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1FED3F0" w14:textId="77777777" w:rsidR="00EB0D8D" w:rsidRDefault="00EB0D8D" w:rsidP="00233FC4">
      <w:pPr>
        <w:spacing w:line="360" w:lineRule="auto"/>
        <w:rPr>
          <w:rFonts w:eastAsiaTheme="minorEastAsia"/>
          <w:sz w:val="60"/>
          <w:szCs w:val="60"/>
        </w:rPr>
      </w:pPr>
    </w:p>
    <w:p w14:paraId="28FB499E" w14:textId="71A948D7" w:rsidR="00EB0D8D" w:rsidRPr="009F21F1" w:rsidRDefault="00444462" w:rsidP="000E0066">
      <w:pPr>
        <w:jc w:val="center"/>
        <w:rPr>
          <w:rFonts w:eastAsiaTheme="minorEastAsia"/>
          <w:b/>
          <w:bCs/>
          <w:sz w:val="52"/>
          <w:szCs w:val="52"/>
        </w:rPr>
      </w:pPr>
      <w:r w:rsidRPr="009F21F1">
        <w:rPr>
          <w:rFonts w:eastAsiaTheme="minorEastAsia"/>
          <w:b/>
          <w:bCs/>
          <w:sz w:val="52"/>
          <w:szCs w:val="52"/>
        </w:rPr>
        <w:t>北京市政府采购项目竞争性磋商文件</w:t>
      </w:r>
    </w:p>
    <w:p w14:paraId="0AC0BDD3" w14:textId="77777777" w:rsidR="000E0066" w:rsidRPr="009F21F1" w:rsidRDefault="000E0066" w:rsidP="000E0066">
      <w:pPr>
        <w:jc w:val="center"/>
        <w:rPr>
          <w:rFonts w:eastAsiaTheme="minorEastAsia"/>
          <w:b/>
          <w:bCs/>
          <w:sz w:val="52"/>
          <w:szCs w:val="52"/>
        </w:rPr>
      </w:pPr>
    </w:p>
    <w:p w14:paraId="4ABBC61E" w14:textId="77777777" w:rsidR="00233FC4" w:rsidRPr="009F21F1" w:rsidRDefault="00233FC4" w:rsidP="000E0066">
      <w:pPr>
        <w:jc w:val="center"/>
        <w:rPr>
          <w:rFonts w:eastAsiaTheme="minorEastAsia"/>
          <w:b/>
          <w:bCs/>
          <w:sz w:val="52"/>
          <w:szCs w:val="52"/>
        </w:rPr>
      </w:pPr>
    </w:p>
    <w:p w14:paraId="6357425C" w14:textId="77777777" w:rsidR="00233FC4" w:rsidRPr="009F21F1" w:rsidRDefault="00233FC4" w:rsidP="000E0066">
      <w:pPr>
        <w:jc w:val="center"/>
        <w:rPr>
          <w:rFonts w:eastAsiaTheme="minorEastAsia"/>
          <w:b/>
          <w:bCs/>
          <w:sz w:val="52"/>
          <w:szCs w:val="52"/>
        </w:rPr>
      </w:pPr>
    </w:p>
    <w:p w14:paraId="4B43E9C5" w14:textId="77777777" w:rsidR="00EB0D8D" w:rsidRPr="009F21F1" w:rsidRDefault="00444462">
      <w:pPr>
        <w:jc w:val="center"/>
        <w:rPr>
          <w:b/>
          <w:bCs/>
          <w:sz w:val="52"/>
          <w:szCs w:val="52"/>
        </w:rPr>
      </w:pPr>
      <w:r w:rsidRPr="009F21F1">
        <w:rPr>
          <w:b/>
          <w:bCs/>
          <w:sz w:val="52"/>
          <w:szCs w:val="52"/>
        </w:rPr>
        <w:t>（</w:t>
      </w:r>
      <w:r w:rsidRPr="009F21F1">
        <w:rPr>
          <w:b/>
          <w:bCs/>
          <w:sz w:val="52"/>
          <w:szCs w:val="52"/>
        </w:rPr>
        <w:t>2026</w:t>
      </w:r>
      <w:r w:rsidRPr="009F21F1">
        <w:rPr>
          <w:b/>
          <w:bCs/>
          <w:sz w:val="52"/>
          <w:szCs w:val="52"/>
        </w:rPr>
        <w:t>年版）</w:t>
      </w:r>
    </w:p>
    <w:p w14:paraId="076C0D53" w14:textId="77777777" w:rsidR="00EB0D8D" w:rsidRPr="009F21F1" w:rsidRDefault="00EB0D8D">
      <w:pPr>
        <w:spacing w:line="360" w:lineRule="auto"/>
        <w:jc w:val="center"/>
        <w:rPr>
          <w:rFonts w:eastAsiaTheme="majorEastAsia"/>
          <w:b/>
          <w:bCs/>
          <w:sz w:val="60"/>
          <w:szCs w:val="60"/>
        </w:rPr>
      </w:pPr>
    </w:p>
    <w:p w14:paraId="15EFEE70" w14:textId="77777777" w:rsidR="00233FC4" w:rsidRPr="009F21F1" w:rsidRDefault="00233FC4">
      <w:pPr>
        <w:spacing w:line="360" w:lineRule="auto"/>
        <w:jc w:val="center"/>
        <w:rPr>
          <w:rFonts w:eastAsiaTheme="majorEastAsia"/>
          <w:b/>
          <w:bCs/>
          <w:sz w:val="60"/>
          <w:szCs w:val="60"/>
        </w:rPr>
      </w:pPr>
    </w:p>
    <w:p w14:paraId="5747EC10" w14:textId="77777777" w:rsidR="00EB0D8D" w:rsidRPr="009F21F1" w:rsidRDefault="00EB0D8D">
      <w:pPr>
        <w:spacing w:line="360" w:lineRule="auto"/>
        <w:jc w:val="center"/>
        <w:rPr>
          <w:rFonts w:eastAsiaTheme="majorEastAsia"/>
          <w:b/>
          <w:bCs/>
          <w:sz w:val="60"/>
          <w:szCs w:val="60"/>
        </w:rPr>
      </w:pPr>
    </w:p>
    <w:p w14:paraId="7D380384" w14:textId="628EF973" w:rsidR="00EB0D8D" w:rsidRPr="009F21F1" w:rsidRDefault="00444462" w:rsidP="00C908D7">
      <w:pPr>
        <w:spacing w:line="360" w:lineRule="auto"/>
        <w:ind w:leftChars="444" w:left="2833" w:hangingChars="528" w:hanging="1901"/>
        <w:jc w:val="left"/>
        <w:rPr>
          <w:rFonts w:eastAsiaTheme="minorEastAsia"/>
          <w:bCs/>
          <w:sz w:val="36"/>
          <w:szCs w:val="36"/>
        </w:rPr>
      </w:pPr>
      <w:r w:rsidRPr="009F21F1">
        <w:rPr>
          <w:rFonts w:eastAsiaTheme="minorEastAsia"/>
          <w:bCs/>
          <w:sz w:val="36"/>
          <w:szCs w:val="36"/>
        </w:rPr>
        <w:t>项目名称：</w:t>
      </w:r>
      <w:r w:rsidRPr="009F21F1">
        <w:rPr>
          <w:rFonts w:eastAsiaTheme="minorEastAsia"/>
          <w:bCs/>
          <w:sz w:val="36"/>
          <w:szCs w:val="36"/>
        </w:rPr>
        <w:tab/>
      </w:r>
      <w:r w:rsidR="00C908D7" w:rsidRPr="009F21F1">
        <w:rPr>
          <w:rFonts w:eastAsiaTheme="minorEastAsia"/>
          <w:bCs/>
          <w:sz w:val="36"/>
          <w:szCs w:val="36"/>
        </w:rPr>
        <w:t>北京市海淀区温泉镇后勤委托服务项目</w:t>
      </w:r>
    </w:p>
    <w:p w14:paraId="68EBD9C2" w14:textId="118613D5" w:rsidR="00EB0D8D" w:rsidRPr="009F21F1" w:rsidRDefault="00444462">
      <w:pPr>
        <w:tabs>
          <w:tab w:val="left" w:pos="3240"/>
          <w:tab w:val="left" w:pos="3420"/>
        </w:tabs>
        <w:spacing w:line="360" w:lineRule="auto"/>
        <w:ind w:leftChars="444" w:left="2833" w:hangingChars="528" w:hanging="1901"/>
        <w:jc w:val="left"/>
        <w:rPr>
          <w:rFonts w:eastAsiaTheme="minorEastAsia"/>
          <w:bCs/>
          <w:sz w:val="36"/>
          <w:szCs w:val="36"/>
        </w:rPr>
      </w:pPr>
      <w:r w:rsidRPr="009F21F1">
        <w:rPr>
          <w:rFonts w:eastAsiaTheme="minorEastAsia"/>
          <w:bCs/>
          <w:sz w:val="36"/>
          <w:szCs w:val="36"/>
        </w:rPr>
        <w:t>项目编号</w:t>
      </w:r>
      <w:r w:rsidRPr="009F21F1">
        <w:rPr>
          <w:rFonts w:eastAsiaTheme="minorEastAsia"/>
          <w:bCs/>
          <w:sz w:val="36"/>
          <w:szCs w:val="36"/>
        </w:rPr>
        <w:t>/</w:t>
      </w:r>
      <w:r w:rsidRPr="009F21F1">
        <w:rPr>
          <w:rFonts w:eastAsiaTheme="minorEastAsia"/>
          <w:bCs/>
          <w:sz w:val="36"/>
          <w:szCs w:val="36"/>
        </w:rPr>
        <w:t>包号：</w:t>
      </w:r>
      <w:r w:rsidR="000E0066" w:rsidRPr="009F21F1">
        <w:rPr>
          <w:rFonts w:hint="eastAsia"/>
          <w:bCs/>
          <w:sz w:val="36"/>
          <w:szCs w:val="36"/>
        </w:rPr>
        <w:t>2608-HXTC-IF14</w:t>
      </w:r>
      <w:r w:rsidR="00DA13BE" w:rsidRPr="009F21F1">
        <w:rPr>
          <w:rFonts w:hint="eastAsia"/>
          <w:bCs/>
          <w:sz w:val="36"/>
          <w:szCs w:val="36"/>
        </w:rPr>
        <w:t>68</w:t>
      </w:r>
      <w:r w:rsidR="000E0066" w:rsidRPr="009F21F1">
        <w:rPr>
          <w:rFonts w:hint="eastAsia"/>
          <w:bCs/>
          <w:sz w:val="36"/>
          <w:szCs w:val="36"/>
        </w:rPr>
        <w:t>/01</w:t>
      </w:r>
    </w:p>
    <w:p w14:paraId="3B0DDC97" w14:textId="6B8B2138" w:rsidR="00EB0D8D" w:rsidRPr="009F21F1" w:rsidRDefault="00444462">
      <w:pPr>
        <w:tabs>
          <w:tab w:val="left" w:pos="3240"/>
          <w:tab w:val="left" w:pos="3420"/>
        </w:tabs>
        <w:spacing w:line="360" w:lineRule="auto"/>
        <w:ind w:leftChars="444" w:left="2833" w:hangingChars="528" w:hanging="1901"/>
        <w:jc w:val="left"/>
        <w:rPr>
          <w:rFonts w:eastAsiaTheme="minorEastAsia"/>
          <w:bCs/>
          <w:sz w:val="36"/>
          <w:szCs w:val="36"/>
        </w:rPr>
      </w:pPr>
      <w:r w:rsidRPr="009F21F1">
        <w:rPr>
          <w:rFonts w:eastAsiaTheme="minorEastAsia"/>
          <w:bCs/>
          <w:sz w:val="36"/>
          <w:szCs w:val="36"/>
        </w:rPr>
        <w:t>采</w:t>
      </w:r>
      <w:r w:rsidRPr="009F21F1">
        <w:rPr>
          <w:rFonts w:eastAsiaTheme="minorEastAsia"/>
          <w:bCs/>
          <w:sz w:val="36"/>
          <w:szCs w:val="36"/>
        </w:rPr>
        <w:t xml:space="preserve"> </w:t>
      </w:r>
      <w:r w:rsidRPr="009F21F1">
        <w:rPr>
          <w:rFonts w:eastAsiaTheme="minorEastAsia"/>
          <w:bCs/>
          <w:sz w:val="36"/>
          <w:szCs w:val="36"/>
        </w:rPr>
        <w:t>购</w:t>
      </w:r>
      <w:r w:rsidRPr="009F21F1">
        <w:rPr>
          <w:rFonts w:eastAsiaTheme="minorEastAsia"/>
          <w:bCs/>
          <w:sz w:val="36"/>
          <w:szCs w:val="36"/>
        </w:rPr>
        <w:t xml:space="preserve"> </w:t>
      </w:r>
      <w:r w:rsidRPr="009F21F1">
        <w:rPr>
          <w:rFonts w:eastAsiaTheme="minorEastAsia"/>
          <w:bCs/>
          <w:sz w:val="36"/>
          <w:szCs w:val="36"/>
        </w:rPr>
        <w:t>人：</w:t>
      </w:r>
      <w:bookmarkStart w:id="0" w:name="OLE_LINK1"/>
      <w:r w:rsidR="000E0066" w:rsidRPr="009F21F1">
        <w:rPr>
          <w:rFonts w:hint="eastAsia"/>
          <w:bCs/>
          <w:sz w:val="36"/>
          <w:szCs w:val="36"/>
        </w:rPr>
        <w:t>北京市海淀区温泉镇人民政府</w:t>
      </w:r>
      <w:bookmarkEnd w:id="0"/>
    </w:p>
    <w:p w14:paraId="1DD46307" w14:textId="4FDCE2BD" w:rsidR="00EB0D8D" w:rsidRPr="009F21F1" w:rsidRDefault="00444462">
      <w:pPr>
        <w:tabs>
          <w:tab w:val="left" w:pos="3240"/>
          <w:tab w:val="left" w:pos="3420"/>
        </w:tabs>
        <w:spacing w:line="360" w:lineRule="auto"/>
        <w:ind w:leftChars="444" w:left="2833" w:hangingChars="528" w:hanging="1901"/>
        <w:jc w:val="left"/>
        <w:rPr>
          <w:rFonts w:eastAsiaTheme="minorEastAsia"/>
          <w:bCs/>
          <w:sz w:val="36"/>
          <w:szCs w:val="36"/>
        </w:rPr>
      </w:pPr>
      <w:r w:rsidRPr="009F21F1">
        <w:rPr>
          <w:rFonts w:eastAsiaTheme="minorEastAsia"/>
          <w:bCs/>
          <w:sz w:val="36"/>
          <w:szCs w:val="36"/>
        </w:rPr>
        <w:t>采购代理机构：</w:t>
      </w:r>
      <w:r w:rsidR="000E0066" w:rsidRPr="009F21F1">
        <w:rPr>
          <w:rFonts w:hint="eastAsia"/>
          <w:bCs/>
          <w:sz w:val="36"/>
          <w:szCs w:val="36"/>
        </w:rPr>
        <w:t>北京宏信天诚国际招标有限公司</w:t>
      </w:r>
      <w:r w:rsidRPr="009F21F1">
        <w:rPr>
          <w:rFonts w:eastAsiaTheme="minorEastAsia"/>
          <w:bCs/>
          <w:sz w:val="36"/>
          <w:szCs w:val="36"/>
        </w:rPr>
        <w:t xml:space="preserve"> </w:t>
      </w:r>
    </w:p>
    <w:p w14:paraId="77E7B2AB" w14:textId="77777777" w:rsidR="00EB0D8D" w:rsidRPr="009F21F1" w:rsidRDefault="00444462">
      <w:pPr>
        <w:widowControl/>
        <w:jc w:val="left"/>
        <w:rPr>
          <w:rFonts w:eastAsiaTheme="minorEastAsia"/>
        </w:rPr>
        <w:sectPr w:rsidR="00EB0D8D" w:rsidRPr="009F21F1">
          <w:headerReference w:type="default" r:id="rId9"/>
          <w:type w:val="nextColumn"/>
          <w:pgSz w:w="11906" w:h="16838"/>
          <w:pgMar w:top="1418" w:right="1134" w:bottom="1418" w:left="1701" w:header="851" w:footer="992" w:gutter="0"/>
          <w:cols w:space="425"/>
          <w:docGrid w:linePitch="312"/>
        </w:sectPr>
      </w:pPr>
      <w:r w:rsidRPr="009F21F1">
        <w:rPr>
          <w:rFonts w:eastAsiaTheme="minorEastAsia"/>
          <w:b/>
          <w:bCs/>
          <w:sz w:val="44"/>
        </w:rPr>
        <w:br w:type="page"/>
      </w:r>
    </w:p>
    <w:p w14:paraId="0EBE53FE" w14:textId="77777777" w:rsidR="00EB0D8D" w:rsidRPr="009F21F1" w:rsidRDefault="00EB0D8D" w:rsidP="00233FC4">
      <w:pPr>
        <w:pStyle w:val="Default"/>
        <w:spacing w:line="360" w:lineRule="auto"/>
        <w:rPr>
          <w:rFonts w:eastAsiaTheme="minorEastAsia" w:hint="eastAsia"/>
          <w:b/>
          <w:sz w:val="36"/>
          <w:szCs w:val="36"/>
        </w:rPr>
      </w:pPr>
      <w:bookmarkStart w:id="1" w:name="_Toc74227630"/>
    </w:p>
    <w:p w14:paraId="36A8F324" w14:textId="77777777" w:rsidR="00EB0D8D" w:rsidRPr="009F21F1" w:rsidRDefault="00444462">
      <w:pPr>
        <w:spacing w:line="360" w:lineRule="auto"/>
        <w:jc w:val="center"/>
        <w:outlineLvl w:val="0"/>
        <w:rPr>
          <w:rFonts w:eastAsiaTheme="minorEastAsia"/>
          <w:b/>
          <w:sz w:val="36"/>
          <w:szCs w:val="36"/>
        </w:rPr>
      </w:pPr>
      <w:bookmarkStart w:id="2" w:name="_Toc237887182"/>
      <w:r w:rsidRPr="009F21F1">
        <w:rPr>
          <w:rFonts w:eastAsiaTheme="minorEastAsia"/>
          <w:b/>
          <w:sz w:val="36"/>
          <w:szCs w:val="36"/>
        </w:rPr>
        <w:t>使用说明</w:t>
      </w:r>
      <w:bookmarkEnd w:id="1"/>
      <w:bookmarkEnd w:id="2"/>
    </w:p>
    <w:p w14:paraId="0A848AF1" w14:textId="77777777" w:rsidR="00EB0D8D" w:rsidRPr="009F21F1" w:rsidRDefault="00EB0D8D">
      <w:pPr>
        <w:pStyle w:val="Default"/>
        <w:spacing w:line="360" w:lineRule="auto"/>
        <w:ind w:firstLineChars="200" w:firstLine="640"/>
        <w:rPr>
          <w:rFonts w:ascii="Times New Roman" w:hAnsi="Times New Roman" w:cs="Times New Roman"/>
          <w:color w:val="auto"/>
          <w:sz w:val="32"/>
          <w:szCs w:val="32"/>
        </w:rPr>
      </w:pPr>
    </w:p>
    <w:p w14:paraId="19D2F161" w14:textId="77777777" w:rsidR="00EB0D8D" w:rsidRPr="009F21F1" w:rsidRDefault="00444462">
      <w:pPr>
        <w:pStyle w:val="Default"/>
        <w:spacing w:line="360" w:lineRule="auto"/>
        <w:ind w:firstLineChars="200" w:firstLine="640"/>
        <w:rPr>
          <w:rFonts w:ascii="Times New Roman" w:hAnsi="Times New Roman" w:cs="Times New Roman"/>
          <w:color w:val="auto"/>
          <w:sz w:val="32"/>
          <w:szCs w:val="32"/>
        </w:rPr>
      </w:pPr>
      <w:r w:rsidRPr="009F21F1">
        <w:rPr>
          <w:rFonts w:ascii="Times New Roman" w:hAnsi="Times New Roman" w:cs="Times New Roman"/>
          <w:color w:val="auto"/>
          <w:sz w:val="32"/>
          <w:szCs w:val="32"/>
        </w:rPr>
        <w:t>为促进政府采购活动的公开、公平和公正进行，进一步优化我市政府采购营商环境，提高竞争性磋商文件编制质量和采购工作效率，根据政府采购有关法律法规及政策要求，会同有关单位研究制定了《北京市政府采购项目竞争性磋商文件示范文本》（以下简称《示范文本》），并在我市政府采购项目中推广使用。</w:t>
      </w:r>
    </w:p>
    <w:p w14:paraId="4C82E80F" w14:textId="77777777" w:rsidR="00EB0D8D" w:rsidRPr="009F21F1" w:rsidRDefault="00444462">
      <w:pPr>
        <w:pStyle w:val="Default"/>
        <w:spacing w:line="360" w:lineRule="auto"/>
        <w:ind w:firstLineChars="200" w:firstLine="640"/>
        <w:rPr>
          <w:rFonts w:ascii="Times New Roman" w:hAnsi="Times New Roman" w:cs="Times New Roman"/>
          <w:color w:val="auto"/>
          <w:sz w:val="32"/>
          <w:szCs w:val="32"/>
        </w:rPr>
      </w:pPr>
      <w:r w:rsidRPr="009F21F1">
        <w:rPr>
          <w:rFonts w:ascii="Times New Roman" w:hAnsi="Times New Roman" w:cs="Times New Roman"/>
          <w:color w:val="auto"/>
          <w:sz w:val="32"/>
          <w:szCs w:val="32"/>
        </w:rPr>
        <w:t>现根据使用情况及政府采购有关新政策要求，就《示范文本》进行更新。</w:t>
      </w:r>
      <w:r w:rsidRPr="009F21F1">
        <w:rPr>
          <w:rFonts w:ascii="宋体" w:hAnsi="宋体" w:hint="eastAsia"/>
          <w:sz w:val="32"/>
          <w:szCs w:val="32"/>
        </w:rPr>
        <w:t>为提升政府采购透明度和效率，采用公开招标方式的项目应使用全流程电子化采购方式，采用其它方式的项目鼓励使用全流程电子化采购方式。</w:t>
      </w:r>
    </w:p>
    <w:p w14:paraId="550D6EC6" w14:textId="77777777" w:rsidR="00EB0D8D" w:rsidRPr="009F21F1" w:rsidRDefault="00444462">
      <w:pPr>
        <w:pStyle w:val="Default"/>
        <w:spacing w:line="360" w:lineRule="auto"/>
        <w:ind w:firstLineChars="200" w:firstLine="643"/>
        <w:rPr>
          <w:rFonts w:ascii="Times New Roman" w:hAnsi="Times New Roman" w:cs="Times New Roman"/>
          <w:b/>
          <w:color w:val="auto"/>
          <w:sz w:val="32"/>
          <w:szCs w:val="32"/>
        </w:rPr>
      </w:pPr>
      <w:r w:rsidRPr="009F21F1">
        <w:rPr>
          <w:rFonts w:ascii="Times New Roman" w:hAnsi="Times New Roman" w:cs="Times New Roman"/>
          <w:b/>
          <w:color w:val="auto"/>
          <w:sz w:val="32"/>
          <w:szCs w:val="32"/>
        </w:rPr>
        <w:t>一、适用范围</w:t>
      </w:r>
    </w:p>
    <w:p w14:paraId="7F5F8E46" w14:textId="77777777" w:rsidR="00EB0D8D" w:rsidRPr="009F21F1" w:rsidRDefault="00444462">
      <w:pPr>
        <w:pStyle w:val="Default"/>
        <w:spacing w:line="360" w:lineRule="auto"/>
        <w:ind w:firstLineChars="200" w:firstLine="640"/>
        <w:rPr>
          <w:rFonts w:ascii="Times New Roman" w:hAnsi="Times New Roman" w:cs="Times New Roman"/>
          <w:color w:val="auto"/>
          <w:sz w:val="32"/>
          <w:szCs w:val="32"/>
        </w:rPr>
      </w:pPr>
      <w:r w:rsidRPr="009F21F1">
        <w:rPr>
          <w:rFonts w:ascii="Times New Roman" w:hAnsi="Times New Roman" w:cs="Times New Roman"/>
          <w:color w:val="auto"/>
          <w:sz w:val="32"/>
          <w:szCs w:val="32"/>
        </w:rPr>
        <w:t>《示范文本》适用于我市采用竞争性磋商方式采购的政府采购项目。</w:t>
      </w:r>
    </w:p>
    <w:p w14:paraId="0FE2064C" w14:textId="77777777" w:rsidR="00EB0D8D" w:rsidRPr="009F21F1" w:rsidRDefault="00444462">
      <w:pPr>
        <w:pStyle w:val="Default"/>
        <w:spacing w:line="360" w:lineRule="auto"/>
        <w:ind w:firstLineChars="200" w:firstLine="643"/>
        <w:rPr>
          <w:rFonts w:ascii="Times New Roman" w:hAnsi="Times New Roman" w:cs="Times New Roman"/>
          <w:b/>
          <w:color w:val="auto"/>
          <w:sz w:val="32"/>
          <w:szCs w:val="32"/>
        </w:rPr>
      </w:pPr>
      <w:r w:rsidRPr="009F21F1">
        <w:rPr>
          <w:rFonts w:ascii="Times New Roman" w:hAnsi="Times New Roman" w:cs="Times New Roman"/>
          <w:b/>
          <w:color w:val="auto"/>
          <w:sz w:val="32"/>
          <w:szCs w:val="32"/>
        </w:rPr>
        <w:t>二、填写规则</w:t>
      </w:r>
    </w:p>
    <w:p w14:paraId="6D18569E" w14:textId="77777777" w:rsidR="00EB0D8D" w:rsidRPr="009F21F1" w:rsidRDefault="00444462">
      <w:pPr>
        <w:pStyle w:val="Default"/>
        <w:spacing w:line="360" w:lineRule="auto"/>
        <w:ind w:firstLineChars="200" w:firstLine="640"/>
        <w:rPr>
          <w:rFonts w:ascii="Times New Roman" w:hAnsi="Times New Roman" w:cs="Times New Roman"/>
          <w:color w:val="auto"/>
          <w:sz w:val="32"/>
          <w:szCs w:val="32"/>
        </w:rPr>
      </w:pPr>
      <w:r w:rsidRPr="009F21F1">
        <w:rPr>
          <w:rFonts w:ascii="Times New Roman" w:hAnsi="Times New Roman" w:cs="Times New Roman"/>
          <w:color w:val="auto"/>
          <w:sz w:val="32"/>
          <w:szCs w:val="32"/>
        </w:rPr>
        <w:t>条款中以空格和下划横线</w:t>
      </w:r>
      <w:r w:rsidRPr="009F21F1">
        <w:rPr>
          <w:rFonts w:ascii="Times New Roman" w:hAnsi="Times New Roman" w:cs="Times New Roman"/>
          <w:color w:val="auto"/>
          <w:sz w:val="32"/>
          <w:szCs w:val="32"/>
        </w:rPr>
        <w:t>“</w:t>
      </w:r>
      <w:r w:rsidRPr="009F21F1">
        <w:rPr>
          <w:rFonts w:ascii="Times New Roman" w:hAnsi="Times New Roman" w:cs="Times New Roman"/>
          <w:bCs/>
          <w:sz w:val="32"/>
          <w:szCs w:val="32"/>
        </w:rPr>
        <w:t>___</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形式标记的部分，为采购人或采购代理机构需要填写的内容。采购人或采购代理机构应根据采购项目具体特点和实际需要进行具体化填写，确实没有需要填</w:t>
      </w:r>
      <w:r w:rsidRPr="009F21F1">
        <w:rPr>
          <w:rFonts w:ascii="Times New Roman" w:hAnsi="Times New Roman" w:cs="Times New Roman"/>
          <w:color w:val="auto"/>
          <w:sz w:val="32"/>
          <w:szCs w:val="32"/>
        </w:rPr>
        <w:lastRenderedPageBreak/>
        <w:t>写的，在空格或下划横线</w:t>
      </w:r>
      <w:r w:rsidRPr="009F21F1">
        <w:rPr>
          <w:rFonts w:ascii="Times New Roman" w:hAnsi="Times New Roman" w:cs="Times New Roman"/>
          <w:color w:val="auto"/>
          <w:sz w:val="32"/>
          <w:szCs w:val="32"/>
        </w:rPr>
        <w:t>“</w:t>
      </w:r>
      <w:r w:rsidRPr="009F21F1">
        <w:rPr>
          <w:rFonts w:ascii="Times New Roman" w:hAnsi="Times New Roman" w:cs="Times New Roman"/>
          <w:bCs/>
          <w:sz w:val="32"/>
          <w:szCs w:val="32"/>
        </w:rPr>
        <w:t>___</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中用</w:t>
      </w:r>
      <w:r w:rsidRPr="009F21F1">
        <w:rPr>
          <w:rFonts w:ascii="Times New Roman" w:hAnsi="Times New Roman" w:cs="Times New Roman"/>
          <w:color w:val="auto"/>
          <w:sz w:val="32"/>
          <w:szCs w:val="32"/>
        </w:rPr>
        <w:t>“ / ”</w:t>
      </w:r>
      <w:r w:rsidRPr="009F21F1">
        <w:rPr>
          <w:rFonts w:ascii="Times New Roman" w:hAnsi="Times New Roman" w:cs="Times New Roman"/>
          <w:color w:val="auto"/>
          <w:sz w:val="32"/>
          <w:szCs w:val="32"/>
        </w:rPr>
        <w:t>标记。</w:t>
      </w:r>
    </w:p>
    <w:p w14:paraId="59BFD067" w14:textId="77777777" w:rsidR="00EB0D8D" w:rsidRPr="009F21F1" w:rsidRDefault="00444462">
      <w:pPr>
        <w:pStyle w:val="Default"/>
        <w:spacing w:line="360" w:lineRule="auto"/>
        <w:ind w:firstLineChars="200" w:firstLine="640"/>
        <w:rPr>
          <w:rFonts w:ascii="Times New Roman" w:hAnsi="Times New Roman" w:cs="Times New Roman"/>
          <w:color w:val="auto"/>
          <w:sz w:val="32"/>
          <w:szCs w:val="32"/>
        </w:rPr>
      </w:pPr>
      <w:r w:rsidRPr="009F21F1">
        <w:rPr>
          <w:rFonts w:ascii="Times New Roman" w:hAnsi="Times New Roman" w:cs="Times New Roman"/>
          <w:color w:val="auto"/>
          <w:sz w:val="32"/>
          <w:szCs w:val="32"/>
        </w:rPr>
        <w:t>条款中以</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形式标记的内容，为采购人或采购代理机构需要确定的选项。编制竞争性磋商文件时，适用于本项目的选项标记为</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，不适用于本项目的选项标记为</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w:t>
      </w:r>
    </w:p>
    <w:p w14:paraId="2EAAD390" w14:textId="77777777" w:rsidR="00EB0D8D" w:rsidRPr="009F21F1" w:rsidRDefault="00444462">
      <w:pPr>
        <w:pStyle w:val="Default"/>
        <w:spacing w:line="360" w:lineRule="auto"/>
        <w:ind w:firstLineChars="200" w:firstLine="643"/>
        <w:rPr>
          <w:rFonts w:ascii="Times New Roman" w:hAnsi="Times New Roman" w:cs="Times New Roman"/>
          <w:b/>
          <w:color w:val="auto"/>
          <w:sz w:val="32"/>
          <w:szCs w:val="32"/>
        </w:rPr>
      </w:pPr>
      <w:r w:rsidRPr="009F21F1">
        <w:rPr>
          <w:rFonts w:ascii="Times New Roman" w:hAnsi="Times New Roman" w:cs="Times New Roman"/>
          <w:b/>
          <w:color w:val="auto"/>
          <w:sz w:val="32"/>
          <w:szCs w:val="32"/>
        </w:rPr>
        <w:t>三、提示条款</w:t>
      </w:r>
    </w:p>
    <w:p w14:paraId="6A83147A" w14:textId="77777777" w:rsidR="00EB0D8D" w:rsidRPr="009F21F1" w:rsidRDefault="00444462">
      <w:pPr>
        <w:pStyle w:val="Default"/>
        <w:spacing w:line="360" w:lineRule="auto"/>
        <w:ind w:firstLineChars="200" w:firstLine="640"/>
        <w:rPr>
          <w:rFonts w:ascii="Times New Roman" w:hAnsi="Times New Roman" w:cs="Times New Roman"/>
          <w:color w:val="auto"/>
          <w:sz w:val="32"/>
          <w:szCs w:val="32"/>
        </w:rPr>
      </w:pPr>
      <w:r w:rsidRPr="009F21F1">
        <w:rPr>
          <w:rFonts w:ascii="Times New Roman" w:hAnsi="Times New Roman" w:cs="Times New Roman"/>
          <w:color w:val="auto"/>
          <w:sz w:val="32"/>
          <w:szCs w:val="32"/>
        </w:rPr>
        <w:t>《示范文本》中</w:t>
      </w:r>
      <w:r w:rsidRPr="009F21F1">
        <w:rPr>
          <w:rFonts w:ascii="Times New Roman" w:hAnsi="Times New Roman" w:cs="Times New Roman"/>
          <w:color w:val="auto"/>
          <w:sz w:val="32"/>
          <w:szCs w:val="32"/>
        </w:rPr>
        <w:t xml:space="preserve"> “</w:t>
      </w:r>
      <w:r w:rsidRPr="009F21F1">
        <w:rPr>
          <w:rFonts w:ascii="Times New Roman" w:hAnsi="Times New Roman" w:cs="Times New Roman"/>
          <w:i/>
          <w:color w:val="auto"/>
          <w:sz w:val="32"/>
          <w:szCs w:val="32"/>
        </w:rPr>
        <w:t>（）</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形式标记的红色斜体内容，属于提示编制竞争性磋商文件的注意事项，竞争性磋商文件发出前，有关提示内容应予以删除。</w:t>
      </w:r>
    </w:p>
    <w:p w14:paraId="41B56C01" w14:textId="77777777" w:rsidR="00EB0D8D" w:rsidRPr="009F21F1" w:rsidRDefault="00444462">
      <w:pPr>
        <w:pStyle w:val="Default"/>
        <w:spacing w:line="360" w:lineRule="auto"/>
        <w:ind w:firstLineChars="200" w:firstLine="643"/>
        <w:rPr>
          <w:rFonts w:ascii="Times New Roman" w:hAnsi="Times New Roman" w:cs="Times New Roman"/>
          <w:b/>
          <w:color w:val="auto"/>
          <w:sz w:val="32"/>
          <w:szCs w:val="32"/>
        </w:rPr>
      </w:pPr>
      <w:r w:rsidRPr="009F21F1">
        <w:rPr>
          <w:rFonts w:ascii="Times New Roman" w:hAnsi="Times New Roman" w:cs="Times New Roman"/>
          <w:b/>
          <w:color w:val="auto"/>
          <w:sz w:val="32"/>
          <w:szCs w:val="32"/>
        </w:rPr>
        <w:t>四、资料表的运用</w:t>
      </w:r>
    </w:p>
    <w:p w14:paraId="67FD3A7A" w14:textId="77777777" w:rsidR="00EB0D8D" w:rsidRPr="009F21F1" w:rsidRDefault="00444462">
      <w:pPr>
        <w:pStyle w:val="Default"/>
        <w:spacing w:line="360" w:lineRule="auto"/>
        <w:ind w:firstLineChars="200" w:firstLine="640"/>
        <w:rPr>
          <w:rFonts w:ascii="Times New Roman" w:hAnsi="Times New Roman" w:cs="Times New Roman"/>
          <w:color w:val="auto"/>
          <w:sz w:val="32"/>
          <w:szCs w:val="32"/>
        </w:rPr>
      </w:pPr>
      <w:r w:rsidRPr="009F21F1">
        <w:rPr>
          <w:rFonts w:ascii="Times New Roman" w:hAnsi="Times New Roman" w:cs="Times New Roman"/>
          <w:color w:val="auto"/>
          <w:sz w:val="32"/>
          <w:szCs w:val="32"/>
        </w:rPr>
        <w:t>为了便于供应商高效阅览、避免遗漏重点内容，《示范文本》对第二章</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供应商须知</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设置了资料表形式。</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供应商须知资料表</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用于进一步明确</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供应商须知</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正文中的未尽事宜，采购人或采购代理机构在编制竞争性磋商文件时，应根据采购项目实际需要，对于需要修改和补充的内容在资料表中选择和补充列明。</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供应商须知资料表</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与</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供应商须知</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正文内容不一致的，以</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供应商须知资料表</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为准。</w:t>
      </w:r>
    </w:p>
    <w:p w14:paraId="78B94B89" w14:textId="77777777" w:rsidR="00EB0D8D" w:rsidRPr="009F21F1" w:rsidRDefault="00444462">
      <w:pPr>
        <w:pStyle w:val="Default"/>
        <w:spacing w:line="360" w:lineRule="auto"/>
        <w:ind w:firstLineChars="200" w:firstLine="640"/>
        <w:rPr>
          <w:rFonts w:ascii="Times New Roman" w:hAnsi="Times New Roman" w:cs="Times New Roman"/>
          <w:color w:val="auto"/>
          <w:sz w:val="32"/>
          <w:szCs w:val="32"/>
        </w:rPr>
      </w:pPr>
      <w:r w:rsidRPr="009F21F1">
        <w:rPr>
          <w:rFonts w:ascii="Times New Roman" w:hAnsi="Times New Roman" w:cs="Times New Roman"/>
          <w:color w:val="auto"/>
          <w:sz w:val="32"/>
          <w:szCs w:val="32"/>
        </w:rPr>
        <w:t>为避免竞争性磋商文件编制过程中出现的相同内容在文件中前后不一致等错误，竞争性磋商文件尽量做到相同内容只出现一次，其他章节涉及有关内容的，以标明条款号引用的方式体现。</w:t>
      </w:r>
    </w:p>
    <w:p w14:paraId="7793B237" w14:textId="77777777" w:rsidR="00EB0D8D" w:rsidRPr="009F21F1" w:rsidRDefault="00444462">
      <w:pPr>
        <w:pStyle w:val="Default"/>
        <w:spacing w:line="360" w:lineRule="auto"/>
        <w:ind w:firstLineChars="200" w:firstLine="643"/>
        <w:rPr>
          <w:rFonts w:ascii="Times New Roman" w:hAnsi="Times New Roman" w:cs="Times New Roman"/>
          <w:b/>
          <w:color w:val="auto"/>
          <w:sz w:val="32"/>
          <w:szCs w:val="32"/>
        </w:rPr>
      </w:pPr>
      <w:r w:rsidRPr="009F21F1">
        <w:rPr>
          <w:rFonts w:ascii="Times New Roman" w:hAnsi="Times New Roman" w:cs="Times New Roman"/>
          <w:b/>
          <w:color w:val="auto"/>
          <w:sz w:val="32"/>
          <w:szCs w:val="32"/>
        </w:rPr>
        <w:t>五、采购需求与合同草案条款</w:t>
      </w:r>
    </w:p>
    <w:p w14:paraId="7828D419" w14:textId="77777777" w:rsidR="00EB0D8D" w:rsidRPr="009F21F1" w:rsidRDefault="00444462">
      <w:pPr>
        <w:pStyle w:val="Default"/>
        <w:spacing w:line="360" w:lineRule="auto"/>
        <w:ind w:firstLineChars="200" w:firstLine="640"/>
        <w:rPr>
          <w:rFonts w:ascii="Times New Roman" w:hAnsi="Times New Roman" w:cs="Times New Roman"/>
          <w:color w:val="auto"/>
          <w:sz w:val="32"/>
          <w:szCs w:val="32"/>
        </w:rPr>
      </w:pPr>
      <w:r w:rsidRPr="009F21F1">
        <w:rPr>
          <w:rFonts w:ascii="Times New Roman" w:hAnsi="Times New Roman" w:cs="Times New Roman"/>
          <w:color w:val="auto"/>
          <w:sz w:val="32"/>
          <w:szCs w:val="32"/>
        </w:rPr>
        <w:lastRenderedPageBreak/>
        <w:t>《示范文本》在第四章</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采购需求</w:t>
      </w:r>
      <w:r w:rsidRPr="009F21F1">
        <w:rPr>
          <w:rFonts w:ascii="Times New Roman" w:hAnsi="Times New Roman" w:cs="Times New Roman"/>
          <w:color w:val="auto"/>
          <w:sz w:val="32"/>
          <w:szCs w:val="32"/>
        </w:rPr>
        <w:t>”</w:t>
      </w:r>
      <w:r w:rsidRPr="009F21F1">
        <w:rPr>
          <w:rFonts w:ascii="Times New Roman" w:hAnsi="Times New Roman" w:cs="Times New Roman"/>
          <w:color w:val="auto"/>
          <w:sz w:val="32"/>
          <w:szCs w:val="32"/>
        </w:rPr>
        <w:t>部分列出了需求大纲供采购人或采购代理机构参考。</w:t>
      </w:r>
    </w:p>
    <w:p w14:paraId="515DC77B" w14:textId="77777777" w:rsidR="00EB0D8D" w:rsidRPr="009F21F1" w:rsidRDefault="00444462">
      <w:pPr>
        <w:pStyle w:val="Default"/>
        <w:spacing w:line="360" w:lineRule="auto"/>
        <w:ind w:firstLineChars="200" w:firstLine="640"/>
        <w:rPr>
          <w:rFonts w:ascii="Times New Roman" w:hAnsi="Times New Roman" w:cs="Times New Roman"/>
          <w:color w:val="auto"/>
          <w:sz w:val="32"/>
          <w:szCs w:val="32"/>
        </w:rPr>
      </w:pPr>
      <w:r w:rsidRPr="009F21F1">
        <w:rPr>
          <w:rFonts w:ascii="Times New Roman" w:hAnsi="Times New Roman" w:cs="Times New Roman"/>
          <w:color w:val="auto"/>
          <w:sz w:val="32"/>
          <w:szCs w:val="32"/>
        </w:rPr>
        <w:t>采购人或采购代理机构应当依据《中华人民共和国民法典》等有关法律法规和政策要求，结合采购项目合同类型和特点，规范拟定和签署项目采购合同。在拟定合同草案条款时，应优先选择国家或行业制定推荐的有关标准或示范合同文本。</w:t>
      </w:r>
    </w:p>
    <w:p w14:paraId="15BA9207" w14:textId="77777777" w:rsidR="00EB0D8D" w:rsidRPr="009F21F1" w:rsidRDefault="00444462">
      <w:pPr>
        <w:pStyle w:val="Default"/>
        <w:spacing w:line="360" w:lineRule="auto"/>
        <w:ind w:firstLineChars="200" w:firstLine="643"/>
        <w:rPr>
          <w:rFonts w:ascii="Times New Roman" w:hAnsi="Times New Roman" w:cs="Times New Roman"/>
          <w:b/>
          <w:color w:val="auto"/>
          <w:sz w:val="32"/>
          <w:szCs w:val="32"/>
        </w:rPr>
      </w:pPr>
      <w:r w:rsidRPr="009F21F1">
        <w:rPr>
          <w:rFonts w:ascii="Times New Roman" w:hAnsi="Times New Roman" w:cs="Times New Roman"/>
          <w:b/>
          <w:color w:val="auto"/>
          <w:sz w:val="32"/>
          <w:szCs w:val="32"/>
        </w:rPr>
        <w:t>六、响应文件格式的统一与简化</w:t>
      </w:r>
    </w:p>
    <w:p w14:paraId="3180CFF0" w14:textId="77777777" w:rsidR="00EB0D8D" w:rsidRPr="009F21F1" w:rsidRDefault="00444462">
      <w:pPr>
        <w:pStyle w:val="Default"/>
        <w:spacing w:line="360" w:lineRule="auto"/>
        <w:ind w:firstLineChars="200" w:firstLine="640"/>
        <w:rPr>
          <w:rFonts w:ascii="Times New Roman" w:hAnsi="Times New Roman" w:cs="Times New Roman"/>
          <w:color w:val="auto"/>
          <w:sz w:val="32"/>
          <w:szCs w:val="32"/>
        </w:rPr>
      </w:pPr>
      <w:r w:rsidRPr="009F21F1">
        <w:rPr>
          <w:rFonts w:ascii="Times New Roman" w:hAnsi="Times New Roman" w:cs="Times New Roman"/>
          <w:color w:val="auto"/>
          <w:sz w:val="32"/>
          <w:szCs w:val="32"/>
        </w:rPr>
        <w:t>为便于供应商制作响应文件，便于磋商小组评审时统一标准，《示范文本》对适宜的内容提供了统一的响应文件参考格式，尽可能对格式中需要填列的内容进行了简化，尽可能减少了格式中需要签字、盖章的要求。</w:t>
      </w:r>
    </w:p>
    <w:p w14:paraId="35B60946" w14:textId="77777777" w:rsidR="00EB0D8D" w:rsidRPr="009F21F1" w:rsidRDefault="00444462">
      <w:pPr>
        <w:pStyle w:val="Default"/>
        <w:spacing w:line="360" w:lineRule="auto"/>
        <w:ind w:firstLineChars="200" w:firstLine="643"/>
        <w:rPr>
          <w:rFonts w:ascii="Times New Roman" w:hAnsi="Times New Roman" w:cs="Times New Roman"/>
          <w:b/>
          <w:color w:val="auto"/>
          <w:sz w:val="32"/>
          <w:szCs w:val="32"/>
        </w:rPr>
      </w:pPr>
      <w:r w:rsidRPr="009F21F1">
        <w:rPr>
          <w:rFonts w:ascii="Times New Roman" w:hAnsi="Times New Roman" w:cs="Times New Roman"/>
          <w:b/>
          <w:color w:val="auto"/>
          <w:sz w:val="32"/>
          <w:szCs w:val="32"/>
        </w:rPr>
        <w:t>七、实施及修改</w:t>
      </w:r>
    </w:p>
    <w:p w14:paraId="238E892A" w14:textId="77777777" w:rsidR="00EB0D8D" w:rsidRPr="009F21F1" w:rsidRDefault="00444462">
      <w:pPr>
        <w:pStyle w:val="Default"/>
        <w:spacing w:line="360" w:lineRule="auto"/>
        <w:ind w:firstLineChars="200" w:firstLine="640"/>
        <w:rPr>
          <w:rFonts w:ascii="Times New Roman" w:hAnsi="Times New Roman" w:cs="Times New Roman"/>
          <w:color w:val="auto"/>
          <w:sz w:val="32"/>
          <w:szCs w:val="32"/>
        </w:rPr>
      </w:pPr>
      <w:r w:rsidRPr="009F21F1">
        <w:rPr>
          <w:rFonts w:ascii="Times New Roman" w:hAnsi="Times New Roman" w:cs="Times New Roman"/>
          <w:color w:val="auto"/>
          <w:sz w:val="32"/>
          <w:szCs w:val="32"/>
        </w:rPr>
        <w:t>请北京市各级预算单位、采购代理机构认真组织好《示范文本》的推广使用，使用中有任何意见建议，请及时与北京市财政局政府采购管理处联系。我们将及时总结经验，以进一步修订完善《示范文本》并协同推进其规范运用。</w:t>
      </w:r>
    </w:p>
    <w:p w14:paraId="2E30D5B8" w14:textId="77777777" w:rsidR="00EB0D8D" w:rsidRPr="009F21F1" w:rsidRDefault="00444462">
      <w:pPr>
        <w:pStyle w:val="Default"/>
        <w:spacing w:line="360" w:lineRule="auto"/>
        <w:ind w:firstLineChars="200" w:firstLine="640"/>
        <w:rPr>
          <w:rFonts w:ascii="Times New Roman" w:hAnsi="Times New Roman" w:cs="Times New Roman"/>
          <w:color w:val="auto"/>
          <w:sz w:val="32"/>
          <w:szCs w:val="32"/>
        </w:rPr>
      </w:pPr>
      <w:r w:rsidRPr="009F21F1">
        <w:rPr>
          <w:rFonts w:ascii="Times New Roman" w:hAnsi="Times New Roman" w:cs="Times New Roman"/>
          <w:sz w:val="32"/>
          <w:szCs w:val="32"/>
        </w:rPr>
        <w:t>采购人或采购代理机构可根据法律法规、政府采购政策文件等更新情况或项目具体特点，对示范文本适当进行更新或调整。</w:t>
      </w:r>
    </w:p>
    <w:p w14:paraId="2283B5EF" w14:textId="77777777" w:rsidR="00EB0D8D" w:rsidRPr="009F21F1" w:rsidRDefault="00444462">
      <w:pPr>
        <w:widowControl/>
        <w:jc w:val="left"/>
        <w:rPr>
          <w:rFonts w:eastAsiaTheme="minorEastAsia"/>
          <w:color w:val="000000"/>
          <w:kern w:val="0"/>
          <w:sz w:val="24"/>
        </w:rPr>
      </w:pPr>
      <w:r w:rsidRPr="009F21F1">
        <w:rPr>
          <w:rFonts w:eastAsiaTheme="minorEastAsia"/>
        </w:rPr>
        <w:br w:type="page"/>
      </w:r>
    </w:p>
    <w:p w14:paraId="31E74D3E" w14:textId="77777777" w:rsidR="00EB0D8D" w:rsidRPr="009F21F1" w:rsidRDefault="00EB0D8D">
      <w:pPr>
        <w:pStyle w:val="Default"/>
        <w:spacing w:line="360" w:lineRule="auto"/>
        <w:rPr>
          <w:rFonts w:ascii="Times New Roman" w:eastAsiaTheme="minorEastAsia" w:hAnsi="Times New Roman" w:cs="Times New Roman"/>
        </w:rPr>
      </w:pPr>
    </w:p>
    <w:p w14:paraId="118B1EF0" w14:textId="77777777" w:rsidR="00EB0D8D" w:rsidRPr="009F21F1" w:rsidRDefault="00444462">
      <w:pPr>
        <w:spacing w:line="360" w:lineRule="auto"/>
        <w:jc w:val="center"/>
        <w:outlineLvl w:val="0"/>
        <w:rPr>
          <w:rFonts w:eastAsiaTheme="minorEastAsia"/>
          <w:b/>
          <w:sz w:val="36"/>
          <w:szCs w:val="36"/>
        </w:rPr>
      </w:pPr>
      <w:bookmarkStart w:id="3" w:name="_Toc237887183"/>
      <w:r w:rsidRPr="009F21F1">
        <w:rPr>
          <w:rFonts w:eastAsiaTheme="minorEastAsia"/>
          <w:b/>
          <w:sz w:val="36"/>
          <w:szCs w:val="36"/>
        </w:rPr>
        <w:t>目</w:t>
      </w:r>
      <w:r w:rsidRPr="009F21F1">
        <w:rPr>
          <w:rFonts w:eastAsiaTheme="minorEastAsia"/>
          <w:b/>
          <w:sz w:val="36"/>
          <w:szCs w:val="36"/>
        </w:rPr>
        <w:t xml:space="preserve">      </w:t>
      </w:r>
      <w:r w:rsidRPr="009F21F1">
        <w:rPr>
          <w:rFonts w:eastAsiaTheme="minorEastAsia"/>
          <w:b/>
          <w:sz w:val="36"/>
          <w:szCs w:val="36"/>
        </w:rPr>
        <w:t>录</w:t>
      </w:r>
      <w:bookmarkEnd w:id="3"/>
    </w:p>
    <w:p w14:paraId="212EA7BE" w14:textId="77777777" w:rsidR="00EB0D8D" w:rsidRPr="009F21F1" w:rsidRDefault="00EB0D8D">
      <w:pPr>
        <w:rPr>
          <w:rFonts w:eastAsiaTheme="minorEastAsia"/>
        </w:rPr>
      </w:pPr>
    </w:p>
    <w:p w14:paraId="683C6ECD" w14:textId="10148740" w:rsidR="004761B5" w:rsidRPr="009F21F1" w:rsidRDefault="00444462">
      <w:pPr>
        <w:pStyle w:val="TOC1"/>
        <w:rPr>
          <w:rFonts w:asciiTheme="minorHAnsi" w:eastAsiaTheme="minorEastAsia" w:hAnsiTheme="minorHAnsi" w:cstheme="minorBidi"/>
          <w:b w:val="0"/>
          <w:noProof/>
          <w:sz w:val="22"/>
          <w14:ligatures w14:val="standardContextual"/>
        </w:rPr>
      </w:pPr>
      <w:r w:rsidRPr="009F21F1">
        <w:rPr>
          <w:rFonts w:ascii="Times New Roman" w:eastAsiaTheme="minorEastAsia" w:hAnsi="Times New Roman"/>
          <w:b w:val="0"/>
        </w:rPr>
        <w:fldChar w:fldCharType="begin"/>
      </w:r>
      <w:r w:rsidRPr="009F21F1">
        <w:rPr>
          <w:rFonts w:ascii="Times New Roman" w:eastAsiaTheme="minorEastAsia" w:hAnsi="Times New Roman"/>
          <w:b w:val="0"/>
        </w:rPr>
        <w:instrText xml:space="preserve"> TOC \o "1-1" \h \z \u </w:instrText>
      </w:r>
      <w:r w:rsidRPr="009F21F1">
        <w:rPr>
          <w:rFonts w:ascii="Times New Roman" w:eastAsiaTheme="minorEastAsia" w:hAnsi="Times New Roman"/>
          <w:b w:val="0"/>
        </w:rPr>
        <w:fldChar w:fldCharType="separate"/>
      </w:r>
    </w:p>
    <w:p w14:paraId="7173AE99" w14:textId="48E1F1A3" w:rsidR="004761B5" w:rsidRPr="009F21F1" w:rsidRDefault="004761B5">
      <w:pPr>
        <w:pStyle w:val="TOC1"/>
        <w:rPr>
          <w:rFonts w:asciiTheme="minorHAnsi" w:eastAsiaTheme="minorEastAsia" w:hAnsiTheme="minorHAnsi" w:cstheme="minorBidi"/>
          <w:b w:val="0"/>
          <w:noProof/>
          <w:sz w:val="28"/>
          <w:szCs w:val="28"/>
          <w14:ligatures w14:val="standardContextual"/>
        </w:rPr>
      </w:pPr>
      <w:hyperlink w:anchor="_Toc237887184" w:history="1">
        <w:r w:rsidRPr="009F21F1">
          <w:rPr>
            <w:rStyle w:val="aff8"/>
            <w:noProof/>
            <w:sz w:val="28"/>
            <w:szCs w:val="28"/>
          </w:rPr>
          <w:t>第一章   采购邀请</w:t>
        </w:r>
        <w:r w:rsidRPr="009F21F1">
          <w:rPr>
            <w:rFonts w:hint="eastAsia"/>
            <w:noProof/>
            <w:webHidden/>
            <w:sz w:val="28"/>
            <w:szCs w:val="28"/>
          </w:rPr>
          <w:tab/>
        </w:r>
        <w:r w:rsidRPr="009F21F1">
          <w:rPr>
            <w:rFonts w:hint="eastAsia"/>
            <w:noProof/>
            <w:webHidden/>
            <w:sz w:val="28"/>
            <w:szCs w:val="28"/>
          </w:rPr>
          <w:fldChar w:fldCharType="begin"/>
        </w:r>
        <w:r w:rsidRPr="009F21F1">
          <w:rPr>
            <w:rFonts w:hint="eastAsia"/>
            <w:noProof/>
            <w:webHidden/>
            <w:sz w:val="28"/>
            <w:szCs w:val="28"/>
          </w:rPr>
          <w:instrText xml:space="preserve"> </w:instrText>
        </w:r>
        <w:r w:rsidRPr="009F21F1">
          <w:rPr>
            <w:noProof/>
            <w:webHidden/>
            <w:sz w:val="28"/>
            <w:szCs w:val="28"/>
          </w:rPr>
          <w:instrText>PAGEREF _Toc237887184 \h</w:instrText>
        </w:r>
        <w:r w:rsidRPr="009F21F1">
          <w:rPr>
            <w:rFonts w:hint="eastAsia"/>
            <w:noProof/>
            <w:webHidden/>
            <w:sz w:val="28"/>
            <w:szCs w:val="28"/>
          </w:rPr>
          <w:instrText xml:space="preserve"> </w:instrText>
        </w:r>
        <w:r w:rsidRPr="009F21F1">
          <w:rPr>
            <w:rFonts w:hint="eastAsia"/>
            <w:noProof/>
            <w:webHidden/>
            <w:sz w:val="28"/>
            <w:szCs w:val="28"/>
          </w:rPr>
        </w:r>
        <w:r w:rsidRPr="009F21F1">
          <w:rPr>
            <w:rFonts w:hint="eastAsia"/>
            <w:noProof/>
            <w:webHidden/>
            <w:sz w:val="28"/>
            <w:szCs w:val="28"/>
          </w:rPr>
          <w:fldChar w:fldCharType="separate"/>
        </w:r>
        <w:r w:rsidR="009F21F1">
          <w:rPr>
            <w:rFonts w:hint="eastAsia"/>
            <w:noProof/>
            <w:webHidden/>
            <w:sz w:val="28"/>
            <w:szCs w:val="28"/>
          </w:rPr>
          <w:t>1</w:t>
        </w:r>
        <w:r w:rsidRPr="009F21F1">
          <w:rPr>
            <w:rFonts w:hint="eastAsia"/>
            <w:noProof/>
            <w:webHidden/>
            <w:sz w:val="28"/>
            <w:szCs w:val="28"/>
          </w:rPr>
          <w:fldChar w:fldCharType="end"/>
        </w:r>
      </w:hyperlink>
    </w:p>
    <w:p w14:paraId="7DFE14A5" w14:textId="522B3117" w:rsidR="004761B5" w:rsidRPr="009F21F1" w:rsidRDefault="004761B5">
      <w:pPr>
        <w:pStyle w:val="TOC1"/>
        <w:rPr>
          <w:rFonts w:asciiTheme="minorHAnsi" w:eastAsiaTheme="minorEastAsia" w:hAnsiTheme="minorHAnsi" w:cstheme="minorBidi"/>
          <w:b w:val="0"/>
          <w:noProof/>
          <w:sz w:val="28"/>
          <w:szCs w:val="28"/>
          <w14:ligatures w14:val="standardContextual"/>
        </w:rPr>
      </w:pPr>
      <w:hyperlink w:anchor="_Toc237887185" w:history="1">
        <w:r w:rsidRPr="009F21F1">
          <w:rPr>
            <w:rStyle w:val="aff8"/>
            <w:noProof/>
            <w:sz w:val="28"/>
            <w:szCs w:val="28"/>
          </w:rPr>
          <w:t>第二章   供应商须知</w:t>
        </w:r>
        <w:r w:rsidRPr="009F21F1">
          <w:rPr>
            <w:rFonts w:hint="eastAsia"/>
            <w:noProof/>
            <w:webHidden/>
            <w:sz w:val="28"/>
            <w:szCs w:val="28"/>
          </w:rPr>
          <w:tab/>
        </w:r>
        <w:r w:rsidRPr="009F21F1">
          <w:rPr>
            <w:rFonts w:hint="eastAsia"/>
            <w:noProof/>
            <w:webHidden/>
            <w:sz w:val="28"/>
            <w:szCs w:val="28"/>
          </w:rPr>
          <w:fldChar w:fldCharType="begin"/>
        </w:r>
        <w:r w:rsidRPr="009F21F1">
          <w:rPr>
            <w:rFonts w:hint="eastAsia"/>
            <w:noProof/>
            <w:webHidden/>
            <w:sz w:val="28"/>
            <w:szCs w:val="28"/>
          </w:rPr>
          <w:instrText xml:space="preserve"> </w:instrText>
        </w:r>
        <w:r w:rsidRPr="009F21F1">
          <w:rPr>
            <w:noProof/>
            <w:webHidden/>
            <w:sz w:val="28"/>
            <w:szCs w:val="28"/>
          </w:rPr>
          <w:instrText>PAGEREF _Toc237887185 \h</w:instrText>
        </w:r>
        <w:r w:rsidRPr="009F21F1">
          <w:rPr>
            <w:rFonts w:hint="eastAsia"/>
            <w:noProof/>
            <w:webHidden/>
            <w:sz w:val="28"/>
            <w:szCs w:val="28"/>
          </w:rPr>
          <w:instrText xml:space="preserve"> </w:instrText>
        </w:r>
        <w:r w:rsidRPr="009F21F1">
          <w:rPr>
            <w:rFonts w:hint="eastAsia"/>
            <w:noProof/>
            <w:webHidden/>
            <w:sz w:val="28"/>
            <w:szCs w:val="28"/>
          </w:rPr>
        </w:r>
        <w:r w:rsidRPr="009F21F1">
          <w:rPr>
            <w:rFonts w:hint="eastAsia"/>
            <w:noProof/>
            <w:webHidden/>
            <w:sz w:val="28"/>
            <w:szCs w:val="28"/>
          </w:rPr>
          <w:fldChar w:fldCharType="separate"/>
        </w:r>
        <w:r w:rsidR="009F21F1">
          <w:rPr>
            <w:rFonts w:hint="eastAsia"/>
            <w:noProof/>
            <w:webHidden/>
            <w:sz w:val="28"/>
            <w:szCs w:val="28"/>
          </w:rPr>
          <w:t>6</w:t>
        </w:r>
        <w:r w:rsidRPr="009F21F1">
          <w:rPr>
            <w:rFonts w:hint="eastAsia"/>
            <w:noProof/>
            <w:webHidden/>
            <w:sz w:val="28"/>
            <w:szCs w:val="28"/>
          </w:rPr>
          <w:fldChar w:fldCharType="end"/>
        </w:r>
      </w:hyperlink>
    </w:p>
    <w:p w14:paraId="176B01E5" w14:textId="5EBAF217" w:rsidR="004761B5" w:rsidRPr="009F21F1" w:rsidRDefault="004761B5">
      <w:pPr>
        <w:pStyle w:val="TOC1"/>
        <w:rPr>
          <w:rFonts w:asciiTheme="minorHAnsi" w:eastAsiaTheme="minorEastAsia" w:hAnsiTheme="minorHAnsi" w:cstheme="minorBidi"/>
          <w:b w:val="0"/>
          <w:noProof/>
          <w:sz w:val="28"/>
          <w:szCs w:val="28"/>
          <w14:ligatures w14:val="standardContextual"/>
        </w:rPr>
      </w:pPr>
      <w:hyperlink w:anchor="_Toc237887186" w:history="1">
        <w:r w:rsidRPr="009F21F1">
          <w:rPr>
            <w:rStyle w:val="aff8"/>
            <w:noProof/>
            <w:sz w:val="28"/>
            <w:szCs w:val="28"/>
          </w:rPr>
          <w:t>第三章   评审方法和评审标准</w:t>
        </w:r>
        <w:r w:rsidRPr="009F21F1">
          <w:rPr>
            <w:rFonts w:hint="eastAsia"/>
            <w:noProof/>
            <w:webHidden/>
            <w:sz w:val="28"/>
            <w:szCs w:val="28"/>
          </w:rPr>
          <w:tab/>
        </w:r>
        <w:r w:rsidRPr="009F21F1">
          <w:rPr>
            <w:rFonts w:hint="eastAsia"/>
            <w:noProof/>
            <w:webHidden/>
            <w:sz w:val="28"/>
            <w:szCs w:val="28"/>
          </w:rPr>
          <w:fldChar w:fldCharType="begin"/>
        </w:r>
        <w:r w:rsidRPr="009F21F1">
          <w:rPr>
            <w:rFonts w:hint="eastAsia"/>
            <w:noProof/>
            <w:webHidden/>
            <w:sz w:val="28"/>
            <w:szCs w:val="28"/>
          </w:rPr>
          <w:instrText xml:space="preserve"> </w:instrText>
        </w:r>
        <w:r w:rsidRPr="009F21F1">
          <w:rPr>
            <w:noProof/>
            <w:webHidden/>
            <w:sz w:val="28"/>
            <w:szCs w:val="28"/>
          </w:rPr>
          <w:instrText>PAGEREF _Toc237887186 \h</w:instrText>
        </w:r>
        <w:r w:rsidRPr="009F21F1">
          <w:rPr>
            <w:rFonts w:hint="eastAsia"/>
            <w:noProof/>
            <w:webHidden/>
            <w:sz w:val="28"/>
            <w:szCs w:val="28"/>
          </w:rPr>
          <w:instrText xml:space="preserve"> </w:instrText>
        </w:r>
        <w:r w:rsidRPr="009F21F1">
          <w:rPr>
            <w:rFonts w:hint="eastAsia"/>
            <w:noProof/>
            <w:webHidden/>
            <w:sz w:val="28"/>
            <w:szCs w:val="28"/>
          </w:rPr>
        </w:r>
        <w:r w:rsidRPr="009F21F1">
          <w:rPr>
            <w:rFonts w:hint="eastAsia"/>
            <w:noProof/>
            <w:webHidden/>
            <w:sz w:val="28"/>
            <w:szCs w:val="28"/>
          </w:rPr>
          <w:fldChar w:fldCharType="separate"/>
        </w:r>
        <w:r w:rsidR="009F21F1">
          <w:rPr>
            <w:rFonts w:hint="eastAsia"/>
            <w:noProof/>
            <w:webHidden/>
            <w:sz w:val="28"/>
            <w:szCs w:val="28"/>
          </w:rPr>
          <w:t>25</w:t>
        </w:r>
        <w:r w:rsidRPr="009F21F1">
          <w:rPr>
            <w:rFonts w:hint="eastAsia"/>
            <w:noProof/>
            <w:webHidden/>
            <w:sz w:val="28"/>
            <w:szCs w:val="28"/>
          </w:rPr>
          <w:fldChar w:fldCharType="end"/>
        </w:r>
      </w:hyperlink>
    </w:p>
    <w:p w14:paraId="7F345CB8" w14:textId="2CDE0B47" w:rsidR="004761B5" w:rsidRPr="009F21F1" w:rsidRDefault="004761B5">
      <w:pPr>
        <w:pStyle w:val="TOC1"/>
        <w:rPr>
          <w:rFonts w:asciiTheme="minorHAnsi" w:eastAsiaTheme="minorEastAsia" w:hAnsiTheme="minorHAnsi" w:cstheme="minorBidi"/>
          <w:b w:val="0"/>
          <w:noProof/>
          <w:sz w:val="28"/>
          <w:szCs w:val="28"/>
          <w14:ligatures w14:val="standardContextual"/>
        </w:rPr>
      </w:pPr>
      <w:hyperlink w:anchor="_Toc237887187" w:history="1">
        <w:r w:rsidRPr="009F21F1">
          <w:rPr>
            <w:rStyle w:val="aff8"/>
            <w:noProof/>
            <w:sz w:val="28"/>
            <w:szCs w:val="28"/>
          </w:rPr>
          <w:t>第四章   采购需求</w:t>
        </w:r>
        <w:r w:rsidRPr="009F21F1">
          <w:rPr>
            <w:rFonts w:hint="eastAsia"/>
            <w:noProof/>
            <w:webHidden/>
            <w:sz w:val="28"/>
            <w:szCs w:val="28"/>
          </w:rPr>
          <w:tab/>
        </w:r>
        <w:r w:rsidRPr="009F21F1">
          <w:rPr>
            <w:rFonts w:hint="eastAsia"/>
            <w:noProof/>
            <w:webHidden/>
            <w:sz w:val="28"/>
            <w:szCs w:val="28"/>
          </w:rPr>
          <w:fldChar w:fldCharType="begin"/>
        </w:r>
        <w:r w:rsidRPr="009F21F1">
          <w:rPr>
            <w:rFonts w:hint="eastAsia"/>
            <w:noProof/>
            <w:webHidden/>
            <w:sz w:val="28"/>
            <w:szCs w:val="28"/>
          </w:rPr>
          <w:instrText xml:space="preserve"> </w:instrText>
        </w:r>
        <w:r w:rsidRPr="009F21F1">
          <w:rPr>
            <w:noProof/>
            <w:webHidden/>
            <w:sz w:val="28"/>
            <w:szCs w:val="28"/>
          </w:rPr>
          <w:instrText>PAGEREF _Toc237887187 \h</w:instrText>
        </w:r>
        <w:r w:rsidRPr="009F21F1">
          <w:rPr>
            <w:rFonts w:hint="eastAsia"/>
            <w:noProof/>
            <w:webHidden/>
            <w:sz w:val="28"/>
            <w:szCs w:val="28"/>
          </w:rPr>
          <w:instrText xml:space="preserve"> </w:instrText>
        </w:r>
        <w:r w:rsidRPr="009F21F1">
          <w:rPr>
            <w:rFonts w:hint="eastAsia"/>
            <w:noProof/>
            <w:webHidden/>
            <w:sz w:val="28"/>
            <w:szCs w:val="28"/>
          </w:rPr>
        </w:r>
        <w:r w:rsidRPr="009F21F1">
          <w:rPr>
            <w:rFonts w:hint="eastAsia"/>
            <w:noProof/>
            <w:webHidden/>
            <w:sz w:val="28"/>
            <w:szCs w:val="28"/>
          </w:rPr>
          <w:fldChar w:fldCharType="separate"/>
        </w:r>
        <w:r w:rsidR="009F21F1">
          <w:rPr>
            <w:rFonts w:hint="eastAsia"/>
            <w:noProof/>
            <w:webHidden/>
            <w:sz w:val="28"/>
            <w:szCs w:val="28"/>
          </w:rPr>
          <w:t>41</w:t>
        </w:r>
        <w:r w:rsidRPr="009F21F1">
          <w:rPr>
            <w:rFonts w:hint="eastAsia"/>
            <w:noProof/>
            <w:webHidden/>
            <w:sz w:val="28"/>
            <w:szCs w:val="28"/>
          </w:rPr>
          <w:fldChar w:fldCharType="end"/>
        </w:r>
      </w:hyperlink>
    </w:p>
    <w:p w14:paraId="16D5F755" w14:textId="58EAE4E7" w:rsidR="004761B5" w:rsidRPr="009F21F1" w:rsidRDefault="004761B5">
      <w:pPr>
        <w:pStyle w:val="TOC1"/>
        <w:rPr>
          <w:rFonts w:asciiTheme="minorHAnsi" w:eastAsiaTheme="minorEastAsia" w:hAnsiTheme="minorHAnsi" w:cstheme="minorBidi"/>
          <w:b w:val="0"/>
          <w:noProof/>
          <w:sz w:val="28"/>
          <w:szCs w:val="28"/>
          <w14:ligatures w14:val="standardContextual"/>
        </w:rPr>
      </w:pPr>
      <w:hyperlink w:anchor="_Toc237887188" w:history="1">
        <w:r w:rsidRPr="009F21F1">
          <w:rPr>
            <w:rStyle w:val="aff8"/>
            <w:noProof/>
            <w:sz w:val="28"/>
            <w:szCs w:val="28"/>
          </w:rPr>
          <w:t>第五章   合同草案条款</w:t>
        </w:r>
        <w:r w:rsidRPr="009F21F1">
          <w:rPr>
            <w:rFonts w:hint="eastAsia"/>
            <w:noProof/>
            <w:webHidden/>
            <w:sz w:val="28"/>
            <w:szCs w:val="28"/>
          </w:rPr>
          <w:tab/>
        </w:r>
        <w:r w:rsidRPr="009F21F1">
          <w:rPr>
            <w:rFonts w:hint="eastAsia"/>
            <w:noProof/>
            <w:webHidden/>
            <w:sz w:val="28"/>
            <w:szCs w:val="28"/>
          </w:rPr>
          <w:fldChar w:fldCharType="begin"/>
        </w:r>
        <w:r w:rsidRPr="009F21F1">
          <w:rPr>
            <w:rFonts w:hint="eastAsia"/>
            <w:noProof/>
            <w:webHidden/>
            <w:sz w:val="28"/>
            <w:szCs w:val="28"/>
          </w:rPr>
          <w:instrText xml:space="preserve"> </w:instrText>
        </w:r>
        <w:r w:rsidRPr="009F21F1">
          <w:rPr>
            <w:noProof/>
            <w:webHidden/>
            <w:sz w:val="28"/>
            <w:szCs w:val="28"/>
          </w:rPr>
          <w:instrText>PAGEREF _Toc237887188 \h</w:instrText>
        </w:r>
        <w:r w:rsidRPr="009F21F1">
          <w:rPr>
            <w:rFonts w:hint="eastAsia"/>
            <w:noProof/>
            <w:webHidden/>
            <w:sz w:val="28"/>
            <w:szCs w:val="28"/>
          </w:rPr>
          <w:instrText xml:space="preserve"> </w:instrText>
        </w:r>
        <w:r w:rsidRPr="009F21F1">
          <w:rPr>
            <w:rFonts w:hint="eastAsia"/>
            <w:noProof/>
            <w:webHidden/>
            <w:sz w:val="28"/>
            <w:szCs w:val="28"/>
          </w:rPr>
        </w:r>
        <w:r w:rsidRPr="009F21F1">
          <w:rPr>
            <w:rFonts w:hint="eastAsia"/>
            <w:noProof/>
            <w:webHidden/>
            <w:sz w:val="28"/>
            <w:szCs w:val="28"/>
          </w:rPr>
          <w:fldChar w:fldCharType="separate"/>
        </w:r>
        <w:r w:rsidR="009F21F1">
          <w:rPr>
            <w:rFonts w:hint="eastAsia"/>
            <w:noProof/>
            <w:webHidden/>
            <w:sz w:val="28"/>
            <w:szCs w:val="28"/>
          </w:rPr>
          <w:t>46</w:t>
        </w:r>
        <w:r w:rsidRPr="009F21F1">
          <w:rPr>
            <w:rFonts w:hint="eastAsia"/>
            <w:noProof/>
            <w:webHidden/>
            <w:sz w:val="28"/>
            <w:szCs w:val="28"/>
          </w:rPr>
          <w:fldChar w:fldCharType="end"/>
        </w:r>
      </w:hyperlink>
    </w:p>
    <w:p w14:paraId="297E2E5A" w14:textId="229F2ADA" w:rsidR="004761B5" w:rsidRPr="009F21F1" w:rsidRDefault="004761B5">
      <w:pPr>
        <w:pStyle w:val="TOC1"/>
        <w:rPr>
          <w:rFonts w:asciiTheme="minorHAnsi" w:eastAsiaTheme="minorEastAsia" w:hAnsiTheme="minorHAnsi" w:cstheme="minorBidi"/>
          <w:b w:val="0"/>
          <w:noProof/>
          <w:sz w:val="28"/>
          <w:szCs w:val="28"/>
          <w14:ligatures w14:val="standardContextual"/>
        </w:rPr>
      </w:pPr>
      <w:hyperlink w:anchor="_Toc237887189" w:history="1">
        <w:r w:rsidRPr="009F21F1">
          <w:rPr>
            <w:rStyle w:val="aff8"/>
            <w:noProof/>
            <w:sz w:val="28"/>
            <w:szCs w:val="28"/>
          </w:rPr>
          <w:t>第六章   响应文件格式</w:t>
        </w:r>
        <w:r w:rsidRPr="009F21F1">
          <w:rPr>
            <w:rFonts w:hint="eastAsia"/>
            <w:noProof/>
            <w:webHidden/>
            <w:sz w:val="28"/>
            <w:szCs w:val="28"/>
          </w:rPr>
          <w:tab/>
        </w:r>
        <w:r w:rsidRPr="009F21F1">
          <w:rPr>
            <w:rFonts w:hint="eastAsia"/>
            <w:noProof/>
            <w:webHidden/>
            <w:sz w:val="28"/>
            <w:szCs w:val="28"/>
          </w:rPr>
          <w:fldChar w:fldCharType="begin"/>
        </w:r>
        <w:r w:rsidRPr="009F21F1">
          <w:rPr>
            <w:rFonts w:hint="eastAsia"/>
            <w:noProof/>
            <w:webHidden/>
            <w:sz w:val="28"/>
            <w:szCs w:val="28"/>
          </w:rPr>
          <w:instrText xml:space="preserve"> </w:instrText>
        </w:r>
        <w:r w:rsidRPr="009F21F1">
          <w:rPr>
            <w:noProof/>
            <w:webHidden/>
            <w:sz w:val="28"/>
            <w:szCs w:val="28"/>
          </w:rPr>
          <w:instrText>PAGEREF _Toc237887189 \h</w:instrText>
        </w:r>
        <w:r w:rsidRPr="009F21F1">
          <w:rPr>
            <w:rFonts w:hint="eastAsia"/>
            <w:noProof/>
            <w:webHidden/>
            <w:sz w:val="28"/>
            <w:szCs w:val="28"/>
          </w:rPr>
          <w:instrText xml:space="preserve"> </w:instrText>
        </w:r>
        <w:r w:rsidRPr="009F21F1">
          <w:rPr>
            <w:rFonts w:hint="eastAsia"/>
            <w:noProof/>
            <w:webHidden/>
            <w:sz w:val="28"/>
            <w:szCs w:val="28"/>
          </w:rPr>
        </w:r>
        <w:r w:rsidRPr="009F21F1">
          <w:rPr>
            <w:rFonts w:hint="eastAsia"/>
            <w:noProof/>
            <w:webHidden/>
            <w:sz w:val="28"/>
            <w:szCs w:val="28"/>
          </w:rPr>
          <w:fldChar w:fldCharType="separate"/>
        </w:r>
        <w:r w:rsidR="009F21F1">
          <w:rPr>
            <w:rFonts w:hint="eastAsia"/>
            <w:noProof/>
            <w:webHidden/>
            <w:sz w:val="28"/>
            <w:szCs w:val="28"/>
          </w:rPr>
          <w:t>62</w:t>
        </w:r>
        <w:r w:rsidRPr="009F21F1">
          <w:rPr>
            <w:rFonts w:hint="eastAsia"/>
            <w:noProof/>
            <w:webHidden/>
            <w:sz w:val="28"/>
            <w:szCs w:val="28"/>
          </w:rPr>
          <w:fldChar w:fldCharType="end"/>
        </w:r>
      </w:hyperlink>
    </w:p>
    <w:p w14:paraId="40C51474" w14:textId="68C50E8E" w:rsidR="00EB0D8D" w:rsidRPr="009F21F1" w:rsidRDefault="00444462">
      <w:pPr>
        <w:pStyle w:val="TOC1"/>
        <w:spacing w:line="480" w:lineRule="auto"/>
        <w:rPr>
          <w:rFonts w:ascii="Times New Roman" w:eastAsiaTheme="minorEastAsia" w:hAnsi="Times New Roman"/>
          <w:b w:val="0"/>
        </w:rPr>
      </w:pPr>
      <w:r w:rsidRPr="009F21F1">
        <w:rPr>
          <w:rFonts w:ascii="Times New Roman" w:eastAsiaTheme="minorEastAsia" w:hAnsi="Times New Roman"/>
          <w:b w:val="0"/>
        </w:rPr>
        <w:fldChar w:fldCharType="end"/>
      </w:r>
    </w:p>
    <w:p w14:paraId="63AE8FA3" w14:textId="77777777" w:rsidR="00EB0D8D" w:rsidRPr="009F21F1" w:rsidRDefault="00EB0D8D"/>
    <w:p w14:paraId="3AC956D4" w14:textId="77777777" w:rsidR="00EB0D8D" w:rsidRPr="009F21F1" w:rsidRDefault="00444462">
      <w:pPr>
        <w:spacing w:line="360" w:lineRule="auto"/>
        <w:rPr>
          <w:sz w:val="24"/>
        </w:rPr>
      </w:pPr>
      <w:r w:rsidRPr="009F21F1">
        <w:rPr>
          <w:rFonts w:hint="eastAsia"/>
          <w:sz w:val="24"/>
        </w:rPr>
        <w:t>注：采购文件条款中以</w:t>
      </w:r>
      <w:r w:rsidRPr="009F21F1">
        <w:rPr>
          <w:sz w:val="24"/>
        </w:rPr>
        <w:t xml:space="preserve"> “</w:t>
      </w:r>
      <w:r w:rsidRPr="009F21F1">
        <w:rPr>
          <w:rFonts w:eastAsiaTheme="minorEastAsia"/>
          <w:sz w:val="24"/>
        </w:rPr>
        <w:t>■</w:t>
      </w:r>
      <w:r w:rsidRPr="009F21F1">
        <w:rPr>
          <w:sz w:val="24"/>
        </w:rPr>
        <w:t>”</w:t>
      </w:r>
      <w:r w:rsidRPr="009F21F1">
        <w:rPr>
          <w:rFonts w:hint="eastAsia"/>
          <w:sz w:val="24"/>
        </w:rPr>
        <w:t>形式标记的内容适用于本项目，以</w:t>
      </w:r>
      <w:r w:rsidRPr="009F21F1">
        <w:rPr>
          <w:sz w:val="24"/>
        </w:rPr>
        <w:t>“</w:t>
      </w:r>
      <w:r w:rsidRPr="009F21F1">
        <w:rPr>
          <w:rFonts w:eastAsiaTheme="minorEastAsia"/>
          <w:sz w:val="24"/>
        </w:rPr>
        <w:t>□</w:t>
      </w:r>
      <w:r w:rsidRPr="009F21F1">
        <w:rPr>
          <w:sz w:val="24"/>
        </w:rPr>
        <w:t>”</w:t>
      </w:r>
      <w:r w:rsidRPr="009F21F1">
        <w:rPr>
          <w:rFonts w:hint="eastAsia"/>
          <w:sz w:val="24"/>
        </w:rPr>
        <w:t>形式标记的内容不适用于本项目。</w:t>
      </w:r>
    </w:p>
    <w:p w14:paraId="5914CB18" w14:textId="77777777" w:rsidR="00EB0D8D" w:rsidRPr="009F21F1" w:rsidRDefault="00EB0D8D">
      <w:pPr>
        <w:pStyle w:val="TOC1"/>
        <w:spacing w:line="360" w:lineRule="auto"/>
        <w:rPr>
          <w:rFonts w:ascii="Times New Roman" w:eastAsiaTheme="minorEastAsia" w:hAnsi="Times New Roman"/>
          <w:b w:val="0"/>
        </w:rPr>
      </w:pPr>
    </w:p>
    <w:p w14:paraId="0DC04DE2" w14:textId="77777777" w:rsidR="00EB0D8D" w:rsidRPr="009F21F1" w:rsidRDefault="00EB0D8D">
      <w:pPr>
        <w:pStyle w:val="TOC1"/>
        <w:spacing w:line="360" w:lineRule="auto"/>
        <w:rPr>
          <w:rFonts w:ascii="Times New Roman" w:eastAsiaTheme="minorEastAsia" w:hAnsi="Times New Roman"/>
          <w:b w:val="0"/>
          <w:sz w:val="36"/>
          <w:szCs w:val="36"/>
        </w:rPr>
      </w:pPr>
    </w:p>
    <w:p w14:paraId="25789BBD" w14:textId="77777777" w:rsidR="00EB0D8D" w:rsidRPr="009F21F1" w:rsidRDefault="00EB0D8D">
      <w:pPr>
        <w:spacing w:line="360" w:lineRule="auto"/>
        <w:jc w:val="center"/>
        <w:outlineLvl w:val="0"/>
        <w:rPr>
          <w:rFonts w:eastAsiaTheme="minorEastAsia"/>
          <w:b/>
          <w:sz w:val="36"/>
          <w:szCs w:val="36"/>
        </w:rPr>
        <w:sectPr w:rsidR="00EB0D8D" w:rsidRPr="009F21F1">
          <w:headerReference w:type="default" r:id="rId10"/>
          <w:footerReference w:type="even" r:id="rId11"/>
          <w:footerReference w:type="default" r:id="rId12"/>
          <w:headerReference w:type="first" r:id="rId13"/>
          <w:footerReference w:type="first" r:id="rId14"/>
          <w:type w:val="nextColumn"/>
          <w:pgSz w:w="11907" w:h="16840"/>
          <w:pgMar w:top="1418" w:right="1134" w:bottom="1418" w:left="1701" w:header="851" w:footer="851" w:gutter="0"/>
          <w:pgNumType w:start="1"/>
          <w:cols w:space="720"/>
          <w:titlePg/>
          <w:docGrid w:linePitch="462"/>
        </w:sectPr>
      </w:pPr>
    </w:p>
    <w:p w14:paraId="1EFB63D3" w14:textId="77777777" w:rsidR="00EB0D8D" w:rsidRPr="009F21F1" w:rsidRDefault="00444462">
      <w:pPr>
        <w:spacing w:line="360" w:lineRule="auto"/>
        <w:jc w:val="center"/>
        <w:outlineLvl w:val="0"/>
        <w:rPr>
          <w:rFonts w:eastAsiaTheme="minorEastAsia"/>
          <w:b/>
          <w:sz w:val="36"/>
          <w:szCs w:val="36"/>
        </w:rPr>
      </w:pPr>
      <w:bookmarkStart w:id="4" w:name="_Toc237887184"/>
      <w:r w:rsidRPr="009F21F1">
        <w:rPr>
          <w:rFonts w:eastAsiaTheme="minorEastAsia"/>
          <w:b/>
          <w:sz w:val="36"/>
          <w:szCs w:val="36"/>
        </w:rPr>
        <w:lastRenderedPageBreak/>
        <w:t>第一章</w:t>
      </w:r>
      <w:r w:rsidRPr="009F21F1">
        <w:rPr>
          <w:rFonts w:eastAsiaTheme="minorEastAsia"/>
          <w:b/>
          <w:sz w:val="36"/>
          <w:szCs w:val="36"/>
        </w:rPr>
        <w:t xml:space="preserve">   </w:t>
      </w:r>
      <w:r w:rsidRPr="009F21F1">
        <w:rPr>
          <w:rFonts w:eastAsiaTheme="minorEastAsia"/>
          <w:b/>
          <w:sz w:val="36"/>
          <w:szCs w:val="36"/>
        </w:rPr>
        <w:t>采购邀请</w:t>
      </w:r>
      <w:bookmarkStart w:id="5" w:name="_Toc28359079"/>
      <w:bookmarkStart w:id="6" w:name="_Toc35393790"/>
      <w:bookmarkStart w:id="7" w:name="_Toc28359002"/>
      <w:bookmarkStart w:id="8" w:name="_Toc35393621"/>
      <w:bookmarkStart w:id="9" w:name="_Hlk24379207"/>
      <w:bookmarkEnd w:id="4"/>
    </w:p>
    <w:p w14:paraId="2D31580A" w14:textId="77777777" w:rsidR="00EB0D8D" w:rsidRPr="009F21F1" w:rsidRDefault="00EB0D8D">
      <w:pPr>
        <w:spacing w:line="360" w:lineRule="auto"/>
        <w:ind w:firstLineChars="200" w:firstLine="480"/>
        <w:rPr>
          <w:rFonts w:eastAsiaTheme="minorEastAsia"/>
          <w:sz w:val="24"/>
        </w:rPr>
      </w:pPr>
    </w:p>
    <w:p w14:paraId="590B4EEC" w14:textId="77777777" w:rsidR="00EB0D8D" w:rsidRPr="009F21F1" w:rsidRDefault="00444462">
      <w:pPr>
        <w:pStyle w:val="21"/>
        <w:spacing w:before="0" w:line="360" w:lineRule="auto"/>
        <w:jc w:val="left"/>
        <w:rPr>
          <w:rFonts w:ascii="Times New Roman" w:eastAsiaTheme="minorEastAsia" w:hAnsi="Times New Roman"/>
          <w:sz w:val="24"/>
          <w:szCs w:val="24"/>
        </w:rPr>
      </w:pPr>
      <w:r w:rsidRPr="009F21F1">
        <w:rPr>
          <w:rFonts w:ascii="Times New Roman" w:eastAsiaTheme="minorEastAsia" w:hAnsi="Times New Roman"/>
          <w:sz w:val="24"/>
          <w:szCs w:val="24"/>
        </w:rPr>
        <w:t>一、项目基本情况</w:t>
      </w:r>
      <w:bookmarkEnd w:id="5"/>
      <w:bookmarkEnd w:id="6"/>
      <w:bookmarkEnd w:id="7"/>
      <w:bookmarkEnd w:id="8"/>
    </w:p>
    <w:p w14:paraId="21DFA507" w14:textId="58745AD9" w:rsidR="00EB0D8D" w:rsidRPr="009F21F1" w:rsidRDefault="00444462">
      <w:pPr>
        <w:spacing w:line="360" w:lineRule="auto"/>
        <w:ind w:firstLineChars="200" w:firstLine="480"/>
        <w:rPr>
          <w:rFonts w:eastAsiaTheme="minorEastAsia"/>
          <w:sz w:val="24"/>
        </w:rPr>
      </w:pPr>
      <w:r w:rsidRPr="009F21F1">
        <w:rPr>
          <w:rFonts w:eastAsiaTheme="minorEastAsia"/>
          <w:sz w:val="24"/>
        </w:rPr>
        <w:t>1.</w:t>
      </w:r>
      <w:r w:rsidRPr="009F21F1">
        <w:rPr>
          <w:rFonts w:eastAsiaTheme="minorEastAsia"/>
          <w:sz w:val="24"/>
        </w:rPr>
        <w:t>项目编号：</w:t>
      </w:r>
      <w:r w:rsidR="000E0066" w:rsidRPr="009F21F1">
        <w:rPr>
          <w:rFonts w:eastAsiaTheme="minorEastAsia" w:hint="eastAsia"/>
          <w:sz w:val="24"/>
          <w:u w:val="single"/>
        </w:rPr>
        <w:t>2608</w:t>
      </w:r>
      <w:r w:rsidR="000E0066" w:rsidRPr="009F21F1">
        <w:rPr>
          <w:rFonts w:eastAsiaTheme="minorEastAsia"/>
          <w:sz w:val="24"/>
          <w:u w:val="single"/>
        </w:rPr>
        <w:t>-HXTC-IF14</w:t>
      </w:r>
      <w:r w:rsidR="00DA13BE" w:rsidRPr="009F21F1">
        <w:rPr>
          <w:rFonts w:eastAsiaTheme="minorEastAsia" w:hint="eastAsia"/>
          <w:sz w:val="24"/>
          <w:u w:val="single"/>
        </w:rPr>
        <w:t>68</w:t>
      </w:r>
    </w:p>
    <w:p w14:paraId="1BCAC999" w14:textId="52190A3A" w:rsidR="00EB0D8D" w:rsidRPr="009F21F1" w:rsidRDefault="00444462">
      <w:pPr>
        <w:spacing w:line="360" w:lineRule="auto"/>
        <w:ind w:firstLineChars="200" w:firstLine="480"/>
        <w:rPr>
          <w:rFonts w:eastAsiaTheme="minorEastAsia"/>
          <w:sz w:val="24"/>
        </w:rPr>
      </w:pPr>
      <w:r w:rsidRPr="009F21F1">
        <w:rPr>
          <w:rFonts w:eastAsiaTheme="minorEastAsia"/>
          <w:sz w:val="24"/>
        </w:rPr>
        <w:t>2.</w:t>
      </w:r>
      <w:r w:rsidRPr="009F21F1">
        <w:rPr>
          <w:rFonts w:eastAsiaTheme="minorEastAsia"/>
          <w:sz w:val="24"/>
        </w:rPr>
        <w:t>项目名称：</w:t>
      </w:r>
      <w:r w:rsidR="00C908D7" w:rsidRPr="009F21F1">
        <w:rPr>
          <w:rFonts w:eastAsiaTheme="minorEastAsia"/>
          <w:sz w:val="24"/>
          <w:u w:val="single"/>
        </w:rPr>
        <w:t>北京市海淀区温泉镇后勤委托服务项目</w:t>
      </w:r>
    </w:p>
    <w:p w14:paraId="4DA4B412" w14:textId="77777777" w:rsidR="00EB0D8D" w:rsidRPr="009F21F1" w:rsidRDefault="00444462">
      <w:pPr>
        <w:spacing w:line="360" w:lineRule="auto"/>
        <w:ind w:firstLineChars="200" w:firstLine="480"/>
        <w:rPr>
          <w:rFonts w:eastAsiaTheme="minorEastAsia"/>
          <w:sz w:val="24"/>
        </w:rPr>
      </w:pPr>
      <w:r w:rsidRPr="009F21F1">
        <w:rPr>
          <w:rFonts w:eastAsiaTheme="minorEastAsia"/>
          <w:sz w:val="24"/>
        </w:rPr>
        <w:t>3.</w:t>
      </w:r>
      <w:r w:rsidRPr="009F21F1">
        <w:rPr>
          <w:rFonts w:eastAsiaTheme="minorEastAsia"/>
          <w:sz w:val="24"/>
        </w:rPr>
        <w:t>采购方式：竞争性磋商</w:t>
      </w:r>
    </w:p>
    <w:bookmarkEnd w:id="9"/>
    <w:p w14:paraId="429CE6F0" w14:textId="48955C2A" w:rsidR="00EB0D8D" w:rsidRPr="009F21F1" w:rsidRDefault="00444462">
      <w:pPr>
        <w:spacing w:line="360" w:lineRule="auto"/>
        <w:ind w:firstLineChars="200" w:firstLine="480"/>
        <w:rPr>
          <w:rFonts w:eastAsiaTheme="minorEastAsia"/>
          <w:sz w:val="24"/>
        </w:rPr>
      </w:pPr>
      <w:r w:rsidRPr="009F21F1">
        <w:rPr>
          <w:rFonts w:eastAsiaTheme="minorEastAsia"/>
          <w:sz w:val="24"/>
        </w:rPr>
        <w:t>4.</w:t>
      </w:r>
      <w:r w:rsidRPr="009F21F1">
        <w:rPr>
          <w:rFonts w:eastAsiaTheme="minorEastAsia"/>
          <w:sz w:val="24"/>
        </w:rPr>
        <w:t>项目预算金额：</w:t>
      </w:r>
      <w:bookmarkStart w:id="10" w:name="OLE_LINK4"/>
      <w:r w:rsidR="00C908D7" w:rsidRPr="009F21F1">
        <w:rPr>
          <w:rFonts w:eastAsiaTheme="minorEastAsia"/>
          <w:sz w:val="24"/>
          <w:u w:val="single"/>
        </w:rPr>
        <w:t>234.605972</w:t>
      </w:r>
      <w:bookmarkEnd w:id="10"/>
      <w:r w:rsidRPr="009F21F1">
        <w:rPr>
          <w:rFonts w:eastAsiaTheme="minorEastAsia"/>
          <w:sz w:val="24"/>
        </w:rPr>
        <w:t>万元、项目最高限价：</w:t>
      </w:r>
      <w:r w:rsidR="00C908D7" w:rsidRPr="009F21F1">
        <w:rPr>
          <w:rFonts w:eastAsiaTheme="minorEastAsia"/>
          <w:sz w:val="24"/>
          <w:u w:val="single"/>
        </w:rPr>
        <w:t>234.605972</w:t>
      </w:r>
      <w:r w:rsidRPr="009F21F1">
        <w:rPr>
          <w:rFonts w:eastAsiaTheme="minorEastAsia"/>
          <w:sz w:val="24"/>
        </w:rPr>
        <w:t>万元</w:t>
      </w:r>
    </w:p>
    <w:p w14:paraId="18545B35" w14:textId="77777777" w:rsidR="00EB0D8D" w:rsidRPr="009F21F1" w:rsidRDefault="00444462">
      <w:pPr>
        <w:spacing w:line="360" w:lineRule="auto"/>
        <w:ind w:firstLineChars="200" w:firstLine="480"/>
        <w:rPr>
          <w:rFonts w:eastAsiaTheme="minorEastAsia"/>
          <w:sz w:val="24"/>
        </w:rPr>
      </w:pPr>
      <w:r w:rsidRPr="009F21F1">
        <w:rPr>
          <w:rFonts w:eastAsiaTheme="minorEastAsia"/>
          <w:sz w:val="24"/>
        </w:rPr>
        <w:t>5.</w:t>
      </w:r>
      <w:r w:rsidRPr="009F21F1">
        <w:rPr>
          <w:rFonts w:eastAsiaTheme="minorEastAsia"/>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1519"/>
        <w:gridCol w:w="1660"/>
        <w:gridCol w:w="973"/>
        <w:gridCol w:w="4170"/>
      </w:tblGrid>
      <w:tr w:rsidR="00EB0D8D" w:rsidRPr="009F21F1" w14:paraId="1DD15DA4" w14:textId="77777777" w:rsidTr="000E0066">
        <w:trPr>
          <w:trHeight w:val="454"/>
        </w:trPr>
        <w:tc>
          <w:tcPr>
            <w:tcW w:w="382" w:type="pct"/>
            <w:vAlign w:val="center"/>
          </w:tcPr>
          <w:p w14:paraId="773BC7CF" w14:textId="77777777" w:rsidR="00EB0D8D" w:rsidRPr="009F21F1" w:rsidRDefault="00444462">
            <w:pPr>
              <w:jc w:val="center"/>
              <w:rPr>
                <w:rFonts w:eastAsiaTheme="minorEastAsia"/>
                <w:bCs/>
                <w:szCs w:val="21"/>
              </w:rPr>
            </w:pPr>
            <w:r w:rsidRPr="009F21F1">
              <w:rPr>
                <w:rFonts w:eastAsiaTheme="minorEastAsia"/>
                <w:bCs/>
                <w:szCs w:val="21"/>
              </w:rPr>
              <w:t>包号</w:t>
            </w:r>
          </w:p>
        </w:tc>
        <w:tc>
          <w:tcPr>
            <w:tcW w:w="843" w:type="pct"/>
            <w:vAlign w:val="center"/>
          </w:tcPr>
          <w:p w14:paraId="4B6D3BF2" w14:textId="77777777" w:rsidR="00EB0D8D" w:rsidRPr="009F21F1" w:rsidRDefault="00444462">
            <w:pPr>
              <w:jc w:val="center"/>
              <w:rPr>
                <w:rFonts w:eastAsiaTheme="minorEastAsia"/>
                <w:bCs/>
                <w:szCs w:val="21"/>
              </w:rPr>
            </w:pPr>
            <w:r w:rsidRPr="009F21F1">
              <w:rPr>
                <w:rFonts w:eastAsiaTheme="minorEastAsia"/>
                <w:bCs/>
                <w:szCs w:val="21"/>
              </w:rPr>
              <w:t>标的名称</w:t>
            </w:r>
          </w:p>
        </w:tc>
        <w:tc>
          <w:tcPr>
            <w:tcW w:w="921" w:type="pct"/>
            <w:vAlign w:val="center"/>
          </w:tcPr>
          <w:p w14:paraId="38A1948C" w14:textId="77777777" w:rsidR="00EB0D8D" w:rsidRPr="009F21F1" w:rsidRDefault="00444462">
            <w:pPr>
              <w:jc w:val="center"/>
              <w:rPr>
                <w:rFonts w:eastAsiaTheme="minorEastAsia"/>
                <w:bCs/>
                <w:szCs w:val="21"/>
              </w:rPr>
            </w:pPr>
            <w:r w:rsidRPr="009F21F1">
              <w:rPr>
                <w:rFonts w:eastAsiaTheme="minorEastAsia"/>
                <w:bCs/>
                <w:szCs w:val="21"/>
              </w:rPr>
              <w:t>采购包预算金额</w:t>
            </w:r>
          </w:p>
          <w:p w14:paraId="29CC8C56" w14:textId="77777777" w:rsidR="00EB0D8D" w:rsidRPr="009F21F1" w:rsidRDefault="00444462">
            <w:pPr>
              <w:jc w:val="center"/>
              <w:rPr>
                <w:rFonts w:eastAsiaTheme="minorEastAsia"/>
                <w:bCs/>
                <w:szCs w:val="21"/>
              </w:rPr>
            </w:pPr>
            <w:r w:rsidRPr="009F21F1">
              <w:rPr>
                <w:rFonts w:eastAsiaTheme="minorEastAsia"/>
                <w:bCs/>
                <w:szCs w:val="21"/>
              </w:rPr>
              <w:t>（万元）</w:t>
            </w:r>
          </w:p>
        </w:tc>
        <w:tc>
          <w:tcPr>
            <w:tcW w:w="540" w:type="pct"/>
            <w:vAlign w:val="center"/>
          </w:tcPr>
          <w:p w14:paraId="2730920A" w14:textId="77777777" w:rsidR="00EB0D8D" w:rsidRPr="009F21F1" w:rsidRDefault="00444462">
            <w:pPr>
              <w:jc w:val="center"/>
              <w:rPr>
                <w:rFonts w:eastAsiaTheme="minorEastAsia"/>
                <w:bCs/>
                <w:szCs w:val="21"/>
              </w:rPr>
            </w:pPr>
            <w:r w:rsidRPr="009F21F1">
              <w:rPr>
                <w:rFonts w:eastAsiaTheme="minorEastAsia"/>
                <w:bCs/>
                <w:szCs w:val="21"/>
              </w:rPr>
              <w:t>数量</w:t>
            </w:r>
          </w:p>
        </w:tc>
        <w:tc>
          <w:tcPr>
            <w:tcW w:w="2314" w:type="pct"/>
            <w:vAlign w:val="center"/>
          </w:tcPr>
          <w:p w14:paraId="0D5F5876" w14:textId="77777777" w:rsidR="00EB0D8D" w:rsidRPr="009F21F1" w:rsidRDefault="00444462">
            <w:pPr>
              <w:jc w:val="center"/>
              <w:rPr>
                <w:rFonts w:eastAsiaTheme="minorEastAsia"/>
                <w:szCs w:val="21"/>
              </w:rPr>
            </w:pPr>
            <w:r w:rsidRPr="009F21F1">
              <w:rPr>
                <w:rFonts w:eastAsiaTheme="minorEastAsia"/>
                <w:szCs w:val="21"/>
              </w:rPr>
              <w:t>简要技术需求或服务要求</w:t>
            </w:r>
          </w:p>
        </w:tc>
      </w:tr>
      <w:tr w:rsidR="00EB0D8D" w:rsidRPr="009F21F1" w14:paraId="65F561A2" w14:textId="77777777" w:rsidTr="000E0066">
        <w:trPr>
          <w:trHeight w:val="454"/>
        </w:trPr>
        <w:tc>
          <w:tcPr>
            <w:tcW w:w="382" w:type="pct"/>
            <w:vAlign w:val="center"/>
          </w:tcPr>
          <w:p w14:paraId="04022DF4" w14:textId="77777777" w:rsidR="00EB0D8D" w:rsidRPr="009F21F1" w:rsidRDefault="00444462">
            <w:pPr>
              <w:jc w:val="center"/>
              <w:rPr>
                <w:rFonts w:eastAsiaTheme="minorEastAsia"/>
                <w:bCs/>
                <w:szCs w:val="21"/>
              </w:rPr>
            </w:pPr>
            <w:r w:rsidRPr="009F21F1">
              <w:rPr>
                <w:rFonts w:eastAsiaTheme="minorEastAsia"/>
                <w:bCs/>
                <w:szCs w:val="21"/>
              </w:rPr>
              <w:t>01</w:t>
            </w:r>
          </w:p>
        </w:tc>
        <w:tc>
          <w:tcPr>
            <w:tcW w:w="843" w:type="pct"/>
            <w:vAlign w:val="center"/>
          </w:tcPr>
          <w:p w14:paraId="62A9A728" w14:textId="72DBD4D9" w:rsidR="00EB0D8D" w:rsidRPr="009F21F1" w:rsidRDefault="000E0066">
            <w:pPr>
              <w:jc w:val="center"/>
              <w:rPr>
                <w:rFonts w:eastAsiaTheme="minorEastAsia"/>
                <w:bCs/>
                <w:szCs w:val="21"/>
              </w:rPr>
            </w:pPr>
            <w:r w:rsidRPr="009F21F1">
              <w:rPr>
                <w:rFonts w:eastAsiaTheme="minorEastAsia"/>
                <w:bCs/>
                <w:szCs w:val="21"/>
              </w:rPr>
              <w:t>北京市海淀区温泉镇后勤委托服务项目</w:t>
            </w:r>
          </w:p>
        </w:tc>
        <w:tc>
          <w:tcPr>
            <w:tcW w:w="921" w:type="pct"/>
            <w:vAlign w:val="center"/>
          </w:tcPr>
          <w:p w14:paraId="217E883E" w14:textId="4942DA3E" w:rsidR="00EB0D8D" w:rsidRPr="009F21F1" w:rsidRDefault="00C908D7">
            <w:pPr>
              <w:jc w:val="center"/>
              <w:rPr>
                <w:rFonts w:eastAsiaTheme="minorEastAsia"/>
                <w:bCs/>
                <w:szCs w:val="21"/>
              </w:rPr>
            </w:pPr>
            <w:r w:rsidRPr="009F21F1">
              <w:rPr>
                <w:rFonts w:eastAsiaTheme="minorEastAsia"/>
                <w:bCs/>
                <w:szCs w:val="21"/>
              </w:rPr>
              <w:t>234.605972</w:t>
            </w:r>
          </w:p>
        </w:tc>
        <w:tc>
          <w:tcPr>
            <w:tcW w:w="540" w:type="pct"/>
            <w:vAlign w:val="center"/>
          </w:tcPr>
          <w:p w14:paraId="0E3D7CC8" w14:textId="3023BD3B" w:rsidR="00EB0D8D" w:rsidRPr="009F21F1" w:rsidRDefault="000E0066">
            <w:pPr>
              <w:jc w:val="center"/>
              <w:rPr>
                <w:rFonts w:eastAsiaTheme="minorEastAsia"/>
                <w:bCs/>
                <w:szCs w:val="21"/>
              </w:rPr>
            </w:pPr>
            <w:r w:rsidRPr="009F21F1">
              <w:rPr>
                <w:rFonts w:eastAsiaTheme="minorEastAsia" w:hint="eastAsia"/>
                <w:bCs/>
                <w:szCs w:val="21"/>
              </w:rPr>
              <w:t>1</w:t>
            </w:r>
            <w:r w:rsidRPr="009F21F1">
              <w:rPr>
                <w:rFonts w:eastAsiaTheme="minorEastAsia" w:hint="eastAsia"/>
                <w:bCs/>
                <w:szCs w:val="21"/>
              </w:rPr>
              <w:t>项</w:t>
            </w:r>
          </w:p>
        </w:tc>
        <w:tc>
          <w:tcPr>
            <w:tcW w:w="2314" w:type="pct"/>
            <w:vAlign w:val="center"/>
          </w:tcPr>
          <w:p w14:paraId="67E8B85B" w14:textId="027D76FF" w:rsidR="00EB0D8D" w:rsidRPr="009F21F1" w:rsidRDefault="000E0066" w:rsidP="000E0066">
            <w:pPr>
              <w:jc w:val="left"/>
              <w:rPr>
                <w:rFonts w:eastAsiaTheme="minorEastAsia"/>
                <w:kern w:val="0"/>
                <w:szCs w:val="21"/>
              </w:rPr>
            </w:pPr>
            <w:r w:rsidRPr="009F21F1">
              <w:rPr>
                <w:rFonts w:eastAsiaTheme="minorEastAsia"/>
                <w:kern w:val="0"/>
                <w:szCs w:val="21"/>
              </w:rPr>
              <w:t>为温泉镇人民政府办公区、温泉镇农业综合服务中心办公区、温泉镇治安巡防办公区提供后勤委托服务，按照要求完成食品的制作加工和供应，负责餐厅工作区域的日常管理、维护及保洁工作；定期清洗油烟管道、油烟净化器及风机；接受甲方的监管并满足甲方对餐饮质量、整体用餐等方面的要求。</w:t>
            </w:r>
            <w:r w:rsidRPr="009F21F1">
              <w:rPr>
                <w:rFonts w:eastAsiaTheme="minorEastAsia" w:hint="eastAsia"/>
                <w:kern w:val="0"/>
                <w:szCs w:val="21"/>
              </w:rPr>
              <w:t>详见第四章采购需求。</w:t>
            </w:r>
          </w:p>
        </w:tc>
      </w:tr>
    </w:tbl>
    <w:p w14:paraId="0721B615" w14:textId="77777777" w:rsidR="00EB0D8D" w:rsidRPr="009F21F1" w:rsidRDefault="00EB0D8D">
      <w:pPr>
        <w:spacing w:line="360" w:lineRule="auto"/>
        <w:ind w:firstLineChars="200" w:firstLine="480"/>
        <w:rPr>
          <w:rFonts w:eastAsiaTheme="minorEastAsia"/>
          <w:sz w:val="24"/>
        </w:rPr>
      </w:pPr>
    </w:p>
    <w:p w14:paraId="33530737" w14:textId="125B6A22" w:rsidR="00EB0D8D" w:rsidRPr="009F21F1" w:rsidRDefault="00444462">
      <w:pPr>
        <w:spacing w:line="360" w:lineRule="auto"/>
        <w:ind w:firstLineChars="200" w:firstLine="480"/>
        <w:rPr>
          <w:rFonts w:eastAsiaTheme="minorEastAsia"/>
          <w:sz w:val="24"/>
          <w:u w:val="single"/>
        </w:rPr>
      </w:pPr>
      <w:r w:rsidRPr="009F21F1">
        <w:rPr>
          <w:rFonts w:eastAsiaTheme="minorEastAsia"/>
          <w:sz w:val="24"/>
        </w:rPr>
        <w:t>6.</w:t>
      </w:r>
      <w:r w:rsidRPr="009F21F1">
        <w:rPr>
          <w:rFonts w:eastAsiaTheme="minorEastAsia"/>
          <w:sz w:val="24"/>
        </w:rPr>
        <w:t>合同履行期限：</w:t>
      </w:r>
      <w:r w:rsidR="000E0066" w:rsidRPr="009F21F1">
        <w:rPr>
          <w:rFonts w:eastAsiaTheme="minorEastAsia"/>
          <w:sz w:val="24"/>
        </w:rPr>
        <w:t>自合同签订之日起</w:t>
      </w:r>
      <w:r w:rsidR="000E0066" w:rsidRPr="009F21F1">
        <w:rPr>
          <w:rFonts w:eastAsiaTheme="minorEastAsia"/>
          <w:sz w:val="24"/>
        </w:rPr>
        <w:t>1</w:t>
      </w:r>
      <w:r w:rsidR="000E0066" w:rsidRPr="009F21F1">
        <w:rPr>
          <w:rFonts w:eastAsiaTheme="minorEastAsia"/>
          <w:sz w:val="24"/>
        </w:rPr>
        <w:t>年。</w:t>
      </w:r>
      <w:r w:rsidRPr="009F21F1">
        <w:rPr>
          <w:rFonts w:eastAsiaTheme="minorEastAsia"/>
          <w:sz w:val="24"/>
        </w:rPr>
        <w:t xml:space="preserve"> </w:t>
      </w:r>
    </w:p>
    <w:p w14:paraId="13489CAE" w14:textId="4E46B104" w:rsidR="00EB0D8D" w:rsidRPr="009F21F1" w:rsidRDefault="00444462">
      <w:pPr>
        <w:spacing w:line="360" w:lineRule="auto"/>
        <w:ind w:firstLineChars="200" w:firstLine="480"/>
        <w:rPr>
          <w:rFonts w:eastAsiaTheme="minorEastAsia"/>
          <w:sz w:val="24"/>
        </w:rPr>
      </w:pPr>
      <w:r w:rsidRPr="009F21F1">
        <w:rPr>
          <w:rFonts w:eastAsiaTheme="minorEastAsia"/>
          <w:sz w:val="24"/>
        </w:rPr>
        <w:t>7.</w:t>
      </w:r>
      <w:r w:rsidRPr="009F21F1">
        <w:rPr>
          <w:rFonts w:eastAsiaTheme="minorEastAsia"/>
          <w:sz w:val="24"/>
        </w:rPr>
        <w:t>本项目是否接受联合体：</w:t>
      </w:r>
      <w:r w:rsidRPr="009F21F1">
        <w:rPr>
          <w:rFonts w:asciiTheme="minorEastAsia" w:eastAsiaTheme="minorEastAsia" w:hAnsiTheme="minorEastAsia"/>
        </w:rPr>
        <w:t>□</w:t>
      </w:r>
      <w:r w:rsidRPr="009F21F1">
        <w:rPr>
          <w:rFonts w:asciiTheme="minorEastAsia" w:eastAsiaTheme="minorEastAsia" w:hAnsiTheme="minorEastAsia"/>
          <w:sz w:val="24"/>
        </w:rPr>
        <w:t xml:space="preserve">是  </w:t>
      </w:r>
      <w:r w:rsidR="000E0066" w:rsidRPr="009F21F1">
        <w:rPr>
          <w:rFonts w:asciiTheme="minorEastAsia" w:eastAsiaTheme="minorEastAsia" w:hAnsiTheme="minorEastAsia" w:hint="eastAsia"/>
          <w:sz w:val="24"/>
          <w:szCs w:val="20"/>
        </w:rPr>
        <w:t>■</w:t>
      </w:r>
      <w:r w:rsidRPr="009F21F1">
        <w:rPr>
          <w:rFonts w:asciiTheme="minorEastAsia" w:eastAsiaTheme="minorEastAsia" w:hAnsiTheme="minorEastAsia"/>
          <w:sz w:val="24"/>
        </w:rPr>
        <w:t>否。</w:t>
      </w:r>
    </w:p>
    <w:p w14:paraId="63AF6E90" w14:textId="77777777" w:rsidR="00EB0D8D" w:rsidRPr="009F21F1" w:rsidRDefault="00EB0D8D">
      <w:pPr>
        <w:spacing w:line="360" w:lineRule="auto"/>
        <w:ind w:firstLineChars="200" w:firstLine="480"/>
        <w:rPr>
          <w:rFonts w:eastAsiaTheme="minorEastAsia"/>
          <w:sz w:val="24"/>
        </w:rPr>
      </w:pPr>
    </w:p>
    <w:p w14:paraId="5C3182B9" w14:textId="77777777" w:rsidR="00EB0D8D" w:rsidRPr="009F21F1" w:rsidRDefault="00444462">
      <w:pPr>
        <w:pStyle w:val="21"/>
        <w:spacing w:before="0" w:line="360" w:lineRule="auto"/>
        <w:jc w:val="left"/>
        <w:rPr>
          <w:rFonts w:ascii="Times New Roman" w:eastAsiaTheme="minorEastAsia" w:hAnsi="Times New Roman"/>
          <w:sz w:val="24"/>
          <w:szCs w:val="24"/>
        </w:rPr>
      </w:pPr>
      <w:bookmarkStart w:id="11" w:name="_Toc35393622"/>
      <w:bookmarkStart w:id="12" w:name="_Toc28359003"/>
      <w:bookmarkStart w:id="13" w:name="_Toc35393791"/>
      <w:bookmarkStart w:id="14" w:name="_Toc28359080"/>
      <w:r w:rsidRPr="009F21F1">
        <w:rPr>
          <w:rFonts w:ascii="Times New Roman" w:eastAsiaTheme="minorEastAsia" w:hAnsi="Times New Roman"/>
          <w:sz w:val="24"/>
          <w:szCs w:val="24"/>
        </w:rPr>
        <w:t>二、申请人的资格要求（须同时满足）</w:t>
      </w:r>
      <w:bookmarkEnd w:id="11"/>
      <w:bookmarkEnd w:id="12"/>
      <w:bookmarkEnd w:id="13"/>
      <w:bookmarkEnd w:id="14"/>
    </w:p>
    <w:p w14:paraId="7270C912" w14:textId="77777777" w:rsidR="00EB0D8D" w:rsidRPr="009F21F1" w:rsidRDefault="00444462">
      <w:pPr>
        <w:spacing w:line="360" w:lineRule="auto"/>
        <w:ind w:firstLineChars="200" w:firstLine="480"/>
        <w:rPr>
          <w:rFonts w:eastAsiaTheme="minorEastAsia"/>
          <w:sz w:val="24"/>
        </w:rPr>
      </w:pPr>
      <w:r w:rsidRPr="009F21F1">
        <w:rPr>
          <w:rFonts w:eastAsiaTheme="minorEastAsia"/>
          <w:sz w:val="24"/>
        </w:rPr>
        <w:t>1.</w:t>
      </w:r>
      <w:r w:rsidRPr="009F21F1">
        <w:rPr>
          <w:rFonts w:eastAsiaTheme="minorEastAsia"/>
          <w:sz w:val="24"/>
        </w:rPr>
        <w:t>满足《中华人民共和国政府采购法》第二十二条规定；</w:t>
      </w:r>
    </w:p>
    <w:p w14:paraId="6BDEBDE2" w14:textId="77777777" w:rsidR="00EB0D8D" w:rsidRPr="009F21F1" w:rsidRDefault="00444462">
      <w:pPr>
        <w:spacing w:line="360" w:lineRule="auto"/>
        <w:ind w:firstLineChars="200" w:firstLine="480"/>
        <w:rPr>
          <w:rFonts w:eastAsiaTheme="minorEastAsia"/>
          <w:sz w:val="24"/>
        </w:rPr>
      </w:pPr>
      <w:bookmarkStart w:id="15" w:name="_Toc28359004"/>
      <w:bookmarkStart w:id="16" w:name="_Toc28359081"/>
      <w:r w:rsidRPr="009F21F1">
        <w:rPr>
          <w:rFonts w:eastAsiaTheme="minorEastAsia"/>
          <w:sz w:val="24"/>
        </w:rPr>
        <w:t>2.</w:t>
      </w:r>
      <w:r w:rsidRPr="009F21F1">
        <w:rPr>
          <w:rFonts w:eastAsiaTheme="minorEastAsia"/>
          <w:sz w:val="24"/>
        </w:rPr>
        <w:t>落实政府采购政策需满足的资格要求：</w:t>
      </w:r>
    </w:p>
    <w:p w14:paraId="5B277B2A" w14:textId="77777777" w:rsidR="00EB0D8D" w:rsidRPr="009F21F1" w:rsidRDefault="00444462">
      <w:pPr>
        <w:spacing w:line="360" w:lineRule="auto"/>
        <w:ind w:firstLineChars="200" w:firstLine="480"/>
        <w:rPr>
          <w:rFonts w:eastAsiaTheme="minorEastAsia"/>
          <w:sz w:val="24"/>
        </w:rPr>
      </w:pPr>
      <w:r w:rsidRPr="009F21F1">
        <w:rPr>
          <w:rFonts w:eastAsiaTheme="minorEastAsia"/>
          <w:sz w:val="24"/>
        </w:rPr>
        <w:t xml:space="preserve">2.1 </w:t>
      </w:r>
      <w:r w:rsidRPr="009F21F1">
        <w:rPr>
          <w:rFonts w:eastAsiaTheme="minorEastAsia"/>
          <w:sz w:val="24"/>
        </w:rPr>
        <w:t>中小企业政策</w:t>
      </w:r>
    </w:p>
    <w:p w14:paraId="14ACE209" w14:textId="77777777" w:rsidR="00EB0D8D" w:rsidRPr="009F21F1" w:rsidRDefault="00444462">
      <w:pPr>
        <w:spacing w:line="360" w:lineRule="auto"/>
        <w:ind w:firstLineChars="200" w:firstLine="420"/>
        <w:rPr>
          <w:rFonts w:asciiTheme="minorEastAsia" w:eastAsiaTheme="minorEastAsia" w:hAnsiTheme="minorEastAsia" w:hint="eastAsia"/>
          <w:sz w:val="24"/>
        </w:rPr>
      </w:pPr>
      <w:r w:rsidRPr="009F21F1">
        <w:rPr>
          <w:rFonts w:asciiTheme="minorEastAsia" w:eastAsiaTheme="minorEastAsia" w:hAnsiTheme="minorEastAsia"/>
        </w:rPr>
        <w:lastRenderedPageBreak/>
        <w:t>□</w:t>
      </w:r>
      <w:r w:rsidRPr="009F21F1">
        <w:rPr>
          <w:rFonts w:asciiTheme="minorEastAsia" w:eastAsiaTheme="minorEastAsia" w:hAnsiTheme="minorEastAsia"/>
          <w:sz w:val="24"/>
        </w:rPr>
        <w:t>本项目不专门面向中小企业预留采购份额。</w:t>
      </w:r>
    </w:p>
    <w:p w14:paraId="47683CB3" w14:textId="39077EB0" w:rsidR="00EB0D8D" w:rsidRPr="009F21F1" w:rsidRDefault="00444462">
      <w:pPr>
        <w:spacing w:line="360" w:lineRule="auto"/>
        <w:ind w:firstLineChars="200" w:firstLine="420"/>
        <w:rPr>
          <w:rFonts w:asciiTheme="minorEastAsia" w:eastAsiaTheme="minorEastAsia" w:hAnsiTheme="minorEastAsia" w:hint="eastAsia"/>
          <w:sz w:val="24"/>
        </w:rPr>
      </w:pPr>
      <w:r w:rsidRPr="009F21F1">
        <w:rPr>
          <w:rFonts w:asciiTheme="minorEastAsia" w:eastAsiaTheme="minorEastAsia" w:hAnsiTheme="minorEastAsia"/>
        </w:rPr>
        <w:t>□</w:t>
      </w:r>
      <w:r w:rsidRPr="009F21F1">
        <w:rPr>
          <w:rFonts w:asciiTheme="minorEastAsia" w:eastAsiaTheme="minorEastAsia" w:hAnsiTheme="minorEastAsia"/>
          <w:sz w:val="24"/>
        </w:rPr>
        <w:t xml:space="preserve">本项目专门面向  </w:t>
      </w:r>
      <w:r w:rsidR="00C908D7" w:rsidRPr="009F21F1">
        <w:rPr>
          <w:rFonts w:asciiTheme="minorEastAsia" w:eastAsiaTheme="minorEastAsia" w:hAnsiTheme="minorEastAsia"/>
        </w:rPr>
        <w:t>□</w:t>
      </w:r>
      <w:r w:rsidRPr="009F21F1">
        <w:rPr>
          <w:rFonts w:asciiTheme="minorEastAsia" w:eastAsiaTheme="minorEastAsia" w:hAnsiTheme="minorEastAsia"/>
          <w:sz w:val="24"/>
        </w:rPr>
        <w:t>中小</w:t>
      </w:r>
      <w:r w:rsidR="00C908D7" w:rsidRPr="009F21F1">
        <w:rPr>
          <w:rFonts w:asciiTheme="minorEastAsia" w:eastAsiaTheme="minorEastAsia" w:hAnsiTheme="minorEastAsia" w:hint="eastAsia"/>
          <w:sz w:val="24"/>
          <w:szCs w:val="20"/>
        </w:rPr>
        <w:t>■</w:t>
      </w:r>
      <w:r w:rsidRPr="009F21F1">
        <w:rPr>
          <w:rFonts w:asciiTheme="minorEastAsia" w:eastAsiaTheme="minorEastAsia" w:hAnsiTheme="minorEastAsia"/>
          <w:sz w:val="24"/>
        </w:rPr>
        <w:t>小微企业  采购。即：提供的货物全部由符合政策要求的中小/小微企业制造、服务全部由符合政策要求的中小/小微企业承接。</w:t>
      </w:r>
    </w:p>
    <w:p w14:paraId="04ED792C" w14:textId="368DC1F1" w:rsidR="00EB0D8D" w:rsidRPr="009F21F1" w:rsidRDefault="00444462">
      <w:pPr>
        <w:spacing w:line="360" w:lineRule="auto"/>
        <w:ind w:firstLineChars="200" w:firstLine="420"/>
        <w:rPr>
          <w:rFonts w:asciiTheme="minorEastAsia" w:eastAsiaTheme="minorEastAsia" w:hAnsiTheme="minorEastAsia" w:hint="eastAsia"/>
          <w:sz w:val="24"/>
        </w:rPr>
      </w:pPr>
      <w:r w:rsidRPr="009F21F1">
        <w:rPr>
          <w:rFonts w:asciiTheme="minorEastAsia" w:eastAsiaTheme="minorEastAsia" w:hAnsiTheme="minorEastAsia"/>
        </w:rPr>
        <w:t>□</w:t>
      </w:r>
      <w:r w:rsidRPr="009F21F1">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w:t>
      </w:r>
      <w:r w:rsidR="000D4334" w:rsidRPr="009F21F1">
        <w:rPr>
          <w:rFonts w:asciiTheme="minorEastAsia" w:eastAsiaTheme="minorEastAsia" w:hAnsiTheme="minorEastAsia" w:hint="eastAsia"/>
          <w:sz w:val="24"/>
        </w:rPr>
        <w:t>/</w:t>
      </w:r>
      <w:r w:rsidRPr="009F21F1">
        <w:rPr>
          <w:rFonts w:asciiTheme="minorEastAsia" w:eastAsiaTheme="minorEastAsia" w:hAnsiTheme="minorEastAsia"/>
          <w:sz w:val="24"/>
        </w:rPr>
        <w:t>。</w:t>
      </w:r>
    </w:p>
    <w:p w14:paraId="254E2DCE" w14:textId="449370B6" w:rsidR="00EB0D8D" w:rsidRPr="009F21F1" w:rsidRDefault="00444462">
      <w:pPr>
        <w:spacing w:line="360" w:lineRule="auto"/>
        <w:ind w:firstLineChars="200" w:firstLine="480"/>
        <w:rPr>
          <w:rFonts w:asciiTheme="minorEastAsia" w:eastAsiaTheme="minorEastAsia" w:hAnsiTheme="minorEastAsia" w:hint="eastAsia"/>
          <w:sz w:val="24"/>
          <w:u w:val="single"/>
        </w:rPr>
      </w:pPr>
      <w:r w:rsidRPr="009F21F1">
        <w:rPr>
          <w:rFonts w:asciiTheme="minorEastAsia" w:eastAsiaTheme="minorEastAsia" w:hAnsiTheme="minorEastAsia"/>
          <w:sz w:val="24"/>
        </w:rPr>
        <w:t>2.2 其它落实政府采购政策的资格要求（如有）：</w:t>
      </w:r>
      <w:r w:rsidR="000E0066" w:rsidRPr="009F21F1">
        <w:rPr>
          <w:rFonts w:asciiTheme="minorEastAsia" w:eastAsiaTheme="minorEastAsia" w:hAnsiTheme="minorEastAsia"/>
          <w:sz w:val="24"/>
          <w:u w:val="single"/>
        </w:rPr>
        <w:t>近三年内，本项目磋商截止期前，被“信用中国”网站列入失信被执行人和重大税收违法案件当事人名单的、被“中国政府采购网”网站列入政府采购严重违法失信行为记录名单（处罚期限尚未届满的）的供应商，不得参与本项目</w:t>
      </w:r>
      <w:r w:rsidRPr="009F21F1">
        <w:rPr>
          <w:rFonts w:asciiTheme="minorEastAsia" w:eastAsiaTheme="minorEastAsia" w:hAnsiTheme="minorEastAsia"/>
          <w:sz w:val="24"/>
          <w:u w:val="single"/>
        </w:rPr>
        <w:t>。</w:t>
      </w:r>
    </w:p>
    <w:p w14:paraId="434000BE" w14:textId="77777777" w:rsidR="00EB0D8D" w:rsidRPr="009F21F1" w:rsidRDefault="00444462">
      <w:pPr>
        <w:spacing w:line="360" w:lineRule="auto"/>
        <w:ind w:firstLineChars="200" w:firstLine="480"/>
        <w:rPr>
          <w:rFonts w:asciiTheme="minorEastAsia" w:eastAsiaTheme="minorEastAsia" w:hAnsiTheme="minorEastAsia" w:hint="eastAsia"/>
          <w:sz w:val="24"/>
        </w:rPr>
      </w:pPr>
      <w:r w:rsidRPr="009F21F1">
        <w:rPr>
          <w:rFonts w:asciiTheme="minorEastAsia" w:eastAsiaTheme="minorEastAsia" w:hAnsiTheme="minorEastAsia"/>
          <w:sz w:val="24"/>
        </w:rPr>
        <w:t>3.本项目的特定资格要求：</w:t>
      </w:r>
    </w:p>
    <w:p w14:paraId="0A81DBBE" w14:textId="77777777" w:rsidR="000E0066" w:rsidRPr="009F21F1" w:rsidRDefault="000E0066" w:rsidP="000E0066">
      <w:pPr>
        <w:spacing w:line="360" w:lineRule="auto"/>
        <w:ind w:firstLineChars="200" w:firstLine="480"/>
        <w:rPr>
          <w:sz w:val="24"/>
          <w:szCs w:val="20"/>
        </w:rPr>
      </w:pPr>
      <w:r w:rsidRPr="009F21F1">
        <w:rPr>
          <w:rFonts w:hint="eastAsia"/>
          <w:sz w:val="24"/>
          <w:szCs w:val="20"/>
        </w:rPr>
        <w:t>3.1</w:t>
      </w:r>
      <w:r w:rsidRPr="009F21F1">
        <w:rPr>
          <w:rFonts w:hint="eastAsia"/>
          <w:sz w:val="24"/>
          <w:szCs w:val="20"/>
        </w:rPr>
        <w:t>本项目是否属于政府购买服务：</w:t>
      </w:r>
    </w:p>
    <w:p w14:paraId="32D7BD00" w14:textId="77777777" w:rsidR="000E0066" w:rsidRPr="009F21F1" w:rsidRDefault="000E0066" w:rsidP="000E0066">
      <w:pPr>
        <w:spacing w:line="360" w:lineRule="auto"/>
        <w:ind w:firstLineChars="200" w:firstLine="480"/>
        <w:rPr>
          <w:sz w:val="24"/>
          <w:szCs w:val="20"/>
        </w:rPr>
      </w:pPr>
      <w:r w:rsidRPr="009F21F1">
        <w:rPr>
          <w:rFonts w:hint="eastAsia"/>
          <w:sz w:val="24"/>
          <w:szCs w:val="20"/>
        </w:rPr>
        <w:t>□否</w:t>
      </w:r>
    </w:p>
    <w:p w14:paraId="197A6C97" w14:textId="77777777" w:rsidR="000E0066" w:rsidRPr="009F21F1" w:rsidRDefault="000E0066" w:rsidP="000E0066">
      <w:pPr>
        <w:spacing w:line="360" w:lineRule="auto"/>
        <w:ind w:leftChars="200" w:left="660" w:hangingChars="100" w:hanging="240"/>
        <w:rPr>
          <w:sz w:val="24"/>
          <w:szCs w:val="20"/>
        </w:rPr>
      </w:pPr>
      <w:r w:rsidRPr="009F21F1">
        <w:rPr>
          <w:rFonts w:ascii="宋体" w:hAnsi="宋体" w:hint="eastAsia"/>
          <w:sz w:val="24"/>
        </w:rPr>
        <w:t>▉是，公益一类事业单位、使用事业编制且由财政拨款保障的群团组织，不得作为承接主体；</w:t>
      </w:r>
    </w:p>
    <w:p w14:paraId="08A48A31" w14:textId="5A0CAB87" w:rsidR="000E0066" w:rsidRPr="009F21F1" w:rsidRDefault="000E0066" w:rsidP="000E0066">
      <w:pPr>
        <w:spacing w:line="360" w:lineRule="auto"/>
        <w:ind w:firstLineChars="200" w:firstLine="480"/>
        <w:rPr>
          <w:sz w:val="24"/>
          <w:szCs w:val="20"/>
          <w:u w:val="single"/>
        </w:rPr>
      </w:pPr>
      <w:r w:rsidRPr="009F21F1">
        <w:rPr>
          <w:rFonts w:hint="eastAsia"/>
          <w:sz w:val="24"/>
          <w:szCs w:val="20"/>
        </w:rPr>
        <w:t>3.2</w:t>
      </w:r>
      <w:r w:rsidRPr="009F21F1">
        <w:rPr>
          <w:rFonts w:hint="eastAsia"/>
          <w:sz w:val="24"/>
          <w:szCs w:val="20"/>
        </w:rPr>
        <w:t>其他特定资格要求：</w:t>
      </w:r>
      <w:bookmarkStart w:id="17" w:name="_Toc2213"/>
      <w:bookmarkStart w:id="18" w:name="_Toc15770"/>
      <w:bookmarkStart w:id="19" w:name="_Toc26347"/>
      <w:bookmarkStart w:id="20" w:name="_Toc115697765"/>
      <w:r w:rsidR="000D4334" w:rsidRPr="009F21F1">
        <w:rPr>
          <w:rFonts w:hint="eastAsia"/>
          <w:sz w:val="24"/>
          <w:szCs w:val="20"/>
          <w:u w:val="single"/>
        </w:rPr>
        <w:t>供应商须具有《食品经营许可证》。</w:t>
      </w:r>
    </w:p>
    <w:p w14:paraId="0229D83F" w14:textId="77777777" w:rsidR="00DF20B6" w:rsidRPr="009F21F1" w:rsidRDefault="00DF20B6" w:rsidP="00DF20B6">
      <w:pPr>
        <w:pStyle w:val="21"/>
        <w:widowControl/>
        <w:spacing w:before="0" w:line="360" w:lineRule="auto"/>
        <w:jc w:val="left"/>
        <w:rPr>
          <w:rFonts w:ascii="Times New Roman" w:eastAsiaTheme="minorEastAsia" w:hAnsi="Times New Roman"/>
          <w:sz w:val="24"/>
          <w:szCs w:val="24"/>
        </w:rPr>
      </w:pPr>
      <w:bookmarkStart w:id="21" w:name="_Toc35393792"/>
      <w:bookmarkStart w:id="22" w:name="_Toc35393623"/>
      <w:bookmarkEnd w:id="17"/>
      <w:bookmarkEnd w:id="18"/>
      <w:bookmarkEnd w:id="19"/>
      <w:bookmarkEnd w:id="20"/>
      <w:r w:rsidRPr="009F21F1">
        <w:rPr>
          <w:rFonts w:ascii="Times New Roman" w:eastAsiaTheme="minorEastAsia" w:hAnsi="Times New Roman"/>
          <w:sz w:val="24"/>
          <w:szCs w:val="24"/>
        </w:rPr>
        <w:t>三、获取采购文件</w:t>
      </w:r>
      <w:bookmarkEnd w:id="21"/>
      <w:bookmarkEnd w:id="22"/>
    </w:p>
    <w:p w14:paraId="2375B594" w14:textId="11077230" w:rsidR="000E0066" w:rsidRPr="009F21F1" w:rsidRDefault="000E0066" w:rsidP="000E0066">
      <w:pPr>
        <w:spacing w:line="360" w:lineRule="auto"/>
        <w:ind w:firstLineChars="200" w:firstLine="480"/>
        <w:rPr>
          <w:rFonts w:ascii="宋体" w:hAnsi="宋体" w:cs="宋体" w:hint="eastAsia"/>
          <w:sz w:val="24"/>
          <w:szCs w:val="20"/>
        </w:rPr>
      </w:pPr>
      <w:r w:rsidRPr="009F21F1">
        <w:rPr>
          <w:rFonts w:ascii="宋体" w:hAnsi="宋体" w:cs="宋体" w:hint="eastAsia"/>
          <w:sz w:val="24"/>
          <w:szCs w:val="20"/>
        </w:rPr>
        <w:t>1.时间：</w:t>
      </w:r>
      <w:r w:rsidR="00DF20B6" w:rsidRPr="009F21F1">
        <w:rPr>
          <w:rFonts w:ascii="宋体" w:hAnsi="宋体" w:cs="宋体" w:hint="eastAsia"/>
          <w:color w:val="EE0000"/>
          <w:sz w:val="24"/>
          <w:szCs w:val="20"/>
          <w:u w:val="single"/>
        </w:rPr>
        <w:t>2026</w:t>
      </w:r>
      <w:r w:rsidRPr="009F21F1">
        <w:rPr>
          <w:rFonts w:ascii="宋体" w:hAnsi="宋体" w:cs="宋体"/>
          <w:color w:val="EE0000"/>
          <w:sz w:val="24"/>
          <w:szCs w:val="20"/>
          <w:u w:val="single"/>
        </w:rPr>
        <w:t xml:space="preserve"> </w:t>
      </w:r>
      <w:r w:rsidRPr="009F21F1">
        <w:rPr>
          <w:rFonts w:ascii="宋体" w:hAnsi="宋体" w:cs="宋体" w:hint="eastAsia"/>
          <w:color w:val="EE0000"/>
          <w:sz w:val="24"/>
          <w:szCs w:val="20"/>
        </w:rPr>
        <w:t>年</w:t>
      </w:r>
      <w:r w:rsidR="00DF20B6" w:rsidRPr="009F21F1">
        <w:rPr>
          <w:rFonts w:ascii="宋体" w:hAnsi="宋体" w:cs="宋体" w:hint="eastAsia"/>
          <w:color w:val="EE0000"/>
          <w:sz w:val="24"/>
          <w:szCs w:val="20"/>
          <w:u w:val="single"/>
        </w:rPr>
        <w:t xml:space="preserve"> </w:t>
      </w:r>
      <w:r w:rsidR="009F21F1" w:rsidRPr="009F21F1">
        <w:rPr>
          <w:rFonts w:ascii="宋体" w:hAnsi="宋体" w:cs="宋体" w:hint="eastAsia"/>
          <w:color w:val="EE0000"/>
          <w:sz w:val="24"/>
          <w:szCs w:val="20"/>
          <w:u w:val="single"/>
        </w:rPr>
        <w:t>8</w:t>
      </w:r>
      <w:r w:rsidR="00DF20B6" w:rsidRPr="009F21F1">
        <w:rPr>
          <w:rFonts w:ascii="宋体" w:hAnsi="宋体" w:cs="宋体" w:hint="eastAsia"/>
          <w:color w:val="EE0000"/>
          <w:sz w:val="24"/>
          <w:szCs w:val="20"/>
          <w:u w:val="single"/>
        </w:rPr>
        <w:t xml:space="preserve"> </w:t>
      </w:r>
      <w:r w:rsidRPr="009F21F1">
        <w:rPr>
          <w:rFonts w:ascii="宋体" w:hAnsi="宋体" w:cs="宋体" w:hint="eastAsia"/>
          <w:color w:val="EE0000"/>
          <w:sz w:val="24"/>
          <w:szCs w:val="20"/>
        </w:rPr>
        <w:t>月</w:t>
      </w:r>
      <w:r w:rsidR="00DF20B6" w:rsidRPr="009F21F1">
        <w:rPr>
          <w:rFonts w:ascii="宋体" w:hAnsi="宋体" w:cs="宋体" w:hint="eastAsia"/>
          <w:color w:val="EE0000"/>
          <w:sz w:val="24"/>
          <w:szCs w:val="20"/>
          <w:u w:val="single"/>
        </w:rPr>
        <w:t xml:space="preserve"> </w:t>
      </w:r>
      <w:r w:rsidR="009F21F1" w:rsidRPr="009F21F1">
        <w:rPr>
          <w:rFonts w:ascii="仿宋" w:eastAsia="仿宋" w:hAnsi="仿宋" w:hint="eastAsia"/>
          <w:color w:val="EE0000"/>
          <w:sz w:val="24"/>
          <w:u w:val="single"/>
        </w:rPr>
        <w:t>21</w:t>
      </w:r>
      <w:r w:rsidR="00DF20B6" w:rsidRPr="009F21F1">
        <w:rPr>
          <w:rFonts w:ascii="仿宋" w:eastAsia="仿宋" w:hAnsi="仿宋" w:hint="eastAsia"/>
          <w:color w:val="EE0000"/>
          <w:sz w:val="24"/>
          <w:u w:val="single"/>
        </w:rPr>
        <w:t xml:space="preserve"> </w:t>
      </w:r>
      <w:r w:rsidRPr="009F21F1">
        <w:rPr>
          <w:rFonts w:ascii="宋体" w:hAnsi="宋体" w:cs="宋体" w:hint="eastAsia"/>
          <w:color w:val="EE0000"/>
          <w:sz w:val="24"/>
          <w:szCs w:val="20"/>
          <w:u w:val="single"/>
        </w:rPr>
        <w:t>日</w:t>
      </w:r>
      <w:r w:rsidRPr="009F21F1">
        <w:rPr>
          <w:rFonts w:ascii="宋体" w:hAnsi="宋体" w:cs="宋体" w:hint="eastAsia"/>
          <w:color w:val="EE0000"/>
          <w:sz w:val="24"/>
          <w:szCs w:val="20"/>
        </w:rPr>
        <w:t>至</w:t>
      </w:r>
      <w:r w:rsidRPr="009F21F1">
        <w:rPr>
          <w:rFonts w:ascii="宋体" w:hAnsi="宋体" w:cs="宋体" w:hint="eastAsia"/>
          <w:color w:val="EE0000"/>
          <w:sz w:val="24"/>
          <w:szCs w:val="20"/>
          <w:u w:val="single"/>
        </w:rPr>
        <w:t xml:space="preserve"> </w:t>
      </w:r>
      <w:r w:rsidR="00DF20B6" w:rsidRPr="009F21F1">
        <w:rPr>
          <w:rFonts w:ascii="宋体" w:hAnsi="宋体" w:cs="宋体" w:hint="eastAsia"/>
          <w:color w:val="EE0000"/>
          <w:sz w:val="24"/>
          <w:szCs w:val="20"/>
          <w:u w:val="single"/>
        </w:rPr>
        <w:t xml:space="preserve">2026 </w:t>
      </w:r>
      <w:r w:rsidRPr="009F21F1">
        <w:rPr>
          <w:rFonts w:ascii="宋体" w:hAnsi="宋体" w:cs="宋体" w:hint="eastAsia"/>
          <w:color w:val="EE0000"/>
          <w:sz w:val="24"/>
          <w:szCs w:val="20"/>
          <w:u w:val="single"/>
        </w:rPr>
        <w:t>年</w:t>
      </w:r>
      <w:r w:rsidR="00DF20B6" w:rsidRPr="009F21F1">
        <w:rPr>
          <w:rFonts w:ascii="宋体" w:hAnsi="宋体" w:cs="宋体" w:hint="eastAsia"/>
          <w:color w:val="EE0000"/>
          <w:sz w:val="24"/>
          <w:szCs w:val="20"/>
          <w:u w:val="single"/>
        </w:rPr>
        <w:t xml:space="preserve"> </w:t>
      </w:r>
      <w:r w:rsidR="009F21F1" w:rsidRPr="009F21F1">
        <w:rPr>
          <w:rFonts w:ascii="仿宋" w:eastAsia="仿宋" w:hAnsi="仿宋" w:hint="eastAsia"/>
          <w:color w:val="EE0000"/>
          <w:sz w:val="24"/>
          <w:u w:val="single"/>
        </w:rPr>
        <w:t>8</w:t>
      </w:r>
      <w:r w:rsidR="00DF20B6" w:rsidRPr="009F21F1">
        <w:rPr>
          <w:rFonts w:ascii="仿宋" w:eastAsia="仿宋" w:hAnsi="仿宋" w:hint="eastAsia"/>
          <w:color w:val="EE0000"/>
          <w:sz w:val="24"/>
          <w:u w:val="single"/>
        </w:rPr>
        <w:t xml:space="preserve"> </w:t>
      </w:r>
      <w:r w:rsidRPr="009F21F1">
        <w:rPr>
          <w:rFonts w:ascii="宋体" w:hAnsi="宋体" w:cs="宋体" w:hint="eastAsia"/>
          <w:color w:val="EE0000"/>
          <w:sz w:val="24"/>
          <w:szCs w:val="20"/>
        </w:rPr>
        <w:t>月</w:t>
      </w:r>
      <w:r w:rsidR="00DF20B6" w:rsidRPr="009F21F1">
        <w:rPr>
          <w:rFonts w:ascii="宋体" w:hAnsi="宋体" w:cs="宋体" w:hint="eastAsia"/>
          <w:color w:val="EE0000"/>
          <w:sz w:val="24"/>
          <w:szCs w:val="20"/>
          <w:u w:val="single"/>
        </w:rPr>
        <w:t xml:space="preserve"> </w:t>
      </w:r>
      <w:r w:rsidR="009F21F1" w:rsidRPr="009F21F1">
        <w:rPr>
          <w:rFonts w:ascii="仿宋" w:eastAsia="仿宋" w:hAnsi="仿宋" w:hint="eastAsia"/>
          <w:color w:val="EE0000"/>
          <w:sz w:val="24"/>
          <w:u w:val="single"/>
        </w:rPr>
        <w:t>28</w:t>
      </w:r>
      <w:r w:rsidR="00DF20B6" w:rsidRPr="009F21F1">
        <w:rPr>
          <w:rFonts w:ascii="仿宋" w:eastAsia="仿宋" w:hAnsi="仿宋" w:hint="eastAsia"/>
          <w:color w:val="EE0000"/>
          <w:sz w:val="24"/>
          <w:u w:val="single"/>
        </w:rPr>
        <w:t xml:space="preserve"> </w:t>
      </w:r>
      <w:r w:rsidRPr="009F21F1">
        <w:rPr>
          <w:rFonts w:ascii="宋体" w:hAnsi="宋体" w:cs="宋体" w:hint="eastAsia"/>
          <w:color w:val="EE0000"/>
          <w:sz w:val="24"/>
          <w:szCs w:val="20"/>
        </w:rPr>
        <w:t>日</w:t>
      </w:r>
      <w:r w:rsidRPr="009F21F1">
        <w:rPr>
          <w:rFonts w:ascii="宋体" w:hAnsi="宋体" w:cs="宋体" w:hint="eastAsia"/>
          <w:sz w:val="24"/>
          <w:szCs w:val="20"/>
        </w:rPr>
        <w:t>，每天上午</w:t>
      </w:r>
      <w:r w:rsidRPr="009F21F1">
        <w:rPr>
          <w:rFonts w:ascii="宋体" w:hAnsi="宋体" w:cs="宋体" w:hint="eastAsia"/>
          <w:sz w:val="24"/>
          <w:szCs w:val="20"/>
          <w:u w:val="single"/>
        </w:rPr>
        <w:t>9:</w:t>
      </w:r>
      <w:r w:rsidRPr="009F21F1">
        <w:rPr>
          <w:rFonts w:ascii="宋体" w:hAnsi="宋体" w:cs="宋体"/>
          <w:sz w:val="24"/>
          <w:szCs w:val="20"/>
          <w:u w:val="single"/>
        </w:rPr>
        <w:t>00</w:t>
      </w:r>
      <w:r w:rsidRPr="009F21F1">
        <w:rPr>
          <w:rFonts w:ascii="宋体" w:hAnsi="宋体" w:cs="宋体" w:hint="eastAsia"/>
          <w:sz w:val="24"/>
          <w:szCs w:val="20"/>
        </w:rPr>
        <w:t>至</w:t>
      </w:r>
      <w:r w:rsidRPr="009F21F1">
        <w:rPr>
          <w:rFonts w:ascii="宋体" w:hAnsi="宋体" w:cs="宋体" w:hint="eastAsia"/>
          <w:sz w:val="24"/>
          <w:szCs w:val="20"/>
          <w:u w:val="single"/>
        </w:rPr>
        <w:t>1</w:t>
      </w:r>
      <w:r w:rsidRPr="009F21F1">
        <w:rPr>
          <w:rFonts w:ascii="宋体" w:hAnsi="宋体" w:cs="宋体"/>
          <w:sz w:val="24"/>
          <w:szCs w:val="20"/>
          <w:u w:val="single"/>
        </w:rPr>
        <w:t>1</w:t>
      </w:r>
      <w:r w:rsidRPr="009F21F1">
        <w:rPr>
          <w:rFonts w:ascii="宋体" w:hAnsi="宋体" w:cs="宋体" w:hint="eastAsia"/>
          <w:sz w:val="24"/>
          <w:szCs w:val="20"/>
          <w:u w:val="single"/>
        </w:rPr>
        <w:t>:</w:t>
      </w:r>
      <w:r w:rsidRPr="009F21F1">
        <w:rPr>
          <w:rFonts w:ascii="宋体" w:hAnsi="宋体" w:cs="宋体"/>
          <w:sz w:val="24"/>
          <w:szCs w:val="20"/>
          <w:u w:val="single"/>
        </w:rPr>
        <w:t>30</w:t>
      </w:r>
      <w:r w:rsidRPr="009F21F1">
        <w:rPr>
          <w:rFonts w:ascii="宋体" w:hAnsi="宋体" w:cs="宋体" w:hint="eastAsia"/>
          <w:sz w:val="24"/>
          <w:szCs w:val="20"/>
        </w:rPr>
        <w:t>，下午</w:t>
      </w:r>
      <w:r w:rsidRPr="009F21F1">
        <w:rPr>
          <w:rFonts w:ascii="宋体" w:hAnsi="宋体" w:cs="宋体" w:hint="eastAsia"/>
          <w:sz w:val="24"/>
          <w:szCs w:val="20"/>
          <w:u w:val="single"/>
        </w:rPr>
        <w:t>1</w:t>
      </w:r>
      <w:r w:rsidRPr="009F21F1">
        <w:rPr>
          <w:rFonts w:ascii="宋体" w:hAnsi="宋体" w:cs="宋体"/>
          <w:sz w:val="24"/>
          <w:szCs w:val="20"/>
          <w:u w:val="single"/>
        </w:rPr>
        <w:t>3</w:t>
      </w:r>
      <w:r w:rsidRPr="009F21F1">
        <w:rPr>
          <w:rFonts w:ascii="宋体" w:hAnsi="宋体" w:cs="宋体" w:hint="eastAsia"/>
          <w:sz w:val="24"/>
          <w:szCs w:val="20"/>
          <w:u w:val="single"/>
        </w:rPr>
        <w:t>:</w:t>
      </w:r>
      <w:r w:rsidRPr="009F21F1">
        <w:rPr>
          <w:rFonts w:ascii="宋体" w:hAnsi="宋体" w:cs="宋体"/>
          <w:sz w:val="24"/>
          <w:szCs w:val="20"/>
          <w:u w:val="single"/>
        </w:rPr>
        <w:t>30</w:t>
      </w:r>
      <w:r w:rsidRPr="009F21F1">
        <w:rPr>
          <w:rFonts w:ascii="宋体" w:hAnsi="宋体" w:cs="宋体" w:hint="eastAsia"/>
          <w:sz w:val="24"/>
          <w:szCs w:val="20"/>
        </w:rPr>
        <w:t>至</w:t>
      </w:r>
      <w:r w:rsidRPr="009F21F1">
        <w:rPr>
          <w:rFonts w:ascii="宋体" w:hAnsi="宋体" w:cs="宋体" w:hint="eastAsia"/>
          <w:sz w:val="24"/>
          <w:szCs w:val="20"/>
          <w:u w:val="single"/>
        </w:rPr>
        <w:t>1</w:t>
      </w:r>
      <w:r w:rsidR="00DF20B6" w:rsidRPr="009F21F1">
        <w:rPr>
          <w:rFonts w:ascii="宋体" w:hAnsi="宋体" w:cs="宋体" w:hint="eastAsia"/>
          <w:sz w:val="24"/>
          <w:szCs w:val="20"/>
          <w:u w:val="single"/>
        </w:rPr>
        <w:t>7</w:t>
      </w:r>
      <w:r w:rsidRPr="009F21F1">
        <w:rPr>
          <w:rFonts w:ascii="宋体" w:hAnsi="宋体" w:cs="宋体" w:hint="eastAsia"/>
          <w:sz w:val="24"/>
          <w:szCs w:val="20"/>
          <w:u w:val="single"/>
        </w:rPr>
        <w:t>：0</w:t>
      </w:r>
      <w:r w:rsidRPr="009F21F1">
        <w:rPr>
          <w:rFonts w:ascii="宋体" w:hAnsi="宋体" w:cs="宋体"/>
          <w:sz w:val="24"/>
          <w:szCs w:val="20"/>
          <w:u w:val="single"/>
        </w:rPr>
        <w:t>0</w:t>
      </w:r>
      <w:r w:rsidRPr="009F21F1">
        <w:rPr>
          <w:rFonts w:ascii="宋体" w:hAnsi="宋体" w:cs="宋体" w:hint="eastAsia"/>
          <w:sz w:val="24"/>
          <w:szCs w:val="20"/>
        </w:rPr>
        <w:t>（北京时间，</w:t>
      </w:r>
      <w:r w:rsidRPr="009F21F1">
        <w:rPr>
          <w:rFonts w:ascii="宋体" w:hAnsi="宋体" w:cs="宋体"/>
          <w:sz w:val="24"/>
          <w:szCs w:val="20"/>
        </w:rPr>
        <w:t>法定节假日</w:t>
      </w:r>
      <w:r w:rsidRPr="009F21F1">
        <w:rPr>
          <w:rFonts w:ascii="宋体" w:hAnsi="宋体" w:cs="宋体" w:hint="eastAsia"/>
          <w:sz w:val="24"/>
          <w:szCs w:val="20"/>
        </w:rPr>
        <w:t>除外）</w:t>
      </w:r>
    </w:p>
    <w:p w14:paraId="3DDF4459" w14:textId="77777777" w:rsidR="00DF20B6" w:rsidRPr="009F21F1" w:rsidRDefault="00DF20B6" w:rsidP="00DF20B6">
      <w:pPr>
        <w:adjustRightInd w:val="0"/>
        <w:snapToGrid w:val="0"/>
        <w:spacing w:line="360" w:lineRule="auto"/>
        <w:ind w:firstLineChars="200" w:firstLine="480"/>
        <w:rPr>
          <w:rFonts w:eastAsiaTheme="minorEastAsia"/>
          <w:sz w:val="24"/>
        </w:rPr>
      </w:pPr>
      <w:r w:rsidRPr="009F21F1">
        <w:rPr>
          <w:rFonts w:eastAsiaTheme="minorEastAsia"/>
          <w:sz w:val="24"/>
          <w:lang w:bidi="ar"/>
        </w:rPr>
        <w:t>2.</w:t>
      </w:r>
      <w:r w:rsidRPr="009F21F1">
        <w:rPr>
          <w:rFonts w:eastAsiaTheme="minorEastAsia"/>
          <w:sz w:val="24"/>
          <w:lang w:bidi="ar"/>
        </w:rPr>
        <w:t>地点：北京市政府采购电子交易平台</w:t>
      </w:r>
    </w:p>
    <w:p w14:paraId="394DD171" w14:textId="77777777" w:rsidR="00DF20B6" w:rsidRPr="009F21F1" w:rsidRDefault="00DF20B6" w:rsidP="00DF20B6">
      <w:pPr>
        <w:widowControl/>
        <w:adjustRightInd w:val="0"/>
        <w:snapToGrid w:val="0"/>
        <w:spacing w:line="360" w:lineRule="auto"/>
        <w:ind w:firstLineChars="200" w:firstLine="480"/>
        <w:jc w:val="left"/>
        <w:rPr>
          <w:rFonts w:eastAsiaTheme="minorEastAsia"/>
          <w:sz w:val="24"/>
          <w:lang w:bidi="ar"/>
        </w:rPr>
      </w:pPr>
      <w:r w:rsidRPr="009F21F1">
        <w:rPr>
          <w:rFonts w:eastAsiaTheme="minorEastAsia"/>
          <w:sz w:val="24"/>
          <w:lang w:bidi="ar"/>
        </w:rPr>
        <w:t>3.</w:t>
      </w:r>
      <w:r w:rsidRPr="009F21F1">
        <w:rPr>
          <w:rFonts w:eastAsiaTheme="minorEastAsia"/>
          <w:sz w:val="24"/>
          <w:lang w:bidi="ar"/>
        </w:rPr>
        <w:t>方式：供应商使用</w:t>
      </w:r>
      <w:r w:rsidRPr="009F21F1">
        <w:rPr>
          <w:rFonts w:eastAsiaTheme="minorEastAsia"/>
          <w:sz w:val="24"/>
          <w:lang w:bidi="ar"/>
        </w:rPr>
        <w:t>CA</w:t>
      </w:r>
      <w:r w:rsidRPr="009F21F1">
        <w:rPr>
          <w:rFonts w:eastAsiaTheme="minorEastAsia"/>
          <w:sz w:val="24"/>
          <w:lang w:bidi="ar"/>
        </w:rPr>
        <w:t>数字证书</w:t>
      </w:r>
      <w:r w:rsidRPr="009F21F1">
        <w:rPr>
          <w:sz w:val="24"/>
          <w:lang w:bidi="ar"/>
        </w:rPr>
        <w:t>或电子营业执照</w:t>
      </w:r>
      <w:r w:rsidRPr="009F21F1">
        <w:rPr>
          <w:rFonts w:eastAsiaTheme="minorEastAsia"/>
          <w:sz w:val="24"/>
          <w:lang w:bidi="ar"/>
        </w:rPr>
        <w:t>登录北京市政府采购电子交易平台（</w:t>
      </w:r>
      <w:r w:rsidRPr="009F21F1">
        <w:rPr>
          <w:rFonts w:eastAsiaTheme="minorEastAsia"/>
          <w:sz w:val="24"/>
          <w:lang w:bidi="ar"/>
        </w:rPr>
        <w:t>http://zbcg-bjzc.zhongcy.com/bjczj-portal-site/index.html#/home</w:t>
      </w:r>
      <w:r w:rsidRPr="009F21F1">
        <w:rPr>
          <w:rFonts w:eastAsiaTheme="minorEastAsia"/>
          <w:sz w:val="24"/>
          <w:lang w:bidi="ar"/>
        </w:rPr>
        <w:t>）获取电子版竞争性磋商文件。</w:t>
      </w:r>
    </w:p>
    <w:p w14:paraId="22E6C78B" w14:textId="19696754" w:rsidR="000E0066" w:rsidRPr="009F21F1" w:rsidRDefault="00DF20B6" w:rsidP="00DF20B6">
      <w:pPr>
        <w:spacing w:line="360" w:lineRule="auto"/>
        <w:ind w:firstLineChars="200" w:firstLine="480"/>
        <w:rPr>
          <w:rFonts w:ascii="宋体" w:hAnsi="宋体" w:cs="宋体" w:hint="eastAsia"/>
          <w:sz w:val="24"/>
          <w:szCs w:val="20"/>
        </w:rPr>
      </w:pPr>
      <w:r w:rsidRPr="009F21F1">
        <w:rPr>
          <w:rFonts w:eastAsiaTheme="minorEastAsia"/>
          <w:sz w:val="24"/>
          <w:lang w:bidi="ar"/>
        </w:rPr>
        <w:t>4.</w:t>
      </w:r>
      <w:r w:rsidRPr="009F21F1">
        <w:rPr>
          <w:rFonts w:eastAsiaTheme="minorEastAsia"/>
          <w:sz w:val="24"/>
          <w:lang w:bidi="ar"/>
        </w:rPr>
        <w:t>售价：</w:t>
      </w:r>
      <w:r w:rsidRPr="009F21F1">
        <w:rPr>
          <w:rFonts w:eastAsiaTheme="minorEastAsia"/>
          <w:sz w:val="24"/>
          <w:lang w:bidi="ar"/>
        </w:rPr>
        <w:t>0</w:t>
      </w:r>
      <w:r w:rsidRPr="009F21F1">
        <w:rPr>
          <w:rFonts w:eastAsiaTheme="minorEastAsia"/>
          <w:sz w:val="24"/>
          <w:lang w:bidi="ar"/>
        </w:rPr>
        <w:t>元。</w:t>
      </w:r>
    </w:p>
    <w:p w14:paraId="2E038F1B" w14:textId="5C1DD04C" w:rsidR="00EB0D8D" w:rsidRPr="009F21F1" w:rsidRDefault="00444462" w:rsidP="00DF20B6">
      <w:pPr>
        <w:tabs>
          <w:tab w:val="left" w:pos="900"/>
          <w:tab w:val="left" w:pos="1134"/>
          <w:tab w:val="left" w:pos="1589"/>
          <w:tab w:val="left" w:pos="5521"/>
        </w:tabs>
        <w:snapToGrid w:val="0"/>
        <w:spacing w:line="360" w:lineRule="auto"/>
        <w:ind w:firstLineChars="200" w:firstLine="480"/>
        <w:rPr>
          <w:rFonts w:eastAsiaTheme="minorEastAsia"/>
          <w:color w:val="FF0000"/>
          <w:sz w:val="24"/>
        </w:rPr>
      </w:pPr>
      <w:r w:rsidRPr="009F21F1">
        <w:rPr>
          <w:rFonts w:eastAsiaTheme="minorEastAsia"/>
          <w:color w:val="FF0000"/>
          <w:sz w:val="24"/>
        </w:rPr>
        <w:br w:type="page"/>
      </w:r>
    </w:p>
    <w:p w14:paraId="1453E7AF" w14:textId="77777777" w:rsidR="00EB0D8D" w:rsidRPr="009F21F1" w:rsidRDefault="00444462">
      <w:pPr>
        <w:pStyle w:val="21"/>
        <w:widowControl/>
        <w:spacing w:before="0" w:line="360" w:lineRule="auto"/>
        <w:jc w:val="left"/>
        <w:rPr>
          <w:rFonts w:ascii="Times New Roman" w:eastAsiaTheme="minorEastAsia" w:hAnsi="Times New Roman"/>
          <w:sz w:val="24"/>
          <w:szCs w:val="24"/>
        </w:rPr>
      </w:pPr>
      <w:bookmarkStart w:id="23" w:name="_Toc28359005"/>
      <w:bookmarkStart w:id="24" w:name="_Toc35393624"/>
      <w:bookmarkStart w:id="25" w:name="_Toc35393793"/>
      <w:bookmarkStart w:id="26" w:name="_Toc28359082"/>
      <w:bookmarkEnd w:id="15"/>
      <w:bookmarkEnd w:id="16"/>
      <w:r w:rsidRPr="009F21F1">
        <w:rPr>
          <w:rFonts w:ascii="Times New Roman" w:eastAsiaTheme="minorEastAsia" w:hAnsi="Times New Roman"/>
          <w:sz w:val="24"/>
          <w:szCs w:val="24"/>
        </w:rPr>
        <w:lastRenderedPageBreak/>
        <w:t>四、</w:t>
      </w:r>
      <w:bookmarkEnd w:id="23"/>
      <w:bookmarkEnd w:id="24"/>
      <w:bookmarkEnd w:id="25"/>
      <w:bookmarkEnd w:id="26"/>
      <w:r w:rsidRPr="009F21F1">
        <w:rPr>
          <w:rFonts w:ascii="Times New Roman" w:eastAsiaTheme="minorEastAsia" w:hAnsi="Times New Roman"/>
          <w:sz w:val="24"/>
          <w:szCs w:val="24"/>
        </w:rPr>
        <w:t>响应文件提交</w:t>
      </w:r>
    </w:p>
    <w:p w14:paraId="71EBD952" w14:textId="63A52379" w:rsidR="00EB0D8D" w:rsidRPr="009F21F1" w:rsidRDefault="00444462">
      <w:pPr>
        <w:spacing w:line="360" w:lineRule="auto"/>
        <w:ind w:firstLineChars="200" w:firstLine="480"/>
        <w:rPr>
          <w:rFonts w:eastAsiaTheme="minorEastAsia"/>
          <w:bCs/>
          <w:sz w:val="24"/>
          <w:u w:val="single"/>
        </w:rPr>
      </w:pPr>
      <w:r w:rsidRPr="009F21F1">
        <w:rPr>
          <w:rFonts w:eastAsiaTheme="minorEastAsia"/>
          <w:sz w:val="24"/>
          <w:lang w:bidi="ar"/>
        </w:rPr>
        <w:t>截止时间：</w:t>
      </w:r>
      <w:bookmarkStart w:id="27" w:name="OLE_LINK6"/>
      <w:r w:rsidR="00DF20B6" w:rsidRPr="009F21F1">
        <w:rPr>
          <w:rFonts w:eastAsiaTheme="minorEastAsia"/>
          <w:color w:val="EE0000"/>
          <w:sz w:val="24"/>
        </w:rPr>
        <w:t xml:space="preserve">2026 </w:t>
      </w:r>
      <w:r w:rsidR="00DF20B6" w:rsidRPr="009F21F1">
        <w:rPr>
          <w:rFonts w:eastAsiaTheme="minorEastAsia"/>
          <w:color w:val="EE0000"/>
          <w:sz w:val="24"/>
        </w:rPr>
        <w:t>年</w:t>
      </w:r>
      <w:r w:rsidR="00DF20B6" w:rsidRPr="009F21F1">
        <w:rPr>
          <w:rFonts w:eastAsiaTheme="minorEastAsia"/>
          <w:color w:val="EE0000"/>
          <w:sz w:val="24"/>
        </w:rPr>
        <w:t xml:space="preserve"> </w:t>
      </w:r>
      <w:r w:rsidR="009F21F1" w:rsidRPr="009F21F1">
        <w:rPr>
          <w:rFonts w:eastAsiaTheme="minorEastAsia" w:hint="eastAsia"/>
          <w:color w:val="EE0000"/>
          <w:sz w:val="24"/>
        </w:rPr>
        <w:t>9</w:t>
      </w:r>
      <w:r w:rsidR="00DF20B6" w:rsidRPr="009F21F1">
        <w:rPr>
          <w:rFonts w:eastAsiaTheme="minorEastAsia"/>
          <w:color w:val="EE0000"/>
          <w:sz w:val="24"/>
        </w:rPr>
        <w:t xml:space="preserve"> </w:t>
      </w:r>
      <w:r w:rsidR="00DF20B6" w:rsidRPr="009F21F1">
        <w:rPr>
          <w:rFonts w:eastAsiaTheme="minorEastAsia"/>
          <w:color w:val="EE0000"/>
          <w:sz w:val="24"/>
        </w:rPr>
        <w:t>月</w:t>
      </w:r>
      <w:r w:rsidR="00DF20B6" w:rsidRPr="009F21F1">
        <w:rPr>
          <w:rFonts w:eastAsiaTheme="minorEastAsia"/>
          <w:color w:val="EE0000"/>
          <w:sz w:val="24"/>
        </w:rPr>
        <w:t xml:space="preserve"> </w:t>
      </w:r>
      <w:r w:rsidR="00D76782">
        <w:rPr>
          <w:rFonts w:eastAsiaTheme="minorEastAsia" w:hint="eastAsia"/>
          <w:color w:val="EE0000"/>
          <w:sz w:val="24"/>
        </w:rPr>
        <w:t>1</w:t>
      </w:r>
      <w:r w:rsidR="00DF20B6" w:rsidRPr="009F21F1">
        <w:rPr>
          <w:rFonts w:eastAsiaTheme="minorEastAsia"/>
          <w:color w:val="EE0000"/>
          <w:sz w:val="24"/>
        </w:rPr>
        <w:t xml:space="preserve"> </w:t>
      </w:r>
      <w:r w:rsidR="00DF20B6" w:rsidRPr="009F21F1">
        <w:rPr>
          <w:rFonts w:eastAsiaTheme="minorEastAsia"/>
          <w:color w:val="EE0000"/>
          <w:sz w:val="24"/>
        </w:rPr>
        <w:t>日</w:t>
      </w:r>
      <w:r w:rsidR="00D76782">
        <w:rPr>
          <w:rFonts w:eastAsiaTheme="minorEastAsia" w:hint="eastAsia"/>
          <w:color w:val="EE0000"/>
          <w:sz w:val="24"/>
        </w:rPr>
        <w:t>9</w:t>
      </w:r>
      <w:r w:rsidR="009F21F1" w:rsidRPr="009F21F1">
        <w:rPr>
          <w:rFonts w:eastAsiaTheme="minorEastAsia" w:hint="eastAsia"/>
          <w:color w:val="EE0000"/>
          <w:sz w:val="24"/>
        </w:rPr>
        <w:t>：</w:t>
      </w:r>
      <w:r w:rsidR="00D76782">
        <w:rPr>
          <w:rFonts w:eastAsiaTheme="minorEastAsia" w:hint="eastAsia"/>
          <w:color w:val="EE0000"/>
          <w:sz w:val="24"/>
        </w:rPr>
        <w:t>0</w:t>
      </w:r>
      <w:r w:rsidR="009F21F1" w:rsidRPr="009F21F1">
        <w:rPr>
          <w:rFonts w:eastAsiaTheme="minorEastAsia" w:hint="eastAsia"/>
          <w:color w:val="EE0000"/>
          <w:sz w:val="24"/>
        </w:rPr>
        <w:t>0</w:t>
      </w:r>
      <w:r w:rsidRPr="009F21F1">
        <w:rPr>
          <w:rFonts w:eastAsiaTheme="minorEastAsia"/>
          <w:bCs/>
          <w:color w:val="EE0000"/>
          <w:sz w:val="24"/>
          <w:lang w:bidi="ar"/>
        </w:rPr>
        <w:t>（北京时间）</w:t>
      </w:r>
      <w:r w:rsidRPr="009F21F1">
        <w:rPr>
          <w:rFonts w:eastAsiaTheme="minorEastAsia"/>
          <w:iCs/>
          <w:color w:val="EE0000"/>
          <w:sz w:val="24"/>
          <w:lang w:bidi="ar"/>
        </w:rPr>
        <w:t>。</w:t>
      </w:r>
      <w:bookmarkEnd w:id="27"/>
    </w:p>
    <w:p w14:paraId="7FFD1A31" w14:textId="7FDF2275" w:rsidR="00EB0D8D" w:rsidRPr="009F21F1" w:rsidRDefault="00444462">
      <w:pPr>
        <w:spacing w:line="360" w:lineRule="auto"/>
        <w:ind w:firstLineChars="200" w:firstLine="480"/>
        <w:rPr>
          <w:rFonts w:eastAsiaTheme="minorEastAsia"/>
          <w:sz w:val="24"/>
          <w:lang w:val="zh-TW" w:bidi="ar"/>
        </w:rPr>
      </w:pPr>
      <w:r w:rsidRPr="009F21F1">
        <w:rPr>
          <w:rFonts w:eastAsiaTheme="minorEastAsia"/>
          <w:sz w:val="24"/>
          <w:lang w:bidi="ar"/>
        </w:rPr>
        <w:t>地点：</w:t>
      </w:r>
      <w:bookmarkStart w:id="28" w:name="OLE_LINK7"/>
      <w:r w:rsidR="00DF20B6" w:rsidRPr="009F21F1">
        <w:rPr>
          <w:rFonts w:eastAsiaTheme="minorEastAsia"/>
          <w:sz w:val="24"/>
        </w:rPr>
        <w:t>北京市政府采购电子交易平台</w:t>
      </w:r>
      <w:r w:rsidRPr="009F21F1">
        <w:rPr>
          <w:rFonts w:eastAsiaTheme="minorEastAsia"/>
          <w:sz w:val="24"/>
          <w:lang w:val="zh-TW" w:bidi="ar"/>
        </w:rPr>
        <w:t>。</w:t>
      </w:r>
      <w:bookmarkEnd w:id="28"/>
    </w:p>
    <w:p w14:paraId="2BE2D04C" w14:textId="77777777" w:rsidR="00EB0D8D" w:rsidRPr="009F21F1" w:rsidRDefault="00EB0D8D">
      <w:pPr>
        <w:spacing w:line="360" w:lineRule="auto"/>
        <w:ind w:firstLineChars="200" w:firstLine="480"/>
        <w:rPr>
          <w:rFonts w:eastAsiaTheme="minorEastAsia"/>
          <w:sz w:val="24"/>
          <w:lang w:val="zh-TW" w:eastAsia="zh-TW" w:bidi="ar"/>
        </w:rPr>
      </w:pPr>
    </w:p>
    <w:p w14:paraId="375DCF3F" w14:textId="77777777" w:rsidR="00EB0D8D" w:rsidRPr="009F21F1" w:rsidRDefault="00444462">
      <w:pPr>
        <w:pStyle w:val="21"/>
        <w:spacing w:before="0" w:line="360" w:lineRule="auto"/>
        <w:jc w:val="left"/>
        <w:rPr>
          <w:rFonts w:ascii="Times New Roman" w:eastAsiaTheme="minorEastAsia" w:hAnsi="Times New Roman"/>
          <w:sz w:val="24"/>
          <w:szCs w:val="24"/>
        </w:rPr>
      </w:pPr>
      <w:r w:rsidRPr="009F21F1">
        <w:rPr>
          <w:rFonts w:ascii="Times New Roman" w:eastAsiaTheme="minorEastAsia" w:hAnsi="Times New Roman"/>
          <w:sz w:val="24"/>
          <w:szCs w:val="24"/>
        </w:rPr>
        <w:t>五、开启</w:t>
      </w:r>
    </w:p>
    <w:p w14:paraId="24E48359" w14:textId="5B21D92F" w:rsidR="00EB0D8D" w:rsidRPr="009F21F1" w:rsidRDefault="00444462">
      <w:pPr>
        <w:spacing w:line="360" w:lineRule="auto"/>
        <w:ind w:firstLineChars="200" w:firstLine="480"/>
        <w:rPr>
          <w:rFonts w:eastAsiaTheme="minorEastAsia"/>
          <w:bCs/>
          <w:sz w:val="24"/>
          <w:u w:val="single"/>
        </w:rPr>
      </w:pPr>
      <w:r w:rsidRPr="009F21F1">
        <w:rPr>
          <w:rFonts w:eastAsiaTheme="minorEastAsia"/>
          <w:sz w:val="24"/>
          <w:lang w:bidi="ar"/>
        </w:rPr>
        <w:t>时间：</w:t>
      </w:r>
      <w:r w:rsidR="00DF20B6" w:rsidRPr="009F21F1">
        <w:rPr>
          <w:rFonts w:eastAsiaTheme="minorEastAsia"/>
          <w:color w:val="EE0000"/>
          <w:sz w:val="24"/>
        </w:rPr>
        <w:t xml:space="preserve">2026 </w:t>
      </w:r>
      <w:r w:rsidR="00DF20B6" w:rsidRPr="009F21F1">
        <w:rPr>
          <w:rFonts w:eastAsiaTheme="minorEastAsia"/>
          <w:color w:val="EE0000"/>
          <w:sz w:val="24"/>
        </w:rPr>
        <w:t>年</w:t>
      </w:r>
      <w:r w:rsidR="00DF20B6" w:rsidRPr="009F21F1">
        <w:rPr>
          <w:rFonts w:eastAsiaTheme="minorEastAsia"/>
          <w:color w:val="EE0000"/>
          <w:sz w:val="24"/>
        </w:rPr>
        <w:t xml:space="preserve"> </w:t>
      </w:r>
      <w:r w:rsidR="009F21F1" w:rsidRPr="009F21F1">
        <w:rPr>
          <w:rFonts w:eastAsiaTheme="minorEastAsia" w:hint="eastAsia"/>
          <w:color w:val="EE0000"/>
          <w:sz w:val="24"/>
        </w:rPr>
        <w:t>9</w:t>
      </w:r>
      <w:r w:rsidR="00DF20B6" w:rsidRPr="009F21F1">
        <w:rPr>
          <w:rFonts w:eastAsiaTheme="minorEastAsia"/>
          <w:color w:val="EE0000"/>
          <w:sz w:val="24"/>
        </w:rPr>
        <w:t xml:space="preserve"> </w:t>
      </w:r>
      <w:r w:rsidR="00DF20B6" w:rsidRPr="009F21F1">
        <w:rPr>
          <w:rFonts w:eastAsiaTheme="minorEastAsia"/>
          <w:color w:val="EE0000"/>
          <w:sz w:val="24"/>
        </w:rPr>
        <w:t>月</w:t>
      </w:r>
      <w:r w:rsidR="00DF20B6" w:rsidRPr="009F21F1">
        <w:rPr>
          <w:rFonts w:eastAsiaTheme="minorEastAsia"/>
          <w:color w:val="EE0000"/>
          <w:sz w:val="24"/>
        </w:rPr>
        <w:t xml:space="preserve"> </w:t>
      </w:r>
      <w:r w:rsidR="00D76782">
        <w:rPr>
          <w:rFonts w:eastAsiaTheme="minorEastAsia" w:hint="eastAsia"/>
          <w:color w:val="EE0000"/>
          <w:sz w:val="24"/>
        </w:rPr>
        <w:t>1</w:t>
      </w:r>
      <w:r w:rsidR="00DF20B6" w:rsidRPr="009F21F1">
        <w:rPr>
          <w:rFonts w:eastAsiaTheme="minorEastAsia"/>
          <w:color w:val="EE0000"/>
          <w:sz w:val="24"/>
        </w:rPr>
        <w:t xml:space="preserve"> </w:t>
      </w:r>
      <w:r w:rsidR="00DF20B6" w:rsidRPr="009F21F1">
        <w:rPr>
          <w:rFonts w:eastAsiaTheme="minorEastAsia"/>
          <w:color w:val="EE0000"/>
          <w:sz w:val="24"/>
        </w:rPr>
        <w:t>日</w:t>
      </w:r>
      <w:r w:rsidR="00D76782">
        <w:rPr>
          <w:rFonts w:eastAsiaTheme="minorEastAsia" w:hint="eastAsia"/>
          <w:color w:val="EE0000"/>
          <w:sz w:val="24"/>
        </w:rPr>
        <w:t>9</w:t>
      </w:r>
      <w:r w:rsidR="00D76782" w:rsidRPr="009F21F1">
        <w:rPr>
          <w:rFonts w:eastAsiaTheme="minorEastAsia" w:hint="eastAsia"/>
          <w:color w:val="EE0000"/>
          <w:sz w:val="24"/>
        </w:rPr>
        <w:t>：</w:t>
      </w:r>
      <w:r w:rsidR="00D76782">
        <w:rPr>
          <w:rFonts w:eastAsiaTheme="minorEastAsia" w:hint="eastAsia"/>
          <w:color w:val="EE0000"/>
          <w:sz w:val="24"/>
        </w:rPr>
        <w:t>0</w:t>
      </w:r>
      <w:r w:rsidR="00D76782" w:rsidRPr="009F21F1">
        <w:rPr>
          <w:rFonts w:eastAsiaTheme="minorEastAsia" w:hint="eastAsia"/>
          <w:color w:val="EE0000"/>
          <w:sz w:val="24"/>
        </w:rPr>
        <w:t>0</w:t>
      </w:r>
      <w:r w:rsidR="00DF20B6" w:rsidRPr="009F21F1">
        <w:rPr>
          <w:rFonts w:eastAsiaTheme="minorEastAsia"/>
          <w:bCs/>
          <w:color w:val="EE0000"/>
          <w:sz w:val="24"/>
          <w:lang w:bidi="ar"/>
        </w:rPr>
        <w:t>（北京时间）</w:t>
      </w:r>
      <w:r w:rsidR="00DF20B6" w:rsidRPr="009F21F1">
        <w:rPr>
          <w:rFonts w:eastAsiaTheme="minorEastAsia"/>
          <w:iCs/>
          <w:color w:val="EE0000"/>
          <w:sz w:val="24"/>
          <w:lang w:bidi="ar"/>
        </w:rPr>
        <w:t>。</w:t>
      </w:r>
    </w:p>
    <w:p w14:paraId="6D8FB08A" w14:textId="06F6BE4F" w:rsidR="00EB0D8D" w:rsidRPr="009F21F1" w:rsidRDefault="00444462">
      <w:pPr>
        <w:spacing w:line="360" w:lineRule="auto"/>
        <w:ind w:firstLineChars="200" w:firstLine="480"/>
        <w:rPr>
          <w:rFonts w:eastAsiaTheme="minorEastAsia"/>
          <w:sz w:val="24"/>
          <w:lang w:val="zh-TW" w:bidi="ar"/>
        </w:rPr>
      </w:pPr>
      <w:r w:rsidRPr="009F21F1">
        <w:rPr>
          <w:rFonts w:eastAsiaTheme="minorEastAsia"/>
          <w:sz w:val="24"/>
          <w:lang w:bidi="ar"/>
        </w:rPr>
        <w:t>地点：</w:t>
      </w:r>
      <w:r w:rsidR="00DF20B6" w:rsidRPr="009F21F1">
        <w:rPr>
          <w:rFonts w:eastAsiaTheme="minorEastAsia"/>
          <w:sz w:val="24"/>
        </w:rPr>
        <w:t>北京市政府采购电子交易平台。</w:t>
      </w:r>
    </w:p>
    <w:p w14:paraId="3C749BB7" w14:textId="77777777" w:rsidR="00EB0D8D" w:rsidRPr="009F21F1" w:rsidRDefault="00EB0D8D">
      <w:pPr>
        <w:spacing w:line="360" w:lineRule="auto"/>
        <w:ind w:firstLineChars="200" w:firstLine="480"/>
        <w:rPr>
          <w:rFonts w:eastAsiaTheme="minorEastAsia"/>
          <w:bCs/>
          <w:sz w:val="24"/>
          <w:u w:val="single"/>
        </w:rPr>
      </w:pPr>
    </w:p>
    <w:p w14:paraId="60867F70" w14:textId="77777777" w:rsidR="00EB0D8D" w:rsidRPr="009F21F1" w:rsidRDefault="00444462">
      <w:pPr>
        <w:pStyle w:val="21"/>
        <w:spacing w:before="0" w:line="360" w:lineRule="auto"/>
        <w:jc w:val="left"/>
        <w:rPr>
          <w:rFonts w:ascii="Times New Roman" w:eastAsiaTheme="minorEastAsia" w:hAnsi="Times New Roman"/>
          <w:sz w:val="24"/>
          <w:szCs w:val="24"/>
        </w:rPr>
      </w:pPr>
      <w:bookmarkStart w:id="29" w:name="_Toc35393794"/>
      <w:bookmarkStart w:id="30" w:name="_Toc28359007"/>
      <w:bookmarkStart w:id="31" w:name="_Toc28359084"/>
      <w:bookmarkStart w:id="32" w:name="_Toc35393625"/>
      <w:r w:rsidRPr="009F21F1">
        <w:rPr>
          <w:rFonts w:ascii="Times New Roman" w:eastAsiaTheme="minorEastAsia" w:hAnsi="Times New Roman"/>
          <w:sz w:val="24"/>
          <w:szCs w:val="24"/>
        </w:rPr>
        <w:t>六、公告期限</w:t>
      </w:r>
      <w:bookmarkEnd w:id="29"/>
      <w:bookmarkEnd w:id="30"/>
      <w:bookmarkEnd w:id="31"/>
      <w:bookmarkEnd w:id="32"/>
    </w:p>
    <w:p w14:paraId="22D3E23A" w14:textId="77777777" w:rsidR="00EB0D8D" w:rsidRPr="009F21F1" w:rsidRDefault="00444462">
      <w:pPr>
        <w:spacing w:line="360" w:lineRule="auto"/>
        <w:ind w:firstLineChars="200" w:firstLine="480"/>
        <w:rPr>
          <w:rFonts w:eastAsiaTheme="minorEastAsia"/>
          <w:kern w:val="0"/>
          <w:sz w:val="24"/>
        </w:rPr>
      </w:pPr>
      <w:r w:rsidRPr="009F21F1">
        <w:rPr>
          <w:rFonts w:eastAsiaTheme="minorEastAsia"/>
          <w:kern w:val="0"/>
          <w:sz w:val="24"/>
        </w:rPr>
        <w:t>自本公告发布之日起</w:t>
      </w:r>
      <w:r w:rsidRPr="009F21F1">
        <w:rPr>
          <w:rFonts w:eastAsiaTheme="minorEastAsia"/>
          <w:kern w:val="0"/>
          <w:sz w:val="24"/>
        </w:rPr>
        <w:t>3</w:t>
      </w:r>
      <w:r w:rsidRPr="009F21F1">
        <w:rPr>
          <w:rFonts w:eastAsiaTheme="minorEastAsia"/>
          <w:kern w:val="0"/>
          <w:sz w:val="24"/>
        </w:rPr>
        <w:t>个工作日。</w:t>
      </w:r>
    </w:p>
    <w:p w14:paraId="359A8C2F" w14:textId="77777777" w:rsidR="00EB0D8D" w:rsidRPr="009F21F1" w:rsidRDefault="00EB0D8D">
      <w:pPr>
        <w:spacing w:line="360" w:lineRule="auto"/>
        <w:ind w:firstLineChars="200" w:firstLine="480"/>
        <w:rPr>
          <w:rFonts w:eastAsiaTheme="minorEastAsia"/>
          <w:kern w:val="0"/>
          <w:sz w:val="24"/>
        </w:rPr>
      </w:pPr>
    </w:p>
    <w:p w14:paraId="0500BAFF" w14:textId="77777777" w:rsidR="00EB0D8D" w:rsidRPr="009F21F1" w:rsidRDefault="00444462">
      <w:pPr>
        <w:pStyle w:val="21"/>
        <w:spacing w:before="0" w:line="360" w:lineRule="auto"/>
        <w:jc w:val="left"/>
        <w:rPr>
          <w:rFonts w:ascii="Times New Roman" w:eastAsiaTheme="minorEastAsia" w:hAnsi="Times New Roman"/>
          <w:sz w:val="24"/>
          <w:szCs w:val="24"/>
        </w:rPr>
      </w:pPr>
      <w:bookmarkStart w:id="33" w:name="_Toc35393626"/>
      <w:bookmarkStart w:id="34" w:name="_Toc35393795"/>
      <w:r w:rsidRPr="009F21F1">
        <w:rPr>
          <w:rFonts w:ascii="Times New Roman" w:eastAsiaTheme="minorEastAsia" w:hAnsi="Times New Roman"/>
          <w:sz w:val="24"/>
          <w:szCs w:val="24"/>
        </w:rPr>
        <w:t>七、其他补充事宜</w:t>
      </w:r>
      <w:bookmarkEnd w:id="33"/>
      <w:bookmarkEnd w:id="34"/>
    </w:p>
    <w:p w14:paraId="4113F61E" w14:textId="6936BC38" w:rsidR="00DF20B6" w:rsidRPr="009F21F1" w:rsidRDefault="00DF20B6" w:rsidP="00233FC4">
      <w:pPr>
        <w:pStyle w:val="a7"/>
        <w:spacing w:after="0" w:line="360" w:lineRule="auto"/>
        <w:ind w:firstLineChars="200" w:firstLine="480"/>
        <w:rPr>
          <w:rFonts w:ascii="Times New Roman" w:eastAsiaTheme="minorEastAsia"/>
          <w:lang w:bidi="ar"/>
        </w:rPr>
      </w:pPr>
      <w:r w:rsidRPr="009F21F1">
        <w:rPr>
          <w:rFonts w:ascii="Times New Roman" w:eastAsiaTheme="minorEastAsia" w:hint="eastAsia"/>
          <w:lang w:bidi="ar"/>
        </w:rPr>
        <w:t>1.</w:t>
      </w:r>
      <w:r w:rsidRPr="009F21F1">
        <w:rPr>
          <w:rFonts w:ascii="Times New Roman" w:eastAsiaTheme="minorEastAsia"/>
          <w:lang w:bidi="ar"/>
        </w:rPr>
        <w:t>本项目需要落实的政府采购政策：本项目需要落实的政府采购政策：《中华人民共和国政府采购法》（主席令第</w:t>
      </w:r>
      <w:r w:rsidRPr="009F21F1">
        <w:rPr>
          <w:rFonts w:ascii="Times New Roman" w:eastAsiaTheme="minorEastAsia"/>
          <w:lang w:bidi="ar"/>
        </w:rPr>
        <w:t>68</w:t>
      </w:r>
      <w:r w:rsidRPr="009F21F1">
        <w:rPr>
          <w:rFonts w:ascii="Times New Roman" w:eastAsiaTheme="minorEastAsia"/>
          <w:lang w:bidi="ar"/>
        </w:rPr>
        <w:t>号）、《关于中国环境标志产品政府采购实施的意见》（财库〔</w:t>
      </w:r>
      <w:r w:rsidRPr="009F21F1">
        <w:rPr>
          <w:rFonts w:ascii="Times New Roman" w:eastAsiaTheme="minorEastAsia"/>
          <w:lang w:bidi="ar"/>
        </w:rPr>
        <w:t>2006</w:t>
      </w:r>
      <w:r w:rsidRPr="009F21F1">
        <w:rPr>
          <w:rFonts w:ascii="Times New Roman" w:eastAsiaTheme="minorEastAsia"/>
          <w:lang w:bidi="ar"/>
        </w:rPr>
        <w:t>〕</w:t>
      </w:r>
      <w:r w:rsidRPr="009F21F1">
        <w:rPr>
          <w:rFonts w:ascii="Times New Roman" w:eastAsiaTheme="minorEastAsia"/>
          <w:lang w:bidi="ar"/>
        </w:rPr>
        <w:t>90</w:t>
      </w:r>
      <w:r w:rsidRPr="009F21F1">
        <w:rPr>
          <w:rFonts w:ascii="Times New Roman" w:eastAsiaTheme="minorEastAsia"/>
          <w:lang w:bidi="ar"/>
        </w:rPr>
        <w:t>号）、《国务院办公厅关于建立政府强制采购节能产品制度的通知》（国办发〔</w:t>
      </w:r>
      <w:r w:rsidRPr="009F21F1">
        <w:rPr>
          <w:rFonts w:ascii="Times New Roman" w:eastAsiaTheme="minorEastAsia"/>
          <w:lang w:bidi="ar"/>
        </w:rPr>
        <w:t>2007</w:t>
      </w:r>
      <w:r w:rsidRPr="009F21F1">
        <w:rPr>
          <w:rFonts w:ascii="Times New Roman" w:eastAsiaTheme="minorEastAsia"/>
          <w:lang w:bidi="ar"/>
        </w:rPr>
        <w:t>〕</w:t>
      </w:r>
      <w:r w:rsidRPr="009F21F1">
        <w:rPr>
          <w:rFonts w:ascii="Times New Roman" w:eastAsiaTheme="minorEastAsia"/>
          <w:lang w:bidi="ar"/>
        </w:rPr>
        <w:t>51</w:t>
      </w:r>
      <w:r w:rsidRPr="009F21F1">
        <w:rPr>
          <w:rFonts w:ascii="Times New Roman" w:eastAsiaTheme="minorEastAsia"/>
          <w:lang w:bidi="ar"/>
        </w:rPr>
        <w:t>号）、《关于开展政府采购信用担保试点工作的通知》（财库〔</w:t>
      </w:r>
      <w:r w:rsidRPr="009F21F1">
        <w:rPr>
          <w:rFonts w:ascii="Times New Roman" w:eastAsiaTheme="minorEastAsia"/>
          <w:lang w:bidi="ar"/>
        </w:rPr>
        <w:t>2011</w:t>
      </w:r>
      <w:r w:rsidRPr="009F21F1">
        <w:rPr>
          <w:rFonts w:ascii="Times New Roman" w:eastAsiaTheme="minorEastAsia"/>
          <w:lang w:bidi="ar"/>
        </w:rPr>
        <w:t>〕</w:t>
      </w:r>
      <w:r w:rsidRPr="009F21F1">
        <w:rPr>
          <w:rFonts w:ascii="Times New Roman" w:eastAsiaTheme="minorEastAsia"/>
          <w:lang w:bidi="ar"/>
        </w:rPr>
        <w:t>124</w:t>
      </w:r>
      <w:r w:rsidRPr="009F21F1">
        <w:rPr>
          <w:rFonts w:ascii="Times New Roman" w:eastAsiaTheme="minorEastAsia"/>
          <w:lang w:bidi="ar"/>
        </w:rPr>
        <w:t>号）、《关于印发《政府采购促进中小企业发展管理办法》的通知》（财库〔</w:t>
      </w:r>
      <w:r w:rsidRPr="009F21F1">
        <w:rPr>
          <w:rFonts w:ascii="Times New Roman" w:eastAsiaTheme="minorEastAsia"/>
          <w:lang w:bidi="ar"/>
        </w:rPr>
        <w:t>2020</w:t>
      </w:r>
      <w:r w:rsidRPr="009F21F1">
        <w:rPr>
          <w:rFonts w:ascii="Times New Roman" w:eastAsiaTheme="minorEastAsia"/>
          <w:lang w:bidi="ar"/>
        </w:rPr>
        <w:t>〕</w:t>
      </w:r>
      <w:r w:rsidRPr="009F21F1">
        <w:rPr>
          <w:rFonts w:ascii="Times New Roman" w:eastAsiaTheme="minorEastAsia"/>
          <w:lang w:bidi="ar"/>
        </w:rPr>
        <w:t>46</w:t>
      </w:r>
      <w:r w:rsidRPr="009F21F1">
        <w:rPr>
          <w:rFonts w:ascii="Times New Roman" w:eastAsiaTheme="minorEastAsia"/>
          <w:lang w:bidi="ar"/>
        </w:rPr>
        <w:t>号）、《财政部、司法部关于政府采购支持监狱企业发展有关问题的通知》（财库〔</w:t>
      </w:r>
      <w:r w:rsidRPr="009F21F1">
        <w:rPr>
          <w:rFonts w:ascii="Times New Roman" w:eastAsiaTheme="minorEastAsia"/>
          <w:lang w:bidi="ar"/>
        </w:rPr>
        <w:t>2014</w:t>
      </w:r>
      <w:r w:rsidRPr="009F21F1">
        <w:rPr>
          <w:rFonts w:ascii="Times New Roman" w:eastAsiaTheme="minorEastAsia"/>
          <w:lang w:bidi="ar"/>
        </w:rPr>
        <w:t>〕</w:t>
      </w:r>
      <w:r w:rsidRPr="009F21F1">
        <w:rPr>
          <w:rFonts w:ascii="Times New Roman" w:eastAsiaTheme="minorEastAsia"/>
          <w:lang w:bidi="ar"/>
        </w:rPr>
        <w:t>68</w:t>
      </w:r>
      <w:r w:rsidRPr="009F21F1">
        <w:rPr>
          <w:rFonts w:ascii="Times New Roman" w:eastAsiaTheme="minorEastAsia"/>
          <w:lang w:bidi="ar"/>
        </w:rPr>
        <w:t>号、《三部门联合发布关于促进残疾人就业政府采购政策的通知》（财库〔</w:t>
      </w:r>
      <w:r w:rsidRPr="009F21F1">
        <w:rPr>
          <w:rFonts w:ascii="Times New Roman" w:eastAsiaTheme="minorEastAsia"/>
          <w:lang w:bidi="ar"/>
        </w:rPr>
        <w:t>2017</w:t>
      </w:r>
      <w:r w:rsidRPr="009F21F1">
        <w:rPr>
          <w:rFonts w:ascii="Times New Roman" w:eastAsiaTheme="minorEastAsia"/>
          <w:lang w:bidi="ar"/>
        </w:rPr>
        <w:t>〕</w:t>
      </w:r>
      <w:r w:rsidRPr="009F21F1">
        <w:rPr>
          <w:rFonts w:ascii="Times New Roman" w:eastAsiaTheme="minorEastAsia"/>
          <w:lang w:bidi="ar"/>
        </w:rPr>
        <w:t>141</w:t>
      </w:r>
      <w:r w:rsidRPr="009F21F1">
        <w:rPr>
          <w:rFonts w:ascii="Times New Roman" w:eastAsiaTheme="minorEastAsia"/>
          <w:lang w:bidi="ar"/>
        </w:rPr>
        <w:t>号）等。</w:t>
      </w:r>
    </w:p>
    <w:p w14:paraId="7A391026" w14:textId="6545D665" w:rsidR="00EB0D8D" w:rsidRPr="009F21F1" w:rsidRDefault="00DF20B6" w:rsidP="00233FC4">
      <w:pPr>
        <w:widowControl/>
        <w:adjustRightInd w:val="0"/>
        <w:snapToGrid w:val="0"/>
        <w:spacing w:after="0" w:line="360" w:lineRule="auto"/>
        <w:ind w:firstLineChars="200" w:firstLine="480"/>
        <w:jc w:val="left"/>
        <w:rPr>
          <w:rFonts w:eastAsiaTheme="minorEastAsia"/>
          <w:bCs/>
          <w:sz w:val="24"/>
          <w:lang w:bidi="ar"/>
        </w:rPr>
      </w:pPr>
      <w:r w:rsidRPr="009F21F1">
        <w:rPr>
          <w:rFonts w:eastAsiaTheme="minorEastAsia" w:hint="eastAsia"/>
          <w:sz w:val="24"/>
          <w:lang w:bidi="ar"/>
        </w:rPr>
        <w:t>2</w:t>
      </w:r>
      <w:r w:rsidRPr="009F21F1">
        <w:rPr>
          <w:rFonts w:eastAsiaTheme="minorEastAsia"/>
          <w:sz w:val="24"/>
          <w:lang w:bidi="ar"/>
        </w:rPr>
        <w:t>.</w:t>
      </w:r>
      <w:r w:rsidRPr="009F21F1">
        <w:rPr>
          <w:rFonts w:eastAsiaTheme="minorEastAsia"/>
          <w:sz w:val="24"/>
          <w:lang w:bidi="ar"/>
        </w:rPr>
        <w:t>本项目采用全流程电子化采购方式，请供应商认真学习北京市政府采购电子交易平台发布的相关操作手册</w:t>
      </w:r>
      <w:r w:rsidRPr="009F21F1">
        <w:rPr>
          <w:sz w:val="24"/>
          <w:lang w:bidi="ar"/>
        </w:rPr>
        <w:t>（供应商可在交易平台下载相关手册）</w:t>
      </w:r>
      <w:r w:rsidRPr="009F21F1">
        <w:rPr>
          <w:rFonts w:eastAsiaTheme="minorEastAsia"/>
          <w:sz w:val="24"/>
          <w:lang w:bidi="ar"/>
        </w:rPr>
        <w:t>，办理</w:t>
      </w:r>
      <w:r w:rsidRPr="009F21F1">
        <w:rPr>
          <w:rFonts w:eastAsiaTheme="minorEastAsia"/>
          <w:sz w:val="24"/>
          <w:lang w:bidi="ar"/>
        </w:rPr>
        <w:t>CA</w:t>
      </w:r>
      <w:r w:rsidRPr="009F21F1">
        <w:rPr>
          <w:rFonts w:eastAsiaTheme="minorEastAsia"/>
          <w:sz w:val="24"/>
          <w:lang w:bidi="ar"/>
        </w:rPr>
        <w:t>数字证书</w:t>
      </w:r>
      <w:r w:rsidRPr="009F21F1">
        <w:rPr>
          <w:sz w:val="24"/>
          <w:lang w:bidi="ar"/>
        </w:rPr>
        <w:t>或电子营业执照</w:t>
      </w:r>
      <w:r w:rsidRPr="009F21F1">
        <w:rPr>
          <w:rFonts w:eastAsiaTheme="minorEastAsia"/>
          <w:sz w:val="24"/>
          <w:lang w:bidi="ar"/>
        </w:rPr>
        <w:t>、进行北京市政府采购电子交易平台注册绑定，并认真核实</w:t>
      </w:r>
      <w:r w:rsidRPr="009F21F1">
        <w:rPr>
          <w:rFonts w:eastAsiaTheme="minorEastAsia"/>
          <w:bCs/>
          <w:sz w:val="24"/>
          <w:lang w:bidi="ar"/>
        </w:rPr>
        <w:t>CA</w:t>
      </w:r>
      <w:r w:rsidRPr="009F21F1">
        <w:rPr>
          <w:rFonts w:eastAsiaTheme="minorEastAsia"/>
          <w:bCs/>
          <w:sz w:val="24"/>
          <w:lang w:bidi="ar"/>
        </w:rPr>
        <w:t>数字证书</w:t>
      </w:r>
      <w:r w:rsidRPr="009F21F1">
        <w:rPr>
          <w:sz w:val="24"/>
          <w:lang w:bidi="ar"/>
        </w:rPr>
        <w:t>或电子营业执照</w:t>
      </w:r>
      <w:r w:rsidRPr="009F21F1">
        <w:rPr>
          <w:rFonts w:eastAsiaTheme="minorEastAsia"/>
          <w:bCs/>
          <w:sz w:val="24"/>
          <w:lang w:bidi="ar"/>
        </w:rPr>
        <w:t>情况确认是否符合本项目电子化采购流程要求。</w:t>
      </w:r>
    </w:p>
    <w:p w14:paraId="7A2D7D95" w14:textId="77777777" w:rsidR="00EB0D8D" w:rsidRPr="009F21F1" w:rsidRDefault="00444462" w:rsidP="00233FC4">
      <w:pPr>
        <w:adjustRightInd w:val="0"/>
        <w:snapToGrid w:val="0"/>
        <w:spacing w:after="0" w:line="360" w:lineRule="auto"/>
        <w:ind w:firstLineChars="200" w:firstLine="480"/>
        <w:rPr>
          <w:rFonts w:eastAsiaTheme="minorEastAsia"/>
          <w:sz w:val="24"/>
        </w:rPr>
      </w:pPr>
      <w:r w:rsidRPr="009F21F1">
        <w:rPr>
          <w:rFonts w:eastAsiaTheme="minorEastAsia"/>
          <w:sz w:val="24"/>
          <w:lang w:bidi="ar"/>
        </w:rPr>
        <w:t>CA</w:t>
      </w:r>
      <w:r w:rsidRPr="009F21F1">
        <w:rPr>
          <w:rFonts w:eastAsiaTheme="minorEastAsia"/>
          <w:sz w:val="24"/>
          <w:lang w:bidi="ar"/>
        </w:rPr>
        <w:t>数字证书服务热线</w:t>
      </w:r>
      <w:r w:rsidRPr="009F21F1">
        <w:rPr>
          <w:rFonts w:eastAsiaTheme="minorEastAsia"/>
          <w:sz w:val="24"/>
          <w:lang w:bidi="ar"/>
        </w:rPr>
        <w:t xml:space="preserve"> 010-58511086</w:t>
      </w:r>
    </w:p>
    <w:p w14:paraId="3E37C007" w14:textId="77777777" w:rsidR="00EB0D8D" w:rsidRPr="009F21F1" w:rsidRDefault="00444462" w:rsidP="00233FC4">
      <w:pPr>
        <w:adjustRightInd w:val="0"/>
        <w:snapToGrid w:val="0"/>
        <w:spacing w:after="0" w:line="360" w:lineRule="auto"/>
        <w:ind w:firstLineChars="200" w:firstLine="480"/>
        <w:rPr>
          <w:sz w:val="24"/>
        </w:rPr>
      </w:pPr>
      <w:r w:rsidRPr="009F21F1">
        <w:rPr>
          <w:sz w:val="24"/>
          <w:lang w:bidi="ar"/>
        </w:rPr>
        <w:t>电子营业执照服务热线</w:t>
      </w:r>
      <w:r w:rsidRPr="009F21F1">
        <w:rPr>
          <w:sz w:val="24"/>
          <w:lang w:bidi="ar"/>
        </w:rPr>
        <w:t xml:space="preserve"> 400-699-7000</w:t>
      </w:r>
    </w:p>
    <w:p w14:paraId="7BCEB2F7" w14:textId="77777777" w:rsidR="00EB0D8D" w:rsidRPr="009F21F1" w:rsidRDefault="00444462" w:rsidP="00233FC4">
      <w:pPr>
        <w:adjustRightInd w:val="0"/>
        <w:snapToGrid w:val="0"/>
        <w:spacing w:after="0" w:line="360" w:lineRule="auto"/>
        <w:ind w:firstLineChars="200" w:firstLine="480"/>
        <w:rPr>
          <w:rFonts w:eastAsiaTheme="minorEastAsia"/>
          <w:sz w:val="24"/>
        </w:rPr>
      </w:pPr>
      <w:r w:rsidRPr="009F21F1">
        <w:rPr>
          <w:rFonts w:eastAsiaTheme="minorEastAsia"/>
          <w:sz w:val="24"/>
          <w:lang w:bidi="ar"/>
        </w:rPr>
        <w:lastRenderedPageBreak/>
        <w:t>技术支持服务热线</w:t>
      </w:r>
      <w:r w:rsidRPr="009F21F1">
        <w:rPr>
          <w:rFonts w:eastAsiaTheme="minorEastAsia"/>
          <w:sz w:val="24"/>
          <w:lang w:bidi="ar"/>
        </w:rPr>
        <w:t xml:space="preserve">    010-86483801    </w:t>
      </w:r>
    </w:p>
    <w:p w14:paraId="43B4B98C" w14:textId="5B442585" w:rsidR="00EB0D8D" w:rsidRPr="009F21F1" w:rsidRDefault="00DF20B6">
      <w:pPr>
        <w:widowControl/>
        <w:adjustRightInd w:val="0"/>
        <w:snapToGrid w:val="0"/>
        <w:spacing w:line="360" w:lineRule="auto"/>
        <w:ind w:firstLineChars="200" w:firstLine="480"/>
        <w:jc w:val="left"/>
        <w:rPr>
          <w:rFonts w:eastAsiaTheme="minorEastAsia"/>
          <w:sz w:val="24"/>
          <w:lang w:bidi="ar"/>
        </w:rPr>
      </w:pPr>
      <w:r w:rsidRPr="009F21F1">
        <w:rPr>
          <w:rFonts w:eastAsiaTheme="minorEastAsia" w:hint="eastAsia"/>
          <w:sz w:val="24"/>
          <w:lang w:bidi="ar"/>
        </w:rPr>
        <w:t>2</w:t>
      </w:r>
      <w:r w:rsidRPr="009F21F1">
        <w:rPr>
          <w:rFonts w:eastAsiaTheme="minorEastAsia"/>
          <w:sz w:val="24"/>
          <w:lang w:bidi="ar"/>
        </w:rPr>
        <w:t>.1</w:t>
      </w:r>
      <w:r w:rsidRPr="009F21F1">
        <w:rPr>
          <w:rFonts w:eastAsiaTheme="minorEastAsia"/>
          <w:sz w:val="24"/>
          <w:lang w:bidi="ar"/>
        </w:rPr>
        <w:t>办理</w:t>
      </w:r>
      <w:r w:rsidRPr="009F21F1">
        <w:rPr>
          <w:rFonts w:eastAsiaTheme="minorEastAsia"/>
          <w:sz w:val="24"/>
          <w:lang w:bidi="ar"/>
        </w:rPr>
        <w:t>CA</w:t>
      </w:r>
      <w:r w:rsidRPr="009F21F1">
        <w:rPr>
          <w:rFonts w:eastAsiaTheme="minorEastAsia"/>
          <w:sz w:val="24"/>
          <w:lang w:bidi="ar"/>
        </w:rPr>
        <w:t>数字证书</w:t>
      </w:r>
      <w:r w:rsidRPr="009F21F1">
        <w:rPr>
          <w:sz w:val="24"/>
          <w:lang w:bidi="ar"/>
        </w:rPr>
        <w:t>或电子营业执照</w:t>
      </w:r>
    </w:p>
    <w:p w14:paraId="073F079B" w14:textId="77777777" w:rsidR="00EB0D8D" w:rsidRPr="009F21F1" w:rsidRDefault="00444462">
      <w:pPr>
        <w:widowControl/>
        <w:adjustRightInd w:val="0"/>
        <w:snapToGrid w:val="0"/>
        <w:spacing w:line="360" w:lineRule="auto"/>
        <w:ind w:firstLineChars="200" w:firstLine="480"/>
        <w:jc w:val="left"/>
        <w:rPr>
          <w:rFonts w:eastAsiaTheme="minorEastAsia"/>
          <w:sz w:val="24"/>
        </w:rPr>
      </w:pPr>
      <w:r w:rsidRPr="009F21F1">
        <w:rPr>
          <w:rFonts w:eastAsiaTheme="minorEastAsia"/>
          <w:sz w:val="24"/>
          <w:lang w:bidi="ar"/>
        </w:rPr>
        <w:t>供应商登录北京市政府采购电子交易平台查阅</w:t>
      </w:r>
      <w:r w:rsidRPr="009F21F1">
        <w:rPr>
          <w:rFonts w:eastAsiaTheme="minorEastAsia"/>
          <w:sz w:val="24"/>
          <w:lang w:bidi="ar"/>
        </w:rPr>
        <w:t xml:space="preserve"> “</w:t>
      </w:r>
      <w:r w:rsidRPr="009F21F1">
        <w:rPr>
          <w:rFonts w:eastAsiaTheme="minorEastAsia"/>
          <w:sz w:val="24"/>
          <w:lang w:bidi="ar"/>
        </w:rPr>
        <w:t>用户指南</w:t>
      </w:r>
      <w:r w:rsidRPr="009F21F1">
        <w:rPr>
          <w:rFonts w:eastAsiaTheme="minorEastAsia"/>
          <w:sz w:val="24"/>
          <w:lang w:bidi="ar"/>
        </w:rPr>
        <w:t>”—“</w:t>
      </w:r>
      <w:r w:rsidRPr="009F21F1">
        <w:rPr>
          <w:rFonts w:eastAsiaTheme="minorEastAsia"/>
          <w:sz w:val="24"/>
          <w:lang w:bidi="ar"/>
        </w:rPr>
        <w:t>操作指南</w:t>
      </w:r>
      <w:r w:rsidRPr="009F21F1">
        <w:rPr>
          <w:rFonts w:eastAsiaTheme="minorEastAsia"/>
          <w:sz w:val="24"/>
          <w:lang w:bidi="ar"/>
        </w:rPr>
        <w:t>”—“</w:t>
      </w:r>
      <w:r w:rsidRPr="009F21F1">
        <w:rPr>
          <w:rFonts w:eastAsiaTheme="minorEastAsia"/>
          <w:sz w:val="24"/>
          <w:lang w:bidi="ar"/>
        </w:rPr>
        <w:t>市场主体</w:t>
      </w:r>
      <w:r w:rsidRPr="009F21F1">
        <w:rPr>
          <w:rFonts w:eastAsiaTheme="minorEastAsia"/>
          <w:sz w:val="24"/>
          <w:lang w:bidi="ar"/>
        </w:rPr>
        <w:t>CA</w:t>
      </w:r>
      <w:r w:rsidRPr="009F21F1">
        <w:rPr>
          <w:rFonts w:eastAsiaTheme="minorEastAsia"/>
          <w:sz w:val="24"/>
          <w:lang w:bidi="ar"/>
        </w:rPr>
        <w:t>办理操作流程指引</w:t>
      </w:r>
      <w:r w:rsidRPr="009F21F1">
        <w:rPr>
          <w:rFonts w:eastAsiaTheme="minorEastAsia"/>
          <w:sz w:val="24"/>
          <w:lang w:bidi="ar"/>
        </w:rPr>
        <w:t>”</w:t>
      </w:r>
      <w:r w:rsidRPr="009F21F1">
        <w:rPr>
          <w:sz w:val="24"/>
          <w:lang w:bidi="ar"/>
        </w:rPr>
        <w:t xml:space="preserve"> /“</w:t>
      </w:r>
      <w:r w:rsidRPr="009F21F1">
        <w:rPr>
          <w:sz w:val="24"/>
          <w:lang w:bidi="ar"/>
        </w:rPr>
        <w:t>电子营业执照使用指南</w:t>
      </w:r>
      <w:r w:rsidRPr="009F21F1">
        <w:rPr>
          <w:sz w:val="24"/>
          <w:lang w:bidi="ar"/>
        </w:rPr>
        <w:t>”</w:t>
      </w:r>
      <w:r w:rsidRPr="009F21F1">
        <w:rPr>
          <w:rFonts w:eastAsiaTheme="minorEastAsia"/>
          <w:sz w:val="24"/>
          <w:lang w:bidi="ar"/>
        </w:rPr>
        <w:t>，按照程序要求办理。</w:t>
      </w:r>
    </w:p>
    <w:p w14:paraId="18136D53" w14:textId="6AF591BB" w:rsidR="00EB0D8D" w:rsidRPr="009F21F1" w:rsidRDefault="00DF20B6">
      <w:pPr>
        <w:adjustRightInd w:val="0"/>
        <w:snapToGrid w:val="0"/>
        <w:spacing w:line="360" w:lineRule="auto"/>
        <w:ind w:firstLineChars="200" w:firstLine="480"/>
        <w:rPr>
          <w:rFonts w:eastAsiaTheme="minorEastAsia"/>
          <w:sz w:val="24"/>
          <w:lang w:bidi="ar"/>
        </w:rPr>
      </w:pPr>
      <w:r w:rsidRPr="009F21F1">
        <w:rPr>
          <w:rFonts w:eastAsiaTheme="minorEastAsia" w:hint="eastAsia"/>
          <w:sz w:val="24"/>
          <w:lang w:bidi="ar"/>
        </w:rPr>
        <w:t>2</w:t>
      </w:r>
      <w:r w:rsidRPr="009F21F1">
        <w:rPr>
          <w:rFonts w:eastAsiaTheme="minorEastAsia"/>
          <w:sz w:val="24"/>
          <w:lang w:bidi="ar"/>
        </w:rPr>
        <w:t>.2</w:t>
      </w:r>
      <w:r w:rsidRPr="009F21F1">
        <w:rPr>
          <w:rFonts w:eastAsiaTheme="minorEastAsia"/>
          <w:sz w:val="24"/>
          <w:lang w:bidi="ar"/>
        </w:rPr>
        <w:t>注册</w:t>
      </w:r>
    </w:p>
    <w:p w14:paraId="3C55BC7B" w14:textId="77777777" w:rsidR="00EB0D8D" w:rsidRPr="009F21F1" w:rsidRDefault="00444462">
      <w:pPr>
        <w:adjustRightInd w:val="0"/>
        <w:snapToGrid w:val="0"/>
        <w:spacing w:line="360" w:lineRule="auto"/>
        <w:ind w:firstLineChars="200" w:firstLine="480"/>
        <w:rPr>
          <w:rFonts w:eastAsiaTheme="minorEastAsia"/>
          <w:sz w:val="24"/>
        </w:rPr>
      </w:pPr>
      <w:r w:rsidRPr="009F21F1">
        <w:rPr>
          <w:rFonts w:eastAsiaTheme="minorEastAsia"/>
          <w:sz w:val="24"/>
          <w:lang w:bidi="ar"/>
        </w:rPr>
        <w:t>供应商登录北京市政府采购电子交易平台</w:t>
      </w:r>
      <w:r w:rsidRPr="009F21F1">
        <w:rPr>
          <w:rFonts w:eastAsiaTheme="minorEastAsia"/>
          <w:sz w:val="24"/>
          <w:lang w:bidi="ar"/>
        </w:rPr>
        <w:t>“</w:t>
      </w:r>
      <w:r w:rsidRPr="009F21F1">
        <w:rPr>
          <w:rFonts w:eastAsiaTheme="minorEastAsia"/>
          <w:sz w:val="24"/>
          <w:lang w:bidi="ar"/>
        </w:rPr>
        <w:t>用户指南</w:t>
      </w:r>
      <w:r w:rsidRPr="009F21F1">
        <w:rPr>
          <w:rFonts w:eastAsiaTheme="minorEastAsia"/>
          <w:sz w:val="24"/>
          <w:lang w:bidi="ar"/>
        </w:rPr>
        <w:t>”—“</w:t>
      </w:r>
      <w:r w:rsidRPr="009F21F1">
        <w:rPr>
          <w:rFonts w:eastAsiaTheme="minorEastAsia"/>
          <w:sz w:val="24"/>
          <w:lang w:bidi="ar"/>
        </w:rPr>
        <w:t>操作指南</w:t>
      </w:r>
      <w:r w:rsidRPr="009F21F1">
        <w:rPr>
          <w:rFonts w:eastAsiaTheme="minorEastAsia"/>
          <w:sz w:val="24"/>
          <w:lang w:bidi="ar"/>
        </w:rPr>
        <w:t>”—“</w:t>
      </w:r>
      <w:r w:rsidRPr="009F21F1">
        <w:rPr>
          <w:rFonts w:eastAsiaTheme="minorEastAsia"/>
          <w:sz w:val="24"/>
          <w:lang w:bidi="ar"/>
        </w:rPr>
        <w:t>市场主体注册入库操作流程指引</w:t>
      </w:r>
      <w:r w:rsidRPr="009F21F1">
        <w:rPr>
          <w:rFonts w:eastAsiaTheme="minorEastAsia"/>
          <w:sz w:val="24"/>
          <w:lang w:bidi="ar"/>
        </w:rPr>
        <w:t>”</w:t>
      </w:r>
      <w:r w:rsidRPr="009F21F1">
        <w:rPr>
          <w:rFonts w:eastAsiaTheme="minorEastAsia"/>
          <w:sz w:val="24"/>
          <w:lang w:bidi="ar"/>
        </w:rPr>
        <w:t>进行自助注册绑定。</w:t>
      </w:r>
    </w:p>
    <w:p w14:paraId="402C7E6B" w14:textId="01524A29" w:rsidR="00EB0D8D" w:rsidRPr="009F21F1" w:rsidRDefault="00DF20B6">
      <w:pPr>
        <w:widowControl/>
        <w:adjustRightInd w:val="0"/>
        <w:snapToGrid w:val="0"/>
        <w:spacing w:line="360" w:lineRule="auto"/>
        <w:ind w:firstLineChars="200" w:firstLine="480"/>
        <w:jc w:val="left"/>
        <w:rPr>
          <w:rFonts w:eastAsiaTheme="minorEastAsia"/>
          <w:sz w:val="24"/>
          <w:lang w:bidi="ar"/>
        </w:rPr>
      </w:pPr>
      <w:r w:rsidRPr="009F21F1">
        <w:rPr>
          <w:rFonts w:eastAsiaTheme="minorEastAsia" w:hint="eastAsia"/>
          <w:sz w:val="24"/>
          <w:lang w:bidi="ar"/>
        </w:rPr>
        <w:t>2</w:t>
      </w:r>
      <w:r w:rsidRPr="009F21F1">
        <w:rPr>
          <w:rFonts w:eastAsiaTheme="minorEastAsia"/>
          <w:sz w:val="24"/>
          <w:lang w:bidi="ar"/>
        </w:rPr>
        <w:t>.3</w:t>
      </w:r>
      <w:r w:rsidRPr="009F21F1">
        <w:rPr>
          <w:rFonts w:eastAsiaTheme="minorEastAsia"/>
          <w:sz w:val="24"/>
          <w:lang w:bidi="ar"/>
        </w:rPr>
        <w:t>驱动、客户端下载</w:t>
      </w:r>
    </w:p>
    <w:p w14:paraId="05FAB082" w14:textId="77777777" w:rsidR="00EB0D8D" w:rsidRPr="009F21F1" w:rsidRDefault="00444462">
      <w:pPr>
        <w:widowControl/>
        <w:adjustRightInd w:val="0"/>
        <w:snapToGrid w:val="0"/>
        <w:spacing w:line="360" w:lineRule="auto"/>
        <w:ind w:firstLineChars="200" w:firstLine="480"/>
        <w:jc w:val="left"/>
        <w:rPr>
          <w:rFonts w:eastAsiaTheme="minorEastAsia"/>
          <w:sz w:val="24"/>
        </w:rPr>
      </w:pPr>
      <w:r w:rsidRPr="009F21F1">
        <w:rPr>
          <w:rFonts w:eastAsiaTheme="minorEastAsia"/>
          <w:sz w:val="24"/>
          <w:lang w:bidi="ar"/>
        </w:rPr>
        <w:t>供应商登录北京市政府采购电子交易平台</w:t>
      </w:r>
      <w:r w:rsidRPr="009F21F1">
        <w:rPr>
          <w:rFonts w:eastAsiaTheme="minorEastAsia"/>
          <w:sz w:val="24"/>
          <w:lang w:bidi="ar"/>
        </w:rPr>
        <w:t>“</w:t>
      </w:r>
      <w:r w:rsidRPr="009F21F1">
        <w:rPr>
          <w:rFonts w:eastAsiaTheme="minorEastAsia"/>
          <w:sz w:val="24"/>
          <w:lang w:bidi="ar"/>
        </w:rPr>
        <w:t>用户指南</w:t>
      </w:r>
      <w:r w:rsidRPr="009F21F1">
        <w:rPr>
          <w:rFonts w:eastAsiaTheme="minorEastAsia"/>
          <w:sz w:val="24"/>
          <w:lang w:bidi="ar"/>
        </w:rPr>
        <w:t>”—“</w:t>
      </w:r>
      <w:r w:rsidRPr="009F21F1">
        <w:rPr>
          <w:rFonts w:eastAsiaTheme="minorEastAsia"/>
          <w:sz w:val="24"/>
          <w:lang w:bidi="ar"/>
        </w:rPr>
        <w:t>工具下载</w:t>
      </w:r>
      <w:r w:rsidRPr="009F21F1">
        <w:rPr>
          <w:rFonts w:eastAsiaTheme="minorEastAsia"/>
          <w:sz w:val="24"/>
          <w:lang w:bidi="ar"/>
        </w:rPr>
        <w:t>”—“</w:t>
      </w:r>
      <w:r w:rsidRPr="009F21F1">
        <w:rPr>
          <w:rFonts w:eastAsiaTheme="minorEastAsia"/>
          <w:sz w:val="24"/>
          <w:lang w:bidi="ar"/>
        </w:rPr>
        <w:t>招标采购系统文件驱动安装包</w:t>
      </w:r>
      <w:r w:rsidRPr="009F21F1">
        <w:rPr>
          <w:rFonts w:eastAsiaTheme="minorEastAsia"/>
          <w:sz w:val="24"/>
          <w:lang w:bidi="ar"/>
        </w:rPr>
        <w:t>”</w:t>
      </w:r>
      <w:r w:rsidRPr="009F21F1">
        <w:rPr>
          <w:rFonts w:eastAsiaTheme="minorEastAsia"/>
          <w:sz w:val="24"/>
          <w:lang w:bidi="ar"/>
        </w:rPr>
        <w:t>下载相关驱动。</w:t>
      </w:r>
    </w:p>
    <w:p w14:paraId="7D521256" w14:textId="77777777" w:rsidR="00EB0D8D" w:rsidRPr="009F21F1" w:rsidRDefault="00444462">
      <w:pPr>
        <w:adjustRightInd w:val="0"/>
        <w:snapToGrid w:val="0"/>
        <w:spacing w:line="360" w:lineRule="auto"/>
        <w:ind w:firstLineChars="200" w:firstLine="480"/>
        <w:rPr>
          <w:rFonts w:eastAsiaTheme="minorEastAsia"/>
          <w:sz w:val="24"/>
          <w:lang w:bidi="ar"/>
        </w:rPr>
      </w:pPr>
      <w:r w:rsidRPr="009F21F1">
        <w:rPr>
          <w:rFonts w:eastAsiaTheme="minorEastAsia"/>
          <w:sz w:val="24"/>
          <w:lang w:bidi="ar"/>
        </w:rPr>
        <w:t>供应商登录北京市政府采购电子交易平台</w:t>
      </w:r>
      <w:r w:rsidRPr="009F21F1">
        <w:rPr>
          <w:rFonts w:eastAsiaTheme="minorEastAsia"/>
          <w:sz w:val="24"/>
          <w:lang w:bidi="ar"/>
        </w:rPr>
        <w:t>“</w:t>
      </w:r>
      <w:r w:rsidRPr="009F21F1">
        <w:rPr>
          <w:rFonts w:eastAsiaTheme="minorEastAsia"/>
          <w:sz w:val="24"/>
          <w:lang w:bidi="ar"/>
        </w:rPr>
        <w:t>用户指南</w:t>
      </w:r>
      <w:r w:rsidRPr="009F21F1">
        <w:rPr>
          <w:rFonts w:eastAsiaTheme="minorEastAsia"/>
          <w:sz w:val="24"/>
          <w:lang w:bidi="ar"/>
        </w:rPr>
        <w:t>”—“</w:t>
      </w:r>
      <w:r w:rsidRPr="009F21F1">
        <w:rPr>
          <w:rFonts w:eastAsiaTheme="minorEastAsia"/>
          <w:sz w:val="24"/>
          <w:lang w:bidi="ar"/>
        </w:rPr>
        <w:t>工具下载</w:t>
      </w:r>
      <w:r w:rsidRPr="009F21F1">
        <w:rPr>
          <w:rFonts w:eastAsiaTheme="minorEastAsia"/>
          <w:sz w:val="24"/>
          <w:lang w:bidi="ar"/>
        </w:rPr>
        <w:t>”—“</w:t>
      </w:r>
      <w:r w:rsidRPr="009F21F1">
        <w:rPr>
          <w:rFonts w:eastAsiaTheme="minorEastAsia"/>
          <w:sz w:val="24"/>
          <w:lang w:bidi="ar"/>
        </w:rPr>
        <w:t>投标文件编制工具</w:t>
      </w:r>
      <w:r w:rsidRPr="009F21F1">
        <w:rPr>
          <w:rFonts w:eastAsiaTheme="minorEastAsia"/>
          <w:sz w:val="24"/>
          <w:lang w:bidi="ar"/>
        </w:rPr>
        <w:t>”</w:t>
      </w:r>
      <w:r w:rsidRPr="009F21F1">
        <w:rPr>
          <w:rFonts w:eastAsiaTheme="minorEastAsia"/>
          <w:sz w:val="24"/>
          <w:lang w:bidi="ar"/>
        </w:rPr>
        <w:t>下载相关客户端。</w:t>
      </w:r>
    </w:p>
    <w:p w14:paraId="50966667" w14:textId="3EDCADB1" w:rsidR="00EB0D8D" w:rsidRPr="009F21F1" w:rsidRDefault="00DF20B6">
      <w:pPr>
        <w:adjustRightInd w:val="0"/>
        <w:snapToGrid w:val="0"/>
        <w:spacing w:line="360" w:lineRule="auto"/>
        <w:ind w:firstLineChars="200" w:firstLine="480"/>
        <w:rPr>
          <w:rFonts w:eastAsiaTheme="minorEastAsia"/>
          <w:sz w:val="24"/>
          <w:lang w:bidi="ar"/>
        </w:rPr>
      </w:pPr>
      <w:r w:rsidRPr="009F21F1">
        <w:rPr>
          <w:rFonts w:eastAsiaTheme="minorEastAsia" w:hint="eastAsia"/>
          <w:sz w:val="24"/>
          <w:lang w:bidi="ar"/>
        </w:rPr>
        <w:t>2</w:t>
      </w:r>
      <w:r w:rsidRPr="009F21F1">
        <w:rPr>
          <w:rFonts w:eastAsiaTheme="minorEastAsia"/>
          <w:sz w:val="24"/>
          <w:lang w:bidi="ar"/>
        </w:rPr>
        <w:t xml:space="preserve">.4 </w:t>
      </w:r>
      <w:r w:rsidRPr="009F21F1">
        <w:rPr>
          <w:rFonts w:eastAsiaTheme="minorEastAsia"/>
          <w:sz w:val="24"/>
          <w:lang w:bidi="ar"/>
        </w:rPr>
        <w:t>获取电子竞争性磋商文件</w:t>
      </w:r>
    </w:p>
    <w:p w14:paraId="34E34C52" w14:textId="77777777" w:rsidR="00EB0D8D" w:rsidRPr="009F21F1" w:rsidRDefault="00444462">
      <w:pPr>
        <w:adjustRightInd w:val="0"/>
        <w:snapToGrid w:val="0"/>
        <w:spacing w:line="360" w:lineRule="auto"/>
        <w:ind w:firstLineChars="200" w:firstLine="480"/>
        <w:rPr>
          <w:rFonts w:eastAsiaTheme="minorEastAsia"/>
          <w:sz w:val="24"/>
          <w:lang w:bidi="ar"/>
        </w:rPr>
      </w:pPr>
      <w:r w:rsidRPr="009F21F1">
        <w:rPr>
          <w:rFonts w:eastAsiaTheme="minorEastAsia"/>
          <w:sz w:val="24"/>
          <w:lang w:bidi="ar"/>
        </w:rPr>
        <w:t>供应商使用</w:t>
      </w:r>
      <w:r w:rsidRPr="009F21F1">
        <w:rPr>
          <w:rFonts w:eastAsiaTheme="minorEastAsia"/>
          <w:sz w:val="24"/>
          <w:lang w:bidi="ar"/>
        </w:rPr>
        <w:t>CA</w:t>
      </w:r>
      <w:r w:rsidRPr="009F21F1">
        <w:rPr>
          <w:rFonts w:eastAsiaTheme="minorEastAsia"/>
          <w:sz w:val="24"/>
          <w:lang w:bidi="ar"/>
        </w:rPr>
        <w:t>数字证书</w:t>
      </w:r>
      <w:r w:rsidRPr="009F21F1">
        <w:rPr>
          <w:sz w:val="24"/>
          <w:lang w:bidi="ar"/>
        </w:rPr>
        <w:t>或电子营业执照</w:t>
      </w:r>
      <w:r w:rsidRPr="009F21F1">
        <w:rPr>
          <w:rFonts w:eastAsiaTheme="minorEastAsia"/>
          <w:sz w:val="24"/>
          <w:lang w:bidi="ar"/>
        </w:rPr>
        <w:t>登录北京市政府采购电子交易平台获取电子竞争性磋商文件。</w:t>
      </w:r>
    </w:p>
    <w:p w14:paraId="0EF3A389" w14:textId="77777777" w:rsidR="00EB0D8D" w:rsidRPr="009F21F1" w:rsidRDefault="00444462">
      <w:pPr>
        <w:adjustRightInd w:val="0"/>
        <w:snapToGrid w:val="0"/>
        <w:spacing w:line="360" w:lineRule="auto"/>
        <w:ind w:firstLineChars="200" w:firstLine="480"/>
        <w:rPr>
          <w:rFonts w:eastAsiaTheme="minorEastAsia"/>
          <w:sz w:val="24"/>
          <w:lang w:bidi="ar"/>
        </w:rPr>
      </w:pPr>
      <w:r w:rsidRPr="009F21F1">
        <w:rPr>
          <w:sz w:val="24"/>
          <w:lang w:bidi="ar"/>
        </w:rPr>
        <w:t>供应商如计划参与多个采购包的响应，应在登录北京市政府采购电子交易平台后，在【我的项目】栏目依次选择对应采购包，进入项目工作台招标</w:t>
      </w:r>
      <w:r w:rsidRPr="009F21F1">
        <w:rPr>
          <w:sz w:val="24"/>
          <w:lang w:bidi="ar"/>
        </w:rPr>
        <w:t>/</w:t>
      </w:r>
      <w:r w:rsidRPr="009F21F1">
        <w:rPr>
          <w:sz w:val="24"/>
          <w:lang w:bidi="ar"/>
        </w:rPr>
        <w:t>采购文件环节分别按采购包下载采购文件电子版。未在规定期限内按上述操作获取文件的采购包，供应商无法提交相应包的电子响应文件。</w:t>
      </w:r>
    </w:p>
    <w:p w14:paraId="33D565A9" w14:textId="2A2FB0AA" w:rsidR="00EB0D8D" w:rsidRPr="009F21F1" w:rsidRDefault="00DF20B6">
      <w:pPr>
        <w:adjustRightInd w:val="0"/>
        <w:snapToGrid w:val="0"/>
        <w:spacing w:line="360" w:lineRule="auto"/>
        <w:ind w:firstLineChars="200" w:firstLine="480"/>
        <w:rPr>
          <w:rFonts w:eastAsiaTheme="minorEastAsia"/>
          <w:sz w:val="24"/>
          <w:lang w:bidi="ar"/>
        </w:rPr>
      </w:pPr>
      <w:r w:rsidRPr="009F21F1">
        <w:rPr>
          <w:rFonts w:eastAsiaTheme="minorEastAsia" w:hint="eastAsia"/>
          <w:sz w:val="24"/>
          <w:lang w:bidi="ar"/>
        </w:rPr>
        <w:t>2</w:t>
      </w:r>
      <w:r w:rsidRPr="009F21F1">
        <w:rPr>
          <w:rFonts w:eastAsiaTheme="minorEastAsia"/>
          <w:sz w:val="24"/>
          <w:lang w:bidi="ar"/>
        </w:rPr>
        <w:t>.5</w:t>
      </w:r>
      <w:r w:rsidRPr="009F21F1">
        <w:rPr>
          <w:rFonts w:eastAsiaTheme="minorEastAsia"/>
          <w:sz w:val="24"/>
          <w:lang w:bidi="ar"/>
        </w:rPr>
        <w:t>编制电子响应文件</w:t>
      </w:r>
    </w:p>
    <w:p w14:paraId="1CA9C24A" w14:textId="77777777" w:rsidR="00EB0D8D" w:rsidRPr="009F21F1" w:rsidRDefault="00444462">
      <w:pPr>
        <w:adjustRightInd w:val="0"/>
        <w:snapToGrid w:val="0"/>
        <w:spacing w:line="360" w:lineRule="auto"/>
        <w:ind w:firstLineChars="200" w:firstLine="480"/>
        <w:rPr>
          <w:rFonts w:eastAsiaTheme="minorEastAsia"/>
          <w:sz w:val="24"/>
          <w:lang w:bidi="ar"/>
        </w:rPr>
      </w:pPr>
      <w:r w:rsidRPr="009F21F1">
        <w:rPr>
          <w:rFonts w:eastAsiaTheme="minorEastAsia"/>
          <w:sz w:val="24"/>
          <w:lang w:bidi="ar"/>
        </w:rPr>
        <w:t>供应商应使用电子投标客户端编制电子响应文件并进行线上响应，供应商电子响应文件需要加密并加盖电子签章</w:t>
      </w:r>
      <w:r w:rsidRPr="009F21F1">
        <w:rPr>
          <w:rFonts w:eastAsiaTheme="minorEastAsia"/>
          <w:bCs/>
          <w:sz w:val="24"/>
          <w:lang w:bidi="ar"/>
        </w:rPr>
        <w:t>，如无法按照要求在电子响应文件中加盖电子签章和加密，请及时通过技术支持服务热线联系技术人员</w:t>
      </w:r>
      <w:r w:rsidRPr="009F21F1">
        <w:rPr>
          <w:rFonts w:eastAsiaTheme="minorEastAsia"/>
          <w:sz w:val="24"/>
          <w:lang w:bidi="ar"/>
        </w:rPr>
        <w:t>。</w:t>
      </w:r>
    </w:p>
    <w:p w14:paraId="378F45B5" w14:textId="4D2A9199" w:rsidR="00EB0D8D" w:rsidRPr="009F21F1" w:rsidRDefault="00DF20B6">
      <w:pPr>
        <w:widowControl/>
        <w:spacing w:line="360" w:lineRule="auto"/>
        <w:ind w:firstLineChars="200" w:firstLine="480"/>
        <w:jc w:val="left"/>
        <w:rPr>
          <w:rFonts w:eastAsiaTheme="minorEastAsia"/>
          <w:sz w:val="24"/>
          <w:lang w:val="zh-TW" w:bidi="ar"/>
        </w:rPr>
      </w:pPr>
      <w:r w:rsidRPr="009F21F1">
        <w:rPr>
          <w:rFonts w:eastAsiaTheme="minorEastAsia" w:hint="eastAsia"/>
          <w:sz w:val="24"/>
          <w:lang w:val="zh-TW" w:bidi="ar"/>
        </w:rPr>
        <w:t>2</w:t>
      </w:r>
      <w:r w:rsidRPr="009F21F1">
        <w:rPr>
          <w:rFonts w:eastAsiaTheme="minorEastAsia"/>
          <w:sz w:val="24"/>
          <w:lang w:val="zh-TW" w:eastAsia="zh-TW" w:bidi="ar"/>
        </w:rPr>
        <w:t>.6</w:t>
      </w:r>
      <w:r w:rsidRPr="009F21F1">
        <w:rPr>
          <w:rFonts w:eastAsiaTheme="minorEastAsia"/>
          <w:sz w:val="24"/>
          <w:lang w:val="zh-TW" w:bidi="ar"/>
        </w:rPr>
        <w:t>提交电子响应文件</w:t>
      </w:r>
    </w:p>
    <w:p w14:paraId="0E720CC5" w14:textId="77777777" w:rsidR="00EB0D8D" w:rsidRPr="009F21F1" w:rsidRDefault="00444462">
      <w:pPr>
        <w:widowControl/>
        <w:spacing w:line="360" w:lineRule="auto"/>
        <w:ind w:firstLineChars="200" w:firstLine="480"/>
        <w:jc w:val="left"/>
        <w:rPr>
          <w:rFonts w:eastAsiaTheme="minorEastAsia"/>
          <w:sz w:val="24"/>
          <w:lang w:bidi="ar"/>
        </w:rPr>
      </w:pPr>
      <w:r w:rsidRPr="009F21F1">
        <w:rPr>
          <w:rFonts w:eastAsiaTheme="minorEastAsia"/>
          <w:sz w:val="24"/>
          <w:lang w:bidi="ar"/>
        </w:rPr>
        <w:lastRenderedPageBreak/>
        <w:t>供应商应于</w:t>
      </w:r>
      <w:r w:rsidRPr="009F21F1">
        <w:rPr>
          <w:rFonts w:eastAsiaTheme="minorEastAsia"/>
          <w:sz w:val="24"/>
        </w:rPr>
        <w:t>响应文件提交</w:t>
      </w:r>
      <w:r w:rsidRPr="009F21F1">
        <w:rPr>
          <w:rFonts w:eastAsiaTheme="minorEastAsia"/>
          <w:sz w:val="24"/>
          <w:lang w:bidi="ar"/>
        </w:rPr>
        <w:t>截止时间前在</w:t>
      </w:r>
      <w:r w:rsidRPr="009F21F1">
        <w:rPr>
          <w:sz w:val="24"/>
          <w:lang w:bidi="ar"/>
        </w:rPr>
        <w:t>北京市政府采购电子交易平台</w:t>
      </w:r>
      <w:r w:rsidRPr="009F21F1">
        <w:rPr>
          <w:rFonts w:eastAsiaTheme="minorEastAsia"/>
          <w:sz w:val="24"/>
          <w:lang w:bidi="ar"/>
        </w:rPr>
        <w:t>提交电子响应文件，上传电子响应文件过程中请保持与互联网的连接畅通。</w:t>
      </w:r>
    </w:p>
    <w:p w14:paraId="48609724" w14:textId="79D173E3" w:rsidR="00EB0D8D" w:rsidRPr="009F21F1" w:rsidRDefault="00DF20B6">
      <w:pPr>
        <w:spacing w:line="360" w:lineRule="auto"/>
        <w:ind w:firstLineChars="200" w:firstLine="480"/>
        <w:rPr>
          <w:rFonts w:eastAsiaTheme="minorEastAsia"/>
          <w:sz w:val="24"/>
          <w:lang w:eastAsia="zh-TW"/>
        </w:rPr>
      </w:pPr>
      <w:r w:rsidRPr="009F21F1">
        <w:rPr>
          <w:rFonts w:eastAsiaTheme="minorEastAsia" w:hint="eastAsia"/>
          <w:sz w:val="24"/>
          <w:lang w:val="zh-TW" w:bidi="ar"/>
        </w:rPr>
        <w:t>2</w:t>
      </w:r>
      <w:r w:rsidRPr="009F21F1">
        <w:rPr>
          <w:rFonts w:eastAsiaTheme="minorEastAsia"/>
          <w:sz w:val="24"/>
          <w:lang w:val="zh-TW" w:bidi="ar"/>
        </w:rPr>
        <w:t>.</w:t>
      </w:r>
      <w:r w:rsidRPr="009F21F1">
        <w:rPr>
          <w:rFonts w:eastAsiaTheme="minorEastAsia"/>
          <w:sz w:val="24"/>
          <w:lang w:val="zh-TW" w:eastAsia="zh-TW" w:bidi="ar"/>
        </w:rPr>
        <w:t xml:space="preserve">7 </w:t>
      </w:r>
      <w:r w:rsidRPr="009F21F1">
        <w:rPr>
          <w:rFonts w:eastAsiaTheme="minorEastAsia"/>
          <w:sz w:val="24"/>
          <w:lang w:val="zh-TW" w:bidi="ar"/>
        </w:rPr>
        <w:t>开启响应文件</w:t>
      </w:r>
    </w:p>
    <w:p w14:paraId="3C93150C" w14:textId="77777777" w:rsidR="00EB0D8D" w:rsidRPr="009F21F1" w:rsidRDefault="00444462">
      <w:pPr>
        <w:spacing w:line="360" w:lineRule="auto"/>
        <w:ind w:firstLineChars="200" w:firstLine="480"/>
        <w:rPr>
          <w:rFonts w:eastAsiaTheme="minorEastAsia"/>
          <w:sz w:val="24"/>
          <w:lang w:bidi="ar"/>
        </w:rPr>
      </w:pPr>
      <w:r w:rsidRPr="009F21F1">
        <w:rPr>
          <w:rFonts w:eastAsiaTheme="minorEastAsia"/>
          <w:sz w:val="24"/>
        </w:rPr>
        <w:t>供应商于</w:t>
      </w:r>
      <w:r w:rsidRPr="009F21F1">
        <w:rPr>
          <w:rFonts w:eastAsiaTheme="minorEastAsia"/>
          <w:sz w:val="24"/>
          <w:lang w:val="zh-TW" w:bidi="ar"/>
        </w:rPr>
        <w:t>磋商文件规定的开启时间、在开启地点使用</w:t>
      </w:r>
      <w:r w:rsidRPr="009F21F1">
        <w:rPr>
          <w:rFonts w:eastAsiaTheme="minorEastAsia"/>
          <w:sz w:val="24"/>
          <w:lang w:bidi="ar"/>
        </w:rPr>
        <w:t>CA</w:t>
      </w:r>
      <w:r w:rsidRPr="009F21F1">
        <w:rPr>
          <w:rFonts w:eastAsiaTheme="minorEastAsia"/>
          <w:sz w:val="24"/>
          <w:lang w:bidi="ar"/>
        </w:rPr>
        <w:t>数字证书</w:t>
      </w:r>
      <w:r w:rsidRPr="009F21F1">
        <w:rPr>
          <w:sz w:val="24"/>
          <w:lang w:bidi="ar"/>
        </w:rPr>
        <w:t>或电子营业执照</w:t>
      </w:r>
      <w:r w:rsidRPr="009F21F1">
        <w:rPr>
          <w:rFonts w:eastAsiaTheme="minorEastAsia"/>
          <w:sz w:val="24"/>
          <w:lang w:val="zh-TW" w:bidi="ar"/>
        </w:rPr>
        <w:t>登录</w:t>
      </w:r>
      <w:r w:rsidRPr="009F21F1">
        <w:rPr>
          <w:rFonts w:eastAsiaTheme="minorEastAsia"/>
          <w:sz w:val="24"/>
          <w:lang w:bidi="ar"/>
        </w:rPr>
        <w:t>北京市政府采购电子交易平台解密并开启响应文件。如因供应商问题，解密不成功，则</w:t>
      </w:r>
      <w:r w:rsidRPr="009F21F1">
        <w:rPr>
          <w:rFonts w:eastAsiaTheme="minorEastAsia"/>
          <w:b/>
          <w:sz w:val="24"/>
          <w:lang w:bidi="ar"/>
        </w:rPr>
        <w:t>响应无效</w:t>
      </w:r>
      <w:r w:rsidRPr="009F21F1">
        <w:rPr>
          <w:rFonts w:eastAsiaTheme="minorEastAsia"/>
          <w:sz w:val="24"/>
          <w:lang w:bidi="ar"/>
        </w:rPr>
        <w:t>。</w:t>
      </w:r>
    </w:p>
    <w:p w14:paraId="5703747C" w14:textId="48B429DE" w:rsidR="00901D70" w:rsidRPr="009F21F1" w:rsidRDefault="00901D70" w:rsidP="00901D70">
      <w:pPr>
        <w:adjustRightInd w:val="0"/>
        <w:snapToGrid w:val="0"/>
        <w:spacing w:line="360" w:lineRule="auto"/>
        <w:ind w:firstLineChars="200" w:firstLine="480"/>
        <w:rPr>
          <w:sz w:val="24"/>
          <w:lang w:bidi="ar"/>
        </w:rPr>
      </w:pPr>
      <w:r w:rsidRPr="009F21F1">
        <w:rPr>
          <w:rFonts w:eastAsiaTheme="minorEastAsia" w:hint="eastAsia"/>
          <w:sz w:val="24"/>
          <w:lang w:bidi="ar"/>
        </w:rPr>
        <w:t>3.</w:t>
      </w:r>
      <w:r w:rsidRPr="009F21F1">
        <w:rPr>
          <w:rFonts w:ascii="宋体" w:hAnsi="宋体" w:cs="宋体" w:hint="eastAsia"/>
          <w:sz w:val="24"/>
          <w:lang w:val="en"/>
        </w:rPr>
        <w:t>监督管理部门联系人：</w:t>
      </w:r>
      <w:r w:rsidR="000D4334" w:rsidRPr="009F21F1">
        <w:rPr>
          <w:rFonts w:ascii="宋体" w:hAnsi="宋体" w:cs="宋体"/>
          <w:sz w:val="24"/>
          <w:lang w:val="en"/>
        </w:rPr>
        <w:t>闫老师</w:t>
      </w:r>
      <w:r w:rsidRPr="009F21F1">
        <w:rPr>
          <w:rFonts w:ascii="宋体" w:hAnsi="宋体" w:cs="宋体" w:hint="eastAsia"/>
          <w:sz w:val="24"/>
          <w:lang w:val="en"/>
        </w:rPr>
        <w:t>，联系电话：</w:t>
      </w:r>
      <w:r w:rsidR="000D4334" w:rsidRPr="009F21F1">
        <w:rPr>
          <w:rFonts w:ascii="宋体" w:hAnsi="宋体" w:cs="宋体"/>
          <w:sz w:val="24"/>
        </w:rPr>
        <w:t>010-62422491</w:t>
      </w:r>
    </w:p>
    <w:p w14:paraId="719B4672" w14:textId="77777777" w:rsidR="00EB0D8D" w:rsidRPr="009F21F1" w:rsidRDefault="00EB0D8D">
      <w:pPr>
        <w:spacing w:line="360" w:lineRule="auto"/>
        <w:ind w:firstLineChars="200" w:firstLine="480"/>
        <w:rPr>
          <w:rFonts w:eastAsiaTheme="minorEastAsia"/>
          <w:sz w:val="24"/>
        </w:rPr>
      </w:pPr>
    </w:p>
    <w:p w14:paraId="6CEA827D" w14:textId="77777777" w:rsidR="00EB0D8D" w:rsidRPr="009F21F1" w:rsidRDefault="00444462">
      <w:pPr>
        <w:pStyle w:val="21"/>
        <w:spacing w:before="0" w:line="360" w:lineRule="auto"/>
        <w:jc w:val="left"/>
        <w:rPr>
          <w:rFonts w:ascii="Times New Roman" w:eastAsiaTheme="minorEastAsia" w:hAnsi="Times New Roman"/>
          <w:sz w:val="24"/>
          <w:szCs w:val="24"/>
        </w:rPr>
      </w:pPr>
      <w:bookmarkStart w:id="35" w:name="_Toc35393627"/>
      <w:bookmarkStart w:id="36" w:name="_Toc35393796"/>
      <w:bookmarkStart w:id="37" w:name="_Toc28359008"/>
      <w:bookmarkStart w:id="38" w:name="_Toc28359085"/>
      <w:r w:rsidRPr="009F21F1">
        <w:rPr>
          <w:rFonts w:ascii="Times New Roman" w:eastAsiaTheme="minorEastAsia" w:hAnsi="Times New Roman"/>
          <w:sz w:val="24"/>
          <w:szCs w:val="24"/>
        </w:rPr>
        <w:t>八、对本次采购提出询问，请按以下方式联系。</w:t>
      </w:r>
      <w:bookmarkEnd w:id="35"/>
      <w:bookmarkEnd w:id="36"/>
      <w:bookmarkEnd w:id="37"/>
      <w:bookmarkEnd w:id="38"/>
    </w:p>
    <w:p w14:paraId="7B9CF802" w14:textId="2FEC6FD6" w:rsidR="00EB0D8D" w:rsidRPr="009F21F1" w:rsidRDefault="00444462" w:rsidP="00DF20B6">
      <w:pPr>
        <w:widowControl/>
        <w:spacing w:line="360" w:lineRule="auto"/>
        <w:ind w:firstLineChars="300" w:firstLine="723"/>
        <w:jc w:val="left"/>
        <w:rPr>
          <w:rFonts w:eastAsiaTheme="minorEastAsia"/>
          <w:b/>
          <w:sz w:val="24"/>
        </w:rPr>
      </w:pPr>
      <w:r w:rsidRPr="009F21F1">
        <w:rPr>
          <w:rFonts w:eastAsiaTheme="minorEastAsia"/>
          <w:b/>
          <w:sz w:val="24"/>
        </w:rPr>
        <w:t>1.</w:t>
      </w:r>
      <w:r w:rsidRPr="009F21F1">
        <w:rPr>
          <w:rFonts w:eastAsiaTheme="minorEastAsia"/>
          <w:b/>
          <w:sz w:val="24"/>
        </w:rPr>
        <w:t>采购人信息</w:t>
      </w:r>
    </w:p>
    <w:p w14:paraId="47041E77" w14:textId="77777777" w:rsidR="00DF20B6" w:rsidRPr="009F21F1" w:rsidRDefault="00DF20B6" w:rsidP="00233FC4">
      <w:pPr>
        <w:spacing w:after="0" w:line="360" w:lineRule="auto"/>
        <w:ind w:leftChars="371" w:left="1077" w:hangingChars="124" w:hanging="298"/>
        <w:jc w:val="left"/>
        <w:rPr>
          <w:rFonts w:eastAsiaTheme="minorEastAsia"/>
          <w:sz w:val="24"/>
        </w:rPr>
      </w:pPr>
      <w:bookmarkStart w:id="39" w:name="_Toc28359009"/>
      <w:bookmarkStart w:id="40" w:name="_Toc28359086"/>
      <w:r w:rsidRPr="009F21F1">
        <w:rPr>
          <w:rFonts w:eastAsiaTheme="minorEastAsia" w:hint="eastAsia"/>
          <w:sz w:val="24"/>
        </w:rPr>
        <w:t>名</w:t>
      </w:r>
      <w:r w:rsidRPr="009F21F1">
        <w:rPr>
          <w:rFonts w:eastAsiaTheme="minorEastAsia" w:hint="eastAsia"/>
          <w:sz w:val="24"/>
        </w:rPr>
        <w:t xml:space="preserve"> </w:t>
      </w:r>
      <w:r w:rsidRPr="009F21F1">
        <w:rPr>
          <w:rFonts w:eastAsiaTheme="minorEastAsia" w:hint="eastAsia"/>
          <w:sz w:val="24"/>
        </w:rPr>
        <w:t>称：北京市海淀区温泉镇人民政府</w:t>
      </w:r>
    </w:p>
    <w:p w14:paraId="04119812" w14:textId="77777777" w:rsidR="00DF20B6" w:rsidRPr="009F21F1" w:rsidRDefault="00DF20B6" w:rsidP="00233FC4">
      <w:pPr>
        <w:spacing w:after="0" w:line="360" w:lineRule="auto"/>
        <w:ind w:leftChars="371" w:left="1077" w:hangingChars="124" w:hanging="298"/>
        <w:jc w:val="left"/>
        <w:rPr>
          <w:rFonts w:eastAsiaTheme="minorEastAsia"/>
          <w:sz w:val="24"/>
        </w:rPr>
      </w:pPr>
      <w:r w:rsidRPr="009F21F1">
        <w:rPr>
          <w:rFonts w:eastAsiaTheme="minorEastAsia" w:hint="eastAsia"/>
          <w:sz w:val="24"/>
        </w:rPr>
        <w:t>地</w:t>
      </w:r>
      <w:r w:rsidRPr="009F21F1">
        <w:rPr>
          <w:rFonts w:eastAsiaTheme="minorEastAsia" w:hint="eastAsia"/>
          <w:sz w:val="24"/>
        </w:rPr>
        <w:t xml:space="preserve"> </w:t>
      </w:r>
      <w:r w:rsidRPr="009F21F1">
        <w:rPr>
          <w:rFonts w:eastAsiaTheme="minorEastAsia" w:hint="eastAsia"/>
          <w:sz w:val="24"/>
        </w:rPr>
        <w:t>址：北京市海淀区温泉镇白家疃村北</w:t>
      </w:r>
    </w:p>
    <w:p w14:paraId="0737E584" w14:textId="60B10074" w:rsidR="00DF20B6" w:rsidRPr="009F21F1" w:rsidRDefault="00DF20B6" w:rsidP="00233FC4">
      <w:pPr>
        <w:spacing w:after="0" w:line="360" w:lineRule="auto"/>
        <w:ind w:leftChars="371" w:left="1077" w:hangingChars="124" w:hanging="298"/>
        <w:jc w:val="left"/>
        <w:rPr>
          <w:rFonts w:eastAsiaTheme="minorEastAsia"/>
          <w:sz w:val="24"/>
        </w:rPr>
      </w:pPr>
      <w:r w:rsidRPr="009F21F1">
        <w:rPr>
          <w:rFonts w:eastAsiaTheme="minorEastAsia" w:hint="eastAsia"/>
          <w:sz w:val="24"/>
        </w:rPr>
        <w:t>联系方式：</w:t>
      </w:r>
      <w:r w:rsidR="000D4334" w:rsidRPr="009F21F1">
        <w:rPr>
          <w:rFonts w:eastAsiaTheme="minorEastAsia"/>
          <w:sz w:val="24"/>
        </w:rPr>
        <w:t>徐老师，</w:t>
      </w:r>
      <w:r w:rsidR="000D4334" w:rsidRPr="009F21F1">
        <w:rPr>
          <w:rFonts w:eastAsiaTheme="minorEastAsia"/>
          <w:sz w:val="24"/>
        </w:rPr>
        <w:t>010-62406075</w:t>
      </w:r>
    </w:p>
    <w:p w14:paraId="3218A4C7" w14:textId="066CA59D" w:rsidR="00EB0D8D" w:rsidRPr="009F21F1" w:rsidRDefault="00444462" w:rsidP="00DF20B6">
      <w:pPr>
        <w:spacing w:line="360" w:lineRule="auto"/>
        <w:ind w:leftChars="371" w:left="1078" w:hangingChars="124" w:hanging="299"/>
        <w:jc w:val="left"/>
        <w:rPr>
          <w:rFonts w:eastAsiaTheme="minorEastAsia"/>
          <w:b/>
          <w:sz w:val="24"/>
        </w:rPr>
      </w:pPr>
      <w:r w:rsidRPr="009F21F1">
        <w:rPr>
          <w:rFonts w:eastAsiaTheme="minorEastAsia"/>
          <w:b/>
          <w:sz w:val="24"/>
        </w:rPr>
        <w:t>2.</w:t>
      </w:r>
      <w:r w:rsidRPr="009F21F1">
        <w:rPr>
          <w:rFonts w:eastAsiaTheme="minorEastAsia"/>
          <w:b/>
          <w:sz w:val="24"/>
        </w:rPr>
        <w:t>采购代理机构信息</w:t>
      </w:r>
      <w:bookmarkEnd w:id="39"/>
      <w:bookmarkEnd w:id="40"/>
    </w:p>
    <w:p w14:paraId="64AAEE43" w14:textId="1F69BB5A" w:rsidR="00DF20B6" w:rsidRPr="009F21F1" w:rsidRDefault="00DF20B6" w:rsidP="00233FC4">
      <w:pPr>
        <w:spacing w:after="0" w:line="360" w:lineRule="auto"/>
        <w:ind w:leftChars="371" w:left="1077" w:hangingChars="124" w:hanging="298"/>
        <w:rPr>
          <w:rFonts w:eastAsiaTheme="minorEastAsia"/>
          <w:sz w:val="24"/>
        </w:rPr>
      </w:pPr>
      <w:bookmarkStart w:id="41" w:name="_Toc28359010"/>
      <w:bookmarkStart w:id="42" w:name="_Toc28359087"/>
      <w:r w:rsidRPr="009F21F1">
        <w:rPr>
          <w:rFonts w:eastAsiaTheme="minorEastAsia" w:hint="eastAsia"/>
          <w:sz w:val="24"/>
        </w:rPr>
        <w:t>地</w:t>
      </w:r>
      <w:r w:rsidRPr="009F21F1">
        <w:rPr>
          <w:rFonts w:eastAsiaTheme="minorEastAsia" w:hint="eastAsia"/>
          <w:sz w:val="24"/>
        </w:rPr>
        <w:t xml:space="preserve">    </w:t>
      </w:r>
      <w:r w:rsidRPr="009F21F1">
        <w:rPr>
          <w:rFonts w:eastAsiaTheme="minorEastAsia" w:hint="eastAsia"/>
          <w:sz w:val="24"/>
        </w:rPr>
        <w:t>址：北京市海淀区复兴路乙</w:t>
      </w:r>
      <w:r w:rsidRPr="009F21F1">
        <w:rPr>
          <w:rFonts w:eastAsiaTheme="minorEastAsia" w:hint="eastAsia"/>
          <w:sz w:val="24"/>
        </w:rPr>
        <w:t>12</w:t>
      </w:r>
      <w:r w:rsidRPr="009F21F1">
        <w:rPr>
          <w:rFonts w:eastAsiaTheme="minorEastAsia" w:hint="eastAsia"/>
          <w:sz w:val="24"/>
        </w:rPr>
        <w:t>号中国铝业大厦</w:t>
      </w:r>
      <w:r w:rsidRPr="009F21F1">
        <w:rPr>
          <w:rFonts w:eastAsiaTheme="minorEastAsia" w:hint="eastAsia"/>
          <w:sz w:val="24"/>
        </w:rPr>
        <w:t>11</w:t>
      </w:r>
      <w:r w:rsidRPr="009F21F1">
        <w:rPr>
          <w:rFonts w:eastAsiaTheme="minorEastAsia" w:hint="eastAsia"/>
          <w:sz w:val="24"/>
        </w:rPr>
        <w:t>层</w:t>
      </w:r>
      <w:r w:rsidRPr="009F21F1">
        <w:rPr>
          <w:rFonts w:eastAsiaTheme="minorEastAsia" w:hint="eastAsia"/>
          <w:sz w:val="24"/>
        </w:rPr>
        <w:t>1110</w:t>
      </w:r>
      <w:r w:rsidRPr="009F21F1">
        <w:rPr>
          <w:rFonts w:eastAsiaTheme="minorEastAsia" w:hint="eastAsia"/>
          <w:sz w:val="24"/>
        </w:rPr>
        <w:t>室</w:t>
      </w:r>
    </w:p>
    <w:p w14:paraId="38622B64" w14:textId="77777777" w:rsidR="00901D70" w:rsidRPr="009F21F1" w:rsidRDefault="00DF20B6" w:rsidP="00233FC4">
      <w:pPr>
        <w:spacing w:after="0" w:line="360" w:lineRule="auto"/>
        <w:ind w:leftChars="405" w:left="850"/>
        <w:rPr>
          <w:rFonts w:eastAsiaTheme="minorEastAsia"/>
          <w:sz w:val="24"/>
        </w:rPr>
      </w:pPr>
      <w:r w:rsidRPr="009F21F1">
        <w:rPr>
          <w:rFonts w:eastAsiaTheme="minorEastAsia" w:hint="eastAsia"/>
          <w:sz w:val="24"/>
        </w:rPr>
        <w:t>联系方式：郝路、</w:t>
      </w:r>
      <w:r w:rsidR="00901D70" w:rsidRPr="009F21F1">
        <w:rPr>
          <w:rFonts w:eastAsiaTheme="minorEastAsia" w:hint="eastAsia"/>
          <w:sz w:val="24"/>
        </w:rPr>
        <w:t>孙佳、</w:t>
      </w:r>
      <w:r w:rsidRPr="009F21F1">
        <w:rPr>
          <w:rFonts w:eastAsiaTheme="minorEastAsia" w:hint="eastAsia"/>
          <w:sz w:val="24"/>
        </w:rPr>
        <w:t>闫文娟、</w:t>
      </w:r>
      <w:r w:rsidR="00901D70" w:rsidRPr="009F21F1">
        <w:rPr>
          <w:rFonts w:eastAsiaTheme="minorEastAsia" w:hint="eastAsia"/>
          <w:sz w:val="24"/>
        </w:rPr>
        <w:t>黄艳、</w:t>
      </w:r>
      <w:r w:rsidRPr="009F21F1">
        <w:rPr>
          <w:rFonts w:eastAsiaTheme="minorEastAsia" w:hint="eastAsia"/>
          <w:sz w:val="24"/>
        </w:rPr>
        <w:t>吴众为、成歌、刘京、修海龙、孙银英、赵洁、陈博维、</w:t>
      </w:r>
      <w:r w:rsidR="00901D70" w:rsidRPr="009F21F1">
        <w:rPr>
          <w:rFonts w:eastAsiaTheme="minorEastAsia" w:hint="eastAsia"/>
          <w:sz w:val="24"/>
        </w:rPr>
        <w:t>吉国侠、</w:t>
      </w:r>
      <w:r w:rsidRPr="009F21F1">
        <w:rPr>
          <w:rFonts w:eastAsiaTheme="minorEastAsia" w:hint="eastAsia"/>
          <w:sz w:val="24"/>
        </w:rPr>
        <w:t>姬小雪、王思晨、王东衍、刘海英</w:t>
      </w:r>
      <w:r w:rsidR="00901D70" w:rsidRPr="009F21F1">
        <w:rPr>
          <w:rFonts w:eastAsiaTheme="minorEastAsia" w:hint="eastAsia"/>
          <w:sz w:val="24"/>
        </w:rPr>
        <w:t>、陈曦、王亚东、杨晓楠、</w:t>
      </w:r>
      <w:r w:rsidR="00901D70" w:rsidRPr="009F21F1">
        <w:rPr>
          <w:rFonts w:eastAsiaTheme="minorEastAsia"/>
          <w:sz w:val="24"/>
        </w:rPr>
        <w:t>李秋萍、王艳艳、王改茹</w:t>
      </w:r>
      <w:r w:rsidRPr="009F21F1">
        <w:rPr>
          <w:rFonts w:eastAsiaTheme="minorEastAsia" w:hint="eastAsia"/>
          <w:sz w:val="24"/>
        </w:rPr>
        <w:t xml:space="preserve">, </w:t>
      </w:r>
      <w:r w:rsidR="00901D70" w:rsidRPr="009F21F1">
        <w:rPr>
          <w:rFonts w:eastAsiaTheme="minorEastAsia"/>
          <w:sz w:val="24"/>
        </w:rPr>
        <w:t>010-63974645</w:t>
      </w:r>
      <w:r w:rsidR="00901D70" w:rsidRPr="009F21F1">
        <w:rPr>
          <w:rFonts w:eastAsiaTheme="minorEastAsia"/>
          <w:sz w:val="24"/>
        </w:rPr>
        <w:t>、</w:t>
      </w:r>
      <w:r w:rsidR="00901D70" w:rsidRPr="009F21F1">
        <w:rPr>
          <w:rFonts w:eastAsiaTheme="minorEastAsia"/>
          <w:sz w:val="24"/>
        </w:rPr>
        <w:t>010-63977798</w:t>
      </w:r>
    </w:p>
    <w:p w14:paraId="5356BAA4" w14:textId="3D13B70C" w:rsidR="00EB0D8D" w:rsidRPr="009F21F1" w:rsidRDefault="00444462" w:rsidP="00DF20B6">
      <w:pPr>
        <w:spacing w:line="360" w:lineRule="auto"/>
        <w:ind w:leftChars="371" w:left="1078" w:hangingChars="124" w:hanging="299"/>
        <w:rPr>
          <w:rFonts w:eastAsiaTheme="minorEastAsia"/>
          <w:b/>
          <w:sz w:val="24"/>
          <w:u w:val="single"/>
        </w:rPr>
      </w:pPr>
      <w:r w:rsidRPr="009F21F1">
        <w:rPr>
          <w:rFonts w:eastAsiaTheme="minorEastAsia"/>
          <w:b/>
          <w:sz w:val="24"/>
        </w:rPr>
        <w:t>3.</w:t>
      </w:r>
      <w:r w:rsidRPr="009F21F1">
        <w:rPr>
          <w:rFonts w:eastAsiaTheme="minorEastAsia"/>
          <w:b/>
          <w:sz w:val="24"/>
        </w:rPr>
        <w:t>项目联系方式</w:t>
      </w:r>
      <w:bookmarkEnd w:id="41"/>
      <w:bookmarkEnd w:id="42"/>
    </w:p>
    <w:p w14:paraId="41430629" w14:textId="079E0866" w:rsidR="00EB0D8D" w:rsidRPr="009F21F1" w:rsidRDefault="00444462" w:rsidP="00233FC4">
      <w:pPr>
        <w:pStyle w:val="af5"/>
        <w:spacing w:after="0" w:line="360" w:lineRule="auto"/>
        <w:ind w:leftChars="404" w:left="848"/>
        <w:rPr>
          <w:rFonts w:ascii="Times New Roman" w:eastAsiaTheme="minorEastAsia" w:hAnsi="Times New Roman" w:hint="default"/>
          <w:sz w:val="24"/>
          <w:u w:val="single"/>
          <w:lang w:bidi="ar"/>
        </w:rPr>
      </w:pPr>
      <w:r w:rsidRPr="009F21F1">
        <w:rPr>
          <w:rFonts w:ascii="Times New Roman" w:eastAsiaTheme="minorEastAsia" w:hAnsi="Times New Roman" w:hint="default"/>
          <w:sz w:val="24"/>
          <w:szCs w:val="24"/>
        </w:rPr>
        <w:t>项目联系人：</w:t>
      </w:r>
      <w:r w:rsidR="00901D70" w:rsidRPr="009F21F1">
        <w:rPr>
          <w:rFonts w:ascii="Times New Roman" w:eastAsiaTheme="minorEastAsia" w:hAnsi="Times New Roman"/>
          <w:sz w:val="24"/>
        </w:rPr>
        <w:t>郝路、孙佳、闫文娟、黄艳、吴众为、成歌、刘京、修海龙、孙银英、赵洁、陈博维、吉国侠、姬小雪、王思晨、王东衍、刘海英、陈曦、王亚东、杨晓楠、李秋萍、王艳艳、王改茹</w:t>
      </w:r>
    </w:p>
    <w:p w14:paraId="435031E7" w14:textId="379C5220" w:rsidR="00EB0D8D" w:rsidRPr="009F21F1" w:rsidRDefault="00444462" w:rsidP="00233FC4">
      <w:pPr>
        <w:pStyle w:val="af5"/>
        <w:spacing w:after="0" w:line="360" w:lineRule="auto"/>
        <w:ind w:leftChars="404" w:left="848"/>
        <w:rPr>
          <w:rFonts w:ascii="Times New Roman" w:eastAsiaTheme="minorEastAsia" w:hAnsi="Times New Roman" w:hint="default"/>
          <w:sz w:val="24"/>
          <w:szCs w:val="24"/>
        </w:rPr>
      </w:pPr>
      <w:r w:rsidRPr="009F21F1">
        <w:rPr>
          <w:rFonts w:ascii="Times New Roman" w:eastAsiaTheme="minorEastAsia" w:hAnsi="Times New Roman" w:hint="default"/>
          <w:sz w:val="24"/>
        </w:rPr>
        <w:t>电</w:t>
      </w:r>
      <w:r w:rsidRPr="009F21F1">
        <w:rPr>
          <w:rFonts w:ascii="Times New Roman" w:eastAsiaTheme="minorEastAsia" w:hAnsi="Times New Roman" w:hint="default"/>
          <w:sz w:val="24"/>
        </w:rPr>
        <w:t xml:space="preserve">      </w:t>
      </w:r>
      <w:r w:rsidRPr="009F21F1">
        <w:rPr>
          <w:rFonts w:ascii="Times New Roman" w:eastAsiaTheme="minorEastAsia" w:hAnsi="Times New Roman" w:hint="default"/>
          <w:sz w:val="24"/>
        </w:rPr>
        <w:t>话：</w:t>
      </w:r>
      <w:r w:rsidR="00901D70" w:rsidRPr="009F21F1">
        <w:rPr>
          <w:rFonts w:ascii="Times New Roman" w:eastAsiaTheme="minorEastAsia" w:hAnsi="Times New Roman"/>
          <w:sz w:val="24"/>
        </w:rPr>
        <w:t>010-63974645</w:t>
      </w:r>
      <w:r w:rsidR="00901D70" w:rsidRPr="009F21F1">
        <w:rPr>
          <w:rFonts w:ascii="Times New Roman" w:eastAsiaTheme="minorEastAsia" w:hAnsi="Times New Roman"/>
          <w:sz w:val="24"/>
        </w:rPr>
        <w:t>、</w:t>
      </w:r>
      <w:r w:rsidR="00901D70" w:rsidRPr="009F21F1">
        <w:rPr>
          <w:rFonts w:ascii="Times New Roman" w:eastAsiaTheme="minorEastAsia" w:hAnsi="Times New Roman"/>
          <w:sz w:val="24"/>
        </w:rPr>
        <w:t>010-63977798</w:t>
      </w:r>
    </w:p>
    <w:p w14:paraId="7697510B" w14:textId="77777777" w:rsidR="00EB0D8D" w:rsidRPr="009F21F1" w:rsidRDefault="00EB0D8D">
      <w:pPr>
        <w:spacing w:line="360" w:lineRule="auto"/>
        <w:ind w:firstLineChars="2450" w:firstLine="5880"/>
        <w:jc w:val="right"/>
        <w:rPr>
          <w:rFonts w:eastAsiaTheme="minorEastAsia"/>
          <w:sz w:val="24"/>
        </w:rPr>
      </w:pPr>
    </w:p>
    <w:p w14:paraId="260D02F1" w14:textId="77777777" w:rsidR="00EB0D8D" w:rsidRPr="009F21F1" w:rsidRDefault="00444462">
      <w:pPr>
        <w:spacing w:line="360" w:lineRule="auto"/>
        <w:jc w:val="center"/>
        <w:outlineLvl w:val="0"/>
        <w:rPr>
          <w:rFonts w:eastAsiaTheme="minorEastAsia"/>
          <w:b/>
          <w:sz w:val="32"/>
          <w:szCs w:val="32"/>
        </w:rPr>
      </w:pPr>
      <w:r w:rsidRPr="009F21F1">
        <w:rPr>
          <w:rFonts w:eastAsiaTheme="minorEastAsia"/>
          <w:sz w:val="24"/>
        </w:rPr>
        <w:br w:type="page"/>
      </w:r>
      <w:bookmarkStart w:id="43" w:name="_Toc127161488"/>
      <w:bookmarkStart w:id="44" w:name="_Toc195842950"/>
      <w:bookmarkStart w:id="45" w:name="_Toc127151777"/>
      <w:bookmarkStart w:id="46" w:name="_Toc353873938"/>
      <w:bookmarkStart w:id="47" w:name="_Toc353825548"/>
      <w:bookmarkStart w:id="48" w:name="_Toc305158928"/>
      <w:bookmarkStart w:id="49" w:name="_Toc305158854"/>
      <w:bookmarkStart w:id="50" w:name="_Toc150774783"/>
      <w:bookmarkStart w:id="51" w:name="_Toc265228423"/>
      <w:bookmarkStart w:id="52" w:name="_Toc226965856"/>
      <w:bookmarkStart w:id="53" w:name="_Toc264969275"/>
      <w:bookmarkStart w:id="54" w:name="_Toc512937850"/>
      <w:bookmarkStart w:id="55" w:name="_Toc237887185"/>
      <w:r w:rsidRPr="009F21F1">
        <w:rPr>
          <w:rFonts w:eastAsiaTheme="minorEastAsia"/>
          <w:b/>
          <w:sz w:val="36"/>
          <w:szCs w:val="36"/>
        </w:rPr>
        <w:lastRenderedPageBreak/>
        <w:t>第二章</w:t>
      </w:r>
      <w:r w:rsidRPr="009F21F1">
        <w:rPr>
          <w:rFonts w:eastAsiaTheme="minorEastAsia"/>
          <w:b/>
          <w:sz w:val="36"/>
          <w:szCs w:val="36"/>
        </w:rPr>
        <w:t xml:space="preserve">   </w:t>
      </w:r>
      <w:r w:rsidRPr="009F21F1">
        <w:rPr>
          <w:rFonts w:eastAsiaTheme="minorEastAsia"/>
          <w:b/>
          <w:sz w:val="36"/>
          <w:szCs w:val="36"/>
        </w:rPr>
        <w:t>供应商须知</w:t>
      </w:r>
      <w:bookmarkEnd w:id="43"/>
      <w:bookmarkEnd w:id="44"/>
      <w:bookmarkEnd w:id="45"/>
      <w:bookmarkEnd w:id="46"/>
      <w:bookmarkEnd w:id="47"/>
      <w:bookmarkEnd w:id="48"/>
      <w:bookmarkEnd w:id="49"/>
      <w:bookmarkEnd w:id="50"/>
      <w:bookmarkEnd w:id="51"/>
      <w:bookmarkEnd w:id="52"/>
      <w:bookmarkEnd w:id="53"/>
      <w:bookmarkEnd w:id="54"/>
      <w:bookmarkEnd w:id="55"/>
    </w:p>
    <w:p w14:paraId="5C369969" w14:textId="77777777" w:rsidR="00EB0D8D" w:rsidRPr="009F21F1" w:rsidRDefault="00444462">
      <w:pPr>
        <w:pStyle w:val="21"/>
        <w:tabs>
          <w:tab w:val="center" w:pos="4592"/>
          <w:tab w:val="left" w:pos="7860"/>
        </w:tabs>
        <w:spacing w:before="0" w:line="360" w:lineRule="auto"/>
        <w:rPr>
          <w:rFonts w:ascii="Times New Roman" w:eastAsiaTheme="minorEastAsia" w:hAnsi="Times New Roman"/>
          <w:b w:val="0"/>
          <w:sz w:val="28"/>
        </w:rPr>
      </w:pPr>
      <w:bookmarkStart w:id="56" w:name="_Toc226965709"/>
      <w:bookmarkStart w:id="57" w:name="_Toc127151720"/>
      <w:bookmarkStart w:id="58" w:name="_Toc164229214"/>
      <w:bookmarkStart w:id="59" w:name="_Toc226309763"/>
      <w:bookmarkStart w:id="60" w:name="_Toc226337215"/>
      <w:bookmarkStart w:id="61" w:name="_Toc150480757"/>
      <w:bookmarkStart w:id="62" w:name="_Toc164608788"/>
      <w:bookmarkStart w:id="63" w:name="_Toc150774619"/>
      <w:bookmarkStart w:id="64" w:name="_Toc150774724"/>
      <w:bookmarkStart w:id="65" w:name="_Toc226965792"/>
      <w:bookmarkStart w:id="66" w:name="_Toc151193907"/>
      <w:bookmarkStart w:id="67" w:name="_Toc151190146"/>
      <w:bookmarkStart w:id="68" w:name="_Toc127151519"/>
      <w:bookmarkStart w:id="69" w:name="_Toc150509270"/>
      <w:bookmarkStart w:id="70" w:name="_Toc164229360"/>
      <w:bookmarkStart w:id="71" w:name="_Toc151193689"/>
      <w:bookmarkStart w:id="72" w:name="_Toc151193617"/>
      <w:bookmarkStart w:id="73" w:name="_Toc142311021"/>
      <w:bookmarkStart w:id="74" w:name="_Toc164351613"/>
      <w:bookmarkStart w:id="75" w:name="_Toc151193833"/>
      <w:bookmarkStart w:id="76" w:name="_Toc164608633"/>
      <w:bookmarkStart w:id="77" w:name="_Toc151193761"/>
      <w:bookmarkStart w:id="78" w:name="_Toc520356144"/>
      <w:bookmarkStart w:id="79" w:name="_Toc127161433"/>
      <w:bookmarkStart w:id="80" w:name="_Toc149720812"/>
      <w:bookmarkStart w:id="81" w:name="_Toc195842884"/>
      <w:r w:rsidRPr="009F21F1">
        <w:rPr>
          <w:rFonts w:ascii="Times New Roman" w:eastAsiaTheme="minorEastAsia" w:hAnsi="Times New Roman"/>
          <w:sz w:val="28"/>
        </w:rPr>
        <w:t>供应商须知资料表</w:t>
      </w:r>
    </w:p>
    <w:p w14:paraId="35A84463" w14:textId="77777777" w:rsidR="00EB0D8D" w:rsidRPr="009F21F1" w:rsidRDefault="00EB0D8D">
      <w:pPr>
        <w:jc w:val="center"/>
        <w:rPr>
          <w:rFonts w:eastAsiaTheme="minorEastAsia"/>
          <w:b/>
          <w:sz w:val="28"/>
          <w:szCs w:val="28"/>
        </w:rPr>
      </w:pPr>
    </w:p>
    <w:p w14:paraId="13544B61" w14:textId="77777777" w:rsidR="00EB0D8D" w:rsidRPr="009F21F1" w:rsidRDefault="00444462">
      <w:pPr>
        <w:spacing w:line="360" w:lineRule="auto"/>
        <w:ind w:firstLine="480"/>
        <w:rPr>
          <w:rFonts w:eastAsiaTheme="minorEastAsia"/>
          <w:sz w:val="24"/>
        </w:rPr>
      </w:pPr>
      <w:r w:rsidRPr="009F21F1">
        <w:rPr>
          <w:rFonts w:eastAsiaTheme="minorEastAsia"/>
          <w:sz w:val="24"/>
        </w:rPr>
        <w:t>本表是对供应商须知的具体补充和修改，如有矛盾，均以本资料表为准。</w:t>
      </w:r>
    </w:p>
    <w:tbl>
      <w:tblPr>
        <w:tblW w:w="99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253"/>
      </w:tblGrid>
      <w:tr w:rsidR="00EB0D8D" w:rsidRPr="009F21F1" w14:paraId="1C4F6996" w14:textId="77777777">
        <w:trPr>
          <w:trHeight w:val="594"/>
          <w:tblHeader/>
          <w:jc w:val="center"/>
        </w:trPr>
        <w:tc>
          <w:tcPr>
            <w:tcW w:w="988" w:type="dxa"/>
            <w:vAlign w:val="center"/>
          </w:tcPr>
          <w:p w14:paraId="23DC91AC" w14:textId="77777777" w:rsidR="00EB0D8D" w:rsidRPr="009F21F1" w:rsidRDefault="00444462">
            <w:pPr>
              <w:jc w:val="center"/>
              <w:rPr>
                <w:rFonts w:asciiTheme="minorEastAsia" w:eastAsiaTheme="minorEastAsia" w:hAnsiTheme="minorEastAsia" w:hint="eastAsia"/>
                <w:b/>
                <w:bCs/>
                <w:sz w:val="24"/>
              </w:rPr>
            </w:pPr>
            <w:r w:rsidRPr="009F21F1">
              <w:rPr>
                <w:rFonts w:asciiTheme="minorEastAsia" w:eastAsiaTheme="minorEastAsia" w:hAnsiTheme="minorEastAsia"/>
                <w:b/>
                <w:sz w:val="24"/>
              </w:rPr>
              <w:t>条款号</w:t>
            </w:r>
          </w:p>
        </w:tc>
        <w:tc>
          <w:tcPr>
            <w:tcW w:w="1701" w:type="dxa"/>
            <w:vAlign w:val="center"/>
          </w:tcPr>
          <w:p w14:paraId="5FCD2742" w14:textId="77777777" w:rsidR="00EB0D8D" w:rsidRPr="009F21F1" w:rsidRDefault="00444462">
            <w:pPr>
              <w:jc w:val="center"/>
              <w:rPr>
                <w:rFonts w:asciiTheme="minorEastAsia" w:eastAsiaTheme="minorEastAsia" w:hAnsiTheme="minorEastAsia" w:hint="eastAsia"/>
                <w:b/>
                <w:bCs/>
                <w:sz w:val="24"/>
              </w:rPr>
            </w:pPr>
            <w:r w:rsidRPr="009F21F1">
              <w:rPr>
                <w:rFonts w:asciiTheme="minorEastAsia" w:eastAsiaTheme="minorEastAsia" w:hAnsiTheme="minorEastAsia"/>
                <w:b/>
                <w:bCs/>
                <w:sz w:val="24"/>
              </w:rPr>
              <w:t>条目</w:t>
            </w:r>
          </w:p>
        </w:tc>
        <w:tc>
          <w:tcPr>
            <w:tcW w:w="7253" w:type="dxa"/>
            <w:vAlign w:val="center"/>
          </w:tcPr>
          <w:p w14:paraId="5C67FC85" w14:textId="77777777" w:rsidR="00EB0D8D" w:rsidRPr="009F21F1" w:rsidRDefault="00444462">
            <w:pPr>
              <w:jc w:val="center"/>
              <w:rPr>
                <w:rFonts w:asciiTheme="minorEastAsia" w:eastAsiaTheme="minorEastAsia" w:hAnsiTheme="minorEastAsia" w:hint="eastAsia"/>
                <w:b/>
                <w:bCs/>
                <w:sz w:val="24"/>
              </w:rPr>
            </w:pPr>
            <w:r w:rsidRPr="009F21F1">
              <w:rPr>
                <w:rFonts w:asciiTheme="minorEastAsia" w:eastAsiaTheme="minorEastAsia" w:hAnsiTheme="minorEastAsia"/>
                <w:b/>
                <w:bCs/>
                <w:sz w:val="24"/>
              </w:rPr>
              <w:t>内容</w:t>
            </w:r>
          </w:p>
        </w:tc>
      </w:tr>
      <w:tr w:rsidR="00EB0D8D" w:rsidRPr="009F21F1" w14:paraId="7EED9CB1" w14:textId="77777777">
        <w:trPr>
          <w:trHeight w:val="20"/>
          <w:jc w:val="center"/>
        </w:trPr>
        <w:tc>
          <w:tcPr>
            <w:tcW w:w="988" w:type="dxa"/>
            <w:vAlign w:val="center"/>
          </w:tcPr>
          <w:p w14:paraId="2D926F38"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t>2.2</w:t>
            </w:r>
          </w:p>
        </w:tc>
        <w:tc>
          <w:tcPr>
            <w:tcW w:w="1701" w:type="dxa"/>
            <w:vAlign w:val="center"/>
          </w:tcPr>
          <w:p w14:paraId="65C17502"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sz w:val="24"/>
              </w:rPr>
              <w:t>项目属性</w:t>
            </w:r>
          </w:p>
        </w:tc>
        <w:tc>
          <w:tcPr>
            <w:tcW w:w="7253" w:type="dxa"/>
            <w:vAlign w:val="center"/>
          </w:tcPr>
          <w:p w14:paraId="49B2BA5F"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sz w:val="24"/>
              </w:rPr>
              <w:t>项目属性：</w:t>
            </w:r>
          </w:p>
          <w:p w14:paraId="68A4B6E2" w14:textId="6E277712" w:rsidR="00EB0D8D" w:rsidRPr="009F21F1" w:rsidRDefault="00901D70">
            <w:pPr>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w:t>
            </w:r>
            <w:r w:rsidRPr="009F21F1">
              <w:rPr>
                <w:rFonts w:asciiTheme="minorEastAsia" w:eastAsiaTheme="minorEastAsia" w:hAnsiTheme="minorEastAsia"/>
                <w:sz w:val="24"/>
              </w:rPr>
              <w:t>服务</w:t>
            </w:r>
          </w:p>
          <w:p w14:paraId="1208FD48"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rPr>
              <w:t>□</w:t>
            </w:r>
            <w:r w:rsidRPr="009F21F1">
              <w:rPr>
                <w:rFonts w:asciiTheme="minorEastAsia" w:eastAsiaTheme="minorEastAsia" w:hAnsiTheme="minorEastAsia"/>
                <w:sz w:val="24"/>
              </w:rPr>
              <w:t>货物</w:t>
            </w:r>
          </w:p>
          <w:p w14:paraId="7DE96C53"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sz w:val="24"/>
              </w:rPr>
              <w:t>□工程</w:t>
            </w:r>
          </w:p>
        </w:tc>
      </w:tr>
      <w:tr w:rsidR="00EB0D8D" w:rsidRPr="009F21F1" w14:paraId="5B2859FA" w14:textId="77777777">
        <w:trPr>
          <w:trHeight w:val="20"/>
          <w:jc w:val="center"/>
        </w:trPr>
        <w:tc>
          <w:tcPr>
            <w:tcW w:w="988" w:type="dxa"/>
            <w:vAlign w:val="center"/>
          </w:tcPr>
          <w:p w14:paraId="7CA12BE8"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t>2.3</w:t>
            </w:r>
          </w:p>
        </w:tc>
        <w:tc>
          <w:tcPr>
            <w:tcW w:w="1701" w:type="dxa"/>
            <w:vAlign w:val="center"/>
          </w:tcPr>
          <w:p w14:paraId="4E1E5BFD"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sz w:val="24"/>
              </w:rPr>
              <w:t>科研仪器设备</w:t>
            </w:r>
          </w:p>
        </w:tc>
        <w:tc>
          <w:tcPr>
            <w:tcW w:w="7253" w:type="dxa"/>
            <w:vAlign w:val="center"/>
          </w:tcPr>
          <w:p w14:paraId="7DBBEAB9"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sz w:val="24"/>
              </w:rPr>
              <w:t>是否属于科研仪器设备采购项目：</w:t>
            </w:r>
          </w:p>
          <w:p w14:paraId="2D28B80A"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rPr>
              <w:t>□</w:t>
            </w:r>
            <w:r w:rsidRPr="009F21F1">
              <w:rPr>
                <w:rFonts w:asciiTheme="minorEastAsia" w:eastAsiaTheme="minorEastAsia" w:hAnsiTheme="minorEastAsia"/>
                <w:sz w:val="24"/>
              </w:rPr>
              <w:t>是</w:t>
            </w:r>
          </w:p>
          <w:p w14:paraId="0E2922CA" w14:textId="34F48EAA" w:rsidR="00EB0D8D" w:rsidRPr="009F21F1" w:rsidRDefault="00901D70">
            <w:pPr>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w:t>
            </w:r>
            <w:r w:rsidRPr="009F21F1">
              <w:rPr>
                <w:rFonts w:asciiTheme="minorEastAsia" w:eastAsiaTheme="minorEastAsia" w:hAnsiTheme="minorEastAsia"/>
                <w:sz w:val="24"/>
              </w:rPr>
              <w:t>否</w:t>
            </w:r>
          </w:p>
        </w:tc>
      </w:tr>
      <w:tr w:rsidR="00EB0D8D" w:rsidRPr="009F21F1" w14:paraId="5F1AEE25" w14:textId="77777777">
        <w:trPr>
          <w:trHeight w:val="20"/>
          <w:jc w:val="center"/>
        </w:trPr>
        <w:tc>
          <w:tcPr>
            <w:tcW w:w="988" w:type="dxa"/>
            <w:vMerge w:val="restart"/>
            <w:vAlign w:val="center"/>
          </w:tcPr>
          <w:p w14:paraId="3610A74F"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t>3.1</w:t>
            </w:r>
          </w:p>
        </w:tc>
        <w:tc>
          <w:tcPr>
            <w:tcW w:w="1701" w:type="dxa"/>
            <w:vAlign w:val="center"/>
          </w:tcPr>
          <w:p w14:paraId="37EF5339"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sz w:val="24"/>
              </w:rPr>
              <w:t>现场考察</w:t>
            </w:r>
          </w:p>
        </w:tc>
        <w:tc>
          <w:tcPr>
            <w:tcW w:w="7253" w:type="dxa"/>
            <w:vAlign w:val="center"/>
          </w:tcPr>
          <w:p w14:paraId="73587D28" w14:textId="37D48272" w:rsidR="00EB0D8D" w:rsidRPr="009F21F1" w:rsidRDefault="00901D70">
            <w:pPr>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w:t>
            </w:r>
            <w:r w:rsidRPr="009F21F1">
              <w:rPr>
                <w:rFonts w:asciiTheme="minorEastAsia" w:eastAsiaTheme="minorEastAsia" w:hAnsiTheme="minorEastAsia"/>
                <w:sz w:val="24"/>
              </w:rPr>
              <w:t>不组织</w:t>
            </w:r>
          </w:p>
          <w:p w14:paraId="24C6645D" w14:textId="77777777" w:rsidR="00EB0D8D" w:rsidRPr="009F21F1" w:rsidRDefault="00444462">
            <w:pPr>
              <w:jc w:val="left"/>
              <w:rPr>
                <w:rFonts w:asciiTheme="minorEastAsia" w:eastAsiaTheme="minorEastAsia" w:hAnsiTheme="minorEastAsia" w:hint="eastAsia"/>
                <w:bCs/>
                <w:sz w:val="24"/>
              </w:rPr>
            </w:pPr>
            <w:r w:rsidRPr="009F21F1">
              <w:rPr>
                <w:rFonts w:asciiTheme="minorEastAsia" w:eastAsiaTheme="minorEastAsia" w:hAnsiTheme="minorEastAsia"/>
              </w:rPr>
              <w:t>□</w:t>
            </w:r>
            <w:r w:rsidRPr="009F21F1">
              <w:rPr>
                <w:rFonts w:asciiTheme="minorEastAsia" w:eastAsiaTheme="minorEastAsia" w:hAnsiTheme="minorEastAsia"/>
                <w:sz w:val="24"/>
              </w:rPr>
              <w:t>组织，考察时间：___</w:t>
            </w:r>
            <w:r w:rsidRPr="009F21F1">
              <w:rPr>
                <w:rFonts w:asciiTheme="minorEastAsia" w:eastAsiaTheme="minorEastAsia" w:hAnsiTheme="minorEastAsia"/>
                <w:sz w:val="24"/>
                <w:lang w:bidi="ar"/>
              </w:rPr>
              <w:t>年</w:t>
            </w:r>
            <w:r w:rsidRPr="009F21F1">
              <w:rPr>
                <w:rFonts w:asciiTheme="minorEastAsia" w:eastAsiaTheme="minorEastAsia" w:hAnsiTheme="minorEastAsia"/>
                <w:sz w:val="24"/>
              </w:rPr>
              <w:t>___</w:t>
            </w:r>
            <w:r w:rsidRPr="009F21F1">
              <w:rPr>
                <w:rFonts w:asciiTheme="minorEastAsia" w:eastAsiaTheme="minorEastAsia" w:hAnsiTheme="minorEastAsia"/>
                <w:sz w:val="24"/>
                <w:lang w:bidi="ar"/>
              </w:rPr>
              <w:t>月</w:t>
            </w:r>
            <w:r w:rsidRPr="009F21F1">
              <w:rPr>
                <w:rFonts w:asciiTheme="minorEastAsia" w:eastAsiaTheme="minorEastAsia" w:hAnsiTheme="minorEastAsia"/>
                <w:sz w:val="24"/>
              </w:rPr>
              <w:t>___</w:t>
            </w:r>
            <w:r w:rsidRPr="009F21F1">
              <w:rPr>
                <w:rFonts w:asciiTheme="minorEastAsia" w:eastAsiaTheme="minorEastAsia" w:hAnsiTheme="minorEastAsia"/>
                <w:sz w:val="24"/>
                <w:lang w:bidi="ar"/>
              </w:rPr>
              <w:t>日</w:t>
            </w:r>
            <w:r w:rsidRPr="009F21F1">
              <w:rPr>
                <w:rFonts w:asciiTheme="minorEastAsia" w:eastAsiaTheme="minorEastAsia" w:hAnsiTheme="minorEastAsia"/>
                <w:sz w:val="24"/>
              </w:rPr>
              <w:t>___</w:t>
            </w:r>
            <w:r w:rsidRPr="009F21F1">
              <w:rPr>
                <w:rFonts w:asciiTheme="minorEastAsia" w:eastAsiaTheme="minorEastAsia" w:hAnsiTheme="minorEastAsia"/>
                <w:sz w:val="24"/>
                <w:lang w:bidi="ar"/>
              </w:rPr>
              <w:t>点</w:t>
            </w:r>
            <w:r w:rsidRPr="009F21F1">
              <w:rPr>
                <w:rFonts w:asciiTheme="minorEastAsia" w:eastAsiaTheme="minorEastAsia" w:hAnsiTheme="minorEastAsia"/>
                <w:sz w:val="24"/>
              </w:rPr>
              <w:t>___</w:t>
            </w:r>
            <w:r w:rsidRPr="009F21F1">
              <w:rPr>
                <w:rFonts w:asciiTheme="minorEastAsia" w:eastAsiaTheme="minorEastAsia" w:hAnsiTheme="minorEastAsia"/>
                <w:sz w:val="24"/>
                <w:lang w:bidi="ar"/>
              </w:rPr>
              <w:t>分</w:t>
            </w:r>
          </w:p>
          <w:p w14:paraId="6A050EF0" w14:textId="77777777" w:rsidR="00EB0D8D" w:rsidRPr="009F21F1" w:rsidRDefault="00444462">
            <w:pPr>
              <w:pStyle w:val="af5"/>
              <w:adjustRightInd w:val="0"/>
              <w:snapToGrid w:val="0"/>
              <w:rPr>
                <w:rFonts w:asciiTheme="minorEastAsia" w:eastAsiaTheme="minorEastAsia" w:hAnsiTheme="minorEastAsia"/>
                <w:sz w:val="24"/>
              </w:rPr>
            </w:pPr>
            <w:r w:rsidRPr="009F21F1">
              <w:rPr>
                <w:rFonts w:asciiTheme="minorEastAsia" w:eastAsiaTheme="minorEastAsia" w:hAnsiTheme="minorEastAsia" w:hint="default"/>
                <w:sz w:val="24"/>
              </w:rPr>
              <w:t>考察地点：___________。</w:t>
            </w:r>
          </w:p>
        </w:tc>
      </w:tr>
      <w:tr w:rsidR="00EB0D8D" w:rsidRPr="009F21F1" w14:paraId="187F969B" w14:textId="77777777">
        <w:trPr>
          <w:trHeight w:val="20"/>
          <w:jc w:val="center"/>
        </w:trPr>
        <w:tc>
          <w:tcPr>
            <w:tcW w:w="988" w:type="dxa"/>
            <w:vMerge/>
            <w:vAlign w:val="center"/>
          </w:tcPr>
          <w:p w14:paraId="272EDCEE" w14:textId="77777777" w:rsidR="00EB0D8D" w:rsidRPr="009F21F1" w:rsidRDefault="00EB0D8D">
            <w:pPr>
              <w:pStyle w:val="af5"/>
              <w:adjustRightInd w:val="0"/>
              <w:snapToGrid w:val="0"/>
              <w:jc w:val="center"/>
              <w:rPr>
                <w:rFonts w:asciiTheme="minorEastAsia" w:eastAsiaTheme="minorEastAsia" w:hAnsiTheme="minorEastAsia"/>
                <w:sz w:val="24"/>
                <w:szCs w:val="24"/>
              </w:rPr>
            </w:pPr>
          </w:p>
        </w:tc>
        <w:tc>
          <w:tcPr>
            <w:tcW w:w="1701" w:type="dxa"/>
            <w:vAlign w:val="center"/>
          </w:tcPr>
          <w:p w14:paraId="4BDE67FC"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sz w:val="24"/>
              </w:rPr>
              <w:t>磋商前答疑会</w:t>
            </w:r>
          </w:p>
        </w:tc>
        <w:tc>
          <w:tcPr>
            <w:tcW w:w="7253" w:type="dxa"/>
            <w:vAlign w:val="center"/>
          </w:tcPr>
          <w:p w14:paraId="2E47FA00" w14:textId="262C1ADE" w:rsidR="00EB0D8D" w:rsidRPr="009F21F1" w:rsidRDefault="00901D70">
            <w:pPr>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w:t>
            </w:r>
            <w:r w:rsidRPr="009F21F1">
              <w:rPr>
                <w:rFonts w:asciiTheme="minorEastAsia" w:eastAsiaTheme="minorEastAsia" w:hAnsiTheme="minorEastAsia"/>
                <w:sz w:val="24"/>
              </w:rPr>
              <w:t>不召开</w:t>
            </w:r>
          </w:p>
          <w:p w14:paraId="1A4EA878"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rPr>
              <w:t>□</w:t>
            </w:r>
            <w:r w:rsidRPr="009F21F1">
              <w:rPr>
                <w:rFonts w:asciiTheme="minorEastAsia" w:eastAsiaTheme="minorEastAsia" w:hAnsiTheme="minorEastAsia"/>
                <w:sz w:val="24"/>
              </w:rPr>
              <w:t>召开，召开时间：___</w:t>
            </w:r>
            <w:r w:rsidRPr="009F21F1">
              <w:rPr>
                <w:rFonts w:asciiTheme="minorEastAsia" w:eastAsiaTheme="minorEastAsia" w:hAnsiTheme="minorEastAsia"/>
                <w:sz w:val="24"/>
                <w:lang w:bidi="ar"/>
              </w:rPr>
              <w:t>年</w:t>
            </w:r>
            <w:r w:rsidRPr="009F21F1">
              <w:rPr>
                <w:rFonts w:asciiTheme="minorEastAsia" w:eastAsiaTheme="minorEastAsia" w:hAnsiTheme="minorEastAsia"/>
                <w:sz w:val="24"/>
              </w:rPr>
              <w:t>___</w:t>
            </w:r>
            <w:r w:rsidRPr="009F21F1">
              <w:rPr>
                <w:rFonts w:asciiTheme="minorEastAsia" w:eastAsiaTheme="minorEastAsia" w:hAnsiTheme="minorEastAsia"/>
                <w:sz w:val="24"/>
                <w:lang w:bidi="ar"/>
              </w:rPr>
              <w:t>月</w:t>
            </w:r>
            <w:r w:rsidRPr="009F21F1">
              <w:rPr>
                <w:rFonts w:asciiTheme="minorEastAsia" w:eastAsiaTheme="minorEastAsia" w:hAnsiTheme="minorEastAsia"/>
                <w:sz w:val="24"/>
              </w:rPr>
              <w:t>___</w:t>
            </w:r>
            <w:r w:rsidRPr="009F21F1">
              <w:rPr>
                <w:rFonts w:asciiTheme="minorEastAsia" w:eastAsiaTheme="minorEastAsia" w:hAnsiTheme="minorEastAsia"/>
                <w:sz w:val="24"/>
                <w:lang w:bidi="ar"/>
              </w:rPr>
              <w:t>日</w:t>
            </w:r>
            <w:r w:rsidRPr="009F21F1">
              <w:rPr>
                <w:rFonts w:asciiTheme="minorEastAsia" w:eastAsiaTheme="minorEastAsia" w:hAnsiTheme="minorEastAsia"/>
                <w:sz w:val="24"/>
              </w:rPr>
              <w:t>___</w:t>
            </w:r>
            <w:r w:rsidRPr="009F21F1">
              <w:rPr>
                <w:rFonts w:asciiTheme="minorEastAsia" w:eastAsiaTheme="minorEastAsia" w:hAnsiTheme="minorEastAsia"/>
                <w:sz w:val="24"/>
                <w:lang w:bidi="ar"/>
              </w:rPr>
              <w:t>点</w:t>
            </w:r>
            <w:r w:rsidRPr="009F21F1">
              <w:rPr>
                <w:rFonts w:asciiTheme="minorEastAsia" w:eastAsiaTheme="minorEastAsia" w:hAnsiTheme="minorEastAsia"/>
                <w:sz w:val="24"/>
              </w:rPr>
              <w:t>___</w:t>
            </w:r>
            <w:r w:rsidRPr="009F21F1">
              <w:rPr>
                <w:rFonts w:asciiTheme="minorEastAsia" w:eastAsiaTheme="minorEastAsia" w:hAnsiTheme="minorEastAsia"/>
                <w:sz w:val="24"/>
                <w:lang w:bidi="ar"/>
              </w:rPr>
              <w:t>分</w:t>
            </w:r>
          </w:p>
          <w:p w14:paraId="56A1CE99"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sz w:val="24"/>
              </w:rPr>
              <w:t>召开地点：___________。</w:t>
            </w:r>
          </w:p>
        </w:tc>
      </w:tr>
      <w:tr w:rsidR="00EB0D8D" w:rsidRPr="009F21F1" w14:paraId="3E9D0EA0" w14:textId="77777777">
        <w:trPr>
          <w:trHeight w:val="1535"/>
          <w:jc w:val="center"/>
        </w:trPr>
        <w:tc>
          <w:tcPr>
            <w:tcW w:w="988" w:type="dxa"/>
            <w:vAlign w:val="center"/>
          </w:tcPr>
          <w:p w14:paraId="71C175AC"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t>4.3.5</w:t>
            </w:r>
          </w:p>
        </w:tc>
        <w:tc>
          <w:tcPr>
            <w:tcW w:w="1701" w:type="dxa"/>
            <w:vAlign w:val="center"/>
          </w:tcPr>
          <w:p w14:paraId="25CC3E9F"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sz w:val="24"/>
              </w:rPr>
              <w:t>标的所属行业</w:t>
            </w:r>
          </w:p>
        </w:tc>
        <w:tc>
          <w:tcPr>
            <w:tcW w:w="7253" w:type="dxa"/>
            <w:vAlign w:val="center"/>
          </w:tcPr>
          <w:p w14:paraId="278B2C69"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sz w:val="24"/>
              </w:rPr>
              <w:t>本项目采购标的对应的中小企业划分标准所属行业：</w:t>
            </w:r>
          </w:p>
          <w:tbl>
            <w:tblPr>
              <w:tblW w:w="46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690"/>
              <w:gridCol w:w="3112"/>
            </w:tblGrid>
            <w:tr w:rsidR="00EB0D8D" w:rsidRPr="009F21F1" w14:paraId="1EABA201" w14:textId="77777777" w:rsidTr="00901D70">
              <w:trPr>
                <w:trHeight w:val="454"/>
                <w:jc w:val="center"/>
              </w:trPr>
              <w:tc>
                <w:tcPr>
                  <w:tcW w:w="561" w:type="pct"/>
                  <w:tcBorders>
                    <w:top w:val="single" w:sz="4" w:space="0" w:color="auto"/>
                    <w:left w:val="single" w:sz="4" w:space="0" w:color="auto"/>
                    <w:bottom w:val="single" w:sz="4" w:space="0" w:color="auto"/>
                    <w:right w:val="single" w:sz="4" w:space="0" w:color="auto"/>
                  </w:tcBorders>
                  <w:vAlign w:val="center"/>
                </w:tcPr>
                <w:p w14:paraId="21337909" w14:textId="77777777" w:rsidR="00EB0D8D" w:rsidRPr="009F21F1" w:rsidRDefault="00444462">
                  <w:pPr>
                    <w:jc w:val="center"/>
                    <w:rPr>
                      <w:rFonts w:asciiTheme="minorEastAsia" w:eastAsiaTheme="minorEastAsia" w:hAnsiTheme="minorEastAsia" w:hint="eastAsia"/>
                      <w:bCs/>
                      <w:sz w:val="24"/>
                    </w:rPr>
                  </w:pPr>
                  <w:r w:rsidRPr="009F21F1">
                    <w:rPr>
                      <w:rFonts w:asciiTheme="minorEastAsia" w:eastAsiaTheme="minorEastAsia" w:hAnsiTheme="minorEastAsia"/>
                      <w:bCs/>
                      <w:sz w:val="24"/>
                    </w:rPr>
                    <w:t>包号</w:t>
                  </w:r>
                </w:p>
              </w:tc>
              <w:tc>
                <w:tcPr>
                  <w:tcW w:w="2058" w:type="pct"/>
                  <w:tcBorders>
                    <w:top w:val="single" w:sz="4" w:space="0" w:color="auto"/>
                    <w:left w:val="single" w:sz="4" w:space="0" w:color="auto"/>
                    <w:bottom w:val="single" w:sz="4" w:space="0" w:color="auto"/>
                    <w:right w:val="single" w:sz="4" w:space="0" w:color="auto"/>
                  </w:tcBorders>
                  <w:vAlign w:val="center"/>
                </w:tcPr>
                <w:p w14:paraId="4EB70D49" w14:textId="77777777" w:rsidR="00EB0D8D" w:rsidRPr="009F21F1" w:rsidRDefault="00444462">
                  <w:pPr>
                    <w:jc w:val="center"/>
                    <w:rPr>
                      <w:rFonts w:asciiTheme="minorEastAsia" w:eastAsiaTheme="minorEastAsia" w:hAnsiTheme="minorEastAsia" w:hint="eastAsia"/>
                      <w:bCs/>
                      <w:sz w:val="24"/>
                    </w:rPr>
                  </w:pPr>
                  <w:r w:rsidRPr="009F21F1">
                    <w:rPr>
                      <w:rFonts w:asciiTheme="minorEastAsia" w:eastAsiaTheme="minorEastAsia" w:hAnsiTheme="minorEastAsia"/>
                      <w:bCs/>
                      <w:sz w:val="24"/>
                    </w:rPr>
                    <w:t>标的名称</w:t>
                  </w:r>
                </w:p>
              </w:tc>
              <w:tc>
                <w:tcPr>
                  <w:tcW w:w="2382" w:type="pct"/>
                  <w:tcBorders>
                    <w:top w:val="single" w:sz="4" w:space="0" w:color="auto"/>
                    <w:left w:val="single" w:sz="4" w:space="0" w:color="auto"/>
                    <w:bottom w:val="single" w:sz="4" w:space="0" w:color="auto"/>
                    <w:right w:val="single" w:sz="4" w:space="0" w:color="auto"/>
                  </w:tcBorders>
                  <w:vAlign w:val="center"/>
                </w:tcPr>
                <w:p w14:paraId="5F857A24"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sz w:val="24"/>
                    </w:rPr>
                    <w:t>中小企业划分标准所属行业</w:t>
                  </w:r>
                </w:p>
              </w:tc>
            </w:tr>
            <w:tr w:rsidR="00EB0D8D" w:rsidRPr="009F21F1" w14:paraId="33D3FBB0" w14:textId="77777777" w:rsidTr="00901D70">
              <w:trPr>
                <w:trHeight w:val="454"/>
                <w:jc w:val="center"/>
              </w:trPr>
              <w:tc>
                <w:tcPr>
                  <w:tcW w:w="561" w:type="pct"/>
                  <w:tcBorders>
                    <w:top w:val="single" w:sz="4" w:space="0" w:color="auto"/>
                    <w:left w:val="single" w:sz="4" w:space="0" w:color="auto"/>
                    <w:bottom w:val="single" w:sz="4" w:space="0" w:color="auto"/>
                    <w:right w:val="single" w:sz="4" w:space="0" w:color="auto"/>
                  </w:tcBorders>
                  <w:vAlign w:val="center"/>
                </w:tcPr>
                <w:p w14:paraId="3972BB8F" w14:textId="1AA868B7" w:rsidR="00EB0D8D" w:rsidRPr="009F21F1" w:rsidRDefault="00901D70">
                  <w:pPr>
                    <w:jc w:val="center"/>
                    <w:rPr>
                      <w:rFonts w:asciiTheme="minorEastAsia" w:eastAsiaTheme="minorEastAsia" w:hAnsiTheme="minorEastAsia" w:hint="eastAsia"/>
                      <w:bCs/>
                      <w:sz w:val="24"/>
                    </w:rPr>
                  </w:pPr>
                  <w:r w:rsidRPr="009F21F1">
                    <w:rPr>
                      <w:rFonts w:asciiTheme="minorEastAsia" w:eastAsiaTheme="minorEastAsia" w:hAnsiTheme="minorEastAsia" w:hint="eastAsia"/>
                      <w:bCs/>
                      <w:sz w:val="24"/>
                    </w:rPr>
                    <w:t>01</w:t>
                  </w:r>
                </w:p>
              </w:tc>
              <w:tc>
                <w:tcPr>
                  <w:tcW w:w="2058" w:type="pct"/>
                  <w:tcBorders>
                    <w:top w:val="single" w:sz="4" w:space="0" w:color="auto"/>
                    <w:left w:val="single" w:sz="4" w:space="0" w:color="auto"/>
                    <w:bottom w:val="single" w:sz="4" w:space="0" w:color="auto"/>
                    <w:right w:val="single" w:sz="4" w:space="0" w:color="auto"/>
                  </w:tcBorders>
                  <w:vAlign w:val="center"/>
                </w:tcPr>
                <w:p w14:paraId="01922376" w14:textId="75B7F5D7" w:rsidR="00EB0D8D" w:rsidRPr="009F21F1" w:rsidRDefault="00901D70">
                  <w:pPr>
                    <w:jc w:val="center"/>
                    <w:rPr>
                      <w:rFonts w:asciiTheme="minorEastAsia" w:eastAsiaTheme="minorEastAsia" w:hAnsiTheme="minorEastAsia" w:hint="eastAsia"/>
                      <w:bCs/>
                      <w:sz w:val="24"/>
                    </w:rPr>
                  </w:pPr>
                  <w:r w:rsidRPr="009F21F1">
                    <w:rPr>
                      <w:rFonts w:asciiTheme="minorEastAsia" w:eastAsiaTheme="minorEastAsia" w:hAnsiTheme="minorEastAsia"/>
                      <w:bCs/>
                      <w:sz w:val="24"/>
                    </w:rPr>
                    <w:t>北京市海淀区温泉镇后勤委托服务项目</w:t>
                  </w:r>
                </w:p>
              </w:tc>
              <w:tc>
                <w:tcPr>
                  <w:tcW w:w="2382" w:type="pct"/>
                  <w:tcBorders>
                    <w:top w:val="single" w:sz="4" w:space="0" w:color="auto"/>
                    <w:left w:val="single" w:sz="4" w:space="0" w:color="auto"/>
                    <w:bottom w:val="single" w:sz="4" w:space="0" w:color="auto"/>
                    <w:right w:val="single" w:sz="4" w:space="0" w:color="auto"/>
                  </w:tcBorders>
                  <w:vAlign w:val="center"/>
                </w:tcPr>
                <w:p w14:paraId="5E67166B" w14:textId="367A9EE7" w:rsidR="00EB0D8D" w:rsidRPr="009F21F1" w:rsidRDefault="00233FC4">
                  <w:pPr>
                    <w:jc w:val="center"/>
                    <w:rPr>
                      <w:rFonts w:asciiTheme="minorEastAsia" w:eastAsiaTheme="minorEastAsia" w:hAnsiTheme="minorEastAsia" w:hint="eastAsia"/>
                      <w:kern w:val="0"/>
                      <w:sz w:val="24"/>
                    </w:rPr>
                  </w:pPr>
                  <w:r w:rsidRPr="009F21F1">
                    <w:rPr>
                      <w:rFonts w:asciiTheme="minorEastAsia" w:eastAsiaTheme="minorEastAsia" w:hAnsiTheme="minorEastAsia" w:hint="eastAsia"/>
                      <w:kern w:val="0"/>
                      <w:sz w:val="24"/>
                    </w:rPr>
                    <w:t>餐饮业</w:t>
                  </w:r>
                </w:p>
              </w:tc>
            </w:tr>
          </w:tbl>
          <w:p w14:paraId="666B54B2" w14:textId="77777777" w:rsidR="00EB0D8D" w:rsidRPr="009F21F1" w:rsidRDefault="00EB0D8D">
            <w:pPr>
              <w:jc w:val="left"/>
              <w:rPr>
                <w:rFonts w:asciiTheme="minorEastAsia" w:eastAsiaTheme="minorEastAsia" w:hAnsiTheme="minorEastAsia" w:hint="eastAsia"/>
                <w:sz w:val="24"/>
              </w:rPr>
            </w:pPr>
          </w:p>
        </w:tc>
      </w:tr>
      <w:tr w:rsidR="00EB0D8D" w:rsidRPr="009F21F1" w14:paraId="0272913C" w14:textId="77777777">
        <w:trPr>
          <w:trHeight w:val="890"/>
          <w:jc w:val="center"/>
        </w:trPr>
        <w:tc>
          <w:tcPr>
            <w:tcW w:w="988" w:type="dxa"/>
            <w:vAlign w:val="center"/>
          </w:tcPr>
          <w:p w14:paraId="2A46E16D"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t>10.2</w:t>
            </w:r>
          </w:p>
        </w:tc>
        <w:tc>
          <w:tcPr>
            <w:tcW w:w="1701" w:type="dxa"/>
            <w:vAlign w:val="center"/>
          </w:tcPr>
          <w:p w14:paraId="7C42C924"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sz w:val="24"/>
              </w:rPr>
              <w:t>报价</w:t>
            </w:r>
          </w:p>
        </w:tc>
        <w:tc>
          <w:tcPr>
            <w:tcW w:w="7253" w:type="dxa"/>
            <w:vAlign w:val="center"/>
          </w:tcPr>
          <w:p w14:paraId="292B7346"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sz w:val="24"/>
              </w:rPr>
              <w:t>报价的特殊规定：</w:t>
            </w:r>
          </w:p>
          <w:p w14:paraId="02F20E63" w14:textId="3C97D197" w:rsidR="00EB0D8D" w:rsidRPr="009F21F1" w:rsidRDefault="00901D70">
            <w:pPr>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w:t>
            </w:r>
            <w:r w:rsidRPr="009F21F1">
              <w:rPr>
                <w:rFonts w:asciiTheme="minorEastAsia" w:eastAsiaTheme="minorEastAsia" w:hAnsiTheme="minorEastAsia"/>
                <w:sz w:val="24"/>
              </w:rPr>
              <w:t>无</w:t>
            </w:r>
          </w:p>
          <w:p w14:paraId="1B1EAA28"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rPr>
              <w:t>□</w:t>
            </w:r>
            <w:r w:rsidRPr="009F21F1">
              <w:rPr>
                <w:rFonts w:asciiTheme="minorEastAsia" w:eastAsiaTheme="minorEastAsia" w:hAnsiTheme="minorEastAsia"/>
                <w:sz w:val="24"/>
              </w:rPr>
              <w:t>有，具体情形：___________。</w:t>
            </w:r>
          </w:p>
        </w:tc>
      </w:tr>
      <w:tr w:rsidR="00EB0D8D" w:rsidRPr="009F21F1" w14:paraId="3478F169" w14:textId="77777777">
        <w:trPr>
          <w:trHeight w:val="20"/>
          <w:jc w:val="center"/>
        </w:trPr>
        <w:tc>
          <w:tcPr>
            <w:tcW w:w="988" w:type="dxa"/>
            <w:vAlign w:val="center"/>
          </w:tcPr>
          <w:p w14:paraId="003A66F8"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lastRenderedPageBreak/>
              <w:t>11.1</w:t>
            </w:r>
          </w:p>
        </w:tc>
        <w:tc>
          <w:tcPr>
            <w:tcW w:w="1701" w:type="dxa"/>
            <w:vMerge w:val="restart"/>
            <w:vAlign w:val="center"/>
          </w:tcPr>
          <w:p w14:paraId="5B8CE61A"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sz w:val="24"/>
              </w:rPr>
              <w:t>磋商保证金</w:t>
            </w:r>
          </w:p>
        </w:tc>
        <w:tc>
          <w:tcPr>
            <w:tcW w:w="7253" w:type="dxa"/>
            <w:vAlign w:val="center"/>
          </w:tcPr>
          <w:p w14:paraId="47645226" w14:textId="77777777" w:rsidR="00EB0D8D" w:rsidRPr="009F21F1" w:rsidRDefault="00444462" w:rsidP="00901D70">
            <w:pPr>
              <w:pStyle w:val="af5"/>
              <w:adjustRightInd w:val="0"/>
              <w:snapToGrid w:val="0"/>
              <w:spacing w:after="0" w:line="360" w:lineRule="auto"/>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t>磋商保证金金额：</w:t>
            </w:r>
          </w:p>
          <w:p w14:paraId="7ECC815C" w14:textId="7A84E048" w:rsidR="00EB0D8D" w:rsidRPr="009F21F1" w:rsidRDefault="00444462" w:rsidP="00901D70">
            <w:pPr>
              <w:pStyle w:val="af5"/>
              <w:adjustRightInd w:val="0"/>
              <w:snapToGrid w:val="0"/>
              <w:spacing w:after="0" w:line="360" w:lineRule="auto"/>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t>01包：</w:t>
            </w:r>
            <w:r w:rsidR="000D4334" w:rsidRPr="009F21F1">
              <w:rPr>
                <w:rFonts w:asciiTheme="minorEastAsia" w:eastAsiaTheme="minorEastAsia" w:hAnsiTheme="minorEastAsia"/>
                <w:sz w:val="24"/>
              </w:rPr>
              <w:t>468</w:t>
            </w:r>
            <w:r w:rsidR="003628A0" w:rsidRPr="009F21F1">
              <w:rPr>
                <w:rFonts w:asciiTheme="minorEastAsia" w:eastAsiaTheme="minorEastAsia" w:hAnsiTheme="minorEastAsia"/>
                <w:sz w:val="24"/>
              </w:rPr>
              <w:t>00</w:t>
            </w:r>
            <w:r w:rsidR="00901D70" w:rsidRPr="009F21F1">
              <w:rPr>
                <w:rFonts w:asciiTheme="minorEastAsia" w:eastAsiaTheme="minorEastAsia" w:hAnsiTheme="minorEastAsia"/>
                <w:sz w:val="24"/>
              </w:rPr>
              <w:t>.00元</w:t>
            </w:r>
            <w:r w:rsidRPr="009F21F1">
              <w:rPr>
                <w:rFonts w:asciiTheme="minorEastAsia" w:eastAsiaTheme="minorEastAsia" w:hAnsiTheme="minorEastAsia" w:hint="default"/>
                <w:sz w:val="24"/>
                <w:szCs w:val="24"/>
              </w:rPr>
              <w:t>。</w:t>
            </w:r>
          </w:p>
          <w:p w14:paraId="3FCA40C1" w14:textId="77777777" w:rsidR="00901D70" w:rsidRPr="009F21F1" w:rsidRDefault="00444462" w:rsidP="00901D70">
            <w:pPr>
              <w:spacing w:after="0" w:line="360" w:lineRule="auto"/>
              <w:jc w:val="left"/>
              <w:rPr>
                <w:rFonts w:asciiTheme="minorEastAsia" w:eastAsiaTheme="minorEastAsia" w:hAnsiTheme="minorEastAsia" w:hint="eastAsia"/>
                <w:sz w:val="24"/>
              </w:rPr>
            </w:pPr>
            <w:r w:rsidRPr="009F21F1">
              <w:rPr>
                <w:rFonts w:asciiTheme="minorEastAsia" w:eastAsiaTheme="minorEastAsia" w:hAnsiTheme="minorEastAsia"/>
                <w:sz w:val="24"/>
              </w:rPr>
              <w:t>磋商保证金收受人信息：</w:t>
            </w:r>
          </w:p>
          <w:p w14:paraId="4D2309EC" w14:textId="77777777" w:rsidR="00901D70" w:rsidRPr="009F21F1" w:rsidRDefault="00901D70" w:rsidP="00901D70">
            <w:pPr>
              <w:spacing w:after="0" w:line="36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开户名（全称）：北京宏信天诚国际招标有限公司</w:t>
            </w:r>
          </w:p>
          <w:p w14:paraId="54408C75" w14:textId="77777777" w:rsidR="00901D70" w:rsidRPr="009F21F1" w:rsidRDefault="00901D70" w:rsidP="00901D70">
            <w:pPr>
              <w:spacing w:after="0" w:line="36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开户银行：北京银行股份有限公司清华园支行</w:t>
            </w:r>
          </w:p>
          <w:p w14:paraId="4B5949A8" w14:textId="77777777" w:rsidR="00901D70" w:rsidRPr="009F21F1" w:rsidRDefault="00901D70" w:rsidP="00901D70">
            <w:pPr>
              <w:spacing w:after="0" w:line="36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账号：20000062274900106153382</w:t>
            </w:r>
            <w:r w:rsidRPr="009F21F1">
              <w:rPr>
                <w:rFonts w:asciiTheme="minorEastAsia" w:eastAsiaTheme="minorEastAsia" w:hAnsiTheme="minorEastAsia"/>
                <w:sz w:val="24"/>
              </w:rPr>
              <w:t>。</w:t>
            </w:r>
          </w:p>
          <w:p w14:paraId="068B98FE" w14:textId="0BF4404F" w:rsidR="00EB0D8D" w:rsidRPr="009F21F1" w:rsidRDefault="00901D70" w:rsidP="00901D70">
            <w:pPr>
              <w:spacing w:after="0" w:line="360" w:lineRule="auto"/>
              <w:jc w:val="left"/>
              <w:rPr>
                <w:rFonts w:asciiTheme="minorEastAsia" w:eastAsiaTheme="minorEastAsia" w:hAnsiTheme="minorEastAsia" w:hint="eastAsia"/>
                <w:sz w:val="24"/>
              </w:rPr>
            </w:pPr>
            <w:bookmarkStart w:id="82" w:name="OLE_LINK14"/>
            <w:r w:rsidRPr="009F21F1">
              <w:rPr>
                <w:rFonts w:asciiTheme="minorEastAsia" w:eastAsiaTheme="minorEastAsia" w:hAnsiTheme="minorEastAsia"/>
                <w:sz w:val="24"/>
              </w:rPr>
              <w:t>如投标人提供的保证金形式为金融机构、担保机构出具的保函，则保函的受益人必须为招标代理机构，且受益人可向金融机构、担保机构主张保函权益（提起索赔）中必须包含招标文件（采购文件）中约定的投标保证金可以不予退还的全部情形，否则，该保函无效，按未按照招标文件（采购文件）的规定提交投标保证金处理</w:t>
            </w:r>
            <w:bookmarkEnd w:id="82"/>
            <w:r w:rsidRPr="009F21F1">
              <w:rPr>
                <w:rFonts w:asciiTheme="minorEastAsia" w:eastAsiaTheme="minorEastAsia" w:hAnsiTheme="minorEastAsia"/>
                <w:sz w:val="24"/>
              </w:rPr>
              <w:t>。</w:t>
            </w:r>
          </w:p>
        </w:tc>
      </w:tr>
      <w:tr w:rsidR="00EB0D8D" w:rsidRPr="009F21F1" w14:paraId="664CDC76" w14:textId="77777777">
        <w:trPr>
          <w:trHeight w:val="20"/>
          <w:jc w:val="center"/>
        </w:trPr>
        <w:tc>
          <w:tcPr>
            <w:tcW w:w="988" w:type="dxa"/>
            <w:vAlign w:val="center"/>
          </w:tcPr>
          <w:p w14:paraId="1ED21845"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t>11.</w:t>
            </w:r>
            <w:r w:rsidRPr="009F21F1">
              <w:rPr>
                <w:rFonts w:asciiTheme="minorEastAsia" w:eastAsiaTheme="minorEastAsia" w:hAnsiTheme="minorEastAsia"/>
                <w:sz w:val="24"/>
                <w:szCs w:val="24"/>
              </w:rPr>
              <w:t>8</w:t>
            </w:r>
            <w:r w:rsidRPr="009F21F1">
              <w:rPr>
                <w:rFonts w:asciiTheme="minorEastAsia" w:eastAsiaTheme="minorEastAsia" w:hAnsiTheme="minorEastAsia" w:hint="default"/>
                <w:sz w:val="24"/>
                <w:szCs w:val="24"/>
              </w:rPr>
              <w:t>.5</w:t>
            </w:r>
          </w:p>
        </w:tc>
        <w:tc>
          <w:tcPr>
            <w:tcW w:w="1701" w:type="dxa"/>
            <w:vMerge/>
            <w:vAlign w:val="center"/>
          </w:tcPr>
          <w:p w14:paraId="7CF9E1B5" w14:textId="77777777" w:rsidR="00EB0D8D" w:rsidRPr="009F21F1" w:rsidRDefault="00EB0D8D">
            <w:pPr>
              <w:jc w:val="center"/>
              <w:rPr>
                <w:rFonts w:asciiTheme="minorEastAsia" w:eastAsiaTheme="minorEastAsia" w:hAnsiTheme="minorEastAsia" w:hint="eastAsia"/>
                <w:sz w:val="24"/>
              </w:rPr>
            </w:pPr>
          </w:p>
        </w:tc>
        <w:tc>
          <w:tcPr>
            <w:tcW w:w="7253" w:type="dxa"/>
            <w:vAlign w:val="center"/>
          </w:tcPr>
          <w:p w14:paraId="1954EA5F"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sz w:val="24"/>
              </w:rPr>
              <w:t>磋商保证金不予退还的其他情形：</w:t>
            </w:r>
          </w:p>
          <w:p w14:paraId="69AFFDAD"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rPr>
              <w:t>□</w:t>
            </w:r>
            <w:r w:rsidRPr="009F21F1">
              <w:rPr>
                <w:rFonts w:asciiTheme="minorEastAsia" w:eastAsiaTheme="minorEastAsia" w:hAnsiTheme="minorEastAsia"/>
                <w:sz w:val="24"/>
              </w:rPr>
              <w:t>无</w:t>
            </w:r>
          </w:p>
          <w:p w14:paraId="52B7950C" w14:textId="77777777" w:rsidR="00901D70" w:rsidRPr="009F21F1" w:rsidRDefault="00901D70">
            <w:pPr>
              <w:pStyle w:val="af5"/>
              <w:adjustRightInd w:val="0"/>
              <w:snapToGrid w:val="0"/>
              <w:rPr>
                <w:rFonts w:asciiTheme="minorEastAsia" w:eastAsiaTheme="minorEastAsia" w:hAnsiTheme="minorEastAsia"/>
                <w:sz w:val="24"/>
              </w:rPr>
            </w:pPr>
            <w:r w:rsidRPr="009F21F1">
              <w:rPr>
                <w:rFonts w:asciiTheme="minorEastAsia" w:eastAsiaTheme="minorEastAsia" w:hAnsiTheme="minorEastAsia" w:hint="default"/>
                <w:sz w:val="24"/>
              </w:rPr>
              <w:t>■有，具体情形：</w:t>
            </w:r>
          </w:p>
          <w:p w14:paraId="55D9C271" w14:textId="2529DF29" w:rsidR="00901D70" w:rsidRPr="009F21F1" w:rsidRDefault="00901D70" w:rsidP="00901D70">
            <w:pPr>
              <w:pStyle w:val="af5"/>
              <w:adjustRightInd w:val="0"/>
              <w:snapToGrid w:val="0"/>
              <w:rPr>
                <w:rFonts w:asciiTheme="minorEastAsia" w:eastAsiaTheme="minorEastAsia" w:hAnsiTheme="minorEastAsia"/>
                <w:sz w:val="24"/>
              </w:rPr>
            </w:pPr>
            <w:r w:rsidRPr="009F21F1">
              <w:rPr>
                <w:rFonts w:asciiTheme="minorEastAsia" w:eastAsiaTheme="minorEastAsia" w:hAnsiTheme="minorEastAsia"/>
                <w:sz w:val="24"/>
              </w:rPr>
              <w:t>（1）在开标之日后到响应有效期满前，供应商因自身原因撤回响应文件的；</w:t>
            </w:r>
          </w:p>
          <w:p w14:paraId="1E054E48" w14:textId="1A47527B" w:rsidR="00901D70" w:rsidRPr="009F21F1" w:rsidRDefault="00901D70" w:rsidP="00901D70">
            <w:pPr>
              <w:pStyle w:val="af5"/>
              <w:adjustRightInd w:val="0"/>
              <w:snapToGrid w:val="0"/>
              <w:rPr>
                <w:rFonts w:asciiTheme="minorEastAsia" w:eastAsiaTheme="minorEastAsia" w:hAnsiTheme="minorEastAsia"/>
                <w:sz w:val="24"/>
              </w:rPr>
            </w:pPr>
            <w:r w:rsidRPr="009F21F1">
              <w:rPr>
                <w:rFonts w:asciiTheme="minorEastAsia" w:eastAsiaTheme="minorEastAsia" w:hAnsiTheme="minorEastAsia"/>
                <w:sz w:val="24"/>
              </w:rPr>
              <w:t>（2）供应商以他人名义响应、相互串通响应或者以其他方式弄虚作假的，供应商提交的响应文件中提交虚假资料或失实资料的；</w:t>
            </w:r>
          </w:p>
          <w:p w14:paraId="4C98E2D8" w14:textId="4B20911A" w:rsidR="00901D70" w:rsidRPr="009F21F1" w:rsidRDefault="00901D70" w:rsidP="00901D70">
            <w:pPr>
              <w:pStyle w:val="af5"/>
              <w:adjustRightInd w:val="0"/>
              <w:snapToGrid w:val="0"/>
              <w:rPr>
                <w:rFonts w:asciiTheme="minorEastAsia" w:eastAsiaTheme="minorEastAsia" w:hAnsiTheme="minorEastAsia"/>
                <w:sz w:val="24"/>
              </w:rPr>
            </w:pPr>
            <w:r w:rsidRPr="009F21F1">
              <w:rPr>
                <w:rFonts w:asciiTheme="minorEastAsia" w:eastAsiaTheme="minorEastAsia" w:hAnsiTheme="minorEastAsia"/>
                <w:sz w:val="24"/>
              </w:rPr>
              <w:t>（3）成交供应商放弃成交或不按规定与采购人签订合同的；</w:t>
            </w:r>
          </w:p>
          <w:p w14:paraId="20434546" w14:textId="3CF20B2A" w:rsidR="00901D70" w:rsidRPr="009F21F1" w:rsidRDefault="00901D70" w:rsidP="00901D70">
            <w:pPr>
              <w:pStyle w:val="af5"/>
              <w:adjustRightInd w:val="0"/>
              <w:snapToGrid w:val="0"/>
              <w:rPr>
                <w:rFonts w:asciiTheme="minorEastAsia" w:eastAsiaTheme="minorEastAsia" w:hAnsiTheme="minorEastAsia"/>
                <w:sz w:val="24"/>
              </w:rPr>
            </w:pPr>
            <w:r w:rsidRPr="009F21F1">
              <w:rPr>
                <w:rFonts w:asciiTheme="minorEastAsia" w:eastAsiaTheme="minorEastAsia" w:hAnsiTheme="minorEastAsia"/>
                <w:sz w:val="24"/>
              </w:rPr>
              <w:t>（4）成交供应商不按规定提交磋商保证金的（如适用）；</w:t>
            </w:r>
          </w:p>
          <w:p w14:paraId="1FA3B469" w14:textId="55DB6216" w:rsidR="00EB0D8D" w:rsidRPr="009F21F1" w:rsidRDefault="00901D70" w:rsidP="00901D70">
            <w:pPr>
              <w:pStyle w:val="af5"/>
              <w:adjustRightInd w:val="0"/>
              <w:snapToGrid w:val="0"/>
              <w:rPr>
                <w:rFonts w:asciiTheme="minorEastAsia" w:eastAsiaTheme="minorEastAsia" w:hAnsiTheme="minorEastAsia"/>
                <w:sz w:val="24"/>
                <w:szCs w:val="24"/>
              </w:rPr>
            </w:pPr>
            <w:r w:rsidRPr="009F21F1">
              <w:rPr>
                <w:rFonts w:asciiTheme="minorEastAsia" w:eastAsiaTheme="minorEastAsia" w:hAnsiTheme="minorEastAsia"/>
                <w:sz w:val="24"/>
              </w:rPr>
              <w:t>（5）成交供应商领取成交通知书时未按规定缴纳成交服务费的</w:t>
            </w:r>
            <w:r w:rsidRPr="009F21F1">
              <w:rPr>
                <w:rFonts w:asciiTheme="minorEastAsia" w:eastAsiaTheme="minorEastAsia" w:hAnsiTheme="minorEastAsia" w:hint="default"/>
                <w:sz w:val="24"/>
              </w:rPr>
              <w:t>。</w:t>
            </w:r>
          </w:p>
        </w:tc>
      </w:tr>
      <w:tr w:rsidR="00EB0D8D" w:rsidRPr="009F21F1" w14:paraId="47B5520C" w14:textId="77777777">
        <w:trPr>
          <w:trHeight w:val="20"/>
          <w:jc w:val="center"/>
        </w:trPr>
        <w:tc>
          <w:tcPr>
            <w:tcW w:w="988" w:type="dxa"/>
            <w:vAlign w:val="center"/>
          </w:tcPr>
          <w:p w14:paraId="2DB27D2D"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t>12.1</w:t>
            </w:r>
          </w:p>
        </w:tc>
        <w:tc>
          <w:tcPr>
            <w:tcW w:w="1701" w:type="dxa"/>
            <w:vAlign w:val="center"/>
          </w:tcPr>
          <w:p w14:paraId="3378E6D0"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sz w:val="24"/>
              </w:rPr>
              <w:t>响应有效期</w:t>
            </w:r>
          </w:p>
        </w:tc>
        <w:tc>
          <w:tcPr>
            <w:tcW w:w="7253" w:type="dxa"/>
            <w:vAlign w:val="center"/>
          </w:tcPr>
          <w:p w14:paraId="403B8DA2" w14:textId="5AF48BB8"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sz w:val="24"/>
              </w:rPr>
              <w:t>自响应文件提交截止之日起算</w:t>
            </w:r>
            <w:r w:rsidR="00901D70" w:rsidRPr="009F21F1">
              <w:rPr>
                <w:rFonts w:asciiTheme="minorEastAsia" w:eastAsiaTheme="minorEastAsia" w:hAnsiTheme="minorEastAsia" w:hint="eastAsia"/>
                <w:sz w:val="24"/>
                <w:u w:val="single"/>
              </w:rPr>
              <w:t xml:space="preserve"> 90 </w:t>
            </w:r>
            <w:r w:rsidRPr="009F21F1">
              <w:rPr>
                <w:rFonts w:asciiTheme="minorEastAsia" w:eastAsiaTheme="minorEastAsia" w:hAnsiTheme="minorEastAsia"/>
                <w:sz w:val="24"/>
              </w:rPr>
              <w:t>日历天。</w:t>
            </w:r>
          </w:p>
        </w:tc>
      </w:tr>
      <w:tr w:rsidR="00EB0D8D" w:rsidRPr="009F21F1" w14:paraId="2502EFB7" w14:textId="77777777">
        <w:trPr>
          <w:trHeight w:val="20"/>
          <w:jc w:val="center"/>
        </w:trPr>
        <w:tc>
          <w:tcPr>
            <w:tcW w:w="988" w:type="dxa"/>
            <w:vAlign w:val="center"/>
          </w:tcPr>
          <w:p w14:paraId="12197A2B"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sz w:val="24"/>
                <w:szCs w:val="24"/>
              </w:rPr>
              <w:t>17.2</w:t>
            </w:r>
          </w:p>
        </w:tc>
        <w:tc>
          <w:tcPr>
            <w:tcW w:w="1701" w:type="dxa"/>
            <w:vAlign w:val="center"/>
          </w:tcPr>
          <w:p w14:paraId="767074FF"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hint="eastAsia"/>
                <w:sz w:val="24"/>
              </w:rPr>
              <w:t>解密时间</w:t>
            </w:r>
          </w:p>
        </w:tc>
        <w:tc>
          <w:tcPr>
            <w:tcW w:w="7253" w:type="dxa"/>
            <w:vAlign w:val="center"/>
          </w:tcPr>
          <w:p w14:paraId="53454F60" w14:textId="3AE5692C"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解密时间：</w:t>
            </w:r>
            <w:r w:rsidR="00B044C7" w:rsidRPr="009F21F1">
              <w:rPr>
                <w:rFonts w:asciiTheme="minorEastAsia" w:eastAsiaTheme="minorEastAsia" w:hAnsiTheme="minorEastAsia" w:hint="eastAsia"/>
                <w:sz w:val="24"/>
                <w:u w:val="single"/>
              </w:rPr>
              <w:t xml:space="preserve"> 30 </w:t>
            </w:r>
            <w:r w:rsidRPr="009F21F1">
              <w:rPr>
                <w:rFonts w:asciiTheme="minorEastAsia" w:eastAsiaTheme="minorEastAsia" w:hAnsiTheme="minorEastAsia" w:hint="eastAsia"/>
                <w:sz w:val="24"/>
              </w:rPr>
              <w:t>分钟</w:t>
            </w:r>
            <w:r w:rsidR="00B044C7" w:rsidRPr="009F21F1">
              <w:rPr>
                <w:rFonts w:asciiTheme="minorEastAsia" w:eastAsiaTheme="minorEastAsia" w:hAnsiTheme="minorEastAsia" w:hint="eastAsia"/>
                <w:sz w:val="24"/>
              </w:rPr>
              <w:t>。</w:t>
            </w:r>
          </w:p>
        </w:tc>
      </w:tr>
      <w:tr w:rsidR="00EB0D8D" w:rsidRPr="009F21F1" w14:paraId="0306B6C8" w14:textId="77777777">
        <w:trPr>
          <w:trHeight w:val="20"/>
          <w:jc w:val="center"/>
        </w:trPr>
        <w:tc>
          <w:tcPr>
            <w:tcW w:w="988" w:type="dxa"/>
            <w:vAlign w:val="center"/>
          </w:tcPr>
          <w:p w14:paraId="7CB31126"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t>20.1</w:t>
            </w:r>
          </w:p>
        </w:tc>
        <w:tc>
          <w:tcPr>
            <w:tcW w:w="1701" w:type="dxa"/>
            <w:vAlign w:val="center"/>
          </w:tcPr>
          <w:p w14:paraId="7CA5DE8E"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sz w:val="24"/>
              </w:rPr>
              <w:t>确定成交供应商</w:t>
            </w:r>
          </w:p>
        </w:tc>
        <w:tc>
          <w:tcPr>
            <w:tcW w:w="7253" w:type="dxa"/>
            <w:vAlign w:val="center"/>
          </w:tcPr>
          <w:p w14:paraId="0257E241" w14:textId="77777777" w:rsidR="00EB0D8D" w:rsidRPr="009F21F1" w:rsidRDefault="00444462">
            <w:pPr>
              <w:pStyle w:val="af5"/>
              <w:adjustRightInd w:val="0"/>
              <w:snapToGrid w:val="0"/>
              <w:rPr>
                <w:rFonts w:asciiTheme="minorEastAsia" w:eastAsiaTheme="minorEastAsia" w:hAnsiTheme="minorEastAsia"/>
                <w:sz w:val="24"/>
              </w:rPr>
            </w:pPr>
            <w:r w:rsidRPr="009F21F1">
              <w:rPr>
                <w:rFonts w:asciiTheme="minorEastAsia" w:eastAsiaTheme="minorEastAsia" w:hAnsiTheme="minorEastAsia" w:hint="default"/>
                <w:sz w:val="24"/>
              </w:rPr>
              <w:t>采购人是否</w:t>
            </w:r>
            <w:r w:rsidRPr="009F21F1">
              <w:rPr>
                <w:rFonts w:asciiTheme="minorEastAsia" w:eastAsiaTheme="minorEastAsia" w:hAnsiTheme="minorEastAsia" w:hint="default"/>
                <w:color w:val="000000"/>
                <w:sz w:val="24"/>
              </w:rPr>
              <w:t>授权磋商小组直接确定成交供应商</w:t>
            </w:r>
            <w:r w:rsidRPr="009F21F1">
              <w:rPr>
                <w:rFonts w:asciiTheme="minorEastAsia" w:eastAsiaTheme="minorEastAsia" w:hAnsiTheme="minorEastAsia" w:hint="default"/>
                <w:sz w:val="24"/>
              </w:rPr>
              <w:t>：</w:t>
            </w:r>
          </w:p>
          <w:p w14:paraId="008F840D" w14:textId="1BEA9AA0" w:rsidR="00EB0D8D" w:rsidRPr="009F21F1" w:rsidRDefault="00B044C7">
            <w:pPr>
              <w:pStyle w:val="af5"/>
              <w:adjustRightInd w:val="0"/>
              <w:snapToGrid w:val="0"/>
              <w:rPr>
                <w:rFonts w:asciiTheme="minorEastAsia" w:eastAsiaTheme="minorEastAsia" w:hAnsiTheme="minorEastAsia"/>
                <w:sz w:val="24"/>
              </w:rPr>
            </w:pPr>
            <w:r w:rsidRPr="009F21F1">
              <w:rPr>
                <w:rFonts w:asciiTheme="minorEastAsia" w:eastAsiaTheme="minorEastAsia" w:hAnsiTheme="minorEastAsia"/>
              </w:rPr>
              <w:t>■</w:t>
            </w:r>
            <w:r w:rsidRPr="009F21F1">
              <w:rPr>
                <w:rFonts w:asciiTheme="minorEastAsia" w:eastAsiaTheme="minorEastAsia" w:hAnsiTheme="minorEastAsia" w:hint="default"/>
                <w:sz w:val="24"/>
              </w:rPr>
              <w:t>否</w:t>
            </w:r>
          </w:p>
          <w:p w14:paraId="1CC98F30"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rPr>
              <w:t>□</w:t>
            </w:r>
            <w:r w:rsidRPr="009F21F1">
              <w:rPr>
                <w:rFonts w:asciiTheme="minorEastAsia" w:eastAsiaTheme="minorEastAsia" w:hAnsiTheme="minorEastAsia"/>
                <w:sz w:val="24"/>
              </w:rPr>
              <w:t>是</w:t>
            </w:r>
          </w:p>
          <w:p w14:paraId="7B86F234" w14:textId="061C74E6" w:rsidR="00EB0D8D" w:rsidRPr="009F21F1" w:rsidRDefault="00444462">
            <w:pPr>
              <w:jc w:val="left"/>
              <w:rPr>
                <w:rFonts w:asciiTheme="minorEastAsia" w:eastAsiaTheme="minorEastAsia" w:hAnsiTheme="minorEastAsia" w:hint="eastAsia"/>
                <w:sz w:val="24"/>
                <w:u w:val="single"/>
              </w:rPr>
            </w:pPr>
            <w:r w:rsidRPr="009F21F1">
              <w:rPr>
                <w:rFonts w:asciiTheme="minorEastAsia" w:eastAsiaTheme="minorEastAsia" w:hAnsiTheme="minorEastAsia"/>
                <w:sz w:val="24"/>
              </w:rPr>
              <w:t>成交候选人并列的，按照以下方式确定成交供应商：</w:t>
            </w:r>
            <w:r w:rsidR="00AC2833" w:rsidRPr="009F21F1">
              <w:rPr>
                <w:rFonts w:asciiTheme="minorEastAsia" w:eastAsiaTheme="minorEastAsia" w:hAnsiTheme="minorEastAsia" w:hint="eastAsia"/>
                <w:sz w:val="24"/>
                <w:u w:val="single"/>
              </w:rPr>
              <w:t>以“菜品科学</w:t>
            </w:r>
            <w:r w:rsidR="00AC2833" w:rsidRPr="009F21F1">
              <w:rPr>
                <w:rFonts w:asciiTheme="minorEastAsia" w:eastAsiaTheme="minorEastAsia" w:hAnsiTheme="minorEastAsia" w:hint="eastAsia"/>
                <w:sz w:val="24"/>
                <w:u w:val="single"/>
              </w:rPr>
              <w:lastRenderedPageBreak/>
              <w:t>搭配计划”得分高者为成交</w:t>
            </w:r>
            <w:r w:rsidR="003628A0" w:rsidRPr="009F21F1">
              <w:rPr>
                <w:rFonts w:asciiTheme="minorEastAsia" w:eastAsiaTheme="minorEastAsia" w:hAnsiTheme="minorEastAsia" w:hint="eastAsia"/>
                <w:sz w:val="24"/>
                <w:u w:val="single"/>
              </w:rPr>
              <w:t>供应商</w:t>
            </w:r>
            <w:r w:rsidRPr="009F21F1">
              <w:rPr>
                <w:rFonts w:asciiTheme="minorEastAsia" w:eastAsiaTheme="minorEastAsia" w:hAnsiTheme="minorEastAsia"/>
                <w:sz w:val="24"/>
                <w:u w:val="single"/>
              </w:rPr>
              <w:t>。</w:t>
            </w:r>
          </w:p>
        </w:tc>
      </w:tr>
      <w:tr w:rsidR="00EB0D8D" w:rsidRPr="009F21F1" w14:paraId="22D55C69" w14:textId="77777777">
        <w:trPr>
          <w:trHeight w:val="20"/>
          <w:jc w:val="center"/>
        </w:trPr>
        <w:tc>
          <w:tcPr>
            <w:tcW w:w="988" w:type="dxa"/>
            <w:vAlign w:val="center"/>
          </w:tcPr>
          <w:p w14:paraId="339ED885"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lastRenderedPageBreak/>
              <w:t>23.5</w:t>
            </w:r>
          </w:p>
        </w:tc>
        <w:tc>
          <w:tcPr>
            <w:tcW w:w="1701" w:type="dxa"/>
            <w:vAlign w:val="center"/>
          </w:tcPr>
          <w:p w14:paraId="6FE53331"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sz w:val="24"/>
              </w:rPr>
              <w:t>分包</w:t>
            </w:r>
          </w:p>
        </w:tc>
        <w:tc>
          <w:tcPr>
            <w:tcW w:w="7253" w:type="dxa"/>
            <w:vAlign w:val="center"/>
          </w:tcPr>
          <w:p w14:paraId="46E9DD94"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sz w:val="24"/>
              </w:rPr>
              <w:t xml:space="preserve">本项目是否允许分包： </w:t>
            </w:r>
          </w:p>
          <w:p w14:paraId="14E65D7F" w14:textId="5C27F2A4" w:rsidR="00EB0D8D" w:rsidRPr="009F21F1" w:rsidRDefault="00B044C7">
            <w:pPr>
              <w:jc w:val="left"/>
              <w:rPr>
                <w:rFonts w:asciiTheme="minorEastAsia" w:eastAsiaTheme="minorEastAsia" w:hAnsiTheme="minorEastAsia" w:hint="eastAsia"/>
                <w:sz w:val="24"/>
              </w:rPr>
            </w:pPr>
            <w:r w:rsidRPr="009F21F1">
              <w:rPr>
                <w:rFonts w:asciiTheme="minorEastAsia" w:eastAsiaTheme="minorEastAsia" w:hAnsiTheme="minorEastAsia"/>
              </w:rPr>
              <w:t>■</w:t>
            </w:r>
            <w:r w:rsidRPr="009F21F1">
              <w:rPr>
                <w:rFonts w:asciiTheme="minorEastAsia" w:eastAsiaTheme="minorEastAsia" w:hAnsiTheme="minorEastAsia"/>
                <w:sz w:val="24"/>
              </w:rPr>
              <w:t>不允许</w:t>
            </w:r>
          </w:p>
          <w:p w14:paraId="649D85BC"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rPr>
              <w:t>□</w:t>
            </w:r>
            <w:r w:rsidRPr="009F21F1">
              <w:rPr>
                <w:rFonts w:asciiTheme="minorEastAsia" w:eastAsiaTheme="minorEastAsia" w:hAnsiTheme="minorEastAsia"/>
                <w:sz w:val="24"/>
              </w:rPr>
              <w:t>允许，具体要求：_______。</w:t>
            </w:r>
          </w:p>
          <w:p w14:paraId="0A206AC5"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sz w:val="24"/>
              </w:rPr>
              <w:t>（1）可以分包履行的具体内容：_______；</w:t>
            </w:r>
          </w:p>
          <w:p w14:paraId="18ACC982" w14:textId="77777777" w:rsidR="00EB0D8D" w:rsidRPr="009F21F1" w:rsidRDefault="00444462">
            <w:pPr>
              <w:jc w:val="left"/>
              <w:rPr>
                <w:rFonts w:asciiTheme="minorEastAsia" w:eastAsiaTheme="minorEastAsia" w:hAnsiTheme="minorEastAsia" w:hint="eastAsia"/>
                <w:sz w:val="24"/>
              </w:rPr>
            </w:pPr>
            <w:r w:rsidRPr="009F21F1">
              <w:rPr>
                <w:rFonts w:asciiTheme="minorEastAsia" w:eastAsiaTheme="minorEastAsia" w:hAnsiTheme="minorEastAsia"/>
                <w:sz w:val="24"/>
              </w:rPr>
              <w:t>（2）允许分包的金额或者比例：_______；</w:t>
            </w:r>
          </w:p>
          <w:p w14:paraId="37BB2DB5" w14:textId="77777777" w:rsidR="00EB0D8D" w:rsidRPr="009F21F1" w:rsidRDefault="00444462">
            <w:pPr>
              <w:jc w:val="left"/>
              <w:rPr>
                <w:rFonts w:asciiTheme="minorEastAsia" w:eastAsiaTheme="minorEastAsia" w:hAnsiTheme="minorEastAsia" w:hint="eastAsia"/>
                <w:sz w:val="24"/>
                <w:u w:val="single"/>
              </w:rPr>
            </w:pPr>
            <w:r w:rsidRPr="009F21F1">
              <w:rPr>
                <w:rFonts w:asciiTheme="minorEastAsia" w:eastAsiaTheme="minorEastAsia" w:hAnsiTheme="minorEastAsia"/>
                <w:sz w:val="24"/>
              </w:rPr>
              <w:t>（3）其他要求：_______。</w:t>
            </w:r>
          </w:p>
        </w:tc>
      </w:tr>
      <w:tr w:rsidR="00EB0D8D" w:rsidRPr="009F21F1" w14:paraId="28061A22" w14:textId="77777777">
        <w:trPr>
          <w:trHeight w:val="20"/>
          <w:jc w:val="center"/>
        </w:trPr>
        <w:tc>
          <w:tcPr>
            <w:tcW w:w="988" w:type="dxa"/>
            <w:vAlign w:val="center"/>
          </w:tcPr>
          <w:p w14:paraId="6E46F1F2"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sz w:val="24"/>
                <w:szCs w:val="24"/>
              </w:rPr>
              <w:t>2</w:t>
            </w:r>
            <w:r w:rsidRPr="009F21F1">
              <w:rPr>
                <w:rFonts w:asciiTheme="minorEastAsia" w:eastAsiaTheme="minorEastAsia" w:hAnsiTheme="minorEastAsia" w:hint="default"/>
                <w:sz w:val="24"/>
                <w:szCs w:val="24"/>
              </w:rPr>
              <w:t>3</w:t>
            </w:r>
            <w:r w:rsidRPr="009F21F1">
              <w:rPr>
                <w:rFonts w:asciiTheme="minorEastAsia" w:eastAsiaTheme="minorEastAsia" w:hAnsiTheme="minorEastAsia"/>
                <w:sz w:val="24"/>
                <w:szCs w:val="24"/>
              </w:rPr>
              <w:t>.6</w:t>
            </w:r>
          </w:p>
        </w:tc>
        <w:tc>
          <w:tcPr>
            <w:tcW w:w="1701" w:type="dxa"/>
            <w:vAlign w:val="center"/>
          </w:tcPr>
          <w:p w14:paraId="32BCCDE5"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hint="eastAsia"/>
                <w:sz w:val="24"/>
              </w:rPr>
              <w:t>政采贷</w:t>
            </w:r>
          </w:p>
        </w:tc>
        <w:tc>
          <w:tcPr>
            <w:tcW w:w="7253" w:type="dxa"/>
            <w:vAlign w:val="center"/>
          </w:tcPr>
          <w:p w14:paraId="1033A322" w14:textId="77777777" w:rsidR="00EB0D8D" w:rsidRPr="009F21F1" w:rsidRDefault="00444462" w:rsidP="00B044C7">
            <w:pPr>
              <w:spacing w:after="0" w:line="360" w:lineRule="auto"/>
              <w:jc w:val="left"/>
              <w:rPr>
                <w:rFonts w:asciiTheme="minorEastAsia" w:eastAsiaTheme="minorEastAsia" w:hAnsiTheme="minorEastAsia" w:hint="eastAsia"/>
                <w:sz w:val="24"/>
              </w:rPr>
            </w:pPr>
            <w:r w:rsidRPr="009F21F1">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rsidR="00EB0D8D" w:rsidRPr="009F21F1" w14:paraId="6A458D88" w14:textId="77777777">
        <w:trPr>
          <w:trHeight w:val="20"/>
          <w:jc w:val="center"/>
        </w:trPr>
        <w:tc>
          <w:tcPr>
            <w:tcW w:w="988" w:type="dxa"/>
            <w:vAlign w:val="center"/>
          </w:tcPr>
          <w:p w14:paraId="0D254878"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t>24.1.1</w:t>
            </w:r>
          </w:p>
        </w:tc>
        <w:tc>
          <w:tcPr>
            <w:tcW w:w="1701" w:type="dxa"/>
            <w:vAlign w:val="center"/>
          </w:tcPr>
          <w:p w14:paraId="6A59ED52"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sz w:val="24"/>
              </w:rPr>
              <w:t>询问</w:t>
            </w:r>
          </w:p>
        </w:tc>
        <w:tc>
          <w:tcPr>
            <w:tcW w:w="7253" w:type="dxa"/>
            <w:vAlign w:val="center"/>
          </w:tcPr>
          <w:p w14:paraId="16F258CE" w14:textId="688CD747" w:rsidR="00EB0D8D" w:rsidRPr="009F21F1" w:rsidRDefault="00444462" w:rsidP="00B044C7">
            <w:pPr>
              <w:spacing w:after="0" w:line="360" w:lineRule="auto"/>
              <w:jc w:val="left"/>
              <w:rPr>
                <w:rFonts w:asciiTheme="minorEastAsia" w:eastAsiaTheme="minorEastAsia" w:hAnsiTheme="minorEastAsia" w:hint="eastAsia"/>
                <w:sz w:val="24"/>
              </w:rPr>
            </w:pPr>
            <w:r w:rsidRPr="009F21F1">
              <w:rPr>
                <w:rFonts w:asciiTheme="minorEastAsia" w:eastAsiaTheme="minorEastAsia" w:hAnsiTheme="minorEastAsia"/>
                <w:sz w:val="24"/>
              </w:rPr>
              <w:t>询问</w:t>
            </w:r>
            <w:r w:rsidRPr="009F21F1">
              <w:rPr>
                <w:rFonts w:asciiTheme="minorEastAsia" w:eastAsiaTheme="minorEastAsia" w:hAnsiTheme="minorEastAsia" w:hint="eastAsia"/>
                <w:sz w:val="24"/>
              </w:rPr>
              <w:t>提出</w:t>
            </w:r>
            <w:r w:rsidRPr="009F21F1">
              <w:rPr>
                <w:rFonts w:asciiTheme="minorEastAsia" w:eastAsiaTheme="minorEastAsia" w:hAnsiTheme="minorEastAsia"/>
                <w:sz w:val="24"/>
              </w:rPr>
              <w:t>形式：</w:t>
            </w:r>
            <w:r w:rsidR="00B044C7" w:rsidRPr="009F21F1">
              <w:rPr>
                <w:rFonts w:asciiTheme="minorEastAsia" w:eastAsiaTheme="minorEastAsia" w:hAnsiTheme="minorEastAsia"/>
                <w:sz w:val="24"/>
                <w:u w:val="single"/>
              </w:rPr>
              <w:t>书面形式递交至北京市海淀区复兴路乙12号中国铝业大厦11层1110室。</w:t>
            </w:r>
          </w:p>
        </w:tc>
      </w:tr>
      <w:tr w:rsidR="00EB0D8D" w:rsidRPr="009F21F1" w14:paraId="1AF82189" w14:textId="77777777">
        <w:trPr>
          <w:trHeight w:val="20"/>
          <w:jc w:val="center"/>
        </w:trPr>
        <w:tc>
          <w:tcPr>
            <w:tcW w:w="988" w:type="dxa"/>
            <w:vAlign w:val="center"/>
          </w:tcPr>
          <w:p w14:paraId="09538B2D"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t>24.3</w:t>
            </w:r>
          </w:p>
        </w:tc>
        <w:tc>
          <w:tcPr>
            <w:tcW w:w="1701" w:type="dxa"/>
            <w:vAlign w:val="center"/>
          </w:tcPr>
          <w:p w14:paraId="650EFEFC"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sz w:val="24"/>
              </w:rPr>
              <w:t>联系方式</w:t>
            </w:r>
          </w:p>
        </w:tc>
        <w:tc>
          <w:tcPr>
            <w:tcW w:w="7253" w:type="dxa"/>
            <w:vAlign w:val="center"/>
          </w:tcPr>
          <w:p w14:paraId="0B58E7E3" w14:textId="77777777" w:rsidR="00EB0D8D" w:rsidRPr="009F21F1" w:rsidRDefault="00444462" w:rsidP="00B044C7">
            <w:pPr>
              <w:spacing w:after="0" w:line="360" w:lineRule="auto"/>
              <w:jc w:val="left"/>
              <w:rPr>
                <w:rFonts w:asciiTheme="minorEastAsia" w:eastAsiaTheme="minorEastAsia" w:hAnsiTheme="minorEastAsia" w:hint="eastAsia"/>
                <w:sz w:val="24"/>
              </w:rPr>
            </w:pPr>
            <w:r w:rsidRPr="009F21F1">
              <w:rPr>
                <w:rFonts w:asciiTheme="minorEastAsia" w:eastAsiaTheme="minorEastAsia" w:hAnsiTheme="minorEastAsia"/>
                <w:sz w:val="24"/>
              </w:rPr>
              <w:t>接收询问和质疑的联系方式</w:t>
            </w:r>
          </w:p>
          <w:p w14:paraId="47F529B5" w14:textId="77777777" w:rsidR="00B044C7" w:rsidRPr="009F21F1" w:rsidRDefault="00B044C7" w:rsidP="00B044C7">
            <w:pPr>
              <w:spacing w:after="0" w:line="36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联系部门：</w:t>
            </w:r>
            <w:r w:rsidRPr="009F21F1">
              <w:rPr>
                <w:rFonts w:asciiTheme="minorEastAsia" w:eastAsiaTheme="minorEastAsia" w:hAnsiTheme="minorEastAsia" w:hint="eastAsia"/>
                <w:sz w:val="24"/>
                <w:u w:val="single"/>
              </w:rPr>
              <w:t>综合法务部；</w:t>
            </w:r>
          </w:p>
          <w:p w14:paraId="234DD00F" w14:textId="748F49E4" w:rsidR="00B044C7" w:rsidRPr="009F21F1" w:rsidRDefault="00B044C7" w:rsidP="00B044C7">
            <w:pPr>
              <w:spacing w:after="0" w:line="36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联系电话：</w:t>
            </w:r>
            <w:r w:rsidRPr="009F21F1">
              <w:rPr>
                <w:rFonts w:asciiTheme="minorEastAsia" w:eastAsiaTheme="minorEastAsia" w:hAnsiTheme="minorEastAsia" w:hint="eastAsia"/>
                <w:sz w:val="24"/>
                <w:u w:val="single"/>
              </w:rPr>
              <w:t>010-</w:t>
            </w:r>
            <w:r w:rsidR="003628A0" w:rsidRPr="009F21F1">
              <w:rPr>
                <w:rFonts w:asciiTheme="minorEastAsia" w:eastAsiaTheme="minorEastAsia" w:hAnsiTheme="minorEastAsia"/>
                <w:sz w:val="24"/>
                <w:u w:val="single"/>
              </w:rPr>
              <w:t>63974645</w:t>
            </w:r>
            <w:r w:rsidRPr="009F21F1">
              <w:rPr>
                <w:rFonts w:asciiTheme="minorEastAsia" w:eastAsiaTheme="minorEastAsia" w:hAnsiTheme="minorEastAsia" w:hint="eastAsia"/>
                <w:sz w:val="24"/>
                <w:u w:val="single"/>
              </w:rPr>
              <w:t>；</w:t>
            </w:r>
          </w:p>
          <w:p w14:paraId="550AD0C6" w14:textId="7B3397FA" w:rsidR="00EB0D8D" w:rsidRPr="009F21F1" w:rsidRDefault="00B044C7" w:rsidP="00B044C7">
            <w:pPr>
              <w:spacing w:after="0" w:line="36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通讯地址：北</w:t>
            </w:r>
            <w:r w:rsidRPr="009F21F1">
              <w:rPr>
                <w:rFonts w:asciiTheme="minorEastAsia" w:eastAsiaTheme="minorEastAsia" w:hAnsiTheme="minorEastAsia" w:hint="eastAsia"/>
                <w:sz w:val="24"/>
                <w:u w:val="single"/>
              </w:rPr>
              <w:t>京市海淀区复兴路乙12号中国铝业大厦11层1110室。</w:t>
            </w:r>
          </w:p>
        </w:tc>
      </w:tr>
      <w:tr w:rsidR="00EB0D8D" w:rsidRPr="009F21F1" w14:paraId="13E49B95" w14:textId="77777777">
        <w:trPr>
          <w:trHeight w:val="20"/>
          <w:jc w:val="center"/>
        </w:trPr>
        <w:tc>
          <w:tcPr>
            <w:tcW w:w="988" w:type="dxa"/>
            <w:vAlign w:val="center"/>
          </w:tcPr>
          <w:p w14:paraId="3C2B43EF" w14:textId="77777777" w:rsidR="00EB0D8D" w:rsidRPr="009F21F1" w:rsidRDefault="00444462">
            <w:pPr>
              <w:pStyle w:val="af5"/>
              <w:adjustRightInd w:val="0"/>
              <w:snapToGrid w:val="0"/>
              <w:jc w:val="center"/>
              <w:rPr>
                <w:rFonts w:asciiTheme="minorEastAsia" w:eastAsiaTheme="minorEastAsia" w:hAnsiTheme="minorEastAsia"/>
                <w:sz w:val="24"/>
                <w:szCs w:val="24"/>
              </w:rPr>
            </w:pPr>
            <w:r w:rsidRPr="009F21F1">
              <w:rPr>
                <w:rFonts w:asciiTheme="minorEastAsia" w:eastAsiaTheme="minorEastAsia" w:hAnsiTheme="minorEastAsia" w:hint="default"/>
                <w:sz w:val="24"/>
                <w:szCs w:val="24"/>
              </w:rPr>
              <w:t>25</w:t>
            </w:r>
          </w:p>
        </w:tc>
        <w:tc>
          <w:tcPr>
            <w:tcW w:w="1701" w:type="dxa"/>
            <w:vAlign w:val="center"/>
          </w:tcPr>
          <w:p w14:paraId="62DA0662" w14:textId="77777777" w:rsidR="00EB0D8D" w:rsidRPr="009F21F1" w:rsidRDefault="00444462">
            <w:pPr>
              <w:jc w:val="center"/>
              <w:rPr>
                <w:rFonts w:asciiTheme="minorEastAsia" w:eastAsiaTheme="minorEastAsia" w:hAnsiTheme="minorEastAsia" w:hint="eastAsia"/>
                <w:sz w:val="24"/>
              </w:rPr>
            </w:pPr>
            <w:r w:rsidRPr="009F21F1">
              <w:rPr>
                <w:rFonts w:asciiTheme="minorEastAsia" w:eastAsiaTheme="minorEastAsia" w:hAnsiTheme="minorEastAsia"/>
                <w:sz w:val="24"/>
              </w:rPr>
              <w:t>代理费</w:t>
            </w:r>
          </w:p>
        </w:tc>
        <w:tc>
          <w:tcPr>
            <w:tcW w:w="7253" w:type="dxa"/>
            <w:vAlign w:val="center"/>
          </w:tcPr>
          <w:p w14:paraId="6133C048" w14:textId="77777777" w:rsidR="00EB0D8D" w:rsidRPr="009F21F1" w:rsidRDefault="00444462" w:rsidP="00B044C7">
            <w:pPr>
              <w:spacing w:after="0" w:line="360" w:lineRule="auto"/>
              <w:jc w:val="left"/>
              <w:rPr>
                <w:rFonts w:asciiTheme="minorEastAsia" w:eastAsiaTheme="minorEastAsia" w:hAnsiTheme="minorEastAsia" w:hint="eastAsia"/>
                <w:sz w:val="24"/>
              </w:rPr>
            </w:pPr>
            <w:r w:rsidRPr="009F21F1">
              <w:rPr>
                <w:rFonts w:asciiTheme="minorEastAsia" w:eastAsiaTheme="minorEastAsia" w:hAnsiTheme="minorEastAsia"/>
                <w:sz w:val="24"/>
              </w:rPr>
              <w:t>收费对象：</w:t>
            </w:r>
          </w:p>
          <w:p w14:paraId="19646C77" w14:textId="77777777" w:rsidR="00EB0D8D" w:rsidRPr="009F21F1" w:rsidRDefault="00444462" w:rsidP="00B044C7">
            <w:pPr>
              <w:spacing w:after="0" w:line="360" w:lineRule="auto"/>
              <w:jc w:val="left"/>
              <w:rPr>
                <w:rFonts w:asciiTheme="minorEastAsia" w:eastAsiaTheme="minorEastAsia" w:hAnsiTheme="minorEastAsia" w:hint="eastAsia"/>
                <w:sz w:val="24"/>
              </w:rPr>
            </w:pPr>
            <w:r w:rsidRPr="009F21F1">
              <w:rPr>
                <w:rFonts w:asciiTheme="minorEastAsia" w:eastAsiaTheme="minorEastAsia" w:hAnsiTheme="minorEastAsia"/>
              </w:rPr>
              <w:t>□</w:t>
            </w:r>
            <w:r w:rsidRPr="009F21F1">
              <w:rPr>
                <w:rFonts w:asciiTheme="minorEastAsia" w:eastAsiaTheme="minorEastAsia" w:hAnsiTheme="minorEastAsia"/>
                <w:sz w:val="24"/>
              </w:rPr>
              <w:t>采购人</w:t>
            </w:r>
          </w:p>
          <w:p w14:paraId="3CA1D0B2" w14:textId="0832A7D9" w:rsidR="00EB0D8D" w:rsidRPr="009F21F1" w:rsidRDefault="00B044C7" w:rsidP="00B044C7">
            <w:pPr>
              <w:spacing w:after="0" w:line="360" w:lineRule="auto"/>
              <w:jc w:val="left"/>
              <w:rPr>
                <w:rFonts w:asciiTheme="minorEastAsia" w:eastAsiaTheme="minorEastAsia" w:hAnsiTheme="minorEastAsia" w:hint="eastAsia"/>
                <w:sz w:val="24"/>
              </w:rPr>
            </w:pPr>
            <w:r w:rsidRPr="009F21F1">
              <w:rPr>
                <w:rFonts w:asciiTheme="minorEastAsia" w:eastAsiaTheme="minorEastAsia" w:hAnsiTheme="minorEastAsia"/>
              </w:rPr>
              <w:t>■</w:t>
            </w:r>
            <w:r w:rsidRPr="009F21F1">
              <w:rPr>
                <w:rFonts w:asciiTheme="minorEastAsia" w:eastAsiaTheme="minorEastAsia" w:hAnsiTheme="minorEastAsia"/>
                <w:sz w:val="24"/>
              </w:rPr>
              <w:t>成交供应商</w:t>
            </w:r>
          </w:p>
          <w:p w14:paraId="26D010BC" w14:textId="2B91B9F1" w:rsidR="00EB0D8D" w:rsidRPr="009F21F1" w:rsidRDefault="00444462" w:rsidP="00B044C7">
            <w:pPr>
              <w:spacing w:after="0" w:line="360" w:lineRule="auto"/>
              <w:jc w:val="left"/>
              <w:rPr>
                <w:rFonts w:asciiTheme="minorEastAsia" w:eastAsiaTheme="minorEastAsia" w:hAnsiTheme="minorEastAsia" w:hint="eastAsia"/>
                <w:sz w:val="24"/>
                <w:u w:val="single"/>
              </w:rPr>
            </w:pPr>
            <w:r w:rsidRPr="009F21F1">
              <w:rPr>
                <w:rFonts w:asciiTheme="minorEastAsia" w:eastAsiaTheme="minorEastAsia" w:hAnsiTheme="minorEastAsia"/>
                <w:sz w:val="24"/>
              </w:rPr>
              <w:t>收费标准：</w:t>
            </w:r>
            <w:r w:rsidR="00B044C7" w:rsidRPr="009F21F1">
              <w:rPr>
                <w:rFonts w:asciiTheme="minorEastAsia" w:eastAsiaTheme="minorEastAsia" w:hAnsiTheme="minorEastAsia"/>
                <w:sz w:val="24"/>
                <w:u w:val="single"/>
              </w:rPr>
              <w:t>按以下标准执行</w:t>
            </w:r>
            <w:r w:rsidRPr="009F21F1">
              <w:rPr>
                <w:rFonts w:asciiTheme="minorEastAsia" w:eastAsiaTheme="minorEastAsia" w:hAnsiTheme="minorEastAsia"/>
                <w:sz w:val="24"/>
              </w:rPr>
              <w:t>；</w:t>
            </w:r>
          </w:p>
          <w:p w14:paraId="12171DDE" w14:textId="77777777" w:rsidR="00EB0D8D" w:rsidRPr="009F21F1" w:rsidRDefault="00444462" w:rsidP="00B044C7">
            <w:pPr>
              <w:spacing w:after="0" w:line="360" w:lineRule="auto"/>
              <w:jc w:val="left"/>
              <w:rPr>
                <w:rFonts w:asciiTheme="minorEastAsia" w:eastAsiaTheme="minorEastAsia" w:hAnsiTheme="minorEastAsia" w:hint="eastAsia"/>
                <w:sz w:val="24"/>
              </w:rPr>
            </w:pPr>
            <w:r w:rsidRPr="009F21F1">
              <w:rPr>
                <w:rFonts w:asciiTheme="minorEastAsia" w:eastAsiaTheme="minorEastAsia" w:hAnsiTheme="minorEastAsia"/>
                <w:sz w:val="24"/>
              </w:rPr>
              <w:t>缴纳时间：</w:t>
            </w:r>
            <w:r w:rsidR="00B044C7" w:rsidRPr="009F21F1">
              <w:rPr>
                <w:rFonts w:hint="eastAsia"/>
                <w:sz w:val="24"/>
                <w:u w:val="single"/>
              </w:rPr>
              <w:t>成交供应商在领取成交通知书前向采购代理机构缴付成交服务费</w:t>
            </w:r>
            <w:r w:rsidRPr="009F21F1">
              <w:rPr>
                <w:rFonts w:asciiTheme="minorEastAsia" w:eastAsiaTheme="minorEastAsia" w:hAnsiTheme="minorEastAsia"/>
                <w:sz w:val="24"/>
              </w:rPr>
              <w:t>。</w:t>
            </w:r>
          </w:p>
          <w:tbl>
            <w:tblPr>
              <w:tblW w:w="7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68"/>
              <w:gridCol w:w="3675"/>
            </w:tblGrid>
            <w:tr w:rsidR="00B044C7" w:rsidRPr="009F21F1" w14:paraId="1D625F63" w14:textId="77777777" w:rsidTr="003E4DB0">
              <w:trPr>
                <w:trHeight w:val="1368"/>
              </w:trPr>
              <w:tc>
                <w:tcPr>
                  <w:tcW w:w="3468" w:type="dxa"/>
                </w:tcPr>
                <w:p w14:paraId="49F38999" w14:textId="77777777" w:rsidR="00B044C7" w:rsidRPr="009F21F1" w:rsidRDefault="00B044C7" w:rsidP="00B044C7">
                  <w:pPr>
                    <w:tabs>
                      <w:tab w:val="left" w:pos="8640"/>
                    </w:tabs>
                    <w:spacing w:after="0" w:line="360" w:lineRule="auto"/>
                    <w:ind w:firstLineChars="700" w:firstLine="1470"/>
                    <w:rPr>
                      <w:rFonts w:ascii="宋体" w:hAnsi="宋体" w:hint="eastAsia"/>
                    </w:rPr>
                  </w:pPr>
                  <w:r w:rsidRPr="009F21F1">
                    <w:rPr>
                      <w:rFonts w:ascii="宋体" w:hAnsi="宋体"/>
                      <w:noProof/>
                    </w:rPr>
                    <w:lastRenderedPageBreak/>
                    <mc:AlternateContent>
                      <mc:Choice Requires="wps">
                        <w:drawing>
                          <wp:anchor distT="0" distB="0" distL="114300" distR="114300" simplePos="0" relativeHeight="251659264" behindDoc="0" locked="0" layoutInCell="1" allowOverlap="1" wp14:anchorId="79377AFD" wp14:editId="1A591F62">
                            <wp:simplePos x="0" y="0"/>
                            <wp:positionH relativeFrom="column">
                              <wp:posOffset>571273</wp:posOffset>
                            </wp:positionH>
                            <wp:positionV relativeFrom="paragraph">
                              <wp:posOffset>25136</wp:posOffset>
                            </wp:positionV>
                            <wp:extent cx="1575303" cy="1004557"/>
                            <wp:effectExtent l="0" t="0" r="25400" b="24765"/>
                            <wp:wrapNone/>
                            <wp:docPr id="95990697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5303" cy="100455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5A39E8"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pt" to="169.05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"/>
                        </w:pict>
                      </mc:Fallback>
                    </mc:AlternateContent>
                  </w:r>
                  <w:r w:rsidRPr="009F21F1">
                    <w:rPr>
                      <w:rFonts w:ascii="宋体" w:hAnsi="宋体" w:hint="eastAsia"/>
                    </w:rPr>
                    <w:t>服务类型</w:t>
                  </w:r>
                </w:p>
                <w:p w14:paraId="1EF298B6" w14:textId="5128B837" w:rsidR="00B044C7" w:rsidRPr="009F21F1" w:rsidRDefault="00B044C7" w:rsidP="00B044C7">
                  <w:pPr>
                    <w:tabs>
                      <w:tab w:val="left" w:pos="8640"/>
                    </w:tabs>
                    <w:spacing w:after="0" w:line="360" w:lineRule="auto"/>
                    <w:ind w:firstLineChars="400" w:firstLine="840"/>
                    <w:rPr>
                      <w:rFonts w:ascii="宋体" w:hAnsi="宋体" w:hint="eastAsia"/>
                    </w:rPr>
                  </w:pPr>
                  <w:r w:rsidRPr="009F21F1">
                    <w:rPr>
                      <w:rFonts w:ascii="宋体" w:hAnsi="宋体"/>
                      <w:noProof/>
                    </w:rPr>
                    <mc:AlternateContent>
                      <mc:Choice Requires="wps">
                        <w:drawing>
                          <wp:anchor distT="0" distB="0" distL="114300" distR="114300" simplePos="0" relativeHeight="251661312" behindDoc="0" locked="0" layoutInCell="1" allowOverlap="1" wp14:anchorId="17A40F64" wp14:editId="51174B52">
                            <wp:simplePos x="0" y="0"/>
                            <wp:positionH relativeFrom="column">
                              <wp:posOffset>-53415</wp:posOffset>
                            </wp:positionH>
                            <wp:positionV relativeFrom="paragraph">
                              <wp:posOffset>46078</wp:posOffset>
                            </wp:positionV>
                            <wp:extent cx="2118209" cy="724278"/>
                            <wp:effectExtent l="0" t="0" r="34925" b="19050"/>
                            <wp:wrapNone/>
                            <wp:docPr id="56704736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8209" cy="7242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5CBB121"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3.65pt" to="162.6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"/>
                        </w:pict>
                      </mc:Fallback>
                    </mc:AlternateContent>
                  </w:r>
                  <w:r w:rsidRPr="009F21F1">
                    <w:rPr>
                      <w:rFonts w:ascii="宋体" w:hAnsi="宋体" w:hint="eastAsia"/>
                    </w:rPr>
                    <w:t>费率</w:t>
                  </w:r>
                </w:p>
                <w:p w14:paraId="5BD947B2" w14:textId="20B4BFA4" w:rsidR="00B044C7" w:rsidRPr="009F21F1" w:rsidRDefault="00B044C7" w:rsidP="00B044C7">
                  <w:pPr>
                    <w:tabs>
                      <w:tab w:val="left" w:pos="8640"/>
                    </w:tabs>
                    <w:spacing w:after="0" w:line="360" w:lineRule="auto"/>
                    <w:ind w:firstLine="480"/>
                    <w:rPr>
                      <w:rFonts w:ascii="宋体" w:hAnsi="宋体" w:hint="eastAsia"/>
                    </w:rPr>
                  </w:pPr>
                </w:p>
                <w:p w14:paraId="39A05FBD" w14:textId="77777777" w:rsidR="00B044C7" w:rsidRPr="009F21F1" w:rsidRDefault="00B044C7" w:rsidP="00B044C7">
                  <w:pPr>
                    <w:tabs>
                      <w:tab w:val="left" w:pos="8640"/>
                    </w:tabs>
                    <w:spacing w:after="0" w:line="360" w:lineRule="auto"/>
                    <w:ind w:firstLine="480"/>
                    <w:rPr>
                      <w:rFonts w:ascii="宋体" w:hAnsi="宋体" w:hint="eastAsia"/>
                    </w:rPr>
                  </w:pPr>
                  <w:r w:rsidRPr="009F21F1">
                    <w:rPr>
                      <w:rFonts w:ascii="宋体" w:hAnsi="宋体" w:hint="eastAsia"/>
                    </w:rPr>
                    <w:t>中标金额（万元）</w:t>
                  </w:r>
                </w:p>
              </w:tc>
              <w:tc>
                <w:tcPr>
                  <w:tcW w:w="3675" w:type="dxa"/>
                  <w:vAlign w:val="center"/>
                </w:tcPr>
                <w:p w14:paraId="5885BAF6" w14:textId="77777777" w:rsidR="00B044C7" w:rsidRPr="009F21F1" w:rsidRDefault="00B044C7" w:rsidP="00B044C7">
                  <w:pPr>
                    <w:tabs>
                      <w:tab w:val="left" w:pos="8640"/>
                    </w:tabs>
                    <w:spacing w:after="0" w:line="360" w:lineRule="auto"/>
                    <w:ind w:firstLine="480"/>
                    <w:jc w:val="center"/>
                    <w:rPr>
                      <w:rFonts w:ascii="宋体" w:hAnsi="宋体" w:hint="eastAsia"/>
                    </w:rPr>
                  </w:pPr>
                  <w:r w:rsidRPr="009F21F1">
                    <w:rPr>
                      <w:rFonts w:ascii="宋体" w:hAnsi="宋体" w:hint="eastAsia"/>
                    </w:rPr>
                    <w:t>招标服务</w:t>
                  </w:r>
                </w:p>
              </w:tc>
            </w:tr>
            <w:tr w:rsidR="00B044C7" w:rsidRPr="009F21F1" w14:paraId="5535CDA7" w14:textId="77777777" w:rsidTr="003E4DB0">
              <w:trPr>
                <w:trHeight w:val="540"/>
              </w:trPr>
              <w:tc>
                <w:tcPr>
                  <w:tcW w:w="3468" w:type="dxa"/>
                  <w:vAlign w:val="center"/>
                </w:tcPr>
                <w:p w14:paraId="61F221A5" w14:textId="77777777" w:rsidR="00B044C7" w:rsidRPr="009F21F1" w:rsidRDefault="00B044C7" w:rsidP="00B044C7">
                  <w:pPr>
                    <w:tabs>
                      <w:tab w:val="left" w:pos="8640"/>
                    </w:tabs>
                    <w:spacing w:after="0" w:line="360" w:lineRule="auto"/>
                    <w:ind w:firstLine="480"/>
                    <w:jc w:val="center"/>
                    <w:rPr>
                      <w:rFonts w:ascii="宋体" w:hAnsi="宋体" w:hint="eastAsia"/>
                    </w:rPr>
                  </w:pPr>
                  <w:r w:rsidRPr="009F21F1">
                    <w:rPr>
                      <w:rFonts w:ascii="宋体" w:hAnsi="宋体" w:hint="eastAsia"/>
                    </w:rPr>
                    <w:t>100以下</w:t>
                  </w:r>
                </w:p>
              </w:tc>
              <w:tc>
                <w:tcPr>
                  <w:tcW w:w="3675" w:type="dxa"/>
                  <w:vAlign w:val="center"/>
                </w:tcPr>
                <w:p w14:paraId="21019820" w14:textId="77777777" w:rsidR="00B044C7" w:rsidRPr="009F21F1" w:rsidRDefault="00B044C7" w:rsidP="00B044C7">
                  <w:pPr>
                    <w:tabs>
                      <w:tab w:val="left" w:pos="8640"/>
                    </w:tabs>
                    <w:spacing w:after="0" w:line="360" w:lineRule="auto"/>
                    <w:ind w:firstLine="480"/>
                    <w:jc w:val="center"/>
                    <w:rPr>
                      <w:rFonts w:ascii="宋体" w:hAnsi="宋体" w:hint="eastAsia"/>
                    </w:rPr>
                  </w:pPr>
                  <w:r w:rsidRPr="009F21F1">
                    <w:rPr>
                      <w:rFonts w:ascii="宋体" w:hAnsi="宋体" w:hint="eastAsia"/>
                    </w:rPr>
                    <w:t>1.5%</w:t>
                  </w:r>
                </w:p>
              </w:tc>
            </w:tr>
            <w:tr w:rsidR="00B044C7" w:rsidRPr="009F21F1" w14:paraId="7A6E6C23" w14:textId="77777777" w:rsidTr="003E4DB0">
              <w:tc>
                <w:tcPr>
                  <w:tcW w:w="3468" w:type="dxa"/>
                  <w:vAlign w:val="center"/>
                </w:tcPr>
                <w:p w14:paraId="0C1F6B32" w14:textId="77777777" w:rsidR="00B044C7" w:rsidRPr="009F21F1" w:rsidRDefault="00B044C7" w:rsidP="00B044C7">
                  <w:pPr>
                    <w:tabs>
                      <w:tab w:val="left" w:pos="8640"/>
                    </w:tabs>
                    <w:spacing w:after="0" w:line="360" w:lineRule="auto"/>
                    <w:ind w:firstLine="480"/>
                    <w:jc w:val="center"/>
                    <w:rPr>
                      <w:rFonts w:ascii="宋体" w:hAnsi="宋体" w:hint="eastAsia"/>
                    </w:rPr>
                  </w:pPr>
                  <w:r w:rsidRPr="009F21F1">
                    <w:rPr>
                      <w:rFonts w:ascii="宋体" w:hAnsi="宋体" w:hint="eastAsia"/>
                    </w:rPr>
                    <w:t>100-500</w:t>
                  </w:r>
                </w:p>
              </w:tc>
              <w:tc>
                <w:tcPr>
                  <w:tcW w:w="3675" w:type="dxa"/>
                  <w:vAlign w:val="center"/>
                </w:tcPr>
                <w:p w14:paraId="2C600361" w14:textId="0AE5B4FA" w:rsidR="00B044C7" w:rsidRPr="009F21F1" w:rsidRDefault="003628A0" w:rsidP="00B044C7">
                  <w:pPr>
                    <w:tabs>
                      <w:tab w:val="left" w:pos="8640"/>
                    </w:tabs>
                    <w:spacing w:after="0" w:line="360" w:lineRule="auto"/>
                    <w:ind w:firstLine="480"/>
                    <w:jc w:val="center"/>
                    <w:rPr>
                      <w:rFonts w:ascii="宋体" w:hAnsi="宋体" w:hint="eastAsia"/>
                    </w:rPr>
                  </w:pPr>
                  <w:r w:rsidRPr="009F21F1">
                    <w:rPr>
                      <w:rFonts w:ascii="宋体" w:hAnsi="宋体" w:hint="eastAsia"/>
                    </w:rPr>
                    <w:t>0.8</w:t>
                  </w:r>
                  <w:r w:rsidR="00B044C7" w:rsidRPr="009F21F1">
                    <w:rPr>
                      <w:rFonts w:ascii="宋体" w:hAnsi="宋体" w:hint="eastAsia"/>
                    </w:rPr>
                    <w:t>%</w:t>
                  </w:r>
                </w:p>
              </w:tc>
            </w:tr>
          </w:tbl>
          <w:p w14:paraId="171ECE7F" w14:textId="7D09F8BD" w:rsidR="00B044C7" w:rsidRPr="009F21F1" w:rsidRDefault="00B044C7" w:rsidP="00B044C7">
            <w:pPr>
              <w:spacing w:after="0" w:line="360" w:lineRule="auto"/>
              <w:jc w:val="left"/>
              <w:rPr>
                <w:rFonts w:asciiTheme="minorEastAsia" w:eastAsiaTheme="minorEastAsia" w:hAnsiTheme="minorEastAsia" w:hint="eastAsia"/>
                <w:sz w:val="24"/>
              </w:rPr>
            </w:pPr>
          </w:p>
        </w:tc>
      </w:tr>
    </w:tbl>
    <w:p w14:paraId="44315482" w14:textId="77777777" w:rsidR="00EB0D8D" w:rsidRPr="009F21F1" w:rsidRDefault="00EB0D8D">
      <w:pPr>
        <w:tabs>
          <w:tab w:val="left" w:pos="5580"/>
        </w:tabs>
        <w:adjustRightInd w:val="0"/>
        <w:spacing w:line="360" w:lineRule="auto"/>
        <w:jc w:val="distribute"/>
        <w:rPr>
          <w:rFonts w:eastAsiaTheme="minorEastAsia"/>
          <w:sz w:val="24"/>
        </w:rPr>
        <w:sectPr w:rsidR="00EB0D8D" w:rsidRPr="009F21F1">
          <w:footerReference w:type="default" r:id="rId15"/>
          <w:footerReference w:type="first" r:id="rId16"/>
          <w:pgSz w:w="11907" w:h="16840"/>
          <w:pgMar w:top="1418" w:right="1134" w:bottom="1418" w:left="1701" w:header="851" w:footer="851" w:gutter="0"/>
          <w:pgNumType w:start="1"/>
          <w:cols w:space="720"/>
          <w:titlePg/>
          <w:docGrid w:linePitch="462"/>
        </w:sectPr>
      </w:pPr>
    </w:p>
    <w:p w14:paraId="3383CD9A" w14:textId="77777777" w:rsidR="00EB0D8D" w:rsidRPr="009F21F1" w:rsidRDefault="00444462">
      <w:pPr>
        <w:spacing w:beforeLines="100" w:before="240" w:afterLines="100" w:after="240"/>
        <w:jc w:val="center"/>
        <w:rPr>
          <w:rFonts w:eastAsiaTheme="minorEastAsia"/>
          <w:b/>
          <w:sz w:val="28"/>
          <w:szCs w:val="28"/>
        </w:rPr>
      </w:pPr>
      <w:r w:rsidRPr="009F21F1">
        <w:rPr>
          <w:rFonts w:eastAsiaTheme="minorEastAsia"/>
          <w:b/>
          <w:sz w:val="28"/>
          <w:szCs w:val="28"/>
        </w:rPr>
        <w:lastRenderedPageBreak/>
        <w:t>供应商须知</w:t>
      </w:r>
    </w:p>
    <w:p w14:paraId="627366A2" w14:textId="77777777" w:rsidR="00EB0D8D" w:rsidRPr="009F21F1" w:rsidRDefault="00444462">
      <w:pPr>
        <w:pStyle w:val="21"/>
        <w:tabs>
          <w:tab w:val="center" w:pos="4592"/>
          <w:tab w:val="left" w:pos="7860"/>
        </w:tabs>
        <w:spacing w:before="0" w:line="360" w:lineRule="auto"/>
        <w:jc w:val="left"/>
        <w:rPr>
          <w:rFonts w:ascii="Times New Roman" w:eastAsiaTheme="minorEastAsia" w:hAnsi="Times New Roman"/>
          <w:sz w:val="28"/>
        </w:rPr>
      </w:pPr>
      <w:bookmarkStart w:id="83" w:name="_Toc127151518"/>
      <w:bookmarkStart w:id="84" w:name="_Toc520356143"/>
      <w:r w:rsidRPr="009F21F1">
        <w:rPr>
          <w:rFonts w:ascii="Times New Roman" w:eastAsiaTheme="minorEastAsia" w:hAnsi="Times New Roman"/>
          <w:sz w:val="28"/>
        </w:rPr>
        <w:tab/>
      </w:r>
      <w:bookmarkStart w:id="85" w:name="_Toc305158860"/>
      <w:bookmarkStart w:id="86" w:name="_Toc305158786"/>
      <w:bookmarkStart w:id="87" w:name="_Toc151193760"/>
      <w:bookmarkStart w:id="88" w:name="_Toc226965791"/>
      <w:bookmarkStart w:id="89" w:name="_Toc150509269"/>
      <w:bookmarkStart w:id="90" w:name="_Toc151193688"/>
      <w:bookmarkStart w:id="91" w:name="_Toc142311020"/>
      <w:bookmarkStart w:id="92" w:name="_Toc195842883"/>
      <w:bookmarkStart w:id="93" w:name="_Toc226337214"/>
      <w:bookmarkStart w:id="94" w:name="_Toc265228356"/>
      <w:bookmarkStart w:id="95" w:name="_Toc226965708"/>
      <w:bookmarkStart w:id="96" w:name="_Toc150774723"/>
      <w:bookmarkStart w:id="97" w:name="_Toc151190145"/>
      <w:bookmarkStart w:id="98" w:name="_Toc151193832"/>
      <w:bookmarkStart w:id="99" w:name="_Toc150480756"/>
      <w:bookmarkStart w:id="100" w:name="_Toc226309762"/>
      <w:bookmarkStart w:id="101" w:name="_Toc150774618"/>
      <w:bookmarkStart w:id="102" w:name="_Toc151193906"/>
      <w:bookmarkStart w:id="103" w:name="_Toc151193616"/>
      <w:bookmarkStart w:id="104" w:name="_Toc264969208"/>
      <w:r w:rsidRPr="009F21F1">
        <w:rPr>
          <w:rFonts w:ascii="Times New Roman" w:eastAsiaTheme="minorEastAsia" w:hAnsi="Times New Roman"/>
          <w:sz w:val="28"/>
        </w:rPr>
        <w:t>一</w:t>
      </w:r>
      <w:r w:rsidRPr="009F21F1">
        <w:rPr>
          <w:rFonts w:ascii="Times New Roman" w:eastAsiaTheme="minorEastAsia" w:hAnsi="Times New Roman"/>
          <w:sz w:val="28"/>
        </w:rPr>
        <w:t xml:space="preserve">   </w:t>
      </w:r>
      <w:r w:rsidRPr="009F21F1">
        <w:rPr>
          <w:rFonts w:ascii="Times New Roman" w:eastAsiaTheme="minorEastAsia" w:hAnsi="Times New Roman"/>
          <w:sz w:val="28"/>
        </w:rPr>
        <w:t>说</w:t>
      </w:r>
      <w:r w:rsidRPr="009F21F1">
        <w:rPr>
          <w:rFonts w:ascii="Times New Roman" w:eastAsiaTheme="minorEastAsia" w:hAnsi="Times New Roman"/>
          <w:sz w:val="28"/>
        </w:rPr>
        <w:t xml:space="preserve">  </w:t>
      </w:r>
      <w:r w:rsidRPr="009F21F1">
        <w:rPr>
          <w:rFonts w:ascii="Times New Roman" w:eastAsiaTheme="minorEastAsia" w:hAnsi="Times New Roman"/>
          <w:sz w:val="28"/>
        </w:rPr>
        <w:t>明</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sidRPr="009F21F1">
        <w:rPr>
          <w:rFonts w:ascii="Times New Roman" w:eastAsiaTheme="minorEastAsia" w:hAnsi="Times New Roman"/>
          <w:sz w:val="28"/>
        </w:rPr>
        <w:tab/>
      </w:r>
    </w:p>
    <w:p w14:paraId="00353EF4" w14:textId="77777777" w:rsidR="00EB0D8D" w:rsidRPr="009F21F1" w:rsidRDefault="00444462">
      <w:pPr>
        <w:numPr>
          <w:ilvl w:val="0"/>
          <w:numId w:val="8"/>
        </w:numPr>
        <w:tabs>
          <w:tab w:val="clear" w:pos="900"/>
          <w:tab w:val="left" w:pos="360"/>
        </w:tabs>
        <w:snapToGrid w:val="0"/>
        <w:spacing w:line="360" w:lineRule="auto"/>
        <w:ind w:left="357" w:hanging="357"/>
        <w:outlineLvl w:val="1"/>
        <w:rPr>
          <w:rFonts w:eastAsiaTheme="minorEastAsia"/>
          <w:sz w:val="24"/>
        </w:rPr>
      </w:pPr>
      <w:bookmarkStart w:id="105" w:name="_Toc305158787"/>
      <w:bookmarkStart w:id="106" w:name="_Toc305158861"/>
      <w:bookmarkStart w:id="107" w:name="_Toc264969209"/>
      <w:bookmarkStart w:id="108" w:name="_Toc265228357"/>
      <w:r w:rsidRPr="009F21F1">
        <w:rPr>
          <w:rFonts w:eastAsiaTheme="minorEastAsia"/>
          <w:sz w:val="24"/>
        </w:rPr>
        <w:t>采购人、采购代理机构、供应商</w:t>
      </w:r>
      <w:bookmarkEnd w:id="105"/>
      <w:bookmarkEnd w:id="106"/>
      <w:bookmarkEnd w:id="107"/>
      <w:bookmarkEnd w:id="108"/>
      <w:r w:rsidRPr="009F21F1">
        <w:rPr>
          <w:rFonts w:eastAsiaTheme="minorEastAsia"/>
          <w:sz w:val="24"/>
        </w:rPr>
        <w:t>、联合体</w:t>
      </w:r>
    </w:p>
    <w:p w14:paraId="15BCD1E9" w14:textId="77777777" w:rsidR="00EB0D8D" w:rsidRPr="009F21F1" w:rsidRDefault="00444462">
      <w:pPr>
        <w:numPr>
          <w:ilvl w:val="1"/>
          <w:numId w:val="8"/>
        </w:numPr>
        <w:tabs>
          <w:tab w:val="left" w:pos="1080"/>
          <w:tab w:val="left" w:pos="2014"/>
          <w:tab w:val="left" w:pos="5521"/>
        </w:tabs>
        <w:snapToGrid w:val="0"/>
        <w:spacing w:line="360" w:lineRule="auto"/>
        <w:ind w:left="1080" w:hanging="720"/>
        <w:rPr>
          <w:rFonts w:eastAsiaTheme="minorEastAsia"/>
          <w:sz w:val="24"/>
        </w:rPr>
      </w:pPr>
      <w:r w:rsidRPr="009F21F1">
        <w:rPr>
          <w:rFonts w:eastAsiaTheme="minorEastAsia"/>
          <w:sz w:val="24"/>
        </w:rPr>
        <w:t>采购人、采购代理机构：指依法进行政府采购的国家机关、事业单位、团体组织，及其委托的采购代理机构。本项目采购人、采购代理机构见第一章《采购邀请》。</w:t>
      </w:r>
    </w:p>
    <w:p w14:paraId="07CDA520" w14:textId="77777777" w:rsidR="00EB0D8D" w:rsidRPr="009F21F1" w:rsidRDefault="00444462">
      <w:pPr>
        <w:numPr>
          <w:ilvl w:val="1"/>
          <w:numId w:val="8"/>
        </w:numPr>
        <w:tabs>
          <w:tab w:val="left" w:pos="1080"/>
          <w:tab w:val="left" w:pos="2014"/>
          <w:tab w:val="left" w:pos="5521"/>
        </w:tabs>
        <w:snapToGrid w:val="0"/>
        <w:spacing w:line="360" w:lineRule="auto"/>
        <w:ind w:left="1080" w:hanging="720"/>
        <w:rPr>
          <w:rFonts w:eastAsiaTheme="minorEastAsia"/>
          <w:sz w:val="24"/>
        </w:rPr>
      </w:pPr>
      <w:r w:rsidRPr="009F21F1">
        <w:rPr>
          <w:rFonts w:eastAsiaTheme="minorEastAsia"/>
          <w:sz w:val="24"/>
        </w:rPr>
        <w:t>供应商（也称</w:t>
      </w:r>
      <w:r w:rsidRPr="009F21F1">
        <w:rPr>
          <w:rFonts w:eastAsiaTheme="minorEastAsia"/>
          <w:sz w:val="24"/>
        </w:rPr>
        <w:t>“</w:t>
      </w:r>
      <w:r w:rsidRPr="009F21F1">
        <w:rPr>
          <w:rFonts w:eastAsiaTheme="minorEastAsia"/>
          <w:sz w:val="24"/>
        </w:rPr>
        <w:t>申请人</w:t>
      </w:r>
      <w:r w:rsidRPr="009F21F1">
        <w:rPr>
          <w:rFonts w:eastAsiaTheme="minorEastAsia"/>
          <w:sz w:val="24"/>
        </w:rPr>
        <w:t>”</w:t>
      </w:r>
      <w:r w:rsidRPr="009F21F1">
        <w:rPr>
          <w:rFonts w:eastAsiaTheme="minorEastAsia"/>
          <w:sz w:val="24"/>
        </w:rPr>
        <w:t>）：指向采购人提供货物、工程或者服务的法人、其他组织或者自然人。</w:t>
      </w:r>
    </w:p>
    <w:p w14:paraId="7744776C" w14:textId="77777777" w:rsidR="00EB0D8D" w:rsidRPr="009F21F1" w:rsidRDefault="00444462">
      <w:pPr>
        <w:numPr>
          <w:ilvl w:val="1"/>
          <w:numId w:val="8"/>
        </w:numPr>
        <w:tabs>
          <w:tab w:val="left" w:pos="1080"/>
          <w:tab w:val="left" w:pos="2014"/>
          <w:tab w:val="left" w:pos="5521"/>
        </w:tabs>
        <w:snapToGrid w:val="0"/>
        <w:spacing w:line="360" w:lineRule="auto"/>
        <w:ind w:left="1080" w:hanging="720"/>
        <w:rPr>
          <w:rFonts w:eastAsiaTheme="minorEastAsia"/>
          <w:sz w:val="24"/>
        </w:rPr>
      </w:pPr>
      <w:r w:rsidRPr="009F21F1">
        <w:rPr>
          <w:rFonts w:eastAsiaTheme="minorEastAsia"/>
          <w:sz w:val="24"/>
        </w:rPr>
        <w:t>联合体：指两个以上的自然人、法人或者其他组织组成一个联合体，以一个供应商的身份共同参加政府采购。</w:t>
      </w:r>
    </w:p>
    <w:p w14:paraId="18A6627A" w14:textId="77777777" w:rsidR="00EB0D8D" w:rsidRPr="009F21F1" w:rsidRDefault="00444462">
      <w:pPr>
        <w:numPr>
          <w:ilvl w:val="0"/>
          <w:numId w:val="8"/>
        </w:numPr>
        <w:tabs>
          <w:tab w:val="clear" w:pos="900"/>
          <w:tab w:val="left" w:pos="360"/>
        </w:tabs>
        <w:snapToGrid w:val="0"/>
        <w:spacing w:line="360" w:lineRule="auto"/>
        <w:ind w:left="357" w:hanging="357"/>
        <w:outlineLvl w:val="1"/>
        <w:rPr>
          <w:rFonts w:eastAsiaTheme="minorEastAsia"/>
          <w:sz w:val="24"/>
        </w:rPr>
      </w:pPr>
      <w:bookmarkStart w:id="109" w:name="_Toc226965793"/>
      <w:bookmarkStart w:id="110" w:name="_Toc164608634"/>
      <w:bookmarkStart w:id="111" w:name="_Toc151190147"/>
      <w:bookmarkStart w:id="112" w:name="_Toc164229215"/>
      <w:bookmarkStart w:id="113" w:name="_Toc151193618"/>
      <w:bookmarkStart w:id="114" w:name="_Toc127151721"/>
      <w:bookmarkStart w:id="115" w:name="_Toc265228358"/>
      <w:bookmarkStart w:id="116" w:name="_Toc226965710"/>
      <w:bookmarkStart w:id="117" w:name="_Toc164608789"/>
      <w:bookmarkStart w:id="118" w:name="_Toc264969210"/>
      <w:bookmarkStart w:id="119" w:name="_Toc151193690"/>
      <w:bookmarkStart w:id="120" w:name="_Toc150774725"/>
      <w:bookmarkStart w:id="121" w:name="_Toc305158862"/>
      <w:bookmarkStart w:id="122" w:name="_Toc164229361"/>
      <w:bookmarkStart w:id="123" w:name="_Toc150480758"/>
      <w:bookmarkStart w:id="124" w:name="_Toc151193908"/>
      <w:bookmarkStart w:id="125" w:name="_Toc195842885"/>
      <w:bookmarkStart w:id="126" w:name="_Toc226337216"/>
      <w:bookmarkStart w:id="127" w:name="_Toc150774620"/>
      <w:bookmarkStart w:id="128" w:name="_Toc150509271"/>
      <w:bookmarkStart w:id="129" w:name="_Toc151193834"/>
      <w:bookmarkStart w:id="130" w:name="_Toc142311022"/>
      <w:bookmarkStart w:id="131" w:name="_Toc127151520"/>
      <w:bookmarkStart w:id="132" w:name="_Toc151193762"/>
      <w:bookmarkStart w:id="133" w:name="_Toc127161434"/>
      <w:bookmarkStart w:id="134" w:name="_Toc226309764"/>
      <w:bookmarkStart w:id="135" w:name="_Toc305158788"/>
      <w:bookmarkStart w:id="136" w:name="_Toc149720813"/>
      <w:bookmarkStart w:id="137" w:name="_Toc164351614"/>
      <w:r w:rsidRPr="009F21F1">
        <w:rPr>
          <w:rFonts w:eastAsiaTheme="minorEastAsia"/>
          <w:sz w:val="24"/>
        </w:rPr>
        <w:t>资金来源</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9F21F1">
        <w:rPr>
          <w:rFonts w:eastAsiaTheme="minorEastAsia"/>
          <w:sz w:val="24"/>
        </w:rPr>
        <w:t>、项目属性、科研仪器设备采购</w:t>
      </w:r>
    </w:p>
    <w:p w14:paraId="421CB21F"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资金来源为财政性资金和</w:t>
      </w:r>
      <w:r w:rsidRPr="009F21F1">
        <w:rPr>
          <w:rFonts w:eastAsiaTheme="minorEastAsia"/>
          <w:sz w:val="24"/>
        </w:rPr>
        <w:t>/</w:t>
      </w:r>
      <w:r w:rsidRPr="009F21F1">
        <w:rPr>
          <w:rFonts w:eastAsiaTheme="minorEastAsia"/>
          <w:sz w:val="24"/>
        </w:rPr>
        <w:t>或本项目采购中无法与财政性资金分割的非财政性资金。</w:t>
      </w:r>
    </w:p>
    <w:p w14:paraId="61EA13E5"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项目属性见《供应商须知资料表》。</w:t>
      </w:r>
    </w:p>
    <w:p w14:paraId="6C0A20B7"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是否属于科研仪器设备采购见《供应商须知资料表》。</w:t>
      </w:r>
    </w:p>
    <w:p w14:paraId="5B95F53B"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r w:rsidRPr="009F21F1">
        <w:rPr>
          <w:rFonts w:eastAsiaTheme="minorEastAsia"/>
          <w:sz w:val="24"/>
        </w:rPr>
        <w:t>现场考察、磋商前答疑会</w:t>
      </w:r>
    </w:p>
    <w:p w14:paraId="22EDAFE1"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8"/>
        </w:rPr>
      </w:pPr>
      <w:r w:rsidRPr="009F21F1">
        <w:rPr>
          <w:rFonts w:eastAsiaTheme="minorEastAsia"/>
          <w:sz w:val="24"/>
        </w:rPr>
        <w:t>若《供应商须知资料表》中规定了组织现场考察、召开磋商前答疑会，则供应商应按要求在规定的时间和地点参加。</w:t>
      </w:r>
      <w:bookmarkStart w:id="138" w:name="_Toc226965795"/>
      <w:bookmarkStart w:id="139" w:name="_Toc150480760"/>
      <w:bookmarkStart w:id="140" w:name="_Toc127151522"/>
      <w:bookmarkStart w:id="141" w:name="_Toc151193764"/>
      <w:bookmarkStart w:id="142" w:name="_Toc265228360"/>
      <w:bookmarkStart w:id="143" w:name="_Toc520356146"/>
      <w:bookmarkStart w:id="144" w:name="_Toc305158790"/>
      <w:bookmarkStart w:id="145" w:name="_Toc151193620"/>
      <w:bookmarkStart w:id="146" w:name="_Toc150774622"/>
      <w:bookmarkStart w:id="147" w:name="_Toc150774727"/>
      <w:bookmarkStart w:id="148" w:name="_Toc151190149"/>
      <w:bookmarkStart w:id="149" w:name="_Toc142311024"/>
      <w:bookmarkStart w:id="150" w:name="_Toc226965712"/>
      <w:bookmarkStart w:id="151" w:name="_Toc226337218"/>
      <w:bookmarkStart w:id="152" w:name="_Toc151193836"/>
      <w:bookmarkStart w:id="153" w:name="_Toc151193910"/>
      <w:bookmarkStart w:id="154" w:name="_Toc195842887"/>
      <w:bookmarkStart w:id="155" w:name="_Toc264969212"/>
      <w:bookmarkStart w:id="156" w:name="_Toc151193692"/>
      <w:bookmarkStart w:id="157" w:name="_Toc305158864"/>
      <w:bookmarkStart w:id="158" w:name="_Toc226309766"/>
      <w:bookmarkStart w:id="159" w:name="_Toc150509273"/>
    </w:p>
    <w:p w14:paraId="1380FD3E"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567FF755" w14:textId="77777777" w:rsidR="00EB0D8D" w:rsidRPr="009F21F1" w:rsidRDefault="00444462">
      <w:pPr>
        <w:numPr>
          <w:ilvl w:val="0"/>
          <w:numId w:val="8"/>
        </w:numPr>
        <w:tabs>
          <w:tab w:val="clear" w:pos="900"/>
          <w:tab w:val="left" w:pos="360"/>
        </w:tabs>
        <w:snapToGrid w:val="0"/>
        <w:spacing w:line="360" w:lineRule="auto"/>
        <w:ind w:left="357" w:hanging="357"/>
        <w:outlineLvl w:val="1"/>
        <w:rPr>
          <w:rFonts w:eastAsiaTheme="minorEastAsia"/>
          <w:sz w:val="24"/>
        </w:rPr>
      </w:pPr>
      <w:r w:rsidRPr="009F21F1">
        <w:rPr>
          <w:rFonts w:eastAsiaTheme="minorEastAsia"/>
          <w:sz w:val="24"/>
        </w:rPr>
        <w:t>政府采购政策（包括但不限于下列具体政策要求）</w:t>
      </w:r>
    </w:p>
    <w:p w14:paraId="0640607C"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sz w:val="24"/>
        </w:rPr>
        <w:t>采购本国货物、工程和服务</w:t>
      </w:r>
    </w:p>
    <w:p w14:paraId="6EC21809" w14:textId="77777777" w:rsidR="00EB0D8D" w:rsidRPr="009F21F1" w:rsidRDefault="00444462">
      <w:pPr>
        <w:numPr>
          <w:ilvl w:val="2"/>
          <w:numId w:val="8"/>
        </w:numPr>
        <w:tabs>
          <w:tab w:val="left" w:pos="2014"/>
        </w:tabs>
        <w:snapToGrid w:val="0"/>
        <w:spacing w:line="360" w:lineRule="auto"/>
        <w:rPr>
          <w:rFonts w:eastAsiaTheme="minorEastAsia"/>
          <w:sz w:val="24"/>
        </w:rPr>
      </w:pPr>
      <w:r w:rsidRPr="009F21F1">
        <w:rPr>
          <w:kern w:val="0"/>
          <w:sz w:val="24"/>
        </w:rPr>
        <w:t>政府采购应当采购本国货物、工程和服务。但有《</w:t>
      </w:r>
      <w:r w:rsidRPr="009F21F1">
        <w:rPr>
          <w:b/>
          <w:kern w:val="0"/>
          <w:sz w:val="24"/>
        </w:rPr>
        <w:t>中华人民共和国政</w:t>
      </w:r>
      <w:r w:rsidRPr="009F21F1">
        <w:rPr>
          <w:b/>
          <w:kern w:val="0"/>
          <w:sz w:val="24"/>
        </w:rPr>
        <w:lastRenderedPageBreak/>
        <w:t>府采购法</w:t>
      </w:r>
      <w:r w:rsidRPr="009F21F1">
        <w:rPr>
          <w:kern w:val="0"/>
          <w:sz w:val="24"/>
        </w:rPr>
        <w:t>》第十条规定情形的除外。</w:t>
      </w:r>
    </w:p>
    <w:p w14:paraId="27210ACE" w14:textId="77777777" w:rsidR="00EB0D8D" w:rsidRPr="009F21F1" w:rsidRDefault="00444462">
      <w:pPr>
        <w:numPr>
          <w:ilvl w:val="2"/>
          <w:numId w:val="8"/>
        </w:numPr>
        <w:tabs>
          <w:tab w:val="left" w:pos="2014"/>
        </w:tabs>
        <w:snapToGrid w:val="0"/>
        <w:spacing w:line="360" w:lineRule="auto"/>
        <w:rPr>
          <w:rFonts w:eastAsiaTheme="minorEastAsia"/>
          <w:sz w:val="24"/>
        </w:rPr>
      </w:pPr>
      <w:r w:rsidRPr="009F21F1">
        <w:rPr>
          <w:sz w:val="24"/>
        </w:rPr>
        <w:t>本项目如接受非本国货物、工程、服务参与</w:t>
      </w:r>
      <w:r w:rsidRPr="009F21F1">
        <w:rPr>
          <w:rFonts w:hint="eastAsia"/>
          <w:sz w:val="24"/>
        </w:rPr>
        <w:t>响应</w:t>
      </w:r>
      <w:r w:rsidRPr="009F21F1">
        <w:rPr>
          <w:sz w:val="24"/>
        </w:rPr>
        <w:t>，则具体要求见第四章《采购需求》。</w:t>
      </w:r>
    </w:p>
    <w:p w14:paraId="39A84C4A" w14:textId="77777777" w:rsidR="00EB0D8D" w:rsidRPr="009F21F1" w:rsidRDefault="00444462">
      <w:pPr>
        <w:numPr>
          <w:ilvl w:val="2"/>
          <w:numId w:val="8"/>
        </w:numPr>
        <w:tabs>
          <w:tab w:val="left" w:pos="2014"/>
        </w:tabs>
        <w:snapToGrid w:val="0"/>
        <w:spacing w:line="360" w:lineRule="auto"/>
        <w:rPr>
          <w:rFonts w:eastAsiaTheme="minorEastAsia"/>
          <w:sz w:val="24"/>
        </w:rPr>
      </w:pPr>
      <w:r w:rsidRPr="009F21F1">
        <w:rPr>
          <w:rFonts w:eastAsiaTheme="minorEastAsia"/>
          <w:sz w:val="24"/>
        </w:rPr>
        <w:t>进口产品指通过中国海关报关验放进入中国境内且产自关境外的产品，包括已经进入中国境内的进口产品。关于进口产品的相关规定依据《政府采购进口产品管理办法》（财库〔</w:t>
      </w:r>
      <w:r w:rsidRPr="009F21F1">
        <w:rPr>
          <w:rFonts w:eastAsiaTheme="minorEastAsia"/>
          <w:sz w:val="24"/>
        </w:rPr>
        <w:t>2007</w:t>
      </w:r>
      <w:r w:rsidRPr="009F21F1">
        <w:rPr>
          <w:rFonts w:eastAsiaTheme="minorEastAsia"/>
          <w:sz w:val="24"/>
        </w:rPr>
        <w:t>〕</w:t>
      </w:r>
      <w:r w:rsidRPr="009F21F1">
        <w:rPr>
          <w:rFonts w:eastAsiaTheme="minorEastAsia"/>
          <w:sz w:val="24"/>
        </w:rPr>
        <w:t>119</w:t>
      </w:r>
      <w:r w:rsidRPr="009F21F1">
        <w:rPr>
          <w:rFonts w:eastAsiaTheme="minorEastAsia"/>
          <w:sz w:val="24"/>
        </w:rPr>
        <w:t>号文）、《关于政府采购进口产品管理有关问题的通知》（财办库〔</w:t>
      </w:r>
      <w:r w:rsidRPr="009F21F1">
        <w:rPr>
          <w:rFonts w:eastAsiaTheme="minorEastAsia"/>
          <w:sz w:val="24"/>
        </w:rPr>
        <w:t>2008</w:t>
      </w:r>
      <w:r w:rsidRPr="009F21F1">
        <w:rPr>
          <w:rFonts w:eastAsiaTheme="minorEastAsia"/>
          <w:sz w:val="24"/>
        </w:rPr>
        <w:t>〕</w:t>
      </w:r>
      <w:r w:rsidRPr="009F21F1">
        <w:rPr>
          <w:rFonts w:eastAsiaTheme="minorEastAsia"/>
          <w:sz w:val="24"/>
        </w:rPr>
        <w:t>248</w:t>
      </w:r>
      <w:r w:rsidRPr="009F21F1">
        <w:rPr>
          <w:rFonts w:eastAsiaTheme="minorEastAsia"/>
          <w:sz w:val="24"/>
        </w:rPr>
        <w:t>号文）。</w:t>
      </w:r>
    </w:p>
    <w:p w14:paraId="0883895B" w14:textId="77777777" w:rsidR="00EB0D8D" w:rsidRPr="009F21F1" w:rsidRDefault="00444462">
      <w:pPr>
        <w:numPr>
          <w:ilvl w:val="1"/>
          <w:numId w:val="8"/>
        </w:numPr>
        <w:tabs>
          <w:tab w:val="left" w:pos="1080"/>
        </w:tabs>
        <w:snapToGrid w:val="0"/>
        <w:spacing w:line="360" w:lineRule="auto"/>
        <w:rPr>
          <w:sz w:val="24"/>
        </w:rPr>
      </w:pPr>
      <w:r w:rsidRPr="009F21F1">
        <w:rPr>
          <w:rFonts w:hint="eastAsia"/>
          <w:sz w:val="24"/>
        </w:rPr>
        <w:t>本国产品</w:t>
      </w:r>
    </w:p>
    <w:p w14:paraId="39390CB3" w14:textId="77777777" w:rsidR="00EB0D8D" w:rsidRPr="009F21F1" w:rsidRDefault="00444462">
      <w:pPr>
        <w:tabs>
          <w:tab w:val="left" w:pos="1080"/>
          <w:tab w:val="left" w:pos="2014"/>
        </w:tabs>
        <w:snapToGrid w:val="0"/>
        <w:spacing w:line="360" w:lineRule="auto"/>
        <w:ind w:left="1080"/>
        <w:rPr>
          <w:sz w:val="24"/>
        </w:rPr>
      </w:pPr>
      <w:r w:rsidRPr="009F21F1">
        <w:rPr>
          <w:rFonts w:hint="eastAsia"/>
          <w:sz w:val="24"/>
        </w:rPr>
        <w:t>本项目按照《国务院办公厅关于在政府采购中实施本国产品标准及相关政策的通知》（国办发〔</w:t>
      </w:r>
      <w:r w:rsidRPr="009F21F1">
        <w:rPr>
          <w:rFonts w:hint="eastAsia"/>
          <w:sz w:val="24"/>
        </w:rPr>
        <w:t>2025</w:t>
      </w:r>
      <w:r w:rsidRPr="009F21F1">
        <w:rPr>
          <w:rFonts w:hint="eastAsia"/>
          <w:sz w:val="24"/>
        </w:rPr>
        <w:t>〕</w:t>
      </w:r>
      <w:r w:rsidRPr="009F21F1">
        <w:rPr>
          <w:rFonts w:hint="eastAsia"/>
          <w:sz w:val="24"/>
        </w:rPr>
        <w:t>34</w:t>
      </w:r>
      <w:r w:rsidRPr="009F21F1">
        <w:rPr>
          <w:rFonts w:hint="eastAsia"/>
          <w:sz w:val="24"/>
        </w:rPr>
        <w:t>号）和《关于贯彻落实</w:t>
      </w:r>
      <w:r w:rsidRPr="009F21F1">
        <w:rPr>
          <w:rFonts w:hint="eastAsia"/>
          <w:sz w:val="24"/>
        </w:rPr>
        <w:t>&lt;</w:t>
      </w:r>
      <w:r w:rsidRPr="009F21F1">
        <w:rPr>
          <w:rFonts w:hint="eastAsia"/>
          <w:sz w:val="24"/>
        </w:rPr>
        <w:t>国务院办公厅关于在政府采购中实施本国产品标准及相关政策的通知</w:t>
      </w:r>
      <w:r w:rsidRPr="009F21F1">
        <w:rPr>
          <w:rFonts w:hint="eastAsia"/>
          <w:sz w:val="24"/>
        </w:rPr>
        <w:t>&gt;</w:t>
      </w:r>
      <w:r w:rsidRPr="009F21F1">
        <w:rPr>
          <w:rFonts w:hint="eastAsia"/>
          <w:sz w:val="24"/>
        </w:rPr>
        <w:t>的意见》（财库〔</w:t>
      </w:r>
      <w:r w:rsidRPr="009F21F1">
        <w:rPr>
          <w:rFonts w:hint="eastAsia"/>
          <w:sz w:val="24"/>
        </w:rPr>
        <w:t>2025</w:t>
      </w:r>
      <w:r w:rsidRPr="009F21F1">
        <w:rPr>
          <w:rFonts w:hint="eastAsia"/>
          <w:sz w:val="24"/>
        </w:rPr>
        <w:t>〕</w:t>
      </w:r>
      <w:r w:rsidRPr="009F21F1">
        <w:rPr>
          <w:rFonts w:hint="eastAsia"/>
          <w:sz w:val="24"/>
        </w:rPr>
        <w:t>30</w:t>
      </w:r>
      <w:r w:rsidRPr="009F21F1">
        <w:rPr>
          <w:rFonts w:hint="eastAsia"/>
          <w:sz w:val="24"/>
        </w:rPr>
        <w:t>号）有关要求，落实本国产品标准。</w:t>
      </w:r>
    </w:p>
    <w:p w14:paraId="5CA9020C"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中小企业、监狱企业及残疾人福利性单位</w:t>
      </w:r>
    </w:p>
    <w:p w14:paraId="5AC06A16"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中小企业定义：</w:t>
      </w:r>
    </w:p>
    <w:p w14:paraId="22B2C521" w14:textId="77777777" w:rsidR="00EB0D8D" w:rsidRPr="009F21F1" w:rsidRDefault="00EB0D8D">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3F41557C" w14:textId="77777777" w:rsidR="00EB0D8D" w:rsidRPr="009F21F1" w:rsidRDefault="00EB0D8D">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48794F5C" w14:textId="77777777" w:rsidR="00EB0D8D" w:rsidRPr="009F21F1" w:rsidRDefault="00EB0D8D">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70E66A0A" w14:textId="77777777" w:rsidR="00EB0D8D" w:rsidRPr="009F21F1" w:rsidRDefault="00EB0D8D">
      <w:pPr>
        <w:pStyle w:val="affb"/>
        <w:numPr>
          <w:ilvl w:val="0"/>
          <w:numId w:val="9"/>
        </w:numPr>
        <w:tabs>
          <w:tab w:val="left" w:pos="1589"/>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527EF7DE" w14:textId="77777777" w:rsidR="00EB0D8D" w:rsidRPr="009F21F1" w:rsidRDefault="00EB0D8D">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6BF7F1C3" w14:textId="77777777" w:rsidR="00EB0D8D" w:rsidRPr="009F21F1" w:rsidRDefault="00EB0D8D">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2202B82F" w14:textId="77777777" w:rsidR="00EB0D8D" w:rsidRPr="009F21F1" w:rsidRDefault="00EB0D8D">
      <w:pPr>
        <w:pStyle w:val="affb"/>
        <w:numPr>
          <w:ilvl w:val="1"/>
          <w:numId w:val="9"/>
        </w:numPr>
        <w:tabs>
          <w:tab w:val="left" w:pos="900"/>
          <w:tab w:val="left" w:pos="1980"/>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5D609DBE" w14:textId="77777777" w:rsidR="00EB0D8D" w:rsidRPr="009F21F1" w:rsidRDefault="00EB0D8D">
      <w:pPr>
        <w:pStyle w:val="affb"/>
        <w:numPr>
          <w:ilvl w:val="2"/>
          <w:numId w:val="9"/>
        </w:numPr>
        <w:tabs>
          <w:tab w:val="left" w:pos="900"/>
          <w:tab w:val="left" w:pos="1589"/>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5E90647A" w14:textId="77777777" w:rsidR="00EB0D8D" w:rsidRPr="009F21F1" w:rsidRDefault="00444462">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rPr>
      </w:pPr>
      <w:r w:rsidRPr="009F21F1">
        <w:rPr>
          <w:rFonts w:eastAsia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9F21F1">
        <w:rPr>
          <w:rFonts w:eastAsiaTheme="minorEastAsia" w:hint="eastAsia"/>
          <w:color w:val="000000" w:themeColor="text1"/>
          <w:sz w:val="24"/>
        </w:rPr>
        <w:t>判定</w:t>
      </w:r>
      <w:r w:rsidRPr="009F21F1">
        <w:rPr>
          <w:rFonts w:eastAsiaTheme="minorEastAsia"/>
          <w:color w:val="000000" w:themeColor="text1"/>
          <w:sz w:val="24"/>
        </w:rPr>
        <w:t>依据《中华人民共和国中小企业促进法》、</w:t>
      </w:r>
      <w:r w:rsidRPr="009F21F1">
        <w:rPr>
          <w:color w:val="000000" w:themeColor="text1"/>
          <w:sz w:val="24"/>
        </w:rPr>
        <w:t>《关于进一步加大政府采购支持中小企业力度的通知》（财库〔</w:t>
      </w:r>
      <w:r w:rsidRPr="009F21F1">
        <w:rPr>
          <w:color w:val="000000" w:themeColor="text1"/>
          <w:sz w:val="24"/>
        </w:rPr>
        <w:t>2022</w:t>
      </w:r>
      <w:r w:rsidRPr="009F21F1">
        <w:rPr>
          <w:color w:val="000000" w:themeColor="text1"/>
          <w:sz w:val="24"/>
        </w:rPr>
        <w:t>〕</w:t>
      </w:r>
      <w:r w:rsidRPr="009F21F1">
        <w:rPr>
          <w:color w:val="000000" w:themeColor="text1"/>
          <w:sz w:val="24"/>
        </w:rPr>
        <w:t>19</w:t>
      </w:r>
      <w:r w:rsidRPr="009F21F1">
        <w:rPr>
          <w:color w:val="000000" w:themeColor="text1"/>
          <w:sz w:val="24"/>
        </w:rPr>
        <w:t>号）、</w:t>
      </w:r>
      <w:r w:rsidRPr="009F21F1">
        <w:rPr>
          <w:rFonts w:eastAsiaTheme="minorEastAsia"/>
          <w:color w:val="000000" w:themeColor="text1"/>
          <w:sz w:val="24"/>
        </w:rPr>
        <w:t>《政府采购促进中小企业发展管理办法》（财库〔</w:t>
      </w:r>
      <w:r w:rsidRPr="009F21F1">
        <w:rPr>
          <w:rFonts w:eastAsiaTheme="minorEastAsia"/>
          <w:color w:val="000000" w:themeColor="text1"/>
          <w:sz w:val="24"/>
        </w:rPr>
        <w:t>2020</w:t>
      </w:r>
      <w:r w:rsidRPr="009F21F1">
        <w:rPr>
          <w:rFonts w:eastAsiaTheme="minorEastAsia"/>
          <w:color w:val="000000" w:themeColor="text1"/>
          <w:sz w:val="24"/>
        </w:rPr>
        <w:t>〕</w:t>
      </w:r>
      <w:r w:rsidRPr="009F21F1">
        <w:rPr>
          <w:rFonts w:eastAsiaTheme="minorEastAsia"/>
          <w:color w:val="000000" w:themeColor="text1"/>
          <w:sz w:val="24"/>
        </w:rPr>
        <w:t>46</w:t>
      </w:r>
      <w:r w:rsidRPr="009F21F1">
        <w:rPr>
          <w:rFonts w:eastAsiaTheme="minorEastAsia"/>
          <w:color w:val="000000" w:themeColor="text1"/>
          <w:sz w:val="24"/>
        </w:rPr>
        <w:t>号）、《关于印发中小企业划型标准规定的通知》（工信部联企业〔</w:t>
      </w:r>
      <w:r w:rsidRPr="009F21F1">
        <w:rPr>
          <w:rFonts w:eastAsiaTheme="minorEastAsia"/>
          <w:color w:val="000000" w:themeColor="text1"/>
          <w:sz w:val="24"/>
        </w:rPr>
        <w:t>2011</w:t>
      </w:r>
      <w:r w:rsidRPr="009F21F1">
        <w:rPr>
          <w:rFonts w:eastAsiaTheme="minorEastAsia"/>
          <w:color w:val="000000" w:themeColor="text1"/>
          <w:sz w:val="24"/>
        </w:rPr>
        <w:t>〕</w:t>
      </w:r>
      <w:r w:rsidRPr="009F21F1">
        <w:rPr>
          <w:rFonts w:eastAsiaTheme="minorEastAsia"/>
          <w:color w:val="000000" w:themeColor="text1"/>
          <w:sz w:val="24"/>
        </w:rPr>
        <w:t xml:space="preserve">300 </w:t>
      </w:r>
      <w:r w:rsidRPr="009F21F1">
        <w:rPr>
          <w:rFonts w:eastAsiaTheme="minorEastAsia"/>
          <w:color w:val="000000" w:themeColor="text1"/>
          <w:sz w:val="24"/>
        </w:rPr>
        <w:t>号）</w:t>
      </w:r>
      <w:r w:rsidRPr="009F21F1">
        <w:rPr>
          <w:rFonts w:hint="eastAsia"/>
          <w:color w:val="000000" w:themeColor="text1"/>
          <w:sz w:val="24"/>
        </w:rPr>
        <w:t>、《金融业企业划型标准规定》（银发〔</w:t>
      </w:r>
      <w:r w:rsidRPr="009F21F1">
        <w:rPr>
          <w:color w:val="000000" w:themeColor="text1"/>
          <w:sz w:val="24"/>
        </w:rPr>
        <w:t>2015</w:t>
      </w:r>
      <w:r w:rsidRPr="009F21F1">
        <w:rPr>
          <w:rFonts w:hint="eastAsia"/>
          <w:color w:val="000000" w:themeColor="text1"/>
          <w:sz w:val="24"/>
        </w:rPr>
        <w:t>〕</w:t>
      </w:r>
      <w:r w:rsidRPr="009F21F1">
        <w:rPr>
          <w:color w:val="000000" w:themeColor="text1"/>
          <w:sz w:val="24"/>
        </w:rPr>
        <w:t xml:space="preserve">309 </w:t>
      </w:r>
      <w:r w:rsidRPr="009F21F1">
        <w:rPr>
          <w:rFonts w:hint="eastAsia"/>
          <w:color w:val="000000" w:themeColor="text1"/>
          <w:sz w:val="24"/>
        </w:rPr>
        <w:t>号）等国务院批准的中小企业划分标准执行</w:t>
      </w:r>
      <w:r w:rsidRPr="009F21F1">
        <w:rPr>
          <w:rFonts w:eastAsiaTheme="minorEastAsia"/>
          <w:color w:val="000000" w:themeColor="text1"/>
          <w:sz w:val="24"/>
        </w:rPr>
        <w:t>。</w:t>
      </w:r>
    </w:p>
    <w:p w14:paraId="646B9015" w14:textId="77777777" w:rsidR="00EB0D8D" w:rsidRPr="009F21F1" w:rsidRDefault="00444462">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sidRPr="009F21F1">
        <w:rPr>
          <w:rFonts w:eastAsiaTheme="minorEastAsia"/>
          <w:sz w:val="24"/>
        </w:rPr>
        <w:t>供应商提供的货物、工程或者服务符合下列情形的，享受中小企业扶持政策：</w:t>
      </w:r>
    </w:p>
    <w:p w14:paraId="0D8367D3" w14:textId="77777777" w:rsidR="00EB0D8D" w:rsidRPr="009F21F1" w:rsidRDefault="00444462">
      <w:pPr>
        <w:tabs>
          <w:tab w:val="left" w:pos="1980"/>
        </w:tabs>
        <w:snapToGrid w:val="0"/>
        <w:spacing w:line="360" w:lineRule="auto"/>
        <w:ind w:leftChars="1350" w:left="2835"/>
        <w:rPr>
          <w:rFonts w:eastAsiaTheme="minorEastAsia"/>
          <w:color w:val="000000" w:themeColor="text1"/>
          <w:sz w:val="24"/>
        </w:rPr>
      </w:pPr>
      <w:r w:rsidRPr="009F21F1">
        <w:rPr>
          <w:rFonts w:eastAsiaTheme="minorEastAsia"/>
          <w:color w:val="000000" w:themeColor="text1"/>
          <w:sz w:val="24"/>
        </w:rPr>
        <w:t>（</w:t>
      </w:r>
      <w:r w:rsidRPr="009F21F1">
        <w:rPr>
          <w:rFonts w:eastAsiaTheme="minorEastAsia"/>
          <w:color w:val="000000" w:themeColor="text1"/>
          <w:sz w:val="24"/>
        </w:rPr>
        <w:t>1</w:t>
      </w:r>
      <w:r w:rsidRPr="009F21F1">
        <w:rPr>
          <w:rFonts w:eastAsiaTheme="minorEastAsia"/>
          <w:color w:val="000000" w:themeColor="text1"/>
          <w:sz w:val="24"/>
        </w:rPr>
        <w:t>）在货物采购项目中，货物由中小企业制造，即货物由中小企业生产且使用该中小企业商号或者注册商标；</w:t>
      </w:r>
    </w:p>
    <w:p w14:paraId="0532B63D" w14:textId="77777777" w:rsidR="00EB0D8D" w:rsidRPr="009F21F1" w:rsidRDefault="00444462">
      <w:pPr>
        <w:tabs>
          <w:tab w:val="left" w:pos="1980"/>
        </w:tabs>
        <w:snapToGrid w:val="0"/>
        <w:spacing w:line="360" w:lineRule="auto"/>
        <w:ind w:leftChars="1350" w:left="2835"/>
        <w:rPr>
          <w:rFonts w:eastAsiaTheme="minorEastAsia"/>
          <w:color w:val="000000" w:themeColor="text1"/>
          <w:sz w:val="24"/>
        </w:rPr>
      </w:pPr>
      <w:r w:rsidRPr="009F21F1">
        <w:rPr>
          <w:rFonts w:eastAsiaTheme="minorEastAsia"/>
          <w:color w:val="000000" w:themeColor="text1"/>
          <w:sz w:val="24"/>
        </w:rPr>
        <w:lastRenderedPageBreak/>
        <w:t>（</w:t>
      </w:r>
      <w:r w:rsidRPr="009F21F1">
        <w:rPr>
          <w:rFonts w:eastAsiaTheme="minorEastAsia"/>
          <w:color w:val="000000" w:themeColor="text1"/>
          <w:sz w:val="24"/>
        </w:rPr>
        <w:t>2</w:t>
      </w:r>
      <w:r w:rsidRPr="009F21F1">
        <w:rPr>
          <w:rFonts w:eastAsiaTheme="minorEastAsia"/>
          <w:color w:val="000000" w:themeColor="text1"/>
          <w:sz w:val="24"/>
        </w:rPr>
        <w:t>）在工程采购项目中，工程由中小企业承建，即工程施工单位为中小企业；</w:t>
      </w:r>
    </w:p>
    <w:p w14:paraId="0585F890" w14:textId="77777777" w:rsidR="00EB0D8D" w:rsidRPr="009F21F1" w:rsidRDefault="00444462">
      <w:pPr>
        <w:tabs>
          <w:tab w:val="left" w:pos="1980"/>
        </w:tabs>
        <w:snapToGrid w:val="0"/>
        <w:spacing w:line="360" w:lineRule="auto"/>
        <w:ind w:leftChars="1350" w:left="2835"/>
        <w:rPr>
          <w:rFonts w:eastAsiaTheme="minorEastAsia"/>
          <w:color w:val="000000" w:themeColor="text1"/>
          <w:sz w:val="24"/>
        </w:rPr>
      </w:pPr>
      <w:r w:rsidRPr="009F21F1">
        <w:rPr>
          <w:rFonts w:eastAsiaTheme="minorEastAsia"/>
          <w:color w:val="000000" w:themeColor="text1"/>
          <w:sz w:val="24"/>
        </w:rPr>
        <w:t>（</w:t>
      </w:r>
      <w:r w:rsidRPr="009F21F1">
        <w:rPr>
          <w:rFonts w:eastAsiaTheme="minorEastAsia"/>
          <w:color w:val="000000" w:themeColor="text1"/>
          <w:sz w:val="24"/>
        </w:rPr>
        <w:t>3</w:t>
      </w:r>
      <w:r w:rsidRPr="009F21F1">
        <w:rPr>
          <w:rFonts w:eastAsiaTheme="minorEastAsia"/>
          <w:color w:val="000000" w:themeColor="text1"/>
          <w:sz w:val="24"/>
        </w:rPr>
        <w:t>）在服务采购项目中，服务由中小企业承接，即提供服务的人员为中小企业依照《中华人民共和国劳动合同法》订立劳动合同的从业人员。</w:t>
      </w:r>
    </w:p>
    <w:p w14:paraId="7F9D5AD7" w14:textId="77777777" w:rsidR="00EB0D8D" w:rsidRPr="009F21F1" w:rsidRDefault="00444462">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9F21F1">
        <w:rPr>
          <w:rFonts w:eastAsiaTheme="minorEastAsia"/>
          <w:sz w:val="24"/>
        </w:rPr>
        <w:t>在货物采购项目中，供应商提供的货物既有中小企业制造货物，也有大型企业制造货物的，不享受中小企业扶持政策。</w:t>
      </w:r>
    </w:p>
    <w:p w14:paraId="52B2E297" w14:textId="77777777" w:rsidR="00EB0D8D" w:rsidRPr="009F21F1" w:rsidRDefault="00444462">
      <w:pPr>
        <w:numPr>
          <w:ilvl w:val="3"/>
          <w:numId w:val="9"/>
        </w:numPr>
        <w:tabs>
          <w:tab w:val="clear" w:pos="900"/>
          <w:tab w:val="left" w:pos="1980"/>
          <w:tab w:val="left" w:pos="2035"/>
          <w:tab w:val="left" w:pos="2885"/>
          <w:tab w:val="left" w:pos="2977"/>
        </w:tabs>
        <w:snapToGrid w:val="0"/>
        <w:spacing w:line="360" w:lineRule="auto"/>
        <w:ind w:left="2885"/>
        <w:rPr>
          <w:rFonts w:eastAsiaTheme="minorEastAsia"/>
          <w:sz w:val="24"/>
        </w:rPr>
      </w:pPr>
      <w:r w:rsidRPr="009F21F1">
        <w:rPr>
          <w:rFonts w:eastAsiaTheme="minorEastAsia"/>
          <w:color w:val="000000" w:themeColor="text1"/>
          <w:sz w:val="24"/>
        </w:rPr>
        <w:t>以联合体形式参加政府采购活动，联合体各方均为中小企业的，联合体视同中小企业。其中，联合体各方均为小微企业的，联合体视同小微企业。</w:t>
      </w:r>
    </w:p>
    <w:p w14:paraId="33AB97B1" w14:textId="77777777" w:rsidR="00EB0D8D" w:rsidRPr="009F21F1" w:rsidRDefault="00444462">
      <w:pPr>
        <w:numPr>
          <w:ilvl w:val="2"/>
          <w:numId w:val="8"/>
        </w:numPr>
        <w:snapToGrid w:val="0"/>
        <w:spacing w:line="360" w:lineRule="auto"/>
        <w:rPr>
          <w:rFonts w:eastAsiaTheme="minorEastAsia"/>
          <w:sz w:val="24"/>
        </w:rPr>
      </w:pPr>
      <w:r w:rsidRPr="009F21F1">
        <w:rPr>
          <w:sz w:val="24"/>
        </w:rPr>
        <w:t>在政府采购活动中，监狱企业视同小型、微型企业，享受预留份额、评审中价格扣除等政府采购促进中小企业发展的政府采购政策。</w:t>
      </w:r>
      <w:r w:rsidRPr="009F21F1">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8E73D29" w14:textId="77777777" w:rsidR="00EB0D8D" w:rsidRPr="009F21F1" w:rsidRDefault="00444462">
      <w:pPr>
        <w:numPr>
          <w:ilvl w:val="2"/>
          <w:numId w:val="8"/>
        </w:numPr>
        <w:snapToGrid w:val="0"/>
        <w:spacing w:line="360" w:lineRule="auto"/>
        <w:rPr>
          <w:rFonts w:eastAsiaTheme="minorEastAsia"/>
          <w:sz w:val="24"/>
        </w:rPr>
      </w:pPr>
      <w:r w:rsidRPr="009F21F1">
        <w:rPr>
          <w:sz w:val="24"/>
        </w:rPr>
        <w:t>在政府采购活动中，残疾人福利性单位视同小型、微型企业，享受预留份额、评审中价格扣除等促进中小企业发展的政府采购政策。</w:t>
      </w:r>
      <w:r w:rsidRPr="009F21F1">
        <w:rPr>
          <w:rFonts w:eastAsiaTheme="minorEastAsia"/>
          <w:sz w:val="24"/>
        </w:rPr>
        <w:t>残疾人福利性单位定义：享受政府采购支持政策的残疾人福利性单位应当同时满足以下条件：</w:t>
      </w:r>
    </w:p>
    <w:p w14:paraId="3A224242" w14:textId="77777777" w:rsidR="00EB0D8D" w:rsidRPr="009F21F1" w:rsidRDefault="00EB0D8D">
      <w:pPr>
        <w:pStyle w:val="affb"/>
        <w:numPr>
          <w:ilvl w:val="2"/>
          <w:numId w:val="9"/>
        </w:numPr>
        <w:tabs>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4F54BB30" w14:textId="77777777" w:rsidR="00EB0D8D" w:rsidRPr="009F21F1" w:rsidRDefault="00EB0D8D">
      <w:pPr>
        <w:pStyle w:val="affb"/>
        <w:numPr>
          <w:ilvl w:val="2"/>
          <w:numId w:val="9"/>
        </w:numPr>
        <w:tabs>
          <w:tab w:val="left" w:pos="2035"/>
          <w:tab w:val="left" w:pos="2977"/>
        </w:tabs>
        <w:snapToGrid w:val="0"/>
        <w:spacing w:line="360" w:lineRule="auto"/>
        <w:ind w:firstLineChars="0"/>
        <w:rPr>
          <w:rFonts w:ascii="Times New Roman" w:eastAsiaTheme="minorEastAsia" w:hAnsi="Times New Roman"/>
          <w:vanish/>
          <w:color w:val="000000" w:themeColor="text1"/>
          <w:sz w:val="24"/>
          <w:szCs w:val="24"/>
        </w:rPr>
      </w:pPr>
    </w:p>
    <w:p w14:paraId="009DF8C8" w14:textId="77777777" w:rsidR="00EB0D8D" w:rsidRPr="009F21F1" w:rsidRDefault="00444462">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sidRPr="009F21F1">
        <w:rPr>
          <w:rFonts w:eastAsiaTheme="minorEastAsia"/>
          <w:color w:val="000000" w:themeColor="text1"/>
          <w:sz w:val="24"/>
        </w:rPr>
        <w:t>安置的残疾人占本单位在职职工人数的比例不低于</w:t>
      </w:r>
      <w:r w:rsidRPr="009F21F1">
        <w:rPr>
          <w:rFonts w:eastAsiaTheme="minorEastAsia"/>
          <w:color w:val="000000" w:themeColor="text1"/>
          <w:sz w:val="24"/>
        </w:rPr>
        <w:t>25%</w:t>
      </w:r>
      <w:r w:rsidRPr="009F21F1">
        <w:rPr>
          <w:rFonts w:eastAsiaTheme="minorEastAsia"/>
          <w:color w:val="000000" w:themeColor="text1"/>
          <w:sz w:val="24"/>
        </w:rPr>
        <w:t>（含</w:t>
      </w:r>
      <w:r w:rsidRPr="009F21F1">
        <w:rPr>
          <w:rFonts w:eastAsiaTheme="minorEastAsia"/>
          <w:color w:val="000000" w:themeColor="text1"/>
          <w:sz w:val="24"/>
        </w:rPr>
        <w:t>25%</w:t>
      </w:r>
      <w:r w:rsidRPr="009F21F1">
        <w:rPr>
          <w:rFonts w:eastAsiaTheme="minorEastAsia"/>
          <w:color w:val="000000" w:themeColor="text1"/>
          <w:sz w:val="24"/>
        </w:rPr>
        <w:t>），并且安置的残疾人人数不少于</w:t>
      </w:r>
      <w:r w:rsidRPr="009F21F1">
        <w:rPr>
          <w:rFonts w:eastAsiaTheme="minorEastAsia"/>
          <w:color w:val="000000" w:themeColor="text1"/>
          <w:sz w:val="24"/>
        </w:rPr>
        <w:t xml:space="preserve">10 </w:t>
      </w:r>
      <w:r w:rsidRPr="009F21F1">
        <w:rPr>
          <w:rFonts w:eastAsiaTheme="minorEastAsia"/>
          <w:color w:val="000000" w:themeColor="text1"/>
          <w:sz w:val="24"/>
        </w:rPr>
        <w:t>人（含</w:t>
      </w:r>
      <w:r w:rsidRPr="009F21F1">
        <w:rPr>
          <w:rFonts w:eastAsiaTheme="minorEastAsia"/>
          <w:color w:val="000000" w:themeColor="text1"/>
          <w:sz w:val="24"/>
        </w:rPr>
        <w:t xml:space="preserve">10 </w:t>
      </w:r>
      <w:r w:rsidRPr="009F21F1">
        <w:rPr>
          <w:rFonts w:eastAsiaTheme="minorEastAsia"/>
          <w:color w:val="000000" w:themeColor="text1"/>
          <w:sz w:val="24"/>
        </w:rPr>
        <w:t>人）；</w:t>
      </w:r>
    </w:p>
    <w:p w14:paraId="475DCA0D" w14:textId="77777777" w:rsidR="00EB0D8D" w:rsidRPr="009F21F1" w:rsidRDefault="00444462">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sidRPr="009F21F1">
        <w:rPr>
          <w:rFonts w:eastAsiaTheme="minorEastAsia"/>
          <w:sz w:val="24"/>
        </w:rPr>
        <w:t>依法与安置的每位残疾人签订了一年以上（含一年）的劳动合同或服务协议；</w:t>
      </w:r>
    </w:p>
    <w:p w14:paraId="741D33CE" w14:textId="77777777" w:rsidR="00EB0D8D" w:rsidRPr="009F21F1" w:rsidRDefault="00444462">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sidRPr="009F21F1">
        <w:rPr>
          <w:rFonts w:eastAsiaTheme="minorEastAsia"/>
          <w:sz w:val="24"/>
        </w:rPr>
        <w:t>为安置的每位残疾人按月足额缴纳了基本养老保险、基本医疗保险、失业保险、工伤保险和生育保险等社会保险费；</w:t>
      </w:r>
    </w:p>
    <w:p w14:paraId="1F595E66" w14:textId="77777777" w:rsidR="00EB0D8D" w:rsidRPr="009F21F1" w:rsidRDefault="00444462">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sidRPr="009F21F1">
        <w:rPr>
          <w:rFonts w:eastAsiaTheme="minorEastAsia"/>
          <w:sz w:val="24"/>
        </w:rPr>
        <w:lastRenderedPageBreak/>
        <w:t>通过银行等金融机构向安置的每位残疾人，按月支付了不低于单位所在区县适用的经省级人民政府批准的月最低工资标准的工资；</w:t>
      </w:r>
    </w:p>
    <w:p w14:paraId="42872C92" w14:textId="77777777" w:rsidR="00EB0D8D" w:rsidRPr="009F21F1" w:rsidRDefault="00444462">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sidRPr="009F21F1">
        <w:rPr>
          <w:rFonts w:eastAsiaTheme="minorEastAsia"/>
          <w:sz w:val="24"/>
        </w:rPr>
        <w:t>提供本单位制造的货物、承担的工程或者服务（以下简称产品），或者提供其他残疾人福利性单位制造的货物（不包括使用非残疾人福利性单位注册商标的货物）；</w:t>
      </w:r>
    </w:p>
    <w:p w14:paraId="56C5BBBF" w14:textId="77777777" w:rsidR="00EB0D8D" w:rsidRPr="009F21F1" w:rsidRDefault="00444462">
      <w:pPr>
        <w:numPr>
          <w:ilvl w:val="3"/>
          <w:numId w:val="9"/>
        </w:numPr>
        <w:tabs>
          <w:tab w:val="clear" w:pos="900"/>
          <w:tab w:val="left" w:pos="1980"/>
          <w:tab w:val="left" w:pos="2035"/>
          <w:tab w:val="left" w:pos="2885"/>
          <w:tab w:val="left" w:pos="2977"/>
        </w:tabs>
        <w:snapToGrid w:val="0"/>
        <w:spacing w:line="360" w:lineRule="auto"/>
        <w:ind w:left="2885"/>
        <w:rPr>
          <w:rFonts w:eastAsiaTheme="minorEastAsia"/>
          <w:color w:val="000000" w:themeColor="text1"/>
          <w:sz w:val="24"/>
        </w:rPr>
      </w:pPr>
      <w:r w:rsidRPr="009F21F1">
        <w:rPr>
          <w:rFonts w:eastAsiaTheme="minorEastAsia"/>
          <w:sz w:val="24"/>
        </w:rPr>
        <w:t>前款所称残疾人是指法定劳动年龄内，持有《中华人民共和国残疾人证》或者《中华人民共和国残疾军人证（</w:t>
      </w:r>
      <w:r w:rsidRPr="009F21F1">
        <w:rPr>
          <w:rFonts w:eastAsiaTheme="minorEastAsia"/>
          <w:sz w:val="24"/>
        </w:rPr>
        <w:t xml:space="preserve">1 </w:t>
      </w:r>
      <w:r w:rsidRPr="009F21F1">
        <w:rPr>
          <w:rFonts w:eastAsiaTheme="minorEastAsia"/>
          <w:sz w:val="24"/>
        </w:rPr>
        <w:t>至</w:t>
      </w:r>
      <w:r w:rsidRPr="009F21F1">
        <w:rPr>
          <w:rFonts w:eastAsiaTheme="minorEastAsia"/>
          <w:sz w:val="24"/>
        </w:rPr>
        <w:t xml:space="preserve">8 </w:t>
      </w:r>
      <w:r w:rsidRPr="009F21F1">
        <w:rPr>
          <w:rFonts w:eastAsiaTheme="minorEastAsia"/>
          <w:sz w:val="24"/>
        </w:rPr>
        <w:t>级）》的自然人，包括具有劳动条件和劳动意愿的精神残疾人。在职职工人数是指与残疾人福利性单位建立劳动关系并依法签订劳动合同或服务协议的雇员人数。</w:t>
      </w:r>
    </w:p>
    <w:p w14:paraId="7AC07F00"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本项目是否专门面向中小企业预留采购份额见第一章《采购邀请》。</w:t>
      </w:r>
    </w:p>
    <w:p w14:paraId="45D5236D"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采购标的对应的中小企业划分标准所属行业见《供应商须知资料表》。</w:t>
      </w:r>
    </w:p>
    <w:p w14:paraId="1CBCF354"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小微企业价格评审优惠的政策调整：见第三章《评审方法和评审标准》。</w:t>
      </w:r>
    </w:p>
    <w:p w14:paraId="17CF921E"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政府采购节能产品、环境标志产品</w:t>
      </w:r>
    </w:p>
    <w:p w14:paraId="11255002"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F7B1EA9"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9F21F1">
        <w:rPr>
          <w:rFonts w:eastAsiaTheme="minorEastAsia"/>
          <w:sz w:val="24"/>
        </w:rPr>
        <w:t>2019</w:t>
      </w:r>
      <w:r w:rsidRPr="009F21F1">
        <w:rPr>
          <w:rFonts w:eastAsiaTheme="minorEastAsia"/>
          <w:sz w:val="24"/>
        </w:rPr>
        <w:t>〕</w:t>
      </w:r>
      <w:r w:rsidRPr="009F21F1">
        <w:rPr>
          <w:rFonts w:eastAsiaTheme="minorEastAsia"/>
          <w:sz w:val="24"/>
        </w:rPr>
        <w:t>9</w:t>
      </w:r>
      <w:r w:rsidRPr="009F21F1">
        <w:rPr>
          <w:rFonts w:eastAsiaTheme="minorEastAsia"/>
          <w:sz w:val="24"/>
        </w:rPr>
        <w:t>号）。</w:t>
      </w:r>
      <w:r w:rsidRPr="009F21F1">
        <w:rPr>
          <w:rFonts w:eastAsiaTheme="minorEastAsia"/>
          <w:sz w:val="24"/>
        </w:rPr>
        <w:t xml:space="preserve"> </w:t>
      </w:r>
    </w:p>
    <w:p w14:paraId="1154339B"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如本项目采购产品属于实施政府强制采购品目清单范围的节能产品，</w:t>
      </w:r>
      <w:r w:rsidRPr="009F21F1">
        <w:rPr>
          <w:rFonts w:eastAsiaTheme="minorEastAsia"/>
          <w:sz w:val="24"/>
        </w:rPr>
        <w:lastRenderedPageBreak/>
        <w:t>则供应商所报产品必须获得国家确定的认证机构出具的、处于有效期之内的节能产品认证证书，</w:t>
      </w:r>
      <w:r w:rsidRPr="009F21F1">
        <w:rPr>
          <w:rFonts w:eastAsiaTheme="minorEastAsia"/>
          <w:kern w:val="0"/>
          <w:sz w:val="24"/>
        </w:rPr>
        <w:t>否则</w:t>
      </w:r>
      <w:r w:rsidRPr="009F21F1">
        <w:rPr>
          <w:rFonts w:eastAsiaTheme="minorEastAsia"/>
          <w:b/>
          <w:kern w:val="0"/>
          <w:sz w:val="24"/>
        </w:rPr>
        <w:t>响应无效</w:t>
      </w:r>
      <w:r w:rsidRPr="009F21F1">
        <w:rPr>
          <w:rFonts w:eastAsiaTheme="minorEastAsia"/>
          <w:sz w:val="24"/>
        </w:rPr>
        <w:t>；</w:t>
      </w:r>
    </w:p>
    <w:p w14:paraId="664C7E99"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非政府强制采购的节能产品或环境标志产品，依据品目清单和认证证书实施政府优先采购。优先采购的具体规定见第三章《评审方法和评审标准》（如涉及）。</w:t>
      </w:r>
    </w:p>
    <w:p w14:paraId="1FA1A3C1"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正版软件</w:t>
      </w:r>
    </w:p>
    <w:p w14:paraId="1713D35F"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9F21F1">
        <w:rPr>
          <w:rFonts w:eastAsiaTheme="minorEastAsia"/>
          <w:sz w:val="24"/>
        </w:rPr>
        <w:t>2006</w:t>
      </w:r>
      <w:r w:rsidRPr="009F21F1">
        <w:rPr>
          <w:rFonts w:eastAsiaTheme="minorEastAsia"/>
          <w:sz w:val="24"/>
        </w:rPr>
        <w:t>〕</w:t>
      </w:r>
      <w:r w:rsidRPr="009F21F1">
        <w:rPr>
          <w:rFonts w:eastAsiaTheme="minorEastAsia"/>
          <w:sz w:val="24"/>
        </w:rPr>
        <w:t xml:space="preserve">1 </w:t>
      </w:r>
      <w:r w:rsidRPr="009F21F1">
        <w:rPr>
          <w:rFonts w:eastAsiaTheme="minorEastAsia"/>
          <w:sz w:val="24"/>
        </w:rPr>
        <w:t>号）、《国务院办公厅关于进一步做好政府机关使用正版软件工作的通知》（国办发〔</w:t>
      </w:r>
      <w:r w:rsidRPr="009F21F1">
        <w:rPr>
          <w:rFonts w:eastAsiaTheme="minorEastAsia"/>
          <w:sz w:val="24"/>
        </w:rPr>
        <w:t>2010</w:t>
      </w:r>
      <w:r w:rsidRPr="009F21F1">
        <w:rPr>
          <w:rFonts w:eastAsiaTheme="minorEastAsia"/>
          <w:sz w:val="24"/>
        </w:rPr>
        <w:t>〕</w:t>
      </w:r>
      <w:r w:rsidRPr="009F21F1">
        <w:rPr>
          <w:rFonts w:eastAsiaTheme="minorEastAsia"/>
          <w:sz w:val="24"/>
        </w:rPr>
        <w:t xml:space="preserve">47 </w:t>
      </w:r>
      <w:r w:rsidRPr="009F21F1">
        <w:rPr>
          <w:rFonts w:eastAsiaTheme="minorEastAsia"/>
          <w:sz w:val="24"/>
        </w:rPr>
        <w:t>号）、《财政部关于进一步做好政府机关使用正版软件工作的通知》（财预〔</w:t>
      </w:r>
      <w:r w:rsidRPr="009F21F1">
        <w:rPr>
          <w:rFonts w:eastAsiaTheme="minorEastAsia"/>
          <w:sz w:val="24"/>
        </w:rPr>
        <w:t>2010</w:t>
      </w:r>
      <w:r w:rsidRPr="009F21F1">
        <w:rPr>
          <w:rFonts w:eastAsiaTheme="minorEastAsia"/>
          <w:sz w:val="24"/>
        </w:rPr>
        <w:t>〕</w:t>
      </w:r>
      <w:r w:rsidRPr="009F21F1">
        <w:rPr>
          <w:rFonts w:eastAsiaTheme="minorEastAsia"/>
          <w:sz w:val="24"/>
        </w:rPr>
        <w:t xml:space="preserve">536 </w:t>
      </w:r>
      <w:r w:rsidRPr="009F21F1">
        <w:rPr>
          <w:rFonts w:eastAsiaTheme="minorEastAsia"/>
          <w:sz w:val="24"/>
        </w:rPr>
        <w:t>号）。</w:t>
      </w:r>
    </w:p>
    <w:p w14:paraId="6EA09616"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网络安全专用产品</w:t>
      </w:r>
    </w:p>
    <w:p w14:paraId="21AABB23" w14:textId="77777777" w:rsidR="00EB0D8D" w:rsidRPr="009F21F1" w:rsidRDefault="00444462">
      <w:pPr>
        <w:numPr>
          <w:ilvl w:val="2"/>
          <w:numId w:val="8"/>
        </w:numPr>
        <w:tabs>
          <w:tab w:val="left" w:pos="900"/>
          <w:tab w:val="left" w:pos="2014"/>
        </w:tabs>
        <w:snapToGrid w:val="0"/>
        <w:spacing w:line="360" w:lineRule="auto"/>
        <w:rPr>
          <w:rFonts w:eastAsiaTheme="minorEastAsia"/>
          <w:sz w:val="24"/>
        </w:rPr>
      </w:pPr>
      <w:r w:rsidRPr="009F21F1">
        <w:rPr>
          <w:rFonts w:hint="eastAsia"/>
          <w:sz w:val="24"/>
        </w:rPr>
        <w:t>根据《关于调整网络安全专用产品安全管理有关事项的公告》（</w:t>
      </w:r>
      <w:r w:rsidRPr="009F21F1">
        <w:rPr>
          <w:rFonts w:hint="eastAsia"/>
          <w:sz w:val="24"/>
        </w:rPr>
        <w:t>2023</w:t>
      </w:r>
      <w:r w:rsidRPr="009F21F1">
        <w:rPr>
          <w:rFonts w:hint="eastAsia"/>
          <w:sz w:val="24"/>
        </w:rPr>
        <w:t>年第</w:t>
      </w:r>
      <w:r w:rsidRPr="009F21F1">
        <w:rPr>
          <w:rFonts w:hint="eastAsia"/>
          <w:sz w:val="24"/>
        </w:rPr>
        <w:t>1</w:t>
      </w:r>
      <w:r w:rsidRPr="009F21F1">
        <w:rPr>
          <w:rFonts w:hint="eastAsia"/>
          <w:sz w:val="24"/>
        </w:rPr>
        <w:t>号），</w:t>
      </w:r>
      <w:r w:rsidRPr="009F21F1">
        <w:rPr>
          <w:sz w:val="24"/>
        </w:rPr>
        <w:t>所</w:t>
      </w:r>
      <w:r w:rsidRPr="009F21F1">
        <w:rPr>
          <w:rFonts w:hint="eastAsia"/>
          <w:sz w:val="24"/>
        </w:rPr>
        <w:t>提供</w:t>
      </w:r>
      <w:r w:rsidRPr="009F21F1">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9F21F1">
        <w:rPr>
          <w:rFonts w:hint="eastAsia"/>
          <w:sz w:val="24"/>
        </w:rPr>
        <w:t>。</w:t>
      </w:r>
    </w:p>
    <w:p w14:paraId="2DD9EBFB"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推广使用低挥发性有机化合物（</w:t>
      </w:r>
      <w:r w:rsidRPr="009F21F1">
        <w:rPr>
          <w:rFonts w:eastAsiaTheme="minorEastAsia"/>
          <w:sz w:val="24"/>
        </w:rPr>
        <w:t>VOCs</w:t>
      </w:r>
      <w:r w:rsidRPr="009F21F1">
        <w:rPr>
          <w:rFonts w:eastAsiaTheme="minorEastAsia"/>
          <w:sz w:val="24"/>
        </w:rPr>
        <w:t>）</w:t>
      </w:r>
    </w:p>
    <w:p w14:paraId="1C3ED3DA"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为全面推进本市挥发性有机物（</w:t>
      </w:r>
      <w:r w:rsidRPr="009F21F1">
        <w:rPr>
          <w:rFonts w:eastAsiaTheme="minorEastAsia"/>
          <w:sz w:val="24"/>
        </w:rPr>
        <w:t>VOCs</w:t>
      </w:r>
      <w:r w:rsidRPr="009F21F1">
        <w:rPr>
          <w:rFonts w:eastAsiaTheme="minorEastAsia"/>
          <w:sz w:val="24"/>
        </w:rPr>
        <w:t>）治理，贯彻落实挥发性有机物污染治理专项行动有关要求，相关规定依据《北京市财政局北京市生态环境局关于政府采购推广使用低挥发性有机化合物（</w:t>
      </w:r>
      <w:r w:rsidRPr="009F21F1">
        <w:rPr>
          <w:rFonts w:eastAsiaTheme="minorEastAsia"/>
          <w:sz w:val="24"/>
        </w:rPr>
        <w:t>VOCs</w:t>
      </w:r>
      <w:r w:rsidRPr="009F21F1">
        <w:rPr>
          <w:rFonts w:eastAsiaTheme="minorEastAsia"/>
          <w:sz w:val="24"/>
        </w:rPr>
        <w:t>）有关事项的通知》（京财采购〔</w:t>
      </w:r>
      <w:r w:rsidRPr="009F21F1">
        <w:rPr>
          <w:rFonts w:eastAsiaTheme="minorEastAsia"/>
          <w:sz w:val="24"/>
        </w:rPr>
        <w:t>2020</w:t>
      </w:r>
      <w:r w:rsidRPr="009F21F1">
        <w:rPr>
          <w:rFonts w:eastAsiaTheme="minorEastAsia"/>
          <w:sz w:val="24"/>
        </w:rPr>
        <w:t>〕</w:t>
      </w:r>
      <w:r w:rsidRPr="009F21F1">
        <w:rPr>
          <w:rFonts w:eastAsiaTheme="minorEastAsia"/>
          <w:sz w:val="24"/>
        </w:rPr>
        <w:t xml:space="preserve">2381 </w:t>
      </w:r>
      <w:r w:rsidRPr="009F21F1">
        <w:rPr>
          <w:rFonts w:eastAsiaTheme="minorEastAsia"/>
          <w:sz w:val="24"/>
        </w:rPr>
        <w:t>号）。本项目中涉及涂料、胶黏剂、油墨、清洗剂等挥发性有机物产品的，属于强制性标准的，供应商应执行符合本市和国家的</w:t>
      </w:r>
      <w:r w:rsidRPr="009F21F1">
        <w:rPr>
          <w:rFonts w:eastAsiaTheme="minorEastAsia"/>
          <w:sz w:val="24"/>
        </w:rPr>
        <w:t xml:space="preserve">VOCs </w:t>
      </w:r>
      <w:r w:rsidRPr="009F21F1">
        <w:rPr>
          <w:rFonts w:eastAsiaTheme="minorEastAsia"/>
          <w:sz w:val="24"/>
        </w:rPr>
        <w:t>含量限制标准（具体标准见第四章《采购需求》），</w:t>
      </w:r>
      <w:r w:rsidRPr="009F21F1">
        <w:rPr>
          <w:rFonts w:eastAsiaTheme="minorEastAsia"/>
          <w:kern w:val="0"/>
          <w:sz w:val="24"/>
        </w:rPr>
        <w:t>否则</w:t>
      </w:r>
      <w:r w:rsidRPr="009F21F1">
        <w:rPr>
          <w:rFonts w:eastAsiaTheme="minorEastAsia"/>
          <w:b/>
          <w:kern w:val="0"/>
          <w:sz w:val="24"/>
        </w:rPr>
        <w:t>响应无效</w:t>
      </w:r>
      <w:r w:rsidRPr="009F21F1">
        <w:rPr>
          <w:rFonts w:eastAsiaTheme="minorEastAsia"/>
          <w:sz w:val="24"/>
        </w:rPr>
        <w:t>；属于推荐性标准的，优先采购，</w:t>
      </w:r>
      <w:r w:rsidRPr="009F21F1">
        <w:rPr>
          <w:rFonts w:eastAsiaTheme="minorEastAsia"/>
          <w:sz w:val="24"/>
        </w:rPr>
        <w:lastRenderedPageBreak/>
        <w:t>具体见第三章《评审方法和评审标准》。</w:t>
      </w:r>
    </w:p>
    <w:p w14:paraId="3152199A" w14:textId="77777777" w:rsidR="00EB0D8D" w:rsidRPr="009F21F1" w:rsidRDefault="00444462">
      <w:pPr>
        <w:numPr>
          <w:ilvl w:val="1"/>
          <w:numId w:val="8"/>
        </w:numPr>
        <w:tabs>
          <w:tab w:val="left" w:pos="1080"/>
        </w:tabs>
        <w:snapToGrid w:val="0"/>
        <w:spacing w:line="360" w:lineRule="auto"/>
        <w:rPr>
          <w:sz w:val="24"/>
        </w:rPr>
      </w:pPr>
      <w:r w:rsidRPr="009F21F1">
        <w:rPr>
          <w:sz w:val="24"/>
        </w:rPr>
        <w:t>采购需求标准</w:t>
      </w:r>
    </w:p>
    <w:p w14:paraId="35AD06C2" w14:textId="77777777" w:rsidR="00EB0D8D" w:rsidRPr="009F21F1" w:rsidRDefault="00444462">
      <w:pPr>
        <w:numPr>
          <w:ilvl w:val="2"/>
          <w:numId w:val="8"/>
        </w:numPr>
        <w:snapToGrid w:val="0"/>
        <w:spacing w:line="360" w:lineRule="auto"/>
        <w:rPr>
          <w:sz w:val="24"/>
        </w:rPr>
      </w:pPr>
      <w:r w:rsidRPr="009F21F1">
        <w:rPr>
          <w:sz w:val="24"/>
        </w:rPr>
        <w:t>商品包装、快递包装政府采购需求标准（试行）</w:t>
      </w:r>
    </w:p>
    <w:p w14:paraId="49E903D6" w14:textId="77777777" w:rsidR="00EB0D8D" w:rsidRPr="009F21F1" w:rsidRDefault="00444462">
      <w:pPr>
        <w:tabs>
          <w:tab w:val="left" w:pos="900"/>
          <w:tab w:val="left" w:pos="1980"/>
        </w:tabs>
        <w:snapToGrid w:val="0"/>
        <w:spacing w:line="360" w:lineRule="auto"/>
        <w:ind w:left="1985"/>
        <w:rPr>
          <w:sz w:val="24"/>
        </w:rPr>
      </w:pPr>
      <w:r w:rsidRPr="009F21F1">
        <w:rPr>
          <w:sz w:val="24"/>
        </w:rPr>
        <w:t>为助力打好污染防治攻坚战，推广使用绿色包装，根据财政部关于印发《商品包装政府采购需求标准（试行）》、《快递包装政府采购需求标准（试行）》的通知（财办库〔</w:t>
      </w:r>
      <w:r w:rsidRPr="009F21F1">
        <w:rPr>
          <w:sz w:val="24"/>
        </w:rPr>
        <w:t>2020</w:t>
      </w:r>
      <w:r w:rsidRPr="009F21F1">
        <w:rPr>
          <w:sz w:val="24"/>
        </w:rPr>
        <w:t>〕</w:t>
      </w:r>
      <w:r w:rsidRPr="009F21F1">
        <w:rPr>
          <w:sz w:val="24"/>
        </w:rPr>
        <w:t>123</w:t>
      </w:r>
      <w:r w:rsidRPr="009F21F1">
        <w:rPr>
          <w:sz w:val="24"/>
        </w:rPr>
        <w:t>号），本项目如涉及商品包装和快递包装的，则其具体要求见第四章《采购需求》。</w:t>
      </w:r>
    </w:p>
    <w:p w14:paraId="0B450DE6" w14:textId="77777777" w:rsidR="00EB0D8D" w:rsidRPr="009F21F1" w:rsidRDefault="00444462">
      <w:pPr>
        <w:numPr>
          <w:ilvl w:val="2"/>
          <w:numId w:val="8"/>
        </w:numPr>
        <w:tabs>
          <w:tab w:val="left" w:pos="2014"/>
        </w:tabs>
        <w:snapToGrid w:val="0"/>
        <w:spacing w:line="360" w:lineRule="auto"/>
        <w:rPr>
          <w:sz w:val="24"/>
        </w:rPr>
      </w:pPr>
      <w:r w:rsidRPr="009F21F1">
        <w:rPr>
          <w:rFonts w:hint="eastAsia"/>
          <w:sz w:val="24"/>
        </w:rPr>
        <w:t>其他</w:t>
      </w:r>
      <w:r w:rsidRPr="009F21F1">
        <w:rPr>
          <w:sz w:val="24"/>
        </w:rPr>
        <w:t>政府采购需求标准</w:t>
      </w:r>
      <w:r w:rsidRPr="009F21F1">
        <w:rPr>
          <w:rFonts w:hint="eastAsia"/>
          <w:sz w:val="24"/>
        </w:rPr>
        <w:t xml:space="preserve"> </w:t>
      </w:r>
    </w:p>
    <w:p w14:paraId="7332EC45" w14:textId="77777777" w:rsidR="00EB0D8D" w:rsidRPr="009F21F1" w:rsidRDefault="00444462">
      <w:pPr>
        <w:tabs>
          <w:tab w:val="left" w:pos="900"/>
          <w:tab w:val="left" w:pos="1980"/>
        </w:tabs>
        <w:snapToGrid w:val="0"/>
        <w:spacing w:line="360" w:lineRule="auto"/>
        <w:ind w:left="1980"/>
        <w:rPr>
          <w:rFonts w:eastAsiaTheme="minorEastAsia"/>
          <w:sz w:val="24"/>
        </w:rPr>
      </w:pPr>
      <w:r w:rsidRPr="009F21F1">
        <w:rPr>
          <w:rFonts w:hint="eastAsia"/>
          <w:sz w:val="24"/>
        </w:rPr>
        <w:t>为贯彻落实《深化政府采购制度改革方案》有关要求，推动政府采购需求标准建设，</w:t>
      </w:r>
      <w:bookmarkStart w:id="160" w:name="_Hlk168431650"/>
      <w:r w:rsidRPr="009F21F1">
        <w:rPr>
          <w:rFonts w:hint="eastAsia"/>
          <w:sz w:val="24"/>
        </w:rPr>
        <w:t>财政部门会同有关部门制定发布的</w:t>
      </w:r>
      <w:bookmarkEnd w:id="160"/>
      <w:r w:rsidRPr="009F21F1">
        <w:rPr>
          <w:rFonts w:hint="eastAsia"/>
          <w:sz w:val="24"/>
        </w:rPr>
        <w:t>其他政府采购需求标准，</w:t>
      </w:r>
      <w:r w:rsidRPr="009F21F1">
        <w:rPr>
          <w:sz w:val="24"/>
        </w:rPr>
        <w:t>本项目如涉及，则具体要求见第四章《采购需求》。</w:t>
      </w:r>
    </w:p>
    <w:p w14:paraId="039F0A5B"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r w:rsidRPr="009F21F1">
        <w:rPr>
          <w:rFonts w:eastAsiaTheme="minorEastAsia"/>
          <w:sz w:val="24"/>
        </w:rPr>
        <w:t>响应费用</w:t>
      </w:r>
    </w:p>
    <w:p w14:paraId="075CFF22"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供应商应自行承担所有与准备和参加磋商有关的费用，无论磋商的结果如何，采购人或采购代理机构在任何情况下均无承担这些费用的义务和责任。</w:t>
      </w:r>
    </w:p>
    <w:p w14:paraId="15B46610" w14:textId="77777777" w:rsidR="00EB0D8D" w:rsidRPr="009F21F1" w:rsidRDefault="00EB0D8D">
      <w:pPr>
        <w:tabs>
          <w:tab w:val="left" w:pos="1080"/>
        </w:tabs>
        <w:snapToGrid w:val="0"/>
        <w:spacing w:line="360" w:lineRule="auto"/>
        <w:ind w:left="1080"/>
        <w:rPr>
          <w:rFonts w:eastAsiaTheme="minorEastAsia"/>
          <w:sz w:val="28"/>
        </w:rPr>
      </w:pPr>
      <w:bookmarkStart w:id="161" w:name="_1.8_计量单位"/>
      <w:bookmarkEnd w:id="161"/>
    </w:p>
    <w:p w14:paraId="44BC3BD2" w14:textId="77777777" w:rsidR="00EB0D8D" w:rsidRPr="009F21F1" w:rsidRDefault="00444462">
      <w:pPr>
        <w:pStyle w:val="21"/>
        <w:spacing w:before="0" w:line="360" w:lineRule="auto"/>
        <w:rPr>
          <w:rFonts w:ascii="Times New Roman" w:eastAsiaTheme="minorEastAsia" w:hAnsi="Times New Roman"/>
          <w:sz w:val="28"/>
        </w:rPr>
      </w:pPr>
      <w:r w:rsidRPr="009F21F1">
        <w:rPr>
          <w:rFonts w:ascii="Times New Roman" w:eastAsiaTheme="minorEastAsia" w:hAnsi="Times New Roman"/>
          <w:sz w:val="28"/>
        </w:rPr>
        <w:t>二</w:t>
      </w:r>
      <w:r w:rsidRPr="009F21F1">
        <w:rPr>
          <w:rFonts w:ascii="Times New Roman" w:eastAsiaTheme="minorEastAsia" w:hAnsi="Times New Roman"/>
          <w:sz w:val="28"/>
        </w:rPr>
        <w:t xml:space="preserve">   </w:t>
      </w:r>
      <w:r w:rsidRPr="009F21F1">
        <w:rPr>
          <w:rFonts w:ascii="Times New Roman" w:eastAsiaTheme="minorEastAsia" w:hAnsi="Times New Roman"/>
          <w:sz w:val="28"/>
        </w:rPr>
        <w:t>竞争性磋商文件</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14:paraId="044FB020"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bookmarkStart w:id="162" w:name="_Toc305158791"/>
      <w:bookmarkStart w:id="163" w:name="_Toc164229218"/>
      <w:bookmarkStart w:id="164" w:name="_Toc151193911"/>
      <w:bookmarkStart w:id="165" w:name="_Toc265228361"/>
      <w:bookmarkStart w:id="166" w:name="_Toc127151523"/>
      <w:bookmarkStart w:id="167" w:name="_Toc150480761"/>
      <w:bookmarkStart w:id="168" w:name="_Toc195842888"/>
      <w:bookmarkStart w:id="169" w:name="_Toc150509274"/>
      <w:bookmarkStart w:id="170" w:name="_Toc226337219"/>
      <w:bookmarkStart w:id="171" w:name="_Toc150774623"/>
      <w:bookmarkStart w:id="172" w:name="_Toc127151724"/>
      <w:bookmarkStart w:id="173" w:name="_Toc226965713"/>
      <w:bookmarkStart w:id="174" w:name="_Toc226309767"/>
      <w:bookmarkStart w:id="175" w:name="_Toc520356147"/>
      <w:bookmarkStart w:id="176" w:name="_Toc142311025"/>
      <w:bookmarkStart w:id="177" w:name="_Toc164608637"/>
      <w:bookmarkStart w:id="178" w:name="_Toc150774728"/>
      <w:bookmarkStart w:id="179" w:name="_Toc149720816"/>
      <w:bookmarkStart w:id="180" w:name="_Toc151193621"/>
      <w:bookmarkStart w:id="181" w:name="_Toc164229364"/>
      <w:bookmarkStart w:id="182" w:name="_Toc151190150"/>
      <w:bookmarkStart w:id="183" w:name="_Toc164351617"/>
      <w:bookmarkStart w:id="184" w:name="_Toc305158865"/>
      <w:bookmarkStart w:id="185" w:name="_Toc127161437"/>
      <w:bookmarkStart w:id="186" w:name="_Toc264969213"/>
      <w:bookmarkStart w:id="187" w:name="_Toc226965796"/>
      <w:bookmarkStart w:id="188" w:name="_Toc164608792"/>
      <w:bookmarkStart w:id="189" w:name="_Toc151193765"/>
      <w:bookmarkStart w:id="190" w:name="_Toc151193837"/>
      <w:bookmarkStart w:id="191" w:name="_Toc151193693"/>
      <w:r w:rsidRPr="009F21F1">
        <w:rPr>
          <w:rFonts w:eastAsiaTheme="minorEastAsia"/>
          <w:sz w:val="24"/>
        </w:rPr>
        <w:t>竞争性磋商文件构</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sidRPr="009F21F1">
        <w:rPr>
          <w:rFonts w:eastAsiaTheme="minorEastAsia"/>
          <w:sz w:val="24"/>
        </w:rPr>
        <w:t>成</w:t>
      </w:r>
    </w:p>
    <w:p w14:paraId="00245E05"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竞争性磋商文件包括以下部分：</w:t>
      </w:r>
    </w:p>
    <w:p w14:paraId="0E37A79B" w14:textId="77777777" w:rsidR="00EB0D8D" w:rsidRPr="009F21F1" w:rsidRDefault="00444462">
      <w:pPr>
        <w:numPr>
          <w:ilvl w:val="0"/>
          <w:numId w:val="10"/>
        </w:numPr>
        <w:tabs>
          <w:tab w:val="left" w:pos="1980"/>
          <w:tab w:val="left" w:pos="2520"/>
        </w:tabs>
        <w:snapToGrid w:val="0"/>
        <w:spacing w:line="360" w:lineRule="auto"/>
        <w:ind w:left="1440" w:firstLine="5"/>
        <w:rPr>
          <w:rFonts w:eastAsiaTheme="minorEastAsia"/>
          <w:sz w:val="24"/>
        </w:rPr>
      </w:pPr>
      <w:r w:rsidRPr="009F21F1">
        <w:rPr>
          <w:rFonts w:eastAsiaTheme="minorEastAsia"/>
          <w:sz w:val="24"/>
        </w:rPr>
        <w:t>采购邀请</w:t>
      </w:r>
    </w:p>
    <w:p w14:paraId="0825AB39" w14:textId="77777777" w:rsidR="00EB0D8D" w:rsidRPr="009F21F1" w:rsidRDefault="00444462">
      <w:pPr>
        <w:numPr>
          <w:ilvl w:val="0"/>
          <w:numId w:val="10"/>
        </w:numPr>
        <w:tabs>
          <w:tab w:val="left" w:pos="1980"/>
          <w:tab w:val="left" w:pos="2520"/>
        </w:tabs>
        <w:snapToGrid w:val="0"/>
        <w:spacing w:line="360" w:lineRule="auto"/>
        <w:ind w:left="1440" w:firstLine="5"/>
        <w:rPr>
          <w:rFonts w:eastAsiaTheme="minorEastAsia"/>
          <w:sz w:val="24"/>
        </w:rPr>
      </w:pPr>
      <w:r w:rsidRPr="009F21F1">
        <w:rPr>
          <w:rFonts w:eastAsiaTheme="minorEastAsia"/>
          <w:sz w:val="24"/>
        </w:rPr>
        <w:t>供应商须知</w:t>
      </w:r>
    </w:p>
    <w:p w14:paraId="2826573F" w14:textId="77777777" w:rsidR="00EB0D8D" w:rsidRPr="009F21F1" w:rsidRDefault="00444462">
      <w:pPr>
        <w:numPr>
          <w:ilvl w:val="0"/>
          <w:numId w:val="10"/>
        </w:numPr>
        <w:tabs>
          <w:tab w:val="left" w:pos="1980"/>
          <w:tab w:val="left" w:pos="2520"/>
        </w:tabs>
        <w:snapToGrid w:val="0"/>
        <w:spacing w:line="360" w:lineRule="auto"/>
        <w:ind w:left="1440" w:firstLine="5"/>
        <w:rPr>
          <w:rFonts w:eastAsiaTheme="minorEastAsia"/>
          <w:sz w:val="24"/>
        </w:rPr>
      </w:pPr>
      <w:r w:rsidRPr="009F21F1">
        <w:rPr>
          <w:rFonts w:eastAsiaTheme="minorEastAsia"/>
          <w:sz w:val="24"/>
        </w:rPr>
        <w:t>评审方法和评审标准</w:t>
      </w:r>
    </w:p>
    <w:p w14:paraId="61EDD7FE" w14:textId="77777777" w:rsidR="00EB0D8D" w:rsidRPr="009F21F1" w:rsidRDefault="00444462">
      <w:pPr>
        <w:numPr>
          <w:ilvl w:val="0"/>
          <w:numId w:val="10"/>
        </w:numPr>
        <w:tabs>
          <w:tab w:val="left" w:pos="1980"/>
          <w:tab w:val="left" w:pos="2520"/>
        </w:tabs>
        <w:snapToGrid w:val="0"/>
        <w:spacing w:line="360" w:lineRule="auto"/>
        <w:ind w:left="1440" w:firstLine="5"/>
        <w:rPr>
          <w:rFonts w:eastAsiaTheme="minorEastAsia"/>
          <w:sz w:val="24"/>
        </w:rPr>
      </w:pPr>
      <w:r w:rsidRPr="009F21F1">
        <w:rPr>
          <w:rFonts w:eastAsiaTheme="minorEastAsia"/>
          <w:sz w:val="24"/>
        </w:rPr>
        <w:t>采购需求</w:t>
      </w:r>
    </w:p>
    <w:p w14:paraId="7C8421F5" w14:textId="77777777" w:rsidR="00EB0D8D" w:rsidRPr="009F21F1" w:rsidRDefault="00444462">
      <w:pPr>
        <w:numPr>
          <w:ilvl w:val="0"/>
          <w:numId w:val="10"/>
        </w:numPr>
        <w:tabs>
          <w:tab w:val="left" w:pos="1980"/>
          <w:tab w:val="left" w:pos="2520"/>
        </w:tabs>
        <w:snapToGrid w:val="0"/>
        <w:spacing w:line="360" w:lineRule="auto"/>
        <w:ind w:left="1440" w:firstLine="5"/>
        <w:rPr>
          <w:rFonts w:eastAsiaTheme="minorEastAsia"/>
          <w:sz w:val="24"/>
        </w:rPr>
      </w:pPr>
      <w:r w:rsidRPr="009F21F1">
        <w:rPr>
          <w:rFonts w:eastAsiaTheme="minorEastAsia"/>
          <w:sz w:val="24"/>
        </w:rPr>
        <w:t>合同草案条款</w:t>
      </w:r>
    </w:p>
    <w:p w14:paraId="7417A96A" w14:textId="77777777" w:rsidR="00EB0D8D" w:rsidRPr="009F21F1" w:rsidRDefault="00444462">
      <w:pPr>
        <w:numPr>
          <w:ilvl w:val="0"/>
          <w:numId w:val="10"/>
        </w:numPr>
        <w:tabs>
          <w:tab w:val="left" w:pos="1980"/>
          <w:tab w:val="left" w:pos="2520"/>
        </w:tabs>
        <w:snapToGrid w:val="0"/>
        <w:spacing w:line="360" w:lineRule="auto"/>
        <w:ind w:left="1440" w:firstLine="5"/>
        <w:rPr>
          <w:rFonts w:eastAsiaTheme="minorEastAsia"/>
          <w:sz w:val="24"/>
        </w:rPr>
      </w:pPr>
      <w:r w:rsidRPr="009F21F1">
        <w:rPr>
          <w:rFonts w:eastAsiaTheme="minorEastAsia"/>
          <w:sz w:val="24"/>
        </w:rPr>
        <w:t>响应文件格式</w:t>
      </w:r>
    </w:p>
    <w:p w14:paraId="4ACB39A0"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lastRenderedPageBreak/>
        <w:t>供应商应认真阅读竞争性磋商文件的全部内容。供应商应按照竞争性磋商文件要求提交响应文件并保证所提供的全部资料的真实性，并对竞争性磋商文件做出实质性响应，否则</w:t>
      </w:r>
      <w:r w:rsidRPr="009F21F1">
        <w:rPr>
          <w:rFonts w:eastAsiaTheme="minorEastAsia"/>
          <w:b/>
          <w:sz w:val="24"/>
        </w:rPr>
        <w:t>响应无效</w:t>
      </w:r>
      <w:r w:rsidRPr="009F21F1">
        <w:rPr>
          <w:rFonts w:eastAsiaTheme="minorEastAsia"/>
          <w:sz w:val="24"/>
        </w:rPr>
        <w:t>。</w:t>
      </w:r>
    </w:p>
    <w:p w14:paraId="716E7B2D" w14:textId="77777777" w:rsidR="00EB0D8D" w:rsidRPr="009F21F1" w:rsidRDefault="00444462">
      <w:pPr>
        <w:numPr>
          <w:ilvl w:val="0"/>
          <w:numId w:val="8"/>
        </w:numPr>
        <w:tabs>
          <w:tab w:val="left" w:pos="1080"/>
          <w:tab w:val="left" w:pos="2014"/>
        </w:tabs>
        <w:snapToGrid w:val="0"/>
        <w:spacing w:line="360" w:lineRule="auto"/>
        <w:ind w:left="357" w:hanging="357"/>
        <w:outlineLvl w:val="1"/>
        <w:rPr>
          <w:rFonts w:eastAsiaTheme="minorEastAsia"/>
          <w:sz w:val="24"/>
        </w:rPr>
      </w:pPr>
      <w:r w:rsidRPr="009F21F1">
        <w:rPr>
          <w:rFonts w:eastAsiaTheme="minorEastAsia"/>
          <w:sz w:val="24"/>
        </w:rPr>
        <w:t>对竞争性磋商文件的澄清或修改</w:t>
      </w:r>
    </w:p>
    <w:p w14:paraId="36785533" w14:textId="77777777" w:rsidR="00EB0D8D" w:rsidRPr="009F21F1" w:rsidRDefault="00444462">
      <w:pPr>
        <w:numPr>
          <w:ilvl w:val="1"/>
          <w:numId w:val="8"/>
        </w:numPr>
        <w:tabs>
          <w:tab w:val="left" w:pos="1080"/>
          <w:tab w:val="left" w:pos="1561"/>
          <w:tab w:val="left" w:pos="2014"/>
        </w:tabs>
        <w:snapToGrid w:val="0"/>
        <w:spacing w:line="360" w:lineRule="auto"/>
        <w:ind w:left="1080" w:hanging="720"/>
        <w:rPr>
          <w:rFonts w:eastAsiaTheme="minorEastAsia"/>
          <w:sz w:val="24"/>
        </w:rPr>
      </w:pPr>
      <w:r w:rsidRPr="009F21F1">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41695613" w14:textId="77777777" w:rsidR="00EB0D8D" w:rsidRPr="009F21F1" w:rsidRDefault="00444462">
      <w:pPr>
        <w:numPr>
          <w:ilvl w:val="1"/>
          <w:numId w:val="8"/>
        </w:numPr>
        <w:tabs>
          <w:tab w:val="left" w:pos="1080"/>
          <w:tab w:val="left" w:pos="1561"/>
          <w:tab w:val="left" w:pos="2014"/>
        </w:tabs>
        <w:snapToGrid w:val="0"/>
        <w:spacing w:line="360" w:lineRule="auto"/>
        <w:ind w:left="1080" w:hanging="720"/>
        <w:rPr>
          <w:rFonts w:eastAsiaTheme="minorEastAsia"/>
          <w:sz w:val="24"/>
        </w:rPr>
      </w:pPr>
      <w:r w:rsidRPr="009F21F1">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0117FADC" w14:textId="77777777" w:rsidR="00EB0D8D" w:rsidRPr="009F21F1" w:rsidRDefault="00444462">
      <w:pPr>
        <w:numPr>
          <w:ilvl w:val="1"/>
          <w:numId w:val="8"/>
        </w:numPr>
        <w:tabs>
          <w:tab w:val="left" w:pos="1080"/>
          <w:tab w:val="left" w:pos="1561"/>
          <w:tab w:val="left" w:pos="2014"/>
        </w:tabs>
        <w:snapToGrid w:val="0"/>
        <w:spacing w:line="360" w:lineRule="auto"/>
        <w:ind w:left="1080" w:hanging="720"/>
        <w:rPr>
          <w:rFonts w:eastAsiaTheme="minorEastAsia"/>
          <w:sz w:val="24"/>
        </w:rPr>
      </w:pPr>
      <w:r w:rsidRPr="009F21F1">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w:t>
      </w:r>
      <w:r w:rsidRPr="009F21F1">
        <w:rPr>
          <w:rFonts w:eastAsiaTheme="minorEastAsia"/>
          <w:sz w:val="24"/>
        </w:rPr>
        <w:t>3</w:t>
      </w:r>
      <w:r w:rsidRPr="009F21F1">
        <w:rPr>
          <w:rFonts w:eastAsiaTheme="minorEastAsia"/>
          <w:sz w:val="24"/>
        </w:rPr>
        <w:t>个工作日前，</w:t>
      </w:r>
      <w:r w:rsidRPr="009F21F1">
        <w:rPr>
          <w:kern w:val="0"/>
          <w:sz w:val="24"/>
        </w:rPr>
        <w:t>以书面形式通知所有获取磋商文件的供应商</w:t>
      </w:r>
      <w:r w:rsidRPr="009F21F1">
        <w:rPr>
          <w:rFonts w:eastAsiaTheme="minorEastAsia"/>
          <w:sz w:val="24"/>
        </w:rPr>
        <w:t>；不足上述时间的，将顺延提交</w:t>
      </w:r>
      <w:r w:rsidRPr="009F21F1">
        <w:rPr>
          <w:rFonts w:eastAsiaTheme="minorEastAsia" w:hint="eastAsia"/>
          <w:sz w:val="24"/>
        </w:rPr>
        <w:t>首次</w:t>
      </w:r>
      <w:r w:rsidRPr="009F21F1">
        <w:rPr>
          <w:rFonts w:eastAsiaTheme="minorEastAsia"/>
          <w:sz w:val="24"/>
        </w:rPr>
        <w:t>响应文件截止时间。</w:t>
      </w:r>
    </w:p>
    <w:p w14:paraId="0FFF893D" w14:textId="77777777" w:rsidR="00EB0D8D" w:rsidRPr="009F21F1" w:rsidRDefault="00EB0D8D">
      <w:pPr>
        <w:tabs>
          <w:tab w:val="left" w:pos="1080"/>
          <w:tab w:val="left" w:pos="1561"/>
        </w:tabs>
        <w:snapToGrid w:val="0"/>
        <w:spacing w:line="360" w:lineRule="auto"/>
        <w:ind w:left="1080"/>
        <w:rPr>
          <w:rFonts w:eastAsiaTheme="minorEastAsia"/>
          <w:sz w:val="28"/>
        </w:rPr>
      </w:pPr>
      <w:bookmarkStart w:id="192" w:name="_Toc516367020"/>
      <w:bookmarkStart w:id="193" w:name="_Toc151193624"/>
      <w:bookmarkStart w:id="194" w:name="_Toc226965716"/>
      <w:bookmarkStart w:id="195" w:name="_Toc151190153"/>
      <w:bookmarkStart w:id="196" w:name="_Toc226337222"/>
      <w:bookmarkStart w:id="197" w:name="_Toc150774626"/>
      <w:bookmarkStart w:id="198" w:name="_Toc151193696"/>
      <w:bookmarkStart w:id="199" w:name="_Toc151193914"/>
      <w:bookmarkStart w:id="200" w:name="_Toc226309770"/>
      <w:bookmarkStart w:id="201" w:name="_Toc150480764"/>
      <w:bookmarkStart w:id="202" w:name="_Toc150509277"/>
      <w:bookmarkStart w:id="203" w:name="_Toc195842891"/>
      <w:bookmarkStart w:id="204" w:name="_Toc520356150"/>
      <w:bookmarkStart w:id="205" w:name="_Toc127151526"/>
      <w:bookmarkStart w:id="206" w:name="_Toc226965799"/>
      <w:bookmarkStart w:id="207" w:name="_Toc151193840"/>
      <w:bookmarkStart w:id="208" w:name="_Toc265228364"/>
      <w:bookmarkStart w:id="209" w:name="_Toc150774731"/>
      <w:bookmarkStart w:id="210" w:name="_Toc142311028"/>
      <w:bookmarkStart w:id="211" w:name="_Toc305158868"/>
      <w:bookmarkStart w:id="212" w:name="_Toc305158794"/>
      <w:bookmarkStart w:id="213" w:name="_Toc264969216"/>
      <w:bookmarkStart w:id="214" w:name="_Toc151193768"/>
    </w:p>
    <w:p w14:paraId="5940AF4B" w14:textId="77777777" w:rsidR="00EB0D8D" w:rsidRPr="009F21F1" w:rsidRDefault="00444462">
      <w:pPr>
        <w:pStyle w:val="21"/>
        <w:spacing w:before="0" w:line="360" w:lineRule="auto"/>
        <w:rPr>
          <w:rFonts w:ascii="Times New Roman" w:eastAsiaTheme="minorEastAsia" w:hAnsi="Times New Roman"/>
          <w:sz w:val="28"/>
        </w:rPr>
      </w:pPr>
      <w:r w:rsidRPr="009F21F1">
        <w:rPr>
          <w:rFonts w:ascii="Times New Roman" w:eastAsiaTheme="minorEastAsia" w:hAnsi="Times New Roman"/>
          <w:sz w:val="28"/>
        </w:rPr>
        <w:t>三</w:t>
      </w:r>
      <w:r w:rsidRPr="009F21F1">
        <w:rPr>
          <w:rFonts w:ascii="Times New Roman" w:eastAsiaTheme="minorEastAsia" w:hAnsi="Times New Roman"/>
          <w:sz w:val="28"/>
        </w:rPr>
        <w:t xml:space="preserve">   </w:t>
      </w:r>
      <w:r w:rsidRPr="009F21F1">
        <w:rPr>
          <w:rFonts w:ascii="Times New Roman" w:eastAsiaTheme="minorEastAsia" w:hAnsi="Times New Roman"/>
          <w:sz w:val="28"/>
        </w:rPr>
        <w:t>响应文件</w:t>
      </w:r>
      <w:bookmarkEnd w:id="192"/>
      <w:r w:rsidRPr="009F21F1">
        <w:rPr>
          <w:rFonts w:ascii="Times New Roman" w:eastAsiaTheme="minorEastAsia" w:hAnsi="Times New Roman"/>
          <w:sz w:val="28"/>
        </w:rPr>
        <w:t>的编制</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14:paraId="2191B630"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bookmarkStart w:id="215" w:name="_Toc164229368"/>
      <w:bookmarkStart w:id="216" w:name="_Toc150774627"/>
      <w:bookmarkStart w:id="217" w:name="_Toc265228365"/>
      <w:bookmarkStart w:id="218" w:name="_Toc195842892"/>
      <w:bookmarkStart w:id="219" w:name="_Toc151190154"/>
      <w:bookmarkStart w:id="220" w:name="_Toc151193841"/>
      <w:bookmarkStart w:id="221" w:name="_Toc151193697"/>
      <w:bookmarkStart w:id="222" w:name="_Toc151193769"/>
      <w:bookmarkStart w:id="223" w:name="_Toc520356151"/>
      <w:bookmarkStart w:id="224" w:name="_Toc151193625"/>
      <w:bookmarkStart w:id="225" w:name="_Toc150480765"/>
      <w:bookmarkStart w:id="226" w:name="_Toc164229222"/>
      <w:bookmarkStart w:id="227" w:name="_Toc142311029"/>
      <w:bookmarkStart w:id="228" w:name="_Toc164351621"/>
      <w:bookmarkStart w:id="229" w:name="_Toc151193915"/>
      <w:bookmarkStart w:id="230" w:name="_Toc149720820"/>
      <w:bookmarkStart w:id="231" w:name="_Toc305158869"/>
      <w:bookmarkStart w:id="232" w:name="_Toc226337223"/>
      <w:bookmarkStart w:id="233" w:name="_Toc226309771"/>
      <w:bookmarkStart w:id="234" w:name="_Toc305158795"/>
      <w:bookmarkStart w:id="235" w:name="_Toc226965717"/>
      <w:bookmarkStart w:id="236" w:name="_Toc226965800"/>
      <w:bookmarkStart w:id="237" w:name="_Toc150509278"/>
      <w:bookmarkStart w:id="238" w:name="_Toc516367021"/>
      <w:bookmarkStart w:id="239" w:name="_Toc127151527"/>
      <w:bookmarkStart w:id="240" w:name="_Toc264969217"/>
      <w:bookmarkStart w:id="241" w:name="_Toc127161441"/>
      <w:bookmarkStart w:id="242" w:name="_Toc164608641"/>
      <w:bookmarkStart w:id="243" w:name="_Toc127151728"/>
      <w:bookmarkStart w:id="244" w:name="_Toc150774732"/>
      <w:bookmarkStart w:id="245" w:name="_Toc164608796"/>
      <w:r w:rsidRPr="009F21F1">
        <w:rPr>
          <w:rFonts w:eastAsiaTheme="minorEastAsia"/>
          <w:sz w:val="24"/>
        </w:rPr>
        <w:t>响应范围、竞争性磋商文件中计量单位的使用</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sidRPr="009F21F1">
        <w:rPr>
          <w:rFonts w:eastAsiaTheme="minorEastAsia"/>
          <w:sz w:val="24"/>
        </w:rPr>
        <w:t>及磋商语言</w:t>
      </w:r>
    </w:p>
    <w:p w14:paraId="6E071AD0"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sidRPr="009F21F1">
        <w:rPr>
          <w:rFonts w:eastAsiaTheme="minorEastAsia"/>
          <w:b/>
          <w:sz w:val="24"/>
        </w:rPr>
        <w:t>无效响应</w:t>
      </w:r>
      <w:r w:rsidRPr="009F21F1">
        <w:rPr>
          <w:rFonts w:eastAsiaTheme="minorEastAsia"/>
          <w:sz w:val="24"/>
        </w:rPr>
        <w:t>。</w:t>
      </w:r>
    </w:p>
    <w:p w14:paraId="219C936D"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除竞争性磋商文件有特殊要求外，本项目磋商所使用的计量单位，应采用中华人民共和国法定计量单位。</w:t>
      </w:r>
    </w:p>
    <w:p w14:paraId="0ED08BCD"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除专用术语外，响应文件及来往函电均应使用中文书写。必要时专用术语应附有中文解释。供应商提交的支持资料和已印制的文献可以用外文，但相应</w:t>
      </w:r>
      <w:r w:rsidRPr="009F21F1">
        <w:rPr>
          <w:rFonts w:eastAsiaTheme="minorEastAsia"/>
          <w:sz w:val="24"/>
        </w:rPr>
        <w:lastRenderedPageBreak/>
        <w:t>内容应附有中文翻译本，在解释响应文件时以中文翻译本为准。未附中文翻译本或翻译本中文内容明显与外文内容不一致的，其不利后果由供应商自行承担。</w:t>
      </w:r>
    </w:p>
    <w:p w14:paraId="718FEAB9"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bookmarkStart w:id="246" w:name="_Toc516367022"/>
      <w:bookmarkStart w:id="247" w:name="_Ref467306195"/>
      <w:bookmarkStart w:id="248" w:name="_Ref467306676"/>
      <w:bookmarkStart w:id="249" w:name="_Toc226965801"/>
      <w:bookmarkStart w:id="250" w:name="_Toc149720821"/>
      <w:bookmarkStart w:id="251" w:name="_Toc151193626"/>
      <w:bookmarkStart w:id="252" w:name="_Toc142311030"/>
      <w:bookmarkStart w:id="253" w:name="_Toc264969218"/>
      <w:bookmarkStart w:id="254" w:name="_Toc151193842"/>
      <w:bookmarkStart w:id="255" w:name="_Toc164608642"/>
      <w:bookmarkStart w:id="256" w:name="_Toc520356152"/>
      <w:bookmarkStart w:id="257" w:name="_Toc151193770"/>
      <w:bookmarkStart w:id="258" w:name="_Toc151193698"/>
      <w:bookmarkStart w:id="259" w:name="_Toc226965718"/>
      <w:bookmarkStart w:id="260" w:name="_Toc164351622"/>
      <w:bookmarkStart w:id="261" w:name="_Toc164229369"/>
      <w:bookmarkStart w:id="262" w:name="_Toc265228366"/>
      <w:bookmarkStart w:id="263" w:name="_Toc226337224"/>
      <w:bookmarkStart w:id="264" w:name="_Toc164229223"/>
      <w:bookmarkStart w:id="265" w:name="_Toc226309772"/>
      <w:bookmarkStart w:id="266" w:name="_Toc305158870"/>
      <w:bookmarkStart w:id="267" w:name="_Toc195842893"/>
      <w:bookmarkStart w:id="268" w:name="_Toc151190155"/>
      <w:bookmarkStart w:id="269" w:name="_Toc305158796"/>
      <w:bookmarkStart w:id="270" w:name="_Toc150480766"/>
      <w:bookmarkStart w:id="271" w:name="_Toc150509279"/>
      <w:bookmarkStart w:id="272" w:name="_Toc127161442"/>
      <w:bookmarkStart w:id="273" w:name="_Toc150774628"/>
      <w:bookmarkStart w:id="274" w:name="_Toc150774733"/>
      <w:bookmarkStart w:id="275" w:name="_Toc164608797"/>
      <w:bookmarkStart w:id="276" w:name="_Toc127151528"/>
      <w:bookmarkStart w:id="277" w:name="_Toc127151729"/>
      <w:bookmarkStart w:id="278" w:name="_Toc151193916"/>
      <w:r w:rsidRPr="009F21F1">
        <w:rPr>
          <w:rFonts w:eastAsiaTheme="minorEastAsia"/>
          <w:sz w:val="24"/>
        </w:rPr>
        <w:t>响应文件</w:t>
      </w:r>
      <w:bookmarkEnd w:id="246"/>
      <w:bookmarkEnd w:id="247"/>
      <w:bookmarkEnd w:id="248"/>
      <w:r w:rsidRPr="009F21F1">
        <w:rPr>
          <w:rFonts w:eastAsiaTheme="minorEastAsia"/>
          <w:sz w:val="24"/>
        </w:rPr>
        <w:t>构成</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392C9E57"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bookmarkStart w:id="279" w:name="_Ref467052588"/>
      <w:r w:rsidRPr="009F21F1">
        <w:rPr>
          <w:rFonts w:eastAsiaTheme="minorEastAsia"/>
          <w:sz w:val="24"/>
        </w:rPr>
        <w:t>供应商应当按照竞争性磋商文件的要求编制响应文件，</w:t>
      </w:r>
      <w:r w:rsidRPr="009F21F1">
        <w:rPr>
          <w:rFonts w:eastAsiaTheme="minorEastAsia"/>
          <w:kern w:val="0"/>
          <w:sz w:val="24"/>
        </w:rPr>
        <w:t>并对其提交的响应文件的真实性、合法性承担法律责任</w:t>
      </w:r>
      <w:r w:rsidRPr="009F21F1">
        <w:rPr>
          <w:rFonts w:eastAsiaTheme="minorEastAsia"/>
          <w:sz w:val="24"/>
        </w:rPr>
        <w:t>。响应文件的部分格式要求，见第六章《响应文件格式》。</w:t>
      </w:r>
    </w:p>
    <w:p w14:paraId="7FC32F11"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kern w:val="0"/>
          <w:sz w:val="24"/>
        </w:rPr>
        <w:t>对于竞争性磋商文件中标记了</w:t>
      </w:r>
      <w:r w:rsidRPr="009F21F1">
        <w:rPr>
          <w:rFonts w:eastAsiaTheme="minorEastAsia"/>
          <w:kern w:val="0"/>
          <w:sz w:val="24"/>
        </w:rPr>
        <w:t>“</w:t>
      </w:r>
      <w:r w:rsidRPr="009F21F1">
        <w:rPr>
          <w:rFonts w:eastAsiaTheme="minorEastAsia"/>
          <w:kern w:val="0"/>
          <w:sz w:val="24"/>
        </w:rPr>
        <w:t>实质性格式</w:t>
      </w:r>
      <w:r w:rsidRPr="009F21F1">
        <w:rPr>
          <w:rFonts w:eastAsiaTheme="minorEastAsia"/>
          <w:kern w:val="0"/>
          <w:sz w:val="24"/>
        </w:rPr>
        <w:t>”</w:t>
      </w:r>
      <w:r w:rsidRPr="009F21F1">
        <w:rPr>
          <w:rFonts w:eastAsiaTheme="minorEastAsia"/>
          <w:kern w:val="0"/>
          <w:sz w:val="24"/>
        </w:rPr>
        <w:t>文件的，</w:t>
      </w:r>
      <w:r w:rsidRPr="009F21F1">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sidRPr="009F21F1">
        <w:rPr>
          <w:rFonts w:eastAsiaTheme="minorEastAsia"/>
          <w:b/>
          <w:kern w:val="0"/>
          <w:sz w:val="24"/>
        </w:rPr>
        <w:t>否则响应无效</w:t>
      </w:r>
      <w:r w:rsidRPr="009F21F1">
        <w:rPr>
          <w:rFonts w:eastAsiaTheme="minorEastAsia"/>
          <w:kern w:val="0"/>
          <w:sz w:val="24"/>
        </w:rPr>
        <w:t>。未标记</w:t>
      </w:r>
      <w:r w:rsidRPr="009F21F1">
        <w:rPr>
          <w:rFonts w:eastAsiaTheme="minorEastAsia"/>
          <w:kern w:val="0"/>
          <w:sz w:val="24"/>
        </w:rPr>
        <w:t>“</w:t>
      </w:r>
      <w:r w:rsidRPr="009F21F1">
        <w:rPr>
          <w:rFonts w:eastAsiaTheme="minorEastAsia"/>
          <w:kern w:val="0"/>
          <w:sz w:val="24"/>
        </w:rPr>
        <w:t>实质性格式</w:t>
      </w:r>
      <w:r w:rsidRPr="009F21F1">
        <w:rPr>
          <w:rFonts w:eastAsiaTheme="minorEastAsia"/>
          <w:kern w:val="0"/>
          <w:sz w:val="24"/>
        </w:rPr>
        <w:t>”</w:t>
      </w:r>
      <w:r w:rsidRPr="009F21F1">
        <w:rPr>
          <w:rFonts w:eastAsiaTheme="minorEastAsia"/>
          <w:kern w:val="0"/>
          <w:sz w:val="24"/>
        </w:rPr>
        <w:t>的文件和竞争性磋商文件未提供格式的内容，可由供应商自行编写。</w:t>
      </w:r>
    </w:p>
    <w:p w14:paraId="7DF1999B"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第三章《评审方法和评审标准》中涉及的证明文件。</w:t>
      </w:r>
    </w:p>
    <w:p w14:paraId="389EC805"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3E6C3345"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供应商认为应附的其他材料。</w:t>
      </w:r>
      <w:bookmarkEnd w:id="279"/>
    </w:p>
    <w:p w14:paraId="57F7B488"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bookmarkStart w:id="280" w:name="_Toc127161444"/>
      <w:bookmarkStart w:id="281" w:name="_Toc164351624"/>
      <w:bookmarkStart w:id="282" w:name="_Toc149720823"/>
      <w:bookmarkStart w:id="283" w:name="_Toc164229225"/>
      <w:bookmarkStart w:id="284" w:name="_Toc150774630"/>
      <w:bookmarkStart w:id="285" w:name="_Toc127151530"/>
      <w:bookmarkStart w:id="286" w:name="_Toc151190157"/>
      <w:bookmarkStart w:id="287" w:name="_Toc150509281"/>
      <w:bookmarkStart w:id="288" w:name="_Toc520356155"/>
      <w:bookmarkStart w:id="289" w:name="_Toc151193918"/>
      <w:bookmarkStart w:id="290" w:name="_Toc164608799"/>
      <w:bookmarkStart w:id="291" w:name="_Toc151193772"/>
      <w:bookmarkStart w:id="292" w:name="_Toc164229371"/>
      <w:bookmarkStart w:id="293" w:name="_Toc151193628"/>
      <w:bookmarkStart w:id="294" w:name="_Toc150480768"/>
      <w:bookmarkStart w:id="295" w:name="_Toc164608644"/>
      <w:bookmarkStart w:id="296" w:name="_Toc150774735"/>
      <w:bookmarkStart w:id="297" w:name="_Toc151193844"/>
      <w:bookmarkStart w:id="298" w:name="_Toc151193700"/>
      <w:bookmarkStart w:id="299" w:name="_Toc195842895"/>
      <w:bookmarkStart w:id="300" w:name="_Toc127151731"/>
      <w:bookmarkStart w:id="301" w:name="_Toc142311032"/>
      <w:r w:rsidRPr="009F21F1">
        <w:rPr>
          <w:rFonts w:eastAsiaTheme="minorEastAsia"/>
          <w:sz w:val="24"/>
        </w:rPr>
        <w:t>报价</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14:paraId="54D5B6C6"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所有响应均以人民币</w:t>
      </w:r>
      <w:r w:rsidRPr="009F21F1">
        <w:rPr>
          <w:rFonts w:eastAsiaTheme="minorEastAsia" w:hint="eastAsia"/>
          <w:sz w:val="24"/>
        </w:rPr>
        <w:t>为计价货币</w:t>
      </w:r>
      <w:r w:rsidRPr="009F21F1">
        <w:rPr>
          <w:rFonts w:eastAsiaTheme="minorEastAsia"/>
          <w:sz w:val="24"/>
        </w:rPr>
        <w:t>。</w:t>
      </w:r>
    </w:p>
    <w:p w14:paraId="25D19CF4" w14:textId="77777777" w:rsidR="00EB0D8D" w:rsidRPr="009F21F1" w:rsidRDefault="00444462">
      <w:pPr>
        <w:numPr>
          <w:ilvl w:val="1"/>
          <w:numId w:val="8"/>
        </w:numPr>
        <w:tabs>
          <w:tab w:val="left" w:pos="1080"/>
        </w:tabs>
        <w:snapToGrid w:val="0"/>
        <w:spacing w:line="360" w:lineRule="auto"/>
        <w:rPr>
          <w:rFonts w:eastAsiaTheme="minorEastAsia"/>
          <w:sz w:val="24"/>
        </w:rPr>
      </w:pPr>
      <w:r w:rsidRPr="009F21F1">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757EFA01"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349EF80"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lastRenderedPageBreak/>
        <w:t>按照竞争性磋商文件要求完成本项目的全部相关费用。</w:t>
      </w:r>
    </w:p>
    <w:p w14:paraId="6675D425"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采购人不得向供应商索要或者接受其给予的赠品、回扣或者与采购无关的其他商品、服务。</w:t>
      </w:r>
    </w:p>
    <w:p w14:paraId="515876B1"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供应商不能提供任何有选择性或可调整的最后报价（</w:t>
      </w:r>
      <w:r w:rsidRPr="009F21F1">
        <w:rPr>
          <w:rFonts w:eastAsiaTheme="minorEastAsia"/>
          <w:color w:val="000000"/>
          <w:kern w:val="0"/>
          <w:sz w:val="24"/>
        </w:rPr>
        <w:t>竞争性磋商文件</w:t>
      </w:r>
      <w:r w:rsidRPr="009F21F1">
        <w:rPr>
          <w:rFonts w:eastAsiaTheme="minorEastAsia"/>
          <w:sz w:val="24"/>
        </w:rPr>
        <w:t>另有规定的除外），否则其</w:t>
      </w:r>
      <w:r w:rsidRPr="009F21F1">
        <w:rPr>
          <w:rFonts w:eastAsiaTheme="minorEastAsia"/>
          <w:b/>
          <w:sz w:val="24"/>
        </w:rPr>
        <w:t>响应无效</w:t>
      </w:r>
      <w:r w:rsidRPr="009F21F1">
        <w:rPr>
          <w:rFonts w:eastAsiaTheme="minorEastAsia"/>
          <w:sz w:val="24"/>
        </w:rPr>
        <w:t>。</w:t>
      </w:r>
    </w:p>
    <w:p w14:paraId="49CE49AE"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r w:rsidRPr="009F21F1">
        <w:rPr>
          <w:rFonts w:eastAsiaTheme="minorEastAsia"/>
          <w:sz w:val="24"/>
        </w:rPr>
        <w:t>磋商保证金</w:t>
      </w:r>
    </w:p>
    <w:p w14:paraId="09ED68D6"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bookmarkStart w:id="302" w:name="_Ref467306302"/>
      <w:r w:rsidRPr="009F21F1">
        <w:rPr>
          <w:rFonts w:eastAsiaTheme="minorEastAsia"/>
          <w:sz w:val="24"/>
        </w:rPr>
        <w:t>供应商应按《供应商须知资料表》中规定的金额及要求交纳磋商保证金</w:t>
      </w:r>
      <w:bookmarkEnd w:id="302"/>
      <w:r w:rsidRPr="009F21F1">
        <w:rPr>
          <w:rFonts w:eastAsiaTheme="minorEastAsia"/>
          <w:sz w:val="24"/>
        </w:rPr>
        <w:t>。</w:t>
      </w:r>
      <w:r w:rsidRPr="009F21F1">
        <w:rPr>
          <w:rFonts w:eastAsiaTheme="minorEastAsia" w:hint="eastAsia"/>
          <w:sz w:val="24"/>
        </w:rPr>
        <w:t>供应商自愿超额缴纳磋商保证金的，响应文件不做无效处理。</w:t>
      </w:r>
    </w:p>
    <w:p w14:paraId="73DB9E4C"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交纳磋商保证金可采用的形式：政府采购法律法规接受的支票、汇票、本票、网上银行支付或者金融机构、担保机构出具的保函等非现金形式。</w:t>
      </w:r>
    </w:p>
    <w:p w14:paraId="4B54D187"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磋商保证金到账（保函提交）截止时间同首次响应文件提交截止时间。以支票、汇票、本票、</w:t>
      </w:r>
      <w:r w:rsidRPr="009F21F1">
        <w:rPr>
          <w:sz w:val="24"/>
        </w:rPr>
        <w:t>网上银行支付</w:t>
      </w:r>
      <w:r w:rsidRPr="009F21F1">
        <w:rPr>
          <w:rFonts w:eastAsiaTheme="minorEastAsia"/>
          <w:sz w:val="24"/>
        </w:rPr>
        <w:t>等形式提交磋商保证金的，应在首次响应文件提交截止时间前到账；</w:t>
      </w:r>
      <w:r w:rsidRPr="009F21F1">
        <w:rPr>
          <w:sz w:val="24"/>
        </w:rPr>
        <w:t>以金融机构、担保机构出具的</w:t>
      </w:r>
      <w:r w:rsidRPr="009F21F1">
        <w:rPr>
          <w:rFonts w:hint="eastAsia"/>
          <w:sz w:val="24"/>
        </w:rPr>
        <w:t>纸质</w:t>
      </w:r>
      <w:r w:rsidRPr="009F21F1">
        <w:rPr>
          <w:sz w:val="24"/>
        </w:rPr>
        <w:t>保函等形式提交磋商保证金的，应在</w:t>
      </w:r>
      <w:r w:rsidRPr="009F21F1">
        <w:rPr>
          <w:rFonts w:eastAsiaTheme="minorEastAsia"/>
          <w:sz w:val="24"/>
        </w:rPr>
        <w:t>首次响应文件提交</w:t>
      </w:r>
      <w:r w:rsidRPr="009F21F1">
        <w:rPr>
          <w:sz w:val="24"/>
        </w:rPr>
        <w:t>截止时间前</w:t>
      </w:r>
      <w:r w:rsidRPr="009F21F1">
        <w:rPr>
          <w:rFonts w:eastAsiaTheme="minorEastAsia"/>
          <w:sz w:val="24"/>
        </w:rPr>
        <w:t>将原件提交至采购代理机构；</w:t>
      </w:r>
      <w:bookmarkStart w:id="303" w:name="_Hlk164959831"/>
      <w:r w:rsidRPr="009F21F1">
        <w:rPr>
          <w:rFonts w:hint="eastAsia"/>
          <w:sz w:val="24"/>
        </w:rPr>
        <w:t>以电子保函形式提交磋商保证金的，应在</w:t>
      </w:r>
      <w:r w:rsidRPr="009F21F1">
        <w:rPr>
          <w:sz w:val="24"/>
        </w:rPr>
        <w:t>首次响应文件提交截止时间前</w:t>
      </w:r>
      <w:r w:rsidRPr="009F21F1">
        <w:rPr>
          <w:rFonts w:hint="eastAsia"/>
          <w:sz w:val="24"/>
        </w:rPr>
        <w:t>通过</w:t>
      </w:r>
      <w:r w:rsidRPr="009F21F1">
        <w:rPr>
          <w:sz w:val="24"/>
          <w:lang w:bidi="ar"/>
        </w:rPr>
        <w:t>北京市政府采购电子交易平台</w:t>
      </w:r>
      <w:r w:rsidRPr="009F21F1">
        <w:rPr>
          <w:rFonts w:hint="eastAsia"/>
          <w:sz w:val="24"/>
          <w:lang w:bidi="ar"/>
        </w:rPr>
        <w:t>完成电子保函在线办理。</w:t>
      </w:r>
      <w:bookmarkEnd w:id="303"/>
      <w:r w:rsidRPr="009F21F1">
        <w:rPr>
          <w:rFonts w:hint="eastAsia"/>
          <w:sz w:val="24"/>
        </w:rPr>
        <w:t>未按上述要求缴纳保证金的</w:t>
      </w:r>
      <w:r w:rsidRPr="009F21F1">
        <w:rPr>
          <w:rFonts w:eastAsiaTheme="minorEastAsia"/>
          <w:sz w:val="24"/>
        </w:rPr>
        <w:t>，其</w:t>
      </w:r>
      <w:r w:rsidRPr="009F21F1">
        <w:rPr>
          <w:rFonts w:eastAsiaTheme="minorEastAsia"/>
          <w:b/>
          <w:sz w:val="24"/>
        </w:rPr>
        <w:t>响应无效</w:t>
      </w:r>
      <w:r w:rsidRPr="009F21F1">
        <w:rPr>
          <w:rFonts w:eastAsiaTheme="minorEastAsia"/>
          <w:sz w:val="24"/>
        </w:rPr>
        <w:t>。</w:t>
      </w:r>
    </w:p>
    <w:p w14:paraId="0FF71511" w14:textId="77777777" w:rsidR="00EB0D8D" w:rsidRPr="009F21F1" w:rsidRDefault="00444462">
      <w:pPr>
        <w:numPr>
          <w:ilvl w:val="1"/>
          <w:numId w:val="8"/>
        </w:numPr>
        <w:tabs>
          <w:tab w:val="left" w:pos="1080"/>
          <w:tab w:val="left" w:pos="2014"/>
        </w:tabs>
        <w:snapToGrid w:val="0"/>
        <w:spacing w:line="360" w:lineRule="auto"/>
        <w:ind w:left="1077" w:hanging="720"/>
        <w:rPr>
          <w:sz w:val="24"/>
        </w:rPr>
      </w:pPr>
      <w:bookmarkStart w:id="304" w:name="_Hlk168432698"/>
      <w:r w:rsidRPr="009F21F1">
        <w:rPr>
          <w:rFonts w:hint="eastAsia"/>
          <w:sz w:val="24"/>
        </w:rPr>
        <w:t>供应商</w:t>
      </w:r>
      <w:r w:rsidRPr="009F21F1">
        <w:rPr>
          <w:color w:val="000000"/>
          <w:sz w:val="24"/>
        </w:rPr>
        <w:t>除</w:t>
      </w:r>
      <w:r w:rsidRPr="009F21F1">
        <w:rPr>
          <w:rFonts w:hint="eastAsia"/>
          <w:color w:val="000000"/>
          <w:sz w:val="24"/>
        </w:rPr>
        <w:t>需在响应</w:t>
      </w:r>
      <w:r w:rsidRPr="009F21F1">
        <w:rPr>
          <w:color w:val="000000"/>
          <w:sz w:val="24"/>
        </w:rPr>
        <w:t>文件中</w:t>
      </w:r>
      <w:r w:rsidRPr="009F21F1">
        <w:rPr>
          <w:rFonts w:hint="eastAsia"/>
          <w:color w:val="000000"/>
          <w:sz w:val="24"/>
        </w:rPr>
        <w:t>提供“</w:t>
      </w:r>
      <w:r w:rsidRPr="009F21F1">
        <w:rPr>
          <w:rFonts w:hint="eastAsia"/>
          <w:color w:val="000000"/>
          <w:sz w:val="24"/>
          <w:szCs w:val="20"/>
        </w:rPr>
        <w:t>磋商</w:t>
      </w:r>
      <w:r w:rsidRPr="009F21F1">
        <w:rPr>
          <w:color w:val="000000"/>
          <w:sz w:val="24"/>
          <w:szCs w:val="20"/>
        </w:rPr>
        <w:t>保证金凭证</w:t>
      </w:r>
      <w:r w:rsidRPr="009F21F1">
        <w:rPr>
          <w:color w:val="000000"/>
          <w:sz w:val="24"/>
          <w:szCs w:val="20"/>
        </w:rPr>
        <w:t>/</w:t>
      </w:r>
      <w:r w:rsidRPr="009F21F1">
        <w:rPr>
          <w:color w:val="000000"/>
          <w:sz w:val="24"/>
          <w:szCs w:val="20"/>
        </w:rPr>
        <w:t>交款单据电子件</w:t>
      </w:r>
      <w:r w:rsidRPr="009F21F1">
        <w:rPr>
          <w:rFonts w:hint="eastAsia"/>
          <w:color w:val="000000"/>
          <w:sz w:val="24"/>
        </w:rPr>
        <w:t>”</w:t>
      </w:r>
      <w:r w:rsidRPr="009F21F1">
        <w:rPr>
          <w:color w:val="000000"/>
          <w:sz w:val="24"/>
        </w:rPr>
        <w:t>，</w:t>
      </w:r>
      <w:r w:rsidRPr="009F21F1">
        <w:rPr>
          <w:rFonts w:hint="eastAsia"/>
          <w:sz w:val="24"/>
        </w:rPr>
        <w:t>还需在</w:t>
      </w:r>
      <w:r w:rsidRPr="009F21F1">
        <w:rPr>
          <w:sz w:val="24"/>
        </w:rPr>
        <w:t>首次响应文件提交截止时间</w:t>
      </w:r>
      <w:r w:rsidRPr="009F21F1">
        <w:rPr>
          <w:rFonts w:hint="eastAsia"/>
          <w:sz w:val="24"/>
        </w:rPr>
        <w:t>前，通过电子交易平台上传“</w:t>
      </w:r>
      <w:r w:rsidRPr="009F21F1">
        <w:rPr>
          <w:rFonts w:hint="eastAsia"/>
          <w:color w:val="000000"/>
          <w:sz w:val="24"/>
          <w:szCs w:val="20"/>
        </w:rPr>
        <w:t>磋商</w:t>
      </w:r>
      <w:r w:rsidRPr="009F21F1">
        <w:rPr>
          <w:color w:val="000000"/>
          <w:sz w:val="24"/>
          <w:szCs w:val="20"/>
        </w:rPr>
        <w:t>保证金凭证</w:t>
      </w:r>
      <w:r w:rsidRPr="009F21F1">
        <w:rPr>
          <w:color w:val="000000"/>
          <w:sz w:val="24"/>
          <w:szCs w:val="20"/>
        </w:rPr>
        <w:t>/</w:t>
      </w:r>
      <w:r w:rsidRPr="009F21F1">
        <w:rPr>
          <w:color w:val="000000"/>
          <w:sz w:val="24"/>
          <w:szCs w:val="20"/>
        </w:rPr>
        <w:t>交款单据电子件</w:t>
      </w:r>
      <w:r w:rsidRPr="009F21F1">
        <w:rPr>
          <w:rFonts w:hint="eastAsia"/>
          <w:sz w:val="24"/>
        </w:rPr>
        <w:t>”。</w:t>
      </w:r>
    </w:p>
    <w:bookmarkEnd w:id="304"/>
    <w:p w14:paraId="14EFEBAB"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磋商保证金有效期同响应有效期。</w:t>
      </w:r>
    </w:p>
    <w:p w14:paraId="5330C554"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供应商为联合体的，可以由联合体中的一方或者多方共同交纳磋商保证金，其交纳的保证金对联合体各方均具有约束力。</w:t>
      </w:r>
    </w:p>
    <w:p w14:paraId="110F08ED"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08D624AC"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napToGrid w:val="0"/>
          <w:kern w:val="0"/>
          <w:sz w:val="24"/>
        </w:rPr>
        <w:lastRenderedPageBreak/>
        <w:t>已提交响应文件的供应商，在提交最后报价之前，可以根据磋商情况退出磋商。采购人、采购代理机构将退还退出磋商的供应商的磋商保证金；</w:t>
      </w:r>
    </w:p>
    <w:p w14:paraId="1A499348"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成交供应商的磋商保证金，在采购合同签订后</w:t>
      </w:r>
      <w:r w:rsidRPr="009F21F1">
        <w:rPr>
          <w:rFonts w:eastAsiaTheme="minorEastAsia"/>
          <w:sz w:val="24"/>
        </w:rPr>
        <w:t>5</w:t>
      </w:r>
      <w:r w:rsidRPr="009F21F1">
        <w:rPr>
          <w:rFonts w:eastAsiaTheme="minorEastAsia"/>
          <w:sz w:val="24"/>
        </w:rPr>
        <w:t>个工作日内退还成交供应商；</w:t>
      </w:r>
    </w:p>
    <w:p w14:paraId="13A3FEDC"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未成交供应商的磋商保证金，在成交通知书发出后</w:t>
      </w:r>
      <w:r w:rsidRPr="009F21F1">
        <w:rPr>
          <w:rFonts w:eastAsiaTheme="minorEastAsia"/>
          <w:sz w:val="24"/>
        </w:rPr>
        <w:t>5</w:t>
      </w:r>
      <w:r w:rsidRPr="009F21F1">
        <w:rPr>
          <w:rFonts w:eastAsiaTheme="minorEastAsia"/>
          <w:sz w:val="24"/>
        </w:rPr>
        <w:t>个工作日内退还。</w:t>
      </w:r>
    </w:p>
    <w:p w14:paraId="1574FF43"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有下列情形之一的，采购人或采购代理机构不予退还磋商保证金：</w:t>
      </w:r>
    </w:p>
    <w:p w14:paraId="44716FCD"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供应商在响应文件提交截止时间后撤回响应文件的；</w:t>
      </w:r>
    </w:p>
    <w:p w14:paraId="4EDAE9BB"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供应商在响应文件中提供虚假材料的；</w:t>
      </w:r>
    </w:p>
    <w:p w14:paraId="3F45981B"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除因不可抗力或磋商文件认可的情形以外，成交供应商不与采购人签订合同的；</w:t>
      </w:r>
    </w:p>
    <w:p w14:paraId="6BE9103C"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供应商与采购人、其他供应商或者采购代理机构恶意串通的；</w:t>
      </w:r>
    </w:p>
    <w:p w14:paraId="6720B220"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《供应商须知资料表》规定的其他情形。</w:t>
      </w:r>
    </w:p>
    <w:p w14:paraId="6C5E57DB"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r w:rsidRPr="009F21F1">
        <w:rPr>
          <w:rFonts w:eastAsiaTheme="minorEastAsia"/>
          <w:sz w:val="24"/>
        </w:rPr>
        <w:t>响应有效期</w:t>
      </w:r>
    </w:p>
    <w:p w14:paraId="7A5D4B6A"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响应文件应在本竞争性磋商文件《供应商须知资料表》中规定的响应有效期内保持有效，响应有效期少于竞争性磋商文件规定期限的，其</w:t>
      </w:r>
      <w:r w:rsidRPr="009F21F1">
        <w:rPr>
          <w:rFonts w:eastAsiaTheme="minorEastAsia"/>
          <w:b/>
          <w:sz w:val="24"/>
        </w:rPr>
        <w:t>响应无效</w:t>
      </w:r>
      <w:r w:rsidRPr="009F21F1">
        <w:rPr>
          <w:rFonts w:eastAsiaTheme="minorEastAsia"/>
          <w:sz w:val="24"/>
        </w:rPr>
        <w:t>。</w:t>
      </w:r>
    </w:p>
    <w:p w14:paraId="68232036"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bookmarkStart w:id="305" w:name="_Toc305158875"/>
      <w:bookmarkStart w:id="306" w:name="_Toc164229228"/>
      <w:bookmarkStart w:id="307" w:name="_Toc164229374"/>
      <w:bookmarkStart w:id="308" w:name="_Toc150480771"/>
      <w:bookmarkStart w:id="309" w:name="_Toc151193921"/>
      <w:bookmarkStart w:id="310" w:name="_Toc127151533"/>
      <w:bookmarkStart w:id="311" w:name="_Toc265228371"/>
      <w:bookmarkStart w:id="312" w:name="_Toc127161447"/>
      <w:bookmarkStart w:id="313" w:name="_Toc226965723"/>
      <w:bookmarkStart w:id="314" w:name="_Toc150774738"/>
      <w:bookmarkStart w:id="315" w:name="_Toc226337229"/>
      <w:bookmarkStart w:id="316" w:name="_Toc151193847"/>
      <w:bookmarkStart w:id="317" w:name="_Toc151193631"/>
      <w:bookmarkStart w:id="318" w:name="_Toc164608802"/>
      <w:bookmarkStart w:id="319" w:name="_Toc151193775"/>
      <w:bookmarkStart w:id="320" w:name="_Toc226965806"/>
      <w:bookmarkStart w:id="321" w:name="_Toc195842898"/>
      <w:bookmarkStart w:id="322" w:name="_Toc150509284"/>
      <w:bookmarkStart w:id="323" w:name="_Toc164608647"/>
      <w:bookmarkStart w:id="324" w:name="_Toc305158801"/>
      <w:bookmarkStart w:id="325" w:name="_Toc226309777"/>
      <w:bookmarkStart w:id="326" w:name="_Toc164351627"/>
      <w:bookmarkStart w:id="327" w:name="_Toc151190160"/>
      <w:bookmarkStart w:id="328" w:name="_Toc520356158"/>
      <w:bookmarkStart w:id="329" w:name="_Toc264969223"/>
      <w:bookmarkStart w:id="330" w:name="_Toc142311035"/>
      <w:bookmarkStart w:id="331" w:name="_Toc149720826"/>
      <w:bookmarkStart w:id="332" w:name="_Toc151193703"/>
      <w:bookmarkStart w:id="333" w:name="_Toc127151734"/>
      <w:bookmarkStart w:id="334" w:name="_Toc150774633"/>
      <w:r w:rsidRPr="009F21F1">
        <w:rPr>
          <w:rFonts w:eastAsiaTheme="minorEastAsia"/>
          <w:sz w:val="24"/>
        </w:rPr>
        <w:t>响应文件的签署</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sidRPr="009F21F1">
        <w:rPr>
          <w:rFonts w:eastAsiaTheme="minorEastAsia"/>
          <w:sz w:val="24"/>
        </w:rPr>
        <w:t>、盖章</w:t>
      </w:r>
    </w:p>
    <w:p w14:paraId="26979774" w14:textId="77777777" w:rsidR="00EB0D8D" w:rsidRPr="009F21F1" w:rsidRDefault="00444462">
      <w:pPr>
        <w:numPr>
          <w:ilvl w:val="1"/>
          <w:numId w:val="8"/>
        </w:numPr>
        <w:tabs>
          <w:tab w:val="left" w:pos="1080"/>
        </w:tabs>
        <w:snapToGrid w:val="0"/>
        <w:spacing w:line="360" w:lineRule="auto"/>
        <w:rPr>
          <w:rFonts w:eastAsiaTheme="minorEastAsia"/>
          <w:sz w:val="24"/>
        </w:rPr>
      </w:pPr>
      <w:bookmarkStart w:id="335" w:name="_Toc151193848"/>
      <w:bookmarkStart w:id="336" w:name="_Toc150480772"/>
      <w:bookmarkStart w:id="337" w:name="_Toc142311036"/>
      <w:bookmarkStart w:id="338" w:name="_Toc226337230"/>
      <w:bookmarkStart w:id="339" w:name="_Toc195842899"/>
      <w:bookmarkStart w:id="340" w:name="_Toc226309778"/>
      <w:bookmarkStart w:id="341" w:name="_Toc226965724"/>
      <w:bookmarkStart w:id="342" w:name="_Toc151193704"/>
      <w:bookmarkStart w:id="343" w:name="_Toc151193922"/>
      <w:bookmarkStart w:id="344" w:name="_Toc305158802"/>
      <w:bookmarkStart w:id="345" w:name="_Toc265228372"/>
      <w:bookmarkStart w:id="346" w:name="_Toc127151534"/>
      <w:bookmarkStart w:id="347" w:name="_Toc226965807"/>
      <w:bookmarkStart w:id="348" w:name="_Toc151193776"/>
      <w:bookmarkStart w:id="349" w:name="_Toc151190161"/>
      <w:bookmarkStart w:id="350" w:name="_Toc151193632"/>
      <w:bookmarkStart w:id="351" w:name="_Toc264969224"/>
      <w:bookmarkStart w:id="352" w:name="_Toc520356159"/>
      <w:bookmarkStart w:id="353" w:name="_Toc305158876"/>
      <w:bookmarkStart w:id="354" w:name="_Toc150509285"/>
      <w:bookmarkStart w:id="355" w:name="_Toc150774634"/>
      <w:bookmarkStart w:id="356" w:name="_Toc150774739"/>
      <w:r w:rsidRPr="009F21F1">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2099FCD5"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竞争性磋商文件要求盖章的内容，一般通过投标文件编制工具加盖电子签章。</w:t>
      </w:r>
    </w:p>
    <w:p w14:paraId="4E8539FD" w14:textId="77777777" w:rsidR="00EB0D8D" w:rsidRPr="009F21F1" w:rsidRDefault="00EB0D8D">
      <w:pPr>
        <w:tabs>
          <w:tab w:val="left" w:pos="900"/>
          <w:tab w:val="left" w:pos="1080"/>
        </w:tabs>
        <w:snapToGrid w:val="0"/>
        <w:spacing w:line="360" w:lineRule="auto"/>
        <w:ind w:left="357"/>
        <w:rPr>
          <w:rFonts w:eastAsiaTheme="minorEastAsia"/>
        </w:rPr>
      </w:pPr>
    </w:p>
    <w:p w14:paraId="680E8B1B" w14:textId="77777777" w:rsidR="00EB0D8D" w:rsidRPr="009F21F1" w:rsidRDefault="00444462">
      <w:pPr>
        <w:pStyle w:val="21"/>
        <w:spacing w:before="0" w:line="360" w:lineRule="auto"/>
        <w:rPr>
          <w:rFonts w:ascii="Times New Roman" w:eastAsiaTheme="minorEastAsia" w:hAnsi="Times New Roman"/>
          <w:sz w:val="28"/>
        </w:rPr>
      </w:pPr>
      <w:r w:rsidRPr="009F21F1">
        <w:rPr>
          <w:rFonts w:ascii="Times New Roman" w:eastAsiaTheme="minorEastAsia" w:hAnsi="Times New Roman"/>
          <w:sz w:val="28"/>
        </w:rPr>
        <w:lastRenderedPageBreak/>
        <w:t>四</w:t>
      </w:r>
      <w:r w:rsidRPr="009F21F1">
        <w:rPr>
          <w:rFonts w:ascii="Times New Roman" w:eastAsiaTheme="minorEastAsia" w:hAnsi="Times New Roman"/>
          <w:sz w:val="28"/>
        </w:rPr>
        <w:t xml:space="preserve">   </w:t>
      </w:r>
      <w:r w:rsidRPr="009F21F1">
        <w:rPr>
          <w:rFonts w:ascii="Times New Roman" w:eastAsiaTheme="minorEastAsia" w:hAnsi="Times New Roman"/>
          <w:sz w:val="28"/>
        </w:rPr>
        <w:t>响应文件的提交</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14:paraId="10FB6FBD"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bookmarkStart w:id="357" w:name="_Toc265228373"/>
      <w:bookmarkStart w:id="358" w:name="_Toc127161449"/>
      <w:bookmarkStart w:id="359" w:name="_Toc127151736"/>
      <w:bookmarkStart w:id="360" w:name="_Toc150480773"/>
      <w:bookmarkStart w:id="361" w:name="_Toc264969225"/>
      <w:bookmarkStart w:id="362" w:name="_Toc150774635"/>
      <w:bookmarkStart w:id="363" w:name="_Toc226309779"/>
      <w:bookmarkStart w:id="364" w:name="_Toc150774740"/>
      <w:bookmarkStart w:id="365" w:name="_Toc151193777"/>
      <w:bookmarkStart w:id="366" w:name="_Toc164229376"/>
      <w:bookmarkStart w:id="367" w:name="_Toc151190162"/>
      <w:bookmarkStart w:id="368" w:name="_Toc151193923"/>
      <w:bookmarkStart w:id="369" w:name="_Toc164229230"/>
      <w:bookmarkStart w:id="370" w:name="_Toc226965808"/>
      <w:bookmarkStart w:id="371" w:name="_Toc195842900"/>
      <w:bookmarkStart w:id="372" w:name="_Toc149720828"/>
      <w:bookmarkStart w:id="373" w:name="_Toc127151535"/>
      <w:bookmarkStart w:id="374" w:name="_Toc226965725"/>
      <w:bookmarkStart w:id="375" w:name="_Toc150509286"/>
      <w:bookmarkStart w:id="376" w:name="_Toc305158803"/>
      <w:bookmarkStart w:id="377" w:name="_Toc520356160"/>
      <w:bookmarkStart w:id="378" w:name="_Toc164608804"/>
      <w:bookmarkStart w:id="379" w:name="_Toc164351629"/>
      <w:bookmarkStart w:id="380" w:name="_Toc226337231"/>
      <w:bookmarkStart w:id="381" w:name="_Toc151193705"/>
      <w:bookmarkStart w:id="382" w:name="_Toc164608649"/>
      <w:bookmarkStart w:id="383" w:name="_Toc151193633"/>
      <w:bookmarkStart w:id="384" w:name="_Toc305158877"/>
      <w:bookmarkStart w:id="385" w:name="_Toc142311037"/>
      <w:bookmarkStart w:id="386" w:name="_Toc151193849"/>
      <w:r w:rsidRPr="009F21F1">
        <w:rPr>
          <w:rFonts w:eastAsiaTheme="minorEastAsia"/>
          <w:sz w:val="24"/>
        </w:rPr>
        <w:t>响应文件的</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sidRPr="009F21F1">
        <w:rPr>
          <w:rFonts w:eastAsiaTheme="minorEastAsia"/>
          <w:sz w:val="24"/>
        </w:rPr>
        <w:t>提交</w:t>
      </w:r>
    </w:p>
    <w:p w14:paraId="18FA72D7"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本项目使用北京市政府采购电子交易平台。供应商根据竞争性磋商文件及电子交易平台供应商操作手册要求编制、生成并提交电子响应文件。</w:t>
      </w:r>
    </w:p>
    <w:p w14:paraId="5B145907"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采购人及采购代理机构拒绝接受通过电子交易平台以外任何形式提交的</w:t>
      </w:r>
      <w:r w:rsidRPr="009F21F1">
        <w:rPr>
          <w:rFonts w:eastAsiaTheme="minorEastAsia" w:hint="eastAsia"/>
          <w:sz w:val="24"/>
        </w:rPr>
        <w:t>首次</w:t>
      </w:r>
      <w:r w:rsidRPr="009F21F1">
        <w:rPr>
          <w:rFonts w:eastAsiaTheme="minorEastAsia"/>
          <w:sz w:val="24"/>
        </w:rPr>
        <w:t>响应文件，磋商保证金除外。</w:t>
      </w:r>
    </w:p>
    <w:p w14:paraId="36A840DA"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bookmarkStart w:id="387" w:name="_Toc150774741"/>
      <w:bookmarkStart w:id="388" w:name="_Toc305158804"/>
      <w:bookmarkStart w:id="389" w:name="_Toc149720829"/>
      <w:bookmarkStart w:id="390" w:name="_Toc305158878"/>
      <w:bookmarkStart w:id="391" w:name="_Toc150480774"/>
      <w:bookmarkStart w:id="392" w:name="_Toc151193924"/>
      <w:bookmarkStart w:id="393" w:name="_Toc195842901"/>
      <w:bookmarkStart w:id="394" w:name="_Toc226965809"/>
      <w:bookmarkStart w:id="395" w:name="_Toc127161450"/>
      <w:bookmarkStart w:id="396" w:name="_Toc520356161"/>
      <w:bookmarkStart w:id="397" w:name="_Toc226965726"/>
      <w:bookmarkStart w:id="398" w:name="_Toc127151536"/>
      <w:bookmarkStart w:id="399" w:name="_Toc150509287"/>
      <w:bookmarkStart w:id="400" w:name="_Toc265228374"/>
      <w:bookmarkStart w:id="401" w:name="_Toc226337232"/>
      <w:bookmarkStart w:id="402" w:name="_Toc150774636"/>
      <w:bookmarkStart w:id="403" w:name="_Toc151190163"/>
      <w:bookmarkStart w:id="404" w:name="_Toc164608650"/>
      <w:bookmarkStart w:id="405" w:name="_Toc226309780"/>
      <w:bookmarkStart w:id="406" w:name="_Toc151193778"/>
      <w:bookmarkStart w:id="407" w:name="_Toc164229231"/>
      <w:bookmarkStart w:id="408" w:name="_Toc151193634"/>
      <w:bookmarkStart w:id="409" w:name="_Toc151193706"/>
      <w:bookmarkStart w:id="410" w:name="_Toc151193850"/>
      <w:bookmarkStart w:id="411" w:name="_Toc164229377"/>
      <w:bookmarkStart w:id="412" w:name="_Toc164608805"/>
      <w:bookmarkStart w:id="413" w:name="_Toc164351630"/>
      <w:bookmarkStart w:id="414" w:name="_Toc127151737"/>
      <w:bookmarkStart w:id="415" w:name="_Toc142311038"/>
      <w:bookmarkStart w:id="416" w:name="_Toc264969226"/>
      <w:r w:rsidRPr="009F21F1">
        <w:rPr>
          <w:rFonts w:eastAsiaTheme="minorEastAsia"/>
          <w:sz w:val="24"/>
        </w:rPr>
        <w:t>响应文件提交截止</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sidRPr="009F21F1">
        <w:rPr>
          <w:rFonts w:eastAsiaTheme="minorEastAsia"/>
          <w:sz w:val="24"/>
        </w:rPr>
        <w:t>时间</w:t>
      </w:r>
    </w:p>
    <w:p w14:paraId="6FCCC6D4"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供应商应在竞争性磋商文件要求响应文件提交截止时间前，将电子响应文件提交至电子交易平台。</w:t>
      </w:r>
    </w:p>
    <w:p w14:paraId="1DF4B8D7"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bookmarkStart w:id="417" w:name="_Toc226309781"/>
      <w:bookmarkStart w:id="418" w:name="_Toc151193851"/>
      <w:bookmarkStart w:id="419" w:name="_Toc127151738"/>
      <w:bookmarkStart w:id="420" w:name="_Toc164229232"/>
      <w:bookmarkStart w:id="421" w:name="_Toc150774742"/>
      <w:bookmarkStart w:id="422" w:name="_Toc127161451"/>
      <w:bookmarkStart w:id="423" w:name="_Toc149720830"/>
      <w:bookmarkStart w:id="424" w:name="_Toc226965727"/>
      <w:bookmarkStart w:id="425" w:name="_Toc151190164"/>
      <w:bookmarkStart w:id="426" w:name="_Toc520356162"/>
      <w:bookmarkStart w:id="427" w:name="_Toc164351631"/>
      <w:bookmarkStart w:id="428" w:name="_Toc265228375"/>
      <w:bookmarkStart w:id="429" w:name="_Toc305158879"/>
      <w:bookmarkStart w:id="430" w:name="_Toc151193707"/>
      <w:bookmarkStart w:id="431" w:name="_Toc226965810"/>
      <w:bookmarkStart w:id="432" w:name="_Toc150774637"/>
      <w:bookmarkStart w:id="433" w:name="_Toc151193779"/>
      <w:bookmarkStart w:id="434" w:name="_Toc150509288"/>
      <w:bookmarkStart w:id="435" w:name="_Toc151193925"/>
      <w:bookmarkStart w:id="436" w:name="_Toc305158805"/>
      <w:bookmarkStart w:id="437" w:name="_Toc142311039"/>
      <w:bookmarkStart w:id="438" w:name="_Toc195842902"/>
      <w:bookmarkStart w:id="439" w:name="_Toc164608806"/>
      <w:bookmarkStart w:id="440" w:name="_Toc264969227"/>
      <w:bookmarkStart w:id="441" w:name="_Toc151193635"/>
      <w:bookmarkStart w:id="442" w:name="_Toc150480775"/>
      <w:bookmarkStart w:id="443" w:name="_Toc164608651"/>
      <w:bookmarkStart w:id="444" w:name="_Toc127151537"/>
      <w:bookmarkStart w:id="445" w:name="_Toc226337233"/>
      <w:bookmarkStart w:id="446" w:name="_Toc164229378"/>
      <w:r w:rsidRPr="009F21F1">
        <w:rPr>
          <w:rFonts w:eastAsiaTheme="minorEastAsia"/>
          <w:sz w:val="24"/>
        </w:rPr>
        <w:t>响应文件的修改与撤回</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14:paraId="5063D377"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响应文件提交截止时间前，供应商可以通过电子交易平台对所提交的响应文件进行补充、修改或者撤回。</w:t>
      </w:r>
      <w:r w:rsidRPr="009F21F1">
        <w:rPr>
          <w:rFonts w:eastAsiaTheme="minorEastAsia"/>
          <w:color w:val="000000"/>
          <w:sz w:val="24"/>
        </w:rPr>
        <w:t>磋商保证金的补充、修改或者撤回</w:t>
      </w:r>
      <w:r w:rsidRPr="009F21F1">
        <w:rPr>
          <w:sz w:val="24"/>
        </w:rPr>
        <w:t>无需通过电子交易平台，但应就其补充、修改或者撤回通知采购人或采购代理机构</w:t>
      </w:r>
      <w:r w:rsidRPr="009F21F1">
        <w:rPr>
          <w:rFonts w:eastAsiaTheme="minorEastAsia"/>
          <w:color w:val="000000"/>
          <w:sz w:val="24"/>
        </w:rPr>
        <w:t>。</w:t>
      </w:r>
    </w:p>
    <w:p w14:paraId="20B46163"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供应商对响应文件的补充、修改的内容应当按照竞争性磋商文件要求签署、盖章，作为响应文件的组成部分。</w:t>
      </w:r>
      <w:r w:rsidRPr="009F21F1">
        <w:rPr>
          <w:rFonts w:eastAsiaTheme="minorEastAsia"/>
          <w:kern w:val="0"/>
          <w:sz w:val="24"/>
        </w:rPr>
        <w:t>补充、修改的内容与响应文件不一致的，以补充、修改的内容为准。</w:t>
      </w:r>
    </w:p>
    <w:p w14:paraId="4308CEAF" w14:textId="77777777" w:rsidR="00EB0D8D" w:rsidRPr="009F21F1" w:rsidRDefault="00EB0D8D">
      <w:pPr>
        <w:tabs>
          <w:tab w:val="left" w:pos="900"/>
          <w:tab w:val="left" w:pos="1080"/>
          <w:tab w:val="left" w:pos="1589"/>
        </w:tabs>
        <w:snapToGrid w:val="0"/>
        <w:spacing w:line="360" w:lineRule="auto"/>
        <w:ind w:left="357"/>
        <w:rPr>
          <w:rFonts w:eastAsiaTheme="minorEastAsia"/>
          <w:sz w:val="24"/>
        </w:rPr>
      </w:pPr>
    </w:p>
    <w:p w14:paraId="43EDE07F" w14:textId="77777777" w:rsidR="00EB0D8D" w:rsidRPr="009F21F1" w:rsidRDefault="00444462">
      <w:pPr>
        <w:pStyle w:val="21"/>
        <w:spacing w:before="0" w:line="360" w:lineRule="auto"/>
        <w:rPr>
          <w:rFonts w:ascii="Times New Roman" w:eastAsiaTheme="minorEastAsia" w:hAnsi="Times New Roman"/>
          <w:sz w:val="28"/>
        </w:rPr>
      </w:pPr>
      <w:bookmarkStart w:id="447" w:name="_Toc142311040"/>
      <w:bookmarkStart w:id="448" w:name="_Toc150480776"/>
      <w:bookmarkStart w:id="449" w:name="_Toc150774743"/>
      <w:bookmarkStart w:id="450" w:name="_Toc151193780"/>
      <w:bookmarkStart w:id="451" w:name="_Toc151190165"/>
      <w:bookmarkStart w:id="452" w:name="_Toc520356163"/>
      <w:bookmarkStart w:id="453" w:name="_Toc151193926"/>
      <w:bookmarkStart w:id="454" w:name="_Toc226309782"/>
      <w:bookmarkStart w:id="455" w:name="_Toc305158806"/>
      <w:bookmarkStart w:id="456" w:name="_Toc226965728"/>
      <w:bookmarkStart w:id="457" w:name="_Toc150509289"/>
      <w:bookmarkStart w:id="458" w:name="_Toc265228376"/>
      <w:bookmarkStart w:id="459" w:name="_Toc150774638"/>
      <w:bookmarkStart w:id="460" w:name="_Toc195842903"/>
      <w:bookmarkStart w:id="461" w:name="_Toc151193852"/>
      <w:bookmarkStart w:id="462" w:name="_Toc226965811"/>
      <w:bookmarkStart w:id="463" w:name="_Toc127151538"/>
      <w:bookmarkStart w:id="464" w:name="_Toc305158880"/>
      <w:bookmarkStart w:id="465" w:name="_Toc151193636"/>
      <w:bookmarkStart w:id="466" w:name="_Toc226337234"/>
      <w:bookmarkStart w:id="467" w:name="_Toc151193708"/>
      <w:bookmarkStart w:id="468" w:name="_Toc264969228"/>
      <w:r w:rsidRPr="009F21F1">
        <w:rPr>
          <w:rFonts w:ascii="Times New Roman" w:eastAsiaTheme="minorEastAsia" w:hAnsi="Times New Roman"/>
          <w:sz w:val="28"/>
        </w:rPr>
        <w:t>五</w:t>
      </w:r>
      <w:r w:rsidRPr="009F21F1">
        <w:rPr>
          <w:rFonts w:ascii="Times New Roman" w:eastAsiaTheme="minorEastAsia" w:hAnsi="Times New Roman"/>
          <w:sz w:val="28"/>
        </w:rPr>
        <w:t xml:space="preserve">   </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r w:rsidRPr="009F21F1">
        <w:rPr>
          <w:rFonts w:ascii="Times New Roman" w:eastAsiaTheme="minorEastAsia" w:hAnsi="Times New Roman"/>
          <w:sz w:val="28"/>
        </w:rPr>
        <w:t>评审</w:t>
      </w:r>
    </w:p>
    <w:p w14:paraId="17CA4892"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r w:rsidRPr="009F21F1">
        <w:rPr>
          <w:rFonts w:eastAsiaTheme="minorEastAsia"/>
          <w:sz w:val="24"/>
        </w:rPr>
        <w:t>响应文件的解密与开启</w:t>
      </w:r>
    </w:p>
    <w:p w14:paraId="464EDA1D"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采购人或采购代理机构将按竞争性磋商文件的规定，在响应文件提交截止时间的同一时间和竞争性磋商文件预先确定的地点开启响应文件。</w:t>
      </w:r>
    </w:p>
    <w:p w14:paraId="5A12528A"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本项目解密使用北京市政府采购电子交易平台。供应商应在《供应商须知资料表》规定的时间内对响应文件进行解密，因非系统原因导致的解密失败，视为</w:t>
      </w:r>
      <w:r w:rsidRPr="009F21F1">
        <w:rPr>
          <w:rFonts w:eastAsiaTheme="minorEastAsia"/>
          <w:b/>
          <w:sz w:val="24"/>
        </w:rPr>
        <w:t>无效响应</w:t>
      </w:r>
      <w:r w:rsidRPr="009F21F1">
        <w:rPr>
          <w:rFonts w:eastAsiaTheme="minorEastAsia"/>
          <w:sz w:val="24"/>
        </w:rPr>
        <w:t>。</w:t>
      </w:r>
    </w:p>
    <w:p w14:paraId="0BF56754"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供应商认为采购人员及相关人员与其他供应商有利害关系的，可以向采购人</w:t>
      </w:r>
      <w:r w:rsidRPr="009F21F1">
        <w:rPr>
          <w:rFonts w:eastAsiaTheme="minorEastAsia"/>
          <w:sz w:val="24"/>
        </w:rPr>
        <w:lastRenderedPageBreak/>
        <w:t>或采购代理机构书面提出回避申请，并说明理由。采购人或采购代理机构将及时询问被申请回避人员，有利害关系的被申请回避人员将回避。</w:t>
      </w:r>
    </w:p>
    <w:p w14:paraId="6089CA45"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供应商不足</w:t>
      </w:r>
      <w:r w:rsidRPr="009F21F1">
        <w:rPr>
          <w:rFonts w:eastAsiaTheme="minorEastAsia"/>
          <w:sz w:val="24"/>
        </w:rPr>
        <w:t>3</w:t>
      </w:r>
      <w:r w:rsidRPr="009F21F1">
        <w:rPr>
          <w:rFonts w:eastAsiaTheme="minorEastAsia"/>
          <w:sz w:val="24"/>
        </w:rPr>
        <w:t>家的，不予解密。</w:t>
      </w:r>
    </w:p>
    <w:p w14:paraId="2121A138"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bookmarkStart w:id="469" w:name="_Toc520356165"/>
      <w:r w:rsidRPr="009F21F1">
        <w:rPr>
          <w:rFonts w:eastAsiaTheme="minorEastAsia"/>
          <w:sz w:val="24"/>
        </w:rPr>
        <w:t>本项目不公开报价。</w:t>
      </w:r>
    </w:p>
    <w:bookmarkEnd w:id="469"/>
    <w:p w14:paraId="2232A741"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r w:rsidRPr="009F21F1">
        <w:rPr>
          <w:rFonts w:eastAsiaTheme="minorEastAsia"/>
          <w:sz w:val="24"/>
        </w:rPr>
        <w:t>磋商小组</w:t>
      </w:r>
    </w:p>
    <w:p w14:paraId="0C472E26"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磋商小组根据政府采购有关规定和本次采购项目的特点进行组建，并负责具体评审</w:t>
      </w:r>
      <w:r w:rsidRPr="009F21F1">
        <w:rPr>
          <w:rFonts w:eastAsiaTheme="minorEastAsia" w:hint="eastAsia"/>
          <w:sz w:val="24"/>
        </w:rPr>
        <w:t>与磋商</w:t>
      </w:r>
      <w:r w:rsidRPr="009F21F1">
        <w:rPr>
          <w:rFonts w:eastAsiaTheme="minorEastAsia"/>
          <w:sz w:val="24"/>
        </w:rPr>
        <w:t>事务，独立履行职责。</w:t>
      </w:r>
      <w:bookmarkStart w:id="470" w:name="_Toc520356166"/>
    </w:p>
    <w:p w14:paraId="21C230DD"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评审专家须符合《财政部关于在政府采购活动中查询及使用信用记录有关问题的通知》（财库〔</w:t>
      </w:r>
      <w:r w:rsidRPr="009F21F1">
        <w:rPr>
          <w:rFonts w:eastAsiaTheme="minorEastAsia"/>
          <w:sz w:val="24"/>
        </w:rPr>
        <w:t>2016</w:t>
      </w:r>
      <w:r w:rsidRPr="009F21F1">
        <w:rPr>
          <w:rFonts w:eastAsiaTheme="minorEastAsia"/>
          <w:sz w:val="24"/>
        </w:rPr>
        <w:t>〕</w:t>
      </w:r>
      <w:r w:rsidRPr="009F21F1">
        <w:rPr>
          <w:rFonts w:eastAsiaTheme="minorEastAsia"/>
          <w:sz w:val="24"/>
        </w:rPr>
        <w:t>125</w:t>
      </w:r>
      <w:r w:rsidRPr="009F21F1">
        <w:rPr>
          <w:rFonts w:eastAsiaTheme="minorEastAsia"/>
          <w:sz w:val="24"/>
        </w:rPr>
        <w:t>号）的规定。依法自行选定评审专家的，采购人和采购代理机构将查询有关信用记录，对具有行贿、受贿、欺诈等不良信用记录的人员，拒绝其参与政府采购活动。</w:t>
      </w:r>
      <w:bookmarkStart w:id="471" w:name="_Toc520356169"/>
      <w:bookmarkEnd w:id="470"/>
    </w:p>
    <w:p w14:paraId="31D94595" w14:textId="77777777" w:rsidR="00EB0D8D" w:rsidRPr="009F21F1" w:rsidRDefault="00444462">
      <w:pPr>
        <w:numPr>
          <w:ilvl w:val="0"/>
          <w:numId w:val="8"/>
        </w:numPr>
        <w:tabs>
          <w:tab w:val="left" w:pos="360"/>
        </w:tabs>
        <w:snapToGrid w:val="0"/>
        <w:spacing w:line="360" w:lineRule="auto"/>
        <w:outlineLvl w:val="1"/>
        <w:rPr>
          <w:rFonts w:eastAsiaTheme="minorEastAsia"/>
          <w:sz w:val="24"/>
        </w:rPr>
      </w:pPr>
      <w:r w:rsidRPr="009F21F1">
        <w:rPr>
          <w:rFonts w:eastAsiaTheme="minorEastAsia"/>
          <w:sz w:val="24"/>
        </w:rPr>
        <w:t>评审方法和评审标准</w:t>
      </w:r>
    </w:p>
    <w:p w14:paraId="774F40EA"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见第三章《评审方法和评审标准》。</w:t>
      </w:r>
    </w:p>
    <w:p w14:paraId="367A3E67" w14:textId="77777777" w:rsidR="00EB0D8D" w:rsidRPr="009F21F1" w:rsidRDefault="00EB0D8D">
      <w:pPr>
        <w:tabs>
          <w:tab w:val="left" w:pos="360"/>
          <w:tab w:val="left" w:pos="1080"/>
        </w:tabs>
        <w:snapToGrid w:val="0"/>
        <w:spacing w:line="360" w:lineRule="auto"/>
        <w:ind w:left="1080"/>
        <w:rPr>
          <w:rFonts w:eastAsiaTheme="minorEastAsia"/>
          <w:sz w:val="24"/>
        </w:rPr>
      </w:pPr>
    </w:p>
    <w:p w14:paraId="0AB8D6C1" w14:textId="77777777" w:rsidR="00EB0D8D" w:rsidRPr="009F21F1" w:rsidRDefault="00444462">
      <w:pPr>
        <w:pStyle w:val="21"/>
        <w:spacing w:before="0" w:line="360" w:lineRule="auto"/>
        <w:rPr>
          <w:rFonts w:ascii="Times New Roman" w:eastAsiaTheme="minorEastAsia" w:hAnsi="Times New Roman"/>
          <w:sz w:val="28"/>
        </w:rPr>
      </w:pPr>
      <w:bookmarkStart w:id="472" w:name="_Toc305158813"/>
      <w:bookmarkStart w:id="473" w:name="_Toc265228383"/>
      <w:bookmarkStart w:id="474" w:name="_Toc151193715"/>
      <w:bookmarkStart w:id="475" w:name="_Toc305158887"/>
      <w:bookmarkStart w:id="476" w:name="_Toc264969235"/>
      <w:bookmarkStart w:id="477" w:name="_Toc151190172"/>
      <w:bookmarkStart w:id="478" w:name="_Toc151193859"/>
      <w:bookmarkStart w:id="479" w:name="_Toc226337241"/>
      <w:bookmarkStart w:id="480" w:name="_Toc142311047"/>
      <w:bookmarkStart w:id="481" w:name="_Toc151193933"/>
      <w:bookmarkStart w:id="482" w:name="_Toc150509296"/>
      <w:bookmarkStart w:id="483" w:name="_Toc150774750"/>
      <w:bookmarkStart w:id="484" w:name="_Toc151193643"/>
      <w:bookmarkStart w:id="485" w:name="_Toc226965735"/>
      <w:bookmarkStart w:id="486" w:name="_Toc150480783"/>
      <w:bookmarkStart w:id="487" w:name="_Toc195842910"/>
      <w:bookmarkStart w:id="488" w:name="_Toc150774645"/>
      <w:bookmarkStart w:id="489" w:name="_Toc151193787"/>
      <w:bookmarkStart w:id="490" w:name="_Toc127151545"/>
      <w:bookmarkStart w:id="491" w:name="_Toc226965818"/>
      <w:bookmarkStart w:id="492" w:name="_Toc226309789"/>
      <w:r w:rsidRPr="009F21F1">
        <w:rPr>
          <w:rFonts w:ascii="Times New Roman" w:eastAsiaTheme="minorEastAsia" w:hAnsi="Times New Roman"/>
          <w:sz w:val="28"/>
        </w:rPr>
        <w:t>六</w:t>
      </w:r>
      <w:r w:rsidRPr="009F21F1">
        <w:rPr>
          <w:rFonts w:ascii="Times New Roman" w:eastAsiaTheme="minorEastAsia" w:hAnsi="Times New Roman"/>
          <w:sz w:val="28"/>
        </w:rPr>
        <w:t xml:space="preserve">   </w:t>
      </w:r>
      <w:bookmarkEnd w:id="471"/>
      <w:r w:rsidRPr="009F21F1">
        <w:rPr>
          <w:rFonts w:ascii="Times New Roman" w:eastAsiaTheme="minorEastAsia" w:hAnsi="Times New Roman"/>
          <w:sz w:val="28"/>
        </w:rPr>
        <w:t>确定</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sidRPr="009F21F1">
        <w:rPr>
          <w:rFonts w:ascii="Times New Roman" w:eastAsiaTheme="minorEastAsia" w:hAnsi="Times New Roman"/>
          <w:sz w:val="28"/>
        </w:rPr>
        <w:t>成交</w:t>
      </w:r>
    </w:p>
    <w:p w14:paraId="70135BB7"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bookmarkStart w:id="493" w:name="_Toc265228385"/>
      <w:bookmarkStart w:id="494" w:name="_Toc150509298"/>
      <w:bookmarkStart w:id="495" w:name="_Toc164608816"/>
      <w:bookmarkStart w:id="496" w:name="_Toc151193789"/>
      <w:bookmarkStart w:id="497" w:name="_Toc195842912"/>
      <w:bookmarkStart w:id="498" w:name="_Toc164229242"/>
      <w:bookmarkStart w:id="499" w:name="_Toc151190174"/>
      <w:bookmarkStart w:id="500" w:name="_Toc164608661"/>
      <w:bookmarkStart w:id="501" w:name="_Toc127151547"/>
      <w:bookmarkStart w:id="502" w:name="_Toc305158815"/>
      <w:bookmarkStart w:id="503" w:name="_Toc149720840"/>
      <w:bookmarkStart w:id="504" w:name="_Toc150774647"/>
      <w:bookmarkStart w:id="505" w:name="_Toc151193861"/>
      <w:bookmarkStart w:id="506" w:name="_Toc164351641"/>
      <w:bookmarkStart w:id="507" w:name="_Toc164229388"/>
      <w:bookmarkStart w:id="508" w:name="_Toc226309791"/>
      <w:bookmarkStart w:id="509" w:name="_Toc150774752"/>
      <w:bookmarkStart w:id="510" w:name="_Toc127161461"/>
      <w:bookmarkStart w:id="511" w:name="_Toc305158889"/>
      <w:bookmarkStart w:id="512" w:name="_Toc151193935"/>
      <w:bookmarkStart w:id="513" w:name="_Toc150480785"/>
      <w:bookmarkStart w:id="514" w:name="_Toc264969237"/>
      <w:bookmarkStart w:id="515" w:name="_Toc127151748"/>
      <w:bookmarkStart w:id="516" w:name="_Toc142311049"/>
      <w:bookmarkStart w:id="517" w:name="_Toc151193717"/>
      <w:bookmarkStart w:id="518" w:name="_Toc226337243"/>
      <w:bookmarkStart w:id="519" w:name="_Toc226965820"/>
      <w:bookmarkStart w:id="520" w:name="_Toc151193645"/>
      <w:bookmarkStart w:id="521" w:name="_Toc226965737"/>
      <w:r w:rsidRPr="009F21F1">
        <w:rPr>
          <w:rFonts w:eastAsiaTheme="minorEastAsia"/>
          <w:sz w:val="24"/>
        </w:rPr>
        <w:t>确定成交供应商</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31B25EC3"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22EA2C3E"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bookmarkStart w:id="522" w:name="_Toc305158891"/>
      <w:bookmarkStart w:id="523" w:name="_Toc305158817"/>
      <w:bookmarkStart w:id="524" w:name="_Toc195842914"/>
      <w:bookmarkStart w:id="525" w:name="_Toc164608663"/>
      <w:bookmarkStart w:id="526" w:name="_Toc150480787"/>
      <w:bookmarkStart w:id="527" w:name="_Toc226965822"/>
      <w:bookmarkStart w:id="528" w:name="_Toc142311051"/>
      <w:bookmarkStart w:id="529" w:name="_Toc149720842"/>
      <w:bookmarkStart w:id="530" w:name="_Toc151190176"/>
      <w:bookmarkStart w:id="531" w:name="_Toc127151750"/>
      <w:bookmarkStart w:id="532" w:name="_Toc151193719"/>
      <w:bookmarkStart w:id="533" w:name="_Toc151193863"/>
      <w:bookmarkStart w:id="534" w:name="_Toc150774754"/>
      <w:bookmarkStart w:id="535" w:name="_Toc127151549"/>
      <w:bookmarkStart w:id="536" w:name="_Toc151193937"/>
      <w:bookmarkStart w:id="537" w:name="_Toc264969239"/>
      <w:bookmarkStart w:id="538" w:name="_Toc151193647"/>
      <w:bookmarkStart w:id="539" w:name="_Toc164229244"/>
      <w:bookmarkStart w:id="540" w:name="_Toc164351643"/>
      <w:bookmarkStart w:id="541" w:name="_Toc127161463"/>
      <w:bookmarkStart w:id="542" w:name="_Toc150774649"/>
      <w:bookmarkStart w:id="543" w:name="_Toc150509300"/>
      <w:bookmarkStart w:id="544" w:name="_Toc265228387"/>
      <w:bookmarkStart w:id="545" w:name="_Toc226965739"/>
      <w:bookmarkStart w:id="546" w:name="_Toc226337245"/>
      <w:bookmarkStart w:id="547" w:name="_Toc164608818"/>
      <w:bookmarkStart w:id="548" w:name="_Toc226309793"/>
      <w:bookmarkStart w:id="549" w:name="_Toc151193791"/>
      <w:bookmarkStart w:id="550" w:name="_Toc164229390"/>
      <w:bookmarkStart w:id="551" w:name="_Toc520356176"/>
      <w:bookmarkStart w:id="552" w:name="_Ref467307090"/>
      <w:bookmarkStart w:id="553" w:name="_Ref467306425"/>
      <w:r w:rsidRPr="009F21F1">
        <w:rPr>
          <w:rFonts w:eastAsiaTheme="minorEastAsia"/>
          <w:sz w:val="24"/>
        </w:rPr>
        <w:t>成交公告与成交通知书</w:t>
      </w:r>
      <w:bookmarkEnd w:id="522"/>
      <w:bookmarkEnd w:id="523"/>
    </w:p>
    <w:p w14:paraId="0CB0125B"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采购人或采购代理机构将</w:t>
      </w:r>
      <w:r w:rsidRPr="009F21F1">
        <w:rPr>
          <w:rFonts w:eastAsiaTheme="minorEastAsia"/>
          <w:kern w:val="0"/>
          <w:sz w:val="24"/>
        </w:rPr>
        <w:t>在成交供应商确定后</w:t>
      </w:r>
      <w:r w:rsidRPr="009F21F1">
        <w:rPr>
          <w:rFonts w:eastAsiaTheme="minorEastAsia"/>
          <w:kern w:val="0"/>
          <w:sz w:val="24"/>
        </w:rPr>
        <w:t>2</w:t>
      </w:r>
      <w:r w:rsidRPr="009F21F1">
        <w:rPr>
          <w:rFonts w:eastAsiaTheme="minorEastAsia"/>
          <w:kern w:val="0"/>
          <w:sz w:val="24"/>
        </w:rPr>
        <w:t>个工作日内，在</w:t>
      </w:r>
      <w:r w:rsidRPr="009F21F1">
        <w:rPr>
          <w:rFonts w:eastAsiaTheme="minorEastAsia"/>
          <w:sz w:val="24"/>
        </w:rPr>
        <w:t>北京市政府采购网</w:t>
      </w:r>
      <w:r w:rsidRPr="009F21F1">
        <w:rPr>
          <w:rFonts w:eastAsiaTheme="minorEastAsia"/>
          <w:kern w:val="0"/>
          <w:sz w:val="24"/>
        </w:rPr>
        <w:t>公告成交结果，同时向成交供应商发出成交通知书，</w:t>
      </w:r>
      <w:r w:rsidRPr="009F21F1">
        <w:rPr>
          <w:rFonts w:eastAsiaTheme="minorEastAsia"/>
          <w:sz w:val="24"/>
        </w:rPr>
        <w:t>成交公告期限为</w:t>
      </w:r>
      <w:r w:rsidRPr="009F21F1">
        <w:rPr>
          <w:rFonts w:eastAsiaTheme="minorEastAsia"/>
          <w:sz w:val="24"/>
        </w:rPr>
        <w:t>1</w:t>
      </w:r>
      <w:r w:rsidRPr="009F21F1">
        <w:rPr>
          <w:rFonts w:eastAsiaTheme="minorEastAsia"/>
          <w:sz w:val="24"/>
        </w:rPr>
        <w:t>个工作日。</w:t>
      </w:r>
    </w:p>
    <w:p w14:paraId="59BCD9A4" w14:textId="77777777" w:rsidR="00EB0D8D" w:rsidRPr="009F21F1" w:rsidRDefault="00444462">
      <w:pPr>
        <w:numPr>
          <w:ilvl w:val="1"/>
          <w:numId w:val="8"/>
        </w:numPr>
        <w:tabs>
          <w:tab w:val="left" w:pos="1080"/>
          <w:tab w:val="left" w:pos="2014"/>
        </w:tabs>
        <w:snapToGrid w:val="0"/>
        <w:spacing w:line="360" w:lineRule="auto"/>
        <w:ind w:left="1080" w:hanging="720"/>
        <w:rPr>
          <w:rFonts w:eastAsiaTheme="minorEastAsia"/>
          <w:sz w:val="24"/>
        </w:rPr>
      </w:pPr>
      <w:r w:rsidRPr="009F21F1">
        <w:rPr>
          <w:rFonts w:eastAsiaTheme="minorEastAsia"/>
          <w:sz w:val="24"/>
        </w:rPr>
        <w:t>成交通知书对采购人和成交供应商均具有法律效力。成交通知书发出后，采</w:t>
      </w:r>
      <w:r w:rsidRPr="009F21F1">
        <w:rPr>
          <w:rFonts w:eastAsiaTheme="minorEastAsia"/>
          <w:sz w:val="24"/>
        </w:rPr>
        <w:lastRenderedPageBreak/>
        <w:t>购人改变成交结果的，或者成交供应商放弃成交项目的，应当依法承担法律责任。</w:t>
      </w:r>
    </w:p>
    <w:p w14:paraId="3CF64557"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r w:rsidRPr="009F21F1">
        <w:rPr>
          <w:rFonts w:eastAsiaTheme="minorEastAsia"/>
          <w:sz w:val="24"/>
        </w:rPr>
        <w:t>终止</w:t>
      </w:r>
    </w:p>
    <w:p w14:paraId="4ECEEF80"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出现下列情形之一的，采购人或采购代理机构将终止竞争性磋商采购活动，发布项目终止公告并说明原因，重新开展采购活动：</w:t>
      </w:r>
    </w:p>
    <w:p w14:paraId="73C6D39E"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因情况变化，不再符合规定的竞争性磋商采购方式适用情形的；</w:t>
      </w:r>
    </w:p>
    <w:p w14:paraId="2DB15799"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出现影响采购公正的违法、违规行为的；</w:t>
      </w:r>
    </w:p>
    <w:p w14:paraId="077A6486"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napToGrid w:val="0"/>
          <w:kern w:val="0"/>
          <w:sz w:val="24"/>
          <w:szCs w:val="20"/>
        </w:rPr>
        <w:t>除了</w:t>
      </w:r>
      <w:r w:rsidRPr="009F21F1">
        <w:rPr>
          <w:rFonts w:eastAsiaTheme="minorEastAsia"/>
          <w:snapToGrid w:val="0"/>
          <w:kern w:val="0"/>
          <w:sz w:val="24"/>
          <w:szCs w:val="20"/>
        </w:rPr>
        <w:t>“</w:t>
      </w:r>
      <w:r w:rsidRPr="009F21F1">
        <w:rPr>
          <w:rFonts w:eastAsiaTheme="minorEastAsia"/>
          <w:snapToGrid w:val="0"/>
          <w:kern w:val="0"/>
          <w:sz w:val="24"/>
          <w:szCs w:val="20"/>
        </w:rPr>
        <w:t>市场竞争不充分的科研项目，以及需要扶持的科技成果转化项目，提交最后报价的供应商可以为</w:t>
      </w:r>
      <w:r w:rsidRPr="009F21F1">
        <w:rPr>
          <w:rFonts w:eastAsiaTheme="minorEastAsia"/>
          <w:snapToGrid w:val="0"/>
          <w:kern w:val="0"/>
          <w:sz w:val="24"/>
          <w:szCs w:val="20"/>
        </w:rPr>
        <w:t>2</w:t>
      </w:r>
      <w:r w:rsidRPr="009F21F1">
        <w:rPr>
          <w:rFonts w:eastAsiaTheme="minorEastAsia"/>
          <w:snapToGrid w:val="0"/>
          <w:kern w:val="0"/>
          <w:sz w:val="24"/>
          <w:szCs w:val="20"/>
        </w:rPr>
        <w:t>家；政府购买服务项目（含政府和社会资本合作项目），在采购过程中符合要求的供应商（社会资本）只有</w:t>
      </w:r>
      <w:r w:rsidRPr="009F21F1">
        <w:rPr>
          <w:rFonts w:eastAsiaTheme="minorEastAsia"/>
          <w:snapToGrid w:val="0"/>
          <w:kern w:val="0"/>
          <w:sz w:val="24"/>
          <w:szCs w:val="20"/>
        </w:rPr>
        <w:t>2</w:t>
      </w:r>
      <w:r w:rsidRPr="009F21F1">
        <w:rPr>
          <w:rFonts w:eastAsiaTheme="minorEastAsia"/>
          <w:snapToGrid w:val="0"/>
          <w:kern w:val="0"/>
          <w:sz w:val="24"/>
          <w:szCs w:val="20"/>
        </w:rPr>
        <w:t>家的，竞争性磋商采购活动可以继续进行</w:t>
      </w:r>
      <w:r w:rsidRPr="009F21F1">
        <w:rPr>
          <w:rFonts w:eastAsiaTheme="minorEastAsia"/>
          <w:snapToGrid w:val="0"/>
          <w:kern w:val="0"/>
          <w:sz w:val="24"/>
          <w:szCs w:val="20"/>
        </w:rPr>
        <w:t>”</w:t>
      </w:r>
      <w:r w:rsidRPr="009F21F1">
        <w:rPr>
          <w:rFonts w:eastAsiaTheme="minorEastAsia"/>
          <w:snapToGrid w:val="0"/>
          <w:kern w:val="0"/>
          <w:sz w:val="24"/>
          <w:szCs w:val="20"/>
        </w:rPr>
        <w:t>的情形外，在采购过程中符合要求的供应商或者报价未超过采购预算的供应商不足</w:t>
      </w:r>
      <w:r w:rsidRPr="009F21F1">
        <w:rPr>
          <w:rFonts w:eastAsiaTheme="minorEastAsia"/>
          <w:snapToGrid w:val="0"/>
          <w:kern w:val="0"/>
          <w:sz w:val="24"/>
          <w:szCs w:val="20"/>
        </w:rPr>
        <w:t>3</w:t>
      </w:r>
      <w:r w:rsidRPr="009F21F1">
        <w:rPr>
          <w:rFonts w:eastAsiaTheme="minorEastAsia"/>
          <w:snapToGrid w:val="0"/>
          <w:kern w:val="0"/>
          <w:sz w:val="24"/>
          <w:szCs w:val="20"/>
        </w:rPr>
        <w:t>家的。</w:t>
      </w:r>
    </w:p>
    <w:p w14:paraId="7D6F1748"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bookmarkStart w:id="554" w:name="_Toc151193648"/>
      <w:bookmarkStart w:id="555" w:name="_Toc151190177"/>
      <w:bookmarkStart w:id="556" w:name="_Toc151193792"/>
      <w:bookmarkStart w:id="557" w:name="_Toc226337246"/>
      <w:bookmarkStart w:id="558" w:name="_Toc226965740"/>
      <w:bookmarkStart w:id="559" w:name="_Toc150509301"/>
      <w:bookmarkStart w:id="560" w:name="_Toc164608819"/>
      <w:bookmarkStart w:id="561" w:name="_Toc226965823"/>
      <w:bookmarkStart w:id="562" w:name="_Toc226309794"/>
      <w:bookmarkStart w:id="563" w:name="_Toc164229245"/>
      <w:bookmarkStart w:id="564" w:name="_Toc151193720"/>
      <w:bookmarkStart w:id="565" w:name="_Toc150480788"/>
      <w:bookmarkStart w:id="566" w:name="_Toc265228388"/>
      <w:bookmarkStart w:id="567" w:name="_Toc150774650"/>
      <w:bookmarkStart w:id="568" w:name="_Toc151193938"/>
      <w:bookmarkStart w:id="569" w:name="_Toc149720843"/>
      <w:bookmarkStart w:id="570" w:name="_Toc305158892"/>
      <w:bookmarkStart w:id="571" w:name="_Toc305158818"/>
      <w:bookmarkStart w:id="572" w:name="_Toc164229391"/>
      <w:bookmarkStart w:id="573" w:name="_Ref467307062"/>
      <w:bookmarkStart w:id="574" w:name="_Toc127161464"/>
      <w:bookmarkStart w:id="575" w:name="_Toc164608664"/>
      <w:bookmarkStart w:id="576" w:name="_Ref467307204"/>
      <w:bookmarkStart w:id="577" w:name="_Toc264969240"/>
      <w:bookmarkStart w:id="578" w:name="_Toc127151550"/>
      <w:bookmarkStart w:id="579" w:name="_Toc195842915"/>
      <w:bookmarkStart w:id="580" w:name="_Toc127151751"/>
      <w:bookmarkStart w:id="581" w:name="_Toc164351644"/>
      <w:bookmarkStart w:id="582" w:name="_Ref467306978"/>
      <w:bookmarkStart w:id="583" w:name="_Toc151193864"/>
      <w:bookmarkStart w:id="584" w:name="_Toc142311052"/>
      <w:bookmarkStart w:id="585" w:name="_Toc520356175"/>
      <w:bookmarkStart w:id="586" w:name="_Toc150774755"/>
      <w:bookmarkStart w:id="587" w:name="_Ref467306377"/>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sidRPr="009F21F1">
        <w:rPr>
          <w:rFonts w:eastAsiaTheme="minorEastAsia"/>
          <w:sz w:val="24"/>
        </w:rPr>
        <w:t>签订合同</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14:paraId="29DD249C"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采购人与成交供应商应当在成交通知书发出之日起</w:t>
      </w:r>
      <w:r w:rsidRPr="009F21F1">
        <w:rPr>
          <w:rFonts w:eastAsiaTheme="minorEastAsia"/>
          <w:sz w:val="24"/>
        </w:rPr>
        <w:t>30</w:t>
      </w:r>
      <w:r w:rsidRPr="009F21F1">
        <w:rPr>
          <w:rFonts w:eastAsiaTheme="minorEastAsia"/>
          <w:sz w:val="24"/>
        </w:rPr>
        <w:t>日内，按照磋商文件确定的合同文本以及采购标的、规格型号、采购金额、采购数量、技术和服务要求等事项签订政府采购合同。</w:t>
      </w:r>
    </w:p>
    <w:p w14:paraId="23D24D77"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55F28B12"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联合体成交的，联合体各方应当共同与采购人签订合同，就</w:t>
      </w:r>
      <w:r w:rsidRPr="009F21F1">
        <w:rPr>
          <w:sz w:val="24"/>
        </w:rPr>
        <w:t>采购合同约定的事项</w:t>
      </w:r>
      <w:r w:rsidRPr="009F21F1">
        <w:rPr>
          <w:rFonts w:eastAsiaTheme="minorEastAsia"/>
          <w:sz w:val="24"/>
        </w:rPr>
        <w:t>向采购人承担连带责任。</w:t>
      </w:r>
    </w:p>
    <w:p w14:paraId="54CE1E42"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政府采购合同不能转包。</w:t>
      </w:r>
    </w:p>
    <w:p w14:paraId="026BB953"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w:t>
      </w:r>
      <w:r w:rsidRPr="009F21F1">
        <w:rPr>
          <w:rFonts w:eastAsiaTheme="minorEastAsia"/>
          <w:sz w:val="24"/>
        </w:rPr>
        <w:lastRenderedPageBreak/>
        <w:t>资质条件且不得再次分包，</w:t>
      </w:r>
      <w:r w:rsidRPr="009F21F1">
        <w:rPr>
          <w:rFonts w:eastAsiaTheme="minorEastAsia"/>
          <w:b/>
          <w:sz w:val="24"/>
        </w:rPr>
        <w:t>否则响应无效</w:t>
      </w:r>
      <w:r w:rsidRPr="009F21F1">
        <w:rPr>
          <w:rFonts w:eastAsiaTheme="minorEastAsia"/>
          <w:sz w:val="24"/>
        </w:rPr>
        <w:t>。成交供应商就采购项目和分包项目向采购人负责，分包供应商就分包项目承担责任。</w:t>
      </w:r>
    </w:p>
    <w:p w14:paraId="79B1557A" w14:textId="77777777" w:rsidR="00EB0D8D" w:rsidRPr="009F21F1" w:rsidRDefault="00444462">
      <w:pPr>
        <w:numPr>
          <w:ilvl w:val="1"/>
          <w:numId w:val="8"/>
        </w:numPr>
        <w:tabs>
          <w:tab w:val="left" w:pos="1080"/>
          <w:tab w:val="left" w:pos="2014"/>
        </w:tabs>
        <w:snapToGrid w:val="0"/>
        <w:spacing w:line="360" w:lineRule="auto"/>
        <w:ind w:left="1077" w:hanging="720"/>
        <w:rPr>
          <w:sz w:val="24"/>
        </w:rPr>
      </w:pPr>
      <w:r w:rsidRPr="009F21F1">
        <w:rPr>
          <w:rFonts w:ascii="宋体" w:hAnsi="宋体" w:hint="eastAsia"/>
          <w:sz w:val="24"/>
        </w:rPr>
        <w:t>“政采贷”融资指引：详见</w:t>
      </w:r>
      <w:r w:rsidRPr="009F21F1">
        <w:rPr>
          <w:rFonts w:eastAsiaTheme="minorEastAsia"/>
          <w:sz w:val="24"/>
        </w:rPr>
        <w:t>《</w:t>
      </w:r>
      <w:r w:rsidRPr="009F21F1">
        <w:rPr>
          <w:rFonts w:eastAsiaTheme="minorEastAsia" w:hint="eastAsia"/>
          <w:sz w:val="24"/>
        </w:rPr>
        <w:t>供应商</w:t>
      </w:r>
      <w:r w:rsidRPr="009F21F1">
        <w:rPr>
          <w:rFonts w:eastAsiaTheme="minorEastAsia"/>
          <w:sz w:val="24"/>
        </w:rPr>
        <w:t>须知资料表》</w:t>
      </w:r>
      <w:r w:rsidRPr="009F21F1">
        <w:rPr>
          <w:rFonts w:eastAsiaTheme="minorEastAsia" w:hint="eastAsia"/>
          <w:sz w:val="24"/>
        </w:rPr>
        <w:t>。</w:t>
      </w:r>
    </w:p>
    <w:bookmarkEnd w:id="551"/>
    <w:bookmarkEnd w:id="552"/>
    <w:bookmarkEnd w:id="553"/>
    <w:p w14:paraId="23292F99"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r w:rsidRPr="009F21F1">
        <w:rPr>
          <w:rFonts w:eastAsiaTheme="minorEastAsia"/>
          <w:sz w:val="24"/>
        </w:rPr>
        <w:t>询问与质疑</w:t>
      </w:r>
    </w:p>
    <w:p w14:paraId="7E13B7F3"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询问</w:t>
      </w:r>
    </w:p>
    <w:p w14:paraId="5584EE65" w14:textId="77777777" w:rsidR="00EB0D8D" w:rsidRPr="009F21F1" w:rsidRDefault="00444462">
      <w:pPr>
        <w:numPr>
          <w:ilvl w:val="2"/>
          <w:numId w:val="8"/>
        </w:numPr>
        <w:snapToGrid w:val="0"/>
        <w:spacing w:line="360" w:lineRule="auto"/>
        <w:rPr>
          <w:rFonts w:eastAsiaTheme="minorEastAsia"/>
          <w:sz w:val="24"/>
        </w:rPr>
      </w:pPr>
      <w:bookmarkStart w:id="588" w:name="_Hlk179293422"/>
      <w:r w:rsidRPr="009F21F1">
        <w:rPr>
          <w:rFonts w:eastAsiaTheme="minorEastAsia"/>
          <w:sz w:val="24"/>
        </w:rPr>
        <w:t>供应商</w:t>
      </w:r>
      <w:r w:rsidRPr="009F21F1">
        <w:rPr>
          <w:sz w:val="24"/>
        </w:rPr>
        <w:t>对政府采购活动事项有疑问的，可依法</w:t>
      </w:r>
      <w:r w:rsidRPr="009F21F1">
        <w:rPr>
          <w:rFonts w:hint="eastAsia"/>
          <w:sz w:val="24"/>
        </w:rPr>
        <w:t>向采购人或采购代理机构</w:t>
      </w:r>
      <w:r w:rsidRPr="009F21F1">
        <w:rPr>
          <w:sz w:val="24"/>
        </w:rPr>
        <w:t>提出询问，</w:t>
      </w:r>
      <w:r w:rsidRPr="009F21F1">
        <w:rPr>
          <w:rFonts w:hint="eastAsia"/>
          <w:sz w:val="24"/>
        </w:rPr>
        <w:t>提出形式见</w:t>
      </w:r>
      <w:r w:rsidRPr="009F21F1">
        <w:rPr>
          <w:sz w:val="24"/>
        </w:rPr>
        <w:t>《</w:t>
      </w:r>
      <w:r w:rsidRPr="009F21F1">
        <w:rPr>
          <w:rFonts w:hint="eastAsia"/>
          <w:sz w:val="24"/>
        </w:rPr>
        <w:t>供应商</w:t>
      </w:r>
      <w:r w:rsidRPr="009F21F1">
        <w:rPr>
          <w:sz w:val="24"/>
        </w:rPr>
        <w:t>须知资料表》。</w:t>
      </w:r>
      <w:bookmarkEnd w:id="588"/>
    </w:p>
    <w:p w14:paraId="67BA821D"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采购人或采购代理机构对供应商依法提出的询问，在</w:t>
      </w:r>
      <w:r w:rsidRPr="009F21F1">
        <w:rPr>
          <w:rFonts w:eastAsiaTheme="minorEastAsia"/>
          <w:sz w:val="24"/>
        </w:rPr>
        <w:t>3</w:t>
      </w:r>
      <w:r w:rsidRPr="009F21F1">
        <w:rPr>
          <w:rFonts w:eastAsiaTheme="minorEastAsia"/>
          <w:sz w:val="24"/>
        </w:rPr>
        <w:t>个工作日内作出答复，但答复的内容不得涉及商业秘密。</w:t>
      </w:r>
    </w:p>
    <w:p w14:paraId="791E822D"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质疑</w:t>
      </w:r>
    </w:p>
    <w:p w14:paraId="2274EAEA"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供应商认为竞争性磋商文件、采购过程、成交结果使自己的权益受到损害的，可以在知道或者应知其权益受到损害之日起</w:t>
      </w:r>
      <w:r w:rsidRPr="009F21F1">
        <w:rPr>
          <w:rFonts w:eastAsiaTheme="minorEastAsia"/>
          <w:sz w:val="24"/>
        </w:rPr>
        <w:t>7</w:t>
      </w:r>
      <w:r w:rsidRPr="009F21F1">
        <w:rPr>
          <w:rFonts w:eastAsiaTheme="minorEastAsia"/>
          <w:sz w:val="24"/>
        </w:rPr>
        <w:t>个工作日内，以书面形式向采购人、采购代理机构提出质疑。采购人、采购代理机构在收到质疑函后</w:t>
      </w:r>
      <w:r w:rsidRPr="009F21F1">
        <w:rPr>
          <w:rFonts w:eastAsiaTheme="minorEastAsia"/>
          <w:sz w:val="24"/>
        </w:rPr>
        <w:t>7</w:t>
      </w:r>
      <w:r w:rsidRPr="009F21F1">
        <w:rPr>
          <w:rFonts w:eastAsiaTheme="minorEastAsia"/>
          <w:sz w:val="24"/>
        </w:rPr>
        <w:t>个工作日内作出答复。</w:t>
      </w:r>
    </w:p>
    <w:p w14:paraId="7A64E281"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0B52645B"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供应商</w:t>
      </w:r>
      <w:r w:rsidRPr="009F21F1">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72E0A357" w14:textId="77777777" w:rsidR="00EB0D8D" w:rsidRPr="009F21F1" w:rsidRDefault="00444462">
      <w:pPr>
        <w:numPr>
          <w:ilvl w:val="2"/>
          <w:numId w:val="8"/>
        </w:numPr>
        <w:snapToGrid w:val="0"/>
        <w:spacing w:line="360" w:lineRule="auto"/>
        <w:rPr>
          <w:rFonts w:eastAsiaTheme="minorEastAsia"/>
          <w:sz w:val="24"/>
        </w:rPr>
      </w:pPr>
      <w:r w:rsidRPr="009F21F1">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2EE727DC"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接收询问和质疑的联系部门、联系电话和通讯地址见《供应商须知资料表》。</w:t>
      </w:r>
    </w:p>
    <w:p w14:paraId="74F0E215" w14:textId="77777777" w:rsidR="00EB0D8D" w:rsidRPr="009F21F1" w:rsidRDefault="00444462">
      <w:pPr>
        <w:numPr>
          <w:ilvl w:val="0"/>
          <w:numId w:val="8"/>
        </w:numPr>
        <w:tabs>
          <w:tab w:val="left" w:pos="360"/>
        </w:tabs>
        <w:snapToGrid w:val="0"/>
        <w:spacing w:line="360" w:lineRule="auto"/>
        <w:ind w:left="357" w:hanging="357"/>
        <w:outlineLvl w:val="1"/>
        <w:rPr>
          <w:rFonts w:eastAsiaTheme="minorEastAsia"/>
          <w:sz w:val="24"/>
        </w:rPr>
      </w:pPr>
      <w:r w:rsidRPr="009F21F1">
        <w:rPr>
          <w:rFonts w:eastAsiaTheme="minorEastAsia"/>
          <w:sz w:val="24"/>
        </w:rPr>
        <w:lastRenderedPageBreak/>
        <w:t>代理费</w:t>
      </w:r>
    </w:p>
    <w:p w14:paraId="581E448D" w14:textId="77777777" w:rsidR="00EB0D8D" w:rsidRPr="009F21F1" w:rsidRDefault="00444462">
      <w:pPr>
        <w:numPr>
          <w:ilvl w:val="1"/>
          <w:numId w:val="8"/>
        </w:numPr>
        <w:tabs>
          <w:tab w:val="left" w:pos="1080"/>
          <w:tab w:val="left" w:pos="2014"/>
        </w:tabs>
        <w:snapToGrid w:val="0"/>
        <w:spacing w:line="360" w:lineRule="auto"/>
        <w:ind w:left="1077" w:hanging="720"/>
        <w:rPr>
          <w:rFonts w:eastAsiaTheme="minorEastAsia"/>
          <w:sz w:val="24"/>
        </w:rPr>
      </w:pPr>
      <w:r w:rsidRPr="009F21F1">
        <w:rPr>
          <w:rFonts w:eastAsiaTheme="minorEastAsia"/>
          <w:sz w:val="24"/>
        </w:rPr>
        <w:t>收费对象、收费标准及缴纳时间见《供应商须知资料表》。由成交供应商支付的，成交供应商须一次性向采购代理机构缴纳代理费，报价应包含代理费用。</w:t>
      </w:r>
    </w:p>
    <w:p w14:paraId="1C38B80E" w14:textId="77777777" w:rsidR="00EB0D8D" w:rsidRPr="009F21F1" w:rsidRDefault="00EB0D8D">
      <w:pPr>
        <w:tabs>
          <w:tab w:val="left" w:pos="360"/>
          <w:tab w:val="left" w:pos="1080"/>
        </w:tabs>
        <w:snapToGrid w:val="0"/>
        <w:spacing w:line="360" w:lineRule="auto"/>
        <w:ind w:left="360"/>
        <w:rPr>
          <w:rFonts w:eastAsiaTheme="minorEastAsia"/>
          <w:sz w:val="24"/>
        </w:rPr>
      </w:pPr>
    </w:p>
    <w:p w14:paraId="46F9BAF7" w14:textId="77777777" w:rsidR="00EB0D8D" w:rsidRPr="009F21F1" w:rsidRDefault="00444462">
      <w:pPr>
        <w:spacing w:line="360" w:lineRule="auto"/>
        <w:jc w:val="center"/>
        <w:outlineLvl w:val="0"/>
        <w:rPr>
          <w:rFonts w:eastAsiaTheme="minorEastAsia"/>
          <w:b/>
          <w:sz w:val="36"/>
          <w:szCs w:val="36"/>
        </w:rPr>
      </w:pPr>
      <w:bookmarkStart w:id="589" w:name="_Toc353873664"/>
      <w:bookmarkStart w:id="590" w:name="_Toc264969244"/>
      <w:bookmarkStart w:id="591" w:name="_Toc353873934"/>
      <w:bookmarkStart w:id="592" w:name="_Toc150774759"/>
      <w:bookmarkStart w:id="593" w:name="_Toc226337250"/>
      <w:bookmarkStart w:id="594" w:name="_Toc226965827"/>
      <w:bookmarkStart w:id="595" w:name="_Toc353825544"/>
      <w:bookmarkStart w:id="596" w:name="_Toc127151554"/>
      <w:bookmarkStart w:id="597" w:name="_Toc150480792"/>
      <w:bookmarkStart w:id="598" w:name="_Toc142311056"/>
      <w:bookmarkStart w:id="599" w:name="_Toc305158822"/>
      <w:bookmarkStart w:id="600" w:name="_Toc305158896"/>
      <w:bookmarkStart w:id="601" w:name="_Toc265228392"/>
      <w:r w:rsidRPr="009F21F1">
        <w:rPr>
          <w:rFonts w:eastAsiaTheme="minorEastAsia"/>
          <w:sz w:val="24"/>
        </w:rPr>
        <w:br w:type="page"/>
      </w:r>
      <w:bookmarkStart w:id="602" w:name="_Toc237887186"/>
      <w:r w:rsidRPr="009F21F1">
        <w:rPr>
          <w:rFonts w:eastAsiaTheme="minorEastAsia"/>
          <w:b/>
          <w:sz w:val="36"/>
          <w:szCs w:val="36"/>
        </w:rPr>
        <w:lastRenderedPageBreak/>
        <w:t>第三章</w:t>
      </w:r>
      <w:r w:rsidRPr="009F21F1">
        <w:rPr>
          <w:rFonts w:eastAsiaTheme="minorEastAsia"/>
          <w:b/>
          <w:sz w:val="36"/>
          <w:szCs w:val="36"/>
        </w:rPr>
        <w:t xml:space="preserve">   </w:t>
      </w:r>
      <w:bookmarkEnd w:id="589"/>
      <w:bookmarkEnd w:id="590"/>
      <w:bookmarkEnd w:id="591"/>
      <w:bookmarkEnd w:id="592"/>
      <w:bookmarkEnd w:id="593"/>
      <w:bookmarkEnd w:id="594"/>
      <w:bookmarkEnd w:id="595"/>
      <w:bookmarkEnd w:id="596"/>
      <w:bookmarkEnd w:id="597"/>
      <w:bookmarkEnd w:id="598"/>
      <w:bookmarkEnd w:id="599"/>
      <w:bookmarkEnd w:id="600"/>
      <w:bookmarkEnd w:id="601"/>
      <w:r w:rsidRPr="009F21F1">
        <w:rPr>
          <w:rFonts w:eastAsiaTheme="minorEastAsia"/>
          <w:b/>
          <w:sz w:val="36"/>
          <w:szCs w:val="36"/>
        </w:rPr>
        <w:t>评审方法和评审标准</w:t>
      </w:r>
      <w:bookmarkStart w:id="603" w:name="_Toc487900382"/>
      <w:bookmarkEnd w:id="602"/>
    </w:p>
    <w:p w14:paraId="75867350" w14:textId="77777777" w:rsidR="00EB0D8D" w:rsidRPr="009F21F1" w:rsidRDefault="00444462">
      <w:pPr>
        <w:pStyle w:val="21"/>
        <w:spacing w:before="0" w:line="360" w:lineRule="auto"/>
        <w:rPr>
          <w:rFonts w:ascii="Times New Roman" w:eastAsiaTheme="minorEastAsia" w:hAnsi="Times New Roman"/>
          <w:sz w:val="24"/>
          <w:szCs w:val="24"/>
        </w:rPr>
      </w:pPr>
      <w:r w:rsidRPr="009F21F1">
        <w:rPr>
          <w:rFonts w:ascii="Times New Roman" w:eastAsiaTheme="minorEastAsia" w:hAnsi="Times New Roman"/>
          <w:sz w:val="24"/>
          <w:szCs w:val="24"/>
        </w:rPr>
        <w:t>一、</w:t>
      </w:r>
      <w:r w:rsidRPr="009F21F1">
        <w:rPr>
          <w:rFonts w:ascii="Times New Roman" w:eastAsiaTheme="minorEastAsia" w:hAnsi="Times New Roman" w:hint="eastAsia"/>
          <w:sz w:val="24"/>
          <w:szCs w:val="24"/>
        </w:rPr>
        <w:t>评审程序和方法</w:t>
      </w:r>
    </w:p>
    <w:p w14:paraId="4202BF3F" w14:textId="77777777" w:rsidR="00EB0D8D" w:rsidRPr="009F21F1" w:rsidRDefault="00444462">
      <w:pPr>
        <w:tabs>
          <w:tab w:val="left" w:pos="1080"/>
        </w:tabs>
        <w:snapToGrid w:val="0"/>
        <w:jc w:val="left"/>
        <w:rPr>
          <w:rFonts w:eastAsiaTheme="minorEastAsia"/>
          <w:b/>
          <w:sz w:val="24"/>
        </w:rPr>
      </w:pPr>
      <w:r w:rsidRPr="009F21F1">
        <w:rPr>
          <w:rFonts w:eastAsiaTheme="minorEastAsia"/>
          <w:b/>
          <w:sz w:val="24"/>
        </w:rPr>
        <w:tab/>
      </w:r>
    </w:p>
    <w:p w14:paraId="7E6F9F09" w14:textId="77777777" w:rsidR="00EB0D8D" w:rsidRPr="009F21F1" w:rsidRDefault="00444462">
      <w:pPr>
        <w:numPr>
          <w:ilvl w:val="0"/>
          <w:numId w:val="11"/>
        </w:numPr>
        <w:tabs>
          <w:tab w:val="left" w:pos="360"/>
        </w:tabs>
        <w:snapToGrid w:val="0"/>
        <w:spacing w:line="360" w:lineRule="auto"/>
        <w:outlineLvl w:val="1"/>
        <w:rPr>
          <w:rFonts w:eastAsiaTheme="minorEastAsia"/>
          <w:sz w:val="24"/>
        </w:rPr>
      </w:pPr>
      <w:bookmarkStart w:id="604" w:name="_Toc142311043"/>
      <w:bookmarkStart w:id="605" w:name="_Toc226965814"/>
      <w:bookmarkStart w:id="606" w:name="_Toc149720834"/>
      <w:bookmarkStart w:id="607" w:name="_Toc151193929"/>
      <w:bookmarkStart w:id="608" w:name="_Toc150774746"/>
      <w:bookmarkStart w:id="609" w:name="_Toc151193783"/>
      <w:bookmarkStart w:id="610" w:name="_Toc127151742"/>
      <w:bookmarkStart w:id="611" w:name="_Toc150509292"/>
      <w:bookmarkStart w:id="612" w:name="_Toc164351635"/>
      <w:bookmarkStart w:id="613" w:name="_Toc226337237"/>
      <w:bookmarkStart w:id="614" w:name="_Toc164608655"/>
      <w:bookmarkStart w:id="615" w:name="_Toc127161455"/>
      <w:bookmarkStart w:id="616" w:name="_Toc226309785"/>
      <w:bookmarkStart w:id="617" w:name="_Toc164229382"/>
      <w:bookmarkStart w:id="618" w:name="_Toc195842906"/>
      <w:bookmarkStart w:id="619" w:name="_Toc226965731"/>
      <w:bookmarkStart w:id="620" w:name="_Toc305158809"/>
      <w:bookmarkStart w:id="621" w:name="_Toc264969231"/>
      <w:bookmarkStart w:id="622" w:name="_Toc164608810"/>
      <w:bookmarkStart w:id="623" w:name="_Toc151190168"/>
      <w:bookmarkStart w:id="624" w:name="_Toc164229236"/>
      <w:bookmarkStart w:id="625" w:name="_Toc265228379"/>
      <w:bookmarkStart w:id="626" w:name="_Toc127151541"/>
      <w:bookmarkStart w:id="627" w:name="_Toc151193855"/>
      <w:bookmarkStart w:id="628" w:name="_Toc150774641"/>
      <w:bookmarkStart w:id="629" w:name="_Toc150480779"/>
      <w:bookmarkStart w:id="630" w:name="_Toc151193711"/>
      <w:bookmarkStart w:id="631" w:name="_Toc305158883"/>
      <w:bookmarkStart w:id="632" w:name="_Toc151193639"/>
      <w:bookmarkStart w:id="633" w:name="_Toc353825551"/>
      <w:bookmarkStart w:id="634" w:name="_Toc353873941"/>
      <w:bookmarkStart w:id="635" w:name="_Toc353873935"/>
      <w:bookmarkStart w:id="636" w:name="_Toc265228393"/>
      <w:bookmarkStart w:id="637" w:name="_Toc127151555"/>
      <w:bookmarkStart w:id="638" w:name="_Toc150480793"/>
      <w:bookmarkStart w:id="639" w:name="_Toc195842920"/>
      <w:bookmarkStart w:id="640" w:name="_Toc226965828"/>
      <w:bookmarkStart w:id="641" w:name="_Toc305158823"/>
      <w:bookmarkStart w:id="642" w:name="_Toc353825545"/>
      <w:bookmarkStart w:id="643" w:name="_Toc353873665"/>
      <w:bookmarkStart w:id="644" w:name="_Toc142311057"/>
      <w:bookmarkStart w:id="645" w:name="_Toc150774760"/>
      <w:bookmarkStart w:id="646" w:name="_Toc305158897"/>
      <w:bookmarkStart w:id="647" w:name="_Toc264969245"/>
      <w:bookmarkStart w:id="648" w:name="_Toc226337251"/>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603"/>
      <w:r w:rsidRPr="009F21F1">
        <w:rPr>
          <w:rFonts w:eastAsiaTheme="minorEastAsia"/>
          <w:sz w:val="24"/>
        </w:rPr>
        <w:t>响应文件的</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sidRPr="009F21F1">
        <w:rPr>
          <w:rFonts w:eastAsiaTheme="minorEastAsia"/>
          <w:sz w:val="24"/>
        </w:rPr>
        <w:t>资格审查和符合性审查</w:t>
      </w:r>
    </w:p>
    <w:p w14:paraId="1B352398" w14:textId="77777777" w:rsidR="00EB0D8D" w:rsidRPr="009F21F1" w:rsidRDefault="00444462">
      <w:pPr>
        <w:numPr>
          <w:ilvl w:val="1"/>
          <w:numId w:val="11"/>
        </w:numPr>
        <w:tabs>
          <w:tab w:val="left" w:pos="1080"/>
        </w:tabs>
        <w:snapToGrid w:val="0"/>
        <w:spacing w:line="360" w:lineRule="auto"/>
        <w:ind w:left="1077" w:hanging="720"/>
        <w:rPr>
          <w:rFonts w:eastAsiaTheme="minorEastAsia"/>
          <w:sz w:val="24"/>
        </w:rPr>
      </w:pPr>
      <w:r w:rsidRPr="009F21F1">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sidRPr="009F21F1">
        <w:rPr>
          <w:rFonts w:eastAsiaTheme="minorEastAsia"/>
          <w:b/>
          <w:sz w:val="24"/>
        </w:rPr>
        <w:t>无效响应</w:t>
      </w:r>
      <w:r w:rsidRPr="009F21F1">
        <w:rPr>
          <w:rFonts w:eastAsiaTheme="minorEastAsia" w:hint="eastAsia"/>
          <w:sz w:val="24"/>
        </w:rPr>
        <w:t>处理</w:t>
      </w:r>
      <w:r w:rsidRPr="009F21F1">
        <w:rPr>
          <w:rFonts w:eastAsiaTheme="minorEastAsia"/>
          <w:sz w:val="24"/>
        </w:rPr>
        <w:t>，磋商小组应当告知提交响应文件的供应商。</w:t>
      </w:r>
    </w:p>
    <w:p w14:paraId="60A3337E" w14:textId="77777777" w:rsidR="00EB0D8D" w:rsidRPr="009F21F1" w:rsidRDefault="00444462">
      <w:pPr>
        <w:numPr>
          <w:ilvl w:val="1"/>
          <w:numId w:val="11"/>
        </w:numPr>
        <w:tabs>
          <w:tab w:val="left" w:pos="1080"/>
        </w:tabs>
        <w:snapToGrid w:val="0"/>
        <w:spacing w:line="360" w:lineRule="auto"/>
        <w:ind w:left="1077" w:hanging="720"/>
        <w:rPr>
          <w:rFonts w:eastAsiaTheme="minorEastAsia"/>
          <w:sz w:val="24"/>
        </w:rPr>
      </w:pPr>
      <w:r w:rsidRPr="009F21F1">
        <w:rPr>
          <w:rFonts w:eastAsiaTheme="minorEastAsia"/>
          <w:sz w:val="24"/>
        </w:rPr>
        <w:t>《资格审查要求》中对格式有要求的，除竞争性磋商文件另有规定外，均为</w:t>
      </w:r>
      <w:r w:rsidRPr="009F21F1">
        <w:rPr>
          <w:rFonts w:eastAsiaTheme="minorEastAsia"/>
          <w:sz w:val="24"/>
        </w:rPr>
        <w:t>“</w:t>
      </w:r>
      <w:r w:rsidRPr="009F21F1">
        <w:rPr>
          <w:rFonts w:eastAsiaTheme="minorEastAsia"/>
          <w:sz w:val="24"/>
        </w:rPr>
        <w:t>实质性格式</w:t>
      </w:r>
      <w:r w:rsidRPr="009F21F1">
        <w:rPr>
          <w:rFonts w:eastAsiaTheme="minorEastAsia"/>
          <w:sz w:val="24"/>
        </w:rPr>
        <w:t>”</w:t>
      </w:r>
      <w:r w:rsidRPr="009F21F1">
        <w:rPr>
          <w:rFonts w:eastAsiaTheme="minorEastAsia"/>
          <w:sz w:val="24"/>
        </w:rPr>
        <w:t>文件。</w:t>
      </w:r>
    </w:p>
    <w:p w14:paraId="6FFB483B" w14:textId="77777777" w:rsidR="00EB0D8D" w:rsidRPr="009F21F1" w:rsidRDefault="00444462">
      <w:pPr>
        <w:numPr>
          <w:ilvl w:val="1"/>
          <w:numId w:val="11"/>
        </w:numPr>
        <w:tabs>
          <w:tab w:val="left" w:pos="1080"/>
        </w:tabs>
        <w:snapToGrid w:val="0"/>
        <w:spacing w:line="360" w:lineRule="auto"/>
        <w:ind w:left="1077" w:hanging="720"/>
        <w:rPr>
          <w:rFonts w:eastAsiaTheme="minorEastAsia"/>
          <w:sz w:val="24"/>
        </w:rPr>
      </w:pPr>
      <w:r w:rsidRPr="009F21F1">
        <w:rPr>
          <w:rFonts w:eastAsiaTheme="minorEastAsia"/>
          <w:sz w:val="24"/>
        </w:rPr>
        <w:t>《资格审查要求》见下表：</w:t>
      </w:r>
    </w:p>
    <w:p w14:paraId="160EE903" w14:textId="77777777" w:rsidR="00EB0D8D" w:rsidRPr="009F21F1" w:rsidRDefault="00444462">
      <w:pPr>
        <w:tabs>
          <w:tab w:val="left" w:pos="900"/>
          <w:tab w:val="left" w:pos="1080"/>
        </w:tabs>
        <w:snapToGrid w:val="0"/>
        <w:spacing w:line="360" w:lineRule="auto"/>
        <w:ind w:left="1077" w:firstLineChars="1100" w:firstLine="2650"/>
        <w:rPr>
          <w:rFonts w:eastAsiaTheme="minorEastAsia"/>
          <w:b/>
          <w:sz w:val="24"/>
        </w:rPr>
      </w:pPr>
      <w:r w:rsidRPr="009F21F1">
        <w:rPr>
          <w:rFonts w:eastAsiaTheme="minorEastAsia"/>
          <w:b/>
          <w:sz w:val="24"/>
        </w:rPr>
        <w:t>资格审查要求</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5"/>
        <w:gridCol w:w="1700"/>
        <w:gridCol w:w="4674"/>
        <w:gridCol w:w="1863"/>
      </w:tblGrid>
      <w:tr w:rsidR="00EB0D8D" w:rsidRPr="009F21F1" w14:paraId="0EC23C89" w14:textId="77777777">
        <w:trPr>
          <w:cantSplit/>
          <w:trHeight w:val="468"/>
          <w:tblHeader/>
        </w:trPr>
        <w:tc>
          <w:tcPr>
            <w:tcW w:w="455" w:type="pct"/>
            <w:vAlign w:val="center"/>
          </w:tcPr>
          <w:p w14:paraId="550DC904" w14:textId="77777777" w:rsidR="00EB0D8D" w:rsidRPr="009F21F1" w:rsidRDefault="00444462">
            <w:pPr>
              <w:tabs>
                <w:tab w:val="left" w:pos="1080"/>
              </w:tabs>
              <w:snapToGrid w:val="0"/>
              <w:jc w:val="center"/>
              <w:rPr>
                <w:rFonts w:eastAsiaTheme="minorEastAsia"/>
                <w:b/>
                <w:sz w:val="24"/>
              </w:rPr>
            </w:pPr>
            <w:bookmarkStart w:id="649" w:name="_Hlt487972895"/>
            <w:bookmarkEnd w:id="649"/>
            <w:r w:rsidRPr="009F21F1">
              <w:rPr>
                <w:rFonts w:eastAsiaTheme="minorEastAsia"/>
                <w:b/>
                <w:sz w:val="24"/>
              </w:rPr>
              <w:t>序号</w:t>
            </w:r>
          </w:p>
        </w:tc>
        <w:tc>
          <w:tcPr>
            <w:tcW w:w="938" w:type="pct"/>
            <w:vAlign w:val="center"/>
          </w:tcPr>
          <w:p w14:paraId="0CE58FC0" w14:textId="77777777" w:rsidR="00EB0D8D" w:rsidRPr="009F21F1" w:rsidRDefault="00444462">
            <w:pPr>
              <w:tabs>
                <w:tab w:val="left" w:pos="1080"/>
              </w:tabs>
              <w:snapToGrid w:val="0"/>
              <w:jc w:val="center"/>
              <w:rPr>
                <w:rFonts w:eastAsiaTheme="minorEastAsia"/>
                <w:b/>
                <w:sz w:val="24"/>
              </w:rPr>
            </w:pPr>
            <w:r w:rsidRPr="009F21F1">
              <w:rPr>
                <w:rFonts w:eastAsiaTheme="minorEastAsia"/>
                <w:b/>
                <w:sz w:val="24"/>
              </w:rPr>
              <w:t>检查因素</w:t>
            </w:r>
          </w:p>
        </w:tc>
        <w:tc>
          <w:tcPr>
            <w:tcW w:w="2579" w:type="pct"/>
            <w:vAlign w:val="center"/>
          </w:tcPr>
          <w:p w14:paraId="5DC85E70" w14:textId="77777777" w:rsidR="00EB0D8D" w:rsidRPr="009F21F1" w:rsidRDefault="00444462">
            <w:pPr>
              <w:tabs>
                <w:tab w:val="left" w:pos="1080"/>
              </w:tabs>
              <w:snapToGrid w:val="0"/>
              <w:jc w:val="center"/>
              <w:rPr>
                <w:rFonts w:eastAsiaTheme="minorEastAsia"/>
                <w:b/>
                <w:sz w:val="24"/>
              </w:rPr>
            </w:pPr>
            <w:r w:rsidRPr="009F21F1">
              <w:rPr>
                <w:rFonts w:eastAsiaTheme="minorEastAsia"/>
                <w:b/>
                <w:sz w:val="24"/>
              </w:rPr>
              <w:t>检查内容</w:t>
            </w:r>
          </w:p>
        </w:tc>
        <w:tc>
          <w:tcPr>
            <w:tcW w:w="1028" w:type="pct"/>
            <w:vAlign w:val="center"/>
          </w:tcPr>
          <w:p w14:paraId="6ADBD689" w14:textId="77777777" w:rsidR="00EB0D8D" w:rsidRPr="009F21F1" w:rsidRDefault="00444462">
            <w:pPr>
              <w:tabs>
                <w:tab w:val="left" w:pos="1080"/>
              </w:tabs>
              <w:snapToGrid w:val="0"/>
              <w:jc w:val="center"/>
              <w:rPr>
                <w:rFonts w:eastAsiaTheme="minorEastAsia"/>
                <w:b/>
                <w:sz w:val="24"/>
              </w:rPr>
            </w:pPr>
            <w:r w:rsidRPr="009F21F1">
              <w:rPr>
                <w:rFonts w:eastAsiaTheme="minorEastAsia"/>
                <w:b/>
                <w:sz w:val="24"/>
              </w:rPr>
              <w:t>格式要求</w:t>
            </w:r>
          </w:p>
        </w:tc>
      </w:tr>
      <w:tr w:rsidR="00EB0D8D" w:rsidRPr="009F21F1" w14:paraId="5F2381AE" w14:textId="77777777">
        <w:trPr>
          <w:cantSplit/>
          <w:trHeight w:val="468"/>
        </w:trPr>
        <w:tc>
          <w:tcPr>
            <w:tcW w:w="455" w:type="pct"/>
            <w:vAlign w:val="center"/>
          </w:tcPr>
          <w:p w14:paraId="4C990380" w14:textId="77777777" w:rsidR="00EB0D8D" w:rsidRPr="009F21F1" w:rsidRDefault="00444462">
            <w:pPr>
              <w:tabs>
                <w:tab w:val="left" w:pos="1080"/>
              </w:tabs>
              <w:snapToGrid w:val="0"/>
              <w:jc w:val="center"/>
              <w:rPr>
                <w:rFonts w:eastAsiaTheme="minorEastAsia"/>
                <w:sz w:val="24"/>
              </w:rPr>
            </w:pPr>
            <w:r w:rsidRPr="009F21F1">
              <w:rPr>
                <w:rFonts w:eastAsiaTheme="minorEastAsia"/>
                <w:sz w:val="24"/>
              </w:rPr>
              <w:t>1</w:t>
            </w:r>
          </w:p>
        </w:tc>
        <w:tc>
          <w:tcPr>
            <w:tcW w:w="938" w:type="pct"/>
            <w:vAlign w:val="center"/>
          </w:tcPr>
          <w:p w14:paraId="25281407"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满足《中华人民共和国政府采购法》第二十二条规定</w:t>
            </w:r>
          </w:p>
        </w:tc>
        <w:tc>
          <w:tcPr>
            <w:tcW w:w="2579" w:type="pct"/>
            <w:vAlign w:val="center"/>
          </w:tcPr>
          <w:p w14:paraId="0D9511CF"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具体规定见第一章《采购邀请》</w:t>
            </w:r>
          </w:p>
        </w:tc>
        <w:tc>
          <w:tcPr>
            <w:tcW w:w="1028" w:type="pct"/>
            <w:vAlign w:val="center"/>
          </w:tcPr>
          <w:p w14:paraId="2AD8EDB2" w14:textId="77777777" w:rsidR="00EB0D8D" w:rsidRPr="009F21F1" w:rsidRDefault="00EB0D8D">
            <w:pPr>
              <w:tabs>
                <w:tab w:val="left" w:pos="1080"/>
              </w:tabs>
              <w:snapToGrid w:val="0"/>
              <w:jc w:val="left"/>
              <w:rPr>
                <w:rFonts w:eastAsiaTheme="minorEastAsia"/>
                <w:sz w:val="24"/>
              </w:rPr>
            </w:pPr>
          </w:p>
        </w:tc>
      </w:tr>
      <w:tr w:rsidR="00EB0D8D" w:rsidRPr="009F21F1" w14:paraId="777A7639" w14:textId="77777777">
        <w:trPr>
          <w:cantSplit/>
          <w:trHeight w:val="468"/>
        </w:trPr>
        <w:tc>
          <w:tcPr>
            <w:tcW w:w="455" w:type="pct"/>
            <w:vAlign w:val="center"/>
          </w:tcPr>
          <w:p w14:paraId="7032DD01" w14:textId="77777777" w:rsidR="00EB0D8D" w:rsidRPr="009F21F1" w:rsidRDefault="00444462">
            <w:pPr>
              <w:tabs>
                <w:tab w:val="left" w:pos="1080"/>
              </w:tabs>
              <w:snapToGrid w:val="0"/>
              <w:jc w:val="center"/>
              <w:rPr>
                <w:rFonts w:eastAsiaTheme="minorEastAsia"/>
                <w:sz w:val="24"/>
              </w:rPr>
            </w:pPr>
            <w:r w:rsidRPr="009F21F1">
              <w:rPr>
                <w:rFonts w:eastAsiaTheme="minorEastAsia"/>
                <w:sz w:val="24"/>
              </w:rPr>
              <w:lastRenderedPageBreak/>
              <w:t>1-1</w:t>
            </w:r>
          </w:p>
        </w:tc>
        <w:tc>
          <w:tcPr>
            <w:tcW w:w="938" w:type="pct"/>
            <w:vAlign w:val="center"/>
          </w:tcPr>
          <w:p w14:paraId="6A5565AC"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营业执照等证明文件</w:t>
            </w:r>
          </w:p>
        </w:tc>
        <w:tc>
          <w:tcPr>
            <w:tcW w:w="2579" w:type="pct"/>
            <w:vAlign w:val="center"/>
          </w:tcPr>
          <w:p w14:paraId="692A707E"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供应商为企业（包括合伙企业）的，应提供有效的</w:t>
            </w:r>
            <w:r w:rsidRPr="009F21F1">
              <w:rPr>
                <w:rFonts w:eastAsiaTheme="minorEastAsia"/>
                <w:sz w:val="24"/>
              </w:rPr>
              <w:t>“</w:t>
            </w:r>
            <w:r w:rsidRPr="009F21F1">
              <w:rPr>
                <w:rFonts w:eastAsiaTheme="minorEastAsia"/>
                <w:sz w:val="24"/>
              </w:rPr>
              <w:t>营业执照</w:t>
            </w:r>
            <w:r w:rsidRPr="009F21F1">
              <w:rPr>
                <w:rFonts w:eastAsiaTheme="minorEastAsia"/>
                <w:sz w:val="24"/>
              </w:rPr>
              <w:t>”</w:t>
            </w:r>
            <w:r w:rsidRPr="009F21F1">
              <w:rPr>
                <w:rFonts w:eastAsiaTheme="minorEastAsia"/>
                <w:sz w:val="24"/>
              </w:rPr>
              <w:t>；</w:t>
            </w:r>
          </w:p>
          <w:p w14:paraId="1C2A7907"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供应商为事业单位的，应提供有效的</w:t>
            </w:r>
            <w:r w:rsidRPr="009F21F1">
              <w:rPr>
                <w:rFonts w:eastAsiaTheme="minorEastAsia"/>
                <w:sz w:val="24"/>
              </w:rPr>
              <w:t>“</w:t>
            </w:r>
            <w:r w:rsidRPr="009F21F1">
              <w:rPr>
                <w:rFonts w:eastAsiaTheme="minorEastAsia"/>
                <w:sz w:val="24"/>
              </w:rPr>
              <w:t>事业单位法人证书</w:t>
            </w:r>
            <w:r w:rsidRPr="009F21F1">
              <w:rPr>
                <w:rFonts w:eastAsiaTheme="minorEastAsia"/>
                <w:sz w:val="24"/>
              </w:rPr>
              <w:t>”</w:t>
            </w:r>
            <w:r w:rsidRPr="009F21F1">
              <w:rPr>
                <w:rFonts w:eastAsiaTheme="minorEastAsia"/>
                <w:sz w:val="24"/>
              </w:rPr>
              <w:t>；</w:t>
            </w:r>
          </w:p>
          <w:p w14:paraId="2471C08F"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供应商</w:t>
            </w:r>
            <w:r w:rsidRPr="009F21F1">
              <w:rPr>
                <w:sz w:val="24"/>
              </w:rPr>
              <w:t>是非企业机构的，应提供有效的</w:t>
            </w:r>
            <w:r w:rsidRPr="009F21F1">
              <w:rPr>
                <w:sz w:val="24"/>
              </w:rPr>
              <w:t>“</w:t>
            </w:r>
            <w:r w:rsidRPr="009F21F1">
              <w:rPr>
                <w:sz w:val="24"/>
              </w:rPr>
              <w:t>执业许可证</w:t>
            </w:r>
            <w:r w:rsidRPr="009F21F1">
              <w:rPr>
                <w:sz w:val="24"/>
              </w:rPr>
              <w:t>”</w:t>
            </w:r>
            <w:r w:rsidRPr="009F21F1">
              <w:rPr>
                <w:sz w:val="24"/>
              </w:rPr>
              <w:t>、</w:t>
            </w:r>
            <w:r w:rsidRPr="009F21F1">
              <w:rPr>
                <w:sz w:val="24"/>
              </w:rPr>
              <w:t>“</w:t>
            </w:r>
            <w:r w:rsidRPr="009F21F1">
              <w:rPr>
                <w:sz w:val="24"/>
              </w:rPr>
              <w:t>登记证书</w:t>
            </w:r>
            <w:r w:rsidRPr="009F21F1">
              <w:rPr>
                <w:sz w:val="24"/>
              </w:rPr>
              <w:t>”</w:t>
            </w:r>
            <w:r w:rsidRPr="009F21F1">
              <w:rPr>
                <w:sz w:val="24"/>
              </w:rPr>
              <w:t>等证明文件</w:t>
            </w:r>
            <w:r w:rsidRPr="009F21F1">
              <w:rPr>
                <w:rFonts w:eastAsiaTheme="minorEastAsia"/>
                <w:sz w:val="24"/>
              </w:rPr>
              <w:t>；</w:t>
            </w:r>
          </w:p>
          <w:p w14:paraId="3AF4FE93"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供应商是个体工商户的，应提供有效的</w:t>
            </w:r>
            <w:r w:rsidRPr="009F21F1">
              <w:rPr>
                <w:rFonts w:eastAsiaTheme="minorEastAsia"/>
                <w:sz w:val="24"/>
              </w:rPr>
              <w:t>“</w:t>
            </w:r>
            <w:r w:rsidRPr="009F21F1">
              <w:rPr>
                <w:rFonts w:eastAsiaTheme="minorEastAsia"/>
                <w:sz w:val="24"/>
              </w:rPr>
              <w:t>个体工商户营业执照</w:t>
            </w:r>
            <w:r w:rsidRPr="009F21F1">
              <w:rPr>
                <w:rFonts w:eastAsiaTheme="minorEastAsia"/>
                <w:sz w:val="24"/>
              </w:rPr>
              <w:t>”</w:t>
            </w:r>
            <w:r w:rsidRPr="009F21F1">
              <w:rPr>
                <w:rFonts w:eastAsiaTheme="minorEastAsia"/>
                <w:sz w:val="24"/>
              </w:rPr>
              <w:t>；</w:t>
            </w:r>
          </w:p>
          <w:p w14:paraId="63D711F6"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供应商是自然人的，应提供有效的自然人身份证明。</w:t>
            </w:r>
          </w:p>
          <w:p w14:paraId="4CD8EBEC" w14:textId="77777777" w:rsidR="00EB0D8D" w:rsidRPr="009F21F1" w:rsidRDefault="00444462">
            <w:pPr>
              <w:tabs>
                <w:tab w:val="left" w:pos="1080"/>
              </w:tabs>
              <w:snapToGrid w:val="0"/>
              <w:jc w:val="left"/>
              <w:rPr>
                <w:rFonts w:eastAsiaTheme="minorEastAsia"/>
                <w:color w:val="000000"/>
                <w:sz w:val="24"/>
              </w:rPr>
            </w:pPr>
            <w:r w:rsidRPr="009F21F1">
              <w:rPr>
                <w:color w:val="000000"/>
                <w:sz w:val="24"/>
              </w:rPr>
              <w:t>分支机构参加响应的，应提供该分支机构或其所属法人</w:t>
            </w:r>
            <w:r w:rsidRPr="009F21F1">
              <w:rPr>
                <w:rFonts w:hint="eastAsia"/>
                <w:color w:val="000000"/>
                <w:sz w:val="24"/>
              </w:rPr>
              <w:t>/</w:t>
            </w:r>
            <w:r w:rsidRPr="009F21F1">
              <w:rPr>
                <w:color w:val="000000"/>
                <w:sz w:val="24"/>
              </w:rPr>
              <w:t>其他组织的相应证明文件；同时还应提供其所属法人</w:t>
            </w:r>
            <w:r w:rsidRPr="009F21F1">
              <w:rPr>
                <w:color w:val="000000"/>
                <w:sz w:val="24"/>
              </w:rPr>
              <w:t>/</w:t>
            </w:r>
            <w:r w:rsidRPr="009F21F1">
              <w:rPr>
                <w:color w:val="000000"/>
                <w:sz w:val="24"/>
              </w:rPr>
              <w:t>其他组织出具的授权其参与本项目的授权书（格式自拟，须加</w:t>
            </w:r>
            <w:r w:rsidRPr="009F21F1">
              <w:rPr>
                <w:sz w:val="24"/>
              </w:rPr>
              <w:t>盖其所属法人</w:t>
            </w:r>
            <w:r w:rsidRPr="009F21F1">
              <w:rPr>
                <w:sz w:val="24"/>
              </w:rPr>
              <w:t>/</w:t>
            </w:r>
            <w:r w:rsidRPr="009F21F1">
              <w:rPr>
                <w:sz w:val="24"/>
              </w:rPr>
              <w:t>其他组织的公章）；对于</w:t>
            </w:r>
            <w:r w:rsidRPr="009F21F1">
              <w:rPr>
                <w:iCs/>
                <w:sz w:val="24"/>
              </w:rPr>
              <w:t>银行、保险、石油石化、电力、电信等行业的分支机构，可以提供上述</w:t>
            </w:r>
            <w:r w:rsidRPr="009F21F1">
              <w:rPr>
                <w:sz w:val="24"/>
              </w:rPr>
              <w:t>授权，也</w:t>
            </w:r>
            <w:r w:rsidRPr="009F21F1">
              <w:rPr>
                <w:color w:val="000000"/>
                <w:sz w:val="24"/>
              </w:rPr>
              <w:t>可以提供其所属法人</w:t>
            </w:r>
            <w:r w:rsidRPr="009F21F1">
              <w:rPr>
                <w:color w:val="000000"/>
                <w:sz w:val="24"/>
              </w:rPr>
              <w:t>/</w:t>
            </w:r>
            <w:r w:rsidRPr="009F21F1">
              <w:rPr>
                <w:color w:val="000000"/>
                <w:sz w:val="24"/>
              </w:rPr>
              <w:t>其他组织的有关文件或制度等能够证明授权其独立开展业务的证明材料。</w:t>
            </w:r>
          </w:p>
        </w:tc>
        <w:tc>
          <w:tcPr>
            <w:tcW w:w="1028" w:type="pct"/>
            <w:vAlign w:val="center"/>
          </w:tcPr>
          <w:p w14:paraId="38DFA99B"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提供证明文件的电子件或电子证照</w:t>
            </w:r>
          </w:p>
        </w:tc>
      </w:tr>
      <w:tr w:rsidR="00EB0D8D" w:rsidRPr="009F21F1" w14:paraId="6442241C" w14:textId="77777777">
        <w:trPr>
          <w:cantSplit/>
          <w:trHeight w:val="468"/>
        </w:trPr>
        <w:tc>
          <w:tcPr>
            <w:tcW w:w="455" w:type="pct"/>
            <w:vAlign w:val="center"/>
          </w:tcPr>
          <w:p w14:paraId="30165D86" w14:textId="77777777" w:rsidR="00EB0D8D" w:rsidRPr="009F21F1" w:rsidRDefault="00444462">
            <w:pPr>
              <w:tabs>
                <w:tab w:val="left" w:pos="1080"/>
              </w:tabs>
              <w:snapToGrid w:val="0"/>
              <w:jc w:val="center"/>
              <w:rPr>
                <w:rFonts w:eastAsiaTheme="minorEastAsia"/>
                <w:sz w:val="24"/>
              </w:rPr>
            </w:pPr>
            <w:r w:rsidRPr="009F21F1">
              <w:rPr>
                <w:rFonts w:eastAsiaTheme="minorEastAsia"/>
                <w:sz w:val="24"/>
              </w:rPr>
              <w:t>1-2</w:t>
            </w:r>
          </w:p>
        </w:tc>
        <w:tc>
          <w:tcPr>
            <w:tcW w:w="938" w:type="pct"/>
            <w:vAlign w:val="center"/>
          </w:tcPr>
          <w:p w14:paraId="650E980C"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供应商资格声明书</w:t>
            </w:r>
          </w:p>
        </w:tc>
        <w:tc>
          <w:tcPr>
            <w:tcW w:w="2579" w:type="pct"/>
            <w:vAlign w:val="center"/>
          </w:tcPr>
          <w:p w14:paraId="7BEBF14D"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提供了符合竞争性磋商文件要求的《供应商资格声明书》。</w:t>
            </w:r>
          </w:p>
        </w:tc>
        <w:tc>
          <w:tcPr>
            <w:tcW w:w="1028" w:type="pct"/>
            <w:vAlign w:val="center"/>
          </w:tcPr>
          <w:p w14:paraId="25951B39"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格式见《响应文件格式》</w:t>
            </w:r>
          </w:p>
        </w:tc>
      </w:tr>
      <w:tr w:rsidR="00EB0D8D" w:rsidRPr="009F21F1" w14:paraId="1C16651F" w14:textId="77777777">
        <w:trPr>
          <w:cantSplit/>
          <w:trHeight w:val="468"/>
        </w:trPr>
        <w:tc>
          <w:tcPr>
            <w:tcW w:w="455" w:type="pct"/>
            <w:vAlign w:val="center"/>
          </w:tcPr>
          <w:p w14:paraId="58702E2C" w14:textId="77777777" w:rsidR="00EB0D8D" w:rsidRPr="009F21F1" w:rsidRDefault="00444462">
            <w:pPr>
              <w:tabs>
                <w:tab w:val="left" w:pos="1080"/>
              </w:tabs>
              <w:snapToGrid w:val="0"/>
              <w:jc w:val="center"/>
              <w:rPr>
                <w:rFonts w:eastAsiaTheme="minorEastAsia"/>
                <w:sz w:val="24"/>
              </w:rPr>
            </w:pPr>
            <w:r w:rsidRPr="009F21F1">
              <w:rPr>
                <w:rFonts w:eastAsiaTheme="minorEastAsia"/>
                <w:sz w:val="24"/>
              </w:rPr>
              <w:lastRenderedPageBreak/>
              <w:t>1-3</w:t>
            </w:r>
          </w:p>
        </w:tc>
        <w:tc>
          <w:tcPr>
            <w:tcW w:w="938" w:type="pct"/>
            <w:vAlign w:val="center"/>
          </w:tcPr>
          <w:p w14:paraId="62A82C51" w14:textId="77777777" w:rsidR="00EB0D8D" w:rsidRPr="009F21F1" w:rsidRDefault="00444462">
            <w:pPr>
              <w:tabs>
                <w:tab w:val="left" w:pos="1080"/>
              </w:tabs>
              <w:snapToGrid w:val="0"/>
              <w:rPr>
                <w:rFonts w:eastAsiaTheme="minorEastAsia"/>
                <w:sz w:val="24"/>
              </w:rPr>
            </w:pPr>
            <w:r w:rsidRPr="009F21F1">
              <w:rPr>
                <w:rFonts w:eastAsiaTheme="minorEastAsia"/>
                <w:sz w:val="24"/>
              </w:rPr>
              <w:t>供应商信用记录</w:t>
            </w:r>
          </w:p>
        </w:tc>
        <w:tc>
          <w:tcPr>
            <w:tcW w:w="2579" w:type="pct"/>
            <w:vAlign w:val="center"/>
          </w:tcPr>
          <w:p w14:paraId="68B91390" w14:textId="77777777" w:rsidR="00EB0D8D" w:rsidRPr="009F21F1" w:rsidRDefault="00444462">
            <w:pPr>
              <w:tabs>
                <w:tab w:val="left" w:pos="1080"/>
              </w:tabs>
              <w:snapToGrid w:val="0"/>
              <w:rPr>
                <w:rFonts w:eastAsiaTheme="minorEastAsia"/>
                <w:sz w:val="24"/>
              </w:rPr>
            </w:pPr>
            <w:r w:rsidRPr="009F21F1">
              <w:rPr>
                <w:rFonts w:eastAsiaTheme="minorEastAsia"/>
                <w:sz w:val="24"/>
              </w:rPr>
              <w:t>查询渠道：信用中国网站和中国政府采购网（</w:t>
            </w:r>
            <w:r w:rsidRPr="009F21F1">
              <w:rPr>
                <w:rFonts w:eastAsiaTheme="minorEastAsia"/>
              </w:rPr>
              <w:t>www.creditchina.gov.cn</w:t>
            </w:r>
            <w:r w:rsidRPr="009F21F1">
              <w:rPr>
                <w:rFonts w:eastAsiaTheme="minorEastAsia"/>
                <w:sz w:val="24"/>
              </w:rPr>
              <w:t>、</w:t>
            </w:r>
            <w:r w:rsidRPr="009F21F1">
              <w:rPr>
                <w:rFonts w:eastAsiaTheme="minorEastAsia"/>
              </w:rPr>
              <w:t>www.ccgp.gov.cn</w:t>
            </w:r>
            <w:r w:rsidRPr="009F21F1">
              <w:rPr>
                <w:rFonts w:eastAsiaTheme="minorEastAsia"/>
                <w:sz w:val="24"/>
              </w:rPr>
              <w:t>）；</w:t>
            </w:r>
          </w:p>
          <w:p w14:paraId="1F3069FC" w14:textId="77777777" w:rsidR="00EB0D8D" w:rsidRPr="009F21F1" w:rsidRDefault="00444462">
            <w:pPr>
              <w:tabs>
                <w:tab w:val="left" w:pos="900"/>
                <w:tab w:val="left" w:pos="1980"/>
              </w:tabs>
              <w:snapToGrid w:val="0"/>
              <w:rPr>
                <w:rFonts w:eastAsiaTheme="minorEastAsia"/>
                <w:sz w:val="24"/>
              </w:rPr>
            </w:pPr>
            <w:r w:rsidRPr="009F21F1">
              <w:rPr>
                <w:rFonts w:eastAsiaTheme="minorEastAsia"/>
                <w:sz w:val="24"/>
              </w:rPr>
              <w:t>截止时点：</w:t>
            </w:r>
            <w:r w:rsidRPr="009F21F1">
              <w:rPr>
                <w:rFonts w:eastAsiaTheme="minorEastAsia"/>
                <w:color w:val="000000"/>
                <w:kern w:val="0"/>
                <w:sz w:val="24"/>
                <w:szCs w:val="20"/>
              </w:rPr>
              <w:t>首次响应文件提交截止时间以后</w:t>
            </w:r>
            <w:r w:rsidRPr="009F21F1">
              <w:rPr>
                <w:rFonts w:eastAsiaTheme="minorEastAsia"/>
                <w:sz w:val="24"/>
              </w:rPr>
              <w:t>、资格审查阶段采购人或采购代理机构的实际查询时间；</w:t>
            </w:r>
          </w:p>
          <w:p w14:paraId="1F5EA6E4" w14:textId="77777777" w:rsidR="00EB0D8D" w:rsidRPr="009F21F1" w:rsidRDefault="00444462">
            <w:pPr>
              <w:tabs>
                <w:tab w:val="left" w:pos="900"/>
                <w:tab w:val="left" w:pos="1980"/>
              </w:tabs>
              <w:snapToGrid w:val="0"/>
              <w:rPr>
                <w:rFonts w:eastAsiaTheme="minorEastAsia"/>
                <w:sz w:val="24"/>
              </w:rPr>
            </w:pPr>
            <w:r w:rsidRPr="009F21F1">
              <w:rPr>
                <w:rFonts w:eastAsiaTheme="minorEastAsia"/>
                <w:sz w:val="24"/>
              </w:rPr>
              <w:t>信用信息查询记录和证据留存具体方式：查询结果网页打印页作为查询记录和证据，与其他竞争性磋商文件一并保存；</w:t>
            </w:r>
          </w:p>
          <w:p w14:paraId="0D35311A" w14:textId="77777777" w:rsidR="00EB0D8D" w:rsidRPr="009F21F1" w:rsidRDefault="00444462">
            <w:pPr>
              <w:tabs>
                <w:tab w:val="left" w:pos="1080"/>
              </w:tabs>
              <w:snapToGrid w:val="0"/>
              <w:rPr>
                <w:rFonts w:eastAsiaTheme="minorEastAsia"/>
                <w:sz w:val="24"/>
              </w:rPr>
            </w:pPr>
            <w:r w:rsidRPr="009F21F1">
              <w:rPr>
                <w:rFonts w:eastAsiaTheme="minorEastAsia"/>
                <w:sz w:val="24"/>
              </w:rPr>
              <w:t>信用信息的使用原则：经认定的被列入失信被执行人、重大税收违法案件当事人名单、政府采购严重违法失信行为记录名单的供应商，其</w:t>
            </w:r>
            <w:r w:rsidRPr="009F21F1">
              <w:rPr>
                <w:rFonts w:eastAsiaTheme="minorEastAsia"/>
                <w:b/>
                <w:sz w:val="24"/>
              </w:rPr>
              <w:t>响应无效</w:t>
            </w:r>
            <w:r w:rsidRPr="009F21F1">
              <w:rPr>
                <w:rFonts w:eastAsiaTheme="minorEastAsia"/>
                <w:sz w:val="24"/>
              </w:rPr>
              <w:t>。联合体形式磋商的，联合体成员存在不良信用记录，视同联合体存在不良信用记录。</w:t>
            </w:r>
          </w:p>
        </w:tc>
        <w:tc>
          <w:tcPr>
            <w:tcW w:w="1028" w:type="pct"/>
            <w:vAlign w:val="center"/>
          </w:tcPr>
          <w:p w14:paraId="4CA975BB" w14:textId="77777777" w:rsidR="00EB0D8D" w:rsidRPr="009F21F1" w:rsidRDefault="00444462">
            <w:pPr>
              <w:tabs>
                <w:tab w:val="left" w:pos="1080"/>
              </w:tabs>
              <w:snapToGrid w:val="0"/>
              <w:rPr>
                <w:rFonts w:eastAsiaTheme="minorEastAsia"/>
                <w:sz w:val="24"/>
              </w:rPr>
            </w:pPr>
            <w:r w:rsidRPr="009F21F1">
              <w:rPr>
                <w:rFonts w:eastAsiaTheme="minorEastAsia"/>
                <w:sz w:val="24"/>
              </w:rPr>
              <w:t>无须供应商提供，由采购人或采购代理机构查询。</w:t>
            </w:r>
          </w:p>
        </w:tc>
      </w:tr>
      <w:tr w:rsidR="00EB0D8D" w:rsidRPr="009F21F1" w14:paraId="40E9DCA0" w14:textId="77777777">
        <w:trPr>
          <w:cantSplit/>
          <w:trHeight w:val="468"/>
        </w:trPr>
        <w:tc>
          <w:tcPr>
            <w:tcW w:w="455" w:type="pct"/>
            <w:vAlign w:val="center"/>
          </w:tcPr>
          <w:p w14:paraId="2232161A" w14:textId="77777777" w:rsidR="00EB0D8D" w:rsidRPr="009F21F1" w:rsidRDefault="00444462">
            <w:pPr>
              <w:tabs>
                <w:tab w:val="left" w:pos="1080"/>
              </w:tabs>
              <w:snapToGrid w:val="0"/>
              <w:jc w:val="center"/>
              <w:rPr>
                <w:rFonts w:eastAsiaTheme="minorEastAsia"/>
                <w:sz w:val="24"/>
              </w:rPr>
            </w:pPr>
            <w:r w:rsidRPr="009F21F1">
              <w:rPr>
                <w:sz w:val="24"/>
              </w:rPr>
              <w:t>1-4</w:t>
            </w:r>
          </w:p>
        </w:tc>
        <w:tc>
          <w:tcPr>
            <w:tcW w:w="938" w:type="pct"/>
            <w:vAlign w:val="center"/>
          </w:tcPr>
          <w:p w14:paraId="7686B3FD" w14:textId="77777777" w:rsidR="00EB0D8D" w:rsidRPr="009F21F1" w:rsidRDefault="00444462">
            <w:pPr>
              <w:tabs>
                <w:tab w:val="left" w:pos="1080"/>
              </w:tabs>
              <w:snapToGrid w:val="0"/>
              <w:rPr>
                <w:rFonts w:eastAsiaTheme="minorEastAsia"/>
                <w:sz w:val="24"/>
              </w:rPr>
            </w:pPr>
            <w:r w:rsidRPr="009F21F1">
              <w:rPr>
                <w:sz w:val="24"/>
              </w:rPr>
              <w:t>法律、行政法规规定的其他条件</w:t>
            </w:r>
          </w:p>
        </w:tc>
        <w:tc>
          <w:tcPr>
            <w:tcW w:w="2579" w:type="pct"/>
            <w:vAlign w:val="center"/>
          </w:tcPr>
          <w:p w14:paraId="28B3FB3B" w14:textId="77777777" w:rsidR="00EB0D8D" w:rsidRPr="009F21F1" w:rsidRDefault="00444462">
            <w:pPr>
              <w:tabs>
                <w:tab w:val="left" w:pos="1080"/>
              </w:tabs>
              <w:snapToGrid w:val="0"/>
              <w:rPr>
                <w:rFonts w:eastAsiaTheme="minorEastAsia"/>
                <w:sz w:val="24"/>
              </w:rPr>
            </w:pPr>
            <w:r w:rsidRPr="009F21F1">
              <w:rPr>
                <w:sz w:val="24"/>
              </w:rPr>
              <w:t>法律、行政法规规定的其他条件</w:t>
            </w:r>
          </w:p>
        </w:tc>
        <w:tc>
          <w:tcPr>
            <w:tcW w:w="1028" w:type="pct"/>
            <w:vAlign w:val="center"/>
          </w:tcPr>
          <w:p w14:paraId="1BB9C5E7" w14:textId="77777777" w:rsidR="00EB0D8D" w:rsidRPr="009F21F1" w:rsidRDefault="00444462">
            <w:pPr>
              <w:tabs>
                <w:tab w:val="left" w:pos="1080"/>
              </w:tabs>
              <w:snapToGrid w:val="0"/>
              <w:jc w:val="center"/>
              <w:rPr>
                <w:rFonts w:eastAsiaTheme="minorEastAsia"/>
                <w:sz w:val="24"/>
              </w:rPr>
            </w:pPr>
            <w:r w:rsidRPr="009F21F1">
              <w:rPr>
                <w:sz w:val="24"/>
              </w:rPr>
              <w:t>/</w:t>
            </w:r>
          </w:p>
        </w:tc>
      </w:tr>
      <w:tr w:rsidR="00EB0D8D" w:rsidRPr="009F21F1" w14:paraId="770898B6" w14:textId="77777777">
        <w:trPr>
          <w:cantSplit/>
          <w:trHeight w:val="468"/>
        </w:trPr>
        <w:tc>
          <w:tcPr>
            <w:tcW w:w="455" w:type="pct"/>
            <w:vAlign w:val="center"/>
          </w:tcPr>
          <w:p w14:paraId="66C1B852" w14:textId="77777777" w:rsidR="00EB0D8D" w:rsidRPr="009F21F1" w:rsidRDefault="00444462">
            <w:pPr>
              <w:tabs>
                <w:tab w:val="left" w:pos="1080"/>
              </w:tabs>
              <w:snapToGrid w:val="0"/>
              <w:jc w:val="center"/>
              <w:rPr>
                <w:rFonts w:eastAsiaTheme="minorEastAsia"/>
                <w:sz w:val="24"/>
              </w:rPr>
            </w:pPr>
            <w:r w:rsidRPr="009F21F1">
              <w:rPr>
                <w:rFonts w:eastAsiaTheme="minorEastAsia"/>
                <w:sz w:val="24"/>
              </w:rPr>
              <w:t>2</w:t>
            </w:r>
          </w:p>
        </w:tc>
        <w:tc>
          <w:tcPr>
            <w:tcW w:w="938" w:type="pct"/>
            <w:vAlign w:val="center"/>
          </w:tcPr>
          <w:p w14:paraId="30C90598"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落实政府采购政策需满足的资格要求</w:t>
            </w:r>
          </w:p>
        </w:tc>
        <w:tc>
          <w:tcPr>
            <w:tcW w:w="2579" w:type="pct"/>
            <w:vAlign w:val="center"/>
          </w:tcPr>
          <w:p w14:paraId="2AE86FF6"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具体要求见第一章《采购邀请》</w:t>
            </w:r>
          </w:p>
        </w:tc>
        <w:tc>
          <w:tcPr>
            <w:tcW w:w="1028" w:type="pct"/>
            <w:vAlign w:val="center"/>
          </w:tcPr>
          <w:p w14:paraId="321BFEBE" w14:textId="77777777" w:rsidR="00EB0D8D" w:rsidRPr="009F21F1" w:rsidRDefault="00EB0D8D">
            <w:pPr>
              <w:tabs>
                <w:tab w:val="left" w:pos="1080"/>
              </w:tabs>
              <w:snapToGrid w:val="0"/>
              <w:jc w:val="left"/>
              <w:rPr>
                <w:rFonts w:eastAsiaTheme="minorEastAsia"/>
                <w:sz w:val="24"/>
              </w:rPr>
            </w:pPr>
          </w:p>
        </w:tc>
      </w:tr>
      <w:tr w:rsidR="00EB0D8D" w:rsidRPr="009F21F1" w14:paraId="52FD3FCA" w14:textId="77777777">
        <w:trPr>
          <w:cantSplit/>
          <w:trHeight w:val="468"/>
        </w:trPr>
        <w:tc>
          <w:tcPr>
            <w:tcW w:w="455" w:type="pct"/>
            <w:vAlign w:val="center"/>
          </w:tcPr>
          <w:p w14:paraId="1FD76838" w14:textId="77777777" w:rsidR="00EB0D8D" w:rsidRPr="009F21F1" w:rsidRDefault="00444462">
            <w:pPr>
              <w:tabs>
                <w:tab w:val="left" w:pos="1080"/>
              </w:tabs>
              <w:snapToGrid w:val="0"/>
              <w:jc w:val="center"/>
              <w:rPr>
                <w:rFonts w:eastAsiaTheme="minorEastAsia"/>
                <w:sz w:val="24"/>
              </w:rPr>
            </w:pPr>
            <w:r w:rsidRPr="009F21F1">
              <w:rPr>
                <w:rFonts w:eastAsiaTheme="minorEastAsia"/>
                <w:sz w:val="24"/>
              </w:rPr>
              <w:t>2-1</w:t>
            </w:r>
          </w:p>
        </w:tc>
        <w:tc>
          <w:tcPr>
            <w:tcW w:w="938" w:type="pct"/>
            <w:vAlign w:val="center"/>
          </w:tcPr>
          <w:p w14:paraId="25C5E79D"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中小企业政策</w:t>
            </w:r>
            <w:r w:rsidRPr="009F21F1">
              <w:rPr>
                <w:rFonts w:eastAsiaTheme="minorEastAsia" w:hint="eastAsia"/>
                <w:sz w:val="24"/>
              </w:rPr>
              <w:t>证明文件</w:t>
            </w:r>
          </w:p>
        </w:tc>
        <w:tc>
          <w:tcPr>
            <w:tcW w:w="2579" w:type="pct"/>
            <w:vAlign w:val="center"/>
          </w:tcPr>
          <w:p w14:paraId="34533F83"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具体要求见第一章《采购邀请》</w:t>
            </w:r>
          </w:p>
        </w:tc>
        <w:tc>
          <w:tcPr>
            <w:tcW w:w="1028" w:type="pct"/>
            <w:vAlign w:val="center"/>
          </w:tcPr>
          <w:p w14:paraId="78B85762" w14:textId="77777777" w:rsidR="00EB0D8D" w:rsidRPr="009F21F1" w:rsidRDefault="00EB0D8D">
            <w:pPr>
              <w:tabs>
                <w:tab w:val="left" w:pos="1080"/>
              </w:tabs>
              <w:snapToGrid w:val="0"/>
              <w:jc w:val="left"/>
              <w:rPr>
                <w:rFonts w:eastAsiaTheme="minorEastAsia"/>
                <w:sz w:val="24"/>
              </w:rPr>
            </w:pPr>
          </w:p>
        </w:tc>
      </w:tr>
      <w:tr w:rsidR="00EB0D8D" w:rsidRPr="009F21F1" w14:paraId="5C3D930A" w14:textId="77777777">
        <w:trPr>
          <w:cantSplit/>
          <w:trHeight w:val="468"/>
        </w:trPr>
        <w:tc>
          <w:tcPr>
            <w:tcW w:w="455" w:type="pct"/>
            <w:vAlign w:val="center"/>
          </w:tcPr>
          <w:p w14:paraId="58850584" w14:textId="77777777" w:rsidR="00EB0D8D" w:rsidRPr="009F21F1" w:rsidRDefault="00444462">
            <w:pPr>
              <w:tabs>
                <w:tab w:val="left" w:pos="1080"/>
              </w:tabs>
              <w:snapToGrid w:val="0"/>
              <w:jc w:val="center"/>
              <w:rPr>
                <w:rFonts w:eastAsiaTheme="minorEastAsia"/>
                <w:sz w:val="24"/>
              </w:rPr>
            </w:pPr>
            <w:r w:rsidRPr="009F21F1">
              <w:rPr>
                <w:rFonts w:eastAsiaTheme="minorEastAsia"/>
                <w:sz w:val="24"/>
              </w:rPr>
              <w:lastRenderedPageBreak/>
              <w:t>2-1-1</w:t>
            </w:r>
          </w:p>
        </w:tc>
        <w:tc>
          <w:tcPr>
            <w:tcW w:w="938" w:type="pct"/>
            <w:vAlign w:val="center"/>
          </w:tcPr>
          <w:p w14:paraId="023190B1"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中小企业证明文件</w:t>
            </w:r>
          </w:p>
        </w:tc>
        <w:tc>
          <w:tcPr>
            <w:tcW w:w="2579" w:type="pct"/>
            <w:vAlign w:val="center"/>
          </w:tcPr>
          <w:p w14:paraId="428893D1"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当本项目（包）涉及预留份额专门面向中小企业采购，提供如下资料：</w:t>
            </w:r>
            <w:r w:rsidRPr="009F21F1">
              <w:rPr>
                <w:rFonts w:eastAsiaTheme="minorEastAsia"/>
                <w:sz w:val="24"/>
              </w:rPr>
              <w:t xml:space="preserve"> </w:t>
            </w:r>
          </w:p>
          <w:p w14:paraId="0C9B97A4"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1</w:t>
            </w:r>
            <w:r w:rsidRPr="009F21F1">
              <w:rPr>
                <w:rFonts w:eastAsiaTheme="minorEastAsia"/>
                <w:sz w:val="24"/>
              </w:rPr>
              <w:t>、供应商单独响应的，应提供</w:t>
            </w:r>
            <w:r w:rsidRPr="009F21F1">
              <w:rPr>
                <w:sz w:val="24"/>
              </w:rPr>
              <w:t>《中小企业声明函》或《残疾人福利性单位声明函》或由省级以上监狱管理局、戒毒管理局（含新疆生产建设兵团）出具的属于监狱企业的证明文件</w:t>
            </w:r>
            <w:r w:rsidRPr="009F21F1">
              <w:rPr>
                <w:rFonts w:eastAsiaTheme="minorEastAsia"/>
                <w:sz w:val="24"/>
              </w:rPr>
              <w:t>。</w:t>
            </w:r>
          </w:p>
          <w:p w14:paraId="48152979"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2</w:t>
            </w:r>
            <w:r w:rsidRPr="009F21F1">
              <w:rPr>
                <w:rFonts w:eastAsiaTheme="minorEastAsia"/>
                <w:sz w:val="24"/>
              </w:rPr>
              <w:t>、如磋商文件要求以联合体形式参加或者要求合同分包的，且供应商为联合体或拟进行合同分包的，则联合体中的中小企业、签订分包意向协议的中小企业具体情况须在《中小企业声明函》</w:t>
            </w:r>
            <w:r w:rsidRPr="009F21F1">
              <w:rPr>
                <w:sz w:val="24"/>
              </w:rPr>
              <w:t>或《残疾人福利性单位声明函》或由省级以上监狱管理局、戒毒管理局（含新疆生产建设兵团）出具的属于监狱企业的证明文件中如实填报，且满足采购文件关于预留份额的要求</w:t>
            </w:r>
            <w:r w:rsidRPr="009F21F1">
              <w:rPr>
                <w:rFonts w:eastAsiaTheme="minorEastAsia"/>
                <w:sz w:val="24"/>
              </w:rPr>
              <w:t>。</w:t>
            </w:r>
          </w:p>
        </w:tc>
        <w:tc>
          <w:tcPr>
            <w:tcW w:w="1028" w:type="pct"/>
            <w:vAlign w:val="center"/>
          </w:tcPr>
          <w:p w14:paraId="6EE4D7F4"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格式见《响应文件格式》</w:t>
            </w:r>
          </w:p>
        </w:tc>
      </w:tr>
      <w:tr w:rsidR="00EB0D8D" w:rsidRPr="009F21F1" w14:paraId="0CDBDD38" w14:textId="77777777">
        <w:trPr>
          <w:cantSplit/>
          <w:trHeight w:val="468"/>
        </w:trPr>
        <w:tc>
          <w:tcPr>
            <w:tcW w:w="455" w:type="pct"/>
            <w:vAlign w:val="center"/>
          </w:tcPr>
          <w:p w14:paraId="413ED9F3" w14:textId="77777777" w:rsidR="00EB0D8D" w:rsidRPr="009F21F1" w:rsidRDefault="00444462">
            <w:pPr>
              <w:tabs>
                <w:tab w:val="left" w:pos="1080"/>
              </w:tabs>
              <w:snapToGrid w:val="0"/>
              <w:jc w:val="center"/>
              <w:rPr>
                <w:rFonts w:eastAsiaTheme="minorEastAsia"/>
                <w:sz w:val="24"/>
              </w:rPr>
            </w:pPr>
            <w:r w:rsidRPr="009F21F1">
              <w:rPr>
                <w:rFonts w:eastAsiaTheme="minorEastAsia"/>
                <w:sz w:val="24"/>
              </w:rPr>
              <w:t>2-1-2</w:t>
            </w:r>
          </w:p>
        </w:tc>
        <w:tc>
          <w:tcPr>
            <w:tcW w:w="938" w:type="pct"/>
            <w:vAlign w:val="center"/>
          </w:tcPr>
          <w:p w14:paraId="233C07A9"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拟分包情况说明及分包意向协议</w:t>
            </w:r>
          </w:p>
        </w:tc>
        <w:tc>
          <w:tcPr>
            <w:tcW w:w="2579" w:type="pct"/>
            <w:vAlign w:val="center"/>
          </w:tcPr>
          <w:p w14:paraId="50FEA3B4"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如本项目（包）要求通过分包措施预留部分采购份额面向中小企业采购、且供应商因落实政府采购政策拟进行分包的，必须提供；否则无须提供。</w:t>
            </w:r>
          </w:p>
          <w:p w14:paraId="53DB0AE7" w14:textId="77777777" w:rsidR="00EB0D8D" w:rsidRPr="009F21F1" w:rsidRDefault="00444462">
            <w:pPr>
              <w:tabs>
                <w:tab w:val="left" w:pos="1080"/>
              </w:tabs>
              <w:snapToGrid w:val="0"/>
              <w:jc w:val="left"/>
              <w:rPr>
                <w:rFonts w:eastAsiaTheme="minorEastAsia"/>
                <w:b/>
                <w:sz w:val="24"/>
              </w:rPr>
            </w:pPr>
            <w:r w:rsidRPr="009F21F1">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1028" w:type="pct"/>
            <w:vAlign w:val="center"/>
          </w:tcPr>
          <w:p w14:paraId="153E29F2"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格式见《响应文件格式》</w:t>
            </w:r>
          </w:p>
        </w:tc>
      </w:tr>
      <w:tr w:rsidR="00EB0D8D" w:rsidRPr="009F21F1" w14:paraId="071D4D8F" w14:textId="77777777">
        <w:trPr>
          <w:cantSplit/>
          <w:trHeight w:val="468"/>
        </w:trPr>
        <w:tc>
          <w:tcPr>
            <w:tcW w:w="455" w:type="pct"/>
            <w:vAlign w:val="center"/>
          </w:tcPr>
          <w:p w14:paraId="69C25893" w14:textId="77777777" w:rsidR="00EB0D8D" w:rsidRPr="009F21F1" w:rsidRDefault="00444462">
            <w:pPr>
              <w:tabs>
                <w:tab w:val="left" w:pos="1080"/>
              </w:tabs>
              <w:snapToGrid w:val="0"/>
              <w:jc w:val="center"/>
              <w:rPr>
                <w:rFonts w:eastAsiaTheme="minorEastAsia"/>
                <w:sz w:val="24"/>
              </w:rPr>
            </w:pPr>
            <w:r w:rsidRPr="009F21F1">
              <w:rPr>
                <w:rFonts w:eastAsiaTheme="minorEastAsia"/>
                <w:sz w:val="24"/>
              </w:rPr>
              <w:t>2-2</w:t>
            </w:r>
          </w:p>
        </w:tc>
        <w:tc>
          <w:tcPr>
            <w:tcW w:w="938" w:type="pct"/>
            <w:vAlign w:val="center"/>
          </w:tcPr>
          <w:p w14:paraId="5FCCF82F"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其它落实政府采购政策的资格要求</w:t>
            </w:r>
          </w:p>
        </w:tc>
        <w:tc>
          <w:tcPr>
            <w:tcW w:w="2579" w:type="pct"/>
            <w:vAlign w:val="center"/>
          </w:tcPr>
          <w:p w14:paraId="555A1BC8"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如有，见第一章《采购邀请》</w:t>
            </w:r>
          </w:p>
        </w:tc>
        <w:tc>
          <w:tcPr>
            <w:tcW w:w="1028" w:type="pct"/>
            <w:vAlign w:val="center"/>
          </w:tcPr>
          <w:p w14:paraId="7CE8B965"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提供证明文件的电子件或电子证照</w:t>
            </w:r>
          </w:p>
        </w:tc>
      </w:tr>
      <w:tr w:rsidR="00EB0D8D" w:rsidRPr="009F21F1" w14:paraId="62394649" w14:textId="77777777">
        <w:trPr>
          <w:cantSplit/>
          <w:trHeight w:val="468"/>
        </w:trPr>
        <w:tc>
          <w:tcPr>
            <w:tcW w:w="455" w:type="pct"/>
            <w:vAlign w:val="center"/>
          </w:tcPr>
          <w:p w14:paraId="0A350FCA" w14:textId="77777777" w:rsidR="00EB0D8D" w:rsidRPr="009F21F1" w:rsidRDefault="00444462">
            <w:pPr>
              <w:tabs>
                <w:tab w:val="left" w:pos="1080"/>
              </w:tabs>
              <w:snapToGrid w:val="0"/>
              <w:jc w:val="center"/>
              <w:rPr>
                <w:rFonts w:eastAsiaTheme="minorEastAsia"/>
                <w:sz w:val="24"/>
              </w:rPr>
            </w:pPr>
            <w:r w:rsidRPr="009F21F1">
              <w:rPr>
                <w:rFonts w:eastAsiaTheme="minorEastAsia"/>
                <w:sz w:val="24"/>
              </w:rPr>
              <w:t>3</w:t>
            </w:r>
          </w:p>
        </w:tc>
        <w:tc>
          <w:tcPr>
            <w:tcW w:w="938" w:type="pct"/>
            <w:vAlign w:val="center"/>
          </w:tcPr>
          <w:p w14:paraId="30AB6BA3"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本项目的特定资格要求</w:t>
            </w:r>
          </w:p>
        </w:tc>
        <w:tc>
          <w:tcPr>
            <w:tcW w:w="2579" w:type="pct"/>
            <w:vAlign w:val="center"/>
          </w:tcPr>
          <w:p w14:paraId="3B4D08FB" w14:textId="77777777" w:rsidR="00EB0D8D" w:rsidRPr="009F21F1" w:rsidRDefault="00444462">
            <w:pPr>
              <w:tabs>
                <w:tab w:val="left" w:pos="1080"/>
              </w:tabs>
              <w:snapToGrid w:val="0"/>
              <w:jc w:val="left"/>
              <w:rPr>
                <w:rFonts w:eastAsiaTheme="minorEastAsia"/>
                <w:sz w:val="24"/>
              </w:rPr>
            </w:pPr>
            <w:r w:rsidRPr="009F21F1">
              <w:rPr>
                <w:rFonts w:eastAsiaTheme="minorEastAsia"/>
                <w:sz w:val="24"/>
              </w:rPr>
              <w:t>如有，见第一章《采购邀请》</w:t>
            </w:r>
          </w:p>
        </w:tc>
        <w:tc>
          <w:tcPr>
            <w:tcW w:w="1028" w:type="pct"/>
            <w:vAlign w:val="center"/>
          </w:tcPr>
          <w:p w14:paraId="155E6AF0" w14:textId="77777777" w:rsidR="00EB0D8D" w:rsidRPr="009F21F1" w:rsidRDefault="00EB0D8D">
            <w:pPr>
              <w:tabs>
                <w:tab w:val="left" w:pos="1080"/>
              </w:tabs>
              <w:snapToGrid w:val="0"/>
              <w:jc w:val="left"/>
              <w:rPr>
                <w:rFonts w:eastAsiaTheme="minorEastAsia"/>
                <w:sz w:val="24"/>
              </w:rPr>
            </w:pPr>
          </w:p>
        </w:tc>
      </w:tr>
      <w:tr w:rsidR="00EB0D8D" w:rsidRPr="009F21F1" w14:paraId="214B012E" w14:textId="77777777">
        <w:trPr>
          <w:cantSplit/>
          <w:trHeight w:val="468"/>
        </w:trPr>
        <w:tc>
          <w:tcPr>
            <w:tcW w:w="455" w:type="pct"/>
            <w:vAlign w:val="center"/>
          </w:tcPr>
          <w:p w14:paraId="4A4A5B33" w14:textId="77777777" w:rsidR="00EB0D8D" w:rsidRPr="009F21F1" w:rsidRDefault="00444462">
            <w:pPr>
              <w:tabs>
                <w:tab w:val="left" w:pos="1080"/>
              </w:tabs>
              <w:snapToGrid w:val="0"/>
              <w:jc w:val="center"/>
              <w:rPr>
                <w:rFonts w:eastAsiaTheme="minorEastAsia"/>
                <w:sz w:val="24"/>
              </w:rPr>
            </w:pPr>
            <w:r w:rsidRPr="009F21F1">
              <w:rPr>
                <w:rFonts w:eastAsiaTheme="minorEastAsia"/>
                <w:sz w:val="24"/>
              </w:rPr>
              <w:lastRenderedPageBreak/>
              <w:t>3-1</w:t>
            </w:r>
          </w:p>
        </w:tc>
        <w:tc>
          <w:tcPr>
            <w:tcW w:w="938" w:type="pct"/>
            <w:vAlign w:val="center"/>
          </w:tcPr>
          <w:p w14:paraId="219996F6" w14:textId="77777777" w:rsidR="00EB0D8D" w:rsidRPr="009F21F1" w:rsidRDefault="00444462">
            <w:pPr>
              <w:tabs>
                <w:tab w:val="left" w:pos="1080"/>
              </w:tabs>
              <w:snapToGrid w:val="0"/>
              <w:rPr>
                <w:rFonts w:eastAsiaTheme="minorEastAsia"/>
                <w:sz w:val="24"/>
              </w:rPr>
            </w:pPr>
            <w:r w:rsidRPr="009F21F1">
              <w:rPr>
                <w:sz w:val="24"/>
              </w:rPr>
              <w:t>本项目对于联合体的要求</w:t>
            </w:r>
          </w:p>
        </w:tc>
        <w:tc>
          <w:tcPr>
            <w:tcW w:w="2579" w:type="pct"/>
            <w:vAlign w:val="center"/>
          </w:tcPr>
          <w:p w14:paraId="1C411045" w14:textId="77777777" w:rsidR="00EB0D8D" w:rsidRPr="009F21F1" w:rsidRDefault="00444462">
            <w:pPr>
              <w:tabs>
                <w:tab w:val="left" w:pos="1080"/>
              </w:tabs>
              <w:snapToGrid w:val="0"/>
              <w:rPr>
                <w:rFonts w:eastAsiaTheme="minorEastAsia"/>
                <w:sz w:val="24"/>
              </w:rPr>
            </w:pPr>
            <w:r w:rsidRPr="009F21F1">
              <w:rPr>
                <w:rFonts w:eastAsiaTheme="minorEastAsia"/>
                <w:sz w:val="24"/>
              </w:rPr>
              <w:t>1</w:t>
            </w:r>
            <w:r w:rsidRPr="009F21F1">
              <w:rPr>
                <w:rFonts w:eastAsiaTheme="minorEastAsia"/>
                <w:sz w:val="24"/>
              </w:rPr>
              <w:t>、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0719E3B0" w14:textId="77777777" w:rsidR="00EB0D8D" w:rsidRPr="009F21F1" w:rsidRDefault="00444462">
            <w:pPr>
              <w:tabs>
                <w:tab w:val="left" w:pos="1080"/>
              </w:tabs>
              <w:snapToGrid w:val="0"/>
              <w:rPr>
                <w:rFonts w:eastAsiaTheme="minorEastAsia"/>
                <w:sz w:val="24"/>
              </w:rPr>
            </w:pPr>
            <w:r w:rsidRPr="009F21F1">
              <w:rPr>
                <w:rFonts w:eastAsiaTheme="minorEastAsia"/>
                <w:sz w:val="24"/>
              </w:rPr>
              <w:t>2</w:t>
            </w:r>
            <w:r w:rsidRPr="009F21F1">
              <w:rPr>
                <w:rFonts w:eastAsiaTheme="minorEastAsia"/>
                <w:sz w:val="24"/>
              </w:rPr>
              <w:t>、联合体各成员单位均须提供本表中序号</w:t>
            </w:r>
            <w:r w:rsidRPr="009F21F1">
              <w:rPr>
                <w:rFonts w:eastAsiaTheme="minorEastAsia"/>
                <w:sz w:val="24"/>
              </w:rPr>
              <w:t>1-1</w:t>
            </w:r>
            <w:r w:rsidRPr="009F21F1">
              <w:rPr>
                <w:rFonts w:eastAsiaTheme="minorEastAsia"/>
                <w:sz w:val="24"/>
              </w:rPr>
              <w:t>、</w:t>
            </w:r>
            <w:r w:rsidRPr="009F21F1">
              <w:rPr>
                <w:rFonts w:eastAsiaTheme="minorEastAsia"/>
                <w:sz w:val="24"/>
              </w:rPr>
              <w:t>1-2</w:t>
            </w:r>
            <w:r w:rsidRPr="009F21F1">
              <w:rPr>
                <w:rFonts w:eastAsiaTheme="minorEastAsia"/>
                <w:sz w:val="24"/>
              </w:rPr>
              <w:t>的证明文件。</w:t>
            </w:r>
            <w:r w:rsidRPr="009F21F1">
              <w:rPr>
                <w:sz w:val="24"/>
              </w:rPr>
              <w:t>联合体各成员单位均应满足本表</w:t>
            </w:r>
            <w:r w:rsidRPr="009F21F1">
              <w:rPr>
                <w:sz w:val="24"/>
              </w:rPr>
              <w:t>3-2</w:t>
            </w:r>
            <w:r w:rsidRPr="009F21F1">
              <w:rPr>
                <w:sz w:val="24"/>
              </w:rPr>
              <w:t>项规定。</w:t>
            </w:r>
          </w:p>
          <w:p w14:paraId="07408865" w14:textId="77777777" w:rsidR="00EB0D8D" w:rsidRPr="009F21F1" w:rsidRDefault="00444462">
            <w:pPr>
              <w:tabs>
                <w:tab w:val="left" w:pos="1080"/>
              </w:tabs>
              <w:snapToGrid w:val="0"/>
              <w:rPr>
                <w:rFonts w:eastAsiaTheme="minorEastAsia"/>
                <w:sz w:val="24"/>
              </w:rPr>
            </w:pPr>
            <w:r w:rsidRPr="009F21F1">
              <w:rPr>
                <w:rFonts w:eastAsiaTheme="minorEastAsia"/>
                <w:sz w:val="24"/>
              </w:rPr>
              <w:t>3</w:t>
            </w:r>
            <w:r w:rsidRPr="009F21F1">
              <w:rPr>
                <w:rFonts w:eastAsiaTheme="minorEastAsia"/>
                <w:sz w:val="24"/>
              </w:rPr>
              <w:t>、本表序号</w:t>
            </w:r>
            <w:r w:rsidRPr="009F21F1">
              <w:rPr>
                <w:rFonts w:eastAsiaTheme="minorEastAsia"/>
                <w:sz w:val="24"/>
              </w:rPr>
              <w:t>3-3</w:t>
            </w:r>
            <w:r w:rsidRPr="009F21F1">
              <w:rPr>
                <w:rFonts w:eastAsiaTheme="minorEastAsia"/>
                <w:sz w:val="24"/>
              </w:rPr>
              <w:t>项规定的其他特定资格要求中的每一小项要求，联合体各方中至少应当有一方符合本表中其他资格要求并提供证明文件。</w:t>
            </w:r>
          </w:p>
          <w:p w14:paraId="51BD39AC" w14:textId="77777777" w:rsidR="00EB0D8D" w:rsidRPr="009F21F1" w:rsidRDefault="00444462">
            <w:pPr>
              <w:tabs>
                <w:tab w:val="left" w:pos="1080"/>
              </w:tabs>
              <w:snapToGrid w:val="0"/>
              <w:rPr>
                <w:rFonts w:eastAsiaTheme="minorEastAsia"/>
                <w:sz w:val="24"/>
              </w:rPr>
            </w:pPr>
            <w:r w:rsidRPr="009F21F1">
              <w:rPr>
                <w:rFonts w:eastAsiaTheme="minorEastAsia"/>
                <w:sz w:val="24"/>
              </w:rPr>
              <w:t>4</w:t>
            </w:r>
            <w:r w:rsidRPr="009F21F1">
              <w:rPr>
                <w:rFonts w:eastAsiaTheme="minorEastAsia"/>
                <w:sz w:val="24"/>
              </w:rPr>
              <w:t>、联合体中有同类资质的供应商按照联合体分工承担相同工作的，应当按照资质等级较低的供应商确定资质等级。</w:t>
            </w:r>
          </w:p>
          <w:p w14:paraId="635A510D" w14:textId="77777777" w:rsidR="00EB0D8D" w:rsidRPr="009F21F1" w:rsidRDefault="00444462">
            <w:pPr>
              <w:tabs>
                <w:tab w:val="left" w:pos="1080"/>
              </w:tabs>
              <w:snapToGrid w:val="0"/>
              <w:rPr>
                <w:rFonts w:eastAsiaTheme="minorEastAsia"/>
                <w:sz w:val="24"/>
              </w:rPr>
            </w:pPr>
            <w:r w:rsidRPr="009F21F1">
              <w:rPr>
                <w:rFonts w:eastAsiaTheme="minorEastAsia"/>
                <w:sz w:val="24"/>
              </w:rPr>
              <w:t>5</w:t>
            </w:r>
            <w:r w:rsidRPr="009F21F1">
              <w:rPr>
                <w:rFonts w:eastAsiaTheme="minorEastAsia"/>
                <w:sz w:val="24"/>
              </w:rPr>
              <w:t>、以联合体形式参加政府采购活动的，联合体各方不得再单独参加或者与其他供应商另外组成联合体参加同一合同项下的政府采购活动。</w:t>
            </w:r>
          </w:p>
          <w:p w14:paraId="1AE44A33" w14:textId="77777777" w:rsidR="00EB0D8D" w:rsidRPr="009F21F1" w:rsidRDefault="00444462">
            <w:pPr>
              <w:tabs>
                <w:tab w:val="left" w:pos="1080"/>
              </w:tabs>
              <w:snapToGrid w:val="0"/>
              <w:rPr>
                <w:rFonts w:eastAsiaTheme="minorEastAsia"/>
                <w:sz w:val="24"/>
              </w:rPr>
            </w:pPr>
            <w:r w:rsidRPr="009F21F1">
              <w:rPr>
                <w:rFonts w:eastAsiaTheme="minorEastAsia"/>
                <w:sz w:val="24"/>
              </w:rPr>
              <w:t>6</w:t>
            </w:r>
            <w:r w:rsidRPr="009F21F1">
              <w:rPr>
                <w:rFonts w:eastAsiaTheme="minorEastAsia"/>
                <w:sz w:val="24"/>
              </w:rPr>
              <w:t>、若联合体中任一成员单位中途退出，则该联合体的</w:t>
            </w:r>
            <w:r w:rsidRPr="009F21F1">
              <w:rPr>
                <w:rFonts w:eastAsiaTheme="minorEastAsia"/>
                <w:b/>
                <w:sz w:val="24"/>
              </w:rPr>
              <w:t>响应无效</w:t>
            </w:r>
            <w:r w:rsidRPr="009F21F1">
              <w:rPr>
                <w:rFonts w:eastAsiaTheme="minorEastAsia"/>
                <w:sz w:val="24"/>
              </w:rPr>
              <w:t>。</w:t>
            </w:r>
          </w:p>
          <w:p w14:paraId="42FF3E46" w14:textId="77777777" w:rsidR="00EB0D8D" w:rsidRPr="009F21F1" w:rsidRDefault="00444462">
            <w:pPr>
              <w:tabs>
                <w:tab w:val="left" w:pos="1080"/>
              </w:tabs>
              <w:snapToGrid w:val="0"/>
              <w:rPr>
                <w:rFonts w:eastAsiaTheme="minorEastAsia"/>
                <w:sz w:val="24"/>
              </w:rPr>
            </w:pPr>
            <w:r w:rsidRPr="009F21F1">
              <w:rPr>
                <w:rFonts w:eastAsiaTheme="minorEastAsia"/>
                <w:sz w:val="24"/>
              </w:rPr>
              <w:t>7</w:t>
            </w:r>
            <w:r w:rsidRPr="009F21F1">
              <w:rPr>
                <w:rFonts w:eastAsiaTheme="minorEastAsia"/>
                <w:sz w:val="24"/>
              </w:rPr>
              <w:t>、本项目不接受联合体响应时，供应商不得为联合体。</w:t>
            </w:r>
            <w:r w:rsidRPr="009F21F1">
              <w:rPr>
                <w:rFonts w:eastAsiaTheme="minorEastAsia"/>
                <w:sz w:val="24"/>
              </w:rPr>
              <w:t xml:space="preserve"> </w:t>
            </w:r>
          </w:p>
        </w:tc>
        <w:tc>
          <w:tcPr>
            <w:tcW w:w="1028" w:type="pct"/>
            <w:vAlign w:val="center"/>
          </w:tcPr>
          <w:p w14:paraId="5504E2AA" w14:textId="77777777" w:rsidR="00EB0D8D" w:rsidRPr="009F21F1" w:rsidRDefault="00444462">
            <w:pPr>
              <w:tabs>
                <w:tab w:val="left" w:pos="1080"/>
              </w:tabs>
              <w:snapToGrid w:val="0"/>
              <w:rPr>
                <w:rFonts w:eastAsiaTheme="minorEastAsia"/>
                <w:sz w:val="24"/>
              </w:rPr>
            </w:pPr>
            <w:r w:rsidRPr="009F21F1">
              <w:rPr>
                <w:rFonts w:eastAsiaTheme="minorEastAsia"/>
                <w:sz w:val="24"/>
              </w:rPr>
              <w:t>提供《联合协议》原件的电子件</w:t>
            </w:r>
          </w:p>
          <w:p w14:paraId="3778686D" w14:textId="77777777" w:rsidR="00EB0D8D" w:rsidRPr="009F21F1" w:rsidRDefault="00444462">
            <w:pPr>
              <w:tabs>
                <w:tab w:val="left" w:pos="1080"/>
              </w:tabs>
              <w:snapToGrid w:val="0"/>
              <w:rPr>
                <w:rFonts w:eastAsiaTheme="minorEastAsia"/>
                <w:sz w:val="24"/>
              </w:rPr>
            </w:pPr>
            <w:r w:rsidRPr="009F21F1">
              <w:rPr>
                <w:rFonts w:eastAsiaTheme="minorEastAsia"/>
                <w:sz w:val="24"/>
              </w:rPr>
              <w:t>格式见《响应文件格式》</w:t>
            </w:r>
          </w:p>
        </w:tc>
      </w:tr>
      <w:tr w:rsidR="00EB0D8D" w:rsidRPr="009F21F1" w14:paraId="1F87419B" w14:textId="77777777">
        <w:trPr>
          <w:cantSplit/>
          <w:trHeight w:val="468"/>
        </w:trPr>
        <w:tc>
          <w:tcPr>
            <w:tcW w:w="455" w:type="pct"/>
            <w:vAlign w:val="center"/>
          </w:tcPr>
          <w:p w14:paraId="5579048C" w14:textId="77777777" w:rsidR="00EB0D8D" w:rsidRPr="009F21F1" w:rsidRDefault="00444462">
            <w:pPr>
              <w:tabs>
                <w:tab w:val="left" w:pos="1080"/>
              </w:tabs>
              <w:snapToGrid w:val="0"/>
              <w:jc w:val="center"/>
              <w:rPr>
                <w:rFonts w:eastAsiaTheme="minorEastAsia"/>
                <w:sz w:val="24"/>
              </w:rPr>
            </w:pPr>
            <w:r w:rsidRPr="009F21F1">
              <w:rPr>
                <w:sz w:val="24"/>
              </w:rPr>
              <w:t>3-2</w:t>
            </w:r>
          </w:p>
        </w:tc>
        <w:tc>
          <w:tcPr>
            <w:tcW w:w="938" w:type="pct"/>
            <w:vAlign w:val="center"/>
          </w:tcPr>
          <w:p w14:paraId="1EB0499A" w14:textId="77777777" w:rsidR="00EB0D8D" w:rsidRPr="009F21F1" w:rsidRDefault="00444462">
            <w:pPr>
              <w:tabs>
                <w:tab w:val="left" w:pos="1080"/>
              </w:tabs>
              <w:snapToGrid w:val="0"/>
              <w:rPr>
                <w:sz w:val="24"/>
              </w:rPr>
            </w:pPr>
            <w:r w:rsidRPr="009F21F1">
              <w:rPr>
                <w:sz w:val="24"/>
              </w:rPr>
              <w:t>政府购买服务承接主体的要求</w:t>
            </w:r>
          </w:p>
        </w:tc>
        <w:tc>
          <w:tcPr>
            <w:tcW w:w="2579" w:type="pct"/>
            <w:vAlign w:val="center"/>
          </w:tcPr>
          <w:p w14:paraId="6C044B25" w14:textId="77777777" w:rsidR="00EB0D8D" w:rsidRPr="009F21F1" w:rsidRDefault="00444462">
            <w:pPr>
              <w:tabs>
                <w:tab w:val="left" w:pos="1080"/>
              </w:tabs>
              <w:snapToGrid w:val="0"/>
              <w:rPr>
                <w:rFonts w:eastAsiaTheme="minorEastAsia"/>
                <w:sz w:val="24"/>
              </w:rPr>
            </w:pPr>
            <w:r w:rsidRPr="009F21F1">
              <w:rPr>
                <w:sz w:val="24"/>
              </w:rPr>
              <w:t>如本项目属于政府购买服务，供应商不属于公益一类事业单位、使用事业编制且由财政拨款保障的群团组织。</w:t>
            </w:r>
          </w:p>
        </w:tc>
        <w:tc>
          <w:tcPr>
            <w:tcW w:w="1028" w:type="pct"/>
            <w:vAlign w:val="center"/>
          </w:tcPr>
          <w:p w14:paraId="7BC3BF1A" w14:textId="77777777" w:rsidR="00EB0D8D" w:rsidRPr="009F21F1" w:rsidRDefault="00444462">
            <w:pPr>
              <w:tabs>
                <w:tab w:val="left" w:pos="1080"/>
              </w:tabs>
              <w:snapToGrid w:val="0"/>
              <w:rPr>
                <w:rFonts w:eastAsiaTheme="minorEastAsia"/>
                <w:sz w:val="24"/>
              </w:rPr>
            </w:pPr>
            <w:r w:rsidRPr="009F21F1">
              <w:rPr>
                <w:sz w:val="24"/>
              </w:rPr>
              <w:t>格式见《响应文件格式》</w:t>
            </w:r>
            <w:r w:rsidRPr="009F21F1">
              <w:rPr>
                <w:rFonts w:hint="eastAsia"/>
                <w:sz w:val="24"/>
              </w:rPr>
              <w:t>“</w:t>
            </w:r>
            <w:r w:rsidRPr="009F21F1">
              <w:rPr>
                <w:sz w:val="24"/>
              </w:rPr>
              <w:t xml:space="preserve">1-2 </w:t>
            </w:r>
            <w:r w:rsidRPr="009F21F1">
              <w:rPr>
                <w:rFonts w:hint="eastAsia"/>
                <w:sz w:val="24"/>
              </w:rPr>
              <w:t>供应商资格声明书”</w:t>
            </w:r>
          </w:p>
        </w:tc>
      </w:tr>
      <w:tr w:rsidR="00EB0D8D" w:rsidRPr="009F21F1" w14:paraId="365C1EBC" w14:textId="77777777">
        <w:trPr>
          <w:cantSplit/>
          <w:trHeight w:val="468"/>
        </w:trPr>
        <w:tc>
          <w:tcPr>
            <w:tcW w:w="455" w:type="pct"/>
            <w:vAlign w:val="center"/>
          </w:tcPr>
          <w:p w14:paraId="22ECA636" w14:textId="77777777" w:rsidR="00EB0D8D" w:rsidRPr="009F21F1" w:rsidRDefault="00444462">
            <w:pPr>
              <w:tabs>
                <w:tab w:val="left" w:pos="1080"/>
              </w:tabs>
              <w:snapToGrid w:val="0"/>
              <w:jc w:val="center"/>
              <w:rPr>
                <w:rFonts w:eastAsiaTheme="minorEastAsia"/>
                <w:sz w:val="24"/>
              </w:rPr>
            </w:pPr>
            <w:r w:rsidRPr="009F21F1">
              <w:rPr>
                <w:rFonts w:eastAsiaTheme="minorEastAsia"/>
                <w:sz w:val="24"/>
              </w:rPr>
              <w:lastRenderedPageBreak/>
              <w:t>3-3</w:t>
            </w:r>
          </w:p>
        </w:tc>
        <w:tc>
          <w:tcPr>
            <w:tcW w:w="938" w:type="pct"/>
            <w:vAlign w:val="center"/>
          </w:tcPr>
          <w:p w14:paraId="6BB1235B" w14:textId="77777777" w:rsidR="00EB0D8D" w:rsidRPr="009F21F1" w:rsidRDefault="00444462">
            <w:pPr>
              <w:tabs>
                <w:tab w:val="left" w:pos="1080"/>
              </w:tabs>
              <w:snapToGrid w:val="0"/>
              <w:rPr>
                <w:rFonts w:eastAsiaTheme="minorEastAsia"/>
                <w:sz w:val="24"/>
              </w:rPr>
            </w:pPr>
            <w:r w:rsidRPr="009F21F1">
              <w:rPr>
                <w:rFonts w:eastAsiaTheme="minorEastAsia"/>
                <w:sz w:val="24"/>
              </w:rPr>
              <w:t>其他特定资格要求</w:t>
            </w:r>
          </w:p>
        </w:tc>
        <w:tc>
          <w:tcPr>
            <w:tcW w:w="2579" w:type="pct"/>
            <w:vAlign w:val="center"/>
          </w:tcPr>
          <w:p w14:paraId="05A64DAD" w14:textId="77777777" w:rsidR="00EB0D8D" w:rsidRPr="009F21F1" w:rsidRDefault="00444462">
            <w:pPr>
              <w:tabs>
                <w:tab w:val="left" w:pos="1080"/>
              </w:tabs>
              <w:snapToGrid w:val="0"/>
              <w:rPr>
                <w:rFonts w:eastAsiaTheme="minorEastAsia"/>
                <w:sz w:val="24"/>
              </w:rPr>
            </w:pPr>
            <w:r w:rsidRPr="009F21F1">
              <w:rPr>
                <w:rFonts w:eastAsiaTheme="minorEastAsia"/>
                <w:color w:val="000000"/>
                <w:sz w:val="24"/>
              </w:rPr>
              <w:t>如有，见</w:t>
            </w:r>
            <w:r w:rsidRPr="009F21F1">
              <w:rPr>
                <w:rFonts w:eastAsiaTheme="minorEastAsia"/>
                <w:sz w:val="24"/>
              </w:rPr>
              <w:t>第一章《采购邀请》</w:t>
            </w:r>
          </w:p>
          <w:p w14:paraId="57FEA3D0" w14:textId="77777777" w:rsidR="00EB0D8D" w:rsidRPr="009F21F1" w:rsidRDefault="00444462">
            <w:pPr>
              <w:tabs>
                <w:tab w:val="left" w:pos="1080"/>
              </w:tabs>
              <w:snapToGrid w:val="0"/>
              <w:rPr>
                <w:rFonts w:eastAsiaTheme="minorEastAsia"/>
                <w:sz w:val="24"/>
              </w:rPr>
            </w:pPr>
            <w:r w:rsidRPr="009F21F1">
              <w:rPr>
                <w:rFonts w:hint="eastAsia"/>
                <w:sz w:val="24"/>
              </w:rPr>
              <w:t>注：如</w:t>
            </w:r>
            <w:r w:rsidRPr="009F21F1">
              <w:rPr>
                <w:sz w:val="24"/>
              </w:rPr>
              <w:t>联合体中有同类资质的供应商按照联合体分工承担相同工作的，</w:t>
            </w:r>
            <w:r w:rsidRPr="009F21F1">
              <w:rPr>
                <w:rFonts w:hint="eastAsia"/>
                <w:sz w:val="24"/>
              </w:rPr>
              <w:t>均</w:t>
            </w:r>
            <w:r w:rsidRPr="009F21F1">
              <w:rPr>
                <w:sz w:val="24"/>
              </w:rPr>
              <w:t>应当</w:t>
            </w:r>
            <w:r w:rsidRPr="009F21F1">
              <w:rPr>
                <w:rFonts w:hint="eastAsia"/>
                <w:sz w:val="24"/>
              </w:rPr>
              <w:t>提供资质证书电子件或电子证照。</w:t>
            </w:r>
          </w:p>
        </w:tc>
        <w:tc>
          <w:tcPr>
            <w:tcW w:w="1028" w:type="pct"/>
            <w:vAlign w:val="center"/>
          </w:tcPr>
          <w:p w14:paraId="5EDF44B8" w14:textId="77777777" w:rsidR="00EB0D8D" w:rsidRPr="009F21F1" w:rsidRDefault="00444462">
            <w:pPr>
              <w:tabs>
                <w:tab w:val="left" w:pos="1080"/>
              </w:tabs>
              <w:snapToGrid w:val="0"/>
              <w:rPr>
                <w:rFonts w:eastAsiaTheme="minorEastAsia"/>
                <w:sz w:val="24"/>
              </w:rPr>
            </w:pPr>
            <w:r w:rsidRPr="009F21F1">
              <w:rPr>
                <w:rFonts w:eastAsiaTheme="minorEastAsia"/>
                <w:sz w:val="24"/>
              </w:rPr>
              <w:t>提供证明文件的电子件或电子证照</w:t>
            </w:r>
          </w:p>
        </w:tc>
      </w:tr>
      <w:tr w:rsidR="00EB0D8D" w:rsidRPr="009F21F1" w14:paraId="2435EF73" w14:textId="77777777">
        <w:trPr>
          <w:cantSplit/>
          <w:trHeight w:val="468"/>
        </w:trPr>
        <w:tc>
          <w:tcPr>
            <w:tcW w:w="455" w:type="pct"/>
            <w:vAlign w:val="center"/>
          </w:tcPr>
          <w:p w14:paraId="0713EE9D" w14:textId="77777777" w:rsidR="00EB0D8D" w:rsidRPr="009F21F1" w:rsidRDefault="00444462">
            <w:pPr>
              <w:tabs>
                <w:tab w:val="left" w:pos="1080"/>
              </w:tabs>
              <w:snapToGrid w:val="0"/>
              <w:jc w:val="center"/>
              <w:rPr>
                <w:rFonts w:eastAsiaTheme="minorEastAsia"/>
                <w:sz w:val="24"/>
              </w:rPr>
            </w:pPr>
            <w:r w:rsidRPr="009F21F1">
              <w:rPr>
                <w:rFonts w:eastAsiaTheme="minorEastAsia"/>
                <w:sz w:val="24"/>
              </w:rPr>
              <w:t>4</w:t>
            </w:r>
          </w:p>
        </w:tc>
        <w:tc>
          <w:tcPr>
            <w:tcW w:w="938" w:type="pct"/>
            <w:vAlign w:val="center"/>
          </w:tcPr>
          <w:p w14:paraId="22B5A81F" w14:textId="77777777" w:rsidR="00EB0D8D" w:rsidRPr="009F21F1" w:rsidRDefault="00444462">
            <w:pPr>
              <w:tabs>
                <w:tab w:val="left" w:pos="1080"/>
              </w:tabs>
              <w:snapToGrid w:val="0"/>
              <w:rPr>
                <w:rFonts w:eastAsiaTheme="minorEastAsia"/>
                <w:sz w:val="24"/>
              </w:rPr>
            </w:pPr>
            <w:r w:rsidRPr="009F21F1">
              <w:rPr>
                <w:rFonts w:eastAsiaTheme="minorEastAsia"/>
                <w:color w:val="000000"/>
                <w:kern w:val="0"/>
                <w:sz w:val="24"/>
              </w:rPr>
              <w:t>磋商保证金</w:t>
            </w:r>
          </w:p>
        </w:tc>
        <w:tc>
          <w:tcPr>
            <w:tcW w:w="2579" w:type="pct"/>
            <w:vAlign w:val="center"/>
          </w:tcPr>
          <w:p w14:paraId="2DFF71BF" w14:textId="77777777" w:rsidR="00EB0D8D" w:rsidRPr="009F21F1" w:rsidRDefault="00444462">
            <w:pPr>
              <w:tabs>
                <w:tab w:val="left" w:pos="1080"/>
              </w:tabs>
              <w:snapToGrid w:val="0"/>
              <w:rPr>
                <w:rFonts w:eastAsiaTheme="minorEastAsia"/>
                <w:color w:val="000000"/>
                <w:sz w:val="24"/>
              </w:rPr>
            </w:pPr>
            <w:r w:rsidRPr="009F21F1">
              <w:rPr>
                <w:rFonts w:eastAsiaTheme="minorEastAsia"/>
                <w:color w:val="000000"/>
                <w:kern w:val="0"/>
                <w:sz w:val="24"/>
              </w:rPr>
              <w:t>按照竞争性磋商文件的要求提交磋商保证金。</w:t>
            </w:r>
          </w:p>
        </w:tc>
        <w:tc>
          <w:tcPr>
            <w:tcW w:w="1028" w:type="pct"/>
            <w:vAlign w:val="center"/>
          </w:tcPr>
          <w:p w14:paraId="3BBB86FA" w14:textId="77777777" w:rsidR="00EB0D8D" w:rsidRPr="009F21F1" w:rsidRDefault="00EB0D8D">
            <w:pPr>
              <w:tabs>
                <w:tab w:val="left" w:pos="1080"/>
              </w:tabs>
              <w:snapToGrid w:val="0"/>
              <w:rPr>
                <w:rFonts w:eastAsiaTheme="minorEastAsia"/>
                <w:sz w:val="24"/>
              </w:rPr>
            </w:pPr>
          </w:p>
        </w:tc>
      </w:tr>
      <w:tr w:rsidR="00EB0D8D" w:rsidRPr="009F21F1" w14:paraId="62A42127" w14:textId="77777777">
        <w:trPr>
          <w:cantSplit/>
          <w:trHeight w:val="468"/>
        </w:trPr>
        <w:tc>
          <w:tcPr>
            <w:tcW w:w="455" w:type="pct"/>
            <w:vAlign w:val="center"/>
          </w:tcPr>
          <w:p w14:paraId="442FE552" w14:textId="77777777" w:rsidR="00EB0D8D" w:rsidRPr="009F21F1" w:rsidRDefault="00444462">
            <w:pPr>
              <w:tabs>
                <w:tab w:val="left" w:pos="1080"/>
              </w:tabs>
              <w:snapToGrid w:val="0"/>
              <w:jc w:val="center"/>
              <w:rPr>
                <w:rFonts w:eastAsiaTheme="minorEastAsia"/>
                <w:sz w:val="24"/>
              </w:rPr>
            </w:pPr>
            <w:r w:rsidRPr="009F21F1">
              <w:rPr>
                <w:rFonts w:eastAsiaTheme="minorEastAsia" w:hint="eastAsia"/>
                <w:sz w:val="24"/>
              </w:rPr>
              <w:t>5</w:t>
            </w:r>
          </w:p>
        </w:tc>
        <w:tc>
          <w:tcPr>
            <w:tcW w:w="938" w:type="pct"/>
            <w:vAlign w:val="center"/>
          </w:tcPr>
          <w:p w14:paraId="7C7D4CC2" w14:textId="77777777" w:rsidR="00EB0D8D" w:rsidRPr="009F21F1" w:rsidRDefault="00444462">
            <w:pPr>
              <w:tabs>
                <w:tab w:val="left" w:pos="1080"/>
              </w:tabs>
              <w:snapToGrid w:val="0"/>
              <w:rPr>
                <w:rFonts w:eastAsiaTheme="minorEastAsia"/>
                <w:color w:val="000000"/>
                <w:kern w:val="0"/>
                <w:sz w:val="24"/>
              </w:rPr>
            </w:pPr>
            <w:r w:rsidRPr="009F21F1">
              <w:rPr>
                <w:rFonts w:eastAsiaTheme="minorEastAsia" w:hint="eastAsia"/>
                <w:color w:val="000000"/>
                <w:kern w:val="0"/>
                <w:sz w:val="24"/>
              </w:rPr>
              <w:t>获取磋商文件</w:t>
            </w:r>
          </w:p>
        </w:tc>
        <w:tc>
          <w:tcPr>
            <w:tcW w:w="2579" w:type="pct"/>
            <w:vAlign w:val="center"/>
          </w:tcPr>
          <w:p w14:paraId="6DF6A3BD" w14:textId="77777777" w:rsidR="00EB0D8D" w:rsidRPr="009F21F1" w:rsidRDefault="00444462">
            <w:pPr>
              <w:tabs>
                <w:tab w:val="left" w:pos="1080"/>
              </w:tabs>
              <w:snapToGrid w:val="0"/>
              <w:rPr>
                <w:color w:val="000000"/>
                <w:kern w:val="0"/>
                <w:sz w:val="24"/>
              </w:rPr>
            </w:pPr>
            <w:r w:rsidRPr="009F21F1">
              <w:rPr>
                <w:rFonts w:hint="eastAsia"/>
                <w:color w:val="000000"/>
                <w:kern w:val="0"/>
                <w:sz w:val="24"/>
              </w:rPr>
              <w:t>在规定期限内通过北京市政府采购电子交易平台获取所参与包的磋商文件。</w:t>
            </w:r>
          </w:p>
          <w:p w14:paraId="29F46DD7" w14:textId="77777777" w:rsidR="00EB0D8D" w:rsidRPr="009F21F1" w:rsidRDefault="00444462">
            <w:pPr>
              <w:tabs>
                <w:tab w:val="left" w:pos="1080"/>
              </w:tabs>
              <w:snapToGrid w:val="0"/>
              <w:rPr>
                <w:rFonts w:eastAsiaTheme="minorEastAsia"/>
                <w:color w:val="000000"/>
                <w:kern w:val="0"/>
                <w:sz w:val="24"/>
              </w:rPr>
            </w:pPr>
            <w:r w:rsidRPr="009F21F1">
              <w:rPr>
                <w:rFonts w:hint="eastAsia"/>
                <w:color w:val="000000"/>
                <w:kern w:val="0"/>
                <w:sz w:val="24"/>
              </w:rPr>
              <w:t>注：如本项目接受联合体，且供应商为联合体时，联合体中任一成员获取文件即视为满足要求。</w:t>
            </w:r>
          </w:p>
        </w:tc>
        <w:tc>
          <w:tcPr>
            <w:tcW w:w="1028" w:type="pct"/>
            <w:vAlign w:val="center"/>
          </w:tcPr>
          <w:p w14:paraId="2126A567" w14:textId="77777777" w:rsidR="00EB0D8D" w:rsidRPr="009F21F1" w:rsidRDefault="00EB0D8D">
            <w:pPr>
              <w:tabs>
                <w:tab w:val="left" w:pos="1080"/>
              </w:tabs>
              <w:snapToGrid w:val="0"/>
              <w:rPr>
                <w:rFonts w:eastAsiaTheme="minorEastAsia"/>
                <w:sz w:val="24"/>
              </w:rPr>
            </w:pPr>
          </w:p>
        </w:tc>
      </w:tr>
    </w:tbl>
    <w:p w14:paraId="4D98D2F9" w14:textId="77777777" w:rsidR="00EB0D8D" w:rsidRPr="009F21F1" w:rsidRDefault="00EB0D8D">
      <w:pPr>
        <w:widowControl/>
        <w:jc w:val="left"/>
        <w:rPr>
          <w:rFonts w:eastAsiaTheme="minorEastAsia"/>
          <w:sz w:val="24"/>
        </w:rPr>
      </w:pPr>
    </w:p>
    <w:p w14:paraId="7AE27352" w14:textId="77777777" w:rsidR="00EB0D8D" w:rsidRPr="009F21F1" w:rsidRDefault="00444462">
      <w:pPr>
        <w:numPr>
          <w:ilvl w:val="1"/>
          <w:numId w:val="11"/>
        </w:numPr>
        <w:tabs>
          <w:tab w:val="left" w:pos="1080"/>
        </w:tabs>
        <w:snapToGrid w:val="0"/>
        <w:spacing w:line="360" w:lineRule="auto"/>
        <w:ind w:left="1077" w:hanging="720"/>
        <w:rPr>
          <w:rFonts w:eastAsiaTheme="minorEastAsia"/>
          <w:sz w:val="24"/>
        </w:rPr>
      </w:pPr>
      <w:r w:rsidRPr="009F21F1">
        <w:rPr>
          <w:rFonts w:eastAsiaTheme="minorEastAsia"/>
          <w:sz w:val="24"/>
        </w:rPr>
        <w:t>《符合性审查要求》见下表：</w:t>
      </w:r>
    </w:p>
    <w:p w14:paraId="5C6EFAF6" w14:textId="77777777" w:rsidR="00EB0D8D" w:rsidRPr="009F21F1" w:rsidRDefault="00444462">
      <w:pPr>
        <w:widowControl/>
        <w:spacing w:line="360" w:lineRule="auto"/>
        <w:jc w:val="center"/>
        <w:rPr>
          <w:rFonts w:eastAsiaTheme="minorEastAsia"/>
          <w:b/>
          <w:color w:val="000000"/>
          <w:kern w:val="0"/>
          <w:sz w:val="24"/>
        </w:rPr>
      </w:pPr>
      <w:r w:rsidRPr="009F21F1">
        <w:rPr>
          <w:rFonts w:eastAsiaTheme="minorEastAsia"/>
          <w:b/>
          <w:color w:val="000000"/>
          <w:kern w:val="0"/>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669"/>
        <w:gridCol w:w="4709"/>
        <w:gridCol w:w="1696"/>
      </w:tblGrid>
      <w:tr w:rsidR="00EB0D8D" w:rsidRPr="009F21F1" w14:paraId="6C7D392D" w14:textId="77777777" w:rsidTr="007541CF">
        <w:trPr>
          <w:trHeight w:val="685"/>
          <w:jc w:val="center"/>
        </w:trPr>
        <w:tc>
          <w:tcPr>
            <w:tcW w:w="545" w:type="pct"/>
            <w:shd w:val="clear" w:color="000000" w:fill="FFFFFF"/>
            <w:vAlign w:val="center"/>
          </w:tcPr>
          <w:p w14:paraId="289E980B" w14:textId="77777777" w:rsidR="00EB0D8D" w:rsidRPr="009F21F1" w:rsidRDefault="00444462">
            <w:pPr>
              <w:widowControl/>
              <w:jc w:val="center"/>
              <w:rPr>
                <w:rFonts w:eastAsiaTheme="minorEastAsia"/>
                <w:b/>
                <w:color w:val="000000"/>
                <w:kern w:val="0"/>
                <w:sz w:val="24"/>
              </w:rPr>
            </w:pPr>
            <w:r w:rsidRPr="009F21F1">
              <w:rPr>
                <w:rFonts w:eastAsiaTheme="minorEastAsia"/>
                <w:b/>
                <w:color w:val="000000"/>
                <w:kern w:val="0"/>
                <w:sz w:val="24"/>
              </w:rPr>
              <w:t>序号</w:t>
            </w:r>
          </w:p>
        </w:tc>
        <w:tc>
          <w:tcPr>
            <w:tcW w:w="921" w:type="pct"/>
            <w:shd w:val="clear" w:color="000000" w:fill="FFFFFF"/>
            <w:vAlign w:val="center"/>
          </w:tcPr>
          <w:p w14:paraId="673BAE51" w14:textId="77777777" w:rsidR="00EB0D8D" w:rsidRPr="009F21F1" w:rsidRDefault="00444462">
            <w:pPr>
              <w:widowControl/>
              <w:jc w:val="center"/>
              <w:rPr>
                <w:rFonts w:eastAsiaTheme="minorEastAsia"/>
                <w:b/>
                <w:color w:val="000000"/>
                <w:kern w:val="0"/>
                <w:sz w:val="24"/>
              </w:rPr>
            </w:pPr>
            <w:r w:rsidRPr="009F21F1">
              <w:rPr>
                <w:rFonts w:eastAsiaTheme="minorEastAsia"/>
                <w:b/>
                <w:sz w:val="24"/>
              </w:rPr>
              <w:t>检查</w:t>
            </w:r>
            <w:r w:rsidRPr="009F21F1">
              <w:rPr>
                <w:rFonts w:eastAsiaTheme="minorEastAsia"/>
                <w:b/>
                <w:color w:val="000000"/>
                <w:kern w:val="0"/>
                <w:sz w:val="24"/>
              </w:rPr>
              <w:t>因素</w:t>
            </w:r>
          </w:p>
        </w:tc>
        <w:tc>
          <w:tcPr>
            <w:tcW w:w="2598" w:type="pct"/>
            <w:shd w:val="clear" w:color="000000" w:fill="FFFFFF"/>
            <w:vAlign w:val="center"/>
          </w:tcPr>
          <w:p w14:paraId="779B4ED6" w14:textId="77777777" w:rsidR="00EB0D8D" w:rsidRPr="009F21F1" w:rsidRDefault="00444462">
            <w:pPr>
              <w:widowControl/>
              <w:jc w:val="center"/>
              <w:rPr>
                <w:rFonts w:eastAsiaTheme="minorEastAsia"/>
                <w:b/>
                <w:color w:val="000000"/>
                <w:kern w:val="0"/>
                <w:sz w:val="24"/>
              </w:rPr>
            </w:pPr>
            <w:r w:rsidRPr="009F21F1">
              <w:rPr>
                <w:rFonts w:eastAsiaTheme="minorEastAsia"/>
                <w:b/>
                <w:sz w:val="24"/>
              </w:rPr>
              <w:t>检查</w:t>
            </w:r>
            <w:r w:rsidRPr="009F21F1">
              <w:rPr>
                <w:rFonts w:eastAsiaTheme="minorEastAsia"/>
                <w:b/>
                <w:color w:val="000000"/>
                <w:kern w:val="0"/>
                <w:sz w:val="24"/>
              </w:rPr>
              <w:t>内容</w:t>
            </w:r>
          </w:p>
        </w:tc>
        <w:tc>
          <w:tcPr>
            <w:tcW w:w="936" w:type="pct"/>
            <w:shd w:val="clear" w:color="000000" w:fill="FFFFFF"/>
            <w:vAlign w:val="center"/>
          </w:tcPr>
          <w:p w14:paraId="1C2C59C9" w14:textId="77777777" w:rsidR="00EB0D8D" w:rsidRPr="009F21F1" w:rsidRDefault="00444462">
            <w:pPr>
              <w:widowControl/>
              <w:jc w:val="center"/>
              <w:rPr>
                <w:rFonts w:eastAsiaTheme="minorEastAsia"/>
                <w:b/>
                <w:color w:val="000000"/>
                <w:kern w:val="0"/>
                <w:sz w:val="24"/>
              </w:rPr>
            </w:pPr>
            <w:r w:rsidRPr="009F21F1">
              <w:rPr>
                <w:rFonts w:eastAsiaTheme="minorEastAsia"/>
                <w:b/>
                <w:color w:val="000000"/>
                <w:kern w:val="0"/>
                <w:sz w:val="24"/>
              </w:rPr>
              <w:t>是否允许澄清、说明或者更正</w:t>
            </w:r>
          </w:p>
        </w:tc>
      </w:tr>
      <w:tr w:rsidR="007541CF" w:rsidRPr="009F21F1" w14:paraId="126B17E8" w14:textId="77777777" w:rsidTr="007541CF">
        <w:trPr>
          <w:trHeight w:val="685"/>
          <w:jc w:val="center"/>
        </w:trPr>
        <w:tc>
          <w:tcPr>
            <w:tcW w:w="545" w:type="pct"/>
            <w:shd w:val="clear" w:color="000000" w:fill="FFFFFF"/>
            <w:vAlign w:val="center"/>
          </w:tcPr>
          <w:p w14:paraId="1B07664A" w14:textId="625A552B" w:rsidR="007541CF" w:rsidRPr="009F21F1" w:rsidRDefault="007541CF" w:rsidP="007541CF">
            <w:pPr>
              <w:widowControl/>
              <w:jc w:val="center"/>
              <w:rPr>
                <w:rFonts w:eastAsiaTheme="minorEastAsia"/>
                <w:color w:val="000000"/>
                <w:kern w:val="0"/>
                <w:sz w:val="24"/>
              </w:rPr>
            </w:pPr>
            <w:r w:rsidRPr="009F21F1">
              <w:rPr>
                <w:kern w:val="0"/>
                <w:sz w:val="24"/>
              </w:rPr>
              <w:t>1</w:t>
            </w:r>
          </w:p>
        </w:tc>
        <w:tc>
          <w:tcPr>
            <w:tcW w:w="921" w:type="pct"/>
            <w:shd w:val="clear" w:color="000000" w:fill="FFFFFF"/>
            <w:vAlign w:val="center"/>
          </w:tcPr>
          <w:p w14:paraId="05EBF0F0" w14:textId="3E823C7F" w:rsidR="007541CF" w:rsidRPr="009F21F1" w:rsidRDefault="007541CF" w:rsidP="007541CF">
            <w:pPr>
              <w:widowControl/>
              <w:jc w:val="center"/>
              <w:rPr>
                <w:rFonts w:eastAsiaTheme="minorEastAsia"/>
                <w:color w:val="000000"/>
                <w:kern w:val="0"/>
                <w:sz w:val="24"/>
              </w:rPr>
            </w:pPr>
            <w:r w:rsidRPr="009F21F1">
              <w:rPr>
                <w:rFonts w:hint="eastAsia"/>
                <w:kern w:val="0"/>
                <w:sz w:val="24"/>
              </w:rPr>
              <w:t>授权委托书</w:t>
            </w:r>
          </w:p>
        </w:tc>
        <w:tc>
          <w:tcPr>
            <w:tcW w:w="2598" w:type="pct"/>
            <w:shd w:val="clear" w:color="000000" w:fill="FFFFFF"/>
            <w:vAlign w:val="center"/>
          </w:tcPr>
          <w:p w14:paraId="4786E8AD" w14:textId="2557A0DE" w:rsidR="007541CF" w:rsidRPr="009F21F1" w:rsidRDefault="007541CF" w:rsidP="007541CF">
            <w:pPr>
              <w:widowControl/>
              <w:spacing w:after="0" w:line="360" w:lineRule="auto"/>
              <w:jc w:val="left"/>
              <w:rPr>
                <w:rFonts w:eastAsiaTheme="minorEastAsia"/>
                <w:color w:val="000000"/>
                <w:kern w:val="0"/>
                <w:sz w:val="24"/>
              </w:rPr>
            </w:pPr>
            <w:r w:rsidRPr="009F21F1">
              <w:rPr>
                <w:rFonts w:hint="eastAsia"/>
                <w:kern w:val="0"/>
                <w:sz w:val="24"/>
              </w:rPr>
              <w:t>按竞争性磋商文件要求提供授权委托书；</w:t>
            </w:r>
          </w:p>
        </w:tc>
        <w:tc>
          <w:tcPr>
            <w:tcW w:w="936" w:type="pct"/>
            <w:shd w:val="clear" w:color="000000" w:fill="FFFFFF"/>
            <w:vAlign w:val="center"/>
          </w:tcPr>
          <w:p w14:paraId="1D990540" w14:textId="2DC31820" w:rsidR="007541CF" w:rsidRPr="009F21F1" w:rsidRDefault="007541CF" w:rsidP="007541CF">
            <w:pPr>
              <w:widowControl/>
              <w:jc w:val="center"/>
              <w:rPr>
                <w:rFonts w:eastAsiaTheme="minorEastAsia"/>
                <w:color w:val="000000"/>
                <w:kern w:val="0"/>
                <w:sz w:val="24"/>
              </w:rPr>
            </w:pPr>
            <w:r w:rsidRPr="009F21F1">
              <w:rPr>
                <w:rFonts w:hint="eastAsia"/>
                <w:kern w:val="0"/>
                <w:sz w:val="24"/>
              </w:rPr>
              <w:t>不允许</w:t>
            </w:r>
          </w:p>
        </w:tc>
      </w:tr>
      <w:tr w:rsidR="007541CF" w:rsidRPr="009F21F1" w14:paraId="38EDE3F9" w14:textId="77777777" w:rsidTr="007541CF">
        <w:trPr>
          <w:trHeight w:val="685"/>
          <w:jc w:val="center"/>
        </w:trPr>
        <w:tc>
          <w:tcPr>
            <w:tcW w:w="545" w:type="pct"/>
            <w:shd w:val="clear" w:color="000000" w:fill="FFFFFF"/>
            <w:vAlign w:val="center"/>
          </w:tcPr>
          <w:p w14:paraId="3180E6D7" w14:textId="3081554C" w:rsidR="007541CF" w:rsidRPr="009F21F1" w:rsidRDefault="007541CF" w:rsidP="007541CF">
            <w:pPr>
              <w:widowControl/>
              <w:jc w:val="center"/>
              <w:rPr>
                <w:rFonts w:eastAsiaTheme="minorEastAsia"/>
                <w:color w:val="000000"/>
                <w:kern w:val="0"/>
                <w:sz w:val="24"/>
              </w:rPr>
            </w:pPr>
            <w:r w:rsidRPr="009F21F1">
              <w:rPr>
                <w:kern w:val="0"/>
                <w:sz w:val="24"/>
              </w:rPr>
              <w:t>2</w:t>
            </w:r>
          </w:p>
        </w:tc>
        <w:tc>
          <w:tcPr>
            <w:tcW w:w="921" w:type="pct"/>
            <w:shd w:val="clear" w:color="000000" w:fill="FFFFFF"/>
            <w:vAlign w:val="center"/>
          </w:tcPr>
          <w:p w14:paraId="39248B7D" w14:textId="6CB21DFF" w:rsidR="007541CF" w:rsidRPr="009F21F1" w:rsidRDefault="007541CF" w:rsidP="007541CF">
            <w:pPr>
              <w:widowControl/>
              <w:jc w:val="center"/>
              <w:rPr>
                <w:rFonts w:eastAsiaTheme="minorEastAsia"/>
                <w:color w:val="000000"/>
                <w:kern w:val="0"/>
                <w:sz w:val="24"/>
              </w:rPr>
            </w:pPr>
            <w:r w:rsidRPr="009F21F1">
              <w:rPr>
                <w:rFonts w:hint="eastAsia"/>
                <w:kern w:val="0"/>
                <w:sz w:val="24"/>
              </w:rPr>
              <w:t>响应完整性</w:t>
            </w:r>
          </w:p>
        </w:tc>
        <w:tc>
          <w:tcPr>
            <w:tcW w:w="2598" w:type="pct"/>
            <w:shd w:val="clear" w:color="000000" w:fill="FFFFFF"/>
            <w:vAlign w:val="center"/>
          </w:tcPr>
          <w:p w14:paraId="4A081BE4" w14:textId="0835B43B" w:rsidR="007541CF" w:rsidRPr="009F21F1" w:rsidRDefault="007541CF" w:rsidP="007541CF">
            <w:pPr>
              <w:widowControl/>
              <w:spacing w:after="0" w:line="360" w:lineRule="auto"/>
              <w:jc w:val="left"/>
              <w:rPr>
                <w:rFonts w:eastAsiaTheme="minorEastAsia"/>
                <w:color w:val="000000"/>
                <w:kern w:val="0"/>
                <w:sz w:val="24"/>
              </w:rPr>
            </w:pPr>
            <w:r w:rsidRPr="009F21F1">
              <w:rPr>
                <w:rFonts w:hint="eastAsia"/>
                <w:sz w:val="24"/>
              </w:rPr>
              <w:t>未将一个采购包中的内容拆开响应；</w:t>
            </w:r>
          </w:p>
        </w:tc>
        <w:tc>
          <w:tcPr>
            <w:tcW w:w="936" w:type="pct"/>
            <w:shd w:val="clear" w:color="000000" w:fill="FFFFFF"/>
            <w:vAlign w:val="center"/>
          </w:tcPr>
          <w:p w14:paraId="3422DFBB" w14:textId="0F4FE0D3" w:rsidR="007541CF" w:rsidRPr="009F21F1" w:rsidRDefault="007541CF" w:rsidP="007541CF">
            <w:pPr>
              <w:widowControl/>
              <w:jc w:val="center"/>
              <w:rPr>
                <w:rFonts w:eastAsiaTheme="minorEastAsia"/>
                <w:color w:val="000000"/>
                <w:kern w:val="0"/>
                <w:sz w:val="24"/>
              </w:rPr>
            </w:pPr>
            <w:r w:rsidRPr="009F21F1">
              <w:rPr>
                <w:rFonts w:hint="eastAsia"/>
                <w:kern w:val="0"/>
                <w:sz w:val="24"/>
              </w:rPr>
              <w:t>不允许</w:t>
            </w:r>
          </w:p>
        </w:tc>
      </w:tr>
      <w:tr w:rsidR="007541CF" w:rsidRPr="009F21F1" w14:paraId="33187CD0" w14:textId="77777777" w:rsidTr="007541CF">
        <w:trPr>
          <w:trHeight w:val="685"/>
          <w:jc w:val="center"/>
        </w:trPr>
        <w:tc>
          <w:tcPr>
            <w:tcW w:w="545" w:type="pct"/>
            <w:shd w:val="clear" w:color="000000" w:fill="FFFFFF"/>
            <w:vAlign w:val="center"/>
          </w:tcPr>
          <w:p w14:paraId="194F9589" w14:textId="0670CAA2" w:rsidR="007541CF" w:rsidRPr="009F21F1" w:rsidRDefault="007541CF" w:rsidP="007541CF">
            <w:pPr>
              <w:widowControl/>
              <w:jc w:val="center"/>
              <w:rPr>
                <w:rFonts w:eastAsiaTheme="minorEastAsia"/>
                <w:color w:val="000000"/>
                <w:kern w:val="0"/>
                <w:sz w:val="24"/>
              </w:rPr>
            </w:pPr>
            <w:r w:rsidRPr="009F21F1">
              <w:rPr>
                <w:kern w:val="0"/>
                <w:sz w:val="24"/>
              </w:rPr>
              <w:t>3</w:t>
            </w:r>
          </w:p>
        </w:tc>
        <w:tc>
          <w:tcPr>
            <w:tcW w:w="921" w:type="pct"/>
            <w:shd w:val="clear" w:color="000000" w:fill="FFFFFF"/>
            <w:vAlign w:val="center"/>
          </w:tcPr>
          <w:p w14:paraId="1D286696" w14:textId="301A635F" w:rsidR="007541CF" w:rsidRPr="009F21F1" w:rsidRDefault="007541CF" w:rsidP="007541CF">
            <w:pPr>
              <w:widowControl/>
              <w:jc w:val="center"/>
              <w:rPr>
                <w:rFonts w:eastAsiaTheme="minorEastAsia"/>
                <w:color w:val="000000"/>
                <w:kern w:val="0"/>
                <w:sz w:val="24"/>
              </w:rPr>
            </w:pPr>
            <w:r w:rsidRPr="009F21F1">
              <w:rPr>
                <w:rFonts w:hint="eastAsia"/>
                <w:kern w:val="0"/>
                <w:sz w:val="24"/>
              </w:rPr>
              <w:t>响应报价</w:t>
            </w:r>
          </w:p>
        </w:tc>
        <w:tc>
          <w:tcPr>
            <w:tcW w:w="2598" w:type="pct"/>
            <w:shd w:val="clear" w:color="000000" w:fill="FFFFFF"/>
            <w:vAlign w:val="center"/>
          </w:tcPr>
          <w:p w14:paraId="31F45CB6" w14:textId="7F630807" w:rsidR="007541CF" w:rsidRPr="009F21F1" w:rsidRDefault="007541CF" w:rsidP="007541CF">
            <w:pPr>
              <w:widowControl/>
              <w:spacing w:after="0" w:line="360" w:lineRule="auto"/>
              <w:jc w:val="left"/>
              <w:rPr>
                <w:rFonts w:eastAsiaTheme="minorEastAsia"/>
                <w:color w:val="000000"/>
                <w:kern w:val="0"/>
                <w:sz w:val="24"/>
              </w:rPr>
            </w:pPr>
            <w:r w:rsidRPr="009F21F1">
              <w:rPr>
                <w:rFonts w:hint="eastAsia"/>
                <w:kern w:val="0"/>
                <w:sz w:val="24"/>
              </w:rPr>
              <w:t>最后报价未</w:t>
            </w:r>
            <w:r w:rsidRPr="009F21F1">
              <w:rPr>
                <w:rFonts w:hint="eastAsia"/>
                <w:sz w:val="24"/>
              </w:rPr>
              <w:t>超过</w:t>
            </w:r>
            <w:r w:rsidRPr="009F21F1">
              <w:rPr>
                <w:rFonts w:hint="eastAsia"/>
                <w:kern w:val="0"/>
                <w:sz w:val="24"/>
              </w:rPr>
              <w:t>竞争性磋商文件</w:t>
            </w:r>
            <w:r w:rsidRPr="009F21F1">
              <w:rPr>
                <w:rFonts w:hint="eastAsia"/>
                <w:sz w:val="24"/>
              </w:rPr>
              <w:t>中规定的项目</w:t>
            </w:r>
            <w:r w:rsidRPr="009F21F1">
              <w:rPr>
                <w:sz w:val="24"/>
              </w:rPr>
              <w:t>/</w:t>
            </w:r>
            <w:r w:rsidRPr="009F21F1">
              <w:rPr>
                <w:rFonts w:hint="eastAsia"/>
                <w:sz w:val="24"/>
              </w:rPr>
              <w:t>采购包预算金额或者项目</w:t>
            </w:r>
            <w:r w:rsidRPr="009F21F1">
              <w:rPr>
                <w:sz w:val="24"/>
              </w:rPr>
              <w:t>/</w:t>
            </w:r>
            <w:r w:rsidRPr="009F21F1">
              <w:rPr>
                <w:rFonts w:hint="eastAsia"/>
                <w:sz w:val="24"/>
              </w:rPr>
              <w:t>采购包最高限价</w:t>
            </w:r>
            <w:r w:rsidRPr="009F21F1">
              <w:rPr>
                <w:rFonts w:hint="eastAsia"/>
                <w:kern w:val="0"/>
                <w:sz w:val="24"/>
              </w:rPr>
              <w:t>；</w:t>
            </w:r>
          </w:p>
        </w:tc>
        <w:tc>
          <w:tcPr>
            <w:tcW w:w="936" w:type="pct"/>
            <w:shd w:val="clear" w:color="000000" w:fill="FFFFFF"/>
            <w:vAlign w:val="center"/>
          </w:tcPr>
          <w:p w14:paraId="06959241" w14:textId="1537F08D" w:rsidR="007541CF" w:rsidRPr="009F21F1" w:rsidRDefault="007541CF" w:rsidP="007541CF">
            <w:pPr>
              <w:widowControl/>
              <w:jc w:val="center"/>
              <w:rPr>
                <w:rFonts w:eastAsiaTheme="minorEastAsia"/>
                <w:color w:val="000000"/>
                <w:kern w:val="0"/>
                <w:sz w:val="24"/>
              </w:rPr>
            </w:pPr>
            <w:r w:rsidRPr="009F21F1">
              <w:rPr>
                <w:rFonts w:hint="eastAsia"/>
                <w:kern w:val="0"/>
                <w:sz w:val="24"/>
              </w:rPr>
              <w:t>不允许</w:t>
            </w:r>
          </w:p>
        </w:tc>
      </w:tr>
      <w:tr w:rsidR="007541CF" w:rsidRPr="009F21F1" w14:paraId="273CD026" w14:textId="77777777" w:rsidTr="007541CF">
        <w:trPr>
          <w:trHeight w:val="685"/>
          <w:jc w:val="center"/>
        </w:trPr>
        <w:tc>
          <w:tcPr>
            <w:tcW w:w="545" w:type="pct"/>
            <w:shd w:val="clear" w:color="000000" w:fill="FFFFFF"/>
            <w:vAlign w:val="center"/>
          </w:tcPr>
          <w:p w14:paraId="4D79100D" w14:textId="1E141C61" w:rsidR="007541CF" w:rsidRPr="009F21F1" w:rsidRDefault="007541CF" w:rsidP="007541CF">
            <w:pPr>
              <w:widowControl/>
              <w:jc w:val="center"/>
              <w:rPr>
                <w:rFonts w:eastAsiaTheme="minorEastAsia"/>
                <w:color w:val="000000"/>
                <w:kern w:val="0"/>
                <w:sz w:val="24"/>
              </w:rPr>
            </w:pPr>
            <w:r w:rsidRPr="009F21F1">
              <w:rPr>
                <w:kern w:val="0"/>
                <w:sz w:val="24"/>
              </w:rPr>
              <w:t>4</w:t>
            </w:r>
          </w:p>
        </w:tc>
        <w:tc>
          <w:tcPr>
            <w:tcW w:w="921" w:type="pct"/>
            <w:shd w:val="clear" w:color="000000" w:fill="FFFFFF"/>
            <w:vAlign w:val="center"/>
          </w:tcPr>
          <w:p w14:paraId="3869B06B" w14:textId="04916FD6" w:rsidR="007541CF" w:rsidRPr="009F21F1" w:rsidRDefault="007541CF" w:rsidP="007541CF">
            <w:pPr>
              <w:widowControl/>
              <w:jc w:val="center"/>
              <w:rPr>
                <w:rFonts w:eastAsiaTheme="minorEastAsia"/>
                <w:color w:val="000000"/>
                <w:kern w:val="0"/>
                <w:sz w:val="24"/>
              </w:rPr>
            </w:pPr>
            <w:r w:rsidRPr="009F21F1">
              <w:rPr>
                <w:rFonts w:hint="eastAsia"/>
                <w:kern w:val="0"/>
                <w:sz w:val="24"/>
              </w:rPr>
              <w:t>报价唯一性</w:t>
            </w:r>
          </w:p>
        </w:tc>
        <w:tc>
          <w:tcPr>
            <w:tcW w:w="2598" w:type="pct"/>
            <w:shd w:val="clear" w:color="000000" w:fill="FFFFFF"/>
            <w:vAlign w:val="center"/>
          </w:tcPr>
          <w:p w14:paraId="49A1CFB6" w14:textId="5A7C19DD" w:rsidR="007541CF" w:rsidRPr="009F21F1" w:rsidRDefault="007541CF" w:rsidP="007541CF">
            <w:pPr>
              <w:widowControl/>
              <w:spacing w:after="0" w:line="360" w:lineRule="auto"/>
              <w:jc w:val="left"/>
              <w:rPr>
                <w:rFonts w:eastAsiaTheme="minorEastAsia"/>
                <w:color w:val="000000"/>
                <w:kern w:val="0"/>
                <w:sz w:val="24"/>
              </w:rPr>
            </w:pPr>
            <w:r w:rsidRPr="009F21F1">
              <w:rPr>
                <w:rFonts w:hint="eastAsia"/>
                <w:kern w:val="0"/>
                <w:sz w:val="24"/>
              </w:rPr>
              <w:t>最后报价未</w:t>
            </w:r>
            <w:r w:rsidRPr="009F21F1">
              <w:rPr>
                <w:rFonts w:hint="eastAsia"/>
                <w:sz w:val="24"/>
              </w:rPr>
              <w:t>出现可选择性或可调整的报价（竞争性磋商文件另有规定的除外）</w:t>
            </w:r>
            <w:r w:rsidRPr="009F21F1">
              <w:rPr>
                <w:rFonts w:hint="eastAsia"/>
                <w:kern w:val="0"/>
                <w:sz w:val="24"/>
              </w:rPr>
              <w:t>；</w:t>
            </w:r>
          </w:p>
        </w:tc>
        <w:tc>
          <w:tcPr>
            <w:tcW w:w="936" w:type="pct"/>
            <w:shd w:val="clear" w:color="000000" w:fill="FFFFFF"/>
            <w:vAlign w:val="center"/>
          </w:tcPr>
          <w:p w14:paraId="5FAA66F6" w14:textId="65F92B2B" w:rsidR="007541CF" w:rsidRPr="009F21F1" w:rsidRDefault="007541CF" w:rsidP="007541CF">
            <w:pPr>
              <w:widowControl/>
              <w:jc w:val="center"/>
              <w:rPr>
                <w:rFonts w:eastAsiaTheme="minorEastAsia"/>
                <w:color w:val="000000"/>
                <w:kern w:val="0"/>
                <w:sz w:val="24"/>
              </w:rPr>
            </w:pPr>
            <w:r w:rsidRPr="009F21F1">
              <w:rPr>
                <w:rFonts w:hint="eastAsia"/>
                <w:kern w:val="0"/>
                <w:sz w:val="24"/>
              </w:rPr>
              <w:t>不允许</w:t>
            </w:r>
          </w:p>
        </w:tc>
      </w:tr>
      <w:tr w:rsidR="007541CF" w:rsidRPr="009F21F1" w14:paraId="1AC99B7D" w14:textId="77777777" w:rsidTr="007541CF">
        <w:trPr>
          <w:trHeight w:val="685"/>
          <w:jc w:val="center"/>
        </w:trPr>
        <w:tc>
          <w:tcPr>
            <w:tcW w:w="545" w:type="pct"/>
            <w:shd w:val="clear" w:color="000000" w:fill="FFFFFF"/>
            <w:vAlign w:val="center"/>
          </w:tcPr>
          <w:p w14:paraId="630A010B" w14:textId="40B691F9" w:rsidR="007541CF" w:rsidRPr="009F21F1" w:rsidRDefault="007541CF" w:rsidP="007541CF">
            <w:pPr>
              <w:widowControl/>
              <w:jc w:val="center"/>
              <w:rPr>
                <w:rFonts w:eastAsiaTheme="minorEastAsia"/>
                <w:b/>
                <w:bCs/>
                <w:color w:val="000000"/>
                <w:kern w:val="0"/>
                <w:sz w:val="24"/>
              </w:rPr>
            </w:pPr>
            <w:r w:rsidRPr="009F21F1">
              <w:rPr>
                <w:kern w:val="0"/>
                <w:sz w:val="24"/>
              </w:rPr>
              <w:t>5</w:t>
            </w:r>
          </w:p>
        </w:tc>
        <w:tc>
          <w:tcPr>
            <w:tcW w:w="921" w:type="pct"/>
            <w:shd w:val="clear" w:color="000000" w:fill="FFFFFF"/>
            <w:vAlign w:val="center"/>
          </w:tcPr>
          <w:p w14:paraId="11D6E887" w14:textId="370AD067" w:rsidR="007541CF" w:rsidRPr="009F21F1" w:rsidRDefault="007541CF" w:rsidP="007541CF">
            <w:pPr>
              <w:widowControl/>
              <w:jc w:val="center"/>
              <w:rPr>
                <w:rFonts w:eastAsiaTheme="minorEastAsia"/>
                <w:b/>
                <w:bCs/>
                <w:color w:val="000000"/>
                <w:kern w:val="0"/>
                <w:sz w:val="24"/>
              </w:rPr>
            </w:pPr>
            <w:r w:rsidRPr="009F21F1">
              <w:rPr>
                <w:rFonts w:hint="eastAsia"/>
                <w:kern w:val="0"/>
                <w:sz w:val="24"/>
              </w:rPr>
              <w:t>磋商</w:t>
            </w:r>
            <w:r w:rsidRPr="009F21F1">
              <w:rPr>
                <w:kern w:val="0"/>
                <w:sz w:val="24"/>
              </w:rPr>
              <w:t>有效期</w:t>
            </w:r>
          </w:p>
        </w:tc>
        <w:tc>
          <w:tcPr>
            <w:tcW w:w="2598" w:type="pct"/>
            <w:shd w:val="clear" w:color="000000" w:fill="FFFFFF"/>
            <w:vAlign w:val="center"/>
          </w:tcPr>
          <w:p w14:paraId="7CA33B3C" w14:textId="34E9DC2E" w:rsidR="007541CF" w:rsidRPr="009F21F1" w:rsidRDefault="007541CF" w:rsidP="007541CF">
            <w:pPr>
              <w:widowControl/>
              <w:spacing w:after="0" w:line="360" w:lineRule="auto"/>
              <w:jc w:val="left"/>
              <w:rPr>
                <w:rFonts w:eastAsiaTheme="minorEastAsia"/>
                <w:b/>
                <w:bCs/>
                <w:color w:val="000000"/>
                <w:kern w:val="0"/>
                <w:sz w:val="24"/>
              </w:rPr>
            </w:pPr>
            <w:r w:rsidRPr="009F21F1">
              <w:rPr>
                <w:rFonts w:hint="eastAsia"/>
                <w:kern w:val="0"/>
                <w:sz w:val="24"/>
              </w:rPr>
              <w:t>响应文件</w:t>
            </w:r>
            <w:r w:rsidRPr="009F21F1">
              <w:rPr>
                <w:kern w:val="0"/>
                <w:sz w:val="24"/>
              </w:rPr>
              <w:t>中承诺的</w:t>
            </w:r>
            <w:r w:rsidRPr="009F21F1">
              <w:rPr>
                <w:rFonts w:hint="eastAsia"/>
                <w:kern w:val="0"/>
                <w:sz w:val="24"/>
              </w:rPr>
              <w:t>磋商</w:t>
            </w:r>
            <w:r w:rsidRPr="009F21F1">
              <w:rPr>
                <w:kern w:val="0"/>
                <w:sz w:val="24"/>
              </w:rPr>
              <w:t>有效期</w:t>
            </w:r>
            <w:r w:rsidRPr="009F21F1">
              <w:rPr>
                <w:rFonts w:hint="eastAsia"/>
                <w:kern w:val="0"/>
                <w:sz w:val="24"/>
              </w:rPr>
              <w:t>满足竞争性磋商文件</w:t>
            </w:r>
            <w:r w:rsidRPr="009F21F1">
              <w:rPr>
                <w:kern w:val="0"/>
                <w:sz w:val="24"/>
              </w:rPr>
              <w:t>中载明的</w:t>
            </w:r>
            <w:r w:rsidRPr="009F21F1">
              <w:rPr>
                <w:rFonts w:hint="eastAsia"/>
                <w:kern w:val="0"/>
                <w:sz w:val="24"/>
              </w:rPr>
              <w:t>响应</w:t>
            </w:r>
            <w:r w:rsidRPr="009F21F1">
              <w:rPr>
                <w:kern w:val="0"/>
                <w:sz w:val="24"/>
              </w:rPr>
              <w:t>有效期的；</w:t>
            </w:r>
          </w:p>
        </w:tc>
        <w:tc>
          <w:tcPr>
            <w:tcW w:w="936" w:type="pct"/>
            <w:shd w:val="clear" w:color="000000" w:fill="FFFFFF"/>
            <w:vAlign w:val="center"/>
          </w:tcPr>
          <w:p w14:paraId="1D2475D8" w14:textId="0AB0A59C" w:rsidR="007541CF" w:rsidRPr="009F21F1" w:rsidRDefault="007541CF" w:rsidP="007541CF">
            <w:pPr>
              <w:widowControl/>
              <w:jc w:val="center"/>
              <w:rPr>
                <w:rFonts w:eastAsiaTheme="minorEastAsia"/>
                <w:b/>
                <w:bCs/>
                <w:color w:val="000000"/>
                <w:kern w:val="0"/>
                <w:sz w:val="24"/>
              </w:rPr>
            </w:pPr>
            <w:r w:rsidRPr="009F21F1">
              <w:rPr>
                <w:rFonts w:hint="eastAsia"/>
                <w:kern w:val="0"/>
                <w:sz w:val="24"/>
              </w:rPr>
              <w:t>不允许</w:t>
            </w:r>
          </w:p>
        </w:tc>
      </w:tr>
      <w:tr w:rsidR="007541CF" w:rsidRPr="009F21F1" w14:paraId="3F2CBB9C" w14:textId="77777777" w:rsidTr="007541CF">
        <w:trPr>
          <w:trHeight w:val="685"/>
          <w:jc w:val="center"/>
        </w:trPr>
        <w:tc>
          <w:tcPr>
            <w:tcW w:w="545" w:type="pct"/>
            <w:shd w:val="clear" w:color="000000" w:fill="FFFFFF"/>
            <w:vAlign w:val="center"/>
          </w:tcPr>
          <w:p w14:paraId="7A390EA7" w14:textId="35CDFD6E" w:rsidR="007541CF" w:rsidRPr="009F21F1" w:rsidRDefault="007541CF" w:rsidP="007541CF">
            <w:pPr>
              <w:widowControl/>
              <w:jc w:val="center"/>
              <w:rPr>
                <w:rFonts w:eastAsiaTheme="minorEastAsia"/>
                <w:b/>
                <w:bCs/>
                <w:color w:val="000000"/>
                <w:kern w:val="0"/>
                <w:sz w:val="24"/>
              </w:rPr>
            </w:pPr>
            <w:r w:rsidRPr="009F21F1">
              <w:rPr>
                <w:kern w:val="0"/>
                <w:sz w:val="24"/>
              </w:rPr>
              <w:t>6</w:t>
            </w:r>
          </w:p>
        </w:tc>
        <w:tc>
          <w:tcPr>
            <w:tcW w:w="921" w:type="pct"/>
            <w:shd w:val="clear" w:color="000000" w:fill="FFFFFF"/>
            <w:vAlign w:val="center"/>
          </w:tcPr>
          <w:p w14:paraId="79F40C9C" w14:textId="3A8041CC" w:rsidR="007541CF" w:rsidRPr="009F21F1" w:rsidRDefault="007541CF" w:rsidP="007541CF">
            <w:pPr>
              <w:widowControl/>
              <w:jc w:val="center"/>
              <w:rPr>
                <w:rFonts w:eastAsiaTheme="minorEastAsia"/>
                <w:b/>
                <w:bCs/>
                <w:color w:val="000000"/>
                <w:kern w:val="0"/>
                <w:sz w:val="24"/>
              </w:rPr>
            </w:pPr>
            <w:r w:rsidRPr="009F21F1">
              <w:rPr>
                <w:kern w:val="0"/>
                <w:sz w:val="24"/>
              </w:rPr>
              <w:t>签署、盖章</w:t>
            </w:r>
          </w:p>
        </w:tc>
        <w:tc>
          <w:tcPr>
            <w:tcW w:w="2598" w:type="pct"/>
            <w:shd w:val="clear" w:color="000000" w:fill="FFFFFF"/>
            <w:vAlign w:val="center"/>
          </w:tcPr>
          <w:p w14:paraId="2294A4E6" w14:textId="65690AF8" w:rsidR="007541CF" w:rsidRPr="009F21F1" w:rsidRDefault="007541CF" w:rsidP="007541CF">
            <w:pPr>
              <w:widowControl/>
              <w:spacing w:after="0" w:line="360" w:lineRule="auto"/>
              <w:jc w:val="left"/>
              <w:rPr>
                <w:rFonts w:eastAsiaTheme="minorEastAsia"/>
                <w:b/>
                <w:bCs/>
                <w:color w:val="000000"/>
                <w:kern w:val="0"/>
                <w:sz w:val="24"/>
              </w:rPr>
            </w:pPr>
            <w:r w:rsidRPr="009F21F1">
              <w:rPr>
                <w:kern w:val="0"/>
                <w:sz w:val="24"/>
              </w:rPr>
              <w:t>按照</w:t>
            </w:r>
            <w:r w:rsidRPr="009F21F1">
              <w:rPr>
                <w:rFonts w:hint="eastAsia"/>
                <w:kern w:val="0"/>
                <w:sz w:val="24"/>
              </w:rPr>
              <w:t>竞争性磋商文件</w:t>
            </w:r>
            <w:r w:rsidRPr="009F21F1">
              <w:rPr>
                <w:kern w:val="0"/>
                <w:sz w:val="24"/>
              </w:rPr>
              <w:t>要求签署、盖章的；</w:t>
            </w:r>
          </w:p>
        </w:tc>
        <w:tc>
          <w:tcPr>
            <w:tcW w:w="936" w:type="pct"/>
            <w:shd w:val="clear" w:color="000000" w:fill="FFFFFF"/>
            <w:vAlign w:val="center"/>
          </w:tcPr>
          <w:p w14:paraId="3B86D882" w14:textId="09D6C076" w:rsidR="007541CF" w:rsidRPr="009F21F1" w:rsidRDefault="007541CF" w:rsidP="007541CF">
            <w:pPr>
              <w:widowControl/>
              <w:jc w:val="center"/>
              <w:rPr>
                <w:rFonts w:eastAsiaTheme="minorEastAsia"/>
                <w:b/>
                <w:bCs/>
                <w:color w:val="000000"/>
                <w:kern w:val="0"/>
                <w:sz w:val="24"/>
              </w:rPr>
            </w:pPr>
            <w:r w:rsidRPr="009F21F1">
              <w:rPr>
                <w:rFonts w:hint="eastAsia"/>
                <w:kern w:val="0"/>
                <w:sz w:val="24"/>
              </w:rPr>
              <w:t>不允许</w:t>
            </w:r>
          </w:p>
        </w:tc>
      </w:tr>
      <w:tr w:rsidR="007541CF" w:rsidRPr="009F21F1" w14:paraId="12615058" w14:textId="77777777" w:rsidTr="007541CF">
        <w:trPr>
          <w:trHeight w:val="685"/>
          <w:jc w:val="center"/>
        </w:trPr>
        <w:tc>
          <w:tcPr>
            <w:tcW w:w="545" w:type="pct"/>
            <w:shd w:val="clear" w:color="000000" w:fill="FFFFFF"/>
            <w:vAlign w:val="center"/>
          </w:tcPr>
          <w:p w14:paraId="347E2F0C" w14:textId="0EA225B8" w:rsidR="007541CF" w:rsidRPr="009F21F1" w:rsidRDefault="007541CF" w:rsidP="007541CF">
            <w:pPr>
              <w:widowControl/>
              <w:jc w:val="center"/>
              <w:rPr>
                <w:rFonts w:eastAsiaTheme="minorEastAsia"/>
                <w:b/>
                <w:bCs/>
                <w:color w:val="000000"/>
                <w:kern w:val="0"/>
                <w:sz w:val="24"/>
              </w:rPr>
            </w:pPr>
            <w:r w:rsidRPr="009F21F1">
              <w:rPr>
                <w:rFonts w:hint="eastAsia"/>
                <w:kern w:val="0"/>
                <w:sz w:val="24"/>
              </w:rPr>
              <w:lastRenderedPageBreak/>
              <w:t>7</w:t>
            </w:r>
          </w:p>
        </w:tc>
        <w:tc>
          <w:tcPr>
            <w:tcW w:w="921" w:type="pct"/>
            <w:shd w:val="clear" w:color="000000" w:fill="FFFFFF"/>
            <w:vAlign w:val="center"/>
          </w:tcPr>
          <w:p w14:paraId="67DFACE8" w14:textId="7D8DB5D1" w:rsidR="007541CF" w:rsidRPr="009F21F1" w:rsidRDefault="007541CF" w:rsidP="007541CF">
            <w:pPr>
              <w:widowControl/>
              <w:jc w:val="center"/>
              <w:rPr>
                <w:rFonts w:eastAsiaTheme="minorEastAsia"/>
                <w:b/>
                <w:bCs/>
                <w:color w:val="000000"/>
                <w:kern w:val="0"/>
                <w:sz w:val="24"/>
              </w:rPr>
            </w:pPr>
            <w:r w:rsidRPr="009F21F1">
              <w:rPr>
                <w:rFonts w:hint="eastAsia"/>
                <w:kern w:val="0"/>
                <w:sz w:val="24"/>
              </w:rPr>
              <w:t>实质性格式</w:t>
            </w:r>
          </w:p>
        </w:tc>
        <w:tc>
          <w:tcPr>
            <w:tcW w:w="2598" w:type="pct"/>
            <w:shd w:val="clear" w:color="000000" w:fill="FFFFFF"/>
            <w:vAlign w:val="center"/>
          </w:tcPr>
          <w:p w14:paraId="0AF9406A" w14:textId="4085190C" w:rsidR="007541CF" w:rsidRPr="009F21F1" w:rsidRDefault="007541CF" w:rsidP="007541CF">
            <w:pPr>
              <w:widowControl/>
              <w:spacing w:after="0" w:line="360" w:lineRule="auto"/>
              <w:jc w:val="left"/>
              <w:rPr>
                <w:rFonts w:eastAsiaTheme="minorEastAsia"/>
                <w:b/>
                <w:bCs/>
                <w:color w:val="000000"/>
                <w:kern w:val="0"/>
                <w:sz w:val="24"/>
              </w:rPr>
            </w:pPr>
            <w:r w:rsidRPr="009F21F1">
              <w:rPr>
                <w:rFonts w:hint="eastAsia"/>
                <w:kern w:val="0"/>
                <w:sz w:val="24"/>
              </w:rPr>
              <w:t>标记为</w:t>
            </w:r>
            <w:r w:rsidRPr="009F21F1">
              <w:rPr>
                <w:kern w:val="0"/>
                <w:sz w:val="24"/>
              </w:rPr>
              <w:t>“</w:t>
            </w:r>
            <w:r w:rsidRPr="009F21F1">
              <w:rPr>
                <w:kern w:val="0"/>
                <w:sz w:val="24"/>
              </w:rPr>
              <w:t>实质性格式</w:t>
            </w:r>
            <w:r w:rsidRPr="009F21F1">
              <w:rPr>
                <w:kern w:val="0"/>
                <w:sz w:val="24"/>
              </w:rPr>
              <w:t>”</w:t>
            </w:r>
            <w:r w:rsidRPr="009F21F1">
              <w:rPr>
                <w:kern w:val="0"/>
                <w:sz w:val="24"/>
              </w:rPr>
              <w:t>的</w:t>
            </w:r>
            <w:r w:rsidRPr="009F21F1">
              <w:rPr>
                <w:rFonts w:hint="eastAsia"/>
                <w:kern w:val="0"/>
                <w:sz w:val="24"/>
              </w:rPr>
              <w:t>文件均按竞争性磋商文件要求提供；</w:t>
            </w:r>
          </w:p>
        </w:tc>
        <w:tc>
          <w:tcPr>
            <w:tcW w:w="936" w:type="pct"/>
            <w:shd w:val="clear" w:color="000000" w:fill="FFFFFF"/>
            <w:vAlign w:val="center"/>
          </w:tcPr>
          <w:p w14:paraId="1728C6DA" w14:textId="4D1EC098" w:rsidR="007541CF" w:rsidRPr="009F21F1" w:rsidRDefault="007541CF" w:rsidP="007541CF">
            <w:pPr>
              <w:widowControl/>
              <w:jc w:val="center"/>
              <w:rPr>
                <w:rFonts w:eastAsiaTheme="minorEastAsia"/>
                <w:b/>
                <w:bCs/>
                <w:color w:val="000000"/>
                <w:kern w:val="0"/>
                <w:sz w:val="24"/>
              </w:rPr>
            </w:pPr>
            <w:r w:rsidRPr="009F21F1">
              <w:rPr>
                <w:rFonts w:hint="eastAsia"/>
                <w:kern w:val="0"/>
                <w:sz w:val="24"/>
              </w:rPr>
              <w:t>不允许</w:t>
            </w:r>
          </w:p>
        </w:tc>
      </w:tr>
      <w:tr w:rsidR="007541CF" w:rsidRPr="009F21F1" w14:paraId="0E0AEFC6" w14:textId="77777777" w:rsidTr="007541CF">
        <w:trPr>
          <w:trHeight w:val="685"/>
          <w:jc w:val="center"/>
        </w:trPr>
        <w:tc>
          <w:tcPr>
            <w:tcW w:w="545" w:type="pct"/>
            <w:shd w:val="clear" w:color="000000" w:fill="FFFFFF"/>
            <w:vAlign w:val="center"/>
          </w:tcPr>
          <w:p w14:paraId="62A6DFB7" w14:textId="2FCF5BE4" w:rsidR="007541CF" w:rsidRPr="009F21F1" w:rsidRDefault="007541CF" w:rsidP="007541CF">
            <w:pPr>
              <w:widowControl/>
              <w:jc w:val="center"/>
              <w:rPr>
                <w:rFonts w:eastAsiaTheme="minorEastAsia"/>
                <w:b/>
                <w:bCs/>
                <w:color w:val="000000"/>
                <w:kern w:val="0"/>
                <w:sz w:val="24"/>
              </w:rPr>
            </w:pPr>
            <w:r w:rsidRPr="009F21F1">
              <w:rPr>
                <w:kern w:val="0"/>
                <w:sz w:val="24"/>
              </w:rPr>
              <w:t>8</w:t>
            </w:r>
          </w:p>
        </w:tc>
        <w:tc>
          <w:tcPr>
            <w:tcW w:w="921" w:type="pct"/>
            <w:shd w:val="clear" w:color="000000" w:fill="FFFFFF"/>
            <w:vAlign w:val="center"/>
          </w:tcPr>
          <w:p w14:paraId="36E15143" w14:textId="4104F70B" w:rsidR="007541CF" w:rsidRPr="009F21F1" w:rsidRDefault="007541CF" w:rsidP="007541CF">
            <w:pPr>
              <w:widowControl/>
              <w:jc w:val="center"/>
              <w:rPr>
                <w:rFonts w:eastAsiaTheme="minorEastAsia"/>
                <w:b/>
                <w:bCs/>
                <w:color w:val="000000"/>
                <w:kern w:val="0"/>
                <w:sz w:val="24"/>
              </w:rPr>
            </w:pPr>
            <w:r w:rsidRPr="009F21F1">
              <w:rPr>
                <w:rFonts w:ascii="Segoe UI Symbol" w:hAnsi="Segoe UI Symbol" w:cs="Segoe UI Symbol"/>
                <w:kern w:val="0"/>
                <w:sz w:val="24"/>
              </w:rPr>
              <w:t>★</w:t>
            </w:r>
            <w:r w:rsidRPr="009F21F1">
              <w:rPr>
                <w:rFonts w:ascii="Segoe UI Symbol" w:hAnsi="Segoe UI Symbol" w:cs="Segoe UI Symbol"/>
                <w:kern w:val="0"/>
                <w:sz w:val="24"/>
              </w:rPr>
              <w:t>或</w:t>
            </w:r>
            <w:r w:rsidRPr="009F21F1">
              <w:rPr>
                <w:rFonts w:ascii="Segoe UI Symbol" w:hAnsi="Segoe UI Symbol" w:cs="Segoe UI Symbol"/>
                <w:kern w:val="0"/>
                <w:sz w:val="24"/>
              </w:rPr>
              <w:t>*</w:t>
            </w:r>
            <w:r w:rsidRPr="009F21F1">
              <w:rPr>
                <w:kern w:val="0"/>
                <w:sz w:val="24"/>
              </w:rPr>
              <w:t>号条款响应</w:t>
            </w:r>
          </w:p>
        </w:tc>
        <w:tc>
          <w:tcPr>
            <w:tcW w:w="2598" w:type="pct"/>
            <w:shd w:val="clear" w:color="000000" w:fill="FFFFFF"/>
            <w:vAlign w:val="center"/>
          </w:tcPr>
          <w:p w14:paraId="7CF752C0" w14:textId="76864A31" w:rsidR="007541CF" w:rsidRPr="009F21F1" w:rsidRDefault="007541CF" w:rsidP="007541CF">
            <w:pPr>
              <w:widowControl/>
              <w:spacing w:after="0" w:line="360" w:lineRule="auto"/>
              <w:jc w:val="left"/>
              <w:rPr>
                <w:rFonts w:eastAsiaTheme="minorEastAsia"/>
                <w:b/>
                <w:bCs/>
                <w:color w:val="000000"/>
                <w:kern w:val="0"/>
                <w:sz w:val="24"/>
              </w:rPr>
            </w:pPr>
            <w:r w:rsidRPr="009F21F1">
              <w:rPr>
                <w:rFonts w:hint="eastAsia"/>
                <w:kern w:val="0"/>
                <w:sz w:val="24"/>
              </w:rPr>
              <w:t>响应文件</w:t>
            </w:r>
            <w:r w:rsidRPr="009F21F1">
              <w:rPr>
                <w:kern w:val="0"/>
                <w:sz w:val="24"/>
              </w:rPr>
              <w:t>满足</w:t>
            </w:r>
            <w:r w:rsidRPr="009F21F1">
              <w:rPr>
                <w:rFonts w:hint="eastAsia"/>
                <w:kern w:val="0"/>
                <w:sz w:val="24"/>
              </w:rPr>
              <w:t>竞争性磋商文件</w:t>
            </w:r>
            <w:r w:rsidRPr="009F21F1">
              <w:rPr>
                <w:sz w:val="24"/>
              </w:rPr>
              <w:t>第五章《采购需求》</w:t>
            </w:r>
            <w:r w:rsidRPr="009F21F1">
              <w:rPr>
                <w:kern w:val="0"/>
                <w:sz w:val="24"/>
              </w:rPr>
              <w:t>中</w:t>
            </w:r>
            <w:r w:rsidRPr="009F21F1">
              <w:rPr>
                <w:rFonts w:ascii="Segoe UI Symbol" w:hAnsi="Segoe UI Symbol" w:cs="Segoe UI Symbol"/>
                <w:kern w:val="0"/>
                <w:sz w:val="24"/>
              </w:rPr>
              <w:t>★</w:t>
            </w:r>
            <w:r w:rsidRPr="009F21F1">
              <w:rPr>
                <w:rFonts w:ascii="Segoe UI Symbol" w:hAnsi="Segoe UI Symbol" w:cs="Segoe UI Symbol"/>
                <w:kern w:val="0"/>
                <w:sz w:val="24"/>
              </w:rPr>
              <w:t>或</w:t>
            </w:r>
            <w:r w:rsidRPr="009F21F1">
              <w:rPr>
                <w:rFonts w:ascii="Segoe UI Symbol" w:hAnsi="Segoe UI Symbol" w:cs="Segoe UI Symbol"/>
                <w:kern w:val="0"/>
                <w:sz w:val="24"/>
              </w:rPr>
              <w:t>*</w:t>
            </w:r>
            <w:r w:rsidRPr="009F21F1">
              <w:rPr>
                <w:kern w:val="0"/>
                <w:sz w:val="24"/>
              </w:rPr>
              <w:t>号条款要求的；</w:t>
            </w:r>
          </w:p>
        </w:tc>
        <w:tc>
          <w:tcPr>
            <w:tcW w:w="936" w:type="pct"/>
            <w:shd w:val="clear" w:color="000000" w:fill="FFFFFF"/>
            <w:vAlign w:val="center"/>
          </w:tcPr>
          <w:p w14:paraId="372E80AB" w14:textId="18D93AE8" w:rsidR="007541CF" w:rsidRPr="009F21F1" w:rsidRDefault="007541CF" w:rsidP="007541CF">
            <w:pPr>
              <w:widowControl/>
              <w:jc w:val="center"/>
              <w:rPr>
                <w:rFonts w:eastAsiaTheme="minorEastAsia"/>
                <w:b/>
                <w:bCs/>
                <w:color w:val="000000"/>
                <w:kern w:val="0"/>
                <w:sz w:val="24"/>
              </w:rPr>
            </w:pPr>
            <w:r w:rsidRPr="009F21F1">
              <w:rPr>
                <w:rFonts w:hint="eastAsia"/>
                <w:kern w:val="0"/>
                <w:sz w:val="24"/>
              </w:rPr>
              <w:t>不允许</w:t>
            </w:r>
          </w:p>
        </w:tc>
      </w:tr>
      <w:tr w:rsidR="007541CF" w:rsidRPr="009F21F1" w14:paraId="08EBF2D4" w14:textId="77777777" w:rsidTr="007541CF">
        <w:trPr>
          <w:trHeight w:val="685"/>
          <w:jc w:val="center"/>
        </w:trPr>
        <w:tc>
          <w:tcPr>
            <w:tcW w:w="545" w:type="pct"/>
            <w:shd w:val="clear" w:color="000000" w:fill="FFFFFF"/>
            <w:vAlign w:val="center"/>
          </w:tcPr>
          <w:p w14:paraId="74FDFE38" w14:textId="60B5888E" w:rsidR="007541CF" w:rsidRPr="009F21F1" w:rsidRDefault="007541CF" w:rsidP="007541CF">
            <w:pPr>
              <w:widowControl/>
              <w:jc w:val="center"/>
              <w:rPr>
                <w:rFonts w:eastAsiaTheme="minorEastAsia"/>
                <w:b/>
                <w:bCs/>
                <w:color w:val="000000"/>
                <w:kern w:val="0"/>
                <w:sz w:val="24"/>
              </w:rPr>
            </w:pPr>
            <w:r w:rsidRPr="009F21F1">
              <w:rPr>
                <w:rFonts w:hint="eastAsia"/>
                <w:kern w:val="0"/>
                <w:sz w:val="24"/>
              </w:rPr>
              <w:t>9</w:t>
            </w:r>
          </w:p>
        </w:tc>
        <w:tc>
          <w:tcPr>
            <w:tcW w:w="921" w:type="pct"/>
            <w:shd w:val="clear" w:color="000000" w:fill="FFFFFF"/>
            <w:vAlign w:val="center"/>
          </w:tcPr>
          <w:p w14:paraId="4F0E8DD9" w14:textId="2F44AB38" w:rsidR="007541CF" w:rsidRPr="009F21F1" w:rsidRDefault="007541CF" w:rsidP="007541CF">
            <w:pPr>
              <w:widowControl/>
              <w:jc w:val="center"/>
              <w:rPr>
                <w:rFonts w:eastAsiaTheme="minorEastAsia"/>
                <w:b/>
                <w:bCs/>
                <w:color w:val="000000"/>
                <w:kern w:val="0"/>
                <w:sz w:val="24"/>
              </w:rPr>
            </w:pPr>
            <w:r w:rsidRPr="009F21F1">
              <w:rPr>
                <w:kern w:val="0"/>
                <w:sz w:val="24"/>
              </w:rPr>
              <w:t>报价的修正（如有）</w:t>
            </w:r>
          </w:p>
        </w:tc>
        <w:tc>
          <w:tcPr>
            <w:tcW w:w="2598" w:type="pct"/>
            <w:shd w:val="clear" w:color="000000" w:fill="FFFFFF"/>
            <w:vAlign w:val="center"/>
          </w:tcPr>
          <w:p w14:paraId="7C64A00F" w14:textId="786951F1" w:rsidR="007541CF" w:rsidRPr="009F21F1" w:rsidRDefault="007541CF" w:rsidP="007541CF">
            <w:pPr>
              <w:widowControl/>
              <w:spacing w:after="0" w:line="360" w:lineRule="auto"/>
              <w:jc w:val="left"/>
              <w:rPr>
                <w:rFonts w:eastAsiaTheme="minorEastAsia"/>
                <w:b/>
                <w:bCs/>
                <w:color w:val="000000"/>
                <w:kern w:val="0"/>
                <w:sz w:val="24"/>
              </w:rPr>
            </w:pPr>
            <w:r w:rsidRPr="009F21F1">
              <w:rPr>
                <w:rFonts w:hint="eastAsia"/>
                <w:kern w:val="0"/>
                <w:sz w:val="24"/>
              </w:rPr>
              <w:t>不涉及报价修正</w:t>
            </w:r>
            <w:r w:rsidRPr="009F21F1">
              <w:rPr>
                <w:kern w:val="0"/>
                <w:sz w:val="24"/>
              </w:rPr>
              <w:t>，或</w:t>
            </w:r>
            <w:r w:rsidRPr="009F21F1">
              <w:rPr>
                <w:rFonts w:hint="eastAsia"/>
                <w:kern w:val="0"/>
                <w:sz w:val="24"/>
              </w:rPr>
              <w:t>响应文件</w:t>
            </w:r>
            <w:r w:rsidRPr="009F21F1">
              <w:rPr>
                <w:kern w:val="0"/>
                <w:sz w:val="24"/>
              </w:rPr>
              <w:t>报价出现前后不一致</w:t>
            </w:r>
            <w:r w:rsidRPr="009F21F1">
              <w:rPr>
                <w:rFonts w:hint="eastAsia"/>
                <w:kern w:val="0"/>
                <w:sz w:val="24"/>
              </w:rPr>
              <w:t>时</w:t>
            </w:r>
            <w:r w:rsidRPr="009F21F1">
              <w:rPr>
                <w:kern w:val="0"/>
                <w:sz w:val="24"/>
              </w:rPr>
              <w:t>，</w:t>
            </w:r>
            <w:r w:rsidRPr="009F21F1">
              <w:rPr>
                <w:rFonts w:hint="eastAsia"/>
                <w:kern w:val="0"/>
                <w:sz w:val="24"/>
              </w:rPr>
              <w:t>供应商</w:t>
            </w:r>
            <w:r w:rsidRPr="009F21F1">
              <w:rPr>
                <w:kern w:val="0"/>
                <w:sz w:val="24"/>
              </w:rPr>
              <w:t>对修正后的报价予</w:t>
            </w:r>
            <w:r w:rsidRPr="009F21F1">
              <w:rPr>
                <w:rFonts w:hint="eastAsia"/>
                <w:kern w:val="0"/>
                <w:sz w:val="24"/>
              </w:rPr>
              <w:t>以</w:t>
            </w:r>
            <w:r w:rsidRPr="009F21F1">
              <w:rPr>
                <w:kern w:val="0"/>
                <w:sz w:val="24"/>
              </w:rPr>
              <w:t>确认；（如有）</w:t>
            </w:r>
          </w:p>
        </w:tc>
        <w:tc>
          <w:tcPr>
            <w:tcW w:w="936" w:type="pct"/>
            <w:shd w:val="clear" w:color="000000" w:fill="FFFFFF"/>
            <w:vAlign w:val="center"/>
          </w:tcPr>
          <w:p w14:paraId="3B5D64AC" w14:textId="7B797924" w:rsidR="007541CF" w:rsidRPr="009F21F1" w:rsidRDefault="007541CF" w:rsidP="007541CF">
            <w:pPr>
              <w:widowControl/>
              <w:jc w:val="center"/>
              <w:rPr>
                <w:rFonts w:eastAsiaTheme="minorEastAsia"/>
                <w:b/>
                <w:bCs/>
                <w:color w:val="000000"/>
                <w:kern w:val="0"/>
                <w:sz w:val="24"/>
              </w:rPr>
            </w:pPr>
            <w:r w:rsidRPr="009F21F1">
              <w:rPr>
                <w:rFonts w:hint="eastAsia"/>
                <w:kern w:val="0"/>
                <w:sz w:val="24"/>
              </w:rPr>
              <w:t>允许</w:t>
            </w:r>
          </w:p>
        </w:tc>
      </w:tr>
      <w:tr w:rsidR="007541CF" w:rsidRPr="009F21F1" w14:paraId="54964AD9" w14:textId="77777777" w:rsidTr="007541CF">
        <w:trPr>
          <w:trHeight w:val="685"/>
          <w:jc w:val="center"/>
        </w:trPr>
        <w:tc>
          <w:tcPr>
            <w:tcW w:w="545" w:type="pct"/>
            <w:shd w:val="clear" w:color="000000" w:fill="FFFFFF"/>
            <w:vAlign w:val="center"/>
          </w:tcPr>
          <w:p w14:paraId="1E8248FC" w14:textId="591ADC81" w:rsidR="007541CF" w:rsidRPr="009F21F1" w:rsidRDefault="007541CF" w:rsidP="007541CF">
            <w:pPr>
              <w:widowControl/>
              <w:jc w:val="center"/>
              <w:rPr>
                <w:rFonts w:eastAsiaTheme="minorEastAsia"/>
                <w:b/>
                <w:bCs/>
                <w:color w:val="000000"/>
                <w:kern w:val="0"/>
                <w:sz w:val="24"/>
              </w:rPr>
            </w:pPr>
            <w:r w:rsidRPr="009F21F1">
              <w:rPr>
                <w:rFonts w:hint="eastAsia"/>
                <w:kern w:val="0"/>
                <w:sz w:val="24"/>
              </w:rPr>
              <w:t>10</w:t>
            </w:r>
          </w:p>
        </w:tc>
        <w:tc>
          <w:tcPr>
            <w:tcW w:w="921" w:type="pct"/>
            <w:shd w:val="clear" w:color="000000" w:fill="FFFFFF"/>
            <w:vAlign w:val="center"/>
          </w:tcPr>
          <w:p w14:paraId="0736B834" w14:textId="6B942871" w:rsidR="007541CF" w:rsidRPr="009F21F1" w:rsidRDefault="007541CF" w:rsidP="007541CF">
            <w:pPr>
              <w:widowControl/>
              <w:jc w:val="center"/>
              <w:rPr>
                <w:rFonts w:eastAsiaTheme="minorEastAsia"/>
                <w:b/>
                <w:bCs/>
                <w:color w:val="000000"/>
                <w:kern w:val="0"/>
                <w:sz w:val="24"/>
              </w:rPr>
            </w:pPr>
            <w:r w:rsidRPr="009F21F1">
              <w:rPr>
                <w:kern w:val="0"/>
                <w:sz w:val="24"/>
              </w:rPr>
              <w:t>公平竞争</w:t>
            </w:r>
          </w:p>
        </w:tc>
        <w:tc>
          <w:tcPr>
            <w:tcW w:w="2598" w:type="pct"/>
            <w:shd w:val="clear" w:color="000000" w:fill="FFFFFF"/>
            <w:vAlign w:val="center"/>
          </w:tcPr>
          <w:p w14:paraId="59454F66" w14:textId="2DE05B75" w:rsidR="007541CF" w:rsidRPr="009F21F1" w:rsidRDefault="007541CF" w:rsidP="007541CF">
            <w:pPr>
              <w:widowControl/>
              <w:spacing w:after="0" w:line="360" w:lineRule="auto"/>
              <w:jc w:val="left"/>
              <w:rPr>
                <w:rFonts w:eastAsiaTheme="minorEastAsia"/>
                <w:b/>
                <w:bCs/>
                <w:color w:val="000000"/>
                <w:kern w:val="0"/>
                <w:sz w:val="24"/>
              </w:rPr>
            </w:pPr>
            <w:r w:rsidRPr="009F21F1">
              <w:rPr>
                <w:rFonts w:hint="eastAsia"/>
                <w:sz w:val="24"/>
              </w:rPr>
              <w:t>供应商</w:t>
            </w:r>
            <w:r w:rsidRPr="009F21F1">
              <w:rPr>
                <w:sz w:val="24"/>
              </w:rPr>
              <w:t>遵循公平竞争的原则，不存在恶意串通，妨碍其他</w:t>
            </w:r>
            <w:r w:rsidRPr="009F21F1">
              <w:rPr>
                <w:rFonts w:hint="eastAsia"/>
                <w:sz w:val="24"/>
              </w:rPr>
              <w:t>供应商</w:t>
            </w:r>
            <w:r w:rsidRPr="009F21F1">
              <w:rPr>
                <w:sz w:val="24"/>
              </w:rPr>
              <w:t>的竞争行为，不存在损害采购人或者其他</w:t>
            </w:r>
            <w:r w:rsidRPr="009F21F1">
              <w:rPr>
                <w:rFonts w:hint="eastAsia"/>
                <w:sz w:val="24"/>
              </w:rPr>
              <w:t>供应商</w:t>
            </w:r>
            <w:r w:rsidRPr="009F21F1">
              <w:rPr>
                <w:sz w:val="24"/>
              </w:rPr>
              <w:t>的合法权益情形的；</w:t>
            </w:r>
          </w:p>
        </w:tc>
        <w:tc>
          <w:tcPr>
            <w:tcW w:w="936" w:type="pct"/>
            <w:shd w:val="clear" w:color="000000" w:fill="FFFFFF"/>
            <w:vAlign w:val="center"/>
          </w:tcPr>
          <w:p w14:paraId="5303D1D9" w14:textId="13215A45" w:rsidR="007541CF" w:rsidRPr="009F21F1" w:rsidRDefault="007541CF" w:rsidP="007541CF">
            <w:pPr>
              <w:widowControl/>
              <w:jc w:val="center"/>
              <w:rPr>
                <w:rFonts w:eastAsiaTheme="minorEastAsia"/>
                <w:b/>
                <w:bCs/>
                <w:color w:val="000000"/>
                <w:kern w:val="0"/>
                <w:sz w:val="24"/>
              </w:rPr>
            </w:pPr>
            <w:r w:rsidRPr="009F21F1">
              <w:rPr>
                <w:rFonts w:hint="eastAsia"/>
                <w:kern w:val="0"/>
                <w:sz w:val="24"/>
              </w:rPr>
              <w:t>不允许</w:t>
            </w:r>
          </w:p>
        </w:tc>
      </w:tr>
      <w:tr w:rsidR="007541CF" w:rsidRPr="009F21F1" w14:paraId="41E88261" w14:textId="77777777" w:rsidTr="007541CF">
        <w:trPr>
          <w:trHeight w:val="685"/>
          <w:jc w:val="center"/>
        </w:trPr>
        <w:tc>
          <w:tcPr>
            <w:tcW w:w="545" w:type="pct"/>
            <w:shd w:val="clear" w:color="000000" w:fill="FFFFFF"/>
            <w:vAlign w:val="center"/>
          </w:tcPr>
          <w:p w14:paraId="435ED0D8" w14:textId="37380561" w:rsidR="007541CF" w:rsidRPr="009F21F1" w:rsidRDefault="007541CF" w:rsidP="007541CF">
            <w:pPr>
              <w:widowControl/>
              <w:jc w:val="center"/>
              <w:rPr>
                <w:rFonts w:eastAsiaTheme="minorEastAsia"/>
                <w:b/>
                <w:bCs/>
                <w:color w:val="000000"/>
                <w:kern w:val="0"/>
                <w:sz w:val="24"/>
              </w:rPr>
            </w:pPr>
            <w:r w:rsidRPr="009F21F1">
              <w:rPr>
                <w:rFonts w:hint="eastAsia"/>
                <w:kern w:val="0"/>
                <w:sz w:val="24"/>
              </w:rPr>
              <w:t>11</w:t>
            </w:r>
          </w:p>
        </w:tc>
        <w:tc>
          <w:tcPr>
            <w:tcW w:w="921" w:type="pct"/>
            <w:shd w:val="clear" w:color="000000" w:fill="FFFFFF"/>
            <w:vAlign w:val="center"/>
          </w:tcPr>
          <w:p w14:paraId="277EBE6B" w14:textId="27B51CA5" w:rsidR="007541CF" w:rsidRPr="009F21F1" w:rsidRDefault="007541CF" w:rsidP="007541CF">
            <w:pPr>
              <w:widowControl/>
              <w:jc w:val="center"/>
              <w:rPr>
                <w:rFonts w:eastAsiaTheme="minorEastAsia"/>
                <w:b/>
                <w:bCs/>
                <w:color w:val="000000"/>
                <w:kern w:val="0"/>
                <w:sz w:val="24"/>
              </w:rPr>
            </w:pPr>
            <w:r w:rsidRPr="009F21F1">
              <w:rPr>
                <w:kern w:val="0"/>
                <w:sz w:val="24"/>
              </w:rPr>
              <w:t>串通投标</w:t>
            </w:r>
          </w:p>
        </w:tc>
        <w:tc>
          <w:tcPr>
            <w:tcW w:w="2598" w:type="pct"/>
            <w:shd w:val="clear" w:color="000000" w:fill="FFFFFF"/>
            <w:vAlign w:val="center"/>
          </w:tcPr>
          <w:p w14:paraId="445BE171" w14:textId="6A18B3DE" w:rsidR="007541CF" w:rsidRPr="009F21F1" w:rsidRDefault="007541CF" w:rsidP="007541CF">
            <w:pPr>
              <w:widowControl/>
              <w:spacing w:after="0" w:line="360" w:lineRule="auto"/>
              <w:jc w:val="left"/>
              <w:rPr>
                <w:rFonts w:eastAsiaTheme="minorEastAsia"/>
                <w:b/>
                <w:bCs/>
                <w:color w:val="000000"/>
                <w:kern w:val="0"/>
                <w:sz w:val="24"/>
              </w:rPr>
            </w:pPr>
            <w:r w:rsidRPr="009F21F1">
              <w:rPr>
                <w:rFonts w:hint="eastAsia"/>
                <w:sz w:val="24"/>
              </w:rPr>
              <w:t>不存在《政府采购货物和服务招标投标管理办法》视为供应商串通投标的情形：（一）不同供应商的响应文件由同一单位或者个人编制；（二）不同供应商委托同一单位或者个人办理投标事宜；（三）不同供应商的响应文件载明的项目管理成员或者联系人员为同一人；（四）不同供应商的响应文件异常一致或者投标报价呈规律</w:t>
            </w:r>
            <w:r w:rsidRPr="009F21F1">
              <w:rPr>
                <w:rFonts w:hint="eastAsia"/>
                <w:sz w:val="24"/>
              </w:rPr>
              <w:t xml:space="preserve"> </w:t>
            </w:r>
            <w:r w:rsidRPr="009F21F1">
              <w:rPr>
                <w:rFonts w:hint="eastAsia"/>
                <w:sz w:val="24"/>
              </w:rPr>
              <w:t>性差异；（五）不同供应商的响应文件相互混装；（六）不同供应商的投标保证金从同一单位或者个人的账户转出</w:t>
            </w:r>
            <w:r w:rsidRPr="009F21F1">
              <w:rPr>
                <w:sz w:val="24"/>
              </w:rPr>
              <w:t>；</w:t>
            </w:r>
          </w:p>
        </w:tc>
        <w:tc>
          <w:tcPr>
            <w:tcW w:w="936" w:type="pct"/>
            <w:shd w:val="clear" w:color="000000" w:fill="FFFFFF"/>
            <w:vAlign w:val="center"/>
          </w:tcPr>
          <w:p w14:paraId="13E48C56" w14:textId="50B92D64" w:rsidR="007541CF" w:rsidRPr="009F21F1" w:rsidRDefault="007541CF" w:rsidP="007541CF">
            <w:pPr>
              <w:widowControl/>
              <w:jc w:val="center"/>
              <w:rPr>
                <w:rFonts w:eastAsiaTheme="minorEastAsia"/>
                <w:b/>
                <w:bCs/>
                <w:color w:val="000000"/>
                <w:kern w:val="0"/>
                <w:sz w:val="24"/>
              </w:rPr>
            </w:pPr>
            <w:r w:rsidRPr="009F21F1">
              <w:rPr>
                <w:rFonts w:hint="eastAsia"/>
                <w:kern w:val="0"/>
                <w:sz w:val="24"/>
              </w:rPr>
              <w:t>不允许</w:t>
            </w:r>
          </w:p>
        </w:tc>
      </w:tr>
      <w:tr w:rsidR="007541CF" w:rsidRPr="009F21F1" w14:paraId="6B3A962D" w14:textId="77777777" w:rsidTr="007541CF">
        <w:trPr>
          <w:trHeight w:val="685"/>
          <w:jc w:val="center"/>
        </w:trPr>
        <w:tc>
          <w:tcPr>
            <w:tcW w:w="545" w:type="pct"/>
            <w:shd w:val="clear" w:color="000000" w:fill="FFFFFF"/>
            <w:vAlign w:val="center"/>
          </w:tcPr>
          <w:p w14:paraId="07C5685E" w14:textId="7689F320" w:rsidR="007541CF" w:rsidRPr="009F21F1" w:rsidRDefault="007541CF" w:rsidP="007541CF">
            <w:pPr>
              <w:widowControl/>
              <w:jc w:val="center"/>
              <w:rPr>
                <w:kern w:val="0"/>
                <w:sz w:val="24"/>
              </w:rPr>
            </w:pPr>
            <w:r w:rsidRPr="009F21F1">
              <w:rPr>
                <w:rFonts w:hint="eastAsia"/>
                <w:kern w:val="0"/>
                <w:sz w:val="24"/>
              </w:rPr>
              <w:t>12</w:t>
            </w:r>
          </w:p>
        </w:tc>
        <w:tc>
          <w:tcPr>
            <w:tcW w:w="921" w:type="pct"/>
            <w:shd w:val="clear" w:color="000000" w:fill="FFFFFF"/>
            <w:vAlign w:val="center"/>
          </w:tcPr>
          <w:p w14:paraId="3B419871" w14:textId="6E786265" w:rsidR="007541CF" w:rsidRPr="009F21F1" w:rsidRDefault="007541CF" w:rsidP="007541CF">
            <w:pPr>
              <w:widowControl/>
              <w:jc w:val="center"/>
              <w:rPr>
                <w:kern w:val="0"/>
                <w:sz w:val="24"/>
              </w:rPr>
            </w:pPr>
            <w:r w:rsidRPr="009F21F1">
              <w:rPr>
                <w:kern w:val="0"/>
                <w:sz w:val="24"/>
              </w:rPr>
              <w:t>附加条件</w:t>
            </w:r>
          </w:p>
        </w:tc>
        <w:tc>
          <w:tcPr>
            <w:tcW w:w="2598" w:type="pct"/>
            <w:shd w:val="clear" w:color="000000" w:fill="FFFFFF"/>
            <w:vAlign w:val="center"/>
          </w:tcPr>
          <w:p w14:paraId="5E820D07" w14:textId="1B63BA03" w:rsidR="007541CF" w:rsidRPr="009F21F1" w:rsidRDefault="007541CF" w:rsidP="007541CF">
            <w:pPr>
              <w:widowControl/>
              <w:spacing w:after="0" w:line="360" w:lineRule="auto"/>
              <w:jc w:val="left"/>
              <w:rPr>
                <w:sz w:val="24"/>
              </w:rPr>
            </w:pPr>
            <w:r w:rsidRPr="009F21F1">
              <w:rPr>
                <w:rFonts w:hint="eastAsia"/>
                <w:kern w:val="0"/>
                <w:sz w:val="24"/>
              </w:rPr>
              <w:t>响应文件未</w:t>
            </w:r>
            <w:r w:rsidRPr="009F21F1">
              <w:rPr>
                <w:kern w:val="0"/>
                <w:sz w:val="24"/>
              </w:rPr>
              <w:t>含有采购人不能接受的附加条件的；</w:t>
            </w:r>
          </w:p>
        </w:tc>
        <w:tc>
          <w:tcPr>
            <w:tcW w:w="936" w:type="pct"/>
            <w:shd w:val="clear" w:color="000000" w:fill="FFFFFF"/>
            <w:vAlign w:val="center"/>
          </w:tcPr>
          <w:p w14:paraId="3E3AA78D" w14:textId="4FA3FFD1" w:rsidR="007541CF" w:rsidRPr="009F21F1" w:rsidRDefault="007541CF" w:rsidP="007541CF">
            <w:pPr>
              <w:widowControl/>
              <w:jc w:val="center"/>
              <w:rPr>
                <w:kern w:val="0"/>
                <w:sz w:val="24"/>
              </w:rPr>
            </w:pPr>
            <w:r w:rsidRPr="009F21F1">
              <w:rPr>
                <w:rFonts w:hint="eastAsia"/>
                <w:kern w:val="0"/>
                <w:sz w:val="24"/>
              </w:rPr>
              <w:t>不允许</w:t>
            </w:r>
          </w:p>
        </w:tc>
      </w:tr>
      <w:tr w:rsidR="007541CF" w:rsidRPr="009F21F1" w14:paraId="2441B1CB" w14:textId="77777777" w:rsidTr="007541CF">
        <w:trPr>
          <w:trHeight w:val="685"/>
          <w:jc w:val="center"/>
        </w:trPr>
        <w:tc>
          <w:tcPr>
            <w:tcW w:w="545" w:type="pct"/>
            <w:shd w:val="clear" w:color="000000" w:fill="FFFFFF"/>
            <w:vAlign w:val="center"/>
          </w:tcPr>
          <w:p w14:paraId="0FFCDDEF" w14:textId="6377EE19" w:rsidR="007541CF" w:rsidRPr="009F21F1" w:rsidRDefault="007541CF" w:rsidP="007541CF">
            <w:pPr>
              <w:widowControl/>
              <w:jc w:val="center"/>
              <w:rPr>
                <w:kern w:val="0"/>
                <w:sz w:val="24"/>
              </w:rPr>
            </w:pPr>
            <w:r w:rsidRPr="009F21F1">
              <w:rPr>
                <w:rFonts w:hint="eastAsia"/>
                <w:kern w:val="0"/>
                <w:sz w:val="24"/>
              </w:rPr>
              <w:t>13</w:t>
            </w:r>
          </w:p>
        </w:tc>
        <w:tc>
          <w:tcPr>
            <w:tcW w:w="921" w:type="pct"/>
            <w:shd w:val="clear" w:color="000000" w:fill="FFFFFF"/>
            <w:vAlign w:val="center"/>
          </w:tcPr>
          <w:p w14:paraId="72DAE367" w14:textId="4BE150B1" w:rsidR="007541CF" w:rsidRPr="009F21F1" w:rsidRDefault="007541CF" w:rsidP="007541CF">
            <w:pPr>
              <w:widowControl/>
              <w:jc w:val="center"/>
              <w:rPr>
                <w:kern w:val="0"/>
                <w:sz w:val="24"/>
              </w:rPr>
            </w:pPr>
            <w:r w:rsidRPr="009F21F1">
              <w:rPr>
                <w:kern w:val="0"/>
                <w:sz w:val="24"/>
              </w:rPr>
              <w:t>其他无效情形</w:t>
            </w:r>
          </w:p>
        </w:tc>
        <w:tc>
          <w:tcPr>
            <w:tcW w:w="2598" w:type="pct"/>
            <w:shd w:val="clear" w:color="000000" w:fill="FFFFFF"/>
            <w:vAlign w:val="center"/>
          </w:tcPr>
          <w:p w14:paraId="5252CE7E" w14:textId="1DE1631B" w:rsidR="007541CF" w:rsidRPr="009F21F1" w:rsidRDefault="007541CF" w:rsidP="007541CF">
            <w:pPr>
              <w:widowControl/>
              <w:spacing w:after="0" w:line="360" w:lineRule="auto"/>
              <w:jc w:val="left"/>
              <w:rPr>
                <w:sz w:val="24"/>
              </w:rPr>
            </w:pPr>
            <w:r w:rsidRPr="009F21F1">
              <w:rPr>
                <w:rFonts w:hint="eastAsia"/>
                <w:sz w:val="24"/>
              </w:rPr>
              <w:t>供应商</w:t>
            </w:r>
            <w:r w:rsidRPr="009F21F1">
              <w:rPr>
                <w:sz w:val="24"/>
              </w:rPr>
              <w:t>、</w:t>
            </w:r>
            <w:r w:rsidRPr="009F21F1">
              <w:rPr>
                <w:rFonts w:hint="eastAsia"/>
                <w:sz w:val="24"/>
              </w:rPr>
              <w:t>响应文件不存在</w:t>
            </w:r>
            <w:r w:rsidRPr="009F21F1">
              <w:rPr>
                <w:sz w:val="24"/>
              </w:rPr>
              <w:t>不符合法律、法规和</w:t>
            </w:r>
            <w:r w:rsidRPr="009F21F1">
              <w:rPr>
                <w:rFonts w:hint="eastAsia"/>
                <w:sz w:val="24"/>
              </w:rPr>
              <w:t>竞争性磋商文件</w:t>
            </w:r>
            <w:r w:rsidRPr="009F21F1">
              <w:rPr>
                <w:sz w:val="24"/>
              </w:rPr>
              <w:t>规定的其他无效情形。</w:t>
            </w:r>
          </w:p>
        </w:tc>
        <w:tc>
          <w:tcPr>
            <w:tcW w:w="936" w:type="pct"/>
            <w:shd w:val="clear" w:color="000000" w:fill="FFFFFF"/>
            <w:vAlign w:val="center"/>
          </w:tcPr>
          <w:p w14:paraId="4DC89D27" w14:textId="62F49A03" w:rsidR="007541CF" w:rsidRPr="009F21F1" w:rsidRDefault="007541CF" w:rsidP="007541CF">
            <w:pPr>
              <w:widowControl/>
              <w:jc w:val="center"/>
              <w:rPr>
                <w:kern w:val="0"/>
                <w:sz w:val="24"/>
              </w:rPr>
            </w:pPr>
            <w:r w:rsidRPr="009F21F1">
              <w:rPr>
                <w:rFonts w:hint="eastAsia"/>
                <w:kern w:val="0"/>
                <w:sz w:val="24"/>
              </w:rPr>
              <w:t>不允许</w:t>
            </w:r>
          </w:p>
        </w:tc>
      </w:tr>
    </w:tbl>
    <w:p w14:paraId="0FDE937D" w14:textId="77777777" w:rsidR="00EB0D8D" w:rsidRPr="009F21F1" w:rsidRDefault="00EB0D8D">
      <w:pPr>
        <w:tabs>
          <w:tab w:val="left" w:pos="900"/>
          <w:tab w:val="left" w:pos="1080"/>
          <w:tab w:val="left" w:pos="1589"/>
        </w:tabs>
        <w:snapToGrid w:val="0"/>
        <w:spacing w:line="360" w:lineRule="auto"/>
        <w:rPr>
          <w:rFonts w:eastAsiaTheme="minorEastAsia"/>
          <w:sz w:val="24"/>
        </w:rPr>
      </w:pPr>
    </w:p>
    <w:p w14:paraId="21B1EB57" w14:textId="77777777" w:rsidR="007541CF" w:rsidRPr="009F21F1" w:rsidRDefault="007541CF">
      <w:pPr>
        <w:widowControl/>
        <w:jc w:val="left"/>
        <w:rPr>
          <w:rFonts w:eastAsiaTheme="minorEastAsia"/>
          <w:sz w:val="24"/>
        </w:rPr>
      </w:pPr>
      <w:r w:rsidRPr="009F21F1">
        <w:rPr>
          <w:rFonts w:eastAsiaTheme="minorEastAsia"/>
          <w:sz w:val="24"/>
        </w:rPr>
        <w:br w:type="page"/>
      </w:r>
    </w:p>
    <w:p w14:paraId="68CCEA7D" w14:textId="0AF63091" w:rsidR="00EB0D8D" w:rsidRPr="009F21F1" w:rsidRDefault="00444462">
      <w:pPr>
        <w:numPr>
          <w:ilvl w:val="0"/>
          <w:numId w:val="11"/>
        </w:numPr>
        <w:tabs>
          <w:tab w:val="left" w:pos="360"/>
        </w:tabs>
        <w:snapToGrid w:val="0"/>
        <w:spacing w:line="360" w:lineRule="auto"/>
        <w:outlineLvl w:val="1"/>
        <w:rPr>
          <w:rFonts w:eastAsiaTheme="minorEastAsia"/>
          <w:sz w:val="24"/>
        </w:rPr>
      </w:pPr>
      <w:r w:rsidRPr="009F21F1">
        <w:rPr>
          <w:rFonts w:eastAsiaTheme="minorEastAsia"/>
          <w:sz w:val="24"/>
        </w:rPr>
        <w:lastRenderedPageBreak/>
        <w:t>磋商、响应文件有关事项的澄清、说明或者更正和最后报价</w:t>
      </w:r>
    </w:p>
    <w:p w14:paraId="184CB393" w14:textId="77777777" w:rsidR="00EB0D8D" w:rsidRPr="009F21F1" w:rsidRDefault="00444462">
      <w:pPr>
        <w:numPr>
          <w:ilvl w:val="1"/>
          <w:numId w:val="11"/>
        </w:numPr>
        <w:tabs>
          <w:tab w:val="left" w:pos="1080"/>
        </w:tabs>
        <w:snapToGrid w:val="0"/>
        <w:spacing w:line="360" w:lineRule="auto"/>
        <w:ind w:left="1077" w:hanging="720"/>
        <w:rPr>
          <w:rFonts w:eastAsiaTheme="minorEastAsia"/>
          <w:sz w:val="24"/>
        </w:rPr>
      </w:pPr>
      <w:r w:rsidRPr="009F21F1">
        <w:rPr>
          <w:rFonts w:eastAsiaTheme="minorEastAsia"/>
          <w:sz w:val="24"/>
        </w:rPr>
        <w:t>磋商小组所有成员将集中与单一供应商分别进行磋商，并给予所有参加磋商的供应商平等的磋商机会。</w:t>
      </w:r>
    </w:p>
    <w:p w14:paraId="5191D309"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sz w:val="24"/>
        </w:rPr>
      </w:pPr>
      <w:r w:rsidRPr="009F21F1">
        <w:rPr>
          <w:rFonts w:eastAsiaTheme="minorEastAsia" w:hint="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6259E8CB"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kern w:val="0"/>
          <w:sz w:val="24"/>
        </w:rPr>
      </w:pPr>
      <w:r w:rsidRPr="009F21F1">
        <w:rPr>
          <w:rFonts w:eastAsiaTheme="minorEastAsia" w:hint="eastAsia"/>
          <w:kern w:val="0"/>
          <w:sz w:val="24"/>
        </w:rPr>
        <w:t>对磋商文件作出的实质性变动是磋商文件的有效组成部分，磋商小组应当及时以书面形式同时通知所有参加磋商的供应商。</w:t>
      </w:r>
    </w:p>
    <w:p w14:paraId="2E449C7F"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kern w:val="0"/>
          <w:sz w:val="24"/>
        </w:rPr>
      </w:pPr>
      <w:r w:rsidRPr="009F21F1">
        <w:rPr>
          <w:rFonts w:eastAsiaTheme="minorEastAsia" w:hint="eastAsia"/>
          <w:kern w:val="0"/>
          <w:sz w:val="24"/>
        </w:rPr>
        <w:t>供应商应当按照磋商文件的变动情况和磋商小组的要求重新提交响应文件，并由其法定代表人（</w:t>
      </w:r>
      <w:r w:rsidRPr="009F21F1">
        <w:rPr>
          <w:rFonts w:hint="eastAsia"/>
          <w:color w:val="000000"/>
          <w:sz w:val="24"/>
          <w:szCs w:val="20"/>
        </w:rPr>
        <w:t>若供应商为事业单位或其他组织或分支机构，可为单位负责人</w:t>
      </w:r>
      <w:r w:rsidRPr="009F21F1">
        <w:rPr>
          <w:rFonts w:eastAsiaTheme="minorEastAsia" w:hint="eastAsia"/>
          <w:kern w:val="0"/>
          <w:sz w:val="24"/>
        </w:rPr>
        <w:t>）或授权代表签字或者加盖公章。由授权代表签字的，应当附授权委托书。供应商为自然人的，应当由本人签字并附身份证明。</w:t>
      </w:r>
    </w:p>
    <w:p w14:paraId="19348B6E"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sz w:val="24"/>
        </w:rPr>
      </w:pPr>
      <w:r w:rsidRPr="009F21F1">
        <w:rPr>
          <w:rFonts w:eastAsiaTheme="minorEastAsia" w:hint="eastAsia"/>
          <w:sz w:val="24"/>
        </w:rPr>
        <w:t>响应文件的澄清、说明或者更正：</w:t>
      </w:r>
    </w:p>
    <w:p w14:paraId="0FD5C5E4" w14:textId="77777777" w:rsidR="00EB0D8D" w:rsidRPr="009F21F1" w:rsidRDefault="00444462">
      <w:pPr>
        <w:numPr>
          <w:ilvl w:val="2"/>
          <w:numId w:val="11"/>
        </w:numPr>
        <w:snapToGrid w:val="0"/>
        <w:spacing w:line="360" w:lineRule="auto"/>
        <w:rPr>
          <w:rFonts w:eastAsiaTheme="minorEastAsia"/>
          <w:sz w:val="24"/>
        </w:rPr>
      </w:pPr>
      <w:r w:rsidRPr="009F21F1">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171587E2" w14:textId="77777777" w:rsidR="00EB0D8D" w:rsidRPr="009F21F1" w:rsidRDefault="00444462">
      <w:pPr>
        <w:numPr>
          <w:ilvl w:val="2"/>
          <w:numId w:val="11"/>
        </w:numPr>
        <w:snapToGrid w:val="0"/>
        <w:spacing w:line="360" w:lineRule="auto"/>
        <w:rPr>
          <w:rFonts w:eastAsiaTheme="minorEastAsia"/>
          <w:sz w:val="24"/>
        </w:rPr>
      </w:pPr>
      <w:r w:rsidRPr="009F21F1">
        <w:rPr>
          <w:rFonts w:eastAsiaTheme="minorEastAsia"/>
          <w:sz w:val="24"/>
        </w:rPr>
        <w:t>磋商小组对响应文件进行审查，如发现供应商提交的响应文件存在不满足《符合性审查要求》的内容，如属于表中</w:t>
      </w:r>
      <w:r w:rsidRPr="009F21F1">
        <w:rPr>
          <w:rFonts w:eastAsiaTheme="minorEastAsia"/>
          <w:sz w:val="24"/>
        </w:rPr>
        <w:t>“</w:t>
      </w:r>
      <w:r w:rsidRPr="009F21F1">
        <w:rPr>
          <w:rFonts w:eastAsiaTheme="minorEastAsia"/>
          <w:sz w:val="24"/>
        </w:rPr>
        <w:t>不允许</w:t>
      </w:r>
      <w:r w:rsidRPr="009F21F1">
        <w:rPr>
          <w:rFonts w:eastAsiaTheme="minorEastAsia"/>
          <w:sz w:val="24"/>
        </w:rPr>
        <w:t>”</w:t>
      </w:r>
      <w:r w:rsidRPr="009F21F1">
        <w:rPr>
          <w:rFonts w:eastAsiaTheme="minorEastAsia"/>
          <w:sz w:val="24"/>
        </w:rPr>
        <w:t>澄清、说明或者更正的内容，则供应商响应文件按</w:t>
      </w:r>
      <w:r w:rsidRPr="009F21F1">
        <w:rPr>
          <w:rFonts w:eastAsiaTheme="minorEastAsia"/>
          <w:b/>
          <w:sz w:val="24"/>
        </w:rPr>
        <w:t>无效处理</w:t>
      </w:r>
      <w:r w:rsidRPr="009F21F1">
        <w:rPr>
          <w:rFonts w:eastAsiaTheme="minorEastAsia"/>
          <w:sz w:val="24"/>
        </w:rPr>
        <w:t>；如属于表中的</w:t>
      </w:r>
      <w:r w:rsidRPr="009F21F1">
        <w:rPr>
          <w:rFonts w:eastAsiaTheme="minorEastAsia"/>
          <w:sz w:val="24"/>
        </w:rPr>
        <w:t>“</w:t>
      </w:r>
      <w:r w:rsidRPr="009F21F1">
        <w:rPr>
          <w:rFonts w:eastAsiaTheme="minorEastAsia"/>
          <w:sz w:val="24"/>
        </w:rPr>
        <w:t>允许</w:t>
      </w:r>
      <w:r w:rsidRPr="009F21F1">
        <w:rPr>
          <w:rFonts w:eastAsiaTheme="minorEastAsia"/>
          <w:sz w:val="24"/>
        </w:rPr>
        <w:t>”</w:t>
      </w:r>
      <w:r w:rsidRPr="009F21F1">
        <w:rPr>
          <w:rFonts w:eastAsiaTheme="minorEastAsia"/>
          <w:sz w:val="24"/>
        </w:rPr>
        <w:t>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sidRPr="009F21F1">
        <w:rPr>
          <w:rFonts w:eastAsiaTheme="minorEastAsia"/>
          <w:b/>
          <w:sz w:val="24"/>
        </w:rPr>
        <w:t>无效处理</w:t>
      </w:r>
      <w:r w:rsidRPr="009F21F1">
        <w:rPr>
          <w:rFonts w:eastAsiaTheme="minorEastAsia"/>
          <w:sz w:val="24"/>
        </w:rPr>
        <w:t>。</w:t>
      </w:r>
    </w:p>
    <w:p w14:paraId="300AAA97" w14:textId="77777777" w:rsidR="00EB0D8D" w:rsidRPr="009F21F1" w:rsidRDefault="00444462">
      <w:pPr>
        <w:numPr>
          <w:ilvl w:val="2"/>
          <w:numId w:val="11"/>
        </w:numPr>
        <w:snapToGrid w:val="0"/>
        <w:spacing w:line="360" w:lineRule="auto"/>
        <w:rPr>
          <w:rFonts w:eastAsiaTheme="minorEastAsia"/>
          <w:sz w:val="24"/>
        </w:rPr>
      </w:pPr>
      <w:r w:rsidRPr="009F21F1">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sidRPr="009F21F1">
        <w:rPr>
          <w:rFonts w:eastAsiaTheme="minorEastAsia"/>
          <w:kern w:val="0"/>
          <w:sz w:val="24"/>
        </w:rPr>
        <w:t>（</w:t>
      </w:r>
      <w:r w:rsidRPr="009F21F1">
        <w:rPr>
          <w:color w:val="000000"/>
          <w:sz w:val="24"/>
          <w:szCs w:val="20"/>
        </w:rPr>
        <w:t>若</w:t>
      </w:r>
      <w:r w:rsidRPr="009F21F1">
        <w:rPr>
          <w:rFonts w:hint="eastAsia"/>
          <w:color w:val="000000"/>
          <w:sz w:val="24"/>
          <w:szCs w:val="20"/>
        </w:rPr>
        <w:t>供应商</w:t>
      </w:r>
      <w:r w:rsidRPr="009F21F1">
        <w:rPr>
          <w:color w:val="000000"/>
          <w:sz w:val="24"/>
          <w:szCs w:val="20"/>
        </w:rPr>
        <w:t>为事业单位或其他组织或分支机构，可为单位负责人</w:t>
      </w:r>
      <w:r w:rsidRPr="009F21F1">
        <w:rPr>
          <w:rFonts w:eastAsiaTheme="minorEastAsia"/>
          <w:kern w:val="0"/>
          <w:sz w:val="24"/>
        </w:rPr>
        <w:t>）</w:t>
      </w:r>
      <w:r w:rsidRPr="009F21F1">
        <w:rPr>
          <w:rFonts w:eastAsiaTheme="minorEastAsia"/>
          <w:sz w:val="24"/>
        </w:rPr>
        <w:lastRenderedPageBreak/>
        <w:t>或其授权代表签字或者加盖公章。由授权代表签字的，应当附授权委托书。供应商为自然人的，应当由本人签字并附身份证明。澄清、说明或者更正文件将作为响应文件内容的一部分。</w:t>
      </w:r>
    </w:p>
    <w:p w14:paraId="243F3341"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sz w:val="24"/>
        </w:rPr>
      </w:pPr>
      <w:r w:rsidRPr="009F21F1">
        <w:rPr>
          <w:rFonts w:eastAsiaTheme="minorEastAsia"/>
          <w:sz w:val="24"/>
        </w:rPr>
        <w:t>磋商结束后，磋商小组将要求所有实质性响应的供应商在规定时间内提交最后报价。最后报价时间为磋商小组指定的时间，具体时间根据磋商进度另行通知。</w:t>
      </w:r>
    </w:p>
    <w:p w14:paraId="279E1AA2"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snapToGrid w:val="0"/>
          <w:sz w:val="24"/>
        </w:rPr>
      </w:pPr>
      <w:bookmarkStart w:id="650" w:name="_Hlk220085436"/>
      <w:r w:rsidRPr="009F21F1">
        <w:rPr>
          <w:rFonts w:eastAsiaTheme="minorEastAsia" w:hint="eastAsia"/>
          <w:snapToGrid w:val="0"/>
          <w:sz w:val="24"/>
        </w:rPr>
        <w:t>异常低价处理</w:t>
      </w:r>
    </w:p>
    <w:p w14:paraId="77708068" w14:textId="77777777" w:rsidR="00EB0D8D" w:rsidRPr="009F21F1" w:rsidRDefault="00444462">
      <w:pPr>
        <w:numPr>
          <w:ilvl w:val="2"/>
          <w:numId w:val="11"/>
        </w:numPr>
        <w:snapToGrid w:val="0"/>
        <w:spacing w:line="360" w:lineRule="auto"/>
        <w:rPr>
          <w:rFonts w:eastAsiaTheme="minorEastAsia"/>
          <w:sz w:val="24"/>
        </w:rPr>
      </w:pPr>
      <w:r w:rsidRPr="009F21F1">
        <w:rPr>
          <w:rFonts w:eastAsiaTheme="minorEastAsia" w:hint="eastAsia"/>
          <w:sz w:val="24"/>
        </w:rPr>
        <w:t>政府采购评审中出现下列情形之一的，评审委员会应当启动异常低价投标（响应）审查程序：</w:t>
      </w:r>
    </w:p>
    <w:p w14:paraId="31FB0188" w14:textId="334F3217" w:rsidR="00EB0D8D" w:rsidRPr="009F21F1" w:rsidRDefault="00444462">
      <w:pPr>
        <w:snapToGrid w:val="0"/>
        <w:spacing w:line="360" w:lineRule="auto"/>
        <w:ind w:left="1980"/>
        <w:rPr>
          <w:rFonts w:eastAsiaTheme="minorEastAsia"/>
          <w:sz w:val="24"/>
        </w:rPr>
      </w:pPr>
      <w:r w:rsidRPr="009F21F1">
        <w:rPr>
          <w:rFonts w:eastAsiaTheme="minorEastAsia" w:hint="eastAsia"/>
          <w:sz w:val="24"/>
        </w:rPr>
        <w:t>（</w:t>
      </w:r>
      <w:r w:rsidRPr="009F21F1">
        <w:rPr>
          <w:rFonts w:eastAsiaTheme="minorEastAsia"/>
          <w:sz w:val="24"/>
        </w:rPr>
        <w:t>1</w:t>
      </w:r>
      <w:r w:rsidRPr="009F21F1">
        <w:rPr>
          <w:rFonts w:eastAsiaTheme="minorEastAsia" w:hint="eastAsia"/>
          <w:sz w:val="24"/>
        </w:rPr>
        <w:t>）投标（响应）报价低于全部通过符合性审查供应商投标（响应）报价平均值</w:t>
      </w:r>
      <w:r w:rsidR="007541CF" w:rsidRPr="009F21F1">
        <w:rPr>
          <w:rFonts w:eastAsiaTheme="minorEastAsia" w:hint="eastAsia"/>
          <w:sz w:val="24"/>
          <w:u w:val="single"/>
        </w:rPr>
        <w:t xml:space="preserve"> 50 </w:t>
      </w:r>
      <w:r w:rsidRPr="009F21F1">
        <w:rPr>
          <w:rFonts w:eastAsiaTheme="minorEastAsia"/>
          <w:sz w:val="24"/>
        </w:rPr>
        <w:t>%</w:t>
      </w:r>
      <w:r w:rsidRPr="009F21F1">
        <w:rPr>
          <w:rFonts w:eastAsiaTheme="minorEastAsia" w:hint="eastAsia"/>
          <w:sz w:val="24"/>
        </w:rPr>
        <w:t>的，即投标（响应）报价</w:t>
      </w:r>
      <w:r w:rsidRPr="009F21F1">
        <w:rPr>
          <w:rFonts w:eastAsiaTheme="minorEastAsia"/>
          <w:sz w:val="24"/>
        </w:rPr>
        <w:t>&lt;</w:t>
      </w:r>
      <w:r w:rsidRPr="009F21F1">
        <w:rPr>
          <w:rFonts w:eastAsiaTheme="minorEastAsia" w:hint="eastAsia"/>
          <w:sz w:val="24"/>
        </w:rPr>
        <w:t>全部通过符合性审查供应商投标（响应）报价平均值×</w:t>
      </w:r>
      <w:r w:rsidR="007541CF" w:rsidRPr="009F21F1">
        <w:rPr>
          <w:rFonts w:eastAsiaTheme="minorEastAsia" w:hint="eastAsia"/>
          <w:sz w:val="24"/>
          <w:u w:val="single"/>
        </w:rPr>
        <w:t xml:space="preserve">50 </w:t>
      </w:r>
      <w:r w:rsidRPr="009F21F1">
        <w:rPr>
          <w:rFonts w:eastAsiaTheme="minorEastAsia"/>
          <w:sz w:val="24"/>
        </w:rPr>
        <w:t>%</w:t>
      </w:r>
      <w:r w:rsidRPr="009F21F1">
        <w:rPr>
          <w:rFonts w:eastAsiaTheme="minorEastAsia" w:hint="eastAsia"/>
          <w:sz w:val="24"/>
        </w:rPr>
        <w:t>；</w:t>
      </w:r>
    </w:p>
    <w:p w14:paraId="057679AE" w14:textId="741D1D88" w:rsidR="00EB0D8D" w:rsidRPr="009F21F1" w:rsidRDefault="00444462">
      <w:pPr>
        <w:snapToGrid w:val="0"/>
        <w:spacing w:line="360" w:lineRule="auto"/>
        <w:ind w:left="1980"/>
        <w:rPr>
          <w:rFonts w:eastAsiaTheme="minorEastAsia"/>
          <w:sz w:val="24"/>
        </w:rPr>
      </w:pPr>
      <w:r w:rsidRPr="009F21F1">
        <w:rPr>
          <w:rFonts w:eastAsiaTheme="minorEastAsia" w:hint="eastAsia"/>
          <w:sz w:val="24"/>
        </w:rPr>
        <w:t>（</w:t>
      </w:r>
      <w:r w:rsidRPr="009F21F1">
        <w:rPr>
          <w:rFonts w:eastAsiaTheme="minorEastAsia"/>
          <w:sz w:val="24"/>
        </w:rPr>
        <w:t>2</w:t>
      </w:r>
      <w:r w:rsidRPr="009F21F1">
        <w:rPr>
          <w:rFonts w:eastAsiaTheme="minorEastAsia" w:hint="eastAsia"/>
          <w:sz w:val="24"/>
        </w:rPr>
        <w:t>）投标（响应）报价低于通过符合性审查的次低报价供应商投标（响应）报价</w:t>
      </w:r>
      <w:r w:rsidR="007541CF" w:rsidRPr="009F21F1">
        <w:rPr>
          <w:rFonts w:eastAsiaTheme="minorEastAsia" w:hint="eastAsia"/>
          <w:sz w:val="24"/>
          <w:u w:val="single"/>
        </w:rPr>
        <w:t xml:space="preserve">50 </w:t>
      </w:r>
      <w:r w:rsidRPr="009F21F1">
        <w:rPr>
          <w:rFonts w:eastAsiaTheme="minorEastAsia"/>
          <w:sz w:val="24"/>
        </w:rPr>
        <w:t>%</w:t>
      </w:r>
      <w:r w:rsidRPr="009F21F1">
        <w:rPr>
          <w:rFonts w:eastAsiaTheme="minorEastAsia" w:hint="eastAsia"/>
          <w:sz w:val="24"/>
        </w:rPr>
        <w:t>的，即投标（响应）报价</w:t>
      </w:r>
      <w:r w:rsidRPr="009F21F1">
        <w:rPr>
          <w:rFonts w:eastAsiaTheme="minorEastAsia"/>
          <w:sz w:val="24"/>
        </w:rPr>
        <w:t>&lt;</w:t>
      </w:r>
      <w:r w:rsidRPr="009F21F1">
        <w:rPr>
          <w:rFonts w:eastAsiaTheme="minorEastAsia" w:hint="eastAsia"/>
          <w:sz w:val="24"/>
        </w:rPr>
        <w:t>通过符合性审查的次低报价供应商投标（响应）报价×</w:t>
      </w:r>
      <w:r w:rsidR="007541CF" w:rsidRPr="009F21F1">
        <w:rPr>
          <w:rFonts w:eastAsiaTheme="minorEastAsia" w:hint="eastAsia"/>
          <w:sz w:val="24"/>
          <w:u w:val="single"/>
        </w:rPr>
        <w:t xml:space="preserve">50 </w:t>
      </w:r>
      <w:r w:rsidRPr="009F21F1">
        <w:rPr>
          <w:rFonts w:eastAsiaTheme="minorEastAsia"/>
          <w:sz w:val="24"/>
        </w:rPr>
        <w:t>%</w:t>
      </w:r>
      <w:r w:rsidRPr="009F21F1">
        <w:rPr>
          <w:rFonts w:eastAsiaTheme="minorEastAsia" w:hint="eastAsia"/>
          <w:sz w:val="24"/>
        </w:rPr>
        <w:t>；</w:t>
      </w:r>
    </w:p>
    <w:p w14:paraId="2D26AF53" w14:textId="3FB29D79" w:rsidR="00EB0D8D" w:rsidRPr="009F21F1" w:rsidRDefault="00444462">
      <w:pPr>
        <w:snapToGrid w:val="0"/>
        <w:spacing w:line="360" w:lineRule="auto"/>
        <w:ind w:left="1980"/>
        <w:rPr>
          <w:rFonts w:eastAsiaTheme="minorEastAsia"/>
          <w:sz w:val="24"/>
        </w:rPr>
      </w:pPr>
      <w:r w:rsidRPr="009F21F1">
        <w:rPr>
          <w:rFonts w:eastAsiaTheme="minorEastAsia" w:hint="eastAsia"/>
          <w:sz w:val="24"/>
        </w:rPr>
        <w:t>（</w:t>
      </w:r>
      <w:r w:rsidRPr="009F21F1">
        <w:rPr>
          <w:rFonts w:eastAsiaTheme="minorEastAsia"/>
          <w:sz w:val="24"/>
        </w:rPr>
        <w:t>3</w:t>
      </w:r>
      <w:r w:rsidRPr="009F21F1">
        <w:rPr>
          <w:rFonts w:eastAsiaTheme="minorEastAsia" w:hint="eastAsia"/>
          <w:sz w:val="24"/>
        </w:rPr>
        <w:t>）投标（响应）报价低于采购项目最高限价</w:t>
      </w:r>
      <w:r w:rsidR="007541CF" w:rsidRPr="009F21F1">
        <w:rPr>
          <w:rFonts w:eastAsiaTheme="minorEastAsia" w:hint="eastAsia"/>
          <w:sz w:val="24"/>
          <w:u w:val="single"/>
        </w:rPr>
        <w:t xml:space="preserve">45 </w:t>
      </w:r>
      <w:r w:rsidRPr="009F21F1">
        <w:rPr>
          <w:rFonts w:eastAsiaTheme="minorEastAsia"/>
          <w:sz w:val="24"/>
        </w:rPr>
        <w:t>%</w:t>
      </w:r>
      <w:r w:rsidRPr="009F21F1">
        <w:rPr>
          <w:rFonts w:eastAsiaTheme="minorEastAsia" w:hint="eastAsia"/>
          <w:sz w:val="24"/>
        </w:rPr>
        <w:t>的，即投标（响应）报价</w:t>
      </w:r>
      <w:r w:rsidRPr="009F21F1">
        <w:rPr>
          <w:rFonts w:eastAsiaTheme="minorEastAsia"/>
          <w:sz w:val="24"/>
        </w:rPr>
        <w:t>&lt;</w:t>
      </w:r>
      <w:r w:rsidRPr="009F21F1">
        <w:rPr>
          <w:rFonts w:eastAsiaTheme="minorEastAsia" w:hint="eastAsia"/>
          <w:sz w:val="24"/>
        </w:rPr>
        <w:t>采购项目最高限价×</w:t>
      </w:r>
      <w:bookmarkStart w:id="651" w:name="OLE_LINK22"/>
      <w:r w:rsidR="007541CF" w:rsidRPr="009F21F1">
        <w:rPr>
          <w:rFonts w:eastAsiaTheme="minorEastAsia" w:hint="eastAsia"/>
          <w:sz w:val="24"/>
          <w:u w:val="single"/>
        </w:rPr>
        <w:t xml:space="preserve">45 </w:t>
      </w:r>
      <w:bookmarkEnd w:id="651"/>
      <w:r w:rsidRPr="009F21F1">
        <w:rPr>
          <w:rFonts w:eastAsiaTheme="minorEastAsia"/>
          <w:sz w:val="24"/>
        </w:rPr>
        <w:t>%</w:t>
      </w:r>
      <w:r w:rsidRPr="009F21F1">
        <w:rPr>
          <w:rFonts w:eastAsiaTheme="minorEastAsia" w:hint="eastAsia"/>
          <w:sz w:val="24"/>
        </w:rPr>
        <w:t>；未设定最高限价的采购项目，以采购项目预算金额作为最高限价；</w:t>
      </w:r>
    </w:p>
    <w:p w14:paraId="4020D5F3" w14:textId="77777777" w:rsidR="00EB0D8D" w:rsidRPr="009F21F1" w:rsidRDefault="00444462">
      <w:pPr>
        <w:snapToGrid w:val="0"/>
        <w:spacing w:line="360" w:lineRule="auto"/>
        <w:ind w:left="1980"/>
        <w:rPr>
          <w:rFonts w:eastAsiaTheme="minorEastAsia"/>
          <w:sz w:val="24"/>
        </w:rPr>
      </w:pPr>
      <w:r w:rsidRPr="009F21F1">
        <w:rPr>
          <w:rFonts w:eastAsiaTheme="minorEastAsia" w:hint="eastAsia"/>
          <w:sz w:val="24"/>
        </w:rPr>
        <w:t>（</w:t>
      </w:r>
      <w:r w:rsidRPr="009F21F1">
        <w:rPr>
          <w:rFonts w:eastAsiaTheme="minorEastAsia"/>
          <w:sz w:val="24"/>
        </w:rPr>
        <w:t>4</w:t>
      </w:r>
      <w:r w:rsidRPr="009F21F1">
        <w:rPr>
          <w:rFonts w:eastAsiaTheme="minorEastAsia" w:hint="eastAsia"/>
          <w:sz w:val="24"/>
        </w:rPr>
        <w:t>）评审委员会基于专业判断，认为供应商报价过低，有可能影响产品质量或者不能诚信履约的其他情形。</w:t>
      </w:r>
    </w:p>
    <w:p w14:paraId="46BC9A1A" w14:textId="77777777" w:rsidR="00EB0D8D" w:rsidRPr="009F21F1" w:rsidRDefault="00444462">
      <w:pPr>
        <w:numPr>
          <w:ilvl w:val="2"/>
          <w:numId w:val="11"/>
        </w:numPr>
        <w:snapToGrid w:val="0"/>
        <w:spacing w:line="360" w:lineRule="auto"/>
        <w:rPr>
          <w:rFonts w:eastAsiaTheme="minorEastAsia"/>
          <w:sz w:val="24"/>
        </w:rPr>
      </w:pPr>
      <w:r w:rsidRPr="009F21F1">
        <w:rPr>
          <w:rFonts w:eastAsiaTheme="minorEastAsia" w:hint="eastAsia"/>
          <w:sz w:val="24"/>
        </w:rPr>
        <w:t>评审委员会启动异常低价投标（响应）审查后，属于前述第（</w:t>
      </w:r>
      <w:r w:rsidRPr="009F21F1">
        <w:rPr>
          <w:rFonts w:eastAsiaTheme="minorEastAsia"/>
          <w:sz w:val="24"/>
        </w:rPr>
        <w:t>1</w:t>
      </w:r>
      <w:r w:rsidRPr="009F21F1">
        <w:rPr>
          <w:rFonts w:eastAsiaTheme="minorEastAsia" w:hint="eastAsia"/>
          <w:sz w:val="24"/>
        </w:rPr>
        <w:t>）项至第（</w:t>
      </w:r>
      <w:r w:rsidRPr="009F21F1">
        <w:rPr>
          <w:rFonts w:eastAsiaTheme="minorEastAsia"/>
          <w:sz w:val="24"/>
        </w:rPr>
        <w:t>4</w:t>
      </w:r>
      <w:r w:rsidRPr="009F21F1">
        <w:rPr>
          <w:rFonts w:eastAsiaTheme="minorEastAsia" w:hint="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sidRPr="009F21F1">
        <w:rPr>
          <w:rFonts w:eastAsiaTheme="minorEastAsia"/>
          <w:sz w:val="24"/>
        </w:rPr>
        <w:t>30</w:t>
      </w:r>
      <w:r w:rsidRPr="009F21F1">
        <w:rPr>
          <w:rFonts w:eastAsiaTheme="minorEastAsia" w:hint="eastAsia"/>
          <w:sz w:val="24"/>
        </w:rPr>
        <w:t>分钟。其中，属于第（</w:t>
      </w:r>
      <w:r w:rsidRPr="009F21F1">
        <w:rPr>
          <w:rFonts w:eastAsiaTheme="minorEastAsia"/>
          <w:sz w:val="24"/>
        </w:rPr>
        <w:t>3</w:t>
      </w:r>
      <w:r w:rsidRPr="009F21F1">
        <w:rPr>
          <w:rFonts w:eastAsiaTheme="minorEastAsia" w:hint="eastAsia"/>
          <w:sz w:val="24"/>
        </w:rPr>
        <w:t>）项情形，供应商已随投标（响应）文件一并提交相关书面说明及必要的证明材料的，在评审现场可不再重复提交。</w:t>
      </w:r>
    </w:p>
    <w:p w14:paraId="4C70B495" w14:textId="77777777" w:rsidR="00EB0D8D" w:rsidRPr="009F21F1" w:rsidRDefault="00444462">
      <w:pPr>
        <w:numPr>
          <w:ilvl w:val="2"/>
          <w:numId w:val="11"/>
        </w:numPr>
        <w:snapToGrid w:val="0"/>
        <w:spacing w:line="360" w:lineRule="auto"/>
        <w:rPr>
          <w:rFonts w:eastAsiaTheme="minorEastAsia"/>
          <w:sz w:val="24"/>
        </w:rPr>
      </w:pPr>
      <w:r w:rsidRPr="009F21F1">
        <w:rPr>
          <w:rFonts w:eastAsiaTheme="minorEastAsia" w:hint="eastAsia"/>
          <w:sz w:val="24"/>
        </w:rPr>
        <w:lastRenderedPageBreak/>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ACC8981" w14:textId="77777777" w:rsidR="00EB0D8D" w:rsidRPr="009F21F1" w:rsidRDefault="00444462">
      <w:pPr>
        <w:numPr>
          <w:ilvl w:val="2"/>
          <w:numId w:val="11"/>
        </w:numPr>
        <w:snapToGrid w:val="0"/>
        <w:spacing w:line="360" w:lineRule="auto"/>
        <w:rPr>
          <w:rFonts w:eastAsiaTheme="minorEastAsia"/>
          <w:sz w:val="24"/>
        </w:rPr>
      </w:pPr>
      <w:bookmarkStart w:id="652" w:name="_Hlk190337965"/>
      <w:r w:rsidRPr="009F21F1">
        <w:rPr>
          <w:rFonts w:eastAsiaTheme="minorEastAsia" w:hint="eastAsia"/>
          <w:sz w:val="24"/>
        </w:rPr>
        <w:t>上述投标（响应）报价指按照本章</w:t>
      </w:r>
      <w:r w:rsidRPr="009F21F1">
        <w:rPr>
          <w:rFonts w:eastAsiaTheme="minorEastAsia"/>
          <w:sz w:val="24"/>
        </w:rPr>
        <w:t>3.2</w:t>
      </w:r>
      <w:r w:rsidRPr="009F21F1">
        <w:rPr>
          <w:rFonts w:eastAsiaTheme="minorEastAsia" w:hint="eastAsia"/>
          <w:sz w:val="24"/>
        </w:rPr>
        <w:t>修正后的报价</w:t>
      </w:r>
      <w:bookmarkEnd w:id="652"/>
      <w:r w:rsidRPr="009F21F1">
        <w:rPr>
          <w:rFonts w:eastAsiaTheme="minorEastAsia" w:hint="eastAsia"/>
          <w:sz w:val="24"/>
        </w:rPr>
        <w:t>。</w:t>
      </w:r>
      <w:bookmarkEnd w:id="650"/>
    </w:p>
    <w:p w14:paraId="33C3D761"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sz w:val="24"/>
        </w:rPr>
      </w:pPr>
      <w:r w:rsidRPr="009F21F1">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w:t>
      </w:r>
      <w:r w:rsidRPr="009F21F1">
        <w:rPr>
          <w:rFonts w:eastAsiaTheme="minorEastAsia"/>
          <w:snapToGrid w:val="0"/>
          <w:sz w:val="24"/>
        </w:rPr>
        <w:t>3</w:t>
      </w:r>
      <w:r w:rsidRPr="009F21F1">
        <w:rPr>
          <w:rFonts w:eastAsiaTheme="minorEastAsia"/>
          <w:snapToGrid w:val="0"/>
          <w:sz w:val="24"/>
        </w:rPr>
        <w:t>家。磋商文件不能详细列明采购标的的技术、服务要求，需经磋商由供应商提供最终设计方案或解决方案的，磋商结束后，磋商小组应当按照少数服从多数的原则投票推荐</w:t>
      </w:r>
      <w:r w:rsidRPr="009F21F1">
        <w:rPr>
          <w:rFonts w:eastAsiaTheme="minorEastAsia"/>
          <w:snapToGrid w:val="0"/>
          <w:sz w:val="24"/>
        </w:rPr>
        <w:t>3</w:t>
      </w:r>
      <w:r w:rsidRPr="009F21F1">
        <w:rPr>
          <w:rFonts w:eastAsiaTheme="minorEastAsia"/>
          <w:snapToGrid w:val="0"/>
          <w:sz w:val="24"/>
        </w:rPr>
        <w:t>家以上供应商的设计方案或者解决方案，并要求其在规定时间内提交最后报价。</w:t>
      </w:r>
      <w:r w:rsidRPr="009F21F1">
        <w:rPr>
          <w:rFonts w:eastAsiaTheme="minorEastAsia"/>
          <w:sz w:val="24"/>
        </w:rPr>
        <w:t>市场竞争不充分的科研项目，以及需要扶持的科技成果转化项目，提交最后报价的供应商可以为</w:t>
      </w:r>
      <w:r w:rsidRPr="009F21F1">
        <w:rPr>
          <w:rFonts w:eastAsiaTheme="minorEastAsia"/>
          <w:sz w:val="24"/>
        </w:rPr>
        <w:t>2</w:t>
      </w:r>
      <w:r w:rsidRPr="009F21F1">
        <w:rPr>
          <w:rFonts w:eastAsiaTheme="minorEastAsia"/>
          <w:sz w:val="24"/>
        </w:rPr>
        <w:t>家；政府购买服务项目（含政府和社会资本合作项目），在采购过程中符合要求的供应商（社会资本）只有</w:t>
      </w:r>
      <w:r w:rsidRPr="009F21F1">
        <w:rPr>
          <w:rFonts w:eastAsiaTheme="minorEastAsia"/>
          <w:sz w:val="24"/>
        </w:rPr>
        <w:t>2</w:t>
      </w:r>
      <w:r w:rsidRPr="009F21F1">
        <w:rPr>
          <w:rFonts w:eastAsiaTheme="minorEastAsia"/>
          <w:sz w:val="24"/>
        </w:rPr>
        <w:t>家的，竞争性磋商采购活动可以继续进行。</w:t>
      </w:r>
    </w:p>
    <w:p w14:paraId="7B2A82F2"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sz w:val="24"/>
        </w:rPr>
      </w:pPr>
      <w:r w:rsidRPr="009F21F1">
        <w:rPr>
          <w:rFonts w:eastAsiaTheme="minorEastAsia"/>
          <w:sz w:val="24"/>
        </w:rPr>
        <w:t>最后报价是供应商响应文件的有效组成部分。</w:t>
      </w:r>
    </w:p>
    <w:p w14:paraId="28EE6E88"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sz w:val="24"/>
        </w:rPr>
      </w:pPr>
      <w:r w:rsidRPr="009F21F1">
        <w:rPr>
          <w:rFonts w:eastAsiaTheme="minorEastAsia"/>
          <w:sz w:val="24"/>
        </w:rPr>
        <w:t>已提交响应文件的供应商，在提交最后报价之前，可以根据磋商情况退出磋商。</w:t>
      </w:r>
    </w:p>
    <w:p w14:paraId="5E13318B" w14:textId="77777777" w:rsidR="00EB0D8D" w:rsidRPr="009F21F1" w:rsidRDefault="00444462">
      <w:pPr>
        <w:numPr>
          <w:ilvl w:val="0"/>
          <w:numId w:val="11"/>
        </w:numPr>
        <w:tabs>
          <w:tab w:val="left" w:pos="360"/>
        </w:tabs>
        <w:snapToGrid w:val="0"/>
        <w:spacing w:line="360" w:lineRule="auto"/>
        <w:outlineLvl w:val="1"/>
        <w:rPr>
          <w:rFonts w:eastAsiaTheme="minorEastAsia"/>
          <w:sz w:val="24"/>
        </w:rPr>
      </w:pPr>
      <w:r w:rsidRPr="009F21F1">
        <w:rPr>
          <w:rFonts w:eastAsiaTheme="minorEastAsia"/>
          <w:sz w:val="24"/>
        </w:rPr>
        <w:t>最后报价的算术修正及政策调整</w:t>
      </w:r>
    </w:p>
    <w:p w14:paraId="21608F0B" w14:textId="77777777" w:rsidR="00EB0D8D" w:rsidRPr="009F21F1" w:rsidRDefault="00444462">
      <w:pPr>
        <w:numPr>
          <w:ilvl w:val="1"/>
          <w:numId w:val="11"/>
        </w:numPr>
        <w:tabs>
          <w:tab w:val="left" w:pos="1080"/>
        </w:tabs>
        <w:snapToGrid w:val="0"/>
        <w:spacing w:line="360" w:lineRule="auto"/>
        <w:ind w:left="1077" w:hanging="720"/>
        <w:rPr>
          <w:rFonts w:eastAsiaTheme="minorEastAsia"/>
          <w:sz w:val="24"/>
        </w:rPr>
      </w:pPr>
      <w:r w:rsidRPr="009F21F1">
        <w:rPr>
          <w:rFonts w:eastAsiaTheme="minorEastAsia"/>
          <w:sz w:val="24"/>
        </w:rPr>
        <w:t>最后报价须包含竞争性磋商文件全部内容，</w:t>
      </w:r>
      <w:r w:rsidRPr="009F21F1">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sidRPr="009F21F1">
        <w:rPr>
          <w:b/>
          <w:sz w:val="24"/>
        </w:rPr>
        <w:t>响应无效</w:t>
      </w:r>
      <w:r w:rsidRPr="009F21F1">
        <w:rPr>
          <w:sz w:val="24"/>
        </w:rPr>
        <w:t>。</w:t>
      </w:r>
    </w:p>
    <w:p w14:paraId="105C61E8"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sz w:val="24"/>
        </w:rPr>
      </w:pPr>
      <w:r w:rsidRPr="009F21F1">
        <w:rPr>
          <w:rFonts w:eastAsiaTheme="minorEastAsia"/>
          <w:sz w:val="24"/>
        </w:rPr>
        <w:t>最后报价出现前后不一致的，按照下列规定修正：</w:t>
      </w:r>
    </w:p>
    <w:p w14:paraId="4324AAA4" w14:textId="77777777" w:rsidR="00EB0D8D" w:rsidRPr="009F21F1" w:rsidRDefault="00444462">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sidRPr="009F21F1">
        <w:rPr>
          <w:rFonts w:eastAsiaTheme="minorEastAsia"/>
          <w:sz w:val="24"/>
        </w:rPr>
        <w:t>竞争性磋商文件对于报价修正是否另有规定：</w:t>
      </w:r>
    </w:p>
    <w:p w14:paraId="70B3399B" w14:textId="77777777" w:rsidR="00EB0D8D" w:rsidRPr="009F21F1" w:rsidRDefault="00444462">
      <w:pPr>
        <w:tabs>
          <w:tab w:val="left" w:pos="1080"/>
          <w:tab w:val="left" w:pos="1589"/>
          <w:tab w:val="left" w:pos="2035"/>
          <w:tab w:val="left" w:pos="2114"/>
        </w:tabs>
        <w:snapToGrid w:val="0"/>
        <w:spacing w:line="360" w:lineRule="auto"/>
        <w:ind w:left="2035"/>
        <w:rPr>
          <w:rFonts w:eastAsiaTheme="minorEastAsia"/>
          <w:sz w:val="24"/>
          <w:u w:val="single"/>
        </w:rPr>
      </w:pPr>
      <w:r w:rsidRPr="009F21F1">
        <w:rPr>
          <w:rFonts w:asciiTheme="minorEastAsia" w:eastAsiaTheme="minorEastAsia" w:hAnsiTheme="minorEastAsia"/>
          <w:sz w:val="24"/>
        </w:rPr>
        <w:t>□</w:t>
      </w:r>
      <w:r w:rsidRPr="009F21F1">
        <w:rPr>
          <w:rFonts w:eastAsiaTheme="minorEastAsia"/>
          <w:sz w:val="24"/>
        </w:rPr>
        <w:t>有，具体规定为：</w:t>
      </w:r>
      <w:r w:rsidRPr="009F21F1">
        <w:rPr>
          <w:rFonts w:eastAsiaTheme="minorEastAsia"/>
          <w:sz w:val="24"/>
        </w:rPr>
        <w:t>___________</w:t>
      </w:r>
    </w:p>
    <w:p w14:paraId="26B5DBF5" w14:textId="12987A80" w:rsidR="00EB0D8D" w:rsidRPr="009F21F1" w:rsidRDefault="007541CF">
      <w:pPr>
        <w:tabs>
          <w:tab w:val="left" w:pos="1080"/>
          <w:tab w:val="left" w:pos="1589"/>
          <w:tab w:val="left" w:pos="2035"/>
          <w:tab w:val="left" w:pos="2114"/>
        </w:tabs>
        <w:snapToGrid w:val="0"/>
        <w:spacing w:line="360" w:lineRule="auto"/>
        <w:ind w:left="2035"/>
        <w:rPr>
          <w:rFonts w:eastAsiaTheme="minorEastAsia"/>
          <w:sz w:val="24"/>
        </w:rPr>
      </w:pPr>
      <w:r w:rsidRPr="009F21F1">
        <w:rPr>
          <w:rFonts w:eastAsiaTheme="minorEastAsia" w:hint="eastAsia"/>
          <w:sz w:val="24"/>
        </w:rPr>
        <w:lastRenderedPageBreak/>
        <w:t>■</w:t>
      </w:r>
      <w:r w:rsidRPr="009F21F1">
        <w:rPr>
          <w:rFonts w:eastAsiaTheme="minorEastAsia"/>
          <w:sz w:val="24"/>
        </w:rPr>
        <w:t>无，按下述</w:t>
      </w:r>
      <w:r w:rsidRPr="009F21F1">
        <w:rPr>
          <w:rFonts w:eastAsiaTheme="minorEastAsia"/>
          <w:sz w:val="24"/>
        </w:rPr>
        <w:t>3.2.2-3.2.5</w:t>
      </w:r>
      <w:r w:rsidRPr="009F21F1">
        <w:rPr>
          <w:rFonts w:eastAsiaTheme="minorEastAsia"/>
          <w:sz w:val="24"/>
        </w:rPr>
        <w:t>项规定修正。</w:t>
      </w:r>
    </w:p>
    <w:p w14:paraId="29C4082B" w14:textId="77777777" w:rsidR="00EB0D8D" w:rsidRPr="009F21F1" w:rsidRDefault="00444462">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sidRPr="009F21F1">
        <w:rPr>
          <w:rFonts w:eastAsiaTheme="minorEastAsia"/>
          <w:color w:val="000000" w:themeColor="text1"/>
          <w:sz w:val="24"/>
        </w:rPr>
        <w:t>大写金额和小写金额不一致的，以大写金额为准；</w:t>
      </w:r>
    </w:p>
    <w:p w14:paraId="607A1C02" w14:textId="77777777" w:rsidR="00EB0D8D" w:rsidRPr="009F21F1" w:rsidRDefault="00444462">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sidRPr="009F21F1">
        <w:rPr>
          <w:rFonts w:eastAsiaTheme="minorEastAsia"/>
          <w:color w:val="000000" w:themeColor="text1"/>
          <w:sz w:val="24"/>
        </w:rPr>
        <w:t>单价金额小数点或者百分比有明显错位的，以总价为准，并修改单价；</w:t>
      </w:r>
    </w:p>
    <w:p w14:paraId="47915005" w14:textId="77777777" w:rsidR="00EB0D8D" w:rsidRPr="009F21F1" w:rsidRDefault="00444462">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rPr>
      </w:pPr>
      <w:r w:rsidRPr="009F21F1">
        <w:rPr>
          <w:rFonts w:eastAsiaTheme="minorEastAsia"/>
          <w:color w:val="000000" w:themeColor="text1"/>
          <w:sz w:val="24"/>
        </w:rPr>
        <w:t>总价金额与按单价汇总金额不一致的，以单价金额计算结果为准。</w:t>
      </w:r>
    </w:p>
    <w:p w14:paraId="2CB79ABF" w14:textId="77777777" w:rsidR="00EB0D8D" w:rsidRPr="009F21F1" w:rsidRDefault="00444462">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sidRPr="009F21F1">
        <w:rPr>
          <w:rFonts w:eastAsiaTheme="minorEastAsia"/>
          <w:sz w:val="24"/>
        </w:rPr>
        <w:t>同时出现两种以上不一致的，按照前款规定的顺序修正。</w:t>
      </w:r>
    </w:p>
    <w:p w14:paraId="1AB85D71" w14:textId="77777777" w:rsidR="00EB0D8D" w:rsidRPr="009F21F1" w:rsidRDefault="00444462">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sidRPr="009F21F1">
        <w:rPr>
          <w:rFonts w:eastAsiaTheme="minorEastAsia"/>
          <w:sz w:val="24"/>
        </w:rPr>
        <w:t>修正后的报价经供应商书面确认后产生约束力，供应商不确认的，</w:t>
      </w:r>
      <w:r w:rsidRPr="009F21F1">
        <w:rPr>
          <w:rFonts w:eastAsiaTheme="minorEastAsia"/>
          <w:b/>
          <w:sz w:val="24"/>
        </w:rPr>
        <w:t>其响应无效</w:t>
      </w:r>
      <w:r w:rsidRPr="009F21F1">
        <w:rPr>
          <w:rFonts w:eastAsiaTheme="minorEastAsia"/>
          <w:sz w:val="24"/>
        </w:rPr>
        <w:t>。</w:t>
      </w:r>
    </w:p>
    <w:p w14:paraId="2DE5798A"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sz w:val="24"/>
        </w:rPr>
      </w:pPr>
      <w:r w:rsidRPr="009F21F1">
        <w:rPr>
          <w:rFonts w:eastAsiaTheme="minorEastAsia"/>
          <w:sz w:val="24"/>
        </w:rPr>
        <w:t>落实政府采购政策的价格调整：只有符合第二章《供应商须知》</w:t>
      </w:r>
      <w:r w:rsidRPr="009F21F1">
        <w:rPr>
          <w:rFonts w:eastAsiaTheme="minorEastAsia"/>
          <w:sz w:val="24"/>
        </w:rPr>
        <w:t>4.3</w:t>
      </w:r>
      <w:r w:rsidRPr="009F21F1">
        <w:rPr>
          <w:rFonts w:eastAsiaTheme="minorEastAsia"/>
          <w:sz w:val="24"/>
        </w:rPr>
        <w:t>条规定情形的，可以享受中小企业扶持政策，用扣除后的价格参加评审；否则，评审时价格不予扣除。</w:t>
      </w:r>
    </w:p>
    <w:p w14:paraId="57747388" w14:textId="6F537FBF" w:rsidR="00EB0D8D" w:rsidRPr="009F21F1" w:rsidRDefault="00444462">
      <w:pPr>
        <w:numPr>
          <w:ilvl w:val="2"/>
          <w:numId w:val="11"/>
        </w:numPr>
        <w:tabs>
          <w:tab w:val="left" w:pos="1080"/>
          <w:tab w:val="left" w:pos="1589"/>
          <w:tab w:val="left" w:pos="2035"/>
        </w:tabs>
        <w:snapToGrid w:val="0"/>
        <w:spacing w:line="360" w:lineRule="auto"/>
        <w:ind w:left="2035"/>
        <w:rPr>
          <w:rFonts w:eastAsiaTheme="minorEastAsia"/>
          <w:sz w:val="24"/>
        </w:rPr>
      </w:pPr>
      <w:r w:rsidRPr="009F21F1">
        <w:rPr>
          <w:rFonts w:eastAsiaTheme="minorEastAsia"/>
          <w:sz w:val="24"/>
        </w:rPr>
        <w:t>对于未预留份额专门面向中小企业采购的采购项目，以及预留份额项目中的非预留部分采购包，对小微企业报价给予</w:t>
      </w:r>
      <w:r w:rsidR="00FE31E4" w:rsidRPr="009F21F1">
        <w:rPr>
          <w:rFonts w:eastAsiaTheme="minorEastAsia" w:hint="eastAsia"/>
          <w:sz w:val="24"/>
        </w:rPr>
        <w:t>10</w:t>
      </w:r>
      <w:r w:rsidRPr="009F21F1">
        <w:rPr>
          <w:rFonts w:eastAsiaTheme="minorEastAsia"/>
          <w:sz w:val="24"/>
        </w:rPr>
        <w:t>%</w:t>
      </w:r>
      <w:r w:rsidRPr="009F21F1">
        <w:rPr>
          <w:rFonts w:eastAsiaTheme="minorEastAsia"/>
          <w:sz w:val="24"/>
        </w:rPr>
        <w:t>的扣除，用扣除后的价格参加评审。</w:t>
      </w:r>
    </w:p>
    <w:p w14:paraId="2980FE6D" w14:textId="7159FA3E" w:rsidR="00EB0D8D" w:rsidRPr="009F21F1" w:rsidRDefault="00444462">
      <w:pPr>
        <w:numPr>
          <w:ilvl w:val="2"/>
          <w:numId w:val="11"/>
        </w:numPr>
        <w:tabs>
          <w:tab w:val="left" w:pos="1080"/>
          <w:tab w:val="left" w:pos="1589"/>
          <w:tab w:val="left" w:pos="2035"/>
        </w:tabs>
        <w:snapToGrid w:val="0"/>
        <w:spacing w:line="360" w:lineRule="auto"/>
        <w:ind w:left="2035"/>
        <w:rPr>
          <w:rFonts w:eastAsiaTheme="minorEastAsia"/>
          <w:sz w:val="24"/>
        </w:rPr>
      </w:pPr>
      <w:r w:rsidRPr="009F21F1">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w:t>
      </w:r>
      <w:r w:rsidRPr="009F21F1">
        <w:rPr>
          <w:rFonts w:eastAsiaTheme="minorEastAsia"/>
          <w:sz w:val="24"/>
        </w:rPr>
        <w:t>30%</w:t>
      </w:r>
      <w:r w:rsidRPr="009F21F1">
        <w:rPr>
          <w:rFonts w:eastAsiaTheme="minorEastAsia"/>
          <w:sz w:val="24"/>
        </w:rPr>
        <w:t>以上的联合体或者大中型企业的报价给予</w:t>
      </w:r>
      <w:r w:rsidR="00FE31E4" w:rsidRPr="009F21F1">
        <w:rPr>
          <w:rFonts w:eastAsiaTheme="minorEastAsia" w:hint="eastAsia"/>
          <w:sz w:val="24"/>
        </w:rPr>
        <w:t>4</w:t>
      </w:r>
      <w:r w:rsidRPr="009F21F1">
        <w:rPr>
          <w:rFonts w:eastAsiaTheme="minorEastAsia"/>
          <w:sz w:val="24"/>
        </w:rPr>
        <w:t>%</w:t>
      </w:r>
      <w:r w:rsidRPr="009F21F1">
        <w:rPr>
          <w:rFonts w:eastAsiaTheme="minorEastAsia"/>
          <w:sz w:val="24"/>
        </w:rPr>
        <w:t>的扣除，用扣除后的价格参加评审。</w:t>
      </w:r>
    </w:p>
    <w:p w14:paraId="54AD6327" w14:textId="77777777" w:rsidR="00EB0D8D" w:rsidRPr="009F21F1" w:rsidRDefault="00444462">
      <w:pPr>
        <w:numPr>
          <w:ilvl w:val="2"/>
          <w:numId w:val="11"/>
        </w:numPr>
        <w:tabs>
          <w:tab w:val="left" w:pos="1080"/>
          <w:tab w:val="left" w:pos="1589"/>
          <w:tab w:val="left" w:pos="2035"/>
        </w:tabs>
        <w:snapToGrid w:val="0"/>
        <w:spacing w:line="360" w:lineRule="auto"/>
        <w:ind w:left="2035"/>
        <w:rPr>
          <w:rFonts w:eastAsiaTheme="minorEastAsia"/>
          <w:sz w:val="24"/>
        </w:rPr>
      </w:pPr>
      <w:r w:rsidRPr="009F21F1">
        <w:rPr>
          <w:rFonts w:eastAsiaTheme="minorEastAsia"/>
          <w:sz w:val="24"/>
        </w:rPr>
        <w:t>组成联合体或者接受分包的小微企业与联合体内其他企业、分包企业之间存在直接控股、管理关系的，不享受价格扣除优惠政策。</w:t>
      </w:r>
    </w:p>
    <w:p w14:paraId="1AC1BAEB" w14:textId="77777777" w:rsidR="00EB0D8D" w:rsidRPr="009F21F1" w:rsidRDefault="00444462">
      <w:pPr>
        <w:numPr>
          <w:ilvl w:val="2"/>
          <w:numId w:val="11"/>
        </w:numPr>
        <w:tabs>
          <w:tab w:val="left" w:pos="1080"/>
          <w:tab w:val="left" w:pos="1589"/>
          <w:tab w:val="left" w:pos="2035"/>
        </w:tabs>
        <w:snapToGrid w:val="0"/>
        <w:spacing w:line="360" w:lineRule="auto"/>
        <w:ind w:left="2035"/>
        <w:rPr>
          <w:rFonts w:eastAsiaTheme="minorEastAsia"/>
          <w:sz w:val="24"/>
        </w:rPr>
      </w:pPr>
      <w:r w:rsidRPr="009F21F1">
        <w:rPr>
          <w:rFonts w:eastAsiaTheme="minorEastAsia"/>
          <w:sz w:val="24"/>
        </w:rPr>
        <w:t>价格扣除比例对小型企业和微型企业同等对待，不作区分。</w:t>
      </w:r>
    </w:p>
    <w:p w14:paraId="152C847E" w14:textId="77777777" w:rsidR="00EB0D8D" w:rsidRPr="009F21F1" w:rsidRDefault="00444462">
      <w:pPr>
        <w:numPr>
          <w:ilvl w:val="2"/>
          <w:numId w:val="11"/>
        </w:numPr>
        <w:tabs>
          <w:tab w:val="left" w:pos="1080"/>
          <w:tab w:val="left" w:pos="1589"/>
          <w:tab w:val="left" w:pos="2035"/>
        </w:tabs>
        <w:snapToGrid w:val="0"/>
        <w:spacing w:line="360" w:lineRule="auto"/>
        <w:ind w:left="2035"/>
        <w:rPr>
          <w:rFonts w:eastAsiaTheme="minorEastAsia"/>
          <w:sz w:val="24"/>
        </w:rPr>
      </w:pPr>
      <w:r w:rsidRPr="009F21F1">
        <w:rPr>
          <w:rFonts w:eastAsiaTheme="minorEastAsia"/>
          <w:color w:val="000000" w:themeColor="text1"/>
          <w:sz w:val="24"/>
        </w:rPr>
        <w:t>中小企业参加政府采购活动，应当按照竞争性磋商文件给定的格式出具《中小企业声明函》，否则不得享受相关中小企业扶持政策。</w:t>
      </w:r>
    </w:p>
    <w:p w14:paraId="67E3954F" w14:textId="77777777" w:rsidR="00EB0D8D" w:rsidRPr="009F21F1" w:rsidRDefault="00444462">
      <w:pPr>
        <w:numPr>
          <w:ilvl w:val="2"/>
          <w:numId w:val="11"/>
        </w:numPr>
        <w:tabs>
          <w:tab w:val="left" w:pos="1080"/>
          <w:tab w:val="left" w:pos="1589"/>
          <w:tab w:val="left" w:pos="2035"/>
        </w:tabs>
        <w:snapToGrid w:val="0"/>
        <w:spacing w:line="360" w:lineRule="auto"/>
        <w:ind w:left="2035"/>
        <w:rPr>
          <w:rFonts w:eastAsiaTheme="minorEastAsia"/>
          <w:sz w:val="24"/>
        </w:rPr>
      </w:pPr>
      <w:r w:rsidRPr="009F21F1">
        <w:rPr>
          <w:rFonts w:eastAsiaTheme="minorEastAsia"/>
          <w:sz w:val="24"/>
        </w:rPr>
        <w:t>监狱企业提供了由省级以上监狱管理局、戒毒管理局（含新疆生产建设兵团）出具的属于监狱企业的证明文件的，视同小微企业。</w:t>
      </w:r>
    </w:p>
    <w:p w14:paraId="20E3F91A" w14:textId="77777777" w:rsidR="00EB0D8D" w:rsidRPr="009F21F1" w:rsidRDefault="00444462">
      <w:pPr>
        <w:numPr>
          <w:ilvl w:val="2"/>
          <w:numId w:val="11"/>
        </w:numPr>
        <w:tabs>
          <w:tab w:val="left" w:pos="1080"/>
          <w:tab w:val="left" w:pos="1589"/>
          <w:tab w:val="left" w:pos="2035"/>
        </w:tabs>
        <w:snapToGrid w:val="0"/>
        <w:spacing w:line="360" w:lineRule="auto"/>
        <w:ind w:left="2035"/>
        <w:rPr>
          <w:rFonts w:eastAsiaTheme="minorEastAsia"/>
          <w:sz w:val="24"/>
        </w:rPr>
      </w:pPr>
      <w:r w:rsidRPr="009F21F1">
        <w:rPr>
          <w:rFonts w:eastAsiaTheme="minorEastAsia"/>
          <w:sz w:val="24"/>
        </w:rPr>
        <w:lastRenderedPageBreak/>
        <w:t>残疾人福利性单位按竞争性磋商文件要求提供了《残疾人福利性单位声明函》的，视同小微企业。</w:t>
      </w:r>
    </w:p>
    <w:p w14:paraId="64D82885" w14:textId="77777777" w:rsidR="00EB0D8D" w:rsidRPr="009F21F1" w:rsidRDefault="00444462">
      <w:pPr>
        <w:numPr>
          <w:ilvl w:val="2"/>
          <w:numId w:val="11"/>
        </w:numPr>
        <w:tabs>
          <w:tab w:val="left" w:pos="1080"/>
          <w:tab w:val="left" w:pos="1589"/>
          <w:tab w:val="left" w:pos="2014"/>
        </w:tabs>
        <w:snapToGrid w:val="0"/>
        <w:spacing w:line="360" w:lineRule="auto"/>
        <w:ind w:left="2035"/>
        <w:rPr>
          <w:rFonts w:eastAsiaTheme="minorEastAsia"/>
          <w:sz w:val="24"/>
        </w:rPr>
      </w:pPr>
      <w:r w:rsidRPr="009F21F1">
        <w:rPr>
          <w:rFonts w:eastAsiaTheme="minorEastAsia"/>
          <w:sz w:val="24"/>
        </w:rPr>
        <w:t>若供应商同时属于小型或微型企业、监狱企业、残疾人福利性单位中的两种及以上，将不重复享受小微企业价格扣减的优惠政策。</w:t>
      </w:r>
    </w:p>
    <w:p w14:paraId="53975A7F" w14:textId="77777777" w:rsidR="00EB0D8D" w:rsidRPr="009F21F1" w:rsidRDefault="00444462">
      <w:pPr>
        <w:numPr>
          <w:ilvl w:val="1"/>
          <w:numId w:val="11"/>
        </w:numPr>
        <w:tabs>
          <w:tab w:val="left" w:pos="1080"/>
        </w:tabs>
        <w:snapToGrid w:val="0"/>
        <w:spacing w:line="360" w:lineRule="auto"/>
        <w:ind w:left="1077" w:hanging="720"/>
        <w:rPr>
          <w:sz w:val="24"/>
        </w:rPr>
      </w:pPr>
      <w:r w:rsidRPr="009F21F1">
        <w:rPr>
          <w:rFonts w:hint="eastAsia"/>
          <w:sz w:val="24"/>
        </w:rPr>
        <w:t>支持本国产品政府采购</w:t>
      </w:r>
      <w:r w:rsidRPr="009F21F1">
        <w:rPr>
          <w:sz w:val="24"/>
        </w:rPr>
        <w:t>的价格调整：只有符合第二章《</w:t>
      </w:r>
      <w:r w:rsidRPr="009F21F1">
        <w:rPr>
          <w:rFonts w:hint="eastAsia"/>
          <w:sz w:val="24"/>
        </w:rPr>
        <w:t>供应商</w:t>
      </w:r>
      <w:r w:rsidRPr="009F21F1">
        <w:rPr>
          <w:sz w:val="24"/>
        </w:rPr>
        <w:t>须知》</w:t>
      </w:r>
      <w:r w:rsidRPr="009F21F1">
        <w:rPr>
          <w:sz w:val="24"/>
        </w:rPr>
        <w:t>4.2</w:t>
      </w:r>
      <w:r w:rsidRPr="009F21F1">
        <w:rPr>
          <w:sz w:val="24"/>
        </w:rPr>
        <w:t>条规定情形的，可以享受</w:t>
      </w:r>
      <w:r w:rsidRPr="009F21F1">
        <w:rPr>
          <w:rFonts w:hint="eastAsia"/>
          <w:sz w:val="24"/>
        </w:rPr>
        <w:t>本国产品支持</w:t>
      </w:r>
      <w:r w:rsidRPr="009F21F1">
        <w:rPr>
          <w:sz w:val="24"/>
        </w:rPr>
        <w:t>政策，用扣除后的价格参加评审；否则，评</w:t>
      </w:r>
      <w:r w:rsidRPr="009F21F1">
        <w:rPr>
          <w:rFonts w:hint="eastAsia"/>
          <w:sz w:val="24"/>
        </w:rPr>
        <w:t>审</w:t>
      </w:r>
      <w:r w:rsidRPr="009F21F1">
        <w:rPr>
          <w:sz w:val="24"/>
        </w:rPr>
        <w:t>时价格不予扣除。</w:t>
      </w:r>
    </w:p>
    <w:p w14:paraId="70778E5A" w14:textId="77777777" w:rsidR="00EB0D8D" w:rsidRPr="009F21F1" w:rsidRDefault="00444462">
      <w:pPr>
        <w:numPr>
          <w:ilvl w:val="2"/>
          <w:numId w:val="11"/>
        </w:numPr>
        <w:tabs>
          <w:tab w:val="clear" w:pos="1980"/>
          <w:tab w:val="left" w:pos="1080"/>
          <w:tab w:val="left" w:pos="2100"/>
        </w:tabs>
        <w:snapToGrid w:val="0"/>
        <w:spacing w:line="360" w:lineRule="auto"/>
        <w:ind w:leftChars="502" w:left="2088" w:hangingChars="431" w:hanging="1034"/>
        <w:rPr>
          <w:sz w:val="24"/>
        </w:rPr>
      </w:pPr>
      <w:r w:rsidRPr="009F21F1">
        <w:rPr>
          <w:rFonts w:hint="eastAsia"/>
          <w:sz w:val="24"/>
        </w:rPr>
        <w:t>本项目既有本国产品又有非本国产品参与竞争的，依法对本国产品给予价格评审优惠，对本国产品的报价给予</w:t>
      </w:r>
      <w:r w:rsidRPr="009F21F1">
        <w:rPr>
          <w:rFonts w:hint="eastAsia"/>
          <w:sz w:val="24"/>
        </w:rPr>
        <w:t>20%</w:t>
      </w:r>
      <w:r w:rsidRPr="009F21F1">
        <w:rPr>
          <w:rFonts w:hint="eastAsia"/>
          <w:sz w:val="24"/>
        </w:rPr>
        <w:t>的价格扣除，用扣除后的价格参与评审。</w:t>
      </w:r>
    </w:p>
    <w:p w14:paraId="359D1931" w14:textId="77777777" w:rsidR="00EB0D8D" w:rsidRPr="009F21F1" w:rsidRDefault="00444462">
      <w:pPr>
        <w:numPr>
          <w:ilvl w:val="2"/>
          <w:numId w:val="11"/>
        </w:numPr>
        <w:tabs>
          <w:tab w:val="clear" w:pos="1980"/>
          <w:tab w:val="left" w:pos="1080"/>
          <w:tab w:val="left" w:pos="2100"/>
        </w:tabs>
        <w:snapToGrid w:val="0"/>
        <w:spacing w:line="360" w:lineRule="auto"/>
        <w:ind w:leftChars="502" w:left="2088" w:hangingChars="431" w:hanging="1034"/>
        <w:rPr>
          <w:sz w:val="24"/>
        </w:rPr>
      </w:pPr>
      <w:r w:rsidRPr="009F21F1">
        <w:rPr>
          <w:rFonts w:hint="eastAsia"/>
          <w:sz w:val="24"/>
        </w:rPr>
        <w:t>当采购项目或者采购包中含有多种产品，供应商为该采购项目或者采购包提供的符合本国产品标准的产品成本之和占该供应商提供的全部产品成本之和的比例达到</w:t>
      </w:r>
      <w:r w:rsidRPr="009F21F1">
        <w:rPr>
          <w:rFonts w:hint="eastAsia"/>
          <w:sz w:val="24"/>
        </w:rPr>
        <w:t>80%</w:t>
      </w:r>
      <w:r w:rsidRPr="009F21F1">
        <w:rPr>
          <w:rFonts w:hint="eastAsia"/>
          <w:sz w:val="24"/>
        </w:rPr>
        <w:t>以上时，依法对该供应商提供的全部产品给予价格评审优惠，即对该供应商提供的全部产品的总报价给予</w:t>
      </w:r>
      <w:r w:rsidRPr="009F21F1">
        <w:rPr>
          <w:rFonts w:hint="eastAsia"/>
          <w:sz w:val="24"/>
        </w:rPr>
        <w:t>20%</w:t>
      </w:r>
      <w:r w:rsidRPr="009F21F1">
        <w:rPr>
          <w:rFonts w:hint="eastAsia"/>
          <w:sz w:val="24"/>
        </w:rPr>
        <w:t>的价格扣除，用扣除后的价格参与评审。</w:t>
      </w:r>
    </w:p>
    <w:p w14:paraId="66DC4870" w14:textId="77777777" w:rsidR="00EB0D8D" w:rsidRPr="009F21F1" w:rsidRDefault="00444462">
      <w:pPr>
        <w:numPr>
          <w:ilvl w:val="2"/>
          <w:numId w:val="11"/>
        </w:numPr>
        <w:tabs>
          <w:tab w:val="clear" w:pos="1980"/>
          <w:tab w:val="left" w:pos="1080"/>
          <w:tab w:val="left" w:pos="2100"/>
        </w:tabs>
        <w:snapToGrid w:val="0"/>
        <w:spacing w:line="360" w:lineRule="auto"/>
        <w:ind w:leftChars="502" w:left="2088" w:hangingChars="431" w:hanging="1034"/>
        <w:rPr>
          <w:sz w:val="24"/>
        </w:rPr>
      </w:pPr>
      <w:r w:rsidRPr="009F21F1">
        <w:rPr>
          <w:rFonts w:hint="eastAsia"/>
          <w:sz w:val="24"/>
        </w:rPr>
        <w:t>供应商提供本国产品参加政府采购活动的，</w:t>
      </w:r>
      <w:r w:rsidRPr="009F21F1">
        <w:rPr>
          <w:sz w:val="24"/>
        </w:rPr>
        <w:t>应当按照</w:t>
      </w:r>
      <w:r w:rsidRPr="009F21F1">
        <w:rPr>
          <w:rFonts w:hint="eastAsia"/>
          <w:sz w:val="24"/>
        </w:rPr>
        <w:t>采购</w:t>
      </w:r>
      <w:r w:rsidRPr="009F21F1">
        <w:rPr>
          <w:sz w:val="24"/>
        </w:rPr>
        <w:t>文件给定的格式出具《</w:t>
      </w:r>
      <w:r w:rsidRPr="009F21F1">
        <w:rPr>
          <w:rFonts w:hint="eastAsia"/>
          <w:sz w:val="24"/>
        </w:rPr>
        <w:t>关于符合本国产品标准的声明函》或提供财政部会同有关部门规定的有关证明文件，否则视为非本国产品。</w:t>
      </w:r>
    </w:p>
    <w:p w14:paraId="2BD3D026" w14:textId="77777777" w:rsidR="00EB0D8D" w:rsidRPr="009F21F1" w:rsidRDefault="00444462">
      <w:pPr>
        <w:numPr>
          <w:ilvl w:val="0"/>
          <w:numId w:val="11"/>
        </w:numPr>
        <w:tabs>
          <w:tab w:val="left" w:pos="360"/>
        </w:tabs>
        <w:snapToGrid w:val="0"/>
        <w:spacing w:line="360" w:lineRule="auto"/>
        <w:outlineLvl w:val="1"/>
        <w:rPr>
          <w:rFonts w:eastAsiaTheme="minorEastAsia"/>
          <w:sz w:val="24"/>
        </w:rPr>
      </w:pPr>
      <w:r w:rsidRPr="009F21F1">
        <w:rPr>
          <w:rFonts w:eastAsiaTheme="minorEastAsia"/>
          <w:sz w:val="24"/>
        </w:rPr>
        <w:t>磋商环节及提交最后报价后如出现以下情况的，供应商的</w:t>
      </w:r>
      <w:r w:rsidRPr="009F21F1">
        <w:rPr>
          <w:rFonts w:eastAsiaTheme="minorEastAsia"/>
          <w:b/>
          <w:sz w:val="24"/>
        </w:rPr>
        <w:t>响应文件无效</w:t>
      </w:r>
      <w:r w:rsidRPr="009F21F1">
        <w:rPr>
          <w:rFonts w:eastAsiaTheme="minorEastAsia"/>
          <w:sz w:val="24"/>
        </w:rPr>
        <w:t>：</w:t>
      </w:r>
    </w:p>
    <w:p w14:paraId="77E50503" w14:textId="77777777" w:rsidR="00EB0D8D" w:rsidRPr="009F21F1" w:rsidRDefault="00444462">
      <w:pPr>
        <w:numPr>
          <w:ilvl w:val="1"/>
          <w:numId w:val="11"/>
        </w:numPr>
        <w:tabs>
          <w:tab w:val="left" w:pos="1080"/>
        </w:tabs>
        <w:snapToGrid w:val="0"/>
        <w:spacing w:line="360" w:lineRule="auto"/>
        <w:ind w:left="1077" w:hanging="720"/>
        <w:rPr>
          <w:rFonts w:eastAsiaTheme="minorEastAsia"/>
          <w:sz w:val="24"/>
        </w:rPr>
      </w:pPr>
      <w:r w:rsidRPr="009F21F1">
        <w:rPr>
          <w:rFonts w:eastAsiaTheme="minorEastAsia"/>
          <w:sz w:val="24"/>
        </w:rPr>
        <w:t>供应商对实质性变动不予确认的；</w:t>
      </w:r>
    </w:p>
    <w:p w14:paraId="27FE41AC" w14:textId="77777777" w:rsidR="00EB0D8D" w:rsidRPr="009F21F1" w:rsidRDefault="00444462">
      <w:pPr>
        <w:numPr>
          <w:ilvl w:val="1"/>
          <w:numId w:val="11"/>
        </w:numPr>
        <w:tabs>
          <w:tab w:val="left" w:pos="1080"/>
        </w:tabs>
        <w:snapToGrid w:val="0"/>
        <w:spacing w:line="360" w:lineRule="auto"/>
        <w:ind w:left="1077" w:hanging="720"/>
        <w:rPr>
          <w:rFonts w:eastAsiaTheme="minorEastAsia"/>
          <w:sz w:val="24"/>
        </w:rPr>
      </w:pPr>
      <w:r w:rsidRPr="009F21F1">
        <w:rPr>
          <w:rFonts w:eastAsiaTheme="minorEastAsia"/>
          <w:sz w:val="24"/>
        </w:rPr>
        <w:t>不满足磋商文件</w:t>
      </w:r>
      <w:r w:rsidRPr="009F21F1">
        <w:rPr>
          <w:rFonts w:ascii="Segoe UI Symbol" w:eastAsiaTheme="minorEastAsia" w:hAnsi="Segoe UI Symbol" w:cs="Segoe UI Symbol"/>
          <w:sz w:val="24"/>
        </w:rPr>
        <w:t>★</w:t>
      </w:r>
      <w:r w:rsidRPr="009F21F1">
        <w:rPr>
          <w:rFonts w:eastAsiaTheme="minorEastAsia"/>
          <w:sz w:val="24"/>
        </w:rPr>
        <w:t>号条款或磋商文件技术指标超出磋商文件《采购需求》中主要技术参数允许偏差的最大范围的（如有）；</w:t>
      </w:r>
    </w:p>
    <w:p w14:paraId="602A2771" w14:textId="77777777" w:rsidR="00EB0D8D" w:rsidRPr="009F21F1" w:rsidRDefault="00444462">
      <w:pPr>
        <w:numPr>
          <w:ilvl w:val="1"/>
          <w:numId w:val="11"/>
        </w:numPr>
        <w:tabs>
          <w:tab w:val="left" w:pos="1080"/>
        </w:tabs>
        <w:snapToGrid w:val="0"/>
        <w:spacing w:line="360" w:lineRule="auto"/>
        <w:ind w:left="1077" w:hanging="720"/>
        <w:rPr>
          <w:rFonts w:eastAsiaTheme="minorEastAsia"/>
          <w:sz w:val="24"/>
        </w:rPr>
      </w:pPr>
      <w:r w:rsidRPr="009F21F1">
        <w:rPr>
          <w:rFonts w:eastAsiaTheme="minorEastAsia"/>
          <w:sz w:val="24"/>
        </w:rPr>
        <w:t>未按照磋商小组规定的时间、逾期提交最后报价的；</w:t>
      </w:r>
    </w:p>
    <w:p w14:paraId="4C381096" w14:textId="77777777" w:rsidR="00EB0D8D" w:rsidRPr="009F21F1" w:rsidRDefault="00444462">
      <w:pPr>
        <w:numPr>
          <w:ilvl w:val="1"/>
          <w:numId w:val="11"/>
        </w:numPr>
        <w:tabs>
          <w:tab w:val="left" w:pos="1080"/>
        </w:tabs>
        <w:snapToGrid w:val="0"/>
        <w:spacing w:line="360" w:lineRule="auto"/>
        <w:ind w:left="1077" w:hanging="720"/>
        <w:rPr>
          <w:rFonts w:eastAsiaTheme="minorEastAsia"/>
          <w:sz w:val="24"/>
        </w:rPr>
      </w:pPr>
      <w:r w:rsidRPr="009F21F1">
        <w:rPr>
          <w:rFonts w:eastAsiaTheme="minorEastAsia"/>
          <w:sz w:val="24"/>
        </w:rPr>
        <w:t>如供应商的最后报价超过竞争性磋商文件中规定的项目</w:t>
      </w:r>
      <w:r w:rsidRPr="009F21F1">
        <w:rPr>
          <w:rFonts w:eastAsiaTheme="minorEastAsia"/>
          <w:sz w:val="24"/>
        </w:rPr>
        <w:t>/</w:t>
      </w:r>
      <w:r w:rsidRPr="009F21F1">
        <w:rPr>
          <w:rFonts w:eastAsiaTheme="minorEastAsia"/>
          <w:sz w:val="24"/>
        </w:rPr>
        <w:t>采购包预算金额或者项目</w:t>
      </w:r>
      <w:r w:rsidRPr="009F21F1">
        <w:rPr>
          <w:rFonts w:eastAsiaTheme="minorEastAsia"/>
          <w:sz w:val="24"/>
        </w:rPr>
        <w:t>/</w:t>
      </w:r>
      <w:r w:rsidRPr="009F21F1">
        <w:rPr>
          <w:rFonts w:eastAsiaTheme="minorEastAsia"/>
          <w:sz w:val="24"/>
        </w:rPr>
        <w:t>采购包最高限价的；</w:t>
      </w:r>
    </w:p>
    <w:p w14:paraId="1DE131F8" w14:textId="77777777" w:rsidR="00EB0D8D" w:rsidRPr="009F21F1" w:rsidRDefault="00444462">
      <w:pPr>
        <w:numPr>
          <w:ilvl w:val="1"/>
          <w:numId w:val="11"/>
        </w:numPr>
        <w:tabs>
          <w:tab w:val="left" w:pos="1080"/>
        </w:tabs>
        <w:snapToGrid w:val="0"/>
        <w:spacing w:line="360" w:lineRule="auto"/>
        <w:ind w:left="1077" w:hanging="720"/>
        <w:rPr>
          <w:rFonts w:eastAsiaTheme="minorEastAsia"/>
          <w:sz w:val="24"/>
        </w:rPr>
      </w:pPr>
      <w:r w:rsidRPr="009F21F1">
        <w:rPr>
          <w:rFonts w:eastAsiaTheme="minorEastAsia"/>
          <w:sz w:val="24"/>
        </w:rPr>
        <w:t>响应文件中出现可选择性或可调整的报价的（竞争性磋商文件另有规定的除</w:t>
      </w:r>
      <w:r w:rsidRPr="009F21F1">
        <w:rPr>
          <w:rFonts w:eastAsiaTheme="minorEastAsia"/>
          <w:sz w:val="24"/>
        </w:rPr>
        <w:lastRenderedPageBreak/>
        <w:t>外）；</w:t>
      </w:r>
    </w:p>
    <w:p w14:paraId="6346CB03" w14:textId="77777777" w:rsidR="00EB0D8D" w:rsidRPr="009F21F1" w:rsidRDefault="00444462">
      <w:pPr>
        <w:numPr>
          <w:ilvl w:val="1"/>
          <w:numId w:val="11"/>
        </w:numPr>
        <w:tabs>
          <w:tab w:val="left" w:pos="1080"/>
        </w:tabs>
        <w:snapToGrid w:val="0"/>
        <w:spacing w:line="360" w:lineRule="auto"/>
        <w:ind w:left="1077" w:hanging="720"/>
        <w:rPr>
          <w:rFonts w:eastAsiaTheme="minorEastAsia"/>
          <w:sz w:val="24"/>
        </w:rPr>
      </w:pPr>
      <w:r w:rsidRPr="009F21F1">
        <w:rPr>
          <w:rFonts w:eastAsiaTheme="minorEastAsia"/>
          <w:sz w:val="24"/>
        </w:rPr>
        <w:t>最后报价出现前后不一致，供应商对修正后的报价不予确认的；</w:t>
      </w:r>
    </w:p>
    <w:p w14:paraId="2DE71CB7" w14:textId="46B4E7D7" w:rsidR="00EB0D8D" w:rsidRPr="009F21F1" w:rsidRDefault="00444462">
      <w:pPr>
        <w:numPr>
          <w:ilvl w:val="1"/>
          <w:numId w:val="11"/>
        </w:numPr>
        <w:tabs>
          <w:tab w:val="left" w:pos="1080"/>
        </w:tabs>
        <w:snapToGrid w:val="0"/>
        <w:spacing w:line="360" w:lineRule="auto"/>
        <w:ind w:left="1077" w:hanging="720"/>
        <w:rPr>
          <w:rFonts w:eastAsiaTheme="minorEastAsia"/>
          <w:sz w:val="24"/>
        </w:rPr>
      </w:pPr>
      <w:r w:rsidRPr="009F21F1">
        <w:rPr>
          <w:rFonts w:eastAsiaTheme="minorEastAsia"/>
          <w:sz w:val="24"/>
        </w:rPr>
        <w:t>其他：</w:t>
      </w:r>
      <w:r w:rsidR="00FE31E4" w:rsidRPr="009F21F1">
        <w:rPr>
          <w:rFonts w:eastAsiaTheme="minorEastAsia" w:hint="eastAsia"/>
          <w:sz w:val="24"/>
        </w:rPr>
        <w:t>/</w:t>
      </w:r>
      <w:r w:rsidRPr="009F21F1">
        <w:rPr>
          <w:rFonts w:eastAsiaTheme="minorEastAsia"/>
          <w:sz w:val="24"/>
        </w:rPr>
        <w:t>。</w:t>
      </w:r>
    </w:p>
    <w:bookmarkEnd w:id="633"/>
    <w:bookmarkEnd w:id="634"/>
    <w:p w14:paraId="16455E2B" w14:textId="77777777" w:rsidR="00EB0D8D" w:rsidRPr="009F21F1" w:rsidRDefault="00444462">
      <w:pPr>
        <w:numPr>
          <w:ilvl w:val="0"/>
          <w:numId w:val="11"/>
        </w:numPr>
        <w:tabs>
          <w:tab w:val="left" w:pos="360"/>
        </w:tabs>
        <w:snapToGrid w:val="0"/>
        <w:spacing w:line="360" w:lineRule="auto"/>
        <w:outlineLvl w:val="1"/>
        <w:rPr>
          <w:rFonts w:eastAsiaTheme="minorEastAsia"/>
          <w:sz w:val="24"/>
        </w:rPr>
      </w:pPr>
      <w:r w:rsidRPr="009F21F1">
        <w:rPr>
          <w:rFonts w:eastAsiaTheme="minorEastAsia"/>
          <w:sz w:val="24"/>
        </w:rPr>
        <w:t>评审方法和评审标准</w:t>
      </w:r>
    </w:p>
    <w:p w14:paraId="7E3A483F"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sz w:val="24"/>
        </w:rPr>
      </w:pPr>
      <w:r w:rsidRPr="009F21F1">
        <w:rPr>
          <w:rFonts w:eastAsiaTheme="minorEastAsia"/>
          <w:sz w:val="24"/>
        </w:rPr>
        <w:t>本项目采用的评审方法为：本项目的评审采用综合评分法。综合评分法，是指响应文件满足磋商文件全部实质性要求且按评审因素的量化指标评审得分最高的供应商为成交候选供应商的评审方法。</w:t>
      </w:r>
      <w:r w:rsidRPr="009F21F1">
        <w:rPr>
          <w:rFonts w:eastAsiaTheme="minorEastAsia"/>
          <w:sz w:val="24"/>
        </w:rPr>
        <w:t xml:space="preserve">  </w:t>
      </w:r>
    </w:p>
    <w:p w14:paraId="1CF294AC"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sz w:val="24"/>
        </w:rPr>
      </w:pPr>
      <w:r w:rsidRPr="009F21F1">
        <w:rPr>
          <w:rFonts w:eastAsiaTheme="minorEastAsia"/>
          <w:sz w:val="24"/>
        </w:rPr>
        <w:t>竞争性磋商文件中没有规定的评审标准不得作为评审依据。</w:t>
      </w:r>
    </w:p>
    <w:p w14:paraId="213E40A9"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sz w:val="24"/>
        </w:rPr>
      </w:pPr>
      <w:r w:rsidRPr="009F21F1">
        <w:rPr>
          <w:rFonts w:eastAsiaTheme="minorEastAsia"/>
          <w:sz w:val="24"/>
        </w:rPr>
        <w:t>非政府强制采购的节能产品或环境标志产品，依据品目清单和认证证书实施政府优先采购。优先采购的具体规定（如涉及）</w:t>
      </w:r>
      <w:r w:rsidRPr="009F21F1">
        <w:rPr>
          <w:rFonts w:eastAsiaTheme="minorEastAsia"/>
          <w:sz w:val="24"/>
        </w:rPr>
        <w:t>______</w:t>
      </w:r>
      <w:r w:rsidRPr="009F21F1">
        <w:rPr>
          <w:rFonts w:eastAsiaTheme="minorEastAsia"/>
          <w:sz w:val="24"/>
        </w:rPr>
        <w:t>。</w:t>
      </w:r>
    </w:p>
    <w:p w14:paraId="6C435362" w14:textId="77777777" w:rsidR="00EB0D8D" w:rsidRPr="009F21F1" w:rsidRDefault="00444462">
      <w:pPr>
        <w:numPr>
          <w:ilvl w:val="0"/>
          <w:numId w:val="11"/>
        </w:numPr>
        <w:tabs>
          <w:tab w:val="left" w:pos="360"/>
        </w:tabs>
        <w:snapToGrid w:val="0"/>
        <w:spacing w:line="360" w:lineRule="auto"/>
        <w:outlineLvl w:val="1"/>
        <w:rPr>
          <w:rFonts w:eastAsiaTheme="minorEastAsia"/>
          <w:sz w:val="24"/>
        </w:rPr>
      </w:pPr>
      <w:r w:rsidRPr="009F21F1">
        <w:rPr>
          <w:rFonts w:eastAsiaTheme="minorEastAsia"/>
          <w:sz w:val="24"/>
        </w:rPr>
        <w:t>确定</w:t>
      </w:r>
      <w:bookmarkStart w:id="653" w:name="_Toc150480784"/>
      <w:bookmarkStart w:id="654" w:name="_Ref467307010"/>
      <w:bookmarkStart w:id="655" w:name="_Toc520356170"/>
      <w:bookmarkStart w:id="656" w:name="_Toc226337242"/>
      <w:bookmarkStart w:id="657" w:name="_Toc150509297"/>
      <w:bookmarkStart w:id="658" w:name="_Toc149720839"/>
      <w:bookmarkStart w:id="659" w:name="_Toc150774646"/>
      <w:bookmarkStart w:id="660" w:name="_Toc164608815"/>
      <w:bookmarkStart w:id="661" w:name="_Toc226309790"/>
      <w:bookmarkStart w:id="662" w:name="_Toc127151747"/>
      <w:bookmarkStart w:id="663" w:name="_Toc164229387"/>
      <w:bookmarkStart w:id="664" w:name="_Toc226965819"/>
      <w:bookmarkStart w:id="665" w:name="_Toc195842911"/>
      <w:bookmarkStart w:id="666" w:name="_Toc142311048"/>
      <w:bookmarkStart w:id="667" w:name="_Toc150774751"/>
      <w:bookmarkStart w:id="668" w:name="_Toc265228384"/>
      <w:bookmarkStart w:id="669" w:name="_Toc305158888"/>
      <w:bookmarkStart w:id="670" w:name="_Toc164229241"/>
      <w:bookmarkStart w:id="671" w:name="_Toc127161460"/>
      <w:bookmarkStart w:id="672" w:name="_Toc164351640"/>
      <w:bookmarkStart w:id="673" w:name="_Toc151193644"/>
      <w:bookmarkStart w:id="674" w:name="_Toc151193788"/>
      <w:bookmarkStart w:id="675" w:name="_Toc127151546"/>
      <w:bookmarkStart w:id="676" w:name="_Toc305158814"/>
      <w:bookmarkStart w:id="677" w:name="_Toc264969236"/>
      <w:bookmarkStart w:id="678" w:name="_Toc151193716"/>
      <w:bookmarkStart w:id="679" w:name="_Toc164608660"/>
      <w:bookmarkStart w:id="680" w:name="_Toc226965736"/>
      <w:bookmarkStart w:id="681" w:name="_Toc151190173"/>
      <w:bookmarkStart w:id="682" w:name="_Toc151193934"/>
      <w:bookmarkStart w:id="683" w:name="_Toc151193860"/>
      <w:r w:rsidRPr="009F21F1">
        <w:rPr>
          <w:rFonts w:eastAsiaTheme="minorEastAsia"/>
          <w:sz w:val="24"/>
        </w:rPr>
        <w:t>成交候选人名单</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14:paraId="6DE2B515"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sz w:val="24"/>
        </w:rPr>
      </w:pPr>
      <w:r w:rsidRPr="009F21F1">
        <w:rPr>
          <w:rFonts w:eastAsiaTheme="minorEastAsia"/>
          <w:sz w:val="24"/>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w:t>
      </w:r>
      <w:r w:rsidRPr="009F21F1">
        <w:rPr>
          <w:rFonts w:eastAsiaTheme="minorEastAsia"/>
          <w:sz w:val="24"/>
        </w:rPr>
        <w:t xml:space="preserve"> </w:t>
      </w:r>
    </w:p>
    <w:p w14:paraId="2D49E8C8" w14:textId="054238A5" w:rsidR="00EB0D8D" w:rsidRPr="009F21F1" w:rsidRDefault="00444462">
      <w:pPr>
        <w:numPr>
          <w:ilvl w:val="1"/>
          <w:numId w:val="11"/>
        </w:numPr>
        <w:tabs>
          <w:tab w:val="left" w:pos="1080"/>
          <w:tab w:val="left" w:pos="1872"/>
        </w:tabs>
        <w:snapToGrid w:val="0"/>
        <w:spacing w:line="360" w:lineRule="auto"/>
        <w:ind w:left="1077" w:hanging="720"/>
        <w:rPr>
          <w:rFonts w:eastAsiaTheme="minorEastAsia"/>
          <w:sz w:val="24"/>
        </w:rPr>
      </w:pPr>
      <w:r w:rsidRPr="009F21F1">
        <w:rPr>
          <w:rFonts w:eastAsiaTheme="minorEastAsia"/>
          <w:kern w:val="0"/>
          <w:sz w:val="24"/>
          <w:szCs w:val="20"/>
        </w:rPr>
        <w:t>磋商小组根据上述供应商排序，依次推荐排序前</w:t>
      </w:r>
      <w:r w:rsidR="00FE31E4" w:rsidRPr="009F21F1">
        <w:rPr>
          <w:rFonts w:hint="eastAsia"/>
          <w:sz w:val="24"/>
        </w:rPr>
        <w:t>1</w:t>
      </w:r>
      <w:r w:rsidRPr="009F21F1">
        <w:rPr>
          <w:sz w:val="24"/>
        </w:rPr>
        <w:t>名</w:t>
      </w:r>
      <w:r w:rsidRPr="009F21F1">
        <w:rPr>
          <w:rFonts w:eastAsiaTheme="minorEastAsia"/>
          <w:kern w:val="0"/>
          <w:sz w:val="24"/>
          <w:szCs w:val="20"/>
        </w:rPr>
        <w:t>的供应商为</w:t>
      </w:r>
      <w:r w:rsidRPr="009F21F1">
        <w:rPr>
          <w:rFonts w:eastAsiaTheme="minorEastAsia"/>
          <w:snapToGrid w:val="0"/>
          <w:kern w:val="0"/>
          <w:sz w:val="24"/>
          <w:szCs w:val="21"/>
        </w:rPr>
        <w:t>成交候选供应商</w:t>
      </w:r>
      <w:r w:rsidRPr="009F21F1">
        <w:rPr>
          <w:rFonts w:eastAsiaTheme="minorEastAsia"/>
          <w:kern w:val="0"/>
          <w:sz w:val="24"/>
          <w:szCs w:val="20"/>
        </w:rPr>
        <w:t>（若在磋商文件允许的情形下提交最后报价的供应商为二家，则依次推荐二名供应商为成交候选供应商），并编写评审报告。</w:t>
      </w:r>
    </w:p>
    <w:p w14:paraId="077407C4" w14:textId="77777777" w:rsidR="00EB0D8D" w:rsidRPr="009F21F1" w:rsidRDefault="00444462">
      <w:pPr>
        <w:numPr>
          <w:ilvl w:val="1"/>
          <w:numId w:val="11"/>
        </w:numPr>
        <w:tabs>
          <w:tab w:val="left" w:pos="1080"/>
          <w:tab w:val="left" w:pos="1872"/>
        </w:tabs>
        <w:snapToGrid w:val="0"/>
        <w:spacing w:line="360" w:lineRule="auto"/>
        <w:ind w:left="1077" w:hanging="720"/>
        <w:rPr>
          <w:rFonts w:eastAsiaTheme="minorEastAsia"/>
          <w:sz w:val="24"/>
        </w:rPr>
      </w:pPr>
      <w:r w:rsidRPr="009F21F1">
        <w:rPr>
          <w:rFonts w:eastAsiaTheme="minorEastAsia"/>
          <w:sz w:val="24"/>
        </w:rPr>
        <w:t>磋商小组要对评分汇总情况进行复核，特别是对排名第一的、报价最低的、响应文件被认定为无效的情形进行重点复核。</w:t>
      </w:r>
    </w:p>
    <w:p w14:paraId="095AAC25" w14:textId="77777777" w:rsidR="00EB0D8D" w:rsidRPr="009F21F1" w:rsidRDefault="00444462">
      <w:pPr>
        <w:numPr>
          <w:ilvl w:val="0"/>
          <w:numId w:val="11"/>
        </w:numPr>
        <w:tabs>
          <w:tab w:val="left" w:pos="360"/>
        </w:tabs>
        <w:snapToGrid w:val="0"/>
        <w:spacing w:line="360" w:lineRule="auto"/>
        <w:outlineLvl w:val="1"/>
        <w:rPr>
          <w:rFonts w:eastAsiaTheme="minorEastAsia"/>
          <w:sz w:val="24"/>
        </w:rPr>
      </w:pPr>
      <w:r w:rsidRPr="009F21F1">
        <w:rPr>
          <w:rFonts w:eastAsiaTheme="minorEastAsia"/>
          <w:sz w:val="24"/>
        </w:rPr>
        <w:t>报告违法行为</w:t>
      </w:r>
    </w:p>
    <w:p w14:paraId="768AB4EB" w14:textId="77777777" w:rsidR="00EB0D8D" w:rsidRPr="009F21F1" w:rsidRDefault="00444462">
      <w:pPr>
        <w:widowControl/>
        <w:numPr>
          <w:ilvl w:val="1"/>
          <w:numId w:val="11"/>
        </w:numPr>
        <w:tabs>
          <w:tab w:val="left" w:pos="1080"/>
          <w:tab w:val="left" w:pos="1872"/>
        </w:tabs>
        <w:snapToGrid w:val="0"/>
        <w:spacing w:line="360" w:lineRule="auto"/>
        <w:ind w:left="1077" w:hanging="720"/>
        <w:jc w:val="left"/>
        <w:rPr>
          <w:rFonts w:eastAsiaTheme="minorEastAsia"/>
          <w:b/>
          <w:sz w:val="24"/>
        </w:rPr>
      </w:pPr>
      <w:r w:rsidRPr="009F21F1">
        <w:rPr>
          <w:rFonts w:eastAsiaTheme="minorEastAsia"/>
          <w:sz w:val="24"/>
        </w:rPr>
        <w:t>磋商小组在评审过程中发现供应商有行贿、提供虚假材料或者串通等违法行为时，</w:t>
      </w:r>
      <w:r w:rsidRPr="009F21F1">
        <w:rPr>
          <w:rFonts w:hint="eastAsia"/>
          <w:sz w:val="24"/>
        </w:rPr>
        <w:t>应当及时向财政部门报告</w:t>
      </w:r>
      <w:r w:rsidRPr="009F21F1">
        <w:rPr>
          <w:rFonts w:eastAsiaTheme="minorEastAsia"/>
          <w:sz w:val="24"/>
        </w:rPr>
        <w:t>。</w:t>
      </w:r>
      <w:r w:rsidRPr="009F21F1">
        <w:rPr>
          <w:rFonts w:eastAsiaTheme="minorEastAsia"/>
          <w:b/>
          <w:sz w:val="24"/>
        </w:rPr>
        <w:br w:type="page"/>
      </w:r>
    </w:p>
    <w:p w14:paraId="6B14B748" w14:textId="792FFF35" w:rsidR="00EB0D8D" w:rsidRPr="009F21F1" w:rsidRDefault="00444462" w:rsidP="00FE31E4">
      <w:pPr>
        <w:pStyle w:val="21"/>
        <w:spacing w:before="0" w:line="360" w:lineRule="auto"/>
        <w:rPr>
          <w:rFonts w:ascii="Times New Roman" w:eastAsiaTheme="minorEastAsia" w:hAnsi="Times New Roman"/>
          <w:sz w:val="24"/>
          <w:szCs w:val="24"/>
        </w:rPr>
      </w:pPr>
      <w:r w:rsidRPr="009F21F1">
        <w:rPr>
          <w:rFonts w:ascii="Times New Roman" w:eastAsiaTheme="minorEastAsia" w:hAnsi="Times New Roman"/>
          <w:sz w:val="24"/>
          <w:szCs w:val="24"/>
        </w:rPr>
        <w:lastRenderedPageBreak/>
        <w:t>二、评审标准</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2"/>
        <w:gridCol w:w="1158"/>
        <w:gridCol w:w="793"/>
        <w:gridCol w:w="6125"/>
      </w:tblGrid>
      <w:tr w:rsidR="00FE31E4" w:rsidRPr="009F21F1" w14:paraId="23CAC8B8" w14:textId="77777777" w:rsidTr="003E4DB0">
        <w:trPr>
          <w:trHeight w:val="562"/>
          <w:jc w:val="center"/>
        </w:trPr>
        <w:tc>
          <w:tcPr>
            <w:tcW w:w="1181" w:type="pct"/>
            <w:gridSpan w:val="2"/>
            <w:tcBorders>
              <w:top w:val="single" w:sz="4" w:space="0" w:color="auto"/>
              <w:left w:val="single" w:sz="4" w:space="0" w:color="auto"/>
              <w:bottom w:val="single" w:sz="4" w:space="0" w:color="auto"/>
              <w:right w:val="single" w:sz="4" w:space="0" w:color="auto"/>
            </w:tcBorders>
            <w:vAlign w:val="center"/>
          </w:tcPr>
          <w:p w14:paraId="1F1784F0"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sz w:val="24"/>
              </w:rPr>
            </w:pPr>
            <w:r w:rsidRPr="009F21F1">
              <w:rPr>
                <w:rFonts w:asciiTheme="minorEastAsia" w:eastAsiaTheme="minorEastAsia" w:hAnsiTheme="minorEastAsia" w:cs="宋体" w:hint="eastAsia"/>
                <w:b/>
                <w:bCs/>
                <w:sz w:val="24"/>
              </w:rPr>
              <w:t>评审内容</w:t>
            </w:r>
          </w:p>
        </w:tc>
        <w:tc>
          <w:tcPr>
            <w:tcW w:w="438" w:type="pct"/>
            <w:tcBorders>
              <w:top w:val="single" w:sz="4" w:space="0" w:color="auto"/>
              <w:left w:val="single" w:sz="4" w:space="0" w:color="auto"/>
              <w:bottom w:val="single" w:sz="4" w:space="0" w:color="auto"/>
              <w:right w:val="single" w:sz="4" w:space="0" w:color="auto"/>
            </w:tcBorders>
            <w:vAlign w:val="center"/>
          </w:tcPr>
          <w:p w14:paraId="6453A960"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sz w:val="24"/>
              </w:rPr>
            </w:pPr>
            <w:r w:rsidRPr="009F21F1">
              <w:rPr>
                <w:rFonts w:asciiTheme="minorEastAsia" w:eastAsiaTheme="minorEastAsia" w:hAnsiTheme="minorEastAsia" w:cs="宋体" w:hint="eastAsia"/>
                <w:b/>
                <w:bCs/>
                <w:sz w:val="24"/>
              </w:rPr>
              <w:t>分值</w:t>
            </w:r>
          </w:p>
        </w:tc>
        <w:tc>
          <w:tcPr>
            <w:tcW w:w="3381" w:type="pct"/>
            <w:tcBorders>
              <w:top w:val="single" w:sz="4" w:space="0" w:color="auto"/>
              <w:left w:val="single" w:sz="4" w:space="0" w:color="auto"/>
              <w:bottom w:val="single" w:sz="4" w:space="0" w:color="auto"/>
              <w:right w:val="single" w:sz="4" w:space="0" w:color="auto"/>
            </w:tcBorders>
            <w:vAlign w:val="center"/>
          </w:tcPr>
          <w:p w14:paraId="7895BEEF"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sz w:val="24"/>
              </w:rPr>
            </w:pPr>
            <w:r w:rsidRPr="009F21F1">
              <w:rPr>
                <w:rFonts w:asciiTheme="minorEastAsia" w:eastAsiaTheme="minorEastAsia" w:hAnsiTheme="minorEastAsia" w:cs="宋体" w:hint="eastAsia"/>
                <w:b/>
                <w:bCs/>
                <w:sz w:val="24"/>
              </w:rPr>
              <w:t>评分标准</w:t>
            </w:r>
          </w:p>
        </w:tc>
      </w:tr>
      <w:tr w:rsidR="00FE31E4" w:rsidRPr="009F21F1" w14:paraId="5DC5C451" w14:textId="77777777" w:rsidTr="003E4DB0">
        <w:trPr>
          <w:trHeight w:val="998"/>
          <w:jc w:val="center"/>
        </w:trPr>
        <w:tc>
          <w:tcPr>
            <w:tcW w:w="1181" w:type="pct"/>
            <w:gridSpan w:val="2"/>
            <w:tcBorders>
              <w:top w:val="single" w:sz="4" w:space="0" w:color="auto"/>
              <w:left w:val="single" w:sz="4" w:space="0" w:color="auto"/>
              <w:bottom w:val="single" w:sz="4" w:space="0" w:color="auto"/>
              <w:right w:val="single" w:sz="4" w:space="0" w:color="auto"/>
            </w:tcBorders>
            <w:vAlign w:val="center"/>
          </w:tcPr>
          <w:p w14:paraId="760595D1" w14:textId="77777777" w:rsidR="009F21F1" w:rsidRPr="009F21F1" w:rsidRDefault="00FE31E4" w:rsidP="00AC2833">
            <w:pPr>
              <w:spacing w:after="0" w:line="240" w:lineRule="auto"/>
              <w:contextualSpacing/>
              <w:jc w:val="center"/>
              <w:rPr>
                <w:rFonts w:asciiTheme="minorEastAsia" w:eastAsiaTheme="minorEastAsia" w:hAnsiTheme="minorEastAsia" w:cs="宋体" w:hint="eastAsia"/>
                <w:b/>
                <w:bCs/>
                <w:sz w:val="24"/>
              </w:rPr>
            </w:pPr>
            <w:r w:rsidRPr="009F21F1">
              <w:rPr>
                <w:rFonts w:asciiTheme="minorEastAsia" w:eastAsiaTheme="minorEastAsia" w:hAnsiTheme="minorEastAsia" w:cs="宋体" w:hint="eastAsia"/>
                <w:b/>
                <w:bCs/>
                <w:sz w:val="24"/>
              </w:rPr>
              <w:t>报价</w:t>
            </w:r>
          </w:p>
          <w:p w14:paraId="3582F1EB" w14:textId="0358A3B3" w:rsidR="00FE31E4" w:rsidRPr="009F21F1" w:rsidRDefault="00FE31E4"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b/>
                <w:bCs/>
                <w:sz w:val="24"/>
              </w:rPr>
              <w:t>10分</w:t>
            </w:r>
          </w:p>
        </w:tc>
        <w:tc>
          <w:tcPr>
            <w:tcW w:w="438" w:type="pct"/>
            <w:tcBorders>
              <w:top w:val="single" w:sz="4" w:space="0" w:color="auto"/>
              <w:left w:val="single" w:sz="4" w:space="0" w:color="auto"/>
              <w:bottom w:val="single" w:sz="4" w:space="0" w:color="auto"/>
              <w:right w:val="single" w:sz="4" w:space="0" w:color="auto"/>
            </w:tcBorders>
            <w:vAlign w:val="center"/>
          </w:tcPr>
          <w:p w14:paraId="7B878B40"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10</w:t>
            </w:r>
          </w:p>
        </w:tc>
        <w:tc>
          <w:tcPr>
            <w:tcW w:w="3381" w:type="pct"/>
            <w:tcBorders>
              <w:top w:val="single" w:sz="4" w:space="0" w:color="auto"/>
              <w:left w:val="single" w:sz="4" w:space="0" w:color="auto"/>
              <w:bottom w:val="single" w:sz="4" w:space="0" w:color="auto"/>
              <w:right w:val="single" w:sz="4" w:space="0" w:color="auto"/>
            </w:tcBorders>
            <w:vAlign w:val="center"/>
          </w:tcPr>
          <w:p w14:paraId="19F61003" w14:textId="77777777"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满足磋商文件要求的最后报价最低的供应商的价格为磋商基准价，其价格分为满分。其他供应商的价格分统一按照下列公式计算：</w:t>
            </w:r>
          </w:p>
          <w:p w14:paraId="0FD0FD03" w14:textId="77777777"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磋商报价得分=（磋商基准价/最后报价）×分值</w:t>
            </w:r>
          </w:p>
          <w:p w14:paraId="5F871F39" w14:textId="77777777"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分值保留小数点后两位。</w:t>
            </w:r>
          </w:p>
        </w:tc>
      </w:tr>
      <w:tr w:rsidR="00FE31E4" w:rsidRPr="009F21F1" w14:paraId="4848C99E" w14:textId="77777777" w:rsidTr="003E4DB0">
        <w:trPr>
          <w:trHeight w:val="872"/>
          <w:jc w:val="center"/>
        </w:trPr>
        <w:tc>
          <w:tcPr>
            <w:tcW w:w="542" w:type="pct"/>
            <w:vMerge w:val="restart"/>
            <w:tcBorders>
              <w:top w:val="single" w:sz="4" w:space="0" w:color="auto"/>
              <w:left w:val="single" w:sz="4" w:space="0" w:color="auto"/>
              <w:right w:val="single" w:sz="4" w:space="0" w:color="auto"/>
            </w:tcBorders>
            <w:vAlign w:val="center"/>
          </w:tcPr>
          <w:p w14:paraId="070945E0"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sz w:val="24"/>
              </w:rPr>
            </w:pPr>
            <w:r w:rsidRPr="009F21F1">
              <w:rPr>
                <w:rFonts w:asciiTheme="minorEastAsia" w:eastAsiaTheme="minorEastAsia" w:hAnsiTheme="minorEastAsia" w:cs="宋体" w:hint="eastAsia"/>
                <w:b/>
                <w:bCs/>
                <w:sz w:val="24"/>
              </w:rPr>
              <w:t>商务</w:t>
            </w:r>
          </w:p>
          <w:p w14:paraId="09CA4BD0"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sz w:val="24"/>
              </w:rPr>
            </w:pPr>
            <w:r w:rsidRPr="009F21F1">
              <w:rPr>
                <w:rFonts w:asciiTheme="minorEastAsia" w:eastAsiaTheme="minorEastAsia" w:hAnsiTheme="minorEastAsia" w:cs="宋体" w:hint="eastAsia"/>
                <w:b/>
                <w:bCs/>
                <w:sz w:val="24"/>
              </w:rPr>
              <w:t>部分</w:t>
            </w:r>
          </w:p>
          <w:p w14:paraId="30CB2F33" w14:textId="3AB9CDEA" w:rsidR="00FE31E4" w:rsidRPr="009F21F1" w:rsidRDefault="00855E4E" w:rsidP="00AC2833">
            <w:pPr>
              <w:spacing w:after="0" w:line="240" w:lineRule="auto"/>
              <w:contextualSpacing/>
              <w:jc w:val="center"/>
              <w:rPr>
                <w:rFonts w:asciiTheme="minorEastAsia" w:eastAsiaTheme="minorEastAsia" w:hAnsiTheme="minorEastAsia" w:cs="宋体" w:hint="eastAsia"/>
                <w:b/>
                <w:bCs/>
                <w:sz w:val="24"/>
              </w:rPr>
            </w:pPr>
            <w:r w:rsidRPr="009F21F1">
              <w:rPr>
                <w:rFonts w:asciiTheme="minorEastAsia" w:eastAsiaTheme="minorEastAsia" w:hAnsiTheme="minorEastAsia" w:cs="宋体" w:hint="eastAsia"/>
                <w:b/>
                <w:bCs/>
                <w:sz w:val="24"/>
              </w:rPr>
              <w:t>24</w:t>
            </w:r>
            <w:r w:rsidR="00FE31E4" w:rsidRPr="009F21F1">
              <w:rPr>
                <w:rFonts w:asciiTheme="minorEastAsia" w:eastAsiaTheme="minorEastAsia" w:hAnsiTheme="minorEastAsia" w:cs="宋体" w:hint="eastAsia"/>
                <w:b/>
                <w:bCs/>
                <w:sz w:val="24"/>
              </w:rPr>
              <w:t>分</w:t>
            </w:r>
          </w:p>
        </w:tc>
        <w:tc>
          <w:tcPr>
            <w:tcW w:w="639" w:type="pct"/>
            <w:tcBorders>
              <w:top w:val="single" w:sz="4" w:space="0" w:color="auto"/>
              <w:left w:val="single" w:sz="4" w:space="0" w:color="auto"/>
              <w:right w:val="single" w:sz="4" w:space="0" w:color="auto"/>
            </w:tcBorders>
            <w:vAlign w:val="center"/>
          </w:tcPr>
          <w:p w14:paraId="7DDE79B0"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同类项目业绩</w:t>
            </w:r>
          </w:p>
        </w:tc>
        <w:tc>
          <w:tcPr>
            <w:tcW w:w="438" w:type="pct"/>
            <w:tcBorders>
              <w:top w:val="single" w:sz="4" w:space="0" w:color="auto"/>
              <w:left w:val="single" w:sz="4" w:space="0" w:color="auto"/>
              <w:bottom w:val="single" w:sz="4" w:space="0" w:color="auto"/>
              <w:right w:val="single" w:sz="4" w:space="0" w:color="auto"/>
            </w:tcBorders>
            <w:vAlign w:val="center"/>
          </w:tcPr>
          <w:p w14:paraId="5AEF3DB0"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8</w:t>
            </w:r>
          </w:p>
        </w:tc>
        <w:tc>
          <w:tcPr>
            <w:tcW w:w="3381" w:type="pct"/>
            <w:tcBorders>
              <w:top w:val="single" w:sz="4" w:space="0" w:color="auto"/>
              <w:left w:val="single" w:sz="4" w:space="0" w:color="auto"/>
              <w:bottom w:val="single" w:sz="4" w:space="0" w:color="auto"/>
              <w:right w:val="single" w:sz="4" w:space="0" w:color="auto"/>
            </w:tcBorders>
            <w:vAlign w:val="center"/>
          </w:tcPr>
          <w:p w14:paraId="271E6061" w14:textId="7C847893"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供应商近3年（2023年8月1日至今，以合同签订时间为准）具有与本项目同类项目业绩，每提供一个业绩得2分，最多得8分。</w:t>
            </w:r>
          </w:p>
          <w:p w14:paraId="5364421A" w14:textId="77777777"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提供合同关键页（包括但不限于封面、工作内容、合同金额、签订时间、盖章签字等）复印件并加盖公章，未提供不得分。</w:t>
            </w:r>
          </w:p>
        </w:tc>
      </w:tr>
      <w:tr w:rsidR="00FE31E4" w:rsidRPr="009F21F1" w14:paraId="7F0A8FB1" w14:textId="77777777" w:rsidTr="003E4DB0">
        <w:trPr>
          <w:trHeight w:val="90"/>
          <w:jc w:val="center"/>
        </w:trPr>
        <w:tc>
          <w:tcPr>
            <w:tcW w:w="542" w:type="pct"/>
            <w:vMerge/>
            <w:tcBorders>
              <w:left w:val="single" w:sz="4" w:space="0" w:color="auto"/>
              <w:right w:val="single" w:sz="4" w:space="0" w:color="auto"/>
            </w:tcBorders>
            <w:vAlign w:val="center"/>
          </w:tcPr>
          <w:p w14:paraId="2B6B9B00"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sz w:val="24"/>
              </w:rPr>
            </w:pPr>
          </w:p>
        </w:tc>
        <w:tc>
          <w:tcPr>
            <w:tcW w:w="639" w:type="pct"/>
            <w:vMerge w:val="restart"/>
            <w:tcBorders>
              <w:top w:val="single" w:sz="4" w:space="0" w:color="auto"/>
              <w:left w:val="single" w:sz="4" w:space="0" w:color="auto"/>
              <w:right w:val="single" w:sz="4" w:space="0" w:color="auto"/>
            </w:tcBorders>
            <w:vAlign w:val="center"/>
          </w:tcPr>
          <w:p w14:paraId="52A80062" w14:textId="77777777" w:rsidR="005F0AFD" w:rsidRPr="009F21F1" w:rsidRDefault="00FE31E4"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项目</w:t>
            </w:r>
          </w:p>
          <w:p w14:paraId="47CBAE5C" w14:textId="488FE098" w:rsidR="00FE31E4" w:rsidRPr="009F21F1" w:rsidRDefault="005F0AFD"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服务</w:t>
            </w:r>
          </w:p>
          <w:p w14:paraId="5A26185B" w14:textId="69B45FCA" w:rsidR="00FE31E4" w:rsidRPr="009F21F1" w:rsidRDefault="00FE31E4"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团队</w:t>
            </w:r>
          </w:p>
        </w:tc>
        <w:tc>
          <w:tcPr>
            <w:tcW w:w="438" w:type="pct"/>
            <w:tcBorders>
              <w:top w:val="single" w:sz="4" w:space="0" w:color="auto"/>
              <w:left w:val="single" w:sz="4" w:space="0" w:color="auto"/>
              <w:bottom w:val="single" w:sz="4" w:space="0" w:color="auto"/>
              <w:right w:val="single" w:sz="4" w:space="0" w:color="auto"/>
            </w:tcBorders>
            <w:vAlign w:val="center"/>
          </w:tcPr>
          <w:p w14:paraId="02812E3C"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3</w:t>
            </w:r>
          </w:p>
        </w:tc>
        <w:tc>
          <w:tcPr>
            <w:tcW w:w="3381" w:type="pct"/>
            <w:tcBorders>
              <w:top w:val="single" w:sz="4" w:space="0" w:color="auto"/>
              <w:left w:val="single" w:sz="4" w:space="0" w:color="auto"/>
              <w:bottom w:val="single" w:sz="4" w:space="0" w:color="auto"/>
              <w:right w:val="single" w:sz="4" w:space="0" w:color="auto"/>
            </w:tcBorders>
            <w:vAlign w:val="center"/>
          </w:tcPr>
          <w:p w14:paraId="30D758BD" w14:textId="77777777"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拟派项目经理具有同类项目3年及以上管理工作经验，得3分。</w:t>
            </w:r>
          </w:p>
          <w:p w14:paraId="50741331" w14:textId="77777777"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 xml:space="preserve">拟派项目经理具有同类项目3年以下2年及以上管理工作经验得2分； </w:t>
            </w:r>
          </w:p>
          <w:p w14:paraId="1011290D" w14:textId="77777777"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拟派项目经理具有同类项目2年以下1年及以上管理工作经验得1分；</w:t>
            </w:r>
          </w:p>
          <w:p w14:paraId="7D60A0ED" w14:textId="77777777"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需提供项目经理工作经验证明材料并加盖供应商公章，未提供不得分。</w:t>
            </w:r>
          </w:p>
        </w:tc>
      </w:tr>
      <w:tr w:rsidR="00FE31E4" w:rsidRPr="009F21F1" w14:paraId="40B310A9" w14:textId="77777777" w:rsidTr="003E4DB0">
        <w:trPr>
          <w:trHeight w:val="714"/>
          <w:jc w:val="center"/>
        </w:trPr>
        <w:tc>
          <w:tcPr>
            <w:tcW w:w="542" w:type="pct"/>
            <w:vMerge/>
            <w:tcBorders>
              <w:left w:val="single" w:sz="4" w:space="0" w:color="auto"/>
              <w:right w:val="single" w:sz="4" w:space="0" w:color="auto"/>
            </w:tcBorders>
            <w:vAlign w:val="center"/>
          </w:tcPr>
          <w:p w14:paraId="53377335" w14:textId="77777777" w:rsidR="00FE31E4" w:rsidRPr="009F21F1" w:rsidRDefault="00FE31E4" w:rsidP="00AC2833">
            <w:pPr>
              <w:pStyle w:val="1e"/>
              <w:rPr>
                <w:rFonts w:asciiTheme="minorEastAsia" w:eastAsiaTheme="minorEastAsia" w:hAnsiTheme="minorEastAsia" w:hint="eastAsia"/>
                <w:sz w:val="24"/>
                <w:szCs w:val="24"/>
              </w:rPr>
            </w:pPr>
          </w:p>
        </w:tc>
        <w:tc>
          <w:tcPr>
            <w:tcW w:w="639" w:type="pct"/>
            <w:vMerge/>
            <w:tcBorders>
              <w:left w:val="single" w:sz="4" w:space="0" w:color="auto"/>
              <w:right w:val="single" w:sz="4" w:space="0" w:color="auto"/>
            </w:tcBorders>
            <w:vAlign w:val="center"/>
          </w:tcPr>
          <w:p w14:paraId="114BA67A"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sz w:val="24"/>
              </w:rPr>
            </w:pPr>
          </w:p>
        </w:tc>
        <w:tc>
          <w:tcPr>
            <w:tcW w:w="438" w:type="pct"/>
            <w:tcBorders>
              <w:left w:val="single" w:sz="4" w:space="0" w:color="auto"/>
              <w:bottom w:val="single" w:sz="4" w:space="0" w:color="auto"/>
              <w:right w:val="single" w:sz="4" w:space="0" w:color="auto"/>
            </w:tcBorders>
            <w:vAlign w:val="center"/>
          </w:tcPr>
          <w:p w14:paraId="1E3E5137"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10</w:t>
            </w:r>
          </w:p>
        </w:tc>
        <w:tc>
          <w:tcPr>
            <w:tcW w:w="3381" w:type="pct"/>
            <w:tcBorders>
              <w:top w:val="single" w:sz="4" w:space="0" w:color="auto"/>
              <w:left w:val="single" w:sz="4" w:space="0" w:color="auto"/>
              <w:bottom w:val="single" w:sz="4" w:space="0" w:color="auto"/>
              <w:right w:val="single" w:sz="4" w:space="0" w:color="auto"/>
            </w:tcBorders>
            <w:vAlign w:val="center"/>
          </w:tcPr>
          <w:p w14:paraId="57BE7BFA" w14:textId="10C60090" w:rsidR="00FE31E4" w:rsidRPr="009F21F1" w:rsidRDefault="005F0AFD"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根据供应商提供的</w:t>
            </w:r>
            <w:r w:rsidRPr="009F21F1">
              <w:rPr>
                <w:rFonts w:asciiTheme="minorEastAsia" w:eastAsiaTheme="minorEastAsia" w:hAnsiTheme="minorEastAsia" w:cs="宋体" w:hint="eastAsia"/>
                <w:b/>
                <w:bCs/>
                <w:sz w:val="24"/>
                <w:szCs w:val="24"/>
              </w:rPr>
              <w:t>项目服务团队</w:t>
            </w:r>
            <w:r w:rsidRPr="009F21F1">
              <w:rPr>
                <w:rFonts w:asciiTheme="minorEastAsia" w:eastAsiaTheme="minorEastAsia" w:hAnsiTheme="minorEastAsia" w:cs="宋体" w:hint="eastAsia"/>
                <w:sz w:val="24"/>
                <w:szCs w:val="24"/>
              </w:rPr>
              <w:t>行综合评分。人员包括但不限于</w:t>
            </w:r>
            <w:r w:rsidR="00FE31E4" w:rsidRPr="009F21F1">
              <w:rPr>
                <w:rFonts w:asciiTheme="minorEastAsia" w:eastAsiaTheme="minorEastAsia" w:hAnsiTheme="minorEastAsia" w:cs="宋体" w:hint="eastAsia"/>
                <w:sz w:val="24"/>
                <w:szCs w:val="24"/>
              </w:rPr>
              <w:t>；</w:t>
            </w:r>
            <w:r w:rsidRPr="009F21F1">
              <w:rPr>
                <w:rFonts w:asciiTheme="minorEastAsia" w:eastAsiaTheme="minorEastAsia" w:hAnsiTheme="minorEastAsia" w:cs="宋体" w:hint="eastAsia"/>
                <w:sz w:val="24"/>
                <w:szCs w:val="24"/>
              </w:rPr>
              <w:t>厨师、面点师、营养师、库管、安全员、服务员</w:t>
            </w:r>
            <w:r w:rsidR="00DC19EF" w:rsidRPr="009F21F1">
              <w:rPr>
                <w:rFonts w:asciiTheme="minorEastAsia" w:eastAsiaTheme="minorEastAsia" w:hAnsiTheme="minorEastAsia" w:cs="宋体" w:hint="eastAsia"/>
                <w:sz w:val="24"/>
                <w:szCs w:val="24"/>
              </w:rPr>
              <w:t>、清洁员等；</w:t>
            </w:r>
          </w:p>
          <w:p w14:paraId="665CD087" w14:textId="0B2444CE" w:rsidR="00DC19EF" w:rsidRPr="009F21F1" w:rsidRDefault="00DC19EF"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1）服务团队人员岗位配备科学合理，类似工作经验丰富，完全满足采购需求的，得10分；</w:t>
            </w:r>
          </w:p>
          <w:p w14:paraId="26C42274" w14:textId="26678082" w:rsidR="00DC19EF" w:rsidRPr="009F21F1" w:rsidRDefault="00DC19EF"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2）服务团队人员岗位配备合理，工作经验较丰富，完全满足采购需求的，得7分；</w:t>
            </w:r>
          </w:p>
          <w:p w14:paraId="37CE7D8C" w14:textId="7336339D" w:rsidR="00DC19EF" w:rsidRPr="009F21F1" w:rsidRDefault="00DC19EF"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3）</w:t>
            </w:r>
            <w:r w:rsidRPr="009F21F1">
              <w:rPr>
                <w:rFonts w:asciiTheme="minorEastAsia" w:eastAsiaTheme="minorEastAsia" w:hAnsiTheme="minorEastAsia" w:cs="宋体"/>
                <w:sz w:val="24"/>
                <w:szCs w:val="24"/>
              </w:rPr>
              <w:t>服务团队人员岗位配备</w:t>
            </w:r>
            <w:r w:rsidRPr="009F21F1">
              <w:rPr>
                <w:rFonts w:asciiTheme="minorEastAsia" w:eastAsiaTheme="minorEastAsia" w:hAnsiTheme="minorEastAsia" w:cs="宋体" w:hint="eastAsia"/>
                <w:sz w:val="24"/>
                <w:szCs w:val="24"/>
              </w:rPr>
              <w:t>基本</w:t>
            </w:r>
            <w:r w:rsidRPr="009F21F1">
              <w:rPr>
                <w:rFonts w:asciiTheme="minorEastAsia" w:eastAsiaTheme="minorEastAsia" w:hAnsiTheme="minorEastAsia" w:cs="宋体"/>
                <w:sz w:val="24"/>
                <w:szCs w:val="24"/>
              </w:rPr>
              <w:t>合理，</w:t>
            </w:r>
            <w:r w:rsidRPr="009F21F1">
              <w:rPr>
                <w:rFonts w:asciiTheme="minorEastAsia" w:eastAsiaTheme="minorEastAsia" w:hAnsiTheme="minorEastAsia" w:cs="宋体" w:hint="eastAsia"/>
                <w:sz w:val="24"/>
                <w:szCs w:val="24"/>
              </w:rPr>
              <w:t>部分有类似工作</w:t>
            </w:r>
            <w:r w:rsidRPr="009F21F1">
              <w:rPr>
                <w:rFonts w:asciiTheme="minorEastAsia" w:eastAsiaTheme="minorEastAsia" w:hAnsiTheme="minorEastAsia" w:cs="宋体"/>
                <w:sz w:val="24"/>
                <w:szCs w:val="24"/>
              </w:rPr>
              <w:t>经验，</w:t>
            </w:r>
            <w:r w:rsidRPr="009F21F1">
              <w:rPr>
                <w:rFonts w:asciiTheme="minorEastAsia" w:eastAsiaTheme="minorEastAsia" w:hAnsiTheme="minorEastAsia" w:cs="宋体" w:hint="eastAsia"/>
                <w:sz w:val="24"/>
                <w:szCs w:val="24"/>
              </w:rPr>
              <w:t>基本</w:t>
            </w:r>
            <w:r w:rsidRPr="009F21F1">
              <w:rPr>
                <w:rFonts w:asciiTheme="minorEastAsia" w:eastAsiaTheme="minorEastAsia" w:hAnsiTheme="minorEastAsia" w:cs="宋体"/>
                <w:sz w:val="24"/>
                <w:szCs w:val="24"/>
              </w:rPr>
              <w:t>满足采购需求的，得</w:t>
            </w:r>
            <w:r w:rsidRPr="009F21F1">
              <w:rPr>
                <w:rFonts w:asciiTheme="minorEastAsia" w:eastAsiaTheme="minorEastAsia" w:hAnsiTheme="minorEastAsia" w:cs="宋体" w:hint="eastAsia"/>
                <w:sz w:val="24"/>
                <w:szCs w:val="24"/>
              </w:rPr>
              <w:t>4</w:t>
            </w:r>
            <w:r w:rsidRPr="009F21F1">
              <w:rPr>
                <w:rFonts w:asciiTheme="minorEastAsia" w:eastAsiaTheme="minorEastAsia" w:hAnsiTheme="minorEastAsia" w:cs="宋体"/>
                <w:sz w:val="24"/>
                <w:szCs w:val="24"/>
              </w:rPr>
              <w:t>分；</w:t>
            </w:r>
          </w:p>
          <w:p w14:paraId="67BA016D" w14:textId="230B7F6D" w:rsidR="00DC19EF" w:rsidRPr="009F21F1" w:rsidRDefault="00DC19EF"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4）</w:t>
            </w:r>
            <w:r w:rsidRPr="009F21F1">
              <w:rPr>
                <w:rFonts w:asciiTheme="minorEastAsia" w:eastAsiaTheme="minorEastAsia" w:hAnsiTheme="minorEastAsia" w:cs="宋体"/>
                <w:sz w:val="24"/>
                <w:szCs w:val="24"/>
              </w:rPr>
              <w:t>服务团队人员岗位配备</w:t>
            </w:r>
            <w:r w:rsidRPr="009F21F1">
              <w:rPr>
                <w:rFonts w:asciiTheme="minorEastAsia" w:eastAsiaTheme="minorEastAsia" w:hAnsiTheme="minorEastAsia" w:cs="宋体" w:hint="eastAsia"/>
                <w:sz w:val="24"/>
                <w:szCs w:val="24"/>
              </w:rPr>
              <w:t>单一</w:t>
            </w:r>
            <w:r w:rsidRPr="009F21F1">
              <w:rPr>
                <w:rFonts w:asciiTheme="minorEastAsia" w:eastAsiaTheme="minorEastAsia" w:hAnsiTheme="minorEastAsia" w:cs="宋体"/>
                <w:sz w:val="24"/>
                <w:szCs w:val="24"/>
              </w:rPr>
              <w:t>，</w:t>
            </w:r>
            <w:r w:rsidRPr="009F21F1">
              <w:rPr>
                <w:rFonts w:asciiTheme="minorEastAsia" w:eastAsiaTheme="minorEastAsia" w:hAnsiTheme="minorEastAsia" w:cs="宋体" w:hint="eastAsia"/>
                <w:sz w:val="24"/>
                <w:szCs w:val="24"/>
              </w:rPr>
              <w:t>部分有工作经验或无</w:t>
            </w:r>
            <w:r w:rsidRPr="009F21F1">
              <w:rPr>
                <w:rFonts w:asciiTheme="minorEastAsia" w:eastAsiaTheme="minorEastAsia" w:hAnsiTheme="minorEastAsia" w:cs="宋体"/>
                <w:sz w:val="24"/>
                <w:szCs w:val="24"/>
              </w:rPr>
              <w:t>，</w:t>
            </w:r>
            <w:r w:rsidRPr="009F21F1">
              <w:rPr>
                <w:rFonts w:asciiTheme="minorEastAsia" w:eastAsiaTheme="minorEastAsia" w:hAnsiTheme="minorEastAsia" w:cs="宋体" w:hint="eastAsia"/>
                <w:sz w:val="24"/>
                <w:szCs w:val="24"/>
              </w:rPr>
              <w:t>不能</w:t>
            </w:r>
            <w:r w:rsidRPr="009F21F1">
              <w:rPr>
                <w:rFonts w:asciiTheme="minorEastAsia" w:eastAsiaTheme="minorEastAsia" w:hAnsiTheme="minorEastAsia" w:cs="宋体"/>
                <w:sz w:val="24"/>
                <w:szCs w:val="24"/>
              </w:rPr>
              <w:t>满足采购需求的，得1分；</w:t>
            </w:r>
          </w:p>
          <w:p w14:paraId="31B6AEB6" w14:textId="44369097" w:rsidR="00DC19EF" w:rsidRPr="009F21F1" w:rsidRDefault="00DC19EF"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5）未提供不得分。</w:t>
            </w:r>
          </w:p>
          <w:p w14:paraId="41A70D39" w14:textId="310B6457" w:rsidR="00FE31E4" w:rsidRPr="009F21F1" w:rsidRDefault="00DC19EF" w:rsidP="00AC2833">
            <w:pPr>
              <w:pStyle w:val="1e"/>
              <w:rPr>
                <w:rFonts w:asciiTheme="minorEastAsia" w:eastAsiaTheme="minorEastAsia" w:hAnsiTheme="minorEastAsia" w:cs="宋体" w:hint="eastAsia"/>
                <w:b/>
                <w:bCs/>
                <w:sz w:val="24"/>
                <w:szCs w:val="24"/>
              </w:rPr>
            </w:pPr>
            <w:r w:rsidRPr="009F21F1">
              <w:rPr>
                <w:rFonts w:asciiTheme="minorEastAsia" w:eastAsiaTheme="minorEastAsia" w:hAnsiTheme="minorEastAsia" w:cs="宋体" w:hint="eastAsia"/>
                <w:b/>
                <w:bCs/>
                <w:sz w:val="24"/>
                <w:szCs w:val="24"/>
              </w:rPr>
              <w:t>注：需</w:t>
            </w:r>
            <w:r w:rsidR="00FE31E4" w:rsidRPr="009F21F1">
              <w:rPr>
                <w:rFonts w:asciiTheme="minorEastAsia" w:eastAsiaTheme="minorEastAsia" w:hAnsiTheme="minorEastAsia" w:cs="宋体" w:hint="eastAsia"/>
                <w:b/>
                <w:bCs/>
                <w:sz w:val="24"/>
                <w:szCs w:val="24"/>
              </w:rPr>
              <w:t>提供</w:t>
            </w:r>
            <w:r w:rsidRPr="009F21F1">
              <w:rPr>
                <w:rFonts w:asciiTheme="minorEastAsia" w:eastAsiaTheme="minorEastAsia" w:hAnsiTheme="minorEastAsia" w:cs="宋体" w:hint="eastAsia"/>
                <w:b/>
                <w:bCs/>
                <w:sz w:val="24"/>
                <w:szCs w:val="24"/>
              </w:rPr>
              <w:t>项目服务团队人员清单和</w:t>
            </w:r>
            <w:r w:rsidR="00B06F83" w:rsidRPr="009F21F1">
              <w:rPr>
                <w:rFonts w:asciiTheme="minorEastAsia" w:eastAsiaTheme="minorEastAsia" w:hAnsiTheme="minorEastAsia" w:cs="宋体" w:hint="eastAsia"/>
                <w:b/>
                <w:bCs/>
                <w:sz w:val="24"/>
                <w:szCs w:val="24"/>
              </w:rPr>
              <w:t>工作</w:t>
            </w:r>
            <w:r w:rsidRPr="009F21F1">
              <w:rPr>
                <w:rFonts w:asciiTheme="minorEastAsia" w:eastAsiaTheme="minorEastAsia" w:hAnsiTheme="minorEastAsia" w:cs="宋体" w:hint="eastAsia"/>
                <w:b/>
                <w:bCs/>
                <w:sz w:val="24"/>
                <w:szCs w:val="24"/>
              </w:rPr>
              <w:t>履历。相</w:t>
            </w:r>
            <w:r w:rsidR="00FE31E4" w:rsidRPr="009F21F1">
              <w:rPr>
                <w:rFonts w:asciiTheme="minorEastAsia" w:eastAsiaTheme="minorEastAsia" w:hAnsiTheme="minorEastAsia" w:cs="宋体" w:hint="eastAsia"/>
                <w:b/>
                <w:bCs/>
                <w:sz w:val="24"/>
                <w:szCs w:val="24"/>
              </w:rPr>
              <w:t>关证明材料包括：身份证、健康证复印件，并加盖供应商公章，未提供不得分。</w:t>
            </w:r>
          </w:p>
        </w:tc>
      </w:tr>
      <w:tr w:rsidR="00FE31E4" w:rsidRPr="009F21F1" w14:paraId="1AE0143F" w14:textId="77777777" w:rsidTr="003E4DB0">
        <w:trPr>
          <w:trHeight w:val="714"/>
          <w:jc w:val="center"/>
        </w:trPr>
        <w:tc>
          <w:tcPr>
            <w:tcW w:w="542" w:type="pct"/>
            <w:vMerge/>
            <w:tcBorders>
              <w:left w:val="single" w:sz="4" w:space="0" w:color="auto"/>
              <w:right w:val="single" w:sz="4" w:space="0" w:color="auto"/>
            </w:tcBorders>
            <w:vAlign w:val="center"/>
          </w:tcPr>
          <w:p w14:paraId="3092EBC7" w14:textId="77777777" w:rsidR="00FE31E4" w:rsidRPr="009F21F1" w:rsidRDefault="00FE31E4" w:rsidP="00AC2833">
            <w:pPr>
              <w:pStyle w:val="1e"/>
              <w:rPr>
                <w:rFonts w:asciiTheme="minorEastAsia" w:eastAsiaTheme="minorEastAsia" w:hAnsiTheme="minorEastAsia" w:hint="eastAsia"/>
                <w:sz w:val="24"/>
                <w:szCs w:val="24"/>
              </w:rPr>
            </w:pPr>
          </w:p>
        </w:tc>
        <w:tc>
          <w:tcPr>
            <w:tcW w:w="639" w:type="pct"/>
            <w:tcBorders>
              <w:left w:val="single" w:sz="4" w:space="0" w:color="auto"/>
              <w:right w:val="single" w:sz="4" w:space="0" w:color="auto"/>
            </w:tcBorders>
            <w:vAlign w:val="center"/>
          </w:tcPr>
          <w:p w14:paraId="7EC5149A" w14:textId="77777777" w:rsidR="00FE31E4" w:rsidRPr="009F21F1" w:rsidRDefault="00FE31E4" w:rsidP="00AC2833">
            <w:pPr>
              <w:spacing w:after="0" w:line="240" w:lineRule="auto"/>
              <w:contextualSpacing/>
              <w:jc w:val="center"/>
              <w:rPr>
                <w:rFonts w:asciiTheme="minorEastAsia" w:eastAsiaTheme="minorEastAsia" w:hAnsiTheme="minorEastAsia" w:hint="eastAsia"/>
                <w:sz w:val="24"/>
              </w:rPr>
            </w:pPr>
            <w:r w:rsidRPr="009F21F1">
              <w:rPr>
                <w:rFonts w:asciiTheme="minorEastAsia" w:eastAsiaTheme="minorEastAsia" w:hAnsiTheme="minorEastAsia" w:hint="eastAsia"/>
                <w:sz w:val="24"/>
              </w:rPr>
              <w:t>履约</w:t>
            </w:r>
          </w:p>
          <w:p w14:paraId="0F6BF69B" w14:textId="27E1068D" w:rsidR="00FE31E4" w:rsidRPr="009F21F1" w:rsidRDefault="00FE31E4"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hint="eastAsia"/>
                <w:sz w:val="24"/>
              </w:rPr>
              <w:t>能力</w:t>
            </w:r>
          </w:p>
        </w:tc>
        <w:tc>
          <w:tcPr>
            <w:tcW w:w="438" w:type="pct"/>
            <w:tcBorders>
              <w:left w:val="single" w:sz="4" w:space="0" w:color="auto"/>
              <w:bottom w:val="single" w:sz="4" w:space="0" w:color="auto"/>
              <w:right w:val="single" w:sz="4" w:space="0" w:color="auto"/>
            </w:tcBorders>
            <w:vAlign w:val="center"/>
          </w:tcPr>
          <w:p w14:paraId="3BE04C76"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3</w:t>
            </w:r>
          </w:p>
        </w:tc>
        <w:tc>
          <w:tcPr>
            <w:tcW w:w="3381" w:type="pct"/>
            <w:tcBorders>
              <w:top w:val="single" w:sz="4" w:space="0" w:color="auto"/>
              <w:left w:val="single" w:sz="4" w:space="0" w:color="auto"/>
              <w:bottom w:val="single" w:sz="4" w:space="0" w:color="auto"/>
              <w:right w:val="single" w:sz="4" w:space="0" w:color="auto"/>
            </w:tcBorders>
            <w:vAlign w:val="center"/>
          </w:tcPr>
          <w:p w14:paraId="26E20E87" w14:textId="77777777"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1）供应商具有质量管理体系认证并在有效期内的得1分；</w:t>
            </w:r>
          </w:p>
          <w:p w14:paraId="49542BB5" w14:textId="77777777"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2）供应商具有食品安全管理体系认证并在有效期内的得1分；</w:t>
            </w:r>
          </w:p>
          <w:p w14:paraId="3D1D905A" w14:textId="77777777"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3）供应商具有职业健康安全管理体系认证并在有效期内的得1分；</w:t>
            </w:r>
          </w:p>
          <w:p w14:paraId="32379F1E" w14:textId="6936443C" w:rsidR="00FE31E4" w:rsidRPr="009F21F1" w:rsidRDefault="00FE31E4" w:rsidP="00AC2833">
            <w:pPr>
              <w:pStyle w:val="1e"/>
              <w:rPr>
                <w:rFonts w:asciiTheme="minorEastAsia" w:eastAsiaTheme="minorEastAsia" w:hAnsiTheme="minorEastAsia" w:cs="宋体" w:hint="eastAsia"/>
                <w:b/>
                <w:bCs/>
                <w:sz w:val="24"/>
                <w:szCs w:val="24"/>
              </w:rPr>
            </w:pPr>
            <w:r w:rsidRPr="009F21F1">
              <w:rPr>
                <w:rFonts w:asciiTheme="minorEastAsia" w:eastAsiaTheme="minorEastAsia" w:hAnsiTheme="minorEastAsia" w:cs="宋体" w:hint="eastAsia"/>
                <w:b/>
                <w:bCs/>
                <w:sz w:val="24"/>
                <w:szCs w:val="24"/>
              </w:rPr>
              <w:t>注：提供证书复印件，并加盖供应商公章，未提供不得分。</w:t>
            </w:r>
          </w:p>
        </w:tc>
      </w:tr>
      <w:tr w:rsidR="00FE31E4" w:rsidRPr="009F21F1" w14:paraId="6AE12EF4" w14:textId="77777777" w:rsidTr="003E4DB0">
        <w:trPr>
          <w:trHeight w:val="867"/>
          <w:jc w:val="center"/>
        </w:trPr>
        <w:tc>
          <w:tcPr>
            <w:tcW w:w="542" w:type="pct"/>
            <w:vMerge w:val="restart"/>
            <w:tcBorders>
              <w:top w:val="single" w:sz="4" w:space="0" w:color="auto"/>
              <w:left w:val="single" w:sz="4" w:space="0" w:color="auto"/>
              <w:right w:val="single" w:sz="4" w:space="0" w:color="auto"/>
            </w:tcBorders>
            <w:vAlign w:val="center"/>
          </w:tcPr>
          <w:p w14:paraId="21758044"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sz w:val="24"/>
              </w:rPr>
            </w:pPr>
            <w:r w:rsidRPr="009F21F1">
              <w:rPr>
                <w:rFonts w:asciiTheme="minorEastAsia" w:eastAsiaTheme="minorEastAsia" w:hAnsiTheme="minorEastAsia" w:cs="宋体" w:hint="eastAsia"/>
                <w:b/>
                <w:bCs/>
                <w:sz w:val="24"/>
              </w:rPr>
              <w:lastRenderedPageBreak/>
              <w:t>技术</w:t>
            </w:r>
          </w:p>
          <w:p w14:paraId="33C68034"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sz w:val="24"/>
              </w:rPr>
            </w:pPr>
            <w:r w:rsidRPr="009F21F1">
              <w:rPr>
                <w:rFonts w:asciiTheme="minorEastAsia" w:eastAsiaTheme="minorEastAsia" w:hAnsiTheme="minorEastAsia" w:cs="宋体" w:hint="eastAsia"/>
                <w:b/>
                <w:bCs/>
                <w:sz w:val="24"/>
              </w:rPr>
              <w:t>部分</w:t>
            </w:r>
          </w:p>
          <w:p w14:paraId="61311A03" w14:textId="7D3FC709" w:rsidR="00FE31E4" w:rsidRPr="009F21F1" w:rsidRDefault="00FE31E4" w:rsidP="00AC2833">
            <w:pPr>
              <w:spacing w:after="0" w:line="240" w:lineRule="auto"/>
              <w:contextualSpacing/>
              <w:jc w:val="center"/>
              <w:rPr>
                <w:rFonts w:asciiTheme="minorEastAsia" w:eastAsiaTheme="minorEastAsia" w:hAnsiTheme="minorEastAsia" w:cs="宋体" w:hint="eastAsia"/>
                <w:b/>
                <w:bCs/>
                <w:color w:val="FF0000"/>
                <w:sz w:val="24"/>
              </w:rPr>
            </w:pPr>
            <w:r w:rsidRPr="009F21F1">
              <w:rPr>
                <w:rFonts w:asciiTheme="minorEastAsia" w:eastAsiaTheme="minorEastAsia" w:hAnsiTheme="minorEastAsia" w:cs="宋体" w:hint="eastAsia"/>
                <w:b/>
                <w:bCs/>
                <w:sz w:val="24"/>
              </w:rPr>
              <w:t>6</w:t>
            </w:r>
            <w:r w:rsidR="007857B9" w:rsidRPr="009F21F1">
              <w:rPr>
                <w:rFonts w:asciiTheme="minorEastAsia" w:eastAsiaTheme="minorEastAsia" w:hAnsiTheme="minorEastAsia" w:cs="宋体" w:hint="eastAsia"/>
                <w:b/>
                <w:bCs/>
                <w:sz w:val="24"/>
              </w:rPr>
              <w:t>6</w:t>
            </w:r>
            <w:r w:rsidRPr="009F21F1">
              <w:rPr>
                <w:rFonts w:asciiTheme="minorEastAsia" w:eastAsiaTheme="minorEastAsia" w:hAnsiTheme="minorEastAsia" w:cs="宋体" w:hint="eastAsia"/>
                <w:b/>
                <w:bCs/>
                <w:sz w:val="24"/>
              </w:rPr>
              <w:t>分</w:t>
            </w:r>
          </w:p>
        </w:tc>
        <w:tc>
          <w:tcPr>
            <w:tcW w:w="639" w:type="pct"/>
            <w:tcBorders>
              <w:top w:val="single" w:sz="4" w:space="0" w:color="auto"/>
              <w:left w:val="single" w:sz="4" w:space="0" w:color="auto"/>
              <w:right w:val="single" w:sz="4" w:space="0" w:color="auto"/>
            </w:tcBorders>
            <w:vAlign w:val="center"/>
          </w:tcPr>
          <w:p w14:paraId="1943D7F5" w14:textId="77777777" w:rsidR="00FE31E4" w:rsidRPr="009F21F1" w:rsidRDefault="00FE31E4" w:rsidP="00AC2833">
            <w:pPr>
              <w:spacing w:after="0" w:line="240" w:lineRule="auto"/>
              <w:contextualSpacing/>
              <w:jc w:val="center"/>
              <w:rPr>
                <w:rFonts w:asciiTheme="minorEastAsia" w:eastAsiaTheme="minorEastAsia" w:hAnsiTheme="minorEastAsia" w:hint="eastAsia"/>
                <w:sz w:val="24"/>
              </w:rPr>
            </w:pPr>
            <w:r w:rsidRPr="009F21F1">
              <w:rPr>
                <w:rFonts w:asciiTheme="minorEastAsia" w:eastAsiaTheme="minorEastAsia" w:hAnsiTheme="minorEastAsia" w:hint="eastAsia"/>
                <w:sz w:val="24"/>
              </w:rPr>
              <w:t>管理</w:t>
            </w:r>
          </w:p>
          <w:p w14:paraId="62B84C55" w14:textId="4B29AFA3" w:rsidR="00FE31E4" w:rsidRPr="009F21F1" w:rsidRDefault="00FE31E4" w:rsidP="00AC2833">
            <w:pPr>
              <w:spacing w:after="0" w:line="240" w:lineRule="auto"/>
              <w:contextualSpacing/>
              <w:jc w:val="center"/>
              <w:rPr>
                <w:rFonts w:asciiTheme="minorEastAsia" w:eastAsiaTheme="minorEastAsia" w:hAnsiTheme="minorEastAsia" w:hint="eastAsia"/>
                <w:sz w:val="24"/>
              </w:rPr>
            </w:pPr>
            <w:r w:rsidRPr="009F21F1">
              <w:rPr>
                <w:rFonts w:asciiTheme="minorEastAsia" w:eastAsiaTheme="minorEastAsia" w:hAnsiTheme="minorEastAsia" w:hint="eastAsia"/>
                <w:sz w:val="24"/>
              </w:rPr>
              <w:t>制度</w:t>
            </w:r>
          </w:p>
        </w:tc>
        <w:tc>
          <w:tcPr>
            <w:tcW w:w="438" w:type="pct"/>
            <w:tcBorders>
              <w:top w:val="single" w:sz="4" w:space="0" w:color="auto"/>
              <w:left w:val="single" w:sz="4" w:space="0" w:color="auto"/>
              <w:bottom w:val="single" w:sz="4" w:space="0" w:color="auto"/>
              <w:right w:val="single" w:sz="4" w:space="0" w:color="auto"/>
            </w:tcBorders>
            <w:vAlign w:val="center"/>
          </w:tcPr>
          <w:p w14:paraId="53553E42"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color w:val="FF0000"/>
                <w:sz w:val="24"/>
              </w:rPr>
            </w:pPr>
            <w:r w:rsidRPr="009F21F1">
              <w:rPr>
                <w:rFonts w:asciiTheme="minorEastAsia" w:eastAsiaTheme="minorEastAsia" w:hAnsiTheme="minorEastAsia" w:cs="宋体" w:hint="eastAsia"/>
                <w:sz w:val="24"/>
              </w:rPr>
              <w:t>12</w:t>
            </w:r>
          </w:p>
        </w:tc>
        <w:tc>
          <w:tcPr>
            <w:tcW w:w="3381" w:type="pct"/>
            <w:tcBorders>
              <w:top w:val="single" w:sz="4" w:space="0" w:color="auto"/>
              <w:left w:val="single" w:sz="4" w:space="0" w:color="auto"/>
              <w:bottom w:val="single" w:sz="4" w:space="0" w:color="auto"/>
              <w:right w:val="single" w:sz="4" w:space="0" w:color="auto"/>
            </w:tcBorders>
            <w:vAlign w:val="center"/>
          </w:tcPr>
          <w:p w14:paraId="08423A9A" w14:textId="6DA3CA95" w:rsidR="00FE31E4" w:rsidRPr="009F21F1" w:rsidRDefault="00FE31E4" w:rsidP="00AC2833">
            <w:pPr>
              <w:pStyle w:val="1e"/>
              <w:rPr>
                <w:rFonts w:asciiTheme="minorEastAsia" w:eastAsiaTheme="minorEastAsia" w:hAnsiTheme="minorEastAsia" w:cs="宋体" w:hint="eastAsia"/>
                <w:sz w:val="24"/>
                <w:szCs w:val="24"/>
              </w:rPr>
            </w:pPr>
            <w:bookmarkStart w:id="684" w:name="OLE_LINK25"/>
            <w:r w:rsidRPr="009F21F1">
              <w:rPr>
                <w:rFonts w:asciiTheme="minorEastAsia" w:eastAsiaTheme="minorEastAsia" w:hAnsiTheme="minorEastAsia" w:cs="宋体" w:hint="eastAsia"/>
                <w:sz w:val="24"/>
                <w:szCs w:val="24"/>
              </w:rPr>
              <w:t>根据供应商提供的</w:t>
            </w:r>
            <w:r w:rsidRPr="009F21F1">
              <w:rPr>
                <w:rFonts w:asciiTheme="minorEastAsia" w:eastAsiaTheme="minorEastAsia" w:hAnsiTheme="minorEastAsia" w:cs="宋体" w:hint="eastAsia"/>
                <w:b/>
                <w:bCs/>
                <w:sz w:val="24"/>
                <w:szCs w:val="24"/>
              </w:rPr>
              <w:t>管理制度进</w:t>
            </w:r>
            <w:r w:rsidRPr="009F21F1">
              <w:rPr>
                <w:rFonts w:asciiTheme="minorEastAsia" w:eastAsiaTheme="minorEastAsia" w:hAnsiTheme="minorEastAsia" w:cs="宋体" w:hint="eastAsia"/>
                <w:sz w:val="24"/>
                <w:szCs w:val="24"/>
              </w:rPr>
              <w:t>行综合评分。包括：</w:t>
            </w:r>
            <w:bookmarkEnd w:id="684"/>
            <w:r w:rsidRPr="009F21F1">
              <w:rPr>
                <w:rFonts w:asciiTheme="minorEastAsia" w:eastAsiaTheme="minorEastAsia" w:hAnsiTheme="minorEastAsia" w:cs="宋体" w:hint="eastAsia"/>
                <w:sz w:val="24"/>
                <w:szCs w:val="24"/>
              </w:rPr>
              <w:t>人员管理措施、出入库登记措施、安全生产制度、治安制度、消防制度、卫生制度等；</w:t>
            </w:r>
          </w:p>
          <w:p w14:paraId="6FCEEA81" w14:textId="48A94E1F"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1）</w:t>
            </w:r>
            <w:bookmarkStart w:id="685" w:name="OLE_LINK24"/>
            <w:r w:rsidRPr="009F21F1">
              <w:rPr>
                <w:rFonts w:asciiTheme="minorEastAsia" w:eastAsiaTheme="minorEastAsia" w:hAnsiTheme="minorEastAsia" w:cs="宋体" w:hint="eastAsia"/>
                <w:sz w:val="24"/>
                <w:szCs w:val="24"/>
              </w:rPr>
              <w:t>方案内容全面详细，科学合理、考虑周全，操作针对性、可行性强的，</w:t>
            </w:r>
            <w:bookmarkEnd w:id="685"/>
            <w:r w:rsidRPr="009F21F1">
              <w:rPr>
                <w:rFonts w:asciiTheme="minorEastAsia" w:eastAsiaTheme="minorEastAsia" w:hAnsiTheme="minorEastAsia" w:cs="宋体" w:hint="eastAsia"/>
                <w:sz w:val="24"/>
                <w:szCs w:val="24"/>
              </w:rPr>
              <w:t>得12分；</w:t>
            </w:r>
          </w:p>
          <w:p w14:paraId="7007386B" w14:textId="67402AF1"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2）方案内容较全面详细，合理、考虑较周全，操作针对性、可行性较强的，得8分；</w:t>
            </w:r>
          </w:p>
          <w:p w14:paraId="600C4DE4" w14:textId="0E612AA9"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3）方案内容较全面，基本合理、考虑有欠缺，操作针对性、可行性一般，</w:t>
            </w:r>
            <w:r w:rsidRPr="009F21F1">
              <w:rPr>
                <w:rFonts w:asciiTheme="minorEastAsia" w:eastAsiaTheme="minorEastAsia" w:hAnsiTheme="minorEastAsia" w:hint="eastAsia"/>
                <w:sz w:val="24"/>
                <w:szCs w:val="24"/>
              </w:rPr>
              <w:t>得4分；</w:t>
            </w:r>
          </w:p>
          <w:p w14:paraId="531508C1" w14:textId="03FF444D"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4）方案内容简单，合理性差或不具备，操作针对性、可行性差或不具备的，得1分；</w:t>
            </w:r>
          </w:p>
          <w:p w14:paraId="68FDC7A7" w14:textId="77777777" w:rsidR="00FE31E4" w:rsidRPr="009F21F1" w:rsidRDefault="00FE31E4" w:rsidP="00AC2833">
            <w:pPr>
              <w:pStyle w:val="1e"/>
              <w:rPr>
                <w:rFonts w:asciiTheme="minorEastAsia" w:eastAsiaTheme="minorEastAsia" w:hAnsiTheme="minorEastAsia" w:cs="宋体" w:hint="eastAsia"/>
                <w:color w:val="FF0000"/>
                <w:sz w:val="24"/>
                <w:szCs w:val="24"/>
              </w:rPr>
            </w:pPr>
            <w:r w:rsidRPr="009F21F1">
              <w:rPr>
                <w:rFonts w:asciiTheme="minorEastAsia" w:eastAsiaTheme="minorEastAsia" w:hAnsiTheme="minorEastAsia" w:cs="宋体" w:hint="eastAsia"/>
                <w:sz w:val="24"/>
                <w:szCs w:val="24"/>
              </w:rPr>
              <w:t>5）未提供不得分。</w:t>
            </w:r>
          </w:p>
        </w:tc>
      </w:tr>
      <w:tr w:rsidR="00FE31E4" w:rsidRPr="009F21F1" w14:paraId="737A8105" w14:textId="77777777" w:rsidTr="003E4DB0">
        <w:trPr>
          <w:trHeight w:val="867"/>
          <w:jc w:val="center"/>
        </w:trPr>
        <w:tc>
          <w:tcPr>
            <w:tcW w:w="542" w:type="pct"/>
            <w:vMerge/>
            <w:tcBorders>
              <w:top w:val="single" w:sz="4" w:space="0" w:color="auto"/>
              <w:left w:val="single" w:sz="4" w:space="0" w:color="auto"/>
              <w:right w:val="single" w:sz="4" w:space="0" w:color="auto"/>
            </w:tcBorders>
            <w:vAlign w:val="center"/>
          </w:tcPr>
          <w:p w14:paraId="5BD325F3"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sz w:val="24"/>
              </w:rPr>
            </w:pPr>
          </w:p>
        </w:tc>
        <w:tc>
          <w:tcPr>
            <w:tcW w:w="639" w:type="pct"/>
            <w:tcBorders>
              <w:top w:val="single" w:sz="4" w:space="0" w:color="auto"/>
              <w:left w:val="single" w:sz="4" w:space="0" w:color="auto"/>
              <w:right w:val="single" w:sz="4" w:space="0" w:color="auto"/>
            </w:tcBorders>
            <w:vAlign w:val="center"/>
          </w:tcPr>
          <w:p w14:paraId="4E63B6EA" w14:textId="77777777" w:rsidR="00FE31E4" w:rsidRPr="009F21F1" w:rsidRDefault="00FE31E4" w:rsidP="00AC2833">
            <w:pPr>
              <w:spacing w:after="0" w:line="240" w:lineRule="auto"/>
              <w:contextualSpacing/>
              <w:jc w:val="center"/>
              <w:rPr>
                <w:rFonts w:asciiTheme="minorEastAsia" w:eastAsiaTheme="minorEastAsia" w:hAnsiTheme="minorEastAsia" w:hint="eastAsia"/>
                <w:sz w:val="24"/>
              </w:rPr>
            </w:pPr>
            <w:bookmarkStart w:id="686" w:name="OLE_LINK26"/>
            <w:r w:rsidRPr="009F21F1">
              <w:rPr>
                <w:rFonts w:asciiTheme="minorEastAsia" w:eastAsiaTheme="minorEastAsia" w:hAnsiTheme="minorEastAsia" w:hint="eastAsia"/>
                <w:sz w:val="24"/>
              </w:rPr>
              <w:t>菜品科学搭配计划</w:t>
            </w:r>
            <w:bookmarkEnd w:id="686"/>
          </w:p>
        </w:tc>
        <w:tc>
          <w:tcPr>
            <w:tcW w:w="438" w:type="pct"/>
            <w:tcBorders>
              <w:top w:val="single" w:sz="4" w:space="0" w:color="auto"/>
              <w:left w:val="single" w:sz="4" w:space="0" w:color="auto"/>
              <w:bottom w:val="single" w:sz="4" w:space="0" w:color="auto"/>
              <w:right w:val="single" w:sz="4" w:space="0" w:color="auto"/>
            </w:tcBorders>
            <w:vAlign w:val="center"/>
          </w:tcPr>
          <w:p w14:paraId="626D0E77" w14:textId="0A7BADBF" w:rsidR="00FE31E4" w:rsidRPr="009F21F1" w:rsidDel="004C7100" w:rsidRDefault="00FE31E4"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1</w:t>
            </w:r>
            <w:r w:rsidR="00212079" w:rsidRPr="009F21F1">
              <w:rPr>
                <w:rFonts w:asciiTheme="minorEastAsia" w:eastAsiaTheme="minorEastAsia" w:hAnsiTheme="minorEastAsia" w:cs="宋体" w:hint="eastAsia"/>
                <w:sz w:val="24"/>
              </w:rPr>
              <w:t>5</w:t>
            </w:r>
          </w:p>
        </w:tc>
        <w:tc>
          <w:tcPr>
            <w:tcW w:w="3381" w:type="pct"/>
            <w:tcBorders>
              <w:top w:val="single" w:sz="4" w:space="0" w:color="auto"/>
              <w:left w:val="single" w:sz="4" w:space="0" w:color="auto"/>
              <w:bottom w:val="single" w:sz="4" w:space="0" w:color="auto"/>
              <w:right w:val="single" w:sz="4" w:space="0" w:color="auto"/>
            </w:tcBorders>
            <w:vAlign w:val="center"/>
          </w:tcPr>
          <w:p w14:paraId="2507D280" w14:textId="77777777" w:rsidR="00627BA4" w:rsidRPr="009F21F1" w:rsidRDefault="00FE31E4" w:rsidP="00AC2833">
            <w:pPr>
              <w:pStyle w:val="1e"/>
              <w:rPr>
                <w:rFonts w:asciiTheme="minorEastAsia" w:eastAsiaTheme="minorEastAsia" w:hAnsiTheme="minorEastAsia" w:cs="宋体" w:hint="eastAsia"/>
                <w:sz w:val="24"/>
                <w:szCs w:val="24"/>
              </w:rPr>
            </w:pPr>
            <w:bookmarkStart w:id="687" w:name="OLE_LINK29"/>
            <w:r w:rsidRPr="009F21F1">
              <w:rPr>
                <w:rFonts w:asciiTheme="minorEastAsia" w:eastAsiaTheme="minorEastAsia" w:hAnsiTheme="minorEastAsia" w:cs="宋体" w:hint="eastAsia"/>
                <w:sz w:val="24"/>
                <w:szCs w:val="24"/>
              </w:rPr>
              <w:t>根据供应商提供的</w:t>
            </w:r>
            <w:r w:rsidRPr="009F21F1">
              <w:rPr>
                <w:rFonts w:asciiTheme="minorEastAsia" w:eastAsiaTheme="minorEastAsia" w:hAnsiTheme="minorEastAsia" w:cs="宋体"/>
                <w:b/>
                <w:bCs/>
                <w:sz w:val="24"/>
                <w:szCs w:val="24"/>
              </w:rPr>
              <w:t>菜品科学搭配计划</w:t>
            </w:r>
            <w:r w:rsidRPr="009F21F1">
              <w:rPr>
                <w:rFonts w:asciiTheme="minorEastAsia" w:eastAsiaTheme="minorEastAsia" w:hAnsiTheme="minorEastAsia" w:cs="宋体" w:hint="eastAsia"/>
                <w:sz w:val="24"/>
                <w:szCs w:val="24"/>
              </w:rPr>
              <w:t>行综合评分。包括：</w:t>
            </w:r>
            <w:bookmarkEnd w:id="687"/>
            <w:r w:rsidRPr="009F21F1">
              <w:rPr>
                <w:rFonts w:asciiTheme="minorEastAsia" w:eastAsiaTheme="minorEastAsia" w:hAnsiTheme="minorEastAsia" w:cs="宋体" w:hint="eastAsia"/>
                <w:sz w:val="24"/>
                <w:szCs w:val="24"/>
              </w:rPr>
              <w:t>菜品</w:t>
            </w:r>
            <w:r w:rsidR="00627BA4" w:rsidRPr="009F21F1">
              <w:rPr>
                <w:rFonts w:asciiTheme="minorEastAsia" w:eastAsiaTheme="minorEastAsia" w:hAnsiTheme="minorEastAsia" w:cs="宋体" w:hint="eastAsia"/>
                <w:sz w:val="24"/>
                <w:szCs w:val="24"/>
              </w:rPr>
              <w:t>清单、营养搭配计划等。</w:t>
            </w:r>
          </w:p>
          <w:p w14:paraId="0CD0D4CF" w14:textId="6E6FA3AB" w:rsidR="00FE31E4" w:rsidRPr="009F21F1" w:rsidRDefault="00627BA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1）</w:t>
            </w:r>
            <w:bookmarkStart w:id="688" w:name="OLE_LINK28"/>
            <w:r w:rsidRPr="009F21F1">
              <w:rPr>
                <w:rFonts w:asciiTheme="minorEastAsia" w:eastAsiaTheme="minorEastAsia" w:hAnsiTheme="minorEastAsia" w:cs="宋体" w:hint="eastAsia"/>
                <w:sz w:val="24"/>
                <w:szCs w:val="24"/>
              </w:rPr>
              <w:t>菜品清单内容丰富，营养搭配计划科学合理，针对性、可行性强的，得1</w:t>
            </w:r>
            <w:r w:rsidR="00212079" w:rsidRPr="009F21F1">
              <w:rPr>
                <w:rFonts w:asciiTheme="minorEastAsia" w:eastAsiaTheme="minorEastAsia" w:hAnsiTheme="minorEastAsia" w:cs="宋体" w:hint="eastAsia"/>
                <w:sz w:val="24"/>
                <w:szCs w:val="24"/>
              </w:rPr>
              <w:t>5</w:t>
            </w:r>
            <w:r w:rsidRPr="009F21F1">
              <w:rPr>
                <w:rFonts w:asciiTheme="minorEastAsia" w:eastAsiaTheme="minorEastAsia" w:hAnsiTheme="minorEastAsia" w:cs="宋体" w:hint="eastAsia"/>
                <w:sz w:val="24"/>
                <w:szCs w:val="24"/>
              </w:rPr>
              <w:t>分；</w:t>
            </w:r>
            <w:bookmarkEnd w:id="688"/>
          </w:p>
          <w:p w14:paraId="05769826" w14:textId="4E336E3A" w:rsidR="00627BA4" w:rsidRPr="009F21F1" w:rsidRDefault="00627BA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2）菜品清单内容较丰富，营养搭配计划合理，针对性、可行性较强的，得</w:t>
            </w:r>
            <w:r w:rsidR="00212079" w:rsidRPr="009F21F1">
              <w:rPr>
                <w:rFonts w:asciiTheme="minorEastAsia" w:eastAsiaTheme="minorEastAsia" w:hAnsiTheme="minorEastAsia" w:cs="宋体" w:hint="eastAsia"/>
                <w:sz w:val="24"/>
                <w:szCs w:val="24"/>
              </w:rPr>
              <w:t>10</w:t>
            </w:r>
            <w:r w:rsidRPr="009F21F1">
              <w:rPr>
                <w:rFonts w:asciiTheme="minorEastAsia" w:eastAsiaTheme="minorEastAsia" w:hAnsiTheme="minorEastAsia" w:cs="宋体" w:hint="eastAsia"/>
                <w:sz w:val="24"/>
                <w:szCs w:val="24"/>
              </w:rPr>
              <w:t>分；</w:t>
            </w:r>
          </w:p>
          <w:p w14:paraId="2387B964" w14:textId="18ED5B95" w:rsidR="00627BA4" w:rsidRPr="009F21F1" w:rsidRDefault="00627BA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3）</w:t>
            </w:r>
            <w:r w:rsidRPr="009F21F1">
              <w:rPr>
                <w:rFonts w:asciiTheme="minorEastAsia" w:eastAsiaTheme="minorEastAsia" w:hAnsiTheme="minorEastAsia" w:cs="宋体"/>
                <w:sz w:val="24"/>
                <w:szCs w:val="24"/>
              </w:rPr>
              <w:t>菜品清单内容</w:t>
            </w:r>
            <w:r w:rsidRPr="009F21F1">
              <w:rPr>
                <w:rFonts w:asciiTheme="minorEastAsia" w:eastAsiaTheme="minorEastAsia" w:hAnsiTheme="minorEastAsia" w:cs="宋体" w:hint="eastAsia"/>
                <w:sz w:val="24"/>
                <w:szCs w:val="24"/>
              </w:rPr>
              <w:t>较简单</w:t>
            </w:r>
            <w:r w:rsidRPr="009F21F1">
              <w:rPr>
                <w:rFonts w:asciiTheme="minorEastAsia" w:eastAsiaTheme="minorEastAsia" w:hAnsiTheme="minorEastAsia" w:cs="宋体"/>
                <w:sz w:val="24"/>
                <w:szCs w:val="24"/>
              </w:rPr>
              <w:t>，营养搭配计划</w:t>
            </w:r>
            <w:r w:rsidRPr="009F21F1">
              <w:rPr>
                <w:rFonts w:asciiTheme="minorEastAsia" w:eastAsiaTheme="minorEastAsia" w:hAnsiTheme="minorEastAsia" w:cs="宋体" w:hint="eastAsia"/>
                <w:sz w:val="24"/>
                <w:szCs w:val="24"/>
              </w:rPr>
              <w:t>基本</w:t>
            </w:r>
            <w:r w:rsidRPr="009F21F1">
              <w:rPr>
                <w:rFonts w:asciiTheme="minorEastAsia" w:eastAsiaTheme="minorEastAsia" w:hAnsiTheme="minorEastAsia" w:cs="宋体"/>
                <w:sz w:val="24"/>
                <w:szCs w:val="24"/>
              </w:rPr>
              <w:t>合理，针对性、可行性</w:t>
            </w:r>
            <w:r w:rsidRPr="009F21F1">
              <w:rPr>
                <w:rFonts w:asciiTheme="minorEastAsia" w:eastAsiaTheme="minorEastAsia" w:hAnsiTheme="minorEastAsia" w:cs="宋体" w:hint="eastAsia"/>
                <w:sz w:val="24"/>
                <w:szCs w:val="24"/>
              </w:rPr>
              <w:t>一般</w:t>
            </w:r>
            <w:r w:rsidRPr="009F21F1">
              <w:rPr>
                <w:rFonts w:asciiTheme="minorEastAsia" w:eastAsiaTheme="minorEastAsia" w:hAnsiTheme="minorEastAsia" w:cs="宋体"/>
                <w:sz w:val="24"/>
                <w:szCs w:val="24"/>
              </w:rPr>
              <w:t>的，得</w:t>
            </w:r>
            <w:r w:rsidR="00212079" w:rsidRPr="009F21F1">
              <w:rPr>
                <w:rFonts w:asciiTheme="minorEastAsia" w:eastAsiaTheme="minorEastAsia" w:hAnsiTheme="minorEastAsia" w:cs="宋体" w:hint="eastAsia"/>
                <w:sz w:val="24"/>
                <w:szCs w:val="24"/>
              </w:rPr>
              <w:t>5</w:t>
            </w:r>
            <w:r w:rsidRPr="009F21F1">
              <w:rPr>
                <w:rFonts w:asciiTheme="minorEastAsia" w:eastAsiaTheme="minorEastAsia" w:hAnsiTheme="minorEastAsia" w:cs="宋体"/>
                <w:sz w:val="24"/>
                <w:szCs w:val="24"/>
              </w:rPr>
              <w:t>分；</w:t>
            </w:r>
          </w:p>
          <w:p w14:paraId="0AF5591A" w14:textId="237277F5" w:rsidR="00627BA4" w:rsidRPr="009F21F1" w:rsidRDefault="00627BA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4）</w:t>
            </w:r>
            <w:r w:rsidRPr="009F21F1">
              <w:rPr>
                <w:rFonts w:asciiTheme="minorEastAsia" w:eastAsiaTheme="minorEastAsia" w:hAnsiTheme="minorEastAsia" w:cs="宋体"/>
                <w:sz w:val="24"/>
                <w:szCs w:val="24"/>
              </w:rPr>
              <w:t>菜品清单内容</w:t>
            </w:r>
            <w:r w:rsidRPr="009F21F1">
              <w:rPr>
                <w:rFonts w:asciiTheme="minorEastAsia" w:eastAsiaTheme="minorEastAsia" w:hAnsiTheme="minorEastAsia" w:cs="宋体" w:hint="eastAsia"/>
                <w:sz w:val="24"/>
                <w:szCs w:val="24"/>
              </w:rPr>
              <w:t>单一</w:t>
            </w:r>
            <w:r w:rsidRPr="009F21F1">
              <w:rPr>
                <w:rFonts w:asciiTheme="minorEastAsia" w:eastAsiaTheme="minorEastAsia" w:hAnsiTheme="minorEastAsia" w:cs="宋体"/>
                <w:sz w:val="24"/>
                <w:szCs w:val="24"/>
              </w:rPr>
              <w:t>，营养搭配计划合理</w:t>
            </w:r>
            <w:r w:rsidRPr="009F21F1">
              <w:rPr>
                <w:rFonts w:asciiTheme="minorEastAsia" w:eastAsiaTheme="minorEastAsia" w:hAnsiTheme="minorEastAsia" w:cs="宋体" w:hint="eastAsia"/>
                <w:sz w:val="24"/>
                <w:szCs w:val="24"/>
              </w:rPr>
              <w:t>性差或不具备</w:t>
            </w:r>
            <w:r w:rsidRPr="009F21F1">
              <w:rPr>
                <w:rFonts w:asciiTheme="minorEastAsia" w:eastAsiaTheme="minorEastAsia" w:hAnsiTheme="minorEastAsia" w:cs="宋体"/>
                <w:sz w:val="24"/>
                <w:szCs w:val="24"/>
              </w:rPr>
              <w:t>，针对性、可行性</w:t>
            </w:r>
            <w:r w:rsidRPr="009F21F1">
              <w:rPr>
                <w:rFonts w:asciiTheme="minorEastAsia" w:eastAsiaTheme="minorEastAsia" w:hAnsiTheme="minorEastAsia" w:cs="宋体" w:hint="eastAsia"/>
                <w:sz w:val="24"/>
                <w:szCs w:val="24"/>
              </w:rPr>
              <w:t>差或不具备</w:t>
            </w:r>
            <w:r w:rsidRPr="009F21F1">
              <w:rPr>
                <w:rFonts w:asciiTheme="minorEastAsia" w:eastAsiaTheme="minorEastAsia" w:hAnsiTheme="minorEastAsia" w:cs="宋体"/>
                <w:sz w:val="24"/>
                <w:szCs w:val="24"/>
              </w:rPr>
              <w:t>，得1分；</w:t>
            </w:r>
          </w:p>
          <w:p w14:paraId="61401BE1" w14:textId="65548573" w:rsidR="00627BA4" w:rsidRPr="009F21F1" w:rsidRDefault="00627BA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5）</w:t>
            </w:r>
            <w:r w:rsidR="00FE31E4" w:rsidRPr="009F21F1">
              <w:rPr>
                <w:rFonts w:asciiTheme="minorEastAsia" w:eastAsiaTheme="minorEastAsia" w:hAnsiTheme="minorEastAsia" w:cs="宋体" w:hint="eastAsia"/>
                <w:sz w:val="24"/>
                <w:szCs w:val="24"/>
              </w:rPr>
              <w:t>未提供不得分。</w:t>
            </w:r>
          </w:p>
        </w:tc>
      </w:tr>
      <w:tr w:rsidR="00FE31E4" w:rsidRPr="009F21F1" w14:paraId="6D97D4FF" w14:textId="77777777" w:rsidTr="003E4DB0">
        <w:trPr>
          <w:trHeight w:val="867"/>
          <w:jc w:val="center"/>
        </w:trPr>
        <w:tc>
          <w:tcPr>
            <w:tcW w:w="542" w:type="pct"/>
            <w:vMerge/>
            <w:tcBorders>
              <w:top w:val="single" w:sz="4" w:space="0" w:color="auto"/>
              <w:left w:val="single" w:sz="4" w:space="0" w:color="auto"/>
              <w:right w:val="single" w:sz="4" w:space="0" w:color="auto"/>
            </w:tcBorders>
            <w:vAlign w:val="center"/>
          </w:tcPr>
          <w:p w14:paraId="3DB48771"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sz w:val="24"/>
              </w:rPr>
            </w:pPr>
          </w:p>
        </w:tc>
        <w:tc>
          <w:tcPr>
            <w:tcW w:w="639" w:type="pct"/>
            <w:tcBorders>
              <w:top w:val="single" w:sz="4" w:space="0" w:color="auto"/>
              <w:left w:val="single" w:sz="4" w:space="0" w:color="auto"/>
              <w:right w:val="single" w:sz="4" w:space="0" w:color="auto"/>
            </w:tcBorders>
            <w:vAlign w:val="center"/>
          </w:tcPr>
          <w:p w14:paraId="51BCBFCF" w14:textId="77777777" w:rsidR="00FE31E4" w:rsidRPr="009F21F1" w:rsidRDefault="00FE31E4" w:rsidP="00AC2833">
            <w:pPr>
              <w:spacing w:after="0" w:line="240" w:lineRule="auto"/>
              <w:contextualSpacing/>
              <w:jc w:val="center"/>
              <w:rPr>
                <w:rFonts w:asciiTheme="minorEastAsia" w:eastAsiaTheme="minorEastAsia" w:hAnsiTheme="minorEastAsia" w:hint="eastAsia"/>
                <w:sz w:val="24"/>
              </w:rPr>
            </w:pPr>
            <w:r w:rsidRPr="009F21F1">
              <w:rPr>
                <w:rFonts w:asciiTheme="minorEastAsia" w:eastAsiaTheme="minorEastAsia" w:hAnsiTheme="minorEastAsia" w:hint="eastAsia"/>
                <w:sz w:val="24"/>
              </w:rPr>
              <w:t>特色服务方案</w:t>
            </w:r>
          </w:p>
        </w:tc>
        <w:tc>
          <w:tcPr>
            <w:tcW w:w="438" w:type="pct"/>
            <w:tcBorders>
              <w:top w:val="single" w:sz="4" w:space="0" w:color="auto"/>
              <w:left w:val="single" w:sz="4" w:space="0" w:color="auto"/>
              <w:bottom w:val="single" w:sz="4" w:space="0" w:color="auto"/>
              <w:right w:val="single" w:sz="4" w:space="0" w:color="auto"/>
            </w:tcBorders>
            <w:vAlign w:val="center"/>
          </w:tcPr>
          <w:p w14:paraId="51174629" w14:textId="77777777" w:rsidR="00FE31E4" w:rsidRPr="009F21F1" w:rsidDel="004C7100" w:rsidRDefault="00FE31E4" w:rsidP="00CA27C1">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10</w:t>
            </w:r>
          </w:p>
        </w:tc>
        <w:tc>
          <w:tcPr>
            <w:tcW w:w="3381" w:type="pct"/>
            <w:tcBorders>
              <w:top w:val="single" w:sz="4" w:space="0" w:color="auto"/>
              <w:left w:val="single" w:sz="4" w:space="0" w:color="auto"/>
              <w:bottom w:val="single" w:sz="4" w:space="0" w:color="auto"/>
              <w:right w:val="single" w:sz="4" w:space="0" w:color="auto"/>
            </w:tcBorders>
            <w:vAlign w:val="center"/>
          </w:tcPr>
          <w:p w14:paraId="04EB6432" w14:textId="41B1C1F0" w:rsidR="00FE31E4" w:rsidRPr="009F21F1" w:rsidRDefault="00627BA4" w:rsidP="00CA27C1">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根据供应商提供的特色服务方案进行综合评分。</w:t>
            </w:r>
          </w:p>
          <w:p w14:paraId="556F88B6" w14:textId="7E1797C0" w:rsidR="00FE31E4" w:rsidRPr="009F21F1" w:rsidRDefault="00CA27C1" w:rsidP="00CA27C1">
            <w:pPr>
              <w:pStyle w:val="1e"/>
              <w:rPr>
                <w:rFonts w:asciiTheme="minorEastAsia" w:eastAsiaTheme="minorEastAsia" w:hAnsiTheme="minorEastAsia" w:cs="宋体" w:hint="eastAsia"/>
                <w:sz w:val="24"/>
                <w:szCs w:val="24"/>
              </w:rPr>
            </w:pPr>
            <w:bookmarkStart w:id="689" w:name="OLE_LINK30"/>
            <w:r w:rsidRPr="009F21F1">
              <w:rPr>
                <w:rFonts w:asciiTheme="minorEastAsia" w:eastAsiaTheme="minorEastAsia" w:hAnsiTheme="minorEastAsia" w:cs="宋体" w:hint="eastAsia"/>
                <w:sz w:val="24"/>
                <w:szCs w:val="24"/>
              </w:rPr>
              <w:t>1）</w:t>
            </w:r>
            <w:r w:rsidR="00FE31E4" w:rsidRPr="009F21F1">
              <w:rPr>
                <w:rFonts w:asciiTheme="minorEastAsia" w:eastAsiaTheme="minorEastAsia" w:hAnsiTheme="minorEastAsia" w:cs="宋体" w:hint="eastAsia"/>
                <w:sz w:val="24"/>
                <w:szCs w:val="24"/>
              </w:rPr>
              <w:t>方案</w:t>
            </w:r>
            <w:r w:rsidR="00627BA4" w:rsidRPr="009F21F1">
              <w:rPr>
                <w:rFonts w:asciiTheme="minorEastAsia" w:eastAsiaTheme="minorEastAsia" w:hAnsiTheme="minorEastAsia" w:cs="宋体" w:hint="eastAsia"/>
                <w:sz w:val="24"/>
                <w:szCs w:val="24"/>
              </w:rPr>
              <w:t>内容详细</w:t>
            </w:r>
            <w:r w:rsidR="00FE31E4" w:rsidRPr="009F21F1">
              <w:rPr>
                <w:rFonts w:asciiTheme="minorEastAsia" w:eastAsiaTheme="minorEastAsia" w:hAnsiTheme="minorEastAsia" w:cs="宋体" w:hint="eastAsia"/>
                <w:sz w:val="24"/>
                <w:szCs w:val="24"/>
              </w:rPr>
              <w:t>，</w:t>
            </w:r>
            <w:r w:rsidR="00627BA4" w:rsidRPr="009F21F1">
              <w:rPr>
                <w:rFonts w:asciiTheme="minorEastAsia" w:eastAsiaTheme="minorEastAsia" w:hAnsiTheme="minorEastAsia" w:cs="宋体" w:hint="eastAsia"/>
                <w:sz w:val="24"/>
                <w:szCs w:val="24"/>
              </w:rPr>
              <w:t>科学合理</w:t>
            </w:r>
            <w:r w:rsidR="00FE31E4" w:rsidRPr="009F21F1">
              <w:rPr>
                <w:rFonts w:asciiTheme="minorEastAsia" w:eastAsiaTheme="minorEastAsia" w:hAnsiTheme="minorEastAsia" w:cs="宋体" w:hint="eastAsia"/>
                <w:sz w:val="24"/>
                <w:szCs w:val="24"/>
              </w:rPr>
              <w:t>，针对性</w:t>
            </w:r>
            <w:r w:rsidR="00627BA4" w:rsidRPr="009F21F1">
              <w:rPr>
                <w:rFonts w:asciiTheme="minorEastAsia" w:eastAsiaTheme="minorEastAsia" w:hAnsiTheme="minorEastAsia" w:cs="宋体" w:hint="eastAsia"/>
                <w:sz w:val="24"/>
                <w:szCs w:val="24"/>
              </w:rPr>
              <w:t>、可行性</w:t>
            </w:r>
            <w:r w:rsidR="00FE31E4" w:rsidRPr="009F21F1">
              <w:rPr>
                <w:rFonts w:asciiTheme="minorEastAsia" w:eastAsiaTheme="minorEastAsia" w:hAnsiTheme="minorEastAsia" w:cs="宋体" w:hint="eastAsia"/>
                <w:sz w:val="24"/>
                <w:szCs w:val="24"/>
              </w:rPr>
              <w:t>强的</w:t>
            </w:r>
            <w:r w:rsidR="00627BA4" w:rsidRPr="009F21F1">
              <w:rPr>
                <w:rFonts w:asciiTheme="minorEastAsia" w:eastAsiaTheme="minorEastAsia" w:hAnsiTheme="minorEastAsia" w:cs="宋体" w:hint="eastAsia"/>
                <w:sz w:val="24"/>
                <w:szCs w:val="24"/>
              </w:rPr>
              <w:t>，</w:t>
            </w:r>
            <w:bookmarkEnd w:id="689"/>
            <w:r w:rsidR="00FE31E4" w:rsidRPr="009F21F1">
              <w:rPr>
                <w:rFonts w:asciiTheme="minorEastAsia" w:eastAsiaTheme="minorEastAsia" w:hAnsiTheme="minorEastAsia" w:cs="宋体" w:hint="eastAsia"/>
                <w:sz w:val="24"/>
                <w:szCs w:val="24"/>
              </w:rPr>
              <w:t>得10分；</w:t>
            </w:r>
          </w:p>
          <w:p w14:paraId="32DC90F3" w14:textId="3DC822FA" w:rsidR="00FE31E4" w:rsidRPr="009F21F1" w:rsidRDefault="00CA27C1" w:rsidP="00CA27C1">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2）</w:t>
            </w:r>
            <w:r w:rsidR="00627BA4" w:rsidRPr="009F21F1">
              <w:rPr>
                <w:rFonts w:asciiTheme="minorEastAsia" w:eastAsiaTheme="minorEastAsia" w:hAnsiTheme="minorEastAsia" w:cs="宋体" w:hint="eastAsia"/>
                <w:sz w:val="24"/>
                <w:szCs w:val="24"/>
              </w:rPr>
              <w:t>方案内容较详细，合理，针对性、可行性较强的，</w:t>
            </w:r>
            <w:r w:rsidR="00FE31E4" w:rsidRPr="009F21F1">
              <w:rPr>
                <w:rFonts w:asciiTheme="minorEastAsia" w:eastAsiaTheme="minorEastAsia" w:hAnsiTheme="minorEastAsia" w:cs="宋体" w:hint="eastAsia"/>
                <w:sz w:val="24"/>
                <w:szCs w:val="24"/>
              </w:rPr>
              <w:t>得7分；</w:t>
            </w:r>
          </w:p>
          <w:p w14:paraId="52B18428" w14:textId="16EB772A" w:rsidR="00FE31E4" w:rsidRPr="009F21F1" w:rsidRDefault="00CA27C1" w:rsidP="00CA27C1">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3）</w:t>
            </w:r>
            <w:r w:rsidR="00627BA4" w:rsidRPr="009F21F1">
              <w:rPr>
                <w:rFonts w:asciiTheme="minorEastAsia" w:eastAsiaTheme="minorEastAsia" w:hAnsiTheme="minorEastAsia" w:cs="宋体" w:hint="eastAsia"/>
                <w:sz w:val="24"/>
                <w:szCs w:val="24"/>
              </w:rPr>
              <w:t>方案内容较简单，基本合理，针对性、可行性一般的，</w:t>
            </w:r>
            <w:r w:rsidR="00FE31E4" w:rsidRPr="009F21F1">
              <w:rPr>
                <w:rFonts w:asciiTheme="minorEastAsia" w:eastAsiaTheme="minorEastAsia" w:hAnsiTheme="minorEastAsia" w:cs="宋体" w:hint="eastAsia"/>
                <w:sz w:val="24"/>
                <w:szCs w:val="24"/>
              </w:rPr>
              <w:t>得4分；</w:t>
            </w:r>
          </w:p>
          <w:p w14:paraId="7F27D01D" w14:textId="603421D7" w:rsidR="00FE31E4" w:rsidRPr="009F21F1" w:rsidRDefault="00CA27C1" w:rsidP="00CA27C1">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4）</w:t>
            </w:r>
            <w:r w:rsidR="00627BA4" w:rsidRPr="009F21F1">
              <w:rPr>
                <w:rFonts w:asciiTheme="minorEastAsia" w:eastAsiaTheme="minorEastAsia" w:hAnsiTheme="minorEastAsia" w:cs="宋体"/>
                <w:sz w:val="24"/>
                <w:szCs w:val="24"/>
              </w:rPr>
              <w:t>方案内容</w:t>
            </w:r>
            <w:r w:rsidR="00627BA4" w:rsidRPr="009F21F1">
              <w:rPr>
                <w:rFonts w:asciiTheme="minorEastAsia" w:eastAsiaTheme="minorEastAsia" w:hAnsiTheme="minorEastAsia" w:cs="宋体" w:hint="eastAsia"/>
                <w:sz w:val="24"/>
                <w:szCs w:val="24"/>
              </w:rPr>
              <w:t>简单</w:t>
            </w:r>
            <w:r w:rsidR="00627BA4" w:rsidRPr="009F21F1">
              <w:rPr>
                <w:rFonts w:asciiTheme="minorEastAsia" w:eastAsiaTheme="minorEastAsia" w:hAnsiTheme="minorEastAsia" w:cs="宋体"/>
                <w:sz w:val="24"/>
                <w:szCs w:val="24"/>
              </w:rPr>
              <w:t>，合理</w:t>
            </w:r>
            <w:r w:rsidR="00627BA4" w:rsidRPr="009F21F1">
              <w:rPr>
                <w:rFonts w:asciiTheme="minorEastAsia" w:eastAsiaTheme="minorEastAsia" w:hAnsiTheme="minorEastAsia" w:cs="宋体" w:hint="eastAsia"/>
                <w:sz w:val="24"/>
                <w:szCs w:val="24"/>
              </w:rPr>
              <w:t>性差或不具备</w:t>
            </w:r>
            <w:r w:rsidR="00627BA4" w:rsidRPr="009F21F1">
              <w:rPr>
                <w:rFonts w:asciiTheme="minorEastAsia" w:eastAsiaTheme="minorEastAsia" w:hAnsiTheme="minorEastAsia" w:cs="宋体"/>
                <w:sz w:val="24"/>
                <w:szCs w:val="24"/>
              </w:rPr>
              <w:t>，针对性、可行性</w:t>
            </w:r>
            <w:r w:rsidR="00627BA4" w:rsidRPr="009F21F1">
              <w:rPr>
                <w:rFonts w:asciiTheme="minorEastAsia" w:eastAsiaTheme="minorEastAsia" w:hAnsiTheme="minorEastAsia" w:cs="宋体" w:hint="eastAsia"/>
                <w:sz w:val="24"/>
                <w:szCs w:val="24"/>
              </w:rPr>
              <w:t>差或不具备</w:t>
            </w:r>
            <w:r w:rsidR="00627BA4" w:rsidRPr="009F21F1">
              <w:rPr>
                <w:rFonts w:asciiTheme="minorEastAsia" w:eastAsiaTheme="minorEastAsia" w:hAnsiTheme="minorEastAsia" w:cs="宋体"/>
                <w:sz w:val="24"/>
                <w:szCs w:val="24"/>
              </w:rPr>
              <w:t>的，</w:t>
            </w:r>
            <w:r w:rsidR="00FE31E4" w:rsidRPr="009F21F1">
              <w:rPr>
                <w:rFonts w:asciiTheme="minorEastAsia" w:eastAsiaTheme="minorEastAsia" w:hAnsiTheme="minorEastAsia" w:cs="宋体" w:hint="eastAsia"/>
                <w:sz w:val="24"/>
                <w:szCs w:val="24"/>
              </w:rPr>
              <w:t>得1分；</w:t>
            </w:r>
          </w:p>
          <w:p w14:paraId="3567E3B8" w14:textId="77777777" w:rsidR="00FE31E4" w:rsidRPr="009F21F1" w:rsidRDefault="00FE31E4" w:rsidP="00CA27C1">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未提供不得分。</w:t>
            </w:r>
          </w:p>
        </w:tc>
      </w:tr>
      <w:tr w:rsidR="00FE31E4" w:rsidRPr="009F21F1" w14:paraId="0D6AA4B0" w14:textId="77777777" w:rsidTr="003E4DB0">
        <w:trPr>
          <w:trHeight w:val="867"/>
          <w:jc w:val="center"/>
        </w:trPr>
        <w:tc>
          <w:tcPr>
            <w:tcW w:w="542" w:type="pct"/>
            <w:vMerge/>
            <w:tcBorders>
              <w:top w:val="single" w:sz="4" w:space="0" w:color="auto"/>
              <w:left w:val="single" w:sz="4" w:space="0" w:color="auto"/>
              <w:right w:val="single" w:sz="4" w:space="0" w:color="auto"/>
            </w:tcBorders>
            <w:vAlign w:val="center"/>
          </w:tcPr>
          <w:p w14:paraId="74D31B97"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sz w:val="24"/>
              </w:rPr>
            </w:pPr>
          </w:p>
        </w:tc>
        <w:tc>
          <w:tcPr>
            <w:tcW w:w="639" w:type="pct"/>
            <w:tcBorders>
              <w:top w:val="single" w:sz="4" w:space="0" w:color="auto"/>
              <w:left w:val="single" w:sz="4" w:space="0" w:color="auto"/>
              <w:right w:val="single" w:sz="4" w:space="0" w:color="auto"/>
            </w:tcBorders>
            <w:vAlign w:val="center"/>
          </w:tcPr>
          <w:p w14:paraId="61D671DB" w14:textId="77777777" w:rsidR="00FE31E4" w:rsidRPr="009F21F1" w:rsidRDefault="00FE31E4" w:rsidP="00AC2833">
            <w:pPr>
              <w:spacing w:after="0" w:line="240" w:lineRule="auto"/>
              <w:contextualSpacing/>
              <w:jc w:val="center"/>
              <w:rPr>
                <w:rFonts w:asciiTheme="minorEastAsia" w:eastAsiaTheme="minorEastAsia" w:hAnsiTheme="minorEastAsia" w:hint="eastAsia"/>
                <w:sz w:val="24"/>
              </w:rPr>
            </w:pPr>
            <w:bookmarkStart w:id="690" w:name="OLE_LINK31"/>
            <w:r w:rsidRPr="009F21F1">
              <w:rPr>
                <w:rFonts w:asciiTheme="minorEastAsia" w:eastAsiaTheme="minorEastAsia" w:hAnsiTheme="minorEastAsia"/>
                <w:sz w:val="24"/>
              </w:rPr>
              <w:t>食材</w:t>
            </w:r>
            <w:r w:rsidRPr="009F21F1">
              <w:rPr>
                <w:rFonts w:asciiTheme="minorEastAsia" w:eastAsiaTheme="minorEastAsia" w:hAnsiTheme="minorEastAsia" w:hint="eastAsia"/>
                <w:sz w:val="24"/>
              </w:rPr>
              <w:t>管理</w:t>
            </w:r>
            <w:r w:rsidRPr="009F21F1">
              <w:rPr>
                <w:rFonts w:asciiTheme="minorEastAsia" w:eastAsiaTheme="minorEastAsia" w:hAnsiTheme="minorEastAsia"/>
                <w:sz w:val="24"/>
              </w:rPr>
              <w:t>方案</w:t>
            </w:r>
            <w:bookmarkEnd w:id="690"/>
          </w:p>
        </w:tc>
        <w:tc>
          <w:tcPr>
            <w:tcW w:w="438" w:type="pct"/>
            <w:tcBorders>
              <w:top w:val="single" w:sz="4" w:space="0" w:color="auto"/>
              <w:left w:val="single" w:sz="4" w:space="0" w:color="auto"/>
              <w:bottom w:val="single" w:sz="4" w:space="0" w:color="auto"/>
              <w:right w:val="single" w:sz="4" w:space="0" w:color="auto"/>
            </w:tcBorders>
            <w:vAlign w:val="center"/>
          </w:tcPr>
          <w:p w14:paraId="7ADABE17" w14:textId="5F503483" w:rsidR="00FE31E4" w:rsidRPr="009F21F1" w:rsidRDefault="00212079"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6</w:t>
            </w:r>
          </w:p>
        </w:tc>
        <w:tc>
          <w:tcPr>
            <w:tcW w:w="3381" w:type="pct"/>
            <w:tcBorders>
              <w:top w:val="single" w:sz="4" w:space="0" w:color="auto"/>
              <w:left w:val="single" w:sz="4" w:space="0" w:color="auto"/>
              <w:bottom w:val="single" w:sz="4" w:space="0" w:color="auto"/>
              <w:right w:val="single" w:sz="4" w:space="0" w:color="auto"/>
            </w:tcBorders>
            <w:vAlign w:val="center"/>
          </w:tcPr>
          <w:p w14:paraId="34BB68E6" w14:textId="5B3C5B95" w:rsidR="00FE31E4" w:rsidRPr="009F21F1" w:rsidRDefault="00627BA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根据供应商提供的</w:t>
            </w:r>
            <w:r w:rsidRPr="009F21F1">
              <w:rPr>
                <w:rFonts w:asciiTheme="minorEastAsia" w:eastAsiaTheme="minorEastAsia" w:hAnsiTheme="minorEastAsia" w:cs="宋体"/>
                <w:b/>
                <w:bCs/>
                <w:sz w:val="24"/>
                <w:szCs w:val="24"/>
              </w:rPr>
              <w:t>食材管理方案</w:t>
            </w:r>
            <w:r w:rsidRPr="009F21F1">
              <w:rPr>
                <w:rFonts w:asciiTheme="minorEastAsia" w:eastAsiaTheme="minorEastAsia" w:hAnsiTheme="minorEastAsia" w:cs="宋体" w:hint="eastAsia"/>
                <w:sz w:val="24"/>
                <w:szCs w:val="24"/>
              </w:rPr>
              <w:t>进行综合</w:t>
            </w:r>
            <w:r w:rsidR="00212079" w:rsidRPr="009F21F1">
              <w:rPr>
                <w:rFonts w:asciiTheme="minorEastAsia" w:eastAsiaTheme="minorEastAsia" w:hAnsiTheme="minorEastAsia" w:cs="宋体" w:hint="eastAsia"/>
                <w:sz w:val="24"/>
                <w:szCs w:val="24"/>
              </w:rPr>
              <w:t>评分</w:t>
            </w:r>
            <w:r w:rsidRPr="009F21F1">
              <w:rPr>
                <w:rFonts w:asciiTheme="minorEastAsia" w:eastAsiaTheme="minorEastAsia" w:hAnsiTheme="minorEastAsia" w:cs="宋体" w:hint="eastAsia"/>
                <w:sz w:val="24"/>
                <w:szCs w:val="24"/>
              </w:rPr>
              <w:t>。包括：</w:t>
            </w:r>
            <w:r w:rsidR="00FE31E4" w:rsidRPr="009F21F1">
              <w:rPr>
                <w:rFonts w:asciiTheme="minorEastAsia" w:eastAsiaTheme="minorEastAsia" w:hAnsiTheme="minorEastAsia" w:cs="宋体" w:hint="eastAsia"/>
                <w:sz w:val="24"/>
                <w:szCs w:val="24"/>
              </w:rPr>
              <w:t>每月采购和实际消耗</w:t>
            </w:r>
            <w:r w:rsidRPr="009F21F1">
              <w:rPr>
                <w:rFonts w:asciiTheme="minorEastAsia" w:eastAsiaTheme="minorEastAsia" w:hAnsiTheme="minorEastAsia" w:cs="宋体" w:hint="eastAsia"/>
                <w:sz w:val="24"/>
                <w:szCs w:val="24"/>
              </w:rPr>
              <w:t>、</w:t>
            </w:r>
            <w:r w:rsidR="00FE31E4" w:rsidRPr="009F21F1">
              <w:rPr>
                <w:rFonts w:asciiTheme="minorEastAsia" w:eastAsiaTheme="minorEastAsia" w:hAnsiTheme="minorEastAsia" w:cs="宋体" w:hint="eastAsia"/>
                <w:sz w:val="24"/>
                <w:szCs w:val="24"/>
              </w:rPr>
              <w:t>制定食品控制和食品卫生监控方案</w:t>
            </w:r>
            <w:r w:rsidRPr="009F21F1">
              <w:rPr>
                <w:rFonts w:asciiTheme="minorEastAsia" w:eastAsiaTheme="minorEastAsia" w:hAnsiTheme="minorEastAsia" w:cs="宋体" w:hint="eastAsia"/>
                <w:sz w:val="24"/>
                <w:szCs w:val="24"/>
              </w:rPr>
              <w:t>。</w:t>
            </w:r>
          </w:p>
          <w:p w14:paraId="14B412CE" w14:textId="3F2718F8" w:rsidR="00FE31E4" w:rsidRPr="009F21F1" w:rsidRDefault="00FE31E4"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1）</w:t>
            </w:r>
            <w:bookmarkStart w:id="691" w:name="OLE_LINK32"/>
            <w:r w:rsidRPr="009F21F1">
              <w:rPr>
                <w:rFonts w:asciiTheme="minorEastAsia" w:eastAsiaTheme="minorEastAsia" w:hAnsiTheme="minorEastAsia" w:hint="eastAsia"/>
                <w:sz w:val="24"/>
              </w:rPr>
              <w:t>方案</w:t>
            </w:r>
            <w:r w:rsidR="00627BA4" w:rsidRPr="009F21F1">
              <w:rPr>
                <w:rFonts w:asciiTheme="minorEastAsia" w:eastAsiaTheme="minorEastAsia" w:hAnsiTheme="minorEastAsia" w:hint="eastAsia"/>
                <w:sz w:val="24"/>
              </w:rPr>
              <w:t>内容全面详细，科学</w:t>
            </w:r>
            <w:r w:rsidRPr="009F21F1">
              <w:rPr>
                <w:rFonts w:asciiTheme="minorEastAsia" w:eastAsiaTheme="minorEastAsia" w:hAnsiTheme="minorEastAsia" w:hint="eastAsia"/>
                <w:sz w:val="24"/>
              </w:rPr>
              <w:t>合理，</w:t>
            </w:r>
            <w:r w:rsidR="00627BA4" w:rsidRPr="009F21F1">
              <w:rPr>
                <w:rFonts w:asciiTheme="minorEastAsia" w:eastAsiaTheme="minorEastAsia" w:hAnsiTheme="minorEastAsia" w:hint="eastAsia"/>
                <w:sz w:val="24"/>
              </w:rPr>
              <w:t>针对性、可行性强的，</w:t>
            </w:r>
            <w:bookmarkEnd w:id="691"/>
            <w:r w:rsidRPr="009F21F1">
              <w:rPr>
                <w:rFonts w:asciiTheme="minorEastAsia" w:eastAsiaTheme="minorEastAsia" w:hAnsiTheme="minorEastAsia" w:hint="eastAsia"/>
                <w:sz w:val="24"/>
              </w:rPr>
              <w:t>得</w:t>
            </w:r>
            <w:r w:rsidR="00212079" w:rsidRPr="009F21F1">
              <w:rPr>
                <w:rFonts w:asciiTheme="minorEastAsia" w:eastAsiaTheme="minorEastAsia" w:hAnsiTheme="minorEastAsia" w:hint="eastAsia"/>
                <w:sz w:val="24"/>
              </w:rPr>
              <w:t>6</w:t>
            </w:r>
            <w:r w:rsidRPr="009F21F1">
              <w:rPr>
                <w:rFonts w:asciiTheme="minorEastAsia" w:eastAsiaTheme="minorEastAsia" w:hAnsiTheme="minorEastAsia" w:hint="eastAsia"/>
                <w:sz w:val="24"/>
              </w:rPr>
              <w:t>分；</w:t>
            </w:r>
          </w:p>
          <w:p w14:paraId="5B4214BE" w14:textId="4B57FAC7" w:rsidR="00FE31E4" w:rsidRPr="009F21F1" w:rsidRDefault="00FE31E4"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2）</w:t>
            </w:r>
            <w:r w:rsidR="00627BA4" w:rsidRPr="009F21F1">
              <w:rPr>
                <w:rFonts w:asciiTheme="minorEastAsia" w:eastAsiaTheme="minorEastAsia" w:hAnsiTheme="minorEastAsia"/>
                <w:sz w:val="24"/>
              </w:rPr>
              <w:t>方案内容</w:t>
            </w:r>
            <w:r w:rsidR="00212079" w:rsidRPr="009F21F1">
              <w:rPr>
                <w:rFonts w:asciiTheme="minorEastAsia" w:eastAsiaTheme="minorEastAsia" w:hAnsiTheme="minorEastAsia" w:hint="eastAsia"/>
                <w:sz w:val="24"/>
              </w:rPr>
              <w:t>有欠缺</w:t>
            </w:r>
            <w:r w:rsidR="00627BA4" w:rsidRPr="009F21F1">
              <w:rPr>
                <w:rFonts w:asciiTheme="minorEastAsia" w:eastAsiaTheme="minorEastAsia" w:hAnsiTheme="minorEastAsia"/>
                <w:sz w:val="24"/>
              </w:rPr>
              <w:t>，</w:t>
            </w:r>
            <w:r w:rsidR="00212079" w:rsidRPr="009F21F1">
              <w:rPr>
                <w:rFonts w:asciiTheme="minorEastAsia" w:eastAsiaTheme="minorEastAsia" w:hAnsiTheme="minorEastAsia" w:hint="eastAsia"/>
                <w:sz w:val="24"/>
              </w:rPr>
              <w:t>基本</w:t>
            </w:r>
            <w:r w:rsidR="00627BA4" w:rsidRPr="009F21F1">
              <w:rPr>
                <w:rFonts w:asciiTheme="minorEastAsia" w:eastAsiaTheme="minorEastAsia" w:hAnsiTheme="minorEastAsia"/>
                <w:sz w:val="24"/>
              </w:rPr>
              <w:t>合理，针对性、可行性</w:t>
            </w:r>
            <w:r w:rsidR="00212079" w:rsidRPr="009F21F1">
              <w:rPr>
                <w:rFonts w:asciiTheme="minorEastAsia" w:eastAsiaTheme="minorEastAsia" w:hAnsiTheme="minorEastAsia" w:hint="eastAsia"/>
                <w:sz w:val="24"/>
              </w:rPr>
              <w:t>一般</w:t>
            </w:r>
            <w:r w:rsidR="00627BA4" w:rsidRPr="009F21F1">
              <w:rPr>
                <w:rFonts w:asciiTheme="minorEastAsia" w:eastAsiaTheme="minorEastAsia" w:hAnsiTheme="minorEastAsia"/>
                <w:sz w:val="24"/>
              </w:rPr>
              <w:t>的，</w:t>
            </w:r>
            <w:r w:rsidRPr="009F21F1">
              <w:rPr>
                <w:rFonts w:asciiTheme="minorEastAsia" w:eastAsiaTheme="minorEastAsia" w:hAnsiTheme="minorEastAsia" w:hint="eastAsia"/>
                <w:sz w:val="24"/>
              </w:rPr>
              <w:t>得3分；</w:t>
            </w:r>
          </w:p>
          <w:p w14:paraId="1122A7CD" w14:textId="799D9F1E" w:rsidR="00FE31E4" w:rsidRPr="009F21F1" w:rsidRDefault="00FE31E4"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3）</w:t>
            </w:r>
            <w:r w:rsidR="00212079" w:rsidRPr="009F21F1">
              <w:rPr>
                <w:rFonts w:asciiTheme="minorEastAsia" w:eastAsiaTheme="minorEastAsia" w:hAnsiTheme="minorEastAsia"/>
                <w:sz w:val="24"/>
              </w:rPr>
              <w:t>方案内容</w:t>
            </w:r>
            <w:r w:rsidR="00212079" w:rsidRPr="009F21F1">
              <w:rPr>
                <w:rFonts w:asciiTheme="minorEastAsia" w:eastAsiaTheme="minorEastAsia" w:hAnsiTheme="minorEastAsia" w:hint="eastAsia"/>
                <w:sz w:val="24"/>
              </w:rPr>
              <w:t>简单</w:t>
            </w:r>
            <w:r w:rsidR="00212079" w:rsidRPr="009F21F1">
              <w:rPr>
                <w:rFonts w:asciiTheme="minorEastAsia" w:eastAsiaTheme="minorEastAsia" w:hAnsiTheme="minorEastAsia"/>
                <w:sz w:val="24"/>
              </w:rPr>
              <w:t>，合理</w:t>
            </w:r>
            <w:r w:rsidR="00212079" w:rsidRPr="009F21F1">
              <w:rPr>
                <w:rFonts w:asciiTheme="minorEastAsia" w:eastAsiaTheme="minorEastAsia" w:hAnsiTheme="minorEastAsia" w:hint="eastAsia"/>
                <w:sz w:val="24"/>
              </w:rPr>
              <w:t>性差或不具备</w:t>
            </w:r>
            <w:r w:rsidR="00212079" w:rsidRPr="009F21F1">
              <w:rPr>
                <w:rFonts w:asciiTheme="minorEastAsia" w:eastAsiaTheme="minorEastAsia" w:hAnsiTheme="minorEastAsia"/>
                <w:sz w:val="24"/>
              </w:rPr>
              <w:t>，针对性、可行性</w:t>
            </w:r>
            <w:r w:rsidR="00212079" w:rsidRPr="009F21F1">
              <w:rPr>
                <w:rFonts w:asciiTheme="minorEastAsia" w:eastAsiaTheme="minorEastAsia" w:hAnsiTheme="minorEastAsia" w:hint="eastAsia"/>
                <w:sz w:val="24"/>
              </w:rPr>
              <w:t>差活不具备</w:t>
            </w:r>
            <w:r w:rsidR="00212079" w:rsidRPr="009F21F1">
              <w:rPr>
                <w:rFonts w:asciiTheme="minorEastAsia" w:eastAsiaTheme="minorEastAsia" w:hAnsiTheme="minorEastAsia"/>
                <w:sz w:val="24"/>
              </w:rPr>
              <w:t>的，</w:t>
            </w:r>
            <w:r w:rsidRPr="009F21F1">
              <w:rPr>
                <w:rFonts w:asciiTheme="minorEastAsia" w:eastAsiaTheme="minorEastAsia" w:hAnsiTheme="minorEastAsia" w:hint="eastAsia"/>
                <w:sz w:val="24"/>
              </w:rPr>
              <w:t>得1分；</w:t>
            </w:r>
          </w:p>
          <w:p w14:paraId="798C10BA" w14:textId="77777777"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hint="eastAsia"/>
                <w:sz w:val="24"/>
                <w:szCs w:val="24"/>
              </w:rPr>
              <w:t>4）未提供均不得分。</w:t>
            </w:r>
          </w:p>
        </w:tc>
      </w:tr>
      <w:tr w:rsidR="00FE31E4" w:rsidRPr="009F21F1" w14:paraId="68E067CA" w14:textId="77777777" w:rsidTr="003E4DB0">
        <w:trPr>
          <w:trHeight w:val="867"/>
          <w:jc w:val="center"/>
        </w:trPr>
        <w:tc>
          <w:tcPr>
            <w:tcW w:w="542" w:type="pct"/>
            <w:vMerge/>
            <w:tcBorders>
              <w:top w:val="single" w:sz="4" w:space="0" w:color="auto"/>
              <w:left w:val="single" w:sz="4" w:space="0" w:color="auto"/>
              <w:right w:val="single" w:sz="4" w:space="0" w:color="auto"/>
            </w:tcBorders>
            <w:vAlign w:val="center"/>
          </w:tcPr>
          <w:p w14:paraId="4F3CA3D1"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sz w:val="24"/>
              </w:rPr>
            </w:pPr>
          </w:p>
        </w:tc>
        <w:tc>
          <w:tcPr>
            <w:tcW w:w="639" w:type="pct"/>
            <w:tcBorders>
              <w:top w:val="single" w:sz="4" w:space="0" w:color="auto"/>
              <w:left w:val="single" w:sz="4" w:space="0" w:color="auto"/>
              <w:right w:val="single" w:sz="4" w:space="0" w:color="auto"/>
            </w:tcBorders>
            <w:vAlign w:val="center"/>
          </w:tcPr>
          <w:p w14:paraId="64656563" w14:textId="77777777" w:rsidR="00FE31E4" w:rsidRPr="009F21F1" w:rsidRDefault="00FE31E4" w:rsidP="00AC2833">
            <w:pPr>
              <w:spacing w:after="0" w:line="240" w:lineRule="auto"/>
              <w:contextualSpacing/>
              <w:jc w:val="center"/>
              <w:rPr>
                <w:rFonts w:asciiTheme="minorEastAsia" w:eastAsiaTheme="minorEastAsia" w:hAnsiTheme="minorEastAsia" w:hint="eastAsia"/>
                <w:sz w:val="24"/>
              </w:rPr>
            </w:pPr>
            <w:bookmarkStart w:id="692" w:name="OLE_LINK33"/>
            <w:r w:rsidRPr="009F21F1">
              <w:rPr>
                <w:rFonts w:asciiTheme="minorEastAsia" w:eastAsiaTheme="minorEastAsia" w:hAnsiTheme="minorEastAsia" w:hint="eastAsia"/>
                <w:sz w:val="24"/>
              </w:rPr>
              <w:t>设备管理方案</w:t>
            </w:r>
            <w:bookmarkEnd w:id="692"/>
          </w:p>
        </w:tc>
        <w:tc>
          <w:tcPr>
            <w:tcW w:w="438" w:type="pct"/>
            <w:tcBorders>
              <w:top w:val="single" w:sz="4" w:space="0" w:color="auto"/>
              <w:left w:val="single" w:sz="4" w:space="0" w:color="auto"/>
              <w:bottom w:val="single" w:sz="4" w:space="0" w:color="auto"/>
              <w:right w:val="single" w:sz="4" w:space="0" w:color="auto"/>
            </w:tcBorders>
            <w:vAlign w:val="center"/>
          </w:tcPr>
          <w:p w14:paraId="20EF665A" w14:textId="14E7FD48" w:rsidR="00FE31E4" w:rsidRPr="009F21F1" w:rsidRDefault="00212079"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6</w:t>
            </w:r>
          </w:p>
        </w:tc>
        <w:tc>
          <w:tcPr>
            <w:tcW w:w="3381" w:type="pct"/>
            <w:tcBorders>
              <w:top w:val="single" w:sz="4" w:space="0" w:color="auto"/>
              <w:left w:val="single" w:sz="4" w:space="0" w:color="auto"/>
              <w:bottom w:val="single" w:sz="4" w:space="0" w:color="auto"/>
              <w:right w:val="single" w:sz="4" w:space="0" w:color="auto"/>
            </w:tcBorders>
            <w:vAlign w:val="center"/>
          </w:tcPr>
          <w:p w14:paraId="1B3646F1" w14:textId="369DB52D" w:rsidR="00FE31E4" w:rsidRPr="009F21F1" w:rsidRDefault="00212079"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根据供应商提供的</w:t>
            </w:r>
            <w:r w:rsidRPr="009F21F1">
              <w:rPr>
                <w:rFonts w:asciiTheme="minorEastAsia" w:eastAsiaTheme="minorEastAsia" w:hAnsiTheme="minorEastAsia" w:cs="宋体"/>
                <w:b/>
                <w:bCs/>
                <w:sz w:val="24"/>
                <w:szCs w:val="24"/>
              </w:rPr>
              <w:t>设备管理方案</w:t>
            </w:r>
            <w:r w:rsidRPr="009F21F1">
              <w:rPr>
                <w:rFonts w:asciiTheme="minorEastAsia" w:eastAsiaTheme="minorEastAsia" w:hAnsiTheme="minorEastAsia" w:cs="宋体" w:hint="eastAsia"/>
                <w:sz w:val="24"/>
                <w:szCs w:val="24"/>
              </w:rPr>
              <w:t>进行综合评分。包括：</w:t>
            </w:r>
            <w:r w:rsidR="00FE31E4" w:rsidRPr="009F21F1">
              <w:rPr>
                <w:rFonts w:asciiTheme="minorEastAsia" w:eastAsiaTheme="minorEastAsia" w:hAnsiTheme="minorEastAsia" w:cs="宋体" w:hint="eastAsia"/>
                <w:sz w:val="24"/>
                <w:szCs w:val="24"/>
              </w:rPr>
              <w:t>对水、电、气等设备的使用制定方案</w:t>
            </w:r>
          </w:p>
          <w:p w14:paraId="3EC94C08" w14:textId="33A751A2" w:rsidR="00212079" w:rsidRPr="009F21F1" w:rsidRDefault="00212079"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lastRenderedPageBreak/>
              <w:t>1）方案内容全面详细，科学合理，针对性、可行性强的，得6分；</w:t>
            </w:r>
          </w:p>
          <w:p w14:paraId="4B76B316" w14:textId="77777777" w:rsidR="00212079" w:rsidRPr="009F21F1" w:rsidRDefault="00212079"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2）</w:t>
            </w:r>
            <w:r w:rsidRPr="009F21F1">
              <w:rPr>
                <w:rFonts w:asciiTheme="minorEastAsia" w:eastAsiaTheme="minorEastAsia" w:hAnsiTheme="minorEastAsia"/>
                <w:sz w:val="24"/>
              </w:rPr>
              <w:t>方案内容</w:t>
            </w:r>
            <w:r w:rsidRPr="009F21F1">
              <w:rPr>
                <w:rFonts w:asciiTheme="minorEastAsia" w:eastAsiaTheme="minorEastAsia" w:hAnsiTheme="minorEastAsia" w:hint="eastAsia"/>
                <w:sz w:val="24"/>
              </w:rPr>
              <w:t>有欠缺</w:t>
            </w:r>
            <w:r w:rsidRPr="009F21F1">
              <w:rPr>
                <w:rFonts w:asciiTheme="minorEastAsia" w:eastAsiaTheme="minorEastAsia" w:hAnsiTheme="minorEastAsia"/>
                <w:sz w:val="24"/>
              </w:rPr>
              <w:t>，</w:t>
            </w:r>
            <w:r w:rsidRPr="009F21F1">
              <w:rPr>
                <w:rFonts w:asciiTheme="minorEastAsia" w:eastAsiaTheme="minorEastAsia" w:hAnsiTheme="minorEastAsia" w:hint="eastAsia"/>
                <w:sz w:val="24"/>
              </w:rPr>
              <w:t>基本</w:t>
            </w:r>
            <w:r w:rsidRPr="009F21F1">
              <w:rPr>
                <w:rFonts w:asciiTheme="minorEastAsia" w:eastAsiaTheme="minorEastAsia" w:hAnsiTheme="minorEastAsia"/>
                <w:sz w:val="24"/>
              </w:rPr>
              <w:t>合理，针对性、可行性</w:t>
            </w:r>
            <w:r w:rsidRPr="009F21F1">
              <w:rPr>
                <w:rFonts w:asciiTheme="minorEastAsia" w:eastAsiaTheme="minorEastAsia" w:hAnsiTheme="minorEastAsia" w:hint="eastAsia"/>
                <w:sz w:val="24"/>
              </w:rPr>
              <w:t>一般</w:t>
            </w:r>
            <w:r w:rsidRPr="009F21F1">
              <w:rPr>
                <w:rFonts w:asciiTheme="minorEastAsia" w:eastAsiaTheme="minorEastAsia" w:hAnsiTheme="minorEastAsia"/>
                <w:sz w:val="24"/>
              </w:rPr>
              <w:t>的，</w:t>
            </w:r>
            <w:r w:rsidRPr="009F21F1">
              <w:rPr>
                <w:rFonts w:asciiTheme="minorEastAsia" w:eastAsiaTheme="minorEastAsia" w:hAnsiTheme="minorEastAsia" w:hint="eastAsia"/>
                <w:sz w:val="24"/>
              </w:rPr>
              <w:t>得3分；</w:t>
            </w:r>
          </w:p>
          <w:p w14:paraId="23C12737" w14:textId="77777777" w:rsidR="00212079" w:rsidRPr="009F21F1" w:rsidRDefault="00212079"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3）</w:t>
            </w:r>
            <w:r w:rsidRPr="009F21F1">
              <w:rPr>
                <w:rFonts w:asciiTheme="minorEastAsia" w:eastAsiaTheme="minorEastAsia" w:hAnsiTheme="minorEastAsia"/>
                <w:sz w:val="24"/>
              </w:rPr>
              <w:t>方案内容</w:t>
            </w:r>
            <w:r w:rsidRPr="009F21F1">
              <w:rPr>
                <w:rFonts w:asciiTheme="minorEastAsia" w:eastAsiaTheme="minorEastAsia" w:hAnsiTheme="minorEastAsia" w:hint="eastAsia"/>
                <w:sz w:val="24"/>
              </w:rPr>
              <w:t>简单</w:t>
            </w:r>
            <w:r w:rsidRPr="009F21F1">
              <w:rPr>
                <w:rFonts w:asciiTheme="minorEastAsia" w:eastAsiaTheme="minorEastAsia" w:hAnsiTheme="minorEastAsia"/>
                <w:sz w:val="24"/>
              </w:rPr>
              <w:t>，合理</w:t>
            </w:r>
            <w:r w:rsidRPr="009F21F1">
              <w:rPr>
                <w:rFonts w:asciiTheme="minorEastAsia" w:eastAsiaTheme="minorEastAsia" w:hAnsiTheme="minorEastAsia" w:hint="eastAsia"/>
                <w:sz w:val="24"/>
              </w:rPr>
              <w:t>性差或不具备</w:t>
            </w:r>
            <w:r w:rsidRPr="009F21F1">
              <w:rPr>
                <w:rFonts w:asciiTheme="minorEastAsia" w:eastAsiaTheme="minorEastAsia" w:hAnsiTheme="minorEastAsia"/>
                <w:sz w:val="24"/>
              </w:rPr>
              <w:t>，针对性、可行性</w:t>
            </w:r>
            <w:r w:rsidRPr="009F21F1">
              <w:rPr>
                <w:rFonts w:asciiTheme="minorEastAsia" w:eastAsiaTheme="minorEastAsia" w:hAnsiTheme="minorEastAsia" w:hint="eastAsia"/>
                <w:sz w:val="24"/>
              </w:rPr>
              <w:t>差活不具备</w:t>
            </w:r>
            <w:r w:rsidRPr="009F21F1">
              <w:rPr>
                <w:rFonts w:asciiTheme="minorEastAsia" w:eastAsiaTheme="minorEastAsia" w:hAnsiTheme="minorEastAsia"/>
                <w:sz w:val="24"/>
              </w:rPr>
              <w:t>的，</w:t>
            </w:r>
            <w:r w:rsidRPr="009F21F1">
              <w:rPr>
                <w:rFonts w:asciiTheme="minorEastAsia" w:eastAsiaTheme="minorEastAsia" w:hAnsiTheme="minorEastAsia" w:hint="eastAsia"/>
                <w:sz w:val="24"/>
              </w:rPr>
              <w:t>得1分；</w:t>
            </w:r>
          </w:p>
          <w:p w14:paraId="2DA332CB" w14:textId="53E3FB50" w:rsidR="00FE31E4" w:rsidRPr="009F21F1" w:rsidRDefault="00212079"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hint="eastAsia"/>
                <w:sz w:val="24"/>
                <w:szCs w:val="24"/>
              </w:rPr>
              <w:t>4）未提供均不得分</w:t>
            </w:r>
            <w:r w:rsidR="00FE31E4" w:rsidRPr="009F21F1">
              <w:rPr>
                <w:rFonts w:asciiTheme="minorEastAsia" w:eastAsiaTheme="minorEastAsia" w:hAnsiTheme="minorEastAsia" w:hint="eastAsia"/>
                <w:sz w:val="24"/>
                <w:szCs w:val="24"/>
              </w:rPr>
              <w:t>。</w:t>
            </w:r>
          </w:p>
        </w:tc>
      </w:tr>
      <w:tr w:rsidR="00FE31E4" w:rsidRPr="009F21F1" w14:paraId="769CCF79" w14:textId="77777777" w:rsidTr="003E4DB0">
        <w:trPr>
          <w:trHeight w:val="867"/>
          <w:jc w:val="center"/>
        </w:trPr>
        <w:tc>
          <w:tcPr>
            <w:tcW w:w="542" w:type="pct"/>
            <w:vMerge/>
            <w:tcBorders>
              <w:top w:val="single" w:sz="4" w:space="0" w:color="auto"/>
              <w:left w:val="single" w:sz="4" w:space="0" w:color="auto"/>
              <w:right w:val="single" w:sz="4" w:space="0" w:color="auto"/>
            </w:tcBorders>
            <w:vAlign w:val="center"/>
          </w:tcPr>
          <w:p w14:paraId="03FAAC9E"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sz w:val="24"/>
              </w:rPr>
            </w:pPr>
          </w:p>
        </w:tc>
        <w:tc>
          <w:tcPr>
            <w:tcW w:w="639" w:type="pct"/>
            <w:tcBorders>
              <w:top w:val="single" w:sz="4" w:space="0" w:color="auto"/>
              <w:left w:val="single" w:sz="4" w:space="0" w:color="auto"/>
              <w:right w:val="single" w:sz="4" w:space="0" w:color="auto"/>
            </w:tcBorders>
            <w:vAlign w:val="center"/>
          </w:tcPr>
          <w:p w14:paraId="42BCE305" w14:textId="77777777" w:rsidR="00FE31E4" w:rsidRPr="009F21F1" w:rsidRDefault="00FE31E4" w:rsidP="00AC2833">
            <w:pPr>
              <w:spacing w:after="0" w:line="240" w:lineRule="auto"/>
              <w:contextualSpacing/>
              <w:jc w:val="center"/>
              <w:rPr>
                <w:rFonts w:asciiTheme="minorEastAsia" w:eastAsiaTheme="minorEastAsia" w:hAnsiTheme="minorEastAsia" w:hint="eastAsia"/>
                <w:sz w:val="24"/>
              </w:rPr>
            </w:pPr>
            <w:bookmarkStart w:id="693" w:name="OLE_LINK34"/>
            <w:r w:rsidRPr="009F21F1">
              <w:rPr>
                <w:rFonts w:asciiTheme="minorEastAsia" w:eastAsiaTheme="minorEastAsia" w:hAnsiTheme="minorEastAsia" w:hint="eastAsia"/>
                <w:sz w:val="24"/>
              </w:rPr>
              <w:t>仓库、冷库管理方案</w:t>
            </w:r>
            <w:bookmarkEnd w:id="693"/>
          </w:p>
        </w:tc>
        <w:tc>
          <w:tcPr>
            <w:tcW w:w="438" w:type="pct"/>
            <w:tcBorders>
              <w:top w:val="single" w:sz="4" w:space="0" w:color="auto"/>
              <w:left w:val="single" w:sz="4" w:space="0" w:color="auto"/>
              <w:bottom w:val="single" w:sz="4" w:space="0" w:color="auto"/>
              <w:right w:val="single" w:sz="4" w:space="0" w:color="auto"/>
            </w:tcBorders>
            <w:vAlign w:val="center"/>
          </w:tcPr>
          <w:p w14:paraId="635E0471" w14:textId="290063F5" w:rsidR="00FE31E4" w:rsidRPr="009F21F1" w:rsidRDefault="007857B9"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6</w:t>
            </w:r>
          </w:p>
        </w:tc>
        <w:tc>
          <w:tcPr>
            <w:tcW w:w="3381" w:type="pct"/>
            <w:tcBorders>
              <w:top w:val="single" w:sz="4" w:space="0" w:color="auto"/>
              <w:left w:val="single" w:sz="4" w:space="0" w:color="auto"/>
              <w:bottom w:val="single" w:sz="4" w:space="0" w:color="auto"/>
              <w:right w:val="single" w:sz="4" w:space="0" w:color="auto"/>
            </w:tcBorders>
            <w:vAlign w:val="center"/>
          </w:tcPr>
          <w:p w14:paraId="28DD43C9" w14:textId="3DAA512F" w:rsidR="00FE31E4" w:rsidRPr="009F21F1" w:rsidRDefault="00212079"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cs="宋体" w:hint="eastAsia"/>
                <w:sz w:val="24"/>
                <w:szCs w:val="24"/>
              </w:rPr>
              <w:t>根据供应商提供的</w:t>
            </w:r>
            <w:r w:rsidRPr="009F21F1">
              <w:rPr>
                <w:rFonts w:asciiTheme="minorEastAsia" w:eastAsiaTheme="minorEastAsia" w:hAnsiTheme="minorEastAsia" w:cs="宋体"/>
                <w:b/>
                <w:bCs/>
                <w:sz w:val="24"/>
                <w:szCs w:val="24"/>
              </w:rPr>
              <w:t>仓库、冷库管理方案</w:t>
            </w:r>
            <w:r w:rsidRPr="009F21F1">
              <w:rPr>
                <w:rFonts w:asciiTheme="minorEastAsia" w:eastAsiaTheme="minorEastAsia" w:hAnsiTheme="minorEastAsia" w:cs="宋体" w:hint="eastAsia"/>
                <w:sz w:val="24"/>
                <w:szCs w:val="24"/>
              </w:rPr>
              <w:t>进行综合评分。包括：</w:t>
            </w:r>
            <w:r w:rsidR="00FE31E4" w:rsidRPr="009F21F1">
              <w:rPr>
                <w:rFonts w:asciiTheme="minorEastAsia" w:eastAsiaTheme="minorEastAsia" w:hAnsiTheme="minorEastAsia" w:cs="宋体" w:hint="eastAsia"/>
                <w:sz w:val="24"/>
                <w:szCs w:val="24"/>
              </w:rPr>
              <w:t>对仓库、冷库的货物出入和卫生</w:t>
            </w:r>
            <w:r w:rsidRPr="009F21F1">
              <w:rPr>
                <w:rFonts w:asciiTheme="minorEastAsia" w:eastAsiaTheme="minorEastAsia" w:hAnsiTheme="minorEastAsia" w:cs="宋体" w:hint="eastAsia"/>
                <w:sz w:val="24"/>
                <w:szCs w:val="24"/>
              </w:rPr>
              <w:t>、安全</w:t>
            </w:r>
            <w:r w:rsidR="00FE31E4" w:rsidRPr="009F21F1">
              <w:rPr>
                <w:rFonts w:asciiTheme="minorEastAsia" w:eastAsiaTheme="minorEastAsia" w:hAnsiTheme="minorEastAsia" w:cs="宋体" w:hint="eastAsia"/>
                <w:sz w:val="24"/>
                <w:szCs w:val="24"/>
              </w:rPr>
              <w:t>管理制定方案</w:t>
            </w:r>
          </w:p>
          <w:p w14:paraId="161482EC" w14:textId="52E678EF" w:rsidR="00212079" w:rsidRPr="009F21F1" w:rsidRDefault="00212079"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1）方案内容全面详细，科学合理，针对性、可行性强的，得</w:t>
            </w:r>
            <w:r w:rsidR="007857B9" w:rsidRPr="009F21F1">
              <w:rPr>
                <w:rFonts w:asciiTheme="minorEastAsia" w:eastAsiaTheme="minorEastAsia" w:hAnsiTheme="minorEastAsia" w:hint="eastAsia"/>
                <w:sz w:val="24"/>
              </w:rPr>
              <w:t>6</w:t>
            </w:r>
            <w:r w:rsidRPr="009F21F1">
              <w:rPr>
                <w:rFonts w:asciiTheme="minorEastAsia" w:eastAsiaTheme="minorEastAsia" w:hAnsiTheme="minorEastAsia" w:hint="eastAsia"/>
                <w:sz w:val="24"/>
              </w:rPr>
              <w:t>分；</w:t>
            </w:r>
          </w:p>
          <w:p w14:paraId="2BEF4837" w14:textId="77777777" w:rsidR="00212079" w:rsidRPr="009F21F1" w:rsidRDefault="00212079"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2）</w:t>
            </w:r>
            <w:r w:rsidRPr="009F21F1">
              <w:rPr>
                <w:rFonts w:asciiTheme="minorEastAsia" w:eastAsiaTheme="minorEastAsia" w:hAnsiTheme="minorEastAsia"/>
                <w:sz w:val="24"/>
              </w:rPr>
              <w:t>方案内容</w:t>
            </w:r>
            <w:r w:rsidRPr="009F21F1">
              <w:rPr>
                <w:rFonts w:asciiTheme="minorEastAsia" w:eastAsiaTheme="minorEastAsia" w:hAnsiTheme="minorEastAsia" w:hint="eastAsia"/>
                <w:sz w:val="24"/>
              </w:rPr>
              <w:t>有欠缺</w:t>
            </w:r>
            <w:r w:rsidRPr="009F21F1">
              <w:rPr>
                <w:rFonts w:asciiTheme="minorEastAsia" w:eastAsiaTheme="minorEastAsia" w:hAnsiTheme="minorEastAsia"/>
                <w:sz w:val="24"/>
              </w:rPr>
              <w:t>，</w:t>
            </w:r>
            <w:r w:rsidRPr="009F21F1">
              <w:rPr>
                <w:rFonts w:asciiTheme="minorEastAsia" w:eastAsiaTheme="minorEastAsia" w:hAnsiTheme="minorEastAsia" w:hint="eastAsia"/>
                <w:sz w:val="24"/>
              </w:rPr>
              <w:t>基本</w:t>
            </w:r>
            <w:r w:rsidRPr="009F21F1">
              <w:rPr>
                <w:rFonts w:asciiTheme="minorEastAsia" w:eastAsiaTheme="minorEastAsia" w:hAnsiTheme="minorEastAsia"/>
                <w:sz w:val="24"/>
              </w:rPr>
              <w:t>合理，针对性、可行性</w:t>
            </w:r>
            <w:r w:rsidRPr="009F21F1">
              <w:rPr>
                <w:rFonts w:asciiTheme="minorEastAsia" w:eastAsiaTheme="minorEastAsia" w:hAnsiTheme="minorEastAsia" w:hint="eastAsia"/>
                <w:sz w:val="24"/>
              </w:rPr>
              <w:t>一般</w:t>
            </w:r>
            <w:r w:rsidRPr="009F21F1">
              <w:rPr>
                <w:rFonts w:asciiTheme="minorEastAsia" w:eastAsiaTheme="minorEastAsia" w:hAnsiTheme="minorEastAsia"/>
                <w:sz w:val="24"/>
              </w:rPr>
              <w:t>的，</w:t>
            </w:r>
            <w:r w:rsidRPr="009F21F1">
              <w:rPr>
                <w:rFonts w:asciiTheme="minorEastAsia" w:eastAsiaTheme="minorEastAsia" w:hAnsiTheme="minorEastAsia" w:hint="eastAsia"/>
                <w:sz w:val="24"/>
              </w:rPr>
              <w:t>得3分；</w:t>
            </w:r>
          </w:p>
          <w:p w14:paraId="15B22D77" w14:textId="77777777" w:rsidR="00212079" w:rsidRPr="009F21F1" w:rsidRDefault="00212079"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3）</w:t>
            </w:r>
            <w:r w:rsidRPr="009F21F1">
              <w:rPr>
                <w:rFonts w:asciiTheme="minorEastAsia" w:eastAsiaTheme="minorEastAsia" w:hAnsiTheme="minorEastAsia"/>
                <w:sz w:val="24"/>
              </w:rPr>
              <w:t>方案内容</w:t>
            </w:r>
            <w:r w:rsidRPr="009F21F1">
              <w:rPr>
                <w:rFonts w:asciiTheme="minorEastAsia" w:eastAsiaTheme="minorEastAsia" w:hAnsiTheme="minorEastAsia" w:hint="eastAsia"/>
                <w:sz w:val="24"/>
              </w:rPr>
              <w:t>简单</w:t>
            </w:r>
            <w:r w:rsidRPr="009F21F1">
              <w:rPr>
                <w:rFonts w:asciiTheme="minorEastAsia" w:eastAsiaTheme="minorEastAsia" w:hAnsiTheme="minorEastAsia"/>
                <w:sz w:val="24"/>
              </w:rPr>
              <w:t>，合理</w:t>
            </w:r>
            <w:r w:rsidRPr="009F21F1">
              <w:rPr>
                <w:rFonts w:asciiTheme="minorEastAsia" w:eastAsiaTheme="minorEastAsia" w:hAnsiTheme="minorEastAsia" w:hint="eastAsia"/>
                <w:sz w:val="24"/>
              </w:rPr>
              <w:t>性差或不具备</w:t>
            </w:r>
            <w:r w:rsidRPr="009F21F1">
              <w:rPr>
                <w:rFonts w:asciiTheme="minorEastAsia" w:eastAsiaTheme="minorEastAsia" w:hAnsiTheme="minorEastAsia"/>
                <w:sz w:val="24"/>
              </w:rPr>
              <w:t>，针对性、可行性</w:t>
            </w:r>
            <w:r w:rsidRPr="009F21F1">
              <w:rPr>
                <w:rFonts w:asciiTheme="minorEastAsia" w:eastAsiaTheme="minorEastAsia" w:hAnsiTheme="minorEastAsia" w:hint="eastAsia"/>
                <w:sz w:val="24"/>
              </w:rPr>
              <w:t>差活不具备</w:t>
            </w:r>
            <w:r w:rsidRPr="009F21F1">
              <w:rPr>
                <w:rFonts w:asciiTheme="minorEastAsia" w:eastAsiaTheme="minorEastAsia" w:hAnsiTheme="minorEastAsia"/>
                <w:sz w:val="24"/>
              </w:rPr>
              <w:t>的，</w:t>
            </w:r>
            <w:r w:rsidRPr="009F21F1">
              <w:rPr>
                <w:rFonts w:asciiTheme="minorEastAsia" w:eastAsiaTheme="minorEastAsia" w:hAnsiTheme="minorEastAsia" w:hint="eastAsia"/>
                <w:sz w:val="24"/>
              </w:rPr>
              <w:t>得1分；</w:t>
            </w:r>
          </w:p>
          <w:p w14:paraId="50C026C9" w14:textId="6F86ECA5" w:rsidR="00FE31E4" w:rsidRPr="009F21F1" w:rsidRDefault="00212079"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hint="eastAsia"/>
                <w:sz w:val="24"/>
                <w:szCs w:val="24"/>
              </w:rPr>
              <w:t>4）未提供均不得分。</w:t>
            </w:r>
          </w:p>
        </w:tc>
      </w:tr>
      <w:tr w:rsidR="00FE31E4" w:rsidRPr="009F21F1" w14:paraId="3D1355D9" w14:textId="77777777" w:rsidTr="003E4DB0">
        <w:trPr>
          <w:trHeight w:val="867"/>
          <w:jc w:val="center"/>
        </w:trPr>
        <w:tc>
          <w:tcPr>
            <w:tcW w:w="542" w:type="pct"/>
            <w:vMerge/>
            <w:tcBorders>
              <w:top w:val="single" w:sz="4" w:space="0" w:color="auto"/>
              <w:left w:val="single" w:sz="4" w:space="0" w:color="auto"/>
              <w:right w:val="single" w:sz="4" w:space="0" w:color="auto"/>
            </w:tcBorders>
            <w:vAlign w:val="center"/>
          </w:tcPr>
          <w:p w14:paraId="78D048B8"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sz w:val="24"/>
              </w:rPr>
            </w:pPr>
          </w:p>
        </w:tc>
        <w:tc>
          <w:tcPr>
            <w:tcW w:w="639" w:type="pct"/>
            <w:tcBorders>
              <w:top w:val="single" w:sz="4" w:space="0" w:color="auto"/>
              <w:left w:val="single" w:sz="4" w:space="0" w:color="auto"/>
              <w:right w:val="single" w:sz="4" w:space="0" w:color="auto"/>
            </w:tcBorders>
            <w:vAlign w:val="center"/>
          </w:tcPr>
          <w:p w14:paraId="6982AD1B" w14:textId="77777777" w:rsidR="00FE31E4" w:rsidRPr="009F21F1" w:rsidRDefault="00FE31E4" w:rsidP="00AC2833">
            <w:pPr>
              <w:spacing w:after="0" w:line="240" w:lineRule="auto"/>
              <w:contextualSpacing/>
              <w:jc w:val="center"/>
              <w:rPr>
                <w:rFonts w:asciiTheme="minorEastAsia" w:eastAsiaTheme="minorEastAsia" w:hAnsiTheme="minorEastAsia" w:hint="eastAsia"/>
                <w:sz w:val="24"/>
              </w:rPr>
            </w:pPr>
            <w:bookmarkStart w:id="694" w:name="OLE_LINK35"/>
            <w:r w:rsidRPr="009F21F1">
              <w:rPr>
                <w:rFonts w:asciiTheme="minorEastAsia" w:eastAsiaTheme="minorEastAsia" w:hAnsiTheme="minorEastAsia"/>
                <w:sz w:val="24"/>
              </w:rPr>
              <w:t>应急响应</w:t>
            </w:r>
            <w:r w:rsidRPr="009F21F1">
              <w:rPr>
                <w:rFonts w:asciiTheme="minorEastAsia" w:eastAsiaTheme="minorEastAsia" w:hAnsiTheme="minorEastAsia" w:hint="eastAsia"/>
                <w:sz w:val="24"/>
              </w:rPr>
              <w:t>方案</w:t>
            </w:r>
            <w:bookmarkEnd w:id="694"/>
          </w:p>
        </w:tc>
        <w:tc>
          <w:tcPr>
            <w:tcW w:w="438" w:type="pct"/>
            <w:tcBorders>
              <w:top w:val="single" w:sz="4" w:space="0" w:color="auto"/>
              <w:left w:val="single" w:sz="4" w:space="0" w:color="auto"/>
              <w:bottom w:val="single" w:sz="4" w:space="0" w:color="auto"/>
              <w:right w:val="single" w:sz="4" w:space="0" w:color="auto"/>
            </w:tcBorders>
            <w:vAlign w:val="center"/>
          </w:tcPr>
          <w:p w14:paraId="5537E529" w14:textId="2ADFCA16" w:rsidR="00FE31E4" w:rsidRPr="009F21F1" w:rsidRDefault="007857B9"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6</w:t>
            </w:r>
          </w:p>
        </w:tc>
        <w:tc>
          <w:tcPr>
            <w:tcW w:w="3381" w:type="pct"/>
            <w:tcBorders>
              <w:top w:val="single" w:sz="4" w:space="0" w:color="auto"/>
              <w:left w:val="single" w:sz="4" w:space="0" w:color="auto"/>
              <w:bottom w:val="single" w:sz="4" w:space="0" w:color="auto"/>
              <w:right w:val="single" w:sz="4" w:space="0" w:color="auto"/>
            </w:tcBorders>
            <w:vAlign w:val="center"/>
          </w:tcPr>
          <w:p w14:paraId="5C5F3580" w14:textId="45E71B5F" w:rsidR="00FE31E4" w:rsidRPr="009F21F1" w:rsidRDefault="00212079" w:rsidP="00AC2833">
            <w:pPr>
              <w:spacing w:after="0" w:line="240" w:lineRule="auto"/>
              <w:contextualSpacing/>
              <w:jc w:val="left"/>
              <w:rPr>
                <w:rFonts w:asciiTheme="minorEastAsia" w:eastAsiaTheme="minorEastAsia" w:hAnsiTheme="minorEastAsia" w:cs="宋体" w:hint="eastAsia"/>
                <w:sz w:val="24"/>
              </w:rPr>
            </w:pPr>
            <w:bookmarkStart w:id="695" w:name="OLE_LINK36"/>
            <w:bookmarkStart w:id="696" w:name="OLE_LINK37"/>
            <w:r w:rsidRPr="009F21F1">
              <w:rPr>
                <w:rFonts w:asciiTheme="minorEastAsia" w:eastAsiaTheme="minorEastAsia" w:hAnsiTheme="minorEastAsia" w:cs="宋体" w:hint="eastAsia"/>
                <w:sz w:val="24"/>
              </w:rPr>
              <w:t>根据供应商提供的</w:t>
            </w:r>
            <w:r w:rsidRPr="009F21F1">
              <w:rPr>
                <w:rFonts w:asciiTheme="minorEastAsia" w:eastAsiaTheme="minorEastAsia" w:hAnsiTheme="minorEastAsia" w:cs="宋体"/>
                <w:b/>
                <w:bCs/>
                <w:sz w:val="24"/>
              </w:rPr>
              <w:t>应急响应方案</w:t>
            </w:r>
            <w:r w:rsidRPr="009F21F1">
              <w:rPr>
                <w:rFonts w:asciiTheme="minorEastAsia" w:eastAsiaTheme="minorEastAsia" w:hAnsiTheme="minorEastAsia" w:cs="宋体" w:hint="eastAsia"/>
                <w:sz w:val="24"/>
              </w:rPr>
              <w:t>进行综合评分</w:t>
            </w:r>
            <w:bookmarkEnd w:id="695"/>
            <w:r w:rsidRPr="009F21F1">
              <w:rPr>
                <w:rFonts w:asciiTheme="minorEastAsia" w:eastAsiaTheme="minorEastAsia" w:hAnsiTheme="minorEastAsia" w:cs="宋体" w:hint="eastAsia"/>
                <w:sz w:val="24"/>
              </w:rPr>
              <w:t>。</w:t>
            </w:r>
            <w:bookmarkEnd w:id="696"/>
            <w:r w:rsidR="00FE31E4" w:rsidRPr="009F21F1">
              <w:rPr>
                <w:rFonts w:asciiTheme="minorEastAsia" w:eastAsiaTheme="minorEastAsia" w:hAnsiTheme="minorEastAsia" w:cs="宋体" w:hint="eastAsia"/>
                <w:sz w:val="24"/>
              </w:rPr>
              <w:t>包括但不限于天然气泄漏、水管爆裂、电气设备失灵、油锅冒火等。</w:t>
            </w:r>
          </w:p>
          <w:p w14:paraId="7C87B294" w14:textId="6D45E936" w:rsidR="00212079" w:rsidRPr="009F21F1" w:rsidRDefault="00212079"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1）方案内容全面详细，科学合理，针对性、可行性强的，得</w:t>
            </w:r>
            <w:r w:rsidR="007857B9" w:rsidRPr="009F21F1">
              <w:rPr>
                <w:rFonts w:asciiTheme="minorEastAsia" w:eastAsiaTheme="minorEastAsia" w:hAnsiTheme="minorEastAsia" w:hint="eastAsia"/>
                <w:sz w:val="24"/>
              </w:rPr>
              <w:t>6</w:t>
            </w:r>
            <w:r w:rsidRPr="009F21F1">
              <w:rPr>
                <w:rFonts w:asciiTheme="minorEastAsia" w:eastAsiaTheme="minorEastAsia" w:hAnsiTheme="minorEastAsia" w:hint="eastAsia"/>
                <w:sz w:val="24"/>
              </w:rPr>
              <w:t>分；</w:t>
            </w:r>
          </w:p>
          <w:p w14:paraId="7CDADF88" w14:textId="77777777" w:rsidR="00212079" w:rsidRPr="009F21F1" w:rsidRDefault="00212079"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2）</w:t>
            </w:r>
            <w:r w:rsidRPr="009F21F1">
              <w:rPr>
                <w:rFonts w:asciiTheme="minorEastAsia" w:eastAsiaTheme="minorEastAsia" w:hAnsiTheme="minorEastAsia"/>
                <w:sz w:val="24"/>
              </w:rPr>
              <w:t>方案内容</w:t>
            </w:r>
            <w:r w:rsidRPr="009F21F1">
              <w:rPr>
                <w:rFonts w:asciiTheme="minorEastAsia" w:eastAsiaTheme="minorEastAsia" w:hAnsiTheme="minorEastAsia" w:hint="eastAsia"/>
                <w:sz w:val="24"/>
              </w:rPr>
              <w:t>有欠缺</w:t>
            </w:r>
            <w:r w:rsidRPr="009F21F1">
              <w:rPr>
                <w:rFonts w:asciiTheme="minorEastAsia" w:eastAsiaTheme="minorEastAsia" w:hAnsiTheme="minorEastAsia"/>
                <w:sz w:val="24"/>
              </w:rPr>
              <w:t>，</w:t>
            </w:r>
            <w:r w:rsidRPr="009F21F1">
              <w:rPr>
                <w:rFonts w:asciiTheme="minorEastAsia" w:eastAsiaTheme="minorEastAsia" w:hAnsiTheme="minorEastAsia" w:hint="eastAsia"/>
                <w:sz w:val="24"/>
              </w:rPr>
              <w:t>基本</w:t>
            </w:r>
            <w:r w:rsidRPr="009F21F1">
              <w:rPr>
                <w:rFonts w:asciiTheme="minorEastAsia" w:eastAsiaTheme="minorEastAsia" w:hAnsiTheme="minorEastAsia"/>
                <w:sz w:val="24"/>
              </w:rPr>
              <w:t>合理，针对性、可行性</w:t>
            </w:r>
            <w:r w:rsidRPr="009F21F1">
              <w:rPr>
                <w:rFonts w:asciiTheme="minorEastAsia" w:eastAsiaTheme="minorEastAsia" w:hAnsiTheme="minorEastAsia" w:hint="eastAsia"/>
                <w:sz w:val="24"/>
              </w:rPr>
              <w:t>一般</w:t>
            </w:r>
            <w:r w:rsidRPr="009F21F1">
              <w:rPr>
                <w:rFonts w:asciiTheme="minorEastAsia" w:eastAsiaTheme="minorEastAsia" w:hAnsiTheme="minorEastAsia"/>
                <w:sz w:val="24"/>
              </w:rPr>
              <w:t>的，</w:t>
            </w:r>
            <w:r w:rsidRPr="009F21F1">
              <w:rPr>
                <w:rFonts w:asciiTheme="minorEastAsia" w:eastAsiaTheme="minorEastAsia" w:hAnsiTheme="minorEastAsia" w:hint="eastAsia"/>
                <w:sz w:val="24"/>
              </w:rPr>
              <w:t>得3分；</w:t>
            </w:r>
          </w:p>
          <w:p w14:paraId="73BE69B3" w14:textId="77777777" w:rsidR="00212079" w:rsidRPr="009F21F1" w:rsidRDefault="00212079"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3）</w:t>
            </w:r>
            <w:r w:rsidRPr="009F21F1">
              <w:rPr>
                <w:rFonts w:asciiTheme="minorEastAsia" w:eastAsiaTheme="minorEastAsia" w:hAnsiTheme="minorEastAsia"/>
                <w:sz w:val="24"/>
              </w:rPr>
              <w:t>方案内容</w:t>
            </w:r>
            <w:r w:rsidRPr="009F21F1">
              <w:rPr>
                <w:rFonts w:asciiTheme="minorEastAsia" w:eastAsiaTheme="minorEastAsia" w:hAnsiTheme="minorEastAsia" w:hint="eastAsia"/>
                <w:sz w:val="24"/>
              </w:rPr>
              <w:t>简单</w:t>
            </w:r>
            <w:r w:rsidRPr="009F21F1">
              <w:rPr>
                <w:rFonts w:asciiTheme="minorEastAsia" w:eastAsiaTheme="minorEastAsia" w:hAnsiTheme="minorEastAsia"/>
                <w:sz w:val="24"/>
              </w:rPr>
              <w:t>，合理</w:t>
            </w:r>
            <w:r w:rsidRPr="009F21F1">
              <w:rPr>
                <w:rFonts w:asciiTheme="minorEastAsia" w:eastAsiaTheme="minorEastAsia" w:hAnsiTheme="minorEastAsia" w:hint="eastAsia"/>
                <w:sz w:val="24"/>
              </w:rPr>
              <w:t>性差或不具备</w:t>
            </w:r>
            <w:r w:rsidRPr="009F21F1">
              <w:rPr>
                <w:rFonts w:asciiTheme="minorEastAsia" w:eastAsiaTheme="minorEastAsia" w:hAnsiTheme="minorEastAsia"/>
                <w:sz w:val="24"/>
              </w:rPr>
              <w:t>，针对性、可行性</w:t>
            </w:r>
            <w:r w:rsidRPr="009F21F1">
              <w:rPr>
                <w:rFonts w:asciiTheme="minorEastAsia" w:eastAsiaTheme="minorEastAsia" w:hAnsiTheme="minorEastAsia" w:hint="eastAsia"/>
                <w:sz w:val="24"/>
              </w:rPr>
              <w:t>差活不具备</w:t>
            </w:r>
            <w:r w:rsidRPr="009F21F1">
              <w:rPr>
                <w:rFonts w:asciiTheme="minorEastAsia" w:eastAsiaTheme="minorEastAsia" w:hAnsiTheme="minorEastAsia"/>
                <w:sz w:val="24"/>
              </w:rPr>
              <w:t>的，</w:t>
            </w:r>
            <w:r w:rsidRPr="009F21F1">
              <w:rPr>
                <w:rFonts w:asciiTheme="minorEastAsia" w:eastAsiaTheme="minorEastAsia" w:hAnsiTheme="minorEastAsia" w:hint="eastAsia"/>
                <w:sz w:val="24"/>
              </w:rPr>
              <w:t>得1分；</w:t>
            </w:r>
          </w:p>
          <w:p w14:paraId="4A1FB298" w14:textId="6AE9FD9F" w:rsidR="00FE31E4" w:rsidRPr="009F21F1" w:rsidRDefault="00212079"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hint="eastAsia"/>
                <w:sz w:val="24"/>
                <w:szCs w:val="24"/>
              </w:rPr>
              <w:t>4）未提供均不得分</w:t>
            </w:r>
            <w:r w:rsidR="00FE31E4" w:rsidRPr="009F21F1">
              <w:rPr>
                <w:rFonts w:asciiTheme="minorEastAsia" w:eastAsiaTheme="minorEastAsia" w:hAnsiTheme="minorEastAsia" w:cs="宋体" w:hint="eastAsia"/>
                <w:sz w:val="24"/>
                <w:szCs w:val="24"/>
              </w:rPr>
              <w:t>。</w:t>
            </w:r>
          </w:p>
        </w:tc>
      </w:tr>
      <w:tr w:rsidR="00FE31E4" w:rsidRPr="009F21F1" w14:paraId="06D4C3B3" w14:textId="77777777" w:rsidTr="003E4DB0">
        <w:trPr>
          <w:trHeight w:val="595"/>
          <w:jc w:val="center"/>
        </w:trPr>
        <w:tc>
          <w:tcPr>
            <w:tcW w:w="542" w:type="pct"/>
            <w:vMerge/>
            <w:tcBorders>
              <w:left w:val="single" w:sz="4" w:space="0" w:color="auto"/>
              <w:right w:val="single" w:sz="4" w:space="0" w:color="auto"/>
            </w:tcBorders>
            <w:vAlign w:val="center"/>
          </w:tcPr>
          <w:p w14:paraId="109941BF"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b/>
                <w:bCs/>
                <w:color w:val="FF0000"/>
                <w:sz w:val="24"/>
              </w:rPr>
            </w:pPr>
          </w:p>
        </w:tc>
        <w:tc>
          <w:tcPr>
            <w:tcW w:w="639" w:type="pct"/>
            <w:tcBorders>
              <w:top w:val="single" w:sz="4" w:space="0" w:color="auto"/>
              <w:left w:val="single" w:sz="4" w:space="0" w:color="auto"/>
              <w:right w:val="single" w:sz="4" w:space="0" w:color="auto"/>
            </w:tcBorders>
            <w:vAlign w:val="center"/>
          </w:tcPr>
          <w:p w14:paraId="5903C893" w14:textId="77777777" w:rsidR="00212079" w:rsidRPr="009F21F1" w:rsidRDefault="00212079" w:rsidP="00AC2833">
            <w:pPr>
              <w:spacing w:after="0" w:line="240" w:lineRule="auto"/>
              <w:jc w:val="center"/>
              <w:rPr>
                <w:rFonts w:asciiTheme="minorEastAsia" w:eastAsiaTheme="minorEastAsia" w:hAnsiTheme="minorEastAsia" w:hint="eastAsia"/>
                <w:sz w:val="24"/>
              </w:rPr>
            </w:pPr>
            <w:r w:rsidRPr="009F21F1">
              <w:rPr>
                <w:rFonts w:asciiTheme="minorEastAsia" w:eastAsiaTheme="minorEastAsia" w:hAnsiTheme="minorEastAsia" w:hint="eastAsia"/>
                <w:sz w:val="24"/>
              </w:rPr>
              <w:t>人员</w:t>
            </w:r>
          </w:p>
          <w:p w14:paraId="30AF295C" w14:textId="74E6E59E" w:rsidR="00212079" w:rsidRPr="009F21F1" w:rsidRDefault="00FE31E4" w:rsidP="00AC2833">
            <w:pPr>
              <w:spacing w:after="0" w:line="240" w:lineRule="auto"/>
              <w:jc w:val="center"/>
              <w:rPr>
                <w:rFonts w:asciiTheme="minorEastAsia" w:eastAsiaTheme="minorEastAsia" w:hAnsiTheme="minorEastAsia" w:hint="eastAsia"/>
                <w:sz w:val="24"/>
              </w:rPr>
            </w:pPr>
            <w:r w:rsidRPr="009F21F1">
              <w:rPr>
                <w:rFonts w:asciiTheme="minorEastAsia" w:eastAsiaTheme="minorEastAsia" w:hAnsiTheme="minorEastAsia" w:hint="eastAsia"/>
                <w:sz w:val="24"/>
              </w:rPr>
              <w:t>培训</w:t>
            </w:r>
          </w:p>
          <w:p w14:paraId="627C013E" w14:textId="685219A8" w:rsidR="00FE31E4" w:rsidRPr="009F21F1" w:rsidRDefault="00FE31E4" w:rsidP="00AC2833">
            <w:pPr>
              <w:spacing w:after="0" w:line="240" w:lineRule="auto"/>
              <w:jc w:val="center"/>
              <w:rPr>
                <w:rFonts w:asciiTheme="minorEastAsia" w:eastAsiaTheme="minorEastAsia" w:hAnsiTheme="minorEastAsia" w:cs="宋体" w:hint="eastAsia"/>
                <w:bCs/>
                <w:sz w:val="24"/>
              </w:rPr>
            </w:pPr>
            <w:r w:rsidRPr="009F21F1">
              <w:rPr>
                <w:rFonts w:asciiTheme="minorEastAsia" w:eastAsiaTheme="minorEastAsia" w:hAnsiTheme="minorEastAsia"/>
                <w:sz w:val="24"/>
              </w:rPr>
              <w:t>方案</w:t>
            </w:r>
          </w:p>
        </w:tc>
        <w:tc>
          <w:tcPr>
            <w:tcW w:w="438" w:type="pct"/>
            <w:tcBorders>
              <w:top w:val="single" w:sz="4" w:space="0" w:color="auto"/>
              <w:left w:val="single" w:sz="4" w:space="0" w:color="auto"/>
              <w:bottom w:val="single" w:sz="4" w:space="0" w:color="auto"/>
              <w:right w:val="single" w:sz="4" w:space="0" w:color="auto"/>
            </w:tcBorders>
            <w:vAlign w:val="center"/>
          </w:tcPr>
          <w:p w14:paraId="4A48A4F4" w14:textId="77777777" w:rsidR="00FE31E4" w:rsidRPr="009F21F1" w:rsidRDefault="00FE31E4" w:rsidP="00AC2833">
            <w:pPr>
              <w:spacing w:after="0" w:line="240" w:lineRule="auto"/>
              <w:contextualSpacing/>
              <w:jc w:val="center"/>
              <w:rPr>
                <w:rFonts w:asciiTheme="minorEastAsia" w:eastAsiaTheme="minorEastAsia" w:hAnsiTheme="minorEastAsia" w:cs="宋体" w:hint="eastAsia"/>
                <w:sz w:val="24"/>
              </w:rPr>
            </w:pPr>
            <w:r w:rsidRPr="009F21F1">
              <w:rPr>
                <w:rFonts w:asciiTheme="minorEastAsia" w:eastAsiaTheme="minorEastAsia" w:hAnsiTheme="minorEastAsia" w:cs="宋体" w:hint="eastAsia"/>
                <w:sz w:val="24"/>
              </w:rPr>
              <w:t>5</w:t>
            </w:r>
          </w:p>
        </w:tc>
        <w:tc>
          <w:tcPr>
            <w:tcW w:w="3381" w:type="pct"/>
            <w:tcBorders>
              <w:top w:val="single" w:sz="4" w:space="0" w:color="auto"/>
              <w:left w:val="single" w:sz="4" w:space="0" w:color="auto"/>
              <w:bottom w:val="single" w:sz="4" w:space="0" w:color="auto"/>
              <w:right w:val="single" w:sz="4" w:space="0" w:color="auto"/>
            </w:tcBorders>
            <w:vAlign w:val="center"/>
          </w:tcPr>
          <w:p w14:paraId="5F56A138" w14:textId="77777777" w:rsidR="00212079" w:rsidRPr="009F21F1" w:rsidRDefault="00212079"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sz w:val="24"/>
              </w:rPr>
              <w:t>根据供应商提供的</w:t>
            </w:r>
            <w:r w:rsidRPr="009F21F1">
              <w:rPr>
                <w:rFonts w:asciiTheme="minorEastAsia" w:eastAsiaTheme="minorEastAsia" w:hAnsiTheme="minorEastAsia" w:hint="eastAsia"/>
                <w:b/>
                <w:bCs/>
                <w:sz w:val="24"/>
              </w:rPr>
              <w:t>培训</w:t>
            </w:r>
            <w:r w:rsidRPr="009F21F1">
              <w:rPr>
                <w:rFonts w:asciiTheme="minorEastAsia" w:eastAsiaTheme="minorEastAsia" w:hAnsiTheme="minorEastAsia"/>
                <w:b/>
                <w:bCs/>
                <w:sz w:val="24"/>
              </w:rPr>
              <w:t>方案</w:t>
            </w:r>
            <w:r w:rsidRPr="009F21F1">
              <w:rPr>
                <w:rFonts w:asciiTheme="minorEastAsia" w:eastAsiaTheme="minorEastAsia" w:hAnsiTheme="minorEastAsia"/>
                <w:sz w:val="24"/>
              </w:rPr>
              <w:t>进行综合评分。</w:t>
            </w:r>
          </w:p>
          <w:p w14:paraId="224D41F6" w14:textId="11D97B29" w:rsidR="00FE31E4" w:rsidRPr="009F21F1" w:rsidRDefault="00FE31E4"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1）方案合理，概述详细，能够满足项目需求的得5分；</w:t>
            </w:r>
          </w:p>
          <w:p w14:paraId="08E83ABC" w14:textId="77777777" w:rsidR="00FE31E4" w:rsidRPr="009F21F1" w:rsidRDefault="00FE31E4"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2）方案可行，概述较为详细，能够满足部分项目需求的得3分；</w:t>
            </w:r>
          </w:p>
          <w:p w14:paraId="5021F2E5" w14:textId="77777777" w:rsidR="00FE31E4" w:rsidRPr="009F21F1" w:rsidRDefault="00FE31E4" w:rsidP="00AC2833">
            <w:pPr>
              <w:widowControl/>
              <w:spacing w:after="0" w:line="240" w:lineRule="auto"/>
              <w:jc w:val="left"/>
              <w:rPr>
                <w:rFonts w:asciiTheme="minorEastAsia" w:eastAsiaTheme="minorEastAsia" w:hAnsiTheme="minorEastAsia" w:hint="eastAsia"/>
                <w:sz w:val="24"/>
              </w:rPr>
            </w:pPr>
            <w:r w:rsidRPr="009F21F1">
              <w:rPr>
                <w:rFonts w:asciiTheme="minorEastAsia" w:eastAsiaTheme="minorEastAsia" w:hAnsiTheme="minorEastAsia" w:hint="eastAsia"/>
                <w:sz w:val="24"/>
              </w:rPr>
              <w:t>3）方案欠缺，方案简单，不能满足项目需求但仍与本项目内容相关的得1分；</w:t>
            </w:r>
          </w:p>
          <w:p w14:paraId="417028A9" w14:textId="77777777" w:rsidR="00FE31E4" w:rsidRPr="009F21F1" w:rsidRDefault="00FE31E4" w:rsidP="00AC2833">
            <w:pPr>
              <w:pStyle w:val="1e"/>
              <w:rPr>
                <w:rFonts w:asciiTheme="minorEastAsia" w:eastAsiaTheme="minorEastAsia" w:hAnsiTheme="minorEastAsia" w:cs="宋体" w:hint="eastAsia"/>
                <w:sz w:val="24"/>
                <w:szCs w:val="24"/>
              </w:rPr>
            </w:pPr>
            <w:r w:rsidRPr="009F21F1">
              <w:rPr>
                <w:rFonts w:asciiTheme="minorEastAsia" w:eastAsiaTheme="minorEastAsia" w:hAnsiTheme="minorEastAsia" w:hint="eastAsia"/>
                <w:sz w:val="24"/>
                <w:szCs w:val="24"/>
              </w:rPr>
              <w:t>4）未提供均不得分。</w:t>
            </w:r>
          </w:p>
        </w:tc>
      </w:tr>
    </w:tbl>
    <w:p w14:paraId="5D15FD6E" w14:textId="77777777" w:rsidR="00EB0D8D" w:rsidRPr="009F21F1" w:rsidRDefault="00EB0D8D">
      <w:pPr>
        <w:widowControl/>
        <w:jc w:val="left"/>
        <w:rPr>
          <w:rFonts w:eastAsiaTheme="minorEastAsia"/>
          <w:b/>
          <w:sz w:val="36"/>
          <w:szCs w:val="36"/>
        </w:rPr>
      </w:pPr>
    </w:p>
    <w:p w14:paraId="2FA8550E" w14:textId="77777777" w:rsidR="00EB0D8D" w:rsidRPr="009F21F1" w:rsidRDefault="00444462">
      <w:pPr>
        <w:spacing w:line="360" w:lineRule="auto"/>
        <w:jc w:val="center"/>
        <w:outlineLvl w:val="0"/>
        <w:rPr>
          <w:rFonts w:eastAsiaTheme="minorEastAsia"/>
          <w:b/>
          <w:sz w:val="36"/>
          <w:szCs w:val="36"/>
        </w:rPr>
      </w:pPr>
      <w:r w:rsidRPr="009F21F1">
        <w:rPr>
          <w:rFonts w:eastAsiaTheme="minorEastAsia"/>
          <w:b/>
          <w:sz w:val="36"/>
          <w:szCs w:val="36"/>
        </w:rPr>
        <w:br w:type="page"/>
      </w:r>
      <w:bookmarkStart w:id="697" w:name="_Toc237887187"/>
      <w:r w:rsidRPr="009F21F1">
        <w:rPr>
          <w:rFonts w:eastAsiaTheme="minorEastAsia"/>
          <w:b/>
          <w:sz w:val="36"/>
          <w:szCs w:val="36"/>
        </w:rPr>
        <w:lastRenderedPageBreak/>
        <w:t>第四章</w:t>
      </w:r>
      <w:r w:rsidRPr="009F21F1">
        <w:rPr>
          <w:rFonts w:eastAsiaTheme="minorEastAsia"/>
          <w:b/>
          <w:sz w:val="36"/>
          <w:szCs w:val="36"/>
        </w:rPr>
        <w:t xml:space="preserve">   </w:t>
      </w:r>
      <w:r w:rsidRPr="009F21F1">
        <w:rPr>
          <w:rFonts w:eastAsiaTheme="minorEastAsia"/>
          <w:b/>
          <w:sz w:val="36"/>
          <w:szCs w:val="36"/>
        </w:rPr>
        <w:t>采购需求</w:t>
      </w:r>
      <w:bookmarkEnd w:id="697"/>
    </w:p>
    <w:p w14:paraId="67D3C9BC" w14:textId="77777777" w:rsidR="00EB0D8D" w:rsidRPr="009F21F1" w:rsidRDefault="00EB0D8D">
      <w:pPr>
        <w:spacing w:line="360" w:lineRule="auto"/>
        <w:contextualSpacing/>
        <w:rPr>
          <w:sz w:val="24"/>
        </w:rPr>
      </w:pPr>
    </w:p>
    <w:p w14:paraId="42EF0E5C" w14:textId="77777777" w:rsidR="00EB0D8D" w:rsidRPr="009F21F1" w:rsidRDefault="00444462">
      <w:pPr>
        <w:spacing w:line="360" w:lineRule="auto"/>
        <w:contextualSpacing/>
        <w:rPr>
          <w:sz w:val="24"/>
        </w:rPr>
      </w:pPr>
      <w:r w:rsidRPr="009F21F1">
        <w:rPr>
          <w:sz w:val="24"/>
        </w:rPr>
        <w:t>说明：</w:t>
      </w:r>
    </w:p>
    <w:p w14:paraId="6806A9D3" w14:textId="77777777" w:rsidR="00EB0D8D" w:rsidRPr="009F21F1" w:rsidRDefault="00444462">
      <w:pPr>
        <w:spacing w:line="360" w:lineRule="auto"/>
        <w:contextualSpacing/>
        <w:rPr>
          <w:sz w:val="24"/>
        </w:rPr>
      </w:pPr>
      <w:r w:rsidRPr="009F21F1">
        <w:rPr>
          <w:rFonts w:hint="eastAsia"/>
          <w:sz w:val="24"/>
        </w:rPr>
        <w:t>1</w:t>
      </w:r>
      <w:r w:rsidRPr="009F21F1">
        <w:rPr>
          <w:sz w:val="24"/>
        </w:rPr>
        <w:t xml:space="preserve">. </w:t>
      </w:r>
      <w:r w:rsidRPr="009F21F1">
        <w:rPr>
          <w:sz w:val="24"/>
        </w:rPr>
        <w:t>当采购项目涉及政务信息系统时，采购需求应当符合《政务信息系统政府采购管理暂行办法》（财库〔</w:t>
      </w:r>
      <w:r w:rsidRPr="009F21F1">
        <w:rPr>
          <w:sz w:val="24"/>
        </w:rPr>
        <w:t>2017</w:t>
      </w:r>
      <w:r w:rsidRPr="009F21F1">
        <w:rPr>
          <w:sz w:val="24"/>
        </w:rPr>
        <w:t>〕</w:t>
      </w:r>
      <w:r w:rsidRPr="009F21F1">
        <w:rPr>
          <w:sz w:val="24"/>
        </w:rPr>
        <w:t>210</w:t>
      </w:r>
      <w:r w:rsidRPr="009F21F1">
        <w:rPr>
          <w:sz w:val="24"/>
        </w:rPr>
        <w:t>号）的相关要求。</w:t>
      </w:r>
    </w:p>
    <w:p w14:paraId="62ADEBA7" w14:textId="77777777" w:rsidR="00EB0D8D" w:rsidRPr="009F21F1" w:rsidRDefault="00444462">
      <w:pPr>
        <w:spacing w:line="360" w:lineRule="auto"/>
        <w:contextualSpacing/>
        <w:rPr>
          <w:sz w:val="24"/>
        </w:rPr>
      </w:pPr>
      <w:bookmarkStart w:id="698" w:name="_Hlk168431603"/>
      <w:r w:rsidRPr="009F21F1">
        <w:rPr>
          <w:rFonts w:hint="eastAsia"/>
          <w:sz w:val="24"/>
        </w:rPr>
        <w:t>2</w:t>
      </w:r>
      <w:r w:rsidRPr="009F21F1">
        <w:rPr>
          <w:sz w:val="24"/>
        </w:rPr>
        <w:t xml:space="preserve">. </w:t>
      </w:r>
      <w:r w:rsidRPr="009F21F1">
        <w:rPr>
          <w:rFonts w:hint="eastAsia"/>
          <w:sz w:val="24"/>
        </w:rPr>
        <w:t>采购人及采购代理机构应关注财政部门会同有关部门制定发布的需求标准，结合具体应用场景，根据对应《需求标准》确定采购需求。</w:t>
      </w:r>
    </w:p>
    <w:p w14:paraId="45364401" w14:textId="77777777" w:rsidR="00EB0D8D" w:rsidRPr="009F21F1" w:rsidRDefault="00444462">
      <w:pPr>
        <w:spacing w:line="360" w:lineRule="auto"/>
        <w:contextualSpacing/>
        <w:rPr>
          <w:sz w:val="24"/>
        </w:rPr>
      </w:pPr>
      <w:r w:rsidRPr="009F21F1">
        <w:rPr>
          <w:rFonts w:hint="eastAsia"/>
          <w:sz w:val="24"/>
        </w:rPr>
        <w:t>已发布的需求标准如下：</w:t>
      </w:r>
    </w:p>
    <w:p w14:paraId="4DDBA823" w14:textId="77777777" w:rsidR="00EB0D8D" w:rsidRPr="009F21F1" w:rsidRDefault="00444462">
      <w:pPr>
        <w:spacing w:line="360" w:lineRule="auto"/>
        <w:contextualSpacing/>
        <w:rPr>
          <w:sz w:val="24"/>
        </w:rPr>
      </w:pPr>
      <w:r w:rsidRPr="009F21F1">
        <w:rPr>
          <w:sz w:val="24"/>
        </w:rPr>
        <w:t>《关于印发〈商品包装政府采购需求标准（试行）〉、〈快递包装政府采购需求标准（试行）〉的通知》（财办库﹝</w:t>
      </w:r>
      <w:r w:rsidRPr="009F21F1">
        <w:rPr>
          <w:sz w:val="24"/>
        </w:rPr>
        <w:t>2020</w:t>
      </w:r>
      <w:r w:rsidRPr="009F21F1">
        <w:rPr>
          <w:sz w:val="24"/>
        </w:rPr>
        <w:t>﹞</w:t>
      </w:r>
      <w:r w:rsidRPr="009F21F1">
        <w:rPr>
          <w:sz w:val="24"/>
        </w:rPr>
        <w:t>123</w:t>
      </w:r>
      <w:r w:rsidRPr="009F21F1">
        <w:rPr>
          <w:sz w:val="24"/>
        </w:rPr>
        <w:t>号））</w:t>
      </w:r>
    </w:p>
    <w:p w14:paraId="7ECE3561" w14:textId="77777777" w:rsidR="00EB0D8D" w:rsidRPr="009F21F1" w:rsidRDefault="00444462">
      <w:pPr>
        <w:pStyle w:val="pf0"/>
        <w:spacing w:before="0" w:beforeAutospacing="0" w:after="0" w:afterAutospacing="0" w:line="360" w:lineRule="auto"/>
        <w:rPr>
          <w:rFonts w:ascii="Times New Roman" w:hAnsi="Times New Roman" w:cs="Times New Roman"/>
          <w:kern w:val="2"/>
        </w:rPr>
      </w:pPr>
      <w:r w:rsidRPr="009F21F1">
        <w:rPr>
          <w:rFonts w:ascii="Times New Roman" w:hAnsi="Times New Roman" w:cs="Times New Roman"/>
          <w:kern w:val="2"/>
        </w:rPr>
        <w:t>《绿色数据中心政府采购需求标准（试行）》（财库〔</w:t>
      </w:r>
      <w:r w:rsidRPr="009F21F1">
        <w:rPr>
          <w:rFonts w:ascii="Times New Roman" w:hAnsi="Times New Roman" w:cs="Times New Roman"/>
          <w:kern w:val="2"/>
        </w:rPr>
        <w:t>2023</w:t>
      </w:r>
      <w:r w:rsidRPr="009F21F1">
        <w:rPr>
          <w:rFonts w:ascii="Times New Roman" w:hAnsi="Times New Roman" w:cs="Times New Roman"/>
          <w:kern w:val="2"/>
        </w:rPr>
        <w:t>〕</w:t>
      </w:r>
      <w:r w:rsidRPr="009F21F1">
        <w:rPr>
          <w:rFonts w:ascii="Times New Roman" w:hAnsi="Times New Roman" w:cs="Times New Roman"/>
          <w:kern w:val="2"/>
        </w:rPr>
        <w:t>7</w:t>
      </w:r>
      <w:r w:rsidRPr="009F21F1">
        <w:rPr>
          <w:rFonts w:ascii="Times New Roman" w:hAnsi="Times New Roman" w:cs="Times New Roman"/>
          <w:kern w:val="2"/>
        </w:rPr>
        <w:t>号）</w:t>
      </w:r>
    </w:p>
    <w:p w14:paraId="47E2D54E" w14:textId="77777777" w:rsidR="00EB0D8D" w:rsidRPr="009F21F1" w:rsidRDefault="00444462">
      <w:pPr>
        <w:pStyle w:val="pf0"/>
        <w:spacing w:before="0" w:beforeAutospacing="0" w:after="0" w:afterAutospacing="0" w:line="360" w:lineRule="auto"/>
        <w:rPr>
          <w:rFonts w:ascii="Times New Roman" w:hAnsi="Times New Roman" w:cs="Times New Roman"/>
          <w:kern w:val="2"/>
        </w:rPr>
      </w:pPr>
      <w:r w:rsidRPr="009F21F1">
        <w:rPr>
          <w:rFonts w:ascii="Times New Roman" w:hAnsi="Times New Roman" w:cs="Times New Roman"/>
          <w:kern w:val="2"/>
        </w:rPr>
        <w:t>《台式计算机政府采购需求标准（</w:t>
      </w:r>
      <w:r w:rsidRPr="009F21F1">
        <w:rPr>
          <w:rFonts w:ascii="Times New Roman" w:hAnsi="Times New Roman" w:cs="Times New Roman"/>
          <w:kern w:val="2"/>
        </w:rPr>
        <w:t>2023</w:t>
      </w:r>
      <w:r w:rsidRPr="009F21F1">
        <w:rPr>
          <w:rFonts w:ascii="Times New Roman" w:hAnsi="Times New Roman" w:cs="Times New Roman"/>
          <w:kern w:val="2"/>
        </w:rPr>
        <w:t>年版）》（财库〔</w:t>
      </w:r>
      <w:r w:rsidRPr="009F21F1">
        <w:rPr>
          <w:rFonts w:ascii="Times New Roman" w:hAnsi="Times New Roman" w:cs="Times New Roman"/>
          <w:kern w:val="2"/>
        </w:rPr>
        <w:t>2023</w:t>
      </w:r>
      <w:r w:rsidRPr="009F21F1">
        <w:rPr>
          <w:rFonts w:ascii="Times New Roman" w:hAnsi="Times New Roman" w:cs="Times New Roman"/>
          <w:kern w:val="2"/>
        </w:rPr>
        <w:t>〕</w:t>
      </w:r>
      <w:r w:rsidRPr="009F21F1">
        <w:rPr>
          <w:rFonts w:ascii="Times New Roman" w:hAnsi="Times New Roman" w:cs="Times New Roman"/>
          <w:kern w:val="2"/>
        </w:rPr>
        <w:t>29</w:t>
      </w:r>
      <w:r w:rsidRPr="009F21F1">
        <w:rPr>
          <w:rFonts w:ascii="Times New Roman" w:hAnsi="Times New Roman" w:cs="Times New Roman"/>
          <w:kern w:val="2"/>
        </w:rPr>
        <w:t>号）</w:t>
      </w:r>
    </w:p>
    <w:p w14:paraId="641DEFF8" w14:textId="77777777" w:rsidR="00EB0D8D" w:rsidRPr="009F21F1" w:rsidRDefault="00444462">
      <w:pPr>
        <w:pStyle w:val="pf0"/>
        <w:spacing w:before="0" w:beforeAutospacing="0" w:after="0" w:afterAutospacing="0" w:line="360" w:lineRule="auto"/>
        <w:rPr>
          <w:rFonts w:ascii="Times New Roman" w:hAnsi="Times New Roman" w:cs="Times New Roman"/>
          <w:kern w:val="2"/>
        </w:rPr>
      </w:pPr>
      <w:r w:rsidRPr="009F21F1">
        <w:rPr>
          <w:rFonts w:ascii="Times New Roman" w:hAnsi="Times New Roman" w:cs="Times New Roman"/>
          <w:kern w:val="2"/>
        </w:rPr>
        <w:t>《便携式计算机政府采购需求标准（</w:t>
      </w:r>
      <w:r w:rsidRPr="009F21F1">
        <w:rPr>
          <w:rFonts w:ascii="Times New Roman" w:hAnsi="Times New Roman" w:cs="Times New Roman"/>
          <w:kern w:val="2"/>
        </w:rPr>
        <w:t>2023</w:t>
      </w:r>
      <w:r w:rsidRPr="009F21F1">
        <w:rPr>
          <w:rFonts w:ascii="Times New Roman" w:hAnsi="Times New Roman" w:cs="Times New Roman"/>
          <w:kern w:val="2"/>
        </w:rPr>
        <w:t>年版）》（财库〔</w:t>
      </w:r>
      <w:r w:rsidRPr="009F21F1">
        <w:rPr>
          <w:rFonts w:ascii="Times New Roman" w:hAnsi="Times New Roman" w:cs="Times New Roman"/>
          <w:kern w:val="2"/>
        </w:rPr>
        <w:t>2023</w:t>
      </w:r>
      <w:r w:rsidRPr="009F21F1">
        <w:rPr>
          <w:rFonts w:ascii="Times New Roman" w:hAnsi="Times New Roman" w:cs="Times New Roman"/>
          <w:kern w:val="2"/>
        </w:rPr>
        <w:t>〕</w:t>
      </w:r>
      <w:r w:rsidRPr="009F21F1">
        <w:rPr>
          <w:rFonts w:ascii="Times New Roman" w:hAnsi="Times New Roman" w:cs="Times New Roman"/>
          <w:kern w:val="2"/>
        </w:rPr>
        <w:t>30</w:t>
      </w:r>
      <w:r w:rsidRPr="009F21F1">
        <w:rPr>
          <w:rFonts w:ascii="Times New Roman" w:hAnsi="Times New Roman" w:cs="Times New Roman"/>
          <w:kern w:val="2"/>
        </w:rPr>
        <w:t>号）</w:t>
      </w:r>
    </w:p>
    <w:p w14:paraId="6B8BE6BE" w14:textId="77777777" w:rsidR="00EB0D8D" w:rsidRPr="009F21F1" w:rsidRDefault="00444462">
      <w:pPr>
        <w:pStyle w:val="pf0"/>
        <w:spacing w:before="0" w:beforeAutospacing="0" w:after="0" w:afterAutospacing="0" w:line="360" w:lineRule="auto"/>
        <w:rPr>
          <w:rFonts w:ascii="Times New Roman" w:hAnsi="Times New Roman" w:cs="Times New Roman"/>
          <w:kern w:val="2"/>
        </w:rPr>
      </w:pPr>
      <w:r w:rsidRPr="009F21F1">
        <w:rPr>
          <w:rFonts w:ascii="Times New Roman" w:hAnsi="Times New Roman" w:cs="Times New Roman"/>
          <w:kern w:val="2"/>
        </w:rPr>
        <w:t>《一体式计算机政府采购需求标准（</w:t>
      </w:r>
      <w:r w:rsidRPr="009F21F1">
        <w:rPr>
          <w:rFonts w:ascii="Times New Roman" w:hAnsi="Times New Roman" w:cs="Times New Roman"/>
          <w:kern w:val="2"/>
        </w:rPr>
        <w:t>2023</w:t>
      </w:r>
      <w:r w:rsidRPr="009F21F1">
        <w:rPr>
          <w:rFonts w:ascii="Times New Roman" w:hAnsi="Times New Roman" w:cs="Times New Roman"/>
          <w:kern w:val="2"/>
        </w:rPr>
        <w:t>年版）》（财库〔</w:t>
      </w:r>
      <w:r w:rsidRPr="009F21F1">
        <w:rPr>
          <w:rFonts w:ascii="Times New Roman" w:hAnsi="Times New Roman" w:cs="Times New Roman"/>
          <w:kern w:val="2"/>
        </w:rPr>
        <w:t>2023</w:t>
      </w:r>
      <w:r w:rsidRPr="009F21F1">
        <w:rPr>
          <w:rFonts w:ascii="Times New Roman" w:hAnsi="Times New Roman" w:cs="Times New Roman"/>
          <w:kern w:val="2"/>
        </w:rPr>
        <w:t>〕</w:t>
      </w:r>
      <w:r w:rsidRPr="009F21F1">
        <w:rPr>
          <w:rFonts w:ascii="Times New Roman" w:hAnsi="Times New Roman" w:cs="Times New Roman"/>
          <w:kern w:val="2"/>
        </w:rPr>
        <w:t>31</w:t>
      </w:r>
      <w:r w:rsidRPr="009F21F1">
        <w:rPr>
          <w:rFonts w:ascii="Times New Roman" w:hAnsi="Times New Roman" w:cs="Times New Roman"/>
          <w:kern w:val="2"/>
        </w:rPr>
        <w:t>号）</w:t>
      </w:r>
    </w:p>
    <w:p w14:paraId="711FE535" w14:textId="77777777" w:rsidR="00EB0D8D" w:rsidRPr="009F21F1" w:rsidRDefault="00444462">
      <w:pPr>
        <w:pStyle w:val="pf0"/>
        <w:spacing w:before="0" w:beforeAutospacing="0" w:after="0" w:afterAutospacing="0" w:line="360" w:lineRule="auto"/>
        <w:rPr>
          <w:rFonts w:ascii="Times New Roman" w:hAnsi="Times New Roman" w:cs="Times New Roman"/>
          <w:kern w:val="2"/>
        </w:rPr>
      </w:pPr>
      <w:r w:rsidRPr="009F21F1">
        <w:rPr>
          <w:rFonts w:ascii="Times New Roman" w:hAnsi="Times New Roman" w:cs="Times New Roman"/>
          <w:kern w:val="2"/>
        </w:rPr>
        <w:t>《工作站政府采购需求标准（</w:t>
      </w:r>
      <w:r w:rsidRPr="009F21F1">
        <w:rPr>
          <w:rFonts w:ascii="Times New Roman" w:hAnsi="Times New Roman" w:cs="Times New Roman"/>
          <w:kern w:val="2"/>
        </w:rPr>
        <w:t>2023</w:t>
      </w:r>
      <w:r w:rsidRPr="009F21F1">
        <w:rPr>
          <w:rFonts w:ascii="Times New Roman" w:hAnsi="Times New Roman" w:cs="Times New Roman"/>
          <w:kern w:val="2"/>
        </w:rPr>
        <w:t>年版）》（财库〔</w:t>
      </w:r>
      <w:r w:rsidRPr="009F21F1">
        <w:rPr>
          <w:rFonts w:ascii="Times New Roman" w:hAnsi="Times New Roman" w:cs="Times New Roman"/>
          <w:kern w:val="2"/>
        </w:rPr>
        <w:t>2023</w:t>
      </w:r>
      <w:r w:rsidRPr="009F21F1">
        <w:rPr>
          <w:rFonts w:ascii="Times New Roman" w:hAnsi="Times New Roman" w:cs="Times New Roman"/>
          <w:kern w:val="2"/>
        </w:rPr>
        <w:t>〕</w:t>
      </w:r>
      <w:r w:rsidRPr="009F21F1">
        <w:rPr>
          <w:rFonts w:ascii="Times New Roman" w:hAnsi="Times New Roman" w:cs="Times New Roman"/>
          <w:kern w:val="2"/>
        </w:rPr>
        <w:t>32</w:t>
      </w:r>
      <w:r w:rsidRPr="009F21F1">
        <w:rPr>
          <w:rFonts w:ascii="Times New Roman" w:hAnsi="Times New Roman" w:cs="Times New Roman"/>
          <w:kern w:val="2"/>
        </w:rPr>
        <w:t>号）</w:t>
      </w:r>
    </w:p>
    <w:p w14:paraId="6FA90887" w14:textId="77777777" w:rsidR="00EB0D8D" w:rsidRPr="009F21F1" w:rsidRDefault="00444462">
      <w:pPr>
        <w:pStyle w:val="pf0"/>
        <w:spacing w:before="0" w:beforeAutospacing="0" w:after="0" w:afterAutospacing="0" w:line="360" w:lineRule="auto"/>
        <w:rPr>
          <w:rFonts w:ascii="Times New Roman" w:hAnsi="Times New Roman" w:cs="Times New Roman"/>
          <w:kern w:val="2"/>
        </w:rPr>
      </w:pPr>
      <w:r w:rsidRPr="009F21F1">
        <w:rPr>
          <w:rFonts w:ascii="Times New Roman" w:hAnsi="Times New Roman" w:cs="Times New Roman"/>
          <w:kern w:val="2"/>
        </w:rPr>
        <w:t>《通用服务器政府采购需求标准（</w:t>
      </w:r>
      <w:r w:rsidRPr="009F21F1">
        <w:rPr>
          <w:rFonts w:ascii="Times New Roman" w:hAnsi="Times New Roman" w:cs="Times New Roman"/>
          <w:kern w:val="2"/>
        </w:rPr>
        <w:t>2023</w:t>
      </w:r>
      <w:r w:rsidRPr="009F21F1">
        <w:rPr>
          <w:rFonts w:ascii="Times New Roman" w:hAnsi="Times New Roman" w:cs="Times New Roman"/>
          <w:kern w:val="2"/>
        </w:rPr>
        <w:t>年版）》（财库〔</w:t>
      </w:r>
      <w:r w:rsidRPr="009F21F1">
        <w:rPr>
          <w:rFonts w:ascii="Times New Roman" w:hAnsi="Times New Roman" w:cs="Times New Roman"/>
          <w:kern w:val="2"/>
        </w:rPr>
        <w:t>2023</w:t>
      </w:r>
      <w:r w:rsidRPr="009F21F1">
        <w:rPr>
          <w:rFonts w:ascii="Times New Roman" w:hAnsi="Times New Roman" w:cs="Times New Roman"/>
          <w:kern w:val="2"/>
        </w:rPr>
        <w:t>〕</w:t>
      </w:r>
      <w:r w:rsidRPr="009F21F1">
        <w:rPr>
          <w:rFonts w:ascii="Times New Roman" w:hAnsi="Times New Roman" w:cs="Times New Roman"/>
          <w:kern w:val="2"/>
        </w:rPr>
        <w:t>33</w:t>
      </w:r>
      <w:r w:rsidRPr="009F21F1">
        <w:rPr>
          <w:rFonts w:ascii="Times New Roman" w:hAnsi="Times New Roman" w:cs="Times New Roman"/>
          <w:kern w:val="2"/>
        </w:rPr>
        <w:t>号）</w:t>
      </w:r>
    </w:p>
    <w:p w14:paraId="42B920FF" w14:textId="77777777" w:rsidR="00EB0D8D" w:rsidRPr="009F21F1" w:rsidRDefault="00444462">
      <w:pPr>
        <w:pStyle w:val="pf0"/>
        <w:spacing w:before="0" w:beforeAutospacing="0" w:after="0" w:afterAutospacing="0" w:line="360" w:lineRule="auto"/>
        <w:rPr>
          <w:rFonts w:ascii="Times New Roman" w:hAnsi="Times New Roman" w:cs="Times New Roman"/>
          <w:kern w:val="2"/>
        </w:rPr>
      </w:pPr>
      <w:r w:rsidRPr="009F21F1">
        <w:rPr>
          <w:rFonts w:ascii="Times New Roman" w:hAnsi="Times New Roman" w:cs="Times New Roman"/>
          <w:kern w:val="2"/>
        </w:rPr>
        <w:t>《操作系统政府采购需求标准（</w:t>
      </w:r>
      <w:r w:rsidRPr="009F21F1">
        <w:rPr>
          <w:rFonts w:ascii="Times New Roman" w:hAnsi="Times New Roman" w:cs="Times New Roman"/>
          <w:kern w:val="2"/>
        </w:rPr>
        <w:t>2023</w:t>
      </w:r>
      <w:r w:rsidRPr="009F21F1">
        <w:rPr>
          <w:rFonts w:ascii="Times New Roman" w:hAnsi="Times New Roman" w:cs="Times New Roman"/>
          <w:kern w:val="2"/>
        </w:rPr>
        <w:t>年版）》（财库〔</w:t>
      </w:r>
      <w:r w:rsidRPr="009F21F1">
        <w:rPr>
          <w:rFonts w:ascii="Times New Roman" w:hAnsi="Times New Roman" w:cs="Times New Roman"/>
          <w:kern w:val="2"/>
        </w:rPr>
        <w:t>2023</w:t>
      </w:r>
      <w:r w:rsidRPr="009F21F1">
        <w:rPr>
          <w:rFonts w:ascii="Times New Roman" w:hAnsi="Times New Roman" w:cs="Times New Roman"/>
          <w:kern w:val="2"/>
        </w:rPr>
        <w:t>〕</w:t>
      </w:r>
      <w:r w:rsidRPr="009F21F1">
        <w:rPr>
          <w:rFonts w:ascii="Times New Roman" w:hAnsi="Times New Roman" w:cs="Times New Roman"/>
          <w:kern w:val="2"/>
        </w:rPr>
        <w:t>34</w:t>
      </w:r>
      <w:r w:rsidRPr="009F21F1">
        <w:rPr>
          <w:rFonts w:ascii="Times New Roman" w:hAnsi="Times New Roman" w:cs="Times New Roman"/>
          <w:kern w:val="2"/>
        </w:rPr>
        <w:t>号）</w:t>
      </w:r>
    </w:p>
    <w:p w14:paraId="5333BD83" w14:textId="77777777" w:rsidR="00EB0D8D" w:rsidRPr="009F21F1" w:rsidRDefault="00444462">
      <w:pPr>
        <w:pStyle w:val="pf0"/>
        <w:spacing w:before="0" w:beforeAutospacing="0" w:after="0" w:afterAutospacing="0" w:line="360" w:lineRule="auto"/>
        <w:rPr>
          <w:rFonts w:ascii="Times New Roman" w:hAnsi="Times New Roman" w:cs="Times New Roman"/>
          <w:kern w:val="2"/>
        </w:rPr>
      </w:pPr>
      <w:r w:rsidRPr="009F21F1">
        <w:rPr>
          <w:rFonts w:ascii="Times New Roman" w:hAnsi="Times New Roman" w:cs="Times New Roman"/>
          <w:kern w:val="2"/>
        </w:rPr>
        <w:t>《数据库政府采购需求标准（</w:t>
      </w:r>
      <w:r w:rsidRPr="009F21F1">
        <w:rPr>
          <w:rFonts w:ascii="Times New Roman" w:hAnsi="Times New Roman" w:cs="Times New Roman"/>
          <w:kern w:val="2"/>
        </w:rPr>
        <w:t>2023</w:t>
      </w:r>
      <w:r w:rsidRPr="009F21F1">
        <w:rPr>
          <w:rFonts w:ascii="Times New Roman" w:hAnsi="Times New Roman" w:cs="Times New Roman"/>
          <w:kern w:val="2"/>
        </w:rPr>
        <w:t>年版）》（财库〔</w:t>
      </w:r>
      <w:r w:rsidRPr="009F21F1">
        <w:rPr>
          <w:rFonts w:ascii="Times New Roman" w:hAnsi="Times New Roman" w:cs="Times New Roman"/>
          <w:kern w:val="2"/>
        </w:rPr>
        <w:t>2023</w:t>
      </w:r>
      <w:r w:rsidRPr="009F21F1">
        <w:rPr>
          <w:rFonts w:ascii="Times New Roman" w:hAnsi="Times New Roman" w:cs="Times New Roman"/>
          <w:kern w:val="2"/>
        </w:rPr>
        <w:t>〕</w:t>
      </w:r>
      <w:r w:rsidRPr="009F21F1">
        <w:rPr>
          <w:rFonts w:ascii="Times New Roman" w:hAnsi="Times New Roman" w:cs="Times New Roman"/>
          <w:kern w:val="2"/>
        </w:rPr>
        <w:t>35</w:t>
      </w:r>
      <w:r w:rsidRPr="009F21F1">
        <w:rPr>
          <w:rFonts w:ascii="Times New Roman" w:hAnsi="Times New Roman" w:cs="Times New Roman"/>
          <w:kern w:val="2"/>
        </w:rPr>
        <w:t>号）</w:t>
      </w:r>
    </w:p>
    <w:p w14:paraId="02FA337E" w14:textId="77777777" w:rsidR="00EB0D8D" w:rsidRPr="009F21F1" w:rsidRDefault="00444462">
      <w:pPr>
        <w:pStyle w:val="pf0"/>
        <w:spacing w:before="0" w:beforeAutospacing="0" w:after="0" w:afterAutospacing="0" w:line="360" w:lineRule="auto"/>
        <w:rPr>
          <w:rFonts w:ascii="Times New Roman" w:hAnsi="Times New Roman" w:cs="Times New Roman"/>
          <w:kern w:val="2"/>
        </w:rPr>
      </w:pPr>
      <w:r w:rsidRPr="009F21F1">
        <w:rPr>
          <w:rFonts w:ascii="Times New Roman" w:hAnsi="Times New Roman" w:cs="Times New Roman"/>
          <w:kern w:val="2"/>
        </w:rPr>
        <w:t>《物业管理服务政府采购需求标准（办公场所类）（试行）》</w:t>
      </w:r>
      <w:r w:rsidRPr="009F21F1">
        <w:rPr>
          <w:rFonts w:ascii="Times New Roman" w:hAnsi="Times New Roman" w:cs="Times New Roman" w:hint="eastAsia"/>
          <w:kern w:val="2"/>
        </w:rPr>
        <w:t>（财办库〔</w:t>
      </w:r>
      <w:r w:rsidRPr="009F21F1">
        <w:rPr>
          <w:rFonts w:ascii="Times New Roman" w:hAnsi="Times New Roman" w:cs="Times New Roman" w:hint="eastAsia"/>
          <w:kern w:val="2"/>
        </w:rPr>
        <w:t>2024</w:t>
      </w:r>
      <w:r w:rsidRPr="009F21F1">
        <w:rPr>
          <w:rFonts w:ascii="Times New Roman" w:hAnsi="Times New Roman" w:cs="Times New Roman" w:hint="eastAsia"/>
          <w:kern w:val="2"/>
        </w:rPr>
        <w:t>〕</w:t>
      </w:r>
      <w:r w:rsidRPr="009F21F1">
        <w:rPr>
          <w:rFonts w:ascii="Times New Roman" w:hAnsi="Times New Roman" w:cs="Times New Roman" w:hint="eastAsia"/>
          <w:kern w:val="2"/>
        </w:rPr>
        <w:t>113</w:t>
      </w:r>
      <w:r w:rsidRPr="009F21F1">
        <w:rPr>
          <w:rFonts w:ascii="Times New Roman" w:hAnsi="Times New Roman" w:cs="Times New Roman" w:hint="eastAsia"/>
          <w:kern w:val="2"/>
        </w:rPr>
        <w:t>号）</w:t>
      </w:r>
    </w:p>
    <w:p w14:paraId="539627A3" w14:textId="77777777" w:rsidR="00EB0D8D" w:rsidRPr="009F21F1" w:rsidRDefault="00444462">
      <w:pPr>
        <w:spacing w:line="360" w:lineRule="auto"/>
        <w:contextualSpacing/>
        <w:rPr>
          <w:sz w:val="24"/>
        </w:rPr>
      </w:pPr>
      <w:r w:rsidRPr="009F21F1">
        <w:rPr>
          <w:rFonts w:hint="eastAsia"/>
          <w:sz w:val="24"/>
        </w:rPr>
        <w:t>如有更新或增加，以财政部门发布为准。</w:t>
      </w:r>
    </w:p>
    <w:bookmarkEnd w:id="698"/>
    <w:p w14:paraId="427B8144" w14:textId="77777777" w:rsidR="00EB0D8D" w:rsidRPr="009F21F1" w:rsidRDefault="00EB0D8D">
      <w:pPr>
        <w:spacing w:line="360" w:lineRule="auto"/>
        <w:contextualSpacing/>
        <w:rPr>
          <w:rFonts w:eastAsiaTheme="minorEastAsia"/>
          <w:sz w:val="24"/>
        </w:rPr>
      </w:pPr>
    </w:p>
    <w:p w14:paraId="0B1297CB" w14:textId="77777777" w:rsidR="00D00A89" w:rsidRPr="009F21F1" w:rsidRDefault="00D00A89">
      <w:pPr>
        <w:widowControl/>
        <w:jc w:val="left"/>
        <w:rPr>
          <w:rFonts w:eastAsiaTheme="minorEastAsia"/>
          <w:b/>
          <w:sz w:val="24"/>
        </w:rPr>
      </w:pPr>
      <w:r w:rsidRPr="009F21F1">
        <w:rPr>
          <w:rFonts w:eastAsiaTheme="minorEastAsia"/>
          <w:b/>
          <w:sz w:val="24"/>
        </w:rPr>
        <w:br w:type="page"/>
      </w:r>
    </w:p>
    <w:p w14:paraId="171AF183" w14:textId="63108030" w:rsidR="00EB0D8D" w:rsidRPr="009F21F1" w:rsidRDefault="00444462">
      <w:pPr>
        <w:pStyle w:val="affb"/>
        <w:numPr>
          <w:ilvl w:val="0"/>
          <w:numId w:val="12"/>
        </w:numPr>
        <w:spacing w:line="360" w:lineRule="auto"/>
        <w:ind w:firstLineChars="0"/>
        <w:contextualSpacing/>
        <w:rPr>
          <w:rFonts w:ascii="Times New Roman" w:eastAsiaTheme="minorEastAsia" w:hAnsi="Times New Roman"/>
          <w:b/>
          <w:sz w:val="24"/>
          <w:szCs w:val="24"/>
        </w:rPr>
      </w:pPr>
      <w:r w:rsidRPr="009F21F1">
        <w:rPr>
          <w:rFonts w:ascii="Times New Roman" w:eastAsiaTheme="minorEastAsia" w:hAnsi="Times New Roman"/>
          <w:b/>
          <w:sz w:val="24"/>
          <w:szCs w:val="24"/>
        </w:rPr>
        <w:lastRenderedPageBreak/>
        <w:t>采购标的</w:t>
      </w:r>
    </w:p>
    <w:p w14:paraId="7FAFDFF7" w14:textId="77777777" w:rsidR="00EB0D8D" w:rsidRPr="009F21F1" w:rsidRDefault="00444462">
      <w:pPr>
        <w:spacing w:line="360" w:lineRule="auto"/>
        <w:contextualSpacing/>
        <w:rPr>
          <w:rFonts w:eastAsiaTheme="minorEastAsia"/>
          <w:bCs/>
          <w:sz w:val="24"/>
        </w:rPr>
      </w:pPr>
      <w:r w:rsidRPr="009F21F1">
        <w:rPr>
          <w:rFonts w:eastAsiaTheme="minorEastAsia"/>
          <w:bCs/>
          <w:sz w:val="24"/>
        </w:rPr>
        <w:t xml:space="preserve">1. </w:t>
      </w:r>
      <w:r w:rsidRPr="009F21F1">
        <w:rPr>
          <w:rFonts w:eastAsiaTheme="minorEastAsia"/>
          <w:bCs/>
          <w:sz w:val="24"/>
        </w:rPr>
        <w:t>采购标的（货物需求一览表或简要服务内容及数量）</w:t>
      </w:r>
    </w:p>
    <w:p w14:paraId="192FFB79" w14:textId="56241C50" w:rsidR="00EB0D8D" w:rsidRPr="009F21F1" w:rsidRDefault="00D00A89">
      <w:pPr>
        <w:spacing w:line="360" w:lineRule="auto"/>
        <w:contextualSpacing/>
        <w:rPr>
          <w:rFonts w:eastAsiaTheme="minorEastAsia"/>
          <w:bCs/>
          <w:sz w:val="24"/>
        </w:rPr>
      </w:pPr>
      <w:r w:rsidRPr="009F21F1">
        <w:rPr>
          <w:rFonts w:eastAsiaTheme="minorEastAsia"/>
          <w:bCs/>
          <w:sz w:val="24"/>
        </w:rPr>
        <w:t>北京市海淀区温泉镇后勤委托服务项目。</w:t>
      </w:r>
    </w:p>
    <w:p w14:paraId="60CF046E" w14:textId="77777777" w:rsidR="00EB0D8D" w:rsidRPr="009F21F1" w:rsidRDefault="00EB0D8D">
      <w:pPr>
        <w:spacing w:line="360" w:lineRule="auto"/>
        <w:contextualSpacing/>
        <w:rPr>
          <w:rFonts w:eastAsiaTheme="minorEastAsia"/>
          <w:bCs/>
          <w:sz w:val="24"/>
        </w:rPr>
      </w:pPr>
    </w:p>
    <w:p w14:paraId="00E9E800" w14:textId="77777777" w:rsidR="00EB0D8D" w:rsidRPr="009F21F1" w:rsidRDefault="00444462">
      <w:pPr>
        <w:spacing w:line="360" w:lineRule="auto"/>
        <w:contextualSpacing/>
        <w:rPr>
          <w:rFonts w:eastAsiaTheme="minorEastAsia"/>
          <w:bCs/>
          <w:sz w:val="24"/>
        </w:rPr>
      </w:pPr>
      <w:r w:rsidRPr="009F21F1">
        <w:rPr>
          <w:rFonts w:eastAsiaTheme="minorEastAsia"/>
          <w:bCs/>
          <w:sz w:val="24"/>
        </w:rPr>
        <w:t xml:space="preserve">2. </w:t>
      </w:r>
      <w:r w:rsidRPr="009F21F1">
        <w:rPr>
          <w:rFonts w:eastAsiaTheme="minorEastAsia"/>
          <w:bCs/>
          <w:sz w:val="24"/>
        </w:rPr>
        <w:t>项目背景</w:t>
      </w:r>
      <w:r w:rsidRPr="009F21F1">
        <w:rPr>
          <w:rFonts w:eastAsiaTheme="minorEastAsia"/>
          <w:bCs/>
          <w:sz w:val="24"/>
        </w:rPr>
        <w:t>/</w:t>
      </w:r>
      <w:r w:rsidRPr="009F21F1">
        <w:rPr>
          <w:rFonts w:eastAsiaTheme="minorEastAsia"/>
          <w:bCs/>
          <w:sz w:val="24"/>
        </w:rPr>
        <w:t>项目概述（如有）</w:t>
      </w:r>
    </w:p>
    <w:p w14:paraId="2875FB07" w14:textId="0592FB4E" w:rsidR="00EB0D8D" w:rsidRPr="009F21F1" w:rsidRDefault="00855E4E" w:rsidP="00D00A89">
      <w:pPr>
        <w:spacing w:line="360" w:lineRule="auto"/>
        <w:ind w:firstLineChars="200" w:firstLine="480"/>
        <w:contextualSpacing/>
        <w:rPr>
          <w:rFonts w:eastAsiaTheme="minorEastAsia"/>
          <w:bCs/>
          <w:sz w:val="24"/>
        </w:rPr>
      </w:pPr>
      <w:r w:rsidRPr="009F21F1">
        <w:rPr>
          <w:rFonts w:eastAsiaTheme="minorEastAsia"/>
          <w:bCs/>
          <w:sz w:val="24"/>
        </w:rPr>
        <w:t>为温泉镇人民政府办公区、温泉镇农业综合服务中心办公区、温泉镇治安巡防办公区提供后勤委托服务，按照要求完成食品的制作加工和供应，负责餐厅工作区域的日常管理、维护及保洁工作；定期清洗油烟管道、油烟净化器及风机；接受采购人的监管并满足采购人对餐饮质量、整体用餐等方面的要求</w:t>
      </w:r>
      <w:r w:rsidR="00D00A89" w:rsidRPr="009F21F1">
        <w:rPr>
          <w:rFonts w:eastAsiaTheme="minorEastAsia" w:hint="eastAsia"/>
          <w:bCs/>
          <w:sz w:val="24"/>
        </w:rPr>
        <w:t>。</w:t>
      </w:r>
    </w:p>
    <w:p w14:paraId="512C09C5" w14:textId="77777777" w:rsidR="00EB0D8D" w:rsidRPr="009F21F1" w:rsidRDefault="00444462">
      <w:pPr>
        <w:pStyle w:val="affb"/>
        <w:numPr>
          <w:ilvl w:val="0"/>
          <w:numId w:val="12"/>
        </w:numPr>
        <w:spacing w:line="360" w:lineRule="auto"/>
        <w:ind w:firstLineChars="0"/>
        <w:contextualSpacing/>
        <w:rPr>
          <w:rFonts w:ascii="Times New Roman" w:eastAsiaTheme="minorEastAsia" w:hAnsi="Times New Roman"/>
          <w:b/>
          <w:sz w:val="24"/>
          <w:szCs w:val="24"/>
        </w:rPr>
      </w:pPr>
      <w:r w:rsidRPr="009F21F1">
        <w:rPr>
          <w:rFonts w:ascii="Times New Roman" w:eastAsiaTheme="minorEastAsia" w:hAnsi="Times New Roman"/>
          <w:b/>
          <w:sz w:val="24"/>
          <w:szCs w:val="24"/>
        </w:rPr>
        <w:t>商务要求</w:t>
      </w:r>
    </w:p>
    <w:p w14:paraId="217FA1D3" w14:textId="4D12E763" w:rsidR="00EB0D8D" w:rsidRPr="009F21F1" w:rsidRDefault="00444462">
      <w:pPr>
        <w:spacing w:line="360" w:lineRule="auto"/>
        <w:contextualSpacing/>
        <w:rPr>
          <w:rFonts w:eastAsiaTheme="minorEastAsia"/>
          <w:i/>
          <w:sz w:val="24"/>
        </w:rPr>
      </w:pPr>
      <w:r w:rsidRPr="009F21F1">
        <w:rPr>
          <w:rFonts w:eastAsiaTheme="minorEastAsia"/>
          <w:sz w:val="24"/>
        </w:rPr>
        <w:t>1.</w:t>
      </w:r>
      <w:r w:rsidRPr="009F21F1">
        <w:rPr>
          <w:rFonts w:eastAsiaTheme="minorEastAsia"/>
          <w:sz w:val="24"/>
        </w:rPr>
        <w:t>交付（实施）的时间（期限）和地点（范围）</w:t>
      </w:r>
    </w:p>
    <w:p w14:paraId="265353DE" w14:textId="77777777" w:rsidR="00D00A89" w:rsidRPr="009F21F1" w:rsidRDefault="00D00A89" w:rsidP="00D00A89">
      <w:pPr>
        <w:spacing w:line="360" w:lineRule="auto"/>
        <w:contextualSpacing/>
        <w:rPr>
          <w:rFonts w:eastAsiaTheme="minorEastAsia"/>
          <w:iCs/>
          <w:sz w:val="24"/>
        </w:rPr>
      </w:pPr>
      <w:r w:rsidRPr="009F21F1">
        <w:rPr>
          <w:rFonts w:eastAsiaTheme="minorEastAsia" w:hint="eastAsia"/>
          <w:iCs/>
          <w:sz w:val="24"/>
        </w:rPr>
        <w:t>实施时间：自合同签订之日起</w:t>
      </w:r>
      <w:r w:rsidRPr="009F21F1">
        <w:rPr>
          <w:rFonts w:eastAsiaTheme="minorEastAsia" w:hint="eastAsia"/>
          <w:iCs/>
          <w:sz w:val="24"/>
        </w:rPr>
        <w:t>1</w:t>
      </w:r>
      <w:r w:rsidRPr="009F21F1">
        <w:rPr>
          <w:rFonts w:eastAsiaTheme="minorEastAsia" w:hint="eastAsia"/>
          <w:iCs/>
          <w:sz w:val="24"/>
        </w:rPr>
        <w:t>年。</w:t>
      </w:r>
    </w:p>
    <w:p w14:paraId="386FCFF4" w14:textId="67944AD7" w:rsidR="00EB0D8D" w:rsidRPr="009F21F1" w:rsidRDefault="00D00A89" w:rsidP="00D00A89">
      <w:pPr>
        <w:spacing w:line="360" w:lineRule="auto"/>
        <w:contextualSpacing/>
        <w:rPr>
          <w:rFonts w:eastAsiaTheme="minorEastAsia"/>
          <w:iCs/>
          <w:sz w:val="24"/>
        </w:rPr>
      </w:pPr>
      <w:r w:rsidRPr="009F21F1">
        <w:rPr>
          <w:rFonts w:eastAsiaTheme="minorEastAsia" w:hint="eastAsia"/>
          <w:iCs/>
          <w:sz w:val="24"/>
        </w:rPr>
        <w:t>交付（实施）的地点：采购人制定地点。</w:t>
      </w:r>
    </w:p>
    <w:p w14:paraId="3489953D" w14:textId="4B031C0E" w:rsidR="00EB0D8D" w:rsidRPr="009F21F1" w:rsidRDefault="00444462">
      <w:pPr>
        <w:spacing w:line="360" w:lineRule="auto"/>
        <w:contextualSpacing/>
        <w:rPr>
          <w:rFonts w:eastAsiaTheme="minorEastAsia"/>
          <w:sz w:val="24"/>
        </w:rPr>
      </w:pPr>
      <w:r w:rsidRPr="009F21F1">
        <w:rPr>
          <w:rFonts w:eastAsiaTheme="minorEastAsia"/>
          <w:sz w:val="24"/>
        </w:rPr>
        <w:t>2.</w:t>
      </w:r>
      <w:r w:rsidRPr="009F21F1">
        <w:rPr>
          <w:rFonts w:eastAsiaTheme="minorEastAsia"/>
          <w:sz w:val="24"/>
        </w:rPr>
        <w:t>付款条件（进度和方式）</w:t>
      </w:r>
    </w:p>
    <w:p w14:paraId="5096BFF4" w14:textId="6D5C25DF" w:rsidR="00EB0D8D" w:rsidRPr="009F21F1" w:rsidRDefault="00D00A89">
      <w:pPr>
        <w:spacing w:line="360" w:lineRule="auto"/>
        <w:contextualSpacing/>
        <w:rPr>
          <w:rFonts w:eastAsiaTheme="minorEastAsia"/>
          <w:bCs/>
          <w:sz w:val="24"/>
        </w:rPr>
      </w:pPr>
      <w:r w:rsidRPr="009F21F1">
        <w:rPr>
          <w:rFonts w:eastAsiaTheme="minorEastAsia" w:hint="eastAsia"/>
          <w:iCs/>
          <w:sz w:val="24"/>
        </w:rPr>
        <w:t>支付进度：</w:t>
      </w:r>
      <w:bookmarkStart w:id="699" w:name="OLE_LINK16"/>
      <w:r w:rsidR="00855E4E" w:rsidRPr="009F21F1">
        <w:rPr>
          <w:rFonts w:ascii="宋体" w:hAnsi="宋体" w:cs="宋体" w:hint="eastAsia"/>
          <w:sz w:val="24"/>
        </w:rPr>
        <w:t>全年服务费分四次由采购人向供应商支付，2026年11月30日之前支付全年约定服务费的25％；合同签订满6个月后支付全年约定服务费的25％；合同签订满9个月支付全年约定服务费的25％；服务期满后30个工作日内，采购人根据供应商履行本合同的情况以及提供餐饮服务的情况进行考评，采购人对供应商的考评合格后，采购人向供应商支付全年约定服务费剩余25％尾款</w:t>
      </w:r>
      <w:r w:rsidRPr="009F21F1">
        <w:rPr>
          <w:rFonts w:eastAsiaTheme="minorEastAsia" w:hint="eastAsia"/>
          <w:iCs/>
          <w:sz w:val="24"/>
        </w:rPr>
        <w:t>。</w:t>
      </w:r>
      <w:bookmarkEnd w:id="699"/>
    </w:p>
    <w:p w14:paraId="424ED905" w14:textId="77777777" w:rsidR="00EB0D8D" w:rsidRPr="009F21F1" w:rsidRDefault="00EB0D8D">
      <w:pPr>
        <w:spacing w:line="360" w:lineRule="auto"/>
        <w:contextualSpacing/>
        <w:rPr>
          <w:rFonts w:eastAsiaTheme="minorEastAsia"/>
          <w:b/>
          <w:i/>
          <w:sz w:val="24"/>
        </w:rPr>
      </w:pPr>
    </w:p>
    <w:p w14:paraId="65E86570" w14:textId="77777777" w:rsidR="00EB0D8D" w:rsidRPr="009F21F1" w:rsidRDefault="00444462">
      <w:pPr>
        <w:pStyle w:val="affb"/>
        <w:numPr>
          <w:ilvl w:val="0"/>
          <w:numId w:val="12"/>
        </w:numPr>
        <w:spacing w:line="360" w:lineRule="auto"/>
        <w:ind w:firstLineChars="0"/>
        <w:contextualSpacing/>
        <w:rPr>
          <w:rFonts w:ascii="Times New Roman" w:eastAsiaTheme="minorEastAsia" w:hAnsi="Times New Roman"/>
          <w:b/>
          <w:sz w:val="24"/>
          <w:szCs w:val="24"/>
        </w:rPr>
      </w:pPr>
      <w:r w:rsidRPr="009F21F1">
        <w:rPr>
          <w:rFonts w:ascii="Times New Roman" w:eastAsiaTheme="minorEastAsia" w:hAnsi="Times New Roman"/>
          <w:b/>
          <w:sz w:val="24"/>
          <w:szCs w:val="24"/>
        </w:rPr>
        <w:t>技术要求</w:t>
      </w:r>
    </w:p>
    <w:p w14:paraId="1F88649D" w14:textId="77777777" w:rsidR="00EB0D8D" w:rsidRPr="009F21F1" w:rsidRDefault="00444462">
      <w:pPr>
        <w:spacing w:line="360" w:lineRule="auto"/>
        <w:contextualSpacing/>
        <w:rPr>
          <w:rFonts w:eastAsiaTheme="minorEastAsia"/>
          <w:sz w:val="24"/>
        </w:rPr>
      </w:pPr>
      <w:r w:rsidRPr="009F21F1">
        <w:rPr>
          <w:rFonts w:eastAsiaTheme="minorEastAsia"/>
          <w:sz w:val="24"/>
        </w:rPr>
        <w:t xml:space="preserve">1. </w:t>
      </w:r>
      <w:r w:rsidRPr="009F21F1">
        <w:rPr>
          <w:rFonts w:eastAsiaTheme="minorEastAsia"/>
          <w:sz w:val="24"/>
        </w:rPr>
        <w:t>基本要求</w:t>
      </w:r>
    </w:p>
    <w:p w14:paraId="4E88963A" w14:textId="77777777" w:rsidR="00EB0D8D" w:rsidRPr="009F21F1" w:rsidRDefault="00444462">
      <w:pPr>
        <w:spacing w:line="360" w:lineRule="auto"/>
        <w:ind w:firstLineChars="200" w:firstLine="480"/>
        <w:contextualSpacing/>
        <w:rPr>
          <w:rFonts w:eastAsiaTheme="minorEastAsia"/>
          <w:sz w:val="24"/>
        </w:rPr>
      </w:pPr>
      <w:r w:rsidRPr="009F21F1">
        <w:rPr>
          <w:rFonts w:eastAsiaTheme="minorEastAsia"/>
          <w:sz w:val="24"/>
        </w:rPr>
        <w:t xml:space="preserve">1.1 </w:t>
      </w:r>
      <w:r w:rsidRPr="009F21F1">
        <w:rPr>
          <w:rFonts w:eastAsiaTheme="minorEastAsia"/>
          <w:sz w:val="24"/>
        </w:rPr>
        <w:t>采购标的需实现的功能或者目标</w:t>
      </w:r>
    </w:p>
    <w:p w14:paraId="68F81BF0" w14:textId="3D7A5B7F" w:rsidR="00EB0D8D" w:rsidRPr="009F21F1" w:rsidRDefault="00855E4E">
      <w:pPr>
        <w:spacing w:line="360" w:lineRule="auto"/>
        <w:ind w:firstLineChars="200" w:firstLine="480"/>
        <w:contextualSpacing/>
        <w:rPr>
          <w:rFonts w:eastAsiaTheme="minorEastAsia"/>
          <w:sz w:val="24"/>
        </w:rPr>
      </w:pPr>
      <w:r w:rsidRPr="009F21F1">
        <w:rPr>
          <w:rFonts w:ascii="宋体" w:hAnsi="宋体" w:hint="eastAsia"/>
          <w:sz w:val="24"/>
        </w:rPr>
        <w:t>按照采购人要求完成食品的制作加工和供应，负责餐厅工作区域的日常管理、维护及保洁工作；定期清洗油烟管道、油烟净化器及风机；定期更换菜谱、征询就餐人员意见，提升餐食制作水平，减少食材浪费，落实反食品浪费工作，规范开展各项餐饮服务工作</w:t>
      </w:r>
      <w:r w:rsidR="00CA27C1" w:rsidRPr="009F21F1">
        <w:rPr>
          <w:rFonts w:eastAsiaTheme="minorEastAsia" w:hint="eastAsia"/>
          <w:sz w:val="24"/>
        </w:rPr>
        <w:t>。</w:t>
      </w:r>
    </w:p>
    <w:p w14:paraId="1154C379" w14:textId="77777777" w:rsidR="00EB0D8D" w:rsidRPr="009F21F1" w:rsidRDefault="00EB0D8D">
      <w:pPr>
        <w:spacing w:line="360" w:lineRule="auto"/>
        <w:ind w:firstLineChars="200" w:firstLine="480"/>
        <w:contextualSpacing/>
        <w:rPr>
          <w:rFonts w:eastAsiaTheme="minorEastAsia"/>
          <w:sz w:val="24"/>
        </w:rPr>
      </w:pPr>
    </w:p>
    <w:p w14:paraId="15DA7ABA" w14:textId="0FC471F6" w:rsidR="00D00A89" w:rsidRPr="009F21F1" w:rsidRDefault="00444462" w:rsidP="00CA27C1">
      <w:pPr>
        <w:spacing w:line="360" w:lineRule="auto"/>
        <w:contextualSpacing/>
        <w:rPr>
          <w:rFonts w:eastAsiaTheme="minorEastAsia"/>
          <w:sz w:val="24"/>
        </w:rPr>
      </w:pPr>
      <w:r w:rsidRPr="009F21F1">
        <w:rPr>
          <w:rFonts w:eastAsiaTheme="minorEastAsia"/>
          <w:sz w:val="24"/>
        </w:rPr>
        <w:lastRenderedPageBreak/>
        <w:t xml:space="preserve">2. </w:t>
      </w:r>
      <w:r w:rsidR="00D00A89" w:rsidRPr="009F21F1">
        <w:rPr>
          <w:rFonts w:asciiTheme="minorEastAsia" w:eastAsiaTheme="minorEastAsia" w:hAnsiTheme="minorEastAsia" w:hint="eastAsia"/>
          <w:sz w:val="24"/>
        </w:rPr>
        <w:t>服务内容及要求</w:t>
      </w:r>
    </w:p>
    <w:p w14:paraId="3EA4550C" w14:textId="77777777" w:rsidR="00855E4E" w:rsidRPr="009F21F1" w:rsidRDefault="00D00A89" w:rsidP="00855E4E">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2.1服务内容：</w:t>
      </w:r>
      <w:r w:rsidR="00855E4E" w:rsidRPr="009F21F1">
        <w:rPr>
          <w:rFonts w:asciiTheme="minorEastAsia" w:eastAsiaTheme="minorEastAsia" w:hAnsiTheme="minorEastAsia" w:hint="eastAsia"/>
          <w:sz w:val="24"/>
        </w:rPr>
        <w:t>提供专业化的餐饮服务以及餐厅的油烟管道、油烟净化器及风机清洗服务，接受采购人的监管并满足采购人对餐饮质量、整体用餐等方面的要求。</w:t>
      </w:r>
    </w:p>
    <w:p w14:paraId="7ACF1CCB" w14:textId="415F9416" w:rsidR="00D00A89" w:rsidRPr="009F21F1" w:rsidRDefault="00855E4E" w:rsidP="00855E4E">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2.2 供餐方式：自助（500人以内）</w:t>
      </w:r>
      <w:r w:rsidR="00D00A89" w:rsidRPr="009F21F1">
        <w:rPr>
          <w:rFonts w:asciiTheme="minorEastAsia" w:eastAsiaTheme="minorEastAsia" w:hAnsiTheme="minorEastAsia" w:hint="eastAsia"/>
          <w:sz w:val="24"/>
        </w:rPr>
        <w:t>。</w:t>
      </w:r>
    </w:p>
    <w:p w14:paraId="233C215F" w14:textId="35A9F962" w:rsidR="00D00A89" w:rsidRPr="009F21F1" w:rsidRDefault="00D00A89" w:rsidP="004C1B1F">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2.</w:t>
      </w:r>
      <w:r w:rsidR="00855E4E" w:rsidRPr="009F21F1">
        <w:rPr>
          <w:rFonts w:asciiTheme="minorEastAsia" w:eastAsiaTheme="minorEastAsia" w:hAnsiTheme="minorEastAsia" w:hint="eastAsia"/>
          <w:sz w:val="24"/>
        </w:rPr>
        <w:t>3</w:t>
      </w:r>
      <w:r w:rsidRPr="009F21F1">
        <w:rPr>
          <w:rFonts w:asciiTheme="minorEastAsia" w:eastAsiaTheme="minorEastAsia" w:hAnsiTheme="minorEastAsia" w:hint="eastAsia"/>
          <w:sz w:val="24"/>
        </w:rPr>
        <w:t>工作原则：</w:t>
      </w:r>
      <w:r w:rsidR="00855E4E" w:rsidRPr="009F21F1">
        <w:rPr>
          <w:rFonts w:ascii="宋体" w:hAnsi="宋体" w:hint="eastAsia"/>
          <w:bCs/>
          <w:sz w:val="24"/>
        </w:rPr>
        <w:t>坚持食品安全和生产安全第一的原则，把食品安全和生产安全放在重中之重，确保安全无事故</w:t>
      </w:r>
      <w:r w:rsidRPr="009F21F1">
        <w:rPr>
          <w:rFonts w:asciiTheme="minorEastAsia" w:eastAsiaTheme="minorEastAsia" w:hAnsiTheme="minorEastAsia" w:hint="eastAsia"/>
          <w:sz w:val="24"/>
        </w:rPr>
        <w:t>。</w:t>
      </w:r>
    </w:p>
    <w:p w14:paraId="54D90A5C" w14:textId="77777777" w:rsidR="00D00A89" w:rsidRPr="009F21F1" w:rsidRDefault="00D00A89" w:rsidP="004C1B1F">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2.5 工作要求：</w:t>
      </w:r>
    </w:p>
    <w:p w14:paraId="256F44E3" w14:textId="441D22DC" w:rsidR="00D00A89" w:rsidRPr="009F21F1" w:rsidRDefault="00D00A89" w:rsidP="004C1B1F">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（1）</w:t>
      </w:r>
      <w:r w:rsidR="00855E4E" w:rsidRPr="009F21F1">
        <w:rPr>
          <w:rFonts w:ascii="宋体" w:hAnsi="宋体" w:hint="eastAsia"/>
          <w:bCs/>
          <w:sz w:val="24"/>
        </w:rPr>
        <w:t>按照采购人的要求完成食品的制作加工和供应，负责餐厅工作区域的日常管理、维护及保洁工作。</w:t>
      </w:r>
      <w:r w:rsidR="00855E4E" w:rsidRPr="009F21F1">
        <w:rPr>
          <w:rFonts w:ascii="宋体" w:hAnsi="宋体" w:cs="宋体" w:hint="eastAsia"/>
          <w:bCs/>
          <w:sz w:val="24"/>
        </w:rPr>
        <w:t>在管理期间内必须严格执行《中华人民共和国食品安全法》及相关配套法律法规，保证其供应的食品安全、健康、无毒、无害，禁止供应</w:t>
      </w:r>
      <w:r w:rsidR="00855E4E" w:rsidRPr="009F21F1">
        <w:rPr>
          <w:rFonts w:ascii="宋体" w:hAnsi="宋体" w:cs="宋体"/>
          <w:sz w:val="24"/>
        </w:rPr>
        <w:t>市场监督管理部门</w:t>
      </w:r>
      <w:r w:rsidR="00855E4E" w:rsidRPr="009F21F1">
        <w:rPr>
          <w:rFonts w:ascii="宋体" w:hAnsi="宋体" w:cs="宋体" w:hint="eastAsia"/>
          <w:bCs/>
          <w:sz w:val="24"/>
        </w:rPr>
        <w:t>严禁的各类食品，不得供应任何变质或污染的食物</w:t>
      </w:r>
      <w:r w:rsidR="00855E4E" w:rsidRPr="009F21F1">
        <w:rPr>
          <w:rFonts w:ascii="宋体" w:hAnsi="宋体" w:hint="eastAsia"/>
          <w:bCs/>
          <w:sz w:val="24"/>
        </w:rPr>
        <w:t>。供应商要保证食品安全、卫生，如因食品质量或在加工过程中出现食品安全、卫生事故，如证实属于供应商责任时，有关责任或所产生的一切费用均由供应商自行承担</w:t>
      </w:r>
      <w:r w:rsidRPr="009F21F1">
        <w:rPr>
          <w:rFonts w:asciiTheme="minorEastAsia" w:eastAsiaTheme="minorEastAsia" w:hAnsiTheme="minorEastAsia" w:hint="eastAsia"/>
          <w:sz w:val="24"/>
        </w:rPr>
        <w:t>。</w:t>
      </w:r>
    </w:p>
    <w:p w14:paraId="38B28DA9" w14:textId="12C91849" w:rsidR="00D00A89" w:rsidRPr="009F21F1" w:rsidRDefault="00D00A89" w:rsidP="004C1B1F">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（2）</w:t>
      </w:r>
      <w:r w:rsidR="00855E4E" w:rsidRPr="009F21F1">
        <w:rPr>
          <w:rFonts w:asciiTheme="minorEastAsia" w:eastAsiaTheme="minorEastAsia" w:hAnsiTheme="minorEastAsia"/>
          <w:sz w:val="24"/>
        </w:rPr>
        <w:t>供应商需具有良好的财务制度和财务状况，有良好的企业信誉，没有不良记录，有同类业绩和经验。保证向采购人提供专业服务，执行国家和政府职能部门和采购人关于供餐质量、卫生、防疫、安全、消防工作等方面的管理制度;履行所承担的义务和责任；并指定专人负责。供应商指派的餐厅员工都应掌握一定的安全、防火和应急防范技能。承担因供应商失误造成的全部损失。同时对于采购人的合理意见，给子积极的响应</w:t>
      </w:r>
      <w:r w:rsidRPr="009F21F1">
        <w:rPr>
          <w:rFonts w:asciiTheme="minorEastAsia" w:eastAsiaTheme="minorEastAsia" w:hAnsiTheme="minorEastAsia" w:hint="eastAsia"/>
          <w:sz w:val="24"/>
        </w:rPr>
        <w:t>。</w:t>
      </w:r>
    </w:p>
    <w:p w14:paraId="34F15407" w14:textId="532B5ECF" w:rsidR="00D00A89" w:rsidRPr="009F21F1" w:rsidRDefault="00D00A89" w:rsidP="004C1B1F">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（3）</w:t>
      </w:r>
      <w:r w:rsidR="00855E4E" w:rsidRPr="009F21F1">
        <w:rPr>
          <w:rFonts w:asciiTheme="minorEastAsia" w:eastAsiaTheme="minorEastAsia" w:hAnsiTheme="minorEastAsia"/>
          <w:sz w:val="24"/>
        </w:rPr>
        <w:t>要求配备优秀、稳定的厨师和服务队伍，遵守国家法律法规和采购人的规章制度要求,工作人员须具备身份证、健康证，定期体检。餐厅员工为供应商雇员，供应商为其承担一切国家法律、法规规定的雇主权利、义务和责任,负责对餐厅员工进行日常管理、考核，对考核不合格员工酌情进行处罚或更换；供应商有义务组织其员工的职业技能和卫生培训，对员工进行安全生产、治安、消防、交通等方面的教育，负责其日常管理工作，如出现任何人身伤亡、财产损害事故或违法犯罪行为，由供应商自行承担相应后果及责任，与采购人无关</w:t>
      </w:r>
      <w:r w:rsidRPr="009F21F1">
        <w:rPr>
          <w:rFonts w:asciiTheme="minorEastAsia" w:eastAsiaTheme="minorEastAsia" w:hAnsiTheme="minorEastAsia" w:hint="eastAsia"/>
          <w:sz w:val="24"/>
        </w:rPr>
        <w:t>。</w:t>
      </w:r>
    </w:p>
    <w:p w14:paraId="29315CE6" w14:textId="19FD45FF" w:rsidR="00D00A89" w:rsidRPr="009F21F1" w:rsidRDefault="00D00A89" w:rsidP="004C1B1F">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（4）</w:t>
      </w:r>
      <w:r w:rsidR="00855E4E" w:rsidRPr="009F21F1">
        <w:rPr>
          <w:rFonts w:ascii="宋体" w:hAnsi="宋体" w:hint="eastAsia"/>
          <w:sz w:val="24"/>
        </w:rPr>
        <w:t>餐厅经营服务过程中供应商必须保证所有雇员遵守所规定的餐厅经营服务规章，若供应商雇员存在违反前述规定的，采购人有权要求供应商及时更换符合本合同约定及采购人要求的雇员到岗就业，若供应商拒绝更换的，采购人有权解除与供应商签订的本协议并要求供应商承担违约责任，若供应商因此给采购人造成损失的，则由供应商承担一切赔偿责任</w:t>
      </w:r>
      <w:r w:rsidRPr="009F21F1">
        <w:rPr>
          <w:rFonts w:asciiTheme="minorEastAsia" w:eastAsiaTheme="minorEastAsia" w:hAnsiTheme="minorEastAsia" w:hint="eastAsia"/>
          <w:sz w:val="24"/>
        </w:rPr>
        <w:t>。</w:t>
      </w:r>
    </w:p>
    <w:p w14:paraId="7923E9E5" w14:textId="7777777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lastRenderedPageBreak/>
        <w:t>（5）供应商应当依法制定各项规章制度、岗位责任制和操作规程，严格遵守并按制度工作。规章制度建立主要包括：人员管理制度、出入库登记制度、安全生产制度、治安、消防、卫生制度等方面。</w:t>
      </w:r>
    </w:p>
    <w:p w14:paraId="71D0E109" w14:textId="7777777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6）提前提供每周菜谱，供应商须不定期更换不同风昧的菜肴和面点，每周更换菜谱，适时增添节令、时令品种，充分调研饮食习惯和需求，经常征询就餐人员意见，不断提升加工制作水平，减少批量浪费，并根据季节特点，科学制定菜谱，满足采购人人员的就餐需求。充分利用食材边角料，提高原材料利用率。根据用餐人数，精准计算配餐数量，提倡分批次配餐。加强采购监管，开展需求调查和数据积累，定量核算食材，尽量当日采购，合理控制库存。</w:t>
      </w:r>
    </w:p>
    <w:p w14:paraId="7556175E" w14:textId="7777777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（7）供应商人员必须每天按照相关卫生管理部门规定标准做好厨房餐厅的环境卫生清洁和厨具、餐具的清洁、消毒工作，自觉接受采购人及市场监督管理部门的监督检查。</w:t>
      </w:r>
    </w:p>
    <w:p w14:paraId="02CB7028" w14:textId="7777777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8）在制作餐饮食品时，要严格遵守水、电、天然气的安全使用管理规程，严防出现安全事故、操作事故等，因供应商未按规定操作造成的损失，由供应商承担全部责任并进行相应赔偿。在使用炉灶前，应首先检查气路是否运转正常，然后点（打）火预热，正常运转后方可使用；使用完毕，随即关闭各个开关，下班时操作人员应对炉灶各处开关全面检查，在油锅加热期间，工作人员不准离开工作岗位，防止意外事故发生。操作电器设备前，应先检查防护设备及电源是否完好；操作时必须精力集中，确保安全，发现问题立即关闭电源。设备使用完毕应将电源断开，下班时操作人员应对电源进行一次检查。严禁冲洗用电设备和用湿手接触电器设备，发现蒸汽阀漏气，压力表失灵，应停止使用。</w:t>
      </w:r>
    </w:p>
    <w:p w14:paraId="519A5D83" w14:textId="7777777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（9）供应商须负责培训员工树立反食品浪费意识，将反食品浪费法规、制度、知识等，纳入食堂工作人员的入职培训中，提高“斤斤计较”精神，妥善完成并落实反食品浪费。</w:t>
      </w:r>
    </w:p>
    <w:p w14:paraId="2A024029" w14:textId="7777777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10）保持仓库、冷库等储存场所卫生整洁，倡导食材先进先出，定期盘点库存，对于易腐食品，尽量采用冷藏或冷冻保存方式，避免因保存不当导致食品变质。对于粮食、豆类等不易腐食品，做好通风、防潮、防虫、防鼠等措施。</w:t>
      </w:r>
    </w:p>
    <w:p w14:paraId="33644002" w14:textId="7777777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（11）供应商餐厅员工应按餐饮业规定统一着装，接受采购人的监督。供应商指定专人负责搜集采购人意见、建议、受理投诉，并在24小时内进行处理或给予答复。</w:t>
      </w:r>
    </w:p>
    <w:p w14:paraId="27F861C6" w14:textId="15661EF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（12）对餐厅垃圾要作到“日产日清”，不积压、不乱放，保证环境清洁，按采购人指定的通道运送货物(包括垃圾)，并保持运输通道的清洁。</w:t>
      </w:r>
    </w:p>
    <w:p w14:paraId="7ECBA29F" w14:textId="7777777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（13）供应商接受采购人每天对食品卫生进行的监控，并实行留样制度，每餐样品保存</w:t>
      </w:r>
      <w:r w:rsidRPr="009F21F1">
        <w:rPr>
          <w:rFonts w:asciiTheme="minorEastAsia" w:eastAsiaTheme="minorEastAsia" w:hAnsiTheme="minorEastAsia" w:hint="eastAsia"/>
          <w:sz w:val="24"/>
        </w:rPr>
        <w:lastRenderedPageBreak/>
        <w:t>期为48小时，以便对其进行卫生抽检。</w:t>
      </w:r>
    </w:p>
    <w:p w14:paraId="652AA8B8" w14:textId="7777777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（14）供应商应充分预估到各种安全风险及突发事件（包括但不限于天然气泄漏、水管爆裂、电气设备失灵、油锅冒火等）并做好相应的处理方案。</w:t>
      </w:r>
    </w:p>
    <w:p w14:paraId="30977788" w14:textId="7777777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（15）积极配合采购人对餐厅的检查、监督工作，为采购人的监管人员提供工作便利。</w:t>
      </w:r>
    </w:p>
    <w:p w14:paraId="3DD16A55" w14:textId="7777777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16）餐卡系统的配置安装费用及系统维护费用由采购人负责，餐厅餐卡系统的操作由供应商负责，供应商有责任按正常操作程序操作使用，有义务对采购人的设备珍惜爱护，不得恶意损坏，若餐厅餐卡系统在供应商使用期间出现非自然损坏情形的，供应商负责维修或者更换，若供应商因此给采购人造成损失的，则由供应商承担一切赔偿责任。</w:t>
      </w:r>
    </w:p>
    <w:p w14:paraId="25E91520" w14:textId="7777777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17）供应商应当合理使用厨房、餐厅的设施、设备及各种用具、用品。餐厅所用餐具、易耗设备的自然损耗由采购人负责，但餐具、易耗设备因丢失或者因人为原因出现损坏等，则由供应商负责维修或者更换，若供应商因此给采购人造成损失的，则由供应商承担一切赔偿责任。</w:t>
      </w:r>
    </w:p>
    <w:p w14:paraId="79DC22B8" w14:textId="09BEA980"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（18）未经采购人书面同意，供应商不得擅自停止营业，遇国家规定的法定假期(五一、国庆、元旦、春节等)，供应商应根据采购人要求，提供上述节假日正常餐饮服务。</w:t>
      </w:r>
    </w:p>
    <w:p w14:paraId="0D2CF298" w14:textId="7777777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（19）未经采购人书面同意，供应商不得改变采购人提供的设备设施的用途，不得改变电路或私拉电线，不得改变或破坏餐厅的结构。否则由此造成的损失由供应商承担。</w:t>
      </w:r>
    </w:p>
    <w:p w14:paraId="10636D8A" w14:textId="77777777" w:rsidR="004761B5"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（20）供应商应当合理使用餐厅、厨房、宿舍的场地，严禁在餐厅、厨房、宿舍区域内进行非法经营活动。</w:t>
      </w:r>
    </w:p>
    <w:p w14:paraId="609D307A" w14:textId="516E0313" w:rsidR="00EB0D8D" w:rsidRPr="009F21F1" w:rsidRDefault="004761B5" w:rsidP="004761B5">
      <w:pPr>
        <w:spacing w:after="0" w:line="360" w:lineRule="auto"/>
        <w:rPr>
          <w:rFonts w:asciiTheme="minorEastAsia" w:eastAsiaTheme="minorEastAsia" w:hAnsiTheme="minorEastAsia" w:hint="eastAsia"/>
          <w:sz w:val="24"/>
        </w:rPr>
      </w:pPr>
      <w:r w:rsidRPr="009F21F1">
        <w:rPr>
          <w:rFonts w:asciiTheme="minorEastAsia" w:eastAsiaTheme="minorEastAsia" w:hAnsiTheme="minorEastAsia" w:hint="eastAsia"/>
          <w:sz w:val="24"/>
        </w:rPr>
        <w:t>（21）供应商须规范完成全部油烟清洗作业，作业人员应严格遵守安全、环保及消防作业标准，全程文明清洗、合规操作，不得漏洗、少洗、敷衍作业，确保油烟罩、管道、净化器、风机等全部设备部位清洗彻底、干净无残留油垢；清洗过程由供应商全权负责安全与现场管理，做好断电、防护、防污染、防火等各项安全措施，妥善处理清洗垃圾与废油污水，严禁乱排乱倒，施工造成的设备损坏、场地污染、安全事故及一切损失均由供应商自行承担并负责赔偿；供应商必须使用合规、环保、无腐蚀性的清洗药剂与工具，不得损伤采购人原有设备、装修及设施；清洗完工后须保证排烟系统运行正常、无漏油、无积油堵塞、油烟排放达标，同时无条件配合采购人日常巡查、不定期抽查及相关部门检查工作，及时整改采购人提出的问题，完整留存清洗记录、检测报告、清洗前后对比图等材料并交付采购人存档，且对本次清洗质量承担质保责任，质保期内出现质量问题需免费返工整改</w:t>
      </w:r>
      <w:r w:rsidR="00D00A89" w:rsidRPr="009F21F1">
        <w:rPr>
          <w:rFonts w:asciiTheme="minorEastAsia" w:eastAsiaTheme="minorEastAsia" w:hAnsiTheme="minorEastAsia" w:hint="eastAsia"/>
          <w:sz w:val="24"/>
        </w:rPr>
        <w:t>。</w:t>
      </w:r>
    </w:p>
    <w:p w14:paraId="0959960F" w14:textId="77777777" w:rsidR="00EB0D8D" w:rsidRPr="009F21F1" w:rsidRDefault="00444462" w:rsidP="004C1B1F">
      <w:pPr>
        <w:spacing w:after="0" w:line="360" w:lineRule="auto"/>
        <w:jc w:val="center"/>
        <w:outlineLvl w:val="0"/>
        <w:rPr>
          <w:rFonts w:eastAsiaTheme="minorEastAsia"/>
          <w:b/>
          <w:sz w:val="36"/>
          <w:szCs w:val="36"/>
        </w:rPr>
      </w:pPr>
      <w:r w:rsidRPr="009F21F1">
        <w:rPr>
          <w:rFonts w:asciiTheme="minorEastAsia" w:eastAsiaTheme="minorEastAsia" w:hAnsiTheme="minorEastAsia"/>
          <w:b/>
          <w:sz w:val="24"/>
        </w:rPr>
        <w:br w:type="page"/>
      </w:r>
      <w:bookmarkStart w:id="700" w:name="_Toc237887188"/>
      <w:r w:rsidRPr="009F21F1">
        <w:rPr>
          <w:rFonts w:eastAsiaTheme="minorEastAsia"/>
          <w:b/>
          <w:sz w:val="36"/>
          <w:szCs w:val="36"/>
        </w:rPr>
        <w:lastRenderedPageBreak/>
        <w:t>第五章</w:t>
      </w:r>
      <w:r w:rsidRPr="009F21F1">
        <w:rPr>
          <w:rFonts w:eastAsiaTheme="minorEastAsia"/>
          <w:b/>
          <w:sz w:val="36"/>
          <w:szCs w:val="36"/>
        </w:rPr>
        <w:t xml:space="preserve">   </w:t>
      </w:r>
      <w:r w:rsidRPr="009F21F1">
        <w:rPr>
          <w:rFonts w:eastAsiaTheme="minorEastAsia"/>
          <w:b/>
          <w:sz w:val="36"/>
          <w:szCs w:val="36"/>
        </w:rPr>
        <w:t>合同草案条款</w:t>
      </w:r>
      <w:bookmarkEnd w:id="700"/>
    </w:p>
    <w:p w14:paraId="4CDE79D7" w14:textId="77777777" w:rsidR="00EB0D8D" w:rsidRPr="009F21F1" w:rsidRDefault="00EB0D8D">
      <w:pPr>
        <w:tabs>
          <w:tab w:val="left" w:pos="900"/>
          <w:tab w:val="left" w:pos="1080"/>
        </w:tabs>
        <w:snapToGrid w:val="0"/>
        <w:spacing w:line="360" w:lineRule="auto"/>
        <w:rPr>
          <w:rFonts w:eastAsiaTheme="minorEastAsia"/>
          <w:kern w:val="0"/>
          <w:sz w:val="18"/>
          <w:szCs w:val="18"/>
        </w:rPr>
      </w:pPr>
    </w:p>
    <w:p w14:paraId="0DF51662" w14:textId="77777777" w:rsidR="00EB0D8D" w:rsidRPr="009F21F1" w:rsidRDefault="00444462">
      <w:pPr>
        <w:tabs>
          <w:tab w:val="left" w:pos="900"/>
          <w:tab w:val="left" w:pos="1080"/>
        </w:tabs>
        <w:snapToGrid w:val="0"/>
        <w:spacing w:line="360" w:lineRule="auto"/>
        <w:rPr>
          <w:kern w:val="0"/>
          <w:sz w:val="24"/>
        </w:rPr>
      </w:pPr>
      <w:r w:rsidRPr="009F21F1">
        <w:rPr>
          <w:kern w:val="0"/>
          <w:sz w:val="24"/>
        </w:rPr>
        <w:t>说明：</w:t>
      </w:r>
    </w:p>
    <w:p w14:paraId="0E6868F3" w14:textId="77777777" w:rsidR="00EB0D8D" w:rsidRPr="009F21F1" w:rsidRDefault="00444462">
      <w:pPr>
        <w:tabs>
          <w:tab w:val="left" w:pos="900"/>
          <w:tab w:val="left" w:pos="1080"/>
        </w:tabs>
        <w:snapToGrid w:val="0"/>
        <w:spacing w:line="360" w:lineRule="auto"/>
        <w:rPr>
          <w:sz w:val="24"/>
        </w:rPr>
      </w:pPr>
      <w:r w:rsidRPr="009F21F1">
        <w:rPr>
          <w:kern w:val="0"/>
          <w:sz w:val="24"/>
        </w:rPr>
        <w:t xml:space="preserve">1. </w:t>
      </w:r>
      <w:r w:rsidRPr="009F21F1">
        <w:rPr>
          <w:kern w:val="0"/>
          <w:sz w:val="24"/>
        </w:rPr>
        <w:t>为更大力度激发市场活力和社会创造力，增强发展动力，按照《北京市全面优化营商环境助力企业高质量发展实施方案》（京政办发〔</w:t>
      </w:r>
      <w:r w:rsidRPr="009F21F1">
        <w:rPr>
          <w:kern w:val="0"/>
          <w:sz w:val="24"/>
        </w:rPr>
        <w:t>2023</w:t>
      </w:r>
      <w:r w:rsidRPr="009F21F1">
        <w:rPr>
          <w:kern w:val="0"/>
          <w:sz w:val="24"/>
        </w:rPr>
        <w:t>〕</w:t>
      </w:r>
      <w:r w:rsidRPr="009F21F1">
        <w:rPr>
          <w:kern w:val="0"/>
          <w:sz w:val="24"/>
        </w:rPr>
        <w:t>8</w:t>
      </w:r>
      <w:r w:rsidRPr="009F21F1">
        <w:rPr>
          <w:kern w:val="0"/>
          <w:sz w:val="24"/>
        </w:rPr>
        <w:t>号）部署，进一步加强政府采购合同线上融资</w:t>
      </w:r>
      <w:r w:rsidRPr="009F21F1">
        <w:rPr>
          <w:kern w:val="0"/>
          <w:sz w:val="24"/>
        </w:rPr>
        <w:t>“</w:t>
      </w:r>
      <w:r w:rsidRPr="009F21F1">
        <w:rPr>
          <w:kern w:val="0"/>
          <w:sz w:val="24"/>
        </w:rPr>
        <w:t>一站式</w:t>
      </w:r>
      <w:r w:rsidRPr="009F21F1">
        <w:rPr>
          <w:kern w:val="0"/>
          <w:sz w:val="24"/>
        </w:rPr>
        <w:t>”</w:t>
      </w:r>
      <w:r w:rsidRPr="009F21F1">
        <w:rPr>
          <w:kern w:val="0"/>
          <w:sz w:val="24"/>
        </w:rPr>
        <w:t>服务（以下简称</w:t>
      </w:r>
      <w:r w:rsidRPr="009F21F1">
        <w:rPr>
          <w:kern w:val="0"/>
          <w:sz w:val="24"/>
        </w:rPr>
        <w:t>“</w:t>
      </w:r>
      <w:r w:rsidRPr="009F21F1">
        <w:rPr>
          <w:kern w:val="0"/>
          <w:sz w:val="24"/>
        </w:rPr>
        <w:t>政采贷</w:t>
      </w:r>
      <w:r w:rsidRPr="009F21F1">
        <w:rPr>
          <w:kern w:val="0"/>
          <w:sz w:val="24"/>
        </w:rPr>
        <w:t>”</w:t>
      </w:r>
      <w:r w:rsidRPr="009F21F1">
        <w:rPr>
          <w:kern w:val="0"/>
          <w:sz w:val="24"/>
        </w:rPr>
        <w:t>），北京市财政局、中国人民银行营业管理部联合发布《关于推进政府采购合同线上融资有关工作的通知》（京财采购〔</w:t>
      </w:r>
      <w:r w:rsidRPr="009F21F1">
        <w:rPr>
          <w:kern w:val="0"/>
          <w:sz w:val="24"/>
        </w:rPr>
        <w:t>2023</w:t>
      </w:r>
      <w:r w:rsidRPr="009F21F1">
        <w:rPr>
          <w:kern w:val="0"/>
          <w:sz w:val="24"/>
        </w:rPr>
        <w:t>〕</w:t>
      </w:r>
      <w:r w:rsidRPr="009F21F1">
        <w:rPr>
          <w:kern w:val="0"/>
          <w:sz w:val="24"/>
        </w:rPr>
        <w:t>637</w:t>
      </w:r>
      <w:r w:rsidRPr="009F21F1">
        <w:rPr>
          <w:kern w:val="0"/>
          <w:sz w:val="24"/>
        </w:rPr>
        <w:t>号）。有需求的供应商，可按上述通知要求办理</w:t>
      </w:r>
      <w:r w:rsidRPr="009F21F1">
        <w:rPr>
          <w:kern w:val="0"/>
          <w:sz w:val="24"/>
        </w:rPr>
        <w:t>“</w:t>
      </w:r>
      <w:r w:rsidRPr="009F21F1">
        <w:rPr>
          <w:kern w:val="0"/>
          <w:sz w:val="24"/>
        </w:rPr>
        <w:t>政采贷</w:t>
      </w:r>
      <w:r w:rsidRPr="009F21F1">
        <w:rPr>
          <w:kern w:val="0"/>
          <w:sz w:val="24"/>
        </w:rPr>
        <w:t>”</w:t>
      </w:r>
      <w:r w:rsidRPr="009F21F1">
        <w:rPr>
          <w:kern w:val="0"/>
          <w:sz w:val="24"/>
        </w:rPr>
        <w:t>。</w:t>
      </w:r>
      <w:r w:rsidRPr="009F21F1">
        <w:rPr>
          <w:sz w:val="24"/>
        </w:rPr>
        <w:t xml:space="preserve"> </w:t>
      </w:r>
      <w:r w:rsidRPr="009F21F1">
        <w:rPr>
          <w:rFonts w:hint="eastAsia"/>
          <w:sz w:val="24"/>
        </w:rPr>
        <w:t>采购人应积极配合供应商获得政府采购合同融资贷款，无特殊原因，应在收到供应商因融资需要发起的变更收款账户申请后</w:t>
      </w:r>
      <w:r w:rsidRPr="009F21F1">
        <w:rPr>
          <w:sz w:val="24"/>
        </w:rPr>
        <w:t>10</w:t>
      </w:r>
      <w:r w:rsidRPr="009F21F1">
        <w:rPr>
          <w:sz w:val="24"/>
        </w:rPr>
        <w:t>个工作日内确认通过。</w:t>
      </w:r>
    </w:p>
    <w:p w14:paraId="568EE05B" w14:textId="77777777" w:rsidR="00EB0D8D" w:rsidRPr="009F21F1" w:rsidRDefault="00444462">
      <w:pPr>
        <w:tabs>
          <w:tab w:val="left" w:pos="900"/>
          <w:tab w:val="left" w:pos="1080"/>
        </w:tabs>
        <w:snapToGrid w:val="0"/>
        <w:spacing w:line="360" w:lineRule="auto"/>
        <w:rPr>
          <w:kern w:val="0"/>
          <w:sz w:val="24"/>
        </w:rPr>
      </w:pPr>
      <w:r w:rsidRPr="009F21F1">
        <w:rPr>
          <w:sz w:val="24"/>
        </w:rPr>
        <w:t>2.</w:t>
      </w:r>
      <w:r w:rsidRPr="009F21F1">
        <w:rPr>
          <w:rFonts w:hint="eastAsia"/>
          <w:sz w:val="24"/>
        </w:rPr>
        <w:t>采购人应严格按照要求，在中标、成交通知书发出之日起</w:t>
      </w:r>
      <w:r w:rsidRPr="009F21F1">
        <w:rPr>
          <w:sz w:val="24"/>
        </w:rPr>
        <w:t>30</w:t>
      </w:r>
      <w:r w:rsidRPr="009F21F1">
        <w:rPr>
          <w:sz w:val="24"/>
        </w:rPr>
        <w:t>日内签订采购合同，鼓励采购人在线签订电子合同，完善电子签章管理、合同审核等配套内控机制，进一步缩短合同签订期限。</w:t>
      </w:r>
    </w:p>
    <w:p w14:paraId="4241F819" w14:textId="77777777" w:rsidR="00EB0D8D" w:rsidRPr="009F21F1" w:rsidRDefault="00444462">
      <w:pPr>
        <w:tabs>
          <w:tab w:val="left" w:pos="900"/>
          <w:tab w:val="left" w:pos="1080"/>
        </w:tabs>
        <w:snapToGrid w:val="0"/>
        <w:spacing w:line="360" w:lineRule="auto"/>
        <w:rPr>
          <w:kern w:val="0"/>
          <w:sz w:val="24"/>
        </w:rPr>
      </w:pPr>
      <w:r w:rsidRPr="009F21F1">
        <w:rPr>
          <w:kern w:val="0"/>
          <w:sz w:val="24"/>
        </w:rPr>
        <w:t>3.</w:t>
      </w:r>
      <w:r w:rsidRPr="009F21F1">
        <w:t xml:space="preserve"> </w:t>
      </w:r>
      <w:r w:rsidRPr="009F21F1">
        <w:rPr>
          <w:kern w:val="0"/>
          <w:sz w:val="24"/>
        </w:rPr>
        <w:t>合同类型按照民法典规定的典型合同类别，结合采购标的的实际情况确定。合同文本应当符合民法典及《政府采购需求管理办法》（财库〔</w:t>
      </w:r>
      <w:r w:rsidRPr="009F21F1">
        <w:rPr>
          <w:kern w:val="0"/>
          <w:sz w:val="24"/>
        </w:rPr>
        <w:t>2021</w:t>
      </w:r>
      <w:r w:rsidRPr="009F21F1">
        <w:rPr>
          <w:kern w:val="0"/>
          <w:sz w:val="24"/>
        </w:rPr>
        <w:t>〕</w:t>
      </w:r>
      <w:r w:rsidRPr="009F21F1">
        <w:rPr>
          <w:kern w:val="0"/>
          <w:sz w:val="24"/>
        </w:rPr>
        <w:t>22</w:t>
      </w:r>
      <w:r w:rsidRPr="009F21F1">
        <w:rPr>
          <w:kern w:val="0"/>
          <w:sz w:val="24"/>
        </w:rPr>
        <w:t>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77D7A647" w14:textId="77777777" w:rsidR="00EB0D8D" w:rsidRPr="009F21F1" w:rsidRDefault="00444462">
      <w:pPr>
        <w:tabs>
          <w:tab w:val="left" w:pos="900"/>
          <w:tab w:val="left" w:pos="1080"/>
        </w:tabs>
        <w:snapToGrid w:val="0"/>
        <w:spacing w:line="360" w:lineRule="auto"/>
        <w:rPr>
          <w:kern w:val="0"/>
          <w:sz w:val="24"/>
        </w:rPr>
      </w:pPr>
      <w:r w:rsidRPr="009F21F1">
        <w:rPr>
          <w:kern w:val="0"/>
          <w:sz w:val="24"/>
        </w:rPr>
        <w:t xml:space="preserve">4. </w:t>
      </w:r>
      <w:r w:rsidRPr="009F21F1">
        <w:rPr>
          <w:kern w:val="0"/>
          <w:sz w:val="24"/>
        </w:rPr>
        <w:t>合同条款中应规定，乙方完全遵守《中华人民共和国妇女权益保障法》中关于</w:t>
      </w:r>
      <w:r w:rsidRPr="009F21F1">
        <w:rPr>
          <w:kern w:val="0"/>
          <w:sz w:val="24"/>
        </w:rPr>
        <w:t>“</w:t>
      </w:r>
      <w:r w:rsidRPr="009F21F1">
        <w:rPr>
          <w:kern w:val="0"/>
          <w:sz w:val="24"/>
        </w:rPr>
        <w:t>劳动和社会保障权益</w:t>
      </w:r>
      <w:r w:rsidRPr="009F21F1">
        <w:rPr>
          <w:kern w:val="0"/>
          <w:sz w:val="24"/>
        </w:rPr>
        <w:t>”</w:t>
      </w:r>
      <w:r w:rsidRPr="009F21F1">
        <w:rPr>
          <w:kern w:val="0"/>
          <w:sz w:val="24"/>
        </w:rPr>
        <w:t>的有关要求。</w:t>
      </w:r>
    </w:p>
    <w:p w14:paraId="2712F1C6" w14:textId="77777777" w:rsidR="00EB0D8D" w:rsidRPr="009F21F1" w:rsidRDefault="00444462">
      <w:pPr>
        <w:tabs>
          <w:tab w:val="left" w:pos="900"/>
          <w:tab w:val="left" w:pos="1080"/>
        </w:tabs>
        <w:snapToGrid w:val="0"/>
        <w:spacing w:line="360" w:lineRule="auto"/>
        <w:rPr>
          <w:sz w:val="24"/>
        </w:rPr>
      </w:pPr>
      <w:r w:rsidRPr="009F21F1">
        <w:rPr>
          <w:kern w:val="0"/>
          <w:sz w:val="24"/>
        </w:rPr>
        <w:t xml:space="preserve">5. </w:t>
      </w:r>
      <w:r w:rsidRPr="009F21F1">
        <w:rPr>
          <w:sz w:val="24"/>
        </w:rPr>
        <w:t>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1CD1F5B3" w14:textId="77777777" w:rsidR="00EB0D8D" w:rsidRPr="009F21F1" w:rsidRDefault="00444462">
      <w:pPr>
        <w:tabs>
          <w:tab w:val="left" w:pos="900"/>
          <w:tab w:val="left" w:pos="1080"/>
        </w:tabs>
        <w:snapToGrid w:val="0"/>
        <w:spacing w:line="360" w:lineRule="auto"/>
        <w:rPr>
          <w:sz w:val="24"/>
        </w:rPr>
      </w:pPr>
      <w:r w:rsidRPr="009F21F1">
        <w:rPr>
          <w:sz w:val="24"/>
        </w:rPr>
        <w:t xml:space="preserve">6. </w:t>
      </w:r>
      <w:r w:rsidRPr="009F21F1">
        <w:rPr>
          <w:sz w:val="24"/>
        </w:rPr>
        <w:t>政府采购合同设定首付款支付方式的，首付款支付比例原则上不低于合同金额的</w:t>
      </w:r>
      <w:r w:rsidRPr="009F21F1">
        <w:rPr>
          <w:sz w:val="24"/>
        </w:rPr>
        <w:t>30%</w:t>
      </w:r>
      <w:r w:rsidRPr="009F21F1">
        <w:rPr>
          <w:sz w:val="24"/>
        </w:rPr>
        <w:t>；对于中小企业，首付款支付比例原则上不低于合同金额的</w:t>
      </w:r>
      <w:r w:rsidRPr="009F21F1">
        <w:rPr>
          <w:sz w:val="24"/>
        </w:rPr>
        <w:t>50%</w:t>
      </w:r>
      <w:r w:rsidRPr="009F21F1">
        <w:rPr>
          <w:sz w:val="24"/>
        </w:rPr>
        <w:t>。</w:t>
      </w:r>
    </w:p>
    <w:p w14:paraId="3DCB936B" w14:textId="77777777" w:rsidR="00EB0D8D" w:rsidRPr="009F21F1" w:rsidRDefault="00444462">
      <w:pPr>
        <w:pStyle w:val="afe"/>
        <w:shd w:val="clear" w:color="auto" w:fill="FFFFFF"/>
        <w:spacing w:before="0" w:beforeAutospacing="0" w:after="0" w:afterAutospacing="0" w:line="360" w:lineRule="auto"/>
        <w:jc w:val="both"/>
        <w:rPr>
          <w:rFonts w:ascii="Times New Roman" w:hAnsi="Times New Roman" w:cs="Times New Roman"/>
        </w:rPr>
      </w:pPr>
      <w:r w:rsidRPr="009F21F1">
        <w:rPr>
          <w:rFonts w:ascii="Times New Roman" w:hAnsi="Times New Roman" w:cs="Times New Roman"/>
        </w:rPr>
        <w:lastRenderedPageBreak/>
        <w:t xml:space="preserve">7. </w:t>
      </w:r>
      <w:r w:rsidRPr="009F21F1">
        <w:rPr>
          <w:rFonts w:ascii="Times New Roman" w:hAnsi="Times New Roman" w:cs="Times New Roman"/>
        </w:rPr>
        <w:t>政府采购合同应当约定资金支付的方式、时间和条件，明确逾期支付资金的违约责任。</w:t>
      </w:r>
    </w:p>
    <w:p w14:paraId="45E33CF9" w14:textId="77777777" w:rsidR="00EB0D8D" w:rsidRPr="009F21F1" w:rsidRDefault="00444462">
      <w:pPr>
        <w:pStyle w:val="afe"/>
        <w:shd w:val="clear" w:color="auto" w:fill="FFFFFF"/>
        <w:spacing w:before="0" w:beforeAutospacing="0" w:after="0" w:afterAutospacing="0" w:line="360" w:lineRule="auto"/>
        <w:jc w:val="both"/>
        <w:rPr>
          <w:rFonts w:ascii="Times New Roman" w:eastAsia="微软雅黑" w:hAnsi="Times New Roman" w:cs="Times New Roman"/>
          <w:color w:val="333333"/>
          <w:sz w:val="21"/>
          <w:szCs w:val="21"/>
        </w:rPr>
      </w:pPr>
      <w:r w:rsidRPr="009F21F1">
        <w:rPr>
          <w:rFonts w:ascii="Times New Roman" w:hAnsi="Times New Roman" w:cs="Times New Roman" w:hint="eastAsia"/>
        </w:rPr>
        <w:t>对于满足合同约定支付条件的，采购人原则上应当自收到发票后</w:t>
      </w:r>
      <w:r w:rsidRPr="009F21F1">
        <w:rPr>
          <w:rFonts w:ascii="Times New Roman" w:hAnsi="Times New Roman" w:cs="Times New Roman"/>
        </w:rPr>
        <w:t>10</w:t>
      </w:r>
      <w:r w:rsidRPr="009F21F1">
        <w:rPr>
          <w:rFonts w:ascii="Times New Roman" w:hAnsi="Times New Roman" w:cs="Times New Roman"/>
        </w:rPr>
        <w:t>个工作日内将资金支付到合同约定的供应商账户，鼓励采购人完善内部流程，自收到发票后</w:t>
      </w:r>
      <w:r w:rsidRPr="009F21F1">
        <w:rPr>
          <w:rFonts w:ascii="Times New Roman" w:hAnsi="Times New Roman" w:cs="Times New Roman"/>
        </w:rPr>
        <w:t>1</w:t>
      </w:r>
      <w:r w:rsidRPr="009F21F1">
        <w:rPr>
          <w:rFonts w:ascii="Times New Roman" w:hAnsi="Times New Roman" w:cs="Times New Roman"/>
        </w:rPr>
        <w:t>个工作日内完成资金支付事宜。采购人和供应商对资金支付产生争议的，应当按照法律规定和合同约定及时解决，保证资金支付效率。</w:t>
      </w:r>
    </w:p>
    <w:p w14:paraId="39A6F2C6" w14:textId="77777777" w:rsidR="00EB0D8D" w:rsidRPr="009F21F1" w:rsidRDefault="00444462">
      <w:pPr>
        <w:tabs>
          <w:tab w:val="left" w:pos="900"/>
          <w:tab w:val="left" w:pos="1080"/>
        </w:tabs>
        <w:snapToGrid w:val="0"/>
        <w:spacing w:line="360" w:lineRule="auto"/>
        <w:rPr>
          <w:sz w:val="24"/>
        </w:rPr>
      </w:pPr>
      <w:r w:rsidRPr="009F21F1">
        <w:rPr>
          <w:sz w:val="24"/>
        </w:rPr>
        <w:t xml:space="preserve">8. </w:t>
      </w:r>
      <w:r w:rsidRPr="009F21F1">
        <w:rPr>
          <w:sz w:val="24"/>
        </w:rPr>
        <w:t>采购文件对商品包装和快递包装提出具体要求的，政府采购合同应当载明对政府采购供应商提供产品及相关快递服务的具体包装要求和履约验收相关条款，必要时要求中标、成交供应商在履约验收环节出具检测报告。</w:t>
      </w:r>
    </w:p>
    <w:p w14:paraId="55825A49" w14:textId="77777777" w:rsidR="004761B5" w:rsidRPr="009F21F1" w:rsidRDefault="00444462">
      <w:pPr>
        <w:tabs>
          <w:tab w:val="left" w:pos="900"/>
          <w:tab w:val="left" w:pos="1080"/>
        </w:tabs>
        <w:snapToGrid w:val="0"/>
        <w:spacing w:line="360" w:lineRule="auto"/>
        <w:rPr>
          <w:sz w:val="24"/>
        </w:rPr>
      </w:pPr>
      <w:r w:rsidRPr="009F21F1">
        <w:rPr>
          <w:sz w:val="24"/>
        </w:rPr>
        <w:t xml:space="preserve">9. </w:t>
      </w:r>
      <w:bookmarkStart w:id="701" w:name="_Hlk168432431"/>
      <w:r w:rsidRPr="009F21F1">
        <w:rPr>
          <w:rFonts w:hint="eastAsia"/>
          <w:sz w:val="24"/>
        </w:rPr>
        <w:t>履约验收方案应当在合同中约定。履约验收方案要明确履约验收的主体、时间、方式、程序、内容和验收标准等事项。采购人、采购代理机构可以邀请参加本项目的其他供应商或者第三方专业机构及专家参与验收，相关验收意见作为验收的参考资料。政府向社会公众提供的公共服务项目，验收时应当邀请服务对象参与并出具意见，验收结果应当向社会公告。</w:t>
      </w:r>
      <w:bookmarkEnd w:id="701"/>
    </w:p>
    <w:p w14:paraId="7F663406" w14:textId="0EE6C00C" w:rsidR="004761B5" w:rsidRPr="009F21F1" w:rsidRDefault="004761B5">
      <w:pPr>
        <w:widowControl/>
        <w:jc w:val="left"/>
        <w:rPr>
          <w:sz w:val="24"/>
        </w:rPr>
      </w:pPr>
      <w:r w:rsidRPr="009F21F1">
        <w:rPr>
          <w:sz w:val="24"/>
        </w:rPr>
        <w:br w:type="page"/>
      </w:r>
    </w:p>
    <w:p w14:paraId="55E3D86F" w14:textId="77777777" w:rsidR="004761B5" w:rsidRPr="009F21F1" w:rsidRDefault="004761B5" w:rsidP="004761B5">
      <w:pPr>
        <w:adjustRightInd w:val="0"/>
        <w:snapToGrid w:val="0"/>
        <w:spacing w:line="360" w:lineRule="auto"/>
        <w:jc w:val="center"/>
        <w:rPr>
          <w:rFonts w:ascii="Arial" w:hAnsi="Arial" w:cs="Arial"/>
          <w:b/>
          <w:sz w:val="44"/>
          <w:szCs w:val="32"/>
        </w:rPr>
      </w:pPr>
    </w:p>
    <w:p w14:paraId="040E63D2" w14:textId="0325A2D1" w:rsidR="004761B5" w:rsidRPr="009F21F1" w:rsidRDefault="004761B5" w:rsidP="004761B5">
      <w:pPr>
        <w:adjustRightInd w:val="0"/>
        <w:snapToGrid w:val="0"/>
        <w:spacing w:line="360" w:lineRule="auto"/>
        <w:jc w:val="center"/>
        <w:rPr>
          <w:rFonts w:ascii="Arial" w:hAnsi="Arial" w:cs="Arial"/>
          <w:b/>
          <w:sz w:val="44"/>
          <w:szCs w:val="32"/>
        </w:rPr>
      </w:pPr>
      <w:r w:rsidRPr="009F21F1">
        <w:rPr>
          <w:rFonts w:ascii="Arial" w:hAnsi="Arial" w:cs="Arial" w:hint="eastAsia"/>
          <w:b/>
          <w:sz w:val="44"/>
          <w:szCs w:val="32"/>
        </w:rPr>
        <w:t>北京市海淀区</w:t>
      </w:r>
      <w:bookmarkStart w:id="702" w:name="OLE_LINK8"/>
      <w:bookmarkStart w:id="703" w:name="OLE_LINK9"/>
      <w:r w:rsidRPr="009F21F1">
        <w:rPr>
          <w:rFonts w:ascii="Arial" w:hAnsi="Arial" w:cs="Arial" w:hint="eastAsia"/>
          <w:b/>
          <w:sz w:val="44"/>
          <w:szCs w:val="32"/>
        </w:rPr>
        <w:t>温泉镇后勤委托服务项目</w:t>
      </w:r>
    </w:p>
    <w:p w14:paraId="37182B15" w14:textId="77777777" w:rsidR="004761B5" w:rsidRPr="009F21F1" w:rsidRDefault="004761B5" w:rsidP="004761B5">
      <w:pPr>
        <w:adjustRightInd w:val="0"/>
        <w:snapToGrid w:val="0"/>
        <w:spacing w:line="360" w:lineRule="auto"/>
        <w:jc w:val="center"/>
        <w:rPr>
          <w:rFonts w:ascii="Arial" w:hAnsi="Arial" w:cs="Arial"/>
          <w:b/>
          <w:sz w:val="44"/>
          <w:szCs w:val="32"/>
        </w:rPr>
      </w:pPr>
      <w:r w:rsidRPr="009F21F1">
        <w:rPr>
          <w:rFonts w:ascii="Arial" w:hAnsi="Arial" w:cs="Arial" w:hint="eastAsia"/>
          <w:b/>
          <w:sz w:val="44"/>
          <w:szCs w:val="32"/>
        </w:rPr>
        <w:t>合同</w:t>
      </w:r>
      <w:bookmarkEnd w:id="702"/>
      <w:bookmarkEnd w:id="703"/>
    </w:p>
    <w:p w14:paraId="35399C85" w14:textId="77777777" w:rsidR="004761B5" w:rsidRPr="009F21F1" w:rsidRDefault="004761B5" w:rsidP="004761B5">
      <w:pPr>
        <w:adjustRightInd w:val="0"/>
        <w:snapToGrid w:val="0"/>
        <w:spacing w:afterLines="50" w:after="120" w:line="360" w:lineRule="auto"/>
        <w:ind w:rightChars="7" w:right="15" w:firstLineChars="246" w:firstLine="790"/>
        <w:rPr>
          <w:rFonts w:ascii="Arial" w:hAnsi="Arial" w:cs="Arial"/>
          <w:b/>
          <w:sz w:val="32"/>
          <w:szCs w:val="32"/>
        </w:rPr>
      </w:pPr>
    </w:p>
    <w:p w14:paraId="7E3676A0" w14:textId="77777777" w:rsidR="004761B5" w:rsidRPr="009F21F1" w:rsidRDefault="004761B5" w:rsidP="004761B5">
      <w:pPr>
        <w:adjustRightInd w:val="0"/>
        <w:snapToGrid w:val="0"/>
        <w:spacing w:afterLines="50" w:after="120" w:line="360" w:lineRule="auto"/>
        <w:ind w:rightChars="7" w:right="15" w:firstLineChars="246" w:firstLine="790"/>
        <w:rPr>
          <w:rFonts w:ascii="Arial" w:hAnsi="Arial" w:cs="Arial"/>
          <w:b/>
          <w:sz w:val="32"/>
          <w:szCs w:val="32"/>
        </w:rPr>
      </w:pPr>
    </w:p>
    <w:p w14:paraId="0A71CFF0" w14:textId="77777777" w:rsidR="004761B5" w:rsidRPr="009F21F1" w:rsidRDefault="004761B5" w:rsidP="004761B5">
      <w:pPr>
        <w:adjustRightInd w:val="0"/>
        <w:snapToGrid w:val="0"/>
        <w:spacing w:afterLines="50" w:after="120" w:line="360" w:lineRule="auto"/>
        <w:ind w:rightChars="7" w:right="15" w:firstLineChars="246" w:firstLine="790"/>
        <w:rPr>
          <w:rFonts w:ascii="Arial" w:hAnsi="Arial" w:cs="Arial"/>
          <w:b/>
          <w:sz w:val="32"/>
          <w:szCs w:val="32"/>
        </w:rPr>
      </w:pPr>
    </w:p>
    <w:p w14:paraId="4B42EEBF" w14:textId="77777777" w:rsidR="004761B5" w:rsidRPr="009F21F1" w:rsidRDefault="004761B5" w:rsidP="004761B5">
      <w:pPr>
        <w:adjustRightInd w:val="0"/>
        <w:snapToGrid w:val="0"/>
        <w:spacing w:afterLines="50" w:after="120" w:line="360" w:lineRule="auto"/>
        <w:ind w:rightChars="7" w:right="15" w:firstLineChars="246" w:firstLine="790"/>
        <w:rPr>
          <w:rFonts w:ascii="Arial" w:hAnsi="Arial" w:cs="Arial"/>
          <w:b/>
          <w:sz w:val="32"/>
          <w:szCs w:val="32"/>
        </w:rPr>
      </w:pPr>
    </w:p>
    <w:p w14:paraId="61CDF6F1" w14:textId="77777777" w:rsidR="004761B5" w:rsidRPr="009F21F1" w:rsidRDefault="004761B5" w:rsidP="004761B5">
      <w:pPr>
        <w:adjustRightInd w:val="0"/>
        <w:snapToGrid w:val="0"/>
        <w:spacing w:afterLines="50" w:after="120" w:line="360" w:lineRule="auto"/>
        <w:ind w:rightChars="7" w:right="15" w:firstLineChars="246" w:firstLine="790"/>
        <w:rPr>
          <w:rFonts w:ascii="Arial" w:hAnsi="Arial" w:cs="Arial"/>
          <w:b/>
          <w:sz w:val="32"/>
          <w:szCs w:val="32"/>
        </w:rPr>
      </w:pPr>
    </w:p>
    <w:p w14:paraId="26BDCE27" w14:textId="77777777" w:rsidR="004761B5" w:rsidRPr="009F21F1" w:rsidRDefault="004761B5" w:rsidP="004761B5">
      <w:pPr>
        <w:adjustRightInd w:val="0"/>
        <w:snapToGrid w:val="0"/>
        <w:spacing w:afterLines="50" w:after="120" w:line="360" w:lineRule="auto"/>
        <w:ind w:rightChars="7" w:right="15" w:firstLineChars="246" w:firstLine="790"/>
        <w:rPr>
          <w:rFonts w:ascii="Arial" w:hAnsi="Arial" w:cs="Arial"/>
          <w:b/>
          <w:sz w:val="32"/>
          <w:szCs w:val="32"/>
        </w:rPr>
      </w:pPr>
    </w:p>
    <w:p w14:paraId="5A9A7C9E" w14:textId="77777777" w:rsidR="004761B5" w:rsidRPr="009F21F1" w:rsidRDefault="004761B5" w:rsidP="004761B5">
      <w:pPr>
        <w:adjustRightInd w:val="0"/>
        <w:snapToGrid w:val="0"/>
        <w:spacing w:afterLines="50" w:after="120" w:line="360" w:lineRule="auto"/>
        <w:ind w:rightChars="7" w:right="15" w:firstLineChars="246" w:firstLine="790"/>
        <w:rPr>
          <w:rFonts w:ascii="Arial" w:hAnsi="Arial" w:cs="Arial"/>
          <w:b/>
          <w:sz w:val="32"/>
          <w:szCs w:val="32"/>
        </w:rPr>
      </w:pPr>
      <w:r w:rsidRPr="009F21F1">
        <w:rPr>
          <w:rFonts w:ascii="Arial" w:hAnsi="Arial" w:cs="Arial" w:hint="eastAsia"/>
          <w:b/>
          <w:sz w:val="32"/>
          <w:szCs w:val="32"/>
        </w:rPr>
        <w:t>委托人（甲方）：北京市海淀区温泉镇人民政府</w:t>
      </w:r>
    </w:p>
    <w:p w14:paraId="73AB9A0E" w14:textId="77777777" w:rsidR="004761B5" w:rsidRPr="009F21F1" w:rsidRDefault="004761B5" w:rsidP="004761B5">
      <w:pPr>
        <w:adjustRightInd w:val="0"/>
        <w:snapToGrid w:val="0"/>
        <w:spacing w:afterLines="50" w:after="120" w:line="360" w:lineRule="auto"/>
        <w:ind w:rightChars="7" w:right="15" w:firstLineChars="246" w:firstLine="790"/>
        <w:rPr>
          <w:rFonts w:ascii="宋体" w:hAnsi="宋体" w:cs="宋体" w:hint="eastAsia"/>
          <w:sz w:val="32"/>
          <w:szCs w:val="32"/>
        </w:rPr>
      </w:pPr>
      <w:r w:rsidRPr="009F21F1">
        <w:rPr>
          <w:rFonts w:ascii="Arial" w:hAnsi="Arial" w:cs="Arial" w:hint="eastAsia"/>
          <w:b/>
          <w:sz w:val="32"/>
          <w:szCs w:val="32"/>
        </w:rPr>
        <w:t>受托人（乙方）：</w:t>
      </w:r>
      <w:r w:rsidRPr="009F21F1">
        <w:rPr>
          <w:rFonts w:ascii="宋体" w:hAnsi="宋体" w:cs="宋体"/>
          <w:sz w:val="32"/>
          <w:szCs w:val="32"/>
        </w:rPr>
        <w:t xml:space="preserve"> </w:t>
      </w:r>
    </w:p>
    <w:p w14:paraId="1941F111" w14:textId="77777777" w:rsidR="004761B5" w:rsidRPr="009F21F1" w:rsidRDefault="004761B5" w:rsidP="004761B5">
      <w:pPr>
        <w:spacing w:line="360" w:lineRule="auto"/>
        <w:ind w:rightChars="7" w:right="15" w:firstLineChars="600" w:firstLine="1928"/>
        <w:rPr>
          <w:rFonts w:ascii="Arial" w:hAnsi="Arial" w:cs="Arial"/>
          <w:b/>
          <w:sz w:val="32"/>
          <w:szCs w:val="32"/>
        </w:rPr>
      </w:pPr>
    </w:p>
    <w:p w14:paraId="11C9D4E6" w14:textId="77777777" w:rsidR="004761B5" w:rsidRPr="009F21F1" w:rsidRDefault="004761B5" w:rsidP="004761B5">
      <w:pPr>
        <w:spacing w:line="360" w:lineRule="auto"/>
        <w:ind w:rightChars="7" w:right="15" w:firstLineChars="600" w:firstLine="1928"/>
        <w:rPr>
          <w:rFonts w:ascii="Arial" w:hAnsi="Arial" w:cs="Arial"/>
          <w:b/>
          <w:sz w:val="32"/>
          <w:szCs w:val="32"/>
        </w:rPr>
      </w:pPr>
    </w:p>
    <w:p w14:paraId="04CB9DCA" w14:textId="77777777" w:rsidR="004761B5" w:rsidRPr="009F21F1" w:rsidRDefault="004761B5" w:rsidP="004761B5">
      <w:pPr>
        <w:spacing w:line="360" w:lineRule="auto"/>
        <w:ind w:rightChars="7" w:right="15" w:firstLineChars="600" w:firstLine="1928"/>
        <w:rPr>
          <w:rFonts w:ascii="Arial" w:hAnsi="Arial" w:cs="Arial"/>
          <w:b/>
          <w:sz w:val="32"/>
          <w:szCs w:val="32"/>
        </w:rPr>
      </w:pPr>
    </w:p>
    <w:p w14:paraId="154CDBFE" w14:textId="77777777" w:rsidR="004761B5" w:rsidRPr="009F21F1" w:rsidRDefault="004761B5" w:rsidP="004761B5">
      <w:pPr>
        <w:spacing w:line="360" w:lineRule="auto"/>
        <w:ind w:rightChars="7" w:right="15" w:firstLineChars="600" w:firstLine="1928"/>
        <w:rPr>
          <w:rFonts w:ascii="Arial" w:hAnsi="Arial" w:cs="Arial"/>
          <w:b/>
          <w:sz w:val="32"/>
          <w:szCs w:val="32"/>
        </w:rPr>
      </w:pPr>
    </w:p>
    <w:p w14:paraId="06F9261E" w14:textId="77777777" w:rsidR="004761B5" w:rsidRPr="009F21F1" w:rsidRDefault="004761B5" w:rsidP="004761B5">
      <w:pPr>
        <w:spacing w:line="360" w:lineRule="auto"/>
        <w:ind w:rightChars="7" w:right="15" w:firstLineChars="600" w:firstLine="1928"/>
        <w:rPr>
          <w:rFonts w:ascii="Arial" w:hAnsi="Arial" w:cs="Arial"/>
          <w:b/>
          <w:sz w:val="32"/>
          <w:szCs w:val="32"/>
        </w:rPr>
      </w:pPr>
    </w:p>
    <w:p w14:paraId="45623532" w14:textId="1F3806F8" w:rsidR="004761B5" w:rsidRPr="009F21F1" w:rsidRDefault="004761B5" w:rsidP="004761B5">
      <w:pPr>
        <w:tabs>
          <w:tab w:val="left" w:pos="900"/>
          <w:tab w:val="left" w:pos="1080"/>
        </w:tabs>
        <w:snapToGrid w:val="0"/>
        <w:spacing w:line="360" w:lineRule="auto"/>
        <w:jc w:val="center"/>
        <w:rPr>
          <w:sz w:val="24"/>
        </w:rPr>
      </w:pPr>
      <w:r w:rsidRPr="009F21F1">
        <w:rPr>
          <w:rFonts w:ascii="Arial" w:hAnsi="Arial" w:cs="Arial" w:hint="eastAsia"/>
          <w:b/>
          <w:sz w:val="32"/>
          <w:szCs w:val="32"/>
        </w:rPr>
        <w:t>二〇二六年</w:t>
      </w:r>
    </w:p>
    <w:p w14:paraId="3DA1AC01" w14:textId="77777777" w:rsidR="004761B5" w:rsidRPr="009F21F1" w:rsidRDefault="00444462">
      <w:pPr>
        <w:widowControl/>
        <w:jc w:val="left"/>
        <w:rPr>
          <w:rFonts w:eastAsiaTheme="minorEastAsia"/>
          <w:b/>
          <w:sz w:val="36"/>
          <w:szCs w:val="36"/>
        </w:rPr>
      </w:pPr>
      <w:r w:rsidRPr="009F21F1">
        <w:rPr>
          <w:rFonts w:eastAsiaTheme="minorEastAsia"/>
          <w:b/>
          <w:sz w:val="36"/>
          <w:szCs w:val="36"/>
        </w:rPr>
        <w:br w:type="page"/>
      </w:r>
    </w:p>
    <w:p w14:paraId="338AB976" w14:textId="77777777" w:rsidR="004761B5" w:rsidRPr="009F21F1" w:rsidRDefault="004761B5" w:rsidP="004761B5">
      <w:pPr>
        <w:spacing w:line="276" w:lineRule="auto"/>
        <w:rPr>
          <w:rFonts w:ascii="宋体" w:hAnsi="宋体" w:cs="宋体" w:hint="eastAsia"/>
          <w:sz w:val="24"/>
        </w:rPr>
      </w:pPr>
      <w:r w:rsidRPr="009F21F1">
        <w:rPr>
          <w:rFonts w:ascii="宋体" w:hAnsi="宋体" w:cs="宋体" w:hint="eastAsia"/>
          <w:sz w:val="24"/>
        </w:rPr>
        <w:lastRenderedPageBreak/>
        <w:t>甲  方：北京市海淀区温泉镇人民政府</w:t>
      </w:r>
    </w:p>
    <w:p w14:paraId="6BF9C2E0" w14:textId="77777777" w:rsidR="004761B5" w:rsidRPr="009F21F1" w:rsidRDefault="004761B5" w:rsidP="004761B5">
      <w:pPr>
        <w:spacing w:line="276" w:lineRule="auto"/>
        <w:rPr>
          <w:rFonts w:ascii="宋体" w:hAnsi="宋体" w:cs="宋体" w:hint="eastAsia"/>
          <w:sz w:val="24"/>
        </w:rPr>
      </w:pPr>
      <w:r w:rsidRPr="009F21F1">
        <w:rPr>
          <w:rFonts w:ascii="宋体" w:hAnsi="宋体" w:cs="宋体" w:hint="eastAsia"/>
          <w:sz w:val="24"/>
        </w:rPr>
        <w:t xml:space="preserve">法定代表人：  </w:t>
      </w:r>
    </w:p>
    <w:p w14:paraId="67B5F180" w14:textId="77777777" w:rsidR="004761B5" w:rsidRPr="009F21F1" w:rsidRDefault="004761B5" w:rsidP="004761B5">
      <w:pPr>
        <w:spacing w:line="276" w:lineRule="auto"/>
        <w:rPr>
          <w:rFonts w:ascii="宋体" w:hAnsi="宋体" w:cs="宋体" w:hint="eastAsia"/>
          <w:sz w:val="24"/>
        </w:rPr>
      </w:pPr>
      <w:r w:rsidRPr="009F21F1">
        <w:rPr>
          <w:rFonts w:ascii="宋体" w:hAnsi="宋体" w:cs="宋体" w:hint="eastAsia"/>
          <w:sz w:val="24"/>
        </w:rPr>
        <w:t>地  址：北京市海淀区温泉镇白家疃村北</w:t>
      </w:r>
    </w:p>
    <w:p w14:paraId="49FEAB84" w14:textId="77777777" w:rsidR="004761B5" w:rsidRPr="009F21F1" w:rsidRDefault="004761B5" w:rsidP="004761B5">
      <w:pPr>
        <w:spacing w:line="276" w:lineRule="auto"/>
        <w:rPr>
          <w:rFonts w:ascii="宋体" w:hAnsi="宋体" w:cs="宋体" w:hint="eastAsia"/>
          <w:sz w:val="24"/>
        </w:rPr>
      </w:pPr>
      <w:r w:rsidRPr="009F21F1">
        <w:rPr>
          <w:rFonts w:ascii="宋体" w:hAnsi="宋体" w:cs="宋体" w:hint="eastAsia"/>
          <w:sz w:val="24"/>
        </w:rPr>
        <w:t>邮  编：100095</w:t>
      </w:r>
    </w:p>
    <w:p w14:paraId="4A06D5FF" w14:textId="77777777" w:rsidR="004761B5" w:rsidRPr="009F21F1" w:rsidRDefault="004761B5" w:rsidP="004761B5">
      <w:pPr>
        <w:spacing w:line="276" w:lineRule="auto"/>
        <w:rPr>
          <w:rFonts w:ascii="宋体" w:hAnsi="宋体" w:cs="宋体" w:hint="eastAsia"/>
          <w:sz w:val="24"/>
        </w:rPr>
      </w:pPr>
    </w:p>
    <w:p w14:paraId="034C78D3" w14:textId="77777777" w:rsidR="004761B5" w:rsidRPr="009F21F1" w:rsidRDefault="004761B5" w:rsidP="004761B5">
      <w:pPr>
        <w:pStyle w:val="23"/>
        <w:ind w:left="840" w:hanging="420"/>
      </w:pPr>
    </w:p>
    <w:p w14:paraId="27C3DA52" w14:textId="77777777" w:rsidR="004761B5" w:rsidRPr="009F21F1" w:rsidRDefault="004761B5" w:rsidP="004761B5">
      <w:pPr>
        <w:spacing w:line="276" w:lineRule="auto"/>
        <w:rPr>
          <w:rFonts w:ascii="宋体" w:hAnsi="宋体" w:cs="宋体" w:hint="eastAsia"/>
          <w:sz w:val="24"/>
        </w:rPr>
      </w:pPr>
      <w:r w:rsidRPr="009F21F1">
        <w:rPr>
          <w:rFonts w:ascii="宋体" w:hAnsi="宋体" w:cs="宋体" w:hint="eastAsia"/>
          <w:sz w:val="24"/>
        </w:rPr>
        <w:t>乙  方：</w:t>
      </w:r>
      <w:r w:rsidRPr="009F21F1">
        <w:rPr>
          <w:rFonts w:ascii="宋体" w:hAnsi="宋体" w:cs="宋体"/>
          <w:sz w:val="24"/>
        </w:rPr>
        <w:t xml:space="preserve"> </w:t>
      </w:r>
    </w:p>
    <w:p w14:paraId="1F9B40F4" w14:textId="77777777" w:rsidR="004761B5" w:rsidRPr="009F21F1" w:rsidRDefault="004761B5" w:rsidP="004761B5">
      <w:pPr>
        <w:spacing w:line="276" w:lineRule="auto"/>
        <w:rPr>
          <w:rFonts w:ascii="宋体" w:hAnsi="宋体" w:cs="宋体" w:hint="eastAsia"/>
          <w:sz w:val="24"/>
        </w:rPr>
      </w:pPr>
      <w:r w:rsidRPr="009F21F1">
        <w:rPr>
          <w:rFonts w:ascii="宋体" w:hAnsi="宋体" w:cs="宋体" w:hint="eastAsia"/>
          <w:sz w:val="24"/>
        </w:rPr>
        <w:t>法定代表人：</w:t>
      </w:r>
      <w:r w:rsidRPr="009F21F1">
        <w:rPr>
          <w:rFonts w:ascii="宋体" w:hAnsi="宋体" w:cs="宋体"/>
          <w:sz w:val="24"/>
        </w:rPr>
        <w:t xml:space="preserve"> </w:t>
      </w:r>
    </w:p>
    <w:p w14:paraId="22178DDC" w14:textId="77777777" w:rsidR="004761B5" w:rsidRPr="009F21F1" w:rsidRDefault="004761B5" w:rsidP="004761B5">
      <w:pPr>
        <w:spacing w:line="276" w:lineRule="auto"/>
        <w:rPr>
          <w:rFonts w:ascii="宋体" w:hAnsi="宋体" w:cs="宋体" w:hint="eastAsia"/>
          <w:sz w:val="24"/>
        </w:rPr>
      </w:pPr>
      <w:r w:rsidRPr="009F21F1">
        <w:rPr>
          <w:rFonts w:ascii="宋体" w:hAnsi="宋体" w:cs="宋体" w:hint="eastAsia"/>
          <w:sz w:val="24"/>
        </w:rPr>
        <w:t>地  址：</w:t>
      </w:r>
    </w:p>
    <w:p w14:paraId="7CA9F3C1" w14:textId="77777777" w:rsidR="004761B5" w:rsidRPr="009F21F1" w:rsidRDefault="004761B5" w:rsidP="004761B5">
      <w:pPr>
        <w:spacing w:line="276" w:lineRule="auto"/>
        <w:rPr>
          <w:rFonts w:ascii="宋体" w:hAnsi="宋体" w:cs="宋体" w:hint="eastAsia"/>
          <w:sz w:val="24"/>
        </w:rPr>
      </w:pPr>
      <w:r w:rsidRPr="009F21F1">
        <w:rPr>
          <w:rFonts w:ascii="宋体" w:hAnsi="宋体" w:cs="宋体" w:hint="eastAsia"/>
          <w:sz w:val="24"/>
        </w:rPr>
        <w:t>邮  编：</w:t>
      </w:r>
    </w:p>
    <w:p w14:paraId="1EF93438" w14:textId="77777777" w:rsidR="004761B5" w:rsidRPr="009F21F1" w:rsidRDefault="004761B5" w:rsidP="004761B5">
      <w:pPr>
        <w:spacing w:line="276" w:lineRule="auto"/>
        <w:rPr>
          <w:rFonts w:ascii="宋体" w:hAnsi="宋体" w:cs="宋体" w:hint="eastAsia"/>
          <w:sz w:val="24"/>
        </w:rPr>
      </w:pPr>
    </w:p>
    <w:p w14:paraId="5954FA9F" w14:textId="77777777" w:rsidR="004761B5" w:rsidRPr="009F21F1" w:rsidRDefault="004761B5" w:rsidP="004761B5">
      <w:pPr>
        <w:spacing w:line="276" w:lineRule="auto"/>
        <w:ind w:firstLineChars="200" w:firstLine="480"/>
        <w:rPr>
          <w:rFonts w:ascii="宋体" w:hAnsi="宋体" w:cs="宋体" w:hint="eastAsia"/>
          <w:sz w:val="24"/>
        </w:rPr>
      </w:pPr>
      <w:r w:rsidRPr="009F21F1">
        <w:rPr>
          <w:rFonts w:ascii="宋体" w:hAnsi="宋体" w:cs="宋体" w:hint="eastAsia"/>
          <w:sz w:val="24"/>
        </w:rPr>
        <w:t>根据《中华人民共和国民法典》和相关法律法规，甲乙双方在自愿、平等、协商的基础上，就甲方委托乙方协助完成北京市海淀区温泉镇后勤委托服务项目，提供相应服务等事宜达成共识并签订本合同。</w:t>
      </w:r>
    </w:p>
    <w:p w14:paraId="2C1F7B08" w14:textId="77777777" w:rsidR="004761B5" w:rsidRPr="009F21F1" w:rsidRDefault="004761B5" w:rsidP="004761B5">
      <w:pPr>
        <w:spacing w:line="276" w:lineRule="auto"/>
        <w:rPr>
          <w:rFonts w:ascii="宋体" w:hAnsi="宋体" w:cs="宋体" w:hint="eastAsia"/>
          <w:sz w:val="24"/>
        </w:rPr>
      </w:pPr>
    </w:p>
    <w:p w14:paraId="4EBFB081" w14:textId="77777777" w:rsidR="004761B5" w:rsidRPr="009F21F1" w:rsidRDefault="004761B5" w:rsidP="004761B5">
      <w:pPr>
        <w:spacing w:line="276" w:lineRule="auto"/>
        <w:rPr>
          <w:rFonts w:ascii="宋体" w:hAnsi="宋体" w:cs="宋体" w:hint="eastAsia"/>
          <w:b/>
          <w:bCs/>
          <w:sz w:val="24"/>
        </w:rPr>
      </w:pPr>
      <w:r w:rsidRPr="009F21F1">
        <w:rPr>
          <w:rFonts w:ascii="宋体" w:hAnsi="宋体" w:cs="宋体" w:hint="eastAsia"/>
          <w:b/>
          <w:bCs/>
          <w:sz w:val="24"/>
        </w:rPr>
        <w:t>第一条 服务内容、期限、就餐方式、餐费标准及管理要求总则</w:t>
      </w:r>
    </w:p>
    <w:p w14:paraId="2AE33376" w14:textId="77777777" w:rsidR="004761B5" w:rsidRPr="009F21F1" w:rsidRDefault="004761B5" w:rsidP="004761B5">
      <w:pPr>
        <w:tabs>
          <w:tab w:val="left" w:pos="0"/>
        </w:tabs>
        <w:spacing w:line="276" w:lineRule="auto"/>
        <w:ind w:leftChars="-1" w:left="-2" w:firstLineChars="178" w:firstLine="427"/>
        <w:rPr>
          <w:rFonts w:ascii="宋体" w:hAnsi="宋体" w:cs="宋体" w:hint="eastAsia"/>
          <w:bCs/>
          <w:sz w:val="24"/>
        </w:rPr>
      </w:pPr>
      <w:r w:rsidRPr="009F21F1">
        <w:rPr>
          <w:rFonts w:ascii="宋体" w:hAnsi="宋体" w:cs="宋体" w:hint="eastAsia"/>
          <w:bCs/>
          <w:sz w:val="24"/>
        </w:rPr>
        <w:t>一、服务内容：为温泉镇人民政府办公区、温泉镇农业综合服务中心办公区、温泉镇治安巡防办公区提供后勤委托服务，按照要求完成食品的制作加工和供应，负责餐厅工作区域的日常管理、维护及保洁工作；定期清洗</w:t>
      </w:r>
      <w:bookmarkStart w:id="704" w:name="OLE_LINK2"/>
      <w:r w:rsidRPr="009F21F1">
        <w:rPr>
          <w:rFonts w:ascii="宋体" w:hAnsi="宋体" w:cs="宋体" w:hint="eastAsia"/>
          <w:bCs/>
          <w:sz w:val="24"/>
        </w:rPr>
        <w:t>油烟管道、油烟净化器及风机</w:t>
      </w:r>
      <w:bookmarkEnd w:id="704"/>
      <w:r w:rsidRPr="009F21F1">
        <w:rPr>
          <w:rFonts w:ascii="宋体" w:hAnsi="宋体" w:cs="宋体" w:hint="eastAsia"/>
          <w:bCs/>
          <w:sz w:val="24"/>
        </w:rPr>
        <w:t>；接受甲方的监管并满足甲方对餐饮质量、整体用餐等方面的要求。</w:t>
      </w:r>
    </w:p>
    <w:p w14:paraId="6939ED3D" w14:textId="77777777" w:rsidR="004761B5" w:rsidRPr="009F21F1" w:rsidRDefault="004761B5" w:rsidP="004761B5">
      <w:pPr>
        <w:tabs>
          <w:tab w:val="left" w:pos="0"/>
        </w:tabs>
        <w:spacing w:line="276" w:lineRule="auto"/>
        <w:ind w:leftChars="-1" w:left="-2" w:firstLineChars="178" w:firstLine="427"/>
        <w:rPr>
          <w:rFonts w:ascii="宋体" w:hAnsi="宋体" w:cs="宋体" w:hint="eastAsia"/>
          <w:bCs/>
          <w:sz w:val="24"/>
        </w:rPr>
      </w:pPr>
      <w:r w:rsidRPr="009F21F1">
        <w:rPr>
          <w:rFonts w:ascii="宋体" w:hAnsi="宋体" w:cs="宋体" w:hint="eastAsia"/>
          <w:bCs/>
          <w:sz w:val="24"/>
        </w:rPr>
        <w:t>二、签约期限：</w:t>
      </w:r>
      <w:r w:rsidRPr="009F21F1">
        <w:rPr>
          <w:rFonts w:ascii="宋体" w:hAnsi="宋体" w:cs="宋体"/>
          <w:bCs/>
          <w:sz w:val="24"/>
          <w:u w:val="single"/>
        </w:rPr>
        <w:t xml:space="preserve">     </w:t>
      </w:r>
      <w:r w:rsidRPr="009F21F1">
        <w:rPr>
          <w:rFonts w:ascii="宋体" w:hAnsi="宋体" w:cs="宋体" w:hint="eastAsia"/>
          <w:bCs/>
          <w:sz w:val="24"/>
        </w:rPr>
        <w:t>年</w:t>
      </w:r>
      <w:r w:rsidRPr="009F21F1">
        <w:rPr>
          <w:rFonts w:ascii="宋体" w:hAnsi="宋体" w:cs="宋体"/>
          <w:bCs/>
          <w:sz w:val="24"/>
          <w:u w:val="single"/>
        </w:rPr>
        <w:t xml:space="preserve">  </w:t>
      </w:r>
      <w:r w:rsidRPr="009F21F1">
        <w:rPr>
          <w:rFonts w:ascii="宋体" w:hAnsi="宋体" w:cs="宋体" w:hint="eastAsia"/>
          <w:bCs/>
          <w:sz w:val="24"/>
        </w:rPr>
        <w:t>月</w:t>
      </w:r>
      <w:r w:rsidRPr="009F21F1">
        <w:rPr>
          <w:rFonts w:ascii="宋体" w:hAnsi="宋体" w:cs="宋体"/>
          <w:bCs/>
          <w:sz w:val="24"/>
          <w:u w:val="single"/>
        </w:rPr>
        <w:t xml:space="preserve">  </w:t>
      </w:r>
      <w:r w:rsidRPr="009F21F1">
        <w:rPr>
          <w:rFonts w:ascii="宋体" w:hAnsi="宋体" w:cs="宋体" w:hint="eastAsia"/>
          <w:bCs/>
          <w:sz w:val="24"/>
        </w:rPr>
        <w:t>日起至</w:t>
      </w:r>
      <w:r w:rsidRPr="009F21F1">
        <w:rPr>
          <w:rFonts w:ascii="宋体" w:hAnsi="宋体" w:cs="宋体"/>
          <w:bCs/>
          <w:sz w:val="24"/>
          <w:u w:val="single"/>
        </w:rPr>
        <w:t xml:space="preserve">     </w:t>
      </w:r>
      <w:r w:rsidRPr="009F21F1">
        <w:rPr>
          <w:rFonts w:ascii="宋体" w:hAnsi="宋体" w:cs="宋体" w:hint="eastAsia"/>
          <w:bCs/>
          <w:sz w:val="24"/>
        </w:rPr>
        <w:t>年</w:t>
      </w:r>
      <w:r w:rsidRPr="009F21F1">
        <w:rPr>
          <w:rFonts w:ascii="宋体" w:hAnsi="宋体" w:cs="宋体"/>
          <w:bCs/>
          <w:sz w:val="24"/>
          <w:u w:val="single"/>
        </w:rPr>
        <w:t xml:space="preserve">  </w:t>
      </w:r>
      <w:r w:rsidRPr="009F21F1">
        <w:rPr>
          <w:rFonts w:ascii="宋体" w:hAnsi="宋体" w:cs="宋体" w:hint="eastAsia"/>
          <w:bCs/>
          <w:sz w:val="24"/>
        </w:rPr>
        <w:t>月</w:t>
      </w:r>
      <w:r w:rsidRPr="009F21F1">
        <w:rPr>
          <w:rFonts w:ascii="宋体" w:hAnsi="宋体" w:cs="宋体"/>
          <w:bCs/>
          <w:sz w:val="24"/>
          <w:u w:val="single"/>
        </w:rPr>
        <w:t xml:space="preserve">  </w:t>
      </w:r>
      <w:r w:rsidRPr="009F21F1">
        <w:rPr>
          <w:rFonts w:ascii="宋体" w:hAnsi="宋体" w:cs="宋体" w:hint="eastAsia"/>
          <w:bCs/>
          <w:sz w:val="24"/>
        </w:rPr>
        <w:t>日。</w:t>
      </w:r>
    </w:p>
    <w:p w14:paraId="6E4F1FEA" w14:textId="77777777" w:rsidR="004761B5" w:rsidRPr="009F21F1" w:rsidRDefault="004761B5" w:rsidP="004761B5">
      <w:pPr>
        <w:tabs>
          <w:tab w:val="left" w:pos="0"/>
        </w:tabs>
        <w:spacing w:line="276" w:lineRule="auto"/>
        <w:ind w:leftChars="-1" w:left="-2" w:firstLineChars="178" w:firstLine="427"/>
        <w:rPr>
          <w:rFonts w:ascii="宋体" w:hAnsi="宋体" w:cs="宋体" w:hint="eastAsia"/>
          <w:bCs/>
          <w:sz w:val="24"/>
        </w:rPr>
      </w:pPr>
      <w:r w:rsidRPr="009F21F1">
        <w:rPr>
          <w:rFonts w:ascii="宋体" w:hAnsi="宋体" w:cs="宋体" w:hint="eastAsia"/>
          <w:bCs/>
          <w:sz w:val="24"/>
        </w:rPr>
        <w:t>三、供餐方式：自助（</w:t>
      </w:r>
      <w:r w:rsidRPr="009F21F1">
        <w:rPr>
          <w:rFonts w:ascii="宋体" w:hAnsi="宋体" w:cs="宋体"/>
          <w:bCs/>
          <w:sz w:val="24"/>
        </w:rPr>
        <w:t>500人以内）</w:t>
      </w:r>
      <w:r w:rsidRPr="009F21F1">
        <w:rPr>
          <w:rFonts w:ascii="宋体" w:hAnsi="宋体" w:cs="宋体" w:hint="eastAsia"/>
          <w:bCs/>
          <w:sz w:val="24"/>
        </w:rPr>
        <w:t>。</w:t>
      </w:r>
    </w:p>
    <w:p w14:paraId="6C883D48" w14:textId="77777777" w:rsidR="004761B5" w:rsidRPr="009F21F1" w:rsidRDefault="004761B5" w:rsidP="004761B5">
      <w:pPr>
        <w:tabs>
          <w:tab w:val="left" w:pos="0"/>
        </w:tabs>
        <w:spacing w:line="276" w:lineRule="auto"/>
        <w:ind w:leftChars="-1" w:left="-2" w:firstLineChars="178" w:firstLine="427"/>
        <w:rPr>
          <w:rFonts w:ascii="宋体" w:hAnsi="宋体" w:cs="宋体" w:hint="eastAsia"/>
          <w:bCs/>
          <w:sz w:val="24"/>
        </w:rPr>
      </w:pPr>
      <w:r w:rsidRPr="009F21F1">
        <w:rPr>
          <w:rFonts w:ascii="宋体" w:hAnsi="宋体" w:cs="宋体" w:hint="eastAsia"/>
          <w:bCs/>
          <w:sz w:val="24"/>
        </w:rPr>
        <w:t>四、供餐时间：</w:t>
      </w:r>
      <w:r w:rsidRPr="009F21F1">
        <w:rPr>
          <w:rFonts w:ascii="宋体" w:hAnsi="宋体" w:hint="eastAsia"/>
          <w:bCs/>
          <w:sz w:val="24"/>
        </w:rPr>
        <w:t>早餐、午餐、晚餐，具体用餐</w:t>
      </w:r>
      <w:r w:rsidRPr="009F21F1">
        <w:rPr>
          <w:rFonts w:ascii="宋体" w:hAnsi="宋体" w:cs="宋体" w:hint="eastAsia"/>
          <w:sz w:val="24"/>
        </w:rPr>
        <w:t>时间根据甲方实际需求</w:t>
      </w:r>
      <w:r w:rsidRPr="009F21F1">
        <w:rPr>
          <w:rFonts w:ascii="宋体" w:hAnsi="宋体" w:cs="宋体" w:hint="eastAsia"/>
          <w:bCs/>
          <w:sz w:val="24"/>
        </w:rPr>
        <w:t>。</w:t>
      </w:r>
    </w:p>
    <w:p w14:paraId="41A3D4F0" w14:textId="77777777" w:rsidR="004761B5" w:rsidRPr="009F21F1" w:rsidRDefault="004761B5" w:rsidP="004761B5">
      <w:pPr>
        <w:spacing w:line="276" w:lineRule="auto"/>
        <w:ind w:firstLineChars="177" w:firstLine="425"/>
        <w:rPr>
          <w:rFonts w:ascii="宋体" w:hAnsi="宋体" w:cs="宋体" w:hint="eastAsia"/>
          <w:sz w:val="24"/>
        </w:rPr>
      </w:pPr>
      <w:r w:rsidRPr="009F21F1">
        <w:rPr>
          <w:rFonts w:ascii="宋体" w:hAnsi="宋体" w:cs="宋体" w:hint="eastAsia"/>
          <w:sz w:val="24"/>
        </w:rPr>
        <w:t>五、管理要求：</w:t>
      </w:r>
    </w:p>
    <w:p w14:paraId="452CD6AD" w14:textId="77777777" w:rsidR="004761B5" w:rsidRPr="009F21F1" w:rsidRDefault="004761B5" w:rsidP="004761B5">
      <w:pPr>
        <w:numPr>
          <w:ilvl w:val="0"/>
          <w:numId w:val="18"/>
        </w:numPr>
        <w:spacing w:after="0" w:line="276" w:lineRule="auto"/>
        <w:ind w:left="720" w:hanging="300"/>
        <w:rPr>
          <w:rFonts w:ascii="宋体" w:hAnsi="宋体" w:cs="宋体" w:hint="eastAsia"/>
          <w:sz w:val="24"/>
        </w:rPr>
      </w:pPr>
      <w:r w:rsidRPr="009F21F1">
        <w:rPr>
          <w:rFonts w:ascii="宋体" w:hAnsi="宋体" w:cs="宋体" w:hint="eastAsia"/>
          <w:sz w:val="24"/>
        </w:rPr>
        <w:t xml:space="preserve">乙方在合同期内根据甲方要求配备优秀、稳定的厨师和服务队伍，保证甲方各项餐饮服务工作达到甲方规定的标准及各类食品安全。                                                                                                                                            </w:t>
      </w:r>
    </w:p>
    <w:p w14:paraId="64347C5E" w14:textId="77777777" w:rsidR="004761B5" w:rsidRPr="009F21F1" w:rsidRDefault="004761B5" w:rsidP="004761B5">
      <w:pPr>
        <w:numPr>
          <w:ilvl w:val="0"/>
          <w:numId w:val="18"/>
        </w:numPr>
        <w:spacing w:after="0" w:line="276" w:lineRule="auto"/>
        <w:ind w:left="720" w:hanging="300"/>
        <w:rPr>
          <w:rFonts w:ascii="宋体" w:hAnsi="宋体" w:cs="宋体" w:hint="eastAsia"/>
          <w:sz w:val="24"/>
        </w:rPr>
      </w:pPr>
      <w:r w:rsidRPr="009F21F1">
        <w:rPr>
          <w:rFonts w:ascii="宋体" w:hAnsi="宋体" w:cs="宋体" w:hint="eastAsia"/>
          <w:sz w:val="24"/>
        </w:rPr>
        <w:t>乙方每月实际消耗原材料不得少于投入原材料成本的97%（乙方每月须提供当月原材料投入报表供甲方审核，未消耗安全保质期内原材料作为结余供甲方下月度供餐投入）。</w:t>
      </w:r>
    </w:p>
    <w:p w14:paraId="4C9413F7" w14:textId="77777777" w:rsidR="004761B5" w:rsidRPr="009F21F1" w:rsidRDefault="004761B5" w:rsidP="004761B5">
      <w:pPr>
        <w:spacing w:line="276" w:lineRule="auto"/>
        <w:rPr>
          <w:rFonts w:ascii="宋体" w:hAnsi="宋体" w:cs="宋体" w:hint="eastAsia"/>
          <w:b/>
          <w:sz w:val="24"/>
        </w:rPr>
      </w:pPr>
      <w:r w:rsidRPr="009F21F1">
        <w:rPr>
          <w:rFonts w:ascii="宋体" w:hAnsi="宋体" w:cs="宋体" w:hint="eastAsia"/>
          <w:b/>
          <w:sz w:val="24"/>
        </w:rPr>
        <w:t>第二条 服务的范围、内容及相关要求</w:t>
      </w:r>
    </w:p>
    <w:p w14:paraId="67CEC132" w14:textId="77777777" w:rsidR="004761B5" w:rsidRPr="009F21F1" w:rsidRDefault="004761B5" w:rsidP="004761B5">
      <w:pPr>
        <w:spacing w:line="276" w:lineRule="auto"/>
        <w:ind w:firstLineChars="177" w:firstLine="425"/>
        <w:rPr>
          <w:rFonts w:ascii="宋体" w:hAnsi="宋体" w:cs="宋体" w:hint="eastAsia"/>
          <w:sz w:val="24"/>
        </w:rPr>
      </w:pPr>
      <w:r w:rsidRPr="009F21F1">
        <w:rPr>
          <w:rFonts w:ascii="宋体" w:hAnsi="宋体" w:cs="宋体" w:hint="eastAsia"/>
          <w:sz w:val="24"/>
        </w:rPr>
        <w:lastRenderedPageBreak/>
        <w:t>一、服务范围：</w:t>
      </w:r>
    </w:p>
    <w:p w14:paraId="01D68C89" w14:textId="77777777" w:rsidR="004761B5" w:rsidRPr="009F21F1" w:rsidRDefault="004761B5" w:rsidP="004761B5">
      <w:pPr>
        <w:numPr>
          <w:ilvl w:val="0"/>
          <w:numId w:val="19"/>
        </w:numPr>
        <w:spacing w:after="0" w:line="276" w:lineRule="auto"/>
        <w:ind w:left="720" w:hanging="300"/>
        <w:rPr>
          <w:rFonts w:ascii="宋体" w:hAnsi="宋体" w:cs="宋体" w:hint="eastAsia"/>
          <w:sz w:val="24"/>
        </w:rPr>
      </w:pPr>
      <w:r w:rsidRPr="009F21F1">
        <w:rPr>
          <w:rFonts w:ascii="宋体" w:hAnsi="宋体" w:cs="宋体" w:hint="eastAsia"/>
          <w:sz w:val="24"/>
        </w:rPr>
        <w:t>甲方员工的早餐、午餐、晚餐类职工餐饮服务</w:t>
      </w:r>
    </w:p>
    <w:p w14:paraId="1EDA106E" w14:textId="77777777" w:rsidR="004761B5" w:rsidRPr="009F21F1" w:rsidRDefault="004761B5" w:rsidP="004761B5">
      <w:pPr>
        <w:numPr>
          <w:ilvl w:val="0"/>
          <w:numId w:val="19"/>
        </w:numPr>
        <w:spacing w:after="0" w:line="276" w:lineRule="auto"/>
        <w:ind w:left="720" w:hanging="300"/>
        <w:rPr>
          <w:rFonts w:ascii="宋体" w:hAnsi="宋体" w:cs="宋体" w:hint="eastAsia"/>
          <w:sz w:val="24"/>
        </w:rPr>
      </w:pPr>
      <w:r w:rsidRPr="009F21F1">
        <w:rPr>
          <w:rFonts w:ascii="宋体" w:hAnsi="宋体" w:cs="宋体" w:hint="eastAsia"/>
          <w:sz w:val="24"/>
        </w:rPr>
        <w:t>甲方餐厅的</w:t>
      </w:r>
      <w:r w:rsidRPr="009F21F1">
        <w:rPr>
          <w:rFonts w:ascii="宋体" w:hAnsi="宋体" w:cs="宋体"/>
          <w:sz w:val="24"/>
        </w:rPr>
        <w:t>油烟管道、油烟净化器及风机清洗服务</w:t>
      </w:r>
    </w:p>
    <w:p w14:paraId="2EB50955" w14:textId="77777777" w:rsidR="004761B5" w:rsidRPr="009F21F1" w:rsidRDefault="004761B5" w:rsidP="004761B5">
      <w:pPr>
        <w:spacing w:line="276" w:lineRule="auto"/>
        <w:ind w:firstLineChars="177" w:firstLine="425"/>
        <w:rPr>
          <w:rFonts w:ascii="宋体" w:hAnsi="宋体" w:cs="宋体" w:hint="eastAsia"/>
          <w:sz w:val="24"/>
        </w:rPr>
      </w:pPr>
      <w:r w:rsidRPr="009F21F1">
        <w:rPr>
          <w:rFonts w:ascii="宋体" w:hAnsi="宋体" w:cs="宋体" w:hint="eastAsia"/>
          <w:sz w:val="24"/>
        </w:rPr>
        <w:t>二、餐饮服务</w:t>
      </w:r>
      <w:bookmarkStart w:id="705" w:name="OLE_LINK5"/>
      <w:r w:rsidRPr="009F21F1">
        <w:rPr>
          <w:rFonts w:ascii="宋体" w:hAnsi="宋体" w:cs="宋体" w:hint="eastAsia"/>
          <w:bCs/>
          <w:sz w:val="24"/>
        </w:rPr>
        <w:t>工作内容及相关要求</w:t>
      </w:r>
      <w:bookmarkEnd w:id="705"/>
      <w:r w:rsidRPr="009F21F1">
        <w:rPr>
          <w:rFonts w:ascii="宋体" w:hAnsi="宋体" w:cs="宋体" w:hint="eastAsia"/>
          <w:sz w:val="24"/>
        </w:rPr>
        <w:t>：</w:t>
      </w:r>
    </w:p>
    <w:p w14:paraId="7233C34A" w14:textId="77777777" w:rsidR="004761B5" w:rsidRPr="009F21F1" w:rsidRDefault="004761B5" w:rsidP="004761B5">
      <w:pPr>
        <w:numPr>
          <w:ilvl w:val="0"/>
          <w:numId w:val="20"/>
        </w:numPr>
        <w:spacing w:after="0" w:line="276" w:lineRule="auto"/>
        <w:ind w:left="720" w:hanging="300"/>
        <w:rPr>
          <w:rFonts w:ascii="宋体" w:hAnsi="宋体" w:cs="宋体" w:hint="eastAsia"/>
          <w:sz w:val="24"/>
        </w:rPr>
      </w:pPr>
      <w:r w:rsidRPr="009F21F1">
        <w:rPr>
          <w:rFonts w:ascii="宋体" w:hAnsi="宋体" w:cs="宋体" w:hint="eastAsia"/>
          <w:sz w:val="24"/>
        </w:rPr>
        <w:t>按照招投标文件的要求完成食品的制作加工和供应。</w:t>
      </w:r>
    </w:p>
    <w:p w14:paraId="46D7DDAD" w14:textId="77777777" w:rsidR="004761B5" w:rsidRPr="009F21F1" w:rsidRDefault="004761B5" w:rsidP="004761B5">
      <w:pPr>
        <w:numPr>
          <w:ilvl w:val="0"/>
          <w:numId w:val="20"/>
        </w:numPr>
        <w:spacing w:after="0" w:line="276" w:lineRule="auto"/>
        <w:ind w:left="720" w:hanging="300"/>
        <w:rPr>
          <w:rFonts w:ascii="宋体" w:hAnsi="宋体" w:cs="宋体" w:hint="eastAsia"/>
          <w:sz w:val="24"/>
        </w:rPr>
      </w:pPr>
      <w:r w:rsidRPr="009F21F1">
        <w:rPr>
          <w:rFonts w:ascii="宋体" w:hAnsi="宋体" w:cs="宋体" w:hint="eastAsia"/>
          <w:sz w:val="24"/>
        </w:rPr>
        <w:t>负责餐厅工作区域的日常管理、维护及保洁工作。</w:t>
      </w:r>
    </w:p>
    <w:p w14:paraId="62600FFC" w14:textId="77777777" w:rsidR="004761B5" w:rsidRPr="009F21F1" w:rsidRDefault="004761B5" w:rsidP="004761B5">
      <w:pPr>
        <w:numPr>
          <w:ilvl w:val="0"/>
          <w:numId w:val="20"/>
        </w:numPr>
        <w:spacing w:after="0" w:line="276" w:lineRule="auto"/>
        <w:ind w:left="720" w:hanging="300"/>
        <w:rPr>
          <w:rFonts w:ascii="宋体" w:hAnsi="宋体" w:cs="宋体" w:hint="eastAsia"/>
          <w:sz w:val="24"/>
        </w:rPr>
      </w:pPr>
      <w:r w:rsidRPr="009F21F1">
        <w:rPr>
          <w:rFonts w:ascii="宋体" w:hAnsi="宋体" w:cs="宋体" w:hint="eastAsia"/>
          <w:sz w:val="24"/>
        </w:rPr>
        <w:t>餐饮工作流程及环境布局均需符合相关标准及要求。</w:t>
      </w:r>
    </w:p>
    <w:p w14:paraId="1A522418" w14:textId="77777777" w:rsidR="004761B5" w:rsidRPr="009F21F1" w:rsidRDefault="004761B5" w:rsidP="004761B5">
      <w:pPr>
        <w:numPr>
          <w:ilvl w:val="0"/>
          <w:numId w:val="20"/>
        </w:numPr>
        <w:spacing w:after="0" w:line="276" w:lineRule="auto"/>
        <w:ind w:left="720" w:hanging="300"/>
        <w:rPr>
          <w:rFonts w:ascii="宋体" w:hAnsi="宋体" w:cs="宋体" w:hint="eastAsia"/>
          <w:sz w:val="24"/>
        </w:rPr>
      </w:pPr>
      <w:r w:rsidRPr="009F21F1">
        <w:rPr>
          <w:rFonts w:ascii="宋体" w:hAnsi="宋体" w:cs="宋体" w:hint="eastAsia"/>
          <w:sz w:val="24"/>
        </w:rPr>
        <w:t>负责餐具、厨具等日常管理和维护工作，确保餐饮工作的正常开展，杜绝浪费和非正常损耗等事情发生。</w:t>
      </w:r>
    </w:p>
    <w:p w14:paraId="5C3F759F" w14:textId="77777777" w:rsidR="004761B5" w:rsidRPr="009F21F1" w:rsidRDefault="004761B5" w:rsidP="004761B5">
      <w:pPr>
        <w:numPr>
          <w:ilvl w:val="0"/>
          <w:numId w:val="20"/>
        </w:numPr>
        <w:spacing w:after="0" w:line="276" w:lineRule="auto"/>
        <w:ind w:left="720" w:hanging="300"/>
        <w:rPr>
          <w:rFonts w:ascii="宋体" w:hAnsi="宋体" w:cs="宋体" w:hint="eastAsia"/>
          <w:sz w:val="24"/>
        </w:rPr>
      </w:pPr>
      <w:r w:rsidRPr="009F21F1">
        <w:rPr>
          <w:rFonts w:ascii="宋体" w:hAnsi="宋体" w:cs="宋体"/>
          <w:sz w:val="24"/>
        </w:rPr>
        <w:t>按照国家卫生健康委员会、市场监督管理部门相关规定及餐饮行业卫生管理要求</w:t>
      </w:r>
      <w:r w:rsidRPr="009F21F1">
        <w:rPr>
          <w:rFonts w:ascii="宋体" w:hAnsi="宋体" w:cs="宋体" w:hint="eastAsia"/>
          <w:sz w:val="24"/>
        </w:rPr>
        <w:t>，做好食品卫生安全工作并负责协助甲方取得</w:t>
      </w:r>
      <w:r w:rsidRPr="009F21F1">
        <w:rPr>
          <w:rFonts w:ascii="宋体" w:hAnsi="宋体" w:cs="宋体"/>
          <w:sz w:val="24"/>
        </w:rPr>
        <w:t>市场监督管理部门核发的有效食品经营许可证，符合餐饮食品安全量化分级管理要求</w:t>
      </w:r>
      <w:r w:rsidRPr="009F21F1">
        <w:rPr>
          <w:rFonts w:ascii="宋体" w:hAnsi="宋体" w:cs="宋体" w:hint="eastAsia"/>
          <w:sz w:val="24"/>
        </w:rPr>
        <w:t>。餐饮服务人员须进行定期体检，取得健康合格证后方可上岗。</w:t>
      </w:r>
    </w:p>
    <w:p w14:paraId="09904ADA" w14:textId="77777777" w:rsidR="004761B5" w:rsidRPr="009F21F1" w:rsidRDefault="004761B5" w:rsidP="004761B5">
      <w:pPr>
        <w:numPr>
          <w:ilvl w:val="0"/>
          <w:numId w:val="20"/>
        </w:numPr>
        <w:spacing w:after="0" w:line="276" w:lineRule="auto"/>
        <w:ind w:left="720" w:hanging="300"/>
        <w:rPr>
          <w:rFonts w:ascii="宋体" w:hAnsi="宋体" w:cs="宋体" w:hint="eastAsia"/>
          <w:sz w:val="24"/>
        </w:rPr>
      </w:pPr>
      <w:r w:rsidRPr="009F21F1">
        <w:rPr>
          <w:rFonts w:ascii="宋体" w:hAnsi="宋体" w:cs="宋体" w:hint="eastAsia"/>
          <w:sz w:val="24"/>
        </w:rPr>
        <w:t>菜品品种、食品质量等严格按照招标文件标准完成。</w:t>
      </w:r>
    </w:p>
    <w:p w14:paraId="7F944ADC" w14:textId="77777777" w:rsidR="004761B5" w:rsidRPr="009F21F1" w:rsidRDefault="004761B5" w:rsidP="004761B5">
      <w:pPr>
        <w:numPr>
          <w:ilvl w:val="0"/>
          <w:numId w:val="20"/>
        </w:numPr>
        <w:spacing w:after="0" w:line="276" w:lineRule="auto"/>
        <w:ind w:left="720" w:hanging="300"/>
        <w:rPr>
          <w:rFonts w:ascii="宋体" w:hAnsi="宋体" w:cs="宋体" w:hint="eastAsia"/>
          <w:sz w:val="24"/>
        </w:rPr>
      </w:pPr>
      <w:r w:rsidRPr="009F21F1">
        <w:rPr>
          <w:rFonts w:ascii="宋体" w:hAnsi="宋体" w:cs="宋体" w:hint="eastAsia"/>
          <w:sz w:val="24"/>
        </w:rPr>
        <w:t>餐厅的餐饮设备、器具及物料均须符合餐饮行业技术规范以及</w:t>
      </w:r>
      <w:r w:rsidRPr="009F21F1">
        <w:rPr>
          <w:rFonts w:ascii="宋体" w:hAnsi="宋体" w:cs="宋体"/>
          <w:sz w:val="24"/>
        </w:rPr>
        <w:t>国家卫生健康委员会、市场监督管理部门</w:t>
      </w:r>
      <w:r w:rsidRPr="009F21F1">
        <w:rPr>
          <w:rFonts w:ascii="宋体" w:hAnsi="宋体" w:cs="宋体" w:hint="eastAsia"/>
          <w:sz w:val="24"/>
        </w:rPr>
        <w:t>对餐饮行业的卫生标准要求。</w:t>
      </w:r>
    </w:p>
    <w:p w14:paraId="7708C691" w14:textId="77777777" w:rsidR="004761B5" w:rsidRPr="009F21F1" w:rsidRDefault="004761B5" w:rsidP="004761B5">
      <w:pPr>
        <w:numPr>
          <w:ilvl w:val="0"/>
          <w:numId w:val="20"/>
        </w:numPr>
        <w:spacing w:after="0" w:line="276" w:lineRule="auto"/>
        <w:ind w:left="720" w:hanging="300"/>
        <w:rPr>
          <w:rFonts w:ascii="宋体" w:hAnsi="宋体" w:cs="宋体" w:hint="eastAsia"/>
          <w:sz w:val="24"/>
        </w:rPr>
      </w:pPr>
      <w:r w:rsidRPr="009F21F1">
        <w:rPr>
          <w:rFonts w:ascii="宋体" w:hAnsi="宋体" w:cs="宋体" w:hint="eastAsia"/>
          <w:sz w:val="24"/>
        </w:rPr>
        <w:t>做好餐厅内安全保障工作，严格遵守消防管理规定，保障就餐人员与服务人员的人身安全。</w:t>
      </w:r>
    </w:p>
    <w:p w14:paraId="26B69134" w14:textId="77777777" w:rsidR="004761B5" w:rsidRPr="009F21F1" w:rsidRDefault="004761B5" w:rsidP="004761B5">
      <w:pPr>
        <w:pStyle w:val="affb"/>
        <w:numPr>
          <w:ilvl w:val="0"/>
          <w:numId w:val="21"/>
        </w:numPr>
        <w:spacing w:after="0" w:line="276" w:lineRule="auto"/>
        <w:ind w:firstLineChars="0"/>
        <w:rPr>
          <w:rFonts w:ascii="宋体" w:hAnsi="宋体" w:cs="宋体" w:hint="eastAsia"/>
          <w:sz w:val="24"/>
        </w:rPr>
      </w:pPr>
      <w:bookmarkStart w:id="706" w:name="OLE_LINK12"/>
      <w:bookmarkStart w:id="707" w:name="OLE_LINK11"/>
      <w:r w:rsidRPr="009F21F1">
        <w:rPr>
          <w:rFonts w:ascii="宋体" w:hAnsi="宋体" w:cs="宋体" w:hint="eastAsia"/>
          <w:sz w:val="24"/>
        </w:rPr>
        <w:t>油烟管道、油烟净化器及风机清洗服务</w:t>
      </w:r>
      <w:r w:rsidRPr="009F21F1">
        <w:rPr>
          <w:rFonts w:ascii="宋体" w:hAnsi="宋体" w:cs="宋体" w:hint="eastAsia"/>
          <w:bCs/>
          <w:sz w:val="24"/>
        </w:rPr>
        <w:t>工作内容及相关要求</w:t>
      </w:r>
      <w:r w:rsidRPr="009F21F1">
        <w:rPr>
          <w:rFonts w:ascii="宋体" w:hAnsi="宋体" w:cs="宋体" w:hint="eastAsia"/>
          <w:sz w:val="24"/>
        </w:rPr>
        <w:t>：</w:t>
      </w:r>
    </w:p>
    <w:p w14:paraId="44ED3A5A" w14:textId="77777777" w:rsidR="004761B5" w:rsidRPr="009F21F1" w:rsidRDefault="004761B5" w:rsidP="004761B5">
      <w:pPr>
        <w:numPr>
          <w:ilvl w:val="0"/>
          <w:numId w:val="22"/>
        </w:numPr>
        <w:spacing w:after="0" w:line="276" w:lineRule="auto"/>
        <w:ind w:left="720" w:hanging="300"/>
        <w:rPr>
          <w:rFonts w:ascii="宋体" w:hAnsi="宋体" w:cs="宋体" w:hint="eastAsia"/>
          <w:sz w:val="24"/>
        </w:rPr>
      </w:pPr>
      <w:r w:rsidRPr="009F21F1">
        <w:rPr>
          <w:rFonts w:ascii="宋体" w:hAnsi="宋体" w:cs="宋体" w:hint="eastAsia"/>
          <w:sz w:val="24"/>
        </w:rPr>
        <w:t>工作内容：清理油烟罩、过油篦子、平行支管、主管道、油烟净化器、风机等内外油垢，冲洗壳体，清理集油盒，并组装复位。</w:t>
      </w:r>
    </w:p>
    <w:p w14:paraId="5BE46CF4" w14:textId="77777777" w:rsidR="004761B5" w:rsidRPr="009F21F1" w:rsidRDefault="004761B5" w:rsidP="004761B5">
      <w:pPr>
        <w:numPr>
          <w:ilvl w:val="0"/>
          <w:numId w:val="22"/>
        </w:numPr>
        <w:spacing w:after="0" w:line="276" w:lineRule="auto"/>
        <w:ind w:left="720" w:hanging="300"/>
        <w:rPr>
          <w:rFonts w:ascii="宋体" w:hAnsi="宋体" w:cs="宋体" w:hint="eastAsia"/>
          <w:sz w:val="24"/>
        </w:rPr>
      </w:pPr>
      <w:r w:rsidRPr="009F21F1">
        <w:rPr>
          <w:rFonts w:ascii="宋体" w:hAnsi="宋体" w:cs="宋体" w:hint="eastAsia"/>
          <w:sz w:val="24"/>
        </w:rPr>
        <w:t>作业要求：作业前切断电源，做好现场防护；使用合规清洗剂，避免损坏设备；完工清理现场，试运行设备，留存清洗照片及资料，杜绝滴油漏油。</w:t>
      </w:r>
    </w:p>
    <w:p w14:paraId="6534B9CF" w14:textId="77777777" w:rsidR="004761B5" w:rsidRPr="009F21F1" w:rsidRDefault="004761B5" w:rsidP="004761B5">
      <w:pPr>
        <w:numPr>
          <w:ilvl w:val="0"/>
          <w:numId w:val="22"/>
        </w:numPr>
        <w:spacing w:after="0" w:line="276" w:lineRule="auto"/>
        <w:ind w:left="720" w:hanging="300"/>
        <w:rPr>
          <w:rFonts w:ascii="宋体" w:hAnsi="宋体" w:cs="宋体" w:hint="eastAsia"/>
          <w:sz w:val="24"/>
        </w:rPr>
      </w:pPr>
      <w:r w:rsidRPr="009F21F1">
        <w:rPr>
          <w:rFonts w:ascii="宋体" w:hAnsi="宋体" w:cs="宋体" w:hint="eastAsia"/>
          <w:sz w:val="24"/>
        </w:rPr>
        <w:t>清理完成后，需出具完工报告（包括但不限于清洗记录、检测报告、清洗前后对比图等），并接受甲方的随时检查。</w:t>
      </w:r>
    </w:p>
    <w:bookmarkEnd w:id="706"/>
    <w:bookmarkEnd w:id="707"/>
    <w:p w14:paraId="32C92CFE" w14:textId="77777777" w:rsidR="004761B5" w:rsidRPr="009F21F1" w:rsidRDefault="004761B5" w:rsidP="004761B5">
      <w:pPr>
        <w:spacing w:line="276" w:lineRule="auto"/>
        <w:rPr>
          <w:rFonts w:ascii="宋体" w:hAnsi="宋体" w:cs="宋体" w:hint="eastAsia"/>
          <w:b/>
          <w:sz w:val="24"/>
        </w:rPr>
      </w:pPr>
      <w:r w:rsidRPr="009F21F1">
        <w:rPr>
          <w:rFonts w:ascii="宋体" w:hAnsi="宋体" w:cs="宋体" w:hint="eastAsia"/>
          <w:b/>
          <w:sz w:val="24"/>
        </w:rPr>
        <w:t>第三条 支付方式及其他</w:t>
      </w:r>
    </w:p>
    <w:p w14:paraId="6ACFCA3D" w14:textId="77777777" w:rsidR="004761B5" w:rsidRPr="009F21F1" w:rsidRDefault="004761B5" w:rsidP="004761B5">
      <w:pPr>
        <w:spacing w:line="276" w:lineRule="auto"/>
        <w:ind w:firstLineChars="200" w:firstLine="480"/>
        <w:rPr>
          <w:rFonts w:ascii="宋体" w:hAnsi="宋体" w:cs="宋体" w:hint="eastAsia"/>
          <w:sz w:val="24"/>
        </w:rPr>
      </w:pPr>
      <w:r w:rsidRPr="009F21F1">
        <w:rPr>
          <w:rFonts w:ascii="宋体" w:hAnsi="宋体" w:cs="宋体" w:hint="eastAsia"/>
          <w:sz w:val="24"/>
        </w:rPr>
        <w:t>一、甲方依据乙方的服务管理水平支付乙方委托管理费用。</w:t>
      </w:r>
    </w:p>
    <w:p w14:paraId="408E6851" w14:textId="77777777" w:rsidR="004761B5" w:rsidRPr="009F21F1" w:rsidRDefault="004761B5" w:rsidP="004761B5">
      <w:pPr>
        <w:spacing w:line="276" w:lineRule="auto"/>
        <w:ind w:firstLineChars="200" w:firstLine="480"/>
        <w:rPr>
          <w:rFonts w:ascii="宋体" w:hAnsi="宋体" w:cs="宋体" w:hint="eastAsia"/>
          <w:sz w:val="24"/>
        </w:rPr>
      </w:pPr>
      <w:r w:rsidRPr="009F21F1">
        <w:rPr>
          <w:rFonts w:ascii="宋体" w:hAnsi="宋体" w:cs="宋体" w:hint="eastAsia"/>
          <w:sz w:val="24"/>
        </w:rPr>
        <w:t>二、费用结算方法</w:t>
      </w:r>
    </w:p>
    <w:p w14:paraId="3244C378" w14:textId="77777777" w:rsidR="004761B5" w:rsidRPr="009F21F1" w:rsidRDefault="004761B5" w:rsidP="004761B5">
      <w:pPr>
        <w:numPr>
          <w:ilvl w:val="0"/>
          <w:numId w:val="23"/>
        </w:numPr>
        <w:spacing w:after="0" w:line="276" w:lineRule="auto"/>
        <w:rPr>
          <w:rFonts w:ascii="宋体" w:hAnsi="宋体" w:cs="宋体" w:hint="eastAsia"/>
          <w:sz w:val="24"/>
        </w:rPr>
      </w:pPr>
      <w:r w:rsidRPr="009F21F1">
        <w:rPr>
          <w:rFonts w:ascii="宋体" w:hAnsi="宋体" w:cs="宋体" w:hint="eastAsia"/>
          <w:sz w:val="24"/>
        </w:rPr>
        <w:t>乙方经营餐饮服务费用总额为：</w:t>
      </w:r>
      <w:r w:rsidRPr="009F21F1">
        <w:rPr>
          <w:rFonts w:ascii="宋体" w:hAnsi="宋体" w:cs="宋体" w:hint="eastAsia"/>
          <w:sz w:val="24"/>
          <w:u w:val="single"/>
        </w:rPr>
        <w:t xml:space="preserve">  </w:t>
      </w:r>
      <w:r w:rsidRPr="009F21F1">
        <w:rPr>
          <w:rFonts w:ascii="宋体" w:hAnsi="宋体" w:cs="宋体"/>
          <w:sz w:val="24"/>
          <w:u w:val="single"/>
        </w:rPr>
        <w:t xml:space="preserve">     </w:t>
      </w:r>
      <w:r w:rsidRPr="009F21F1">
        <w:rPr>
          <w:rFonts w:ascii="宋体" w:hAnsi="宋体" w:cs="宋体" w:hint="eastAsia"/>
          <w:sz w:val="24"/>
          <w:u w:val="single"/>
        </w:rPr>
        <w:t xml:space="preserve"> </w:t>
      </w:r>
      <w:r w:rsidRPr="009F21F1">
        <w:rPr>
          <w:rFonts w:ascii="宋体" w:hAnsi="宋体" w:cs="宋体"/>
          <w:sz w:val="24"/>
          <w:u w:val="single"/>
        </w:rPr>
        <w:t xml:space="preserve">    </w:t>
      </w:r>
      <w:r w:rsidRPr="009F21F1">
        <w:rPr>
          <w:rFonts w:ascii="宋体" w:hAnsi="宋体" w:cs="宋体" w:hint="eastAsia"/>
          <w:sz w:val="24"/>
        </w:rPr>
        <w:t>元，全年服务费分四次由甲方向乙方支付，2</w:t>
      </w:r>
      <w:r w:rsidRPr="009F21F1">
        <w:rPr>
          <w:rFonts w:ascii="宋体" w:hAnsi="宋体" w:cs="宋体"/>
          <w:sz w:val="24"/>
        </w:rPr>
        <w:t>026</w:t>
      </w:r>
      <w:r w:rsidRPr="009F21F1">
        <w:rPr>
          <w:rFonts w:ascii="宋体" w:hAnsi="宋体" w:cs="宋体" w:hint="eastAsia"/>
          <w:sz w:val="24"/>
        </w:rPr>
        <w:t>年1</w:t>
      </w:r>
      <w:r w:rsidRPr="009F21F1">
        <w:rPr>
          <w:rFonts w:ascii="宋体" w:hAnsi="宋体" w:cs="宋体"/>
          <w:sz w:val="24"/>
        </w:rPr>
        <w:t>1</w:t>
      </w:r>
      <w:r w:rsidRPr="009F21F1">
        <w:rPr>
          <w:rFonts w:ascii="宋体" w:hAnsi="宋体" w:cs="宋体" w:hint="eastAsia"/>
          <w:sz w:val="24"/>
        </w:rPr>
        <w:t>月3</w:t>
      </w:r>
      <w:r w:rsidRPr="009F21F1">
        <w:rPr>
          <w:rFonts w:ascii="宋体" w:hAnsi="宋体" w:cs="宋体"/>
          <w:sz w:val="24"/>
        </w:rPr>
        <w:t>0</w:t>
      </w:r>
      <w:r w:rsidRPr="009F21F1">
        <w:rPr>
          <w:rFonts w:ascii="宋体" w:hAnsi="宋体" w:cs="宋体" w:hint="eastAsia"/>
          <w:sz w:val="24"/>
        </w:rPr>
        <w:t>日之前支付全年约定服务费的</w:t>
      </w:r>
      <w:r w:rsidRPr="009F21F1">
        <w:rPr>
          <w:rFonts w:ascii="宋体" w:hAnsi="宋体" w:cs="宋体"/>
          <w:sz w:val="24"/>
        </w:rPr>
        <w:t>25</w:t>
      </w:r>
      <w:r w:rsidRPr="009F21F1">
        <w:rPr>
          <w:rFonts w:ascii="宋体" w:hAnsi="宋体" w:cs="宋体" w:hint="eastAsia"/>
          <w:sz w:val="24"/>
        </w:rPr>
        <w:t>％，即</w:t>
      </w:r>
      <w:r w:rsidRPr="009F21F1">
        <w:rPr>
          <w:rFonts w:ascii="宋体" w:hAnsi="宋体" w:cs="宋体" w:hint="eastAsia"/>
          <w:sz w:val="24"/>
          <w:u w:val="single"/>
        </w:rPr>
        <w:t xml:space="preserve">  </w:t>
      </w:r>
      <w:r w:rsidRPr="009F21F1">
        <w:rPr>
          <w:rFonts w:ascii="宋体" w:hAnsi="宋体" w:cs="宋体"/>
          <w:sz w:val="24"/>
          <w:u w:val="single"/>
        </w:rPr>
        <w:t xml:space="preserve">        </w:t>
      </w:r>
      <w:r w:rsidRPr="009F21F1">
        <w:rPr>
          <w:rFonts w:ascii="宋体" w:hAnsi="宋体" w:cs="宋体" w:hint="eastAsia"/>
          <w:sz w:val="24"/>
        </w:rPr>
        <w:t>元；合同签订满6个月后支付全年约定服务费的</w:t>
      </w:r>
      <w:r w:rsidRPr="009F21F1">
        <w:rPr>
          <w:rFonts w:ascii="宋体" w:hAnsi="宋体" w:cs="宋体"/>
          <w:sz w:val="24"/>
        </w:rPr>
        <w:t>25</w:t>
      </w:r>
      <w:r w:rsidRPr="009F21F1">
        <w:rPr>
          <w:rFonts w:ascii="宋体" w:hAnsi="宋体" w:cs="宋体" w:hint="eastAsia"/>
          <w:sz w:val="24"/>
        </w:rPr>
        <w:t>％ 即</w:t>
      </w:r>
      <w:r w:rsidRPr="009F21F1">
        <w:rPr>
          <w:rFonts w:ascii="宋体" w:hAnsi="宋体" w:cs="宋体" w:hint="eastAsia"/>
          <w:sz w:val="24"/>
          <w:u w:val="single"/>
        </w:rPr>
        <w:t xml:space="preserve">  </w:t>
      </w:r>
      <w:r w:rsidRPr="009F21F1">
        <w:rPr>
          <w:rFonts w:ascii="宋体" w:hAnsi="宋体" w:cs="宋体"/>
          <w:sz w:val="24"/>
          <w:u w:val="single"/>
        </w:rPr>
        <w:t xml:space="preserve">          </w:t>
      </w:r>
      <w:r w:rsidRPr="009F21F1">
        <w:rPr>
          <w:rFonts w:ascii="宋体" w:hAnsi="宋体" w:cs="宋体" w:hint="eastAsia"/>
          <w:sz w:val="24"/>
          <w:u w:val="single"/>
        </w:rPr>
        <w:t xml:space="preserve">  </w:t>
      </w:r>
      <w:r w:rsidRPr="009F21F1">
        <w:rPr>
          <w:rFonts w:ascii="宋体" w:hAnsi="宋体" w:cs="宋体" w:hint="eastAsia"/>
          <w:sz w:val="24"/>
        </w:rPr>
        <w:t>元；合同签订满</w:t>
      </w:r>
      <w:r w:rsidRPr="009F21F1">
        <w:rPr>
          <w:rFonts w:ascii="宋体" w:hAnsi="宋体" w:cs="宋体"/>
          <w:sz w:val="24"/>
        </w:rPr>
        <w:t>9</w:t>
      </w:r>
      <w:r w:rsidRPr="009F21F1">
        <w:rPr>
          <w:rFonts w:ascii="宋体" w:hAnsi="宋体" w:cs="宋体" w:hint="eastAsia"/>
          <w:sz w:val="24"/>
        </w:rPr>
        <w:t>个月支付全年约定服务费的</w:t>
      </w:r>
      <w:r w:rsidRPr="009F21F1">
        <w:rPr>
          <w:rFonts w:ascii="宋体" w:hAnsi="宋体" w:cs="宋体"/>
          <w:sz w:val="24"/>
        </w:rPr>
        <w:t>25</w:t>
      </w:r>
      <w:r w:rsidRPr="009F21F1">
        <w:rPr>
          <w:rFonts w:ascii="宋体" w:hAnsi="宋体" w:cs="宋体" w:hint="eastAsia"/>
          <w:sz w:val="24"/>
        </w:rPr>
        <w:t>％ 即</w:t>
      </w:r>
      <w:r w:rsidRPr="009F21F1">
        <w:rPr>
          <w:rFonts w:ascii="宋体" w:hAnsi="宋体" w:cs="宋体" w:hint="eastAsia"/>
          <w:sz w:val="24"/>
          <w:u w:val="single"/>
        </w:rPr>
        <w:t xml:space="preserve">  </w:t>
      </w:r>
      <w:r w:rsidRPr="009F21F1">
        <w:rPr>
          <w:rFonts w:ascii="宋体" w:hAnsi="宋体" w:cs="宋体"/>
          <w:sz w:val="24"/>
          <w:u w:val="single"/>
        </w:rPr>
        <w:t xml:space="preserve">         </w:t>
      </w:r>
      <w:r w:rsidRPr="009F21F1">
        <w:rPr>
          <w:rFonts w:ascii="宋体" w:hAnsi="宋体" w:cs="宋体" w:hint="eastAsia"/>
          <w:sz w:val="24"/>
        </w:rPr>
        <w:t>元；服务期满后30个工作日内，甲方根据乙方履行本合同的情况以及提供餐饮服务的情况进行考评，考核评分表详见合同附件</w:t>
      </w:r>
      <w:r w:rsidRPr="009F21F1">
        <w:rPr>
          <w:rFonts w:ascii="宋体" w:hAnsi="宋体" w:cs="宋体"/>
          <w:sz w:val="24"/>
        </w:rPr>
        <w:t>1</w:t>
      </w:r>
      <w:r w:rsidRPr="009F21F1">
        <w:rPr>
          <w:rFonts w:ascii="宋体" w:hAnsi="宋体" w:cs="宋体" w:hint="eastAsia"/>
          <w:sz w:val="24"/>
        </w:rPr>
        <w:t>，甲方对乙方的考评合格后，甲方向乙方支付全年约定服务费剩余</w:t>
      </w:r>
      <w:r w:rsidRPr="009F21F1">
        <w:rPr>
          <w:rFonts w:ascii="宋体" w:hAnsi="宋体" w:cs="宋体"/>
          <w:sz w:val="24"/>
        </w:rPr>
        <w:t>25</w:t>
      </w:r>
      <w:r w:rsidRPr="009F21F1">
        <w:rPr>
          <w:rFonts w:ascii="宋体" w:hAnsi="宋体" w:cs="宋体" w:hint="eastAsia"/>
          <w:sz w:val="24"/>
        </w:rPr>
        <w:t>％尾款即</w:t>
      </w:r>
      <w:r w:rsidRPr="009F21F1">
        <w:rPr>
          <w:rFonts w:ascii="宋体" w:hAnsi="宋体" w:cs="宋体"/>
          <w:sz w:val="24"/>
          <w:u w:val="single"/>
        </w:rPr>
        <w:t xml:space="preserve">   </w:t>
      </w:r>
      <w:r w:rsidRPr="009F21F1">
        <w:rPr>
          <w:rFonts w:ascii="宋体" w:hAnsi="宋体" w:cs="宋体" w:hint="eastAsia"/>
          <w:sz w:val="24"/>
          <w:u w:val="single"/>
        </w:rPr>
        <w:t xml:space="preserve">     </w:t>
      </w:r>
      <w:r w:rsidRPr="009F21F1">
        <w:rPr>
          <w:rFonts w:ascii="宋体" w:hAnsi="宋体" w:cs="宋体" w:hint="eastAsia"/>
          <w:sz w:val="24"/>
        </w:rPr>
        <w:t>元。</w:t>
      </w:r>
    </w:p>
    <w:p w14:paraId="130B967B" w14:textId="77777777" w:rsidR="004761B5" w:rsidRPr="009F21F1" w:rsidRDefault="004761B5" w:rsidP="004761B5">
      <w:pPr>
        <w:numPr>
          <w:ilvl w:val="0"/>
          <w:numId w:val="23"/>
        </w:numPr>
        <w:spacing w:after="0" w:line="276" w:lineRule="auto"/>
        <w:ind w:left="720" w:hanging="300"/>
        <w:rPr>
          <w:rFonts w:ascii="宋体" w:hAnsi="宋体" w:cs="宋体" w:hint="eastAsia"/>
          <w:sz w:val="24"/>
        </w:rPr>
      </w:pPr>
      <w:r w:rsidRPr="009F21F1">
        <w:rPr>
          <w:rFonts w:ascii="宋体" w:hAnsi="宋体" w:cs="宋体" w:hint="eastAsia"/>
          <w:sz w:val="24"/>
        </w:rPr>
        <w:t>甲方有权依据考评情况在支付的服务费中扣减相应的费用。</w:t>
      </w:r>
    </w:p>
    <w:p w14:paraId="3E98B5E4" w14:textId="77777777" w:rsidR="004761B5" w:rsidRPr="009F21F1" w:rsidRDefault="004761B5" w:rsidP="004761B5">
      <w:pPr>
        <w:numPr>
          <w:ilvl w:val="0"/>
          <w:numId w:val="23"/>
        </w:numPr>
        <w:spacing w:after="0" w:line="276" w:lineRule="auto"/>
        <w:ind w:left="720" w:hanging="300"/>
        <w:rPr>
          <w:rFonts w:ascii="宋体" w:hAnsi="宋体" w:cs="宋体" w:hint="eastAsia"/>
          <w:sz w:val="24"/>
        </w:rPr>
      </w:pPr>
      <w:r w:rsidRPr="009F21F1">
        <w:rPr>
          <w:rFonts w:ascii="宋体" w:hAnsi="宋体" w:cs="宋体" w:hint="eastAsia"/>
          <w:sz w:val="24"/>
        </w:rPr>
        <w:t>甲方若因财政封账或财务审计等原因导致不能按时付款的，不属于违约行为，甲</w:t>
      </w:r>
      <w:r w:rsidRPr="009F21F1">
        <w:rPr>
          <w:rFonts w:ascii="宋体" w:hAnsi="宋体" w:cs="宋体" w:hint="eastAsia"/>
          <w:sz w:val="24"/>
        </w:rPr>
        <w:lastRenderedPageBreak/>
        <w:t>方不承担违约责任。</w:t>
      </w:r>
    </w:p>
    <w:p w14:paraId="0386B111" w14:textId="77777777" w:rsidR="004761B5" w:rsidRPr="009F21F1" w:rsidRDefault="004761B5" w:rsidP="004761B5">
      <w:pPr>
        <w:numPr>
          <w:ilvl w:val="0"/>
          <w:numId w:val="23"/>
        </w:numPr>
        <w:spacing w:after="0" w:line="276" w:lineRule="auto"/>
        <w:ind w:left="720" w:hanging="300"/>
        <w:rPr>
          <w:rFonts w:ascii="宋体" w:hAnsi="宋体" w:cs="宋体" w:hint="eastAsia"/>
          <w:sz w:val="24"/>
        </w:rPr>
      </w:pPr>
      <w:r w:rsidRPr="009F21F1">
        <w:rPr>
          <w:rFonts w:ascii="宋体" w:hAnsi="宋体" w:cs="宋体" w:hint="eastAsia"/>
          <w:sz w:val="24"/>
        </w:rPr>
        <w:t>乙方需根据甲方要求及时向甲方出具合法的同等金额发票。</w:t>
      </w:r>
    </w:p>
    <w:p w14:paraId="6143865B" w14:textId="77777777" w:rsidR="004761B5" w:rsidRPr="009F21F1" w:rsidRDefault="004761B5" w:rsidP="004761B5">
      <w:pPr>
        <w:numPr>
          <w:ilvl w:val="0"/>
          <w:numId w:val="23"/>
        </w:numPr>
        <w:spacing w:after="0" w:line="276" w:lineRule="auto"/>
        <w:ind w:left="720" w:hanging="300"/>
        <w:rPr>
          <w:rFonts w:ascii="宋体" w:hAnsi="宋体" w:cs="宋体" w:hint="eastAsia"/>
          <w:sz w:val="24"/>
        </w:rPr>
      </w:pPr>
      <w:r w:rsidRPr="009F21F1">
        <w:rPr>
          <w:rFonts w:ascii="宋体" w:hAnsi="宋体" w:cs="宋体" w:hint="eastAsia"/>
          <w:sz w:val="24"/>
        </w:rPr>
        <w:t>委托服务期间，所发生的水、电、燃料、供暖等其他费用由甲方核算并承担相关费用。</w:t>
      </w:r>
    </w:p>
    <w:p w14:paraId="76863F33" w14:textId="77777777" w:rsidR="004761B5" w:rsidRPr="009F21F1" w:rsidRDefault="004761B5" w:rsidP="004761B5">
      <w:pPr>
        <w:spacing w:line="276" w:lineRule="auto"/>
        <w:rPr>
          <w:rFonts w:ascii="宋体" w:hAnsi="宋体" w:cs="宋体" w:hint="eastAsia"/>
          <w:b/>
          <w:sz w:val="24"/>
        </w:rPr>
      </w:pPr>
      <w:r w:rsidRPr="009F21F1">
        <w:rPr>
          <w:rFonts w:ascii="宋体" w:hAnsi="宋体" w:cs="宋体" w:hint="eastAsia"/>
          <w:b/>
          <w:sz w:val="24"/>
        </w:rPr>
        <w:t>第四条</w:t>
      </w:r>
      <w:r w:rsidRPr="009F21F1">
        <w:rPr>
          <w:rFonts w:ascii="宋体" w:hAnsi="宋体" w:cs="宋体"/>
          <w:b/>
          <w:sz w:val="24"/>
        </w:rPr>
        <w:t xml:space="preserve"> </w:t>
      </w:r>
      <w:r w:rsidRPr="009F21F1">
        <w:rPr>
          <w:rFonts w:ascii="宋体" w:hAnsi="宋体" w:cs="宋体" w:hint="eastAsia"/>
          <w:b/>
          <w:sz w:val="24"/>
        </w:rPr>
        <w:t>其他费用</w:t>
      </w:r>
    </w:p>
    <w:p w14:paraId="1733882F" w14:textId="77777777" w:rsidR="004761B5" w:rsidRPr="009F21F1" w:rsidRDefault="004761B5" w:rsidP="004761B5">
      <w:pPr>
        <w:spacing w:line="276" w:lineRule="auto"/>
        <w:ind w:firstLineChars="200" w:firstLine="480"/>
        <w:rPr>
          <w:rFonts w:ascii="宋体" w:hAnsi="宋体" w:cs="宋体" w:hint="eastAsia"/>
          <w:bCs/>
          <w:sz w:val="24"/>
        </w:rPr>
      </w:pPr>
      <w:r w:rsidRPr="009F21F1">
        <w:rPr>
          <w:rFonts w:ascii="宋体" w:hAnsi="宋体" w:cs="宋体" w:hint="eastAsia"/>
          <w:bCs/>
          <w:sz w:val="24"/>
        </w:rPr>
        <w:t>一、餐卡系统的配置安装费用及系统维护费用由甲方负责，餐厅餐卡系统的操作由乙方负责，乙方有责任按正常操作程序操作使用，有义务对甲方的设备珍惜爱护，不得恶意损坏，若餐厅餐卡系统在乙方使用期间出现非自然损坏或者遗失等情形的，乙方应当负责维修或者更换，因此产生的一切费用由乙方自行承担，若乙方因此给甲方造成损失的，则由乙方承担一切赔偿责任。</w:t>
      </w:r>
    </w:p>
    <w:p w14:paraId="2EFC21E8" w14:textId="77777777" w:rsidR="004761B5" w:rsidRPr="009F21F1" w:rsidRDefault="004761B5" w:rsidP="004761B5">
      <w:pPr>
        <w:spacing w:line="276" w:lineRule="auto"/>
        <w:ind w:firstLineChars="177" w:firstLine="425"/>
        <w:rPr>
          <w:rFonts w:ascii="宋体" w:hAnsi="宋体" w:cs="宋体" w:hint="eastAsia"/>
          <w:bCs/>
          <w:sz w:val="24"/>
        </w:rPr>
      </w:pPr>
      <w:r w:rsidRPr="009F21F1">
        <w:rPr>
          <w:rFonts w:ascii="宋体" w:hAnsi="宋体" w:cs="宋体" w:hint="eastAsia"/>
          <w:bCs/>
          <w:sz w:val="24"/>
        </w:rPr>
        <w:t>二、为便于餐饮服务工作的开展，甲方免费提供必要的办公设备、办公用房和员工宿舍。</w:t>
      </w:r>
      <w:bookmarkStart w:id="708" w:name="OLE_LINK10"/>
      <w:r w:rsidRPr="009F21F1">
        <w:rPr>
          <w:rFonts w:ascii="宋体" w:hAnsi="宋体" w:cs="宋体" w:hint="eastAsia"/>
          <w:bCs/>
          <w:sz w:val="24"/>
        </w:rPr>
        <w:t>甲方所提供的配套家具、电视等，乙方及其员工有义务对甲方提供的前述所有设备、设施等珍惜爱护，不得人为损坏，若甲方为乙方提供的前述所有设备、设施等在乙方使用期间出现人为损坏或者遗失等非自然损坏的情形的，乙方应当负责维修或者更换，因此产生的一切费用由乙方自行承担，若乙方因此给甲方造成损失的，则由乙方承担一切赔偿责任。</w:t>
      </w:r>
      <w:bookmarkEnd w:id="708"/>
    </w:p>
    <w:p w14:paraId="19AD88EA" w14:textId="77777777" w:rsidR="004761B5" w:rsidRPr="009F21F1" w:rsidRDefault="004761B5" w:rsidP="004761B5">
      <w:pPr>
        <w:spacing w:line="276" w:lineRule="auto"/>
        <w:ind w:firstLineChars="177" w:firstLine="425"/>
        <w:rPr>
          <w:rFonts w:ascii="宋体" w:hAnsi="宋体" w:cs="宋体" w:hint="eastAsia"/>
          <w:bCs/>
          <w:sz w:val="24"/>
        </w:rPr>
      </w:pPr>
      <w:r w:rsidRPr="009F21F1">
        <w:rPr>
          <w:rFonts w:ascii="宋体" w:hAnsi="宋体" w:cs="宋体" w:hint="eastAsia"/>
          <w:bCs/>
          <w:sz w:val="24"/>
        </w:rPr>
        <w:t>三、</w:t>
      </w:r>
      <w:r w:rsidRPr="009F21F1">
        <w:rPr>
          <w:rFonts w:ascii="宋体" w:hAnsi="宋体" w:cs="宋体" w:hint="eastAsia"/>
          <w:sz w:val="24"/>
        </w:rPr>
        <w:t>为保障餐饮服务正常运转，甲方负责聘请专业餐饮维保公司定期对餐厅设备进行维修保养或处理突发事故，相关维保费用由甲方承担。</w:t>
      </w:r>
      <w:r w:rsidRPr="009F21F1">
        <w:rPr>
          <w:rFonts w:ascii="宋体" w:hAnsi="宋体" w:cs="宋体"/>
          <w:sz w:val="24"/>
        </w:rPr>
        <w:t>油烟管道、油烟净化器及风机</w:t>
      </w:r>
      <w:r w:rsidRPr="009F21F1">
        <w:rPr>
          <w:rFonts w:ascii="宋体" w:hAnsi="宋体" w:cs="宋体" w:hint="eastAsia"/>
          <w:sz w:val="24"/>
        </w:rPr>
        <w:t>等须定期进行防火清油，相关费用由乙方承担。</w:t>
      </w:r>
    </w:p>
    <w:p w14:paraId="316A455C" w14:textId="77777777" w:rsidR="004761B5" w:rsidRPr="009F21F1" w:rsidRDefault="004761B5" w:rsidP="004761B5">
      <w:pPr>
        <w:spacing w:line="276" w:lineRule="auto"/>
        <w:ind w:firstLineChars="177" w:firstLine="425"/>
        <w:rPr>
          <w:rFonts w:ascii="宋体" w:hAnsi="宋体" w:cs="宋体" w:hint="eastAsia"/>
          <w:sz w:val="24"/>
        </w:rPr>
      </w:pPr>
      <w:r w:rsidRPr="009F21F1">
        <w:rPr>
          <w:rFonts w:ascii="宋体" w:hAnsi="宋体" w:cs="宋体" w:hint="eastAsia"/>
          <w:sz w:val="24"/>
        </w:rPr>
        <w:t>四、甲方承担餐厅操作间（后厨）所发生的水、电、燃气、公共区域的照明、空调、电开水器等消耗的能源费用。</w:t>
      </w:r>
    </w:p>
    <w:p w14:paraId="54F3B7C8" w14:textId="77777777" w:rsidR="004761B5" w:rsidRPr="009F21F1" w:rsidRDefault="004761B5" w:rsidP="004761B5">
      <w:pPr>
        <w:spacing w:line="276" w:lineRule="auto"/>
        <w:ind w:left="1" w:firstLineChars="177" w:firstLine="425"/>
        <w:rPr>
          <w:rFonts w:ascii="宋体" w:hAnsi="宋体" w:cs="宋体" w:hint="eastAsia"/>
          <w:bCs/>
          <w:sz w:val="24"/>
        </w:rPr>
      </w:pPr>
      <w:r w:rsidRPr="009F21F1">
        <w:rPr>
          <w:rFonts w:ascii="宋体" w:hAnsi="宋体" w:cs="宋体" w:hint="eastAsia"/>
          <w:bCs/>
          <w:sz w:val="24"/>
        </w:rPr>
        <w:t>五、餐厅所用餐具、易耗设备的自然损耗由甲方负责，但餐具、易耗设备因丢失或者因人为原因出现损坏等问题，则由乙方负责维修或者更换，若乙方因此给甲方造成损失的，则由乙方承担一切赔偿责任。</w:t>
      </w:r>
    </w:p>
    <w:p w14:paraId="24DE59EF" w14:textId="77777777" w:rsidR="004761B5" w:rsidRPr="009F21F1" w:rsidRDefault="004761B5" w:rsidP="004761B5">
      <w:pPr>
        <w:tabs>
          <w:tab w:val="left" w:pos="900"/>
        </w:tabs>
        <w:spacing w:line="276" w:lineRule="auto"/>
        <w:ind w:firstLineChars="177" w:firstLine="425"/>
        <w:rPr>
          <w:rFonts w:ascii="宋体" w:hAnsi="宋体" w:cs="宋体" w:hint="eastAsia"/>
          <w:sz w:val="24"/>
        </w:rPr>
      </w:pPr>
      <w:r w:rsidRPr="009F21F1">
        <w:rPr>
          <w:rFonts w:ascii="宋体" w:hAnsi="宋体" w:cs="宋体" w:hint="eastAsia"/>
          <w:sz w:val="24"/>
        </w:rPr>
        <w:t>六、当出现食品、原材料等成本发生较大变化情况致使物价指数发生较大变化，从而影响到供餐成本和甲方人员就餐满意度时，双方协商解决并适当调整供餐餐费标准，以保证甲方的供餐工作正常进行。</w:t>
      </w:r>
    </w:p>
    <w:p w14:paraId="012CFD58" w14:textId="77777777" w:rsidR="004761B5" w:rsidRPr="009F21F1" w:rsidRDefault="004761B5" w:rsidP="004761B5">
      <w:pPr>
        <w:tabs>
          <w:tab w:val="left" w:pos="900"/>
        </w:tabs>
        <w:spacing w:line="276" w:lineRule="auto"/>
        <w:ind w:firstLineChars="177" w:firstLine="425"/>
        <w:rPr>
          <w:rFonts w:ascii="宋体" w:hAnsi="宋体" w:cs="宋体" w:hint="eastAsia"/>
          <w:sz w:val="24"/>
        </w:rPr>
      </w:pPr>
      <w:r w:rsidRPr="009F21F1">
        <w:rPr>
          <w:rFonts w:ascii="宋体" w:hAnsi="宋体" w:cs="宋体" w:hint="eastAsia"/>
          <w:sz w:val="24"/>
        </w:rPr>
        <w:t>七、本合同所述就餐人数，仅作为参考，甲方并无义务为日后实际用餐人数作任何承诺。</w:t>
      </w:r>
    </w:p>
    <w:p w14:paraId="35FFD271" w14:textId="77777777" w:rsidR="004761B5" w:rsidRPr="009F21F1" w:rsidRDefault="004761B5" w:rsidP="004761B5">
      <w:pPr>
        <w:spacing w:line="276" w:lineRule="auto"/>
        <w:rPr>
          <w:rFonts w:ascii="宋体" w:hAnsi="宋体" w:cs="宋体" w:hint="eastAsia"/>
          <w:b/>
          <w:sz w:val="24"/>
        </w:rPr>
      </w:pPr>
      <w:r w:rsidRPr="009F21F1">
        <w:rPr>
          <w:rFonts w:ascii="宋体" w:hAnsi="宋体" w:cs="宋体" w:hint="eastAsia"/>
          <w:b/>
          <w:sz w:val="24"/>
        </w:rPr>
        <w:t>第五条</w:t>
      </w:r>
      <w:r w:rsidRPr="009F21F1">
        <w:rPr>
          <w:rFonts w:ascii="宋体" w:hAnsi="宋体" w:cs="宋体"/>
          <w:b/>
          <w:sz w:val="24"/>
        </w:rPr>
        <w:t xml:space="preserve"> </w:t>
      </w:r>
      <w:r w:rsidRPr="009F21F1">
        <w:rPr>
          <w:rFonts w:ascii="宋体" w:hAnsi="宋体" w:cs="宋体" w:hint="eastAsia"/>
          <w:b/>
          <w:sz w:val="24"/>
        </w:rPr>
        <w:t>甲方权利义务</w:t>
      </w:r>
    </w:p>
    <w:p w14:paraId="3238F8BE" w14:textId="77777777" w:rsidR="004761B5" w:rsidRPr="009F21F1" w:rsidRDefault="004761B5" w:rsidP="004761B5">
      <w:pPr>
        <w:tabs>
          <w:tab w:val="left" w:pos="900"/>
        </w:tabs>
        <w:spacing w:line="276" w:lineRule="auto"/>
        <w:ind w:firstLineChars="177" w:firstLine="425"/>
        <w:rPr>
          <w:rFonts w:ascii="宋体" w:hAnsi="宋体" w:cs="宋体" w:hint="eastAsia"/>
          <w:sz w:val="24"/>
        </w:rPr>
      </w:pPr>
      <w:r w:rsidRPr="009F21F1">
        <w:rPr>
          <w:rFonts w:ascii="宋体" w:hAnsi="宋体" w:cs="宋体" w:hint="eastAsia"/>
          <w:sz w:val="24"/>
        </w:rPr>
        <w:t>一、甲方有权根据合同约定及相关法律文件规定维护自身合法权益。</w:t>
      </w:r>
    </w:p>
    <w:p w14:paraId="4EAB5F19" w14:textId="77777777" w:rsidR="004761B5" w:rsidRPr="009F21F1" w:rsidRDefault="004761B5" w:rsidP="004761B5">
      <w:pPr>
        <w:tabs>
          <w:tab w:val="left" w:pos="900"/>
        </w:tabs>
        <w:spacing w:line="276" w:lineRule="auto"/>
        <w:ind w:firstLineChars="177" w:firstLine="425"/>
        <w:rPr>
          <w:rFonts w:ascii="宋体" w:hAnsi="宋体" w:cs="宋体" w:hint="eastAsia"/>
          <w:sz w:val="24"/>
        </w:rPr>
      </w:pPr>
      <w:r w:rsidRPr="009F21F1">
        <w:rPr>
          <w:rFonts w:ascii="宋体" w:hAnsi="宋体" w:cs="宋体" w:hint="eastAsia"/>
          <w:sz w:val="24"/>
        </w:rPr>
        <w:t>二、甲方有义务承担合同中约定的甲方义务。</w:t>
      </w:r>
    </w:p>
    <w:p w14:paraId="1F6C2643" w14:textId="77777777" w:rsidR="004761B5" w:rsidRPr="009F21F1" w:rsidRDefault="004761B5" w:rsidP="004761B5">
      <w:pPr>
        <w:tabs>
          <w:tab w:val="left" w:pos="600"/>
        </w:tabs>
        <w:spacing w:line="276" w:lineRule="auto"/>
        <w:ind w:firstLineChars="177" w:firstLine="425"/>
        <w:rPr>
          <w:rFonts w:ascii="宋体" w:hAnsi="宋体" w:cs="宋体" w:hint="eastAsia"/>
          <w:bCs/>
          <w:sz w:val="24"/>
        </w:rPr>
      </w:pPr>
      <w:r w:rsidRPr="009F21F1">
        <w:rPr>
          <w:rFonts w:ascii="宋体" w:hAnsi="宋体" w:cs="宋体" w:hint="eastAsia"/>
          <w:sz w:val="24"/>
        </w:rPr>
        <w:t>三、甲方有权对乙方提供的各项管理服务实行监督，并有权向乙方派出的餐饮服务项目驻场经理或负责人及管理人员提出要求和整改建议等，乙方应当及时根据甲方提出</w:t>
      </w:r>
      <w:r w:rsidRPr="009F21F1">
        <w:rPr>
          <w:rFonts w:ascii="宋体" w:hAnsi="宋体" w:cs="宋体" w:hint="eastAsia"/>
          <w:sz w:val="24"/>
        </w:rPr>
        <w:lastRenderedPageBreak/>
        <w:t>的要求和整改建议等对相关工作进行调整，直至甲方满意为止，若乙方拒绝调整的，甲方有权解除与乙方签</w:t>
      </w:r>
      <w:r w:rsidRPr="009F21F1">
        <w:rPr>
          <w:rFonts w:ascii="宋体" w:hAnsi="宋体" w:cs="宋体" w:hint="eastAsia"/>
          <w:bCs/>
          <w:sz w:val="24"/>
        </w:rPr>
        <w:t>订的本合同并要求乙方承担违约责任，若乙方因此给甲方造成损失的，则由乙方承担一切赔偿责任。</w:t>
      </w:r>
    </w:p>
    <w:p w14:paraId="1304AC90" w14:textId="77777777" w:rsidR="004761B5" w:rsidRPr="009F21F1" w:rsidRDefault="004761B5" w:rsidP="004761B5">
      <w:pPr>
        <w:tabs>
          <w:tab w:val="left" w:pos="900"/>
        </w:tabs>
        <w:spacing w:line="276" w:lineRule="auto"/>
        <w:ind w:firstLineChars="177" w:firstLine="425"/>
        <w:rPr>
          <w:rFonts w:ascii="宋体" w:hAnsi="宋体" w:cs="宋体" w:hint="eastAsia"/>
          <w:sz w:val="24"/>
        </w:rPr>
      </w:pPr>
      <w:r w:rsidRPr="009F21F1">
        <w:rPr>
          <w:rFonts w:ascii="宋体" w:hAnsi="宋体" w:cs="宋体" w:hint="eastAsia"/>
          <w:bCs/>
          <w:sz w:val="24"/>
        </w:rPr>
        <w:t>四、甲方有权随时抽查乙方工作人员的工作内容，并定期检查、验收乙方各项餐饮服务工作，若乙方存在违反合同约定事项或违反国家法律法规的情况，甲方有权予以纠正或处罚并对乙方的相关工作提出要求和整改建议等，乙方应当及时根据甲方提出的要求和整改建议等对相关工作进行调整，直至甲方满意为止，若乙方拒绝调整的，甲方有权解除与乙方签订的本合同并要求乙方承担违约责任，若乙方因此给甲方造成损失的，则由乙方承担一切赔偿责任。</w:t>
      </w:r>
    </w:p>
    <w:p w14:paraId="355CCA15" w14:textId="77777777" w:rsidR="004761B5" w:rsidRPr="009F21F1" w:rsidRDefault="004761B5" w:rsidP="004761B5">
      <w:pPr>
        <w:tabs>
          <w:tab w:val="left" w:pos="600"/>
        </w:tabs>
        <w:spacing w:line="276" w:lineRule="auto"/>
        <w:ind w:firstLineChars="177" w:firstLine="425"/>
        <w:rPr>
          <w:rFonts w:ascii="宋体" w:hAnsi="宋体" w:cs="宋体" w:hint="eastAsia"/>
          <w:bCs/>
          <w:sz w:val="24"/>
        </w:rPr>
      </w:pPr>
      <w:r w:rsidRPr="009F21F1">
        <w:rPr>
          <w:rFonts w:ascii="宋体" w:hAnsi="宋体" w:cs="宋体" w:hint="eastAsia"/>
          <w:bCs/>
          <w:sz w:val="24"/>
        </w:rPr>
        <w:t>五、若乙方没能及时有效地对乙方餐饮服务管理范围内发生的问题给予解决，造成甲方经济损失，则由乙方承担一切赔偿责任。</w:t>
      </w:r>
    </w:p>
    <w:p w14:paraId="43C16331" w14:textId="77777777" w:rsidR="004761B5" w:rsidRPr="009F21F1" w:rsidRDefault="004761B5" w:rsidP="004761B5">
      <w:pPr>
        <w:tabs>
          <w:tab w:val="left" w:pos="600"/>
        </w:tabs>
        <w:spacing w:line="276" w:lineRule="auto"/>
        <w:ind w:firstLineChars="177" w:firstLine="425"/>
        <w:rPr>
          <w:rFonts w:ascii="宋体" w:hAnsi="宋体" w:cs="宋体" w:hint="eastAsia"/>
          <w:bCs/>
          <w:sz w:val="24"/>
        </w:rPr>
      </w:pPr>
      <w:r w:rsidRPr="009F21F1">
        <w:rPr>
          <w:rFonts w:ascii="宋体" w:hAnsi="宋体" w:cs="宋体" w:hint="eastAsia"/>
          <w:bCs/>
          <w:sz w:val="24"/>
        </w:rPr>
        <w:t>六、甲方根据具体工作情况向乙方提供相关信息、数据等。乙方或其人员因泄露相关信息、数据等而造成甲方损失或不良影响，甲方有权解除与乙方签订的本合同，乙方应当承担因此给甲方造成的一切损失。</w:t>
      </w:r>
    </w:p>
    <w:p w14:paraId="6D07274A" w14:textId="77777777" w:rsidR="004761B5" w:rsidRPr="009F21F1" w:rsidRDefault="004761B5" w:rsidP="004761B5">
      <w:pPr>
        <w:tabs>
          <w:tab w:val="left" w:pos="900"/>
          <w:tab w:val="left" w:pos="1260"/>
        </w:tabs>
        <w:spacing w:line="276" w:lineRule="auto"/>
        <w:ind w:firstLineChars="177" w:firstLine="425"/>
        <w:rPr>
          <w:rFonts w:ascii="宋体" w:hAnsi="宋体" w:cs="宋体" w:hint="eastAsia"/>
          <w:sz w:val="24"/>
        </w:rPr>
      </w:pPr>
      <w:r w:rsidRPr="009F21F1">
        <w:rPr>
          <w:rFonts w:ascii="宋体" w:hAnsi="宋体" w:cs="宋体" w:hint="eastAsia"/>
          <w:sz w:val="24"/>
        </w:rPr>
        <w:t>七、甲方负责协调解决乙方使用的办公用房、库房及宿舍等。</w:t>
      </w:r>
    </w:p>
    <w:p w14:paraId="467B2F94" w14:textId="77777777" w:rsidR="004761B5" w:rsidRPr="009F21F1" w:rsidRDefault="004761B5" w:rsidP="004761B5">
      <w:pPr>
        <w:tabs>
          <w:tab w:val="left" w:pos="900"/>
        </w:tabs>
        <w:spacing w:line="276" w:lineRule="auto"/>
        <w:ind w:firstLineChars="177" w:firstLine="425"/>
        <w:rPr>
          <w:rFonts w:ascii="宋体" w:hAnsi="宋体" w:cs="宋体" w:hint="eastAsia"/>
          <w:sz w:val="24"/>
        </w:rPr>
      </w:pPr>
      <w:r w:rsidRPr="009F21F1">
        <w:rPr>
          <w:rFonts w:ascii="宋体" w:hAnsi="宋体" w:cs="宋体" w:hint="eastAsia"/>
          <w:sz w:val="24"/>
        </w:rPr>
        <w:t>八、甲方有权对乙方的油烟管道、油烟净化器及风机清洗全过程进行全程监督、现场巡查、工序核查及完工验收，对乙方不规范施工、漏洗少洗、现场管理不到位、作业质量不达标等问题，有权要求乙方停工整改、返工重做，由此产生的所有费用及损失均由乙方承担；甲方有权对清洗完工成果进行抽检、复检及第三方检测，若检测结果不达标、排烟系统存在积油堵塞、滴油漏油等质量问题，有权不予验收、拒绝结算并追究乙方违约责任；甲方需配合乙方正常作业，提前做好现场协调，及时告知乙方作业场地注意事项及设备基础情况，为乙方提供必要的现场作业条件；同时甲方有权对乙方提交的清洗记录、检测报告、清洗前后对比图等材料进行审核，对资料不全、信息不实的，有权要求乙方补充完善，全程监督乙方落实安全生产、现场保洁、垃圾清运等工作，监督乙方履行质保售后义务，配合完成消防、环保等相关部门的核查验收工作。</w:t>
      </w:r>
    </w:p>
    <w:p w14:paraId="7EDD179B" w14:textId="77777777" w:rsidR="004761B5" w:rsidRPr="009F21F1" w:rsidRDefault="004761B5" w:rsidP="004761B5">
      <w:pPr>
        <w:tabs>
          <w:tab w:val="left" w:pos="900"/>
        </w:tabs>
        <w:spacing w:line="276" w:lineRule="auto"/>
        <w:ind w:firstLineChars="177" w:firstLine="425"/>
        <w:rPr>
          <w:rFonts w:ascii="宋体" w:hAnsi="宋体" w:cs="宋体" w:hint="eastAsia"/>
          <w:sz w:val="24"/>
        </w:rPr>
      </w:pPr>
      <w:r w:rsidRPr="009F21F1">
        <w:rPr>
          <w:rFonts w:ascii="宋体" w:hAnsi="宋体" w:cs="宋体" w:hint="eastAsia"/>
          <w:sz w:val="24"/>
        </w:rPr>
        <w:t>九、甲方有义务为乙方提供必要的供餐制作设备设施。</w:t>
      </w:r>
    </w:p>
    <w:p w14:paraId="02DF8328" w14:textId="77777777" w:rsidR="004761B5" w:rsidRPr="009F21F1" w:rsidRDefault="004761B5" w:rsidP="004761B5">
      <w:pPr>
        <w:tabs>
          <w:tab w:val="left" w:pos="960"/>
        </w:tabs>
        <w:spacing w:line="276" w:lineRule="auto"/>
        <w:ind w:firstLineChars="177" w:firstLine="425"/>
        <w:rPr>
          <w:rFonts w:ascii="宋体" w:hAnsi="宋体" w:cs="宋体" w:hint="eastAsia"/>
          <w:sz w:val="24"/>
        </w:rPr>
      </w:pPr>
      <w:r w:rsidRPr="009F21F1">
        <w:rPr>
          <w:rFonts w:ascii="宋体" w:hAnsi="宋体" w:cs="宋体" w:hint="eastAsia"/>
          <w:sz w:val="24"/>
        </w:rPr>
        <w:t>十、甲方有权定期或不定期召开有关工作会议，确定工作会议的内容，并要求乙方委派不同管理级别人员或主要负责人员出席。</w:t>
      </w:r>
    </w:p>
    <w:p w14:paraId="53B75418" w14:textId="77777777" w:rsidR="004761B5" w:rsidRPr="009F21F1" w:rsidRDefault="004761B5" w:rsidP="004761B5">
      <w:pPr>
        <w:tabs>
          <w:tab w:val="left" w:pos="960"/>
        </w:tabs>
        <w:spacing w:line="276" w:lineRule="auto"/>
        <w:ind w:firstLineChars="177" w:firstLine="425"/>
        <w:rPr>
          <w:rFonts w:ascii="宋体" w:hAnsi="宋体" w:cs="宋体" w:hint="eastAsia"/>
          <w:sz w:val="24"/>
        </w:rPr>
      </w:pPr>
      <w:r w:rsidRPr="009F21F1">
        <w:rPr>
          <w:rFonts w:ascii="宋体" w:hAnsi="宋体" w:cs="宋体" w:hint="eastAsia"/>
          <w:sz w:val="24"/>
        </w:rPr>
        <w:t>十一、甲方有权利和义务监督并检查乙方对菜单、菜谱的制定工作，并提出建议。</w:t>
      </w:r>
    </w:p>
    <w:p w14:paraId="3B221043" w14:textId="77777777" w:rsidR="004761B5" w:rsidRPr="009F21F1" w:rsidRDefault="004761B5" w:rsidP="004761B5">
      <w:pPr>
        <w:spacing w:line="276" w:lineRule="auto"/>
        <w:ind w:leftChars="28" w:left="59" w:firstLineChars="152" w:firstLine="365"/>
        <w:rPr>
          <w:rFonts w:ascii="宋体" w:hAnsi="宋体" w:cs="宋体" w:hint="eastAsia"/>
          <w:bCs/>
          <w:sz w:val="24"/>
        </w:rPr>
      </w:pPr>
      <w:r w:rsidRPr="009F21F1">
        <w:rPr>
          <w:rFonts w:ascii="宋体" w:hAnsi="宋体" w:cs="宋体" w:hint="eastAsia"/>
          <w:bCs/>
          <w:sz w:val="24"/>
        </w:rPr>
        <w:t>十二、甲方有权监督和检查乙方对菜单、菜谱的制定工作，并提出建议，乙方应当及时根据甲方提出的要求和整改建议等对相关工作进行调整，直至甲方满意为止，若乙方拒绝调整的，甲方有权解除与乙方签订的本合同并要求乙方承担违约责任，若乙方因此给甲方造成损失的，则由乙方承担一切赔偿责任。</w:t>
      </w:r>
    </w:p>
    <w:p w14:paraId="24D6A844" w14:textId="77777777" w:rsidR="004761B5" w:rsidRPr="009F21F1" w:rsidRDefault="004761B5" w:rsidP="004761B5">
      <w:pPr>
        <w:tabs>
          <w:tab w:val="left" w:pos="960"/>
        </w:tabs>
        <w:spacing w:line="276" w:lineRule="auto"/>
        <w:ind w:leftChars="37" w:left="78" w:firstLineChars="145" w:firstLine="348"/>
        <w:rPr>
          <w:rFonts w:ascii="宋体" w:hAnsi="宋体" w:cs="宋体" w:hint="eastAsia"/>
          <w:sz w:val="24"/>
        </w:rPr>
      </w:pPr>
      <w:r w:rsidRPr="009F21F1">
        <w:rPr>
          <w:rFonts w:ascii="宋体" w:hAnsi="宋体" w:cs="宋体" w:hint="eastAsia"/>
          <w:sz w:val="24"/>
        </w:rPr>
        <w:t>十三、甲方有权检查乙方的食品原料库房存储情况，内容包括但不限于库房卫生、</w:t>
      </w:r>
      <w:r w:rsidRPr="009F21F1">
        <w:rPr>
          <w:rFonts w:ascii="宋体" w:hAnsi="宋体" w:cs="宋体" w:hint="eastAsia"/>
          <w:sz w:val="24"/>
        </w:rPr>
        <w:lastRenderedPageBreak/>
        <w:t>食品有无标识标牌、食品保质期以及库房出库账目等。</w:t>
      </w:r>
    </w:p>
    <w:p w14:paraId="5A020EF2" w14:textId="77777777" w:rsidR="004761B5" w:rsidRPr="009F21F1" w:rsidRDefault="004761B5" w:rsidP="004761B5">
      <w:pPr>
        <w:tabs>
          <w:tab w:val="left" w:pos="960"/>
        </w:tabs>
        <w:spacing w:line="276" w:lineRule="auto"/>
        <w:ind w:firstLineChars="177" w:firstLine="425"/>
        <w:rPr>
          <w:rFonts w:ascii="宋体" w:hAnsi="宋体" w:cs="宋体" w:hint="eastAsia"/>
          <w:sz w:val="24"/>
        </w:rPr>
      </w:pPr>
      <w:r w:rsidRPr="009F21F1">
        <w:rPr>
          <w:rFonts w:ascii="宋体" w:hAnsi="宋体" w:cs="宋体" w:hint="eastAsia"/>
          <w:sz w:val="24"/>
        </w:rPr>
        <w:t>十四、甲方应为乙方因履行本合同所需进行的准备或其他工作，提供合理的进出服务场地的方便。</w:t>
      </w:r>
    </w:p>
    <w:p w14:paraId="1C043661" w14:textId="77777777" w:rsidR="004761B5" w:rsidRPr="009F21F1" w:rsidRDefault="004761B5" w:rsidP="004761B5">
      <w:pPr>
        <w:tabs>
          <w:tab w:val="left" w:pos="960"/>
        </w:tabs>
        <w:spacing w:line="276" w:lineRule="auto"/>
        <w:ind w:firstLineChars="177" w:firstLine="425"/>
        <w:rPr>
          <w:rFonts w:ascii="宋体" w:hAnsi="宋体" w:cs="宋体" w:hint="eastAsia"/>
          <w:sz w:val="24"/>
        </w:rPr>
      </w:pPr>
      <w:r w:rsidRPr="009F21F1">
        <w:rPr>
          <w:rFonts w:ascii="宋体" w:hAnsi="宋体" w:cs="宋体" w:hint="eastAsia"/>
          <w:sz w:val="24"/>
        </w:rPr>
        <w:t>十五、由于甲方施工、装修、停电、停水等原因造成餐饮服务无法正常进行时，甲方应提前通知乙方。因甲方上述行为虽经乙方努力仍不能供餐或按时供餐的，乙方不承担责任。</w:t>
      </w:r>
    </w:p>
    <w:p w14:paraId="68A6E042" w14:textId="77777777" w:rsidR="004761B5" w:rsidRPr="009F21F1" w:rsidRDefault="004761B5" w:rsidP="004761B5">
      <w:pPr>
        <w:tabs>
          <w:tab w:val="left" w:pos="960"/>
        </w:tabs>
        <w:spacing w:line="276" w:lineRule="auto"/>
        <w:ind w:firstLineChars="177" w:firstLine="425"/>
        <w:rPr>
          <w:rFonts w:ascii="宋体" w:hAnsi="宋体" w:cs="宋体" w:hint="eastAsia"/>
          <w:sz w:val="24"/>
        </w:rPr>
      </w:pPr>
      <w:r w:rsidRPr="009F21F1">
        <w:rPr>
          <w:rFonts w:ascii="宋体" w:hAnsi="宋体" w:cs="宋体" w:hint="eastAsia"/>
          <w:sz w:val="24"/>
        </w:rPr>
        <w:t>十六、甲方协助乙方共同做好节约就餐食品、防止浪费的宣传教育工作。乙方须负责培训员工树立反食品浪费意识，将反食品浪费法规、制度、知识等，纳入食堂工作人员的入职培训中，提高“斤斤计较”精神，妥善完成并落实反食品浪费。</w:t>
      </w:r>
    </w:p>
    <w:p w14:paraId="64F62695" w14:textId="77777777" w:rsidR="004761B5" w:rsidRPr="009F21F1" w:rsidRDefault="004761B5" w:rsidP="004761B5">
      <w:pPr>
        <w:tabs>
          <w:tab w:val="left" w:pos="960"/>
        </w:tabs>
        <w:spacing w:line="276" w:lineRule="auto"/>
        <w:ind w:left="2" w:firstLineChars="176" w:firstLine="422"/>
        <w:rPr>
          <w:rFonts w:ascii="宋体" w:hAnsi="宋体" w:cs="宋体" w:hint="eastAsia"/>
          <w:sz w:val="24"/>
        </w:rPr>
      </w:pPr>
      <w:r w:rsidRPr="009F21F1">
        <w:rPr>
          <w:rFonts w:ascii="宋体" w:hAnsi="宋体" w:cs="宋体" w:hint="eastAsia"/>
          <w:sz w:val="24"/>
        </w:rPr>
        <w:t>十七、甲方做好本单位员工文明就餐、节约用餐的教育工作，倡导员工做到爱护甲、乙双方财产，尊重乙方工作人员的劳动。</w:t>
      </w:r>
    </w:p>
    <w:p w14:paraId="5232FD77" w14:textId="77777777" w:rsidR="004761B5" w:rsidRPr="009F21F1" w:rsidRDefault="004761B5" w:rsidP="004761B5">
      <w:pPr>
        <w:tabs>
          <w:tab w:val="left" w:pos="960"/>
        </w:tabs>
        <w:spacing w:line="276" w:lineRule="auto"/>
        <w:rPr>
          <w:rFonts w:ascii="宋体" w:hAnsi="宋体" w:cs="宋体" w:hint="eastAsia"/>
          <w:b/>
          <w:sz w:val="24"/>
        </w:rPr>
      </w:pPr>
      <w:r w:rsidRPr="009F21F1">
        <w:rPr>
          <w:rFonts w:ascii="宋体" w:hAnsi="宋体" w:cs="宋体" w:hint="eastAsia"/>
          <w:b/>
          <w:sz w:val="24"/>
        </w:rPr>
        <w:t>第六条</w:t>
      </w:r>
      <w:r w:rsidRPr="009F21F1">
        <w:rPr>
          <w:rFonts w:ascii="宋体" w:hAnsi="宋体" w:cs="宋体"/>
          <w:b/>
          <w:sz w:val="24"/>
        </w:rPr>
        <w:t xml:space="preserve"> </w:t>
      </w:r>
      <w:r w:rsidRPr="009F21F1">
        <w:rPr>
          <w:rFonts w:ascii="宋体" w:hAnsi="宋体" w:cs="宋体" w:hint="eastAsia"/>
          <w:b/>
          <w:sz w:val="24"/>
        </w:rPr>
        <w:t>乙方权利义务</w:t>
      </w:r>
    </w:p>
    <w:p w14:paraId="0932A82F" w14:textId="77777777" w:rsidR="004761B5" w:rsidRPr="009F21F1" w:rsidRDefault="004761B5" w:rsidP="004761B5">
      <w:pPr>
        <w:spacing w:line="276" w:lineRule="auto"/>
        <w:ind w:firstLineChars="236" w:firstLine="566"/>
        <w:rPr>
          <w:rFonts w:ascii="宋体" w:hAnsi="宋体" w:cs="宋体" w:hint="eastAsia"/>
          <w:bCs/>
          <w:sz w:val="24"/>
        </w:rPr>
      </w:pPr>
      <w:r w:rsidRPr="009F21F1">
        <w:rPr>
          <w:rFonts w:ascii="宋体" w:hAnsi="宋体" w:cs="宋体" w:hint="eastAsia"/>
          <w:bCs/>
          <w:sz w:val="24"/>
        </w:rPr>
        <w:t>一、乙方有权根据本合同及相关法律维护自身合法权益。</w:t>
      </w:r>
    </w:p>
    <w:p w14:paraId="776AC067" w14:textId="77777777" w:rsidR="004761B5" w:rsidRPr="009F21F1" w:rsidRDefault="004761B5" w:rsidP="004761B5">
      <w:pPr>
        <w:spacing w:line="276" w:lineRule="auto"/>
        <w:ind w:firstLineChars="236" w:firstLine="566"/>
        <w:rPr>
          <w:rFonts w:ascii="宋体" w:hAnsi="宋体" w:cs="宋体" w:hint="eastAsia"/>
          <w:bCs/>
          <w:sz w:val="24"/>
        </w:rPr>
      </w:pPr>
      <w:r w:rsidRPr="009F21F1">
        <w:rPr>
          <w:rFonts w:ascii="宋体" w:hAnsi="宋体" w:cs="宋体" w:hint="eastAsia"/>
          <w:bCs/>
          <w:sz w:val="24"/>
        </w:rPr>
        <w:t>二、乙方负责甲方餐饮供应以及相关活动的供餐保证。</w:t>
      </w:r>
    </w:p>
    <w:p w14:paraId="55642B80" w14:textId="77777777" w:rsidR="004761B5" w:rsidRPr="009F21F1" w:rsidRDefault="004761B5" w:rsidP="004761B5">
      <w:pPr>
        <w:spacing w:line="276" w:lineRule="auto"/>
        <w:ind w:firstLineChars="236" w:firstLine="566"/>
        <w:rPr>
          <w:rFonts w:ascii="宋体" w:hAnsi="宋体" w:cs="宋体" w:hint="eastAsia"/>
          <w:bCs/>
          <w:sz w:val="24"/>
        </w:rPr>
      </w:pPr>
      <w:r w:rsidRPr="009F21F1">
        <w:rPr>
          <w:rFonts w:ascii="宋体" w:hAnsi="宋体" w:cs="宋体" w:hint="eastAsia"/>
          <w:bCs/>
          <w:sz w:val="24"/>
        </w:rPr>
        <w:t>三、乙方负责餐厅</w:t>
      </w:r>
      <w:r w:rsidRPr="009F21F1">
        <w:rPr>
          <w:rFonts w:ascii="宋体" w:hAnsi="宋体" w:cs="宋体" w:hint="eastAsia"/>
          <w:sz w:val="24"/>
        </w:rPr>
        <w:t>、厨房内</w:t>
      </w:r>
      <w:r w:rsidRPr="009F21F1">
        <w:rPr>
          <w:rFonts w:ascii="宋体" w:hAnsi="宋体" w:cs="宋体" w:hint="eastAsia"/>
          <w:bCs/>
          <w:sz w:val="24"/>
        </w:rPr>
        <w:t>食品原材料的存放和制作、</w:t>
      </w:r>
      <w:r w:rsidRPr="009F21F1">
        <w:rPr>
          <w:rFonts w:ascii="宋体" w:hAnsi="宋体" w:cs="宋体" w:hint="eastAsia"/>
          <w:sz w:val="24"/>
        </w:rPr>
        <w:t>卫生保洁和安全管理工作，</w:t>
      </w:r>
      <w:r w:rsidRPr="009F21F1">
        <w:rPr>
          <w:rFonts w:ascii="宋体" w:hAnsi="宋体" w:cs="宋体" w:hint="eastAsia"/>
          <w:bCs/>
          <w:sz w:val="24"/>
        </w:rPr>
        <w:t>按照甲方的要求完成食品的制作加工和供应，在管理期间内必须严格执行《中华人民共和国食品安全法》及相关配套法律法规，保证其供应的食品安全、健康、无毒、无害，禁止供应</w:t>
      </w:r>
      <w:r w:rsidRPr="009F21F1">
        <w:rPr>
          <w:rFonts w:ascii="宋体" w:hAnsi="宋体" w:cs="宋体"/>
          <w:sz w:val="24"/>
        </w:rPr>
        <w:t>市场监督管理部门</w:t>
      </w:r>
      <w:r w:rsidRPr="009F21F1">
        <w:rPr>
          <w:rFonts w:ascii="宋体" w:hAnsi="宋体" w:cs="宋体" w:hint="eastAsia"/>
          <w:bCs/>
          <w:sz w:val="24"/>
        </w:rPr>
        <w:t>严禁的各类食品，不得供应任何变质或污染的食物；乙方要保证食品安全、卫生，如因食品质量或在加工过程中出现食品安全、卫生事故，如证实属于乙方责任时，有关责任或所产生的一切费用均由乙方自行承担。</w:t>
      </w:r>
    </w:p>
    <w:p w14:paraId="7EE59F8B" w14:textId="77777777" w:rsidR="004761B5" w:rsidRPr="009F21F1" w:rsidRDefault="004761B5" w:rsidP="004761B5">
      <w:pPr>
        <w:spacing w:line="276" w:lineRule="auto"/>
        <w:ind w:firstLineChars="236" w:firstLine="566"/>
        <w:rPr>
          <w:rFonts w:ascii="宋体" w:hAnsi="宋体" w:cs="宋体" w:hint="eastAsia"/>
          <w:bCs/>
          <w:sz w:val="24"/>
        </w:rPr>
      </w:pPr>
      <w:r w:rsidRPr="009F21F1">
        <w:rPr>
          <w:rFonts w:ascii="宋体" w:hAnsi="宋体" w:cs="宋体" w:hint="eastAsia"/>
          <w:bCs/>
          <w:sz w:val="24"/>
        </w:rPr>
        <w:t>四、乙方负责后厨及就餐区的日常卫生清扫，餐厅厨余垃圾清运由甲方负责。</w:t>
      </w:r>
    </w:p>
    <w:p w14:paraId="4A2693BA" w14:textId="77777777" w:rsidR="004761B5" w:rsidRPr="009F21F1" w:rsidRDefault="004761B5" w:rsidP="004761B5">
      <w:pPr>
        <w:spacing w:line="276" w:lineRule="auto"/>
        <w:ind w:left="1" w:firstLine="566"/>
        <w:rPr>
          <w:rFonts w:ascii="宋体" w:hAnsi="宋体" w:cs="宋体" w:hint="eastAsia"/>
          <w:bCs/>
          <w:sz w:val="24"/>
        </w:rPr>
      </w:pPr>
      <w:r w:rsidRPr="009F21F1">
        <w:rPr>
          <w:rFonts w:ascii="宋体" w:hAnsi="宋体" w:cs="宋体" w:hint="eastAsia"/>
          <w:bCs/>
          <w:sz w:val="24"/>
        </w:rPr>
        <w:t>五、乙方应根据有关法律法规和双方合同规定，制定餐厅经营规章制度和各项管理办法，并报甲方审查、备案或公布。餐厅经营服务过程中乙方必须保证所有雇员遵守所规定的餐厅经营服务规章，若乙方雇员存在违反前述规定的，甲方有权要求乙方及时更换符合本合同约定及甲方要求的雇员到岗就业，若乙方拒绝更换的，甲方有权解除与乙方签订的本协议并要求乙方承担违约责任，若乙方因此给甲方造成损失的，则由乙方承担一切赔偿责任。</w:t>
      </w:r>
    </w:p>
    <w:p w14:paraId="44FE26B4" w14:textId="77777777" w:rsidR="004761B5" w:rsidRPr="009F21F1" w:rsidRDefault="004761B5" w:rsidP="004761B5">
      <w:pPr>
        <w:tabs>
          <w:tab w:val="left" w:pos="900"/>
        </w:tabs>
        <w:spacing w:line="276" w:lineRule="auto"/>
        <w:ind w:left="1" w:firstLine="566"/>
        <w:rPr>
          <w:rFonts w:ascii="宋体" w:hAnsi="宋体" w:cs="宋体" w:hint="eastAsia"/>
          <w:sz w:val="24"/>
        </w:rPr>
      </w:pPr>
      <w:r w:rsidRPr="009F21F1">
        <w:rPr>
          <w:rFonts w:ascii="宋体" w:hAnsi="宋体" w:cs="宋体" w:hint="eastAsia"/>
          <w:sz w:val="24"/>
        </w:rPr>
        <w:t>六、乙方应遵守中华人民共和国法律法规，因遵守上述规定而对餐厅经营服务工作内容作出任何变更前，乙方须向甲方发出书面通知并指明该项变更内容及提出理由，供甲方审核、批复。</w:t>
      </w:r>
    </w:p>
    <w:p w14:paraId="651FA2F3" w14:textId="77777777" w:rsidR="004761B5" w:rsidRPr="009F21F1" w:rsidRDefault="004761B5" w:rsidP="004761B5">
      <w:pPr>
        <w:tabs>
          <w:tab w:val="left" w:pos="900"/>
        </w:tabs>
        <w:spacing w:line="276" w:lineRule="auto"/>
        <w:ind w:leftChars="-1" w:left="-2" w:firstLine="569"/>
        <w:rPr>
          <w:rFonts w:ascii="宋体" w:hAnsi="宋体" w:cs="宋体" w:hint="eastAsia"/>
          <w:sz w:val="24"/>
        </w:rPr>
      </w:pPr>
      <w:r w:rsidRPr="009F21F1">
        <w:rPr>
          <w:rFonts w:ascii="宋体" w:hAnsi="宋体" w:cs="宋体" w:hint="eastAsia"/>
          <w:sz w:val="24"/>
        </w:rPr>
        <w:t>七、乙方必须保证其人员遵守国家法律法规和甲方的各项规章制度和规定要求，负责定期对工作人员进行各种专业、职业、行业技能培训及安全内保、防火、防盗、防灾等知识教育。</w:t>
      </w:r>
    </w:p>
    <w:p w14:paraId="09BB4322" w14:textId="77777777" w:rsidR="004761B5" w:rsidRPr="009F21F1" w:rsidRDefault="004761B5" w:rsidP="004761B5">
      <w:pPr>
        <w:tabs>
          <w:tab w:val="left" w:pos="900"/>
        </w:tabs>
        <w:spacing w:line="276" w:lineRule="auto"/>
        <w:ind w:firstLine="567"/>
        <w:rPr>
          <w:rFonts w:ascii="宋体" w:hAnsi="宋体" w:cs="宋体" w:hint="eastAsia"/>
          <w:sz w:val="24"/>
        </w:rPr>
      </w:pPr>
      <w:r w:rsidRPr="009F21F1">
        <w:rPr>
          <w:rFonts w:ascii="宋体" w:hAnsi="宋体" w:cs="宋体" w:hint="eastAsia"/>
          <w:sz w:val="24"/>
        </w:rPr>
        <w:lastRenderedPageBreak/>
        <w:t>八、乙方人员在其所负责区域内发生的设备故障、消防、治安等情况及时通报甲方，并根据情况和甲方要求采取必要的措施进行处理。如遇紧急事故，如跑水、火警、刑事案件等情况，在确保甲乙双方人员自身安全和甲方公共财产最少损失的情况下，根据情况派相关人员及时处理善后工作。乙方对应发现或者已经发现的安全隐患未能及时向甲方通报而导致事故发生承担赔偿责任，包括由此导致的甲方财产损失、甲方对任何第三方的法律责任及相关机关对甲方的经济处罚等。</w:t>
      </w:r>
    </w:p>
    <w:p w14:paraId="700B36AE" w14:textId="77777777" w:rsidR="004761B5" w:rsidRPr="009F21F1" w:rsidRDefault="004761B5" w:rsidP="004761B5">
      <w:pPr>
        <w:tabs>
          <w:tab w:val="left" w:pos="900"/>
        </w:tabs>
        <w:spacing w:line="276" w:lineRule="auto"/>
        <w:ind w:firstLineChars="236" w:firstLine="566"/>
        <w:rPr>
          <w:rFonts w:ascii="宋体" w:hAnsi="宋体" w:cs="宋体" w:hint="eastAsia"/>
          <w:sz w:val="24"/>
        </w:rPr>
      </w:pPr>
      <w:r w:rsidRPr="009F21F1">
        <w:rPr>
          <w:rFonts w:ascii="宋体" w:hAnsi="宋体" w:cs="宋体" w:hint="eastAsia"/>
          <w:sz w:val="24"/>
        </w:rPr>
        <w:t>九、如因乙方工作人员的故意或者过失行为导致任何侵权发生的，乙方将承担全部赔偿责任，包括但不限于由此对甲方造成的全部财产损失、因此而导致的甲方对任何第三方的赔偿责任等。</w:t>
      </w:r>
    </w:p>
    <w:p w14:paraId="793DAE6A" w14:textId="77777777" w:rsidR="004761B5" w:rsidRPr="009F21F1" w:rsidRDefault="004761B5" w:rsidP="004761B5">
      <w:pPr>
        <w:tabs>
          <w:tab w:val="left" w:pos="960"/>
        </w:tabs>
        <w:spacing w:line="276" w:lineRule="auto"/>
        <w:ind w:firstLineChars="236" w:firstLine="566"/>
        <w:rPr>
          <w:rFonts w:ascii="宋体" w:hAnsi="宋体" w:cs="宋体" w:hint="eastAsia"/>
          <w:sz w:val="24"/>
        </w:rPr>
      </w:pPr>
      <w:r w:rsidRPr="009F21F1">
        <w:rPr>
          <w:rFonts w:ascii="宋体" w:hAnsi="宋体" w:cs="宋体" w:hint="eastAsia"/>
          <w:sz w:val="24"/>
        </w:rPr>
        <w:t>十、乙方必须爱护使用由甲方提供的所有厨房设施和设备，严格按照厨房设备操作规程进行操作。在制作餐饮食品时，要严格遵守水、电、天然气的安全使用管理规程，严防出现安全事故、操作事故等，因未按规定操作造成的损失，由乙方承担全部责任并进行相应赔偿。在使用炉灶前，应首先检查气路是否运转正常，然后点（打）火预热，正常运转后方可使用；使用完毕，随即关闭各个开关，下班时操作人员应对炉灶各处开关全面检查，在油锅加热期间，工作人员不准离开工作岗位，防止意外事故发生。操作电器设备前，应先检查防护设备及电源是否完好；操作时必须精力集中，确保安全，发现问题立即关闭电源。设备使用完毕应将电源断开，下班时操作人员应对电源进行一次检查。严禁冲洗用电设备和用湿手接触电器设备，发现蒸汽阀漏气，压力表失灵，应停止使用。</w:t>
      </w:r>
    </w:p>
    <w:p w14:paraId="4E59066D" w14:textId="77777777" w:rsidR="004761B5" w:rsidRPr="009F21F1" w:rsidRDefault="004761B5" w:rsidP="004761B5">
      <w:pPr>
        <w:tabs>
          <w:tab w:val="left" w:pos="960"/>
        </w:tabs>
        <w:spacing w:line="276" w:lineRule="auto"/>
        <w:ind w:firstLineChars="236" w:firstLine="566"/>
        <w:rPr>
          <w:rFonts w:ascii="宋体" w:hAnsi="宋体" w:cs="宋体" w:hint="eastAsia"/>
          <w:sz w:val="24"/>
        </w:rPr>
      </w:pPr>
      <w:r w:rsidRPr="009F21F1">
        <w:rPr>
          <w:rFonts w:ascii="宋体" w:hAnsi="宋体" w:cs="宋体" w:hint="eastAsia"/>
          <w:sz w:val="24"/>
        </w:rPr>
        <w:t>十一、乙方派驻到甲方的管理人员的素质应符合招标文件中约定要求，并经甲方资格审查合格后方可上岗工作。乙方相关管理人员的调离、更换需提前至少10个工作日的时间征得甲方同意。</w:t>
      </w:r>
    </w:p>
    <w:p w14:paraId="48586F6B" w14:textId="77777777" w:rsidR="004761B5" w:rsidRPr="009F21F1" w:rsidRDefault="004761B5" w:rsidP="004761B5">
      <w:pPr>
        <w:tabs>
          <w:tab w:val="left" w:pos="960"/>
        </w:tabs>
        <w:spacing w:line="276" w:lineRule="auto"/>
        <w:ind w:left="1" w:firstLineChars="235" w:firstLine="564"/>
        <w:rPr>
          <w:rFonts w:ascii="宋体" w:hAnsi="宋体" w:cs="宋体" w:hint="eastAsia"/>
          <w:sz w:val="24"/>
        </w:rPr>
      </w:pPr>
      <w:r w:rsidRPr="009F21F1">
        <w:rPr>
          <w:rFonts w:ascii="宋体" w:hAnsi="宋体" w:cs="宋体" w:hint="eastAsia"/>
          <w:sz w:val="24"/>
        </w:rPr>
        <w:t>十二、乙方雇用的餐饮服务人员自身条件应满足招标文件的要求，员工制服款式配备须征得甲方同意。</w:t>
      </w:r>
    </w:p>
    <w:p w14:paraId="03B74453" w14:textId="77777777" w:rsidR="004761B5" w:rsidRPr="009F21F1" w:rsidRDefault="004761B5" w:rsidP="004761B5">
      <w:pPr>
        <w:spacing w:line="276" w:lineRule="auto"/>
        <w:ind w:firstLineChars="236" w:firstLine="566"/>
        <w:rPr>
          <w:rFonts w:ascii="宋体" w:hAnsi="宋体" w:cs="宋体" w:hint="eastAsia"/>
          <w:bCs/>
          <w:sz w:val="24"/>
        </w:rPr>
      </w:pPr>
      <w:r w:rsidRPr="009F21F1">
        <w:rPr>
          <w:rFonts w:ascii="宋体" w:hAnsi="宋体" w:cs="宋体" w:hint="eastAsia"/>
          <w:bCs/>
          <w:sz w:val="24"/>
        </w:rPr>
        <w:t>十三、乙方须向甲方提供一份员工名单（加盖公章），并确保其真实性和有效性。</w:t>
      </w:r>
    </w:p>
    <w:p w14:paraId="28C4DF92" w14:textId="77777777" w:rsidR="004761B5" w:rsidRPr="009F21F1" w:rsidRDefault="004761B5" w:rsidP="004761B5">
      <w:pPr>
        <w:tabs>
          <w:tab w:val="left" w:pos="960"/>
        </w:tabs>
        <w:spacing w:line="276" w:lineRule="auto"/>
        <w:ind w:left="2" w:firstLineChars="235" w:firstLine="564"/>
        <w:rPr>
          <w:rFonts w:ascii="宋体" w:hAnsi="宋体" w:cs="宋体" w:hint="eastAsia"/>
          <w:sz w:val="24"/>
        </w:rPr>
      </w:pPr>
      <w:r w:rsidRPr="009F21F1">
        <w:rPr>
          <w:rFonts w:ascii="宋体" w:hAnsi="宋体" w:cs="宋体" w:hint="eastAsia"/>
          <w:sz w:val="24"/>
        </w:rPr>
        <w:t>十四、乙方应当依法制定各项规章制度、岗位责任制和操作规程，严格遵守并按制度工作。规章制度建立主要包括：人员管理制度、出入库登记制度、安全生产制度、治安、消防、卫生制度等方面。乙方应充分预估到各种安全风险及突发事件（包括但不限于天然气泄漏、水管爆裂、电气设备失灵、油锅冒火等）并做好相应的处理方案。</w:t>
      </w:r>
    </w:p>
    <w:p w14:paraId="23C1BF74" w14:textId="77777777" w:rsidR="004761B5" w:rsidRPr="009F21F1" w:rsidRDefault="004761B5" w:rsidP="004761B5">
      <w:pPr>
        <w:tabs>
          <w:tab w:val="left" w:pos="900"/>
        </w:tabs>
        <w:spacing w:line="276" w:lineRule="auto"/>
        <w:ind w:left="2" w:firstLineChars="235" w:firstLine="564"/>
        <w:rPr>
          <w:rFonts w:ascii="宋体" w:hAnsi="宋体" w:cs="宋体" w:hint="eastAsia"/>
          <w:sz w:val="24"/>
        </w:rPr>
      </w:pPr>
      <w:r w:rsidRPr="009F21F1">
        <w:rPr>
          <w:rFonts w:ascii="宋体" w:hAnsi="宋体" w:cs="宋体" w:hint="eastAsia"/>
          <w:sz w:val="24"/>
        </w:rPr>
        <w:t>十五、乙方负责餐厅和厨房的管理，包括人员配备、配菜制作、厨房、餐厅的环境卫生等管理事项。</w:t>
      </w:r>
    </w:p>
    <w:p w14:paraId="5ADA8FB1" w14:textId="77777777" w:rsidR="004761B5" w:rsidRPr="009F21F1" w:rsidRDefault="004761B5" w:rsidP="004761B5">
      <w:pPr>
        <w:tabs>
          <w:tab w:val="left" w:pos="960"/>
        </w:tabs>
        <w:spacing w:line="276" w:lineRule="auto"/>
        <w:ind w:left="2" w:firstLineChars="235" w:firstLine="564"/>
        <w:rPr>
          <w:rFonts w:ascii="宋体" w:hAnsi="宋体" w:cs="宋体" w:hint="eastAsia"/>
          <w:sz w:val="24"/>
        </w:rPr>
      </w:pPr>
      <w:r w:rsidRPr="009F21F1">
        <w:rPr>
          <w:rFonts w:ascii="宋体" w:hAnsi="宋体" w:cs="宋体" w:hint="eastAsia"/>
          <w:sz w:val="24"/>
        </w:rPr>
        <w:t>十六、乙方应当合理使用餐厅、厨房、宿舍等场地，严禁在餐厅、厨房、宿舍区域内进行非法经营活动。</w:t>
      </w:r>
    </w:p>
    <w:p w14:paraId="0DC76F3E" w14:textId="77777777" w:rsidR="004761B5" w:rsidRPr="009F21F1" w:rsidRDefault="004761B5" w:rsidP="004761B5">
      <w:pPr>
        <w:spacing w:line="276" w:lineRule="auto"/>
        <w:ind w:left="1" w:firstLineChars="235" w:firstLine="564"/>
        <w:rPr>
          <w:rFonts w:ascii="宋体" w:hAnsi="宋体" w:cs="宋体" w:hint="eastAsia"/>
          <w:bCs/>
          <w:sz w:val="24"/>
        </w:rPr>
      </w:pPr>
      <w:r w:rsidRPr="009F21F1">
        <w:rPr>
          <w:rFonts w:ascii="宋体" w:hAnsi="宋体" w:cs="宋体" w:hint="eastAsia"/>
          <w:bCs/>
          <w:sz w:val="24"/>
        </w:rPr>
        <w:t>十七、乙方应当合理使用甲方提供的厨房、餐厅的设施、设备及各种用具、用品。餐厅厨房内部装修、就餐桌椅、大件厨房设施、设备（含洗碗机、切菜机、切肉机、消</w:t>
      </w:r>
      <w:r w:rsidRPr="009F21F1">
        <w:rPr>
          <w:rFonts w:ascii="宋体" w:hAnsi="宋体" w:cs="宋体" w:hint="eastAsia"/>
          <w:bCs/>
          <w:sz w:val="24"/>
        </w:rPr>
        <w:lastRenderedPageBreak/>
        <w:t>毒设施、灶具、冰箱、冰柜等）等维修或换件工作由甲方负责，但由于乙方原因导致前述设施、设备被人为损坏或遗失的（产品质量问题及自然损耗除外）均由乙方负责维护。</w:t>
      </w:r>
    </w:p>
    <w:p w14:paraId="37034D41" w14:textId="77777777" w:rsidR="004761B5" w:rsidRPr="009F21F1" w:rsidRDefault="004761B5" w:rsidP="004761B5">
      <w:pPr>
        <w:tabs>
          <w:tab w:val="left" w:pos="960"/>
        </w:tabs>
        <w:spacing w:line="276" w:lineRule="auto"/>
        <w:ind w:left="2" w:firstLineChars="235" w:firstLine="564"/>
        <w:rPr>
          <w:rFonts w:ascii="宋体" w:hAnsi="宋体" w:cs="宋体" w:hint="eastAsia"/>
          <w:sz w:val="24"/>
        </w:rPr>
      </w:pPr>
      <w:r w:rsidRPr="009F21F1">
        <w:rPr>
          <w:rFonts w:ascii="宋体" w:hAnsi="宋体" w:cs="宋体" w:hint="eastAsia"/>
          <w:sz w:val="24"/>
        </w:rPr>
        <w:t>十八、乙方必须按照行业规定执行，将每天食品留样封存48小时，以便发生事故后追查原因。</w:t>
      </w:r>
    </w:p>
    <w:p w14:paraId="14B78524" w14:textId="77777777" w:rsidR="004761B5" w:rsidRPr="009F21F1" w:rsidRDefault="004761B5" w:rsidP="004761B5">
      <w:pPr>
        <w:tabs>
          <w:tab w:val="left" w:pos="960"/>
        </w:tabs>
        <w:spacing w:line="276" w:lineRule="auto"/>
        <w:ind w:left="1" w:firstLineChars="235" w:firstLine="564"/>
        <w:rPr>
          <w:rFonts w:ascii="宋体" w:hAnsi="宋体" w:cs="宋体" w:hint="eastAsia"/>
          <w:sz w:val="24"/>
        </w:rPr>
      </w:pPr>
      <w:r w:rsidRPr="009F21F1">
        <w:rPr>
          <w:rFonts w:ascii="宋体" w:hAnsi="宋体" w:cs="宋体" w:hint="eastAsia"/>
          <w:sz w:val="24"/>
        </w:rPr>
        <w:t>十九、乙方人员必须每天按照相关卫生管理部门规定标准做好厨房餐厅的环境卫生清洁和厨具、餐具的清洁、消毒工作，自觉接受甲方及</w:t>
      </w:r>
      <w:r w:rsidRPr="009F21F1">
        <w:rPr>
          <w:rFonts w:ascii="宋体" w:hAnsi="宋体" w:cs="宋体"/>
          <w:sz w:val="24"/>
        </w:rPr>
        <w:t>市场监督管理部门</w:t>
      </w:r>
      <w:r w:rsidRPr="009F21F1">
        <w:rPr>
          <w:rFonts w:ascii="宋体" w:hAnsi="宋体" w:cs="宋体" w:hint="eastAsia"/>
          <w:sz w:val="24"/>
        </w:rPr>
        <w:t>的监督检查。</w:t>
      </w:r>
    </w:p>
    <w:p w14:paraId="5F7B7757" w14:textId="77777777" w:rsidR="004761B5" w:rsidRPr="009F21F1" w:rsidRDefault="004761B5" w:rsidP="004761B5">
      <w:pPr>
        <w:tabs>
          <w:tab w:val="left" w:pos="960"/>
        </w:tabs>
        <w:spacing w:line="276" w:lineRule="auto"/>
        <w:ind w:firstLineChars="236" w:firstLine="566"/>
        <w:rPr>
          <w:rFonts w:ascii="宋体" w:hAnsi="宋体" w:cs="宋体" w:hint="eastAsia"/>
          <w:sz w:val="24"/>
        </w:rPr>
      </w:pPr>
      <w:r w:rsidRPr="009F21F1">
        <w:rPr>
          <w:rFonts w:ascii="宋体" w:hAnsi="宋体" w:cs="宋体" w:hint="eastAsia"/>
          <w:sz w:val="24"/>
        </w:rPr>
        <w:t>二十、厨房和餐厅的剩余饭菜、泔水等垃圾污物由乙方负责运往指定地点，不得乱扔乱倒及造成环境破坏。对餐厅垃圾要做到“日产日清”，不积压、不乱放，保证环境清洁，按采购人指定的通道运送货物（包括垃圾），并保持运输通道的清洁。</w:t>
      </w:r>
    </w:p>
    <w:p w14:paraId="1E9E2677" w14:textId="77777777" w:rsidR="004761B5" w:rsidRPr="009F21F1" w:rsidRDefault="004761B5" w:rsidP="004761B5">
      <w:pPr>
        <w:tabs>
          <w:tab w:val="left" w:pos="960"/>
        </w:tabs>
        <w:spacing w:line="276" w:lineRule="auto"/>
        <w:ind w:firstLineChars="236" w:firstLine="566"/>
        <w:rPr>
          <w:rFonts w:ascii="宋体" w:hAnsi="宋体" w:cs="宋体" w:hint="eastAsia"/>
          <w:sz w:val="24"/>
        </w:rPr>
      </w:pPr>
      <w:r w:rsidRPr="009F21F1">
        <w:rPr>
          <w:rFonts w:ascii="宋体" w:hAnsi="宋体" w:cs="宋体" w:hint="eastAsia"/>
          <w:sz w:val="24"/>
        </w:rPr>
        <w:t>二十一、乙方负责餐厅、厨房内的治安、消防等安全管理工作，必须严格遵守国家相关法律法规，严禁违规操作。</w:t>
      </w:r>
    </w:p>
    <w:p w14:paraId="34365F40" w14:textId="77777777" w:rsidR="004761B5" w:rsidRPr="009F21F1" w:rsidRDefault="004761B5" w:rsidP="004761B5">
      <w:pPr>
        <w:tabs>
          <w:tab w:val="left" w:pos="960"/>
        </w:tabs>
        <w:spacing w:line="276" w:lineRule="auto"/>
        <w:ind w:firstLineChars="236" w:firstLine="566"/>
        <w:rPr>
          <w:rFonts w:ascii="宋体" w:hAnsi="宋体" w:cs="宋体" w:hint="eastAsia"/>
          <w:sz w:val="24"/>
        </w:rPr>
      </w:pPr>
      <w:r w:rsidRPr="009F21F1">
        <w:rPr>
          <w:rFonts w:ascii="宋体" w:hAnsi="宋体" w:cs="宋体" w:hint="eastAsia"/>
          <w:sz w:val="24"/>
        </w:rPr>
        <w:t>二十二、乙方应当按照甲方要求按时、按质、按量供应各餐，乙方要提前提供每周菜谱，不定期更换不同风味的菜肴和面点，每周更换菜谱，适时增添节令、时令品种，充分调研饮食习惯和需求，经常征询就餐人员意见，不断提升加工制作水平，减少批量浪费，并根据季节特点，科学制定菜谱，满足甲方人员的就餐需求；充分利用食材边角料，提高原材料利用率；根据用餐人数，精准计算配餐数量，提倡分批次配餐。加强采购监管，开展需求调查和数据积累，定量核算食材，尽量当日采购，合理控制库存。</w:t>
      </w:r>
    </w:p>
    <w:p w14:paraId="24F0E0AF" w14:textId="77777777" w:rsidR="004761B5" w:rsidRPr="009F21F1" w:rsidRDefault="004761B5" w:rsidP="004761B5">
      <w:pPr>
        <w:tabs>
          <w:tab w:val="left" w:pos="960"/>
        </w:tabs>
        <w:spacing w:line="276" w:lineRule="auto"/>
        <w:ind w:firstLineChars="236" w:firstLine="566"/>
        <w:rPr>
          <w:rFonts w:ascii="宋体" w:hAnsi="宋体" w:cs="宋体" w:hint="eastAsia"/>
          <w:sz w:val="24"/>
        </w:rPr>
      </w:pPr>
      <w:r w:rsidRPr="009F21F1">
        <w:rPr>
          <w:rFonts w:ascii="宋体" w:hAnsi="宋体" w:cs="宋体" w:hint="eastAsia"/>
          <w:sz w:val="24"/>
        </w:rPr>
        <w:t>二十三、乙方应遵守节约原则，对水、电、燃气、易耗品、菜品等实行量化管理，并接受甲方监督；乙方须负责培训员工树立反食品浪费意识，将反食品浪费法规、制度、知识等，纳入食堂工作人员的入职培训中，提高“斤斤计较”精神，妥善完成并落实反食品浪费。</w:t>
      </w:r>
    </w:p>
    <w:p w14:paraId="47E86986" w14:textId="77777777" w:rsidR="004761B5" w:rsidRPr="009F21F1" w:rsidRDefault="004761B5" w:rsidP="004761B5">
      <w:pPr>
        <w:tabs>
          <w:tab w:val="left" w:pos="960"/>
        </w:tabs>
        <w:spacing w:line="276" w:lineRule="auto"/>
        <w:ind w:firstLineChars="236" w:firstLine="566"/>
        <w:rPr>
          <w:rFonts w:ascii="宋体" w:hAnsi="宋体" w:cs="宋体" w:hint="eastAsia"/>
          <w:sz w:val="24"/>
        </w:rPr>
      </w:pPr>
      <w:r w:rsidRPr="009F21F1">
        <w:rPr>
          <w:rFonts w:ascii="宋体" w:hAnsi="宋体" w:cs="宋体" w:hint="eastAsia"/>
          <w:sz w:val="24"/>
        </w:rPr>
        <w:t>二十四、乙方从业人员须按规定完成健康体检并取得有效餐饮从业人员健康证明，上岗应持有效身份证及健康证明；按要求每年参加体检，相关体检费用由乙方承担。</w:t>
      </w:r>
    </w:p>
    <w:p w14:paraId="3A250C40" w14:textId="77777777" w:rsidR="004761B5" w:rsidRPr="009F21F1" w:rsidRDefault="004761B5" w:rsidP="004761B5">
      <w:pPr>
        <w:tabs>
          <w:tab w:val="left" w:pos="960"/>
        </w:tabs>
        <w:spacing w:line="276" w:lineRule="auto"/>
        <w:ind w:firstLineChars="236" w:firstLine="566"/>
        <w:rPr>
          <w:rFonts w:ascii="宋体" w:hAnsi="宋体" w:cs="宋体" w:hint="eastAsia"/>
          <w:sz w:val="24"/>
        </w:rPr>
      </w:pPr>
      <w:r w:rsidRPr="009F21F1">
        <w:rPr>
          <w:rFonts w:ascii="宋体" w:hAnsi="宋体" w:cs="宋体" w:hint="eastAsia"/>
          <w:sz w:val="24"/>
        </w:rPr>
        <w:t>二十五、乙方有义务组织其员工的职业技能和卫生培训，对员工进行安全生产、治安、消防、交通等方面的教育，负责其日常管理工作，如出现任何人身伤亡、财产损害事故或违法犯罪行为，由乙方自行承担相应后果及责任，与甲方无关。</w:t>
      </w:r>
    </w:p>
    <w:p w14:paraId="3A53D389" w14:textId="77777777" w:rsidR="004761B5" w:rsidRPr="009F21F1" w:rsidRDefault="004761B5" w:rsidP="004761B5">
      <w:pPr>
        <w:tabs>
          <w:tab w:val="left" w:pos="960"/>
        </w:tabs>
        <w:spacing w:line="276" w:lineRule="auto"/>
        <w:ind w:firstLineChars="236" w:firstLine="566"/>
        <w:rPr>
          <w:rFonts w:ascii="宋体" w:hAnsi="宋体" w:cs="宋体" w:hint="eastAsia"/>
          <w:sz w:val="24"/>
        </w:rPr>
      </w:pPr>
      <w:r w:rsidRPr="009F21F1">
        <w:rPr>
          <w:rFonts w:ascii="宋体" w:hAnsi="宋体" w:cs="宋体" w:hint="eastAsia"/>
          <w:sz w:val="24"/>
        </w:rPr>
        <w:t>二十六、乙方员工因个人原因造成甲方损失的，由乙方先行承担赔偿责任。</w:t>
      </w:r>
    </w:p>
    <w:p w14:paraId="3CE6F1E8" w14:textId="77777777" w:rsidR="004761B5" w:rsidRPr="009F21F1" w:rsidRDefault="004761B5" w:rsidP="004761B5">
      <w:pPr>
        <w:tabs>
          <w:tab w:val="left" w:pos="960"/>
        </w:tabs>
        <w:spacing w:line="276" w:lineRule="auto"/>
        <w:ind w:firstLineChars="236" w:firstLine="566"/>
        <w:rPr>
          <w:rFonts w:ascii="宋体" w:hAnsi="宋体" w:cs="宋体" w:hint="eastAsia"/>
          <w:sz w:val="24"/>
        </w:rPr>
      </w:pPr>
      <w:r w:rsidRPr="009F21F1">
        <w:rPr>
          <w:rFonts w:ascii="宋体" w:hAnsi="宋体" w:cs="宋体" w:hint="eastAsia"/>
          <w:sz w:val="24"/>
        </w:rPr>
        <w:t>二十七、乙方工作人员工作时必须穿着统一工作服。</w:t>
      </w:r>
    </w:p>
    <w:p w14:paraId="02DB2189" w14:textId="77777777" w:rsidR="004761B5" w:rsidRPr="009F21F1" w:rsidRDefault="004761B5" w:rsidP="004761B5">
      <w:pPr>
        <w:tabs>
          <w:tab w:val="left" w:pos="960"/>
        </w:tabs>
        <w:spacing w:line="276" w:lineRule="auto"/>
        <w:ind w:firstLineChars="236" w:firstLine="566"/>
        <w:rPr>
          <w:rFonts w:ascii="宋体" w:hAnsi="宋体" w:cs="宋体" w:hint="eastAsia"/>
          <w:sz w:val="24"/>
        </w:rPr>
      </w:pPr>
      <w:r w:rsidRPr="009F21F1">
        <w:rPr>
          <w:rFonts w:ascii="宋体" w:hAnsi="宋体" w:cs="宋体" w:hint="eastAsia"/>
          <w:sz w:val="24"/>
        </w:rPr>
        <w:t>二十八、协议期内，乙方依法承担其自身发生的债权债务。</w:t>
      </w:r>
    </w:p>
    <w:p w14:paraId="2BA2267D" w14:textId="77777777" w:rsidR="004761B5" w:rsidRPr="009F21F1" w:rsidRDefault="004761B5" w:rsidP="004761B5">
      <w:pPr>
        <w:tabs>
          <w:tab w:val="left" w:pos="960"/>
        </w:tabs>
        <w:spacing w:line="276" w:lineRule="auto"/>
        <w:ind w:firstLineChars="236" w:firstLine="566"/>
        <w:rPr>
          <w:rFonts w:ascii="宋体" w:hAnsi="宋体" w:cs="宋体" w:hint="eastAsia"/>
          <w:sz w:val="24"/>
        </w:rPr>
      </w:pPr>
      <w:r w:rsidRPr="009F21F1">
        <w:rPr>
          <w:rFonts w:ascii="宋体" w:hAnsi="宋体" w:cs="宋体" w:hint="eastAsia"/>
          <w:sz w:val="24"/>
        </w:rPr>
        <w:t>二十九、未经甲方事先书面同意，乙方不得擅自停止营业，遇国家规定的法定假期（五一、国庆、元旦、春节等） ，乙方应根据甲方要求，提供上述节假日正常餐饮服务。</w:t>
      </w:r>
    </w:p>
    <w:p w14:paraId="06AB5937" w14:textId="77777777" w:rsidR="004761B5" w:rsidRPr="009F21F1" w:rsidRDefault="004761B5" w:rsidP="004761B5">
      <w:pPr>
        <w:tabs>
          <w:tab w:val="left" w:pos="960"/>
        </w:tabs>
        <w:spacing w:line="276" w:lineRule="auto"/>
        <w:ind w:firstLineChars="236" w:firstLine="566"/>
        <w:rPr>
          <w:rFonts w:ascii="宋体" w:hAnsi="宋体" w:hint="eastAsia"/>
          <w:bCs/>
          <w:sz w:val="24"/>
        </w:rPr>
      </w:pPr>
      <w:r w:rsidRPr="009F21F1">
        <w:rPr>
          <w:rFonts w:ascii="宋体" w:hAnsi="宋体" w:cs="宋体" w:hint="eastAsia"/>
          <w:sz w:val="24"/>
        </w:rPr>
        <w:t>三十、未经甲方事先书面同意，乙方不得改变甲方提供的设备设施的用途，</w:t>
      </w:r>
      <w:r w:rsidRPr="009F21F1">
        <w:rPr>
          <w:rFonts w:ascii="宋体" w:hAnsi="宋体" w:hint="eastAsia"/>
          <w:bCs/>
          <w:sz w:val="24"/>
        </w:rPr>
        <w:t>不得改变电路或私拉电线，不得改变或破坏餐厅的结构。否则由此造成的损失由乙方承担。</w:t>
      </w:r>
    </w:p>
    <w:p w14:paraId="768A4840" w14:textId="77777777" w:rsidR="004761B5" w:rsidRPr="009F21F1" w:rsidRDefault="004761B5" w:rsidP="004761B5">
      <w:pPr>
        <w:widowControl/>
        <w:spacing w:line="276" w:lineRule="auto"/>
        <w:ind w:firstLineChars="236" w:firstLine="566"/>
        <w:rPr>
          <w:rFonts w:ascii="宋体" w:hAnsi="宋体" w:hint="eastAsia"/>
          <w:sz w:val="24"/>
        </w:rPr>
      </w:pPr>
      <w:r w:rsidRPr="009F21F1">
        <w:rPr>
          <w:rFonts w:ascii="宋体" w:hAnsi="宋体" w:hint="eastAsia"/>
          <w:bCs/>
          <w:sz w:val="24"/>
        </w:rPr>
        <w:lastRenderedPageBreak/>
        <w:t>三十一、乙方应保持仓库、冷库等储存场所卫生整洁，保证食材先进先出，定期盘点库存，对于易腐食品，尽量采用冷藏或冷冻保存方式，避免因保存不当导致食品变质。对于粮食、豆类等不易腐食品，做好通风、防潮、防虫、防鼠等措施。</w:t>
      </w:r>
    </w:p>
    <w:p w14:paraId="3202C513" w14:textId="77777777" w:rsidR="004761B5" w:rsidRPr="009F21F1" w:rsidRDefault="004761B5" w:rsidP="004761B5">
      <w:pPr>
        <w:tabs>
          <w:tab w:val="left" w:pos="960"/>
        </w:tabs>
        <w:spacing w:line="276" w:lineRule="auto"/>
        <w:ind w:firstLineChars="236" w:firstLine="566"/>
        <w:rPr>
          <w:rFonts w:ascii="宋体" w:hAnsi="宋体" w:cs="宋体" w:hint="eastAsia"/>
          <w:sz w:val="24"/>
        </w:rPr>
      </w:pPr>
      <w:r w:rsidRPr="009F21F1">
        <w:rPr>
          <w:rFonts w:ascii="宋体" w:hAnsi="宋体" w:cs="宋体" w:hint="eastAsia"/>
          <w:sz w:val="24"/>
        </w:rPr>
        <w:t>三十</w:t>
      </w:r>
      <w:r w:rsidRPr="009F21F1">
        <w:rPr>
          <w:rFonts w:ascii="宋体" w:hAnsi="宋体" w:hint="eastAsia"/>
          <w:bCs/>
          <w:sz w:val="24"/>
        </w:rPr>
        <w:t>二</w:t>
      </w:r>
      <w:r w:rsidRPr="009F21F1">
        <w:rPr>
          <w:rFonts w:ascii="宋体" w:hAnsi="宋体" w:cs="宋体" w:hint="eastAsia"/>
          <w:sz w:val="24"/>
        </w:rPr>
        <w:t>、</w:t>
      </w:r>
      <w:bookmarkStart w:id="709" w:name="OLE_LINK13"/>
      <w:r w:rsidRPr="009F21F1">
        <w:rPr>
          <w:rFonts w:ascii="宋体" w:hAnsi="宋体" w:cs="宋体"/>
          <w:sz w:val="24"/>
        </w:rPr>
        <w:t>乙方须规范完成全部油烟清洗作业，作业人员</w:t>
      </w:r>
      <w:r w:rsidRPr="009F21F1">
        <w:rPr>
          <w:rFonts w:ascii="宋体" w:hAnsi="宋体" w:cs="宋体" w:hint="eastAsia"/>
          <w:sz w:val="24"/>
        </w:rPr>
        <w:t>应</w:t>
      </w:r>
      <w:r w:rsidRPr="009F21F1">
        <w:rPr>
          <w:rFonts w:ascii="宋体" w:hAnsi="宋体" w:cs="宋体"/>
          <w:sz w:val="24"/>
        </w:rPr>
        <w:t>严格遵守安全、环保及消防作业标准，全程文明</w:t>
      </w:r>
      <w:r w:rsidRPr="009F21F1">
        <w:rPr>
          <w:rFonts w:ascii="宋体" w:hAnsi="宋体" w:cs="宋体" w:hint="eastAsia"/>
          <w:sz w:val="24"/>
        </w:rPr>
        <w:t>清洗</w:t>
      </w:r>
      <w:r w:rsidRPr="009F21F1">
        <w:rPr>
          <w:rFonts w:ascii="宋体" w:hAnsi="宋体" w:cs="宋体"/>
          <w:sz w:val="24"/>
        </w:rPr>
        <w:t>、合规操作，不得漏洗、少洗、敷衍作业，确保油烟罩、管道、净化器、风机等全部设备部位清洗彻底、干净无残留油垢；</w:t>
      </w:r>
      <w:r w:rsidRPr="009F21F1">
        <w:rPr>
          <w:rFonts w:ascii="宋体" w:hAnsi="宋体" w:cs="宋体" w:hint="eastAsia"/>
          <w:sz w:val="24"/>
        </w:rPr>
        <w:t>清洗</w:t>
      </w:r>
      <w:r w:rsidRPr="009F21F1">
        <w:rPr>
          <w:rFonts w:ascii="宋体" w:hAnsi="宋体" w:cs="宋体"/>
          <w:sz w:val="24"/>
        </w:rPr>
        <w:t>过程由乙方全权负责安全与现场管理，做好断电、防护、防污染、防火等各项安全措施，妥善处理</w:t>
      </w:r>
      <w:r w:rsidRPr="009F21F1">
        <w:rPr>
          <w:rFonts w:ascii="宋体" w:hAnsi="宋体" w:cs="宋体" w:hint="eastAsia"/>
          <w:sz w:val="24"/>
        </w:rPr>
        <w:t>清洗</w:t>
      </w:r>
      <w:r w:rsidRPr="009F21F1">
        <w:rPr>
          <w:rFonts w:ascii="宋体" w:hAnsi="宋体" w:cs="宋体"/>
          <w:sz w:val="24"/>
        </w:rPr>
        <w:t>垃圾与废油污水，严禁乱排乱倒，施工造成的设备损坏、场地污染、安全事故及一切损失均由乙方自行承担并负责赔偿；乙方必须使用合规、环保、无腐蚀性的清洗药剂与工具，不得损伤甲方原有设备、装修及设施；清洗完工后须保证排烟系统运行正常、无漏油、无积油堵塞、油烟排放达标，同时无条件配合甲方日常巡查、不定期抽查及相关部门检查工作，及时整改甲方提出的问题，完整留存</w:t>
      </w:r>
      <w:bookmarkStart w:id="710" w:name="OLE_LINK3"/>
      <w:r w:rsidRPr="009F21F1">
        <w:rPr>
          <w:rFonts w:ascii="宋体" w:hAnsi="宋体" w:cs="宋体" w:hint="eastAsia"/>
          <w:sz w:val="24"/>
        </w:rPr>
        <w:t>清洗记录、检测报告、清洗前后对比图等</w:t>
      </w:r>
      <w:bookmarkEnd w:id="710"/>
      <w:r w:rsidRPr="009F21F1">
        <w:rPr>
          <w:rFonts w:ascii="宋体" w:hAnsi="宋体" w:cs="宋体" w:hint="eastAsia"/>
          <w:sz w:val="24"/>
        </w:rPr>
        <w:t>材料</w:t>
      </w:r>
      <w:r w:rsidRPr="009F21F1">
        <w:rPr>
          <w:rFonts w:ascii="宋体" w:hAnsi="宋体" w:cs="宋体"/>
          <w:sz w:val="24"/>
        </w:rPr>
        <w:t>并交付甲方存档，且对本次清洗质量承担质保责任，质保期内出现质量问题需免费返工整改。</w:t>
      </w:r>
      <w:bookmarkEnd w:id="709"/>
    </w:p>
    <w:p w14:paraId="2F4F2D44" w14:textId="77777777" w:rsidR="004761B5" w:rsidRPr="009F21F1" w:rsidRDefault="004761B5" w:rsidP="004761B5">
      <w:pPr>
        <w:tabs>
          <w:tab w:val="left" w:pos="960"/>
        </w:tabs>
        <w:spacing w:line="276" w:lineRule="auto"/>
        <w:ind w:firstLineChars="236" w:firstLine="566"/>
        <w:rPr>
          <w:rFonts w:ascii="宋体" w:hAnsi="宋体" w:cs="宋体" w:hint="eastAsia"/>
          <w:sz w:val="24"/>
        </w:rPr>
      </w:pPr>
      <w:r w:rsidRPr="009F21F1">
        <w:rPr>
          <w:rFonts w:ascii="宋体" w:hAnsi="宋体" w:cs="宋体" w:hint="eastAsia"/>
          <w:sz w:val="24"/>
        </w:rPr>
        <w:t>三十三、其他因乙方自身原因产生的责任由乙方承担。</w:t>
      </w:r>
    </w:p>
    <w:p w14:paraId="0B88487F" w14:textId="77777777" w:rsidR="004761B5" w:rsidRPr="009F21F1" w:rsidRDefault="004761B5" w:rsidP="004761B5">
      <w:pPr>
        <w:tabs>
          <w:tab w:val="left" w:pos="1080"/>
        </w:tabs>
        <w:spacing w:line="276" w:lineRule="auto"/>
        <w:rPr>
          <w:rFonts w:ascii="宋体" w:hAnsi="宋体" w:cs="宋体" w:hint="eastAsia"/>
          <w:b/>
          <w:sz w:val="24"/>
        </w:rPr>
      </w:pPr>
      <w:r w:rsidRPr="009F21F1">
        <w:rPr>
          <w:rFonts w:ascii="宋体" w:hAnsi="宋体" w:cs="宋体" w:hint="eastAsia"/>
          <w:b/>
          <w:sz w:val="24"/>
        </w:rPr>
        <w:t>第七条</w:t>
      </w:r>
      <w:r w:rsidRPr="009F21F1">
        <w:rPr>
          <w:rFonts w:ascii="宋体" w:hAnsi="宋体" w:cs="宋体"/>
          <w:b/>
          <w:sz w:val="24"/>
        </w:rPr>
        <w:t xml:space="preserve"> </w:t>
      </w:r>
      <w:r w:rsidRPr="009F21F1">
        <w:rPr>
          <w:rFonts w:ascii="宋体" w:hAnsi="宋体" w:cs="宋体" w:hint="eastAsia"/>
          <w:b/>
          <w:sz w:val="24"/>
        </w:rPr>
        <w:t>餐饮卫生及食品管理</w:t>
      </w:r>
    </w:p>
    <w:p w14:paraId="0651EBDC" w14:textId="77777777" w:rsidR="004761B5" w:rsidRPr="009F21F1" w:rsidRDefault="004761B5" w:rsidP="004761B5">
      <w:pPr>
        <w:spacing w:line="276" w:lineRule="auto"/>
        <w:ind w:firstLineChars="236" w:firstLine="566"/>
        <w:rPr>
          <w:rFonts w:ascii="宋体" w:hAnsi="宋体" w:cs="宋体" w:hint="eastAsia"/>
          <w:bCs/>
          <w:sz w:val="24"/>
        </w:rPr>
      </w:pPr>
      <w:r w:rsidRPr="009F21F1">
        <w:rPr>
          <w:rFonts w:ascii="宋体" w:hAnsi="宋体" w:cs="宋体" w:hint="eastAsia"/>
          <w:bCs/>
          <w:sz w:val="24"/>
        </w:rPr>
        <w:t>一、卫生检查：乙方承包范围内的清洁质量被检查单位认为不标准或被处违约金时，如证实属于乙方责任时，有关责任或所产生的一切费用均由乙方自行承担。</w:t>
      </w:r>
    </w:p>
    <w:p w14:paraId="0FD2017C"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r w:rsidRPr="009F21F1">
        <w:rPr>
          <w:rFonts w:ascii="宋体" w:hAnsi="宋体" w:cs="宋体" w:hint="eastAsia"/>
          <w:sz w:val="24"/>
        </w:rPr>
        <w:t>二、环境卫生：开餐期间及时清理桌面，餐后及时规整桌椅，清扫地面，保持地面、桌面清洁干燥。</w:t>
      </w:r>
    </w:p>
    <w:p w14:paraId="068FAC1F"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r w:rsidRPr="009F21F1">
        <w:rPr>
          <w:rFonts w:ascii="宋体" w:hAnsi="宋体" w:cs="宋体" w:hint="eastAsia"/>
          <w:bCs/>
          <w:sz w:val="24"/>
        </w:rPr>
        <w:t>三、食品原料卫生：乙方应接受甲方对食品原料的不定期检查，确保食品原材料的新鲜、卫生，如发现食品原料出现质量问题，甲方有权利对乙方进行处罚，扣除其服务费；如因食品质量或在加工过程中出现食品安全、卫生事故，如证实属于乙方责任时，有关责任或所产生的一切费用均由乙方自行承担</w:t>
      </w:r>
      <w:r w:rsidRPr="009F21F1">
        <w:rPr>
          <w:rFonts w:ascii="宋体" w:hAnsi="宋体" w:cs="宋体" w:hint="eastAsia"/>
          <w:sz w:val="24"/>
        </w:rPr>
        <w:t>。</w:t>
      </w:r>
    </w:p>
    <w:p w14:paraId="50CACBF8"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r w:rsidRPr="009F21F1">
        <w:rPr>
          <w:rFonts w:ascii="宋体" w:hAnsi="宋体" w:cs="宋体" w:hint="eastAsia"/>
          <w:sz w:val="24"/>
        </w:rPr>
        <w:t>四、餐饮器具卫生：甲方餐饮监管人员邀请市场监督管理部门对乙方的餐具卫生状况、消毒情况进行不定期抽查。</w:t>
      </w:r>
    </w:p>
    <w:p w14:paraId="0EFFD777"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r w:rsidRPr="009F21F1">
        <w:rPr>
          <w:rFonts w:ascii="宋体" w:hAnsi="宋体" w:cs="宋体" w:hint="eastAsia"/>
          <w:sz w:val="24"/>
        </w:rPr>
        <w:t>五、餐饮服务人员健康及个人卫生：乙方须向甲方提供其服务人员健康证明等相关证件；服务人员每年做正规体检。</w:t>
      </w:r>
    </w:p>
    <w:p w14:paraId="07F9B911"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bookmarkStart w:id="711" w:name="OLE_LINK15"/>
      <w:r w:rsidRPr="009F21F1">
        <w:rPr>
          <w:rFonts w:ascii="宋体" w:hAnsi="宋体" w:cs="宋体" w:hint="eastAsia"/>
          <w:sz w:val="24"/>
        </w:rPr>
        <w:t>六、每日餐饮成品菜品留样保存不少于48小时，以备市场监督管理部门调查检测。</w:t>
      </w:r>
    </w:p>
    <w:bookmarkEnd w:id="711"/>
    <w:p w14:paraId="123D6392"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r w:rsidRPr="009F21F1">
        <w:rPr>
          <w:rFonts w:ascii="宋体" w:hAnsi="宋体" w:cs="宋体" w:hint="eastAsia"/>
          <w:sz w:val="24"/>
        </w:rPr>
        <w:t>七、食品供应及加工管理要求：</w:t>
      </w:r>
    </w:p>
    <w:p w14:paraId="582199D3"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r w:rsidRPr="009F21F1">
        <w:rPr>
          <w:rFonts w:ascii="宋体" w:hAnsi="宋体" w:cs="宋体" w:hint="eastAsia"/>
          <w:sz w:val="24"/>
        </w:rPr>
        <w:t>1.乙方需严格对食品安全进行把关，遵守相关法规，确保供应渠道正规。</w:t>
      </w:r>
    </w:p>
    <w:p w14:paraId="1C171FED"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r w:rsidRPr="009F21F1">
        <w:rPr>
          <w:rFonts w:ascii="宋体" w:hAnsi="宋体" w:cs="宋体" w:hint="eastAsia"/>
          <w:sz w:val="24"/>
        </w:rPr>
        <w:t>2.乙方所提供的主、副食品须按照相关规定制作，保证质量。</w:t>
      </w:r>
    </w:p>
    <w:p w14:paraId="3E308CA2"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r w:rsidRPr="009F21F1">
        <w:rPr>
          <w:rFonts w:ascii="宋体" w:hAnsi="宋体" w:cs="宋体" w:hint="eastAsia"/>
          <w:sz w:val="24"/>
        </w:rPr>
        <w:t>3.炸鱼、炸食品的油不能用来炒菜，油的颜色明显变暗后不能再用。</w:t>
      </w:r>
    </w:p>
    <w:p w14:paraId="678FEBE8"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r w:rsidRPr="009F21F1">
        <w:rPr>
          <w:rFonts w:ascii="宋体" w:hAnsi="宋体" w:cs="宋体" w:hint="eastAsia"/>
          <w:sz w:val="24"/>
        </w:rPr>
        <w:lastRenderedPageBreak/>
        <w:t>4.青菜要当天进行加工，不要放置太久。</w:t>
      </w:r>
    </w:p>
    <w:p w14:paraId="175A00F2"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r w:rsidRPr="009F21F1">
        <w:rPr>
          <w:rFonts w:ascii="宋体" w:hAnsi="宋体" w:cs="宋体" w:hint="eastAsia"/>
          <w:sz w:val="24"/>
        </w:rPr>
        <w:t>八、食品质量要求：具体内容详见招标文件中委托管理质量要求部分。</w:t>
      </w:r>
    </w:p>
    <w:p w14:paraId="72E2F956" w14:textId="77777777" w:rsidR="004761B5" w:rsidRPr="009F21F1" w:rsidRDefault="004761B5" w:rsidP="004761B5">
      <w:pPr>
        <w:tabs>
          <w:tab w:val="left" w:pos="1080"/>
        </w:tabs>
        <w:spacing w:line="276" w:lineRule="auto"/>
        <w:rPr>
          <w:rFonts w:ascii="宋体" w:hAnsi="宋体" w:cs="宋体" w:hint="eastAsia"/>
          <w:b/>
          <w:sz w:val="24"/>
        </w:rPr>
      </w:pPr>
      <w:r w:rsidRPr="009F21F1">
        <w:rPr>
          <w:rFonts w:ascii="宋体" w:hAnsi="宋体" w:cs="宋体" w:hint="eastAsia"/>
          <w:b/>
          <w:sz w:val="24"/>
        </w:rPr>
        <w:t>第八条</w:t>
      </w:r>
      <w:r w:rsidRPr="009F21F1">
        <w:rPr>
          <w:rFonts w:ascii="宋体" w:hAnsi="宋体" w:cs="宋体"/>
          <w:b/>
          <w:sz w:val="24"/>
        </w:rPr>
        <w:t xml:space="preserve"> </w:t>
      </w:r>
      <w:r w:rsidRPr="009F21F1">
        <w:rPr>
          <w:rFonts w:ascii="宋体" w:hAnsi="宋体" w:cs="宋体" w:hint="eastAsia"/>
          <w:b/>
          <w:sz w:val="24"/>
        </w:rPr>
        <w:t>质量保证及惩处条例</w:t>
      </w:r>
    </w:p>
    <w:p w14:paraId="088445A4"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r w:rsidRPr="009F21F1">
        <w:rPr>
          <w:rFonts w:ascii="宋体" w:hAnsi="宋体" w:cs="宋体" w:hint="eastAsia"/>
          <w:sz w:val="24"/>
        </w:rPr>
        <w:t>一、乙方须严格遵守本项目招标文件中所要求的服务内容和质量要求及投标文件中所有服务承诺。</w:t>
      </w:r>
    </w:p>
    <w:p w14:paraId="55705F8C"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r w:rsidRPr="009F21F1">
        <w:rPr>
          <w:rFonts w:ascii="宋体" w:hAnsi="宋体" w:cs="宋体" w:hint="eastAsia"/>
          <w:sz w:val="24"/>
        </w:rPr>
        <w:t>二、乙方应提供优质服务，保证服务质量，不能低于本项目招标文件规定的范围和种类。甲方将定期或不定期的对乙方提供服务实行动态跟踪和检查。</w:t>
      </w:r>
    </w:p>
    <w:p w14:paraId="530E55D3"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r w:rsidRPr="009F21F1">
        <w:rPr>
          <w:rFonts w:ascii="宋体" w:hAnsi="宋体" w:cs="宋体" w:hint="eastAsia"/>
          <w:sz w:val="24"/>
        </w:rPr>
        <w:t>三、乙方在收到甲方有关服务质量方面问题的书面通知后须在三个自然日内迅速整改并予以甲方书面答复。如果乙方在收到书面通知三个自然日后没有弥补缺陷，甲方可采取必要的补救措施，但风险和费用由乙方承担。</w:t>
      </w:r>
    </w:p>
    <w:p w14:paraId="67FF62EE" w14:textId="77777777" w:rsidR="004761B5" w:rsidRPr="009F21F1" w:rsidRDefault="004761B5" w:rsidP="004761B5">
      <w:pPr>
        <w:tabs>
          <w:tab w:val="left" w:pos="900"/>
        </w:tabs>
        <w:spacing w:line="276" w:lineRule="auto"/>
        <w:ind w:left="240" w:firstLineChars="136" w:firstLine="326"/>
        <w:rPr>
          <w:rFonts w:ascii="宋体" w:hAnsi="宋体" w:cs="宋体" w:hint="eastAsia"/>
          <w:sz w:val="24"/>
        </w:rPr>
      </w:pPr>
      <w:r w:rsidRPr="009F21F1">
        <w:rPr>
          <w:rFonts w:ascii="宋体" w:hAnsi="宋体" w:cs="宋体" w:hint="eastAsia"/>
          <w:sz w:val="24"/>
        </w:rPr>
        <w:t>四、惩处条例：</w:t>
      </w:r>
    </w:p>
    <w:p w14:paraId="4B833826" w14:textId="77777777" w:rsidR="004761B5" w:rsidRPr="009F21F1" w:rsidRDefault="004761B5" w:rsidP="004761B5">
      <w:pPr>
        <w:spacing w:line="276" w:lineRule="auto"/>
        <w:ind w:firstLineChars="236" w:firstLine="566"/>
        <w:rPr>
          <w:rFonts w:ascii="宋体" w:hAnsi="宋体" w:cs="宋体" w:hint="eastAsia"/>
          <w:sz w:val="24"/>
        </w:rPr>
      </w:pPr>
      <w:r w:rsidRPr="009F21F1">
        <w:rPr>
          <w:rFonts w:ascii="宋体" w:hAnsi="宋体" w:cs="宋体" w:hint="eastAsia"/>
          <w:sz w:val="24"/>
        </w:rPr>
        <w:t>1.乙方未按照甲方要求的供餐时间准时开餐，每出现一次，乙方都应支付甲方一次1000元的违约金；</w:t>
      </w:r>
    </w:p>
    <w:p w14:paraId="040DF508" w14:textId="77777777" w:rsidR="004761B5" w:rsidRPr="009F21F1" w:rsidRDefault="004761B5" w:rsidP="004761B5">
      <w:pPr>
        <w:spacing w:line="276" w:lineRule="auto"/>
        <w:ind w:firstLineChars="236" w:firstLine="566"/>
        <w:rPr>
          <w:rFonts w:ascii="宋体" w:hAnsi="宋体" w:cs="宋体" w:hint="eastAsia"/>
          <w:sz w:val="24"/>
        </w:rPr>
      </w:pPr>
      <w:r w:rsidRPr="009F21F1">
        <w:rPr>
          <w:rFonts w:ascii="宋体" w:hAnsi="宋体" w:cs="宋体" w:hint="eastAsia"/>
          <w:sz w:val="24"/>
        </w:rPr>
        <w:t>2.餐厅区域及餐具卫生未达到市场监督管理部门要求，甲方有权视情况要求乙方支付500元至1000元的违约金；</w:t>
      </w:r>
    </w:p>
    <w:p w14:paraId="267DE49D" w14:textId="77777777" w:rsidR="004761B5" w:rsidRPr="009F21F1" w:rsidRDefault="004761B5" w:rsidP="004761B5">
      <w:pPr>
        <w:spacing w:line="276" w:lineRule="auto"/>
        <w:ind w:firstLineChars="236" w:firstLine="566"/>
        <w:rPr>
          <w:rFonts w:ascii="宋体" w:hAnsi="宋体" w:cs="宋体" w:hint="eastAsia"/>
          <w:sz w:val="24"/>
        </w:rPr>
      </w:pPr>
      <w:r w:rsidRPr="009F21F1">
        <w:rPr>
          <w:rFonts w:ascii="宋体" w:hAnsi="宋体" w:cs="宋体" w:hint="eastAsia"/>
          <w:sz w:val="24"/>
        </w:rPr>
        <w:t>3.如在检查中发现原材料投入率未达到招标文件所规定的标准，甲方有权按如下标准对乙方进行处罚：</w:t>
      </w:r>
    </w:p>
    <w:p w14:paraId="46B8110F" w14:textId="77777777" w:rsidR="004761B5" w:rsidRPr="009F21F1" w:rsidRDefault="004761B5" w:rsidP="004761B5">
      <w:pPr>
        <w:spacing w:line="276" w:lineRule="auto"/>
        <w:ind w:firstLineChars="118" w:firstLine="283"/>
        <w:rPr>
          <w:rFonts w:ascii="宋体" w:hAnsi="宋体" w:cs="宋体" w:hint="eastAsia"/>
          <w:sz w:val="24"/>
        </w:rPr>
      </w:pPr>
      <w:r w:rsidRPr="009F21F1">
        <w:rPr>
          <w:rFonts w:ascii="宋体" w:hAnsi="宋体" w:cs="宋体" w:hint="eastAsia"/>
          <w:sz w:val="24"/>
        </w:rPr>
        <w:t>（1）第一次出现违规情况，对于低于标准的成本差额，甲方有权从乙方餐饮收入中予以扣除，补充至下一个月的成本中。</w:t>
      </w:r>
    </w:p>
    <w:p w14:paraId="1E7344DE" w14:textId="77777777" w:rsidR="004761B5" w:rsidRPr="009F21F1" w:rsidRDefault="004761B5" w:rsidP="004761B5">
      <w:pPr>
        <w:spacing w:line="276" w:lineRule="auto"/>
        <w:ind w:firstLineChars="100" w:firstLine="240"/>
        <w:rPr>
          <w:rFonts w:ascii="宋体" w:hAnsi="宋体" w:cs="宋体" w:hint="eastAsia"/>
          <w:sz w:val="24"/>
        </w:rPr>
      </w:pPr>
      <w:r w:rsidRPr="009F21F1">
        <w:rPr>
          <w:rFonts w:ascii="宋体" w:hAnsi="宋体" w:cs="宋体" w:hint="eastAsia"/>
          <w:sz w:val="24"/>
        </w:rPr>
        <w:t>（2）第二次出现违规情况，甲方除有权扣除差额用于下月提高成本外，可对乙方处以差额50%的违约金。</w:t>
      </w:r>
    </w:p>
    <w:p w14:paraId="4725B903" w14:textId="77777777" w:rsidR="004761B5" w:rsidRPr="009F21F1" w:rsidRDefault="004761B5" w:rsidP="004761B5">
      <w:pPr>
        <w:spacing w:line="276" w:lineRule="auto"/>
        <w:ind w:firstLineChars="100" w:firstLine="240"/>
        <w:rPr>
          <w:rFonts w:ascii="宋体" w:hAnsi="宋体" w:cs="宋体" w:hint="eastAsia"/>
          <w:sz w:val="24"/>
        </w:rPr>
      </w:pPr>
      <w:r w:rsidRPr="009F21F1">
        <w:rPr>
          <w:rFonts w:ascii="宋体" w:hAnsi="宋体" w:cs="宋体" w:hint="eastAsia"/>
          <w:sz w:val="24"/>
        </w:rPr>
        <w:t>（3）如乙方超过三次出现违规情况，甲方除有权扣除差额用于下月提高成本外，可对乙方处以差额100%的违约金，并视情节有权提前终止合同。</w:t>
      </w:r>
    </w:p>
    <w:p w14:paraId="0D37830E" w14:textId="77777777" w:rsidR="004761B5" w:rsidRPr="009F21F1" w:rsidRDefault="004761B5" w:rsidP="004761B5">
      <w:pPr>
        <w:spacing w:line="276" w:lineRule="auto"/>
        <w:ind w:firstLineChars="236" w:firstLine="566"/>
        <w:rPr>
          <w:rFonts w:ascii="宋体" w:hAnsi="宋体" w:cs="宋体" w:hint="eastAsia"/>
          <w:bCs/>
          <w:sz w:val="24"/>
        </w:rPr>
      </w:pPr>
      <w:r w:rsidRPr="009F21F1">
        <w:rPr>
          <w:rFonts w:ascii="宋体" w:hAnsi="宋体" w:cs="宋体" w:hint="eastAsia"/>
          <w:sz w:val="24"/>
        </w:rPr>
        <w:t>4.</w:t>
      </w:r>
      <w:r w:rsidRPr="009F21F1">
        <w:rPr>
          <w:rFonts w:ascii="宋体" w:hAnsi="宋体" w:cs="宋体" w:hint="eastAsia"/>
          <w:bCs/>
          <w:sz w:val="24"/>
        </w:rPr>
        <w:t>如发现乙方使用三无或过期产品，乙方将被处以1000元至5000元的违约金，并自行承担因此而造成的一切后果，若造成人员伤亡或者财产损失等事故的，则由乙方自行解决，与甲方无关。若乙方因此给甲方造成损失的，则由乙方承担一切赔偿责任。</w:t>
      </w:r>
    </w:p>
    <w:p w14:paraId="25AB7732" w14:textId="77777777" w:rsidR="004761B5" w:rsidRPr="009F21F1" w:rsidRDefault="004761B5" w:rsidP="004761B5">
      <w:pPr>
        <w:spacing w:line="276" w:lineRule="auto"/>
        <w:ind w:firstLineChars="236" w:firstLine="566"/>
        <w:rPr>
          <w:rFonts w:ascii="宋体" w:hAnsi="宋体" w:cs="宋体" w:hint="eastAsia"/>
          <w:sz w:val="24"/>
        </w:rPr>
      </w:pPr>
      <w:r w:rsidRPr="009F21F1">
        <w:rPr>
          <w:rFonts w:ascii="宋体" w:hAnsi="宋体" w:cs="宋体" w:hint="eastAsia"/>
          <w:sz w:val="24"/>
        </w:rPr>
        <w:t>5.乙方提供的特殊原材料无资质证明或检验报告的，甲方有权视情况要求乙方支付500元至2000元的违约金；</w:t>
      </w:r>
    </w:p>
    <w:p w14:paraId="3E087B1A" w14:textId="77777777" w:rsidR="004761B5" w:rsidRPr="009F21F1" w:rsidRDefault="004761B5" w:rsidP="004761B5">
      <w:pPr>
        <w:spacing w:line="276" w:lineRule="auto"/>
        <w:ind w:firstLineChars="236" w:firstLine="566"/>
        <w:rPr>
          <w:rFonts w:ascii="宋体" w:hAnsi="宋体" w:cs="宋体" w:hint="eastAsia"/>
          <w:sz w:val="24"/>
        </w:rPr>
      </w:pPr>
      <w:r w:rsidRPr="009F21F1">
        <w:rPr>
          <w:rFonts w:ascii="宋体" w:hAnsi="宋体" w:cs="宋体" w:hint="eastAsia"/>
          <w:sz w:val="24"/>
        </w:rPr>
        <w:t>6.餐厅在使用能源过程中，未按要求正常操作，给甲方造成损失的，除赔偿损失外，甲方有权视情况要求乙方支付1000元至5000元的违约金；</w:t>
      </w:r>
    </w:p>
    <w:p w14:paraId="6667684A" w14:textId="77777777" w:rsidR="004761B5" w:rsidRPr="009F21F1" w:rsidRDefault="004761B5" w:rsidP="004761B5">
      <w:pPr>
        <w:tabs>
          <w:tab w:val="left" w:pos="900"/>
        </w:tabs>
        <w:spacing w:line="276" w:lineRule="auto"/>
        <w:ind w:left="1" w:firstLineChars="235" w:firstLine="564"/>
        <w:rPr>
          <w:rFonts w:ascii="宋体" w:hAnsi="宋体" w:cs="宋体" w:hint="eastAsia"/>
          <w:sz w:val="24"/>
        </w:rPr>
      </w:pPr>
      <w:r w:rsidRPr="009F21F1">
        <w:rPr>
          <w:rFonts w:ascii="宋体" w:hAnsi="宋体" w:cs="宋体" w:hint="eastAsia"/>
          <w:sz w:val="24"/>
        </w:rPr>
        <w:t>五、乙方须严格依照国家有关法律法规、政府规章等各项规定保障食品安全，因乙方的供餐行为造成的食品安全、事故违规事件的，乙方除应积极协助甲方和有关机关的</w:t>
      </w:r>
      <w:r w:rsidRPr="009F21F1">
        <w:rPr>
          <w:rFonts w:ascii="宋体" w:hAnsi="宋体" w:cs="宋体" w:hint="eastAsia"/>
          <w:sz w:val="24"/>
        </w:rPr>
        <w:lastRenderedPageBreak/>
        <w:t>调查、处理行为外，还应对甲方承担全部的赔偿责任，包括但不限于由此造成的甲方对任何第三方的赔偿责任、有关机关因此对甲方的经济处罚等。</w:t>
      </w:r>
    </w:p>
    <w:p w14:paraId="2818C28A" w14:textId="77777777" w:rsidR="004761B5" w:rsidRPr="009F21F1" w:rsidRDefault="004761B5" w:rsidP="004761B5">
      <w:pPr>
        <w:tabs>
          <w:tab w:val="left" w:pos="1080"/>
        </w:tabs>
        <w:spacing w:line="276" w:lineRule="auto"/>
        <w:rPr>
          <w:rFonts w:ascii="宋体" w:hAnsi="宋体" w:cs="宋体" w:hint="eastAsia"/>
          <w:b/>
          <w:sz w:val="24"/>
        </w:rPr>
      </w:pPr>
      <w:r w:rsidRPr="009F21F1">
        <w:rPr>
          <w:rFonts w:ascii="宋体" w:hAnsi="宋体" w:cs="宋体" w:hint="eastAsia"/>
          <w:b/>
          <w:sz w:val="24"/>
        </w:rPr>
        <w:t>第九条</w:t>
      </w:r>
      <w:r w:rsidRPr="009F21F1">
        <w:rPr>
          <w:rFonts w:ascii="宋体" w:hAnsi="宋体" w:cs="宋体"/>
          <w:b/>
          <w:sz w:val="24"/>
        </w:rPr>
        <w:t xml:space="preserve"> </w:t>
      </w:r>
      <w:r w:rsidRPr="009F21F1">
        <w:rPr>
          <w:rFonts w:ascii="宋体" w:hAnsi="宋体" w:cs="宋体" w:hint="eastAsia"/>
          <w:b/>
          <w:sz w:val="24"/>
        </w:rPr>
        <w:t>其他</w:t>
      </w:r>
    </w:p>
    <w:p w14:paraId="58EBF1F0" w14:textId="77777777" w:rsidR="004761B5" w:rsidRPr="009F21F1" w:rsidRDefault="004761B5" w:rsidP="004761B5">
      <w:pPr>
        <w:tabs>
          <w:tab w:val="left" w:pos="659"/>
          <w:tab w:val="left" w:pos="900"/>
        </w:tabs>
        <w:spacing w:line="276" w:lineRule="auto"/>
        <w:ind w:firstLineChars="236" w:firstLine="566"/>
        <w:rPr>
          <w:rFonts w:ascii="宋体" w:hAnsi="宋体" w:cs="宋体" w:hint="eastAsia"/>
          <w:sz w:val="24"/>
        </w:rPr>
      </w:pPr>
      <w:r w:rsidRPr="009F21F1">
        <w:rPr>
          <w:rFonts w:ascii="宋体" w:hAnsi="宋体" w:cs="宋体" w:hint="eastAsia"/>
          <w:sz w:val="24"/>
        </w:rPr>
        <w:t>一、本合同餐饮服务范围及内容的变更需由甲、乙双方书面确认。</w:t>
      </w:r>
    </w:p>
    <w:p w14:paraId="6EAD5ACD" w14:textId="77777777" w:rsidR="004761B5" w:rsidRPr="009F21F1" w:rsidRDefault="004761B5" w:rsidP="004761B5">
      <w:pPr>
        <w:tabs>
          <w:tab w:val="left" w:pos="659"/>
          <w:tab w:val="left" w:pos="900"/>
        </w:tabs>
        <w:spacing w:line="276" w:lineRule="auto"/>
        <w:ind w:firstLineChars="236" w:firstLine="566"/>
        <w:rPr>
          <w:rFonts w:ascii="宋体" w:hAnsi="宋体" w:cs="宋体" w:hint="eastAsia"/>
          <w:sz w:val="24"/>
        </w:rPr>
      </w:pPr>
      <w:r w:rsidRPr="009F21F1">
        <w:rPr>
          <w:rFonts w:ascii="宋体" w:hAnsi="宋体" w:cs="宋体" w:hint="eastAsia"/>
          <w:sz w:val="24"/>
        </w:rPr>
        <w:t>二、招标文件中所述就餐人数，仅为甲方供投标人于投标时核算等之参考，甲方并无义务为日后实际用餐人数作任何承诺。</w:t>
      </w:r>
    </w:p>
    <w:p w14:paraId="0B8169C8" w14:textId="77777777" w:rsidR="004761B5" w:rsidRPr="009F21F1" w:rsidRDefault="004761B5" w:rsidP="004761B5">
      <w:pPr>
        <w:tabs>
          <w:tab w:val="left" w:pos="659"/>
        </w:tabs>
        <w:spacing w:line="276" w:lineRule="auto"/>
        <w:ind w:firstLineChars="236" w:firstLine="566"/>
        <w:rPr>
          <w:rFonts w:ascii="宋体" w:hAnsi="宋体" w:cs="宋体" w:hint="eastAsia"/>
          <w:bCs/>
          <w:sz w:val="24"/>
        </w:rPr>
      </w:pPr>
      <w:r w:rsidRPr="009F21F1">
        <w:rPr>
          <w:rFonts w:ascii="宋体" w:hAnsi="宋体" w:cs="宋体" w:hint="eastAsia"/>
          <w:bCs/>
          <w:sz w:val="24"/>
        </w:rPr>
        <w:t>三、甲方有权要求乙方更换不称职的管理人员，乙方应根据甲方要求配合整改并及时进行更换，若乙方拒绝更换的，甲方有权解除与乙方签订的本合同，并要求乙方承担违约责任，若乙方因此给甲方造成损失的，则由乙方承担一切赔偿责任。</w:t>
      </w:r>
    </w:p>
    <w:p w14:paraId="7EC3C225" w14:textId="77777777" w:rsidR="004761B5" w:rsidRPr="009F21F1" w:rsidRDefault="004761B5" w:rsidP="004761B5">
      <w:pPr>
        <w:tabs>
          <w:tab w:val="left" w:pos="659"/>
          <w:tab w:val="left" w:pos="900"/>
        </w:tabs>
        <w:spacing w:line="276" w:lineRule="auto"/>
        <w:ind w:firstLineChars="236" w:firstLine="566"/>
        <w:rPr>
          <w:rFonts w:ascii="宋体" w:hAnsi="宋体" w:cs="宋体" w:hint="eastAsia"/>
          <w:sz w:val="24"/>
        </w:rPr>
      </w:pPr>
      <w:r w:rsidRPr="009F21F1">
        <w:rPr>
          <w:rFonts w:ascii="宋体" w:hAnsi="宋体" w:cs="宋体" w:hint="eastAsia"/>
          <w:sz w:val="24"/>
        </w:rPr>
        <w:t>四、本合同所要求或为执行本合同所需要发出的全部通知均应以书面形式作出。</w:t>
      </w:r>
    </w:p>
    <w:p w14:paraId="36FBF0E4" w14:textId="77777777" w:rsidR="004761B5" w:rsidRPr="009F21F1" w:rsidRDefault="004761B5" w:rsidP="004761B5">
      <w:pPr>
        <w:tabs>
          <w:tab w:val="left" w:pos="1080"/>
        </w:tabs>
        <w:spacing w:line="276" w:lineRule="auto"/>
        <w:rPr>
          <w:rFonts w:ascii="宋体" w:hAnsi="宋体" w:cs="宋体" w:hint="eastAsia"/>
          <w:b/>
          <w:sz w:val="24"/>
        </w:rPr>
      </w:pPr>
      <w:r w:rsidRPr="009F21F1">
        <w:rPr>
          <w:rFonts w:ascii="宋体" w:hAnsi="宋体" w:cs="宋体" w:hint="eastAsia"/>
          <w:b/>
          <w:sz w:val="24"/>
        </w:rPr>
        <w:t>第十条</w:t>
      </w:r>
      <w:r w:rsidRPr="009F21F1">
        <w:rPr>
          <w:rFonts w:ascii="宋体" w:hAnsi="宋体" w:cs="宋体"/>
          <w:b/>
          <w:sz w:val="24"/>
        </w:rPr>
        <w:t xml:space="preserve"> </w:t>
      </w:r>
      <w:r w:rsidRPr="009F21F1">
        <w:rPr>
          <w:rFonts w:ascii="宋体" w:hAnsi="宋体" w:cs="宋体" w:hint="eastAsia"/>
          <w:b/>
          <w:sz w:val="24"/>
        </w:rPr>
        <w:t>合同终止及争议解决</w:t>
      </w:r>
    </w:p>
    <w:p w14:paraId="7A552095" w14:textId="77777777" w:rsidR="004761B5" w:rsidRPr="009F21F1" w:rsidRDefault="004761B5" w:rsidP="004761B5">
      <w:pPr>
        <w:spacing w:line="276" w:lineRule="auto"/>
        <w:ind w:leftChars="37" w:left="78" w:firstLineChars="203" w:firstLine="487"/>
        <w:rPr>
          <w:rFonts w:ascii="宋体" w:hAnsi="宋体" w:cs="宋体" w:hint="eastAsia"/>
          <w:bCs/>
          <w:sz w:val="24"/>
        </w:rPr>
      </w:pPr>
      <w:r w:rsidRPr="009F21F1">
        <w:rPr>
          <w:rFonts w:ascii="宋体" w:hAnsi="宋体" w:cs="宋体" w:hint="eastAsia"/>
          <w:bCs/>
          <w:sz w:val="24"/>
        </w:rPr>
        <w:t>一、合同执行期内，除本合同约定的可以解除合同的情形外，如一方认为另一方未按合同履行职责，可提前一个月以书面形式通知对方并提出终止合同要求，双方协商一致后可以终止合同。如无故提前终止合同，提议方应以一个月的餐饮服务收入（以当年月平均收入为依据）补偿对方。</w:t>
      </w:r>
    </w:p>
    <w:p w14:paraId="2ECFF874" w14:textId="77777777" w:rsidR="004761B5" w:rsidRPr="009F21F1" w:rsidRDefault="004761B5" w:rsidP="004761B5">
      <w:pPr>
        <w:spacing w:line="276" w:lineRule="auto"/>
        <w:ind w:leftChars="37" w:left="78" w:firstLineChars="203" w:firstLine="487"/>
        <w:rPr>
          <w:rFonts w:ascii="宋体" w:hAnsi="宋体" w:cs="宋体" w:hint="eastAsia"/>
          <w:bCs/>
          <w:sz w:val="24"/>
        </w:rPr>
      </w:pPr>
      <w:r w:rsidRPr="009F21F1">
        <w:rPr>
          <w:rFonts w:ascii="宋体" w:hAnsi="宋体" w:cs="宋体" w:hint="eastAsia"/>
          <w:bCs/>
          <w:sz w:val="24"/>
        </w:rPr>
        <w:t>二、凡因履行本合同所发生的或与本合同有关的一切争议、纠纷，双方可协商解决。协商不成的，可向甲方所在地北京市海淀区人民法院起诉，通过司法程序解决。</w:t>
      </w:r>
    </w:p>
    <w:p w14:paraId="7B7B4B96" w14:textId="77777777" w:rsidR="004761B5" w:rsidRPr="009F21F1" w:rsidRDefault="004761B5" w:rsidP="004761B5">
      <w:pPr>
        <w:tabs>
          <w:tab w:val="left" w:pos="1080"/>
        </w:tabs>
        <w:spacing w:line="276" w:lineRule="auto"/>
        <w:rPr>
          <w:rFonts w:ascii="宋体" w:hAnsi="宋体" w:cs="宋体" w:hint="eastAsia"/>
          <w:b/>
          <w:sz w:val="24"/>
        </w:rPr>
      </w:pPr>
      <w:r w:rsidRPr="009F21F1">
        <w:rPr>
          <w:rFonts w:ascii="宋体" w:hAnsi="宋体" w:cs="宋体" w:hint="eastAsia"/>
          <w:b/>
          <w:sz w:val="24"/>
        </w:rPr>
        <w:t>第十一条</w:t>
      </w:r>
      <w:r w:rsidRPr="009F21F1">
        <w:rPr>
          <w:rFonts w:ascii="宋体" w:hAnsi="宋体" w:cs="宋体"/>
          <w:b/>
          <w:sz w:val="24"/>
        </w:rPr>
        <w:t xml:space="preserve"> </w:t>
      </w:r>
      <w:r w:rsidRPr="009F21F1">
        <w:rPr>
          <w:rFonts w:ascii="宋体" w:hAnsi="宋体" w:cs="宋体" w:hint="eastAsia"/>
          <w:b/>
          <w:sz w:val="24"/>
        </w:rPr>
        <w:t>不可抗力和免责事由</w:t>
      </w:r>
    </w:p>
    <w:p w14:paraId="440FA457" w14:textId="77777777" w:rsidR="004761B5" w:rsidRPr="009F21F1" w:rsidRDefault="004761B5" w:rsidP="004761B5">
      <w:pPr>
        <w:tabs>
          <w:tab w:val="left" w:pos="900"/>
        </w:tabs>
        <w:spacing w:line="276" w:lineRule="auto"/>
        <w:ind w:firstLineChars="236" w:firstLine="566"/>
        <w:rPr>
          <w:rFonts w:ascii="宋体" w:hAnsi="宋体" w:cs="宋体" w:hint="eastAsia"/>
          <w:bCs/>
          <w:sz w:val="24"/>
        </w:rPr>
      </w:pPr>
      <w:r w:rsidRPr="009F21F1">
        <w:rPr>
          <w:rFonts w:ascii="宋体" w:hAnsi="宋体" w:cs="宋体" w:hint="eastAsia"/>
          <w:sz w:val="24"/>
        </w:rPr>
        <w:t>一、因不可抗力原因</w:t>
      </w:r>
      <w:r w:rsidRPr="009F21F1">
        <w:rPr>
          <w:rFonts w:ascii="宋体" w:hAnsi="宋体" w:cs="宋体" w:hint="eastAsia"/>
          <w:bCs/>
          <w:sz w:val="24"/>
        </w:rPr>
        <w:t>导致任何一方在本合同项下的义务无法履行或无法按时履行，则不应视为违约，无需对此承担任何违约责任。</w:t>
      </w:r>
    </w:p>
    <w:p w14:paraId="27207858" w14:textId="77777777" w:rsidR="004761B5" w:rsidRPr="009F21F1" w:rsidRDefault="004761B5" w:rsidP="004761B5">
      <w:pPr>
        <w:tabs>
          <w:tab w:val="left" w:pos="900"/>
        </w:tabs>
        <w:spacing w:line="276" w:lineRule="auto"/>
        <w:ind w:firstLineChars="236" w:firstLine="566"/>
        <w:rPr>
          <w:rFonts w:ascii="宋体" w:hAnsi="宋体" w:cs="宋体" w:hint="eastAsia"/>
          <w:bCs/>
          <w:sz w:val="24"/>
        </w:rPr>
      </w:pPr>
      <w:r w:rsidRPr="009F21F1">
        <w:rPr>
          <w:rFonts w:ascii="宋体" w:hAnsi="宋体" w:cs="宋体" w:hint="eastAsia"/>
          <w:bCs/>
          <w:sz w:val="24"/>
        </w:rPr>
        <w:t>二、在发生不可抗力事件后，受影响的一方应立即将不可抗力事件及其可能受影响的程度通知另一方，并且在不可抗力事件消除后，尽可能快地恢复履行其在本合同项下的义务；如果不可抗力事件对受影响一方的义务产生实质性的、无法补救的影响，则任何一方可以通过书面方式通知对方协商解决，无法解决时可终止本合同。</w:t>
      </w:r>
    </w:p>
    <w:p w14:paraId="23B5A089" w14:textId="77777777" w:rsidR="004761B5" w:rsidRPr="009F21F1" w:rsidRDefault="004761B5" w:rsidP="004761B5">
      <w:pPr>
        <w:tabs>
          <w:tab w:val="left" w:pos="1080"/>
        </w:tabs>
        <w:spacing w:line="276" w:lineRule="auto"/>
        <w:rPr>
          <w:rFonts w:ascii="宋体" w:hAnsi="宋体" w:cs="宋体" w:hint="eastAsia"/>
          <w:b/>
          <w:sz w:val="24"/>
        </w:rPr>
      </w:pPr>
      <w:r w:rsidRPr="009F21F1">
        <w:rPr>
          <w:rFonts w:ascii="宋体" w:hAnsi="宋体" w:cs="宋体" w:hint="eastAsia"/>
          <w:b/>
          <w:sz w:val="24"/>
        </w:rPr>
        <w:t>第十二条</w:t>
      </w:r>
      <w:r w:rsidRPr="009F21F1">
        <w:rPr>
          <w:rFonts w:ascii="宋体" w:hAnsi="宋体" w:cs="宋体"/>
          <w:b/>
          <w:sz w:val="24"/>
        </w:rPr>
        <w:t xml:space="preserve"> </w:t>
      </w:r>
      <w:r w:rsidRPr="009F21F1">
        <w:rPr>
          <w:rFonts w:ascii="宋体" w:hAnsi="宋体" w:cs="宋体" w:hint="eastAsia"/>
          <w:b/>
          <w:sz w:val="24"/>
        </w:rPr>
        <w:t>合同生效</w:t>
      </w:r>
    </w:p>
    <w:p w14:paraId="09DC7613" w14:textId="77777777" w:rsidR="004761B5" w:rsidRPr="009F21F1" w:rsidRDefault="004761B5" w:rsidP="004761B5">
      <w:pPr>
        <w:tabs>
          <w:tab w:val="left" w:pos="900"/>
        </w:tabs>
        <w:spacing w:line="276" w:lineRule="auto"/>
        <w:ind w:firstLineChars="236" w:firstLine="566"/>
        <w:rPr>
          <w:rFonts w:ascii="宋体" w:hAnsi="宋体" w:cs="宋体" w:hint="eastAsia"/>
          <w:sz w:val="24"/>
        </w:rPr>
      </w:pPr>
      <w:r w:rsidRPr="009F21F1">
        <w:rPr>
          <w:rFonts w:ascii="宋体" w:hAnsi="宋体" w:cs="宋体" w:hint="eastAsia"/>
          <w:sz w:val="24"/>
        </w:rPr>
        <w:t>一、本合同中未规定事宜，均遵照中华人民共和国有关法律法规和规定执行。</w:t>
      </w:r>
    </w:p>
    <w:p w14:paraId="69AA6342" w14:textId="77777777" w:rsidR="004761B5" w:rsidRPr="009F21F1" w:rsidRDefault="004761B5" w:rsidP="004761B5">
      <w:pPr>
        <w:tabs>
          <w:tab w:val="left" w:pos="900"/>
        </w:tabs>
        <w:spacing w:line="276" w:lineRule="auto"/>
        <w:ind w:firstLineChars="236" w:firstLine="566"/>
        <w:rPr>
          <w:rFonts w:ascii="宋体" w:hAnsi="宋体" w:cs="宋体" w:hint="eastAsia"/>
          <w:sz w:val="24"/>
        </w:rPr>
      </w:pPr>
      <w:r w:rsidRPr="009F21F1">
        <w:rPr>
          <w:rFonts w:ascii="宋体" w:hAnsi="宋体" w:cs="宋体" w:hint="eastAsia"/>
          <w:sz w:val="24"/>
        </w:rPr>
        <w:t>二、本合同所涉及内容如与现行法律法规相抵触，应按国家法律法规执行。</w:t>
      </w:r>
    </w:p>
    <w:p w14:paraId="48AEC932" w14:textId="77777777" w:rsidR="004761B5" w:rsidRPr="009F21F1" w:rsidRDefault="004761B5" w:rsidP="004761B5">
      <w:pPr>
        <w:tabs>
          <w:tab w:val="left" w:pos="900"/>
        </w:tabs>
        <w:spacing w:line="276" w:lineRule="auto"/>
        <w:ind w:firstLineChars="236" w:firstLine="566"/>
        <w:rPr>
          <w:rFonts w:ascii="宋体" w:hAnsi="宋体" w:cs="宋体" w:hint="eastAsia"/>
          <w:sz w:val="24"/>
        </w:rPr>
      </w:pPr>
      <w:r w:rsidRPr="009F21F1">
        <w:rPr>
          <w:rFonts w:ascii="宋体" w:hAnsi="宋体" w:cs="宋体" w:hint="eastAsia"/>
          <w:sz w:val="24"/>
        </w:rPr>
        <w:t>三、双方可对本合同中未涉及的服务项目或本合同中的条款进行补充和修改，以书面形式签订补充合同，补充合同与本合同具有同等效力。</w:t>
      </w:r>
    </w:p>
    <w:p w14:paraId="7469646B" w14:textId="77777777" w:rsidR="004761B5" w:rsidRPr="009F21F1" w:rsidRDefault="004761B5" w:rsidP="004761B5">
      <w:pPr>
        <w:tabs>
          <w:tab w:val="left" w:pos="900"/>
        </w:tabs>
        <w:spacing w:line="276" w:lineRule="auto"/>
        <w:ind w:firstLineChars="236" w:firstLine="566"/>
        <w:rPr>
          <w:rFonts w:ascii="宋体" w:hAnsi="宋体" w:cs="宋体" w:hint="eastAsia"/>
          <w:sz w:val="24"/>
        </w:rPr>
      </w:pPr>
      <w:r w:rsidRPr="009F21F1">
        <w:rPr>
          <w:rFonts w:ascii="宋体" w:hAnsi="宋体" w:cs="宋体" w:hint="eastAsia"/>
          <w:sz w:val="24"/>
        </w:rPr>
        <w:t>四、本合同一式柒份，甲方执肆份、乙方执叁份，自双方签字并盖章后生效，具有同等法律效力。</w:t>
      </w:r>
    </w:p>
    <w:p w14:paraId="673DB890" w14:textId="77777777" w:rsidR="004761B5" w:rsidRPr="009F21F1" w:rsidRDefault="004761B5" w:rsidP="004761B5">
      <w:pPr>
        <w:pStyle w:val="23"/>
        <w:ind w:left="840" w:hanging="420"/>
      </w:pPr>
    </w:p>
    <w:p w14:paraId="45DE56EF" w14:textId="77777777" w:rsidR="004761B5" w:rsidRPr="009F21F1" w:rsidRDefault="004761B5" w:rsidP="004761B5">
      <w:pPr>
        <w:spacing w:line="276" w:lineRule="auto"/>
        <w:rPr>
          <w:rFonts w:ascii="宋体" w:hAnsi="宋体" w:cs="宋体" w:hint="eastAsia"/>
          <w:sz w:val="24"/>
        </w:rPr>
      </w:pPr>
      <w:r w:rsidRPr="009F21F1">
        <w:rPr>
          <w:rFonts w:ascii="宋体" w:hAnsi="宋体" w:cs="宋体" w:hint="eastAsia"/>
          <w:sz w:val="24"/>
        </w:rPr>
        <w:t xml:space="preserve">甲方：北京市海淀区温泉镇人民政府     </w:t>
      </w:r>
      <w:r w:rsidRPr="009F21F1">
        <w:rPr>
          <w:rFonts w:ascii="宋体" w:hAnsi="宋体" w:cs="宋体"/>
          <w:sz w:val="24"/>
        </w:rPr>
        <w:t xml:space="preserve"> </w:t>
      </w:r>
      <w:r w:rsidRPr="009F21F1">
        <w:rPr>
          <w:rFonts w:ascii="宋体" w:hAnsi="宋体" w:cs="宋体" w:hint="eastAsia"/>
          <w:sz w:val="24"/>
        </w:rPr>
        <w:t xml:space="preserve">  </w:t>
      </w:r>
      <w:r w:rsidRPr="009F21F1">
        <w:rPr>
          <w:rFonts w:ascii="宋体" w:hAnsi="宋体" w:cs="宋体"/>
          <w:sz w:val="24"/>
        </w:rPr>
        <w:t xml:space="preserve"> </w:t>
      </w:r>
      <w:r w:rsidRPr="009F21F1">
        <w:rPr>
          <w:rFonts w:ascii="宋体" w:hAnsi="宋体" w:cs="宋体" w:hint="eastAsia"/>
          <w:sz w:val="24"/>
        </w:rPr>
        <w:t xml:space="preserve"> 乙方：</w:t>
      </w:r>
    </w:p>
    <w:p w14:paraId="7DB9FADE" w14:textId="77777777" w:rsidR="004761B5" w:rsidRPr="009F21F1" w:rsidRDefault="004761B5" w:rsidP="004761B5">
      <w:pPr>
        <w:spacing w:line="276" w:lineRule="auto"/>
        <w:rPr>
          <w:rFonts w:ascii="宋体" w:hAnsi="宋体" w:cs="宋体" w:hint="eastAsia"/>
          <w:sz w:val="24"/>
        </w:rPr>
      </w:pPr>
      <w:r w:rsidRPr="009F21F1">
        <w:rPr>
          <w:rFonts w:ascii="宋体" w:hAnsi="宋体" w:cs="宋体" w:hint="eastAsia"/>
          <w:sz w:val="24"/>
        </w:rPr>
        <w:t xml:space="preserve"> </w:t>
      </w:r>
    </w:p>
    <w:p w14:paraId="62DA1400" w14:textId="77777777" w:rsidR="004761B5" w:rsidRPr="009F21F1" w:rsidRDefault="004761B5" w:rsidP="004761B5">
      <w:pPr>
        <w:spacing w:line="276" w:lineRule="auto"/>
        <w:rPr>
          <w:rFonts w:ascii="宋体" w:hAnsi="宋体" w:cs="宋体" w:hint="eastAsia"/>
          <w:sz w:val="24"/>
        </w:rPr>
      </w:pPr>
      <w:r w:rsidRPr="009F21F1">
        <w:rPr>
          <w:rFonts w:ascii="宋体" w:hAnsi="宋体" w:cs="宋体" w:hint="eastAsia"/>
          <w:sz w:val="24"/>
        </w:rPr>
        <w:t>法定代表人或授权人：                      法定代表人或授权人：</w:t>
      </w:r>
    </w:p>
    <w:p w14:paraId="633E3FDB" w14:textId="77777777" w:rsidR="004761B5" w:rsidRPr="009F21F1" w:rsidRDefault="004761B5" w:rsidP="004761B5">
      <w:pPr>
        <w:spacing w:line="276" w:lineRule="auto"/>
        <w:rPr>
          <w:rFonts w:ascii="宋体" w:hAnsi="宋体" w:cs="宋体" w:hint="eastAsia"/>
          <w:sz w:val="24"/>
        </w:rPr>
      </w:pPr>
    </w:p>
    <w:p w14:paraId="66249810" w14:textId="77777777" w:rsidR="004761B5" w:rsidRPr="009F21F1" w:rsidRDefault="004761B5" w:rsidP="004761B5">
      <w:pPr>
        <w:snapToGrid w:val="0"/>
        <w:spacing w:line="276" w:lineRule="auto"/>
        <w:rPr>
          <w:rFonts w:ascii="宋体" w:hAnsi="宋体" w:cs="宋体" w:hint="eastAsia"/>
          <w:sz w:val="24"/>
        </w:rPr>
      </w:pPr>
    </w:p>
    <w:p w14:paraId="71CD9C25" w14:textId="24EA800C" w:rsidR="004761B5" w:rsidRPr="009F21F1" w:rsidRDefault="004761B5" w:rsidP="004761B5">
      <w:pPr>
        <w:widowControl/>
        <w:jc w:val="left"/>
        <w:rPr>
          <w:rFonts w:eastAsiaTheme="minorEastAsia"/>
          <w:b/>
          <w:sz w:val="24"/>
        </w:rPr>
      </w:pPr>
      <w:r w:rsidRPr="009F21F1">
        <w:rPr>
          <w:rFonts w:ascii="宋体" w:hAnsi="宋体" w:cs="宋体"/>
          <w:sz w:val="24"/>
        </w:rPr>
        <w:t xml:space="preserve">  </w:t>
      </w:r>
      <w:r w:rsidRPr="009F21F1">
        <w:rPr>
          <w:rFonts w:ascii="宋体" w:hAnsi="宋体" w:cs="宋体" w:hint="eastAsia"/>
          <w:sz w:val="24"/>
        </w:rPr>
        <w:t xml:space="preserve">   年     月     日           </w:t>
      </w:r>
      <w:r w:rsidRPr="009F21F1">
        <w:rPr>
          <w:rFonts w:ascii="宋体" w:hAnsi="宋体" w:cs="宋体"/>
          <w:sz w:val="24"/>
        </w:rPr>
        <w:t xml:space="preserve"> </w:t>
      </w:r>
      <w:r w:rsidRPr="009F21F1">
        <w:rPr>
          <w:rFonts w:ascii="宋体" w:hAnsi="宋体" w:cs="宋体" w:hint="eastAsia"/>
          <w:sz w:val="24"/>
        </w:rPr>
        <w:t xml:space="preserve">    </w:t>
      </w:r>
      <w:r w:rsidRPr="009F21F1">
        <w:rPr>
          <w:rFonts w:ascii="宋体" w:hAnsi="宋体" w:cs="宋体"/>
          <w:sz w:val="24"/>
        </w:rPr>
        <w:t xml:space="preserve"> </w:t>
      </w:r>
      <w:r w:rsidRPr="009F21F1">
        <w:rPr>
          <w:rFonts w:ascii="宋体" w:hAnsi="宋体" w:cs="宋体" w:hint="eastAsia"/>
          <w:sz w:val="24"/>
        </w:rPr>
        <w:t xml:space="preserve">           年    月     日</w:t>
      </w:r>
    </w:p>
    <w:p w14:paraId="54BC795C" w14:textId="7E508364" w:rsidR="004761B5" w:rsidRPr="009F21F1" w:rsidRDefault="004761B5">
      <w:pPr>
        <w:widowControl/>
        <w:jc w:val="left"/>
        <w:rPr>
          <w:rFonts w:eastAsiaTheme="minorEastAsia"/>
          <w:b/>
          <w:sz w:val="36"/>
          <w:szCs w:val="36"/>
        </w:rPr>
      </w:pPr>
      <w:r w:rsidRPr="009F21F1">
        <w:rPr>
          <w:rFonts w:eastAsiaTheme="minorEastAsia"/>
          <w:b/>
          <w:sz w:val="36"/>
          <w:szCs w:val="36"/>
        </w:rPr>
        <w:br w:type="page"/>
      </w:r>
    </w:p>
    <w:p w14:paraId="1AC8637E" w14:textId="77777777" w:rsidR="004761B5" w:rsidRPr="009F21F1" w:rsidRDefault="004761B5" w:rsidP="004761B5">
      <w:pPr>
        <w:spacing w:line="560" w:lineRule="exact"/>
        <w:rPr>
          <w:rFonts w:asciiTheme="minorEastAsia" w:hAnsiTheme="minorEastAsia" w:cs="方正小标宋简体" w:hint="eastAsia"/>
          <w:sz w:val="52"/>
          <w:szCs w:val="44"/>
        </w:rPr>
      </w:pPr>
      <w:r w:rsidRPr="009F21F1">
        <w:rPr>
          <w:rFonts w:asciiTheme="minorEastAsia" w:hAnsiTheme="minorEastAsia" w:hint="eastAsia"/>
          <w:sz w:val="24"/>
        </w:rPr>
        <w:lastRenderedPageBreak/>
        <w:t>附件1：</w:t>
      </w:r>
    </w:p>
    <w:p w14:paraId="149D9ED6" w14:textId="77777777" w:rsidR="004761B5" w:rsidRPr="009F21F1" w:rsidRDefault="004761B5" w:rsidP="004761B5">
      <w:pPr>
        <w:spacing w:line="560" w:lineRule="exact"/>
        <w:jc w:val="center"/>
        <w:rPr>
          <w:rFonts w:ascii="宋体" w:hAnsi="宋体" w:hint="eastAsia"/>
          <w:sz w:val="44"/>
          <w:szCs w:val="44"/>
        </w:rPr>
      </w:pPr>
      <w:r w:rsidRPr="009F21F1">
        <w:rPr>
          <w:rFonts w:ascii="方正小标宋简体" w:eastAsia="方正小标宋简体" w:hAnsi="方正小标宋简体" w:cs="方正小标宋简体" w:hint="eastAsia"/>
          <w:sz w:val="44"/>
          <w:szCs w:val="44"/>
        </w:rPr>
        <w:t>温泉镇后勤委托服务项目考核评分表</w:t>
      </w:r>
    </w:p>
    <w:p w14:paraId="7DE324D8" w14:textId="77777777" w:rsidR="004761B5" w:rsidRPr="009F21F1" w:rsidRDefault="004761B5" w:rsidP="004761B5">
      <w:pPr>
        <w:spacing w:line="560" w:lineRule="exact"/>
        <w:rPr>
          <w:rFonts w:ascii="宋体" w:hAnsi="宋体" w:hint="eastAsia"/>
          <w:sz w:val="32"/>
          <w:szCs w:val="32"/>
        </w:rPr>
      </w:pPr>
      <w:r w:rsidRPr="009F21F1">
        <w:rPr>
          <w:rFonts w:ascii="宋体" w:hAnsi="宋体" w:hint="eastAsia"/>
          <w:sz w:val="32"/>
          <w:szCs w:val="32"/>
        </w:rPr>
        <w:t>考核单位：</w:t>
      </w:r>
      <w:r w:rsidRPr="009F21F1">
        <w:rPr>
          <w:rFonts w:ascii="宋体" w:hAnsi="宋体" w:hint="eastAsia"/>
          <w:sz w:val="32"/>
          <w:szCs w:val="32"/>
          <w:u w:val="single"/>
        </w:rPr>
        <w:t>北京市海淀区温泉镇人民政府</w:t>
      </w:r>
      <w:r w:rsidRPr="009F21F1">
        <w:rPr>
          <w:rFonts w:ascii="宋体" w:hAnsi="宋体" w:hint="eastAsia"/>
          <w:sz w:val="32"/>
          <w:szCs w:val="32"/>
        </w:rPr>
        <w:t xml:space="preserve">  </w:t>
      </w:r>
    </w:p>
    <w:p w14:paraId="0E098003" w14:textId="77777777" w:rsidR="004761B5" w:rsidRPr="009F21F1" w:rsidRDefault="004761B5" w:rsidP="004761B5">
      <w:pPr>
        <w:spacing w:line="560" w:lineRule="exact"/>
        <w:rPr>
          <w:rFonts w:ascii="宋体" w:hAnsi="宋体" w:hint="eastAsia"/>
          <w:sz w:val="44"/>
          <w:szCs w:val="44"/>
        </w:rPr>
      </w:pPr>
      <w:r w:rsidRPr="009F21F1">
        <w:rPr>
          <w:rFonts w:ascii="宋体" w:hAnsi="宋体" w:hint="eastAsia"/>
          <w:sz w:val="32"/>
          <w:szCs w:val="32"/>
        </w:rPr>
        <w:t>被考核单位：</w:t>
      </w:r>
      <w:r w:rsidRPr="009F21F1">
        <w:rPr>
          <w:rFonts w:ascii="宋体" w:hAnsi="宋体" w:hint="eastAsia"/>
          <w:sz w:val="32"/>
          <w:szCs w:val="32"/>
          <w:u w:val="single"/>
        </w:rPr>
        <w:t xml:space="preserve"> </w:t>
      </w:r>
      <w:r w:rsidRPr="009F21F1">
        <w:rPr>
          <w:rFonts w:ascii="宋体" w:hAnsi="宋体"/>
          <w:sz w:val="32"/>
          <w:szCs w:val="32"/>
          <w:u w:val="single"/>
        </w:rPr>
        <w:t xml:space="preserve">                       </w:t>
      </w:r>
    </w:p>
    <w:tbl>
      <w:tblPr>
        <w:tblW w:w="9148"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2221"/>
        <w:gridCol w:w="2664"/>
        <w:gridCol w:w="2362"/>
        <w:gridCol w:w="880"/>
      </w:tblGrid>
      <w:tr w:rsidR="004761B5" w:rsidRPr="009F21F1" w14:paraId="26614356" w14:textId="77777777" w:rsidTr="00CB2D8D">
        <w:tc>
          <w:tcPr>
            <w:tcW w:w="1021" w:type="dxa"/>
            <w:vAlign w:val="center"/>
          </w:tcPr>
          <w:p w14:paraId="1D80AB37" w14:textId="77777777" w:rsidR="004761B5" w:rsidRPr="009F21F1" w:rsidRDefault="004761B5" w:rsidP="00CB2D8D">
            <w:pPr>
              <w:jc w:val="center"/>
              <w:rPr>
                <w:rFonts w:asciiTheme="minorEastAsia" w:hAnsiTheme="minorEastAsia" w:hint="eastAsia"/>
                <w:sz w:val="24"/>
              </w:rPr>
            </w:pPr>
            <w:r w:rsidRPr="009F21F1">
              <w:rPr>
                <w:rFonts w:asciiTheme="minorEastAsia" w:hAnsiTheme="minorEastAsia" w:hint="eastAsia"/>
                <w:sz w:val="24"/>
              </w:rPr>
              <w:t>考核</w:t>
            </w:r>
          </w:p>
          <w:p w14:paraId="6C351254" w14:textId="77777777" w:rsidR="004761B5" w:rsidRPr="009F21F1" w:rsidRDefault="004761B5" w:rsidP="00CB2D8D">
            <w:pPr>
              <w:jc w:val="center"/>
              <w:rPr>
                <w:rFonts w:asciiTheme="minorEastAsia" w:hAnsiTheme="minorEastAsia" w:hint="eastAsia"/>
                <w:sz w:val="24"/>
              </w:rPr>
            </w:pPr>
            <w:r w:rsidRPr="009F21F1">
              <w:rPr>
                <w:rFonts w:asciiTheme="minorEastAsia" w:hAnsiTheme="minorEastAsia" w:hint="eastAsia"/>
                <w:sz w:val="24"/>
              </w:rPr>
              <w:t>项目</w:t>
            </w:r>
          </w:p>
        </w:tc>
        <w:tc>
          <w:tcPr>
            <w:tcW w:w="2221" w:type="dxa"/>
            <w:vAlign w:val="center"/>
          </w:tcPr>
          <w:p w14:paraId="4B0D06F1" w14:textId="77777777" w:rsidR="004761B5" w:rsidRPr="009F21F1" w:rsidRDefault="004761B5" w:rsidP="00CB2D8D">
            <w:pPr>
              <w:jc w:val="center"/>
              <w:rPr>
                <w:rFonts w:asciiTheme="minorEastAsia" w:hAnsiTheme="minorEastAsia" w:hint="eastAsia"/>
                <w:sz w:val="24"/>
              </w:rPr>
            </w:pPr>
            <w:r w:rsidRPr="009F21F1">
              <w:rPr>
                <w:rFonts w:asciiTheme="minorEastAsia" w:hAnsiTheme="minorEastAsia" w:hint="eastAsia"/>
                <w:sz w:val="24"/>
              </w:rPr>
              <w:t>具体内容</w:t>
            </w:r>
          </w:p>
        </w:tc>
        <w:tc>
          <w:tcPr>
            <w:tcW w:w="5026" w:type="dxa"/>
            <w:gridSpan w:val="2"/>
            <w:vAlign w:val="center"/>
          </w:tcPr>
          <w:p w14:paraId="4DD03114" w14:textId="77777777" w:rsidR="004761B5" w:rsidRPr="009F21F1" w:rsidRDefault="004761B5" w:rsidP="00CB2D8D">
            <w:pPr>
              <w:jc w:val="center"/>
              <w:rPr>
                <w:rFonts w:asciiTheme="minorEastAsia" w:hAnsiTheme="minorEastAsia" w:hint="eastAsia"/>
                <w:sz w:val="24"/>
              </w:rPr>
            </w:pPr>
            <w:r w:rsidRPr="009F21F1">
              <w:rPr>
                <w:rFonts w:asciiTheme="minorEastAsia" w:hAnsiTheme="minorEastAsia" w:hint="eastAsia"/>
                <w:sz w:val="24"/>
              </w:rPr>
              <w:t>扣分原因及项目</w:t>
            </w:r>
          </w:p>
        </w:tc>
        <w:tc>
          <w:tcPr>
            <w:tcW w:w="880" w:type="dxa"/>
            <w:vAlign w:val="center"/>
          </w:tcPr>
          <w:p w14:paraId="46F7AAD3" w14:textId="77777777" w:rsidR="004761B5" w:rsidRPr="009F21F1" w:rsidRDefault="004761B5" w:rsidP="00CB2D8D">
            <w:pPr>
              <w:jc w:val="center"/>
              <w:rPr>
                <w:rFonts w:asciiTheme="minorEastAsia" w:hAnsiTheme="minorEastAsia" w:hint="eastAsia"/>
                <w:sz w:val="24"/>
              </w:rPr>
            </w:pPr>
            <w:r w:rsidRPr="009F21F1">
              <w:rPr>
                <w:rFonts w:asciiTheme="minorEastAsia" w:hAnsiTheme="minorEastAsia" w:hint="eastAsia"/>
                <w:sz w:val="24"/>
              </w:rPr>
              <w:t>得分</w:t>
            </w:r>
          </w:p>
        </w:tc>
      </w:tr>
      <w:tr w:rsidR="004761B5" w:rsidRPr="009F21F1" w14:paraId="5960E481" w14:textId="77777777" w:rsidTr="00CB2D8D">
        <w:trPr>
          <w:trHeight w:val="1930"/>
        </w:trPr>
        <w:tc>
          <w:tcPr>
            <w:tcW w:w="1021" w:type="dxa"/>
            <w:vAlign w:val="center"/>
          </w:tcPr>
          <w:p w14:paraId="7C60F62E" w14:textId="32C948F8" w:rsidR="004761B5" w:rsidRPr="009F21F1" w:rsidRDefault="004761B5" w:rsidP="00CB2D8D">
            <w:pPr>
              <w:jc w:val="left"/>
              <w:rPr>
                <w:rFonts w:asciiTheme="minorEastAsia" w:hAnsiTheme="minorEastAsia" w:hint="eastAsia"/>
                <w:sz w:val="24"/>
              </w:rPr>
            </w:pPr>
            <w:r w:rsidRPr="009F21F1">
              <w:rPr>
                <w:rFonts w:asciiTheme="minorEastAsia" w:hAnsiTheme="minorEastAsia" w:hint="eastAsia"/>
                <w:sz w:val="24"/>
              </w:rPr>
              <w:t>1.食品安全管理要求（2</w:t>
            </w:r>
            <w:r w:rsidRPr="009F21F1">
              <w:rPr>
                <w:rFonts w:asciiTheme="minorEastAsia" w:hAnsiTheme="minorEastAsia"/>
                <w:sz w:val="24"/>
              </w:rPr>
              <w:t>0</w:t>
            </w:r>
            <w:r w:rsidRPr="009F21F1">
              <w:rPr>
                <w:rFonts w:asciiTheme="minorEastAsia" w:hAnsiTheme="minorEastAsia" w:hint="eastAsia"/>
                <w:sz w:val="24"/>
              </w:rPr>
              <w:t>分）</w:t>
            </w:r>
          </w:p>
        </w:tc>
        <w:tc>
          <w:tcPr>
            <w:tcW w:w="2221" w:type="dxa"/>
            <w:vAlign w:val="center"/>
          </w:tcPr>
          <w:p w14:paraId="2ED14EE7" w14:textId="77777777" w:rsidR="004761B5" w:rsidRPr="009F21F1" w:rsidRDefault="004761B5" w:rsidP="00CB2D8D">
            <w:pPr>
              <w:tabs>
                <w:tab w:val="left" w:pos="900"/>
              </w:tabs>
              <w:spacing w:line="276" w:lineRule="auto"/>
              <w:rPr>
                <w:rFonts w:asciiTheme="minorEastAsia" w:hAnsiTheme="minorEastAsia" w:cs="宋体" w:hint="eastAsia"/>
                <w:sz w:val="24"/>
              </w:rPr>
            </w:pPr>
            <w:r w:rsidRPr="009F21F1">
              <w:rPr>
                <w:rFonts w:asciiTheme="minorEastAsia" w:hAnsiTheme="minorEastAsia" w:cs="宋体" w:hint="eastAsia"/>
                <w:bCs/>
                <w:sz w:val="24"/>
              </w:rPr>
              <w:t>食品原料卫生：接受甲方对食品原料的不定期检查，确保食品原材料的新鲜、卫生。</w:t>
            </w:r>
          </w:p>
        </w:tc>
        <w:tc>
          <w:tcPr>
            <w:tcW w:w="5026" w:type="dxa"/>
            <w:gridSpan w:val="2"/>
            <w:vAlign w:val="center"/>
          </w:tcPr>
          <w:p w14:paraId="2ECCC810" w14:textId="77777777" w:rsidR="004761B5" w:rsidRPr="009F21F1" w:rsidRDefault="004761B5" w:rsidP="00CB2D8D">
            <w:pPr>
              <w:tabs>
                <w:tab w:val="left" w:pos="960"/>
              </w:tabs>
              <w:spacing w:line="276" w:lineRule="auto"/>
              <w:rPr>
                <w:rFonts w:asciiTheme="minorEastAsia" w:hAnsiTheme="minorEastAsia" w:cs="宋体" w:hint="eastAsia"/>
                <w:bCs/>
                <w:sz w:val="24"/>
              </w:rPr>
            </w:pPr>
            <w:r w:rsidRPr="009F21F1">
              <w:rPr>
                <w:rFonts w:asciiTheme="minorEastAsia" w:hAnsiTheme="minorEastAsia" w:cs="宋体" w:hint="eastAsia"/>
                <w:bCs/>
                <w:sz w:val="24"/>
              </w:rPr>
              <w:t>是否按照合同要求完成食品的制作加工和供应，在管理期间内是否严格执行《中华人民共和国食品安全法》及相关配套法律法规，保证其供应的食品安全、健康、无毒、无害，未供应任何变质或污染的食物；是否每天食品留样封存48小时，以便发生事故后追查原因；是否</w:t>
            </w:r>
            <w:r w:rsidRPr="009F21F1">
              <w:rPr>
                <w:rFonts w:ascii="宋体" w:hAnsi="宋体" w:cs="宋体" w:hint="eastAsia"/>
                <w:sz w:val="24"/>
              </w:rPr>
              <w:t>配备优秀、稳定的厨师和服务队伍，保证甲方各项餐饮服务工作达到甲方规定的标准及各类食品安全等。</w:t>
            </w:r>
          </w:p>
        </w:tc>
        <w:tc>
          <w:tcPr>
            <w:tcW w:w="880" w:type="dxa"/>
            <w:vAlign w:val="center"/>
          </w:tcPr>
          <w:p w14:paraId="0123E6FB" w14:textId="77777777" w:rsidR="004761B5" w:rsidRPr="009F21F1" w:rsidRDefault="004761B5" w:rsidP="00CB2D8D">
            <w:pPr>
              <w:rPr>
                <w:rFonts w:asciiTheme="minorEastAsia" w:hAnsiTheme="minorEastAsia" w:hint="eastAsia"/>
                <w:sz w:val="24"/>
              </w:rPr>
            </w:pPr>
          </w:p>
        </w:tc>
      </w:tr>
      <w:tr w:rsidR="004761B5" w:rsidRPr="009F21F1" w14:paraId="07308531" w14:textId="77777777" w:rsidTr="00CB2D8D">
        <w:trPr>
          <w:trHeight w:val="1674"/>
        </w:trPr>
        <w:tc>
          <w:tcPr>
            <w:tcW w:w="1021" w:type="dxa"/>
            <w:vAlign w:val="center"/>
          </w:tcPr>
          <w:p w14:paraId="752B00FA" w14:textId="6F012B8E" w:rsidR="004761B5" w:rsidRPr="009F21F1" w:rsidRDefault="004761B5" w:rsidP="00CB2D8D">
            <w:pPr>
              <w:jc w:val="center"/>
              <w:rPr>
                <w:rFonts w:asciiTheme="minorEastAsia" w:hAnsiTheme="minorEastAsia" w:hint="eastAsia"/>
                <w:sz w:val="24"/>
              </w:rPr>
            </w:pPr>
            <w:r w:rsidRPr="009F21F1">
              <w:rPr>
                <w:rFonts w:asciiTheme="minorEastAsia" w:hAnsiTheme="minorEastAsia" w:hint="eastAsia"/>
                <w:sz w:val="24"/>
              </w:rPr>
              <w:t>2.餐饮质量要求2</w:t>
            </w:r>
            <w:r w:rsidRPr="009F21F1">
              <w:rPr>
                <w:rFonts w:asciiTheme="minorEastAsia" w:hAnsiTheme="minorEastAsia"/>
                <w:sz w:val="24"/>
              </w:rPr>
              <w:t>0</w:t>
            </w:r>
            <w:r w:rsidRPr="009F21F1">
              <w:rPr>
                <w:rFonts w:asciiTheme="minorEastAsia" w:hAnsiTheme="minorEastAsia" w:hint="eastAsia"/>
                <w:sz w:val="24"/>
              </w:rPr>
              <w:t>分）</w:t>
            </w:r>
          </w:p>
        </w:tc>
        <w:tc>
          <w:tcPr>
            <w:tcW w:w="2221" w:type="dxa"/>
            <w:vAlign w:val="center"/>
          </w:tcPr>
          <w:p w14:paraId="0DD17381" w14:textId="77777777" w:rsidR="004761B5" w:rsidRPr="009F21F1" w:rsidRDefault="004761B5" w:rsidP="00CB2D8D">
            <w:pPr>
              <w:pStyle w:val="affb"/>
              <w:ind w:firstLineChars="0" w:firstLine="0"/>
              <w:rPr>
                <w:rFonts w:asciiTheme="minorEastAsia" w:hAnsiTheme="minorEastAsia" w:hint="eastAsia"/>
                <w:sz w:val="24"/>
              </w:rPr>
            </w:pPr>
            <w:r w:rsidRPr="009F21F1">
              <w:rPr>
                <w:rFonts w:asciiTheme="minorEastAsia" w:hAnsiTheme="minorEastAsia" w:cs="宋体" w:hint="eastAsia"/>
                <w:bCs/>
                <w:sz w:val="24"/>
              </w:rPr>
              <w:t>提供专业化的餐饮服务，接受甲方的监管并满足甲方对餐饮质量、整体用餐等方面的要求。</w:t>
            </w:r>
          </w:p>
        </w:tc>
        <w:tc>
          <w:tcPr>
            <w:tcW w:w="5026" w:type="dxa"/>
            <w:gridSpan w:val="2"/>
            <w:vAlign w:val="center"/>
          </w:tcPr>
          <w:p w14:paraId="3748D8EE" w14:textId="77777777" w:rsidR="004761B5" w:rsidRPr="009F21F1" w:rsidRDefault="004761B5" w:rsidP="00CB2D8D">
            <w:pPr>
              <w:rPr>
                <w:rFonts w:asciiTheme="minorEastAsia" w:hAnsiTheme="minorEastAsia" w:cs="仿宋" w:hint="eastAsia"/>
                <w:sz w:val="24"/>
              </w:rPr>
            </w:pPr>
            <w:r w:rsidRPr="009F21F1">
              <w:rPr>
                <w:rFonts w:asciiTheme="minorEastAsia" w:hAnsiTheme="minorEastAsia" w:cs="宋体" w:hint="eastAsia"/>
                <w:sz w:val="24"/>
              </w:rPr>
              <w:t>是否按照甲方要求提前提供每周菜谱，</w:t>
            </w:r>
            <w:r w:rsidRPr="009F21F1">
              <w:rPr>
                <w:rFonts w:ascii="宋体" w:hAnsi="宋体" w:cs="宋体" w:hint="eastAsia"/>
                <w:sz w:val="24"/>
              </w:rPr>
              <w:t>不定期更换不同风味的菜肴和面点，每周更换菜谱，适时增添节令、时令品种，充分调研饮食习惯和需求，经常征询就餐人员意见，不断提升加工制作水平，减少批量浪费，并根据季节特点，科学制定菜谱，满足甲方人员的就餐需求；是否充分利用食材边角料，提高原材料利用率；是否根据用餐人数，精准计算配餐数量，提倡分批次配餐；是否加强开展需求调查和数据积累，定量核算食材，合理控制库存等。</w:t>
            </w:r>
          </w:p>
        </w:tc>
        <w:tc>
          <w:tcPr>
            <w:tcW w:w="880" w:type="dxa"/>
          </w:tcPr>
          <w:p w14:paraId="00B6FDBA" w14:textId="77777777" w:rsidR="004761B5" w:rsidRPr="009F21F1" w:rsidRDefault="004761B5" w:rsidP="00CB2D8D">
            <w:pPr>
              <w:rPr>
                <w:rFonts w:asciiTheme="minorEastAsia" w:hAnsiTheme="minorEastAsia" w:hint="eastAsia"/>
                <w:sz w:val="24"/>
              </w:rPr>
            </w:pPr>
          </w:p>
        </w:tc>
      </w:tr>
      <w:tr w:rsidR="004761B5" w:rsidRPr="009F21F1" w14:paraId="2CDC13C8" w14:textId="77777777" w:rsidTr="00CB2D8D">
        <w:trPr>
          <w:trHeight w:val="1448"/>
        </w:trPr>
        <w:tc>
          <w:tcPr>
            <w:tcW w:w="1021" w:type="dxa"/>
            <w:vAlign w:val="center"/>
          </w:tcPr>
          <w:p w14:paraId="1CFD5076" w14:textId="4585B449" w:rsidR="004761B5" w:rsidRPr="009F21F1" w:rsidRDefault="004761B5" w:rsidP="004761B5">
            <w:pPr>
              <w:jc w:val="center"/>
              <w:rPr>
                <w:rFonts w:asciiTheme="minorEastAsia" w:hAnsiTheme="minorEastAsia" w:hint="eastAsia"/>
                <w:sz w:val="24"/>
              </w:rPr>
            </w:pPr>
            <w:r w:rsidRPr="009F21F1">
              <w:rPr>
                <w:rFonts w:asciiTheme="minorEastAsia" w:hAnsiTheme="minorEastAsia" w:hint="eastAsia"/>
                <w:sz w:val="24"/>
              </w:rPr>
              <w:t>3.卫生要求（2</w:t>
            </w:r>
            <w:r w:rsidRPr="009F21F1">
              <w:rPr>
                <w:rFonts w:asciiTheme="minorEastAsia" w:hAnsiTheme="minorEastAsia"/>
                <w:sz w:val="24"/>
              </w:rPr>
              <w:t>0</w:t>
            </w:r>
            <w:r w:rsidRPr="009F21F1">
              <w:rPr>
                <w:rFonts w:asciiTheme="minorEastAsia" w:hAnsiTheme="minorEastAsia" w:hint="eastAsia"/>
                <w:sz w:val="24"/>
              </w:rPr>
              <w:t>分）</w:t>
            </w:r>
          </w:p>
        </w:tc>
        <w:tc>
          <w:tcPr>
            <w:tcW w:w="2221" w:type="dxa"/>
            <w:vAlign w:val="center"/>
          </w:tcPr>
          <w:p w14:paraId="3D047CD5" w14:textId="77777777" w:rsidR="004761B5" w:rsidRPr="009F21F1" w:rsidRDefault="004761B5" w:rsidP="00CB2D8D">
            <w:pPr>
              <w:tabs>
                <w:tab w:val="left" w:pos="840"/>
              </w:tabs>
              <w:spacing w:line="276" w:lineRule="auto"/>
              <w:jc w:val="left"/>
              <w:rPr>
                <w:rFonts w:asciiTheme="minorEastAsia" w:hAnsiTheme="minorEastAsia" w:cs="宋体" w:hint="eastAsia"/>
                <w:sz w:val="24"/>
              </w:rPr>
            </w:pPr>
            <w:r w:rsidRPr="009F21F1">
              <w:rPr>
                <w:rFonts w:asciiTheme="minorEastAsia" w:hAnsiTheme="minorEastAsia" w:cs="宋体" w:hint="eastAsia"/>
                <w:sz w:val="24"/>
              </w:rPr>
              <w:t>餐厅工作区域的日常清扫保洁、厨具餐具清洗消毒，餐厨垃圾日产日清，做好仓储消杀，食材执行先进先出，主动接受监督检查</w:t>
            </w:r>
            <w:r w:rsidRPr="009F21F1">
              <w:rPr>
                <w:rFonts w:asciiTheme="minorEastAsia" w:hAnsiTheme="minorEastAsia" w:cs="宋体" w:hint="eastAsia"/>
                <w:bCs/>
                <w:sz w:val="24"/>
              </w:rPr>
              <w:lastRenderedPageBreak/>
              <w:t>等方面的要求</w:t>
            </w:r>
            <w:r w:rsidRPr="009F21F1">
              <w:rPr>
                <w:rFonts w:asciiTheme="minorEastAsia" w:hAnsiTheme="minorEastAsia" w:cs="宋体" w:hint="eastAsia"/>
                <w:sz w:val="24"/>
              </w:rPr>
              <w:t>。</w:t>
            </w:r>
          </w:p>
        </w:tc>
        <w:tc>
          <w:tcPr>
            <w:tcW w:w="5026" w:type="dxa"/>
            <w:gridSpan w:val="2"/>
            <w:vAlign w:val="center"/>
          </w:tcPr>
          <w:p w14:paraId="7035D988" w14:textId="77777777" w:rsidR="004761B5" w:rsidRPr="009F21F1" w:rsidRDefault="004761B5" w:rsidP="00CB2D8D">
            <w:pPr>
              <w:rPr>
                <w:rFonts w:asciiTheme="minorEastAsia" w:hAnsiTheme="minorEastAsia" w:cs="仿宋" w:hint="eastAsia"/>
                <w:sz w:val="24"/>
              </w:rPr>
            </w:pPr>
            <w:r w:rsidRPr="009F21F1">
              <w:rPr>
                <w:rFonts w:ascii="宋体" w:hAnsi="宋体" w:cs="宋体" w:hint="eastAsia"/>
                <w:sz w:val="24"/>
              </w:rPr>
              <w:lastRenderedPageBreak/>
              <w:t>开餐期间是否及时清理桌面，餐后及时规整桌椅，清扫地面，保持地面、桌面清洁干燥;</w:t>
            </w:r>
            <w:r w:rsidRPr="009F21F1">
              <w:rPr>
                <w:rFonts w:asciiTheme="minorEastAsia" w:hAnsiTheme="minorEastAsia" w:cs="宋体" w:hint="eastAsia"/>
                <w:sz w:val="24"/>
              </w:rPr>
              <w:t xml:space="preserve"> 是否每天按照相关卫生管理部门规定标准做好厨房餐厅的环境卫生清洁和厨具、餐具的清洁、消毒工作；</w:t>
            </w:r>
            <w:r w:rsidRPr="009F21F1">
              <w:rPr>
                <w:rFonts w:ascii="宋体" w:hAnsi="宋体" w:cs="宋体" w:hint="eastAsia"/>
                <w:sz w:val="24"/>
              </w:rPr>
              <w:t>餐厨垃圾是否“日产日清”，不积压、不乱放，保证环境清洁；是否做好通风、防潮、防虫、防鼠等措施，保持仓库、冷库等储存场所卫生整洁；原材料使用是否遵循“先进先出”</w:t>
            </w:r>
            <w:r w:rsidRPr="009F21F1">
              <w:rPr>
                <w:rFonts w:ascii="宋体" w:hAnsi="宋体" w:cs="宋体" w:hint="eastAsia"/>
                <w:sz w:val="24"/>
              </w:rPr>
              <w:lastRenderedPageBreak/>
              <w:t>原则，每日出库需检查食材保质期，优先使用保质期较短的食材，杜绝过期浪费现象；</w:t>
            </w:r>
            <w:r w:rsidRPr="009F21F1">
              <w:rPr>
                <w:rFonts w:asciiTheme="minorEastAsia" w:hAnsiTheme="minorEastAsia" w:cs="宋体" w:hint="eastAsia"/>
                <w:sz w:val="24"/>
              </w:rPr>
              <w:t>是否接受甲方及</w:t>
            </w:r>
            <w:r w:rsidRPr="009F21F1">
              <w:rPr>
                <w:rFonts w:asciiTheme="minorEastAsia" w:hAnsiTheme="minorEastAsia" w:cs="宋体"/>
                <w:sz w:val="24"/>
              </w:rPr>
              <w:t>市场监督管理部门</w:t>
            </w:r>
            <w:r w:rsidRPr="009F21F1">
              <w:rPr>
                <w:rFonts w:asciiTheme="minorEastAsia" w:hAnsiTheme="minorEastAsia" w:cs="宋体" w:hint="eastAsia"/>
                <w:sz w:val="24"/>
              </w:rPr>
              <w:t>的监督检查等。</w:t>
            </w:r>
          </w:p>
        </w:tc>
        <w:tc>
          <w:tcPr>
            <w:tcW w:w="880" w:type="dxa"/>
          </w:tcPr>
          <w:p w14:paraId="5CE734A9" w14:textId="77777777" w:rsidR="004761B5" w:rsidRPr="009F21F1" w:rsidRDefault="004761B5" w:rsidP="00CB2D8D">
            <w:pPr>
              <w:rPr>
                <w:rFonts w:asciiTheme="minorEastAsia" w:hAnsiTheme="minorEastAsia" w:hint="eastAsia"/>
                <w:sz w:val="24"/>
              </w:rPr>
            </w:pPr>
          </w:p>
        </w:tc>
      </w:tr>
      <w:tr w:rsidR="004761B5" w:rsidRPr="009F21F1" w14:paraId="783EFC5A" w14:textId="77777777" w:rsidTr="00CB2D8D">
        <w:trPr>
          <w:trHeight w:val="1209"/>
        </w:trPr>
        <w:tc>
          <w:tcPr>
            <w:tcW w:w="1021" w:type="dxa"/>
            <w:vAlign w:val="center"/>
          </w:tcPr>
          <w:p w14:paraId="34757144" w14:textId="35623DCB" w:rsidR="004761B5" w:rsidRPr="009F21F1" w:rsidRDefault="004761B5" w:rsidP="004761B5">
            <w:pPr>
              <w:rPr>
                <w:rFonts w:asciiTheme="minorEastAsia" w:hAnsiTheme="minorEastAsia" w:hint="eastAsia"/>
                <w:sz w:val="24"/>
              </w:rPr>
            </w:pPr>
            <w:r w:rsidRPr="009F21F1">
              <w:rPr>
                <w:rFonts w:asciiTheme="minorEastAsia" w:hAnsiTheme="minorEastAsia" w:hint="eastAsia"/>
                <w:sz w:val="24"/>
              </w:rPr>
              <w:t>4.食堂管理要求（2</w:t>
            </w:r>
            <w:r w:rsidRPr="009F21F1">
              <w:rPr>
                <w:rFonts w:asciiTheme="minorEastAsia" w:hAnsiTheme="minorEastAsia"/>
                <w:sz w:val="24"/>
              </w:rPr>
              <w:t>0</w:t>
            </w:r>
            <w:r w:rsidRPr="009F21F1">
              <w:rPr>
                <w:rFonts w:asciiTheme="minorEastAsia" w:hAnsiTheme="minorEastAsia" w:hint="eastAsia"/>
                <w:sz w:val="24"/>
              </w:rPr>
              <w:t>分）</w:t>
            </w:r>
          </w:p>
        </w:tc>
        <w:tc>
          <w:tcPr>
            <w:tcW w:w="2221" w:type="dxa"/>
            <w:vAlign w:val="center"/>
          </w:tcPr>
          <w:p w14:paraId="188718AB" w14:textId="77777777" w:rsidR="004761B5" w:rsidRPr="009F21F1" w:rsidRDefault="004761B5" w:rsidP="00CB2D8D">
            <w:pPr>
              <w:rPr>
                <w:rFonts w:asciiTheme="minorEastAsia" w:hAnsiTheme="minorEastAsia" w:hint="eastAsia"/>
                <w:sz w:val="24"/>
              </w:rPr>
            </w:pPr>
            <w:r w:rsidRPr="009F21F1">
              <w:rPr>
                <w:rFonts w:asciiTheme="minorEastAsia" w:hAnsiTheme="minorEastAsia" w:cs="Arial"/>
                <w:sz w:val="24"/>
                <w:shd w:val="clear" w:color="auto" w:fill="FFFFFF"/>
              </w:rPr>
              <w:t>食堂的其他管理内容，包括</w:t>
            </w:r>
            <w:r w:rsidRPr="009F21F1">
              <w:rPr>
                <w:rFonts w:asciiTheme="minorEastAsia" w:hAnsiTheme="minorEastAsia" w:cs="Arial" w:hint="eastAsia"/>
                <w:sz w:val="24"/>
                <w:shd w:val="clear" w:color="auto" w:fill="FFFFFF"/>
              </w:rPr>
              <w:t>爱护甲方设施设备，从业人员证件齐全合规；落实反食品浪费要求，开展各类培训，做好安全保障，餐后完成保洁方可离场</w:t>
            </w:r>
            <w:r w:rsidRPr="009F21F1">
              <w:rPr>
                <w:rFonts w:asciiTheme="minorEastAsia" w:hAnsiTheme="minorEastAsia" w:cs="宋体" w:hint="eastAsia"/>
                <w:bCs/>
                <w:sz w:val="24"/>
              </w:rPr>
              <w:t>等方面的要求</w:t>
            </w:r>
            <w:r w:rsidRPr="009F21F1">
              <w:rPr>
                <w:rFonts w:asciiTheme="minorEastAsia" w:hAnsiTheme="minorEastAsia" w:cs="Arial" w:hint="eastAsia"/>
                <w:sz w:val="24"/>
                <w:shd w:val="clear" w:color="auto" w:fill="FFFFFF"/>
              </w:rPr>
              <w:t>。</w:t>
            </w:r>
          </w:p>
        </w:tc>
        <w:tc>
          <w:tcPr>
            <w:tcW w:w="5026" w:type="dxa"/>
            <w:gridSpan w:val="2"/>
            <w:vAlign w:val="center"/>
          </w:tcPr>
          <w:p w14:paraId="11CA1F3B" w14:textId="77777777" w:rsidR="004761B5" w:rsidRPr="009F21F1" w:rsidRDefault="004761B5" w:rsidP="00CB2D8D">
            <w:pPr>
              <w:tabs>
                <w:tab w:val="left" w:pos="960"/>
              </w:tabs>
              <w:spacing w:line="276" w:lineRule="auto"/>
              <w:rPr>
                <w:rFonts w:asciiTheme="minorEastAsia" w:hAnsiTheme="minorEastAsia" w:cs="宋体" w:hint="eastAsia"/>
                <w:sz w:val="24"/>
              </w:rPr>
            </w:pPr>
            <w:r w:rsidRPr="009F21F1">
              <w:rPr>
                <w:rFonts w:asciiTheme="minorEastAsia" w:hAnsiTheme="minorEastAsia" w:cs="宋体" w:hint="eastAsia"/>
                <w:bCs/>
                <w:sz w:val="24"/>
              </w:rPr>
              <w:t>是否对甲方提供的设备、设施等珍惜爱护，不得人为损坏；工作人员是否具备有效身份证及健康证明，且每年按有关规定到指定医院体检；是否</w:t>
            </w:r>
            <w:r w:rsidRPr="009F21F1">
              <w:rPr>
                <w:rFonts w:asciiTheme="minorEastAsia" w:hAnsiTheme="minorEastAsia" w:cs="宋体" w:hint="eastAsia"/>
                <w:sz w:val="24"/>
              </w:rPr>
              <w:t>培训员工树立反食品浪费意识，将反食品浪费法规、制度、知识等，纳入食堂工作人员的入职培训中，提高</w:t>
            </w:r>
            <w:r w:rsidRPr="009F21F1">
              <w:rPr>
                <w:rFonts w:asciiTheme="minorEastAsia" w:hAnsiTheme="minorEastAsia" w:cs="宋体" w:hint="eastAsia"/>
                <w:bCs/>
                <w:sz w:val="24"/>
              </w:rPr>
              <w:t>“斤斤计较”精神，妥善完成并落实反食品浪费；工作人员是否待职工全部用餐完毕，清理好桌面，打扫好卫生后离开；</w:t>
            </w:r>
            <w:r w:rsidRPr="009F21F1">
              <w:rPr>
                <w:rFonts w:asciiTheme="minorEastAsia" w:hAnsiTheme="minorEastAsia" w:cs="宋体" w:hint="eastAsia"/>
                <w:sz w:val="24"/>
              </w:rPr>
              <w:t>是否</w:t>
            </w:r>
            <w:r w:rsidRPr="009F21F1">
              <w:rPr>
                <w:rFonts w:ascii="宋体" w:hAnsi="宋体" w:cs="宋体" w:hint="eastAsia"/>
                <w:sz w:val="24"/>
              </w:rPr>
              <w:t>做好餐厅内安全保障工作，严格遵守消防管理规定，保障就餐人员与服务人员的人身安全；是否定期对工作人员进行各种专业、职业、行业技能培训及安全内保、防火、防盗、防灾等知识教育等</w:t>
            </w:r>
            <w:r w:rsidRPr="009F21F1">
              <w:rPr>
                <w:rFonts w:asciiTheme="minorEastAsia" w:hAnsiTheme="minorEastAsia" w:cs="Arial" w:hint="eastAsia"/>
                <w:sz w:val="24"/>
                <w:shd w:val="clear" w:color="auto" w:fill="FFFFFF"/>
              </w:rPr>
              <w:t>。</w:t>
            </w:r>
          </w:p>
        </w:tc>
        <w:tc>
          <w:tcPr>
            <w:tcW w:w="880" w:type="dxa"/>
          </w:tcPr>
          <w:p w14:paraId="121CDC60" w14:textId="77777777" w:rsidR="004761B5" w:rsidRPr="009F21F1" w:rsidRDefault="004761B5" w:rsidP="00CB2D8D">
            <w:pPr>
              <w:rPr>
                <w:rFonts w:asciiTheme="minorEastAsia" w:hAnsiTheme="minorEastAsia" w:hint="eastAsia"/>
                <w:sz w:val="24"/>
              </w:rPr>
            </w:pPr>
          </w:p>
        </w:tc>
      </w:tr>
      <w:tr w:rsidR="004761B5" w:rsidRPr="009F21F1" w14:paraId="4F3AF237" w14:textId="77777777" w:rsidTr="00CB2D8D">
        <w:trPr>
          <w:trHeight w:val="1209"/>
        </w:trPr>
        <w:tc>
          <w:tcPr>
            <w:tcW w:w="1021" w:type="dxa"/>
            <w:vAlign w:val="center"/>
          </w:tcPr>
          <w:p w14:paraId="236412B7" w14:textId="77777777" w:rsidR="004761B5" w:rsidRPr="009F21F1" w:rsidRDefault="004761B5" w:rsidP="00CB2D8D">
            <w:pPr>
              <w:rPr>
                <w:rFonts w:asciiTheme="minorEastAsia" w:hAnsiTheme="minorEastAsia" w:hint="eastAsia"/>
                <w:sz w:val="24"/>
              </w:rPr>
            </w:pPr>
            <w:r w:rsidRPr="009F21F1">
              <w:rPr>
                <w:rFonts w:asciiTheme="minorEastAsia" w:hAnsiTheme="minorEastAsia" w:hint="eastAsia"/>
                <w:sz w:val="24"/>
              </w:rPr>
              <w:t>5</w:t>
            </w:r>
            <w:r w:rsidRPr="009F21F1">
              <w:rPr>
                <w:rFonts w:asciiTheme="minorEastAsia" w:hAnsiTheme="minorEastAsia"/>
                <w:sz w:val="24"/>
              </w:rPr>
              <w:t>.</w:t>
            </w:r>
            <w:r w:rsidRPr="009F21F1">
              <w:rPr>
                <w:rFonts w:asciiTheme="minorEastAsia" w:hAnsiTheme="minorEastAsia" w:hint="eastAsia"/>
                <w:sz w:val="24"/>
              </w:rPr>
              <w:t>油烟清洗要求（2</w:t>
            </w:r>
            <w:r w:rsidRPr="009F21F1">
              <w:rPr>
                <w:rFonts w:asciiTheme="minorEastAsia" w:hAnsiTheme="minorEastAsia"/>
                <w:sz w:val="24"/>
              </w:rPr>
              <w:t>0</w:t>
            </w:r>
            <w:r w:rsidRPr="009F21F1">
              <w:rPr>
                <w:rFonts w:asciiTheme="minorEastAsia" w:hAnsiTheme="minorEastAsia" w:hint="eastAsia"/>
                <w:sz w:val="24"/>
              </w:rPr>
              <w:t>分）</w:t>
            </w:r>
          </w:p>
        </w:tc>
        <w:tc>
          <w:tcPr>
            <w:tcW w:w="2221" w:type="dxa"/>
            <w:vAlign w:val="center"/>
          </w:tcPr>
          <w:p w14:paraId="512EC06F" w14:textId="77777777" w:rsidR="004761B5" w:rsidRPr="009F21F1" w:rsidRDefault="004761B5" w:rsidP="00CB2D8D">
            <w:pPr>
              <w:rPr>
                <w:rFonts w:asciiTheme="minorEastAsia" w:hAnsiTheme="minorEastAsia" w:cs="Arial" w:hint="eastAsia"/>
                <w:sz w:val="24"/>
                <w:shd w:val="clear" w:color="auto" w:fill="FFFFFF"/>
              </w:rPr>
            </w:pPr>
            <w:r w:rsidRPr="009F21F1">
              <w:rPr>
                <w:rFonts w:asciiTheme="minorEastAsia" w:hAnsiTheme="minorEastAsia" w:cs="宋体" w:hint="eastAsia"/>
                <w:sz w:val="24"/>
              </w:rPr>
              <w:t>清理食堂油烟罩、过油篦子、平行支管、主管道、油烟净化器、风机等内外油垢，冲洗壳体，清理集油盒，并组装复位</w:t>
            </w:r>
            <w:r w:rsidRPr="009F21F1">
              <w:rPr>
                <w:rFonts w:asciiTheme="minorEastAsia" w:hAnsiTheme="minorEastAsia" w:cs="宋体" w:hint="eastAsia"/>
                <w:bCs/>
                <w:sz w:val="24"/>
              </w:rPr>
              <w:t>等方面的要求</w:t>
            </w:r>
            <w:r w:rsidRPr="009F21F1">
              <w:rPr>
                <w:rFonts w:asciiTheme="minorEastAsia" w:hAnsiTheme="minorEastAsia" w:cs="宋体" w:hint="eastAsia"/>
                <w:sz w:val="24"/>
              </w:rPr>
              <w:t>。</w:t>
            </w:r>
          </w:p>
        </w:tc>
        <w:tc>
          <w:tcPr>
            <w:tcW w:w="5026" w:type="dxa"/>
            <w:gridSpan w:val="2"/>
            <w:vAlign w:val="center"/>
          </w:tcPr>
          <w:p w14:paraId="099946E2" w14:textId="77777777" w:rsidR="004761B5" w:rsidRPr="009F21F1" w:rsidRDefault="004761B5" w:rsidP="00CB2D8D">
            <w:pPr>
              <w:tabs>
                <w:tab w:val="left" w:pos="960"/>
              </w:tabs>
              <w:spacing w:line="276" w:lineRule="auto"/>
              <w:rPr>
                <w:rFonts w:asciiTheme="minorEastAsia" w:hAnsiTheme="minorEastAsia" w:cs="宋体" w:hint="eastAsia"/>
                <w:bCs/>
                <w:sz w:val="24"/>
              </w:rPr>
            </w:pPr>
            <w:r w:rsidRPr="009F21F1">
              <w:rPr>
                <w:rFonts w:asciiTheme="minorEastAsia" w:hAnsiTheme="minorEastAsia" w:cs="宋体" w:hint="eastAsia"/>
                <w:bCs/>
                <w:sz w:val="24"/>
              </w:rPr>
              <w:t>是否按照相关工作要求开展食堂油烟系统清洗作业，作业全过程规范处置油烟罩、过油篦子、平行支管、主管道、油烟净化器、风机各处内外油垢，充分冲洗设备壳体、彻底清理集油盒，完工后有序完成全部构件组装复位；作业期间是否落实安全操作规范，确保各类设施内外油垢清理干净、无残留积油；是否完整留存清洗记录、检测报告、清洗前后对比图等材料以备核查等。</w:t>
            </w:r>
          </w:p>
        </w:tc>
        <w:tc>
          <w:tcPr>
            <w:tcW w:w="880" w:type="dxa"/>
          </w:tcPr>
          <w:p w14:paraId="5840F66F" w14:textId="77777777" w:rsidR="004761B5" w:rsidRPr="009F21F1" w:rsidRDefault="004761B5" w:rsidP="00CB2D8D">
            <w:pPr>
              <w:rPr>
                <w:rFonts w:asciiTheme="minorEastAsia" w:hAnsiTheme="minorEastAsia" w:hint="eastAsia"/>
                <w:sz w:val="24"/>
              </w:rPr>
            </w:pPr>
          </w:p>
        </w:tc>
      </w:tr>
      <w:tr w:rsidR="004761B5" w:rsidRPr="009F21F1" w14:paraId="29D4AADB" w14:textId="77777777" w:rsidTr="00CB2D8D">
        <w:trPr>
          <w:trHeight w:val="975"/>
        </w:trPr>
        <w:tc>
          <w:tcPr>
            <w:tcW w:w="1021" w:type="dxa"/>
            <w:vAlign w:val="center"/>
          </w:tcPr>
          <w:p w14:paraId="236B056B" w14:textId="77777777" w:rsidR="004761B5" w:rsidRPr="009F21F1" w:rsidRDefault="004761B5" w:rsidP="00CB2D8D">
            <w:pPr>
              <w:jc w:val="center"/>
              <w:rPr>
                <w:rFonts w:asciiTheme="minorEastAsia" w:hAnsiTheme="minorEastAsia" w:hint="eastAsia"/>
                <w:sz w:val="24"/>
              </w:rPr>
            </w:pPr>
            <w:r w:rsidRPr="009F21F1">
              <w:rPr>
                <w:rFonts w:asciiTheme="minorEastAsia" w:hAnsiTheme="minorEastAsia" w:hint="eastAsia"/>
                <w:sz w:val="24"/>
              </w:rPr>
              <w:t>总分</w:t>
            </w:r>
          </w:p>
        </w:tc>
        <w:tc>
          <w:tcPr>
            <w:tcW w:w="2221" w:type="dxa"/>
            <w:vAlign w:val="center"/>
          </w:tcPr>
          <w:p w14:paraId="5BBBA0C0" w14:textId="77777777" w:rsidR="004761B5" w:rsidRPr="009F21F1" w:rsidRDefault="004761B5" w:rsidP="00CB2D8D">
            <w:pPr>
              <w:rPr>
                <w:rFonts w:asciiTheme="minorEastAsia" w:hAnsiTheme="minorEastAsia" w:hint="eastAsia"/>
                <w:sz w:val="24"/>
              </w:rPr>
            </w:pPr>
          </w:p>
        </w:tc>
        <w:tc>
          <w:tcPr>
            <w:tcW w:w="2664" w:type="dxa"/>
            <w:vAlign w:val="center"/>
          </w:tcPr>
          <w:p w14:paraId="4812DF82" w14:textId="77777777" w:rsidR="004761B5" w:rsidRPr="009F21F1" w:rsidRDefault="004761B5" w:rsidP="00CB2D8D">
            <w:pPr>
              <w:ind w:firstLineChars="100" w:firstLine="240"/>
              <w:rPr>
                <w:rFonts w:asciiTheme="minorEastAsia" w:hAnsiTheme="minorEastAsia" w:hint="eastAsia"/>
                <w:sz w:val="24"/>
              </w:rPr>
            </w:pPr>
            <w:r w:rsidRPr="009F21F1">
              <w:rPr>
                <w:rFonts w:asciiTheme="minorEastAsia" w:hAnsiTheme="minorEastAsia" w:hint="eastAsia"/>
                <w:sz w:val="24"/>
              </w:rPr>
              <w:t>考核结果是否合格</w:t>
            </w:r>
          </w:p>
        </w:tc>
        <w:tc>
          <w:tcPr>
            <w:tcW w:w="3242" w:type="dxa"/>
            <w:gridSpan w:val="2"/>
            <w:vAlign w:val="center"/>
          </w:tcPr>
          <w:p w14:paraId="17155E70" w14:textId="77777777" w:rsidR="004761B5" w:rsidRPr="009F21F1" w:rsidRDefault="004761B5" w:rsidP="00CB2D8D">
            <w:pPr>
              <w:rPr>
                <w:rFonts w:asciiTheme="minorEastAsia" w:hAnsiTheme="minorEastAsia" w:hint="eastAsia"/>
                <w:sz w:val="24"/>
              </w:rPr>
            </w:pPr>
          </w:p>
        </w:tc>
      </w:tr>
    </w:tbl>
    <w:p w14:paraId="7DA7A938" w14:textId="77777777" w:rsidR="004761B5" w:rsidRPr="009F21F1" w:rsidRDefault="004761B5" w:rsidP="004761B5">
      <w:pPr>
        <w:widowControl/>
        <w:jc w:val="left"/>
        <w:rPr>
          <w:rFonts w:asciiTheme="minorEastAsia" w:eastAsiaTheme="minorEastAsia" w:hAnsiTheme="minorEastAsia" w:hint="eastAsia"/>
          <w:b/>
          <w:sz w:val="24"/>
        </w:rPr>
      </w:pPr>
    </w:p>
    <w:p w14:paraId="629BD586" w14:textId="1ACB206D" w:rsidR="00EB0D8D" w:rsidRPr="009F21F1" w:rsidRDefault="004761B5" w:rsidP="004761B5">
      <w:pPr>
        <w:widowControl/>
        <w:jc w:val="left"/>
        <w:rPr>
          <w:rFonts w:eastAsiaTheme="minorEastAsia"/>
          <w:b/>
          <w:sz w:val="36"/>
          <w:szCs w:val="36"/>
        </w:rPr>
      </w:pPr>
      <w:r w:rsidRPr="009F21F1">
        <w:rPr>
          <w:rFonts w:eastAsiaTheme="minorEastAsia"/>
          <w:b/>
          <w:sz w:val="36"/>
          <w:szCs w:val="36"/>
        </w:rPr>
        <w:br w:type="page"/>
      </w:r>
    </w:p>
    <w:p w14:paraId="5D8899AF" w14:textId="77777777" w:rsidR="00EB0D8D" w:rsidRPr="009F21F1" w:rsidRDefault="00444462">
      <w:pPr>
        <w:spacing w:line="360" w:lineRule="auto"/>
        <w:jc w:val="center"/>
        <w:outlineLvl w:val="0"/>
        <w:rPr>
          <w:rFonts w:eastAsiaTheme="minorEastAsia"/>
          <w:b/>
          <w:sz w:val="36"/>
          <w:szCs w:val="36"/>
        </w:rPr>
      </w:pPr>
      <w:bookmarkStart w:id="712" w:name="_Toc237887189"/>
      <w:r w:rsidRPr="009F21F1">
        <w:rPr>
          <w:rFonts w:eastAsiaTheme="minorEastAsia"/>
          <w:b/>
          <w:sz w:val="36"/>
          <w:szCs w:val="36"/>
        </w:rPr>
        <w:lastRenderedPageBreak/>
        <w:t>第六章</w:t>
      </w:r>
      <w:r w:rsidRPr="009F21F1">
        <w:rPr>
          <w:rFonts w:eastAsiaTheme="minorEastAsia"/>
          <w:b/>
          <w:sz w:val="36"/>
          <w:szCs w:val="36"/>
        </w:rPr>
        <w:t xml:space="preserve">   </w:t>
      </w:r>
      <w:r w:rsidRPr="009F21F1">
        <w:rPr>
          <w:rFonts w:eastAsiaTheme="minorEastAsia"/>
          <w:b/>
          <w:sz w:val="36"/>
          <w:szCs w:val="36"/>
        </w:rPr>
        <w:t>响应文件格式</w:t>
      </w:r>
      <w:bookmarkEnd w:id="712"/>
    </w:p>
    <w:p w14:paraId="5C7CB18E" w14:textId="77777777" w:rsidR="00EB0D8D" w:rsidRPr="009F21F1" w:rsidRDefault="00EB0D8D">
      <w:pPr>
        <w:widowControl/>
        <w:spacing w:line="360" w:lineRule="auto"/>
        <w:jc w:val="left"/>
        <w:rPr>
          <w:rFonts w:eastAsiaTheme="minorEastAsia"/>
          <w:b/>
          <w:sz w:val="24"/>
        </w:rPr>
      </w:pPr>
    </w:p>
    <w:p w14:paraId="36B46C67" w14:textId="77777777" w:rsidR="00EB0D8D" w:rsidRPr="009F21F1" w:rsidRDefault="00444462">
      <w:pPr>
        <w:tabs>
          <w:tab w:val="left" w:pos="900"/>
          <w:tab w:val="left" w:pos="1980"/>
        </w:tabs>
        <w:snapToGrid w:val="0"/>
        <w:spacing w:line="360" w:lineRule="auto"/>
        <w:ind w:left="142"/>
        <w:rPr>
          <w:rFonts w:eastAsiaTheme="minorEastAsia"/>
          <w:b/>
          <w:kern w:val="0"/>
          <w:sz w:val="24"/>
        </w:rPr>
      </w:pPr>
      <w:r w:rsidRPr="009F21F1">
        <w:rPr>
          <w:rFonts w:eastAsiaTheme="minorEastAsia"/>
          <w:b/>
          <w:kern w:val="0"/>
          <w:sz w:val="24"/>
        </w:rPr>
        <w:t>供应商编制文件须知</w:t>
      </w:r>
    </w:p>
    <w:p w14:paraId="42AF80C3" w14:textId="77777777" w:rsidR="00EB0D8D" w:rsidRPr="009F21F1" w:rsidRDefault="00444462">
      <w:pPr>
        <w:tabs>
          <w:tab w:val="left" w:pos="900"/>
          <w:tab w:val="left" w:pos="1980"/>
        </w:tabs>
        <w:snapToGrid w:val="0"/>
        <w:spacing w:line="360" w:lineRule="auto"/>
        <w:ind w:left="142"/>
        <w:rPr>
          <w:rFonts w:eastAsiaTheme="minorEastAsia"/>
          <w:sz w:val="24"/>
        </w:rPr>
      </w:pPr>
      <w:r w:rsidRPr="009F21F1">
        <w:rPr>
          <w:rFonts w:eastAsiaTheme="minorEastAsia"/>
          <w:sz w:val="24"/>
        </w:rPr>
        <w:t>1</w:t>
      </w:r>
      <w:r w:rsidRPr="009F21F1">
        <w:rPr>
          <w:rFonts w:eastAsiaTheme="minorEastAsia"/>
          <w:sz w:val="24"/>
        </w:rPr>
        <w:t>、供应商按照本部分的顺序编制响应文件，编制中涉及格式资料的，应按照本部分提供的内容和格式（所有表格的格式可扩展）填写提交。</w:t>
      </w:r>
    </w:p>
    <w:p w14:paraId="61EB8E68" w14:textId="77777777" w:rsidR="00EB0D8D" w:rsidRPr="009F21F1" w:rsidRDefault="00444462">
      <w:pPr>
        <w:tabs>
          <w:tab w:val="left" w:pos="900"/>
          <w:tab w:val="left" w:pos="1980"/>
        </w:tabs>
        <w:snapToGrid w:val="0"/>
        <w:spacing w:line="360" w:lineRule="auto"/>
        <w:ind w:left="142"/>
        <w:rPr>
          <w:rFonts w:eastAsiaTheme="minorEastAsia"/>
          <w:kern w:val="0"/>
          <w:sz w:val="24"/>
        </w:rPr>
      </w:pPr>
      <w:r w:rsidRPr="009F21F1">
        <w:rPr>
          <w:rFonts w:eastAsiaTheme="minorEastAsia"/>
          <w:sz w:val="24"/>
        </w:rPr>
        <w:t>2</w:t>
      </w:r>
      <w:r w:rsidRPr="009F21F1">
        <w:rPr>
          <w:rFonts w:eastAsiaTheme="minorEastAsia"/>
          <w:sz w:val="24"/>
        </w:rPr>
        <w:t>、</w:t>
      </w:r>
      <w:r w:rsidRPr="009F21F1">
        <w:rPr>
          <w:rFonts w:eastAsiaTheme="minorEastAsia"/>
          <w:kern w:val="0"/>
          <w:sz w:val="24"/>
        </w:rPr>
        <w:t>对于竞争性磋商文件中标记了</w:t>
      </w:r>
      <w:r w:rsidRPr="009F21F1">
        <w:rPr>
          <w:rFonts w:eastAsiaTheme="minorEastAsia"/>
          <w:kern w:val="0"/>
          <w:sz w:val="24"/>
        </w:rPr>
        <w:t>“</w:t>
      </w:r>
      <w:r w:rsidRPr="009F21F1">
        <w:rPr>
          <w:rFonts w:eastAsiaTheme="minorEastAsia"/>
          <w:kern w:val="0"/>
          <w:sz w:val="24"/>
        </w:rPr>
        <w:t>实质性格式</w:t>
      </w:r>
      <w:r w:rsidRPr="009F21F1">
        <w:rPr>
          <w:rFonts w:eastAsiaTheme="minorEastAsia"/>
          <w:kern w:val="0"/>
          <w:sz w:val="24"/>
        </w:rPr>
        <w:t>”</w:t>
      </w:r>
      <w:r w:rsidRPr="009F21F1">
        <w:rPr>
          <w:rFonts w:eastAsiaTheme="minorEastAsia"/>
          <w:kern w:val="0"/>
          <w:sz w:val="24"/>
        </w:rPr>
        <w:t>文件的，供应商</w:t>
      </w:r>
      <w:r w:rsidRPr="009F21F1">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sidRPr="009F21F1">
        <w:rPr>
          <w:rFonts w:eastAsiaTheme="minorEastAsia"/>
          <w:b/>
          <w:kern w:val="0"/>
          <w:sz w:val="24"/>
        </w:rPr>
        <w:t>否则响应无效</w:t>
      </w:r>
      <w:r w:rsidRPr="009F21F1">
        <w:rPr>
          <w:rFonts w:eastAsiaTheme="minorEastAsia"/>
          <w:kern w:val="0"/>
          <w:sz w:val="24"/>
        </w:rPr>
        <w:t>。未标记</w:t>
      </w:r>
      <w:r w:rsidRPr="009F21F1">
        <w:rPr>
          <w:rFonts w:eastAsiaTheme="minorEastAsia"/>
          <w:kern w:val="0"/>
          <w:sz w:val="24"/>
        </w:rPr>
        <w:t>“</w:t>
      </w:r>
      <w:r w:rsidRPr="009F21F1">
        <w:rPr>
          <w:rFonts w:eastAsiaTheme="minorEastAsia"/>
          <w:kern w:val="0"/>
          <w:sz w:val="24"/>
        </w:rPr>
        <w:t>实质性格式</w:t>
      </w:r>
      <w:r w:rsidRPr="009F21F1">
        <w:rPr>
          <w:rFonts w:eastAsiaTheme="minorEastAsia"/>
          <w:kern w:val="0"/>
          <w:sz w:val="24"/>
        </w:rPr>
        <w:t>”</w:t>
      </w:r>
      <w:r w:rsidRPr="009F21F1">
        <w:rPr>
          <w:rFonts w:eastAsiaTheme="minorEastAsia"/>
          <w:kern w:val="0"/>
          <w:sz w:val="24"/>
        </w:rPr>
        <w:t>的文件和竞争性磋商文件未提供格式的内容，可由供应商自行编写。</w:t>
      </w:r>
    </w:p>
    <w:p w14:paraId="24C31642" w14:textId="77777777" w:rsidR="00EB0D8D" w:rsidRPr="009F21F1" w:rsidRDefault="00444462">
      <w:pPr>
        <w:tabs>
          <w:tab w:val="left" w:pos="900"/>
          <w:tab w:val="left" w:pos="1980"/>
        </w:tabs>
        <w:snapToGrid w:val="0"/>
        <w:spacing w:line="360" w:lineRule="auto"/>
        <w:ind w:left="142"/>
        <w:rPr>
          <w:rFonts w:eastAsiaTheme="minorEastAsia"/>
          <w:sz w:val="24"/>
        </w:rPr>
      </w:pPr>
      <w:r w:rsidRPr="009F21F1">
        <w:rPr>
          <w:rFonts w:eastAsiaTheme="minorEastAsia"/>
          <w:sz w:val="24"/>
        </w:rPr>
        <w:t>3</w:t>
      </w:r>
      <w:r w:rsidRPr="009F21F1">
        <w:rPr>
          <w:rFonts w:eastAsiaTheme="minorEastAsia"/>
          <w:sz w:val="24"/>
        </w:rPr>
        <w:t>、全部声明和问题的回答及所附材料必须是真实的、准确的和完整的。</w:t>
      </w:r>
    </w:p>
    <w:p w14:paraId="6B3999B9" w14:textId="77777777" w:rsidR="00EB0D8D" w:rsidRPr="009F21F1" w:rsidRDefault="00EB0D8D">
      <w:pPr>
        <w:tabs>
          <w:tab w:val="left" w:pos="900"/>
          <w:tab w:val="left" w:pos="1980"/>
        </w:tabs>
        <w:snapToGrid w:val="0"/>
        <w:spacing w:line="360" w:lineRule="auto"/>
        <w:ind w:left="142"/>
        <w:rPr>
          <w:rFonts w:eastAsiaTheme="minorEastAsia"/>
          <w:sz w:val="24"/>
        </w:rPr>
      </w:pPr>
    </w:p>
    <w:p w14:paraId="1BCB2D72" w14:textId="77777777" w:rsidR="00EB0D8D" w:rsidRPr="009F21F1" w:rsidRDefault="00444462">
      <w:pPr>
        <w:widowControl/>
        <w:jc w:val="left"/>
        <w:rPr>
          <w:rFonts w:eastAsiaTheme="minorEastAsia"/>
          <w:sz w:val="24"/>
        </w:rPr>
      </w:pPr>
      <w:r w:rsidRPr="009F21F1">
        <w:rPr>
          <w:rFonts w:eastAsiaTheme="minorEastAsia"/>
          <w:sz w:val="24"/>
        </w:rPr>
        <w:br w:type="page"/>
      </w:r>
    </w:p>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14:paraId="5C9B1CCB" w14:textId="77777777" w:rsidR="00EB0D8D" w:rsidRPr="009F21F1" w:rsidRDefault="00EB0D8D">
      <w:pPr>
        <w:rPr>
          <w:rFonts w:eastAsiaTheme="minorEastAsia"/>
          <w:b/>
          <w:spacing w:val="20"/>
          <w:szCs w:val="21"/>
        </w:rPr>
      </w:pPr>
    </w:p>
    <w:p w14:paraId="45AC824B" w14:textId="77777777" w:rsidR="00EB0D8D" w:rsidRPr="009F21F1" w:rsidRDefault="00444462">
      <w:pPr>
        <w:rPr>
          <w:rFonts w:eastAsiaTheme="minorEastAsia"/>
          <w:b/>
          <w:sz w:val="24"/>
        </w:rPr>
      </w:pPr>
      <w:r w:rsidRPr="009F21F1">
        <w:rPr>
          <w:rFonts w:eastAsiaTheme="minorEastAsia"/>
          <w:b/>
          <w:spacing w:val="20"/>
          <w:sz w:val="24"/>
        </w:rPr>
        <w:t>响应文件</w:t>
      </w:r>
      <w:r w:rsidRPr="009F21F1">
        <w:rPr>
          <w:rFonts w:eastAsiaTheme="minorEastAsia"/>
          <w:b/>
          <w:sz w:val="24"/>
        </w:rPr>
        <w:t>封面（非实质性格式）</w:t>
      </w:r>
    </w:p>
    <w:p w14:paraId="060F5C54" w14:textId="77777777" w:rsidR="00EB0D8D" w:rsidRPr="009F21F1" w:rsidRDefault="00EB0D8D">
      <w:pPr>
        <w:jc w:val="center"/>
        <w:rPr>
          <w:rFonts w:eastAsiaTheme="minorEastAsia"/>
          <w:szCs w:val="21"/>
        </w:rPr>
      </w:pPr>
    </w:p>
    <w:p w14:paraId="1655B745" w14:textId="77777777" w:rsidR="00EB0D8D" w:rsidRPr="009F21F1" w:rsidRDefault="00444462">
      <w:pPr>
        <w:jc w:val="center"/>
        <w:rPr>
          <w:rFonts w:eastAsiaTheme="minorEastAsia"/>
          <w:b/>
          <w:spacing w:val="60"/>
          <w:sz w:val="84"/>
          <w:szCs w:val="84"/>
        </w:rPr>
      </w:pPr>
      <w:r w:rsidRPr="009F21F1">
        <w:rPr>
          <w:rFonts w:eastAsiaTheme="minorEastAsia"/>
          <w:b/>
          <w:spacing w:val="60"/>
          <w:sz w:val="84"/>
          <w:szCs w:val="84"/>
        </w:rPr>
        <w:t>响</w:t>
      </w:r>
      <w:r w:rsidRPr="009F21F1">
        <w:rPr>
          <w:rFonts w:eastAsiaTheme="minorEastAsia"/>
          <w:b/>
          <w:spacing w:val="60"/>
          <w:sz w:val="84"/>
          <w:szCs w:val="84"/>
        </w:rPr>
        <w:t xml:space="preserve"> </w:t>
      </w:r>
      <w:r w:rsidRPr="009F21F1">
        <w:rPr>
          <w:rFonts w:eastAsiaTheme="minorEastAsia"/>
          <w:b/>
          <w:spacing w:val="60"/>
          <w:sz w:val="84"/>
          <w:szCs w:val="84"/>
        </w:rPr>
        <w:t>应</w:t>
      </w:r>
      <w:r w:rsidRPr="009F21F1">
        <w:rPr>
          <w:rFonts w:eastAsiaTheme="minorEastAsia"/>
          <w:b/>
          <w:spacing w:val="60"/>
          <w:sz w:val="84"/>
          <w:szCs w:val="84"/>
        </w:rPr>
        <w:t xml:space="preserve"> </w:t>
      </w:r>
      <w:r w:rsidRPr="009F21F1">
        <w:rPr>
          <w:rFonts w:eastAsiaTheme="minorEastAsia"/>
          <w:b/>
          <w:spacing w:val="60"/>
          <w:sz w:val="84"/>
          <w:szCs w:val="84"/>
        </w:rPr>
        <w:t>文</w:t>
      </w:r>
      <w:r w:rsidRPr="009F21F1">
        <w:rPr>
          <w:rFonts w:eastAsiaTheme="minorEastAsia"/>
          <w:b/>
          <w:spacing w:val="60"/>
          <w:sz w:val="84"/>
          <w:szCs w:val="84"/>
        </w:rPr>
        <w:t xml:space="preserve"> </w:t>
      </w:r>
      <w:r w:rsidRPr="009F21F1">
        <w:rPr>
          <w:rFonts w:eastAsiaTheme="minorEastAsia"/>
          <w:b/>
          <w:spacing w:val="60"/>
          <w:sz w:val="84"/>
          <w:szCs w:val="84"/>
        </w:rPr>
        <w:t>件</w:t>
      </w:r>
    </w:p>
    <w:p w14:paraId="716480BE" w14:textId="77777777" w:rsidR="00EB0D8D" w:rsidRPr="009F21F1" w:rsidRDefault="00EB0D8D">
      <w:pPr>
        <w:jc w:val="center"/>
        <w:rPr>
          <w:rFonts w:eastAsiaTheme="minorEastAsia"/>
          <w:b/>
          <w:spacing w:val="60"/>
          <w:sz w:val="52"/>
          <w:szCs w:val="52"/>
        </w:rPr>
      </w:pPr>
    </w:p>
    <w:p w14:paraId="37ABFF72" w14:textId="77777777" w:rsidR="00EB0D8D" w:rsidRPr="009F21F1" w:rsidRDefault="00EB0D8D">
      <w:pPr>
        <w:ind w:firstLineChars="150" w:firstLine="542"/>
        <w:rPr>
          <w:rFonts w:eastAsiaTheme="minorEastAsia"/>
          <w:b/>
          <w:spacing w:val="20"/>
          <w:sz w:val="32"/>
          <w:szCs w:val="32"/>
        </w:rPr>
      </w:pPr>
    </w:p>
    <w:p w14:paraId="5C738D28" w14:textId="77777777" w:rsidR="00EB0D8D" w:rsidRPr="009F21F1" w:rsidRDefault="00EB0D8D">
      <w:pPr>
        <w:ind w:firstLineChars="150" w:firstLine="542"/>
        <w:rPr>
          <w:rFonts w:eastAsiaTheme="minorEastAsia"/>
          <w:b/>
          <w:spacing w:val="20"/>
          <w:sz w:val="32"/>
          <w:szCs w:val="32"/>
        </w:rPr>
      </w:pPr>
    </w:p>
    <w:p w14:paraId="57FB2214" w14:textId="77777777" w:rsidR="00EB0D8D" w:rsidRPr="009F21F1" w:rsidRDefault="00444462">
      <w:pPr>
        <w:ind w:firstLineChars="150" w:firstLine="542"/>
        <w:rPr>
          <w:rFonts w:eastAsiaTheme="minorEastAsia"/>
          <w:b/>
          <w:spacing w:val="20"/>
          <w:sz w:val="32"/>
          <w:szCs w:val="32"/>
        </w:rPr>
      </w:pPr>
      <w:r w:rsidRPr="009F21F1">
        <w:rPr>
          <w:rFonts w:eastAsiaTheme="minorEastAsia"/>
          <w:b/>
          <w:spacing w:val="20"/>
          <w:sz w:val="32"/>
          <w:szCs w:val="32"/>
        </w:rPr>
        <w:t>项目名称</w:t>
      </w:r>
      <w:r w:rsidRPr="009F21F1">
        <w:rPr>
          <w:rFonts w:eastAsiaTheme="minorEastAsia"/>
          <w:b/>
          <w:spacing w:val="20"/>
          <w:sz w:val="32"/>
          <w:szCs w:val="32"/>
        </w:rPr>
        <w:t>:</w:t>
      </w:r>
    </w:p>
    <w:p w14:paraId="58573E58" w14:textId="77777777" w:rsidR="00EB0D8D" w:rsidRPr="009F21F1" w:rsidRDefault="00444462">
      <w:pPr>
        <w:ind w:firstLineChars="150" w:firstLine="542"/>
        <w:rPr>
          <w:rFonts w:eastAsiaTheme="minorEastAsia"/>
          <w:b/>
          <w:spacing w:val="20"/>
          <w:sz w:val="32"/>
          <w:szCs w:val="32"/>
        </w:rPr>
      </w:pPr>
      <w:r w:rsidRPr="009F21F1">
        <w:rPr>
          <w:rFonts w:eastAsiaTheme="minorEastAsia"/>
          <w:b/>
          <w:spacing w:val="20"/>
          <w:sz w:val="32"/>
          <w:szCs w:val="32"/>
        </w:rPr>
        <w:t>项目编号</w:t>
      </w:r>
      <w:r w:rsidRPr="009F21F1">
        <w:rPr>
          <w:rFonts w:eastAsiaTheme="minorEastAsia"/>
          <w:b/>
          <w:spacing w:val="20"/>
          <w:sz w:val="32"/>
          <w:szCs w:val="32"/>
        </w:rPr>
        <w:t>/</w:t>
      </w:r>
      <w:r w:rsidRPr="009F21F1">
        <w:rPr>
          <w:rFonts w:eastAsiaTheme="minorEastAsia"/>
          <w:b/>
          <w:spacing w:val="20"/>
          <w:sz w:val="32"/>
          <w:szCs w:val="32"/>
        </w:rPr>
        <w:t>包号：</w:t>
      </w:r>
    </w:p>
    <w:p w14:paraId="25FF9115" w14:textId="77777777" w:rsidR="00EB0D8D" w:rsidRPr="009F21F1" w:rsidRDefault="00EB0D8D">
      <w:pPr>
        <w:ind w:firstLineChars="150" w:firstLine="542"/>
        <w:rPr>
          <w:rFonts w:eastAsiaTheme="minorEastAsia"/>
          <w:b/>
          <w:spacing w:val="20"/>
          <w:sz w:val="32"/>
          <w:szCs w:val="32"/>
        </w:rPr>
      </w:pPr>
    </w:p>
    <w:p w14:paraId="586DA7AC" w14:textId="77777777" w:rsidR="00EB0D8D" w:rsidRPr="009F21F1" w:rsidRDefault="00EB0D8D">
      <w:pPr>
        <w:ind w:firstLineChars="150" w:firstLine="542"/>
        <w:rPr>
          <w:rFonts w:eastAsiaTheme="minorEastAsia"/>
          <w:b/>
          <w:spacing w:val="20"/>
          <w:sz w:val="32"/>
          <w:szCs w:val="32"/>
        </w:rPr>
      </w:pPr>
    </w:p>
    <w:p w14:paraId="01C6518C" w14:textId="77777777" w:rsidR="00EB0D8D" w:rsidRPr="009F21F1" w:rsidRDefault="00EB0D8D">
      <w:pPr>
        <w:jc w:val="center"/>
        <w:rPr>
          <w:rFonts w:eastAsiaTheme="minorEastAsia"/>
          <w:b/>
          <w:sz w:val="32"/>
          <w:szCs w:val="32"/>
        </w:rPr>
      </w:pPr>
    </w:p>
    <w:p w14:paraId="30331617" w14:textId="77777777" w:rsidR="00EB0D8D" w:rsidRPr="009F21F1" w:rsidRDefault="00EB0D8D">
      <w:pPr>
        <w:jc w:val="center"/>
        <w:rPr>
          <w:rFonts w:eastAsiaTheme="minorEastAsia"/>
          <w:b/>
          <w:sz w:val="32"/>
          <w:szCs w:val="32"/>
        </w:rPr>
      </w:pPr>
    </w:p>
    <w:p w14:paraId="32E34CF8" w14:textId="77777777" w:rsidR="00EB0D8D" w:rsidRPr="009F21F1" w:rsidRDefault="00EB0D8D">
      <w:pPr>
        <w:jc w:val="center"/>
        <w:rPr>
          <w:rFonts w:eastAsiaTheme="minorEastAsia"/>
          <w:b/>
          <w:sz w:val="32"/>
          <w:szCs w:val="32"/>
        </w:rPr>
      </w:pPr>
    </w:p>
    <w:p w14:paraId="550CA40E" w14:textId="77777777" w:rsidR="00EB0D8D" w:rsidRPr="009F21F1" w:rsidRDefault="00EB0D8D">
      <w:pPr>
        <w:jc w:val="center"/>
        <w:rPr>
          <w:rFonts w:eastAsiaTheme="minorEastAsia"/>
          <w:b/>
          <w:spacing w:val="20"/>
          <w:sz w:val="32"/>
          <w:szCs w:val="32"/>
        </w:rPr>
      </w:pPr>
    </w:p>
    <w:p w14:paraId="60FE7E62" w14:textId="77777777" w:rsidR="00EB0D8D" w:rsidRPr="009F21F1" w:rsidRDefault="00EB0D8D">
      <w:pPr>
        <w:jc w:val="center"/>
        <w:rPr>
          <w:rFonts w:eastAsiaTheme="minorEastAsia"/>
          <w:b/>
          <w:spacing w:val="20"/>
          <w:sz w:val="32"/>
          <w:szCs w:val="32"/>
        </w:rPr>
      </w:pPr>
    </w:p>
    <w:p w14:paraId="1E435284" w14:textId="77777777" w:rsidR="00EB0D8D" w:rsidRPr="009F21F1" w:rsidRDefault="00EB0D8D">
      <w:pPr>
        <w:jc w:val="center"/>
        <w:rPr>
          <w:rFonts w:eastAsiaTheme="minorEastAsia"/>
          <w:b/>
          <w:spacing w:val="20"/>
          <w:sz w:val="32"/>
          <w:szCs w:val="32"/>
        </w:rPr>
      </w:pPr>
    </w:p>
    <w:p w14:paraId="17C14E6C" w14:textId="77777777" w:rsidR="00EB0D8D" w:rsidRPr="009F21F1" w:rsidRDefault="00444462">
      <w:pPr>
        <w:spacing w:line="360" w:lineRule="auto"/>
        <w:ind w:firstLineChars="400" w:firstLine="1445"/>
        <w:jc w:val="left"/>
        <w:rPr>
          <w:rFonts w:eastAsiaTheme="minorEastAsia"/>
          <w:b/>
          <w:spacing w:val="20"/>
          <w:sz w:val="32"/>
          <w:szCs w:val="32"/>
        </w:rPr>
      </w:pPr>
      <w:r w:rsidRPr="009F21F1">
        <w:rPr>
          <w:rFonts w:eastAsiaTheme="minorEastAsia"/>
          <w:b/>
          <w:spacing w:val="20"/>
          <w:sz w:val="32"/>
          <w:szCs w:val="32"/>
        </w:rPr>
        <w:t>供应商名称：</w:t>
      </w:r>
    </w:p>
    <w:p w14:paraId="6DEA4F1C" w14:textId="77777777" w:rsidR="00EB0D8D" w:rsidRPr="009F21F1" w:rsidRDefault="00EB0D8D">
      <w:pPr>
        <w:jc w:val="center"/>
        <w:rPr>
          <w:rFonts w:eastAsiaTheme="minorEastAsia"/>
          <w:b/>
          <w:sz w:val="32"/>
          <w:szCs w:val="32"/>
        </w:rPr>
      </w:pPr>
    </w:p>
    <w:p w14:paraId="50E9E91F" w14:textId="77777777" w:rsidR="00EB0D8D" w:rsidRPr="009F21F1" w:rsidRDefault="00444462">
      <w:pPr>
        <w:rPr>
          <w:rFonts w:eastAsiaTheme="minorEastAsia"/>
          <w:b/>
        </w:rPr>
      </w:pPr>
      <w:r w:rsidRPr="009F21F1">
        <w:rPr>
          <w:rFonts w:eastAsiaTheme="minorEastAsia"/>
          <w:b/>
          <w:spacing w:val="20"/>
          <w:sz w:val="32"/>
          <w:szCs w:val="32"/>
        </w:rPr>
        <w:br w:type="page"/>
      </w:r>
    </w:p>
    <w:p w14:paraId="38A11F28" w14:textId="77777777" w:rsidR="00EB0D8D" w:rsidRPr="009F21F1" w:rsidRDefault="00444462">
      <w:pPr>
        <w:tabs>
          <w:tab w:val="left" w:pos="360"/>
        </w:tabs>
        <w:snapToGrid w:val="0"/>
        <w:spacing w:line="360" w:lineRule="auto"/>
        <w:outlineLvl w:val="1"/>
        <w:rPr>
          <w:rFonts w:eastAsiaTheme="minorEastAsia"/>
          <w:sz w:val="24"/>
        </w:rPr>
      </w:pPr>
      <w:r w:rsidRPr="009F21F1">
        <w:rPr>
          <w:rFonts w:eastAsiaTheme="minorEastAsia"/>
          <w:sz w:val="24"/>
        </w:rPr>
        <w:lastRenderedPageBreak/>
        <w:t xml:space="preserve">1 </w:t>
      </w:r>
      <w:r w:rsidRPr="009F21F1">
        <w:rPr>
          <w:rFonts w:eastAsiaTheme="minorEastAsia"/>
          <w:sz w:val="24"/>
        </w:rPr>
        <w:t>满足《中华人民共和国政府采购法》第二十二条规定</w:t>
      </w:r>
    </w:p>
    <w:p w14:paraId="183513A8" w14:textId="77777777" w:rsidR="00EB0D8D" w:rsidRPr="009F21F1" w:rsidRDefault="00444462">
      <w:pPr>
        <w:spacing w:line="360" w:lineRule="auto"/>
        <w:outlineLvl w:val="2"/>
        <w:rPr>
          <w:rFonts w:eastAsiaTheme="minorEastAsia"/>
          <w:color w:val="000000"/>
          <w:sz w:val="24"/>
        </w:rPr>
      </w:pPr>
      <w:r w:rsidRPr="009F21F1">
        <w:rPr>
          <w:rFonts w:eastAsiaTheme="minorEastAsia"/>
          <w:color w:val="000000"/>
          <w:sz w:val="24"/>
        </w:rPr>
        <w:t xml:space="preserve">1-1 </w:t>
      </w:r>
      <w:r w:rsidRPr="009F21F1">
        <w:rPr>
          <w:rFonts w:eastAsiaTheme="minorEastAsia"/>
          <w:color w:val="000000"/>
          <w:sz w:val="24"/>
        </w:rPr>
        <w:t>营业执照等证明文件</w:t>
      </w:r>
    </w:p>
    <w:p w14:paraId="473FCA81" w14:textId="77777777" w:rsidR="00EB0D8D" w:rsidRPr="009F21F1" w:rsidRDefault="00EB0D8D">
      <w:pPr>
        <w:tabs>
          <w:tab w:val="left" w:pos="1080"/>
        </w:tabs>
        <w:snapToGrid w:val="0"/>
        <w:rPr>
          <w:rFonts w:eastAsiaTheme="minorEastAsia"/>
          <w:sz w:val="24"/>
        </w:rPr>
      </w:pPr>
    </w:p>
    <w:p w14:paraId="754892B9" w14:textId="77777777" w:rsidR="00EB0D8D" w:rsidRPr="009F21F1" w:rsidRDefault="00444462">
      <w:pPr>
        <w:widowControl/>
        <w:jc w:val="left"/>
        <w:rPr>
          <w:rFonts w:eastAsiaTheme="minorEastAsia"/>
          <w:color w:val="000000"/>
          <w:sz w:val="24"/>
          <w:szCs w:val="20"/>
        </w:rPr>
      </w:pPr>
      <w:r w:rsidRPr="009F21F1">
        <w:rPr>
          <w:rFonts w:eastAsiaTheme="minorEastAsia"/>
          <w:color w:val="000000"/>
          <w:sz w:val="24"/>
        </w:rPr>
        <w:br w:type="page"/>
      </w:r>
    </w:p>
    <w:p w14:paraId="7C31B791" w14:textId="77777777" w:rsidR="00EB0D8D" w:rsidRPr="009F21F1" w:rsidRDefault="00444462">
      <w:pPr>
        <w:pStyle w:val="30"/>
        <w:rPr>
          <w:rFonts w:ascii="Times New Roman" w:eastAsiaTheme="minorEastAsia"/>
          <w:b w:val="0"/>
          <w:bCs/>
          <w:color w:val="000000"/>
          <w:szCs w:val="24"/>
          <w:u w:val="none"/>
        </w:rPr>
      </w:pPr>
      <w:r w:rsidRPr="009F21F1">
        <w:rPr>
          <w:rFonts w:ascii="Times New Roman" w:eastAsiaTheme="minorEastAsia"/>
          <w:b w:val="0"/>
          <w:color w:val="000000"/>
          <w:szCs w:val="24"/>
          <w:u w:val="none"/>
        </w:rPr>
        <w:lastRenderedPageBreak/>
        <w:t xml:space="preserve">1-2 </w:t>
      </w:r>
      <w:r w:rsidRPr="009F21F1">
        <w:rPr>
          <w:rFonts w:ascii="Times New Roman" w:eastAsiaTheme="minorEastAsia"/>
          <w:b w:val="0"/>
          <w:color w:val="000000"/>
          <w:szCs w:val="24"/>
          <w:u w:val="none"/>
        </w:rPr>
        <w:t>供应商资格声明书</w:t>
      </w:r>
    </w:p>
    <w:p w14:paraId="1A5C3954" w14:textId="77777777" w:rsidR="00EB0D8D" w:rsidRPr="009F21F1" w:rsidRDefault="00444462">
      <w:pPr>
        <w:jc w:val="center"/>
        <w:rPr>
          <w:b/>
          <w:color w:val="000000"/>
          <w:sz w:val="36"/>
          <w:szCs w:val="36"/>
        </w:rPr>
      </w:pPr>
      <w:r w:rsidRPr="009F21F1">
        <w:rPr>
          <w:b/>
          <w:color w:val="000000"/>
          <w:sz w:val="36"/>
          <w:szCs w:val="36"/>
        </w:rPr>
        <w:t>供应商资格声明书</w:t>
      </w:r>
    </w:p>
    <w:p w14:paraId="5F100489" w14:textId="77777777" w:rsidR="00EB0D8D" w:rsidRPr="009F21F1" w:rsidRDefault="00EB0D8D">
      <w:pPr>
        <w:tabs>
          <w:tab w:val="left" w:pos="5580"/>
        </w:tabs>
        <w:spacing w:line="360" w:lineRule="auto"/>
        <w:rPr>
          <w:rFonts w:eastAsiaTheme="minorEastAsia"/>
          <w:sz w:val="24"/>
        </w:rPr>
      </w:pPr>
    </w:p>
    <w:p w14:paraId="048ADE61" w14:textId="77777777" w:rsidR="00EB0D8D" w:rsidRPr="009F21F1" w:rsidRDefault="00444462">
      <w:pPr>
        <w:tabs>
          <w:tab w:val="left" w:pos="5580"/>
        </w:tabs>
        <w:spacing w:line="360" w:lineRule="auto"/>
        <w:rPr>
          <w:rFonts w:eastAsiaTheme="minorEastAsia"/>
          <w:sz w:val="24"/>
        </w:rPr>
      </w:pPr>
      <w:r w:rsidRPr="009F21F1">
        <w:rPr>
          <w:rFonts w:eastAsiaTheme="minorEastAsia"/>
          <w:sz w:val="24"/>
        </w:rPr>
        <w:t>致：</w:t>
      </w:r>
      <w:r w:rsidRPr="009F21F1">
        <w:rPr>
          <w:rFonts w:eastAsiaTheme="minorEastAsia"/>
          <w:sz w:val="24"/>
          <w:u w:val="single"/>
        </w:rPr>
        <w:t>采购人或采购代理机构</w:t>
      </w:r>
    </w:p>
    <w:p w14:paraId="5E81E436" w14:textId="77777777" w:rsidR="00EB0D8D" w:rsidRPr="009F21F1" w:rsidRDefault="00444462">
      <w:pPr>
        <w:spacing w:line="360" w:lineRule="auto"/>
        <w:ind w:firstLineChars="200" w:firstLine="480"/>
        <w:rPr>
          <w:rFonts w:eastAsiaTheme="minorEastAsia"/>
          <w:sz w:val="24"/>
        </w:rPr>
      </w:pPr>
      <w:r w:rsidRPr="009F21F1">
        <w:rPr>
          <w:rFonts w:eastAsiaTheme="minorEastAsia"/>
          <w:sz w:val="24"/>
        </w:rPr>
        <w:t>在参与本次项目磋商中，我单位承诺：</w:t>
      </w:r>
    </w:p>
    <w:p w14:paraId="381CD591" w14:textId="77777777" w:rsidR="00EB0D8D" w:rsidRPr="009F21F1" w:rsidRDefault="00444462">
      <w:pPr>
        <w:numPr>
          <w:ilvl w:val="0"/>
          <w:numId w:val="13"/>
        </w:numPr>
        <w:spacing w:line="360" w:lineRule="auto"/>
        <w:ind w:left="1134"/>
        <w:rPr>
          <w:rFonts w:eastAsiaTheme="minorEastAsia"/>
          <w:sz w:val="24"/>
          <w:szCs w:val="22"/>
        </w:rPr>
      </w:pPr>
      <w:r w:rsidRPr="009F21F1">
        <w:rPr>
          <w:rFonts w:eastAsiaTheme="minorEastAsia"/>
          <w:sz w:val="24"/>
          <w:szCs w:val="22"/>
        </w:rPr>
        <w:t>具有良好的商业信誉和健全的财务会计制度；</w:t>
      </w:r>
    </w:p>
    <w:p w14:paraId="4539EF5F" w14:textId="77777777" w:rsidR="00EB0D8D" w:rsidRPr="009F21F1" w:rsidRDefault="00444462">
      <w:pPr>
        <w:numPr>
          <w:ilvl w:val="0"/>
          <w:numId w:val="13"/>
        </w:numPr>
        <w:spacing w:line="360" w:lineRule="auto"/>
        <w:ind w:left="1134"/>
        <w:rPr>
          <w:rFonts w:eastAsiaTheme="minorEastAsia"/>
          <w:sz w:val="24"/>
          <w:szCs w:val="22"/>
        </w:rPr>
      </w:pPr>
      <w:r w:rsidRPr="009F21F1">
        <w:rPr>
          <w:rFonts w:eastAsiaTheme="minorEastAsia"/>
          <w:sz w:val="24"/>
          <w:szCs w:val="22"/>
        </w:rPr>
        <w:t>具有履行合同所必需的设备和专业技术能力；</w:t>
      </w:r>
    </w:p>
    <w:p w14:paraId="5AA0E53A" w14:textId="77777777" w:rsidR="00EB0D8D" w:rsidRPr="009F21F1" w:rsidRDefault="00444462">
      <w:pPr>
        <w:numPr>
          <w:ilvl w:val="0"/>
          <w:numId w:val="13"/>
        </w:numPr>
        <w:spacing w:line="360" w:lineRule="auto"/>
        <w:ind w:left="1134"/>
        <w:rPr>
          <w:rFonts w:eastAsiaTheme="minorEastAsia"/>
          <w:sz w:val="24"/>
          <w:szCs w:val="22"/>
        </w:rPr>
      </w:pPr>
      <w:r w:rsidRPr="009F21F1">
        <w:rPr>
          <w:rFonts w:eastAsiaTheme="minorEastAsia"/>
          <w:sz w:val="24"/>
          <w:szCs w:val="22"/>
        </w:rPr>
        <w:t>有依法缴纳税收和社会保障资金的良好记录；</w:t>
      </w:r>
    </w:p>
    <w:p w14:paraId="6986DA7A" w14:textId="77777777" w:rsidR="00EB0D8D" w:rsidRPr="009F21F1" w:rsidRDefault="00444462">
      <w:pPr>
        <w:numPr>
          <w:ilvl w:val="0"/>
          <w:numId w:val="13"/>
        </w:numPr>
        <w:spacing w:line="360" w:lineRule="auto"/>
        <w:ind w:left="1134"/>
        <w:rPr>
          <w:rFonts w:eastAsiaTheme="minorEastAsia"/>
          <w:sz w:val="24"/>
          <w:szCs w:val="22"/>
        </w:rPr>
      </w:pPr>
      <w:r w:rsidRPr="009F21F1">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578768C" w14:textId="77777777" w:rsidR="00EB0D8D" w:rsidRPr="009F21F1" w:rsidRDefault="00444462">
      <w:pPr>
        <w:numPr>
          <w:ilvl w:val="0"/>
          <w:numId w:val="13"/>
        </w:numPr>
        <w:spacing w:line="360" w:lineRule="auto"/>
        <w:ind w:left="1134"/>
        <w:rPr>
          <w:rFonts w:eastAsiaTheme="minorEastAsia"/>
          <w:sz w:val="24"/>
          <w:szCs w:val="22"/>
        </w:rPr>
      </w:pPr>
      <w:r w:rsidRPr="009F21F1">
        <w:rPr>
          <w:rFonts w:eastAsiaTheme="minorEastAsia"/>
          <w:sz w:val="24"/>
          <w:szCs w:val="22"/>
        </w:rPr>
        <w:t>我单位不属于政府采购法律、行政法规规定的公益一类事业单位、或使用事业编制且由财政拨款保障的群团组织（仅适用于政府购买服务项目）；</w:t>
      </w:r>
    </w:p>
    <w:p w14:paraId="2968DF35" w14:textId="77777777" w:rsidR="00EB0D8D" w:rsidRPr="009F21F1" w:rsidRDefault="00444462">
      <w:pPr>
        <w:numPr>
          <w:ilvl w:val="0"/>
          <w:numId w:val="13"/>
        </w:numPr>
        <w:spacing w:line="360" w:lineRule="auto"/>
        <w:ind w:left="1134"/>
        <w:rPr>
          <w:rFonts w:eastAsiaTheme="minorEastAsia"/>
          <w:sz w:val="24"/>
          <w:szCs w:val="22"/>
        </w:rPr>
      </w:pPr>
      <w:r w:rsidRPr="009F21F1">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3747C1F5" w14:textId="77777777" w:rsidR="00EB0D8D" w:rsidRPr="009F21F1" w:rsidRDefault="00444462">
      <w:pPr>
        <w:numPr>
          <w:ilvl w:val="0"/>
          <w:numId w:val="13"/>
        </w:numPr>
        <w:spacing w:line="360" w:lineRule="auto"/>
        <w:ind w:left="1134"/>
        <w:rPr>
          <w:rFonts w:eastAsiaTheme="minorEastAsia"/>
          <w:sz w:val="24"/>
          <w:szCs w:val="22"/>
        </w:rPr>
      </w:pPr>
      <w:r w:rsidRPr="009F21F1">
        <w:rPr>
          <w:rFonts w:eastAsiaTheme="minorEastAsia"/>
          <w:sz w:val="24"/>
          <w:szCs w:val="22"/>
        </w:rPr>
        <w:t>与我单位存在</w:t>
      </w:r>
      <w:r w:rsidRPr="009F21F1">
        <w:rPr>
          <w:rFonts w:eastAsiaTheme="minorEastAsia"/>
          <w:sz w:val="24"/>
          <w:szCs w:val="22"/>
        </w:rPr>
        <w:t>“</w:t>
      </w:r>
      <w:r w:rsidRPr="009F21F1">
        <w:rPr>
          <w:rFonts w:eastAsiaTheme="minorEastAsia"/>
          <w:sz w:val="24"/>
          <w:szCs w:val="22"/>
        </w:rPr>
        <w:t>单位负责人为同一人或者存在直接控股、管理关系</w:t>
      </w:r>
      <w:r w:rsidRPr="009F21F1">
        <w:rPr>
          <w:rFonts w:eastAsiaTheme="minorEastAsia"/>
          <w:sz w:val="24"/>
          <w:szCs w:val="22"/>
        </w:rPr>
        <w:t>”</w:t>
      </w:r>
      <w:r w:rsidRPr="009F21F1">
        <w:rPr>
          <w:rFonts w:eastAsiaTheme="minorEastAsia"/>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B0D8D" w:rsidRPr="009F21F1" w14:paraId="0316EE85" w14:textId="77777777">
        <w:trPr>
          <w:trHeight w:val="430"/>
          <w:jc w:val="center"/>
        </w:trPr>
        <w:tc>
          <w:tcPr>
            <w:tcW w:w="950" w:type="dxa"/>
            <w:vAlign w:val="center"/>
          </w:tcPr>
          <w:p w14:paraId="56E89557" w14:textId="77777777" w:rsidR="00EB0D8D" w:rsidRPr="009F21F1" w:rsidRDefault="00444462">
            <w:pPr>
              <w:jc w:val="center"/>
              <w:rPr>
                <w:rFonts w:eastAsiaTheme="minorEastAsia"/>
                <w:sz w:val="24"/>
              </w:rPr>
            </w:pPr>
            <w:r w:rsidRPr="009F21F1">
              <w:rPr>
                <w:rFonts w:eastAsiaTheme="minorEastAsia"/>
                <w:sz w:val="24"/>
              </w:rPr>
              <w:t>序号</w:t>
            </w:r>
          </w:p>
        </w:tc>
        <w:tc>
          <w:tcPr>
            <w:tcW w:w="4574" w:type="dxa"/>
            <w:vAlign w:val="center"/>
          </w:tcPr>
          <w:p w14:paraId="33B6136E" w14:textId="77777777" w:rsidR="00EB0D8D" w:rsidRPr="009F21F1" w:rsidRDefault="00444462">
            <w:pPr>
              <w:jc w:val="center"/>
              <w:rPr>
                <w:rFonts w:eastAsiaTheme="minorEastAsia"/>
                <w:sz w:val="24"/>
              </w:rPr>
            </w:pPr>
            <w:r w:rsidRPr="009F21F1">
              <w:rPr>
                <w:rFonts w:eastAsiaTheme="minorEastAsia"/>
                <w:sz w:val="24"/>
              </w:rPr>
              <w:t>单位名称</w:t>
            </w:r>
          </w:p>
        </w:tc>
        <w:tc>
          <w:tcPr>
            <w:tcW w:w="2976" w:type="dxa"/>
            <w:vAlign w:val="center"/>
          </w:tcPr>
          <w:p w14:paraId="6B144138" w14:textId="77777777" w:rsidR="00EB0D8D" w:rsidRPr="009F21F1" w:rsidRDefault="00444462">
            <w:pPr>
              <w:jc w:val="center"/>
              <w:rPr>
                <w:rFonts w:eastAsiaTheme="minorEastAsia"/>
                <w:sz w:val="24"/>
              </w:rPr>
            </w:pPr>
            <w:r w:rsidRPr="009F21F1">
              <w:rPr>
                <w:rFonts w:eastAsiaTheme="minorEastAsia"/>
                <w:sz w:val="24"/>
              </w:rPr>
              <w:t>相互关系</w:t>
            </w:r>
          </w:p>
        </w:tc>
      </w:tr>
      <w:tr w:rsidR="00EB0D8D" w:rsidRPr="009F21F1" w14:paraId="7264FEC4" w14:textId="77777777">
        <w:trPr>
          <w:trHeight w:val="430"/>
          <w:jc w:val="center"/>
        </w:trPr>
        <w:tc>
          <w:tcPr>
            <w:tcW w:w="950" w:type="dxa"/>
            <w:vAlign w:val="center"/>
          </w:tcPr>
          <w:p w14:paraId="21C90A75" w14:textId="77777777" w:rsidR="00EB0D8D" w:rsidRPr="009F21F1" w:rsidRDefault="00444462">
            <w:pPr>
              <w:jc w:val="center"/>
              <w:rPr>
                <w:rFonts w:eastAsiaTheme="minorEastAsia"/>
                <w:sz w:val="24"/>
              </w:rPr>
            </w:pPr>
            <w:r w:rsidRPr="009F21F1">
              <w:rPr>
                <w:rFonts w:eastAsiaTheme="minorEastAsia"/>
                <w:sz w:val="24"/>
              </w:rPr>
              <w:t>1</w:t>
            </w:r>
          </w:p>
        </w:tc>
        <w:tc>
          <w:tcPr>
            <w:tcW w:w="4574" w:type="dxa"/>
            <w:vAlign w:val="center"/>
          </w:tcPr>
          <w:p w14:paraId="38A2EF71" w14:textId="77777777" w:rsidR="00EB0D8D" w:rsidRPr="009F21F1" w:rsidRDefault="00EB0D8D">
            <w:pPr>
              <w:jc w:val="center"/>
              <w:rPr>
                <w:rFonts w:eastAsiaTheme="minorEastAsia"/>
                <w:sz w:val="24"/>
              </w:rPr>
            </w:pPr>
          </w:p>
        </w:tc>
        <w:tc>
          <w:tcPr>
            <w:tcW w:w="2976" w:type="dxa"/>
            <w:vAlign w:val="center"/>
          </w:tcPr>
          <w:p w14:paraId="5DC890B9" w14:textId="77777777" w:rsidR="00EB0D8D" w:rsidRPr="009F21F1" w:rsidRDefault="00EB0D8D">
            <w:pPr>
              <w:jc w:val="center"/>
              <w:rPr>
                <w:rFonts w:eastAsiaTheme="minorEastAsia"/>
                <w:sz w:val="24"/>
              </w:rPr>
            </w:pPr>
          </w:p>
        </w:tc>
      </w:tr>
      <w:tr w:rsidR="00EB0D8D" w:rsidRPr="009F21F1" w14:paraId="3802C606" w14:textId="77777777">
        <w:trPr>
          <w:trHeight w:val="430"/>
          <w:jc w:val="center"/>
        </w:trPr>
        <w:tc>
          <w:tcPr>
            <w:tcW w:w="950" w:type="dxa"/>
            <w:vAlign w:val="center"/>
          </w:tcPr>
          <w:p w14:paraId="278EA52F" w14:textId="77777777" w:rsidR="00EB0D8D" w:rsidRPr="009F21F1" w:rsidRDefault="00444462">
            <w:pPr>
              <w:jc w:val="center"/>
              <w:rPr>
                <w:rFonts w:eastAsiaTheme="minorEastAsia"/>
                <w:sz w:val="24"/>
              </w:rPr>
            </w:pPr>
            <w:r w:rsidRPr="009F21F1">
              <w:rPr>
                <w:rFonts w:eastAsiaTheme="minorEastAsia"/>
                <w:sz w:val="24"/>
              </w:rPr>
              <w:t>2</w:t>
            </w:r>
          </w:p>
        </w:tc>
        <w:tc>
          <w:tcPr>
            <w:tcW w:w="4574" w:type="dxa"/>
            <w:vAlign w:val="center"/>
          </w:tcPr>
          <w:p w14:paraId="2663B8D8" w14:textId="77777777" w:rsidR="00EB0D8D" w:rsidRPr="009F21F1" w:rsidRDefault="00EB0D8D">
            <w:pPr>
              <w:jc w:val="center"/>
              <w:rPr>
                <w:rFonts w:eastAsiaTheme="minorEastAsia"/>
                <w:sz w:val="24"/>
              </w:rPr>
            </w:pPr>
          </w:p>
        </w:tc>
        <w:tc>
          <w:tcPr>
            <w:tcW w:w="2976" w:type="dxa"/>
            <w:vAlign w:val="center"/>
          </w:tcPr>
          <w:p w14:paraId="5AB6F5DB" w14:textId="77777777" w:rsidR="00EB0D8D" w:rsidRPr="009F21F1" w:rsidRDefault="00EB0D8D">
            <w:pPr>
              <w:jc w:val="center"/>
              <w:rPr>
                <w:rFonts w:eastAsiaTheme="minorEastAsia"/>
                <w:sz w:val="24"/>
              </w:rPr>
            </w:pPr>
          </w:p>
        </w:tc>
      </w:tr>
      <w:tr w:rsidR="00EB0D8D" w:rsidRPr="009F21F1" w14:paraId="187FD02C" w14:textId="77777777">
        <w:trPr>
          <w:trHeight w:val="430"/>
          <w:jc w:val="center"/>
        </w:trPr>
        <w:tc>
          <w:tcPr>
            <w:tcW w:w="950" w:type="dxa"/>
            <w:vAlign w:val="center"/>
          </w:tcPr>
          <w:p w14:paraId="5D73AA7F" w14:textId="77777777" w:rsidR="00EB0D8D" w:rsidRPr="009F21F1" w:rsidRDefault="00444462">
            <w:pPr>
              <w:jc w:val="center"/>
              <w:rPr>
                <w:rFonts w:eastAsiaTheme="minorEastAsia"/>
                <w:sz w:val="24"/>
              </w:rPr>
            </w:pPr>
            <w:r w:rsidRPr="009F21F1">
              <w:rPr>
                <w:rFonts w:eastAsiaTheme="minorEastAsia"/>
                <w:sz w:val="24"/>
              </w:rPr>
              <w:t>…</w:t>
            </w:r>
          </w:p>
        </w:tc>
        <w:tc>
          <w:tcPr>
            <w:tcW w:w="4574" w:type="dxa"/>
            <w:vAlign w:val="center"/>
          </w:tcPr>
          <w:p w14:paraId="3960AD91" w14:textId="77777777" w:rsidR="00EB0D8D" w:rsidRPr="009F21F1" w:rsidRDefault="00EB0D8D">
            <w:pPr>
              <w:jc w:val="center"/>
              <w:rPr>
                <w:rFonts w:eastAsiaTheme="minorEastAsia"/>
                <w:sz w:val="24"/>
              </w:rPr>
            </w:pPr>
          </w:p>
        </w:tc>
        <w:tc>
          <w:tcPr>
            <w:tcW w:w="2976" w:type="dxa"/>
            <w:vAlign w:val="center"/>
          </w:tcPr>
          <w:p w14:paraId="4CEF6EF0" w14:textId="77777777" w:rsidR="00EB0D8D" w:rsidRPr="009F21F1" w:rsidRDefault="00EB0D8D">
            <w:pPr>
              <w:jc w:val="center"/>
              <w:rPr>
                <w:rFonts w:eastAsiaTheme="minorEastAsia"/>
                <w:sz w:val="24"/>
              </w:rPr>
            </w:pPr>
          </w:p>
        </w:tc>
      </w:tr>
    </w:tbl>
    <w:p w14:paraId="7A61D96F" w14:textId="77777777" w:rsidR="00EB0D8D" w:rsidRPr="009F21F1" w:rsidRDefault="00EB0D8D">
      <w:pPr>
        <w:rPr>
          <w:rFonts w:eastAsiaTheme="minorEastAsia"/>
        </w:rPr>
      </w:pPr>
    </w:p>
    <w:p w14:paraId="16DF7309" w14:textId="77777777" w:rsidR="00EB0D8D" w:rsidRPr="009F21F1" w:rsidRDefault="00444462">
      <w:pPr>
        <w:ind w:firstLineChars="200" w:firstLine="480"/>
        <w:rPr>
          <w:rFonts w:eastAsiaTheme="minorEastAsia"/>
          <w:sz w:val="24"/>
          <w:szCs w:val="22"/>
        </w:rPr>
      </w:pPr>
      <w:r w:rsidRPr="009F21F1">
        <w:rPr>
          <w:rFonts w:eastAsiaTheme="minorEastAsia"/>
          <w:sz w:val="24"/>
        </w:rPr>
        <w:t>上述声明真实有效，否则我方负全部责任。</w:t>
      </w:r>
    </w:p>
    <w:p w14:paraId="154CCF8D" w14:textId="77777777" w:rsidR="00EB0D8D" w:rsidRPr="009F21F1" w:rsidRDefault="00EB0D8D">
      <w:pPr>
        <w:spacing w:line="360" w:lineRule="auto"/>
        <w:rPr>
          <w:rFonts w:eastAsiaTheme="minorEastAsia"/>
          <w:sz w:val="24"/>
        </w:rPr>
      </w:pPr>
    </w:p>
    <w:p w14:paraId="3EC31F4D" w14:textId="77777777" w:rsidR="00EB0D8D" w:rsidRPr="009F21F1" w:rsidRDefault="00444462">
      <w:pPr>
        <w:autoSpaceDE w:val="0"/>
        <w:autoSpaceDN w:val="0"/>
        <w:adjustRightInd w:val="0"/>
        <w:snapToGrid w:val="0"/>
        <w:spacing w:before="25" w:after="25" w:line="360" w:lineRule="auto"/>
        <w:ind w:right="360"/>
        <w:jc w:val="right"/>
        <w:rPr>
          <w:rFonts w:eastAsiaTheme="minorEastAsia"/>
          <w:color w:val="000000"/>
          <w:sz w:val="24"/>
          <w:lang w:val="zh-CN"/>
        </w:rPr>
      </w:pPr>
      <w:r w:rsidRPr="009F21F1">
        <w:rPr>
          <w:rFonts w:eastAsiaTheme="minorEastAsia"/>
          <w:color w:val="000000"/>
          <w:sz w:val="24"/>
        </w:rPr>
        <w:t>供应商名称（加盖公章）</w:t>
      </w:r>
      <w:r w:rsidRPr="009F21F1">
        <w:rPr>
          <w:rFonts w:eastAsiaTheme="minorEastAsia"/>
          <w:color w:val="000000"/>
          <w:sz w:val="24"/>
          <w:lang w:val="zh-CN"/>
        </w:rPr>
        <w:t>：</w:t>
      </w:r>
      <w:r w:rsidRPr="009F21F1">
        <w:rPr>
          <w:rFonts w:eastAsiaTheme="minorEastAsia"/>
          <w:sz w:val="24"/>
        </w:rPr>
        <w:t>______</w:t>
      </w:r>
    </w:p>
    <w:p w14:paraId="5E94A6F6" w14:textId="77777777" w:rsidR="00EB0D8D" w:rsidRPr="009F21F1" w:rsidRDefault="00444462">
      <w:pPr>
        <w:spacing w:line="360" w:lineRule="auto"/>
        <w:ind w:right="360" w:firstLine="480"/>
        <w:jc w:val="right"/>
        <w:rPr>
          <w:rFonts w:eastAsiaTheme="minorEastAsia"/>
          <w:sz w:val="24"/>
        </w:rPr>
      </w:pPr>
      <w:r w:rsidRPr="009F21F1">
        <w:rPr>
          <w:rFonts w:eastAsiaTheme="minorEastAsia"/>
          <w:color w:val="000000"/>
          <w:sz w:val="24"/>
          <w:szCs w:val="20"/>
        </w:rPr>
        <w:t>日期：</w:t>
      </w:r>
      <w:r w:rsidRPr="009F21F1">
        <w:rPr>
          <w:rFonts w:eastAsiaTheme="minorEastAsia"/>
          <w:color w:val="000000"/>
          <w:sz w:val="24"/>
          <w:szCs w:val="20"/>
        </w:rPr>
        <w:t>____</w:t>
      </w:r>
      <w:r w:rsidRPr="009F21F1">
        <w:rPr>
          <w:rFonts w:eastAsiaTheme="minorEastAsia"/>
          <w:color w:val="000000"/>
          <w:sz w:val="24"/>
          <w:szCs w:val="20"/>
        </w:rPr>
        <w:t>年</w:t>
      </w:r>
      <w:r w:rsidRPr="009F21F1">
        <w:rPr>
          <w:rFonts w:eastAsiaTheme="minorEastAsia"/>
          <w:color w:val="000000"/>
          <w:sz w:val="24"/>
          <w:szCs w:val="20"/>
        </w:rPr>
        <w:t>____</w:t>
      </w:r>
      <w:r w:rsidRPr="009F21F1">
        <w:rPr>
          <w:rFonts w:eastAsiaTheme="minorEastAsia"/>
          <w:color w:val="000000"/>
          <w:sz w:val="24"/>
          <w:szCs w:val="20"/>
        </w:rPr>
        <w:t>月</w:t>
      </w:r>
      <w:r w:rsidRPr="009F21F1">
        <w:rPr>
          <w:rFonts w:eastAsiaTheme="minorEastAsia"/>
          <w:color w:val="000000"/>
          <w:sz w:val="24"/>
          <w:szCs w:val="20"/>
        </w:rPr>
        <w:t>____</w:t>
      </w:r>
      <w:r w:rsidRPr="009F21F1">
        <w:rPr>
          <w:rFonts w:eastAsiaTheme="minorEastAsia"/>
          <w:color w:val="000000"/>
          <w:sz w:val="24"/>
          <w:szCs w:val="20"/>
        </w:rPr>
        <w:t>日</w:t>
      </w:r>
      <w:r w:rsidRPr="009F21F1">
        <w:rPr>
          <w:rFonts w:eastAsiaTheme="minorEastAsia"/>
          <w:color w:val="000000"/>
          <w:sz w:val="24"/>
          <w:szCs w:val="20"/>
        </w:rPr>
        <w:t xml:space="preserve">   </w:t>
      </w:r>
    </w:p>
    <w:p w14:paraId="07D60AFB" w14:textId="77777777" w:rsidR="00EB0D8D" w:rsidRPr="009F21F1" w:rsidRDefault="00444462">
      <w:pPr>
        <w:spacing w:line="360" w:lineRule="auto"/>
        <w:rPr>
          <w:rFonts w:eastAsiaTheme="minorEastAsia"/>
          <w:sz w:val="24"/>
        </w:rPr>
      </w:pPr>
      <w:r w:rsidRPr="009F21F1">
        <w:rPr>
          <w:sz w:val="24"/>
        </w:rPr>
        <w:t>说明：供应商承诺不实的，依据《政府采购法》第七十七条</w:t>
      </w:r>
      <w:r w:rsidRPr="009F21F1">
        <w:rPr>
          <w:sz w:val="24"/>
        </w:rPr>
        <w:t>“</w:t>
      </w:r>
      <w:r w:rsidRPr="009F21F1">
        <w:rPr>
          <w:sz w:val="24"/>
        </w:rPr>
        <w:t>提供虚假材料谋取中标、成交的</w:t>
      </w:r>
      <w:r w:rsidRPr="009F21F1">
        <w:rPr>
          <w:sz w:val="24"/>
        </w:rPr>
        <w:t>”</w:t>
      </w:r>
      <w:r w:rsidRPr="009F21F1">
        <w:rPr>
          <w:sz w:val="24"/>
        </w:rPr>
        <w:t>有关规定予以处理。</w:t>
      </w:r>
    </w:p>
    <w:p w14:paraId="396FE9F8" w14:textId="77777777" w:rsidR="00EB0D8D" w:rsidRPr="009F21F1" w:rsidRDefault="00EB0D8D">
      <w:pPr>
        <w:tabs>
          <w:tab w:val="left" w:pos="5580"/>
        </w:tabs>
        <w:spacing w:line="360" w:lineRule="auto"/>
        <w:rPr>
          <w:rFonts w:eastAsiaTheme="minorEastAsia"/>
          <w:sz w:val="24"/>
        </w:rPr>
        <w:sectPr w:rsidR="00EB0D8D" w:rsidRPr="009F21F1">
          <w:headerReference w:type="even" r:id="rId17"/>
          <w:footerReference w:type="even" r:id="rId18"/>
          <w:headerReference w:type="first" r:id="rId19"/>
          <w:footerReference w:type="first" r:id="rId20"/>
          <w:pgSz w:w="11907" w:h="16840"/>
          <w:pgMar w:top="1418" w:right="1134" w:bottom="1418" w:left="1701" w:header="851" w:footer="851" w:gutter="0"/>
          <w:cols w:space="720"/>
          <w:docGrid w:linePitch="462"/>
        </w:sectPr>
      </w:pPr>
    </w:p>
    <w:p w14:paraId="156F9E12" w14:textId="77777777" w:rsidR="00EB0D8D" w:rsidRPr="009F21F1" w:rsidRDefault="00444462">
      <w:pPr>
        <w:tabs>
          <w:tab w:val="left" w:pos="360"/>
        </w:tabs>
        <w:snapToGrid w:val="0"/>
        <w:spacing w:line="360" w:lineRule="auto"/>
        <w:outlineLvl w:val="1"/>
        <w:rPr>
          <w:rFonts w:eastAsiaTheme="minorEastAsia"/>
          <w:sz w:val="24"/>
        </w:rPr>
      </w:pPr>
      <w:r w:rsidRPr="009F21F1">
        <w:rPr>
          <w:rFonts w:eastAsiaTheme="minorEastAsia"/>
          <w:sz w:val="24"/>
        </w:rPr>
        <w:lastRenderedPageBreak/>
        <w:t xml:space="preserve">2 </w:t>
      </w:r>
      <w:r w:rsidRPr="009F21F1">
        <w:rPr>
          <w:rFonts w:eastAsiaTheme="minorEastAsia"/>
          <w:sz w:val="24"/>
        </w:rPr>
        <w:t>落实政府采购政策需满足的资格要求（如有）</w:t>
      </w:r>
    </w:p>
    <w:p w14:paraId="760FDD3F" w14:textId="77777777" w:rsidR="00EB0D8D" w:rsidRPr="009F21F1" w:rsidRDefault="00444462">
      <w:pPr>
        <w:spacing w:line="360" w:lineRule="auto"/>
        <w:outlineLvl w:val="2"/>
        <w:rPr>
          <w:rFonts w:eastAsiaTheme="minorEastAsia"/>
          <w:color w:val="000000"/>
          <w:sz w:val="24"/>
          <w:szCs w:val="20"/>
        </w:rPr>
      </w:pPr>
      <w:r w:rsidRPr="009F21F1">
        <w:rPr>
          <w:rFonts w:eastAsiaTheme="minorEastAsia"/>
          <w:color w:val="000000"/>
          <w:sz w:val="24"/>
          <w:szCs w:val="20"/>
        </w:rPr>
        <w:t xml:space="preserve">2-1 </w:t>
      </w:r>
      <w:r w:rsidRPr="009F21F1">
        <w:rPr>
          <w:rFonts w:eastAsiaTheme="minorEastAsia"/>
          <w:color w:val="000000"/>
          <w:sz w:val="24"/>
          <w:szCs w:val="20"/>
        </w:rPr>
        <w:t>中小企业</w:t>
      </w:r>
      <w:r w:rsidRPr="009F21F1">
        <w:rPr>
          <w:rFonts w:eastAsiaTheme="minorEastAsia" w:hint="eastAsia"/>
          <w:color w:val="000000"/>
          <w:sz w:val="24"/>
          <w:szCs w:val="20"/>
        </w:rPr>
        <w:t>政策</w:t>
      </w:r>
      <w:r w:rsidRPr="009F21F1">
        <w:rPr>
          <w:rFonts w:eastAsiaTheme="minorEastAsia"/>
          <w:color w:val="000000"/>
          <w:sz w:val="24"/>
          <w:szCs w:val="20"/>
        </w:rPr>
        <w:t>证明文件</w:t>
      </w:r>
    </w:p>
    <w:p w14:paraId="59A7A961" w14:textId="77777777" w:rsidR="00EB0D8D" w:rsidRPr="009F21F1" w:rsidRDefault="00444462">
      <w:pPr>
        <w:tabs>
          <w:tab w:val="left" w:pos="5580"/>
        </w:tabs>
        <w:spacing w:line="360" w:lineRule="auto"/>
        <w:rPr>
          <w:rFonts w:eastAsiaTheme="minorEastAsia"/>
          <w:sz w:val="24"/>
        </w:rPr>
      </w:pPr>
      <w:r w:rsidRPr="009F21F1">
        <w:rPr>
          <w:rFonts w:eastAsiaTheme="minorEastAsia"/>
          <w:sz w:val="24"/>
        </w:rPr>
        <w:t>说明：</w:t>
      </w:r>
    </w:p>
    <w:p w14:paraId="1019D2DF" w14:textId="77777777" w:rsidR="00EB0D8D" w:rsidRPr="009F21F1" w:rsidRDefault="00444462">
      <w:pPr>
        <w:tabs>
          <w:tab w:val="left" w:pos="5580"/>
        </w:tabs>
        <w:spacing w:line="360" w:lineRule="auto"/>
        <w:rPr>
          <w:sz w:val="24"/>
        </w:rPr>
      </w:pPr>
      <w:r w:rsidRPr="009F21F1">
        <w:rPr>
          <w:sz w:val="24"/>
        </w:rPr>
        <w:t>（</w:t>
      </w:r>
      <w:r w:rsidRPr="009F21F1">
        <w:rPr>
          <w:sz w:val="24"/>
        </w:rPr>
        <w:t>1</w:t>
      </w:r>
      <w:r w:rsidRPr="009F21F1">
        <w:rPr>
          <w:sz w:val="24"/>
        </w:rPr>
        <w:t>）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sidRPr="009F21F1">
        <w:rPr>
          <w:rFonts w:eastAsiaTheme="minorEastAsia"/>
          <w:color w:val="000000" w:themeColor="text1"/>
          <w:sz w:val="24"/>
        </w:rPr>
        <w:t>否则不享受相关中小企业扶持政策</w:t>
      </w:r>
      <w:r w:rsidRPr="009F21F1">
        <w:rPr>
          <w:sz w:val="24"/>
        </w:rPr>
        <w:t>。</w:t>
      </w:r>
    </w:p>
    <w:p w14:paraId="49BB6650" w14:textId="77777777" w:rsidR="00EB0D8D" w:rsidRPr="009F21F1" w:rsidRDefault="00444462">
      <w:pPr>
        <w:tabs>
          <w:tab w:val="left" w:pos="5580"/>
        </w:tabs>
        <w:spacing w:line="360" w:lineRule="auto"/>
        <w:rPr>
          <w:rFonts w:eastAsiaTheme="minorEastAsia"/>
          <w:sz w:val="24"/>
        </w:rPr>
      </w:pPr>
      <w:r w:rsidRPr="009F21F1">
        <w:rPr>
          <w:rFonts w:eastAsiaTheme="minorEastAsia"/>
          <w:sz w:val="24"/>
        </w:rPr>
        <w:t>（</w:t>
      </w:r>
      <w:r w:rsidRPr="009F21F1">
        <w:rPr>
          <w:rFonts w:eastAsiaTheme="minorEastAsia"/>
          <w:sz w:val="24"/>
        </w:rPr>
        <w:t>2</w:t>
      </w:r>
      <w:r w:rsidRPr="009F21F1">
        <w:rPr>
          <w:rFonts w:eastAsiaTheme="minorEastAsia"/>
          <w:sz w:val="24"/>
        </w:rPr>
        <w:t>）如本项目（包）专门面向中小企业采购，响应文件中须提供《中小企业声明函》</w:t>
      </w:r>
      <w:r w:rsidRPr="009F21F1">
        <w:rPr>
          <w:sz w:val="24"/>
        </w:rPr>
        <w:t>或《残疾人福利性单位声明函》，或提供由省级以上监狱管理局、戒毒管理局（含新疆生产建设兵团）出具的属于监狱企业的证明文件</w:t>
      </w:r>
      <w:r w:rsidRPr="009F21F1">
        <w:rPr>
          <w:rFonts w:eastAsiaTheme="minorEastAsia"/>
          <w:sz w:val="24"/>
        </w:rPr>
        <w:t>。</w:t>
      </w:r>
    </w:p>
    <w:p w14:paraId="3550F8D5" w14:textId="77777777" w:rsidR="00EB0D8D" w:rsidRPr="009F21F1" w:rsidRDefault="00444462">
      <w:pPr>
        <w:tabs>
          <w:tab w:val="left" w:pos="5580"/>
        </w:tabs>
        <w:spacing w:line="360" w:lineRule="auto"/>
        <w:rPr>
          <w:rFonts w:eastAsiaTheme="minorEastAsia"/>
          <w:sz w:val="24"/>
        </w:rPr>
      </w:pPr>
      <w:r w:rsidRPr="009F21F1">
        <w:rPr>
          <w:sz w:val="24"/>
        </w:rPr>
        <w:t>（</w:t>
      </w:r>
      <w:r w:rsidRPr="009F21F1">
        <w:rPr>
          <w:sz w:val="24"/>
        </w:rPr>
        <w:t>3</w:t>
      </w:r>
      <w:r w:rsidRPr="009F21F1">
        <w:rPr>
          <w:sz w:val="24"/>
        </w:rPr>
        <w:t>）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7E66E130" w14:textId="77777777" w:rsidR="00EB0D8D" w:rsidRPr="009F21F1" w:rsidRDefault="00444462">
      <w:pPr>
        <w:tabs>
          <w:tab w:val="left" w:pos="5580"/>
        </w:tabs>
        <w:spacing w:line="360" w:lineRule="auto"/>
        <w:rPr>
          <w:sz w:val="24"/>
        </w:rPr>
      </w:pPr>
      <w:r w:rsidRPr="009F21F1">
        <w:rPr>
          <w:rFonts w:eastAsiaTheme="minorEastAsia"/>
          <w:sz w:val="24"/>
        </w:rPr>
        <w:t>（</w:t>
      </w:r>
      <w:r w:rsidRPr="009F21F1">
        <w:rPr>
          <w:rFonts w:eastAsiaTheme="minorEastAsia"/>
          <w:sz w:val="24"/>
        </w:rPr>
        <w:t>4</w:t>
      </w:r>
      <w:r w:rsidRPr="009F21F1">
        <w:rPr>
          <w:rFonts w:eastAsiaTheme="minorEastAsia"/>
          <w:sz w:val="24"/>
        </w:rPr>
        <w:t>）</w:t>
      </w:r>
      <w:r w:rsidRPr="009F21F1">
        <w:rPr>
          <w:sz w:val="24"/>
        </w:rPr>
        <w:t>中小企业声明函填写注意事项</w:t>
      </w:r>
    </w:p>
    <w:p w14:paraId="4BD9D829" w14:textId="77777777" w:rsidR="00EB0D8D" w:rsidRPr="009F21F1" w:rsidRDefault="00444462">
      <w:pPr>
        <w:tabs>
          <w:tab w:val="left" w:pos="5580"/>
        </w:tabs>
        <w:spacing w:line="360" w:lineRule="auto"/>
        <w:rPr>
          <w:sz w:val="24"/>
        </w:rPr>
      </w:pPr>
      <w:r w:rsidRPr="009F21F1">
        <w:rPr>
          <w:sz w:val="24"/>
        </w:rPr>
        <w:t>1</w:t>
      </w:r>
      <w:r w:rsidRPr="009F21F1">
        <w:rPr>
          <w:sz w:val="24"/>
        </w:rPr>
        <w:t>）《中小企业声明函》由参加政府采购活动的供应商出具。联合体参与的，《中小企业声明函》可由牵头人出具。</w:t>
      </w:r>
    </w:p>
    <w:p w14:paraId="7F46821E" w14:textId="77777777" w:rsidR="00EB0D8D" w:rsidRPr="009F21F1" w:rsidRDefault="00444462">
      <w:pPr>
        <w:tabs>
          <w:tab w:val="left" w:pos="5580"/>
        </w:tabs>
        <w:spacing w:line="360" w:lineRule="auto"/>
        <w:rPr>
          <w:sz w:val="24"/>
        </w:rPr>
      </w:pPr>
      <w:r w:rsidRPr="009F21F1">
        <w:rPr>
          <w:sz w:val="24"/>
        </w:rPr>
        <w:t>2</w:t>
      </w:r>
      <w:r w:rsidRPr="009F21F1">
        <w:rPr>
          <w:sz w:val="24"/>
        </w:rPr>
        <w:t>）对于联合体中由中小企业承担的部分，或者分包给中小企业的部分，必须全部由中小企业制造、承建或者承接。供应商应当在声明函</w:t>
      </w:r>
      <w:r w:rsidRPr="009F21F1">
        <w:rPr>
          <w:sz w:val="24"/>
        </w:rPr>
        <w:t>“</w:t>
      </w:r>
      <w:r w:rsidRPr="009F21F1">
        <w:rPr>
          <w:sz w:val="24"/>
        </w:rPr>
        <w:t>标的名称</w:t>
      </w:r>
      <w:r w:rsidRPr="009F21F1">
        <w:rPr>
          <w:sz w:val="24"/>
        </w:rPr>
        <w:t>”</w:t>
      </w:r>
      <w:r w:rsidRPr="009F21F1">
        <w:rPr>
          <w:sz w:val="24"/>
        </w:rPr>
        <w:t>部分标明联合体中中小企业承担的具体内容或者中小企业的具体分包内容。</w:t>
      </w:r>
    </w:p>
    <w:p w14:paraId="4EFAC850" w14:textId="77777777" w:rsidR="00EB0D8D" w:rsidRPr="009F21F1" w:rsidRDefault="00444462">
      <w:pPr>
        <w:tabs>
          <w:tab w:val="left" w:pos="5580"/>
        </w:tabs>
        <w:spacing w:line="360" w:lineRule="auto"/>
        <w:rPr>
          <w:rFonts w:eastAsiaTheme="minorEastAsia"/>
          <w:sz w:val="24"/>
        </w:rPr>
      </w:pPr>
      <w:r w:rsidRPr="009F21F1">
        <w:rPr>
          <w:sz w:val="24"/>
        </w:rPr>
        <w:t>3</w:t>
      </w:r>
      <w:r w:rsidRPr="009F21F1">
        <w:rPr>
          <w:sz w:val="24"/>
        </w:rPr>
        <w:t>）对于多标的采购项目，供应商应充分、准确地了解所提供货物的制造企业、提供服务的承接企业信息。对相关情况了解不清楚的，不建议填报本声明函。</w:t>
      </w:r>
    </w:p>
    <w:p w14:paraId="05E37205" w14:textId="77777777" w:rsidR="00EB0D8D" w:rsidRPr="009F21F1" w:rsidRDefault="00444462">
      <w:pPr>
        <w:tabs>
          <w:tab w:val="left" w:pos="5580"/>
        </w:tabs>
        <w:spacing w:line="360" w:lineRule="auto"/>
        <w:rPr>
          <w:rFonts w:eastAsiaTheme="minorEastAsia"/>
          <w:b/>
          <w:bCs/>
          <w:color w:val="000000"/>
          <w:sz w:val="36"/>
          <w:szCs w:val="36"/>
        </w:rPr>
      </w:pPr>
      <w:r w:rsidRPr="009F21F1">
        <w:rPr>
          <w:rFonts w:eastAsiaTheme="minorEastAsia"/>
          <w:sz w:val="24"/>
        </w:rPr>
        <w:t>（</w:t>
      </w:r>
      <w:r w:rsidRPr="009F21F1">
        <w:rPr>
          <w:rFonts w:eastAsiaTheme="minorEastAsia"/>
          <w:sz w:val="24"/>
        </w:rPr>
        <w:t>5</w:t>
      </w:r>
      <w:r w:rsidRPr="009F21F1">
        <w:rPr>
          <w:rFonts w:eastAsiaTheme="minorEastAsia"/>
          <w:sz w:val="24"/>
        </w:rPr>
        <w:t>）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sidRPr="009F21F1">
        <w:rPr>
          <w:sz w:val="24"/>
        </w:rPr>
        <w:t>本项目中小企业划分</w:t>
      </w:r>
      <w:r w:rsidRPr="009F21F1">
        <w:rPr>
          <w:sz w:val="24"/>
        </w:rPr>
        <w:lastRenderedPageBreak/>
        <w:t>标准所属行业详见第二章《供应商须知资料表》，如在该程序中未找到本项目文件规定的中小企业划分标准所属行业，则按照《关于印发中小企业划型标准规定的通知（工信部联企业﹝</w:t>
      </w:r>
      <w:r w:rsidRPr="009F21F1">
        <w:rPr>
          <w:sz w:val="24"/>
        </w:rPr>
        <w:t>2011</w:t>
      </w:r>
      <w:r w:rsidRPr="009F21F1">
        <w:rPr>
          <w:sz w:val="24"/>
        </w:rPr>
        <w:t>﹞</w:t>
      </w:r>
      <w:r w:rsidRPr="009F21F1">
        <w:rPr>
          <w:sz w:val="24"/>
        </w:rPr>
        <w:t>300</w:t>
      </w:r>
      <w:r w:rsidRPr="009F21F1">
        <w:rPr>
          <w:sz w:val="24"/>
        </w:rPr>
        <w:t>号）》及</w:t>
      </w:r>
      <w:r w:rsidRPr="009F21F1">
        <w:rPr>
          <w:rFonts w:hint="eastAsia"/>
          <w:sz w:val="24"/>
        </w:rPr>
        <w:t>《金融业企业划型标准规定》（银发〔</w:t>
      </w:r>
      <w:r w:rsidRPr="009F21F1">
        <w:rPr>
          <w:sz w:val="24"/>
        </w:rPr>
        <w:t>2015</w:t>
      </w:r>
      <w:r w:rsidRPr="009F21F1">
        <w:rPr>
          <w:rFonts w:hint="eastAsia"/>
          <w:sz w:val="24"/>
        </w:rPr>
        <w:t>〕</w:t>
      </w:r>
      <w:r w:rsidRPr="009F21F1">
        <w:rPr>
          <w:sz w:val="24"/>
        </w:rPr>
        <w:t xml:space="preserve">309 </w:t>
      </w:r>
      <w:r w:rsidRPr="009F21F1">
        <w:rPr>
          <w:rFonts w:hint="eastAsia"/>
          <w:sz w:val="24"/>
        </w:rPr>
        <w:t>号）等国务院批准的中小企业划分标准执行</w:t>
      </w:r>
      <w:r w:rsidRPr="009F21F1">
        <w:rPr>
          <w:sz w:val="24"/>
        </w:rPr>
        <w:t>。</w:t>
      </w:r>
      <w:r w:rsidRPr="009F21F1">
        <w:rPr>
          <w:rFonts w:eastAsiaTheme="minorEastAsia"/>
          <w:b/>
          <w:bCs/>
          <w:color w:val="000000"/>
          <w:sz w:val="36"/>
          <w:szCs w:val="36"/>
        </w:rPr>
        <w:br w:type="page"/>
      </w:r>
    </w:p>
    <w:p w14:paraId="0199CBD7" w14:textId="77777777" w:rsidR="00EB0D8D" w:rsidRPr="009F21F1" w:rsidRDefault="00444462">
      <w:pPr>
        <w:pStyle w:val="4"/>
        <w:rPr>
          <w:rFonts w:ascii="Times New Roman" w:eastAsiaTheme="majorEastAsia" w:hAnsi="Times New Roman"/>
          <w:sz w:val="24"/>
          <w:szCs w:val="24"/>
        </w:rPr>
      </w:pPr>
      <w:r w:rsidRPr="009F21F1">
        <w:rPr>
          <w:rFonts w:ascii="Times New Roman" w:eastAsiaTheme="majorEastAsia" w:hAnsi="Times New Roman"/>
          <w:sz w:val="24"/>
          <w:szCs w:val="24"/>
        </w:rPr>
        <w:lastRenderedPageBreak/>
        <w:t xml:space="preserve">2-1-1 </w:t>
      </w:r>
      <w:r w:rsidRPr="009F21F1">
        <w:rPr>
          <w:rFonts w:ascii="Times New Roman" w:eastAsiaTheme="majorEastAsia" w:hAnsi="Times New Roman"/>
          <w:sz w:val="24"/>
          <w:szCs w:val="24"/>
        </w:rPr>
        <w:t>中小企业</w:t>
      </w:r>
      <w:r w:rsidRPr="009F21F1">
        <w:rPr>
          <w:rFonts w:ascii="Times New Roman" w:eastAsiaTheme="majorEastAsia" w:hAnsi="Times New Roman" w:hint="eastAsia"/>
          <w:sz w:val="24"/>
          <w:szCs w:val="24"/>
        </w:rPr>
        <w:t>证明文件</w:t>
      </w:r>
    </w:p>
    <w:p w14:paraId="3C6E8725" w14:textId="2B0BADD1" w:rsidR="00EB0D8D" w:rsidRPr="009F21F1" w:rsidRDefault="00444462" w:rsidP="003B0DD7">
      <w:pPr>
        <w:spacing w:beforeLines="100" w:before="240" w:afterLines="100" w:after="240" w:line="360" w:lineRule="auto"/>
        <w:jc w:val="center"/>
        <w:rPr>
          <w:rFonts w:eastAsiaTheme="minorEastAsia"/>
          <w:b/>
          <w:bCs/>
          <w:color w:val="000000"/>
          <w:sz w:val="36"/>
          <w:szCs w:val="36"/>
        </w:rPr>
      </w:pPr>
      <w:r w:rsidRPr="009F21F1">
        <w:rPr>
          <w:rFonts w:eastAsiaTheme="minorEastAsia"/>
          <w:b/>
          <w:bCs/>
          <w:color w:val="000000"/>
          <w:sz w:val="36"/>
          <w:szCs w:val="36"/>
        </w:rPr>
        <w:t>中小企业声明函（工程、服务）格式</w:t>
      </w:r>
    </w:p>
    <w:p w14:paraId="77437B24" w14:textId="77777777" w:rsidR="00EB0D8D" w:rsidRPr="009F21F1" w:rsidRDefault="00444462">
      <w:pPr>
        <w:spacing w:line="360" w:lineRule="auto"/>
        <w:ind w:firstLine="504"/>
        <w:rPr>
          <w:rFonts w:eastAsiaTheme="minorEastAsia"/>
          <w:spacing w:val="6"/>
          <w:sz w:val="24"/>
        </w:rPr>
      </w:pPr>
      <w:r w:rsidRPr="009F21F1">
        <w:rPr>
          <w:rFonts w:eastAsiaTheme="minorEastAsia"/>
          <w:spacing w:val="6"/>
          <w:sz w:val="24"/>
        </w:rPr>
        <w:t>本公司（联合体）郑重声明，根据《政府采购促进中小企业发展管理办法》（财库﹝</w:t>
      </w:r>
      <w:r w:rsidRPr="009F21F1">
        <w:rPr>
          <w:rFonts w:eastAsiaTheme="minorEastAsia"/>
          <w:spacing w:val="6"/>
          <w:sz w:val="24"/>
        </w:rPr>
        <w:t>2020</w:t>
      </w:r>
      <w:r w:rsidRPr="009F21F1">
        <w:rPr>
          <w:rFonts w:eastAsiaTheme="minorEastAsia"/>
          <w:spacing w:val="6"/>
          <w:sz w:val="24"/>
        </w:rPr>
        <w:t>﹞</w:t>
      </w:r>
      <w:r w:rsidRPr="009F21F1">
        <w:rPr>
          <w:rFonts w:eastAsiaTheme="minorEastAsia"/>
          <w:spacing w:val="6"/>
          <w:sz w:val="24"/>
        </w:rPr>
        <w:t xml:space="preserve">46 </w:t>
      </w:r>
      <w:r w:rsidRPr="009F21F1">
        <w:rPr>
          <w:rFonts w:eastAsiaTheme="minorEastAsia"/>
          <w:spacing w:val="6"/>
          <w:sz w:val="24"/>
        </w:rPr>
        <w:t>号）的规定，本公司（联合体）参加（</w:t>
      </w:r>
      <w:r w:rsidRPr="009F21F1">
        <w:rPr>
          <w:rFonts w:eastAsiaTheme="minorEastAsia"/>
          <w:b/>
          <w:bCs/>
          <w:spacing w:val="6"/>
          <w:sz w:val="24"/>
        </w:rPr>
        <w:t>单位名称</w:t>
      </w:r>
      <w:r w:rsidRPr="009F21F1">
        <w:rPr>
          <w:rFonts w:eastAsiaTheme="minorEastAsia"/>
          <w:spacing w:val="6"/>
          <w:sz w:val="24"/>
        </w:rPr>
        <w:t>）的（</w:t>
      </w:r>
      <w:r w:rsidRPr="009F21F1">
        <w:rPr>
          <w:rFonts w:eastAsiaTheme="minorEastAsia"/>
          <w:b/>
          <w:bCs/>
          <w:spacing w:val="6"/>
          <w:sz w:val="24"/>
        </w:rPr>
        <w:t>项目名称</w:t>
      </w:r>
      <w:r w:rsidRPr="009F21F1">
        <w:rPr>
          <w:rFonts w:eastAsiaTheme="minorEastAsia"/>
          <w:spacing w:val="6"/>
          <w:sz w:val="24"/>
        </w:rPr>
        <w:t>）采购活动，工程的施工单位全部为符合政策要求的中小企业（或者：服务全部由符合政策要求的中小企业承接）。相关企业（含联合体中的中小企业、签订分包意向协议的中小企业）的具体情况如下：</w:t>
      </w:r>
    </w:p>
    <w:p w14:paraId="72D81913" w14:textId="77777777" w:rsidR="00EB0D8D" w:rsidRPr="009F21F1" w:rsidRDefault="00444462">
      <w:pPr>
        <w:spacing w:line="360" w:lineRule="auto"/>
        <w:ind w:firstLine="504"/>
        <w:rPr>
          <w:rFonts w:eastAsiaTheme="minorEastAsia"/>
          <w:spacing w:val="6"/>
          <w:sz w:val="24"/>
        </w:rPr>
      </w:pPr>
      <w:r w:rsidRPr="009F21F1">
        <w:rPr>
          <w:rFonts w:eastAsiaTheme="minorEastAsia"/>
          <w:spacing w:val="6"/>
          <w:sz w:val="24"/>
        </w:rPr>
        <w:t>1.</w:t>
      </w:r>
      <w:r w:rsidRPr="009F21F1">
        <w:rPr>
          <w:rFonts w:eastAsiaTheme="minorEastAsia"/>
          <w:spacing w:val="6"/>
          <w:sz w:val="24"/>
          <w:u w:val="single"/>
        </w:rPr>
        <w:t xml:space="preserve"> </w:t>
      </w:r>
      <w:r w:rsidRPr="009F21F1">
        <w:rPr>
          <w:rFonts w:eastAsiaTheme="minorEastAsia"/>
          <w:spacing w:val="6"/>
          <w:sz w:val="24"/>
          <w:u w:val="single"/>
        </w:rPr>
        <w:t>（</w:t>
      </w:r>
      <w:r w:rsidRPr="009F21F1">
        <w:rPr>
          <w:rFonts w:eastAsiaTheme="minorEastAsia"/>
          <w:b/>
          <w:bCs/>
          <w:spacing w:val="6"/>
          <w:sz w:val="24"/>
          <w:u w:val="single"/>
        </w:rPr>
        <w:t>标的名称</w:t>
      </w:r>
      <w:r w:rsidRPr="009F21F1">
        <w:rPr>
          <w:rFonts w:eastAsiaTheme="minorEastAsia"/>
          <w:spacing w:val="6"/>
          <w:sz w:val="24"/>
          <w:u w:val="single"/>
        </w:rPr>
        <w:t>）</w:t>
      </w:r>
      <w:r w:rsidRPr="009F21F1">
        <w:rPr>
          <w:rFonts w:eastAsiaTheme="minorEastAsia"/>
          <w:spacing w:val="6"/>
          <w:sz w:val="24"/>
          <w:u w:val="single"/>
        </w:rPr>
        <w:t xml:space="preserve"> </w:t>
      </w:r>
      <w:r w:rsidRPr="009F21F1">
        <w:rPr>
          <w:rFonts w:eastAsiaTheme="minorEastAsia"/>
          <w:spacing w:val="6"/>
          <w:sz w:val="24"/>
        </w:rPr>
        <w:t>，属于</w:t>
      </w:r>
      <w:r w:rsidRPr="009F21F1">
        <w:rPr>
          <w:rFonts w:eastAsiaTheme="minorEastAsia"/>
          <w:spacing w:val="6"/>
          <w:sz w:val="24"/>
          <w:u w:val="single"/>
        </w:rPr>
        <w:t>（</w:t>
      </w:r>
      <w:r w:rsidRPr="009F21F1">
        <w:rPr>
          <w:rFonts w:eastAsiaTheme="minorEastAsia"/>
          <w:b/>
          <w:bCs/>
          <w:spacing w:val="6"/>
          <w:sz w:val="24"/>
          <w:u w:val="single"/>
        </w:rPr>
        <w:t>采购文件中明确的所属行业</w:t>
      </w:r>
      <w:r w:rsidRPr="009F21F1">
        <w:rPr>
          <w:rFonts w:eastAsiaTheme="minorEastAsia"/>
          <w:spacing w:val="6"/>
          <w:sz w:val="24"/>
          <w:u w:val="single"/>
        </w:rPr>
        <w:t>）</w:t>
      </w:r>
      <w:r w:rsidRPr="009F21F1">
        <w:rPr>
          <w:rFonts w:eastAsiaTheme="minorEastAsia"/>
          <w:spacing w:val="6"/>
          <w:sz w:val="24"/>
        </w:rPr>
        <w:t>行业；承建（承接）企业为</w:t>
      </w:r>
      <w:r w:rsidRPr="009F21F1">
        <w:rPr>
          <w:rFonts w:eastAsiaTheme="minorEastAsia"/>
          <w:spacing w:val="6"/>
          <w:sz w:val="24"/>
          <w:u w:val="single"/>
        </w:rPr>
        <w:t>（</w:t>
      </w:r>
      <w:r w:rsidRPr="009F21F1">
        <w:rPr>
          <w:rFonts w:eastAsiaTheme="minorEastAsia"/>
          <w:b/>
          <w:bCs/>
          <w:spacing w:val="6"/>
          <w:sz w:val="24"/>
          <w:u w:val="single"/>
        </w:rPr>
        <w:t>企业名称</w:t>
      </w:r>
      <w:r w:rsidRPr="009F21F1">
        <w:rPr>
          <w:rFonts w:eastAsiaTheme="minorEastAsia"/>
          <w:spacing w:val="6"/>
          <w:sz w:val="24"/>
          <w:u w:val="single"/>
        </w:rPr>
        <w:t>）</w:t>
      </w:r>
      <w:r w:rsidRPr="009F21F1">
        <w:rPr>
          <w:rFonts w:eastAsiaTheme="minorEastAsia"/>
          <w:spacing w:val="6"/>
          <w:sz w:val="24"/>
        </w:rPr>
        <w:t>，从业人员</w:t>
      </w:r>
      <w:r w:rsidRPr="009F21F1">
        <w:rPr>
          <w:rFonts w:eastAsiaTheme="minorEastAsia"/>
          <w:sz w:val="24"/>
        </w:rPr>
        <w:t>______</w:t>
      </w:r>
      <w:r w:rsidRPr="009F21F1">
        <w:rPr>
          <w:rFonts w:eastAsiaTheme="minorEastAsia"/>
          <w:spacing w:val="6"/>
          <w:sz w:val="24"/>
        </w:rPr>
        <w:t>人，营业收入为</w:t>
      </w:r>
      <w:r w:rsidRPr="009F21F1">
        <w:rPr>
          <w:rFonts w:eastAsiaTheme="minorEastAsia"/>
          <w:sz w:val="24"/>
        </w:rPr>
        <w:t>______</w:t>
      </w:r>
      <w:r w:rsidRPr="009F21F1">
        <w:rPr>
          <w:rFonts w:eastAsiaTheme="minorEastAsia"/>
          <w:spacing w:val="6"/>
          <w:sz w:val="24"/>
        </w:rPr>
        <w:t>万元，资产总额为</w:t>
      </w:r>
      <w:r w:rsidRPr="009F21F1">
        <w:rPr>
          <w:rFonts w:eastAsiaTheme="minorEastAsia"/>
          <w:sz w:val="24"/>
        </w:rPr>
        <w:t>______</w:t>
      </w:r>
      <w:r w:rsidRPr="009F21F1">
        <w:rPr>
          <w:rFonts w:eastAsiaTheme="minorEastAsia"/>
          <w:spacing w:val="6"/>
          <w:sz w:val="24"/>
        </w:rPr>
        <w:t>万元</w:t>
      </w:r>
      <w:r w:rsidRPr="009F21F1">
        <w:rPr>
          <w:rFonts w:eastAsiaTheme="minorEastAsia"/>
          <w:spacing w:val="6"/>
          <w:sz w:val="24"/>
          <w:vertAlign w:val="superscript"/>
        </w:rPr>
        <w:t>1</w:t>
      </w:r>
      <w:r w:rsidRPr="009F21F1">
        <w:rPr>
          <w:rFonts w:eastAsiaTheme="minorEastAsia"/>
          <w:spacing w:val="6"/>
          <w:sz w:val="24"/>
        </w:rPr>
        <w:t>，属于（中型企业、小型企业、微型企业）；</w:t>
      </w:r>
    </w:p>
    <w:p w14:paraId="6746D7A0" w14:textId="77777777" w:rsidR="00EB0D8D" w:rsidRPr="009F21F1" w:rsidRDefault="00444462">
      <w:pPr>
        <w:spacing w:line="360" w:lineRule="auto"/>
        <w:ind w:firstLine="504"/>
        <w:rPr>
          <w:rFonts w:eastAsiaTheme="minorEastAsia"/>
          <w:spacing w:val="6"/>
          <w:sz w:val="24"/>
        </w:rPr>
      </w:pPr>
      <w:r w:rsidRPr="009F21F1">
        <w:rPr>
          <w:rFonts w:eastAsiaTheme="minorEastAsia"/>
          <w:spacing w:val="6"/>
          <w:sz w:val="24"/>
        </w:rPr>
        <w:t xml:space="preserve">2. </w:t>
      </w:r>
      <w:r w:rsidRPr="009F21F1">
        <w:rPr>
          <w:rFonts w:eastAsiaTheme="minorEastAsia"/>
          <w:spacing w:val="6"/>
          <w:sz w:val="24"/>
          <w:u w:val="single"/>
        </w:rPr>
        <w:t>（标的名称）</w:t>
      </w:r>
      <w:r w:rsidRPr="009F21F1">
        <w:rPr>
          <w:rFonts w:eastAsiaTheme="minorEastAsia"/>
          <w:spacing w:val="6"/>
          <w:sz w:val="24"/>
          <w:u w:val="single"/>
        </w:rPr>
        <w:t xml:space="preserve"> </w:t>
      </w:r>
      <w:r w:rsidRPr="009F21F1">
        <w:rPr>
          <w:rFonts w:eastAsiaTheme="minorEastAsia"/>
          <w:spacing w:val="6"/>
          <w:sz w:val="24"/>
        </w:rPr>
        <w:t>，属于</w:t>
      </w:r>
      <w:r w:rsidRPr="009F21F1">
        <w:rPr>
          <w:rFonts w:eastAsiaTheme="minorEastAsia"/>
          <w:spacing w:val="6"/>
          <w:sz w:val="24"/>
          <w:u w:val="single"/>
        </w:rPr>
        <w:t>（采购文件中明确的所属行业）</w:t>
      </w:r>
      <w:r w:rsidRPr="009F21F1">
        <w:rPr>
          <w:rFonts w:eastAsiaTheme="minorEastAsia"/>
          <w:spacing w:val="6"/>
          <w:sz w:val="24"/>
        </w:rPr>
        <w:t>行业；承建（承接）企业为</w:t>
      </w:r>
      <w:r w:rsidRPr="009F21F1">
        <w:rPr>
          <w:rFonts w:eastAsiaTheme="minorEastAsia"/>
          <w:spacing w:val="6"/>
          <w:sz w:val="24"/>
          <w:u w:val="single"/>
        </w:rPr>
        <w:t>（企业名称）</w:t>
      </w:r>
      <w:r w:rsidRPr="009F21F1">
        <w:rPr>
          <w:rFonts w:eastAsiaTheme="minorEastAsia"/>
          <w:spacing w:val="6"/>
          <w:sz w:val="24"/>
        </w:rPr>
        <w:t>，从业人员</w:t>
      </w:r>
      <w:r w:rsidRPr="009F21F1">
        <w:rPr>
          <w:rFonts w:eastAsiaTheme="minorEastAsia"/>
          <w:sz w:val="24"/>
        </w:rPr>
        <w:t>______</w:t>
      </w:r>
      <w:r w:rsidRPr="009F21F1">
        <w:rPr>
          <w:rFonts w:eastAsiaTheme="minorEastAsia"/>
          <w:spacing w:val="6"/>
          <w:sz w:val="24"/>
        </w:rPr>
        <w:t>人，营业收入为</w:t>
      </w:r>
      <w:r w:rsidRPr="009F21F1">
        <w:rPr>
          <w:rFonts w:eastAsiaTheme="minorEastAsia"/>
          <w:sz w:val="24"/>
        </w:rPr>
        <w:t>______</w:t>
      </w:r>
      <w:r w:rsidRPr="009F21F1">
        <w:rPr>
          <w:rFonts w:eastAsiaTheme="minorEastAsia"/>
          <w:spacing w:val="6"/>
          <w:sz w:val="24"/>
        </w:rPr>
        <w:t>万元，资产总额为</w:t>
      </w:r>
      <w:r w:rsidRPr="009F21F1">
        <w:rPr>
          <w:rFonts w:eastAsiaTheme="minorEastAsia"/>
          <w:sz w:val="24"/>
        </w:rPr>
        <w:t>______</w:t>
      </w:r>
      <w:r w:rsidRPr="009F21F1">
        <w:rPr>
          <w:rFonts w:eastAsiaTheme="minorEastAsia"/>
          <w:spacing w:val="6"/>
          <w:sz w:val="24"/>
        </w:rPr>
        <w:t>万元，属于</w:t>
      </w:r>
      <w:r w:rsidRPr="009F21F1">
        <w:rPr>
          <w:rFonts w:eastAsiaTheme="minorEastAsia"/>
          <w:spacing w:val="6"/>
          <w:sz w:val="24"/>
          <w:u w:val="single"/>
        </w:rPr>
        <w:t>（中型企业、小型企业、微型企业）</w:t>
      </w:r>
      <w:r w:rsidRPr="009F21F1">
        <w:rPr>
          <w:rFonts w:eastAsiaTheme="minorEastAsia"/>
          <w:spacing w:val="6"/>
          <w:sz w:val="24"/>
        </w:rPr>
        <w:t>；</w:t>
      </w:r>
    </w:p>
    <w:p w14:paraId="23CAFA5B" w14:textId="77777777" w:rsidR="00EB0D8D" w:rsidRPr="009F21F1" w:rsidRDefault="00EB0D8D">
      <w:pPr>
        <w:spacing w:line="360" w:lineRule="auto"/>
        <w:ind w:firstLine="504"/>
        <w:rPr>
          <w:rFonts w:eastAsiaTheme="minorEastAsia"/>
          <w:spacing w:val="6"/>
          <w:sz w:val="24"/>
        </w:rPr>
      </w:pPr>
    </w:p>
    <w:p w14:paraId="3CF337BF" w14:textId="77777777" w:rsidR="00EB0D8D" w:rsidRPr="009F21F1" w:rsidRDefault="00444462">
      <w:pPr>
        <w:spacing w:line="360" w:lineRule="auto"/>
        <w:ind w:firstLine="504"/>
        <w:rPr>
          <w:rFonts w:eastAsiaTheme="minorEastAsia"/>
          <w:spacing w:val="6"/>
          <w:sz w:val="24"/>
        </w:rPr>
      </w:pPr>
      <w:r w:rsidRPr="009F21F1">
        <w:rPr>
          <w:rFonts w:eastAsiaTheme="minorEastAsia"/>
          <w:spacing w:val="6"/>
          <w:sz w:val="24"/>
        </w:rPr>
        <w:t>……</w:t>
      </w:r>
    </w:p>
    <w:p w14:paraId="59AE6730" w14:textId="77777777" w:rsidR="00EB0D8D" w:rsidRPr="009F21F1" w:rsidRDefault="00444462">
      <w:pPr>
        <w:spacing w:line="360" w:lineRule="auto"/>
        <w:ind w:firstLine="504"/>
        <w:rPr>
          <w:rFonts w:eastAsiaTheme="minorEastAsia"/>
          <w:spacing w:val="6"/>
          <w:sz w:val="24"/>
        </w:rPr>
      </w:pPr>
      <w:r w:rsidRPr="009F21F1">
        <w:rPr>
          <w:rFonts w:eastAsiaTheme="minorEastAsia"/>
          <w:spacing w:val="6"/>
          <w:sz w:val="24"/>
        </w:rPr>
        <w:t>以上企业，不属于大企业的分支机构，不存在控股股东为大企业的情形，也不存在与大企业的负责人为同一人的情形。</w:t>
      </w:r>
    </w:p>
    <w:p w14:paraId="12B97D3F" w14:textId="77777777" w:rsidR="00EB0D8D" w:rsidRPr="009F21F1" w:rsidRDefault="00444462">
      <w:pPr>
        <w:spacing w:line="360" w:lineRule="auto"/>
        <w:ind w:firstLine="504"/>
        <w:rPr>
          <w:rFonts w:eastAsiaTheme="minorEastAsia"/>
          <w:spacing w:val="6"/>
          <w:sz w:val="24"/>
        </w:rPr>
      </w:pPr>
      <w:r w:rsidRPr="009F21F1">
        <w:rPr>
          <w:rFonts w:eastAsiaTheme="minorEastAsia"/>
          <w:spacing w:val="6"/>
          <w:sz w:val="24"/>
        </w:rPr>
        <w:t>本企业对上述声明内容的真实性负责。如有虚假，将依法承担相应责任。</w:t>
      </w:r>
    </w:p>
    <w:p w14:paraId="7106A76F" w14:textId="77777777" w:rsidR="00EB0D8D" w:rsidRPr="009F21F1" w:rsidRDefault="00EB0D8D">
      <w:pPr>
        <w:spacing w:line="360" w:lineRule="auto"/>
        <w:ind w:right="360" w:firstLine="480"/>
        <w:jc w:val="right"/>
        <w:rPr>
          <w:rFonts w:eastAsiaTheme="minorEastAsia"/>
          <w:color w:val="000000"/>
          <w:sz w:val="24"/>
        </w:rPr>
      </w:pPr>
    </w:p>
    <w:p w14:paraId="27524D74" w14:textId="77777777" w:rsidR="00EB0D8D" w:rsidRPr="009F21F1" w:rsidRDefault="00444462">
      <w:pPr>
        <w:spacing w:line="360" w:lineRule="auto"/>
        <w:ind w:right="360" w:firstLine="480"/>
        <w:jc w:val="right"/>
        <w:rPr>
          <w:rFonts w:eastAsiaTheme="minorEastAsia"/>
          <w:color w:val="000000"/>
          <w:sz w:val="24"/>
        </w:rPr>
      </w:pPr>
      <w:r w:rsidRPr="009F21F1">
        <w:rPr>
          <w:rFonts w:eastAsiaTheme="minorEastAsia"/>
          <w:color w:val="000000"/>
          <w:sz w:val="24"/>
        </w:rPr>
        <w:t>企业名称（盖章）：</w:t>
      </w:r>
      <w:r w:rsidRPr="009F21F1">
        <w:rPr>
          <w:rFonts w:eastAsiaTheme="minorEastAsia"/>
          <w:sz w:val="24"/>
        </w:rPr>
        <w:t>______</w:t>
      </w:r>
    </w:p>
    <w:p w14:paraId="1B7225FF" w14:textId="77777777" w:rsidR="00EB0D8D" w:rsidRPr="009F21F1" w:rsidRDefault="00444462">
      <w:pPr>
        <w:spacing w:line="360" w:lineRule="auto"/>
        <w:ind w:right="360" w:firstLine="480"/>
        <w:jc w:val="right"/>
        <w:rPr>
          <w:rFonts w:eastAsiaTheme="minorEastAsia"/>
          <w:color w:val="000000"/>
          <w:sz w:val="24"/>
        </w:rPr>
      </w:pPr>
      <w:r w:rsidRPr="009F21F1">
        <w:rPr>
          <w:rFonts w:eastAsiaTheme="minorEastAsia"/>
          <w:color w:val="000000"/>
          <w:sz w:val="24"/>
        </w:rPr>
        <w:t>日</w:t>
      </w:r>
      <w:r w:rsidRPr="009F21F1">
        <w:rPr>
          <w:rFonts w:eastAsiaTheme="minorEastAsia"/>
          <w:color w:val="000000"/>
          <w:sz w:val="24"/>
        </w:rPr>
        <w:t xml:space="preserve"> </w:t>
      </w:r>
      <w:r w:rsidRPr="009F21F1">
        <w:rPr>
          <w:rFonts w:eastAsiaTheme="minorEastAsia"/>
          <w:color w:val="000000"/>
          <w:sz w:val="24"/>
        </w:rPr>
        <w:t>期：</w:t>
      </w:r>
      <w:r w:rsidRPr="009F21F1">
        <w:rPr>
          <w:rFonts w:eastAsiaTheme="minorEastAsia"/>
          <w:sz w:val="24"/>
        </w:rPr>
        <w:t>______</w:t>
      </w:r>
    </w:p>
    <w:p w14:paraId="05286CB9" w14:textId="77777777" w:rsidR="00EB0D8D" w:rsidRPr="009F21F1" w:rsidRDefault="00EB0D8D">
      <w:pPr>
        <w:adjustRightInd w:val="0"/>
        <w:snapToGrid w:val="0"/>
        <w:jc w:val="left"/>
        <w:rPr>
          <w:rFonts w:eastAsiaTheme="minorEastAsia"/>
          <w:color w:val="000000"/>
          <w:sz w:val="24"/>
          <w:szCs w:val="21"/>
        </w:rPr>
      </w:pPr>
    </w:p>
    <w:p w14:paraId="7ADFBAD0" w14:textId="77777777" w:rsidR="00EB0D8D" w:rsidRPr="009F21F1" w:rsidRDefault="00EB0D8D">
      <w:pPr>
        <w:adjustRightInd w:val="0"/>
        <w:snapToGrid w:val="0"/>
        <w:jc w:val="left"/>
        <w:rPr>
          <w:rFonts w:eastAsia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B0D8D" w:rsidRPr="009F21F1" w14:paraId="731A4AD0" w14:textId="77777777">
        <w:tc>
          <w:tcPr>
            <w:tcW w:w="8946" w:type="dxa"/>
          </w:tcPr>
          <w:p w14:paraId="740EB3F2" w14:textId="77777777" w:rsidR="00EB0D8D" w:rsidRPr="009F21F1" w:rsidRDefault="00444462">
            <w:pPr>
              <w:adjustRightInd w:val="0"/>
              <w:snapToGrid w:val="0"/>
              <w:jc w:val="left"/>
              <w:rPr>
                <w:rFonts w:eastAsiaTheme="minorEastAsia"/>
                <w:color w:val="000000"/>
                <w:szCs w:val="21"/>
              </w:rPr>
            </w:pPr>
            <w:r w:rsidRPr="009F21F1">
              <w:rPr>
                <w:rFonts w:eastAsiaTheme="minorEastAsia"/>
                <w:color w:val="000000"/>
                <w:szCs w:val="21"/>
                <w:vertAlign w:val="superscript"/>
              </w:rPr>
              <w:t>1</w:t>
            </w:r>
            <w:r w:rsidRPr="009F21F1">
              <w:rPr>
                <w:rFonts w:eastAsiaTheme="minorEastAsia"/>
                <w:color w:val="000000"/>
                <w:szCs w:val="21"/>
              </w:rPr>
              <w:t>从业人员、营业收入、资产总额填报上一年度数据，无上一年度数据的新成立企业可不填报。</w:t>
            </w:r>
          </w:p>
        </w:tc>
      </w:tr>
    </w:tbl>
    <w:p w14:paraId="46D410CF" w14:textId="77777777" w:rsidR="00EB0D8D" w:rsidRPr="009F21F1" w:rsidRDefault="00444462" w:rsidP="003B0DD7">
      <w:pPr>
        <w:spacing w:line="360" w:lineRule="auto"/>
        <w:ind w:right="1320"/>
        <w:rPr>
          <w:rFonts w:eastAsiaTheme="minorEastAsia"/>
          <w:color w:val="000000"/>
          <w:sz w:val="24"/>
          <w:szCs w:val="20"/>
        </w:rPr>
      </w:pPr>
      <w:r w:rsidRPr="009F21F1">
        <w:rPr>
          <w:rFonts w:eastAsiaTheme="minorEastAsia"/>
          <w:color w:val="000000"/>
          <w:sz w:val="24"/>
          <w:szCs w:val="20"/>
        </w:rPr>
        <w:br w:type="page"/>
      </w:r>
    </w:p>
    <w:p w14:paraId="5095A3B9" w14:textId="77777777" w:rsidR="00EB0D8D" w:rsidRPr="009F21F1" w:rsidRDefault="00444462">
      <w:pPr>
        <w:spacing w:beforeLines="100" w:before="240" w:afterLines="100" w:after="240" w:line="360" w:lineRule="auto"/>
        <w:jc w:val="center"/>
        <w:rPr>
          <w:rFonts w:eastAsiaTheme="minorEastAsia"/>
          <w:b/>
          <w:color w:val="000000"/>
          <w:sz w:val="36"/>
          <w:szCs w:val="36"/>
        </w:rPr>
      </w:pPr>
      <w:r w:rsidRPr="009F21F1">
        <w:rPr>
          <w:rFonts w:eastAsiaTheme="minorEastAsia"/>
          <w:b/>
          <w:bCs/>
          <w:color w:val="000000"/>
          <w:sz w:val="36"/>
          <w:szCs w:val="36"/>
        </w:rPr>
        <w:lastRenderedPageBreak/>
        <w:t>残疾人福利性单位声明函格式</w:t>
      </w:r>
      <w:r w:rsidRPr="009F21F1">
        <w:rPr>
          <w:rFonts w:eastAsiaTheme="minorEastAsia"/>
          <w:b/>
          <w:color w:val="000000"/>
          <w:sz w:val="36"/>
          <w:szCs w:val="36"/>
        </w:rPr>
        <w:t xml:space="preserve">       </w:t>
      </w:r>
    </w:p>
    <w:p w14:paraId="17B6D7D6" w14:textId="77777777" w:rsidR="00EB0D8D" w:rsidRPr="009F21F1" w:rsidRDefault="00444462">
      <w:pPr>
        <w:spacing w:line="588" w:lineRule="exact"/>
        <w:ind w:firstLine="504"/>
        <w:rPr>
          <w:rFonts w:eastAsiaTheme="minorEastAsia"/>
          <w:spacing w:val="6"/>
          <w:sz w:val="24"/>
        </w:rPr>
      </w:pPr>
      <w:r w:rsidRPr="009F21F1">
        <w:rPr>
          <w:rFonts w:eastAsiaTheme="minorEastAsia"/>
          <w:spacing w:val="6"/>
          <w:sz w:val="24"/>
        </w:rPr>
        <w:t>本单位郑重声明，根据《财政部</w:t>
      </w:r>
      <w:r w:rsidRPr="009F21F1">
        <w:rPr>
          <w:rFonts w:eastAsiaTheme="minorEastAsia"/>
          <w:spacing w:val="6"/>
          <w:sz w:val="24"/>
        </w:rPr>
        <w:t xml:space="preserve"> </w:t>
      </w:r>
      <w:r w:rsidRPr="009F21F1">
        <w:rPr>
          <w:rFonts w:eastAsiaTheme="minorEastAsia"/>
          <w:spacing w:val="6"/>
          <w:sz w:val="24"/>
        </w:rPr>
        <w:t>民政部</w:t>
      </w:r>
      <w:r w:rsidRPr="009F21F1">
        <w:rPr>
          <w:rFonts w:eastAsiaTheme="minorEastAsia"/>
          <w:spacing w:val="6"/>
          <w:sz w:val="24"/>
        </w:rPr>
        <w:t xml:space="preserve"> </w:t>
      </w:r>
      <w:r w:rsidRPr="009F21F1">
        <w:rPr>
          <w:rFonts w:eastAsiaTheme="minorEastAsia"/>
          <w:spacing w:val="6"/>
          <w:sz w:val="24"/>
        </w:rPr>
        <w:t>中国残疾人联合会关于促进残疾人就业政府采购政策的通知》（财库</w:t>
      </w:r>
      <w:r w:rsidRPr="009F21F1">
        <w:rPr>
          <w:rFonts w:eastAsiaTheme="minorEastAsia"/>
          <w:sz w:val="24"/>
        </w:rPr>
        <w:t>〔</w:t>
      </w:r>
      <w:r w:rsidRPr="009F21F1">
        <w:rPr>
          <w:rFonts w:eastAsiaTheme="minorEastAsia"/>
          <w:sz w:val="24"/>
        </w:rPr>
        <w:t>2017</w:t>
      </w:r>
      <w:r w:rsidRPr="009F21F1">
        <w:rPr>
          <w:rFonts w:eastAsiaTheme="minorEastAsia"/>
          <w:sz w:val="24"/>
        </w:rPr>
        <w:t>〕</w:t>
      </w:r>
      <w:r w:rsidRPr="009F21F1">
        <w:rPr>
          <w:rFonts w:eastAsiaTheme="minorEastAsia"/>
          <w:sz w:val="24"/>
        </w:rPr>
        <w:t xml:space="preserve"> 141</w:t>
      </w:r>
      <w:r w:rsidRPr="009F21F1">
        <w:rPr>
          <w:rFonts w:eastAsiaTheme="minorEastAsia"/>
          <w:spacing w:val="6"/>
          <w:sz w:val="24"/>
        </w:rPr>
        <w:t>号）的规定，本单位</w:t>
      </w:r>
      <w:r w:rsidRPr="009F21F1">
        <w:rPr>
          <w:rFonts w:eastAsiaTheme="minorEastAsia"/>
          <w:b/>
          <w:sz w:val="24"/>
        </w:rPr>
        <w:t>（请进行选择）</w:t>
      </w:r>
      <w:r w:rsidRPr="009F21F1">
        <w:rPr>
          <w:rFonts w:eastAsiaTheme="minorEastAsia"/>
          <w:spacing w:val="6"/>
          <w:sz w:val="24"/>
        </w:rPr>
        <w:t>：</w:t>
      </w:r>
    </w:p>
    <w:p w14:paraId="5C82E83C" w14:textId="77777777" w:rsidR="00EB0D8D" w:rsidRPr="009F21F1" w:rsidRDefault="00444462">
      <w:pPr>
        <w:spacing w:line="588" w:lineRule="exact"/>
        <w:ind w:firstLine="482"/>
        <w:rPr>
          <w:rFonts w:eastAsiaTheme="minorEastAsia"/>
          <w:b/>
          <w:spacing w:val="6"/>
          <w:sz w:val="24"/>
        </w:rPr>
      </w:pPr>
      <w:r w:rsidRPr="009F21F1">
        <w:rPr>
          <w:rFonts w:eastAsiaTheme="minorEastAsia"/>
          <w:b/>
          <w:sz w:val="24"/>
        </w:rPr>
        <w:t>□</w:t>
      </w:r>
      <w:r w:rsidRPr="009F21F1">
        <w:rPr>
          <w:rFonts w:eastAsiaTheme="minorEastAsia"/>
          <w:b/>
          <w:spacing w:val="6"/>
          <w:sz w:val="24"/>
        </w:rPr>
        <w:t>不属于符合条件的残疾人福利性单位。</w:t>
      </w:r>
    </w:p>
    <w:p w14:paraId="2514282E" w14:textId="77777777" w:rsidR="00EB0D8D" w:rsidRPr="009F21F1" w:rsidRDefault="00444462">
      <w:pPr>
        <w:spacing w:line="588" w:lineRule="exact"/>
        <w:ind w:firstLine="482"/>
        <w:rPr>
          <w:rFonts w:eastAsiaTheme="minorEastAsia"/>
          <w:spacing w:val="6"/>
          <w:sz w:val="24"/>
        </w:rPr>
      </w:pPr>
      <w:r w:rsidRPr="009F21F1">
        <w:rPr>
          <w:rFonts w:eastAsiaTheme="minorEastAsia"/>
          <w:b/>
          <w:sz w:val="24"/>
        </w:rPr>
        <w:t>□</w:t>
      </w:r>
      <w:r w:rsidRPr="009F21F1">
        <w:rPr>
          <w:rFonts w:eastAsiaTheme="minorEastAsia"/>
          <w:b/>
          <w:spacing w:val="6"/>
          <w:sz w:val="24"/>
        </w:rPr>
        <w:t>属于符合条件的残疾人福利性单位，</w:t>
      </w:r>
      <w:r w:rsidRPr="009F21F1">
        <w:rPr>
          <w:rFonts w:eastAsiaTheme="minorEastAsia"/>
          <w:spacing w:val="6"/>
          <w:sz w:val="24"/>
        </w:rPr>
        <w:t>且本单位参加</w:t>
      </w:r>
      <w:r w:rsidRPr="009F21F1">
        <w:rPr>
          <w:rFonts w:eastAsiaTheme="minorEastAsia"/>
          <w:sz w:val="24"/>
        </w:rPr>
        <w:t>______</w:t>
      </w:r>
      <w:r w:rsidRPr="009F21F1">
        <w:rPr>
          <w:rFonts w:eastAsiaTheme="minorEastAsia"/>
          <w:spacing w:val="6"/>
          <w:sz w:val="24"/>
        </w:rPr>
        <w:t>单位的</w:t>
      </w:r>
      <w:r w:rsidRPr="009F21F1">
        <w:rPr>
          <w:rFonts w:eastAsiaTheme="minorEastAsia"/>
          <w:sz w:val="24"/>
        </w:rPr>
        <w:t>______</w:t>
      </w:r>
      <w:r w:rsidRPr="009F21F1">
        <w:rPr>
          <w:rFonts w:eastAsiaTheme="minorEastAsia"/>
          <w:spacing w:val="6"/>
          <w:sz w:val="24"/>
        </w:rPr>
        <w:t>项目采购活动提供本单位制造的货物（由本单位承担工程</w:t>
      </w:r>
      <w:r w:rsidRPr="009F21F1">
        <w:rPr>
          <w:rFonts w:eastAsiaTheme="minorEastAsia"/>
          <w:spacing w:val="6"/>
          <w:sz w:val="24"/>
        </w:rPr>
        <w:t>/</w:t>
      </w:r>
      <w:r w:rsidRPr="009F21F1">
        <w:rPr>
          <w:rFonts w:eastAsiaTheme="minorEastAsia"/>
          <w:spacing w:val="6"/>
          <w:sz w:val="24"/>
        </w:rPr>
        <w:t>提供服务），或者提供其他残疾人福利性单位制造的货物（不包括使用非残疾人福利性单位注册商标的货物）。</w:t>
      </w:r>
    </w:p>
    <w:p w14:paraId="11563326" w14:textId="77777777" w:rsidR="00EB0D8D" w:rsidRPr="009F21F1" w:rsidRDefault="00444462">
      <w:pPr>
        <w:spacing w:line="588" w:lineRule="exact"/>
        <w:ind w:firstLineChars="200" w:firstLine="506"/>
        <w:rPr>
          <w:rFonts w:eastAsiaTheme="minorEastAsia"/>
          <w:spacing w:val="6"/>
          <w:sz w:val="24"/>
        </w:rPr>
      </w:pPr>
      <w:r w:rsidRPr="009F21F1">
        <w:rPr>
          <w:rFonts w:eastAsiaTheme="minorEastAsia"/>
          <w:b/>
          <w:spacing w:val="6"/>
          <w:sz w:val="24"/>
        </w:rPr>
        <w:t>本单位对上述声明的真实性负责。如有虚假，将依法承担相应责任。</w:t>
      </w:r>
    </w:p>
    <w:p w14:paraId="32F4E264" w14:textId="77777777" w:rsidR="00EB0D8D" w:rsidRPr="009F21F1" w:rsidRDefault="00EB0D8D">
      <w:pPr>
        <w:spacing w:line="588" w:lineRule="exact"/>
        <w:ind w:firstLineChars="200" w:firstLine="504"/>
        <w:rPr>
          <w:rFonts w:eastAsiaTheme="minorEastAsia"/>
          <w:spacing w:val="6"/>
          <w:sz w:val="24"/>
        </w:rPr>
      </w:pPr>
    </w:p>
    <w:p w14:paraId="779DE8E5" w14:textId="77777777" w:rsidR="00EB0D8D" w:rsidRPr="009F21F1" w:rsidRDefault="00EB0D8D">
      <w:pPr>
        <w:spacing w:line="588" w:lineRule="exact"/>
        <w:ind w:firstLineChars="200" w:firstLine="504"/>
        <w:rPr>
          <w:rFonts w:eastAsiaTheme="minorEastAsia"/>
          <w:spacing w:val="6"/>
          <w:sz w:val="24"/>
        </w:rPr>
      </w:pPr>
    </w:p>
    <w:p w14:paraId="7FFC9FD5" w14:textId="77777777" w:rsidR="00EB0D8D" w:rsidRPr="009F21F1" w:rsidRDefault="00444462">
      <w:pPr>
        <w:tabs>
          <w:tab w:val="left" w:pos="4860"/>
        </w:tabs>
        <w:spacing w:line="588" w:lineRule="exact"/>
        <w:ind w:right="1560" w:firstLineChars="200" w:firstLine="504"/>
        <w:jc w:val="right"/>
        <w:rPr>
          <w:rFonts w:eastAsiaTheme="minorEastAsia"/>
          <w:spacing w:val="6"/>
          <w:sz w:val="24"/>
        </w:rPr>
      </w:pPr>
      <w:r w:rsidRPr="009F21F1">
        <w:rPr>
          <w:rFonts w:eastAsiaTheme="minorEastAsia"/>
          <w:spacing w:val="6"/>
          <w:sz w:val="24"/>
        </w:rPr>
        <w:t xml:space="preserve">          </w:t>
      </w:r>
      <w:r w:rsidRPr="009F21F1">
        <w:rPr>
          <w:rFonts w:eastAsiaTheme="minorEastAsia"/>
          <w:spacing w:val="6"/>
          <w:sz w:val="24"/>
        </w:rPr>
        <w:t>单位名称（盖章）：</w:t>
      </w:r>
      <w:r w:rsidRPr="009F21F1">
        <w:rPr>
          <w:rFonts w:eastAsiaTheme="minorEastAsia"/>
          <w:sz w:val="24"/>
        </w:rPr>
        <w:t>______</w:t>
      </w:r>
    </w:p>
    <w:p w14:paraId="198CBE52" w14:textId="77777777" w:rsidR="00EB0D8D" w:rsidRPr="009F21F1" w:rsidRDefault="00444462">
      <w:pPr>
        <w:tabs>
          <w:tab w:val="left" w:pos="4860"/>
        </w:tabs>
        <w:spacing w:line="588" w:lineRule="exact"/>
        <w:ind w:right="1560" w:firstLineChars="200" w:firstLine="504"/>
        <w:jc w:val="right"/>
        <w:rPr>
          <w:rFonts w:eastAsiaTheme="minorEastAsia"/>
          <w:spacing w:val="6"/>
          <w:sz w:val="24"/>
        </w:rPr>
      </w:pPr>
      <w:r w:rsidRPr="009F21F1">
        <w:rPr>
          <w:rFonts w:eastAsiaTheme="minorEastAsia"/>
          <w:spacing w:val="6"/>
          <w:sz w:val="24"/>
        </w:rPr>
        <w:t xml:space="preserve">       </w:t>
      </w:r>
      <w:r w:rsidRPr="009F21F1">
        <w:rPr>
          <w:rFonts w:eastAsiaTheme="minorEastAsia"/>
          <w:spacing w:val="6"/>
          <w:sz w:val="24"/>
        </w:rPr>
        <w:t>日</w:t>
      </w:r>
      <w:r w:rsidRPr="009F21F1">
        <w:rPr>
          <w:rFonts w:eastAsiaTheme="minorEastAsia"/>
          <w:spacing w:val="6"/>
          <w:sz w:val="24"/>
        </w:rPr>
        <w:t xml:space="preserve">  </w:t>
      </w:r>
      <w:r w:rsidRPr="009F21F1">
        <w:rPr>
          <w:rFonts w:eastAsiaTheme="minorEastAsia"/>
          <w:spacing w:val="6"/>
          <w:sz w:val="24"/>
        </w:rPr>
        <w:t>期：</w:t>
      </w:r>
      <w:r w:rsidRPr="009F21F1">
        <w:rPr>
          <w:rFonts w:eastAsiaTheme="minorEastAsia"/>
          <w:sz w:val="24"/>
        </w:rPr>
        <w:t>______</w:t>
      </w:r>
    </w:p>
    <w:p w14:paraId="476E00B8" w14:textId="77777777" w:rsidR="00EB0D8D" w:rsidRPr="009F21F1" w:rsidRDefault="00444462">
      <w:pPr>
        <w:widowControl/>
        <w:jc w:val="left"/>
        <w:rPr>
          <w:rFonts w:eastAsiaTheme="minorEastAsia"/>
          <w:color w:val="000000"/>
          <w:sz w:val="24"/>
          <w:szCs w:val="20"/>
        </w:rPr>
      </w:pPr>
      <w:r w:rsidRPr="009F21F1">
        <w:rPr>
          <w:rFonts w:eastAsiaTheme="minorEastAsia"/>
          <w:color w:val="000000"/>
          <w:sz w:val="24"/>
          <w:szCs w:val="20"/>
        </w:rPr>
        <w:br w:type="page"/>
      </w:r>
    </w:p>
    <w:p w14:paraId="53CBD72A" w14:textId="77777777" w:rsidR="00233FC4" w:rsidRPr="009F21F1" w:rsidRDefault="00233FC4" w:rsidP="00233FC4">
      <w:pPr>
        <w:spacing w:line="360" w:lineRule="auto"/>
        <w:ind w:firstLineChars="200" w:firstLine="640"/>
        <w:rPr>
          <w:rFonts w:ascii="黑体" w:eastAsia="黑体" w:hAnsi="黑体" w:cs="宋体" w:hint="eastAsia"/>
          <w:kern w:val="0"/>
          <w:sz w:val="32"/>
          <w:szCs w:val="32"/>
        </w:rPr>
      </w:pPr>
      <w:r w:rsidRPr="009F21F1">
        <w:rPr>
          <w:rFonts w:ascii="黑体" w:eastAsia="黑体" w:hAnsi="黑体" w:cs="宋体" w:hint="eastAsia"/>
          <w:kern w:val="0"/>
          <w:sz w:val="32"/>
          <w:szCs w:val="32"/>
        </w:rPr>
        <w:lastRenderedPageBreak/>
        <w:t>附表（仅供参考）</w:t>
      </w:r>
    </w:p>
    <w:p w14:paraId="4E0A36CE" w14:textId="77777777" w:rsidR="00233FC4" w:rsidRPr="009F21F1" w:rsidRDefault="00233FC4" w:rsidP="00233FC4">
      <w:pPr>
        <w:widowControl/>
        <w:spacing w:line="360" w:lineRule="auto"/>
        <w:jc w:val="center"/>
        <w:rPr>
          <w:rFonts w:ascii="方正小标宋_GBK" w:eastAsia="方正小标宋_GBK" w:hAnsi="宋体" w:cs="宋体" w:hint="eastAsia"/>
          <w:kern w:val="0"/>
          <w:sz w:val="36"/>
          <w:szCs w:val="32"/>
        </w:rPr>
      </w:pPr>
      <w:r w:rsidRPr="009F21F1">
        <w:rPr>
          <w:rFonts w:ascii="方正小标宋_GBK" w:eastAsia="方正小标宋_GBK" w:hAnsi="宋体" w:cs="宋体" w:hint="eastAsia"/>
          <w:kern w:val="0"/>
          <w:sz w:val="36"/>
          <w:szCs w:val="32"/>
        </w:rPr>
        <w:t>大中小微型企业划分标准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3"/>
        <w:gridCol w:w="1369"/>
        <w:gridCol w:w="709"/>
        <w:gridCol w:w="1125"/>
        <w:gridCol w:w="1701"/>
        <w:gridCol w:w="1426"/>
        <w:gridCol w:w="992"/>
      </w:tblGrid>
      <w:tr w:rsidR="00233FC4" w:rsidRPr="009F21F1" w14:paraId="73AA201F" w14:textId="77777777" w:rsidTr="003E4DB0">
        <w:trPr>
          <w:trHeight w:hRule="exact" w:val="622"/>
          <w:jc w:val="center"/>
        </w:trPr>
        <w:tc>
          <w:tcPr>
            <w:tcW w:w="2113" w:type="dxa"/>
            <w:vAlign w:val="center"/>
          </w:tcPr>
          <w:p w14:paraId="78E560CA" w14:textId="77777777" w:rsidR="00233FC4" w:rsidRPr="009F21F1" w:rsidRDefault="00233FC4" w:rsidP="003E4DB0">
            <w:pPr>
              <w:widowControl/>
              <w:spacing w:line="360" w:lineRule="auto"/>
              <w:jc w:val="center"/>
              <w:rPr>
                <w:rFonts w:ascii="宋体" w:hAnsi="宋体" w:cs="宋体" w:hint="eastAsia"/>
                <w:b/>
                <w:bCs/>
                <w:kern w:val="0"/>
                <w:sz w:val="18"/>
                <w:szCs w:val="21"/>
              </w:rPr>
            </w:pPr>
            <w:r w:rsidRPr="009F21F1">
              <w:rPr>
                <w:rFonts w:ascii="宋体" w:hAnsi="宋体" w:cs="宋体" w:hint="eastAsia"/>
                <w:b/>
                <w:bCs/>
                <w:kern w:val="0"/>
                <w:sz w:val="18"/>
                <w:szCs w:val="21"/>
              </w:rPr>
              <w:t>行业名称</w:t>
            </w:r>
          </w:p>
        </w:tc>
        <w:tc>
          <w:tcPr>
            <w:tcW w:w="1369" w:type="dxa"/>
            <w:vAlign w:val="center"/>
          </w:tcPr>
          <w:p w14:paraId="12BF0B10" w14:textId="77777777" w:rsidR="00233FC4" w:rsidRPr="009F21F1" w:rsidRDefault="00233FC4" w:rsidP="003E4DB0">
            <w:pPr>
              <w:widowControl/>
              <w:spacing w:line="360" w:lineRule="auto"/>
              <w:jc w:val="center"/>
              <w:rPr>
                <w:rFonts w:ascii="宋体" w:hAnsi="宋体" w:cs="宋体" w:hint="eastAsia"/>
                <w:b/>
                <w:bCs/>
                <w:kern w:val="0"/>
                <w:sz w:val="18"/>
                <w:szCs w:val="18"/>
              </w:rPr>
            </w:pPr>
            <w:r w:rsidRPr="009F21F1">
              <w:rPr>
                <w:rFonts w:ascii="宋体" w:hAnsi="宋体" w:cs="宋体" w:hint="eastAsia"/>
                <w:b/>
                <w:bCs/>
                <w:kern w:val="0"/>
                <w:sz w:val="18"/>
                <w:szCs w:val="18"/>
              </w:rPr>
              <w:t>指标名称</w:t>
            </w:r>
          </w:p>
        </w:tc>
        <w:tc>
          <w:tcPr>
            <w:tcW w:w="709" w:type="dxa"/>
            <w:vAlign w:val="center"/>
          </w:tcPr>
          <w:p w14:paraId="46182B05" w14:textId="77777777" w:rsidR="00233FC4" w:rsidRPr="009F21F1" w:rsidRDefault="00233FC4" w:rsidP="003E4DB0">
            <w:pPr>
              <w:widowControl/>
              <w:spacing w:line="360" w:lineRule="auto"/>
              <w:jc w:val="center"/>
              <w:rPr>
                <w:rFonts w:ascii="宋体" w:hAnsi="宋体" w:cs="宋体" w:hint="eastAsia"/>
                <w:b/>
                <w:bCs/>
                <w:kern w:val="0"/>
                <w:sz w:val="18"/>
                <w:szCs w:val="18"/>
              </w:rPr>
            </w:pPr>
            <w:r w:rsidRPr="009F21F1">
              <w:rPr>
                <w:rFonts w:ascii="宋体" w:hAnsi="宋体" w:cs="宋体" w:hint="eastAsia"/>
                <w:b/>
                <w:bCs/>
                <w:kern w:val="0"/>
                <w:sz w:val="18"/>
                <w:szCs w:val="18"/>
              </w:rPr>
              <w:t>计量</w:t>
            </w:r>
            <w:r w:rsidRPr="009F21F1">
              <w:rPr>
                <w:rFonts w:ascii="宋体" w:hAnsi="宋体" w:cs="宋体" w:hint="eastAsia"/>
                <w:b/>
                <w:bCs/>
                <w:kern w:val="0"/>
                <w:sz w:val="18"/>
                <w:szCs w:val="18"/>
              </w:rPr>
              <w:br/>
              <w:t>单位</w:t>
            </w:r>
          </w:p>
        </w:tc>
        <w:tc>
          <w:tcPr>
            <w:tcW w:w="1125" w:type="dxa"/>
            <w:vAlign w:val="center"/>
          </w:tcPr>
          <w:p w14:paraId="2837403A" w14:textId="77777777" w:rsidR="00233FC4" w:rsidRPr="009F21F1" w:rsidRDefault="00233FC4" w:rsidP="003E4DB0">
            <w:pPr>
              <w:widowControl/>
              <w:spacing w:line="360" w:lineRule="auto"/>
              <w:jc w:val="center"/>
              <w:rPr>
                <w:rFonts w:ascii="宋体" w:hAnsi="宋体" w:cs="宋体" w:hint="eastAsia"/>
                <w:b/>
                <w:bCs/>
                <w:kern w:val="0"/>
                <w:sz w:val="18"/>
                <w:szCs w:val="18"/>
              </w:rPr>
            </w:pPr>
            <w:r w:rsidRPr="009F21F1">
              <w:rPr>
                <w:rFonts w:ascii="宋体" w:hAnsi="宋体" w:cs="宋体" w:hint="eastAsia"/>
                <w:b/>
                <w:bCs/>
                <w:kern w:val="0"/>
                <w:sz w:val="18"/>
                <w:szCs w:val="18"/>
              </w:rPr>
              <w:t>大型</w:t>
            </w:r>
          </w:p>
        </w:tc>
        <w:tc>
          <w:tcPr>
            <w:tcW w:w="1701" w:type="dxa"/>
            <w:vAlign w:val="center"/>
          </w:tcPr>
          <w:p w14:paraId="6AA7A9A4" w14:textId="77777777" w:rsidR="00233FC4" w:rsidRPr="009F21F1" w:rsidRDefault="00233FC4" w:rsidP="003E4DB0">
            <w:pPr>
              <w:widowControl/>
              <w:spacing w:line="360" w:lineRule="auto"/>
              <w:jc w:val="center"/>
              <w:rPr>
                <w:rFonts w:ascii="宋体" w:hAnsi="宋体" w:cs="宋体" w:hint="eastAsia"/>
                <w:b/>
                <w:bCs/>
                <w:kern w:val="0"/>
                <w:sz w:val="18"/>
                <w:szCs w:val="18"/>
              </w:rPr>
            </w:pPr>
            <w:r w:rsidRPr="009F21F1">
              <w:rPr>
                <w:rFonts w:ascii="宋体" w:hAnsi="宋体" w:cs="宋体" w:hint="eastAsia"/>
                <w:b/>
                <w:bCs/>
                <w:kern w:val="0"/>
                <w:sz w:val="18"/>
                <w:szCs w:val="18"/>
              </w:rPr>
              <w:t>中型</w:t>
            </w:r>
          </w:p>
        </w:tc>
        <w:tc>
          <w:tcPr>
            <w:tcW w:w="1426" w:type="dxa"/>
            <w:vAlign w:val="center"/>
          </w:tcPr>
          <w:p w14:paraId="3D23D7BD" w14:textId="77777777" w:rsidR="00233FC4" w:rsidRPr="009F21F1" w:rsidRDefault="00233FC4" w:rsidP="003E4DB0">
            <w:pPr>
              <w:widowControl/>
              <w:spacing w:line="360" w:lineRule="auto"/>
              <w:jc w:val="center"/>
              <w:rPr>
                <w:rFonts w:ascii="宋体" w:hAnsi="宋体" w:cs="宋体" w:hint="eastAsia"/>
                <w:b/>
                <w:bCs/>
                <w:kern w:val="0"/>
                <w:sz w:val="18"/>
                <w:szCs w:val="18"/>
              </w:rPr>
            </w:pPr>
            <w:r w:rsidRPr="009F21F1">
              <w:rPr>
                <w:rFonts w:ascii="宋体" w:hAnsi="宋体" w:cs="宋体" w:hint="eastAsia"/>
                <w:b/>
                <w:bCs/>
                <w:kern w:val="0"/>
                <w:sz w:val="18"/>
                <w:szCs w:val="18"/>
              </w:rPr>
              <w:t>小型</w:t>
            </w:r>
          </w:p>
        </w:tc>
        <w:tc>
          <w:tcPr>
            <w:tcW w:w="992" w:type="dxa"/>
            <w:vAlign w:val="center"/>
          </w:tcPr>
          <w:p w14:paraId="23183B5D" w14:textId="77777777" w:rsidR="00233FC4" w:rsidRPr="009F21F1" w:rsidRDefault="00233FC4" w:rsidP="003E4DB0">
            <w:pPr>
              <w:widowControl/>
              <w:spacing w:line="360" w:lineRule="auto"/>
              <w:jc w:val="center"/>
              <w:rPr>
                <w:rFonts w:ascii="宋体" w:hAnsi="宋体" w:cs="宋体" w:hint="eastAsia"/>
                <w:b/>
                <w:bCs/>
                <w:kern w:val="0"/>
                <w:sz w:val="18"/>
                <w:szCs w:val="18"/>
              </w:rPr>
            </w:pPr>
            <w:r w:rsidRPr="009F21F1">
              <w:rPr>
                <w:rFonts w:ascii="宋体" w:hAnsi="宋体" w:cs="宋体" w:hint="eastAsia"/>
                <w:b/>
                <w:bCs/>
                <w:kern w:val="0"/>
                <w:sz w:val="18"/>
                <w:szCs w:val="18"/>
              </w:rPr>
              <w:t>微型</w:t>
            </w:r>
          </w:p>
        </w:tc>
      </w:tr>
      <w:tr w:rsidR="00233FC4" w:rsidRPr="009F21F1" w14:paraId="37EA9977" w14:textId="77777777" w:rsidTr="003E4DB0">
        <w:trPr>
          <w:trHeight w:hRule="exact" w:val="397"/>
          <w:jc w:val="center"/>
        </w:trPr>
        <w:tc>
          <w:tcPr>
            <w:tcW w:w="2113" w:type="dxa"/>
            <w:vAlign w:val="center"/>
          </w:tcPr>
          <w:p w14:paraId="609F2E16"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农、林、牧、渔业</w:t>
            </w:r>
          </w:p>
        </w:tc>
        <w:tc>
          <w:tcPr>
            <w:tcW w:w="1369" w:type="dxa"/>
            <w:vAlign w:val="center"/>
          </w:tcPr>
          <w:p w14:paraId="55B7E053"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营业收入(Y)</w:t>
            </w:r>
          </w:p>
        </w:tc>
        <w:tc>
          <w:tcPr>
            <w:tcW w:w="709" w:type="dxa"/>
            <w:vAlign w:val="center"/>
          </w:tcPr>
          <w:p w14:paraId="0A25C44B"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65E8398D"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Y≥20000</w:t>
            </w:r>
          </w:p>
        </w:tc>
        <w:tc>
          <w:tcPr>
            <w:tcW w:w="1701" w:type="dxa"/>
            <w:vAlign w:val="center"/>
          </w:tcPr>
          <w:p w14:paraId="18F4BAEE"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500≤Y＜20000</w:t>
            </w:r>
          </w:p>
        </w:tc>
        <w:tc>
          <w:tcPr>
            <w:tcW w:w="1426" w:type="dxa"/>
            <w:vAlign w:val="center"/>
          </w:tcPr>
          <w:p w14:paraId="7FB3F4BB"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50≤Y＜500</w:t>
            </w:r>
          </w:p>
        </w:tc>
        <w:tc>
          <w:tcPr>
            <w:tcW w:w="992" w:type="dxa"/>
            <w:vAlign w:val="center"/>
          </w:tcPr>
          <w:p w14:paraId="35C09395"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Y＜50</w:t>
            </w:r>
          </w:p>
        </w:tc>
      </w:tr>
      <w:tr w:rsidR="00233FC4" w:rsidRPr="009F21F1" w14:paraId="0E419044" w14:textId="77777777" w:rsidTr="003E4DB0">
        <w:trPr>
          <w:trHeight w:hRule="exact" w:val="397"/>
          <w:jc w:val="center"/>
        </w:trPr>
        <w:tc>
          <w:tcPr>
            <w:tcW w:w="2113" w:type="dxa"/>
            <w:vMerge w:val="restart"/>
            <w:vAlign w:val="center"/>
          </w:tcPr>
          <w:p w14:paraId="3E0E3802"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工业 *</w:t>
            </w:r>
          </w:p>
        </w:tc>
        <w:tc>
          <w:tcPr>
            <w:tcW w:w="1369" w:type="dxa"/>
            <w:vAlign w:val="center"/>
          </w:tcPr>
          <w:p w14:paraId="42876D08"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从业人员(X)</w:t>
            </w:r>
          </w:p>
        </w:tc>
        <w:tc>
          <w:tcPr>
            <w:tcW w:w="709" w:type="dxa"/>
            <w:vAlign w:val="center"/>
          </w:tcPr>
          <w:p w14:paraId="606EB09C"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人</w:t>
            </w:r>
          </w:p>
        </w:tc>
        <w:tc>
          <w:tcPr>
            <w:tcW w:w="1125" w:type="dxa"/>
            <w:vAlign w:val="center"/>
          </w:tcPr>
          <w:p w14:paraId="117A2F4F"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X≥1000</w:t>
            </w:r>
          </w:p>
        </w:tc>
        <w:tc>
          <w:tcPr>
            <w:tcW w:w="1701" w:type="dxa"/>
            <w:vAlign w:val="center"/>
          </w:tcPr>
          <w:p w14:paraId="1775ACFD"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300≤X＜1000</w:t>
            </w:r>
          </w:p>
        </w:tc>
        <w:tc>
          <w:tcPr>
            <w:tcW w:w="1426" w:type="dxa"/>
            <w:vAlign w:val="center"/>
          </w:tcPr>
          <w:p w14:paraId="187A1DBC"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20≤X＜300</w:t>
            </w:r>
          </w:p>
        </w:tc>
        <w:tc>
          <w:tcPr>
            <w:tcW w:w="992" w:type="dxa"/>
            <w:vAlign w:val="center"/>
          </w:tcPr>
          <w:p w14:paraId="1FD37523"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X＜20</w:t>
            </w:r>
          </w:p>
        </w:tc>
      </w:tr>
      <w:tr w:rsidR="00233FC4" w:rsidRPr="009F21F1" w14:paraId="09872801" w14:textId="77777777" w:rsidTr="003E4DB0">
        <w:trPr>
          <w:trHeight w:hRule="exact" w:val="397"/>
          <w:jc w:val="center"/>
        </w:trPr>
        <w:tc>
          <w:tcPr>
            <w:tcW w:w="2113" w:type="dxa"/>
            <w:vMerge/>
            <w:vAlign w:val="center"/>
          </w:tcPr>
          <w:p w14:paraId="04483E4C" w14:textId="77777777" w:rsidR="00233FC4" w:rsidRPr="009F21F1"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628AA8EC"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营业收入(Y)</w:t>
            </w:r>
          </w:p>
        </w:tc>
        <w:tc>
          <w:tcPr>
            <w:tcW w:w="709" w:type="dxa"/>
            <w:vAlign w:val="center"/>
          </w:tcPr>
          <w:p w14:paraId="7C7F523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3B827BDF"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Y≥40000</w:t>
            </w:r>
          </w:p>
        </w:tc>
        <w:tc>
          <w:tcPr>
            <w:tcW w:w="1701" w:type="dxa"/>
            <w:vAlign w:val="center"/>
          </w:tcPr>
          <w:p w14:paraId="17D6FD25"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2000≤Y＜40000</w:t>
            </w:r>
          </w:p>
        </w:tc>
        <w:tc>
          <w:tcPr>
            <w:tcW w:w="1426" w:type="dxa"/>
            <w:vAlign w:val="center"/>
          </w:tcPr>
          <w:p w14:paraId="2DBA33D5"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300≤Y＜2000</w:t>
            </w:r>
          </w:p>
        </w:tc>
        <w:tc>
          <w:tcPr>
            <w:tcW w:w="992" w:type="dxa"/>
            <w:vAlign w:val="center"/>
          </w:tcPr>
          <w:p w14:paraId="5B633F7B"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Y＜300</w:t>
            </w:r>
          </w:p>
        </w:tc>
      </w:tr>
      <w:tr w:rsidR="00233FC4" w:rsidRPr="009F21F1" w14:paraId="61EEDA91" w14:textId="77777777" w:rsidTr="003E4DB0">
        <w:trPr>
          <w:trHeight w:hRule="exact" w:val="397"/>
          <w:jc w:val="center"/>
        </w:trPr>
        <w:tc>
          <w:tcPr>
            <w:tcW w:w="2113" w:type="dxa"/>
            <w:vMerge w:val="restart"/>
            <w:vAlign w:val="center"/>
          </w:tcPr>
          <w:p w14:paraId="21166B6F"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建筑业</w:t>
            </w:r>
          </w:p>
        </w:tc>
        <w:tc>
          <w:tcPr>
            <w:tcW w:w="1369" w:type="dxa"/>
            <w:vAlign w:val="center"/>
          </w:tcPr>
          <w:p w14:paraId="74243639"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营业收入(Y)</w:t>
            </w:r>
          </w:p>
        </w:tc>
        <w:tc>
          <w:tcPr>
            <w:tcW w:w="709" w:type="dxa"/>
            <w:vAlign w:val="center"/>
          </w:tcPr>
          <w:p w14:paraId="2C410BB0"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566A36D4"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Y≥80000</w:t>
            </w:r>
          </w:p>
        </w:tc>
        <w:tc>
          <w:tcPr>
            <w:tcW w:w="1701" w:type="dxa"/>
            <w:vAlign w:val="center"/>
          </w:tcPr>
          <w:p w14:paraId="43C63F54"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6000≤Y＜80000</w:t>
            </w:r>
          </w:p>
        </w:tc>
        <w:tc>
          <w:tcPr>
            <w:tcW w:w="1426" w:type="dxa"/>
            <w:vAlign w:val="center"/>
          </w:tcPr>
          <w:p w14:paraId="27784AF7"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300≤Y＜6000</w:t>
            </w:r>
          </w:p>
        </w:tc>
        <w:tc>
          <w:tcPr>
            <w:tcW w:w="992" w:type="dxa"/>
            <w:vAlign w:val="center"/>
          </w:tcPr>
          <w:p w14:paraId="4CE0AA37"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Y＜300</w:t>
            </w:r>
          </w:p>
        </w:tc>
      </w:tr>
      <w:tr w:rsidR="00233FC4" w:rsidRPr="009F21F1" w14:paraId="35EF9A36" w14:textId="77777777" w:rsidTr="003E4DB0">
        <w:trPr>
          <w:trHeight w:hRule="exact" w:val="397"/>
          <w:jc w:val="center"/>
        </w:trPr>
        <w:tc>
          <w:tcPr>
            <w:tcW w:w="2113" w:type="dxa"/>
            <w:vMerge/>
            <w:vAlign w:val="center"/>
          </w:tcPr>
          <w:p w14:paraId="2343DDAB" w14:textId="77777777" w:rsidR="00233FC4" w:rsidRPr="009F21F1"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7D9BBFA9"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资产总额(Z)</w:t>
            </w:r>
          </w:p>
        </w:tc>
        <w:tc>
          <w:tcPr>
            <w:tcW w:w="709" w:type="dxa"/>
            <w:vAlign w:val="center"/>
          </w:tcPr>
          <w:p w14:paraId="5B14AEB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43800AFC"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Z≥80000</w:t>
            </w:r>
          </w:p>
        </w:tc>
        <w:tc>
          <w:tcPr>
            <w:tcW w:w="1701" w:type="dxa"/>
            <w:vAlign w:val="center"/>
          </w:tcPr>
          <w:p w14:paraId="2232313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5000≤Z＜80000</w:t>
            </w:r>
          </w:p>
        </w:tc>
        <w:tc>
          <w:tcPr>
            <w:tcW w:w="1426" w:type="dxa"/>
            <w:vAlign w:val="center"/>
          </w:tcPr>
          <w:p w14:paraId="7A974313"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300≤Z＜5000</w:t>
            </w:r>
          </w:p>
        </w:tc>
        <w:tc>
          <w:tcPr>
            <w:tcW w:w="992" w:type="dxa"/>
            <w:vAlign w:val="center"/>
          </w:tcPr>
          <w:p w14:paraId="17F53B46"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Z＜300</w:t>
            </w:r>
          </w:p>
        </w:tc>
      </w:tr>
      <w:tr w:rsidR="00233FC4" w:rsidRPr="009F21F1" w14:paraId="7CBDDCB1" w14:textId="77777777" w:rsidTr="003E4DB0">
        <w:trPr>
          <w:trHeight w:hRule="exact" w:val="397"/>
          <w:jc w:val="center"/>
        </w:trPr>
        <w:tc>
          <w:tcPr>
            <w:tcW w:w="2113" w:type="dxa"/>
            <w:vMerge w:val="restart"/>
            <w:vAlign w:val="center"/>
          </w:tcPr>
          <w:p w14:paraId="43FBE2C8"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批发业</w:t>
            </w:r>
          </w:p>
        </w:tc>
        <w:tc>
          <w:tcPr>
            <w:tcW w:w="1369" w:type="dxa"/>
            <w:vAlign w:val="center"/>
          </w:tcPr>
          <w:p w14:paraId="3137F257"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从业人员(X)</w:t>
            </w:r>
          </w:p>
        </w:tc>
        <w:tc>
          <w:tcPr>
            <w:tcW w:w="709" w:type="dxa"/>
            <w:vAlign w:val="center"/>
          </w:tcPr>
          <w:p w14:paraId="4A58CBB9"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人</w:t>
            </w:r>
          </w:p>
        </w:tc>
        <w:tc>
          <w:tcPr>
            <w:tcW w:w="1125" w:type="dxa"/>
            <w:vAlign w:val="center"/>
          </w:tcPr>
          <w:p w14:paraId="4B8C430F"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X≥200</w:t>
            </w:r>
          </w:p>
        </w:tc>
        <w:tc>
          <w:tcPr>
            <w:tcW w:w="1701" w:type="dxa"/>
            <w:vAlign w:val="center"/>
          </w:tcPr>
          <w:p w14:paraId="5EF581E5"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20≤X＜200</w:t>
            </w:r>
          </w:p>
        </w:tc>
        <w:tc>
          <w:tcPr>
            <w:tcW w:w="1426" w:type="dxa"/>
            <w:vAlign w:val="center"/>
          </w:tcPr>
          <w:p w14:paraId="0B851A2B"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5≤X＜20</w:t>
            </w:r>
          </w:p>
        </w:tc>
        <w:tc>
          <w:tcPr>
            <w:tcW w:w="992" w:type="dxa"/>
            <w:vAlign w:val="center"/>
          </w:tcPr>
          <w:p w14:paraId="0C498D49"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X＜5</w:t>
            </w:r>
          </w:p>
        </w:tc>
      </w:tr>
      <w:tr w:rsidR="00233FC4" w:rsidRPr="009F21F1" w14:paraId="5E46D1E9" w14:textId="77777777" w:rsidTr="003E4DB0">
        <w:trPr>
          <w:trHeight w:hRule="exact" w:val="397"/>
          <w:jc w:val="center"/>
        </w:trPr>
        <w:tc>
          <w:tcPr>
            <w:tcW w:w="2113" w:type="dxa"/>
            <w:vMerge/>
            <w:vAlign w:val="center"/>
          </w:tcPr>
          <w:p w14:paraId="1AC874D4" w14:textId="77777777" w:rsidR="00233FC4" w:rsidRPr="009F21F1"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1736ACAE"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营业收入(Y)</w:t>
            </w:r>
          </w:p>
        </w:tc>
        <w:tc>
          <w:tcPr>
            <w:tcW w:w="709" w:type="dxa"/>
            <w:vAlign w:val="center"/>
          </w:tcPr>
          <w:p w14:paraId="278B4383"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24A9CA30"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Y≥40000</w:t>
            </w:r>
          </w:p>
        </w:tc>
        <w:tc>
          <w:tcPr>
            <w:tcW w:w="1701" w:type="dxa"/>
            <w:vAlign w:val="center"/>
          </w:tcPr>
          <w:p w14:paraId="20BE65DC"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5000≤Y＜40000</w:t>
            </w:r>
          </w:p>
        </w:tc>
        <w:tc>
          <w:tcPr>
            <w:tcW w:w="1426" w:type="dxa"/>
            <w:vAlign w:val="center"/>
          </w:tcPr>
          <w:p w14:paraId="43567B45" w14:textId="77777777" w:rsidR="00233FC4" w:rsidRPr="009F21F1" w:rsidRDefault="00233FC4" w:rsidP="003E4DB0">
            <w:pPr>
              <w:widowControl/>
              <w:spacing w:line="360" w:lineRule="auto"/>
              <w:ind w:leftChars="-1" w:left="-1" w:hanging="1"/>
              <w:jc w:val="center"/>
              <w:rPr>
                <w:rFonts w:ascii="宋体" w:hAnsi="宋体" w:cs="宋体" w:hint="eastAsia"/>
                <w:kern w:val="0"/>
                <w:sz w:val="18"/>
                <w:szCs w:val="18"/>
              </w:rPr>
            </w:pPr>
            <w:r w:rsidRPr="009F21F1">
              <w:rPr>
                <w:rFonts w:ascii="宋体" w:hAnsi="宋体" w:cs="宋体" w:hint="eastAsia"/>
                <w:kern w:val="0"/>
                <w:sz w:val="18"/>
                <w:szCs w:val="18"/>
              </w:rPr>
              <w:t>1000≤Y＜5000</w:t>
            </w:r>
          </w:p>
        </w:tc>
        <w:tc>
          <w:tcPr>
            <w:tcW w:w="992" w:type="dxa"/>
            <w:vAlign w:val="center"/>
          </w:tcPr>
          <w:p w14:paraId="67C3D171"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Y＜1000</w:t>
            </w:r>
          </w:p>
        </w:tc>
      </w:tr>
      <w:tr w:rsidR="00233FC4" w:rsidRPr="009F21F1" w14:paraId="51F74134" w14:textId="77777777" w:rsidTr="003E4DB0">
        <w:trPr>
          <w:trHeight w:hRule="exact" w:val="397"/>
          <w:jc w:val="center"/>
        </w:trPr>
        <w:tc>
          <w:tcPr>
            <w:tcW w:w="2113" w:type="dxa"/>
            <w:vMerge w:val="restart"/>
            <w:vAlign w:val="center"/>
          </w:tcPr>
          <w:p w14:paraId="5DEFCD21"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零售业</w:t>
            </w:r>
          </w:p>
        </w:tc>
        <w:tc>
          <w:tcPr>
            <w:tcW w:w="1369" w:type="dxa"/>
            <w:vAlign w:val="center"/>
          </w:tcPr>
          <w:p w14:paraId="539D63FF"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从业人员(X)</w:t>
            </w:r>
          </w:p>
        </w:tc>
        <w:tc>
          <w:tcPr>
            <w:tcW w:w="709" w:type="dxa"/>
            <w:vAlign w:val="center"/>
          </w:tcPr>
          <w:p w14:paraId="581214E3"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人</w:t>
            </w:r>
          </w:p>
        </w:tc>
        <w:tc>
          <w:tcPr>
            <w:tcW w:w="1125" w:type="dxa"/>
            <w:vAlign w:val="center"/>
          </w:tcPr>
          <w:p w14:paraId="48B82DD8"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X≥300</w:t>
            </w:r>
          </w:p>
        </w:tc>
        <w:tc>
          <w:tcPr>
            <w:tcW w:w="1701" w:type="dxa"/>
            <w:vAlign w:val="center"/>
          </w:tcPr>
          <w:p w14:paraId="5CC38817"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50≤X＜300</w:t>
            </w:r>
          </w:p>
        </w:tc>
        <w:tc>
          <w:tcPr>
            <w:tcW w:w="1426" w:type="dxa"/>
            <w:vAlign w:val="center"/>
          </w:tcPr>
          <w:p w14:paraId="5448C547" w14:textId="77777777" w:rsidR="00233FC4" w:rsidRPr="009F21F1" w:rsidRDefault="00233FC4" w:rsidP="003E4DB0">
            <w:pPr>
              <w:widowControl/>
              <w:spacing w:line="360" w:lineRule="auto"/>
              <w:ind w:leftChars="-1" w:left="-1" w:hanging="1"/>
              <w:jc w:val="center"/>
              <w:rPr>
                <w:rFonts w:ascii="宋体" w:hAnsi="宋体" w:cs="宋体" w:hint="eastAsia"/>
                <w:kern w:val="0"/>
                <w:sz w:val="18"/>
                <w:szCs w:val="18"/>
              </w:rPr>
            </w:pPr>
            <w:r w:rsidRPr="009F21F1">
              <w:rPr>
                <w:rFonts w:ascii="宋体" w:hAnsi="宋体" w:cs="宋体" w:hint="eastAsia"/>
                <w:kern w:val="0"/>
                <w:sz w:val="18"/>
                <w:szCs w:val="18"/>
              </w:rPr>
              <w:t xml:space="preserve">10≤X＜50 </w:t>
            </w:r>
          </w:p>
        </w:tc>
        <w:tc>
          <w:tcPr>
            <w:tcW w:w="992" w:type="dxa"/>
            <w:vAlign w:val="center"/>
          </w:tcPr>
          <w:p w14:paraId="06C5165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X＜10</w:t>
            </w:r>
          </w:p>
        </w:tc>
      </w:tr>
      <w:tr w:rsidR="00233FC4" w:rsidRPr="009F21F1" w14:paraId="1A383EF3" w14:textId="77777777" w:rsidTr="003E4DB0">
        <w:trPr>
          <w:trHeight w:hRule="exact" w:val="397"/>
          <w:jc w:val="center"/>
        </w:trPr>
        <w:tc>
          <w:tcPr>
            <w:tcW w:w="2113" w:type="dxa"/>
            <w:vMerge/>
            <w:vAlign w:val="center"/>
          </w:tcPr>
          <w:p w14:paraId="158D3ECF" w14:textId="77777777" w:rsidR="00233FC4" w:rsidRPr="009F21F1"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66AF59A6"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营业收入(Y)</w:t>
            </w:r>
          </w:p>
        </w:tc>
        <w:tc>
          <w:tcPr>
            <w:tcW w:w="709" w:type="dxa"/>
            <w:vAlign w:val="center"/>
          </w:tcPr>
          <w:p w14:paraId="700F15F6"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0DCA6459"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Y≥20000</w:t>
            </w:r>
          </w:p>
        </w:tc>
        <w:tc>
          <w:tcPr>
            <w:tcW w:w="1701" w:type="dxa"/>
            <w:vAlign w:val="center"/>
          </w:tcPr>
          <w:p w14:paraId="2878660D"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500≤Y＜20000</w:t>
            </w:r>
          </w:p>
        </w:tc>
        <w:tc>
          <w:tcPr>
            <w:tcW w:w="1426" w:type="dxa"/>
            <w:vAlign w:val="center"/>
          </w:tcPr>
          <w:p w14:paraId="2DEFD1A6" w14:textId="77777777" w:rsidR="00233FC4" w:rsidRPr="009F21F1" w:rsidRDefault="00233FC4" w:rsidP="003E4DB0">
            <w:pPr>
              <w:widowControl/>
              <w:spacing w:line="360" w:lineRule="auto"/>
              <w:ind w:leftChars="-1" w:left="-1" w:hanging="1"/>
              <w:jc w:val="center"/>
              <w:rPr>
                <w:rFonts w:ascii="宋体" w:hAnsi="宋体" w:cs="宋体" w:hint="eastAsia"/>
                <w:kern w:val="0"/>
                <w:sz w:val="18"/>
                <w:szCs w:val="18"/>
              </w:rPr>
            </w:pPr>
            <w:r w:rsidRPr="009F21F1">
              <w:rPr>
                <w:rFonts w:ascii="宋体" w:hAnsi="宋体" w:cs="宋体" w:hint="eastAsia"/>
                <w:kern w:val="0"/>
                <w:sz w:val="18"/>
                <w:szCs w:val="18"/>
              </w:rPr>
              <w:t xml:space="preserve">100≤Y＜500 </w:t>
            </w:r>
          </w:p>
        </w:tc>
        <w:tc>
          <w:tcPr>
            <w:tcW w:w="992" w:type="dxa"/>
            <w:vAlign w:val="center"/>
          </w:tcPr>
          <w:p w14:paraId="644A875F"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Y＜100</w:t>
            </w:r>
          </w:p>
        </w:tc>
      </w:tr>
      <w:tr w:rsidR="00233FC4" w:rsidRPr="009F21F1" w14:paraId="63B4E092" w14:textId="77777777" w:rsidTr="003E4DB0">
        <w:trPr>
          <w:trHeight w:hRule="exact" w:val="397"/>
          <w:jc w:val="center"/>
        </w:trPr>
        <w:tc>
          <w:tcPr>
            <w:tcW w:w="2113" w:type="dxa"/>
            <w:vMerge w:val="restart"/>
            <w:vAlign w:val="center"/>
          </w:tcPr>
          <w:p w14:paraId="7AD3B848"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交通运输业 *</w:t>
            </w:r>
          </w:p>
        </w:tc>
        <w:tc>
          <w:tcPr>
            <w:tcW w:w="1369" w:type="dxa"/>
            <w:vAlign w:val="center"/>
          </w:tcPr>
          <w:p w14:paraId="2751915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从业人员(X)</w:t>
            </w:r>
          </w:p>
        </w:tc>
        <w:tc>
          <w:tcPr>
            <w:tcW w:w="709" w:type="dxa"/>
            <w:vAlign w:val="center"/>
          </w:tcPr>
          <w:p w14:paraId="7F41F272"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人</w:t>
            </w:r>
          </w:p>
        </w:tc>
        <w:tc>
          <w:tcPr>
            <w:tcW w:w="1125" w:type="dxa"/>
            <w:vAlign w:val="center"/>
          </w:tcPr>
          <w:p w14:paraId="1FFF0DEE"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X≥1000</w:t>
            </w:r>
          </w:p>
        </w:tc>
        <w:tc>
          <w:tcPr>
            <w:tcW w:w="1701" w:type="dxa"/>
            <w:vAlign w:val="center"/>
          </w:tcPr>
          <w:p w14:paraId="16C62986"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300≤X＜1000</w:t>
            </w:r>
          </w:p>
        </w:tc>
        <w:tc>
          <w:tcPr>
            <w:tcW w:w="1426" w:type="dxa"/>
            <w:vAlign w:val="center"/>
          </w:tcPr>
          <w:p w14:paraId="4B33A6C9"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20≤X＜300</w:t>
            </w:r>
          </w:p>
        </w:tc>
        <w:tc>
          <w:tcPr>
            <w:tcW w:w="992" w:type="dxa"/>
            <w:vAlign w:val="center"/>
          </w:tcPr>
          <w:p w14:paraId="17925433"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X＜20</w:t>
            </w:r>
          </w:p>
        </w:tc>
      </w:tr>
      <w:tr w:rsidR="00233FC4" w:rsidRPr="009F21F1" w14:paraId="142C249D" w14:textId="77777777" w:rsidTr="003E4DB0">
        <w:trPr>
          <w:trHeight w:hRule="exact" w:val="397"/>
          <w:jc w:val="center"/>
        </w:trPr>
        <w:tc>
          <w:tcPr>
            <w:tcW w:w="2113" w:type="dxa"/>
            <w:vMerge/>
            <w:vAlign w:val="center"/>
          </w:tcPr>
          <w:p w14:paraId="2D183C26" w14:textId="77777777" w:rsidR="00233FC4" w:rsidRPr="009F21F1"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15C841FE"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营业收入(Y)</w:t>
            </w:r>
          </w:p>
        </w:tc>
        <w:tc>
          <w:tcPr>
            <w:tcW w:w="709" w:type="dxa"/>
            <w:vAlign w:val="center"/>
          </w:tcPr>
          <w:p w14:paraId="3E986BFD"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7873A405"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Y≥30000</w:t>
            </w:r>
          </w:p>
        </w:tc>
        <w:tc>
          <w:tcPr>
            <w:tcW w:w="1701" w:type="dxa"/>
            <w:vAlign w:val="center"/>
          </w:tcPr>
          <w:p w14:paraId="07684F3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3000≤Y＜30000</w:t>
            </w:r>
          </w:p>
        </w:tc>
        <w:tc>
          <w:tcPr>
            <w:tcW w:w="1426" w:type="dxa"/>
            <w:vAlign w:val="center"/>
          </w:tcPr>
          <w:p w14:paraId="47B41DD7"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200≤Y＜3000</w:t>
            </w:r>
          </w:p>
        </w:tc>
        <w:tc>
          <w:tcPr>
            <w:tcW w:w="992" w:type="dxa"/>
            <w:vAlign w:val="center"/>
          </w:tcPr>
          <w:p w14:paraId="63E99CA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Y＜200</w:t>
            </w:r>
          </w:p>
        </w:tc>
      </w:tr>
      <w:tr w:rsidR="00233FC4" w:rsidRPr="009F21F1" w14:paraId="6C3A4EAE" w14:textId="77777777" w:rsidTr="003E4DB0">
        <w:trPr>
          <w:trHeight w:hRule="exact" w:val="397"/>
          <w:jc w:val="center"/>
        </w:trPr>
        <w:tc>
          <w:tcPr>
            <w:tcW w:w="2113" w:type="dxa"/>
            <w:vMerge w:val="restart"/>
            <w:vAlign w:val="center"/>
          </w:tcPr>
          <w:p w14:paraId="7C85625D"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仓储业*</w:t>
            </w:r>
          </w:p>
        </w:tc>
        <w:tc>
          <w:tcPr>
            <w:tcW w:w="1369" w:type="dxa"/>
            <w:vAlign w:val="center"/>
          </w:tcPr>
          <w:p w14:paraId="241B86FE"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从业人员(X)</w:t>
            </w:r>
          </w:p>
        </w:tc>
        <w:tc>
          <w:tcPr>
            <w:tcW w:w="709" w:type="dxa"/>
            <w:vAlign w:val="center"/>
          </w:tcPr>
          <w:p w14:paraId="4F1685D4"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人</w:t>
            </w:r>
          </w:p>
        </w:tc>
        <w:tc>
          <w:tcPr>
            <w:tcW w:w="1125" w:type="dxa"/>
            <w:vAlign w:val="center"/>
          </w:tcPr>
          <w:p w14:paraId="2E1901C4"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X≥200</w:t>
            </w:r>
          </w:p>
        </w:tc>
        <w:tc>
          <w:tcPr>
            <w:tcW w:w="1701" w:type="dxa"/>
            <w:vAlign w:val="center"/>
          </w:tcPr>
          <w:p w14:paraId="10657753" w14:textId="77777777" w:rsidR="00233FC4" w:rsidRPr="009F21F1" w:rsidRDefault="00233FC4" w:rsidP="003E4DB0">
            <w:pPr>
              <w:widowControl/>
              <w:spacing w:line="360" w:lineRule="auto"/>
              <w:ind w:leftChars="-51" w:left="1" w:hangingChars="60" w:hanging="108"/>
              <w:jc w:val="center"/>
              <w:rPr>
                <w:rFonts w:ascii="宋体" w:hAnsi="宋体" w:cs="宋体" w:hint="eastAsia"/>
                <w:kern w:val="0"/>
                <w:sz w:val="18"/>
                <w:szCs w:val="18"/>
              </w:rPr>
            </w:pPr>
            <w:r w:rsidRPr="009F21F1">
              <w:rPr>
                <w:rFonts w:ascii="宋体" w:hAnsi="宋体" w:cs="宋体" w:hint="eastAsia"/>
                <w:kern w:val="0"/>
                <w:sz w:val="18"/>
                <w:szCs w:val="18"/>
              </w:rPr>
              <w:t>100≤X＜200</w:t>
            </w:r>
          </w:p>
        </w:tc>
        <w:tc>
          <w:tcPr>
            <w:tcW w:w="1426" w:type="dxa"/>
            <w:vAlign w:val="center"/>
          </w:tcPr>
          <w:p w14:paraId="1F9F6AB2"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20≤X＜100</w:t>
            </w:r>
          </w:p>
        </w:tc>
        <w:tc>
          <w:tcPr>
            <w:tcW w:w="992" w:type="dxa"/>
            <w:vAlign w:val="center"/>
          </w:tcPr>
          <w:p w14:paraId="41CCE357"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X＜20</w:t>
            </w:r>
          </w:p>
        </w:tc>
      </w:tr>
      <w:tr w:rsidR="00233FC4" w:rsidRPr="009F21F1" w14:paraId="04CE87E4" w14:textId="77777777" w:rsidTr="003E4DB0">
        <w:trPr>
          <w:trHeight w:hRule="exact" w:val="397"/>
          <w:jc w:val="center"/>
        </w:trPr>
        <w:tc>
          <w:tcPr>
            <w:tcW w:w="2113" w:type="dxa"/>
            <w:vMerge/>
            <w:vAlign w:val="center"/>
          </w:tcPr>
          <w:p w14:paraId="13E94D65" w14:textId="77777777" w:rsidR="00233FC4" w:rsidRPr="009F21F1"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784AC99F"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营业收入(Y)</w:t>
            </w:r>
          </w:p>
        </w:tc>
        <w:tc>
          <w:tcPr>
            <w:tcW w:w="709" w:type="dxa"/>
            <w:vAlign w:val="center"/>
          </w:tcPr>
          <w:p w14:paraId="6825BFDC"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0B3E58BB"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Y≥30000</w:t>
            </w:r>
          </w:p>
        </w:tc>
        <w:tc>
          <w:tcPr>
            <w:tcW w:w="1701" w:type="dxa"/>
            <w:vAlign w:val="center"/>
          </w:tcPr>
          <w:p w14:paraId="71DEB06F"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1000≤Y＜30000</w:t>
            </w:r>
          </w:p>
        </w:tc>
        <w:tc>
          <w:tcPr>
            <w:tcW w:w="1426" w:type="dxa"/>
            <w:vAlign w:val="center"/>
          </w:tcPr>
          <w:p w14:paraId="07237C80"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100≤Y＜1000</w:t>
            </w:r>
          </w:p>
        </w:tc>
        <w:tc>
          <w:tcPr>
            <w:tcW w:w="992" w:type="dxa"/>
            <w:vAlign w:val="center"/>
          </w:tcPr>
          <w:p w14:paraId="776BFCCF"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Y＜100</w:t>
            </w:r>
          </w:p>
        </w:tc>
      </w:tr>
      <w:tr w:rsidR="00233FC4" w:rsidRPr="009F21F1" w14:paraId="213E6429" w14:textId="77777777" w:rsidTr="003E4DB0">
        <w:trPr>
          <w:trHeight w:hRule="exact" w:val="397"/>
          <w:jc w:val="center"/>
        </w:trPr>
        <w:tc>
          <w:tcPr>
            <w:tcW w:w="2113" w:type="dxa"/>
            <w:vMerge w:val="restart"/>
            <w:vAlign w:val="center"/>
          </w:tcPr>
          <w:p w14:paraId="023FDE85"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邮政业</w:t>
            </w:r>
          </w:p>
        </w:tc>
        <w:tc>
          <w:tcPr>
            <w:tcW w:w="1369" w:type="dxa"/>
            <w:vAlign w:val="center"/>
          </w:tcPr>
          <w:p w14:paraId="674839A1"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从业人员(X)</w:t>
            </w:r>
          </w:p>
        </w:tc>
        <w:tc>
          <w:tcPr>
            <w:tcW w:w="709" w:type="dxa"/>
            <w:vAlign w:val="center"/>
          </w:tcPr>
          <w:p w14:paraId="58D7C0DD"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人</w:t>
            </w:r>
          </w:p>
        </w:tc>
        <w:tc>
          <w:tcPr>
            <w:tcW w:w="1125" w:type="dxa"/>
            <w:vAlign w:val="center"/>
          </w:tcPr>
          <w:p w14:paraId="680EB3ED"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X≥1000</w:t>
            </w:r>
          </w:p>
        </w:tc>
        <w:tc>
          <w:tcPr>
            <w:tcW w:w="1701" w:type="dxa"/>
            <w:vAlign w:val="center"/>
          </w:tcPr>
          <w:p w14:paraId="17197C8B"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300≤X＜1000</w:t>
            </w:r>
          </w:p>
        </w:tc>
        <w:tc>
          <w:tcPr>
            <w:tcW w:w="1426" w:type="dxa"/>
            <w:vAlign w:val="center"/>
          </w:tcPr>
          <w:p w14:paraId="47CB941F"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20≤X＜300</w:t>
            </w:r>
          </w:p>
        </w:tc>
        <w:tc>
          <w:tcPr>
            <w:tcW w:w="992" w:type="dxa"/>
            <w:vAlign w:val="center"/>
          </w:tcPr>
          <w:p w14:paraId="67FE48DE"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X＜20</w:t>
            </w:r>
          </w:p>
        </w:tc>
      </w:tr>
      <w:tr w:rsidR="00233FC4" w:rsidRPr="009F21F1" w14:paraId="7E430B9F" w14:textId="77777777" w:rsidTr="003E4DB0">
        <w:trPr>
          <w:trHeight w:hRule="exact" w:val="397"/>
          <w:jc w:val="center"/>
        </w:trPr>
        <w:tc>
          <w:tcPr>
            <w:tcW w:w="2113" w:type="dxa"/>
            <w:vMerge/>
            <w:vAlign w:val="center"/>
          </w:tcPr>
          <w:p w14:paraId="719547DE" w14:textId="77777777" w:rsidR="00233FC4" w:rsidRPr="009F21F1"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06F2FAB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营业收入(Y)</w:t>
            </w:r>
          </w:p>
        </w:tc>
        <w:tc>
          <w:tcPr>
            <w:tcW w:w="709" w:type="dxa"/>
            <w:vAlign w:val="center"/>
          </w:tcPr>
          <w:p w14:paraId="3289546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59782BBE"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Y≥30000</w:t>
            </w:r>
          </w:p>
        </w:tc>
        <w:tc>
          <w:tcPr>
            <w:tcW w:w="1701" w:type="dxa"/>
            <w:vAlign w:val="center"/>
          </w:tcPr>
          <w:p w14:paraId="7232EB91"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2000≤Y＜30000</w:t>
            </w:r>
          </w:p>
        </w:tc>
        <w:tc>
          <w:tcPr>
            <w:tcW w:w="1426" w:type="dxa"/>
            <w:vAlign w:val="center"/>
          </w:tcPr>
          <w:p w14:paraId="268407D2"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100≤Y＜2000</w:t>
            </w:r>
          </w:p>
        </w:tc>
        <w:tc>
          <w:tcPr>
            <w:tcW w:w="992" w:type="dxa"/>
            <w:vAlign w:val="center"/>
          </w:tcPr>
          <w:p w14:paraId="322CDDBB"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Y＜100</w:t>
            </w:r>
          </w:p>
        </w:tc>
      </w:tr>
      <w:tr w:rsidR="00233FC4" w:rsidRPr="009F21F1" w14:paraId="65DC0C65" w14:textId="77777777" w:rsidTr="003E4DB0">
        <w:trPr>
          <w:trHeight w:hRule="exact" w:val="397"/>
          <w:jc w:val="center"/>
        </w:trPr>
        <w:tc>
          <w:tcPr>
            <w:tcW w:w="2113" w:type="dxa"/>
            <w:vMerge w:val="restart"/>
            <w:vAlign w:val="center"/>
          </w:tcPr>
          <w:p w14:paraId="6D21D7E8"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住宿业</w:t>
            </w:r>
          </w:p>
        </w:tc>
        <w:tc>
          <w:tcPr>
            <w:tcW w:w="1369" w:type="dxa"/>
            <w:vAlign w:val="center"/>
          </w:tcPr>
          <w:p w14:paraId="4664D6F1"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从业人员(X)</w:t>
            </w:r>
          </w:p>
        </w:tc>
        <w:tc>
          <w:tcPr>
            <w:tcW w:w="709" w:type="dxa"/>
            <w:vAlign w:val="center"/>
          </w:tcPr>
          <w:p w14:paraId="2596B88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人</w:t>
            </w:r>
          </w:p>
        </w:tc>
        <w:tc>
          <w:tcPr>
            <w:tcW w:w="1125" w:type="dxa"/>
            <w:vAlign w:val="center"/>
          </w:tcPr>
          <w:p w14:paraId="22324992"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X≥300</w:t>
            </w:r>
          </w:p>
        </w:tc>
        <w:tc>
          <w:tcPr>
            <w:tcW w:w="1701" w:type="dxa"/>
            <w:vAlign w:val="center"/>
          </w:tcPr>
          <w:p w14:paraId="7E3D2BCB" w14:textId="77777777" w:rsidR="00233FC4" w:rsidRPr="009F21F1" w:rsidRDefault="00233FC4" w:rsidP="003E4DB0">
            <w:pPr>
              <w:widowControl/>
              <w:spacing w:line="360" w:lineRule="auto"/>
              <w:ind w:leftChars="-51" w:left="1" w:hangingChars="60" w:hanging="108"/>
              <w:jc w:val="center"/>
              <w:rPr>
                <w:rFonts w:ascii="宋体" w:hAnsi="宋体" w:cs="宋体" w:hint="eastAsia"/>
                <w:kern w:val="0"/>
                <w:sz w:val="18"/>
                <w:szCs w:val="18"/>
              </w:rPr>
            </w:pPr>
            <w:r w:rsidRPr="009F21F1">
              <w:rPr>
                <w:rFonts w:ascii="宋体" w:hAnsi="宋体" w:cs="宋体" w:hint="eastAsia"/>
                <w:kern w:val="0"/>
                <w:sz w:val="18"/>
                <w:szCs w:val="18"/>
              </w:rPr>
              <w:t xml:space="preserve">100≤X＜300 </w:t>
            </w:r>
          </w:p>
        </w:tc>
        <w:tc>
          <w:tcPr>
            <w:tcW w:w="1426" w:type="dxa"/>
            <w:vAlign w:val="center"/>
          </w:tcPr>
          <w:p w14:paraId="0BC60F13"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10≤X＜100</w:t>
            </w:r>
          </w:p>
        </w:tc>
        <w:tc>
          <w:tcPr>
            <w:tcW w:w="992" w:type="dxa"/>
            <w:vAlign w:val="center"/>
          </w:tcPr>
          <w:p w14:paraId="483CF6FC"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X＜10</w:t>
            </w:r>
          </w:p>
        </w:tc>
      </w:tr>
      <w:tr w:rsidR="00233FC4" w:rsidRPr="009F21F1" w14:paraId="2037515E" w14:textId="77777777" w:rsidTr="003E4DB0">
        <w:trPr>
          <w:trHeight w:hRule="exact" w:val="397"/>
          <w:jc w:val="center"/>
        </w:trPr>
        <w:tc>
          <w:tcPr>
            <w:tcW w:w="2113" w:type="dxa"/>
            <w:vMerge/>
            <w:vAlign w:val="center"/>
          </w:tcPr>
          <w:p w14:paraId="45D45948" w14:textId="77777777" w:rsidR="00233FC4" w:rsidRPr="009F21F1"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7E71E9C8"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营业收入(Y)</w:t>
            </w:r>
          </w:p>
        </w:tc>
        <w:tc>
          <w:tcPr>
            <w:tcW w:w="709" w:type="dxa"/>
            <w:vAlign w:val="center"/>
          </w:tcPr>
          <w:p w14:paraId="73229A8F"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1190585D"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Y≥10000</w:t>
            </w:r>
          </w:p>
        </w:tc>
        <w:tc>
          <w:tcPr>
            <w:tcW w:w="1701" w:type="dxa"/>
            <w:vAlign w:val="center"/>
          </w:tcPr>
          <w:p w14:paraId="699A975D"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2000≤Y＜10000</w:t>
            </w:r>
          </w:p>
        </w:tc>
        <w:tc>
          <w:tcPr>
            <w:tcW w:w="1426" w:type="dxa"/>
            <w:vAlign w:val="center"/>
          </w:tcPr>
          <w:p w14:paraId="6AADB1BC"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100≤Y＜2000</w:t>
            </w:r>
          </w:p>
        </w:tc>
        <w:tc>
          <w:tcPr>
            <w:tcW w:w="992" w:type="dxa"/>
            <w:vAlign w:val="center"/>
          </w:tcPr>
          <w:p w14:paraId="2488692B"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Y＜100</w:t>
            </w:r>
          </w:p>
        </w:tc>
      </w:tr>
      <w:tr w:rsidR="00233FC4" w:rsidRPr="009F21F1" w14:paraId="4DA49459" w14:textId="77777777" w:rsidTr="003E4DB0">
        <w:trPr>
          <w:trHeight w:hRule="exact" w:val="397"/>
          <w:jc w:val="center"/>
        </w:trPr>
        <w:tc>
          <w:tcPr>
            <w:tcW w:w="2113" w:type="dxa"/>
            <w:vMerge w:val="restart"/>
            <w:vAlign w:val="center"/>
          </w:tcPr>
          <w:p w14:paraId="05394637"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餐饮业</w:t>
            </w:r>
          </w:p>
        </w:tc>
        <w:tc>
          <w:tcPr>
            <w:tcW w:w="1369" w:type="dxa"/>
            <w:vAlign w:val="center"/>
          </w:tcPr>
          <w:p w14:paraId="01474EE7"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从业人员(X)</w:t>
            </w:r>
          </w:p>
        </w:tc>
        <w:tc>
          <w:tcPr>
            <w:tcW w:w="709" w:type="dxa"/>
            <w:vAlign w:val="center"/>
          </w:tcPr>
          <w:p w14:paraId="27AA99C2"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人</w:t>
            </w:r>
          </w:p>
        </w:tc>
        <w:tc>
          <w:tcPr>
            <w:tcW w:w="1125" w:type="dxa"/>
            <w:vAlign w:val="center"/>
          </w:tcPr>
          <w:p w14:paraId="56D976E7"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X≥300</w:t>
            </w:r>
          </w:p>
        </w:tc>
        <w:tc>
          <w:tcPr>
            <w:tcW w:w="1701" w:type="dxa"/>
            <w:vAlign w:val="center"/>
          </w:tcPr>
          <w:p w14:paraId="6FB34F93" w14:textId="77777777" w:rsidR="00233FC4" w:rsidRPr="009F21F1" w:rsidRDefault="00233FC4" w:rsidP="003E4DB0">
            <w:pPr>
              <w:widowControl/>
              <w:spacing w:line="360" w:lineRule="auto"/>
              <w:ind w:leftChars="-51" w:left="1" w:hangingChars="60" w:hanging="108"/>
              <w:jc w:val="center"/>
              <w:rPr>
                <w:rFonts w:ascii="宋体" w:hAnsi="宋体" w:cs="宋体" w:hint="eastAsia"/>
                <w:kern w:val="0"/>
                <w:sz w:val="18"/>
                <w:szCs w:val="18"/>
              </w:rPr>
            </w:pPr>
            <w:r w:rsidRPr="009F21F1">
              <w:rPr>
                <w:rFonts w:ascii="宋体" w:hAnsi="宋体" w:cs="宋体" w:hint="eastAsia"/>
                <w:kern w:val="0"/>
                <w:sz w:val="18"/>
                <w:szCs w:val="18"/>
              </w:rPr>
              <w:t xml:space="preserve">100≤X＜300 </w:t>
            </w:r>
          </w:p>
        </w:tc>
        <w:tc>
          <w:tcPr>
            <w:tcW w:w="1426" w:type="dxa"/>
            <w:vAlign w:val="center"/>
          </w:tcPr>
          <w:p w14:paraId="4D009FDB"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10≤X＜100</w:t>
            </w:r>
          </w:p>
        </w:tc>
        <w:tc>
          <w:tcPr>
            <w:tcW w:w="992" w:type="dxa"/>
            <w:vAlign w:val="center"/>
          </w:tcPr>
          <w:p w14:paraId="2C016C4D"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X＜10</w:t>
            </w:r>
          </w:p>
        </w:tc>
      </w:tr>
      <w:tr w:rsidR="00233FC4" w:rsidRPr="009F21F1" w14:paraId="5FCE0F93" w14:textId="77777777" w:rsidTr="003E4DB0">
        <w:trPr>
          <w:trHeight w:hRule="exact" w:val="397"/>
          <w:jc w:val="center"/>
        </w:trPr>
        <w:tc>
          <w:tcPr>
            <w:tcW w:w="2113" w:type="dxa"/>
            <w:vMerge/>
            <w:vAlign w:val="center"/>
          </w:tcPr>
          <w:p w14:paraId="3DDBF406" w14:textId="77777777" w:rsidR="00233FC4" w:rsidRPr="009F21F1"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3A2D4DE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营业收入(Y)</w:t>
            </w:r>
          </w:p>
        </w:tc>
        <w:tc>
          <w:tcPr>
            <w:tcW w:w="709" w:type="dxa"/>
            <w:vAlign w:val="center"/>
          </w:tcPr>
          <w:p w14:paraId="7712EBA3"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2BE6C00E"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Y≥10000</w:t>
            </w:r>
          </w:p>
        </w:tc>
        <w:tc>
          <w:tcPr>
            <w:tcW w:w="1701" w:type="dxa"/>
            <w:vAlign w:val="center"/>
          </w:tcPr>
          <w:p w14:paraId="4E62AC08"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2000≤Y＜10000</w:t>
            </w:r>
          </w:p>
        </w:tc>
        <w:tc>
          <w:tcPr>
            <w:tcW w:w="1426" w:type="dxa"/>
            <w:vAlign w:val="center"/>
          </w:tcPr>
          <w:p w14:paraId="3A6E8BAB"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100≤Y＜2000</w:t>
            </w:r>
          </w:p>
        </w:tc>
        <w:tc>
          <w:tcPr>
            <w:tcW w:w="992" w:type="dxa"/>
            <w:vAlign w:val="center"/>
          </w:tcPr>
          <w:p w14:paraId="3DF0F404"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Y＜100</w:t>
            </w:r>
          </w:p>
        </w:tc>
      </w:tr>
      <w:tr w:rsidR="00233FC4" w:rsidRPr="009F21F1" w14:paraId="03CDC33C" w14:textId="77777777" w:rsidTr="003E4DB0">
        <w:trPr>
          <w:trHeight w:hRule="exact" w:val="397"/>
          <w:jc w:val="center"/>
        </w:trPr>
        <w:tc>
          <w:tcPr>
            <w:tcW w:w="2113" w:type="dxa"/>
            <w:vMerge w:val="restart"/>
            <w:vAlign w:val="center"/>
          </w:tcPr>
          <w:p w14:paraId="7F38573C"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信息传输业 *</w:t>
            </w:r>
          </w:p>
        </w:tc>
        <w:tc>
          <w:tcPr>
            <w:tcW w:w="1369" w:type="dxa"/>
            <w:vAlign w:val="center"/>
          </w:tcPr>
          <w:p w14:paraId="2F779B06"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从业人员(X)</w:t>
            </w:r>
          </w:p>
        </w:tc>
        <w:tc>
          <w:tcPr>
            <w:tcW w:w="709" w:type="dxa"/>
            <w:vAlign w:val="center"/>
          </w:tcPr>
          <w:p w14:paraId="1A830355"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人</w:t>
            </w:r>
          </w:p>
        </w:tc>
        <w:tc>
          <w:tcPr>
            <w:tcW w:w="1125" w:type="dxa"/>
            <w:vAlign w:val="center"/>
          </w:tcPr>
          <w:p w14:paraId="2F2398A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X≥2000</w:t>
            </w:r>
          </w:p>
        </w:tc>
        <w:tc>
          <w:tcPr>
            <w:tcW w:w="1701" w:type="dxa"/>
            <w:vAlign w:val="center"/>
          </w:tcPr>
          <w:p w14:paraId="03A481DC"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100≤X＜2000</w:t>
            </w:r>
          </w:p>
        </w:tc>
        <w:tc>
          <w:tcPr>
            <w:tcW w:w="1426" w:type="dxa"/>
            <w:vAlign w:val="center"/>
          </w:tcPr>
          <w:p w14:paraId="59168F11"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10≤X＜100</w:t>
            </w:r>
          </w:p>
        </w:tc>
        <w:tc>
          <w:tcPr>
            <w:tcW w:w="992" w:type="dxa"/>
            <w:vAlign w:val="center"/>
          </w:tcPr>
          <w:p w14:paraId="517B5737"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X＜10</w:t>
            </w:r>
          </w:p>
        </w:tc>
      </w:tr>
      <w:tr w:rsidR="00233FC4" w:rsidRPr="009F21F1" w14:paraId="51C40038" w14:textId="77777777" w:rsidTr="003E4DB0">
        <w:trPr>
          <w:trHeight w:hRule="exact" w:val="397"/>
          <w:jc w:val="center"/>
        </w:trPr>
        <w:tc>
          <w:tcPr>
            <w:tcW w:w="2113" w:type="dxa"/>
            <w:vMerge/>
            <w:vAlign w:val="center"/>
          </w:tcPr>
          <w:p w14:paraId="07C777A4" w14:textId="77777777" w:rsidR="00233FC4" w:rsidRPr="009F21F1"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0A4593D1"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营业收入(Y)</w:t>
            </w:r>
          </w:p>
        </w:tc>
        <w:tc>
          <w:tcPr>
            <w:tcW w:w="709" w:type="dxa"/>
            <w:vAlign w:val="center"/>
          </w:tcPr>
          <w:p w14:paraId="2A44661C"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1D0E07F5"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Y≥100000</w:t>
            </w:r>
          </w:p>
        </w:tc>
        <w:tc>
          <w:tcPr>
            <w:tcW w:w="1701" w:type="dxa"/>
            <w:vAlign w:val="center"/>
          </w:tcPr>
          <w:p w14:paraId="3E53F5EE"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1000≤Y＜100000</w:t>
            </w:r>
          </w:p>
        </w:tc>
        <w:tc>
          <w:tcPr>
            <w:tcW w:w="1426" w:type="dxa"/>
            <w:vAlign w:val="center"/>
          </w:tcPr>
          <w:p w14:paraId="360E8095"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100≤Y＜1000</w:t>
            </w:r>
          </w:p>
        </w:tc>
        <w:tc>
          <w:tcPr>
            <w:tcW w:w="992" w:type="dxa"/>
            <w:vAlign w:val="center"/>
          </w:tcPr>
          <w:p w14:paraId="656794C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Y＜100</w:t>
            </w:r>
          </w:p>
        </w:tc>
      </w:tr>
      <w:tr w:rsidR="00233FC4" w:rsidRPr="009F21F1" w14:paraId="55714DF6" w14:textId="77777777" w:rsidTr="003E4DB0">
        <w:trPr>
          <w:trHeight w:hRule="exact" w:val="340"/>
          <w:jc w:val="center"/>
        </w:trPr>
        <w:tc>
          <w:tcPr>
            <w:tcW w:w="2113" w:type="dxa"/>
            <w:vMerge w:val="restart"/>
            <w:vAlign w:val="center"/>
          </w:tcPr>
          <w:p w14:paraId="67494154" w14:textId="77777777" w:rsidR="00233FC4" w:rsidRPr="009F21F1" w:rsidRDefault="00233FC4" w:rsidP="003E4DB0">
            <w:pPr>
              <w:widowControl/>
              <w:spacing w:line="360" w:lineRule="auto"/>
              <w:jc w:val="left"/>
              <w:rPr>
                <w:rFonts w:ascii="宋体" w:hAnsi="宋体" w:cs="宋体" w:hint="eastAsia"/>
                <w:spacing w:val="-12"/>
                <w:kern w:val="0"/>
                <w:sz w:val="18"/>
                <w:szCs w:val="18"/>
              </w:rPr>
            </w:pPr>
            <w:r w:rsidRPr="009F21F1">
              <w:rPr>
                <w:rFonts w:ascii="宋体" w:hAnsi="宋体" w:cs="宋体" w:hint="eastAsia"/>
                <w:spacing w:val="-12"/>
                <w:kern w:val="0"/>
                <w:sz w:val="18"/>
                <w:szCs w:val="18"/>
              </w:rPr>
              <w:t>软件和信息技术服</w:t>
            </w:r>
            <w:r w:rsidRPr="009F21F1">
              <w:rPr>
                <w:rFonts w:ascii="宋体" w:hAnsi="宋体" w:cs="宋体" w:hint="eastAsia"/>
                <w:kern w:val="0"/>
                <w:sz w:val="18"/>
                <w:szCs w:val="18"/>
              </w:rPr>
              <w:t>务业</w:t>
            </w:r>
          </w:p>
        </w:tc>
        <w:tc>
          <w:tcPr>
            <w:tcW w:w="1369" w:type="dxa"/>
            <w:vAlign w:val="center"/>
          </w:tcPr>
          <w:p w14:paraId="005C1D52"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从业人员(X)</w:t>
            </w:r>
          </w:p>
        </w:tc>
        <w:tc>
          <w:tcPr>
            <w:tcW w:w="709" w:type="dxa"/>
            <w:vAlign w:val="center"/>
          </w:tcPr>
          <w:p w14:paraId="68DD722F"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人</w:t>
            </w:r>
          </w:p>
        </w:tc>
        <w:tc>
          <w:tcPr>
            <w:tcW w:w="1125" w:type="dxa"/>
            <w:vAlign w:val="center"/>
          </w:tcPr>
          <w:p w14:paraId="1272530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X≥300</w:t>
            </w:r>
          </w:p>
        </w:tc>
        <w:tc>
          <w:tcPr>
            <w:tcW w:w="1701" w:type="dxa"/>
            <w:vAlign w:val="center"/>
          </w:tcPr>
          <w:p w14:paraId="46E85FF4" w14:textId="77777777" w:rsidR="00233FC4" w:rsidRPr="009F21F1" w:rsidRDefault="00233FC4" w:rsidP="003E4DB0">
            <w:pPr>
              <w:widowControl/>
              <w:spacing w:line="360" w:lineRule="auto"/>
              <w:ind w:leftChars="-51" w:left="1" w:hangingChars="60" w:hanging="108"/>
              <w:jc w:val="center"/>
              <w:rPr>
                <w:rFonts w:ascii="宋体" w:hAnsi="宋体" w:cs="宋体" w:hint="eastAsia"/>
                <w:kern w:val="0"/>
                <w:sz w:val="18"/>
                <w:szCs w:val="18"/>
              </w:rPr>
            </w:pPr>
            <w:r w:rsidRPr="009F21F1">
              <w:rPr>
                <w:rFonts w:ascii="宋体" w:hAnsi="宋体" w:cs="宋体" w:hint="eastAsia"/>
                <w:kern w:val="0"/>
                <w:sz w:val="18"/>
                <w:szCs w:val="18"/>
              </w:rPr>
              <w:t xml:space="preserve">100≤X＜300 </w:t>
            </w:r>
          </w:p>
        </w:tc>
        <w:tc>
          <w:tcPr>
            <w:tcW w:w="1426" w:type="dxa"/>
            <w:vAlign w:val="center"/>
          </w:tcPr>
          <w:p w14:paraId="5BB5EBC1"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10≤X＜100</w:t>
            </w:r>
          </w:p>
        </w:tc>
        <w:tc>
          <w:tcPr>
            <w:tcW w:w="992" w:type="dxa"/>
            <w:vAlign w:val="center"/>
          </w:tcPr>
          <w:p w14:paraId="6D223C54"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X＜10</w:t>
            </w:r>
          </w:p>
        </w:tc>
      </w:tr>
      <w:tr w:rsidR="00233FC4" w:rsidRPr="009F21F1" w14:paraId="3A0453E1" w14:textId="77777777" w:rsidTr="003E4DB0">
        <w:trPr>
          <w:trHeight w:hRule="exact" w:val="340"/>
          <w:jc w:val="center"/>
        </w:trPr>
        <w:tc>
          <w:tcPr>
            <w:tcW w:w="2113" w:type="dxa"/>
            <w:vMerge/>
            <w:vAlign w:val="center"/>
          </w:tcPr>
          <w:p w14:paraId="76C8C27C" w14:textId="77777777" w:rsidR="00233FC4" w:rsidRPr="009F21F1" w:rsidRDefault="00233FC4" w:rsidP="003E4DB0">
            <w:pPr>
              <w:widowControl/>
              <w:spacing w:line="360" w:lineRule="auto"/>
              <w:jc w:val="left"/>
              <w:rPr>
                <w:rFonts w:ascii="宋体" w:hAnsi="宋体" w:cs="宋体" w:hint="eastAsia"/>
                <w:spacing w:val="-12"/>
                <w:kern w:val="0"/>
                <w:sz w:val="18"/>
                <w:szCs w:val="18"/>
              </w:rPr>
            </w:pPr>
          </w:p>
        </w:tc>
        <w:tc>
          <w:tcPr>
            <w:tcW w:w="1369" w:type="dxa"/>
            <w:vAlign w:val="center"/>
          </w:tcPr>
          <w:p w14:paraId="0EDA1360"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营业收入(Y)</w:t>
            </w:r>
          </w:p>
        </w:tc>
        <w:tc>
          <w:tcPr>
            <w:tcW w:w="709" w:type="dxa"/>
            <w:vAlign w:val="center"/>
          </w:tcPr>
          <w:p w14:paraId="5F25F4F5"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4E3345D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Y≥10000</w:t>
            </w:r>
          </w:p>
        </w:tc>
        <w:tc>
          <w:tcPr>
            <w:tcW w:w="1701" w:type="dxa"/>
            <w:vAlign w:val="center"/>
          </w:tcPr>
          <w:p w14:paraId="200B96C9"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1000≤Y＜10000</w:t>
            </w:r>
          </w:p>
        </w:tc>
        <w:tc>
          <w:tcPr>
            <w:tcW w:w="1426" w:type="dxa"/>
            <w:vAlign w:val="center"/>
          </w:tcPr>
          <w:p w14:paraId="77A467A5"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50≤Y＜1000</w:t>
            </w:r>
          </w:p>
        </w:tc>
        <w:tc>
          <w:tcPr>
            <w:tcW w:w="992" w:type="dxa"/>
            <w:vAlign w:val="center"/>
          </w:tcPr>
          <w:p w14:paraId="792921D8"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Y＜50</w:t>
            </w:r>
          </w:p>
        </w:tc>
      </w:tr>
      <w:tr w:rsidR="00233FC4" w:rsidRPr="009F21F1" w14:paraId="1E864770" w14:textId="77777777" w:rsidTr="003E4DB0">
        <w:trPr>
          <w:trHeight w:hRule="exact" w:val="340"/>
          <w:jc w:val="center"/>
        </w:trPr>
        <w:tc>
          <w:tcPr>
            <w:tcW w:w="2113" w:type="dxa"/>
            <w:vMerge w:val="restart"/>
            <w:vAlign w:val="center"/>
          </w:tcPr>
          <w:p w14:paraId="5312B4AE"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房地产开发经营</w:t>
            </w:r>
          </w:p>
        </w:tc>
        <w:tc>
          <w:tcPr>
            <w:tcW w:w="1369" w:type="dxa"/>
            <w:vAlign w:val="center"/>
          </w:tcPr>
          <w:p w14:paraId="0FAA5E2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营业收入(Y)</w:t>
            </w:r>
          </w:p>
        </w:tc>
        <w:tc>
          <w:tcPr>
            <w:tcW w:w="709" w:type="dxa"/>
            <w:vAlign w:val="center"/>
          </w:tcPr>
          <w:p w14:paraId="15EB3AC4"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7C3A2BF2"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Y≥200000</w:t>
            </w:r>
          </w:p>
        </w:tc>
        <w:tc>
          <w:tcPr>
            <w:tcW w:w="1701" w:type="dxa"/>
            <w:vAlign w:val="center"/>
          </w:tcPr>
          <w:p w14:paraId="5EB4CC56"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1000≤Y＜200000</w:t>
            </w:r>
          </w:p>
        </w:tc>
        <w:tc>
          <w:tcPr>
            <w:tcW w:w="1426" w:type="dxa"/>
            <w:vAlign w:val="center"/>
          </w:tcPr>
          <w:p w14:paraId="590FEEF6"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100≤Y＜1000</w:t>
            </w:r>
          </w:p>
        </w:tc>
        <w:tc>
          <w:tcPr>
            <w:tcW w:w="992" w:type="dxa"/>
            <w:vAlign w:val="center"/>
          </w:tcPr>
          <w:p w14:paraId="534F2689"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Y＜100</w:t>
            </w:r>
          </w:p>
        </w:tc>
      </w:tr>
      <w:tr w:rsidR="00233FC4" w:rsidRPr="009F21F1" w14:paraId="1A7D77FC" w14:textId="77777777" w:rsidTr="003E4DB0">
        <w:trPr>
          <w:trHeight w:hRule="exact" w:val="340"/>
          <w:jc w:val="center"/>
        </w:trPr>
        <w:tc>
          <w:tcPr>
            <w:tcW w:w="2113" w:type="dxa"/>
            <w:vMerge/>
            <w:vAlign w:val="center"/>
          </w:tcPr>
          <w:p w14:paraId="206F5C38" w14:textId="77777777" w:rsidR="00233FC4" w:rsidRPr="009F21F1"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6B31A396"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资产总额(Z)</w:t>
            </w:r>
          </w:p>
        </w:tc>
        <w:tc>
          <w:tcPr>
            <w:tcW w:w="709" w:type="dxa"/>
            <w:vAlign w:val="center"/>
          </w:tcPr>
          <w:p w14:paraId="6A5DAA20"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2654788D"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Z≥10000</w:t>
            </w:r>
          </w:p>
        </w:tc>
        <w:tc>
          <w:tcPr>
            <w:tcW w:w="1701" w:type="dxa"/>
            <w:vAlign w:val="center"/>
          </w:tcPr>
          <w:p w14:paraId="11A1746B"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5000≤Z＜10000</w:t>
            </w:r>
          </w:p>
        </w:tc>
        <w:tc>
          <w:tcPr>
            <w:tcW w:w="1426" w:type="dxa"/>
            <w:vAlign w:val="center"/>
          </w:tcPr>
          <w:p w14:paraId="79FBF360"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2000≤Z＜5000   </w:t>
            </w:r>
          </w:p>
        </w:tc>
        <w:tc>
          <w:tcPr>
            <w:tcW w:w="992" w:type="dxa"/>
            <w:vAlign w:val="center"/>
          </w:tcPr>
          <w:p w14:paraId="51B4A728"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Z＜2000</w:t>
            </w:r>
          </w:p>
        </w:tc>
      </w:tr>
      <w:tr w:rsidR="00233FC4" w:rsidRPr="009F21F1" w14:paraId="33B3F9C6" w14:textId="77777777" w:rsidTr="003E4DB0">
        <w:trPr>
          <w:trHeight w:hRule="exact" w:val="340"/>
          <w:jc w:val="center"/>
        </w:trPr>
        <w:tc>
          <w:tcPr>
            <w:tcW w:w="2113" w:type="dxa"/>
            <w:vMerge w:val="restart"/>
            <w:vAlign w:val="center"/>
          </w:tcPr>
          <w:p w14:paraId="5A70B8D7"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物业管理</w:t>
            </w:r>
          </w:p>
        </w:tc>
        <w:tc>
          <w:tcPr>
            <w:tcW w:w="1369" w:type="dxa"/>
            <w:vAlign w:val="center"/>
          </w:tcPr>
          <w:p w14:paraId="316FF616"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从业人员(X)</w:t>
            </w:r>
          </w:p>
        </w:tc>
        <w:tc>
          <w:tcPr>
            <w:tcW w:w="709" w:type="dxa"/>
            <w:vAlign w:val="center"/>
          </w:tcPr>
          <w:p w14:paraId="2F4065A3"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人</w:t>
            </w:r>
          </w:p>
        </w:tc>
        <w:tc>
          <w:tcPr>
            <w:tcW w:w="1125" w:type="dxa"/>
            <w:vAlign w:val="center"/>
          </w:tcPr>
          <w:p w14:paraId="5487E82B"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X≥1000</w:t>
            </w:r>
          </w:p>
        </w:tc>
        <w:tc>
          <w:tcPr>
            <w:tcW w:w="1701" w:type="dxa"/>
            <w:vAlign w:val="center"/>
          </w:tcPr>
          <w:p w14:paraId="7CE29E2C"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300≤X＜1000</w:t>
            </w:r>
          </w:p>
        </w:tc>
        <w:tc>
          <w:tcPr>
            <w:tcW w:w="1426" w:type="dxa"/>
            <w:vAlign w:val="center"/>
          </w:tcPr>
          <w:p w14:paraId="1CDAF50C"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100≤X＜300 </w:t>
            </w:r>
          </w:p>
        </w:tc>
        <w:tc>
          <w:tcPr>
            <w:tcW w:w="992" w:type="dxa"/>
            <w:vAlign w:val="center"/>
          </w:tcPr>
          <w:p w14:paraId="16F798F7"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X＜100</w:t>
            </w:r>
          </w:p>
        </w:tc>
      </w:tr>
      <w:tr w:rsidR="00233FC4" w:rsidRPr="009F21F1" w14:paraId="43A07E40" w14:textId="77777777" w:rsidTr="003E4DB0">
        <w:trPr>
          <w:trHeight w:hRule="exact" w:val="340"/>
          <w:jc w:val="center"/>
        </w:trPr>
        <w:tc>
          <w:tcPr>
            <w:tcW w:w="2113" w:type="dxa"/>
            <w:vMerge/>
            <w:vAlign w:val="center"/>
          </w:tcPr>
          <w:p w14:paraId="1A81E3B2" w14:textId="77777777" w:rsidR="00233FC4" w:rsidRPr="009F21F1"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0408D113"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营业收入(Y)</w:t>
            </w:r>
          </w:p>
        </w:tc>
        <w:tc>
          <w:tcPr>
            <w:tcW w:w="709" w:type="dxa"/>
            <w:vAlign w:val="center"/>
          </w:tcPr>
          <w:p w14:paraId="61497C39"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5B2F8AFF"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Y≥5000</w:t>
            </w:r>
          </w:p>
        </w:tc>
        <w:tc>
          <w:tcPr>
            <w:tcW w:w="1701" w:type="dxa"/>
            <w:vAlign w:val="center"/>
          </w:tcPr>
          <w:p w14:paraId="49F42EE1" w14:textId="77777777" w:rsidR="00233FC4" w:rsidRPr="009F21F1" w:rsidRDefault="00233FC4" w:rsidP="003E4DB0">
            <w:pPr>
              <w:widowControl/>
              <w:spacing w:line="360" w:lineRule="auto"/>
              <w:ind w:leftChars="-51" w:left="1" w:hangingChars="60" w:hanging="108"/>
              <w:jc w:val="center"/>
              <w:rPr>
                <w:rFonts w:ascii="宋体" w:hAnsi="宋体" w:cs="宋体" w:hint="eastAsia"/>
                <w:kern w:val="0"/>
                <w:sz w:val="18"/>
                <w:szCs w:val="18"/>
              </w:rPr>
            </w:pPr>
            <w:r w:rsidRPr="009F21F1">
              <w:rPr>
                <w:rFonts w:ascii="宋体" w:hAnsi="宋体" w:cs="宋体" w:hint="eastAsia"/>
                <w:kern w:val="0"/>
                <w:sz w:val="18"/>
                <w:szCs w:val="18"/>
              </w:rPr>
              <w:t xml:space="preserve">1000≤Y＜5000 </w:t>
            </w:r>
          </w:p>
        </w:tc>
        <w:tc>
          <w:tcPr>
            <w:tcW w:w="1426" w:type="dxa"/>
            <w:vAlign w:val="center"/>
          </w:tcPr>
          <w:p w14:paraId="37B74A33"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500≤Y＜1000</w:t>
            </w:r>
          </w:p>
        </w:tc>
        <w:tc>
          <w:tcPr>
            <w:tcW w:w="992" w:type="dxa"/>
            <w:vAlign w:val="center"/>
          </w:tcPr>
          <w:p w14:paraId="0DA665EA"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Y＜500</w:t>
            </w:r>
          </w:p>
        </w:tc>
      </w:tr>
      <w:tr w:rsidR="00233FC4" w:rsidRPr="009F21F1" w14:paraId="56B93D75" w14:textId="77777777" w:rsidTr="003E4DB0">
        <w:trPr>
          <w:trHeight w:hRule="exact" w:val="340"/>
          <w:jc w:val="center"/>
        </w:trPr>
        <w:tc>
          <w:tcPr>
            <w:tcW w:w="2113" w:type="dxa"/>
            <w:vMerge w:val="restart"/>
            <w:vAlign w:val="center"/>
          </w:tcPr>
          <w:p w14:paraId="7F183896"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租赁和商务服务业</w:t>
            </w:r>
          </w:p>
        </w:tc>
        <w:tc>
          <w:tcPr>
            <w:tcW w:w="1369" w:type="dxa"/>
            <w:vAlign w:val="center"/>
          </w:tcPr>
          <w:p w14:paraId="5F3FBC70"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从业人员(X)</w:t>
            </w:r>
          </w:p>
        </w:tc>
        <w:tc>
          <w:tcPr>
            <w:tcW w:w="709" w:type="dxa"/>
            <w:vAlign w:val="center"/>
          </w:tcPr>
          <w:p w14:paraId="2B2D0EE6"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人</w:t>
            </w:r>
          </w:p>
        </w:tc>
        <w:tc>
          <w:tcPr>
            <w:tcW w:w="1125" w:type="dxa"/>
            <w:vAlign w:val="center"/>
          </w:tcPr>
          <w:p w14:paraId="7AA14AD8"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X≥300</w:t>
            </w:r>
          </w:p>
        </w:tc>
        <w:tc>
          <w:tcPr>
            <w:tcW w:w="1701" w:type="dxa"/>
            <w:vAlign w:val="center"/>
          </w:tcPr>
          <w:p w14:paraId="18C130A4" w14:textId="77777777" w:rsidR="00233FC4" w:rsidRPr="009F21F1" w:rsidRDefault="00233FC4" w:rsidP="003E4DB0">
            <w:pPr>
              <w:widowControl/>
              <w:spacing w:line="360" w:lineRule="auto"/>
              <w:ind w:leftChars="-51" w:left="1" w:hangingChars="60" w:hanging="108"/>
              <w:jc w:val="center"/>
              <w:rPr>
                <w:rFonts w:ascii="宋体" w:hAnsi="宋体" w:cs="宋体" w:hint="eastAsia"/>
                <w:kern w:val="0"/>
                <w:sz w:val="18"/>
                <w:szCs w:val="18"/>
              </w:rPr>
            </w:pPr>
            <w:r w:rsidRPr="009F21F1">
              <w:rPr>
                <w:rFonts w:ascii="宋体" w:hAnsi="宋体" w:cs="宋体" w:hint="eastAsia"/>
                <w:kern w:val="0"/>
                <w:sz w:val="18"/>
                <w:szCs w:val="18"/>
              </w:rPr>
              <w:t xml:space="preserve">100≤X＜300 </w:t>
            </w:r>
          </w:p>
        </w:tc>
        <w:tc>
          <w:tcPr>
            <w:tcW w:w="1426" w:type="dxa"/>
            <w:vAlign w:val="center"/>
          </w:tcPr>
          <w:p w14:paraId="4673B3E8"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10≤X＜100</w:t>
            </w:r>
          </w:p>
        </w:tc>
        <w:tc>
          <w:tcPr>
            <w:tcW w:w="992" w:type="dxa"/>
            <w:vAlign w:val="center"/>
          </w:tcPr>
          <w:p w14:paraId="5FC9AB30"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X＜10</w:t>
            </w:r>
          </w:p>
        </w:tc>
      </w:tr>
      <w:tr w:rsidR="00233FC4" w:rsidRPr="009F21F1" w14:paraId="5CBF0F52" w14:textId="77777777" w:rsidTr="003E4DB0">
        <w:trPr>
          <w:trHeight w:hRule="exact" w:val="340"/>
          <w:jc w:val="center"/>
        </w:trPr>
        <w:tc>
          <w:tcPr>
            <w:tcW w:w="2113" w:type="dxa"/>
            <w:vMerge/>
            <w:vAlign w:val="center"/>
          </w:tcPr>
          <w:p w14:paraId="1B77965C" w14:textId="77777777" w:rsidR="00233FC4" w:rsidRPr="009F21F1" w:rsidRDefault="00233FC4" w:rsidP="003E4DB0">
            <w:pPr>
              <w:widowControl/>
              <w:spacing w:line="360" w:lineRule="auto"/>
              <w:jc w:val="left"/>
              <w:rPr>
                <w:rFonts w:ascii="宋体" w:hAnsi="宋体" w:cs="宋体" w:hint="eastAsia"/>
                <w:kern w:val="0"/>
                <w:sz w:val="18"/>
                <w:szCs w:val="18"/>
              </w:rPr>
            </w:pPr>
          </w:p>
        </w:tc>
        <w:tc>
          <w:tcPr>
            <w:tcW w:w="1369" w:type="dxa"/>
            <w:vAlign w:val="center"/>
          </w:tcPr>
          <w:p w14:paraId="55D00DA1"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资产总额(Z)</w:t>
            </w:r>
          </w:p>
        </w:tc>
        <w:tc>
          <w:tcPr>
            <w:tcW w:w="709" w:type="dxa"/>
            <w:vAlign w:val="center"/>
          </w:tcPr>
          <w:p w14:paraId="29A7BAE6"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万元</w:t>
            </w:r>
          </w:p>
        </w:tc>
        <w:tc>
          <w:tcPr>
            <w:tcW w:w="1125" w:type="dxa"/>
            <w:vAlign w:val="center"/>
          </w:tcPr>
          <w:p w14:paraId="22B9C221"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Z≥120000</w:t>
            </w:r>
          </w:p>
        </w:tc>
        <w:tc>
          <w:tcPr>
            <w:tcW w:w="1701" w:type="dxa"/>
            <w:vAlign w:val="center"/>
          </w:tcPr>
          <w:p w14:paraId="4B5924C9"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8000≤Z＜120000</w:t>
            </w:r>
          </w:p>
        </w:tc>
        <w:tc>
          <w:tcPr>
            <w:tcW w:w="1426" w:type="dxa"/>
            <w:vAlign w:val="center"/>
          </w:tcPr>
          <w:p w14:paraId="35E500B9"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100≤Z＜8000</w:t>
            </w:r>
          </w:p>
        </w:tc>
        <w:tc>
          <w:tcPr>
            <w:tcW w:w="992" w:type="dxa"/>
            <w:vAlign w:val="center"/>
          </w:tcPr>
          <w:p w14:paraId="2D597A8C"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Z＜100</w:t>
            </w:r>
          </w:p>
        </w:tc>
      </w:tr>
      <w:tr w:rsidR="00233FC4" w:rsidRPr="009F21F1" w14:paraId="7AEC1213" w14:textId="77777777" w:rsidTr="003E4DB0">
        <w:trPr>
          <w:trHeight w:hRule="exact" w:val="397"/>
          <w:jc w:val="center"/>
        </w:trPr>
        <w:tc>
          <w:tcPr>
            <w:tcW w:w="2113" w:type="dxa"/>
            <w:vAlign w:val="center"/>
          </w:tcPr>
          <w:p w14:paraId="28BB9B0D" w14:textId="77777777" w:rsidR="00233FC4" w:rsidRPr="009F21F1" w:rsidRDefault="00233FC4" w:rsidP="003E4DB0">
            <w:pPr>
              <w:widowControl/>
              <w:spacing w:line="360" w:lineRule="auto"/>
              <w:jc w:val="left"/>
              <w:rPr>
                <w:rFonts w:ascii="宋体" w:hAnsi="宋体" w:cs="宋体" w:hint="eastAsia"/>
                <w:kern w:val="0"/>
                <w:sz w:val="18"/>
                <w:szCs w:val="18"/>
              </w:rPr>
            </w:pPr>
            <w:r w:rsidRPr="009F21F1">
              <w:rPr>
                <w:rFonts w:ascii="宋体" w:hAnsi="宋体" w:cs="宋体" w:hint="eastAsia"/>
                <w:kern w:val="0"/>
                <w:sz w:val="18"/>
                <w:szCs w:val="18"/>
              </w:rPr>
              <w:t>其他未列明行业 *</w:t>
            </w:r>
          </w:p>
        </w:tc>
        <w:tc>
          <w:tcPr>
            <w:tcW w:w="1369" w:type="dxa"/>
            <w:vAlign w:val="center"/>
          </w:tcPr>
          <w:p w14:paraId="40380888"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从业人员(X)</w:t>
            </w:r>
          </w:p>
        </w:tc>
        <w:tc>
          <w:tcPr>
            <w:tcW w:w="709" w:type="dxa"/>
            <w:vAlign w:val="center"/>
          </w:tcPr>
          <w:p w14:paraId="40AC15D5"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人</w:t>
            </w:r>
          </w:p>
        </w:tc>
        <w:tc>
          <w:tcPr>
            <w:tcW w:w="1125" w:type="dxa"/>
            <w:vAlign w:val="center"/>
          </w:tcPr>
          <w:p w14:paraId="24CE70B6"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X≥300</w:t>
            </w:r>
          </w:p>
        </w:tc>
        <w:tc>
          <w:tcPr>
            <w:tcW w:w="1701" w:type="dxa"/>
            <w:vAlign w:val="center"/>
          </w:tcPr>
          <w:p w14:paraId="1EC6B1EA" w14:textId="77777777" w:rsidR="00233FC4" w:rsidRPr="009F21F1" w:rsidRDefault="00233FC4" w:rsidP="003E4DB0">
            <w:pPr>
              <w:widowControl/>
              <w:spacing w:line="360" w:lineRule="auto"/>
              <w:ind w:leftChars="-51" w:left="1" w:hangingChars="60" w:hanging="108"/>
              <w:jc w:val="center"/>
              <w:rPr>
                <w:rFonts w:ascii="宋体" w:hAnsi="宋体" w:cs="宋体" w:hint="eastAsia"/>
                <w:kern w:val="0"/>
                <w:sz w:val="18"/>
                <w:szCs w:val="18"/>
              </w:rPr>
            </w:pPr>
            <w:r w:rsidRPr="009F21F1">
              <w:rPr>
                <w:rFonts w:ascii="宋体" w:hAnsi="宋体" w:cs="宋体" w:hint="eastAsia"/>
                <w:kern w:val="0"/>
                <w:sz w:val="18"/>
                <w:szCs w:val="18"/>
              </w:rPr>
              <w:t xml:space="preserve">100≤X＜300 </w:t>
            </w:r>
          </w:p>
        </w:tc>
        <w:tc>
          <w:tcPr>
            <w:tcW w:w="1426" w:type="dxa"/>
            <w:vAlign w:val="center"/>
          </w:tcPr>
          <w:p w14:paraId="47A40F89"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 xml:space="preserve"> 10≤X＜100</w:t>
            </w:r>
          </w:p>
        </w:tc>
        <w:tc>
          <w:tcPr>
            <w:tcW w:w="992" w:type="dxa"/>
            <w:vAlign w:val="center"/>
          </w:tcPr>
          <w:p w14:paraId="7BF4D714" w14:textId="77777777" w:rsidR="00233FC4" w:rsidRPr="009F21F1" w:rsidRDefault="00233FC4" w:rsidP="003E4DB0">
            <w:pPr>
              <w:widowControl/>
              <w:spacing w:line="360" w:lineRule="auto"/>
              <w:jc w:val="center"/>
              <w:rPr>
                <w:rFonts w:ascii="宋体" w:hAnsi="宋体" w:cs="宋体" w:hint="eastAsia"/>
                <w:kern w:val="0"/>
                <w:sz w:val="18"/>
                <w:szCs w:val="18"/>
              </w:rPr>
            </w:pPr>
            <w:r w:rsidRPr="009F21F1">
              <w:rPr>
                <w:rFonts w:ascii="宋体" w:hAnsi="宋体" w:cs="宋体" w:hint="eastAsia"/>
                <w:kern w:val="0"/>
                <w:sz w:val="18"/>
                <w:szCs w:val="18"/>
              </w:rPr>
              <w:t>X＜10</w:t>
            </w:r>
          </w:p>
        </w:tc>
      </w:tr>
    </w:tbl>
    <w:p w14:paraId="4D7E4DD3" w14:textId="77777777" w:rsidR="00233FC4" w:rsidRPr="009F21F1" w:rsidRDefault="00233FC4" w:rsidP="00233FC4">
      <w:pPr>
        <w:widowControl/>
        <w:spacing w:line="360" w:lineRule="auto"/>
        <w:jc w:val="left"/>
        <w:rPr>
          <w:rFonts w:ascii="宋体" w:hAnsi="宋体" w:hint="eastAsia"/>
          <w:szCs w:val="21"/>
        </w:rPr>
      </w:pPr>
    </w:p>
    <w:p w14:paraId="017C794A" w14:textId="77777777" w:rsidR="00233FC4" w:rsidRPr="009F21F1" w:rsidRDefault="00233FC4" w:rsidP="00233FC4">
      <w:pPr>
        <w:widowControl/>
        <w:spacing w:line="360" w:lineRule="auto"/>
        <w:jc w:val="left"/>
        <w:rPr>
          <w:rFonts w:ascii="宋体" w:hAnsi="宋体" w:hint="eastAsia"/>
          <w:szCs w:val="21"/>
        </w:rPr>
      </w:pPr>
      <w:r w:rsidRPr="009F21F1">
        <w:rPr>
          <w:rFonts w:ascii="宋体" w:hAnsi="宋体" w:hint="eastAsia"/>
          <w:szCs w:val="21"/>
        </w:rPr>
        <w:t>说明：</w:t>
      </w:r>
    </w:p>
    <w:p w14:paraId="1F45B2FF" w14:textId="77777777" w:rsidR="00233FC4" w:rsidRPr="009F21F1" w:rsidRDefault="00233FC4" w:rsidP="00233FC4">
      <w:pPr>
        <w:spacing w:line="360" w:lineRule="auto"/>
        <w:jc w:val="left"/>
        <w:rPr>
          <w:rFonts w:ascii="宋体" w:hAnsi="宋体" w:hint="eastAsia"/>
          <w:szCs w:val="21"/>
        </w:rPr>
      </w:pPr>
      <w:r w:rsidRPr="009F21F1">
        <w:rPr>
          <w:rFonts w:ascii="宋体" w:hAnsi="宋体" w:hint="eastAsia"/>
          <w:szCs w:val="21"/>
        </w:rPr>
        <w:t xml:space="preserve">　　1.大型、中型和小型企业须同时满足所列指标的下限，否则下划一档；微型企业只须满足所列指标中的一项即可。</w:t>
      </w:r>
    </w:p>
    <w:p w14:paraId="4FF0B36F" w14:textId="77777777" w:rsidR="00233FC4" w:rsidRPr="009F21F1" w:rsidRDefault="00233FC4" w:rsidP="00233FC4">
      <w:pPr>
        <w:spacing w:line="360" w:lineRule="auto"/>
        <w:jc w:val="left"/>
        <w:rPr>
          <w:rFonts w:ascii="宋体" w:hAnsi="宋体" w:hint="eastAsia"/>
          <w:szCs w:val="21"/>
        </w:rPr>
      </w:pPr>
      <w:r w:rsidRPr="009F21F1">
        <w:rPr>
          <w:rFonts w:ascii="宋体" w:hAnsi="宋体" w:hint="eastAsia"/>
          <w:szCs w:val="21"/>
        </w:rPr>
        <w:t xml:space="preserve">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2EF6F96F" w14:textId="602083A6" w:rsidR="00233FC4" w:rsidRPr="009F21F1" w:rsidRDefault="00233FC4" w:rsidP="00233FC4">
      <w:pPr>
        <w:widowControl/>
        <w:jc w:val="left"/>
        <w:rPr>
          <w:rFonts w:eastAsiaTheme="minorEastAsia"/>
          <w:color w:val="000000"/>
          <w:sz w:val="24"/>
          <w:szCs w:val="20"/>
        </w:rPr>
      </w:pPr>
      <w:r w:rsidRPr="009F21F1">
        <w:rPr>
          <w:rFonts w:ascii="宋体" w:hAnsi="宋体" w:hint="eastAsia"/>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2D0FEF1B" w14:textId="77777777" w:rsidR="00233FC4" w:rsidRPr="009F21F1" w:rsidRDefault="00233FC4">
      <w:pPr>
        <w:widowControl/>
        <w:jc w:val="left"/>
        <w:rPr>
          <w:rFonts w:eastAsiaTheme="majorEastAsia"/>
          <w:color w:val="000000"/>
          <w:kern w:val="0"/>
          <w:sz w:val="24"/>
          <w:szCs w:val="20"/>
        </w:rPr>
      </w:pPr>
      <w:r w:rsidRPr="009F21F1">
        <w:rPr>
          <w:rFonts w:eastAsiaTheme="majorEastAsia"/>
          <w:b/>
          <w:color w:val="000000"/>
          <w:sz w:val="24"/>
        </w:rPr>
        <w:br w:type="page"/>
      </w:r>
    </w:p>
    <w:p w14:paraId="621E5DC5" w14:textId="38804CD2" w:rsidR="00EB0D8D" w:rsidRPr="009F21F1" w:rsidRDefault="00444462">
      <w:pPr>
        <w:pStyle w:val="4"/>
        <w:rPr>
          <w:rFonts w:ascii="Times New Roman" w:eastAsiaTheme="majorEastAsia" w:hAnsi="Times New Roman"/>
          <w:b w:val="0"/>
          <w:color w:val="000000"/>
          <w:sz w:val="24"/>
        </w:rPr>
      </w:pPr>
      <w:r w:rsidRPr="009F21F1">
        <w:rPr>
          <w:rFonts w:ascii="Times New Roman" w:eastAsiaTheme="majorEastAsia" w:hAnsi="Times New Roman"/>
          <w:b w:val="0"/>
          <w:color w:val="000000"/>
          <w:sz w:val="24"/>
        </w:rPr>
        <w:lastRenderedPageBreak/>
        <w:t xml:space="preserve">2-1-2 </w:t>
      </w:r>
      <w:r w:rsidRPr="009F21F1">
        <w:rPr>
          <w:rFonts w:ascii="Times New Roman" w:eastAsiaTheme="majorEastAsia" w:hAnsi="Times New Roman"/>
          <w:b w:val="0"/>
          <w:color w:val="000000"/>
          <w:sz w:val="24"/>
        </w:rPr>
        <w:t>拟分包情况说明及分包意向协议</w:t>
      </w:r>
    </w:p>
    <w:p w14:paraId="420040FB" w14:textId="77777777" w:rsidR="00EB0D8D" w:rsidRPr="009F21F1" w:rsidRDefault="00444462">
      <w:pPr>
        <w:tabs>
          <w:tab w:val="left" w:pos="5580"/>
        </w:tabs>
        <w:spacing w:line="360" w:lineRule="auto"/>
        <w:rPr>
          <w:rFonts w:eastAsiaTheme="minorEastAsia"/>
          <w:sz w:val="24"/>
        </w:rPr>
      </w:pPr>
      <w:r w:rsidRPr="009F21F1">
        <w:rPr>
          <w:rFonts w:eastAsiaTheme="minorEastAsia"/>
          <w:sz w:val="24"/>
        </w:rPr>
        <w:t>说明：</w:t>
      </w:r>
    </w:p>
    <w:p w14:paraId="1EC9C509" w14:textId="77777777" w:rsidR="00EB0D8D" w:rsidRPr="009F21F1" w:rsidRDefault="00444462">
      <w:pPr>
        <w:tabs>
          <w:tab w:val="left" w:pos="5580"/>
        </w:tabs>
        <w:spacing w:line="360" w:lineRule="auto"/>
        <w:rPr>
          <w:rFonts w:eastAsiaTheme="minorEastAsia"/>
          <w:sz w:val="24"/>
        </w:rPr>
      </w:pPr>
      <w:r w:rsidRPr="009F21F1">
        <w:rPr>
          <w:rFonts w:eastAsiaTheme="minorEastAsia"/>
          <w:sz w:val="24"/>
        </w:rPr>
        <w:t>如本项目（包）允许分包，且供应商拟进行分包时</w:t>
      </w:r>
      <w:r w:rsidRPr="009F21F1">
        <w:rPr>
          <w:rFonts w:eastAsiaTheme="minorEastAsia" w:hint="eastAsia"/>
          <w:sz w:val="24"/>
        </w:rPr>
        <w:t>：</w:t>
      </w:r>
    </w:p>
    <w:p w14:paraId="3D98BAAB" w14:textId="77777777" w:rsidR="00EB0D8D" w:rsidRPr="009F21F1" w:rsidRDefault="00444462">
      <w:pPr>
        <w:tabs>
          <w:tab w:val="left" w:pos="5580"/>
        </w:tabs>
        <w:spacing w:line="360" w:lineRule="auto"/>
        <w:rPr>
          <w:sz w:val="24"/>
        </w:rPr>
      </w:pPr>
      <w:r w:rsidRPr="009F21F1">
        <w:rPr>
          <w:rFonts w:eastAsiaTheme="minorEastAsia"/>
          <w:sz w:val="24"/>
        </w:rPr>
        <w:t>（</w:t>
      </w:r>
      <w:r w:rsidRPr="009F21F1">
        <w:rPr>
          <w:rFonts w:eastAsiaTheme="minorEastAsia"/>
          <w:sz w:val="24"/>
        </w:rPr>
        <w:t>1</w:t>
      </w:r>
      <w:r w:rsidRPr="009F21F1">
        <w:rPr>
          <w:rFonts w:eastAsiaTheme="minorEastAsia"/>
          <w:sz w:val="24"/>
        </w:rPr>
        <w:t>）响应文件中须提供</w:t>
      </w:r>
      <w:r w:rsidRPr="009F21F1">
        <w:rPr>
          <w:sz w:val="24"/>
        </w:rPr>
        <w:t>《拟分包情况说明》，否则</w:t>
      </w:r>
      <w:r w:rsidRPr="009F21F1">
        <w:rPr>
          <w:b/>
          <w:sz w:val="24"/>
        </w:rPr>
        <w:t>响应无效</w:t>
      </w:r>
      <w:r w:rsidRPr="009F21F1">
        <w:rPr>
          <w:sz w:val="24"/>
        </w:rPr>
        <w:t>；</w:t>
      </w:r>
    </w:p>
    <w:p w14:paraId="273E0824" w14:textId="77777777" w:rsidR="00EB0D8D" w:rsidRPr="009F21F1" w:rsidRDefault="00444462">
      <w:pPr>
        <w:tabs>
          <w:tab w:val="left" w:pos="5580"/>
        </w:tabs>
        <w:spacing w:line="360" w:lineRule="auto"/>
        <w:rPr>
          <w:sz w:val="24"/>
        </w:rPr>
      </w:pPr>
      <w:r w:rsidRPr="009F21F1">
        <w:rPr>
          <w:sz w:val="24"/>
        </w:rPr>
        <w:t>（</w:t>
      </w:r>
      <w:r w:rsidRPr="009F21F1">
        <w:rPr>
          <w:sz w:val="24"/>
        </w:rPr>
        <w:t>2</w:t>
      </w:r>
      <w:r w:rsidRPr="009F21F1">
        <w:rPr>
          <w:sz w:val="24"/>
        </w:rPr>
        <w:t>）当同时符合下列情形时，</w:t>
      </w:r>
      <w:r w:rsidRPr="009F21F1">
        <w:rPr>
          <w:rFonts w:eastAsiaTheme="minorEastAsia"/>
          <w:sz w:val="24"/>
        </w:rPr>
        <w:t>响应文件</w:t>
      </w:r>
      <w:r w:rsidRPr="009F21F1">
        <w:rPr>
          <w:sz w:val="24"/>
        </w:rPr>
        <w:t>还须提供《分包意向协议》，否则</w:t>
      </w:r>
      <w:r w:rsidRPr="009F21F1">
        <w:rPr>
          <w:b/>
          <w:sz w:val="24"/>
        </w:rPr>
        <w:t>响应无效</w:t>
      </w:r>
      <w:r w:rsidRPr="009F21F1">
        <w:rPr>
          <w:sz w:val="24"/>
        </w:rPr>
        <w:t>：</w:t>
      </w:r>
    </w:p>
    <w:p w14:paraId="11CB14A3" w14:textId="77777777" w:rsidR="00EB0D8D" w:rsidRPr="009F21F1" w:rsidRDefault="00444462">
      <w:pPr>
        <w:tabs>
          <w:tab w:val="left" w:pos="5580"/>
        </w:tabs>
        <w:spacing w:line="360" w:lineRule="auto"/>
        <w:ind w:leftChars="270" w:left="567"/>
        <w:rPr>
          <w:rFonts w:eastAsiaTheme="minorEastAsia"/>
          <w:sz w:val="24"/>
        </w:rPr>
      </w:pPr>
      <w:r w:rsidRPr="009F21F1">
        <w:rPr>
          <w:sz w:val="24"/>
        </w:rPr>
        <w:t xml:space="preserve">A. </w:t>
      </w:r>
      <w:r w:rsidRPr="009F21F1">
        <w:rPr>
          <w:rFonts w:eastAsiaTheme="minorEastAsia"/>
          <w:sz w:val="24"/>
        </w:rPr>
        <w:t>本项目（包）预留部分采购项目预算专门面向中小企业采购，且要求获得采购合同的供应商将采购项目中的一定比例分包给一家或者多家中小企业的；</w:t>
      </w:r>
    </w:p>
    <w:p w14:paraId="36E37699" w14:textId="77777777" w:rsidR="00EB0D8D" w:rsidRPr="009F21F1" w:rsidRDefault="00444462">
      <w:pPr>
        <w:tabs>
          <w:tab w:val="left" w:pos="5580"/>
        </w:tabs>
        <w:spacing w:line="360" w:lineRule="auto"/>
        <w:ind w:leftChars="270" w:left="567"/>
        <w:rPr>
          <w:rFonts w:eastAsiaTheme="minorEastAsia"/>
          <w:sz w:val="24"/>
        </w:rPr>
      </w:pPr>
      <w:r w:rsidRPr="009F21F1">
        <w:rPr>
          <w:rFonts w:eastAsiaTheme="minorEastAsia"/>
          <w:sz w:val="24"/>
        </w:rPr>
        <w:t xml:space="preserve">B. </w:t>
      </w:r>
      <w:r w:rsidRPr="009F21F1">
        <w:rPr>
          <w:sz w:val="24"/>
        </w:rPr>
        <w:t>供应商通过分包方式满足中小企业政策要求的。</w:t>
      </w:r>
    </w:p>
    <w:p w14:paraId="4F49AD10" w14:textId="77777777" w:rsidR="00EB0D8D" w:rsidRPr="009F21F1" w:rsidRDefault="00EB0D8D">
      <w:pPr>
        <w:autoSpaceDE w:val="0"/>
        <w:autoSpaceDN w:val="0"/>
        <w:adjustRightInd w:val="0"/>
        <w:rPr>
          <w:rFonts w:eastAsiaTheme="minorEastAsia"/>
          <w:color w:val="000000"/>
          <w:sz w:val="30"/>
          <w:szCs w:val="30"/>
        </w:rPr>
      </w:pPr>
    </w:p>
    <w:p w14:paraId="588124B7" w14:textId="77777777" w:rsidR="00EB0D8D" w:rsidRPr="009F21F1" w:rsidRDefault="00444462">
      <w:pPr>
        <w:widowControl/>
        <w:jc w:val="left"/>
        <w:rPr>
          <w:rFonts w:eastAsiaTheme="minorEastAsia"/>
          <w:b/>
          <w:color w:val="000000"/>
          <w:sz w:val="36"/>
          <w:szCs w:val="36"/>
        </w:rPr>
      </w:pPr>
      <w:r w:rsidRPr="009F21F1">
        <w:rPr>
          <w:rFonts w:eastAsiaTheme="minorEastAsia"/>
          <w:b/>
          <w:color w:val="000000"/>
          <w:sz w:val="36"/>
          <w:szCs w:val="36"/>
        </w:rPr>
        <w:br w:type="page"/>
      </w:r>
    </w:p>
    <w:p w14:paraId="6D6A5B84" w14:textId="77777777" w:rsidR="00EB0D8D" w:rsidRPr="009F21F1" w:rsidRDefault="00444462">
      <w:pPr>
        <w:autoSpaceDE w:val="0"/>
        <w:autoSpaceDN w:val="0"/>
        <w:adjustRightInd w:val="0"/>
        <w:spacing w:line="360" w:lineRule="auto"/>
        <w:jc w:val="center"/>
        <w:rPr>
          <w:rFonts w:eastAsiaTheme="minorEastAsia"/>
          <w:b/>
          <w:color w:val="000000"/>
          <w:sz w:val="36"/>
          <w:szCs w:val="36"/>
        </w:rPr>
      </w:pPr>
      <w:r w:rsidRPr="009F21F1">
        <w:rPr>
          <w:rFonts w:eastAsiaTheme="minorEastAsia"/>
          <w:b/>
          <w:color w:val="000000"/>
          <w:sz w:val="36"/>
          <w:szCs w:val="36"/>
        </w:rPr>
        <w:lastRenderedPageBreak/>
        <w:t>拟分包情况说明</w:t>
      </w:r>
    </w:p>
    <w:p w14:paraId="2445CB65" w14:textId="77777777" w:rsidR="00EB0D8D" w:rsidRPr="009F21F1" w:rsidRDefault="00444462">
      <w:pPr>
        <w:tabs>
          <w:tab w:val="left" w:pos="5580"/>
        </w:tabs>
        <w:spacing w:line="360" w:lineRule="auto"/>
        <w:rPr>
          <w:rFonts w:eastAsiaTheme="minorEastAsia"/>
          <w:color w:val="000000"/>
          <w:sz w:val="24"/>
        </w:rPr>
      </w:pPr>
      <w:r w:rsidRPr="009F21F1">
        <w:rPr>
          <w:rFonts w:eastAsiaTheme="minorEastAsia"/>
          <w:color w:val="000000"/>
          <w:sz w:val="24"/>
        </w:rPr>
        <w:t>致：</w:t>
      </w:r>
      <w:r w:rsidRPr="009F21F1">
        <w:rPr>
          <w:rFonts w:eastAsiaTheme="minorEastAsia"/>
          <w:color w:val="000000"/>
          <w:sz w:val="24"/>
          <w:u w:val="single"/>
        </w:rPr>
        <w:t>（采购人或采购代理机构）</w:t>
      </w:r>
    </w:p>
    <w:p w14:paraId="24989FA9" w14:textId="77777777" w:rsidR="00EB0D8D" w:rsidRPr="009F21F1" w:rsidRDefault="00444462">
      <w:pPr>
        <w:adjustRightInd w:val="0"/>
        <w:snapToGrid w:val="0"/>
        <w:spacing w:line="360" w:lineRule="auto"/>
        <w:ind w:firstLineChars="200" w:firstLine="480"/>
        <w:jc w:val="left"/>
        <w:rPr>
          <w:rFonts w:eastAsiaTheme="minorEastAsia"/>
          <w:sz w:val="24"/>
        </w:rPr>
      </w:pPr>
      <w:r w:rsidRPr="009F21F1">
        <w:rPr>
          <w:rFonts w:eastAsiaTheme="minorEastAsia"/>
          <w:sz w:val="24"/>
        </w:rPr>
        <w:t>我单位参加贵单位组织采购的项目编号为</w:t>
      </w:r>
      <w:r w:rsidRPr="009F21F1">
        <w:rPr>
          <w:rFonts w:eastAsiaTheme="minorEastAsia"/>
          <w:sz w:val="24"/>
        </w:rPr>
        <w:t>______</w:t>
      </w:r>
      <w:r w:rsidRPr="009F21F1">
        <w:rPr>
          <w:rFonts w:eastAsiaTheme="minorEastAsia"/>
          <w:sz w:val="24"/>
        </w:rPr>
        <w:t>的</w:t>
      </w:r>
      <w:r w:rsidRPr="009F21F1">
        <w:rPr>
          <w:rFonts w:eastAsiaTheme="minorEastAsia"/>
          <w:sz w:val="24"/>
        </w:rPr>
        <w:t>______</w:t>
      </w:r>
      <w:r w:rsidRPr="009F21F1">
        <w:rPr>
          <w:rFonts w:eastAsiaTheme="minorEastAsia"/>
          <w:sz w:val="24"/>
        </w:rPr>
        <w:t>项目（填写采购项目名称）中</w:t>
      </w:r>
      <w:r w:rsidRPr="009F21F1">
        <w:rPr>
          <w:rFonts w:eastAsiaTheme="minorEastAsia"/>
          <w:sz w:val="24"/>
        </w:rPr>
        <w:t>______</w:t>
      </w:r>
      <w:r w:rsidRPr="009F21F1">
        <w:rPr>
          <w:rFonts w:eastAsiaTheme="minorEastAsia"/>
          <w:sz w:val="24"/>
        </w:rPr>
        <w:t>包（填写包号）的磋商。拟签订分包合同的单位情况如下表所示，我单位承诺一旦在该项目中获得采购合同将按下表所列情况进行分包，同时承诺分包承担主体不再次分包。</w:t>
      </w:r>
    </w:p>
    <w:tbl>
      <w:tblPr>
        <w:tblStyle w:val="TableNormal"/>
        <w:tblW w:w="90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7"/>
        <w:gridCol w:w="1286"/>
        <w:gridCol w:w="1512"/>
        <w:gridCol w:w="1125"/>
        <w:gridCol w:w="1560"/>
        <w:gridCol w:w="1497"/>
        <w:gridCol w:w="1563"/>
      </w:tblGrid>
      <w:tr w:rsidR="00EB0D8D" w:rsidRPr="009F21F1" w14:paraId="198A0ED3" w14:textId="77777777">
        <w:trPr>
          <w:trHeight w:val="549"/>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0E31D231" w14:textId="77777777" w:rsidR="00EB0D8D" w:rsidRPr="009F21F1" w:rsidRDefault="00444462">
            <w:pPr>
              <w:pStyle w:val="TableParagraph"/>
              <w:jc w:val="center"/>
              <w:rPr>
                <w:rFonts w:ascii="Times New Roman" w:hAnsi="Times New Roman" w:cs="Times New Roman"/>
                <w:sz w:val="24"/>
              </w:rPr>
            </w:pPr>
            <w:r w:rsidRPr="009F21F1">
              <w:rPr>
                <w:rFonts w:ascii="Times New Roman" w:hAnsi="Times New Roman" w:cs="Times New Roman"/>
                <w:sz w:val="24"/>
              </w:rPr>
              <w:t>序号</w:t>
            </w:r>
          </w:p>
        </w:tc>
        <w:tc>
          <w:tcPr>
            <w:tcW w:w="1287" w:type="dxa"/>
            <w:tcBorders>
              <w:top w:val="single" w:sz="4" w:space="0" w:color="000000"/>
              <w:left w:val="single" w:sz="4" w:space="0" w:color="000000"/>
              <w:bottom w:val="single" w:sz="4" w:space="0" w:color="000000"/>
              <w:right w:val="single" w:sz="4" w:space="0" w:color="000000"/>
            </w:tcBorders>
            <w:vAlign w:val="center"/>
          </w:tcPr>
          <w:p w14:paraId="28595355" w14:textId="77777777" w:rsidR="00EB0D8D" w:rsidRPr="009F21F1" w:rsidRDefault="00444462">
            <w:pPr>
              <w:pStyle w:val="TableParagraph"/>
              <w:jc w:val="center"/>
              <w:rPr>
                <w:rFonts w:ascii="Times New Roman" w:hAnsi="Times New Roman" w:cs="Times New Roman"/>
                <w:sz w:val="24"/>
              </w:rPr>
            </w:pPr>
            <w:r w:rsidRPr="009F21F1">
              <w:rPr>
                <w:rFonts w:ascii="Times New Roman" w:hAnsi="Times New Roman" w:cs="Times New Roman"/>
                <w:sz w:val="24"/>
              </w:rPr>
              <w:t>分包承担</w:t>
            </w:r>
          </w:p>
          <w:p w14:paraId="05DE99D5" w14:textId="77777777" w:rsidR="00EB0D8D" w:rsidRPr="009F21F1" w:rsidRDefault="00444462">
            <w:pPr>
              <w:pStyle w:val="TableParagraph"/>
              <w:jc w:val="center"/>
              <w:rPr>
                <w:rFonts w:ascii="Times New Roman" w:hAnsi="Times New Roman" w:cs="Times New Roman"/>
                <w:sz w:val="24"/>
              </w:rPr>
            </w:pPr>
            <w:r w:rsidRPr="009F21F1">
              <w:rPr>
                <w:rFonts w:ascii="Times New Roman" w:hAnsi="Times New Roman" w:cs="Times New Roman"/>
                <w:sz w:val="24"/>
              </w:rPr>
              <w:t>主体名称</w:t>
            </w:r>
          </w:p>
        </w:tc>
        <w:tc>
          <w:tcPr>
            <w:tcW w:w="1513" w:type="dxa"/>
            <w:tcBorders>
              <w:top w:val="single" w:sz="4" w:space="0" w:color="000000"/>
              <w:left w:val="single" w:sz="4" w:space="0" w:color="000000"/>
              <w:bottom w:val="single" w:sz="4" w:space="0" w:color="000000"/>
              <w:right w:val="single" w:sz="4" w:space="0" w:color="000000"/>
            </w:tcBorders>
            <w:vAlign w:val="center"/>
          </w:tcPr>
          <w:p w14:paraId="47C02B76"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分包承担</w:t>
            </w:r>
          </w:p>
          <w:p w14:paraId="325038B7"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主体类型</w:t>
            </w:r>
          </w:p>
          <w:p w14:paraId="4A9C9F12"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（选择）</w:t>
            </w:r>
          </w:p>
        </w:tc>
        <w:tc>
          <w:tcPr>
            <w:tcW w:w="1125" w:type="dxa"/>
            <w:tcBorders>
              <w:top w:val="single" w:sz="4" w:space="0" w:color="000000"/>
              <w:left w:val="single" w:sz="4" w:space="0" w:color="000000"/>
              <w:bottom w:val="single" w:sz="4" w:space="0" w:color="000000"/>
              <w:right w:val="single" w:sz="4" w:space="0" w:color="000000"/>
            </w:tcBorders>
            <w:vAlign w:val="center"/>
          </w:tcPr>
          <w:p w14:paraId="758F402A" w14:textId="77777777" w:rsidR="00EB0D8D" w:rsidRPr="009F21F1" w:rsidRDefault="00444462">
            <w:pPr>
              <w:pStyle w:val="TableParagraph"/>
              <w:jc w:val="center"/>
              <w:rPr>
                <w:rFonts w:ascii="Times New Roman" w:hAnsi="Times New Roman" w:cs="Times New Roman"/>
                <w:sz w:val="24"/>
              </w:rPr>
            </w:pPr>
            <w:r w:rsidRPr="009F21F1">
              <w:rPr>
                <w:rFonts w:ascii="Times New Roman" w:hAnsi="Times New Roman" w:cs="Times New Roman"/>
                <w:sz w:val="24"/>
              </w:rPr>
              <w:t>资质等级</w:t>
            </w:r>
          </w:p>
        </w:tc>
        <w:tc>
          <w:tcPr>
            <w:tcW w:w="1558" w:type="dxa"/>
            <w:tcBorders>
              <w:top w:val="single" w:sz="4" w:space="0" w:color="000000"/>
              <w:left w:val="single" w:sz="4" w:space="0" w:color="000000"/>
              <w:bottom w:val="single" w:sz="4" w:space="0" w:color="000000"/>
              <w:right w:val="single" w:sz="4" w:space="0" w:color="000000"/>
            </w:tcBorders>
            <w:vAlign w:val="center"/>
          </w:tcPr>
          <w:p w14:paraId="139D882B" w14:textId="77777777" w:rsidR="00EB0D8D" w:rsidRPr="009F21F1" w:rsidRDefault="00444462">
            <w:pPr>
              <w:pStyle w:val="TableParagraph"/>
              <w:jc w:val="center"/>
              <w:rPr>
                <w:rFonts w:ascii="Times New Roman" w:hAnsi="Times New Roman" w:cs="Times New Roman"/>
                <w:sz w:val="24"/>
              </w:rPr>
            </w:pPr>
            <w:r w:rsidRPr="009F21F1">
              <w:rPr>
                <w:rFonts w:ascii="Times New Roman" w:hAnsi="Times New Roman" w:cs="Times New Roman"/>
                <w:sz w:val="24"/>
              </w:rPr>
              <w:t>拟分包</w:t>
            </w:r>
          </w:p>
          <w:p w14:paraId="1D7D854F" w14:textId="77777777" w:rsidR="00EB0D8D" w:rsidRPr="009F21F1" w:rsidRDefault="00444462">
            <w:pPr>
              <w:pStyle w:val="TableParagraph"/>
              <w:jc w:val="center"/>
              <w:rPr>
                <w:rFonts w:ascii="Times New Roman" w:hAnsi="Times New Roman" w:cs="Times New Roman"/>
                <w:sz w:val="24"/>
              </w:rPr>
            </w:pPr>
            <w:r w:rsidRPr="009F21F1">
              <w:rPr>
                <w:rFonts w:ascii="Times New Roman" w:hAnsi="Times New Roman" w:cs="Times New Roman"/>
                <w:sz w:val="24"/>
              </w:rPr>
              <w:t>合同内容</w:t>
            </w:r>
          </w:p>
        </w:tc>
        <w:tc>
          <w:tcPr>
            <w:tcW w:w="1498" w:type="dxa"/>
            <w:tcBorders>
              <w:top w:val="single" w:sz="4" w:space="0" w:color="000000"/>
              <w:left w:val="single" w:sz="4" w:space="0" w:color="000000"/>
              <w:bottom w:val="single" w:sz="4" w:space="0" w:color="000000"/>
              <w:right w:val="single" w:sz="4" w:space="0" w:color="000000"/>
            </w:tcBorders>
            <w:vAlign w:val="center"/>
          </w:tcPr>
          <w:p w14:paraId="736FD733"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拟分包</w:t>
            </w:r>
          </w:p>
          <w:p w14:paraId="249FC5E0"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合同金额</w:t>
            </w:r>
          </w:p>
          <w:p w14:paraId="2076F014"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（人民币元）</w:t>
            </w:r>
          </w:p>
        </w:tc>
        <w:tc>
          <w:tcPr>
            <w:tcW w:w="1564" w:type="dxa"/>
            <w:tcBorders>
              <w:top w:val="single" w:sz="4" w:space="0" w:color="000000"/>
              <w:left w:val="single" w:sz="4" w:space="0" w:color="000000"/>
              <w:bottom w:val="single" w:sz="4" w:space="0" w:color="000000"/>
              <w:right w:val="single" w:sz="4" w:space="0" w:color="000000"/>
            </w:tcBorders>
            <w:vAlign w:val="center"/>
          </w:tcPr>
          <w:p w14:paraId="0DE4F09B"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占该采购包</w:t>
            </w:r>
          </w:p>
          <w:p w14:paraId="22EF2CC6" w14:textId="77777777" w:rsidR="00EB0D8D" w:rsidRPr="009F21F1" w:rsidRDefault="00444462">
            <w:pPr>
              <w:pStyle w:val="TableParagraph"/>
              <w:jc w:val="center"/>
              <w:rPr>
                <w:rFonts w:ascii="Times New Roman" w:hAnsi="Times New Roman" w:cs="Times New Roman"/>
                <w:b/>
                <w:sz w:val="24"/>
                <w:lang w:eastAsia="zh-CN"/>
              </w:rPr>
            </w:pPr>
            <w:r w:rsidRPr="009F21F1">
              <w:rPr>
                <w:rFonts w:ascii="Times New Roman" w:hAnsi="Times New Roman" w:cs="Times New Roman"/>
                <w:b/>
                <w:sz w:val="24"/>
                <w:lang w:eastAsia="zh-CN"/>
              </w:rPr>
              <w:t>合同金额的</w:t>
            </w:r>
          </w:p>
          <w:p w14:paraId="4C955FD3"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比例（</w:t>
            </w:r>
            <w:r w:rsidRPr="009F21F1">
              <w:rPr>
                <w:rFonts w:ascii="Times New Roman" w:eastAsia="Times New Roman" w:hAnsi="Times New Roman" w:cs="Times New Roman"/>
                <w:sz w:val="24"/>
                <w:lang w:eastAsia="zh-CN"/>
              </w:rPr>
              <w:t>%</w:t>
            </w:r>
            <w:r w:rsidRPr="009F21F1">
              <w:rPr>
                <w:rFonts w:ascii="Times New Roman" w:hAnsi="Times New Roman" w:cs="Times New Roman"/>
                <w:sz w:val="24"/>
                <w:lang w:eastAsia="zh-CN"/>
              </w:rPr>
              <w:t>）</w:t>
            </w:r>
          </w:p>
        </w:tc>
      </w:tr>
      <w:tr w:rsidR="00EB0D8D" w:rsidRPr="009F21F1" w14:paraId="2CAD3F69"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60678114" w14:textId="77777777" w:rsidR="00EB0D8D" w:rsidRPr="009F21F1" w:rsidRDefault="00444462">
            <w:pPr>
              <w:pStyle w:val="TableParagraph"/>
              <w:jc w:val="center"/>
              <w:rPr>
                <w:rFonts w:ascii="Times New Roman" w:hAnsi="Times New Roman" w:cs="Times New Roman"/>
                <w:sz w:val="24"/>
              </w:rPr>
            </w:pPr>
            <w:r w:rsidRPr="009F21F1">
              <w:rPr>
                <w:rFonts w:ascii="Times New Roman" w:hAnsi="Times New Roman" w:cs="Times New Roman"/>
                <w:sz w:val="24"/>
              </w:rPr>
              <w:t>1</w:t>
            </w:r>
          </w:p>
        </w:tc>
        <w:tc>
          <w:tcPr>
            <w:tcW w:w="1287" w:type="dxa"/>
            <w:tcBorders>
              <w:top w:val="single" w:sz="4" w:space="0" w:color="000000"/>
              <w:left w:val="single" w:sz="4" w:space="0" w:color="000000"/>
              <w:bottom w:val="single" w:sz="4" w:space="0" w:color="000000"/>
              <w:right w:val="single" w:sz="4" w:space="0" w:color="000000"/>
            </w:tcBorders>
            <w:vAlign w:val="center"/>
          </w:tcPr>
          <w:p w14:paraId="7DCFC097" w14:textId="77777777" w:rsidR="00EB0D8D" w:rsidRPr="009F21F1" w:rsidRDefault="00EB0D8D">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261C6960"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中型企业</w:t>
            </w:r>
          </w:p>
          <w:p w14:paraId="2B035FEB"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小微企业</w:t>
            </w:r>
          </w:p>
          <w:p w14:paraId="3B837E42"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3E8F732F" w14:textId="77777777" w:rsidR="00EB0D8D" w:rsidRPr="009F21F1" w:rsidRDefault="00EB0D8D">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2042974F" w14:textId="77777777" w:rsidR="00EB0D8D" w:rsidRPr="009F21F1" w:rsidRDefault="00EB0D8D">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35B3853F" w14:textId="77777777" w:rsidR="00EB0D8D" w:rsidRPr="009F21F1" w:rsidRDefault="00EB0D8D">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430B89AB" w14:textId="77777777" w:rsidR="00EB0D8D" w:rsidRPr="009F21F1" w:rsidRDefault="00EB0D8D">
            <w:pPr>
              <w:pStyle w:val="TableParagraph"/>
              <w:jc w:val="center"/>
              <w:rPr>
                <w:rFonts w:ascii="Times New Roman" w:hAnsi="Times New Roman" w:cs="Times New Roman"/>
                <w:sz w:val="30"/>
                <w:lang w:eastAsia="zh-CN"/>
              </w:rPr>
            </w:pPr>
          </w:p>
        </w:tc>
      </w:tr>
      <w:tr w:rsidR="00EB0D8D" w:rsidRPr="009F21F1" w14:paraId="264689B4"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0D667444"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2</w:t>
            </w:r>
          </w:p>
        </w:tc>
        <w:tc>
          <w:tcPr>
            <w:tcW w:w="1287" w:type="dxa"/>
            <w:tcBorders>
              <w:top w:val="single" w:sz="4" w:space="0" w:color="000000"/>
              <w:left w:val="single" w:sz="4" w:space="0" w:color="000000"/>
              <w:bottom w:val="single" w:sz="4" w:space="0" w:color="000000"/>
              <w:right w:val="single" w:sz="4" w:space="0" w:color="000000"/>
            </w:tcBorders>
            <w:vAlign w:val="center"/>
          </w:tcPr>
          <w:p w14:paraId="2E87155E" w14:textId="77777777" w:rsidR="00EB0D8D" w:rsidRPr="009F21F1" w:rsidRDefault="00EB0D8D">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0F4B87A0"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中型企业</w:t>
            </w:r>
          </w:p>
          <w:p w14:paraId="5F9EBBBF"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小微企业</w:t>
            </w:r>
          </w:p>
          <w:p w14:paraId="6795782F"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其他</w:t>
            </w:r>
          </w:p>
        </w:tc>
        <w:tc>
          <w:tcPr>
            <w:tcW w:w="1125" w:type="dxa"/>
            <w:tcBorders>
              <w:top w:val="single" w:sz="4" w:space="0" w:color="000000"/>
              <w:left w:val="single" w:sz="4" w:space="0" w:color="000000"/>
              <w:bottom w:val="single" w:sz="4" w:space="0" w:color="000000"/>
              <w:right w:val="single" w:sz="4" w:space="0" w:color="000000"/>
            </w:tcBorders>
            <w:vAlign w:val="center"/>
          </w:tcPr>
          <w:p w14:paraId="6C308F32" w14:textId="77777777" w:rsidR="00EB0D8D" w:rsidRPr="009F21F1" w:rsidRDefault="00EB0D8D">
            <w:pPr>
              <w:pStyle w:val="TableParagraph"/>
              <w:jc w:val="center"/>
              <w:rPr>
                <w:rFonts w:ascii="Times New Roman" w:hAnsi="Times New Roman" w:cs="Times New Roman"/>
                <w:sz w:val="30"/>
                <w:lang w:eastAsia="zh-CN"/>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1DF24F20" w14:textId="77777777" w:rsidR="00EB0D8D" w:rsidRPr="009F21F1" w:rsidRDefault="00EB0D8D">
            <w:pPr>
              <w:pStyle w:val="TableParagraph"/>
              <w:jc w:val="center"/>
              <w:rPr>
                <w:rFonts w:ascii="Times New Roman" w:hAnsi="Times New Roman" w:cs="Times New Roman"/>
                <w:sz w:val="30"/>
                <w:lang w:eastAsia="zh-CN"/>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73D25012" w14:textId="77777777" w:rsidR="00EB0D8D" w:rsidRPr="009F21F1" w:rsidRDefault="00EB0D8D">
            <w:pPr>
              <w:pStyle w:val="TableParagraph"/>
              <w:jc w:val="center"/>
              <w:rPr>
                <w:rFonts w:ascii="Times New Roman" w:hAnsi="Times New Roman" w:cs="Times New Roman"/>
                <w:sz w:val="30"/>
                <w:lang w:eastAsia="zh-CN"/>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6656AD63" w14:textId="77777777" w:rsidR="00EB0D8D" w:rsidRPr="009F21F1" w:rsidRDefault="00EB0D8D">
            <w:pPr>
              <w:pStyle w:val="TableParagraph"/>
              <w:jc w:val="center"/>
              <w:rPr>
                <w:rFonts w:ascii="Times New Roman" w:hAnsi="Times New Roman" w:cs="Times New Roman"/>
                <w:sz w:val="30"/>
                <w:lang w:eastAsia="zh-CN"/>
              </w:rPr>
            </w:pPr>
          </w:p>
        </w:tc>
      </w:tr>
      <w:tr w:rsidR="00EB0D8D" w:rsidRPr="009F21F1" w14:paraId="7233A675" w14:textId="77777777">
        <w:trPr>
          <w:trHeight w:val="620"/>
          <w:jc w:val="center"/>
        </w:trPr>
        <w:tc>
          <w:tcPr>
            <w:tcW w:w="456" w:type="dxa"/>
            <w:tcBorders>
              <w:top w:val="single" w:sz="4" w:space="0" w:color="000000"/>
              <w:left w:val="single" w:sz="4" w:space="0" w:color="000000"/>
              <w:bottom w:val="single" w:sz="4" w:space="0" w:color="000000"/>
              <w:right w:val="single" w:sz="4" w:space="0" w:color="000000"/>
            </w:tcBorders>
            <w:vAlign w:val="center"/>
          </w:tcPr>
          <w:p w14:paraId="7B1D96F4"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w:t>
            </w:r>
          </w:p>
        </w:tc>
        <w:tc>
          <w:tcPr>
            <w:tcW w:w="1287" w:type="dxa"/>
            <w:tcBorders>
              <w:top w:val="single" w:sz="4" w:space="0" w:color="000000"/>
              <w:left w:val="single" w:sz="4" w:space="0" w:color="000000"/>
              <w:bottom w:val="single" w:sz="4" w:space="0" w:color="000000"/>
              <w:right w:val="single" w:sz="4" w:space="0" w:color="000000"/>
            </w:tcBorders>
            <w:vAlign w:val="center"/>
          </w:tcPr>
          <w:p w14:paraId="3935034E" w14:textId="77777777" w:rsidR="00EB0D8D" w:rsidRPr="009F21F1" w:rsidRDefault="00EB0D8D">
            <w:pPr>
              <w:pStyle w:val="TableParagraph"/>
              <w:jc w:val="center"/>
              <w:rPr>
                <w:rFonts w:ascii="Times New Roman" w:hAnsi="Times New Roman" w:cs="Times New Roman"/>
                <w:sz w:val="30"/>
              </w:rPr>
            </w:pPr>
          </w:p>
        </w:tc>
        <w:tc>
          <w:tcPr>
            <w:tcW w:w="1513" w:type="dxa"/>
            <w:tcBorders>
              <w:top w:val="single" w:sz="4" w:space="0" w:color="000000"/>
              <w:left w:val="single" w:sz="4" w:space="0" w:color="000000"/>
              <w:bottom w:val="single" w:sz="4" w:space="0" w:color="000000"/>
              <w:right w:val="single" w:sz="4" w:space="0" w:color="000000"/>
            </w:tcBorders>
            <w:vAlign w:val="center"/>
          </w:tcPr>
          <w:p w14:paraId="41CC9A22" w14:textId="77777777" w:rsidR="00EB0D8D" w:rsidRPr="009F21F1" w:rsidRDefault="00EB0D8D">
            <w:pPr>
              <w:pStyle w:val="TableParagraph"/>
              <w:tabs>
                <w:tab w:val="left" w:pos="235"/>
              </w:tabs>
              <w:jc w:val="center"/>
              <w:rPr>
                <w:rFonts w:ascii="Times New Roman" w:hAnsi="Times New Roman" w:cs="Times New Roman"/>
                <w:sz w:val="24"/>
              </w:rPr>
            </w:pPr>
          </w:p>
        </w:tc>
        <w:tc>
          <w:tcPr>
            <w:tcW w:w="1125" w:type="dxa"/>
            <w:tcBorders>
              <w:top w:val="single" w:sz="4" w:space="0" w:color="000000"/>
              <w:left w:val="single" w:sz="4" w:space="0" w:color="000000"/>
              <w:bottom w:val="single" w:sz="4" w:space="0" w:color="000000"/>
              <w:right w:val="single" w:sz="4" w:space="0" w:color="000000"/>
            </w:tcBorders>
            <w:vAlign w:val="center"/>
          </w:tcPr>
          <w:p w14:paraId="6141D92D" w14:textId="77777777" w:rsidR="00EB0D8D" w:rsidRPr="009F21F1" w:rsidRDefault="00EB0D8D">
            <w:pPr>
              <w:pStyle w:val="TableParagraph"/>
              <w:jc w:val="center"/>
              <w:rPr>
                <w:rFonts w:ascii="Times New Roman" w:hAnsi="Times New Roman" w:cs="Times New Roman"/>
                <w:sz w:val="30"/>
              </w:rPr>
            </w:pPr>
          </w:p>
        </w:tc>
        <w:tc>
          <w:tcPr>
            <w:tcW w:w="1558" w:type="dxa"/>
            <w:tcBorders>
              <w:top w:val="single" w:sz="4" w:space="0" w:color="000000"/>
              <w:left w:val="single" w:sz="4" w:space="0" w:color="000000"/>
              <w:bottom w:val="single" w:sz="4" w:space="0" w:color="000000"/>
              <w:right w:val="single" w:sz="4" w:space="0" w:color="000000"/>
            </w:tcBorders>
            <w:vAlign w:val="center"/>
          </w:tcPr>
          <w:p w14:paraId="3635707C" w14:textId="77777777" w:rsidR="00EB0D8D" w:rsidRPr="009F21F1" w:rsidRDefault="00EB0D8D">
            <w:pPr>
              <w:pStyle w:val="TableParagraph"/>
              <w:jc w:val="center"/>
              <w:rPr>
                <w:rFonts w:ascii="Times New Roman" w:hAnsi="Times New Roman" w:cs="Times New Roman"/>
                <w:sz w:val="30"/>
              </w:rPr>
            </w:pPr>
          </w:p>
        </w:tc>
        <w:tc>
          <w:tcPr>
            <w:tcW w:w="1498" w:type="dxa"/>
            <w:tcBorders>
              <w:top w:val="single" w:sz="4" w:space="0" w:color="000000"/>
              <w:left w:val="single" w:sz="4" w:space="0" w:color="000000"/>
              <w:bottom w:val="single" w:sz="4" w:space="0" w:color="000000"/>
              <w:right w:val="single" w:sz="4" w:space="0" w:color="000000"/>
            </w:tcBorders>
            <w:vAlign w:val="center"/>
          </w:tcPr>
          <w:p w14:paraId="3B29166B" w14:textId="77777777" w:rsidR="00EB0D8D" w:rsidRPr="009F21F1" w:rsidRDefault="00EB0D8D">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324DEAC0" w14:textId="77777777" w:rsidR="00EB0D8D" w:rsidRPr="009F21F1" w:rsidRDefault="00EB0D8D">
            <w:pPr>
              <w:pStyle w:val="TableParagraph"/>
              <w:jc w:val="center"/>
              <w:rPr>
                <w:rFonts w:ascii="Times New Roman" w:hAnsi="Times New Roman" w:cs="Times New Roman"/>
                <w:sz w:val="30"/>
              </w:rPr>
            </w:pPr>
          </w:p>
        </w:tc>
      </w:tr>
      <w:tr w:rsidR="00EB0D8D" w:rsidRPr="009F21F1" w14:paraId="65FC14D9" w14:textId="77777777">
        <w:trPr>
          <w:trHeight w:val="620"/>
          <w:jc w:val="center"/>
        </w:trPr>
        <w:tc>
          <w:tcPr>
            <w:tcW w:w="5942" w:type="dxa"/>
            <w:gridSpan w:val="5"/>
            <w:tcBorders>
              <w:top w:val="single" w:sz="4" w:space="0" w:color="000000"/>
              <w:left w:val="single" w:sz="4" w:space="0" w:color="000000"/>
              <w:bottom w:val="single" w:sz="4" w:space="0" w:color="000000"/>
              <w:right w:val="single" w:sz="4" w:space="0" w:color="000000"/>
            </w:tcBorders>
            <w:vAlign w:val="center"/>
          </w:tcPr>
          <w:p w14:paraId="4285C71F" w14:textId="77777777" w:rsidR="00EB0D8D" w:rsidRPr="009F21F1" w:rsidRDefault="00444462">
            <w:pPr>
              <w:pStyle w:val="TableParagraph"/>
              <w:ind w:rightChars="27" w:right="57"/>
              <w:jc w:val="right"/>
              <w:rPr>
                <w:rFonts w:ascii="Times New Roman" w:hAnsi="Times New Roman" w:cs="Times New Roman"/>
                <w:sz w:val="24"/>
                <w:lang w:eastAsia="zh-CN"/>
              </w:rPr>
            </w:pPr>
            <w:r w:rsidRPr="009F21F1">
              <w:rPr>
                <w:rFonts w:ascii="Times New Roman" w:hAnsi="Times New Roman" w:cs="Times New Roman"/>
                <w:sz w:val="24"/>
                <w:lang w:eastAsia="zh-CN"/>
              </w:rPr>
              <w:t>合计：</w:t>
            </w:r>
          </w:p>
        </w:tc>
        <w:tc>
          <w:tcPr>
            <w:tcW w:w="1498" w:type="dxa"/>
            <w:tcBorders>
              <w:top w:val="single" w:sz="4" w:space="0" w:color="000000"/>
              <w:left w:val="single" w:sz="4" w:space="0" w:color="000000"/>
              <w:bottom w:val="single" w:sz="4" w:space="0" w:color="000000"/>
              <w:right w:val="single" w:sz="4" w:space="0" w:color="000000"/>
            </w:tcBorders>
            <w:vAlign w:val="center"/>
          </w:tcPr>
          <w:p w14:paraId="2134CA67" w14:textId="77777777" w:rsidR="00EB0D8D" w:rsidRPr="009F21F1" w:rsidRDefault="00EB0D8D">
            <w:pPr>
              <w:pStyle w:val="TableParagraph"/>
              <w:jc w:val="center"/>
              <w:rPr>
                <w:rFonts w:ascii="Times New Roman" w:hAnsi="Times New Roman" w:cs="Times New Roman"/>
                <w:sz w:val="30"/>
              </w:rPr>
            </w:pPr>
          </w:p>
        </w:tc>
        <w:tc>
          <w:tcPr>
            <w:tcW w:w="1564" w:type="dxa"/>
            <w:tcBorders>
              <w:top w:val="single" w:sz="4" w:space="0" w:color="000000"/>
              <w:left w:val="single" w:sz="4" w:space="0" w:color="000000"/>
              <w:bottom w:val="single" w:sz="4" w:space="0" w:color="000000"/>
              <w:right w:val="single" w:sz="4" w:space="0" w:color="000000"/>
            </w:tcBorders>
            <w:vAlign w:val="center"/>
          </w:tcPr>
          <w:p w14:paraId="0145989B" w14:textId="77777777" w:rsidR="00EB0D8D" w:rsidRPr="009F21F1" w:rsidRDefault="00EB0D8D">
            <w:pPr>
              <w:pStyle w:val="TableParagraph"/>
              <w:jc w:val="center"/>
              <w:rPr>
                <w:rFonts w:ascii="Times New Roman" w:hAnsi="Times New Roman" w:cs="Times New Roman"/>
                <w:sz w:val="30"/>
              </w:rPr>
            </w:pPr>
          </w:p>
        </w:tc>
      </w:tr>
    </w:tbl>
    <w:p w14:paraId="12B8BEEC" w14:textId="77777777" w:rsidR="00EB0D8D" w:rsidRPr="009F21F1" w:rsidRDefault="00EB0D8D">
      <w:pPr>
        <w:adjustRightInd w:val="0"/>
        <w:snapToGrid w:val="0"/>
        <w:spacing w:line="360" w:lineRule="auto"/>
        <w:jc w:val="left"/>
        <w:rPr>
          <w:rFonts w:eastAsiaTheme="minorEastAsia"/>
          <w:sz w:val="24"/>
        </w:rPr>
      </w:pPr>
    </w:p>
    <w:p w14:paraId="54812CDD" w14:textId="77777777" w:rsidR="00EB0D8D" w:rsidRPr="009F21F1" w:rsidRDefault="00444462">
      <w:pPr>
        <w:autoSpaceDE w:val="0"/>
        <w:autoSpaceDN w:val="0"/>
        <w:adjustRightInd w:val="0"/>
        <w:snapToGrid w:val="0"/>
        <w:spacing w:before="25" w:after="25" w:line="360" w:lineRule="auto"/>
        <w:jc w:val="right"/>
        <w:rPr>
          <w:rFonts w:eastAsiaTheme="minorEastAsia"/>
          <w:color w:val="000000"/>
          <w:sz w:val="24"/>
          <w:lang w:val="zh-CN"/>
        </w:rPr>
      </w:pPr>
      <w:r w:rsidRPr="009F21F1">
        <w:rPr>
          <w:rFonts w:eastAsiaTheme="minorEastAsia"/>
          <w:color w:val="000000"/>
          <w:sz w:val="24"/>
        </w:rPr>
        <w:t>供应商名称（加盖公章）</w:t>
      </w:r>
      <w:r w:rsidRPr="009F21F1">
        <w:rPr>
          <w:rFonts w:eastAsiaTheme="minorEastAsia"/>
          <w:color w:val="000000"/>
          <w:sz w:val="24"/>
          <w:lang w:val="zh-CN"/>
        </w:rPr>
        <w:t>：</w:t>
      </w:r>
      <w:r w:rsidRPr="009F21F1">
        <w:rPr>
          <w:rFonts w:eastAsiaTheme="minorEastAsia"/>
          <w:sz w:val="24"/>
        </w:rPr>
        <w:t>______</w:t>
      </w:r>
    </w:p>
    <w:p w14:paraId="7AA2FEE9" w14:textId="77777777" w:rsidR="00EB0D8D" w:rsidRPr="009F21F1" w:rsidRDefault="00444462">
      <w:pPr>
        <w:spacing w:line="360" w:lineRule="auto"/>
        <w:ind w:right="-57" w:firstLine="480"/>
        <w:jc w:val="right"/>
        <w:rPr>
          <w:rFonts w:eastAsiaTheme="minorEastAsia"/>
          <w:color w:val="000000"/>
          <w:sz w:val="24"/>
        </w:rPr>
      </w:pPr>
      <w:r w:rsidRPr="009F21F1">
        <w:rPr>
          <w:rFonts w:eastAsiaTheme="minorEastAsia"/>
          <w:color w:val="000000"/>
          <w:sz w:val="24"/>
          <w:szCs w:val="20"/>
        </w:rPr>
        <w:t>日期：</w:t>
      </w:r>
      <w:r w:rsidRPr="009F21F1">
        <w:rPr>
          <w:rFonts w:eastAsiaTheme="minorEastAsia"/>
          <w:sz w:val="24"/>
        </w:rPr>
        <w:t>___</w:t>
      </w:r>
      <w:r w:rsidRPr="009F21F1">
        <w:rPr>
          <w:rFonts w:eastAsiaTheme="minorEastAsia"/>
          <w:color w:val="000000"/>
          <w:sz w:val="24"/>
          <w:szCs w:val="20"/>
        </w:rPr>
        <w:t>年</w:t>
      </w:r>
      <w:r w:rsidRPr="009F21F1">
        <w:rPr>
          <w:rFonts w:eastAsiaTheme="minorEastAsia"/>
          <w:sz w:val="24"/>
        </w:rPr>
        <w:t>___</w:t>
      </w:r>
      <w:r w:rsidRPr="009F21F1">
        <w:rPr>
          <w:rFonts w:eastAsiaTheme="minorEastAsia"/>
          <w:color w:val="000000"/>
          <w:sz w:val="24"/>
          <w:szCs w:val="20"/>
        </w:rPr>
        <w:t>月</w:t>
      </w:r>
      <w:r w:rsidRPr="009F21F1">
        <w:rPr>
          <w:rFonts w:eastAsiaTheme="minorEastAsia"/>
          <w:sz w:val="24"/>
        </w:rPr>
        <w:t>___</w:t>
      </w:r>
      <w:r w:rsidRPr="009F21F1">
        <w:rPr>
          <w:rFonts w:eastAsiaTheme="minorEastAsia"/>
          <w:color w:val="000000"/>
          <w:sz w:val="24"/>
          <w:szCs w:val="20"/>
        </w:rPr>
        <w:t>日</w:t>
      </w:r>
    </w:p>
    <w:p w14:paraId="5A1A2EAC" w14:textId="77777777" w:rsidR="00EB0D8D" w:rsidRPr="009F21F1" w:rsidRDefault="00EB0D8D">
      <w:pPr>
        <w:adjustRightInd w:val="0"/>
        <w:snapToGrid w:val="0"/>
        <w:spacing w:line="360" w:lineRule="auto"/>
        <w:jc w:val="left"/>
        <w:rPr>
          <w:rFonts w:eastAsiaTheme="minorEastAsia"/>
          <w:sz w:val="24"/>
        </w:rPr>
      </w:pPr>
    </w:p>
    <w:p w14:paraId="397D6A68" w14:textId="77777777" w:rsidR="00EB0D8D" w:rsidRPr="009F21F1" w:rsidRDefault="00444462">
      <w:pPr>
        <w:adjustRightInd w:val="0"/>
        <w:snapToGrid w:val="0"/>
        <w:spacing w:line="360" w:lineRule="auto"/>
        <w:jc w:val="left"/>
        <w:rPr>
          <w:rFonts w:eastAsiaTheme="minorEastAsia"/>
          <w:sz w:val="24"/>
        </w:rPr>
      </w:pPr>
      <w:r w:rsidRPr="009F21F1">
        <w:rPr>
          <w:rFonts w:eastAsiaTheme="minorEastAsia"/>
          <w:sz w:val="24"/>
        </w:rPr>
        <w:t>注：</w:t>
      </w:r>
    </w:p>
    <w:p w14:paraId="1B67DD2B" w14:textId="77777777" w:rsidR="00EB0D8D" w:rsidRPr="009F21F1" w:rsidRDefault="00444462">
      <w:pPr>
        <w:adjustRightInd w:val="0"/>
        <w:snapToGrid w:val="0"/>
        <w:spacing w:line="360" w:lineRule="auto"/>
        <w:jc w:val="left"/>
        <w:rPr>
          <w:rFonts w:eastAsiaTheme="minorEastAsia"/>
          <w:sz w:val="24"/>
        </w:rPr>
      </w:pPr>
      <w:r w:rsidRPr="009F21F1">
        <w:rPr>
          <w:rFonts w:eastAsiaTheme="minorEastAsia"/>
          <w:sz w:val="24"/>
        </w:rPr>
        <w:t>（</w:t>
      </w:r>
      <w:r w:rsidRPr="009F21F1">
        <w:rPr>
          <w:rFonts w:eastAsiaTheme="minorEastAsia"/>
          <w:sz w:val="24"/>
        </w:rPr>
        <w:t>1</w:t>
      </w:r>
      <w:r w:rsidRPr="009F21F1">
        <w:rPr>
          <w:rFonts w:eastAsiaTheme="minorEastAsia"/>
          <w:sz w:val="24"/>
        </w:rPr>
        <w:t>）当供应商属于本部分说明中第（</w:t>
      </w:r>
      <w:r w:rsidRPr="009F21F1">
        <w:rPr>
          <w:rFonts w:eastAsiaTheme="minorEastAsia"/>
          <w:sz w:val="24"/>
        </w:rPr>
        <w:t>1</w:t>
      </w:r>
      <w:r w:rsidRPr="009F21F1">
        <w:rPr>
          <w:rFonts w:eastAsiaTheme="minorEastAsia"/>
          <w:sz w:val="24"/>
        </w:rPr>
        <w:t>）类情形，如未提供《拟分包情况说明》，或提供了《拟分包情况说明》但未填写分包承担主体名称、拟分包合同内容、拟分包合同金额，其</w:t>
      </w:r>
      <w:r w:rsidRPr="009F21F1">
        <w:rPr>
          <w:rFonts w:eastAsiaTheme="minorEastAsia"/>
          <w:b/>
          <w:sz w:val="24"/>
        </w:rPr>
        <w:t>响应无效</w:t>
      </w:r>
      <w:r w:rsidRPr="009F21F1">
        <w:rPr>
          <w:rFonts w:eastAsiaTheme="minorEastAsia"/>
          <w:sz w:val="24"/>
        </w:rPr>
        <w:t>；</w:t>
      </w:r>
    </w:p>
    <w:p w14:paraId="7A9C75BC" w14:textId="77777777" w:rsidR="00EB0D8D" w:rsidRPr="009F21F1" w:rsidRDefault="00444462">
      <w:pPr>
        <w:adjustRightInd w:val="0"/>
        <w:snapToGrid w:val="0"/>
        <w:spacing w:line="360" w:lineRule="auto"/>
        <w:jc w:val="left"/>
        <w:rPr>
          <w:rFonts w:eastAsiaTheme="minorEastAsia"/>
          <w:sz w:val="24"/>
        </w:rPr>
      </w:pPr>
      <w:r w:rsidRPr="009F21F1">
        <w:rPr>
          <w:rFonts w:eastAsiaTheme="minorEastAsia"/>
          <w:sz w:val="24"/>
        </w:rPr>
        <w:lastRenderedPageBreak/>
        <w:t>（</w:t>
      </w:r>
      <w:r w:rsidRPr="009F21F1">
        <w:rPr>
          <w:rFonts w:eastAsiaTheme="minorEastAsia"/>
          <w:sz w:val="24"/>
        </w:rPr>
        <w:t>2</w:t>
      </w:r>
      <w:r w:rsidRPr="009F21F1">
        <w:rPr>
          <w:rFonts w:eastAsiaTheme="minorEastAsia"/>
          <w:sz w:val="24"/>
        </w:rPr>
        <w:t>）当供应商属于本部分说明中第（</w:t>
      </w:r>
      <w:r w:rsidRPr="009F21F1">
        <w:rPr>
          <w:rFonts w:eastAsiaTheme="minorEastAsia"/>
          <w:sz w:val="24"/>
        </w:rPr>
        <w:t>2</w:t>
      </w:r>
      <w:r w:rsidRPr="009F21F1">
        <w:rPr>
          <w:rFonts w:eastAsiaTheme="minorEastAsia"/>
          <w:sz w:val="24"/>
        </w:rPr>
        <w:t>）类情形，如未提供《拟分包情况说明》，或提供了《拟分包情况说明》但未填写分包承担主体名称、分包承担主体类型、拟分包合同内容、拟分包合同金额，其</w:t>
      </w:r>
      <w:r w:rsidRPr="009F21F1">
        <w:rPr>
          <w:rFonts w:eastAsiaTheme="minorEastAsia"/>
          <w:b/>
          <w:sz w:val="24"/>
        </w:rPr>
        <w:t>响应无效</w:t>
      </w:r>
      <w:r w:rsidRPr="009F21F1">
        <w:rPr>
          <w:rFonts w:eastAsiaTheme="minorEastAsia"/>
          <w:sz w:val="24"/>
        </w:rPr>
        <w:t>；</w:t>
      </w:r>
    </w:p>
    <w:p w14:paraId="5F5DB990" w14:textId="77777777" w:rsidR="00EB0D8D" w:rsidRPr="009F21F1" w:rsidRDefault="00444462">
      <w:pPr>
        <w:adjustRightInd w:val="0"/>
        <w:snapToGrid w:val="0"/>
        <w:spacing w:line="360" w:lineRule="auto"/>
        <w:jc w:val="left"/>
        <w:rPr>
          <w:rFonts w:eastAsiaTheme="minorEastAsia"/>
          <w:sz w:val="24"/>
        </w:rPr>
      </w:pPr>
      <w:r w:rsidRPr="009F21F1">
        <w:rPr>
          <w:rFonts w:eastAsiaTheme="minorEastAsia"/>
          <w:sz w:val="24"/>
        </w:rPr>
        <w:t>（</w:t>
      </w:r>
      <w:r w:rsidRPr="009F21F1">
        <w:rPr>
          <w:rFonts w:eastAsiaTheme="minorEastAsia"/>
          <w:sz w:val="24"/>
        </w:rPr>
        <w:t>3</w:t>
      </w:r>
      <w:r w:rsidRPr="009F21F1">
        <w:rPr>
          <w:rFonts w:eastAsiaTheme="minorEastAsia"/>
          <w:sz w:val="24"/>
        </w:rPr>
        <w:t>）如本采购文件《供应商须知资料表》载明本项目分包承担主体应具备的相应资质条件，则供应商须在本表中列明分包承担主体的资质等级，并后附资质证书电子件，否则</w:t>
      </w:r>
      <w:r w:rsidRPr="009F21F1">
        <w:rPr>
          <w:rFonts w:eastAsiaTheme="minorEastAsia"/>
          <w:b/>
          <w:sz w:val="24"/>
        </w:rPr>
        <w:t>响应无效</w:t>
      </w:r>
      <w:r w:rsidRPr="009F21F1">
        <w:rPr>
          <w:rFonts w:eastAsiaTheme="minorEastAsia"/>
          <w:sz w:val="24"/>
        </w:rPr>
        <w:t>。</w:t>
      </w:r>
    </w:p>
    <w:p w14:paraId="29A4A45A" w14:textId="77777777" w:rsidR="00EB0D8D" w:rsidRPr="009F21F1" w:rsidRDefault="00444462">
      <w:pPr>
        <w:autoSpaceDE w:val="0"/>
        <w:autoSpaceDN w:val="0"/>
        <w:adjustRightInd w:val="0"/>
        <w:spacing w:line="360" w:lineRule="auto"/>
        <w:jc w:val="center"/>
        <w:rPr>
          <w:rFonts w:eastAsiaTheme="minorEastAsia"/>
          <w:b/>
          <w:color w:val="000000"/>
          <w:sz w:val="36"/>
          <w:szCs w:val="36"/>
        </w:rPr>
      </w:pPr>
      <w:r w:rsidRPr="009F21F1">
        <w:rPr>
          <w:rFonts w:eastAsiaTheme="minorEastAsia"/>
          <w:color w:val="000000"/>
          <w:sz w:val="30"/>
          <w:szCs w:val="30"/>
        </w:rPr>
        <w:br w:type="page"/>
      </w:r>
      <w:r w:rsidRPr="009F21F1">
        <w:rPr>
          <w:rFonts w:eastAsiaTheme="minorEastAsia"/>
          <w:b/>
          <w:color w:val="000000"/>
          <w:sz w:val="36"/>
          <w:szCs w:val="36"/>
        </w:rPr>
        <w:lastRenderedPageBreak/>
        <w:t>分包意向协议</w:t>
      </w:r>
    </w:p>
    <w:p w14:paraId="2C41DEC6" w14:textId="77777777" w:rsidR="00EB0D8D" w:rsidRPr="009F21F1" w:rsidRDefault="00444462">
      <w:pPr>
        <w:adjustRightInd w:val="0"/>
        <w:snapToGrid w:val="0"/>
        <w:spacing w:line="360" w:lineRule="auto"/>
        <w:ind w:firstLineChars="200" w:firstLine="480"/>
        <w:jc w:val="left"/>
        <w:rPr>
          <w:rFonts w:eastAsiaTheme="minorEastAsia"/>
          <w:sz w:val="24"/>
        </w:rPr>
      </w:pPr>
      <w:r w:rsidRPr="009F21F1">
        <w:rPr>
          <w:rFonts w:eastAsiaTheme="minorEastAsia"/>
          <w:sz w:val="24"/>
        </w:rPr>
        <w:t>甲方（供应商）：</w:t>
      </w:r>
      <w:r w:rsidRPr="009F21F1">
        <w:rPr>
          <w:rFonts w:eastAsiaTheme="minorEastAsia"/>
          <w:sz w:val="24"/>
        </w:rPr>
        <w:t>______</w:t>
      </w:r>
    </w:p>
    <w:p w14:paraId="760C0FBE" w14:textId="77777777" w:rsidR="00EB0D8D" w:rsidRPr="009F21F1" w:rsidRDefault="00444462">
      <w:pPr>
        <w:adjustRightInd w:val="0"/>
        <w:snapToGrid w:val="0"/>
        <w:spacing w:line="360" w:lineRule="auto"/>
        <w:ind w:firstLineChars="200" w:firstLine="480"/>
        <w:jc w:val="left"/>
        <w:rPr>
          <w:rFonts w:eastAsiaTheme="minorEastAsia"/>
          <w:sz w:val="24"/>
        </w:rPr>
      </w:pPr>
      <w:r w:rsidRPr="009F21F1">
        <w:rPr>
          <w:rFonts w:eastAsiaTheme="minorEastAsia"/>
          <w:sz w:val="24"/>
        </w:rPr>
        <w:t>乙方（拟分包单位）：</w:t>
      </w:r>
      <w:r w:rsidRPr="009F21F1">
        <w:rPr>
          <w:rFonts w:eastAsiaTheme="minorEastAsia"/>
          <w:sz w:val="24"/>
        </w:rPr>
        <w:t>______</w:t>
      </w:r>
    </w:p>
    <w:p w14:paraId="47C4E69B" w14:textId="77777777" w:rsidR="00EB0D8D" w:rsidRPr="009F21F1" w:rsidRDefault="00444462">
      <w:pPr>
        <w:adjustRightInd w:val="0"/>
        <w:snapToGrid w:val="0"/>
        <w:spacing w:line="360" w:lineRule="auto"/>
        <w:ind w:firstLineChars="200" w:firstLine="480"/>
        <w:jc w:val="left"/>
        <w:rPr>
          <w:rFonts w:eastAsiaTheme="minorEastAsia"/>
          <w:sz w:val="24"/>
        </w:rPr>
      </w:pPr>
      <w:r w:rsidRPr="009F21F1">
        <w:rPr>
          <w:rFonts w:eastAsiaTheme="minorEastAsia"/>
          <w:sz w:val="24"/>
        </w:rPr>
        <w:t>甲方承诺，一旦在</w:t>
      </w:r>
      <w:r w:rsidRPr="009F21F1">
        <w:rPr>
          <w:rFonts w:eastAsiaTheme="minorEastAsia"/>
          <w:sz w:val="24"/>
        </w:rPr>
        <w:t>______</w:t>
      </w:r>
      <w:r w:rsidRPr="009F21F1">
        <w:rPr>
          <w:rFonts w:eastAsiaTheme="minorEastAsia"/>
          <w:sz w:val="24"/>
        </w:rPr>
        <w:t>（采购项目名称）（项目编号</w:t>
      </w:r>
      <w:r w:rsidRPr="009F21F1">
        <w:rPr>
          <w:rFonts w:eastAsiaTheme="minorEastAsia"/>
          <w:sz w:val="24"/>
        </w:rPr>
        <w:t>/</w:t>
      </w:r>
      <w:r w:rsidRPr="009F21F1">
        <w:rPr>
          <w:rFonts w:eastAsiaTheme="minorEastAsia"/>
          <w:sz w:val="24"/>
        </w:rPr>
        <w:t>包号为：</w:t>
      </w:r>
      <w:r w:rsidRPr="009F21F1">
        <w:rPr>
          <w:rFonts w:eastAsiaTheme="minorEastAsia"/>
          <w:sz w:val="24"/>
        </w:rPr>
        <w:t>______</w:t>
      </w:r>
      <w:r w:rsidRPr="009F21F1">
        <w:rPr>
          <w:rFonts w:eastAsiaTheme="minorEastAsia"/>
          <w:sz w:val="24"/>
        </w:rPr>
        <w:t>）采购项目中获得采购合同，将按照下述约定将合同项下部分内容分包给乙方：</w:t>
      </w:r>
    </w:p>
    <w:p w14:paraId="67CFA871" w14:textId="77777777" w:rsidR="00EB0D8D" w:rsidRPr="009F21F1" w:rsidRDefault="00444462">
      <w:pPr>
        <w:adjustRightInd w:val="0"/>
        <w:snapToGrid w:val="0"/>
        <w:spacing w:line="360" w:lineRule="auto"/>
        <w:ind w:firstLineChars="200" w:firstLine="480"/>
        <w:jc w:val="left"/>
        <w:rPr>
          <w:rFonts w:eastAsiaTheme="minorEastAsia"/>
          <w:sz w:val="24"/>
        </w:rPr>
      </w:pPr>
      <w:r w:rsidRPr="009F21F1">
        <w:rPr>
          <w:rFonts w:eastAsiaTheme="minorEastAsia"/>
          <w:sz w:val="24"/>
        </w:rPr>
        <w:t>1.</w:t>
      </w:r>
      <w:r w:rsidRPr="009F21F1">
        <w:rPr>
          <w:rFonts w:eastAsiaTheme="minorEastAsia"/>
          <w:sz w:val="24"/>
        </w:rPr>
        <w:t>分包内容：</w:t>
      </w:r>
      <w:r w:rsidRPr="009F21F1">
        <w:rPr>
          <w:rFonts w:eastAsiaTheme="minorEastAsia"/>
          <w:sz w:val="24"/>
        </w:rPr>
        <w:t>______</w:t>
      </w:r>
      <w:r w:rsidRPr="009F21F1">
        <w:rPr>
          <w:rFonts w:eastAsiaTheme="minorEastAsia"/>
          <w:sz w:val="24"/>
        </w:rPr>
        <w:t>。</w:t>
      </w:r>
    </w:p>
    <w:p w14:paraId="247DD29D" w14:textId="77777777" w:rsidR="00EB0D8D" w:rsidRPr="009F21F1" w:rsidRDefault="00444462">
      <w:pPr>
        <w:adjustRightInd w:val="0"/>
        <w:snapToGrid w:val="0"/>
        <w:spacing w:line="360" w:lineRule="auto"/>
        <w:ind w:firstLineChars="200" w:firstLine="480"/>
        <w:jc w:val="left"/>
        <w:rPr>
          <w:rFonts w:eastAsiaTheme="minorEastAsia"/>
          <w:sz w:val="24"/>
        </w:rPr>
      </w:pPr>
      <w:r w:rsidRPr="009F21F1">
        <w:rPr>
          <w:rFonts w:eastAsiaTheme="minorEastAsia"/>
          <w:sz w:val="24"/>
        </w:rPr>
        <w:t>2.</w:t>
      </w:r>
      <w:r w:rsidRPr="009F21F1">
        <w:rPr>
          <w:rFonts w:eastAsiaTheme="minorEastAsia"/>
          <w:sz w:val="24"/>
        </w:rPr>
        <w:t>分包金额：</w:t>
      </w:r>
      <w:r w:rsidRPr="009F21F1">
        <w:rPr>
          <w:rFonts w:eastAsiaTheme="minorEastAsia"/>
          <w:sz w:val="24"/>
        </w:rPr>
        <w:t>______</w:t>
      </w:r>
      <w:r w:rsidRPr="009F21F1">
        <w:rPr>
          <w:rFonts w:eastAsiaTheme="minorEastAsia"/>
          <w:sz w:val="24"/>
        </w:rPr>
        <w:t>，该金额占该采购包合同金额的比例为</w:t>
      </w:r>
      <w:r w:rsidRPr="009F21F1">
        <w:rPr>
          <w:rFonts w:eastAsiaTheme="minorEastAsia"/>
          <w:sz w:val="24"/>
        </w:rPr>
        <w:t>______%</w:t>
      </w:r>
      <w:r w:rsidRPr="009F21F1">
        <w:rPr>
          <w:rFonts w:eastAsiaTheme="minorEastAsia"/>
          <w:sz w:val="24"/>
        </w:rPr>
        <w:t>。</w:t>
      </w:r>
    </w:p>
    <w:p w14:paraId="0A05A987" w14:textId="77777777" w:rsidR="00EB0D8D" w:rsidRPr="009F21F1" w:rsidRDefault="00444462">
      <w:pPr>
        <w:adjustRightInd w:val="0"/>
        <w:snapToGrid w:val="0"/>
        <w:spacing w:line="360" w:lineRule="auto"/>
        <w:ind w:firstLineChars="200" w:firstLine="480"/>
        <w:jc w:val="left"/>
        <w:rPr>
          <w:rFonts w:eastAsiaTheme="minorEastAsia"/>
          <w:bCs/>
          <w:color w:val="000000"/>
          <w:sz w:val="24"/>
        </w:rPr>
      </w:pPr>
      <w:r w:rsidRPr="009F21F1">
        <w:rPr>
          <w:rFonts w:eastAsiaTheme="minorEastAsia"/>
          <w:sz w:val="24"/>
        </w:rPr>
        <w:t>乙方承诺将在上述情况下与甲方签订分包合同。</w:t>
      </w:r>
    </w:p>
    <w:p w14:paraId="16456761" w14:textId="77777777" w:rsidR="00EB0D8D" w:rsidRPr="009F21F1" w:rsidRDefault="00444462">
      <w:pPr>
        <w:adjustRightInd w:val="0"/>
        <w:snapToGrid w:val="0"/>
        <w:spacing w:line="360" w:lineRule="auto"/>
        <w:ind w:firstLineChars="200" w:firstLine="480"/>
        <w:jc w:val="left"/>
        <w:rPr>
          <w:rFonts w:eastAsiaTheme="minorEastAsia"/>
          <w:sz w:val="24"/>
        </w:rPr>
      </w:pPr>
      <w:r w:rsidRPr="009F21F1">
        <w:rPr>
          <w:rFonts w:eastAsiaTheme="minorEastAsia"/>
          <w:sz w:val="24"/>
        </w:rPr>
        <w:t>本协议自各方盖章之日起生效，如甲方未在该项目（采购包）成交，本协议自动终止。</w:t>
      </w:r>
    </w:p>
    <w:p w14:paraId="7F9BA4B7" w14:textId="77777777" w:rsidR="00EB0D8D" w:rsidRPr="009F21F1" w:rsidRDefault="00EB0D8D">
      <w:pPr>
        <w:spacing w:line="360" w:lineRule="auto"/>
        <w:ind w:firstLine="471"/>
        <w:rPr>
          <w:rFonts w:eastAsiaTheme="minorEastAsia"/>
          <w:b/>
          <w:color w:val="000000"/>
          <w:sz w:val="24"/>
        </w:rPr>
      </w:pPr>
    </w:p>
    <w:p w14:paraId="110AEE54" w14:textId="77777777" w:rsidR="00EB0D8D" w:rsidRPr="009F21F1" w:rsidRDefault="00444462">
      <w:pPr>
        <w:spacing w:line="360" w:lineRule="auto"/>
        <w:ind w:firstLine="471"/>
        <w:rPr>
          <w:rFonts w:eastAsiaTheme="minorEastAsia"/>
          <w:b/>
          <w:color w:val="000000"/>
          <w:sz w:val="24"/>
        </w:rPr>
      </w:pPr>
      <w:r w:rsidRPr="009F21F1">
        <w:rPr>
          <w:rFonts w:eastAsiaTheme="minorEastAsia"/>
          <w:color w:val="000000"/>
          <w:sz w:val="24"/>
        </w:rPr>
        <w:t>甲方（盖章）：</w:t>
      </w:r>
      <w:r w:rsidRPr="009F21F1">
        <w:rPr>
          <w:rFonts w:eastAsiaTheme="minorEastAsia"/>
          <w:sz w:val="24"/>
        </w:rPr>
        <w:t>______</w:t>
      </w:r>
      <w:r w:rsidRPr="009F21F1">
        <w:rPr>
          <w:rFonts w:eastAsiaTheme="minorEastAsia"/>
          <w:color w:val="000000"/>
          <w:sz w:val="24"/>
        </w:rPr>
        <w:t xml:space="preserve">                     </w:t>
      </w:r>
      <w:r w:rsidRPr="009F21F1">
        <w:rPr>
          <w:rFonts w:eastAsiaTheme="minorEastAsia"/>
          <w:color w:val="000000"/>
          <w:sz w:val="24"/>
        </w:rPr>
        <w:t>乙方（盖章）：</w:t>
      </w:r>
      <w:r w:rsidRPr="009F21F1">
        <w:rPr>
          <w:rFonts w:eastAsiaTheme="minorEastAsia"/>
          <w:sz w:val="24"/>
        </w:rPr>
        <w:t>______</w:t>
      </w:r>
    </w:p>
    <w:p w14:paraId="6B65CB14" w14:textId="77777777" w:rsidR="00EB0D8D" w:rsidRPr="009F21F1" w:rsidRDefault="00EB0D8D">
      <w:pPr>
        <w:spacing w:line="360" w:lineRule="auto"/>
        <w:ind w:left="480"/>
        <w:jc w:val="right"/>
        <w:rPr>
          <w:rFonts w:eastAsiaTheme="minorEastAsia"/>
          <w:color w:val="000000"/>
          <w:sz w:val="24"/>
        </w:rPr>
      </w:pPr>
    </w:p>
    <w:p w14:paraId="3B2CB1CE" w14:textId="77777777" w:rsidR="00EB0D8D" w:rsidRPr="009F21F1" w:rsidRDefault="00444462">
      <w:pPr>
        <w:wordWrap w:val="0"/>
        <w:spacing w:line="360" w:lineRule="auto"/>
        <w:ind w:left="480"/>
        <w:jc w:val="right"/>
        <w:rPr>
          <w:rFonts w:eastAsiaTheme="minorEastAsia"/>
          <w:b/>
          <w:color w:val="000000"/>
          <w:sz w:val="24"/>
        </w:rPr>
      </w:pPr>
      <w:r w:rsidRPr="009F21F1">
        <w:rPr>
          <w:rFonts w:eastAsiaTheme="minorEastAsia"/>
          <w:color w:val="000000"/>
          <w:sz w:val="24"/>
          <w:szCs w:val="20"/>
        </w:rPr>
        <w:t>日期：</w:t>
      </w:r>
      <w:r w:rsidRPr="009F21F1">
        <w:rPr>
          <w:rFonts w:eastAsiaTheme="minorEastAsia"/>
          <w:sz w:val="24"/>
        </w:rPr>
        <w:t>______</w:t>
      </w:r>
      <w:r w:rsidRPr="009F21F1">
        <w:rPr>
          <w:rFonts w:eastAsiaTheme="minorEastAsia"/>
          <w:color w:val="000000"/>
          <w:sz w:val="24"/>
          <w:szCs w:val="20"/>
        </w:rPr>
        <w:t>年</w:t>
      </w:r>
      <w:r w:rsidRPr="009F21F1">
        <w:rPr>
          <w:rFonts w:eastAsiaTheme="minorEastAsia"/>
          <w:sz w:val="24"/>
        </w:rPr>
        <w:t>______</w:t>
      </w:r>
      <w:r w:rsidRPr="009F21F1">
        <w:rPr>
          <w:rFonts w:eastAsiaTheme="minorEastAsia"/>
          <w:color w:val="000000"/>
          <w:sz w:val="24"/>
          <w:szCs w:val="20"/>
        </w:rPr>
        <w:t>月</w:t>
      </w:r>
      <w:r w:rsidRPr="009F21F1">
        <w:rPr>
          <w:rFonts w:eastAsiaTheme="minorEastAsia"/>
          <w:sz w:val="24"/>
        </w:rPr>
        <w:t>______</w:t>
      </w:r>
      <w:r w:rsidRPr="009F21F1">
        <w:rPr>
          <w:rFonts w:eastAsiaTheme="minorEastAsia"/>
          <w:color w:val="000000"/>
          <w:sz w:val="24"/>
          <w:szCs w:val="20"/>
        </w:rPr>
        <w:t>日</w:t>
      </w:r>
      <w:r w:rsidRPr="009F21F1">
        <w:rPr>
          <w:rFonts w:eastAsiaTheme="minorEastAsia"/>
          <w:color w:val="000000"/>
          <w:sz w:val="24"/>
          <w:szCs w:val="20"/>
        </w:rPr>
        <w:t xml:space="preserve">   </w:t>
      </w:r>
    </w:p>
    <w:p w14:paraId="3CAE0946" w14:textId="77777777" w:rsidR="00EB0D8D" w:rsidRPr="009F21F1" w:rsidRDefault="00EB0D8D">
      <w:pPr>
        <w:tabs>
          <w:tab w:val="left" w:pos="8280"/>
        </w:tabs>
        <w:spacing w:line="360" w:lineRule="auto"/>
        <w:ind w:firstLine="480"/>
        <w:rPr>
          <w:rFonts w:eastAsiaTheme="minorEastAsia"/>
          <w:color w:val="000000"/>
          <w:sz w:val="24"/>
        </w:rPr>
      </w:pPr>
    </w:p>
    <w:p w14:paraId="7BA6894F" w14:textId="77777777" w:rsidR="00EB0D8D" w:rsidRPr="009F21F1" w:rsidRDefault="00444462">
      <w:pPr>
        <w:tabs>
          <w:tab w:val="left" w:pos="8280"/>
        </w:tabs>
        <w:spacing w:line="360" w:lineRule="auto"/>
        <w:rPr>
          <w:rFonts w:eastAsiaTheme="minorEastAsia"/>
          <w:color w:val="000000"/>
          <w:sz w:val="24"/>
        </w:rPr>
      </w:pPr>
      <w:r w:rsidRPr="009F21F1">
        <w:rPr>
          <w:rFonts w:eastAsiaTheme="minorEastAsia"/>
          <w:color w:val="000000"/>
          <w:sz w:val="24"/>
        </w:rPr>
        <w:t>注：</w:t>
      </w:r>
    </w:p>
    <w:p w14:paraId="3EEE9575" w14:textId="77777777" w:rsidR="00EB0D8D" w:rsidRPr="009F21F1" w:rsidRDefault="00444462">
      <w:pPr>
        <w:tabs>
          <w:tab w:val="left" w:pos="8280"/>
        </w:tabs>
        <w:spacing w:line="360" w:lineRule="auto"/>
        <w:rPr>
          <w:color w:val="000000"/>
          <w:sz w:val="24"/>
        </w:rPr>
      </w:pPr>
      <w:r w:rsidRPr="009F21F1">
        <w:rPr>
          <w:color w:val="000000"/>
          <w:sz w:val="24"/>
        </w:rPr>
        <w:t>（</w:t>
      </w:r>
      <w:r w:rsidRPr="009F21F1">
        <w:rPr>
          <w:color w:val="000000"/>
          <w:sz w:val="24"/>
        </w:rPr>
        <w:t>1</w:t>
      </w:r>
      <w:r w:rsidRPr="009F21F1">
        <w:rPr>
          <w:color w:val="000000"/>
          <w:sz w:val="24"/>
        </w:rPr>
        <w:t>）</w:t>
      </w:r>
      <w:r w:rsidRPr="009F21F1">
        <w:rPr>
          <w:rFonts w:eastAsiaTheme="minorEastAsia"/>
          <w:sz w:val="24"/>
        </w:rPr>
        <w:t>当供应商属于本部分说明中第（</w:t>
      </w:r>
      <w:r w:rsidRPr="009F21F1">
        <w:rPr>
          <w:rFonts w:eastAsiaTheme="minorEastAsia"/>
          <w:sz w:val="24"/>
        </w:rPr>
        <w:t>2</w:t>
      </w:r>
      <w:r w:rsidRPr="009F21F1">
        <w:rPr>
          <w:rFonts w:eastAsiaTheme="minorEastAsia"/>
          <w:sz w:val="24"/>
        </w:rPr>
        <w:t>）类情形，必须提供，否则</w:t>
      </w:r>
      <w:r w:rsidRPr="009F21F1">
        <w:rPr>
          <w:rFonts w:eastAsiaTheme="minorEastAsia"/>
          <w:b/>
          <w:sz w:val="24"/>
        </w:rPr>
        <w:t>响应无效；</w:t>
      </w:r>
      <w:r w:rsidRPr="009F21F1">
        <w:rPr>
          <w:rFonts w:eastAsiaTheme="minorEastAsia"/>
          <w:sz w:val="24"/>
        </w:rPr>
        <w:t>其他情形无须提供；</w:t>
      </w:r>
      <w:r w:rsidRPr="009F21F1">
        <w:rPr>
          <w:sz w:val="24"/>
        </w:rPr>
        <w:t xml:space="preserve"> </w:t>
      </w:r>
    </w:p>
    <w:p w14:paraId="61E889C9" w14:textId="77777777" w:rsidR="00EB0D8D" w:rsidRPr="009F21F1" w:rsidRDefault="00444462">
      <w:pPr>
        <w:tabs>
          <w:tab w:val="left" w:pos="8280"/>
        </w:tabs>
        <w:spacing w:line="360" w:lineRule="auto"/>
        <w:rPr>
          <w:rFonts w:eastAsiaTheme="minorEastAsia"/>
          <w:color w:val="000000"/>
          <w:sz w:val="24"/>
        </w:rPr>
      </w:pPr>
      <w:r w:rsidRPr="009F21F1">
        <w:rPr>
          <w:color w:val="000000"/>
          <w:sz w:val="24"/>
        </w:rPr>
        <w:t>（</w:t>
      </w:r>
      <w:r w:rsidRPr="009F21F1">
        <w:rPr>
          <w:color w:val="000000"/>
          <w:sz w:val="24"/>
        </w:rPr>
        <w:t>2</w:t>
      </w:r>
      <w:r w:rsidRPr="009F21F1">
        <w:rPr>
          <w:color w:val="000000"/>
          <w:sz w:val="24"/>
        </w:rPr>
        <w:t>）</w:t>
      </w:r>
      <w:r w:rsidRPr="009F21F1">
        <w:rPr>
          <w:rFonts w:eastAsiaTheme="minorEastAsia"/>
          <w:color w:val="000000"/>
          <w:sz w:val="24"/>
        </w:rPr>
        <w:t>供应商须与所有拟分包单位分别签订《分包意向协议》，每单位签订一份，并在响应文件中提交全部协议原件的电子件，否则</w:t>
      </w:r>
      <w:r w:rsidRPr="009F21F1">
        <w:rPr>
          <w:rFonts w:eastAsiaTheme="minorEastAsia"/>
          <w:b/>
          <w:color w:val="000000"/>
          <w:sz w:val="24"/>
        </w:rPr>
        <w:t>响应无效</w:t>
      </w:r>
      <w:r w:rsidRPr="009F21F1">
        <w:rPr>
          <w:rFonts w:eastAsiaTheme="minorEastAsia"/>
          <w:color w:val="000000"/>
          <w:sz w:val="24"/>
        </w:rPr>
        <w:t>。</w:t>
      </w:r>
    </w:p>
    <w:p w14:paraId="30FACD85" w14:textId="77777777" w:rsidR="00EB0D8D" w:rsidRPr="009F21F1" w:rsidRDefault="00EB0D8D">
      <w:pPr>
        <w:tabs>
          <w:tab w:val="left" w:pos="8280"/>
        </w:tabs>
        <w:spacing w:line="360" w:lineRule="auto"/>
        <w:rPr>
          <w:rFonts w:eastAsiaTheme="minorEastAsia"/>
          <w:color w:val="000000"/>
          <w:sz w:val="24"/>
        </w:rPr>
        <w:sectPr w:rsidR="00EB0D8D" w:rsidRPr="009F21F1">
          <w:headerReference w:type="even" r:id="rId21"/>
          <w:footerReference w:type="even" r:id="rId22"/>
          <w:headerReference w:type="first" r:id="rId23"/>
          <w:footerReference w:type="first" r:id="rId24"/>
          <w:pgSz w:w="11907" w:h="16840"/>
          <w:pgMar w:top="1418" w:right="1134" w:bottom="1418" w:left="1701" w:header="851" w:footer="851" w:gutter="0"/>
          <w:cols w:space="720"/>
          <w:docGrid w:linePitch="462"/>
        </w:sectPr>
      </w:pPr>
    </w:p>
    <w:p w14:paraId="20AB3791" w14:textId="77777777" w:rsidR="00EB0D8D" w:rsidRPr="009F21F1" w:rsidRDefault="00444462">
      <w:pPr>
        <w:spacing w:line="360" w:lineRule="auto"/>
        <w:outlineLvl w:val="2"/>
        <w:rPr>
          <w:rFonts w:eastAsiaTheme="minorEastAsia"/>
          <w:color w:val="000000"/>
          <w:sz w:val="24"/>
          <w:szCs w:val="20"/>
        </w:rPr>
      </w:pPr>
      <w:r w:rsidRPr="009F21F1">
        <w:rPr>
          <w:rFonts w:eastAsiaTheme="minorEastAsia"/>
          <w:color w:val="000000"/>
          <w:sz w:val="24"/>
          <w:szCs w:val="20"/>
        </w:rPr>
        <w:lastRenderedPageBreak/>
        <w:t xml:space="preserve">2-2 </w:t>
      </w:r>
      <w:r w:rsidRPr="009F21F1">
        <w:rPr>
          <w:rFonts w:eastAsiaTheme="minorEastAsia"/>
          <w:sz w:val="24"/>
        </w:rPr>
        <w:t>其它落实政府采购政策的资格要求</w:t>
      </w:r>
      <w:r w:rsidRPr="009F21F1">
        <w:rPr>
          <w:rFonts w:eastAsiaTheme="minorEastAsia"/>
          <w:color w:val="000000"/>
          <w:sz w:val="24"/>
          <w:szCs w:val="20"/>
        </w:rPr>
        <w:t>（如有）</w:t>
      </w:r>
    </w:p>
    <w:p w14:paraId="637F7DC1" w14:textId="77777777" w:rsidR="00EB0D8D" w:rsidRPr="009F21F1" w:rsidRDefault="00EB0D8D">
      <w:pPr>
        <w:widowControl/>
        <w:jc w:val="left"/>
        <w:rPr>
          <w:rFonts w:eastAsiaTheme="minorEastAsia"/>
          <w:sz w:val="24"/>
        </w:rPr>
      </w:pPr>
    </w:p>
    <w:p w14:paraId="2D084B47" w14:textId="77777777" w:rsidR="00EB0D8D" w:rsidRPr="009F21F1" w:rsidRDefault="00444462">
      <w:pPr>
        <w:widowControl/>
        <w:jc w:val="left"/>
        <w:rPr>
          <w:rFonts w:eastAsiaTheme="minorEastAsia"/>
          <w:sz w:val="24"/>
        </w:rPr>
      </w:pPr>
      <w:r w:rsidRPr="009F21F1">
        <w:rPr>
          <w:rFonts w:eastAsiaTheme="minorEastAsia"/>
          <w:sz w:val="24"/>
        </w:rPr>
        <w:br w:type="page"/>
      </w:r>
    </w:p>
    <w:p w14:paraId="323CA76E" w14:textId="77777777" w:rsidR="00EB0D8D" w:rsidRPr="009F21F1" w:rsidRDefault="00444462">
      <w:pPr>
        <w:tabs>
          <w:tab w:val="left" w:pos="360"/>
        </w:tabs>
        <w:snapToGrid w:val="0"/>
        <w:spacing w:line="360" w:lineRule="auto"/>
        <w:outlineLvl w:val="1"/>
        <w:rPr>
          <w:rFonts w:eastAsiaTheme="minorEastAsia"/>
          <w:sz w:val="24"/>
        </w:rPr>
      </w:pPr>
      <w:r w:rsidRPr="009F21F1">
        <w:rPr>
          <w:rFonts w:eastAsiaTheme="minorEastAsia"/>
          <w:sz w:val="24"/>
        </w:rPr>
        <w:lastRenderedPageBreak/>
        <w:t xml:space="preserve">3 </w:t>
      </w:r>
      <w:r w:rsidRPr="009F21F1">
        <w:rPr>
          <w:rFonts w:eastAsiaTheme="minorEastAsia"/>
          <w:sz w:val="24"/>
        </w:rPr>
        <w:t>本项目的特定资格要求（如有）</w:t>
      </w:r>
    </w:p>
    <w:p w14:paraId="5BEFE91F" w14:textId="77777777" w:rsidR="00EB0D8D" w:rsidRPr="009F21F1" w:rsidRDefault="00444462">
      <w:pPr>
        <w:spacing w:line="360" w:lineRule="auto"/>
        <w:outlineLvl w:val="2"/>
        <w:rPr>
          <w:rFonts w:eastAsiaTheme="minorEastAsia"/>
          <w:color w:val="000000"/>
          <w:sz w:val="24"/>
          <w:szCs w:val="20"/>
        </w:rPr>
      </w:pPr>
      <w:r w:rsidRPr="009F21F1">
        <w:rPr>
          <w:rFonts w:eastAsiaTheme="minorEastAsia"/>
          <w:color w:val="000000"/>
          <w:sz w:val="24"/>
          <w:szCs w:val="20"/>
        </w:rPr>
        <w:t xml:space="preserve">3-1 </w:t>
      </w:r>
      <w:r w:rsidRPr="009F21F1">
        <w:rPr>
          <w:rFonts w:eastAsiaTheme="minorEastAsia"/>
          <w:color w:val="000000"/>
          <w:sz w:val="24"/>
          <w:szCs w:val="20"/>
        </w:rPr>
        <w:t>联合协议（如有）</w:t>
      </w:r>
    </w:p>
    <w:p w14:paraId="1DCF3304" w14:textId="77777777" w:rsidR="00EB0D8D" w:rsidRPr="009F21F1" w:rsidRDefault="00444462">
      <w:pPr>
        <w:autoSpaceDE w:val="0"/>
        <w:autoSpaceDN w:val="0"/>
        <w:adjustRightInd w:val="0"/>
        <w:spacing w:line="360" w:lineRule="auto"/>
        <w:jc w:val="center"/>
        <w:rPr>
          <w:rFonts w:eastAsiaTheme="minorEastAsia"/>
          <w:b/>
          <w:color w:val="000000"/>
          <w:sz w:val="36"/>
          <w:szCs w:val="36"/>
        </w:rPr>
      </w:pPr>
      <w:r w:rsidRPr="009F21F1">
        <w:rPr>
          <w:rFonts w:eastAsiaTheme="minorEastAsia"/>
          <w:b/>
          <w:color w:val="000000"/>
          <w:sz w:val="36"/>
          <w:szCs w:val="36"/>
        </w:rPr>
        <w:t>联合协议</w:t>
      </w:r>
    </w:p>
    <w:p w14:paraId="30E4D162" w14:textId="77777777" w:rsidR="00EB0D8D" w:rsidRPr="009F21F1" w:rsidRDefault="00444462">
      <w:pPr>
        <w:spacing w:line="360" w:lineRule="auto"/>
        <w:ind w:firstLineChars="345" w:firstLine="828"/>
        <w:rPr>
          <w:rFonts w:eastAsiaTheme="minorEastAsia"/>
          <w:bCs/>
          <w:color w:val="000000"/>
        </w:rPr>
      </w:pPr>
      <w:r w:rsidRPr="009F21F1">
        <w:rPr>
          <w:rFonts w:eastAsiaTheme="minorEastAsia"/>
          <w:sz w:val="24"/>
        </w:rPr>
        <w:t>______</w:t>
      </w:r>
      <w:r w:rsidRPr="009F21F1">
        <w:rPr>
          <w:rFonts w:eastAsiaTheme="minorEastAsia"/>
          <w:bCs/>
          <w:color w:val="000000"/>
          <w:sz w:val="24"/>
        </w:rPr>
        <w:t xml:space="preserve"> </w:t>
      </w:r>
      <w:r w:rsidRPr="009F21F1">
        <w:rPr>
          <w:rFonts w:eastAsiaTheme="minorEastAsia"/>
          <w:bCs/>
          <w:color w:val="000000"/>
          <w:sz w:val="24"/>
        </w:rPr>
        <w:t>、</w:t>
      </w:r>
      <w:r w:rsidRPr="009F21F1">
        <w:rPr>
          <w:rFonts w:eastAsiaTheme="minorEastAsia"/>
          <w:sz w:val="24"/>
        </w:rPr>
        <w:t>______</w:t>
      </w:r>
      <w:r w:rsidRPr="009F21F1">
        <w:rPr>
          <w:rFonts w:eastAsiaTheme="minorEastAsia"/>
          <w:bCs/>
          <w:color w:val="000000"/>
          <w:sz w:val="24"/>
        </w:rPr>
        <w:t>及</w:t>
      </w:r>
      <w:r w:rsidRPr="009F21F1">
        <w:rPr>
          <w:rFonts w:eastAsiaTheme="minorEastAsia"/>
          <w:sz w:val="24"/>
        </w:rPr>
        <w:t>______</w:t>
      </w:r>
      <w:r w:rsidRPr="009F21F1">
        <w:rPr>
          <w:rFonts w:eastAsiaTheme="minorEastAsia"/>
          <w:bCs/>
          <w:color w:val="000000"/>
          <w:sz w:val="24"/>
        </w:rPr>
        <w:t>就</w:t>
      </w:r>
      <w:r w:rsidRPr="009F21F1">
        <w:rPr>
          <w:rFonts w:eastAsiaTheme="minorEastAsia"/>
          <w:bCs/>
          <w:color w:val="000000"/>
          <w:sz w:val="24"/>
        </w:rPr>
        <w:t>“</w:t>
      </w:r>
      <w:r w:rsidRPr="009F21F1">
        <w:rPr>
          <w:rFonts w:eastAsiaTheme="minorEastAsia"/>
          <w:sz w:val="24"/>
        </w:rPr>
        <w:t>______</w:t>
      </w:r>
      <w:r w:rsidRPr="009F21F1">
        <w:rPr>
          <w:rFonts w:eastAsiaTheme="minorEastAsia"/>
          <w:bCs/>
          <w:color w:val="000000"/>
          <w:sz w:val="24"/>
        </w:rPr>
        <w:t>（项目名称）</w:t>
      </w:r>
      <w:r w:rsidRPr="009F21F1">
        <w:rPr>
          <w:rFonts w:eastAsiaTheme="minorEastAsia"/>
          <w:color w:val="000000"/>
          <w:sz w:val="24"/>
        </w:rPr>
        <w:t>”</w:t>
      </w:r>
      <w:r w:rsidRPr="009F21F1">
        <w:rPr>
          <w:rFonts w:eastAsiaTheme="minorEastAsia"/>
          <w:sz w:val="24"/>
        </w:rPr>
        <w:t xml:space="preserve"> ______</w:t>
      </w:r>
      <w:r w:rsidRPr="009F21F1">
        <w:rPr>
          <w:rFonts w:eastAsiaTheme="minorEastAsia"/>
          <w:color w:val="000000"/>
          <w:sz w:val="24"/>
        </w:rPr>
        <w:t>包</w:t>
      </w:r>
      <w:r w:rsidRPr="009F21F1">
        <w:rPr>
          <w:rFonts w:eastAsiaTheme="minorEastAsia"/>
          <w:bCs/>
          <w:color w:val="000000"/>
          <w:sz w:val="24"/>
        </w:rPr>
        <w:t>采购项目的磋商事宜，经各方充分协商一致，达成如下协议：</w:t>
      </w:r>
    </w:p>
    <w:p w14:paraId="55416787" w14:textId="77777777" w:rsidR="00EB0D8D" w:rsidRPr="009F21F1" w:rsidRDefault="00444462">
      <w:pPr>
        <w:numPr>
          <w:ilvl w:val="0"/>
          <w:numId w:val="14"/>
        </w:numPr>
        <w:spacing w:line="360" w:lineRule="auto"/>
        <w:rPr>
          <w:rFonts w:eastAsiaTheme="minorEastAsia"/>
          <w:bCs/>
          <w:color w:val="000000"/>
          <w:sz w:val="24"/>
        </w:rPr>
      </w:pPr>
      <w:r w:rsidRPr="009F21F1">
        <w:rPr>
          <w:rFonts w:eastAsiaTheme="minorEastAsia"/>
          <w:bCs/>
          <w:color w:val="000000"/>
          <w:sz w:val="24"/>
        </w:rPr>
        <w:t>由</w:t>
      </w:r>
      <w:r w:rsidRPr="009F21F1">
        <w:rPr>
          <w:rFonts w:eastAsiaTheme="minorEastAsia"/>
          <w:sz w:val="24"/>
        </w:rPr>
        <w:t>____</w:t>
      </w:r>
      <w:r w:rsidRPr="009F21F1">
        <w:rPr>
          <w:bCs/>
          <w:color w:val="000000"/>
          <w:sz w:val="24"/>
        </w:rPr>
        <w:t>__</w:t>
      </w:r>
      <w:r w:rsidRPr="009F21F1">
        <w:rPr>
          <w:rFonts w:eastAsiaTheme="minorEastAsia"/>
          <w:sz w:val="24"/>
        </w:rPr>
        <w:t>__</w:t>
      </w:r>
      <w:r w:rsidRPr="009F21F1">
        <w:rPr>
          <w:rFonts w:eastAsiaTheme="minorEastAsia"/>
          <w:bCs/>
          <w:color w:val="000000"/>
          <w:sz w:val="24"/>
        </w:rPr>
        <w:t>牵头，</w:t>
      </w:r>
      <w:r w:rsidRPr="009F21F1">
        <w:rPr>
          <w:rFonts w:eastAsiaTheme="minorEastAsia"/>
          <w:sz w:val="24"/>
        </w:rPr>
        <w:t>___</w:t>
      </w:r>
      <w:r w:rsidRPr="009F21F1">
        <w:rPr>
          <w:bCs/>
          <w:color w:val="000000"/>
          <w:sz w:val="24"/>
        </w:rPr>
        <w:t>__</w:t>
      </w:r>
      <w:r w:rsidRPr="009F21F1">
        <w:rPr>
          <w:rFonts w:eastAsiaTheme="minorEastAsia"/>
          <w:sz w:val="24"/>
        </w:rPr>
        <w:t>___</w:t>
      </w:r>
      <w:r w:rsidRPr="009F21F1">
        <w:rPr>
          <w:rFonts w:eastAsiaTheme="minorEastAsia"/>
          <w:bCs/>
          <w:color w:val="000000"/>
          <w:sz w:val="24"/>
        </w:rPr>
        <w:t>、</w:t>
      </w:r>
      <w:r w:rsidRPr="009F21F1">
        <w:rPr>
          <w:rFonts w:eastAsiaTheme="minorEastAsia"/>
          <w:sz w:val="24"/>
        </w:rPr>
        <w:t>___</w:t>
      </w:r>
      <w:r w:rsidRPr="009F21F1">
        <w:rPr>
          <w:bCs/>
          <w:color w:val="000000"/>
          <w:sz w:val="24"/>
        </w:rPr>
        <w:t>__</w:t>
      </w:r>
      <w:r w:rsidRPr="009F21F1">
        <w:rPr>
          <w:rFonts w:eastAsiaTheme="minorEastAsia"/>
          <w:sz w:val="24"/>
        </w:rPr>
        <w:t>___</w:t>
      </w:r>
      <w:r w:rsidRPr="009F21F1">
        <w:rPr>
          <w:rFonts w:eastAsiaTheme="minorEastAsia"/>
          <w:bCs/>
          <w:color w:val="000000"/>
          <w:sz w:val="24"/>
        </w:rPr>
        <w:t>参加，组成联合体共同进行采购项目的磋商工作。</w:t>
      </w:r>
    </w:p>
    <w:p w14:paraId="492D9875" w14:textId="77777777" w:rsidR="00EB0D8D" w:rsidRPr="009F21F1" w:rsidRDefault="00444462">
      <w:pPr>
        <w:numPr>
          <w:ilvl w:val="0"/>
          <w:numId w:val="14"/>
        </w:numPr>
        <w:spacing w:line="360" w:lineRule="auto"/>
        <w:rPr>
          <w:rFonts w:eastAsiaTheme="minorEastAsia"/>
          <w:bCs/>
          <w:color w:val="000000"/>
          <w:sz w:val="24"/>
        </w:rPr>
      </w:pPr>
      <w:r w:rsidRPr="009F21F1">
        <w:rPr>
          <w:rFonts w:eastAsiaTheme="minorEastAsia"/>
          <w:bCs/>
          <w:color w:val="000000"/>
          <w:sz w:val="24"/>
        </w:rPr>
        <w:t>联合体成交后，联合体各方共同与采购人签订合同，就</w:t>
      </w:r>
      <w:r w:rsidRPr="009F21F1">
        <w:rPr>
          <w:rFonts w:eastAsiaTheme="minorEastAsia"/>
          <w:color w:val="000000"/>
          <w:sz w:val="24"/>
          <w:szCs w:val="20"/>
        </w:rPr>
        <w:t>采购合同约定的事项</w:t>
      </w:r>
      <w:r w:rsidRPr="009F21F1">
        <w:rPr>
          <w:rFonts w:eastAsiaTheme="minorEastAsia"/>
          <w:bCs/>
          <w:color w:val="000000"/>
          <w:sz w:val="24"/>
        </w:rPr>
        <w:t>对采购人承担连带责任。</w:t>
      </w:r>
    </w:p>
    <w:p w14:paraId="753EA85A" w14:textId="77777777" w:rsidR="00EB0D8D" w:rsidRPr="009F21F1" w:rsidRDefault="00444462">
      <w:pPr>
        <w:numPr>
          <w:ilvl w:val="0"/>
          <w:numId w:val="14"/>
        </w:numPr>
        <w:spacing w:line="360" w:lineRule="auto"/>
        <w:rPr>
          <w:rFonts w:eastAsiaTheme="minorEastAsia"/>
          <w:bCs/>
          <w:color w:val="000000"/>
          <w:sz w:val="24"/>
        </w:rPr>
      </w:pPr>
      <w:r w:rsidRPr="009F21F1">
        <w:rPr>
          <w:rFonts w:eastAsiaTheme="minorEastAsia"/>
          <w:bCs/>
          <w:color w:val="000000"/>
          <w:sz w:val="24"/>
        </w:rPr>
        <w:t>联合体各方均同意由牵头人代表其他联合体成员单位按竞争性磋商文件要求出具《授权委托书》。</w:t>
      </w:r>
    </w:p>
    <w:p w14:paraId="7FCD7B74" w14:textId="77777777" w:rsidR="00EB0D8D" w:rsidRPr="009F21F1" w:rsidRDefault="00444462">
      <w:pPr>
        <w:numPr>
          <w:ilvl w:val="0"/>
          <w:numId w:val="14"/>
        </w:numPr>
        <w:spacing w:line="360" w:lineRule="auto"/>
        <w:rPr>
          <w:rFonts w:eastAsiaTheme="minorEastAsia"/>
          <w:bCs/>
          <w:color w:val="000000"/>
          <w:sz w:val="24"/>
        </w:rPr>
      </w:pPr>
      <w:r w:rsidRPr="009F21F1">
        <w:rPr>
          <w:rFonts w:eastAsiaTheme="minorEastAsia"/>
          <w:bCs/>
          <w:color w:val="000000"/>
          <w:sz w:val="24"/>
        </w:rPr>
        <w:t>牵头人为项目的总负责单位；组织各参加方进行项目实施工作。</w:t>
      </w:r>
    </w:p>
    <w:p w14:paraId="09060D9A" w14:textId="77777777" w:rsidR="00EB0D8D" w:rsidRPr="009F21F1" w:rsidRDefault="00444462">
      <w:pPr>
        <w:numPr>
          <w:ilvl w:val="0"/>
          <w:numId w:val="14"/>
        </w:numPr>
        <w:spacing w:line="360" w:lineRule="auto"/>
        <w:rPr>
          <w:rFonts w:eastAsiaTheme="minorEastAsia"/>
          <w:bCs/>
          <w:color w:val="000000"/>
          <w:sz w:val="24"/>
        </w:rPr>
      </w:pPr>
      <w:r w:rsidRPr="009F21F1">
        <w:rPr>
          <w:rFonts w:eastAsiaTheme="minorEastAsia"/>
          <w:sz w:val="24"/>
        </w:rPr>
        <w:t>______</w:t>
      </w:r>
      <w:r w:rsidRPr="009F21F1">
        <w:rPr>
          <w:rFonts w:eastAsiaTheme="minorEastAsia"/>
          <w:bCs/>
          <w:color w:val="000000"/>
          <w:sz w:val="24"/>
        </w:rPr>
        <w:t>负责</w:t>
      </w:r>
      <w:r w:rsidRPr="009F21F1">
        <w:rPr>
          <w:rFonts w:eastAsiaTheme="minorEastAsia"/>
          <w:sz w:val="24"/>
        </w:rPr>
        <w:t>______</w:t>
      </w:r>
      <w:r w:rsidRPr="009F21F1">
        <w:rPr>
          <w:rFonts w:eastAsiaTheme="minorEastAsia"/>
          <w:bCs/>
          <w:color w:val="000000"/>
          <w:sz w:val="24"/>
        </w:rPr>
        <w:t>，具体工作范围、内容以响应文件及合同为准。</w:t>
      </w:r>
    </w:p>
    <w:p w14:paraId="4844752E" w14:textId="77777777" w:rsidR="00EB0D8D" w:rsidRPr="009F21F1" w:rsidRDefault="00444462">
      <w:pPr>
        <w:numPr>
          <w:ilvl w:val="0"/>
          <w:numId w:val="14"/>
        </w:numPr>
        <w:spacing w:line="360" w:lineRule="auto"/>
        <w:rPr>
          <w:rFonts w:eastAsiaTheme="minorEastAsia"/>
          <w:bCs/>
          <w:color w:val="000000"/>
          <w:sz w:val="24"/>
        </w:rPr>
      </w:pPr>
      <w:r w:rsidRPr="009F21F1">
        <w:rPr>
          <w:rFonts w:eastAsiaTheme="minorEastAsia"/>
          <w:sz w:val="24"/>
        </w:rPr>
        <w:t>______</w:t>
      </w:r>
      <w:r w:rsidRPr="009F21F1">
        <w:rPr>
          <w:rFonts w:eastAsiaTheme="minorEastAsia"/>
          <w:bCs/>
          <w:color w:val="000000"/>
          <w:sz w:val="24"/>
        </w:rPr>
        <w:t>负责</w:t>
      </w:r>
      <w:r w:rsidRPr="009F21F1">
        <w:rPr>
          <w:rFonts w:eastAsiaTheme="minorEastAsia"/>
          <w:sz w:val="24"/>
        </w:rPr>
        <w:t>______</w:t>
      </w:r>
      <w:r w:rsidRPr="009F21F1">
        <w:rPr>
          <w:rFonts w:eastAsiaTheme="minorEastAsia"/>
          <w:bCs/>
          <w:color w:val="000000"/>
          <w:sz w:val="24"/>
        </w:rPr>
        <w:t>，具体工作范围、内容以响应文件及合同为准。</w:t>
      </w:r>
    </w:p>
    <w:p w14:paraId="0550544F" w14:textId="77777777" w:rsidR="00EB0D8D" w:rsidRPr="009F21F1" w:rsidRDefault="00444462">
      <w:pPr>
        <w:numPr>
          <w:ilvl w:val="0"/>
          <w:numId w:val="14"/>
        </w:numPr>
        <w:spacing w:line="360" w:lineRule="auto"/>
        <w:rPr>
          <w:rFonts w:eastAsiaTheme="minorEastAsia"/>
          <w:bCs/>
          <w:color w:val="000000"/>
          <w:sz w:val="24"/>
        </w:rPr>
      </w:pPr>
      <w:r w:rsidRPr="009F21F1">
        <w:rPr>
          <w:rFonts w:eastAsiaTheme="minorEastAsia"/>
          <w:sz w:val="24"/>
        </w:rPr>
        <w:t>______</w:t>
      </w:r>
      <w:r w:rsidRPr="009F21F1">
        <w:rPr>
          <w:rFonts w:eastAsiaTheme="minorEastAsia"/>
          <w:bCs/>
          <w:color w:val="000000"/>
          <w:sz w:val="24"/>
        </w:rPr>
        <w:t>负责</w:t>
      </w:r>
      <w:r w:rsidRPr="009F21F1">
        <w:rPr>
          <w:rFonts w:eastAsiaTheme="minorEastAsia"/>
          <w:sz w:val="24"/>
        </w:rPr>
        <w:t>______</w:t>
      </w:r>
      <w:r w:rsidRPr="009F21F1">
        <w:rPr>
          <w:rFonts w:eastAsiaTheme="minorEastAsia"/>
          <w:bCs/>
          <w:color w:val="000000"/>
          <w:sz w:val="24"/>
        </w:rPr>
        <w:t>（如有），具体工作范围、内容以响应文件及合同为准。</w:t>
      </w:r>
    </w:p>
    <w:p w14:paraId="75BF1211" w14:textId="77777777" w:rsidR="00EB0D8D" w:rsidRPr="009F21F1" w:rsidRDefault="00444462">
      <w:pPr>
        <w:numPr>
          <w:ilvl w:val="0"/>
          <w:numId w:val="14"/>
        </w:numPr>
        <w:spacing w:line="360" w:lineRule="auto"/>
        <w:rPr>
          <w:rFonts w:eastAsiaTheme="minorEastAsia"/>
          <w:sz w:val="24"/>
        </w:rPr>
      </w:pPr>
      <w:r w:rsidRPr="009F21F1">
        <w:rPr>
          <w:rFonts w:eastAsiaTheme="minorEastAsia"/>
          <w:sz w:val="24"/>
        </w:rPr>
        <w:t>本项目联合协议合同总额为</w:t>
      </w:r>
      <w:r w:rsidRPr="009F21F1">
        <w:rPr>
          <w:rFonts w:eastAsiaTheme="minorEastAsia"/>
          <w:sz w:val="24"/>
        </w:rPr>
        <w:t>______</w:t>
      </w:r>
      <w:r w:rsidRPr="009F21F1">
        <w:rPr>
          <w:rFonts w:eastAsiaTheme="minorEastAsia"/>
          <w:sz w:val="24"/>
        </w:rPr>
        <w:t>元，联合体各成员按照如下比例分摊（按联合体成员分别列明）：</w:t>
      </w:r>
    </w:p>
    <w:p w14:paraId="3E251F4C" w14:textId="77777777" w:rsidR="00EB0D8D" w:rsidRPr="009F21F1" w:rsidRDefault="00444462">
      <w:pPr>
        <w:tabs>
          <w:tab w:val="left" w:pos="720"/>
          <w:tab w:val="left" w:pos="900"/>
        </w:tabs>
        <w:spacing w:line="360" w:lineRule="auto"/>
        <w:ind w:left="851"/>
        <w:rPr>
          <w:rFonts w:eastAsiaTheme="minorEastAsia"/>
          <w:color w:val="000000"/>
          <w:sz w:val="24"/>
          <w:szCs w:val="20"/>
        </w:rPr>
      </w:pPr>
      <w:r w:rsidRPr="009F21F1">
        <w:rPr>
          <w:rFonts w:eastAsiaTheme="minorEastAsia"/>
          <w:color w:val="000000"/>
          <w:sz w:val="24"/>
          <w:szCs w:val="20"/>
        </w:rPr>
        <w:t>（</w:t>
      </w:r>
      <w:r w:rsidRPr="009F21F1">
        <w:rPr>
          <w:rFonts w:eastAsiaTheme="minorEastAsia"/>
          <w:color w:val="000000"/>
          <w:sz w:val="24"/>
          <w:szCs w:val="20"/>
        </w:rPr>
        <w:t>1</w:t>
      </w:r>
      <w:r w:rsidRPr="009F21F1">
        <w:rPr>
          <w:rFonts w:eastAsiaTheme="minorEastAsia"/>
          <w:color w:val="000000"/>
          <w:sz w:val="24"/>
          <w:szCs w:val="20"/>
        </w:rPr>
        <w:t>）</w:t>
      </w:r>
      <w:r w:rsidRPr="009F21F1">
        <w:rPr>
          <w:rFonts w:eastAsiaTheme="minorEastAsia"/>
          <w:sz w:val="24"/>
        </w:rPr>
        <w:t>______</w:t>
      </w:r>
      <w:r w:rsidRPr="009F21F1">
        <w:rPr>
          <w:rFonts w:eastAsiaTheme="minorEastAsia"/>
          <w:color w:val="000000"/>
          <w:sz w:val="24"/>
          <w:szCs w:val="20"/>
        </w:rPr>
        <w:t>为</w:t>
      </w:r>
      <w:r w:rsidRPr="009F21F1">
        <w:rPr>
          <w:rFonts w:eastAsiaTheme="minorEastAsia"/>
          <w:color w:val="000000"/>
          <w:sz w:val="24"/>
          <w:szCs w:val="20"/>
        </w:rPr>
        <w:t>□</w:t>
      </w:r>
      <w:r w:rsidRPr="009F21F1">
        <w:rPr>
          <w:rFonts w:eastAsiaTheme="minorEastAsia"/>
          <w:color w:val="000000"/>
          <w:sz w:val="24"/>
          <w:szCs w:val="20"/>
        </w:rPr>
        <w:t>大型企业</w:t>
      </w:r>
      <w:r w:rsidRPr="009F21F1">
        <w:rPr>
          <w:rFonts w:eastAsiaTheme="minorEastAsia"/>
          <w:color w:val="000000"/>
          <w:sz w:val="24"/>
          <w:szCs w:val="20"/>
        </w:rPr>
        <w:t>□</w:t>
      </w:r>
      <w:r w:rsidRPr="009F21F1">
        <w:rPr>
          <w:rFonts w:eastAsiaTheme="minorEastAsia"/>
          <w:color w:val="000000"/>
          <w:sz w:val="24"/>
          <w:szCs w:val="20"/>
        </w:rPr>
        <w:t>中型企业、</w:t>
      </w:r>
      <w:r w:rsidRPr="009F21F1">
        <w:rPr>
          <w:rFonts w:eastAsiaTheme="minorEastAsia"/>
          <w:color w:val="000000"/>
          <w:sz w:val="24"/>
          <w:szCs w:val="20"/>
        </w:rPr>
        <w:t>□</w:t>
      </w:r>
      <w:r w:rsidRPr="009F21F1">
        <w:rPr>
          <w:rFonts w:eastAsiaTheme="minorEastAsia"/>
          <w:color w:val="000000"/>
          <w:sz w:val="24"/>
          <w:szCs w:val="20"/>
        </w:rPr>
        <w:t>小微企业（包含监狱企业、残疾人福利性单位）、</w:t>
      </w:r>
      <w:r w:rsidRPr="009F21F1">
        <w:rPr>
          <w:rFonts w:eastAsiaTheme="minorEastAsia"/>
          <w:color w:val="000000"/>
          <w:sz w:val="24"/>
          <w:szCs w:val="20"/>
        </w:rPr>
        <w:t>□</w:t>
      </w:r>
      <w:r w:rsidRPr="009F21F1">
        <w:rPr>
          <w:rFonts w:eastAsiaTheme="minorEastAsia"/>
          <w:color w:val="000000"/>
          <w:sz w:val="24"/>
          <w:szCs w:val="20"/>
        </w:rPr>
        <w:t>其他，合同金额为</w:t>
      </w:r>
      <w:r w:rsidRPr="009F21F1">
        <w:rPr>
          <w:rFonts w:eastAsiaTheme="minorEastAsia"/>
          <w:sz w:val="24"/>
        </w:rPr>
        <w:t>______</w:t>
      </w:r>
      <w:r w:rsidRPr="009F21F1">
        <w:rPr>
          <w:rFonts w:eastAsiaTheme="minorEastAsia"/>
          <w:color w:val="000000"/>
          <w:sz w:val="24"/>
          <w:szCs w:val="20"/>
        </w:rPr>
        <w:t>元；</w:t>
      </w:r>
    </w:p>
    <w:p w14:paraId="312E69AC" w14:textId="77777777" w:rsidR="00EB0D8D" w:rsidRPr="009F21F1" w:rsidRDefault="00444462">
      <w:pPr>
        <w:tabs>
          <w:tab w:val="left" w:pos="720"/>
          <w:tab w:val="left" w:pos="900"/>
        </w:tabs>
        <w:spacing w:line="360" w:lineRule="auto"/>
        <w:ind w:left="851"/>
        <w:rPr>
          <w:rFonts w:eastAsiaTheme="minorEastAsia"/>
          <w:color w:val="000000"/>
          <w:sz w:val="24"/>
          <w:szCs w:val="20"/>
        </w:rPr>
      </w:pPr>
      <w:r w:rsidRPr="009F21F1">
        <w:rPr>
          <w:rFonts w:eastAsiaTheme="minorEastAsia"/>
          <w:color w:val="000000"/>
          <w:sz w:val="24"/>
          <w:szCs w:val="20"/>
        </w:rPr>
        <w:t>（</w:t>
      </w:r>
      <w:r w:rsidRPr="009F21F1">
        <w:rPr>
          <w:rFonts w:eastAsiaTheme="minorEastAsia"/>
          <w:color w:val="000000"/>
          <w:sz w:val="24"/>
          <w:szCs w:val="20"/>
        </w:rPr>
        <w:t>2</w:t>
      </w:r>
      <w:r w:rsidRPr="009F21F1">
        <w:rPr>
          <w:rFonts w:eastAsiaTheme="minorEastAsia"/>
          <w:color w:val="000000"/>
          <w:sz w:val="24"/>
          <w:szCs w:val="20"/>
        </w:rPr>
        <w:t>）</w:t>
      </w:r>
      <w:r w:rsidRPr="009F21F1">
        <w:rPr>
          <w:rFonts w:eastAsiaTheme="minorEastAsia"/>
          <w:sz w:val="24"/>
        </w:rPr>
        <w:t>______</w:t>
      </w:r>
      <w:r w:rsidRPr="009F21F1">
        <w:rPr>
          <w:rFonts w:eastAsiaTheme="minorEastAsia"/>
          <w:color w:val="000000"/>
          <w:sz w:val="24"/>
          <w:szCs w:val="20"/>
        </w:rPr>
        <w:t>为</w:t>
      </w:r>
      <w:r w:rsidRPr="009F21F1">
        <w:rPr>
          <w:rFonts w:eastAsiaTheme="minorEastAsia"/>
          <w:color w:val="000000"/>
          <w:sz w:val="24"/>
          <w:szCs w:val="20"/>
        </w:rPr>
        <w:t>□</w:t>
      </w:r>
      <w:r w:rsidRPr="009F21F1">
        <w:rPr>
          <w:rFonts w:eastAsiaTheme="minorEastAsia"/>
          <w:color w:val="000000"/>
          <w:sz w:val="24"/>
          <w:szCs w:val="20"/>
        </w:rPr>
        <w:t>大型企业</w:t>
      </w:r>
      <w:r w:rsidRPr="009F21F1">
        <w:rPr>
          <w:rFonts w:eastAsiaTheme="minorEastAsia"/>
          <w:color w:val="000000"/>
          <w:sz w:val="24"/>
          <w:szCs w:val="20"/>
        </w:rPr>
        <w:t>□</w:t>
      </w:r>
      <w:r w:rsidRPr="009F21F1">
        <w:rPr>
          <w:rFonts w:eastAsiaTheme="minorEastAsia"/>
          <w:color w:val="000000"/>
          <w:sz w:val="24"/>
          <w:szCs w:val="20"/>
        </w:rPr>
        <w:t>中型企业、</w:t>
      </w:r>
      <w:r w:rsidRPr="009F21F1">
        <w:rPr>
          <w:rFonts w:eastAsiaTheme="minorEastAsia"/>
          <w:color w:val="000000"/>
          <w:sz w:val="24"/>
          <w:szCs w:val="20"/>
        </w:rPr>
        <w:t>□</w:t>
      </w:r>
      <w:r w:rsidRPr="009F21F1">
        <w:rPr>
          <w:rFonts w:eastAsiaTheme="minorEastAsia"/>
          <w:color w:val="000000"/>
          <w:sz w:val="24"/>
          <w:szCs w:val="20"/>
        </w:rPr>
        <w:t>小微企业（包含监狱企业、残疾人福利性单位）、</w:t>
      </w:r>
      <w:r w:rsidRPr="009F21F1">
        <w:rPr>
          <w:rFonts w:eastAsiaTheme="minorEastAsia"/>
          <w:color w:val="000000"/>
          <w:sz w:val="24"/>
          <w:szCs w:val="20"/>
        </w:rPr>
        <w:t>□</w:t>
      </w:r>
      <w:r w:rsidRPr="009F21F1">
        <w:rPr>
          <w:rFonts w:eastAsiaTheme="minorEastAsia"/>
          <w:color w:val="000000"/>
          <w:sz w:val="24"/>
          <w:szCs w:val="20"/>
        </w:rPr>
        <w:t>其他，合同金额为</w:t>
      </w:r>
      <w:r w:rsidRPr="009F21F1">
        <w:rPr>
          <w:rFonts w:eastAsiaTheme="minorEastAsia"/>
          <w:sz w:val="24"/>
        </w:rPr>
        <w:t>______</w:t>
      </w:r>
      <w:r w:rsidRPr="009F21F1">
        <w:rPr>
          <w:rFonts w:eastAsiaTheme="minorEastAsia"/>
          <w:color w:val="000000"/>
          <w:sz w:val="24"/>
          <w:szCs w:val="20"/>
        </w:rPr>
        <w:t>元；</w:t>
      </w:r>
    </w:p>
    <w:p w14:paraId="5C98B4C3" w14:textId="77777777" w:rsidR="00EB0D8D" w:rsidRPr="009F21F1" w:rsidRDefault="00444462">
      <w:pPr>
        <w:tabs>
          <w:tab w:val="left" w:pos="720"/>
          <w:tab w:val="left" w:pos="900"/>
        </w:tabs>
        <w:spacing w:line="360" w:lineRule="auto"/>
        <w:ind w:left="851"/>
        <w:rPr>
          <w:rFonts w:eastAsiaTheme="minorEastAsia"/>
          <w:color w:val="000000"/>
          <w:sz w:val="24"/>
          <w:szCs w:val="20"/>
        </w:rPr>
      </w:pPr>
      <w:r w:rsidRPr="009F21F1">
        <w:rPr>
          <w:rFonts w:eastAsiaTheme="minorEastAsia"/>
          <w:color w:val="000000"/>
          <w:sz w:val="24"/>
          <w:szCs w:val="20"/>
        </w:rPr>
        <w:t>（</w:t>
      </w:r>
      <w:r w:rsidRPr="009F21F1">
        <w:rPr>
          <w:rFonts w:eastAsiaTheme="minorEastAsia"/>
          <w:color w:val="000000"/>
          <w:sz w:val="24"/>
          <w:szCs w:val="20"/>
        </w:rPr>
        <w:t>…</w:t>
      </w:r>
      <w:r w:rsidRPr="009F21F1">
        <w:rPr>
          <w:rFonts w:eastAsiaTheme="minorEastAsia"/>
          <w:color w:val="000000"/>
          <w:sz w:val="24"/>
          <w:szCs w:val="20"/>
        </w:rPr>
        <w:t>）</w:t>
      </w:r>
      <w:r w:rsidRPr="009F21F1">
        <w:rPr>
          <w:rFonts w:eastAsiaTheme="minorEastAsia"/>
          <w:sz w:val="24"/>
        </w:rPr>
        <w:t>______</w:t>
      </w:r>
      <w:r w:rsidRPr="009F21F1">
        <w:rPr>
          <w:rFonts w:eastAsiaTheme="minorEastAsia"/>
          <w:color w:val="000000"/>
          <w:sz w:val="24"/>
          <w:szCs w:val="20"/>
        </w:rPr>
        <w:t>为</w:t>
      </w:r>
      <w:r w:rsidRPr="009F21F1">
        <w:rPr>
          <w:rFonts w:eastAsiaTheme="minorEastAsia"/>
          <w:color w:val="000000"/>
          <w:sz w:val="24"/>
          <w:szCs w:val="20"/>
        </w:rPr>
        <w:t>□</w:t>
      </w:r>
      <w:r w:rsidRPr="009F21F1">
        <w:rPr>
          <w:rFonts w:eastAsiaTheme="minorEastAsia"/>
          <w:color w:val="000000"/>
          <w:sz w:val="24"/>
          <w:szCs w:val="20"/>
        </w:rPr>
        <w:t>大型企业</w:t>
      </w:r>
      <w:r w:rsidRPr="009F21F1">
        <w:rPr>
          <w:rFonts w:eastAsiaTheme="minorEastAsia"/>
          <w:color w:val="000000"/>
          <w:sz w:val="24"/>
          <w:szCs w:val="20"/>
        </w:rPr>
        <w:t>□</w:t>
      </w:r>
      <w:r w:rsidRPr="009F21F1">
        <w:rPr>
          <w:rFonts w:eastAsiaTheme="minorEastAsia"/>
          <w:color w:val="000000"/>
          <w:sz w:val="24"/>
          <w:szCs w:val="20"/>
        </w:rPr>
        <w:t>中型企业、</w:t>
      </w:r>
      <w:r w:rsidRPr="009F21F1">
        <w:rPr>
          <w:rFonts w:eastAsiaTheme="minorEastAsia"/>
          <w:color w:val="000000"/>
          <w:sz w:val="24"/>
          <w:szCs w:val="20"/>
        </w:rPr>
        <w:t>□</w:t>
      </w:r>
      <w:r w:rsidRPr="009F21F1">
        <w:rPr>
          <w:rFonts w:eastAsiaTheme="minorEastAsia"/>
          <w:color w:val="000000"/>
          <w:sz w:val="24"/>
          <w:szCs w:val="20"/>
        </w:rPr>
        <w:t>小微企业（包含监狱企业、残疾人福利性单位）、</w:t>
      </w:r>
      <w:r w:rsidRPr="009F21F1">
        <w:rPr>
          <w:rFonts w:eastAsiaTheme="minorEastAsia"/>
          <w:color w:val="000000"/>
          <w:sz w:val="24"/>
          <w:szCs w:val="20"/>
        </w:rPr>
        <w:t>□</w:t>
      </w:r>
      <w:r w:rsidRPr="009F21F1">
        <w:rPr>
          <w:rFonts w:eastAsiaTheme="minorEastAsia"/>
          <w:color w:val="000000"/>
          <w:sz w:val="24"/>
          <w:szCs w:val="20"/>
        </w:rPr>
        <w:t>其他，合同金额为</w:t>
      </w:r>
      <w:r w:rsidRPr="009F21F1">
        <w:rPr>
          <w:rFonts w:eastAsiaTheme="minorEastAsia"/>
          <w:sz w:val="24"/>
        </w:rPr>
        <w:t>______</w:t>
      </w:r>
      <w:r w:rsidRPr="009F21F1">
        <w:rPr>
          <w:rFonts w:eastAsiaTheme="minorEastAsia"/>
          <w:color w:val="000000"/>
          <w:sz w:val="24"/>
          <w:szCs w:val="20"/>
        </w:rPr>
        <w:t>元。</w:t>
      </w:r>
    </w:p>
    <w:p w14:paraId="695B8F67" w14:textId="77777777" w:rsidR="00EB0D8D" w:rsidRPr="009F21F1" w:rsidRDefault="00444462">
      <w:pPr>
        <w:numPr>
          <w:ilvl w:val="0"/>
          <w:numId w:val="14"/>
        </w:numPr>
        <w:tabs>
          <w:tab w:val="left" w:pos="993"/>
        </w:tabs>
        <w:spacing w:line="360" w:lineRule="auto"/>
        <w:rPr>
          <w:rFonts w:eastAsiaTheme="minorEastAsia"/>
          <w:bCs/>
          <w:color w:val="000000"/>
          <w:sz w:val="24"/>
        </w:rPr>
      </w:pPr>
      <w:r w:rsidRPr="009F21F1">
        <w:rPr>
          <w:rFonts w:eastAsiaTheme="minorEastAsia"/>
          <w:color w:val="000000"/>
          <w:sz w:val="24"/>
          <w:szCs w:val="20"/>
        </w:rPr>
        <w:t>以联合体形式参加政府采购活动的，联合体各方不得再单独参加或者与其他供应</w:t>
      </w:r>
      <w:r w:rsidRPr="009F21F1">
        <w:rPr>
          <w:rFonts w:eastAsiaTheme="minorEastAsia"/>
          <w:color w:val="000000"/>
          <w:sz w:val="24"/>
          <w:szCs w:val="20"/>
        </w:rPr>
        <w:lastRenderedPageBreak/>
        <w:t>商另外组成联合体参加同一合同项下的政府采购活动。</w:t>
      </w:r>
    </w:p>
    <w:p w14:paraId="78995834" w14:textId="77777777" w:rsidR="00EB0D8D" w:rsidRPr="009F21F1" w:rsidRDefault="00444462">
      <w:pPr>
        <w:numPr>
          <w:ilvl w:val="0"/>
          <w:numId w:val="14"/>
        </w:numPr>
        <w:spacing w:line="360" w:lineRule="auto"/>
        <w:rPr>
          <w:rFonts w:eastAsiaTheme="minorEastAsia"/>
          <w:bCs/>
          <w:color w:val="000000"/>
          <w:sz w:val="24"/>
        </w:rPr>
      </w:pPr>
      <w:r w:rsidRPr="009F21F1">
        <w:rPr>
          <w:rFonts w:eastAsiaTheme="minorEastAsia"/>
          <w:bCs/>
          <w:color w:val="000000"/>
          <w:sz w:val="24"/>
        </w:rPr>
        <w:t>其他约定（如有）：</w:t>
      </w:r>
      <w:r w:rsidRPr="009F21F1">
        <w:rPr>
          <w:rFonts w:eastAsiaTheme="minorEastAsia"/>
          <w:sz w:val="24"/>
        </w:rPr>
        <w:t>______</w:t>
      </w:r>
      <w:r w:rsidRPr="009F21F1">
        <w:rPr>
          <w:rFonts w:eastAsiaTheme="minorEastAsia"/>
          <w:sz w:val="24"/>
        </w:rPr>
        <w:t>。</w:t>
      </w:r>
    </w:p>
    <w:p w14:paraId="2DD9B169" w14:textId="77777777" w:rsidR="00EB0D8D" w:rsidRPr="009F21F1" w:rsidRDefault="00444462">
      <w:pPr>
        <w:tabs>
          <w:tab w:val="left" w:pos="780"/>
        </w:tabs>
        <w:spacing w:line="360" w:lineRule="auto"/>
        <w:ind w:left="180" w:firstLineChars="200" w:firstLine="480"/>
        <w:rPr>
          <w:color w:val="000000"/>
          <w:sz w:val="24"/>
        </w:rPr>
      </w:pPr>
      <w:r w:rsidRPr="009F21F1">
        <w:rPr>
          <w:rFonts w:eastAsiaTheme="minorEastAsia"/>
          <w:bCs/>
          <w:color w:val="000000"/>
          <w:sz w:val="24"/>
        </w:rPr>
        <w:t>本协议自各方盖章后生效，采购合同履行完毕后自动失效。如未成交，本协议自动终止。</w:t>
      </w:r>
      <w:r w:rsidRPr="009F21F1">
        <w:rPr>
          <w:rFonts w:eastAsiaTheme="minorEastAsia"/>
          <w:color w:val="000000"/>
          <w:sz w:val="24"/>
        </w:rPr>
        <w:br w:type="page"/>
      </w:r>
    </w:p>
    <w:p w14:paraId="1377DFFD" w14:textId="77777777" w:rsidR="00EB0D8D" w:rsidRPr="009F21F1" w:rsidRDefault="00444462">
      <w:pPr>
        <w:spacing w:line="360" w:lineRule="auto"/>
        <w:ind w:firstLine="471"/>
        <w:rPr>
          <w:color w:val="000000"/>
          <w:sz w:val="24"/>
        </w:rPr>
      </w:pPr>
      <w:r w:rsidRPr="009F21F1">
        <w:rPr>
          <w:color w:val="000000"/>
          <w:sz w:val="24"/>
        </w:rPr>
        <w:lastRenderedPageBreak/>
        <w:t>联合体牵头人名称：</w:t>
      </w:r>
      <w:r w:rsidRPr="009F21F1">
        <w:rPr>
          <w:color w:val="000000"/>
          <w:sz w:val="24"/>
          <w:szCs w:val="20"/>
        </w:rPr>
        <w:t>______</w:t>
      </w:r>
      <w:r w:rsidRPr="009F21F1">
        <w:rPr>
          <w:color w:val="000000"/>
          <w:sz w:val="24"/>
        </w:rPr>
        <w:tab/>
      </w:r>
      <w:r w:rsidRPr="009F21F1">
        <w:rPr>
          <w:color w:val="000000"/>
          <w:sz w:val="24"/>
        </w:rPr>
        <w:tab/>
      </w:r>
      <w:r w:rsidRPr="009F21F1">
        <w:rPr>
          <w:color w:val="000000"/>
          <w:sz w:val="24"/>
        </w:rPr>
        <w:tab/>
      </w:r>
      <w:r w:rsidRPr="009F21F1">
        <w:rPr>
          <w:color w:val="000000"/>
          <w:sz w:val="24"/>
        </w:rPr>
        <w:tab/>
      </w:r>
      <w:r w:rsidRPr="009F21F1">
        <w:rPr>
          <w:color w:val="000000"/>
          <w:sz w:val="24"/>
        </w:rPr>
        <w:tab/>
        <w:t xml:space="preserve"> </w:t>
      </w:r>
      <w:r w:rsidRPr="009F21F1">
        <w:rPr>
          <w:color w:val="000000"/>
          <w:sz w:val="24"/>
        </w:rPr>
        <w:t>联合体成员名称：</w:t>
      </w:r>
      <w:r w:rsidRPr="009F21F1">
        <w:rPr>
          <w:color w:val="000000"/>
          <w:sz w:val="24"/>
          <w:szCs w:val="20"/>
        </w:rPr>
        <w:t>______</w:t>
      </w:r>
    </w:p>
    <w:p w14:paraId="78D8B463" w14:textId="77777777" w:rsidR="00EB0D8D" w:rsidRPr="009F21F1" w:rsidRDefault="00444462">
      <w:pPr>
        <w:spacing w:line="360" w:lineRule="auto"/>
        <w:ind w:firstLine="471"/>
        <w:rPr>
          <w:color w:val="000000"/>
          <w:sz w:val="24"/>
        </w:rPr>
      </w:pPr>
      <w:r w:rsidRPr="009F21F1">
        <w:rPr>
          <w:color w:val="000000"/>
          <w:sz w:val="24"/>
        </w:rPr>
        <w:t>盖章：</w:t>
      </w:r>
      <w:r w:rsidRPr="009F21F1">
        <w:rPr>
          <w:color w:val="000000"/>
          <w:sz w:val="24"/>
          <w:szCs w:val="20"/>
        </w:rPr>
        <w:t>______</w:t>
      </w:r>
      <w:r w:rsidRPr="009F21F1">
        <w:rPr>
          <w:color w:val="000000"/>
          <w:sz w:val="24"/>
        </w:rPr>
        <w:t xml:space="preserve">                           </w:t>
      </w:r>
      <w:r w:rsidRPr="009F21F1">
        <w:rPr>
          <w:color w:val="000000"/>
          <w:sz w:val="24"/>
        </w:rPr>
        <w:t>盖章：</w:t>
      </w:r>
      <w:r w:rsidRPr="009F21F1">
        <w:rPr>
          <w:color w:val="000000"/>
          <w:sz w:val="24"/>
          <w:szCs w:val="20"/>
        </w:rPr>
        <w:t>______</w:t>
      </w:r>
    </w:p>
    <w:p w14:paraId="2C8D451C" w14:textId="77777777" w:rsidR="00EB0D8D" w:rsidRPr="009F21F1" w:rsidRDefault="00EB0D8D">
      <w:pPr>
        <w:spacing w:line="360" w:lineRule="auto"/>
        <w:ind w:firstLine="471"/>
        <w:rPr>
          <w:color w:val="000000"/>
          <w:sz w:val="24"/>
        </w:rPr>
      </w:pPr>
    </w:p>
    <w:p w14:paraId="42A1027D" w14:textId="77777777" w:rsidR="00EB0D8D" w:rsidRPr="009F21F1" w:rsidRDefault="00EB0D8D">
      <w:pPr>
        <w:spacing w:line="360" w:lineRule="auto"/>
        <w:ind w:firstLine="471"/>
        <w:rPr>
          <w:color w:val="000000"/>
          <w:sz w:val="24"/>
        </w:rPr>
      </w:pPr>
    </w:p>
    <w:p w14:paraId="35E93B8B" w14:textId="77777777" w:rsidR="00EB0D8D" w:rsidRPr="009F21F1" w:rsidRDefault="00444462">
      <w:pPr>
        <w:spacing w:line="360" w:lineRule="auto"/>
        <w:ind w:firstLine="471"/>
        <w:rPr>
          <w:color w:val="000000"/>
          <w:sz w:val="24"/>
        </w:rPr>
      </w:pPr>
      <w:r w:rsidRPr="009F21F1">
        <w:rPr>
          <w:color w:val="000000"/>
          <w:sz w:val="24"/>
        </w:rPr>
        <w:t>联合体成员名称：</w:t>
      </w:r>
      <w:r w:rsidRPr="009F21F1">
        <w:rPr>
          <w:color w:val="000000"/>
          <w:sz w:val="24"/>
          <w:szCs w:val="20"/>
        </w:rPr>
        <w:t>______</w:t>
      </w:r>
    </w:p>
    <w:p w14:paraId="4F9E1DEF" w14:textId="77777777" w:rsidR="00EB0D8D" w:rsidRPr="009F21F1" w:rsidRDefault="00444462">
      <w:pPr>
        <w:widowControl/>
        <w:ind w:firstLineChars="200" w:firstLine="480"/>
        <w:jc w:val="left"/>
        <w:rPr>
          <w:rFonts w:eastAsiaTheme="minorEastAsia"/>
          <w:color w:val="000000"/>
          <w:sz w:val="24"/>
        </w:rPr>
      </w:pPr>
      <w:r w:rsidRPr="009F21F1">
        <w:rPr>
          <w:color w:val="000000"/>
          <w:sz w:val="24"/>
        </w:rPr>
        <w:t>盖章：</w:t>
      </w:r>
      <w:r w:rsidRPr="009F21F1">
        <w:rPr>
          <w:color w:val="000000"/>
          <w:sz w:val="24"/>
          <w:szCs w:val="20"/>
        </w:rPr>
        <w:t>______</w:t>
      </w:r>
      <w:r w:rsidRPr="009F21F1">
        <w:rPr>
          <w:color w:val="000000"/>
          <w:sz w:val="24"/>
        </w:rPr>
        <w:t xml:space="preserve">        </w:t>
      </w:r>
      <w:r w:rsidRPr="009F21F1">
        <w:rPr>
          <w:rFonts w:eastAsiaTheme="minorEastAsia"/>
          <w:color w:val="000000"/>
          <w:sz w:val="24"/>
        </w:rPr>
        <w:t xml:space="preserve"> </w:t>
      </w:r>
    </w:p>
    <w:p w14:paraId="7FEF3CE0" w14:textId="77777777" w:rsidR="00EB0D8D" w:rsidRPr="009F21F1" w:rsidRDefault="00EB0D8D">
      <w:pPr>
        <w:spacing w:line="360" w:lineRule="auto"/>
        <w:ind w:left="480"/>
        <w:jc w:val="right"/>
        <w:rPr>
          <w:rFonts w:eastAsiaTheme="minorEastAsia"/>
          <w:color w:val="000000"/>
          <w:sz w:val="24"/>
        </w:rPr>
      </w:pPr>
    </w:p>
    <w:p w14:paraId="17FF6286" w14:textId="77777777" w:rsidR="00EB0D8D" w:rsidRPr="009F21F1" w:rsidRDefault="00444462">
      <w:pPr>
        <w:spacing w:line="360" w:lineRule="auto"/>
        <w:ind w:left="480"/>
        <w:jc w:val="right"/>
        <w:rPr>
          <w:rFonts w:eastAsiaTheme="minorEastAsia"/>
          <w:color w:val="000000"/>
          <w:sz w:val="24"/>
        </w:rPr>
      </w:pPr>
      <w:r w:rsidRPr="009F21F1">
        <w:rPr>
          <w:rFonts w:eastAsiaTheme="minorEastAsia"/>
          <w:color w:val="000000"/>
          <w:sz w:val="24"/>
          <w:szCs w:val="20"/>
        </w:rPr>
        <w:t>日期：</w:t>
      </w:r>
      <w:r w:rsidRPr="009F21F1">
        <w:rPr>
          <w:rFonts w:eastAsiaTheme="minorEastAsia"/>
          <w:sz w:val="24"/>
        </w:rPr>
        <w:t>______</w:t>
      </w:r>
      <w:r w:rsidRPr="009F21F1">
        <w:rPr>
          <w:rFonts w:eastAsiaTheme="minorEastAsia"/>
          <w:color w:val="000000"/>
          <w:sz w:val="24"/>
          <w:szCs w:val="20"/>
        </w:rPr>
        <w:t>年</w:t>
      </w:r>
      <w:r w:rsidRPr="009F21F1">
        <w:rPr>
          <w:rFonts w:eastAsiaTheme="minorEastAsia"/>
          <w:sz w:val="24"/>
        </w:rPr>
        <w:t>______</w:t>
      </w:r>
      <w:r w:rsidRPr="009F21F1">
        <w:rPr>
          <w:rFonts w:eastAsiaTheme="minorEastAsia"/>
          <w:color w:val="000000"/>
          <w:sz w:val="24"/>
          <w:szCs w:val="20"/>
        </w:rPr>
        <w:t>月</w:t>
      </w:r>
      <w:r w:rsidRPr="009F21F1">
        <w:rPr>
          <w:rFonts w:eastAsiaTheme="minorEastAsia"/>
          <w:sz w:val="24"/>
        </w:rPr>
        <w:t>______</w:t>
      </w:r>
      <w:r w:rsidRPr="009F21F1">
        <w:rPr>
          <w:rFonts w:eastAsiaTheme="minorEastAsia"/>
          <w:color w:val="000000"/>
          <w:sz w:val="24"/>
          <w:szCs w:val="20"/>
        </w:rPr>
        <w:t>日</w:t>
      </w:r>
    </w:p>
    <w:p w14:paraId="3B737FFA" w14:textId="77777777" w:rsidR="00EB0D8D" w:rsidRPr="009F21F1" w:rsidRDefault="00EB0D8D">
      <w:pPr>
        <w:spacing w:line="360" w:lineRule="auto"/>
        <w:ind w:left="480"/>
        <w:jc w:val="right"/>
        <w:rPr>
          <w:rFonts w:eastAsiaTheme="minorEastAsia"/>
          <w:b/>
          <w:color w:val="000000"/>
          <w:sz w:val="24"/>
        </w:rPr>
      </w:pPr>
    </w:p>
    <w:p w14:paraId="590176BB" w14:textId="77777777" w:rsidR="00EB0D8D" w:rsidRPr="009F21F1" w:rsidRDefault="00EB0D8D">
      <w:pPr>
        <w:tabs>
          <w:tab w:val="left" w:pos="8280"/>
        </w:tabs>
        <w:spacing w:line="360" w:lineRule="auto"/>
        <w:ind w:firstLine="480"/>
        <w:rPr>
          <w:rFonts w:eastAsiaTheme="minorEastAsia"/>
          <w:color w:val="000000"/>
          <w:sz w:val="24"/>
        </w:rPr>
      </w:pPr>
    </w:p>
    <w:p w14:paraId="2834C6C4" w14:textId="77777777" w:rsidR="00EB0D8D" w:rsidRPr="009F21F1" w:rsidRDefault="00EB0D8D">
      <w:pPr>
        <w:tabs>
          <w:tab w:val="left" w:pos="8280"/>
        </w:tabs>
        <w:spacing w:line="360" w:lineRule="auto"/>
        <w:ind w:firstLine="480"/>
        <w:rPr>
          <w:rFonts w:eastAsiaTheme="minorEastAsia"/>
          <w:color w:val="000000"/>
          <w:sz w:val="24"/>
        </w:rPr>
      </w:pPr>
    </w:p>
    <w:p w14:paraId="0BBA1716" w14:textId="77777777" w:rsidR="00EB0D8D" w:rsidRPr="009F21F1" w:rsidRDefault="00444462">
      <w:pPr>
        <w:spacing w:line="360" w:lineRule="auto"/>
        <w:ind w:leftChars="228" w:left="719" w:hangingChars="100" w:hanging="240"/>
        <w:rPr>
          <w:rFonts w:eastAsiaTheme="minorEastAsia"/>
          <w:color w:val="000000"/>
          <w:sz w:val="24"/>
        </w:rPr>
      </w:pPr>
      <w:r w:rsidRPr="009F21F1">
        <w:rPr>
          <w:rFonts w:eastAsiaTheme="minorEastAsia"/>
          <w:color w:val="000000"/>
          <w:sz w:val="24"/>
        </w:rPr>
        <w:t>注：</w:t>
      </w:r>
    </w:p>
    <w:p w14:paraId="7D145E36" w14:textId="77777777" w:rsidR="00EB0D8D" w:rsidRPr="009F21F1" w:rsidRDefault="00444462">
      <w:pPr>
        <w:spacing w:line="360" w:lineRule="auto"/>
        <w:ind w:leftChars="228" w:left="719" w:hangingChars="100" w:hanging="240"/>
        <w:rPr>
          <w:rFonts w:eastAsiaTheme="minorEastAsia"/>
          <w:color w:val="000000"/>
          <w:sz w:val="24"/>
        </w:rPr>
      </w:pPr>
      <w:r w:rsidRPr="009F21F1">
        <w:rPr>
          <w:rFonts w:eastAsiaTheme="minorEastAsia"/>
          <w:color w:val="000000"/>
          <w:sz w:val="24"/>
        </w:rPr>
        <w:t xml:space="preserve">1. </w:t>
      </w:r>
      <w:r w:rsidRPr="009F21F1">
        <w:rPr>
          <w:rFonts w:eastAsiaTheme="minorEastAsia"/>
          <w:color w:val="000000"/>
          <w:sz w:val="24"/>
        </w:rPr>
        <w:t>如本项目（包）接受供应商以联合体形式参加采购活动，且供应商以联合体形式参与时，须提供《联合协议》，否则</w:t>
      </w:r>
      <w:r w:rsidRPr="009F21F1">
        <w:rPr>
          <w:rFonts w:eastAsiaTheme="minorEastAsia"/>
          <w:b/>
          <w:color w:val="000000"/>
          <w:sz w:val="24"/>
        </w:rPr>
        <w:t>响应无效</w:t>
      </w:r>
      <w:r w:rsidRPr="009F21F1">
        <w:rPr>
          <w:rFonts w:eastAsiaTheme="minorEastAsia"/>
          <w:color w:val="000000"/>
          <w:sz w:val="24"/>
        </w:rPr>
        <w:t>。</w:t>
      </w:r>
    </w:p>
    <w:p w14:paraId="116F38CD" w14:textId="77777777" w:rsidR="00EB0D8D" w:rsidRPr="009F21F1" w:rsidRDefault="00444462">
      <w:pPr>
        <w:spacing w:line="360" w:lineRule="auto"/>
        <w:ind w:leftChars="228" w:left="719" w:hangingChars="100" w:hanging="240"/>
        <w:rPr>
          <w:rFonts w:eastAsiaTheme="minorEastAsia"/>
          <w:color w:val="000000"/>
          <w:sz w:val="24"/>
        </w:rPr>
      </w:pPr>
      <w:r w:rsidRPr="009F21F1">
        <w:rPr>
          <w:rFonts w:eastAsiaTheme="minorEastAsia"/>
          <w:color w:val="000000"/>
          <w:sz w:val="24"/>
        </w:rPr>
        <w:t xml:space="preserve">2. </w:t>
      </w:r>
      <w:r w:rsidRPr="009F21F1">
        <w:rPr>
          <w:rFonts w:eastAsiaTheme="minorEastAsia"/>
          <w:color w:val="000000"/>
          <w:sz w:val="24"/>
        </w:rPr>
        <w:t>联合体各方成员</w:t>
      </w:r>
      <w:r w:rsidRPr="009F21F1">
        <w:rPr>
          <w:rFonts w:eastAsiaTheme="minorEastAsia" w:hint="eastAsia"/>
          <w:color w:val="000000"/>
          <w:sz w:val="24"/>
        </w:rPr>
        <w:t>须</w:t>
      </w:r>
      <w:r w:rsidRPr="009F21F1">
        <w:rPr>
          <w:rFonts w:eastAsiaTheme="minorEastAsia"/>
          <w:color w:val="000000"/>
          <w:sz w:val="24"/>
        </w:rPr>
        <w:t>在本协议上共同盖章。</w:t>
      </w:r>
    </w:p>
    <w:p w14:paraId="72E2DB9F" w14:textId="77777777" w:rsidR="00EB0D8D" w:rsidRPr="009F21F1" w:rsidRDefault="00444462">
      <w:pPr>
        <w:widowControl/>
        <w:jc w:val="left"/>
        <w:rPr>
          <w:rFonts w:eastAsiaTheme="minorEastAsia"/>
          <w:sz w:val="24"/>
        </w:rPr>
      </w:pPr>
      <w:r w:rsidRPr="009F21F1">
        <w:rPr>
          <w:rFonts w:eastAsiaTheme="minorEastAsia"/>
          <w:sz w:val="24"/>
        </w:rPr>
        <w:br w:type="page"/>
      </w:r>
    </w:p>
    <w:p w14:paraId="04106A16" w14:textId="77777777" w:rsidR="00EB0D8D" w:rsidRPr="009F21F1" w:rsidRDefault="00444462">
      <w:pPr>
        <w:spacing w:line="360" w:lineRule="auto"/>
        <w:outlineLvl w:val="2"/>
        <w:rPr>
          <w:rFonts w:eastAsiaTheme="minorEastAsia"/>
          <w:sz w:val="24"/>
          <w:szCs w:val="20"/>
        </w:rPr>
      </w:pPr>
      <w:r w:rsidRPr="009F21F1">
        <w:rPr>
          <w:rFonts w:eastAsiaTheme="minorEastAsia"/>
          <w:color w:val="000000"/>
          <w:sz w:val="24"/>
          <w:szCs w:val="20"/>
        </w:rPr>
        <w:lastRenderedPageBreak/>
        <w:t xml:space="preserve">3-2 </w:t>
      </w:r>
      <w:r w:rsidRPr="009F21F1">
        <w:rPr>
          <w:rFonts w:eastAsiaTheme="minorEastAsia"/>
          <w:color w:val="000000"/>
          <w:sz w:val="24"/>
          <w:szCs w:val="20"/>
        </w:rPr>
        <w:t>其他</w:t>
      </w:r>
      <w:r w:rsidRPr="009F21F1">
        <w:rPr>
          <w:rFonts w:eastAsiaTheme="minorEastAsia"/>
          <w:sz w:val="24"/>
          <w:szCs w:val="20"/>
        </w:rPr>
        <w:t>特定资格要求</w:t>
      </w:r>
    </w:p>
    <w:p w14:paraId="04C28345" w14:textId="77777777" w:rsidR="00EB0D8D" w:rsidRPr="009F21F1" w:rsidRDefault="00EB0D8D">
      <w:pPr>
        <w:tabs>
          <w:tab w:val="left" w:pos="5580"/>
        </w:tabs>
        <w:spacing w:line="360" w:lineRule="auto"/>
        <w:rPr>
          <w:rFonts w:eastAsiaTheme="minorEastAsia"/>
          <w:sz w:val="24"/>
        </w:rPr>
      </w:pPr>
    </w:p>
    <w:p w14:paraId="3532A72A" w14:textId="77777777" w:rsidR="00EB0D8D" w:rsidRPr="009F21F1" w:rsidRDefault="00444462">
      <w:pPr>
        <w:widowControl/>
        <w:jc w:val="left"/>
        <w:rPr>
          <w:rFonts w:eastAsiaTheme="minorEastAsia"/>
          <w:sz w:val="24"/>
          <w:szCs w:val="20"/>
        </w:rPr>
      </w:pPr>
      <w:r w:rsidRPr="009F21F1">
        <w:rPr>
          <w:rFonts w:eastAsiaTheme="minorEastAsia"/>
          <w:sz w:val="24"/>
          <w:szCs w:val="20"/>
        </w:rPr>
        <w:br w:type="page"/>
      </w:r>
    </w:p>
    <w:p w14:paraId="7343B977" w14:textId="77777777" w:rsidR="00EB0D8D" w:rsidRPr="009F21F1" w:rsidRDefault="00444462">
      <w:pPr>
        <w:tabs>
          <w:tab w:val="left" w:pos="360"/>
        </w:tabs>
        <w:snapToGrid w:val="0"/>
        <w:spacing w:line="360" w:lineRule="auto"/>
        <w:outlineLvl w:val="1"/>
        <w:rPr>
          <w:rFonts w:eastAsiaTheme="minorEastAsia"/>
          <w:sz w:val="24"/>
        </w:rPr>
      </w:pPr>
      <w:r w:rsidRPr="009F21F1">
        <w:rPr>
          <w:rFonts w:eastAsiaTheme="minorEastAsia"/>
          <w:sz w:val="24"/>
        </w:rPr>
        <w:lastRenderedPageBreak/>
        <w:t xml:space="preserve">4 </w:t>
      </w:r>
      <w:r w:rsidRPr="009F21F1">
        <w:rPr>
          <w:rFonts w:eastAsiaTheme="minorEastAsia"/>
          <w:sz w:val="24"/>
        </w:rPr>
        <w:t>磋商保证金凭证</w:t>
      </w:r>
      <w:r w:rsidRPr="009F21F1">
        <w:rPr>
          <w:rFonts w:eastAsiaTheme="minorEastAsia"/>
          <w:sz w:val="24"/>
        </w:rPr>
        <w:t>/</w:t>
      </w:r>
      <w:r w:rsidRPr="009F21F1">
        <w:rPr>
          <w:rFonts w:eastAsiaTheme="minorEastAsia"/>
          <w:sz w:val="24"/>
        </w:rPr>
        <w:t>交款单据电子件</w:t>
      </w:r>
    </w:p>
    <w:p w14:paraId="082F07D0" w14:textId="77777777" w:rsidR="00EB0D8D" w:rsidRPr="009F21F1" w:rsidRDefault="00444462">
      <w:pPr>
        <w:widowControl/>
        <w:jc w:val="left"/>
        <w:rPr>
          <w:rFonts w:eastAsiaTheme="minorEastAsia"/>
          <w:kern w:val="0"/>
          <w:sz w:val="24"/>
          <w:szCs w:val="20"/>
        </w:rPr>
      </w:pPr>
      <w:r w:rsidRPr="009F21F1">
        <w:rPr>
          <w:rFonts w:eastAsiaTheme="minorEastAsia"/>
          <w:b/>
          <w:sz w:val="24"/>
        </w:rPr>
        <w:br w:type="page"/>
      </w:r>
    </w:p>
    <w:p w14:paraId="0F4B7A87" w14:textId="77777777" w:rsidR="00EB0D8D" w:rsidRPr="009F21F1" w:rsidRDefault="00444462">
      <w:pPr>
        <w:tabs>
          <w:tab w:val="left" w:pos="360"/>
        </w:tabs>
        <w:snapToGrid w:val="0"/>
        <w:spacing w:line="360" w:lineRule="auto"/>
        <w:outlineLvl w:val="1"/>
        <w:rPr>
          <w:rFonts w:eastAsiaTheme="minorEastAsia"/>
          <w:sz w:val="24"/>
        </w:rPr>
      </w:pPr>
      <w:bookmarkStart w:id="713" w:name="_Hlt520343000"/>
      <w:bookmarkStart w:id="714" w:name="_Hlt520274121"/>
      <w:bookmarkStart w:id="715" w:name="_Hlt520355504"/>
      <w:bookmarkStart w:id="716" w:name="_Hlt520273711"/>
      <w:bookmarkStart w:id="717" w:name="_Hlt520350918"/>
      <w:bookmarkStart w:id="718" w:name="_Hlt520274407"/>
      <w:bookmarkStart w:id="719" w:name="_Hlt520274065"/>
      <w:bookmarkStart w:id="720" w:name="_Hlt520271212"/>
      <w:bookmarkStart w:id="721" w:name="_Hlt520274393"/>
      <w:bookmarkStart w:id="722" w:name="_Hlt520343392"/>
      <w:bookmarkStart w:id="723" w:name="_Ref467988698"/>
      <w:bookmarkStart w:id="724" w:name="_Toc480942349"/>
      <w:bookmarkStart w:id="725" w:name="_Toc226337252"/>
      <w:bookmarkStart w:id="726" w:name="_Toc142311058"/>
      <w:bookmarkStart w:id="727" w:name="_Toc150480794"/>
      <w:bookmarkStart w:id="728" w:name="_Toc520356217"/>
      <w:bookmarkStart w:id="729" w:name="_Toc127151556"/>
      <w:bookmarkStart w:id="730" w:name="_Toc226309800"/>
      <w:bookmarkStart w:id="731" w:name="_Toc195842921"/>
      <w:bookmarkStart w:id="732" w:name="_Toc226965746"/>
      <w:bookmarkStart w:id="733" w:name="_Toc150774761"/>
      <w:bookmarkStart w:id="734" w:name="_Toc226965829"/>
      <w:bookmarkEnd w:id="713"/>
      <w:bookmarkEnd w:id="714"/>
      <w:bookmarkEnd w:id="715"/>
      <w:bookmarkEnd w:id="716"/>
      <w:bookmarkEnd w:id="717"/>
      <w:bookmarkEnd w:id="718"/>
      <w:bookmarkEnd w:id="719"/>
      <w:bookmarkEnd w:id="720"/>
      <w:bookmarkEnd w:id="721"/>
      <w:bookmarkEnd w:id="722"/>
      <w:r w:rsidRPr="009F21F1">
        <w:rPr>
          <w:rFonts w:eastAsiaTheme="minorEastAsia"/>
          <w:sz w:val="24"/>
        </w:rPr>
        <w:lastRenderedPageBreak/>
        <w:t xml:space="preserve">5  </w:t>
      </w:r>
      <w:bookmarkEnd w:id="723"/>
      <w:bookmarkEnd w:id="724"/>
      <w:r w:rsidRPr="009F21F1">
        <w:rPr>
          <w:rFonts w:eastAsiaTheme="minorEastAsia"/>
          <w:sz w:val="24"/>
        </w:rPr>
        <w:t>响应书</w:t>
      </w:r>
      <w:bookmarkEnd w:id="725"/>
      <w:bookmarkEnd w:id="726"/>
      <w:bookmarkEnd w:id="727"/>
      <w:bookmarkEnd w:id="728"/>
      <w:bookmarkEnd w:id="729"/>
      <w:bookmarkEnd w:id="730"/>
      <w:bookmarkEnd w:id="731"/>
      <w:bookmarkEnd w:id="732"/>
      <w:bookmarkEnd w:id="733"/>
      <w:bookmarkEnd w:id="734"/>
      <w:r w:rsidRPr="009F21F1">
        <w:rPr>
          <w:rFonts w:eastAsiaTheme="minorEastAsia"/>
          <w:sz w:val="24"/>
        </w:rPr>
        <w:t>（实质性格式）</w:t>
      </w:r>
    </w:p>
    <w:p w14:paraId="5DA836DA" w14:textId="77777777" w:rsidR="00EB0D8D" w:rsidRPr="009F21F1" w:rsidRDefault="00EB0D8D">
      <w:pPr>
        <w:tabs>
          <w:tab w:val="left" w:pos="5580"/>
        </w:tabs>
        <w:spacing w:line="360" w:lineRule="auto"/>
        <w:rPr>
          <w:rFonts w:eastAsiaTheme="minorEastAsia"/>
          <w:color w:val="000000"/>
          <w:sz w:val="24"/>
        </w:rPr>
      </w:pPr>
    </w:p>
    <w:p w14:paraId="194D30AD" w14:textId="77777777" w:rsidR="00EB0D8D" w:rsidRPr="009F21F1" w:rsidRDefault="00444462">
      <w:pPr>
        <w:spacing w:line="360" w:lineRule="auto"/>
        <w:jc w:val="center"/>
        <w:rPr>
          <w:rFonts w:eastAsiaTheme="minorEastAsia"/>
          <w:b/>
          <w:color w:val="000000"/>
          <w:sz w:val="36"/>
          <w:szCs w:val="36"/>
        </w:rPr>
      </w:pPr>
      <w:r w:rsidRPr="009F21F1">
        <w:rPr>
          <w:rFonts w:eastAsiaTheme="minorEastAsia"/>
          <w:b/>
          <w:color w:val="000000"/>
          <w:sz w:val="36"/>
          <w:szCs w:val="36"/>
        </w:rPr>
        <w:t>响应书</w:t>
      </w:r>
    </w:p>
    <w:p w14:paraId="41510A68" w14:textId="77777777" w:rsidR="00EB0D8D" w:rsidRPr="009F21F1" w:rsidRDefault="00444462">
      <w:pPr>
        <w:tabs>
          <w:tab w:val="left" w:pos="5580"/>
        </w:tabs>
        <w:spacing w:line="360" w:lineRule="auto"/>
        <w:rPr>
          <w:rFonts w:eastAsiaTheme="minorEastAsia"/>
          <w:color w:val="000000"/>
          <w:sz w:val="24"/>
        </w:rPr>
      </w:pPr>
      <w:r w:rsidRPr="009F21F1">
        <w:rPr>
          <w:rFonts w:eastAsiaTheme="minorEastAsia"/>
          <w:color w:val="000000"/>
          <w:sz w:val="24"/>
        </w:rPr>
        <w:t>致：</w:t>
      </w:r>
      <w:r w:rsidRPr="009F21F1">
        <w:rPr>
          <w:rFonts w:eastAsiaTheme="minorEastAsia"/>
          <w:color w:val="000000"/>
          <w:sz w:val="24"/>
          <w:u w:val="single"/>
        </w:rPr>
        <w:t>（采购人或采购代理机构）</w:t>
      </w:r>
    </w:p>
    <w:p w14:paraId="5D08FC0A" w14:textId="77777777" w:rsidR="00EB0D8D" w:rsidRPr="009F21F1" w:rsidRDefault="00EB0D8D">
      <w:pPr>
        <w:tabs>
          <w:tab w:val="left" w:pos="5580"/>
        </w:tabs>
        <w:spacing w:line="360" w:lineRule="auto"/>
        <w:rPr>
          <w:rFonts w:eastAsiaTheme="minorEastAsia"/>
          <w:color w:val="000000"/>
          <w:sz w:val="24"/>
          <w:szCs w:val="20"/>
        </w:rPr>
      </w:pPr>
    </w:p>
    <w:p w14:paraId="3CB9F7AE" w14:textId="77777777" w:rsidR="00EB0D8D" w:rsidRPr="009F21F1" w:rsidRDefault="00444462">
      <w:pPr>
        <w:tabs>
          <w:tab w:val="left" w:pos="5580"/>
        </w:tabs>
        <w:spacing w:line="360" w:lineRule="auto"/>
        <w:ind w:firstLine="408"/>
        <w:rPr>
          <w:rFonts w:eastAsiaTheme="minorEastAsia"/>
          <w:color w:val="000000"/>
          <w:sz w:val="24"/>
          <w:szCs w:val="20"/>
        </w:rPr>
      </w:pPr>
      <w:r w:rsidRPr="009F21F1">
        <w:rPr>
          <w:rFonts w:eastAsiaTheme="minorEastAsia"/>
          <w:color w:val="000000"/>
          <w:sz w:val="24"/>
          <w:szCs w:val="20"/>
        </w:rPr>
        <w:t>我方参加你方就</w:t>
      </w:r>
      <w:r w:rsidRPr="009F21F1">
        <w:rPr>
          <w:rFonts w:eastAsiaTheme="minorEastAsia"/>
          <w:sz w:val="24"/>
        </w:rPr>
        <w:t>______</w:t>
      </w:r>
      <w:r w:rsidRPr="009F21F1">
        <w:rPr>
          <w:rFonts w:eastAsiaTheme="minorEastAsia"/>
          <w:color w:val="000000"/>
          <w:sz w:val="24"/>
          <w:szCs w:val="20"/>
        </w:rPr>
        <w:t>（项目名称，项目编号</w:t>
      </w:r>
      <w:r w:rsidRPr="009F21F1">
        <w:rPr>
          <w:rFonts w:eastAsiaTheme="minorEastAsia"/>
          <w:color w:val="000000"/>
          <w:sz w:val="24"/>
          <w:szCs w:val="20"/>
        </w:rPr>
        <w:t>/</w:t>
      </w:r>
      <w:r w:rsidRPr="009F21F1">
        <w:rPr>
          <w:rFonts w:eastAsiaTheme="minorEastAsia"/>
          <w:color w:val="000000"/>
          <w:sz w:val="24"/>
          <w:szCs w:val="20"/>
        </w:rPr>
        <w:t>包号）组织的采购活动，并对此项目进行磋商。</w:t>
      </w:r>
    </w:p>
    <w:p w14:paraId="455FA534" w14:textId="77777777" w:rsidR="00EB0D8D" w:rsidRPr="009F21F1" w:rsidRDefault="00444462">
      <w:pPr>
        <w:tabs>
          <w:tab w:val="left" w:pos="5580"/>
        </w:tabs>
        <w:spacing w:line="360" w:lineRule="auto"/>
        <w:ind w:firstLine="408"/>
        <w:rPr>
          <w:rFonts w:eastAsiaTheme="minorEastAsia"/>
          <w:color w:val="000000"/>
          <w:sz w:val="24"/>
          <w:szCs w:val="20"/>
        </w:rPr>
      </w:pPr>
      <w:r w:rsidRPr="009F21F1">
        <w:rPr>
          <w:rFonts w:eastAsiaTheme="minorEastAsia"/>
          <w:color w:val="000000"/>
          <w:sz w:val="24"/>
          <w:szCs w:val="20"/>
        </w:rPr>
        <w:t xml:space="preserve">1. </w:t>
      </w:r>
      <w:r w:rsidRPr="009F21F1">
        <w:rPr>
          <w:rFonts w:eastAsiaTheme="minorEastAsia"/>
          <w:color w:val="000000"/>
          <w:sz w:val="24"/>
          <w:szCs w:val="20"/>
        </w:rPr>
        <w:t>我方</w:t>
      </w:r>
      <w:r w:rsidRPr="009F21F1">
        <w:rPr>
          <w:rFonts w:eastAsiaTheme="minorEastAsia"/>
          <w:color w:val="000000"/>
          <w:sz w:val="24"/>
        </w:rPr>
        <w:t>已详细审查全部竞争性磋商文件</w:t>
      </w:r>
      <w:r w:rsidRPr="009F21F1">
        <w:rPr>
          <w:rFonts w:eastAsiaTheme="minorEastAsia"/>
          <w:color w:val="000000"/>
          <w:sz w:val="24"/>
          <w:szCs w:val="20"/>
        </w:rPr>
        <w:t>，自愿参与磋商并承诺如下：</w:t>
      </w:r>
    </w:p>
    <w:p w14:paraId="01519150" w14:textId="77777777" w:rsidR="00EB0D8D" w:rsidRPr="009F21F1" w:rsidRDefault="00444462">
      <w:pPr>
        <w:tabs>
          <w:tab w:val="left" w:pos="720"/>
          <w:tab w:val="left" w:pos="900"/>
        </w:tabs>
        <w:spacing w:line="360" w:lineRule="auto"/>
        <w:ind w:left="360" w:firstLineChars="30" w:firstLine="72"/>
        <w:rPr>
          <w:rFonts w:eastAsiaTheme="minorEastAsia"/>
          <w:color w:val="000000"/>
          <w:sz w:val="24"/>
          <w:szCs w:val="20"/>
        </w:rPr>
      </w:pPr>
      <w:r w:rsidRPr="009F21F1">
        <w:rPr>
          <w:rFonts w:eastAsiaTheme="minorEastAsia"/>
          <w:color w:val="000000"/>
          <w:sz w:val="24"/>
          <w:szCs w:val="20"/>
        </w:rPr>
        <w:t>（</w:t>
      </w:r>
      <w:r w:rsidRPr="009F21F1">
        <w:rPr>
          <w:rFonts w:eastAsiaTheme="minorEastAsia"/>
          <w:color w:val="000000"/>
          <w:sz w:val="24"/>
          <w:szCs w:val="20"/>
        </w:rPr>
        <w:t>1</w:t>
      </w:r>
      <w:r w:rsidRPr="009F21F1">
        <w:rPr>
          <w:rFonts w:eastAsiaTheme="minorEastAsia"/>
          <w:color w:val="000000"/>
          <w:sz w:val="24"/>
          <w:szCs w:val="20"/>
        </w:rPr>
        <w:t>）本响应有效期为自响应文件提交截止之日起</w:t>
      </w:r>
      <w:r w:rsidRPr="009F21F1">
        <w:rPr>
          <w:rFonts w:eastAsiaTheme="minorEastAsia"/>
          <w:sz w:val="24"/>
        </w:rPr>
        <w:t>______</w:t>
      </w:r>
      <w:r w:rsidRPr="009F21F1">
        <w:rPr>
          <w:rFonts w:eastAsiaTheme="minorEastAsia"/>
          <w:color w:val="000000"/>
          <w:sz w:val="24"/>
          <w:szCs w:val="20"/>
        </w:rPr>
        <w:t>个日历日。</w:t>
      </w:r>
    </w:p>
    <w:p w14:paraId="3140603D" w14:textId="77777777" w:rsidR="00EB0D8D" w:rsidRPr="009F21F1" w:rsidRDefault="00444462">
      <w:pPr>
        <w:tabs>
          <w:tab w:val="left" w:pos="720"/>
          <w:tab w:val="left" w:pos="900"/>
        </w:tabs>
        <w:spacing w:line="360" w:lineRule="auto"/>
        <w:ind w:left="360" w:firstLineChars="30" w:firstLine="72"/>
        <w:rPr>
          <w:rFonts w:eastAsiaTheme="minorEastAsia"/>
          <w:color w:val="000000"/>
          <w:sz w:val="24"/>
          <w:szCs w:val="20"/>
        </w:rPr>
      </w:pPr>
      <w:r w:rsidRPr="009F21F1">
        <w:rPr>
          <w:rFonts w:eastAsiaTheme="minorEastAsia"/>
          <w:color w:val="000000"/>
          <w:sz w:val="24"/>
          <w:szCs w:val="20"/>
        </w:rPr>
        <w:t>（</w:t>
      </w:r>
      <w:r w:rsidRPr="009F21F1">
        <w:rPr>
          <w:rFonts w:eastAsiaTheme="minorEastAsia"/>
          <w:color w:val="000000"/>
          <w:sz w:val="24"/>
          <w:szCs w:val="20"/>
        </w:rPr>
        <w:t>2</w:t>
      </w:r>
      <w:r w:rsidRPr="009F21F1">
        <w:rPr>
          <w:rFonts w:eastAsiaTheme="minorEastAsia"/>
          <w:color w:val="000000"/>
          <w:sz w:val="24"/>
          <w:szCs w:val="20"/>
        </w:rPr>
        <w:t>）除合同条款及采购需求偏离表列出的偏离外，我方响应竞争性磋商文件的全部要求。</w:t>
      </w:r>
    </w:p>
    <w:p w14:paraId="0DB8C427" w14:textId="77777777" w:rsidR="00EB0D8D" w:rsidRPr="009F21F1" w:rsidRDefault="00444462">
      <w:pPr>
        <w:tabs>
          <w:tab w:val="left" w:pos="5580"/>
        </w:tabs>
        <w:spacing w:line="360" w:lineRule="auto"/>
        <w:ind w:firstLineChars="175" w:firstLine="420"/>
        <w:rPr>
          <w:rFonts w:eastAsiaTheme="minorEastAsia"/>
          <w:color w:val="000000"/>
          <w:sz w:val="24"/>
          <w:szCs w:val="20"/>
        </w:rPr>
      </w:pPr>
      <w:r w:rsidRPr="009F21F1">
        <w:rPr>
          <w:rFonts w:eastAsiaTheme="minorEastAsia"/>
          <w:color w:val="000000"/>
          <w:sz w:val="24"/>
          <w:szCs w:val="20"/>
        </w:rPr>
        <w:t>（</w:t>
      </w:r>
      <w:r w:rsidRPr="009F21F1">
        <w:rPr>
          <w:rFonts w:eastAsiaTheme="minorEastAsia"/>
          <w:color w:val="000000"/>
          <w:sz w:val="24"/>
          <w:szCs w:val="20"/>
        </w:rPr>
        <w:t>3</w:t>
      </w:r>
      <w:r w:rsidRPr="009F21F1">
        <w:rPr>
          <w:rFonts w:eastAsiaTheme="minorEastAsia"/>
          <w:color w:val="000000"/>
          <w:sz w:val="24"/>
          <w:szCs w:val="20"/>
        </w:rPr>
        <w:t>）我方已提供的全部文件资料是真实、准确的，并对此承担一切法律后果。</w:t>
      </w:r>
    </w:p>
    <w:p w14:paraId="0449CFCB" w14:textId="77777777" w:rsidR="00EB0D8D" w:rsidRPr="009F21F1" w:rsidRDefault="00444462">
      <w:pPr>
        <w:tabs>
          <w:tab w:val="left" w:pos="5580"/>
        </w:tabs>
        <w:spacing w:line="360" w:lineRule="auto"/>
        <w:ind w:firstLineChars="175" w:firstLine="420"/>
        <w:rPr>
          <w:rFonts w:eastAsiaTheme="minorEastAsia"/>
          <w:color w:val="000000"/>
          <w:sz w:val="24"/>
        </w:rPr>
      </w:pPr>
      <w:r w:rsidRPr="009F21F1">
        <w:rPr>
          <w:rFonts w:eastAsiaTheme="minorEastAsia"/>
          <w:color w:val="000000"/>
          <w:sz w:val="24"/>
          <w:szCs w:val="20"/>
        </w:rPr>
        <w:t>（</w:t>
      </w:r>
      <w:r w:rsidRPr="009F21F1">
        <w:rPr>
          <w:rFonts w:eastAsiaTheme="minorEastAsia"/>
          <w:color w:val="000000"/>
          <w:sz w:val="24"/>
          <w:szCs w:val="20"/>
        </w:rPr>
        <w:t>4</w:t>
      </w:r>
      <w:r w:rsidRPr="009F21F1">
        <w:rPr>
          <w:rFonts w:eastAsiaTheme="minorEastAsia"/>
          <w:color w:val="000000"/>
          <w:sz w:val="24"/>
          <w:szCs w:val="20"/>
        </w:rPr>
        <w:t>）如我方成交，我方将在法律规定的期限内与你方签订合同，按照竞争性磋商文件要求提交履约保证金，并在合同约定的期限内完成合同规定的全部义务。</w:t>
      </w:r>
    </w:p>
    <w:p w14:paraId="1EB562BF" w14:textId="77777777" w:rsidR="00EB0D8D" w:rsidRPr="009F21F1" w:rsidRDefault="00444462">
      <w:pPr>
        <w:spacing w:line="360" w:lineRule="auto"/>
        <w:ind w:left="420"/>
        <w:rPr>
          <w:rFonts w:eastAsiaTheme="minorEastAsia"/>
          <w:color w:val="000000"/>
          <w:sz w:val="24"/>
        </w:rPr>
      </w:pPr>
      <w:r w:rsidRPr="009F21F1">
        <w:rPr>
          <w:rFonts w:eastAsiaTheme="minorEastAsia"/>
          <w:color w:val="000000"/>
          <w:sz w:val="24"/>
        </w:rPr>
        <w:t xml:space="preserve">2. </w:t>
      </w:r>
      <w:r w:rsidRPr="009F21F1">
        <w:rPr>
          <w:rFonts w:eastAsiaTheme="minorEastAsia"/>
          <w:color w:val="000000"/>
          <w:sz w:val="24"/>
        </w:rPr>
        <w:t>其他补充条款（如有）：</w:t>
      </w:r>
      <w:r w:rsidRPr="009F21F1">
        <w:rPr>
          <w:rFonts w:eastAsiaTheme="minorEastAsia"/>
          <w:sz w:val="24"/>
        </w:rPr>
        <w:t>______</w:t>
      </w:r>
      <w:r w:rsidRPr="009F21F1">
        <w:rPr>
          <w:rFonts w:eastAsiaTheme="minorEastAsia"/>
          <w:color w:val="000000"/>
          <w:sz w:val="24"/>
        </w:rPr>
        <w:t>。</w:t>
      </w:r>
    </w:p>
    <w:p w14:paraId="2F99F9DD" w14:textId="77777777" w:rsidR="00EB0D8D" w:rsidRPr="009F21F1" w:rsidRDefault="00444462">
      <w:pPr>
        <w:spacing w:line="360" w:lineRule="auto"/>
        <w:ind w:firstLineChars="200" w:firstLine="480"/>
        <w:rPr>
          <w:rFonts w:eastAsiaTheme="minorEastAsia"/>
          <w:color w:val="000000"/>
          <w:sz w:val="24"/>
        </w:rPr>
      </w:pPr>
      <w:r w:rsidRPr="009F21F1">
        <w:rPr>
          <w:rFonts w:eastAsiaTheme="minorEastAsia"/>
          <w:color w:val="000000"/>
          <w:sz w:val="24"/>
        </w:rPr>
        <w:t>与本磋商有关的一切正式往来信函请寄：</w:t>
      </w:r>
    </w:p>
    <w:p w14:paraId="41136585" w14:textId="77777777" w:rsidR="00EB0D8D" w:rsidRPr="009F21F1" w:rsidRDefault="00EB0D8D">
      <w:pPr>
        <w:tabs>
          <w:tab w:val="left" w:pos="5580"/>
        </w:tabs>
        <w:spacing w:line="360" w:lineRule="auto"/>
        <w:ind w:left="420"/>
        <w:rPr>
          <w:rFonts w:eastAsiaTheme="minorEastAsia"/>
          <w:color w:val="000000"/>
          <w:sz w:val="24"/>
          <w:szCs w:val="20"/>
        </w:rPr>
      </w:pPr>
    </w:p>
    <w:p w14:paraId="202A736D" w14:textId="77777777" w:rsidR="00EB0D8D" w:rsidRPr="009F21F1" w:rsidRDefault="00444462">
      <w:pPr>
        <w:tabs>
          <w:tab w:val="left" w:pos="5580"/>
        </w:tabs>
        <w:spacing w:line="360" w:lineRule="auto"/>
        <w:ind w:left="420"/>
        <w:rPr>
          <w:rFonts w:eastAsiaTheme="minorEastAsia"/>
          <w:color w:val="000000"/>
          <w:sz w:val="24"/>
          <w:szCs w:val="20"/>
        </w:rPr>
      </w:pPr>
      <w:r w:rsidRPr="009F21F1">
        <w:rPr>
          <w:rFonts w:eastAsiaTheme="minorEastAsia"/>
          <w:color w:val="000000"/>
          <w:sz w:val="24"/>
          <w:szCs w:val="20"/>
        </w:rPr>
        <w:t>地址</w:t>
      </w:r>
      <w:r w:rsidRPr="009F21F1">
        <w:rPr>
          <w:rFonts w:eastAsiaTheme="minorEastAsia"/>
          <w:bCs/>
          <w:color w:val="000000"/>
          <w:sz w:val="24"/>
        </w:rPr>
        <w:t>_________________________</w:t>
      </w:r>
      <w:r w:rsidRPr="009F21F1">
        <w:rPr>
          <w:rFonts w:eastAsiaTheme="minorEastAsia"/>
          <w:color w:val="000000"/>
          <w:sz w:val="24"/>
          <w:szCs w:val="20"/>
        </w:rPr>
        <w:t xml:space="preserve">      </w:t>
      </w:r>
      <w:r w:rsidRPr="009F21F1">
        <w:rPr>
          <w:rFonts w:eastAsiaTheme="minorEastAsia"/>
          <w:color w:val="000000"/>
          <w:sz w:val="24"/>
          <w:szCs w:val="20"/>
        </w:rPr>
        <w:t>传</w:t>
      </w:r>
      <w:r w:rsidRPr="009F21F1">
        <w:rPr>
          <w:rFonts w:eastAsiaTheme="minorEastAsia"/>
          <w:color w:val="000000"/>
          <w:sz w:val="24"/>
          <w:szCs w:val="20"/>
        </w:rPr>
        <w:t xml:space="preserve">   </w:t>
      </w:r>
      <w:r w:rsidRPr="009F21F1">
        <w:rPr>
          <w:rFonts w:eastAsiaTheme="minorEastAsia"/>
          <w:color w:val="000000"/>
          <w:sz w:val="24"/>
          <w:szCs w:val="20"/>
        </w:rPr>
        <w:t>真</w:t>
      </w:r>
      <w:r w:rsidRPr="009F21F1">
        <w:rPr>
          <w:rFonts w:eastAsiaTheme="minorEastAsia"/>
          <w:bCs/>
          <w:color w:val="000000"/>
          <w:sz w:val="24"/>
        </w:rPr>
        <w:t>_________________________</w:t>
      </w:r>
    </w:p>
    <w:p w14:paraId="179ADF23" w14:textId="77777777" w:rsidR="00EB0D8D" w:rsidRPr="009F21F1" w:rsidRDefault="00444462">
      <w:pPr>
        <w:tabs>
          <w:tab w:val="left" w:pos="5580"/>
        </w:tabs>
        <w:spacing w:line="360" w:lineRule="auto"/>
        <w:ind w:left="420"/>
        <w:rPr>
          <w:rFonts w:eastAsiaTheme="minorEastAsia"/>
          <w:color w:val="000000"/>
          <w:sz w:val="24"/>
          <w:szCs w:val="20"/>
        </w:rPr>
      </w:pPr>
      <w:r w:rsidRPr="009F21F1">
        <w:rPr>
          <w:rFonts w:eastAsiaTheme="minorEastAsia"/>
          <w:color w:val="000000"/>
          <w:sz w:val="24"/>
          <w:szCs w:val="20"/>
        </w:rPr>
        <w:t>电话</w:t>
      </w:r>
      <w:r w:rsidRPr="009F21F1">
        <w:rPr>
          <w:rFonts w:eastAsiaTheme="minorEastAsia"/>
          <w:bCs/>
          <w:color w:val="000000"/>
          <w:sz w:val="24"/>
        </w:rPr>
        <w:t>_________________________</w:t>
      </w:r>
      <w:r w:rsidRPr="009F21F1">
        <w:rPr>
          <w:rFonts w:eastAsiaTheme="minorEastAsia"/>
          <w:color w:val="000000"/>
          <w:sz w:val="24"/>
          <w:szCs w:val="20"/>
        </w:rPr>
        <w:t xml:space="preserve">      </w:t>
      </w:r>
      <w:r w:rsidRPr="009F21F1">
        <w:rPr>
          <w:rFonts w:eastAsiaTheme="minorEastAsia"/>
          <w:color w:val="000000"/>
          <w:sz w:val="24"/>
          <w:szCs w:val="20"/>
        </w:rPr>
        <w:t>电子函件</w:t>
      </w:r>
      <w:r w:rsidRPr="009F21F1">
        <w:rPr>
          <w:rFonts w:eastAsiaTheme="minorEastAsia"/>
          <w:bCs/>
          <w:color w:val="000000"/>
          <w:sz w:val="24"/>
        </w:rPr>
        <w:t>_________________________</w:t>
      </w:r>
    </w:p>
    <w:p w14:paraId="39561CBA" w14:textId="77777777" w:rsidR="00EB0D8D" w:rsidRPr="009F21F1" w:rsidRDefault="00EB0D8D" w:rsidP="003B0DD7">
      <w:pPr>
        <w:tabs>
          <w:tab w:val="left" w:pos="5580"/>
        </w:tabs>
        <w:spacing w:line="360" w:lineRule="auto"/>
        <w:rPr>
          <w:rFonts w:eastAsiaTheme="minorEastAsia"/>
          <w:color w:val="000000"/>
          <w:sz w:val="24"/>
          <w:szCs w:val="20"/>
        </w:rPr>
      </w:pPr>
    </w:p>
    <w:p w14:paraId="3798EC61" w14:textId="77777777" w:rsidR="00EB0D8D" w:rsidRPr="009F21F1" w:rsidRDefault="00444462">
      <w:pPr>
        <w:autoSpaceDE w:val="0"/>
        <w:autoSpaceDN w:val="0"/>
        <w:adjustRightInd w:val="0"/>
        <w:snapToGrid w:val="0"/>
        <w:spacing w:before="25" w:after="25" w:line="360" w:lineRule="auto"/>
        <w:ind w:right="360" w:firstLineChars="150" w:firstLine="360"/>
        <w:rPr>
          <w:rFonts w:eastAsiaTheme="minorEastAsia"/>
          <w:color w:val="000000"/>
          <w:sz w:val="24"/>
          <w:lang w:val="zh-CN"/>
        </w:rPr>
      </w:pPr>
      <w:r w:rsidRPr="009F21F1">
        <w:rPr>
          <w:rFonts w:eastAsiaTheme="minorEastAsia"/>
          <w:color w:val="000000"/>
          <w:sz w:val="24"/>
        </w:rPr>
        <w:t>供应商名称（加盖公章）</w:t>
      </w:r>
      <w:r w:rsidRPr="009F21F1">
        <w:rPr>
          <w:rFonts w:eastAsiaTheme="minorEastAsia"/>
          <w:color w:val="000000"/>
          <w:sz w:val="24"/>
          <w:lang w:val="zh-CN"/>
        </w:rPr>
        <w:t>：</w:t>
      </w:r>
      <w:r w:rsidRPr="009F21F1">
        <w:rPr>
          <w:rFonts w:eastAsiaTheme="minorEastAsia"/>
          <w:sz w:val="24"/>
        </w:rPr>
        <w:t>______</w:t>
      </w:r>
    </w:p>
    <w:p w14:paraId="242AA926" w14:textId="7A17FEFE" w:rsidR="00EB0D8D" w:rsidRPr="009F21F1" w:rsidRDefault="00444462" w:rsidP="003B0DD7">
      <w:pPr>
        <w:tabs>
          <w:tab w:val="left" w:pos="5580"/>
        </w:tabs>
        <w:spacing w:line="360" w:lineRule="auto"/>
        <w:ind w:firstLineChars="150" w:firstLine="360"/>
        <w:rPr>
          <w:rFonts w:eastAsiaTheme="minorEastAsia"/>
          <w:color w:val="000000"/>
          <w:sz w:val="24"/>
          <w:szCs w:val="20"/>
        </w:rPr>
      </w:pPr>
      <w:r w:rsidRPr="009F21F1">
        <w:rPr>
          <w:rFonts w:eastAsiaTheme="minorEastAsia"/>
          <w:color w:val="000000"/>
          <w:sz w:val="24"/>
          <w:szCs w:val="20"/>
        </w:rPr>
        <w:t>日期：</w:t>
      </w:r>
      <w:r w:rsidRPr="009F21F1">
        <w:rPr>
          <w:rFonts w:eastAsiaTheme="minorEastAsia"/>
          <w:color w:val="000000"/>
          <w:sz w:val="24"/>
          <w:szCs w:val="20"/>
        </w:rPr>
        <w:t>____</w:t>
      </w:r>
      <w:r w:rsidRPr="009F21F1">
        <w:rPr>
          <w:rFonts w:eastAsiaTheme="minorEastAsia"/>
          <w:color w:val="000000"/>
          <w:sz w:val="24"/>
          <w:szCs w:val="20"/>
        </w:rPr>
        <w:t>年</w:t>
      </w:r>
      <w:r w:rsidRPr="009F21F1">
        <w:rPr>
          <w:rFonts w:eastAsiaTheme="minorEastAsia"/>
          <w:color w:val="000000"/>
          <w:sz w:val="24"/>
          <w:szCs w:val="20"/>
        </w:rPr>
        <w:t>____</w:t>
      </w:r>
      <w:r w:rsidRPr="009F21F1">
        <w:rPr>
          <w:rFonts w:eastAsiaTheme="minorEastAsia"/>
          <w:color w:val="000000"/>
          <w:sz w:val="24"/>
          <w:szCs w:val="20"/>
        </w:rPr>
        <w:t>月</w:t>
      </w:r>
      <w:r w:rsidRPr="009F21F1">
        <w:rPr>
          <w:rFonts w:eastAsiaTheme="minorEastAsia"/>
          <w:color w:val="000000"/>
          <w:sz w:val="24"/>
          <w:szCs w:val="20"/>
        </w:rPr>
        <w:t>____</w:t>
      </w:r>
      <w:r w:rsidRPr="009F21F1">
        <w:rPr>
          <w:rFonts w:eastAsiaTheme="minorEastAsia"/>
          <w:color w:val="000000"/>
          <w:sz w:val="24"/>
          <w:szCs w:val="20"/>
        </w:rPr>
        <w:t>日</w:t>
      </w:r>
      <w:r w:rsidRPr="009F21F1">
        <w:rPr>
          <w:rFonts w:eastAsiaTheme="minorEastAsia"/>
          <w:color w:val="000000"/>
          <w:sz w:val="24"/>
          <w:szCs w:val="20"/>
        </w:rPr>
        <w:t xml:space="preserve">  </w:t>
      </w:r>
    </w:p>
    <w:p w14:paraId="13A7E183" w14:textId="77777777" w:rsidR="00EB0D8D" w:rsidRPr="009F21F1" w:rsidRDefault="00444462">
      <w:pPr>
        <w:widowControl/>
        <w:jc w:val="left"/>
        <w:rPr>
          <w:rFonts w:eastAsiaTheme="minorEastAsia"/>
          <w:b/>
          <w:color w:val="000000"/>
          <w:sz w:val="24"/>
          <w:szCs w:val="20"/>
        </w:rPr>
      </w:pPr>
      <w:r w:rsidRPr="009F21F1">
        <w:rPr>
          <w:rFonts w:eastAsiaTheme="minorEastAsia"/>
          <w:b/>
          <w:color w:val="000000"/>
          <w:sz w:val="24"/>
          <w:szCs w:val="20"/>
        </w:rPr>
        <w:br w:type="page"/>
      </w:r>
    </w:p>
    <w:p w14:paraId="2A83213D" w14:textId="77777777" w:rsidR="00EB0D8D" w:rsidRPr="009F21F1" w:rsidRDefault="00444462">
      <w:pPr>
        <w:tabs>
          <w:tab w:val="left" w:pos="360"/>
        </w:tabs>
        <w:snapToGrid w:val="0"/>
        <w:spacing w:line="360" w:lineRule="auto"/>
        <w:outlineLvl w:val="1"/>
        <w:rPr>
          <w:rFonts w:eastAsiaTheme="minorEastAsia"/>
          <w:sz w:val="24"/>
        </w:rPr>
      </w:pPr>
      <w:bookmarkStart w:id="735" w:name="_Hlt520356243"/>
      <w:bookmarkStart w:id="736" w:name="_Hlt520355938"/>
      <w:bookmarkStart w:id="737" w:name="_Toc305158899"/>
      <w:bookmarkStart w:id="738" w:name="_Toc480942350"/>
      <w:bookmarkStart w:id="739" w:name="_Toc195842922"/>
      <w:bookmarkStart w:id="740" w:name="_Toc226337253"/>
      <w:bookmarkStart w:id="741" w:name="_Toc305158825"/>
      <w:bookmarkStart w:id="742" w:name="_Toc142311059"/>
      <w:bookmarkStart w:id="743" w:name="_Toc226309801"/>
      <w:bookmarkStart w:id="744" w:name="_Toc150480795"/>
      <w:bookmarkStart w:id="745" w:name="_Toc520356218"/>
      <w:bookmarkStart w:id="746" w:name="_Toc265228395"/>
      <w:bookmarkStart w:id="747" w:name="_Toc226965830"/>
      <w:bookmarkStart w:id="748" w:name="_Toc150774762"/>
      <w:bookmarkStart w:id="749" w:name="_Toc127151557"/>
      <w:bookmarkStart w:id="750" w:name="_Toc226965747"/>
      <w:bookmarkStart w:id="751" w:name="_Toc264969247"/>
      <w:bookmarkStart w:id="752" w:name="_Ref467988705"/>
      <w:bookmarkEnd w:id="735"/>
      <w:bookmarkEnd w:id="736"/>
      <w:r w:rsidRPr="009F21F1">
        <w:rPr>
          <w:rFonts w:eastAsiaTheme="minorEastAsia"/>
          <w:sz w:val="24"/>
        </w:rPr>
        <w:lastRenderedPageBreak/>
        <w:t xml:space="preserve">6  </w:t>
      </w:r>
      <w:r w:rsidRPr="009F21F1">
        <w:rPr>
          <w:rFonts w:eastAsiaTheme="minorEastAsia"/>
          <w:sz w:val="24"/>
        </w:rPr>
        <w:t>授权委托书（实质性格式）</w:t>
      </w:r>
    </w:p>
    <w:p w14:paraId="039EFDAA" w14:textId="77777777" w:rsidR="00EB0D8D" w:rsidRPr="009F21F1" w:rsidRDefault="00444462">
      <w:pPr>
        <w:autoSpaceDE w:val="0"/>
        <w:autoSpaceDN w:val="0"/>
        <w:adjustRightInd w:val="0"/>
        <w:spacing w:line="360" w:lineRule="auto"/>
        <w:jc w:val="center"/>
        <w:rPr>
          <w:rFonts w:eastAsiaTheme="minorEastAsia"/>
          <w:b/>
          <w:color w:val="000000"/>
          <w:sz w:val="36"/>
          <w:szCs w:val="36"/>
        </w:rPr>
      </w:pPr>
      <w:r w:rsidRPr="009F21F1">
        <w:rPr>
          <w:rFonts w:eastAsiaTheme="minorEastAsia"/>
          <w:b/>
          <w:color w:val="000000"/>
          <w:sz w:val="36"/>
          <w:szCs w:val="36"/>
        </w:rPr>
        <w:t>授权委托书</w:t>
      </w:r>
    </w:p>
    <w:p w14:paraId="05760C16" w14:textId="77777777" w:rsidR="00EB0D8D" w:rsidRPr="009F21F1" w:rsidRDefault="00444462">
      <w:pPr>
        <w:spacing w:line="360" w:lineRule="auto"/>
        <w:ind w:firstLine="420"/>
        <w:rPr>
          <w:rFonts w:eastAsiaTheme="minorEastAsia"/>
          <w:color w:val="000000"/>
          <w:sz w:val="24"/>
          <w:szCs w:val="20"/>
        </w:rPr>
      </w:pPr>
      <w:r w:rsidRPr="009F21F1">
        <w:rPr>
          <w:rFonts w:eastAsiaTheme="minorEastAsia"/>
          <w:color w:val="000000"/>
          <w:sz w:val="24"/>
          <w:szCs w:val="20"/>
        </w:rPr>
        <w:t>本人</w:t>
      </w:r>
      <w:r w:rsidRPr="009F21F1">
        <w:rPr>
          <w:rFonts w:eastAsiaTheme="minorEastAsia"/>
          <w:color w:val="000000"/>
          <w:sz w:val="24"/>
          <w:szCs w:val="20"/>
        </w:rPr>
        <w:t>____</w:t>
      </w:r>
      <w:r w:rsidRPr="009F21F1">
        <w:rPr>
          <w:rFonts w:eastAsiaTheme="minorEastAsia"/>
          <w:color w:val="000000"/>
          <w:sz w:val="24"/>
          <w:szCs w:val="20"/>
        </w:rPr>
        <w:t>（姓名）系</w:t>
      </w:r>
      <w:r w:rsidRPr="009F21F1">
        <w:rPr>
          <w:rFonts w:eastAsiaTheme="minorEastAsia"/>
          <w:color w:val="000000"/>
          <w:sz w:val="24"/>
          <w:szCs w:val="20"/>
        </w:rPr>
        <w:t>____</w:t>
      </w:r>
      <w:r w:rsidRPr="009F21F1">
        <w:rPr>
          <w:rFonts w:eastAsiaTheme="minorEastAsia"/>
          <w:color w:val="000000"/>
          <w:sz w:val="24"/>
          <w:szCs w:val="20"/>
        </w:rPr>
        <w:t>（供应商名称）的法定代表人（单位负责人），现委托</w:t>
      </w:r>
      <w:r w:rsidRPr="009F21F1">
        <w:rPr>
          <w:rFonts w:eastAsiaTheme="minorEastAsia"/>
          <w:color w:val="000000"/>
          <w:sz w:val="24"/>
          <w:szCs w:val="20"/>
        </w:rPr>
        <w:t xml:space="preserve">_____ </w:t>
      </w:r>
      <w:r w:rsidRPr="009F21F1">
        <w:rPr>
          <w:rFonts w:eastAsiaTheme="minorEastAsia"/>
          <w:color w:val="000000"/>
          <w:sz w:val="24"/>
          <w:szCs w:val="20"/>
        </w:rPr>
        <w:t>（姓名）为我方代理人。代理人根据授权，以我方名义签署、澄清确认、提交、撤回、修改</w:t>
      </w:r>
      <w:r w:rsidRPr="009F21F1">
        <w:rPr>
          <w:rFonts w:eastAsiaTheme="minorEastAsia"/>
          <w:color w:val="000000"/>
          <w:sz w:val="24"/>
          <w:szCs w:val="20"/>
        </w:rPr>
        <w:t>____</w:t>
      </w:r>
      <w:r w:rsidRPr="009F21F1">
        <w:rPr>
          <w:rFonts w:eastAsiaTheme="minorEastAsia"/>
          <w:color w:val="000000"/>
          <w:sz w:val="24"/>
          <w:szCs w:val="20"/>
        </w:rPr>
        <w:t>（项目名称）响应文件和处理有关事宜，其法律后果由我方承担。</w:t>
      </w:r>
    </w:p>
    <w:p w14:paraId="1CBA4EFF" w14:textId="77777777" w:rsidR="00EB0D8D" w:rsidRPr="009F21F1" w:rsidRDefault="00444462">
      <w:pPr>
        <w:spacing w:line="360" w:lineRule="auto"/>
        <w:ind w:firstLine="420"/>
        <w:rPr>
          <w:rFonts w:eastAsiaTheme="minorEastAsia"/>
          <w:color w:val="000000"/>
          <w:sz w:val="24"/>
          <w:szCs w:val="20"/>
        </w:rPr>
      </w:pPr>
      <w:r w:rsidRPr="009F21F1">
        <w:rPr>
          <w:rFonts w:eastAsiaTheme="minorEastAsia"/>
          <w:color w:val="000000"/>
          <w:sz w:val="24"/>
          <w:szCs w:val="20"/>
        </w:rPr>
        <w:t>委托期限：自本授权委托书签署之日起至响应有效期届满之日止。</w:t>
      </w:r>
    </w:p>
    <w:p w14:paraId="327541CD" w14:textId="77777777" w:rsidR="00EB0D8D" w:rsidRPr="009F21F1" w:rsidRDefault="00444462">
      <w:pPr>
        <w:spacing w:line="360" w:lineRule="auto"/>
        <w:ind w:firstLine="420"/>
        <w:rPr>
          <w:rFonts w:eastAsiaTheme="minorEastAsia"/>
          <w:color w:val="000000"/>
          <w:sz w:val="24"/>
          <w:szCs w:val="20"/>
        </w:rPr>
      </w:pPr>
      <w:r w:rsidRPr="009F21F1">
        <w:rPr>
          <w:rFonts w:eastAsiaTheme="minorEastAsia"/>
          <w:color w:val="000000"/>
          <w:sz w:val="24"/>
          <w:szCs w:val="20"/>
        </w:rPr>
        <w:t>代理人无转委托权。</w:t>
      </w:r>
      <w:r w:rsidRPr="009F21F1">
        <w:rPr>
          <w:rFonts w:eastAsiaTheme="minorEastAsia"/>
          <w:color w:val="000000"/>
          <w:sz w:val="24"/>
          <w:szCs w:val="20"/>
        </w:rPr>
        <w:cr/>
      </w:r>
    </w:p>
    <w:p w14:paraId="576A174C" w14:textId="77777777" w:rsidR="00EB0D8D" w:rsidRPr="009F21F1" w:rsidRDefault="00444462">
      <w:pPr>
        <w:spacing w:line="360" w:lineRule="auto"/>
        <w:rPr>
          <w:rFonts w:eastAsiaTheme="minorEastAsia"/>
          <w:color w:val="000000"/>
          <w:sz w:val="24"/>
          <w:lang w:val="zh-CN"/>
        </w:rPr>
      </w:pPr>
      <w:r w:rsidRPr="009F21F1">
        <w:rPr>
          <w:rFonts w:eastAsiaTheme="minorEastAsia"/>
          <w:color w:val="000000"/>
          <w:sz w:val="24"/>
        </w:rPr>
        <w:t>供应商名称（加盖公章）</w:t>
      </w:r>
      <w:r w:rsidRPr="009F21F1">
        <w:rPr>
          <w:rFonts w:eastAsiaTheme="minorEastAsia"/>
          <w:color w:val="000000"/>
          <w:sz w:val="24"/>
          <w:lang w:val="zh-CN"/>
        </w:rPr>
        <w:t>：</w:t>
      </w:r>
      <w:r w:rsidRPr="009F21F1">
        <w:rPr>
          <w:rFonts w:eastAsiaTheme="minorEastAsia"/>
          <w:color w:val="000000"/>
          <w:sz w:val="24"/>
          <w:szCs w:val="20"/>
        </w:rPr>
        <w:t>______________</w:t>
      </w:r>
    </w:p>
    <w:p w14:paraId="1C0C9B30" w14:textId="77777777" w:rsidR="00EB0D8D" w:rsidRPr="009F21F1" w:rsidRDefault="00444462">
      <w:pPr>
        <w:spacing w:line="360" w:lineRule="auto"/>
        <w:rPr>
          <w:rFonts w:eastAsiaTheme="minorEastAsia"/>
          <w:color w:val="000000"/>
          <w:sz w:val="24"/>
          <w:szCs w:val="20"/>
        </w:rPr>
      </w:pPr>
      <w:r w:rsidRPr="009F21F1">
        <w:rPr>
          <w:rFonts w:eastAsiaTheme="minorEastAsia"/>
          <w:color w:val="000000"/>
          <w:sz w:val="24"/>
          <w:szCs w:val="20"/>
        </w:rPr>
        <w:t>法定代表人（单位负责人）（签字</w:t>
      </w:r>
      <w:r w:rsidRPr="009F21F1">
        <w:rPr>
          <w:color w:val="000000"/>
          <w:sz w:val="24"/>
          <w:szCs w:val="20"/>
        </w:rPr>
        <w:t>或签章</w:t>
      </w:r>
      <w:r w:rsidRPr="009F21F1">
        <w:rPr>
          <w:rFonts w:eastAsiaTheme="minorEastAsia"/>
          <w:color w:val="000000"/>
          <w:sz w:val="24"/>
          <w:szCs w:val="20"/>
        </w:rPr>
        <w:t>）：</w:t>
      </w:r>
      <w:r w:rsidRPr="009F21F1">
        <w:rPr>
          <w:rFonts w:eastAsiaTheme="minorEastAsia"/>
          <w:color w:val="000000"/>
          <w:sz w:val="24"/>
          <w:szCs w:val="20"/>
        </w:rPr>
        <w:t>______________</w:t>
      </w:r>
    </w:p>
    <w:p w14:paraId="2AAA30B1" w14:textId="77777777" w:rsidR="00EB0D8D" w:rsidRPr="009F21F1" w:rsidRDefault="00444462">
      <w:pPr>
        <w:autoSpaceDE w:val="0"/>
        <w:autoSpaceDN w:val="0"/>
        <w:adjustRightInd w:val="0"/>
        <w:snapToGrid w:val="0"/>
        <w:spacing w:line="360" w:lineRule="auto"/>
        <w:rPr>
          <w:rFonts w:eastAsiaTheme="minorEastAsia"/>
          <w:color w:val="000000"/>
          <w:sz w:val="24"/>
          <w:lang w:val="zh-CN"/>
        </w:rPr>
      </w:pPr>
      <w:r w:rsidRPr="009F21F1">
        <w:rPr>
          <w:rFonts w:eastAsiaTheme="minorEastAsia"/>
          <w:color w:val="000000"/>
          <w:sz w:val="24"/>
        </w:rPr>
        <w:t>委托代理人（签字</w:t>
      </w:r>
      <w:r w:rsidRPr="009F21F1">
        <w:rPr>
          <w:color w:val="000000"/>
          <w:sz w:val="24"/>
          <w:szCs w:val="20"/>
        </w:rPr>
        <w:t>或签章</w:t>
      </w:r>
      <w:r w:rsidRPr="009F21F1">
        <w:rPr>
          <w:rFonts w:eastAsiaTheme="minorEastAsia"/>
          <w:color w:val="000000"/>
          <w:sz w:val="24"/>
        </w:rPr>
        <w:t>）：</w:t>
      </w:r>
      <w:r w:rsidRPr="009F21F1">
        <w:rPr>
          <w:rFonts w:eastAsiaTheme="minorEastAsia"/>
          <w:color w:val="000000"/>
          <w:sz w:val="24"/>
          <w:szCs w:val="20"/>
        </w:rPr>
        <w:t>______________</w:t>
      </w:r>
      <w:r w:rsidRPr="009F21F1">
        <w:rPr>
          <w:rFonts w:eastAsiaTheme="minorEastAsia"/>
          <w:color w:val="000000"/>
          <w:sz w:val="24"/>
          <w:lang w:val="zh-CN"/>
        </w:rPr>
        <w:t xml:space="preserve">        </w:t>
      </w:r>
    </w:p>
    <w:p w14:paraId="5E1ACF3D" w14:textId="77777777" w:rsidR="00EB0D8D" w:rsidRPr="009F21F1" w:rsidRDefault="00444462">
      <w:pPr>
        <w:autoSpaceDE w:val="0"/>
        <w:autoSpaceDN w:val="0"/>
        <w:adjustRightInd w:val="0"/>
        <w:snapToGrid w:val="0"/>
        <w:spacing w:line="360" w:lineRule="auto"/>
        <w:rPr>
          <w:rFonts w:eastAsiaTheme="minorEastAsia"/>
          <w:color w:val="000000"/>
          <w:sz w:val="24"/>
          <w:lang w:val="zh-CN"/>
        </w:rPr>
      </w:pPr>
      <w:r w:rsidRPr="009F21F1">
        <w:rPr>
          <w:rFonts w:eastAsiaTheme="minorEastAsia"/>
          <w:color w:val="000000"/>
          <w:sz w:val="24"/>
        </w:rPr>
        <w:t>日期：</w:t>
      </w:r>
      <w:r w:rsidRPr="009F21F1">
        <w:rPr>
          <w:rFonts w:eastAsiaTheme="minorEastAsia"/>
          <w:color w:val="000000"/>
          <w:sz w:val="24"/>
          <w:szCs w:val="20"/>
        </w:rPr>
        <w:t>____</w:t>
      </w:r>
      <w:r w:rsidRPr="009F21F1">
        <w:rPr>
          <w:rFonts w:eastAsiaTheme="minorEastAsia"/>
          <w:color w:val="000000"/>
          <w:sz w:val="24"/>
        </w:rPr>
        <w:t>年</w:t>
      </w:r>
      <w:r w:rsidRPr="009F21F1">
        <w:rPr>
          <w:rFonts w:eastAsiaTheme="minorEastAsia"/>
          <w:color w:val="000000"/>
          <w:sz w:val="24"/>
          <w:szCs w:val="20"/>
        </w:rPr>
        <w:t>____</w:t>
      </w:r>
      <w:r w:rsidRPr="009F21F1">
        <w:rPr>
          <w:rFonts w:eastAsiaTheme="minorEastAsia"/>
          <w:color w:val="000000"/>
          <w:sz w:val="24"/>
        </w:rPr>
        <w:t>月</w:t>
      </w:r>
      <w:r w:rsidRPr="009F21F1">
        <w:rPr>
          <w:rFonts w:eastAsiaTheme="minorEastAsia"/>
          <w:color w:val="000000"/>
          <w:sz w:val="24"/>
          <w:szCs w:val="20"/>
        </w:rPr>
        <w:t>____</w:t>
      </w:r>
      <w:r w:rsidRPr="009F21F1">
        <w:rPr>
          <w:rFonts w:eastAsiaTheme="minorEastAsia"/>
          <w:color w:val="000000"/>
          <w:sz w:val="24"/>
        </w:rPr>
        <w:t>日</w:t>
      </w:r>
    </w:p>
    <w:p w14:paraId="458D484D" w14:textId="77777777" w:rsidR="00EB0D8D" w:rsidRPr="009F21F1" w:rsidRDefault="00EB0D8D">
      <w:pPr>
        <w:tabs>
          <w:tab w:val="left" w:pos="5580"/>
        </w:tabs>
        <w:spacing w:line="360" w:lineRule="auto"/>
        <w:ind w:firstLineChars="200" w:firstLine="480"/>
        <w:rPr>
          <w:rFonts w:eastAsiaTheme="minorEastAsia"/>
          <w:color w:val="000000"/>
          <w:sz w:val="24"/>
          <w:szCs w:val="20"/>
        </w:rPr>
      </w:pPr>
    </w:p>
    <w:p w14:paraId="581B9673" w14:textId="77777777" w:rsidR="00EB0D8D" w:rsidRPr="009F21F1" w:rsidRDefault="00444462">
      <w:pPr>
        <w:tabs>
          <w:tab w:val="left" w:pos="5580"/>
        </w:tabs>
        <w:spacing w:line="360" w:lineRule="auto"/>
        <w:rPr>
          <w:color w:val="000000"/>
          <w:sz w:val="24"/>
          <w:szCs w:val="20"/>
        </w:rPr>
      </w:pPr>
      <w:r w:rsidRPr="009F21F1">
        <w:rPr>
          <w:rFonts w:hint="eastAsia"/>
          <w:color w:val="000000"/>
          <w:sz w:val="24"/>
          <w:szCs w:val="20"/>
        </w:rPr>
        <w:t>附：</w:t>
      </w:r>
      <w:r w:rsidRPr="009F21F1">
        <w:rPr>
          <w:color w:val="000000"/>
          <w:sz w:val="24"/>
          <w:szCs w:val="20"/>
        </w:rPr>
        <w:t>法定代表人</w:t>
      </w:r>
      <w:r w:rsidRPr="009F21F1">
        <w:rPr>
          <w:rFonts w:hint="eastAsia"/>
          <w:sz w:val="24"/>
          <w:szCs w:val="20"/>
        </w:rPr>
        <w:t>（单位负责人）</w:t>
      </w:r>
      <w:r w:rsidRPr="009F21F1">
        <w:rPr>
          <w:color w:val="000000"/>
          <w:sz w:val="24"/>
          <w:szCs w:val="20"/>
        </w:rPr>
        <w:t>及委托代理人身份证明文件电子件：</w:t>
      </w:r>
    </w:p>
    <w:p w14:paraId="3567A9DF" w14:textId="77777777" w:rsidR="00EB0D8D" w:rsidRPr="009F21F1" w:rsidRDefault="00EB0D8D">
      <w:pPr>
        <w:tabs>
          <w:tab w:val="left" w:pos="5580"/>
        </w:tabs>
        <w:spacing w:line="360" w:lineRule="auto"/>
        <w:jc w:val="left"/>
        <w:rPr>
          <w:rFonts w:eastAsiaTheme="minorEastAsia"/>
          <w:color w:val="000000"/>
          <w:sz w:val="24"/>
          <w:szCs w:val="20"/>
        </w:rPr>
      </w:pPr>
    </w:p>
    <w:p w14:paraId="64EC9FA9" w14:textId="77777777" w:rsidR="00EB0D8D" w:rsidRPr="009F21F1" w:rsidRDefault="00EB0D8D">
      <w:pPr>
        <w:tabs>
          <w:tab w:val="left" w:pos="5580"/>
        </w:tabs>
        <w:spacing w:line="360" w:lineRule="auto"/>
        <w:jc w:val="left"/>
        <w:rPr>
          <w:rFonts w:eastAsiaTheme="minorEastAsia"/>
          <w:color w:val="000000"/>
          <w:sz w:val="24"/>
          <w:szCs w:val="20"/>
        </w:rPr>
      </w:pPr>
    </w:p>
    <w:p w14:paraId="64B5F374" w14:textId="77777777" w:rsidR="00EB0D8D" w:rsidRPr="009F21F1" w:rsidRDefault="00EB0D8D">
      <w:pPr>
        <w:tabs>
          <w:tab w:val="left" w:pos="5580"/>
        </w:tabs>
        <w:spacing w:line="360" w:lineRule="auto"/>
        <w:jc w:val="left"/>
        <w:rPr>
          <w:rFonts w:eastAsiaTheme="minorEastAsia"/>
          <w:color w:val="000000"/>
          <w:sz w:val="24"/>
          <w:szCs w:val="20"/>
        </w:rPr>
      </w:pPr>
    </w:p>
    <w:p w14:paraId="334999E9" w14:textId="77777777" w:rsidR="00EB0D8D" w:rsidRPr="009F21F1" w:rsidRDefault="00EB0D8D">
      <w:pPr>
        <w:tabs>
          <w:tab w:val="left" w:pos="5580"/>
        </w:tabs>
        <w:spacing w:line="360" w:lineRule="auto"/>
        <w:jc w:val="left"/>
        <w:rPr>
          <w:rFonts w:eastAsiaTheme="minorEastAsia"/>
          <w:color w:val="000000"/>
          <w:sz w:val="24"/>
          <w:szCs w:val="20"/>
        </w:rPr>
      </w:pPr>
    </w:p>
    <w:p w14:paraId="29A24149" w14:textId="77777777" w:rsidR="00EB0D8D" w:rsidRPr="009F21F1" w:rsidRDefault="00EB0D8D">
      <w:pPr>
        <w:tabs>
          <w:tab w:val="left" w:pos="5580"/>
        </w:tabs>
        <w:spacing w:line="360" w:lineRule="auto"/>
        <w:jc w:val="left"/>
        <w:rPr>
          <w:rFonts w:eastAsiaTheme="minorEastAsia"/>
          <w:color w:val="000000"/>
          <w:sz w:val="24"/>
          <w:szCs w:val="20"/>
        </w:rPr>
      </w:pPr>
    </w:p>
    <w:p w14:paraId="50AF457E" w14:textId="77777777" w:rsidR="00EB0D8D" w:rsidRPr="009F21F1" w:rsidRDefault="00444462">
      <w:pPr>
        <w:tabs>
          <w:tab w:val="left" w:pos="5580"/>
        </w:tabs>
        <w:spacing w:line="360" w:lineRule="auto"/>
        <w:jc w:val="left"/>
        <w:rPr>
          <w:rFonts w:eastAsiaTheme="minorEastAsia"/>
          <w:color w:val="000000"/>
          <w:sz w:val="24"/>
          <w:szCs w:val="20"/>
        </w:rPr>
      </w:pPr>
      <w:r w:rsidRPr="009F21F1">
        <w:rPr>
          <w:rFonts w:eastAsiaTheme="minorEastAsia"/>
          <w:color w:val="000000"/>
          <w:sz w:val="24"/>
          <w:szCs w:val="20"/>
        </w:rPr>
        <w:t>说明：</w:t>
      </w:r>
    </w:p>
    <w:p w14:paraId="6F09C08C" w14:textId="77777777" w:rsidR="00EB0D8D" w:rsidRPr="009F21F1" w:rsidRDefault="00444462">
      <w:pPr>
        <w:tabs>
          <w:tab w:val="left" w:pos="5580"/>
        </w:tabs>
        <w:spacing w:line="360" w:lineRule="auto"/>
        <w:jc w:val="left"/>
        <w:rPr>
          <w:rFonts w:eastAsiaTheme="minorEastAsia"/>
          <w:color w:val="000000"/>
          <w:sz w:val="24"/>
          <w:szCs w:val="20"/>
        </w:rPr>
      </w:pPr>
      <w:r w:rsidRPr="009F21F1">
        <w:rPr>
          <w:rFonts w:eastAsiaTheme="minorEastAsia"/>
          <w:color w:val="000000"/>
          <w:sz w:val="24"/>
          <w:szCs w:val="20"/>
        </w:rPr>
        <w:t>1.</w:t>
      </w:r>
      <w:r w:rsidRPr="009F21F1">
        <w:rPr>
          <w:rFonts w:eastAsiaTheme="minorEastAsia"/>
          <w:color w:val="000000"/>
          <w:sz w:val="24"/>
          <w:szCs w:val="20"/>
        </w:rPr>
        <w:t>若供应商为事业单位或其他组织或分支机构，则法定代表人（单位负责人）处的签署人可为单位负责人。</w:t>
      </w:r>
    </w:p>
    <w:p w14:paraId="642CA987" w14:textId="77777777" w:rsidR="00EB0D8D" w:rsidRPr="009F21F1" w:rsidRDefault="00444462">
      <w:pPr>
        <w:tabs>
          <w:tab w:val="left" w:pos="5580"/>
        </w:tabs>
        <w:spacing w:line="360" w:lineRule="auto"/>
        <w:jc w:val="left"/>
        <w:rPr>
          <w:rFonts w:eastAsiaTheme="minorEastAsia"/>
          <w:color w:val="000000"/>
          <w:sz w:val="24"/>
          <w:szCs w:val="20"/>
        </w:rPr>
      </w:pPr>
      <w:r w:rsidRPr="009F21F1">
        <w:rPr>
          <w:rFonts w:eastAsiaTheme="minorEastAsia"/>
          <w:color w:val="000000"/>
          <w:sz w:val="24"/>
          <w:szCs w:val="20"/>
        </w:rPr>
        <w:t>2.</w:t>
      </w:r>
      <w:r w:rsidRPr="009F21F1">
        <w:rPr>
          <w:rFonts w:eastAsiaTheme="minorEastAsia"/>
          <w:color w:val="000000"/>
          <w:sz w:val="24"/>
          <w:szCs w:val="20"/>
        </w:rPr>
        <w:t>若响应文件中签字之处均为法定代表人（单位负责人）本人签署，则可不提供本《授权委托书》，但须提供《法定代表人（单位负责人）身份证明》</w:t>
      </w:r>
      <w:r w:rsidRPr="009F21F1">
        <w:rPr>
          <w:color w:val="000000"/>
          <w:sz w:val="24"/>
          <w:szCs w:val="20"/>
        </w:rPr>
        <w:t>；否则，不需要提供</w:t>
      </w:r>
      <w:r w:rsidRPr="009F21F1">
        <w:rPr>
          <w:color w:val="000000"/>
          <w:sz w:val="24"/>
          <w:szCs w:val="20"/>
        </w:rPr>
        <w:lastRenderedPageBreak/>
        <w:t>《法定代表人（单位负责人）身份证明》</w:t>
      </w:r>
      <w:r w:rsidRPr="009F21F1">
        <w:rPr>
          <w:rFonts w:eastAsiaTheme="minorEastAsia"/>
          <w:color w:val="000000"/>
          <w:sz w:val="24"/>
          <w:szCs w:val="20"/>
        </w:rPr>
        <w:t>。</w:t>
      </w:r>
    </w:p>
    <w:p w14:paraId="207084D3" w14:textId="77777777" w:rsidR="00EB0D8D" w:rsidRPr="009F21F1" w:rsidRDefault="00444462">
      <w:pPr>
        <w:tabs>
          <w:tab w:val="left" w:pos="5580"/>
        </w:tabs>
        <w:spacing w:line="360" w:lineRule="auto"/>
        <w:jc w:val="left"/>
        <w:rPr>
          <w:rFonts w:eastAsiaTheme="minorEastAsia"/>
          <w:color w:val="000000"/>
          <w:sz w:val="24"/>
          <w:szCs w:val="20"/>
        </w:rPr>
      </w:pPr>
      <w:r w:rsidRPr="009F21F1">
        <w:rPr>
          <w:rFonts w:eastAsiaTheme="minorEastAsia"/>
          <w:color w:val="000000"/>
          <w:sz w:val="24"/>
          <w:szCs w:val="20"/>
        </w:rPr>
        <w:t>3.</w:t>
      </w:r>
      <w:r w:rsidRPr="009F21F1">
        <w:rPr>
          <w:rFonts w:eastAsiaTheme="minorEastAsia"/>
          <w:color w:val="000000"/>
          <w:sz w:val="24"/>
          <w:szCs w:val="20"/>
        </w:rPr>
        <w:t>供应商为自然人的情形，可不提供本《授权委托书》。</w:t>
      </w:r>
    </w:p>
    <w:p w14:paraId="17A451E5" w14:textId="77777777" w:rsidR="00EB0D8D" w:rsidRPr="009F21F1" w:rsidRDefault="00444462">
      <w:pPr>
        <w:tabs>
          <w:tab w:val="left" w:pos="5580"/>
        </w:tabs>
        <w:spacing w:line="360" w:lineRule="auto"/>
        <w:jc w:val="left"/>
        <w:rPr>
          <w:rFonts w:eastAsiaTheme="minorEastAsia"/>
          <w:color w:val="000000"/>
          <w:sz w:val="30"/>
          <w:szCs w:val="30"/>
        </w:rPr>
      </w:pPr>
      <w:r w:rsidRPr="009F21F1">
        <w:rPr>
          <w:color w:val="000000"/>
          <w:sz w:val="24"/>
          <w:szCs w:val="20"/>
        </w:rPr>
        <w:t>4.</w:t>
      </w:r>
      <w:r w:rsidRPr="009F21F1">
        <w:rPr>
          <w:color w:val="000000"/>
          <w:sz w:val="24"/>
          <w:szCs w:val="20"/>
        </w:rPr>
        <w:t>供应商应随本《授权委托书》同时提供法定代表人（单位负责人）及委托代理人的有效的身份证</w:t>
      </w:r>
      <w:r w:rsidRPr="009F21F1">
        <w:rPr>
          <w:rFonts w:hint="eastAsia"/>
          <w:color w:val="000000"/>
          <w:sz w:val="24"/>
          <w:szCs w:val="20"/>
        </w:rPr>
        <w:t>或</w:t>
      </w:r>
      <w:r w:rsidRPr="009F21F1">
        <w:rPr>
          <w:color w:val="000000"/>
          <w:sz w:val="24"/>
          <w:szCs w:val="20"/>
        </w:rPr>
        <w:t>护照等身份证明文件电子件。提供身份证的，应同时提供身份证</w:t>
      </w:r>
      <w:r w:rsidRPr="009F21F1">
        <w:rPr>
          <w:b/>
          <w:color w:val="000000"/>
          <w:sz w:val="24"/>
          <w:szCs w:val="20"/>
        </w:rPr>
        <w:t>双面</w:t>
      </w:r>
      <w:r w:rsidRPr="009F21F1">
        <w:rPr>
          <w:color w:val="000000"/>
          <w:sz w:val="24"/>
          <w:szCs w:val="20"/>
        </w:rPr>
        <w:t>电子件。</w:t>
      </w:r>
      <w:r w:rsidRPr="009F21F1">
        <w:rPr>
          <w:rFonts w:eastAsiaTheme="minorEastAsia"/>
          <w:color w:val="000000"/>
          <w:sz w:val="30"/>
          <w:szCs w:val="30"/>
        </w:rPr>
        <w:br w:type="page"/>
      </w:r>
    </w:p>
    <w:p w14:paraId="15E67D5C" w14:textId="77777777" w:rsidR="00EB0D8D" w:rsidRPr="009F21F1" w:rsidRDefault="00444462">
      <w:pPr>
        <w:autoSpaceDE w:val="0"/>
        <w:autoSpaceDN w:val="0"/>
        <w:adjustRightInd w:val="0"/>
        <w:spacing w:line="360" w:lineRule="auto"/>
        <w:jc w:val="center"/>
        <w:rPr>
          <w:rFonts w:eastAsiaTheme="minorEastAsia"/>
          <w:b/>
          <w:color w:val="000000"/>
          <w:sz w:val="36"/>
          <w:szCs w:val="36"/>
        </w:rPr>
      </w:pPr>
      <w:r w:rsidRPr="009F21F1">
        <w:rPr>
          <w:rFonts w:eastAsiaTheme="minorEastAsia"/>
          <w:b/>
          <w:color w:val="000000"/>
          <w:sz w:val="36"/>
          <w:szCs w:val="36"/>
        </w:rPr>
        <w:lastRenderedPageBreak/>
        <w:t>法定代表人（单位负责人）身份证明</w:t>
      </w:r>
    </w:p>
    <w:p w14:paraId="4663EA9E" w14:textId="77777777" w:rsidR="00EB0D8D" w:rsidRPr="009F21F1" w:rsidRDefault="00EB0D8D">
      <w:pPr>
        <w:kinsoku w:val="0"/>
        <w:overflowPunct w:val="0"/>
        <w:spacing w:line="200" w:lineRule="exact"/>
        <w:rPr>
          <w:rFonts w:eastAsiaTheme="minorEastAsia"/>
          <w:sz w:val="20"/>
          <w:szCs w:val="20"/>
        </w:rPr>
      </w:pPr>
    </w:p>
    <w:p w14:paraId="022C9215" w14:textId="77777777" w:rsidR="00EB0D8D" w:rsidRPr="009F21F1" w:rsidRDefault="00444462">
      <w:pPr>
        <w:tabs>
          <w:tab w:val="left" w:pos="5580"/>
        </w:tabs>
        <w:spacing w:line="360" w:lineRule="auto"/>
        <w:rPr>
          <w:rFonts w:eastAsiaTheme="minorEastAsia"/>
          <w:color w:val="000000"/>
          <w:sz w:val="24"/>
        </w:rPr>
      </w:pPr>
      <w:r w:rsidRPr="009F21F1">
        <w:rPr>
          <w:rFonts w:eastAsiaTheme="minorEastAsia"/>
          <w:color w:val="000000"/>
          <w:sz w:val="24"/>
        </w:rPr>
        <w:t>致：</w:t>
      </w:r>
      <w:r w:rsidRPr="009F21F1">
        <w:rPr>
          <w:rFonts w:eastAsiaTheme="minorEastAsia"/>
          <w:color w:val="000000"/>
          <w:sz w:val="24"/>
          <w:szCs w:val="20"/>
        </w:rPr>
        <w:t>____</w:t>
      </w:r>
      <w:r w:rsidRPr="009F21F1">
        <w:rPr>
          <w:rFonts w:eastAsiaTheme="minorEastAsia"/>
          <w:color w:val="000000"/>
          <w:sz w:val="24"/>
        </w:rPr>
        <w:t>（采购人或采购代理机构）</w:t>
      </w:r>
    </w:p>
    <w:p w14:paraId="02ECEB93" w14:textId="77777777" w:rsidR="00EB0D8D" w:rsidRPr="009F21F1" w:rsidRDefault="00444462">
      <w:pPr>
        <w:pStyle w:val="af0"/>
        <w:tabs>
          <w:tab w:val="left" w:pos="2412"/>
          <w:tab w:val="left" w:pos="3883"/>
          <w:tab w:val="left" w:pos="5352"/>
          <w:tab w:val="left" w:pos="6821"/>
        </w:tabs>
        <w:kinsoku w:val="0"/>
        <w:overflowPunct w:val="0"/>
        <w:spacing w:line="335" w:lineRule="exact"/>
        <w:ind w:firstLineChars="200" w:firstLine="480"/>
        <w:rPr>
          <w:rFonts w:ascii="Times New Roman" w:eastAsiaTheme="minorEastAsia" w:hAnsi="Times New Roman"/>
        </w:rPr>
      </w:pPr>
      <w:r w:rsidRPr="009F21F1">
        <w:rPr>
          <w:rFonts w:ascii="Times New Roman" w:eastAsiaTheme="minorEastAsia" w:hAnsi="Times New Roman"/>
        </w:rPr>
        <w:t>兹证明，</w:t>
      </w:r>
    </w:p>
    <w:p w14:paraId="561625DE" w14:textId="77777777" w:rsidR="00EB0D8D" w:rsidRPr="009F21F1" w:rsidRDefault="00444462">
      <w:pPr>
        <w:pStyle w:val="af0"/>
        <w:tabs>
          <w:tab w:val="left" w:pos="1690"/>
          <w:tab w:val="left" w:pos="3400"/>
          <w:tab w:val="left" w:pos="5110"/>
          <w:tab w:val="left" w:pos="6821"/>
        </w:tabs>
        <w:kinsoku w:val="0"/>
        <w:overflowPunct w:val="0"/>
        <w:spacing w:line="335" w:lineRule="exact"/>
        <w:rPr>
          <w:rFonts w:ascii="Times New Roman" w:eastAsiaTheme="minorEastAsia" w:hAnsi="Times New Roman"/>
        </w:rPr>
      </w:pPr>
      <w:r w:rsidRPr="009F21F1">
        <w:rPr>
          <w:rFonts w:ascii="Times New Roman" w:eastAsiaTheme="minorEastAsia" w:hAnsi="Times New Roman"/>
        </w:rPr>
        <w:t>姓名：</w:t>
      </w:r>
      <w:r w:rsidRPr="009F21F1">
        <w:rPr>
          <w:rFonts w:ascii="Times New Roman" w:eastAsiaTheme="minorEastAsia" w:hAnsi="Times New Roman"/>
          <w:color w:val="000000"/>
          <w:szCs w:val="20"/>
        </w:rPr>
        <w:t>____</w:t>
      </w:r>
      <w:r w:rsidRPr="009F21F1">
        <w:rPr>
          <w:rFonts w:ascii="Times New Roman" w:eastAsiaTheme="minorEastAsia" w:hAnsi="Times New Roman"/>
        </w:rPr>
        <w:t>性别：</w:t>
      </w:r>
      <w:r w:rsidRPr="009F21F1">
        <w:rPr>
          <w:rFonts w:ascii="Times New Roman" w:eastAsiaTheme="minorEastAsia" w:hAnsi="Times New Roman"/>
          <w:color w:val="000000"/>
          <w:szCs w:val="20"/>
        </w:rPr>
        <w:t>____</w:t>
      </w:r>
      <w:r w:rsidRPr="009F21F1">
        <w:rPr>
          <w:rFonts w:ascii="Times New Roman" w:eastAsiaTheme="minorEastAsia" w:hAnsi="Times New Roman"/>
        </w:rPr>
        <w:t>年龄：</w:t>
      </w:r>
      <w:r w:rsidRPr="009F21F1">
        <w:rPr>
          <w:rFonts w:ascii="Times New Roman" w:eastAsiaTheme="minorEastAsia" w:hAnsi="Times New Roman"/>
          <w:color w:val="000000"/>
          <w:szCs w:val="20"/>
        </w:rPr>
        <w:t>____</w:t>
      </w:r>
      <w:r w:rsidRPr="009F21F1">
        <w:rPr>
          <w:rFonts w:ascii="Times New Roman" w:eastAsiaTheme="minorEastAsia" w:hAnsi="Times New Roman"/>
        </w:rPr>
        <w:t>职务：</w:t>
      </w:r>
      <w:r w:rsidRPr="009F21F1">
        <w:rPr>
          <w:rFonts w:ascii="Times New Roman" w:eastAsiaTheme="minorEastAsia" w:hAnsi="Times New Roman"/>
          <w:color w:val="000000"/>
          <w:szCs w:val="20"/>
        </w:rPr>
        <w:t>____</w:t>
      </w:r>
    </w:p>
    <w:p w14:paraId="2AB7A0B8" w14:textId="77777777" w:rsidR="00EB0D8D" w:rsidRPr="009F21F1" w:rsidRDefault="00EB0D8D">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619D7454" w14:textId="77777777" w:rsidR="00EB0D8D" w:rsidRPr="009F21F1" w:rsidRDefault="00444462">
      <w:pPr>
        <w:pStyle w:val="af0"/>
        <w:tabs>
          <w:tab w:val="clear" w:pos="567"/>
          <w:tab w:val="left" w:pos="2250"/>
          <w:tab w:val="left" w:pos="2412"/>
          <w:tab w:val="left" w:pos="3883"/>
          <w:tab w:val="left" w:pos="5352"/>
          <w:tab w:val="left" w:pos="6821"/>
        </w:tabs>
        <w:kinsoku w:val="0"/>
        <w:overflowPunct w:val="0"/>
        <w:spacing w:line="335" w:lineRule="exact"/>
        <w:rPr>
          <w:rFonts w:ascii="Times New Roman" w:eastAsiaTheme="minorEastAsia" w:hAnsi="Times New Roman"/>
        </w:rPr>
      </w:pPr>
      <w:r w:rsidRPr="009F21F1">
        <w:rPr>
          <w:rFonts w:ascii="Times New Roman" w:eastAsiaTheme="minorEastAsia" w:hAnsi="Times New Roman"/>
        </w:rPr>
        <w:t>系</w:t>
      </w:r>
      <w:r w:rsidRPr="009F21F1">
        <w:rPr>
          <w:rFonts w:ascii="Times New Roman" w:eastAsiaTheme="minorEastAsia" w:hAnsi="Times New Roman"/>
          <w:color w:val="000000"/>
          <w:szCs w:val="20"/>
        </w:rPr>
        <w:t>__________</w:t>
      </w:r>
      <w:r w:rsidRPr="009F21F1">
        <w:rPr>
          <w:rFonts w:ascii="Times New Roman" w:eastAsiaTheme="minorEastAsia" w:hAnsi="Times New Roman"/>
        </w:rPr>
        <w:t>（供应商名称）的法定代表人（单位负责人）。</w:t>
      </w:r>
    </w:p>
    <w:p w14:paraId="7084B146" w14:textId="77777777" w:rsidR="00EB0D8D" w:rsidRPr="009F21F1" w:rsidRDefault="00EB0D8D">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2D91C6D0" w14:textId="77777777" w:rsidR="00EB0D8D" w:rsidRPr="009F21F1" w:rsidRDefault="00EB0D8D">
      <w:pPr>
        <w:pStyle w:val="af0"/>
        <w:tabs>
          <w:tab w:val="left" w:pos="2412"/>
          <w:tab w:val="left" w:pos="3883"/>
          <w:tab w:val="left" w:pos="5352"/>
          <w:tab w:val="left" w:pos="6821"/>
        </w:tabs>
        <w:kinsoku w:val="0"/>
        <w:overflowPunct w:val="0"/>
        <w:spacing w:line="335" w:lineRule="exact"/>
        <w:rPr>
          <w:rFonts w:ascii="Times New Roman" w:eastAsiaTheme="minorEastAsia" w:hAnsi="Times New Roman"/>
        </w:rPr>
      </w:pPr>
    </w:p>
    <w:p w14:paraId="4C84E11E" w14:textId="77777777" w:rsidR="00EB0D8D" w:rsidRPr="009F21F1" w:rsidRDefault="00444462">
      <w:pPr>
        <w:pStyle w:val="af0"/>
        <w:kinsoku w:val="0"/>
        <w:overflowPunct w:val="0"/>
        <w:spacing w:line="583" w:lineRule="auto"/>
        <w:ind w:right="-46"/>
        <w:rPr>
          <w:rFonts w:hint="eastAsia"/>
          <w:color w:val="000000"/>
          <w:szCs w:val="20"/>
        </w:rPr>
      </w:pPr>
      <w:r w:rsidRPr="009F21F1">
        <w:rPr>
          <w:rFonts w:hint="eastAsia"/>
          <w:color w:val="000000"/>
          <w:szCs w:val="20"/>
        </w:rPr>
        <w:t>附：</w:t>
      </w:r>
      <w:r w:rsidRPr="009F21F1">
        <w:rPr>
          <w:color w:val="000000"/>
          <w:szCs w:val="20"/>
        </w:rPr>
        <w:t>法定代表人</w:t>
      </w:r>
      <w:r w:rsidRPr="009F21F1">
        <w:rPr>
          <w:rFonts w:hint="eastAsia"/>
          <w:color w:val="000000"/>
          <w:szCs w:val="20"/>
        </w:rPr>
        <w:t>（单位负责人）</w:t>
      </w:r>
      <w:r w:rsidRPr="009F21F1">
        <w:rPr>
          <w:color w:val="000000"/>
          <w:szCs w:val="20"/>
        </w:rPr>
        <w:t>身份证</w:t>
      </w:r>
      <w:r w:rsidRPr="009F21F1">
        <w:rPr>
          <w:rFonts w:hint="eastAsia"/>
          <w:color w:val="000000"/>
          <w:szCs w:val="20"/>
        </w:rPr>
        <w:t>或</w:t>
      </w:r>
      <w:r w:rsidRPr="009F21F1">
        <w:rPr>
          <w:color w:val="000000"/>
          <w:szCs w:val="20"/>
        </w:rPr>
        <w:t>护照等身份证明文件电子件：</w:t>
      </w:r>
    </w:p>
    <w:p w14:paraId="20BD27A6" w14:textId="77777777" w:rsidR="00EB0D8D" w:rsidRPr="009F21F1" w:rsidRDefault="00EB0D8D">
      <w:pPr>
        <w:pStyle w:val="af0"/>
        <w:kinsoku w:val="0"/>
        <w:overflowPunct w:val="0"/>
        <w:spacing w:line="583" w:lineRule="auto"/>
        <w:ind w:right="4305"/>
        <w:rPr>
          <w:rFonts w:ascii="Times New Roman" w:eastAsiaTheme="minorEastAsia" w:hAnsi="Times New Roman"/>
          <w:spacing w:val="-3"/>
        </w:rPr>
      </w:pPr>
    </w:p>
    <w:p w14:paraId="13A6C66D" w14:textId="77777777" w:rsidR="00EB0D8D" w:rsidRPr="009F21F1" w:rsidRDefault="00444462">
      <w:pPr>
        <w:autoSpaceDE w:val="0"/>
        <w:autoSpaceDN w:val="0"/>
        <w:adjustRightInd w:val="0"/>
        <w:snapToGrid w:val="0"/>
        <w:spacing w:line="360" w:lineRule="auto"/>
        <w:rPr>
          <w:rFonts w:eastAsiaTheme="minorEastAsia"/>
          <w:color w:val="000000"/>
          <w:sz w:val="24"/>
          <w:lang w:val="zh-CN"/>
        </w:rPr>
      </w:pPr>
      <w:r w:rsidRPr="009F21F1">
        <w:rPr>
          <w:rFonts w:eastAsiaTheme="minorEastAsia"/>
          <w:color w:val="000000"/>
          <w:sz w:val="24"/>
        </w:rPr>
        <w:t>供应商名称（加盖公章）</w:t>
      </w:r>
      <w:r w:rsidRPr="009F21F1">
        <w:rPr>
          <w:rFonts w:eastAsiaTheme="minorEastAsia"/>
          <w:color w:val="000000"/>
          <w:sz w:val="24"/>
          <w:lang w:val="zh-CN"/>
        </w:rPr>
        <w:t>：</w:t>
      </w:r>
      <w:r w:rsidRPr="009F21F1">
        <w:rPr>
          <w:rFonts w:eastAsiaTheme="minorEastAsia"/>
          <w:sz w:val="24"/>
        </w:rPr>
        <w:t>______</w:t>
      </w:r>
    </w:p>
    <w:p w14:paraId="00170324" w14:textId="77777777" w:rsidR="00EB0D8D" w:rsidRPr="009F21F1" w:rsidRDefault="00444462">
      <w:pPr>
        <w:autoSpaceDE w:val="0"/>
        <w:autoSpaceDN w:val="0"/>
        <w:adjustRightInd w:val="0"/>
        <w:snapToGrid w:val="0"/>
        <w:spacing w:line="360" w:lineRule="auto"/>
        <w:rPr>
          <w:rFonts w:eastAsiaTheme="minorEastAsia"/>
          <w:color w:val="000000"/>
          <w:sz w:val="24"/>
          <w:lang w:val="zh-CN"/>
        </w:rPr>
      </w:pPr>
      <w:r w:rsidRPr="009F21F1">
        <w:rPr>
          <w:rFonts w:eastAsiaTheme="minorEastAsia"/>
          <w:spacing w:val="-3"/>
          <w:sz w:val="24"/>
        </w:rPr>
        <w:t>法定代表人（</w:t>
      </w:r>
      <w:r w:rsidRPr="009F21F1">
        <w:rPr>
          <w:rFonts w:eastAsiaTheme="minorEastAsia"/>
          <w:sz w:val="24"/>
        </w:rPr>
        <w:t>单位负责人</w:t>
      </w:r>
      <w:r w:rsidRPr="009F21F1">
        <w:rPr>
          <w:rFonts w:eastAsiaTheme="minorEastAsia"/>
          <w:spacing w:val="-3"/>
          <w:sz w:val="24"/>
        </w:rPr>
        <w:t>）（签字</w:t>
      </w:r>
      <w:r w:rsidRPr="009F21F1">
        <w:rPr>
          <w:color w:val="000000"/>
          <w:sz w:val="24"/>
          <w:szCs w:val="20"/>
        </w:rPr>
        <w:t>或签章</w:t>
      </w:r>
      <w:r w:rsidRPr="009F21F1">
        <w:rPr>
          <w:rFonts w:eastAsiaTheme="minorEastAsia"/>
          <w:spacing w:val="-3"/>
          <w:sz w:val="24"/>
        </w:rPr>
        <w:t>）：</w:t>
      </w:r>
      <w:r w:rsidRPr="009F21F1">
        <w:rPr>
          <w:rFonts w:eastAsiaTheme="minorEastAsia"/>
          <w:sz w:val="24"/>
        </w:rPr>
        <w:t>______</w:t>
      </w:r>
    </w:p>
    <w:p w14:paraId="0DE030C2" w14:textId="77777777" w:rsidR="00EB0D8D" w:rsidRPr="009F21F1" w:rsidRDefault="00444462">
      <w:pPr>
        <w:autoSpaceDE w:val="0"/>
        <w:autoSpaceDN w:val="0"/>
        <w:adjustRightInd w:val="0"/>
        <w:snapToGrid w:val="0"/>
        <w:spacing w:line="360" w:lineRule="auto"/>
        <w:rPr>
          <w:rFonts w:eastAsiaTheme="minorEastAsia"/>
          <w:color w:val="000000"/>
          <w:sz w:val="24"/>
          <w:lang w:val="zh-CN"/>
        </w:rPr>
      </w:pPr>
      <w:r w:rsidRPr="009F21F1">
        <w:rPr>
          <w:rFonts w:eastAsiaTheme="minorEastAsia"/>
          <w:color w:val="000000"/>
          <w:sz w:val="24"/>
        </w:rPr>
        <w:t>日期：</w:t>
      </w:r>
      <w:r w:rsidRPr="009F21F1">
        <w:rPr>
          <w:rFonts w:eastAsiaTheme="minorEastAsia"/>
          <w:color w:val="000000"/>
          <w:sz w:val="24"/>
          <w:szCs w:val="20"/>
        </w:rPr>
        <w:t>____</w:t>
      </w:r>
      <w:r w:rsidRPr="009F21F1">
        <w:rPr>
          <w:rFonts w:eastAsiaTheme="minorEastAsia"/>
          <w:color w:val="000000"/>
          <w:sz w:val="24"/>
          <w:szCs w:val="20"/>
        </w:rPr>
        <w:t>年</w:t>
      </w:r>
      <w:r w:rsidRPr="009F21F1">
        <w:rPr>
          <w:rFonts w:eastAsiaTheme="minorEastAsia"/>
          <w:color w:val="000000"/>
          <w:sz w:val="24"/>
          <w:szCs w:val="20"/>
        </w:rPr>
        <w:t>____</w:t>
      </w:r>
      <w:r w:rsidRPr="009F21F1">
        <w:rPr>
          <w:rFonts w:eastAsiaTheme="minorEastAsia"/>
          <w:color w:val="000000"/>
          <w:sz w:val="24"/>
          <w:szCs w:val="20"/>
        </w:rPr>
        <w:t>月</w:t>
      </w:r>
      <w:r w:rsidRPr="009F21F1">
        <w:rPr>
          <w:rFonts w:eastAsiaTheme="minorEastAsia"/>
          <w:color w:val="000000"/>
          <w:sz w:val="24"/>
          <w:szCs w:val="20"/>
        </w:rPr>
        <w:t>____</w:t>
      </w:r>
      <w:r w:rsidRPr="009F21F1">
        <w:rPr>
          <w:rFonts w:eastAsiaTheme="minorEastAsia"/>
          <w:color w:val="000000"/>
          <w:sz w:val="24"/>
          <w:szCs w:val="20"/>
        </w:rPr>
        <w:t>日</w:t>
      </w:r>
    </w:p>
    <w:p w14:paraId="6CBB2A30" w14:textId="77777777" w:rsidR="00EB0D8D" w:rsidRPr="009F21F1" w:rsidRDefault="00EB0D8D">
      <w:pPr>
        <w:widowControl/>
        <w:jc w:val="left"/>
        <w:rPr>
          <w:rFonts w:eastAsiaTheme="minorEastAsia"/>
          <w:i/>
          <w:color w:val="000000"/>
          <w:sz w:val="24"/>
          <w:szCs w:val="20"/>
          <w:u w:val="single"/>
        </w:rPr>
      </w:pPr>
    </w:p>
    <w:p w14:paraId="634E6545" w14:textId="77777777" w:rsidR="00EB0D8D" w:rsidRPr="009F21F1" w:rsidRDefault="00444462">
      <w:pPr>
        <w:widowControl/>
        <w:jc w:val="left"/>
        <w:rPr>
          <w:rFonts w:eastAsiaTheme="minorEastAsia"/>
          <w:color w:val="000000"/>
          <w:sz w:val="24"/>
          <w:szCs w:val="20"/>
        </w:rPr>
      </w:pPr>
      <w:r w:rsidRPr="009F21F1">
        <w:rPr>
          <w:rFonts w:eastAsiaTheme="minorEastAsia"/>
          <w:color w:val="000000"/>
          <w:sz w:val="24"/>
          <w:szCs w:val="20"/>
        </w:rPr>
        <w:br w:type="page"/>
      </w:r>
    </w:p>
    <w:p w14:paraId="518FFD2E" w14:textId="77777777" w:rsidR="00EB0D8D" w:rsidRPr="009F21F1" w:rsidRDefault="00444462">
      <w:pPr>
        <w:tabs>
          <w:tab w:val="left" w:pos="360"/>
        </w:tabs>
        <w:snapToGrid w:val="0"/>
        <w:spacing w:line="360" w:lineRule="auto"/>
        <w:outlineLvl w:val="1"/>
        <w:rPr>
          <w:rFonts w:eastAsiaTheme="minorEastAsia"/>
          <w:sz w:val="24"/>
        </w:rPr>
      </w:pPr>
      <w:r w:rsidRPr="009F21F1">
        <w:rPr>
          <w:rFonts w:eastAsiaTheme="minorEastAsia"/>
          <w:sz w:val="24"/>
        </w:rPr>
        <w:lastRenderedPageBreak/>
        <w:t xml:space="preserve">7  </w:t>
      </w:r>
      <w:r w:rsidRPr="009F21F1">
        <w:rPr>
          <w:rFonts w:eastAsiaTheme="minorEastAsia"/>
          <w:sz w:val="24"/>
        </w:rPr>
        <w:t>报价一览表</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14:paraId="1BF0A3E2" w14:textId="77777777" w:rsidR="00EB0D8D" w:rsidRPr="009F21F1" w:rsidRDefault="00444462">
      <w:pPr>
        <w:spacing w:line="360" w:lineRule="exact"/>
        <w:jc w:val="center"/>
        <w:rPr>
          <w:rFonts w:eastAsiaTheme="minorEastAsia"/>
          <w:b/>
          <w:color w:val="000000"/>
          <w:sz w:val="36"/>
          <w:szCs w:val="36"/>
        </w:rPr>
      </w:pPr>
      <w:bookmarkStart w:id="753" w:name="_Toc265228396"/>
      <w:bookmarkStart w:id="754" w:name="_Toc164608672"/>
      <w:bookmarkStart w:id="755" w:name="_Toc164608827"/>
      <w:bookmarkStart w:id="756" w:name="_Toc226965831"/>
      <w:bookmarkStart w:id="757" w:name="_Toc195842923"/>
      <w:bookmarkStart w:id="758" w:name="_Toc305158826"/>
      <w:bookmarkStart w:id="759" w:name="_Toc264969248"/>
      <w:bookmarkStart w:id="760" w:name="_Toc226965748"/>
      <w:bookmarkStart w:id="761" w:name="_Toc226337254"/>
      <w:bookmarkStart w:id="762" w:name="_Toc226309802"/>
      <w:bookmarkStart w:id="763" w:name="_Toc305158900"/>
      <w:r w:rsidRPr="009F21F1">
        <w:rPr>
          <w:rFonts w:eastAsiaTheme="minorEastAsia"/>
          <w:b/>
          <w:color w:val="000000"/>
          <w:sz w:val="36"/>
          <w:szCs w:val="36"/>
        </w:rPr>
        <w:t>报价一览表</w:t>
      </w:r>
      <w:bookmarkEnd w:id="753"/>
      <w:bookmarkEnd w:id="754"/>
      <w:bookmarkEnd w:id="755"/>
      <w:bookmarkEnd w:id="756"/>
      <w:bookmarkEnd w:id="757"/>
      <w:bookmarkEnd w:id="758"/>
      <w:bookmarkEnd w:id="759"/>
      <w:bookmarkEnd w:id="760"/>
      <w:bookmarkEnd w:id="761"/>
      <w:bookmarkEnd w:id="762"/>
      <w:bookmarkEnd w:id="763"/>
    </w:p>
    <w:p w14:paraId="79CBC43A" w14:textId="77777777" w:rsidR="00EB0D8D" w:rsidRPr="009F21F1" w:rsidRDefault="00EB0D8D">
      <w:pPr>
        <w:tabs>
          <w:tab w:val="left" w:pos="1800"/>
          <w:tab w:val="left" w:pos="5580"/>
        </w:tabs>
        <w:spacing w:line="360" w:lineRule="auto"/>
        <w:jc w:val="left"/>
        <w:rPr>
          <w:rFonts w:eastAsiaTheme="minorEastAsia"/>
          <w:color w:val="000000"/>
          <w:sz w:val="24"/>
        </w:rPr>
      </w:pPr>
    </w:p>
    <w:p w14:paraId="78624F6A" w14:textId="77777777" w:rsidR="00EB0D8D" w:rsidRPr="009F21F1" w:rsidRDefault="00444462">
      <w:pPr>
        <w:tabs>
          <w:tab w:val="left" w:pos="1800"/>
          <w:tab w:val="left" w:pos="5580"/>
        </w:tabs>
        <w:spacing w:line="360" w:lineRule="auto"/>
        <w:ind w:firstLineChars="100" w:firstLine="240"/>
        <w:jc w:val="left"/>
        <w:rPr>
          <w:rFonts w:eastAsiaTheme="minorEastAsia"/>
          <w:color w:val="000000"/>
          <w:sz w:val="24"/>
          <w:u w:val="single"/>
        </w:rPr>
      </w:pPr>
      <w:r w:rsidRPr="009F21F1">
        <w:rPr>
          <w:rFonts w:eastAsiaTheme="minorEastAsia"/>
          <w:color w:val="000000"/>
          <w:sz w:val="24"/>
        </w:rPr>
        <w:t>项目编号：</w:t>
      </w:r>
      <w:r w:rsidRPr="009F21F1">
        <w:rPr>
          <w:rFonts w:eastAsiaTheme="minorEastAsia"/>
          <w:sz w:val="24"/>
        </w:rPr>
        <w:t>___________</w:t>
      </w:r>
      <w:r w:rsidRPr="009F21F1">
        <w:rPr>
          <w:rFonts w:eastAsiaTheme="minorEastAsia"/>
          <w:color w:val="000000"/>
          <w:sz w:val="24"/>
        </w:rPr>
        <w:t xml:space="preserve">     </w:t>
      </w:r>
      <w:r w:rsidRPr="009F21F1">
        <w:rPr>
          <w:rFonts w:eastAsiaTheme="minorEastAsia"/>
          <w:color w:val="000000"/>
          <w:sz w:val="24"/>
        </w:rPr>
        <w:t>项目名称：</w:t>
      </w:r>
      <w:r w:rsidRPr="009F21F1">
        <w:rPr>
          <w:rFonts w:eastAsiaTheme="minorEastAsia"/>
          <w:sz w:val="24"/>
        </w:rPr>
        <w:t>___________</w:t>
      </w:r>
    </w:p>
    <w:tbl>
      <w:tblPr>
        <w:tblW w:w="44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0"/>
        <w:gridCol w:w="3196"/>
        <w:gridCol w:w="2021"/>
        <w:gridCol w:w="2127"/>
      </w:tblGrid>
      <w:tr w:rsidR="00EB0D8D" w:rsidRPr="009F21F1" w14:paraId="42720964" w14:textId="77777777">
        <w:trPr>
          <w:trHeight w:val="531"/>
          <w:jc w:val="center"/>
        </w:trPr>
        <w:tc>
          <w:tcPr>
            <w:tcW w:w="496" w:type="pct"/>
            <w:vMerge w:val="restart"/>
            <w:tcBorders>
              <w:top w:val="single" w:sz="4" w:space="0" w:color="auto"/>
              <w:left w:val="single" w:sz="4" w:space="0" w:color="auto"/>
              <w:bottom w:val="single" w:sz="4" w:space="0" w:color="auto"/>
              <w:right w:val="single" w:sz="4" w:space="0" w:color="auto"/>
            </w:tcBorders>
            <w:vAlign w:val="center"/>
          </w:tcPr>
          <w:p w14:paraId="6E8D9ABA" w14:textId="77777777" w:rsidR="00EB0D8D" w:rsidRPr="009F21F1" w:rsidRDefault="00444462">
            <w:pPr>
              <w:tabs>
                <w:tab w:val="left" w:pos="5580"/>
              </w:tabs>
              <w:jc w:val="center"/>
              <w:rPr>
                <w:rFonts w:eastAsiaTheme="minorEastAsia"/>
                <w:b/>
                <w:sz w:val="24"/>
              </w:rPr>
            </w:pPr>
            <w:r w:rsidRPr="009F21F1">
              <w:rPr>
                <w:rFonts w:eastAsiaTheme="minorEastAsia"/>
                <w:b/>
                <w:sz w:val="24"/>
              </w:rPr>
              <w:t>包号</w:t>
            </w:r>
          </w:p>
        </w:tc>
        <w:tc>
          <w:tcPr>
            <w:tcW w:w="1960" w:type="pct"/>
            <w:vMerge w:val="restart"/>
            <w:tcBorders>
              <w:top w:val="single" w:sz="4" w:space="0" w:color="auto"/>
              <w:left w:val="single" w:sz="4" w:space="0" w:color="auto"/>
              <w:bottom w:val="single" w:sz="4" w:space="0" w:color="auto"/>
              <w:right w:val="single" w:sz="4" w:space="0" w:color="auto"/>
            </w:tcBorders>
            <w:vAlign w:val="center"/>
          </w:tcPr>
          <w:p w14:paraId="4975D046" w14:textId="77777777" w:rsidR="00EB0D8D" w:rsidRPr="009F21F1" w:rsidRDefault="00444462">
            <w:pPr>
              <w:tabs>
                <w:tab w:val="left" w:pos="5580"/>
              </w:tabs>
              <w:jc w:val="center"/>
              <w:rPr>
                <w:rFonts w:eastAsiaTheme="minorEastAsia"/>
                <w:b/>
                <w:sz w:val="24"/>
              </w:rPr>
            </w:pPr>
            <w:r w:rsidRPr="009F21F1">
              <w:rPr>
                <w:rFonts w:eastAsiaTheme="minorEastAsia"/>
                <w:b/>
                <w:sz w:val="24"/>
              </w:rPr>
              <w:t>供应商名称</w:t>
            </w:r>
          </w:p>
        </w:tc>
        <w:tc>
          <w:tcPr>
            <w:tcW w:w="2543" w:type="pct"/>
            <w:gridSpan w:val="2"/>
            <w:tcBorders>
              <w:top w:val="single" w:sz="4" w:space="0" w:color="auto"/>
              <w:left w:val="single" w:sz="4" w:space="0" w:color="auto"/>
              <w:bottom w:val="single" w:sz="4" w:space="0" w:color="auto"/>
              <w:right w:val="single" w:sz="4" w:space="0" w:color="auto"/>
            </w:tcBorders>
            <w:vAlign w:val="center"/>
          </w:tcPr>
          <w:p w14:paraId="47C3ED43" w14:textId="77777777" w:rsidR="00EB0D8D" w:rsidRPr="009F21F1" w:rsidRDefault="00444462">
            <w:pPr>
              <w:tabs>
                <w:tab w:val="left" w:pos="5580"/>
              </w:tabs>
              <w:jc w:val="center"/>
              <w:rPr>
                <w:rFonts w:eastAsiaTheme="minorEastAsia"/>
                <w:b/>
                <w:sz w:val="24"/>
              </w:rPr>
            </w:pPr>
            <w:r w:rsidRPr="009F21F1">
              <w:rPr>
                <w:rFonts w:eastAsiaTheme="minorEastAsia"/>
                <w:b/>
                <w:sz w:val="24"/>
              </w:rPr>
              <w:t>报价</w:t>
            </w:r>
          </w:p>
        </w:tc>
      </w:tr>
      <w:tr w:rsidR="00EB0D8D" w:rsidRPr="009F21F1" w14:paraId="7331BA56" w14:textId="77777777">
        <w:trPr>
          <w:trHeight w:val="674"/>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2BDF2A4E" w14:textId="77777777" w:rsidR="00EB0D8D" w:rsidRPr="009F21F1" w:rsidRDefault="00EB0D8D">
            <w:pPr>
              <w:widowControl/>
              <w:jc w:val="left"/>
              <w:rPr>
                <w:rFonts w:eastAsiaTheme="minorEastAsia"/>
                <w:b/>
                <w:sz w:val="24"/>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2B66B82C" w14:textId="77777777" w:rsidR="00EB0D8D" w:rsidRPr="009F21F1" w:rsidRDefault="00EB0D8D">
            <w:pPr>
              <w:widowControl/>
              <w:jc w:val="left"/>
              <w:rPr>
                <w:rFonts w:eastAsiaTheme="minorEastAsia"/>
                <w:b/>
                <w:sz w:val="24"/>
              </w:rPr>
            </w:pPr>
          </w:p>
        </w:tc>
        <w:tc>
          <w:tcPr>
            <w:tcW w:w="1239" w:type="pct"/>
            <w:tcBorders>
              <w:top w:val="single" w:sz="4" w:space="0" w:color="auto"/>
              <w:left w:val="single" w:sz="4" w:space="0" w:color="auto"/>
              <w:bottom w:val="single" w:sz="4" w:space="0" w:color="auto"/>
              <w:right w:val="single" w:sz="4" w:space="0" w:color="auto"/>
            </w:tcBorders>
            <w:vAlign w:val="center"/>
          </w:tcPr>
          <w:p w14:paraId="1EB42E8D" w14:textId="77777777" w:rsidR="00EB0D8D" w:rsidRPr="009F21F1" w:rsidRDefault="00444462">
            <w:pPr>
              <w:tabs>
                <w:tab w:val="left" w:pos="5580"/>
              </w:tabs>
              <w:jc w:val="center"/>
              <w:rPr>
                <w:rFonts w:eastAsiaTheme="minorEastAsia"/>
                <w:b/>
                <w:sz w:val="24"/>
              </w:rPr>
            </w:pPr>
            <w:r w:rsidRPr="009F21F1">
              <w:rPr>
                <w:rFonts w:eastAsiaTheme="minorEastAsia"/>
                <w:b/>
                <w:sz w:val="24"/>
              </w:rPr>
              <w:t>大写</w:t>
            </w:r>
          </w:p>
        </w:tc>
        <w:tc>
          <w:tcPr>
            <w:tcW w:w="1304" w:type="pct"/>
            <w:tcBorders>
              <w:top w:val="single" w:sz="4" w:space="0" w:color="auto"/>
              <w:left w:val="single" w:sz="4" w:space="0" w:color="auto"/>
              <w:bottom w:val="single" w:sz="4" w:space="0" w:color="auto"/>
              <w:right w:val="single" w:sz="4" w:space="0" w:color="auto"/>
            </w:tcBorders>
            <w:vAlign w:val="center"/>
          </w:tcPr>
          <w:p w14:paraId="016AA467" w14:textId="77777777" w:rsidR="00EB0D8D" w:rsidRPr="009F21F1" w:rsidRDefault="00444462">
            <w:pPr>
              <w:tabs>
                <w:tab w:val="left" w:pos="5580"/>
              </w:tabs>
              <w:jc w:val="center"/>
              <w:rPr>
                <w:rFonts w:eastAsiaTheme="minorEastAsia"/>
                <w:b/>
                <w:sz w:val="24"/>
              </w:rPr>
            </w:pPr>
            <w:r w:rsidRPr="009F21F1">
              <w:rPr>
                <w:rFonts w:eastAsiaTheme="minorEastAsia"/>
                <w:b/>
                <w:sz w:val="24"/>
              </w:rPr>
              <w:t>小写</w:t>
            </w:r>
          </w:p>
        </w:tc>
      </w:tr>
      <w:tr w:rsidR="00EB0D8D" w:rsidRPr="009F21F1" w14:paraId="77A0B7EE" w14:textId="77777777">
        <w:trPr>
          <w:trHeight w:val="976"/>
          <w:jc w:val="center"/>
        </w:trPr>
        <w:tc>
          <w:tcPr>
            <w:tcW w:w="496" w:type="pct"/>
            <w:tcBorders>
              <w:top w:val="single" w:sz="4" w:space="0" w:color="auto"/>
              <w:left w:val="single" w:sz="4" w:space="0" w:color="auto"/>
              <w:bottom w:val="single" w:sz="4" w:space="0" w:color="auto"/>
              <w:right w:val="single" w:sz="4" w:space="0" w:color="auto"/>
            </w:tcBorders>
            <w:vAlign w:val="center"/>
          </w:tcPr>
          <w:p w14:paraId="55C67AEA" w14:textId="77777777" w:rsidR="00EB0D8D" w:rsidRPr="009F21F1" w:rsidRDefault="00EB0D8D">
            <w:pPr>
              <w:tabs>
                <w:tab w:val="left" w:pos="5580"/>
              </w:tabs>
              <w:jc w:val="center"/>
              <w:rPr>
                <w:rFonts w:eastAsiaTheme="minorEastAsia"/>
                <w:sz w:val="24"/>
              </w:rPr>
            </w:pPr>
          </w:p>
        </w:tc>
        <w:tc>
          <w:tcPr>
            <w:tcW w:w="1960" w:type="pct"/>
            <w:tcBorders>
              <w:top w:val="single" w:sz="4" w:space="0" w:color="auto"/>
              <w:left w:val="single" w:sz="4" w:space="0" w:color="auto"/>
              <w:bottom w:val="single" w:sz="4" w:space="0" w:color="auto"/>
              <w:right w:val="single" w:sz="4" w:space="0" w:color="auto"/>
            </w:tcBorders>
            <w:vAlign w:val="center"/>
          </w:tcPr>
          <w:p w14:paraId="3A664A2F" w14:textId="77777777" w:rsidR="00EB0D8D" w:rsidRPr="009F21F1" w:rsidRDefault="00EB0D8D">
            <w:pPr>
              <w:tabs>
                <w:tab w:val="left" w:pos="5580"/>
              </w:tabs>
              <w:jc w:val="center"/>
              <w:rPr>
                <w:rFonts w:eastAsiaTheme="minorEastAsia"/>
                <w:sz w:val="24"/>
              </w:rPr>
            </w:pPr>
          </w:p>
        </w:tc>
        <w:tc>
          <w:tcPr>
            <w:tcW w:w="1239" w:type="pct"/>
            <w:tcBorders>
              <w:top w:val="single" w:sz="4" w:space="0" w:color="auto"/>
              <w:left w:val="single" w:sz="4" w:space="0" w:color="auto"/>
              <w:bottom w:val="single" w:sz="4" w:space="0" w:color="auto"/>
              <w:right w:val="single" w:sz="4" w:space="0" w:color="auto"/>
            </w:tcBorders>
            <w:vAlign w:val="center"/>
          </w:tcPr>
          <w:p w14:paraId="0138CB7D" w14:textId="77777777" w:rsidR="00EB0D8D" w:rsidRPr="009F21F1" w:rsidRDefault="00EB0D8D">
            <w:pPr>
              <w:tabs>
                <w:tab w:val="left" w:pos="5580"/>
              </w:tabs>
              <w:jc w:val="center"/>
              <w:rPr>
                <w:rFonts w:eastAsiaTheme="minorEastAsia"/>
                <w:sz w:val="24"/>
              </w:rPr>
            </w:pPr>
          </w:p>
        </w:tc>
        <w:tc>
          <w:tcPr>
            <w:tcW w:w="1304" w:type="pct"/>
            <w:tcBorders>
              <w:top w:val="single" w:sz="4" w:space="0" w:color="auto"/>
              <w:left w:val="single" w:sz="4" w:space="0" w:color="auto"/>
              <w:bottom w:val="single" w:sz="4" w:space="0" w:color="auto"/>
              <w:right w:val="single" w:sz="4" w:space="0" w:color="auto"/>
            </w:tcBorders>
            <w:vAlign w:val="center"/>
          </w:tcPr>
          <w:p w14:paraId="7AE328CA" w14:textId="77777777" w:rsidR="00EB0D8D" w:rsidRPr="009F21F1" w:rsidRDefault="00EB0D8D">
            <w:pPr>
              <w:tabs>
                <w:tab w:val="left" w:pos="5580"/>
              </w:tabs>
              <w:jc w:val="center"/>
              <w:rPr>
                <w:rFonts w:eastAsiaTheme="minorEastAsia"/>
                <w:sz w:val="24"/>
              </w:rPr>
            </w:pPr>
          </w:p>
        </w:tc>
      </w:tr>
    </w:tbl>
    <w:p w14:paraId="6BBD1613" w14:textId="77777777" w:rsidR="00EB0D8D" w:rsidRPr="009F21F1" w:rsidRDefault="00EB0D8D">
      <w:pPr>
        <w:autoSpaceDE w:val="0"/>
        <w:autoSpaceDN w:val="0"/>
        <w:adjustRightInd w:val="0"/>
        <w:jc w:val="left"/>
        <w:rPr>
          <w:rFonts w:eastAsiaTheme="minorEastAsia"/>
          <w:color w:val="000000"/>
          <w:kern w:val="0"/>
          <w:sz w:val="24"/>
        </w:rPr>
      </w:pPr>
    </w:p>
    <w:p w14:paraId="5004D767" w14:textId="77777777" w:rsidR="00EB0D8D" w:rsidRPr="009F21F1" w:rsidRDefault="00444462">
      <w:pPr>
        <w:autoSpaceDE w:val="0"/>
        <w:autoSpaceDN w:val="0"/>
        <w:adjustRightInd w:val="0"/>
        <w:jc w:val="left"/>
        <w:rPr>
          <w:rFonts w:eastAsiaTheme="minorEastAsia"/>
          <w:color w:val="000000"/>
          <w:sz w:val="24"/>
          <w:szCs w:val="20"/>
        </w:rPr>
      </w:pPr>
      <w:r w:rsidRPr="009F21F1">
        <w:rPr>
          <w:rFonts w:eastAsiaTheme="minorEastAsia"/>
          <w:color w:val="000000"/>
          <w:kern w:val="0"/>
          <w:sz w:val="24"/>
        </w:rPr>
        <w:t>注：</w:t>
      </w:r>
      <w:r w:rsidRPr="009F21F1">
        <w:rPr>
          <w:rFonts w:eastAsiaTheme="minorEastAsia"/>
          <w:color w:val="000000"/>
          <w:kern w:val="0"/>
          <w:sz w:val="24"/>
        </w:rPr>
        <w:t>1</w:t>
      </w:r>
      <w:r w:rsidRPr="009F21F1">
        <w:rPr>
          <w:rFonts w:eastAsiaTheme="minorEastAsia"/>
          <w:color w:val="000000"/>
          <w:sz w:val="24"/>
          <w:szCs w:val="20"/>
        </w:rPr>
        <w:t>.</w:t>
      </w:r>
      <w:r w:rsidRPr="009F21F1">
        <w:rPr>
          <w:rFonts w:eastAsiaTheme="minorEastAsia"/>
          <w:color w:val="000000"/>
          <w:sz w:val="24"/>
          <w:szCs w:val="20"/>
        </w:rPr>
        <w:t>此表中，每包的报价应和《分项报价表》中的总价相一致。</w:t>
      </w:r>
    </w:p>
    <w:p w14:paraId="64C87809" w14:textId="77777777" w:rsidR="00EB0D8D" w:rsidRPr="009F21F1" w:rsidRDefault="00444462">
      <w:pPr>
        <w:tabs>
          <w:tab w:val="left" w:pos="5580"/>
        </w:tabs>
        <w:ind w:firstLineChars="200" w:firstLine="480"/>
        <w:rPr>
          <w:rFonts w:eastAsiaTheme="minorEastAsia"/>
          <w:color w:val="000000"/>
          <w:sz w:val="24"/>
          <w:szCs w:val="20"/>
        </w:rPr>
      </w:pPr>
      <w:r w:rsidRPr="009F21F1">
        <w:rPr>
          <w:rFonts w:eastAsiaTheme="minorEastAsia"/>
          <w:color w:val="000000"/>
          <w:sz w:val="24"/>
          <w:szCs w:val="20"/>
        </w:rPr>
        <w:t>2.</w:t>
      </w:r>
      <w:r w:rsidRPr="009F21F1">
        <w:rPr>
          <w:rFonts w:eastAsiaTheme="minorEastAsia"/>
          <w:color w:val="000000"/>
          <w:sz w:val="24"/>
          <w:szCs w:val="20"/>
        </w:rPr>
        <w:t>本表必须按包分别填写。</w:t>
      </w:r>
    </w:p>
    <w:p w14:paraId="79B1E781" w14:textId="77777777" w:rsidR="00EB0D8D" w:rsidRPr="009F21F1" w:rsidRDefault="00EB0D8D">
      <w:pPr>
        <w:tabs>
          <w:tab w:val="left" w:pos="5580"/>
        </w:tabs>
        <w:ind w:firstLineChars="200" w:firstLine="480"/>
        <w:rPr>
          <w:rFonts w:eastAsiaTheme="minorEastAsia"/>
          <w:color w:val="000000"/>
          <w:sz w:val="24"/>
          <w:szCs w:val="20"/>
        </w:rPr>
      </w:pPr>
    </w:p>
    <w:p w14:paraId="390B31D4" w14:textId="77777777" w:rsidR="00EB0D8D" w:rsidRPr="009F21F1" w:rsidRDefault="00EB0D8D">
      <w:pPr>
        <w:autoSpaceDE w:val="0"/>
        <w:autoSpaceDN w:val="0"/>
        <w:adjustRightInd w:val="0"/>
        <w:snapToGrid w:val="0"/>
        <w:spacing w:before="25" w:after="25" w:line="360" w:lineRule="auto"/>
        <w:rPr>
          <w:rFonts w:eastAsiaTheme="minorEastAsia"/>
          <w:color w:val="000000"/>
          <w:sz w:val="24"/>
          <w:lang w:val="zh-CN"/>
        </w:rPr>
      </w:pPr>
    </w:p>
    <w:p w14:paraId="7D83767E" w14:textId="77777777" w:rsidR="00EB0D8D" w:rsidRPr="009F21F1" w:rsidRDefault="00444462">
      <w:pPr>
        <w:autoSpaceDE w:val="0"/>
        <w:autoSpaceDN w:val="0"/>
        <w:adjustRightInd w:val="0"/>
        <w:snapToGrid w:val="0"/>
        <w:spacing w:before="25" w:after="25" w:line="360" w:lineRule="auto"/>
        <w:rPr>
          <w:rFonts w:eastAsiaTheme="minorEastAsia"/>
          <w:color w:val="000000"/>
          <w:sz w:val="24"/>
          <w:lang w:val="zh-CN"/>
        </w:rPr>
      </w:pPr>
      <w:r w:rsidRPr="009F21F1">
        <w:rPr>
          <w:rFonts w:eastAsiaTheme="minorEastAsia"/>
          <w:color w:val="000000"/>
          <w:sz w:val="24"/>
          <w:lang w:val="zh-CN"/>
        </w:rPr>
        <w:t xml:space="preserve">   </w:t>
      </w:r>
    </w:p>
    <w:p w14:paraId="3765AFDE" w14:textId="77777777" w:rsidR="00EB0D8D" w:rsidRPr="009F21F1" w:rsidRDefault="00444462">
      <w:pPr>
        <w:autoSpaceDE w:val="0"/>
        <w:autoSpaceDN w:val="0"/>
        <w:adjustRightInd w:val="0"/>
        <w:snapToGrid w:val="0"/>
        <w:spacing w:before="25" w:after="25" w:line="360" w:lineRule="auto"/>
        <w:rPr>
          <w:rFonts w:eastAsiaTheme="minorEastAsia"/>
          <w:color w:val="000000"/>
          <w:sz w:val="24"/>
          <w:lang w:val="zh-CN"/>
        </w:rPr>
      </w:pPr>
      <w:r w:rsidRPr="009F21F1">
        <w:rPr>
          <w:rFonts w:eastAsiaTheme="minorEastAsia"/>
          <w:color w:val="000000"/>
          <w:sz w:val="24"/>
        </w:rPr>
        <w:t>供应商名称（加盖公章）</w:t>
      </w:r>
      <w:r w:rsidRPr="009F21F1">
        <w:rPr>
          <w:rFonts w:eastAsiaTheme="minorEastAsia"/>
          <w:color w:val="000000"/>
          <w:sz w:val="24"/>
          <w:lang w:val="zh-CN"/>
        </w:rPr>
        <w:t>：</w:t>
      </w:r>
      <w:r w:rsidRPr="009F21F1">
        <w:rPr>
          <w:rFonts w:eastAsiaTheme="minorEastAsia"/>
          <w:sz w:val="24"/>
        </w:rPr>
        <w:t>___________</w:t>
      </w:r>
    </w:p>
    <w:p w14:paraId="5318A74C" w14:textId="77777777" w:rsidR="00EB0D8D" w:rsidRPr="009F21F1" w:rsidRDefault="00444462">
      <w:pPr>
        <w:autoSpaceDE w:val="0"/>
        <w:autoSpaceDN w:val="0"/>
        <w:adjustRightInd w:val="0"/>
        <w:snapToGrid w:val="0"/>
        <w:spacing w:line="360" w:lineRule="auto"/>
        <w:rPr>
          <w:rFonts w:eastAsiaTheme="minorEastAsia"/>
          <w:color w:val="000000"/>
          <w:sz w:val="24"/>
          <w:lang w:val="zh-CN"/>
        </w:rPr>
      </w:pPr>
      <w:r w:rsidRPr="009F21F1">
        <w:rPr>
          <w:rFonts w:eastAsiaTheme="minorEastAsia"/>
          <w:color w:val="000000"/>
          <w:sz w:val="24"/>
        </w:rPr>
        <w:t>日期：</w:t>
      </w:r>
      <w:r w:rsidRPr="009F21F1">
        <w:rPr>
          <w:rFonts w:eastAsiaTheme="minorEastAsia"/>
          <w:color w:val="000000"/>
          <w:sz w:val="24"/>
          <w:szCs w:val="20"/>
        </w:rPr>
        <w:t>____</w:t>
      </w:r>
      <w:r w:rsidRPr="009F21F1">
        <w:rPr>
          <w:rFonts w:eastAsiaTheme="minorEastAsia"/>
          <w:color w:val="000000"/>
          <w:sz w:val="24"/>
          <w:szCs w:val="20"/>
        </w:rPr>
        <w:t>年</w:t>
      </w:r>
      <w:r w:rsidRPr="009F21F1">
        <w:rPr>
          <w:rFonts w:eastAsiaTheme="minorEastAsia"/>
          <w:color w:val="000000"/>
          <w:sz w:val="24"/>
          <w:szCs w:val="20"/>
        </w:rPr>
        <w:t>____</w:t>
      </w:r>
      <w:r w:rsidRPr="009F21F1">
        <w:rPr>
          <w:rFonts w:eastAsiaTheme="minorEastAsia"/>
          <w:color w:val="000000"/>
          <w:sz w:val="24"/>
          <w:szCs w:val="20"/>
        </w:rPr>
        <w:t>月</w:t>
      </w:r>
      <w:r w:rsidRPr="009F21F1">
        <w:rPr>
          <w:rFonts w:eastAsiaTheme="minorEastAsia"/>
          <w:color w:val="000000"/>
          <w:sz w:val="24"/>
          <w:szCs w:val="20"/>
        </w:rPr>
        <w:t>____</w:t>
      </w:r>
      <w:r w:rsidRPr="009F21F1">
        <w:rPr>
          <w:rFonts w:eastAsiaTheme="minorEastAsia"/>
          <w:color w:val="000000"/>
          <w:sz w:val="24"/>
          <w:szCs w:val="20"/>
        </w:rPr>
        <w:t>日</w:t>
      </w:r>
    </w:p>
    <w:p w14:paraId="73D6EBAB" w14:textId="77777777" w:rsidR="00EB0D8D" w:rsidRPr="009F21F1" w:rsidRDefault="00444462">
      <w:pPr>
        <w:autoSpaceDE w:val="0"/>
        <w:autoSpaceDN w:val="0"/>
        <w:adjustRightInd w:val="0"/>
        <w:snapToGrid w:val="0"/>
        <w:spacing w:before="25" w:after="25" w:line="360" w:lineRule="auto"/>
        <w:rPr>
          <w:rFonts w:eastAsiaTheme="minorEastAsia"/>
          <w:color w:val="000000"/>
          <w:sz w:val="24"/>
          <w:lang w:val="zh-CN"/>
        </w:rPr>
      </w:pPr>
      <w:r w:rsidRPr="009F21F1">
        <w:rPr>
          <w:rFonts w:eastAsiaTheme="minorEastAsia"/>
          <w:color w:val="000000"/>
          <w:sz w:val="24"/>
          <w:szCs w:val="20"/>
        </w:rPr>
        <w:t xml:space="preserve">  </w:t>
      </w:r>
    </w:p>
    <w:p w14:paraId="171BEFE4" w14:textId="77777777" w:rsidR="00EB0D8D" w:rsidRPr="009F21F1" w:rsidRDefault="00EB0D8D">
      <w:pPr>
        <w:tabs>
          <w:tab w:val="left" w:pos="360"/>
        </w:tabs>
        <w:snapToGrid w:val="0"/>
        <w:spacing w:line="360" w:lineRule="auto"/>
        <w:outlineLvl w:val="1"/>
        <w:rPr>
          <w:rFonts w:eastAsiaTheme="minorEastAsia"/>
          <w:sz w:val="24"/>
        </w:rPr>
        <w:sectPr w:rsidR="00EB0D8D" w:rsidRPr="009F21F1">
          <w:headerReference w:type="even" r:id="rId25"/>
          <w:footerReference w:type="even" r:id="rId26"/>
          <w:headerReference w:type="first" r:id="rId27"/>
          <w:footerReference w:type="first" r:id="rId28"/>
          <w:pgSz w:w="11907" w:h="16840"/>
          <w:pgMar w:top="1418" w:right="1134" w:bottom="1418" w:left="1701" w:header="851" w:footer="851" w:gutter="0"/>
          <w:cols w:space="720"/>
          <w:docGrid w:linePitch="462"/>
        </w:sectPr>
      </w:pPr>
      <w:bookmarkStart w:id="764" w:name="_Toc226337255"/>
      <w:bookmarkStart w:id="765" w:name="_Toc305158827"/>
      <w:bookmarkStart w:id="766" w:name="_Toc142311060"/>
      <w:bookmarkStart w:id="767" w:name="_Toc127151558"/>
      <w:bookmarkStart w:id="768" w:name="_Toc305158901"/>
      <w:bookmarkStart w:id="769" w:name="_Toc226309803"/>
      <w:bookmarkStart w:id="770" w:name="_Toc226965749"/>
      <w:bookmarkStart w:id="771" w:name="_Toc150480796"/>
      <w:bookmarkStart w:id="772" w:name="_Toc265228397"/>
      <w:bookmarkStart w:id="773" w:name="_Toc264969249"/>
      <w:bookmarkStart w:id="774" w:name="_Toc226965832"/>
      <w:bookmarkStart w:id="775" w:name="_Toc195842924"/>
      <w:bookmarkStart w:id="776" w:name="_Toc150774763"/>
    </w:p>
    <w:p w14:paraId="25CEBF8B" w14:textId="77777777" w:rsidR="00EB0D8D" w:rsidRPr="009F21F1" w:rsidRDefault="00444462">
      <w:pPr>
        <w:tabs>
          <w:tab w:val="left" w:pos="360"/>
        </w:tabs>
        <w:snapToGrid w:val="0"/>
        <w:spacing w:line="360" w:lineRule="auto"/>
        <w:outlineLvl w:val="1"/>
        <w:rPr>
          <w:rFonts w:eastAsiaTheme="minorEastAsia"/>
          <w:sz w:val="24"/>
        </w:rPr>
      </w:pPr>
      <w:r w:rsidRPr="009F21F1">
        <w:rPr>
          <w:rFonts w:eastAsiaTheme="minorEastAsia"/>
          <w:sz w:val="24"/>
        </w:rPr>
        <w:lastRenderedPageBreak/>
        <w:t xml:space="preserve">8  </w:t>
      </w:r>
      <w:r w:rsidRPr="009F21F1">
        <w:rPr>
          <w:rFonts w:eastAsiaTheme="minorEastAsia"/>
          <w:sz w:val="24"/>
        </w:rPr>
        <w:t>分项报价表</w:t>
      </w:r>
      <w:bookmarkEnd w:id="764"/>
      <w:bookmarkEnd w:id="765"/>
      <w:bookmarkEnd w:id="766"/>
      <w:bookmarkEnd w:id="767"/>
      <w:bookmarkEnd w:id="768"/>
      <w:bookmarkEnd w:id="769"/>
      <w:bookmarkEnd w:id="770"/>
      <w:bookmarkEnd w:id="771"/>
      <w:bookmarkEnd w:id="772"/>
      <w:bookmarkEnd w:id="773"/>
      <w:bookmarkEnd w:id="774"/>
      <w:bookmarkEnd w:id="775"/>
      <w:bookmarkEnd w:id="776"/>
    </w:p>
    <w:p w14:paraId="0796F671" w14:textId="77777777" w:rsidR="00EB0D8D" w:rsidRPr="009F21F1" w:rsidRDefault="00444462">
      <w:pPr>
        <w:spacing w:line="360" w:lineRule="exact"/>
        <w:jc w:val="center"/>
        <w:rPr>
          <w:rFonts w:eastAsiaTheme="minorEastAsia"/>
          <w:b/>
          <w:color w:val="000000"/>
          <w:sz w:val="36"/>
          <w:szCs w:val="36"/>
        </w:rPr>
      </w:pPr>
      <w:r w:rsidRPr="009F21F1">
        <w:rPr>
          <w:rFonts w:eastAsiaTheme="minorEastAsia"/>
          <w:b/>
          <w:color w:val="000000"/>
          <w:sz w:val="36"/>
          <w:szCs w:val="36"/>
        </w:rPr>
        <w:t>分项报价表</w:t>
      </w:r>
    </w:p>
    <w:p w14:paraId="4209716B" w14:textId="25432543" w:rsidR="00EB0D8D" w:rsidRPr="009F21F1" w:rsidRDefault="00EB0D8D">
      <w:pPr>
        <w:adjustRightInd w:val="0"/>
        <w:snapToGrid w:val="0"/>
        <w:spacing w:beforeLines="100" w:before="240" w:afterLines="100" w:after="240"/>
        <w:jc w:val="left"/>
        <w:rPr>
          <w:rFonts w:eastAsiaTheme="minorEastAsia"/>
          <w:b/>
          <w:i/>
          <w:color w:val="FF0000"/>
          <w:sz w:val="24"/>
        </w:rPr>
      </w:pPr>
    </w:p>
    <w:p w14:paraId="7F50F986" w14:textId="77777777" w:rsidR="00EB0D8D" w:rsidRPr="009F21F1" w:rsidRDefault="00444462">
      <w:pPr>
        <w:tabs>
          <w:tab w:val="left" w:pos="1800"/>
          <w:tab w:val="left" w:pos="5580"/>
        </w:tabs>
        <w:rPr>
          <w:rFonts w:eastAsiaTheme="minorEastAsia"/>
          <w:color w:val="000000"/>
          <w:sz w:val="24"/>
        </w:rPr>
      </w:pPr>
      <w:r w:rsidRPr="009F21F1">
        <w:rPr>
          <w:rFonts w:eastAsiaTheme="minorEastAsia"/>
          <w:color w:val="000000"/>
          <w:sz w:val="24"/>
        </w:rPr>
        <w:t>项目编号</w:t>
      </w:r>
      <w:r w:rsidRPr="009F21F1">
        <w:rPr>
          <w:rFonts w:eastAsiaTheme="minorEastAsia"/>
          <w:color w:val="000000"/>
          <w:sz w:val="24"/>
        </w:rPr>
        <w:t>/</w:t>
      </w:r>
      <w:r w:rsidRPr="009F21F1">
        <w:rPr>
          <w:rFonts w:eastAsiaTheme="minorEastAsia"/>
          <w:color w:val="000000"/>
          <w:sz w:val="24"/>
        </w:rPr>
        <w:t>包号：</w:t>
      </w:r>
      <w:r w:rsidRPr="009F21F1">
        <w:rPr>
          <w:rFonts w:eastAsiaTheme="minorEastAsia"/>
          <w:color w:val="000000"/>
          <w:sz w:val="24"/>
        </w:rPr>
        <w:t xml:space="preserve">_________ </w:t>
      </w:r>
      <w:r w:rsidRPr="009F21F1">
        <w:rPr>
          <w:rFonts w:eastAsiaTheme="minorEastAsia"/>
          <w:color w:val="000000"/>
          <w:sz w:val="24"/>
        </w:rPr>
        <w:t>项目名称：</w:t>
      </w:r>
      <w:r w:rsidRPr="009F21F1">
        <w:rPr>
          <w:rFonts w:eastAsiaTheme="minorEastAsia"/>
          <w:color w:val="000000"/>
          <w:sz w:val="24"/>
        </w:rPr>
        <w:t>_________</w:t>
      </w:r>
      <w:r w:rsidRPr="009F21F1">
        <w:rPr>
          <w:rFonts w:eastAsiaTheme="minorEastAsia"/>
          <w:color w:val="000000"/>
          <w:sz w:val="24"/>
        </w:rPr>
        <w:t>报价单位：人民币元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5"/>
        <w:gridCol w:w="1314"/>
        <w:gridCol w:w="1312"/>
        <w:gridCol w:w="1312"/>
        <w:gridCol w:w="1666"/>
      </w:tblGrid>
      <w:tr w:rsidR="00EB0D8D" w:rsidRPr="009F21F1" w14:paraId="77F8C12A" w14:textId="77777777">
        <w:trPr>
          <w:trHeight w:val="20"/>
        </w:trPr>
        <w:tc>
          <w:tcPr>
            <w:tcW w:w="327" w:type="pct"/>
            <w:vAlign w:val="center"/>
          </w:tcPr>
          <w:p w14:paraId="608179D8" w14:textId="77777777" w:rsidR="00EB0D8D" w:rsidRPr="009F21F1" w:rsidRDefault="00444462">
            <w:pPr>
              <w:adjustRightInd w:val="0"/>
              <w:snapToGrid w:val="0"/>
              <w:jc w:val="left"/>
              <w:rPr>
                <w:rFonts w:eastAsiaTheme="minorEastAsia"/>
                <w:b/>
                <w:color w:val="000000"/>
                <w:sz w:val="24"/>
              </w:rPr>
            </w:pPr>
            <w:r w:rsidRPr="009F21F1">
              <w:rPr>
                <w:rFonts w:eastAsiaTheme="minorEastAsia"/>
                <w:b/>
                <w:color w:val="000000"/>
                <w:sz w:val="24"/>
              </w:rPr>
              <w:t>序号</w:t>
            </w:r>
          </w:p>
        </w:tc>
        <w:tc>
          <w:tcPr>
            <w:tcW w:w="1581" w:type="pct"/>
            <w:vAlign w:val="center"/>
          </w:tcPr>
          <w:p w14:paraId="622C5086" w14:textId="77777777" w:rsidR="00EB0D8D" w:rsidRPr="009F21F1" w:rsidRDefault="00444462">
            <w:pPr>
              <w:adjustRightInd w:val="0"/>
              <w:snapToGrid w:val="0"/>
              <w:jc w:val="center"/>
              <w:rPr>
                <w:rFonts w:eastAsiaTheme="minorEastAsia"/>
                <w:b/>
                <w:color w:val="000000"/>
                <w:sz w:val="24"/>
              </w:rPr>
            </w:pPr>
            <w:r w:rsidRPr="009F21F1">
              <w:rPr>
                <w:rFonts w:eastAsiaTheme="minorEastAsia"/>
                <w:b/>
                <w:color w:val="000000"/>
                <w:sz w:val="24"/>
              </w:rPr>
              <w:t>分项名称</w:t>
            </w:r>
          </w:p>
        </w:tc>
        <w:tc>
          <w:tcPr>
            <w:tcW w:w="725" w:type="pct"/>
            <w:vAlign w:val="center"/>
          </w:tcPr>
          <w:p w14:paraId="591A0496" w14:textId="77777777" w:rsidR="00EB0D8D" w:rsidRPr="009F21F1" w:rsidRDefault="00444462">
            <w:pPr>
              <w:adjustRightInd w:val="0"/>
              <w:snapToGrid w:val="0"/>
              <w:jc w:val="center"/>
              <w:rPr>
                <w:rFonts w:eastAsiaTheme="minorEastAsia"/>
                <w:b/>
                <w:color w:val="000000"/>
                <w:sz w:val="24"/>
              </w:rPr>
            </w:pPr>
            <w:r w:rsidRPr="009F21F1">
              <w:rPr>
                <w:rFonts w:eastAsiaTheme="minorEastAsia"/>
                <w:b/>
                <w:color w:val="000000"/>
                <w:sz w:val="24"/>
              </w:rPr>
              <w:t>单价（元）</w:t>
            </w:r>
          </w:p>
        </w:tc>
        <w:tc>
          <w:tcPr>
            <w:tcW w:w="724" w:type="pct"/>
            <w:vAlign w:val="center"/>
          </w:tcPr>
          <w:p w14:paraId="562EDB83" w14:textId="77777777" w:rsidR="00EB0D8D" w:rsidRPr="009F21F1" w:rsidRDefault="00444462">
            <w:pPr>
              <w:adjustRightInd w:val="0"/>
              <w:snapToGrid w:val="0"/>
              <w:jc w:val="center"/>
              <w:rPr>
                <w:rFonts w:eastAsiaTheme="minorEastAsia"/>
                <w:b/>
                <w:color w:val="000000"/>
                <w:sz w:val="24"/>
              </w:rPr>
            </w:pPr>
            <w:r w:rsidRPr="009F21F1">
              <w:rPr>
                <w:rFonts w:eastAsiaTheme="minorEastAsia"/>
                <w:b/>
                <w:color w:val="000000"/>
                <w:sz w:val="24"/>
              </w:rPr>
              <w:t>数量</w:t>
            </w:r>
          </w:p>
        </w:tc>
        <w:tc>
          <w:tcPr>
            <w:tcW w:w="724" w:type="pct"/>
            <w:vAlign w:val="center"/>
          </w:tcPr>
          <w:p w14:paraId="5EA81571" w14:textId="77777777" w:rsidR="00EB0D8D" w:rsidRPr="009F21F1" w:rsidRDefault="00444462">
            <w:pPr>
              <w:adjustRightInd w:val="0"/>
              <w:snapToGrid w:val="0"/>
              <w:jc w:val="center"/>
              <w:rPr>
                <w:rFonts w:eastAsiaTheme="minorEastAsia"/>
                <w:b/>
                <w:color w:val="000000"/>
                <w:sz w:val="24"/>
              </w:rPr>
            </w:pPr>
            <w:r w:rsidRPr="009F21F1">
              <w:rPr>
                <w:rFonts w:eastAsiaTheme="minorEastAsia"/>
                <w:b/>
                <w:color w:val="000000"/>
                <w:sz w:val="24"/>
              </w:rPr>
              <w:t>合价（元）</w:t>
            </w:r>
          </w:p>
        </w:tc>
        <w:tc>
          <w:tcPr>
            <w:tcW w:w="919" w:type="pct"/>
            <w:vAlign w:val="center"/>
          </w:tcPr>
          <w:p w14:paraId="714B7C9F" w14:textId="77777777" w:rsidR="00EB0D8D" w:rsidRPr="009F21F1" w:rsidRDefault="00444462">
            <w:pPr>
              <w:adjustRightInd w:val="0"/>
              <w:snapToGrid w:val="0"/>
              <w:jc w:val="center"/>
              <w:rPr>
                <w:rFonts w:eastAsiaTheme="minorEastAsia"/>
                <w:b/>
                <w:color w:val="000000"/>
                <w:sz w:val="24"/>
              </w:rPr>
            </w:pPr>
            <w:r w:rsidRPr="009F21F1">
              <w:rPr>
                <w:rFonts w:eastAsiaTheme="minorEastAsia"/>
                <w:b/>
                <w:color w:val="000000"/>
                <w:sz w:val="24"/>
              </w:rPr>
              <w:t>备注</w:t>
            </w:r>
            <w:r w:rsidRPr="009F21F1">
              <w:rPr>
                <w:rFonts w:eastAsiaTheme="minorEastAsia"/>
                <w:b/>
                <w:color w:val="000000"/>
                <w:sz w:val="24"/>
              </w:rPr>
              <w:t>/</w:t>
            </w:r>
            <w:r w:rsidRPr="009F21F1">
              <w:rPr>
                <w:rFonts w:eastAsiaTheme="minorEastAsia"/>
                <w:b/>
                <w:color w:val="000000"/>
                <w:sz w:val="24"/>
              </w:rPr>
              <w:t>说明</w:t>
            </w:r>
          </w:p>
        </w:tc>
      </w:tr>
      <w:tr w:rsidR="00EB0D8D" w:rsidRPr="009F21F1" w14:paraId="3D79D312" w14:textId="77777777">
        <w:trPr>
          <w:trHeight w:val="509"/>
        </w:trPr>
        <w:tc>
          <w:tcPr>
            <w:tcW w:w="327" w:type="pct"/>
            <w:vAlign w:val="center"/>
          </w:tcPr>
          <w:p w14:paraId="1D176D8F"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1</w:t>
            </w:r>
          </w:p>
        </w:tc>
        <w:tc>
          <w:tcPr>
            <w:tcW w:w="1581" w:type="pct"/>
            <w:vAlign w:val="center"/>
          </w:tcPr>
          <w:p w14:paraId="26D2BFD2" w14:textId="77777777" w:rsidR="00EB0D8D" w:rsidRPr="009F21F1" w:rsidRDefault="00EB0D8D">
            <w:pPr>
              <w:adjustRightInd w:val="0"/>
              <w:snapToGrid w:val="0"/>
              <w:jc w:val="left"/>
              <w:rPr>
                <w:rFonts w:eastAsiaTheme="minorEastAsia"/>
                <w:color w:val="000000"/>
                <w:sz w:val="24"/>
              </w:rPr>
            </w:pPr>
          </w:p>
        </w:tc>
        <w:tc>
          <w:tcPr>
            <w:tcW w:w="725" w:type="pct"/>
            <w:vAlign w:val="center"/>
          </w:tcPr>
          <w:p w14:paraId="7E15AFF4" w14:textId="77777777" w:rsidR="00EB0D8D" w:rsidRPr="009F21F1" w:rsidRDefault="00EB0D8D">
            <w:pPr>
              <w:adjustRightInd w:val="0"/>
              <w:snapToGrid w:val="0"/>
              <w:jc w:val="left"/>
              <w:rPr>
                <w:rFonts w:eastAsiaTheme="minorEastAsia"/>
                <w:color w:val="000000"/>
                <w:sz w:val="24"/>
              </w:rPr>
            </w:pPr>
          </w:p>
        </w:tc>
        <w:tc>
          <w:tcPr>
            <w:tcW w:w="724" w:type="pct"/>
            <w:vAlign w:val="center"/>
          </w:tcPr>
          <w:p w14:paraId="210C2D96" w14:textId="77777777" w:rsidR="00EB0D8D" w:rsidRPr="009F21F1" w:rsidRDefault="00EB0D8D">
            <w:pPr>
              <w:adjustRightInd w:val="0"/>
              <w:snapToGrid w:val="0"/>
              <w:jc w:val="center"/>
              <w:rPr>
                <w:rFonts w:eastAsiaTheme="minorEastAsia"/>
                <w:color w:val="000000"/>
                <w:sz w:val="24"/>
              </w:rPr>
            </w:pPr>
          </w:p>
        </w:tc>
        <w:tc>
          <w:tcPr>
            <w:tcW w:w="724" w:type="pct"/>
            <w:vAlign w:val="center"/>
          </w:tcPr>
          <w:p w14:paraId="6B3D9667" w14:textId="77777777" w:rsidR="00EB0D8D" w:rsidRPr="009F21F1" w:rsidRDefault="00EB0D8D">
            <w:pPr>
              <w:adjustRightInd w:val="0"/>
              <w:snapToGrid w:val="0"/>
              <w:jc w:val="left"/>
              <w:rPr>
                <w:rFonts w:eastAsiaTheme="minorEastAsia"/>
                <w:color w:val="000000"/>
                <w:sz w:val="24"/>
              </w:rPr>
            </w:pPr>
          </w:p>
        </w:tc>
        <w:tc>
          <w:tcPr>
            <w:tcW w:w="919" w:type="pct"/>
            <w:vAlign w:val="center"/>
          </w:tcPr>
          <w:p w14:paraId="34BFCF20" w14:textId="77777777" w:rsidR="00EB0D8D" w:rsidRPr="009F21F1" w:rsidRDefault="00EB0D8D">
            <w:pPr>
              <w:adjustRightInd w:val="0"/>
              <w:snapToGrid w:val="0"/>
              <w:jc w:val="left"/>
              <w:rPr>
                <w:rFonts w:eastAsiaTheme="minorEastAsia"/>
                <w:color w:val="000000"/>
                <w:sz w:val="24"/>
              </w:rPr>
            </w:pPr>
          </w:p>
        </w:tc>
      </w:tr>
      <w:tr w:rsidR="00EB0D8D" w:rsidRPr="009F21F1" w14:paraId="2CD8C572" w14:textId="77777777">
        <w:trPr>
          <w:trHeight w:val="415"/>
        </w:trPr>
        <w:tc>
          <w:tcPr>
            <w:tcW w:w="327" w:type="pct"/>
            <w:vAlign w:val="center"/>
          </w:tcPr>
          <w:p w14:paraId="05A32838"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2</w:t>
            </w:r>
          </w:p>
        </w:tc>
        <w:tc>
          <w:tcPr>
            <w:tcW w:w="1581" w:type="pct"/>
            <w:vAlign w:val="center"/>
          </w:tcPr>
          <w:p w14:paraId="5F4A952E" w14:textId="77777777" w:rsidR="00EB0D8D" w:rsidRPr="009F21F1" w:rsidRDefault="00EB0D8D">
            <w:pPr>
              <w:adjustRightInd w:val="0"/>
              <w:snapToGrid w:val="0"/>
              <w:jc w:val="left"/>
              <w:rPr>
                <w:rFonts w:eastAsiaTheme="minorEastAsia"/>
                <w:color w:val="000000"/>
                <w:sz w:val="24"/>
              </w:rPr>
            </w:pPr>
          </w:p>
        </w:tc>
        <w:tc>
          <w:tcPr>
            <w:tcW w:w="725" w:type="pct"/>
            <w:vAlign w:val="center"/>
          </w:tcPr>
          <w:p w14:paraId="4B49DF53" w14:textId="77777777" w:rsidR="00EB0D8D" w:rsidRPr="009F21F1" w:rsidRDefault="00EB0D8D">
            <w:pPr>
              <w:adjustRightInd w:val="0"/>
              <w:snapToGrid w:val="0"/>
              <w:jc w:val="left"/>
              <w:rPr>
                <w:rFonts w:eastAsiaTheme="minorEastAsia"/>
                <w:color w:val="000000"/>
                <w:sz w:val="24"/>
              </w:rPr>
            </w:pPr>
          </w:p>
        </w:tc>
        <w:tc>
          <w:tcPr>
            <w:tcW w:w="724" w:type="pct"/>
            <w:vAlign w:val="center"/>
          </w:tcPr>
          <w:p w14:paraId="6C095648" w14:textId="77777777" w:rsidR="00EB0D8D" w:rsidRPr="009F21F1" w:rsidRDefault="00EB0D8D">
            <w:pPr>
              <w:adjustRightInd w:val="0"/>
              <w:snapToGrid w:val="0"/>
              <w:jc w:val="center"/>
              <w:rPr>
                <w:rFonts w:eastAsiaTheme="minorEastAsia"/>
                <w:color w:val="000000"/>
                <w:sz w:val="24"/>
              </w:rPr>
            </w:pPr>
          </w:p>
        </w:tc>
        <w:tc>
          <w:tcPr>
            <w:tcW w:w="724" w:type="pct"/>
            <w:vAlign w:val="center"/>
          </w:tcPr>
          <w:p w14:paraId="3D3FEDE9" w14:textId="77777777" w:rsidR="00EB0D8D" w:rsidRPr="009F21F1" w:rsidRDefault="00EB0D8D">
            <w:pPr>
              <w:adjustRightInd w:val="0"/>
              <w:snapToGrid w:val="0"/>
              <w:jc w:val="left"/>
              <w:rPr>
                <w:rFonts w:eastAsiaTheme="minorEastAsia"/>
                <w:color w:val="000000"/>
                <w:sz w:val="24"/>
              </w:rPr>
            </w:pPr>
          </w:p>
        </w:tc>
        <w:tc>
          <w:tcPr>
            <w:tcW w:w="919" w:type="pct"/>
            <w:vAlign w:val="center"/>
          </w:tcPr>
          <w:p w14:paraId="5896D0E5" w14:textId="77777777" w:rsidR="00EB0D8D" w:rsidRPr="009F21F1" w:rsidRDefault="00EB0D8D">
            <w:pPr>
              <w:adjustRightInd w:val="0"/>
              <w:snapToGrid w:val="0"/>
              <w:jc w:val="left"/>
              <w:rPr>
                <w:rFonts w:eastAsiaTheme="minorEastAsia"/>
                <w:color w:val="000000"/>
                <w:sz w:val="24"/>
              </w:rPr>
            </w:pPr>
          </w:p>
        </w:tc>
      </w:tr>
      <w:tr w:rsidR="00EB0D8D" w:rsidRPr="009F21F1" w14:paraId="76F1E15F" w14:textId="77777777">
        <w:trPr>
          <w:trHeight w:val="407"/>
        </w:trPr>
        <w:tc>
          <w:tcPr>
            <w:tcW w:w="327" w:type="pct"/>
            <w:vAlign w:val="center"/>
          </w:tcPr>
          <w:p w14:paraId="131B819B"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3</w:t>
            </w:r>
          </w:p>
        </w:tc>
        <w:tc>
          <w:tcPr>
            <w:tcW w:w="1581" w:type="pct"/>
            <w:vAlign w:val="center"/>
          </w:tcPr>
          <w:p w14:paraId="2147CCF6" w14:textId="77777777" w:rsidR="00EB0D8D" w:rsidRPr="009F21F1" w:rsidRDefault="00444462">
            <w:pPr>
              <w:adjustRightInd w:val="0"/>
              <w:snapToGrid w:val="0"/>
              <w:jc w:val="left"/>
              <w:rPr>
                <w:rFonts w:eastAsiaTheme="minorEastAsia"/>
                <w:color w:val="000000"/>
                <w:sz w:val="24"/>
              </w:rPr>
            </w:pPr>
            <w:r w:rsidRPr="009F21F1">
              <w:rPr>
                <w:rFonts w:eastAsiaTheme="minorEastAsia"/>
                <w:color w:val="000000"/>
                <w:sz w:val="24"/>
              </w:rPr>
              <w:t>…</w:t>
            </w:r>
          </w:p>
        </w:tc>
        <w:tc>
          <w:tcPr>
            <w:tcW w:w="725" w:type="pct"/>
            <w:vAlign w:val="center"/>
          </w:tcPr>
          <w:p w14:paraId="5A8EAEF1" w14:textId="77777777" w:rsidR="00EB0D8D" w:rsidRPr="009F21F1" w:rsidRDefault="00EB0D8D">
            <w:pPr>
              <w:adjustRightInd w:val="0"/>
              <w:snapToGrid w:val="0"/>
              <w:jc w:val="left"/>
              <w:rPr>
                <w:rFonts w:eastAsiaTheme="minorEastAsia"/>
                <w:color w:val="000000"/>
                <w:sz w:val="24"/>
              </w:rPr>
            </w:pPr>
          </w:p>
        </w:tc>
        <w:tc>
          <w:tcPr>
            <w:tcW w:w="724" w:type="pct"/>
            <w:vAlign w:val="center"/>
          </w:tcPr>
          <w:p w14:paraId="2EDA2885" w14:textId="77777777" w:rsidR="00EB0D8D" w:rsidRPr="009F21F1" w:rsidRDefault="00EB0D8D">
            <w:pPr>
              <w:adjustRightInd w:val="0"/>
              <w:snapToGrid w:val="0"/>
              <w:jc w:val="center"/>
              <w:rPr>
                <w:rFonts w:eastAsiaTheme="minorEastAsia"/>
                <w:color w:val="000000"/>
                <w:sz w:val="24"/>
              </w:rPr>
            </w:pPr>
          </w:p>
        </w:tc>
        <w:tc>
          <w:tcPr>
            <w:tcW w:w="724" w:type="pct"/>
            <w:vAlign w:val="center"/>
          </w:tcPr>
          <w:p w14:paraId="02514F69" w14:textId="77777777" w:rsidR="00EB0D8D" w:rsidRPr="009F21F1" w:rsidRDefault="00EB0D8D">
            <w:pPr>
              <w:adjustRightInd w:val="0"/>
              <w:snapToGrid w:val="0"/>
              <w:jc w:val="left"/>
              <w:rPr>
                <w:rFonts w:eastAsiaTheme="minorEastAsia"/>
                <w:color w:val="000000"/>
                <w:sz w:val="24"/>
              </w:rPr>
            </w:pPr>
          </w:p>
        </w:tc>
        <w:tc>
          <w:tcPr>
            <w:tcW w:w="919" w:type="pct"/>
            <w:vAlign w:val="center"/>
          </w:tcPr>
          <w:p w14:paraId="04602180" w14:textId="77777777" w:rsidR="00EB0D8D" w:rsidRPr="009F21F1" w:rsidRDefault="00EB0D8D">
            <w:pPr>
              <w:adjustRightInd w:val="0"/>
              <w:snapToGrid w:val="0"/>
              <w:jc w:val="left"/>
              <w:rPr>
                <w:rFonts w:eastAsiaTheme="minorEastAsia"/>
                <w:color w:val="000000"/>
                <w:sz w:val="24"/>
              </w:rPr>
            </w:pPr>
          </w:p>
        </w:tc>
      </w:tr>
      <w:tr w:rsidR="00EB0D8D" w:rsidRPr="009F21F1" w14:paraId="15E38104" w14:textId="77777777">
        <w:trPr>
          <w:trHeight w:val="407"/>
        </w:trPr>
        <w:tc>
          <w:tcPr>
            <w:tcW w:w="3357" w:type="pct"/>
            <w:gridSpan w:val="4"/>
            <w:vAlign w:val="center"/>
          </w:tcPr>
          <w:p w14:paraId="38600159" w14:textId="77777777" w:rsidR="00EB0D8D" w:rsidRPr="009F21F1" w:rsidRDefault="00444462">
            <w:pPr>
              <w:adjustRightInd w:val="0"/>
              <w:snapToGrid w:val="0"/>
              <w:jc w:val="right"/>
              <w:rPr>
                <w:rFonts w:eastAsiaTheme="minorEastAsia"/>
                <w:b/>
                <w:bCs/>
                <w:color w:val="000000"/>
                <w:sz w:val="24"/>
              </w:rPr>
            </w:pPr>
            <w:r w:rsidRPr="009F21F1">
              <w:rPr>
                <w:rFonts w:eastAsiaTheme="minorEastAsia" w:hint="eastAsia"/>
                <w:b/>
                <w:bCs/>
                <w:color w:val="000000"/>
                <w:sz w:val="24"/>
              </w:rPr>
              <w:t>总价（元）</w:t>
            </w:r>
          </w:p>
        </w:tc>
        <w:tc>
          <w:tcPr>
            <w:tcW w:w="724" w:type="pct"/>
            <w:vAlign w:val="center"/>
          </w:tcPr>
          <w:p w14:paraId="56208A06" w14:textId="77777777" w:rsidR="00EB0D8D" w:rsidRPr="009F21F1" w:rsidRDefault="00EB0D8D">
            <w:pPr>
              <w:adjustRightInd w:val="0"/>
              <w:snapToGrid w:val="0"/>
              <w:jc w:val="left"/>
              <w:rPr>
                <w:rFonts w:eastAsiaTheme="minorEastAsia"/>
                <w:color w:val="000000"/>
                <w:sz w:val="24"/>
              </w:rPr>
            </w:pPr>
          </w:p>
        </w:tc>
        <w:tc>
          <w:tcPr>
            <w:tcW w:w="919" w:type="pct"/>
            <w:vAlign w:val="center"/>
          </w:tcPr>
          <w:p w14:paraId="395BE817" w14:textId="77777777" w:rsidR="00EB0D8D" w:rsidRPr="009F21F1" w:rsidRDefault="00EB0D8D">
            <w:pPr>
              <w:adjustRightInd w:val="0"/>
              <w:snapToGrid w:val="0"/>
              <w:jc w:val="left"/>
              <w:rPr>
                <w:rFonts w:eastAsiaTheme="minorEastAsia"/>
                <w:color w:val="000000"/>
                <w:sz w:val="24"/>
              </w:rPr>
            </w:pPr>
          </w:p>
        </w:tc>
      </w:tr>
    </w:tbl>
    <w:p w14:paraId="53D934F1" w14:textId="77777777" w:rsidR="00EB0D8D" w:rsidRPr="009F21F1" w:rsidRDefault="00EB0D8D">
      <w:pPr>
        <w:tabs>
          <w:tab w:val="left" w:pos="1800"/>
          <w:tab w:val="left" w:pos="5580"/>
        </w:tabs>
        <w:jc w:val="left"/>
        <w:rPr>
          <w:rFonts w:eastAsiaTheme="minorEastAsia"/>
          <w:color w:val="000000"/>
          <w:sz w:val="24"/>
        </w:rPr>
      </w:pPr>
    </w:p>
    <w:p w14:paraId="3E290B0E" w14:textId="77777777" w:rsidR="00EB0D8D" w:rsidRPr="009F21F1" w:rsidRDefault="00EB0D8D">
      <w:pPr>
        <w:tabs>
          <w:tab w:val="left" w:pos="1800"/>
          <w:tab w:val="left" w:pos="5580"/>
        </w:tabs>
        <w:jc w:val="left"/>
        <w:rPr>
          <w:rFonts w:eastAsiaTheme="minorEastAsia"/>
          <w:color w:val="000000"/>
          <w:sz w:val="24"/>
        </w:rPr>
      </w:pPr>
    </w:p>
    <w:p w14:paraId="4799F73F" w14:textId="77777777" w:rsidR="00EB0D8D" w:rsidRPr="009F21F1" w:rsidRDefault="00EB0D8D">
      <w:pPr>
        <w:tabs>
          <w:tab w:val="left" w:pos="1800"/>
          <w:tab w:val="left" w:pos="5580"/>
        </w:tabs>
        <w:jc w:val="left"/>
        <w:rPr>
          <w:rFonts w:eastAsiaTheme="minorEastAsia"/>
          <w:color w:val="000000"/>
          <w:sz w:val="24"/>
        </w:rPr>
      </w:pPr>
    </w:p>
    <w:p w14:paraId="78AEF996" w14:textId="77777777" w:rsidR="00EB0D8D" w:rsidRPr="009F21F1" w:rsidRDefault="00444462">
      <w:pPr>
        <w:tabs>
          <w:tab w:val="left" w:pos="1800"/>
          <w:tab w:val="left" w:pos="5580"/>
        </w:tabs>
        <w:jc w:val="left"/>
        <w:rPr>
          <w:rFonts w:eastAsiaTheme="minorEastAsia"/>
          <w:color w:val="000000"/>
          <w:sz w:val="24"/>
        </w:rPr>
      </w:pPr>
      <w:r w:rsidRPr="009F21F1">
        <w:rPr>
          <w:rFonts w:eastAsiaTheme="minorEastAsia"/>
          <w:color w:val="000000"/>
          <w:sz w:val="24"/>
        </w:rPr>
        <w:t>注：</w:t>
      </w:r>
      <w:r w:rsidRPr="009F21F1">
        <w:rPr>
          <w:rFonts w:eastAsiaTheme="minorEastAsia"/>
          <w:color w:val="000000"/>
          <w:sz w:val="24"/>
        </w:rPr>
        <w:t>1.</w:t>
      </w:r>
      <w:r w:rsidRPr="009F21F1">
        <w:rPr>
          <w:rFonts w:eastAsiaTheme="minorEastAsia"/>
          <w:color w:val="000000"/>
          <w:sz w:val="24"/>
        </w:rPr>
        <w:t>本表应按包分别填写。</w:t>
      </w:r>
    </w:p>
    <w:p w14:paraId="6BA9D731" w14:textId="77777777" w:rsidR="00EB0D8D" w:rsidRPr="009F21F1" w:rsidRDefault="00444462">
      <w:pPr>
        <w:tabs>
          <w:tab w:val="left" w:pos="1800"/>
          <w:tab w:val="left" w:pos="5580"/>
        </w:tabs>
        <w:ind w:firstLineChars="200" w:firstLine="480"/>
        <w:jc w:val="left"/>
        <w:rPr>
          <w:rFonts w:eastAsiaTheme="minorEastAsia"/>
          <w:color w:val="000000"/>
          <w:sz w:val="24"/>
        </w:rPr>
      </w:pPr>
      <w:r w:rsidRPr="009F21F1">
        <w:rPr>
          <w:rFonts w:eastAsiaTheme="minorEastAsia"/>
          <w:color w:val="000000"/>
          <w:sz w:val="24"/>
        </w:rPr>
        <w:t>2.</w:t>
      </w:r>
      <w:r w:rsidRPr="009F21F1">
        <w:rPr>
          <w:rFonts w:eastAsiaTheme="minorEastAsia"/>
          <w:color w:val="000000"/>
          <w:sz w:val="24"/>
        </w:rPr>
        <w:t>上述各项的详细规格（如有），可另页描述。</w:t>
      </w:r>
    </w:p>
    <w:p w14:paraId="6DB15B9F" w14:textId="77777777" w:rsidR="00EB0D8D" w:rsidRPr="009F21F1" w:rsidRDefault="00444462">
      <w:pPr>
        <w:tabs>
          <w:tab w:val="left" w:pos="1800"/>
          <w:tab w:val="left" w:pos="5580"/>
        </w:tabs>
        <w:ind w:firstLineChars="200" w:firstLine="480"/>
        <w:jc w:val="left"/>
        <w:rPr>
          <w:color w:val="000000"/>
          <w:sz w:val="24"/>
        </w:rPr>
      </w:pPr>
      <w:r w:rsidRPr="009F21F1">
        <w:rPr>
          <w:rFonts w:eastAsiaTheme="minorEastAsia"/>
          <w:color w:val="000000"/>
          <w:sz w:val="24"/>
        </w:rPr>
        <w:t>3.</w:t>
      </w:r>
      <w:r w:rsidRPr="009F21F1">
        <w:rPr>
          <w:rFonts w:eastAsiaTheme="minorEastAsia"/>
          <w:color w:val="000000"/>
          <w:sz w:val="24"/>
        </w:rPr>
        <w:t>制造商规模列应填写</w:t>
      </w:r>
      <w:bookmarkStart w:id="777" w:name="_Hlk168432512"/>
      <w:r w:rsidRPr="009F21F1">
        <w:rPr>
          <w:rFonts w:eastAsiaTheme="minorEastAsia" w:hint="eastAsia"/>
          <w:color w:val="000000"/>
          <w:sz w:val="24"/>
        </w:rPr>
        <w:t>“大型”、</w:t>
      </w:r>
      <w:bookmarkEnd w:id="777"/>
      <w:r w:rsidRPr="009F21F1">
        <w:rPr>
          <w:rFonts w:eastAsiaTheme="minorEastAsia"/>
          <w:color w:val="000000"/>
          <w:sz w:val="24"/>
        </w:rPr>
        <w:t>“</w:t>
      </w:r>
      <w:r w:rsidRPr="009F21F1">
        <w:rPr>
          <w:rFonts w:eastAsiaTheme="minorEastAsia"/>
          <w:color w:val="000000"/>
          <w:sz w:val="24"/>
        </w:rPr>
        <w:t>中型</w:t>
      </w:r>
      <w:r w:rsidRPr="009F21F1">
        <w:rPr>
          <w:rFonts w:eastAsiaTheme="minorEastAsia"/>
          <w:color w:val="000000"/>
          <w:sz w:val="24"/>
        </w:rPr>
        <w:t>”</w:t>
      </w:r>
      <w:r w:rsidRPr="009F21F1">
        <w:rPr>
          <w:rFonts w:eastAsiaTheme="minorEastAsia"/>
          <w:color w:val="000000"/>
          <w:sz w:val="24"/>
        </w:rPr>
        <w:t>、</w:t>
      </w:r>
      <w:r w:rsidRPr="009F21F1">
        <w:rPr>
          <w:rFonts w:eastAsiaTheme="minorEastAsia"/>
          <w:color w:val="000000"/>
          <w:sz w:val="24"/>
        </w:rPr>
        <w:t>“</w:t>
      </w:r>
      <w:r w:rsidRPr="009F21F1">
        <w:rPr>
          <w:rFonts w:eastAsiaTheme="minorEastAsia"/>
          <w:color w:val="000000"/>
          <w:sz w:val="24"/>
        </w:rPr>
        <w:t>小型</w:t>
      </w:r>
      <w:r w:rsidRPr="009F21F1">
        <w:rPr>
          <w:rFonts w:eastAsiaTheme="minorEastAsia"/>
          <w:color w:val="000000"/>
          <w:sz w:val="24"/>
        </w:rPr>
        <w:t>”</w:t>
      </w:r>
      <w:r w:rsidRPr="009F21F1">
        <w:rPr>
          <w:rFonts w:eastAsiaTheme="minorEastAsia" w:hint="eastAsia"/>
          <w:color w:val="000000"/>
          <w:sz w:val="24"/>
        </w:rPr>
        <w:t>、</w:t>
      </w:r>
      <w:r w:rsidRPr="009F21F1">
        <w:rPr>
          <w:rFonts w:eastAsiaTheme="minorEastAsia"/>
          <w:color w:val="000000"/>
          <w:sz w:val="24"/>
        </w:rPr>
        <w:t>“</w:t>
      </w:r>
      <w:r w:rsidRPr="009F21F1">
        <w:rPr>
          <w:rFonts w:eastAsiaTheme="minorEastAsia"/>
          <w:color w:val="000000"/>
          <w:sz w:val="24"/>
        </w:rPr>
        <w:t>微型</w:t>
      </w:r>
      <w:r w:rsidRPr="009F21F1">
        <w:rPr>
          <w:rFonts w:eastAsiaTheme="minorEastAsia"/>
          <w:color w:val="000000"/>
          <w:sz w:val="24"/>
        </w:rPr>
        <w:t>”</w:t>
      </w:r>
      <w:r w:rsidRPr="009F21F1">
        <w:rPr>
          <w:rFonts w:eastAsiaTheme="minorEastAsia"/>
          <w:color w:val="000000"/>
          <w:sz w:val="24"/>
        </w:rPr>
        <w:t>或</w:t>
      </w:r>
      <w:r w:rsidRPr="009F21F1">
        <w:rPr>
          <w:rFonts w:eastAsiaTheme="minorEastAsia"/>
          <w:color w:val="000000"/>
          <w:sz w:val="24"/>
        </w:rPr>
        <w:t>“</w:t>
      </w:r>
      <w:r w:rsidRPr="009F21F1">
        <w:rPr>
          <w:rFonts w:eastAsiaTheme="minorEastAsia"/>
          <w:color w:val="000000"/>
          <w:sz w:val="24"/>
        </w:rPr>
        <w:t>其他</w:t>
      </w:r>
      <w:r w:rsidRPr="009F21F1">
        <w:rPr>
          <w:rFonts w:eastAsiaTheme="minorEastAsia"/>
          <w:color w:val="000000"/>
          <w:sz w:val="24"/>
        </w:rPr>
        <w:t>”</w:t>
      </w:r>
      <w:r w:rsidRPr="009F21F1">
        <w:rPr>
          <w:rFonts w:eastAsiaTheme="minorEastAsia"/>
          <w:color w:val="000000"/>
          <w:sz w:val="24"/>
        </w:rPr>
        <w:t>，且不应与《中小企业声明函》或《拟分包情况说明》中内容矛盾。</w:t>
      </w:r>
      <w:bookmarkStart w:id="778" w:name="_Hlk167094566"/>
      <w:r w:rsidRPr="009F21F1">
        <w:rPr>
          <w:rFonts w:eastAsiaTheme="minorEastAsia" w:hint="eastAsia"/>
          <w:color w:val="000000"/>
          <w:sz w:val="24"/>
        </w:rPr>
        <w:t>制造商所属性别请填写“男”或“女”，</w:t>
      </w:r>
      <w:r w:rsidRPr="009F21F1">
        <w:rPr>
          <w:rFonts w:hint="eastAsia"/>
          <w:color w:val="000000"/>
          <w:sz w:val="24"/>
        </w:rPr>
        <w:t>指拥有制造商</w:t>
      </w:r>
      <w:r w:rsidRPr="009F21F1">
        <w:rPr>
          <w:color w:val="000000"/>
          <w:sz w:val="24"/>
        </w:rPr>
        <w:t>51%</w:t>
      </w:r>
      <w:r w:rsidRPr="009F21F1">
        <w:rPr>
          <w:rFonts w:hint="eastAsia"/>
          <w:color w:val="000000"/>
          <w:sz w:val="24"/>
        </w:rPr>
        <w:t>以上绝对所有权的性别；绝对所有权拥有者可以是一个人，也可以是多人合计计算</w:t>
      </w:r>
      <w:r w:rsidRPr="009F21F1">
        <w:rPr>
          <w:rFonts w:eastAsiaTheme="minorEastAsia" w:hint="eastAsia"/>
          <w:color w:val="000000"/>
          <w:sz w:val="24"/>
        </w:rPr>
        <w:t>。外商投资类型请填写“外商单独投资”、“外商部分投资”或“内资”。</w:t>
      </w:r>
    </w:p>
    <w:bookmarkEnd w:id="778"/>
    <w:p w14:paraId="4814E776" w14:textId="77777777" w:rsidR="00EB0D8D" w:rsidRPr="009F21F1" w:rsidRDefault="00EB0D8D">
      <w:pPr>
        <w:tabs>
          <w:tab w:val="left" w:pos="1800"/>
          <w:tab w:val="left" w:pos="5580"/>
        </w:tabs>
        <w:ind w:firstLineChars="200" w:firstLine="480"/>
        <w:jc w:val="left"/>
        <w:rPr>
          <w:rFonts w:eastAsiaTheme="minorEastAsia"/>
          <w:color w:val="000000"/>
          <w:sz w:val="24"/>
        </w:rPr>
      </w:pPr>
    </w:p>
    <w:p w14:paraId="650067B7" w14:textId="77777777" w:rsidR="00EB0D8D" w:rsidRPr="009F21F1" w:rsidRDefault="00EB0D8D">
      <w:pPr>
        <w:autoSpaceDE w:val="0"/>
        <w:autoSpaceDN w:val="0"/>
        <w:adjustRightInd w:val="0"/>
        <w:snapToGrid w:val="0"/>
        <w:spacing w:before="25" w:after="25" w:line="360" w:lineRule="auto"/>
        <w:rPr>
          <w:rFonts w:eastAsiaTheme="minorEastAsia"/>
          <w:color w:val="000000"/>
          <w:sz w:val="24"/>
        </w:rPr>
      </w:pPr>
    </w:p>
    <w:p w14:paraId="5B97CD1E" w14:textId="77777777" w:rsidR="00EB0D8D" w:rsidRPr="009F21F1" w:rsidRDefault="00EB0D8D">
      <w:pPr>
        <w:autoSpaceDE w:val="0"/>
        <w:autoSpaceDN w:val="0"/>
        <w:adjustRightInd w:val="0"/>
        <w:snapToGrid w:val="0"/>
        <w:spacing w:before="25" w:after="25" w:line="360" w:lineRule="auto"/>
        <w:rPr>
          <w:rFonts w:eastAsiaTheme="minorEastAsia"/>
          <w:color w:val="000000"/>
          <w:sz w:val="24"/>
        </w:rPr>
      </w:pPr>
    </w:p>
    <w:p w14:paraId="69A4D87B" w14:textId="77777777" w:rsidR="00EB0D8D" w:rsidRPr="009F21F1" w:rsidRDefault="00444462">
      <w:pPr>
        <w:autoSpaceDE w:val="0"/>
        <w:autoSpaceDN w:val="0"/>
        <w:adjustRightInd w:val="0"/>
        <w:snapToGrid w:val="0"/>
        <w:spacing w:before="25" w:after="25" w:line="360" w:lineRule="auto"/>
        <w:ind w:right="360"/>
        <w:jc w:val="left"/>
        <w:rPr>
          <w:rFonts w:eastAsiaTheme="minorEastAsia"/>
          <w:color w:val="000000"/>
          <w:sz w:val="24"/>
          <w:lang w:val="zh-CN"/>
        </w:rPr>
      </w:pPr>
      <w:r w:rsidRPr="009F21F1">
        <w:rPr>
          <w:rFonts w:eastAsiaTheme="minorEastAsia"/>
          <w:color w:val="000000"/>
          <w:sz w:val="24"/>
        </w:rPr>
        <w:t>供应商名称（加盖公章）</w:t>
      </w:r>
      <w:r w:rsidRPr="009F21F1">
        <w:rPr>
          <w:rFonts w:eastAsiaTheme="minorEastAsia"/>
          <w:color w:val="000000"/>
          <w:sz w:val="24"/>
          <w:lang w:val="zh-CN"/>
        </w:rPr>
        <w:t>：</w:t>
      </w:r>
      <w:r w:rsidRPr="009F21F1">
        <w:rPr>
          <w:rFonts w:eastAsiaTheme="minorEastAsia"/>
          <w:sz w:val="24"/>
        </w:rPr>
        <w:t>______</w:t>
      </w:r>
    </w:p>
    <w:p w14:paraId="7411C5B1" w14:textId="77777777" w:rsidR="00EB0D8D" w:rsidRPr="009F21F1" w:rsidRDefault="00444462">
      <w:pPr>
        <w:autoSpaceDE w:val="0"/>
        <w:autoSpaceDN w:val="0"/>
        <w:adjustRightInd w:val="0"/>
        <w:snapToGrid w:val="0"/>
        <w:spacing w:before="25" w:after="25" w:line="360" w:lineRule="auto"/>
        <w:rPr>
          <w:rFonts w:eastAsiaTheme="minorEastAsia"/>
          <w:color w:val="000000"/>
          <w:sz w:val="24"/>
          <w:lang w:val="zh-CN"/>
        </w:rPr>
      </w:pPr>
      <w:r w:rsidRPr="009F21F1">
        <w:rPr>
          <w:rFonts w:eastAsiaTheme="minorEastAsia"/>
          <w:color w:val="000000"/>
          <w:sz w:val="24"/>
          <w:szCs w:val="20"/>
        </w:rPr>
        <w:t>日期：</w:t>
      </w:r>
      <w:r w:rsidRPr="009F21F1">
        <w:rPr>
          <w:rFonts w:eastAsiaTheme="minorEastAsia"/>
          <w:color w:val="000000"/>
          <w:sz w:val="24"/>
          <w:szCs w:val="20"/>
        </w:rPr>
        <w:t>____</w:t>
      </w:r>
      <w:r w:rsidRPr="009F21F1">
        <w:rPr>
          <w:rFonts w:eastAsiaTheme="minorEastAsia"/>
          <w:color w:val="000000"/>
          <w:sz w:val="24"/>
          <w:szCs w:val="20"/>
        </w:rPr>
        <w:t>年</w:t>
      </w:r>
      <w:r w:rsidRPr="009F21F1">
        <w:rPr>
          <w:rFonts w:eastAsiaTheme="minorEastAsia"/>
          <w:color w:val="000000"/>
          <w:sz w:val="24"/>
          <w:szCs w:val="20"/>
        </w:rPr>
        <w:t>____</w:t>
      </w:r>
      <w:r w:rsidRPr="009F21F1">
        <w:rPr>
          <w:rFonts w:eastAsiaTheme="minorEastAsia"/>
          <w:color w:val="000000"/>
          <w:sz w:val="24"/>
          <w:szCs w:val="20"/>
        </w:rPr>
        <w:t>月</w:t>
      </w:r>
      <w:r w:rsidRPr="009F21F1">
        <w:rPr>
          <w:rFonts w:eastAsiaTheme="minorEastAsia"/>
          <w:color w:val="000000"/>
          <w:sz w:val="24"/>
          <w:szCs w:val="20"/>
        </w:rPr>
        <w:t>____</w:t>
      </w:r>
      <w:r w:rsidRPr="009F21F1">
        <w:rPr>
          <w:rFonts w:eastAsiaTheme="minorEastAsia"/>
          <w:color w:val="000000"/>
          <w:sz w:val="24"/>
          <w:szCs w:val="20"/>
        </w:rPr>
        <w:t>日</w:t>
      </w:r>
      <w:r w:rsidRPr="009F21F1">
        <w:rPr>
          <w:rFonts w:eastAsiaTheme="minorEastAsia"/>
          <w:color w:val="000000"/>
          <w:sz w:val="24"/>
          <w:szCs w:val="20"/>
        </w:rPr>
        <w:t xml:space="preserve">  </w:t>
      </w:r>
    </w:p>
    <w:p w14:paraId="68D9FD6D" w14:textId="77777777" w:rsidR="00EB0D8D" w:rsidRPr="009F21F1" w:rsidRDefault="00EB0D8D">
      <w:pPr>
        <w:tabs>
          <w:tab w:val="left" w:pos="360"/>
        </w:tabs>
        <w:snapToGrid w:val="0"/>
        <w:spacing w:line="360" w:lineRule="auto"/>
        <w:outlineLvl w:val="1"/>
        <w:rPr>
          <w:rFonts w:eastAsiaTheme="minorEastAsia"/>
          <w:sz w:val="24"/>
        </w:rPr>
        <w:sectPr w:rsidR="00EB0D8D" w:rsidRPr="009F21F1">
          <w:pgSz w:w="11907" w:h="16840"/>
          <w:pgMar w:top="1418" w:right="1134" w:bottom="1418" w:left="1701" w:header="851" w:footer="851" w:gutter="0"/>
          <w:cols w:space="720"/>
          <w:docGrid w:linePitch="462"/>
        </w:sectPr>
      </w:pPr>
      <w:bookmarkStart w:id="779" w:name="_Toc265228400"/>
      <w:bookmarkStart w:id="780" w:name="_Toc226965835"/>
      <w:bookmarkStart w:id="781" w:name="_Toc150480798"/>
      <w:bookmarkStart w:id="782" w:name="_Toc226309806"/>
      <w:bookmarkStart w:id="783" w:name="_Toc305158830"/>
      <w:bookmarkStart w:id="784" w:name="_Toc142311062"/>
      <w:bookmarkStart w:id="785" w:name="_Toc226337258"/>
      <w:bookmarkStart w:id="786" w:name="_Toc195842927"/>
      <w:bookmarkStart w:id="787" w:name="_Toc264969252"/>
      <w:bookmarkStart w:id="788" w:name="_Toc150774765"/>
      <w:bookmarkStart w:id="789" w:name="_Toc226965752"/>
      <w:bookmarkStart w:id="790" w:name="_Toc305158904"/>
      <w:bookmarkStart w:id="791" w:name="_Toc127151562"/>
      <w:bookmarkStart w:id="792" w:name="_Toc195842926"/>
      <w:bookmarkStart w:id="793" w:name="_Toc127151561"/>
      <w:bookmarkStart w:id="794" w:name="_Toc265228399"/>
      <w:bookmarkStart w:id="795" w:name="_Toc264969251"/>
      <w:bookmarkStart w:id="796" w:name="_Toc226965751"/>
      <w:bookmarkStart w:id="797" w:name="_Toc150774764"/>
      <w:bookmarkStart w:id="798" w:name="_Toc226337257"/>
      <w:bookmarkStart w:id="799" w:name="_Toc226965834"/>
      <w:bookmarkStart w:id="800" w:name="_Toc150480797"/>
      <w:bookmarkStart w:id="801" w:name="_Toc226309805"/>
      <w:bookmarkStart w:id="802" w:name="_Toc142311061"/>
      <w:bookmarkStart w:id="803" w:name="_Toc305158903"/>
      <w:bookmarkStart w:id="804" w:name="_Toc305158829"/>
    </w:p>
    <w:p w14:paraId="0DDC2E9E" w14:textId="77777777" w:rsidR="00EB0D8D" w:rsidRPr="009F21F1" w:rsidRDefault="00444462">
      <w:pPr>
        <w:tabs>
          <w:tab w:val="left" w:pos="360"/>
        </w:tabs>
        <w:snapToGrid w:val="0"/>
        <w:spacing w:line="360" w:lineRule="auto"/>
        <w:outlineLvl w:val="1"/>
        <w:rPr>
          <w:rFonts w:eastAsiaTheme="minorEastAsia"/>
          <w:color w:val="000000"/>
          <w:sz w:val="24"/>
          <w:szCs w:val="20"/>
        </w:rPr>
      </w:pPr>
      <w:r w:rsidRPr="009F21F1">
        <w:rPr>
          <w:rFonts w:eastAsiaTheme="minorEastAsia"/>
          <w:sz w:val="24"/>
        </w:rPr>
        <w:lastRenderedPageBreak/>
        <w:t xml:space="preserve">9  </w:t>
      </w:r>
      <w:r w:rsidRPr="009F21F1">
        <w:rPr>
          <w:rFonts w:eastAsiaTheme="minorEastAsia"/>
          <w:sz w:val="24"/>
        </w:rPr>
        <w:t>合同条款偏离表</w:t>
      </w:r>
      <w:bookmarkEnd w:id="779"/>
      <w:bookmarkEnd w:id="780"/>
      <w:bookmarkEnd w:id="781"/>
      <w:bookmarkEnd w:id="782"/>
      <w:bookmarkEnd w:id="783"/>
      <w:bookmarkEnd w:id="784"/>
      <w:bookmarkEnd w:id="785"/>
      <w:bookmarkEnd w:id="786"/>
      <w:bookmarkEnd w:id="787"/>
      <w:bookmarkEnd w:id="788"/>
      <w:bookmarkEnd w:id="789"/>
      <w:bookmarkEnd w:id="790"/>
      <w:bookmarkEnd w:id="791"/>
      <w:r w:rsidRPr="009F21F1">
        <w:rPr>
          <w:rFonts w:eastAsiaTheme="minorEastAsia"/>
          <w:sz w:val="24"/>
        </w:rPr>
        <w:t>（实质性格式）</w:t>
      </w:r>
    </w:p>
    <w:p w14:paraId="52F52C14" w14:textId="77777777" w:rsidR="00EB0D8D" w:rsidRPr="009F21F1" w:rsidRDefault="00EB0D8D">
      <w:pPr>
        <w:spacing w:line="360" w:lineRule="auto"/>
        <w:rPr>
          <w:rFonts w:eastAsiaTheme="minorEastAsia"/>
          <w:color w:val="000000"/>
          <w:sz w:val="24"/>
          <w:szCs w:val="20"/>
        </w:rPr>
      </w:pPr>
    </w:p>
    <w:p w14:paraId="22A8DC73" w14:textId="77777777" w:rsidR="00EB0D8D" w:rsidRPr="009F21F1" w:rsidRDefault="00444462">
      <w:pPr>
        <w:tabs>
          <w:tab w:val="left" w:pos="2775"/>
          <w:tab w:val="center" w:pos="4153"/>
        </w:tabs>
        <w:autoSpaceDE w:val="0"/>
        <w:autoSpaceDN w:val="0"/>
        <w:adjustRightInd w:val="0"/>
        <w:spacing w:line="360" w:lineRule="auto"/>
        <w:jc w:val="left"/>
        <w:rPr>
          <w:rFonts w:eastAsiaTheme="minorEastAsia"/>
          <w:b/>
          <w:color w:val="000000"/>
          <w:sz w:val="36"/>
          <w:szCs w:val="36"/>
        </w:rPr>
      </w:pPr>
      <w:r w:rsidRPr="009F21F1">
        <w:rPr>
          <w:rFonts w:eastAsiaTheme="minorEastAsia"/>
          <w:color w:val="000000"/>
          <w:sz w:val="36"/>
          <w:szCs w:val="36"/>
        </w:rPr>
        <w:tab/>
      </w:r>
      <w:r w:rsidRPr="009F21F1">
        <w:rPr>
          <w:rFonts w:eastAsiaTheme="minorEastAsia"/>
          <w:b/>
          <w:color w:val="000000"/>
          <w:sz w:val="36"/>
          <w:szCs w:val="36"/>
        </w:rPr>
        <w:tab/>
      </w:r>
      <w:r w:rsidRPr="009F21F1">
        <w:rPr>
          <w:rFonts w:eastAsiaTheme="minorEastAsia"/>
          <w:b/>
          <w:color w:val="000000"/>
          <w:sz w:val="36"/>
          <w:szCs w:val="36"/>
        </w:rPr>
        <w:t>合同条款偏离表</w:t>
      </w:r>
    </w:p>
    <w:p w14:paraId="431DF1CE" w14:textId="77777777" w:rsidR="00EB0D8D" w:rsidRPr="009F21F1" w:rsidRDefault="00EB0D8D">
      <w:pPr>
        <w:spacing w:line="360" w:lineRule="auto"/>
        <w:rPr>
          <w:rFonts w:eastAsiaTheme="minorEastAsia"/>
          <w:color w:val="000000"/>
          <w:sz w:val="24"/>
          <w:szCs w:val="20"/>
        </w:rPr>
      </w:pPr>
    </w:p>
    <w:p w14:paraId="6ED2575B" w14:textId="77777777" w:rsidR="00EB0D8D" w:rsidRPr="009F21F1" w:rsidRDefault="00444462">
      <w:pPr>
        <w:tabs>
          <w:tab w:val="left" w:pos="1800"/>
          <w:tab w:val="left" w:pos="5580"/>
        </w:tabs>
        <w:spacing w:line="360" w:lineRule="auto"/>
        <w:ind w:firstLineChars="150" w:firstLine="360"/>
        <w:jc w:val="left"/>
        <w:rPr>
          <w:rFonts w:eastAsiaTheme="minorEastAsia"/>
          <w:color w:val="000000"/>
          <w:sz w:val="24"/>
        </w:rPr>
      </w:pPr>
      <w:r w:rsidRPr="009F21F1">
        <w:rPr>
          <w:rFonts w:eastAsiaTheme="minorEastAsia"/>
          <w:color w:val="000000"/>
          <w:sz w:val="24"/>
        </w:rPr>
        <w:t>项目编号</w:t>
      </w:r>
      <w:r w:rsidRPr="009F21F1">
        <w:rPr>
          <w:rFonts w:eastAsiaTheme="minorEastAsia"/>
          <w:color w:val="000000"/>
          <w:sz w:val="24"/>
        </w:rPr>
        <w:t>/</w:t>
      </w:r>
      <w:r w:rsidRPr="009F21F1">
        <w:rPr>
          <w:rFonts w:eastAsiaTheme="minorEastAsia"/>
          <w:color w:val="000000"/>
          <w:sz w:val="24"/>
        </w:rPr>
        <w:t>包号：</w:t>
      </w:r>
      <w:r w:rsidRPr="009F21F1">
        <w:rPr>
          <w:rFonts w:eastAsiaTheme="minorEastAsia"/>
          <w:color w:val="000000"/>
          <w:sz w:val="24"/>
        </w:rPr>
        <w:t xml:space="preserve">_______________     </w:t>
      </w:r>
      <w:r w:rsidRPr="009F21F1">
        <w:rPr>
          <w:rFonts w:eastAsiaTheme="minorEastAsia"/>
          <w:color w:val="000000"/>
          <w:sz w:val="24"/>
        </w:rPr>
        <w:t>项目名称：</w:t>
      </w:r>
      <w:r w:rsidRPr="009F21F1">
        <w:rPr>
          <w:rFonts w:eastAsiaTheme="minorEastAsia"/>
          <w:color w:val="000000"/>
          <w:sz w:val="24"/>
        </w:rPr>
        <w:t>_______________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
        <w:gridCol w:w="1529"/>
        <w:gridCol w:w="1730"/>
        <w:gridCol w:w="1731"/>
        <w:gridCol w:w="2122"/>
        <w:gridCol w:w="961"/>
      </w:tblGrid>
      <w:tr w:rsidR="00EB0D8D" w:rsidRPr="009F21F1" w14:paraId="23703757" w14:textId="77777777">
        <w:trPr>
          <w:trHeight w:val="930"/>
          <w:jc w:val="center"/>
        </w:trPr>
        <w:tc>
          <w:tcPr>
            <w:tcW w:w="898" w:type="dxa"/>
            <w:vAlign w:val="center"/>
          </w:tcPr>
          <w:p w14:paraId="166E3100"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序号</w:t>
            </w:r>
          </w:p>
        </w:tc>
        <w:tc>
          <w:tcPr>
            <w:tcW w:w="1394" w:type="dxa"/>
            <w:vAlign w:val="center"/>
          </w:tcPr>
          <w:p w14:paraId="1C5A990E"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szCs w:val="21"/>
              </w:rPr>
              <w:t>竞争性磋商文件</w:t>
            </w:r>
            <w:r w:rsidRPr="009F21F1">
              <w:rPr>
                <w:rFonts w:eastAsiaTheme="minorEastAsia"/>
                <w:color w:val="000000"/>
                <w:sz w:val="24"/>
              </w:rPr>
              <w:t>条目号（页码）</w:t>
            </w:r>
          </w:p>
        </w:tc>
        <w:tc>
          <w:tcPr>
            <w:tcW w:w="1808" w:type="dxa"/>
            <w:vAlign w:val="center"/>
          </w:tcPr>
          <w:p w14:paraId="5AAE6F92"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szCs w:val="21"/>
              </w:rPr>
              <w:t>竞争性磋商文件</w:t>
            </w:r>
            <w:r w:rsidRPr="009F21F1">
              <w:rPr>
                <w:rFonts w:eastAsiaTheme="minorEastAsia"/>
                <w:color w:val="000000"/>
                <w:sz w:val="24"/>
              </w:rPr>
              <w:t>要求</w:t>
            </w:r>
          </w:p>
        </w:tc>
        <w:tc>
          <w:tcPr>
            <w:tcW w:w="1809" w:type="dxa"/>
            <w:vAlign w:val="center"/>
          </w:tcPr>
          <w:p w14:paraId="70FB2ACC"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响应文件内容</w:t>
            </w:r>
          </w:p>
        </w:tc>
        <w:tc>
          <w:tcPr>
            <w:tcW w:w="2290" w:type="dxa"/>
            <w:vAlign w:val="center"/>
          </w:tcPr>
          <w:p w14:paraId="6EA5D07D"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偏离情况</w:t>
            </w:r>
          </w:p>
        </w:tc>
        <w:tc>
          <w:tcPr>
            <w:tcW w:w="863" w:type="dxa"/>
            <w:vAlign w:val="center"/>
          </w:tcPr>
          <w:p w14:paraId="6A3C3954"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说明</w:t>
            </w:r>
          </w:p>
        </w:tc>
      </w:tr>
      <w:tr w:rsidR="00EB0D8D" w:rsidRPr="009F21F1" w14:paraId="4594538D" w14:textId="77777777">
        <w:trPr>
          <w:trHeight w:val="930"/>
          <w:jc w:val="center"/>
        </w:trPr>
        <w:tc>
          <w:tcPr>
            <w:tcW w:w="0" w:type="auto"/>
            <w:gridSpan w:val="6"/>
            <w:vAlign w:val="center"/>
          </w:tcPr>
          <w:p w14:paraId="2307C6B2" w14:textId="77777777" w:rsidR="00EB0D8D" w:rsidRPr="009F21F1" w:rsidRDefault="00444462">
            <w:pPr>
              <w:adjustRightInd w:val="0"/>
              <w:snapToGrid w:val="0"/>
              <w:jc w:val="left"/>
              <w:rPr>
                <w:rFonts w:eastAsiaTheme="minorEastAsia"/>
                <w:b/>
                <w:color w:val="000000"/>
                <w:sz w:val="24"/>
              </w:rPr>
            </w:pPr>
            <w:r w:rsidRPr="009F21F1">
              <w:rPr>
                <w:b/>
                <w:color w:val="000000"/>
                <w:sz w:val="24"/>
              </w:rPr>
              <w:t>对本项目合同条款的偏离情况（</w:t>
            </w:r>
            <w:r w:rsidRPr="009F21F1">
              <w:rPr>
                <w:rFonts w:hint="eastAsia"/>
                <w:bCs/>
                <w:color w:val="000000"/>
                <w:sz w:val="24"/>
              </w:rPr>
              <w:t>应</w:t>
            </w:r>
            <w:r w:rsidRPr="009F21F1">
              <w:rPr>
                <w:bCs/>
                <w:color w:val="000000"/>
                <w:sz w:val="24"/>
              </w:rPr>
              <w:t>进行选择</w:t>
            </w:r>
            <w:r w:rsidRPr="009F21F1">
              <w:rPr>
                <w:rFonts w:hint="eastAsia"/>
                <w:bCs/>
                <w:color w:val="000000"/>
                <w:sz w:val="24"/>
              </w:rPr>
              <w:t>，未选择</w:t>
            </w:r>
            <w:r w:rsidRPr="009F21F1">
              <w:rPr>
                <w:rFonts w:hint="eastAsia"/>
                <w:b/>
                <w:color w:val="000000"/>
                <w:sz w:val="24"/>
              </w:rPr>
              <w:t>响应无效</w:t>
            </w:r>
            <w:r w:rsidRPr="009F21F1">
              <w:rPr>
                <w:b/>
                <w:color w:val="000000"/>
                <w:sz w:val="24"/>
              </w:rPr>
              <w:t>）：</w:t>
            </w:r>
          </w:p>
          <w:p w14:paraId="7C5E5614" w14:textId="77777777" w:rsidR="00EB0D8D" w:rsidRPr="009F21F1" w:rsidRDefault="00444462">
            <w:pPr>
              <w:adjustRightInd w:val="0"/>
              <w:snapToGrid w:val="0"/>
              <w:jc w:val="left"/>
              <w:rPr>
                <w:rFonts w:eastAsiaTheme="minorEastAsia"/>
                <w:b/>
                <w:color w:val="000000"/>
                <w:sz w:val="24"/>
              </w:rPr>
            </w:pPr>
            <w:r w:rsidRPr="009F21F1">
              <w:rPr>
                <w:rFonts w:eastAsiaTheme="minorEastAsia"/>
                <w:b/>
                <w:color w:val="000000"/>
                <w:sz w:val="24"/>
              </w:rPr>
              <w:t>□</w:t>
            </w:r>
            <w:r w:rsidRPr="009F21F1">
              <w:rPr>
                <w:rFonts w:eastAsiaTheme="minorEastAsia"/>
                <w:b/>
                <w:color w:val="000000"/>
                <w:sz w:val="24"/>
              </w:rPr>
              <w:t>无偏离</w:t>
            </w:r>
            <w:r w:rsidRPr="009F21F1">
              <w:rPr>
                <w:rFonts w:eastAsiaTheme="minorEastAsia"/>
                <w:color w:val="000000"/>
                <w:sz w:val="24"/>
              </w:rPr>
              <w:t>（</w:t>
            </w:r>
            <w:r w:rsidRPr="009F21F1">
              <w:rPr>
                <w:rFonts w:eastAsiaTheme="minorEastAsia"/>
                <w:color w:val="000000"/>
                <w:sz w:val="24"/>
                <w:szCs w:val="21"/>
              </w:rPr>
              <w:t>如无偏离，仅选择无偏离即可</w:t>
            </w:r>
            <w:r w:rsidRPr="009F21F1">
              <w:rPr>
                <w:rFonts w:hint="eastAsia"/>
                <w:color w:val="000000"/>
                <w:sz w:val="24"/>
                <w:szCs w:val="21"/>
              </w:rPr>
              <w:t>；</w:t>
            </w:r>
            <w:r w:rsidRPr="009F21F1">
              <w:rPr>
                <w:rFonts w:hint="eastAsia"/>
                <w:bCs/>
                <w:color w:val="000000"/>
                <w:sz w:val="24"/>
              </w:rPr>
              <w:t>无偏离即为</w:t>
            </w:r>
            <w:r w:rsidRPr="009F21F1">
              <w:rPr>
                <w:sz w:val="24"/>
              </w:rPr>
              <w:t>对合同条款中的所有要求</w:t>
            </w:r>
            <w:r w:rsidRPr="009F21F1">
              <w:rPr>
                <w:rFonts w:hint="eastAsia"/>
                <w:sz w:val="24"/>
              </w:rPr>
              <w:t>，</w:t>
            </w:r>
            <w:r w:rsidRPr="009F21F1">
              <w:rPr>
                <w:sz w:val="24"/>
              </w:rPr>
              <w:t>均视作供应商已对之理解和响应。</w:t>
            </w:r>
            <w:r w:rsidRPr="009F21F1">
              <w:rPr>
                <w:rFonts w:eastAsiaTheme="minorEastAsia"/>
                <w:color w:val="000000"/>
                <w:sz w:val="24"/>
              </w:rPr>
              <w:t>）</w:t>
            </w:r>
          </w:p>
          <w:p w14:paraId="4A193F0B" w14:textId="77777777" w:rsidR="00EB0D8D" w:rsidRPr="009F21F1" w:rsidRDefault="00444462">
            <w:pPr>
              <w:adjustRightInd w:val="0"/>
              <w:snapToGrid w:val="0"/>
              <w:jc w:val="left"/>
              <w:rPr>
                <w:rFonts w:eastAsiaTheme="minorEastAsia"/>
                <w:color w:val="000000"/>
                <w:sz w:val="24"/>
              </w:rPr>
            </w:pPr>
            <w:r w:rsidRPr="009F21F1">
              <w:rPr>
                <w:rFonts w:eastAsiaTheme="minorEastAsia"/>
                <w:b/>
                <w:color w:val="000000"/>
                <w:sz w:val="24"/>
              </w:rPr>
              <w:t>□</w:t>
            </w:r>
            <w:r w:rsidRPr="009F21F1">
              <w:rPr>
                <w:rFonts w:eastAsiaTheme="minorEastAsia"/>
                <w:b/>
                <w:color w:val="000000"/>
                <w:sz w:val="24"/>
              </w:rPr>
              <w:t>有偏离</w:t>
            </w:r>
            <w:r w:rsidRPr="009F21F1">
              <w:rPr>
                <w:rFonts w:eastAsiaTheme="minorEastAsia"/>
                <w:color w:val="000000"/>
                <w:sz w:val="24"/>
              </w:rPr>
              <w:t>（</w:t>
            </w:r>
            <w:r w:rsidRPr="009F21F1">
              <w:rPr>
                <w:rFonts w:eastAsiaTheme="minorEastAsia"/>
                <w:color w:val="000000"/>
                <w:sz w:val="24"/>
                <w:szCs w:val="21"/>
              </w:rPr>
              <w:t>如有偏离，</w:t>
            </w:r>
            <w:r w:rsidRPr="009F21F1">
              <w:rPr>
                <w:rFonts w:eastAsiaTheme="minorEastAsia"/>
                <w:color w:val="000000"/>
                <w:sz w:val="24"/>
              </w:rPr>
              <w:t>则</w:t>
            </w:r>
            <w:r w:rsidRPr="009F21F1">
              <w:rPr>
                <w:rFonts w:eastAsiaTheme="minorEastAsia" w:hint="eastAsia"/>
                <w:color w:val="000000"/>
                <w:sz w:val="24"/>
              </w:rPr>
              <w:t>应</w:t>
            </w:r>
            <w:r w:rsidRPr="009F21F1">
              <w:rPr>
                <w:rFonts w:eastAsiaTheme="minorEastAsia"/>
                <w:color w:val="000000"/>
                <w:sz w:val="24"/>
              </w:rPr>
              <w:t>在本表中对负偏离项逐一列明</w:t>
            </w:r>
            <w:r w:rsidRPr="009F21F1">
              <w:rPr>
                <w:rFonts w:hint="eastAsia"/>
                <w:color w:val="000000"/>
                <w:sz w:val="24"/>
              </w:rPr>
              <w:t>，否则</w:t>
            </w:r>
            <w:r w:rsidRPr="009F21F1">
              <w:rPr>
                <w:rFonts w:hint="eastAsia"/>
                <w:b/>
                <w:bCs/>
                <w:color w:val="000000"/>
                <w:sz w:val="24"/>
              </w:rPr>
              <w:t>响应无效</w:t>
            </w:r>
            <w:r w:rsidRPr="009F21F1">
              <w:rPr>
                <w:color w:val="000000"/>
                <w:sz w:val="24"/>
              </w:rPr>
              <w:t>；</w:t>
            </w:r>
            <w:r w:rsidRPr="009F21F1">
              <w:rPr>
                <w:sz w:val="24"/>
              </w:rPr>
              <w:t>对合同条款中的所有要求，除本表列明的偏离外，均视作供应商已对之理解和响应。</w:t>
            </w:r>
            <w:r w:rsidRPr="009F21F1">
              <w:rPr>
                <w:rFonts w:eastAsiaTheme="minorEastAsia"/>
                <w:color w:val="000000"/>
                <w:sz w:val="24"/>
              </w:rPr>
              <w:t>）</w:t>
            </w:r>
          </w:p>
        </w:tc>
      </w:tr>
      <w:tr w:rsidR="00EB0D8D" w:rsidRPr="009F21F1" w14:paraId="2864F08A" w14:textId="77777777">
        <w:trPr>
          <w:trHeight w:val="930"/>
          <w:jc w:val="center"/>
        </w:trPr>
        <w:tc>
          <w:tcPr>
            <w:tcW w:w="898" w:type="dxa"/>
            <w:vAlign w:val="center"/>
          </w:tcPr>
          <w:p w14:paraId="665617CB" w14:textId="77777777" w:rsidR="00EB0D8D" w:rsidRPr="009F21F1" w:rsidRDefault="00EB0D8D">
            <w:pPr>
              <w:adjustRightInd w:val="0"/>
              <w:snapToGrid w:val="0"/>
              <w:jc w:val="center"/>
              <w:rPr>
                <w:rFonts w:eastAsiaTheme="minorEastAsia"/>
                <w:color w:val="000000"/>
                <w:sz w:val="24"/>
              </w:rPr>
            </w:pPr>
          </w:p>
        </w:tc>
        <w:tc>
          <w:tcPr>
            <w:tcW w:w="1394" w:type="dxa"/>
            <w:vAlign w:val="center"/>
          </w:tcPr>
          <w:p w14:paraId="0FDBC335" w14:textId="77777777" w:rsidR="00EB0D8D" w:rsidRPr="009F21F1" w:rsidRDefault="00EB0D8D">
            <w:pPr>
              <w:adjustRightInd w:val="0"/>
              <w:snapToGrid w:val="0"/>
              <w:jc w:val="center"/>
              <w:rPr>
                <w:rFonts w:eastAsiaTheme="minorEastAsia"/>
                <w:color w:val="000000"/>
                <w:sz w:val="24"/>
              </w:rPr>
            </w:pPr>
          </w:p>
        </w:tc>
        <w:tc>
          <w:tcPr>
            <w:tcW w:w="1808" w:type="dxa"/>
            <w:vAlign w:val="center"/>
          </w:tcPr>
          <w:p w14:paraId="7CDC7069" w14:textId="77777777" w:rsidR="00EB0D8D" w:rsidRPr="009F21F1" w:rsidRDefault="00EB0D8D">
            <w:pPr>
              <w:adjustRightInd w:val="0"/>
              <w:snapToGrid w:val="0"/>
              <w:jc w:val="center"/>
              <w:rPr>
                <w:rFonts w:eastAsiaTheme="minorEastAsia"/>
                <w:color w:val="000000"/>
                <w:sz w:val="24"/>
              </w:rPr>
            </w:pPr>
          </w:p>
        </w:tc>
        <w:tc>
          <w:tcPr>
            <w:tcW w:w="1809" w:type="dxa"/>
            <w:vAlign w:val="center"/>
          </w:tcPr>
          <w:p w14:paraId="2FD17A23" w14:textId="77777777" w:rsidR="00EB0D8D" w:rsidRPr="009F21F1" w:rsidRDefault="00EB0D8D">
            <w:pPr>
              <w:adjustRightInd w:val="0"/>
              <w:snapToGrid w:val="0"/>
              <w:jc w:val="center"/>
              <w:rPr>
                <w:rFonts w:eastAsiaTheme="minorEastAsia"/>
                <w:color w:val="000000"/>
                <w:sz w:val="24"/>
              </w:rPr>
            </w:pPr>
          </w:p>
        </w:tc>
        <w:tc>
          <w:tcPr>
            <w:tcW w:w="2290" w:type="dxa"/>
            <w:vAlign w:val="center"/>
          </w:tcPr>
          <w:p w14:paraId="12474C49" w14:textId="77777777" w:rsidR="00EB0D8D" w:rsidRPr="009F21F1" w:rsidRDefault="00EB0D8D">
            <w:pPr>
              <w:adjustRightInd w:val="0"/>
              <w:snapToGrid w:val="0"/>
              <w:jc w:val="center"/>
              <w:rPr>
                <w:rFonts w:eastAsiaTheme="minorEastAsia"/>
                <w:color w:val="000000"/>
                <w:sz w:val="24"/>
              </w:rPr>
            </w:pPr>
          </w:p>
        </w:tc>
        <w:tc>
          <w:tcPr>
            <w:tcW w:w="863" w:type="dxa"/>
            <w:vAlign w:val="center"/>
          </w:tcPr>
          <w:p w14:paraId="54464F81" w14:textId="77777777" w:rsidR="00EB0D8D" w:rsidRPr="009F21F1" w:rsidRDefault="00EB0D8D">
            <w:pPr>
              <w:adjustRightInd w:val="0"/>
              <w:snapToGrid w:val="0"/>
              <w:jc w:val="center"/>
              <w:rPr>
                <w:rFonts w:eastAsiaTheme="minorEastAsia"/>
                <w:color w:val="000000"/>
                <w:sz w:val="24"/>
              </w:rPr>
            </w:pPr>
          </w:p>
        </w:tc>
      </w:tr>
      <w:tr w:rsidR="00EB0D8D" w:rsidRPr="009F21F1" w14:paraId="764365D5" w14:textId="77777777">
        <w:trPr>
          <w:trHeight w:val="930"/>
          <w:jc w:val="center"/>
        </w:trPr>
        <w:tc>
          <w:tcPr>
            <w:tcW w:w="898" w:type="dxa"/>
            <w:vAlign w:val="center"/>
          </w:tcPr>
          <w:p w14:paraId="436CAE75" w14:textId="77777777" w:rsidR="00EB0D8D" w:rsidRPr="009F21F1" w:rsidRDefault="00EB0D8D">
            <w:pPr>
              <w:adjustRightInd w:val="0"/>
              <w:snapToGrid w:val="0"/>
              <w:jc w:val="center"/>
              <w:rPr>
                <w:rFonts w:eastAsiaTheme="minorEastAsia"/>
                <w:color w:val="000000"/>
                <w:sz w:val="24"/>
              </w:rPr>
            </w:pPr>
          </w:p>
        </w:tc>
        <w:tc>
          <w:tcPr>
            <w:tcW w:w="1394" w:type="dxa"/>
            <w:vAlign w:val="center"/>
          </w:tcPr>
          <w:p w14:paraId="3B6D8D8E" w14:textId="77777777" w:rsidR="00EB0D8D" w:rsidRPr="009F21F1" w:rsidRDefault="00EB0D8D">
            <w:pPr>
              <w:adjustRightInd w:val="0"/>
              <w:snapToGrid w:val="0"/>
              <w:jc w:val="center"/>
              <w:rPr>
                <w:rFonts w:eastAsiaTheme="minorEastAsia"/>
                <w:color w:val="000000"/>
                <w:sz w:val="24"/>
              </w:rPr>
            </w:pPr>
          </w:p>
        </w:tc>
        <w:tc>
          <w:tcPr>
            <w:tcW w:w="1808" w:type="dxa"/>
            <w:vAlign w:val="center"/>
          </w:tcPr>
          <w:p w14:paraId="74DC4C43" w14:textId="77777777" w:rsidR="00EB0D8D" w:rsidRPr="009F21F1" w:rsidRDefault="00EB0D8D">
            <w:pPr>
              <w:adjustRightInd w:val="0"/>
              <w:snapToGrid w:val="0"/>
              <w:jc w:val="center"/>
              <w:rPr>
                <w:rFonts w:eastAsiaTheme="minorEastAsia"/>
                <w:color w:val="000000"/>
                <w:sz w:val="24"/>
              </w:rPr>
            </w:pPr>
          </w:p>
        </w:tc>
        <w:tc>
          <w:tcPr>
            <w:tcW w:w="1809" w:type="dxa"/>
            <w:vAlign w:val="center"/>
          </w:tcPr>
          <w:p w14:paraId="426691B6" w14:textId="77777777" w:rsidR="00EB0D8D" w:rsidRPr="009F21F1" w:rsidRDefault="00EB0D8D">
            <w:pPr>
              <w:adjustRightInd w:val="0"/>
              <w:snapToGrid w:val="0"/>
              <w:jc w:val="center"/>
              <w:rPr>
                <w:rFonts w:eastAsiaTheme="minorEastAsia"/>
                <w:color w:val="000000"/>
                <w:sz w:val="24"/>
              </w:rPr>
            </w:pPr>
          </w:p>
        </w:tc>
        <w:tc>
          <w:tcPr>
            <w:tcW w:w="2290" w:type="dxa"/>
            <w:vAlign w:val="center"/>
          </w:tcPr>
          <w:p w14:paraId="73F0D831" w14:textId="77777777" w:rsidR="00EB0D8D" w:rsidRPr="009F21F1" w:rsidRDefault="00EB0D8D">
            <w:pPr>
              <w:adjustRightInd w:val="0"/>
              <w:snapToGrid w:val="0"/>
              <w:jc w:val="center"/>
              <w:rPr>
                <w:rFonts w:eastAsiaTheme="minorEastAsia"/>
                <w:color w:val="000000"/>
                <w:sz w:val="24"/>
              </w:rPr>
            </w:pPr>
          </w:p>
        </w:tc>
        <w:tc>
          <w:tcPr>
            <w:tcW w:w="863" w:type="dxa"/>
            <w:vAlign w:val="center"/>
          </w:tcPr>
          <w:p w14:paraId="79A2D146" w14:textId="77777777" w:rsidR="00EB0D8D" w:rsidRPr="009F21F1" w:rsidRDefault="00EB0D8D">
            <w:pPr>
              <w:adjustRightInd w:val="0"/>
              <w:snapToGrid w:val="0"/>
              <w:jc w:val="center"/>
              <w:rPr>
                <w:rFonts w:eastAsiaTheme="minorEastAsia"/>
                <w:color w:val="000000"/>
                <w:sz w:val="24"/>
              </w:rPr>
            </w:pPr>
          </w:p>
        </w:tc>
      </w:tr>
      <w:tr w:rsidR="00EB0D8D" w:rsidRPr="009F21F1" w14:paraId="1DEFB2AE" w14:textId="77777777">
        <w:trPr>
          <w:trHeight w:val="930"/>
          <w:jc w:val="center"/>
        </w:trPr>
        <w:tc>
          <w:tcPr>
            <w:tcW w:w="898" w:type="dxa"/>
            <w:vAlign w:val="center"/>
          </w:tcPr>
          <w:p w14:paraId="12A6A2E1" w14:textId="77777777" w:rsidR="00EB0D8D" w:rsidRPr="009F21F1" w:rsidRDefault="00EB0D8D">
            <w:pPr>
              <w:adjustRightInd w:val="0"/>
              <w:snapToGrid w:val="0"/>
              <w:jc w:val="center"/>
              <w:rPr>
                <w:rFonts w:eastAsiaTheme="minorEastAsia"/>
                <w:color w:val="000000"/>
                <w:sz w:val="24"/>
              </w:rPr>
            </w:pPr>
          </w:p>
        </w:tc>
        <w:tc>
          <w:tcPr>
            <w:tcW w:w="1394" w:type="dxa"/>
            <w:vAlign w:val="center"/>
          </w:tcPr>
          <w:p w14:paraId="1DC34704" w14:textId="77777777" w:rsidR="00EB0D8D" w:rsidRPr="009F21F1" w:rsidRDefault="00EB0D8D">
            <w:pPr>
              <w:adjustRightInd w:val="0"/>
              <w:snapToGrid w:val="0"/>
              <w:jc w:val="center"/>
              <w:rPr>
                <w:rFonts w:eastAsiaTheme="minorEastAsia"/>
                <w:color w:val="000000"/>
                <w:sz w:val="24"/>
              </w:rPr>
            </w:pPr>
          </w:p>
        </w:tc>
        <w:tc>
          <w:tcPr>
            <w:tcW w:w="1808" w:type="dxa"/>
            <w:vAlign w:val="center"/>
          </w:tcPr>
          <w:p w14:paraId="67881D8C" w14:textId="77777777" w:rsidR="00EB0D8D" w:rsidRPr="009F21F1" w:rsidRDefault="00EB0D8D">
            <w:pPr>
              <w:adjustRightInd w:val="0"/>
              <w:snapToGrid w:val="0"/>
              <w:jc w:val="center"/>
              <w:rPr>
                <w:rFonts w:eastAsiaTheme="minorEastAsia"/>
                <w:color w:val="000000"/>
                <w:sz w:val="24"/>
              </w:rPr>
            </w:pPr>
          </w:p>
        </w:tc>
        <w:tc>
          <w:tcPr>
            <w:tcW w:w="1809" w:type="dxa"/>
            <w:vAlign w:val="center"/>
          </w:tcPr>
          <w:p w14:paraId="6BE26D6E" w14:textId="77777777" w:rsidR="00EB0D8D" w:rsidRPr="009F21F1" w:rsidRDefault="00EB0D8D">
            <w:pPr>
              <w:adjustRightInd w:val="0"/>
              <w:snapToGrid w:val="0"/>
              <w:jc w:val="center"/>
              <w:rPr>
                <w:rFonts w:eastAsiaTheme="minorEastAsia"/>
                <w:color w:val="000000"/>
                <w:sz w:val="24"/>
              </w:rPr>
            </w:pPr>
          </w:p>
        </w:tc>
        <w:tc>
          <w:tcPr>
            <w:tcW w:w="2290" w:type="dxa"/>
            <w:vAlign w:val="center"/>
          </w:tcPr>
          <w:p w14:paraId="688D128A" w14:textId="77777777" w:rsidR="00EB0D8D" w:rsidRPr="009F21F1" w:rsidRDefault="00EB0D8D">
            <w:pPr>
              <w:adjustRightInd w:val="0"/>
              <w:snapToGrid w:val="0"/>
              <w:jc w:val="center"/>
              <w:rPr>
                <w:rFonts w:eastAsiaTheme="minorEastAsia"/>
                <w:color w:val="000000"/>
                <w:sz w:val="24"/>
              </w:rPr>
            </w:pPr>
          </w:p>
        </w:tc>
        <w:tc>
          <w:tcPr>
            <w:tcW w:w="863" w:type="dxa"/>
            <w:vAlign w:val="center"/>
          </w:tcPr>
          <w:p w14:paraId="070D2276" w14:textId="77777777" w:rsidR="00EB0D8D" w:rsidRPr="009F21F1" w:rsidRDefault="00EB0D8D">
            <w:pPr>
              <w:adjustRightInd w:val="0"/>
              <w:snapToGrid w:val="0"/>
              <w:jc w:val="center"/>
              <w:rPr>
                <w:rFonts w:eastAsiaTheme="minorEastAsia"/>
                <w:color w:val="000000"/>
                <w:sz w:val="24"/>
              </w:rPr>
            </w:pPr>
          </w:p>
        </w:tc>
      </w:tr>
      <w:tr w:rsidR="00EB0D8D" w:rsidRPr="009F21F1" w14:paraId="22E8EED2" w14:textId="77777777">
        <w:trPr>
          <w:trHeight w:val="930"/>
          <w:jc w:val="center"/>
        </w:trPr>
        <w:tc>
          <w:tcPr>
            <w:tcW w:w="898" w:type="dxa"/>
            <w:vAlign w:val="center"/>
          </w:tcPr>
          <w:p w14:paraId="0FA67E54" w14:textId="77777777" w:rsidR="00EB0D8D" w:rsidRPr="009F21F1" w:rsidRDefault="00EB0D8D">
            <w:pPr>
              <w:adjustRightInd w:val="0"/>
              <w:snapToGrid w:val="0"/>
              <w:jc w:val="center"/>
              <w:rPr>
                <w:rFonts w:eastAsiaTheme="minorEastAsia"/>
                <w:color w:val="000000"/>
                <w:sz w:val="24"/>
              </w:rPr>
            </w:pPr>
          </w:p>
        </w:tc>
        <w:tc>
          <w:tcPr>
            <w:tcW w:w="1394" w:type="dxa"/>
            <w:vAlign w:val="center"/>
          </w:tcPr>
          <w:p w14:paraId="01490A14" w14:textId="77777777" w:rsidR="00EB0D8D" w:rsidRPr="009F21F1" w:rsidRDefault="00EB0D8D">
            <w:pPr>
              <w:adjustRightInd w:val="0"/>
              <w:snapToGrid w:val="0"/>
              <w:jc w:val="center"/>
              <w:rPr>
                <w:rFonts w:eastAsiaTheme="minorEastAsia"/>
                <w:color w:val="000000"/>
                <w:sz w:val="24"/>
              </w:rPr>
            </w:pPr>
          </w:p>
        </w:tc>
        <w:tc>
          <w:tcPr>
            <w:tcW w:w="1808" w:type="dxa"/>
            <w:vAlign w:val="center"/>
          </w:tcPr>
          <w:p w14:paraId="6A143F29" w14:textId="77777777" w:rsidR="00EB0D8D" w:rsidRPr="009F21F1" w:rsidRDefault="00EB0D8D">
            <w:pPr>
              <w:adjustRightInd w:val="0"/>
              <w:snapToGrid w:val="0"/>
              <w:jc w:val="center"/>
              <w:rPr>
                <w:rFonts w:eastAsiaTheme="minorEastAsia"/>
                <w:color w:val="000000"/>
                <w:sz w:val="24"/>
              </w:rPr>
            </w:pPr>
          </w:p>
        </w:tc>
        <w:tc>
          <w:tcPr>
            <w:tcW w:w="1809" w:type="dxa"/>
            <w:vAlign w:val="center"/>
          </w:tcPr>
          <w:p w14:paraId="25C7F3F2" w14:textId="77777777" w:rsidR="00EB0D8D" w:rsidRPr="009F21F1" w:rsidRDefault="00EB0D8D">
            <w:pPr>
              <w:adjustRightInd w:val="0"/>
              <w:snapToGrid w:val="0"/>
              <w:jc w:val="center"/>
              <w:rPr>
                <w:rFonts w:eastAsiaTheme="minorEastAsia"/>
                <w:color w:val="000000"/>
                <w:sz w:val="24"/>
              </w:rPr>
            </w:pPr>
          </w:p>
        </w:tc>
        <w:tc>
          <w:tcPr>
            <w:tcW w:w="2290" w:type="dxa"/>
            <w:vAlign w:val="center"/>
          </w:tcPr>
          <w:p w14:paraId="02E64703" w14:textId="77777777" w:rsidR="00EB0D8D" w:rsidRPr="009F21F1" w:rsidRDefault="00EB0D8D">
            <w:pPr>
              <w:adjustRightInd w:val="0"/>
              <w:snapToGrid w:val="0"/>
              <w:jc w:val="center"/>
              <w:rPr>
                <w:rFonts w:eastAsiaTheme="minorEastAsia"/>
                <w:color w:val="000000"/>
                <w:sz w:val="24"/>
              </w:rPr>
            </w:pPr>
          </w:p>
        </w:tc>
        <w:tc>
          <w:tcPr>
            <w:tcW w:w="863" w:type="dxa"/>
            <w:vAlign w:val="center"/>
          </w:tcPr>
          <w:p w14:paraId="573EE520" w14:textId="77777777" w:rsidR="00EB0D8D" w:rsidRPr="009F21F1" w:rsidRDefault="00EB0D8D">
            <w:pPr>
              <w:adjustRightInd w:val="0"/>
              <w:snapToGrid w:val="0"/>
              <w:jc w:val="center"/>
              <w:rPr>
                <w:rFonts w:eastAsiaTheme="minorEastAsia"/>
                <w:color w:val="000000"/>
                <w:sz w:val="24"/>
              </w:rPr>
            </w:pPr>
          </w:p>
        </w:tc>
      </w:tr>
      <w:tr w:rsidR="00EB0D8D" w:rsidRPr="009F21F1" w14:paraId="40817598" w14:textId="77777777">
        <w:trPr>
          <w:trHeight w:val="930"/>
          <w:jc w:val="center"/>
        </w:trPr>
        <w:tc>
          <w:tcPr>
            <w:tcW w:w="898" w:type="dxa"/>
            <w:vAlign w:val="center"/>
          </w:tcPr>
          <w:p w14:paraId="5D1EB1DF" w14:textId="77777777" w:rsidR="00EB0D8D" w:rsidRPr="009F21F1" w:rsidRDefault="00EB0D8D">
            <w:pPr>
              <w:adjustRightInd w:val="0"/>
              <w:snapToGrid w:val="0"/>
              <w:jc w:val="center"/>
              <w:rPr>
                <w:rFonts w:eastAsiaTheme="minorEastAsia"/>
                <w:color w:val="000000"/>
                <w:sz w:val="24"/>
              </w:rPr>
            </w:pPr>
          </w:p>
        </w:tc>
        <w:tc>
          <w:tcPr>
            <w:tcW w:w="1394" w:type="dxa"/>
            <w:vAlign w:val="center"/>
          </w:tcPr>
          <w:p w14:paraId="7D9AB211" w14:textId="77777777" w:rsidR="00EB0D8D" w:rsidRPr="009F21F1" w:rsidRDefault="00EB0D8D">
            <w:pPr>
              <w:adjustRightInd w:val="0"/>
              <w:snapToGrid w:val="0"/>
              <w:jc w:val="center"/>
              <w:rPr>
                <w:rFonts w:eastAsiaTheme="minorEastAsia"/>
                <w:color w:val="000000"/>
                <w:sz w:val="24"/>
              </w:rPr>
            </w:pPr>
          </w:p>
        </w:tc>
        <w:tc>
          <w:tcPr>
            <w:tcW w:w="1808" w:type="dxa"/>
            <w:vAlign w:val="center"/>
          </w:tcPr>
          <w:p w14:paraId="32AE3242" w14:textId="77777777" w:rsidR="00EB0D8D" w:rsidRPr="009F21F1" w:rsidRDefault="00EB0D8D">
            <w:pPr>
              <w:adjustRightInd w:val="0"/>
              <w:snapToGrid w:val="0"/>
              <w:jc w:val="center"/>
              <w:rPr>
                <w:rFonts w:eastAsiaTheme="minorEastAsia"/>
                <w:color w:val="000000"/>
                <w:sz w:val="24"/>
              </w:rPr>
            </w:pPr>
          </w:p>
        </w:tc>
        <w:tc>
          <w:tcPr>
            <w:tcW w:w="1809" w:type="dxa"/>
            <w:vAlign w:val="center"/>
          </w:tcPr>
          <w:p w14:paraId="5FCAE005" w14:textId="77777777" w:rsidR="00EB0D8D" w:rsidRPr="009F21F1" w:rsidRDefault="00EB0D8D">
            <w:pPr>
              <w:adjustRightInd w:val="0"/>
              <w:snapToGrid w:val="0"/>
              <w:jc w:val="center"/>
              <w:rPr>
                <w:rFonts w:eastAsiaTheme="minorEastAsia"/>
                <w:color w:val="000000"/>
                <w:sz w:val="24"/>
              </w:rPr>
            </w:pPr>
          </w:p>
        </w:tc>
        <w:tc>
          <w:tcPr>
            <w:tcW w:w="2290" w:type="dxa"/>
            <w:vAlign w:val="center"/>
          </w:tcPr>
          <w:p w14:paraId="05011C0D" w14:textId="77777777" w:rsidR="00EB0D8D" w:rsidRPr="009F21F1" w:rsidRDefault="00EB0D8D">
            <w:pPr>
              <w:adjustRightInd w:val="0"/>
              <w:snapToGrid w:val="0"/>
              <w:jc w:val="center"/>
              <w:rPr>
                <w:rFonts w:eastAsiaTheme="minorEastAsia"/>
                <w:color w:val="000000"/>
                <w:sz w:val="24"/>
              </w:rPr>
            </w:pPr>
          </w:p>
        </w:tc>
        <w:tc>
          <w:tcPr>
            <w:tcW w:w="863" w:type="dxa"/>
            <w:vAlign w:val="center"/>
          </w:tcPr>
          <w:p w14:paraId="169DD858" w14:textId="77777777" w:rsidR="00EB0D8D" w:rsidRPr="009F21F1" w:rsidRDefault="00EB0D8D">
            <w:pPr>
              <w:adjustRightInd w:val="0"/>
              <w:snapToGrid w:val="0"/>
              <w:jc w:val="center"/>
              <w:rPr>
                <w:rFonts w:eastAsiaTheme="minorEastAsia"/>
                <w:color w:val="000000"/>
                <w:sz w:val="24"/>
              </w:rPr>
            </w:pPr>
          </w:p>
        </w:tc>
      </w:tr>
    </w:tbl>
    <w:p w14:paraId="418928F4" w14:textId="77777777" w:rsidR="00EB0D8D" w:rsidRPr="009F21F1" w:rsidRDefault="00EB0D8D">
      <w:pPr>
        <w:tabs>
          <w:tab w:val="left" w:pos="1800"/>
          <w:tab w:val="left" w:pos="5580"/>
        </w:tabs>
        <w:jc w:val="left"/>
        <w:rPr>
          <w:rFonts w:eastAsiaTheme="minorEastAsia"/>
          <w:color w:val="000000"/>
          <w:sz w:val="24"/>
        </w:rPr>
      </w:pPr>
    </w:p>
    <w:p w14:paraId="45F4DF39" w14:textId="77777777" w:rsidR="00EB0D8D" w:rsidRPr="009F21F1" w:rsidRDefault="00444462">
      <w:pPr>
        <w:tabs>
          <w:tab w:val="left" w:pos="1800"/>
          <w:tab w:val="left" w:pos="5580"/>
        </w:tabs>
        <w:jc w:val="left"/>
        <w:rPr>
          <w:color w:val="000000"/>
          <w:sz w:val="24"/>
        </w:rPr>
      </w:pPr>
      <w:r w:rsidRPr="009F21F1">
        <w:rPr>
          <w:color w:val="000000"/>
          <w:sz w:val="24"/>
        </w:rPr>
        <w:t>注：</w:t>
      </w:r>
      <w:r w:rsidRPr="009F21F1">
        <w:rPr>
          <w:sz w:val="24"/>
        </w:rPr>
        <w:t xml:space="preserve"> “</w:t>
      </w:r>
      <w:r w:rsidRPr="009F21F1">
        <w:rPr>
          <w:sz w:val="24"/>
        </w:rPr>
        <w:t>偏离情况</w:t>
      </w:r>
      <w:r w:rsidRPr="009F21F1">
        <w:rPr>
          <w:sz w:val="24"/>
        </w:rPr>
        <w:t>”</w:t>
      </w:r>
      <w:r w:rsidRPr="009F21F1">
        <w:rPr>
          <w:sz w:val="24"/>
        </w:rPr>
        <w:t>列应</w:t>
      </w:r>
      <w:r w:rsidRPr="009F21F1">
        <w:rPr>
          <w:color w:val="000000"/>
          <w:sz w:val="24"/>
        </w:rPr>
        <w:t>据实</w:t>
      </w:r>
      <w:r w:rsidRPr="009F21F1">
        <w:rPr>
          <w:sz w:val="24"/>
        </w:rPr>
        <w:t>填写</w:t>
      </w:r>
      <w:r w:rsidRPr="009F21F1">
        <w:rPr>
          <w:sz w:val="24"/>
        </w:rPr>
        <w:t>“</w:t>
      </w:r>
      <w:r w:rsidRPr="009F21F1">
        <w:rPr>
          <w:sz w:val="24"/>
        </w:rPr>
        <w:t>正偏离</w:t>
      </w:r>
      <w:r w:rsidRPr="009F21F1">
        <w:rPr>
          <w:sz w:val="24"/>
        </w:rPr>
        <w:t>”</w:t>
      </w:r>
      <w:r w:rsidRPr="009F21F1">
        <w:rPr>
          <w:sz w:val="24"/>
        </w:rPr>
        <w:t>或</w:t>
      </w:r>
      <w:r w:rsidRPr="009F21F1">
        <w:rPr>
          <w:sz w:val="24"/>
        </w:rPr>
        <w:t>“</w:t>
      </w:r>
      <w:r w:rsidRPr="009F21F1">
        <w:rPr>
          <w:sz w:val="24"/>
        </w:rPr>
        <w:t>负偏离</w:t>
      </w:r>
      <w:r w:rsidRPr="009F21F1">
        <w:rPr>
          <w:sz w:val="24"/>
        </w:rPr>
        <w:t>”</w:t>
      </w:r>
      <w:r w:rsidRPr="009F21F1">
        <w:rPr>
          <w:sz w:val="24"/>
        </w:rPr>
        <w:t>。</w:t>
      </w:r>
    </w:p>
    <w:p w14:paraId="5E246B97" w14:textId="77777777" w:rsidR="00EB0D8D" w:rsidRPr="009F21F1" w:rsidRDefault="00EB0D8D">
      <w:pPr>
        <w:spacing w:line="360" w:lineRule="auto"/>
        <w:rPr>
          <w:rFonts w:eastAsiaTheme="minorEastAsia"/>
          <w:color w:val="000000"/>
          <w:sz w:val="24"/>
          <w:szCs w:val="20"/>
        </w:rPr>
      </w:pPr>
    </w:p>
    <w:p w14:paraId="3640708C" w14:textId="77777777" w:rsidR="00EB0D8D" w:rsidRPr="009F21F1" w:rsidRDefault="00444462">
      <w:pPr>
        <w:autoSpaceDE w:val="0"/>
        <w:autoSpaceDN w:val="0"/>
        <w:adjustRightInd w:val="0"/>
        <w:snapToGrid w:val="0"/>
        <w:spacing w:before="25" w:after="25" w:line="360" w:lineRule="auto"/>
        <w:rPr>
          <w:rFonts w:eastAsiaTheme="minorEastAsia"/>
          <w:color w:val="000000"/>
          <w:sz w:val="24"/>
          <w:lang w:val="zh-CN"/>
        </w:rPr>
      </w:pPr>
      <w:r w:rsidRPr="009F21F1">
        <w:rPr>
          <w:rFonts w:eastAsiaTheme="minorEastAsia"/>
          <w:color w:val="000000"/>
          <w:sz w:val="24"/>
        </w:rPr>
        <w:t>供应商名称（加盖公章）</w:t>
      </w:r>
      <w:r w:rsidRPr="009F21F1">
        <w:rPr>
          <w:rFonts w:eastAsiaTheme="minorEastAsia"/>
          <w:color w:val="000000"/>
          <w:sz w:val="24"/>
          <w:lang w:val="zh-CN"/>
        </w:rPr>
        <w:t>：</w:t>
      </w:r>
      <w:r w:rsidRPr="009F21F1">
        <w:rPr>
          <w:rFonts w:eastAsiaTheme="minorEastAsia"/>
          <w:color w:val="000000"/>
          <w:sz w:val="24"/>
        </w:rPr>
        <w:t>_______________</w:t>
      </w:r>
    </w:p>
    <w:p w14:paraId="612A8BE4" w14:textId="77777777" w:rsidR="00EB0D8D" w:rsidRPr="009F21F1" w:rsidRDefault="00444462">
      <w:pPr>
        <w:autoSpaceDE w:val="0"/>
        <w:autoSpaceDN w:val="0"/>
        <w:adjustRightInd w:val="0"/>
        <w:snapToGrid w:val="0"/>
        <w:spacing w:before="25" w:after="25" w:line="360" w:lineRule="auto"/>
        <w:rPr>
          <w:rFonts w:eastAsiaTheme="minorEastAsia"/>
          <w:color w:val="000000"/>
          <w:sz w:val="24"/>
          <w:lang w:val="zh-CN"/>
        </w:rPr>
      </w:pPr>
      <w:r w:rsidRPr="009F21F1">
        <w:rPr>
          <w:rFonts w:eastAsiaTheme="minorEastAsia"/>
          <w:color w:val="000000"/>
          <w:sz w:val="24"/>
          <w:szCs w:val="20"/>
        </w:rPr>
        <w:t>日期：</w:t>
      </w:r>
      <w:r w:rsidRPr="009F21F1">
        <w:rPr>
          <w:rFonts w:eastAsiaTheme="minorEastAsia"/>
          <w:color w:val="000000"/>
          <w:sz w:val="24"/>
          <w:szCs w:val="20"/>
        </w:rPr>
        <w:t>____</w:t>
      </w:r>
      <w:r w:rsidRPr="009F21F1">
        <w:rPr>
          <w:rFonts w:eastAsiaTheme="minorEastAsia"/>
          <w:color w:val="000000"/>
          <w:sz w:val="24"/>
          <w:szCs w:val="20"/>
        </w:rPr>
        <w:t>年</w:t>
      </w:r>
      <w:r w:rsidRPr="009F21F1">
        <w:rPr>
          <w:rFonts w:eastAsiaTheme="minorEastAsia"/>
          <w:color w:val="000000"/>
          <w:sz w:val="24"/>
          <w:szCs w:val="20"/>
        </w:rPr>
        <w:t>____</w:t>
      </w:r>
      <w:r w:rsidRPr="009F21F1">
        <w:rPr>
          <w:rFonts w:eastAsiaTheme="minorEastAsia"/>
          <w:color w:val="000000"/>
          <w:sz w:val="24"/>
          <w:szCs w:val="20"/>
        </w:rPr>
        <w:t>月</w:t>
      </w:r>
      <w:r w:rsidRPr="009F21F1">
        <w:rPr>
          <w:rFonts w:eastAsiaTheme="minorEastAsia"/>
          <w:color w:val="000000"/>
          <w:sz w:val="24"/>
          <w:szCs w:val="20"/>
        </w:rPr>
        <w:t>____</w:t>
      </w:r>
      <w:r w:rsidRPr="009F21F1">
        <w:rPr>
          <w:rFonts w:eastAsiaTheme="minorEastAsia"/>
          <w:color w:val="000000"/>
          <w:sz w:val="24"/>
          <w:szCs w:val="20"/>
        </w:rPr>
        <w:t>日</w:t>
      </w:r>
      <w:r w:rsidRPr="009F21F1">
        <w:rPr>
          <w:rFonts w:eastAsiaTheme="minorEastAsia"/>
          <w:color w:val="000000"/>
          <w:sz w:val="24"/>
          <w:szCs w:val="20"/>
        </w:rPr>
        <w:t xml:space="preserve">    </w:t>
      </w:r>
    </w:p>
    <w:p w14:paraId="38458C49" w14:textId="77777777" w:rsidR="00EB0D8D" w:rsidRPr="009F21F1" w:rsidRDefault="00444462">
      <w:pPr>
        <w:tabs>
          <w:tab w:val="left" w:pos="360"/>
        </w:tabs>
        <w:snapToGrid w:val="0"/>
        <w:spacing w:line="360" w:lineRule="auto"/>
        <w:outlineLvl w:val="1"/>
        <w:rPr>
          <w:rFonts w:eastAsiaTheme="minorEastAsia"/>
          <w:color w:val="000000"/>
          <w:sz w:val="24"/>
          <w:szCs w:val="20"/>
        </w:rPr>
      </w:pPr>
      <w:r w:rsidRPr="009F21F1">
        <w:rPr>
          <w:rFonts w:eastAsiaTheme="minorEastAsia"/>
          <w:color w:val="000000"/>
          <w:sz w:val="24"/>
          <w:szCs w:val="20"/>
        </w:rPr>
        <w:br w:type="page"/>
      </w:r>
      <w:r w:rsidRPr="009F21F1">
        <w:rPr>
          <w:rFonts w:eastAsiaTheme="minorEastAsia"/>
          <w:sz w:val="24"/>
        </w:rPr>
        <w:lastRenderedPageBreak/>
        <w:t xml:space="preserve">10  </w:t>
      </w:r>
      <w:bookmarkEnd w:id="792"/>
      <w:bookmarkEnd w:id="793"/>
      <w:bookmarkEnd w:id="794"/>
      <w:bookmarkEnd w:id="795"/>
      <w:bookmarkEnd w:id="796"/>
      <w:bookmarkEnd w:id="797"/>
      <w:bookmarkEnd w:id="798"/>
      <w:bookmarkEnd w:id="799"/>
      <w:bookmarkEnd w:id="800"/>
      <w:bookmarkEnd w:id="801"/>
      <w:bookmarkEnd w:id="802"/>
      <w:bookmarkEnd w:id="803"/>
      <w:bookmarkEnd w:id="804"/>
      <w:r w:rsidRPr="009F21F1">
        <w:rPr>
          <w:rFonts w:eastAsiaTheme="minorEastAsia"/>
          <w:sz w:val="24"/>
        </w:rPr>
        <w:t>采购需求偏离表（实质性格式）</w:t>
      </w:r>
    </w:p>
    <w:p w14:paraId="5F2399EB" w14:textId="77777777" w:rsidR="00EB0D8D" w:rsidRPr="009F21F1" w:rsidRDefault="00444462">
      <w:pPr>
        <w:autoSpaceDE w:val="0"/>
        <w:autoSpaceDN w:val="0"/>
        <w:adjustRightInd w:val="0"/>
        <w:spacing w:line="360" w:lineRule="auto"/>
        <w:jc w:val="center"/>
        <w:rPr>
          <w:rFonts w:eastAsiaTheme="minorEastAsia"/>
          <w:b/>
          <w:color w:val="000000"/>
          <w:sz w:val="36"/>
          <w:szCs w:val="36"/>
        </w:rPr>
      </w:pPr>
      <w:r w:rsidRPr="009F21F1">
        <w:rPr>
          <w:rFonts w:eastAsiaTheme="minorEastAsia"/>
          <w:b/>
          <w:color w:val="000000"/>
          <w:sz w:val="36"/>
          <w:szCs w:val="36"/>
        </w:rPr>
        <w:t>采购需求偏离表</w:t>
      </w:r>
    </w:p>
    <w:p w14:paraId="73D4BE8F" w14:textId="77777777" w:rsidR="00EB0D8D" w:rsidRPr="009F21F1" w:rsidRDefault="00444462">
      <w:pPr>
        <w:tabs>
          <w:tab w:val="left" w:pos="1800"/>
          <w:tab w:val="left" w:pos="5580"/>
        </w:tabs>
        <w:spacing w:line="360" w:lineRule="auto"/>
        <w:ind w:firstLineChars="150" w:firstLine="360"/>
        <w:jc w:val="left"/>
        <w:rPr>
          <w:rFonts w:eastAsiaTheme="minorEastAsia"/>
          <w:color w:val="000000"/>
          <w:sz w:val="24"/>
        </w:rPr>
      </w:pPr>
      <w:r w:rsidRPr="009F21F1">
        <w:rPr>
          <w:rFonts w:eastAsiaTheme="minorEastAsia"/>
          <w:color w:val="000000"/>
          <w:sz w:val="24"/>
        </w:rPr>
        <w:t>项目编号</w:t>
      </w:r>
      <w:r w:rsidRPr="009F21F1">
        <w:rPr>
          <w:rFonts w:eastAsiaTheme="minorEastAsia"/>
          <w:color w:val="000000"/>
          <w:sz w:val="24"/>
        </w:rPr>
        <w:t>/</w:t>
      </w:r>
      <w:r w:rsidRPr="009F21F1">
        <w:rPr>
          <w:rFonts w:eastAsiaTheme="minorEastAsia"/>
          <w:color w:val="000000"/>
          <w:sz w:val="24"/>
        </w:rPr>
        <w:t>包号：</w:t>
      </w:r>
      <w:r w:rsidRPr="009F21F1">
        <w:rPr>
          <w:rFonts w:eastAsiaTheme="minorEastAsia"/>
          <w:color w:val="000000"/>
          <w:sz w:val="24"/>
        </w:rPr>
        <w:t xml:space="preserve">_______________     </w:t>
      </w:r>
      <w:r w:rsidRPr="009F21F1">
        <w:rPr>
          <w:rFonts w:eastAsiaTheme="minorEastAsia"/>
          <w:color w:val="000000"/>
          <w:sz w:val="24"/>
        </w:rPr>
        <w:t>项目名称：</w:t>
      </w:r>
      <w:r w:rsidRPr="009F21F1">
        <w:rPr>
          <w:rFonts w:eastAsiaTheme="minorEastAsia"/>
          <w:color w:val="000000"/>
          <w:sz w:val="24"/>
        </w:rPr>
        <w:t>_______________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B0D8D" w:rsidRPr="009F21F1" w14:paraId="3C3FAEA4" w14:textId="77777777">
        <w:trPr>
          <w:trHeight w:val="1053"/>
          <w:jc w:val="center"/>
        </w:trPr>
        <w:tc>
          <w:tcPr>
            <w:tcW w:w="775" w:type="dxa"/>
            <w:vAlign w:val="center"/>
          </w:tcPr>
          <w:p w14:paraId="439F6D42"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序号</w:t>
            </w:r>
          </w:p>
        </w:tc>
        <w:tc>
          <w:tcPr>
            <w:tcW w:w="1482" w:type="dxa"/>
            <w:vAlign w:val="center"/>
          </w:tcPr>
          <w:p w14:paraId="562F59D0"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竞争性磋商文件条目号</w:t>
            </w:r>
            <w:r w:rsidRPr="009F21F1">
              <w:rPr>
                <w:rFonts w:eastAsiaTheme="minorEastAsia"/>
                <w:color w:val="000000"/>
                <w:sz w:val="24"/>
              </w:rPr>
              <w:t>(</w:t>
            </w:r>
            <w:r w:rsidRPr="009F21F1">
              <w:rPr>
                <w:rFonts w:eastAsiaTheme="minorEastAsia"/>
                <w:color w:val="000000"/>
                <w:sz w:val="24"/>
              </w:rPr>
              <w:t>页码</w:t>
            </w:r>
            <w:r w:rsidRPr="009F21F1">
              <w:rPr>
                <w:rFonts w:eastAsiaTheme="minorEastAsia"/>
                <w:color w:val="000000"/>
                <w:sz w:val="24"/>
              </w:rPr>
              <w:t>)</w:t>
            </w:r>
          </w:p>
        </w:tc>
        <w:tc>
          <w:tcPr>
            <w:tcW w:w="2384" w:type="dxa"/>
            <w:vAlign w:val="center"/>
          </w:tcPr>
          <w:p w14:paraId="71955C6C"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竞争性磋商文件要求</w:t>
            </w:r>
          </w:p>
        </w:tc>
        <w:tc>
          <w:tcPr>
            <w:tcW w:w="2126" w:type="dxa"/>
            <w:vAlign w:val="center"/>
          </w:tcPr>
          <w:p w14:paraId="0A078F9A"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响应内容</w:t>
            </w:r>
          </w:p>
        </w:tc>
        <w:tc>
          <w:tcPr>
            <w:tcW w:w="1875" w:type="dxa"/>
            <w:vAlign w:val="center"/>
          </w:tcPr>
          <w:p w14:paraId="5F1CBDDE"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偏离情况</w:t>
            </w:r>
          </w:p>
        </w:tc>
        <w:tc>
          <w:tcPr>
            <w:tcW w:w="1009" w:type="dxa"/>
            <w:vAlign w:val="center"/>
          </w:tcPr>
          <w:p w14:paraId="6CACCCF4"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说明</w:t>
            </w:r>
          </w:p>
        </w:tc>
      </w:tr>
      <w:tr w:rsidR="00EB0D8D" w:rsidRPr="009F21F1" w14:paraId="074EA82D" w14:textId="77777777">
        <w:trPr>
          <w:trHeight w:val="930"/>
          <w:jc w:val="center"/>
        </w:trPr>
        <w:tc>
          <w:tcPr>
            <w:tcW w:w="775" w:type="dxa"/>
            <w:vAlign w:val="center"/>
          </w:tcPr>
          <w:p w14:paraId="721BA91C" w14:textId="77777777" w:rsidR="00EB0D8D" w:rsidRPr="009F21F1" w:rsidRDefault="00EB0D8D">
            <w:pPr>
              <w:adjustRightInd w:val="0"/>
              <w:snapToGrid w:val="0"/>
              <w:jc w:val="center"/>
              <w:rPr>
                <w:rFonts w:eastAsiaTheme="minorEastAsia"/>
                <w:color w:val="000000"/>
                <w:sz w:val="24"/>
              </w:rPr>
            </w:pPr>
          </w:p>
        </w:tc>
        <w:tc>
          <w:tcPr>
            <w:tcW w:w="1482" w:type="dxa"/>
            <w:vAlign w:val="center"/>
          </w:tcPr>
          <w:p w14:paraId="2A3387B7" w14:textId="77777777" w:rsidR="00EB0D8D" w:rsidRPr="009F21F1" w:rsidRDefault="00EB0D8D">
            <w:pPr>
              <w:adjustRightInd w:val="0"/>
              <w:snapToGrid w:val="0"/>
              <w:jc w:val="center"/>
              <w:rPr>
                <w:rFonts w:eastAsiaTheme="minorEastAsia"/>
                <w:color w:val="000000"/>
                <w:sz w:val="24"/>
              </w:rPr>
            </w:pPr>
          </w:p>
        </w:tc>
        <w:tc>
          <w:tcPr>
            <w:tcW w:w="2384" w:type="dxa"/>
            <w:vAlign w:val="center"/>
          </w:tcPr>
          <w:p w14:paraId="15EA4ABB" w14:textId="77777777" w:rsidR="00EB0D8D" w:rsidRPr="009F21F1" w:rsidRDefault="00EB0D8D">
            <w:pPr>
              <w:adjustRightInd w:val="0"/>
              <w:snapToGrid w:val="0"/>
              <w:jc w:val="center"/>
              <w:rPr>
                <w:rFonts w:eastAsiaTheme="minorEastAsia"/>
                <w:color w:val="000000"/>
                <w:sz w:val="24"/>
              </w:rPr>
            </w:pPr>
          </w:p>
        </w:tc>
        <w:tc>
          <w:tcPr>
            <w:tcW w:w="2126" w:type="dxa"/>
            <w:vAlign w:val="center"/>
          </w:tcPr>
          <w:p w14:paraId="584193D7" w14:textId="77777777" w:rsidR="00EB0D8D" w:rsidRPr="009F21F1" w:rsidRDefault="00EB0D8D">
            <w:pPr>
              <w:adjustRightInd w:val="0"/>
              <w:snapToGrid w:val="0"/>
              <w:jc w:val="center"/>
              <w:rPr>
                <w:rFonts w:eastAsiaTheme="minorEastAsia"/>
                <w:color w:val="000000"/>
                <w:sz w:val="24"/>
              </w:rPr>
            </w:pPr>
          </w:p>
        </w:tc>
        <w:tc>
          <w:tcPr>
            <w:tcW w:w="1875" w:type="dxa"/>
            <w:vAlign w:val="center"/>
          </w:tcPr>
          <w:p w14:paraId="66D189E0" w14:textId="77777777" w:rsidR="00EB0D8D" w:rsidRPr="009F21F1" w:rsidRDefault="00EB0D8D">
            <w:pPr>
              <w:adjustRightInd w:val="0"/>
              <w:snapToGrid w:val="0"/>
              <w:jc w:val="center"/>
              <w:rPr>
                <w:rFonts w:eastAsiaTheme="minorEastAsia"/>
                <w:color w:val="000000"/>
                <w:sz w:val="24"/>
              </w:rPr>
            </w:pPr>
          </w:p>
        </w:tc>
        <w:tc>
          <w:tcPr>
            <w:tcW w:w="1009" w:type="dxa"/>
            <w:vAlign w:val="center"/>
          </w:tcPr>
          <w:p w14:paraId="0FA3505D" w14:textId="77777777" w:rsidR="00EB0D8D" w:rsidRPr="009F21F1" w:rsidRDefault="00EB0D8D">
            <w:pPr>
              <w:adjustRightInd w:val="0"/>
              <w:snapToGrid w:val="0"/>
              <w:jc w:val="center"/>
              <w:rPr>
                <w:rFonts w:eastAsiaTheme="minorEastAsia"/>
                <w:color w:val="000000"/>
                <w:sz w:val="24"/>
              </w:rPr>
            </w:pPr>
          </w:p>
        </w:tc>
      </w:tr>
      <w:tr w:rsidR="00EB0D8D" w:rsidRPr="009F21F1" w14:paraId="2C5A27BF" w14:textId="77777777">
        <w:trPr>
          <w:trHeight w:val="930"/>
          <w:jc w:val="center"/>
        </w:trPr>
        <w:tc>
          <w:tcPr>
            <w:tcW w:w="775" w:type="dxa"/>
            <w:vAlign w:val="center"/>
          </w:tcPr>
          <w:p w14:paraId="6F967626" w14:textId="77777777" w:rsidR="00EB0D8D" w:rsidRPr="009F21F1" w:rsidRDefault="00EB0D8D">
            <w:pPr>
              <w:adjustRightInd w:val="0"/>
              <w:snapToGrid w:val="0"/>
              <w:jc w:val="center"/>
              <w:rPr>
                <w:rFonts w:eastAsiaTheme="minorEastAsia"/>
                <w:color w:val="000000"/>
                <w:sz w:val="24"/>
              </w:rPr>
            </w:pPr>
          </w:p>
        </w:tc>
        <w:tc>
          <w:tcPr>
            <w:tcW w:w="1482" w:type="dxa"/>
            <w:vAlign w:val="center"/>
          </w:tcPr>
          <w:p w14:paraId="7A3F8BA8" w14:textId="77777777" w:rsidR="00EB0D8D" w:rsidRPr="009F21F1" w:rsidRDefault="00EB0D8D">
            <w:pPr>
              <w:adjustRightInd w:val="0"/>
              <w:snapToGrid w:val="0"/>
              <w:jc w:val="center"/>
              <w:rPr>
                <w:rFonts w:eastAsiaTheme="minorEastAsia"/>
                <w:color w:val="000000"/>
                <w:sz w:val="24"/>
              </w:rPr>
            </w:pPr>
          </w:p>
        </w:tc>
        <w:tc>
          <w:tcPr>
            <w:tcW w:w="2384" w:type="dxa"/>
            <w:vAlign w:val="center"/>
          </w:tcPr>
          <w:p w14:paraId="72DDB5F9" w14:textId="77777777" w:rsidR="00EB0D8D" w:rsidRPr="009F21F1" w:rsidRDefault="00EB0D8D">
            <w:pPr>
              <w:adjustRightInd w:val="0"/>
              <w:snapToGrid w:val="0"/>
              <w:jc w:val="center"/>
              <w:rPr>
                <w:rFonts w:eastAsiaTheme="minorEastAsia"/>
                <w:color w:val="000000"/>
                <w:sz w:val="24"/>
              </w:rPr>
            </w:pPr>
          </w:p>
        </w:tc>
        <w:tc>
          <w:tcPr>
            <w:tcW w:w="2126" w:type="dxa"/>
            <w:vAlign w:val="center"/>
          </w:tcPr>
          <w:p w14:paraId="3E9AFABB" w14:textId="77777777" w:rsidR="00EB0D8D" w:rsidRPr="009F21F1" w:rsidRDefault="00EB0D8D">
            <w:pPr>
              <w:adjustRightInd w:val="0"/>
              <w:snapToGrid w:val="0"/>
              <w:jc w:val="center"/>
              <w:rPr>
                <w:rFonts w:eastAsiaTheme="minorEastAsia"/>
                <w:color w:val="000000"/>
                <w:sz w:val="24"/>
              </w:rPr>
            </w:pPr>
          </w:p>
        </w:tc>
        <w:tc>
          <w:tcPr>
            <w:tcW w:w="1875" w:type="dxa"/>
            <w:vAlign w:val="center"/>
          </w:tcPr>
          <w:p w14:paraId="5A91B9B7" w14:textId="77777777" w:rsidR="00EB0D8D" w:rsidRPr="009F21F1" w:rsidRDefault="00EB0D8D">
            <w:pPr>
              <w:adjustRightInd w:val="0"/>
              <w:snapToGrid w:val="0"/>
              <w:jc w:val="center"/>
              <w:rPr>
                <w:rFonts w:eastAsiaTheme="minorEastAsia"/>
                <w:color w:val="000000"/>
                <w:sz w:val="24"/>
              </w:rPr>
            </w:pPr>
          </w:p>
        </w:tc>
        <w:tc>
          <w:tcPr>
            <w:tcW w:w="1009" w:type="dxa"/>
            <w:vAlign w:val="center"/>
          </w:tcPr>
          <w:p w14:paraId="238E7CE5" w14:textId="77777777" w:rsidR="00EB0D8D" w:rsidRPr="009F21F1" w:rsidRDefault="00EB0D8D">
            <w:pPr>
              <w:adjustRightInd w:val="0"/>
              <w:snapToGrid w:val="0"/>
              <w:jc w:val="center"/>
              <w:rPr>
                <w:rFonts w:eastAsiaTheme="minorEastAsia"/>
                <w:color w:val="000000"/>
                <w:sz w:val="24"/>
              </w:rPr>
            </w:pPr>
          </w:p>
        </w:tc>
      </w:tr>
      <w:tr w:rsidR="00EB0D8D" w:rsidRPr="009F21F1" w14:paraId="4FDA1C91" w14:textId="77777777">
        <w:trPr>
          <w:trHeight w:val="930"/>
          <w:jc w:val="center"/>
        </w:trPr>
        <w:tc>
          <w:tcPr>
            <w:tcW w:w="775" w:type="dxa"/>
            <w:vAlign w:val="center"/>
          </w:tcPr>
          <w:p w14:paraId="19B399F7" w14:textId="77777777" w:rsidR="00EB0D8D" w:rsidRPr="009F21F1" w:rsidRDefault="00EB0D8D">
            <w:pPr>
              <w:adjustRightInd w:val="0"/>
              <w:snapToGrid w:val="0"/>
              <w:jc w:val="center"/>
              <w:rPr>
                <w:rFonts w:eastAsiaTheme="minorEastAsia"/>
                <w:color w:val="000000"/>
                <w:sz w:val="24"/>
              </w:rPr>
            </w:pPr>
          </w:p>
        </w:tc>
        <w:tc>
          <w:tcPr>
            <w:tcW w:w="1482" w:type="dxa"/>
            <w:vAlign w:val="center"/>
          </w:tcPr>
          <w:p w14:paraId="1A264876" w14:textId="77777777" w:rsidR="00EB0D8D" w:rsidRPr="009F21F1" w:rsidRDefault="00EB0D8D">
            <w:pPr>
              <w:adjustRightInd w:val="0"/>
              <w:snapToGrid w:val="0"/>
              <w:jc w:val="center"/>
              <w:rPr>
                <w:rFonts w:eastAsiaTheme="minorEastAsia"/>
                <w:color w:val="000000"/>
                <w:sz w:val="24"/>
              </w:rPr>
            </w:pPr>
          </w:p>
        </w:tc>
        <w:tc>
          <w:tcPr>
            <w:tcW w:w="2384" w:type="dxa"/>
            <w:vAlign w:val="center"/>
          </w:tcPr>
          <w:p w14:paraId="49B6A564" w14:textId="77777777" w:rsidR="00EB0D8D" w:rsidRPr="009F21F1" w:rsidRDefault="00EB0D8D">
            <w:pPr>
              <w:adjustRightInd w:val="0"/>
              <w:snapToGrid w:val="0"/>
              <w:jc w:val="center"/>
              <w:rPr>
                <w:rFonts w:eastAsiaTheme="minorEastAsia"/>
                <w:color w:val="000000"/>
                <w:sz w:val="24"/>
              </w:rPr>
            </w:pPr>
          </w:p>
        </w:tc>
        <w:tc>
          <w:tcPr>
            <w:tcW w:w="2126" w:type="dxa"/>
            <w:vAlign w:val="center"/>
          </w:tcPr>
          <w:p w14:paraId="7EF3D4F3" w14:textId="77777777" w:rsidR="00EB0D8D" w:rsidRPr="009F21F1" w:rsidRDefault="00EB0D8D">
            <w:pPr>
              <w:adjustRightInd w:val="0"/>
              <w:snapToGrid w:val="0"/>
              <w:jc w:val="center"/>
              <w:rPr>
                <w:rFonts w:eastAsiaTheme="minorEastAsia"/>
                <w:color w:val="000000"/>
                <w:sz w:val="24"/>
              </w:rPr>
            </w:pPr>
          </w:p>
        </w:tc>
        <w:tc>
          <w:tcPr>
            <w:tcW w:w="1875" w:type="dxa"/>
            <w:vAlign w:val="center"/>
          </w:tcPr>
          <w:p w14:paraId="6B3D767F" w14:textId="77777777" w:rsidR="00EB0D8D" w:rsidRPr="009F21F1" w:rsidRDefault="00EB0D8D">
            <w:pPr>
              <w:adjustRightInd w:val="0"/>
              <w:snapToGrid w:val="0"/>
              <w:jc w:val="center"/>
              <w:rPr>
                <w:rFonts w:eastAsiaTheme="minorEastAsia"/>
                <w:color w:val="000000"/>
                <w:sz w:val="24"/>
              </w:rPr>
            </w:pPr>
          </w:p>
        </w:tc>
        <w:tc>
          <w:tcPr>
            <w:tcW w:w="1009" w:type="dxa"/>
            <w:vAlign w:val="center"/>
          </w:tcPr>
          <w:p w14:paraId="2FF7C8AB" w14:textId="77777777" w:rsidR="00EB0D8D" w:rsidRPr="009F21F1" w:rsidRDefault="00EB0D8D">
            <w:pPr>
              <w:adjustRightInd w:val="0"/>
              <w:snapToGrid w:val="0"/>
              <w:jc w:val="center"/>
              <w:rPr>
                <w:rFonts w:eastAsiaTheme="minorEastAsia"/>
                <w:color w:val="000000"/>
                <w:sz w:val="24"/>
              </w:rPr>
            </w:pPr>
          </w:p>
        </w:tc>
      </w:tr>
      <w:tr w:rsidR="00EB0D8D" w:rsidRPr="009F21F1" w14:paraId="028820FF" w14:textId="77777777">
        <w:trPr>
          <w:trHeight w:val="930"/>
          <w:jc w:val="center"/>
        </w:trPr>
        <w:tc>
          <w:tcPr>
            <w:tcW w:w="775" w:type="dxa"/>
            <w:vAlign w:val="center"/>
          </w:tcPr>
          <w:p w14:paraId="7D86B559" w14:textId="77777777" w:rsidR="00EB0D8D" w:rsidRPr="009F21F1" w:rsidRDefault="00EB0D8D">
            <w:pPr>
              <w:adjustRightInd w:val="0"/>
              <w:snapToGrid w:val="0"/>
              <w:jc w:val="center"/>
              <w:rPr>
                <w:rFonts w:eastAsiaTheme="minorEastAsia"/>
                <w:color w:val="000000"/>
                <w:sz w:val="24"/>
              </w:rPr>
            </w:pPr>
          </w:p>
        </w:tc>
        <w:tc>
          <w:tcPr>
            <w:tcW w:w="1482" w:type="dxa"/>
            <w:vAlign w:val="center"/>
          </w:tcPr>
          <w:p w14:paraId="33E80CE5" w14:textId="77777777" w:rsidR="00EB0D8D" w:rsidRPr="009F21F1" w:rsidRDefault="00EB0D8D">
            <w:pPr>
              <w:adjustRightInd w:val="0"/>
              <w:snapToGrid w:val="0"/>
              <w:jc w:val="center"/>
              <w:rPr>
                <w:rFonts w:eastAsiaTheme="minorEastAsia"/>
                <w:color w:val="000000"/>
                <w:sz w:val="24"/>
              </w:rPr>
            </w:pPr>
          </w:p>
        </w:tc>
        <w:tc>
          <w:tcPr>
            <w:tcW w:w="2384" w:type="dxa"/>
            <w:vAlign w:val="center"/>
          </w:tcPr>
          <w:p w14:paraId="684386E1" w14:textId="77777777" w:rsidR="00EB0D8D" w:rsidRPr="009F21F1" w:rsidRDefault="00EB0D8D">
            <w:pPr>
              <w:adjustRightInd w:val="0"/>
              <w:snapToGrid w:val="0"/>
              <w:jc w:val="center"/>
              <w:rPr>
                <w:rFonts w:eastAsiaTheme="minorEastAsia"/>
                <w:color w:val="000000"/>
                <w:sz w:val="24"/>
              </w:rPr>
            </w:pPr>
          </w:p>
        </w:tc>
        <w:tc>
          <w:tcPr>
            <w:tcW w:w="2126" w:type="dxa"/>
            <w:vAlign w:val="center"/>
          </w:tcPr>
          <w:p w14:paraId="019A4FD7" w14:textId="77777777" w:rsidR="00EB0D8D" w:rsidRPr="009F21F1" w:rsidRDefault="00EB0D8D">
            <w:pPr>
              <w:adjustRightInd w:val="0"/>
              <w:snapToGrid w:val="0"/>
              <w:jc w:val="center"/>
              <w:rPr>
                <w:rFonts w:eastAsiaTheme="minorEastAsia"/>
                <w:color w:val="000000"/>
                <w:sz w:val="24"/>
              </w:rPr>
            </w:pPr>
          </w:p>
        </w:tc>
        <w:tc>
          <w:tcPr>
            <w:tcW w:w="1875" w:type="dxa"/>
            <w:vAlign w:val="center"/>
          </w:tcPr>
          <w:p w14:paraId="17F5A660" w14:textId="77777777" w:rsidR="00EB0D8D" w:rsidRPr="009F21F1" w:rsidRDefault="00EB0D8D">
            <w:pPr>
              <w:adjustRightInd w:val="0"/>
              <w:snapToGrid w:val="0"/>
              <w:jc w:val="center"/>
              <w:rPr>
                <w:rFonts w:eastAsiaTheme="minorEastAsia"/>
                <w:color w:val="000000"/>
                <w:sz w:val="24"/>
              </w:rPr>
            </w:pPr>
          </w:p>
        </w:tc>
        <w:tc>
          <w:tcPr>
            <w:tcW w:w="1009" w:type="dxa"/>
            <w:vAlign w:val="center"/>
          </w:tcPr>
          <w:p w14:paraId="45FC7E5A" w14:textId="77777777" w:rsidR="00EB0D8D" w:rsidRPr="009F21F1" w:rsidRDefault="00EB0D8D">
            <w:pPr>
              <w:adjustRightInd w:val="0"/>
              <w:snapToGrid w:val="0"/>
              <w:jc w:val="center"/>
              <w:rPr>
                <w:rFonts w:eastAsiaTheme="minorEastAsia"/>
                <w:color w:val="000000"/>
                <w:sz w:val="24"/>
              </w:rPr>
            </w:pPr>
          </w:p>
        </w:tc>
      </w:tr>
      <w:tr w:rsidR="00EB0D8D" w:rsidRPr="009F21F1" w14:paraId="27FD02E0" w14:textId="77777777">
        <w:trPr>
          <w:trHeight w:val="930"/>
          <w:jc w:val="center"/>
        </w:trPr>
        <w:tc>
          <w:tcPr>
            <w:tcW w:w="775" w:type="dxa"/>
            <w:vAlign w:val="center"/>
          </w:tcPr>
          <w:p w14:paraId="3B668DC9" w14:textId="77777777" w:rsidR="00EB0D8D" w:rsidRPr="009F21F1" w:rsidRDefault="00EB0D8D">
            <w:pPr>
              <w:adjustRightInd w:val="0"/>
              <w:snapToGrid w:val="0"/>
              <w:jc w:val="center"/>
              <w:rPr>
                <w:rFonts w:eastAsiaTheme="minorEastAsia"/>
                <w:color w:val="000000"/>
                <w:sz w:val="24"/>
              </w:rPr>
            </w:pPr>
          </w:p>
        </w:tc>
        <w:tc>
          <w:tcPr>
            <w:tcW w:w="1482" w:type="dxa"/>
            <w:vAlign w:val="center"/>
          </w:tcPr>
          <w:p w14:paraId="685A25DF" w14:textId="77777777" w:rsidR="00EB0D8D" w:rsidRPr="009F21F1" w:rsidRDefault="00EB0D8D">
            <w:pPr>
              <w:adjustRightInd w:val="0"/>
              <w:snapToGrid w:val="0"/>
              <w:jc w:val="center"/>
              <w:rPr>
                <w:rFonts w:eastAsiaTheme="minorEastAsia"/>
                <w:color w:val="000000"/>
                <w:sz w:val="24"/>
              </w:rPr>
            </w:pPr>
          </w:p>
        </w:tc>
        <w:tc>
          <w:tcPr>
            <w:tcW w:w="2384" w:type="dxa"/>
            <w:vAlign w:val="center"/>
          </w:tcPr>
          <w:p w14:paraId="656BC249" w14:textId="77777777" w:rsidR="00EB0D8D" w:rsidRPr="009F21F1" w:rsidRDefault="00EB0D8D">
            <w:pPr>
              <w:adjustRightInd w:val="0"/>
              <w:snapToGrid w:val="0"/>
              <w:jc w:val="center"/>
              <w:rPr>
                <w:rFonts w:eastAsiaTheme="minorEastAsia"/>
                <w:color w:val="000000"/>
                <w:sz w:val="24"/>
              </w:rPr>
            </w:pPr>
          </w:p>
        </w:tc>
        <w:tc>
          <w:tcPr>
            <w:tcW w:w="2126" w:type="dxa"/>
            <w:vAlign w:val="center"/>
          </w:tcPr>
          <w:p w14:paraId="72096865" w14:textId="77777777" w:rsidR="00EB0D8D" w:rsidRPr="009F21F1" w:rsidRDefault="00EB0D8D">
            <w:pPr>
              <w:adjustRightInd w:val="0"/>
              <w:snapToGrid w:val="0"/>
              <w:jc w:val="center"/>
              <w:rPr>
                <w:rFonts w:eastAsiaTheme="minorEastAsia"/>
                <w:color w:val="000000"/>
                <w:sz w:val="24"/>
              </w:rPr>
            </w:pPr>
          </w:p>
        </w:tc>
        <w:tc>
          <w:tcPr>
            <w:tcW w:w="1875" w:type="dxa"/>
            <w:vAlign w:val="center"/>
          </w:tcPr>
          <w:p w14:paraId="6DF6F0E3" w14:textId="77777777" w:rsidR="00EB0D8D" w:rsidRPr="009F21F1" w:rsidRDefault="00EB0D8D">
            <w:pPr>
              <w:adjustRightInd w:val="0"/>
              <w:snapToGrid w:val="0"/>
              <w:jc w:val="center"/>
              <w:rPr>
                <w:rFonts w:eastAsiaTheme="minorEastAsia"/>
                <w:color w:val="000000"/>
                <w:sz w:val="24"/>
              </w:rPr>
            </w:pPr>
          </w:p>
        </w:tc>
        <w:tc>
          <w:tcPr>
            <w:tcW w:w="1009" w:type="dxa"/>
            <w:vAlign w:val="center"/>
          </w:tcPr>
          <w:p w14:paraId="35841A98" w14:textId="77777777" w:rsidR="00EB0D8D" w:rsidRPr="009F21F1" w:rsidRDefault="00EB0D8D">
            <w:pPr>
              <w:adjustRightInd w:val="0"/>
              <w:snapToGrid w:val="0"/>
              <w:jc w:val="center"/>
              <w:rPr>
                <w:rFonts w:eastAsiaTheme="minorEastAsia"/>
                <w:color w:val="000000"/>
                <w:sz w:val="24"/>
              </w:rPr>
            </w:pPr>
          </w:p>
        </w:tc>
      </w:tr>
      <w:tr w:rsidR="00EB0D8D" w:rsidRPr="009F21F1" w14:paraId="4220E123" w14:textId="77777777">
        <w:trPr>
          <w:trHeight w:val="930"/>
          <w:jc w:val="center"/>
        </w:trPr>
        <w:tc>
          <w:tcPr>
            <w:tcW w:w="775" w:type="dxa"/>
            <w:vAlign w:val="center"/>
          </w:tcPr>
          <w:p w14:paraId="3064140F" w14:textId="77777777" w:rsidR="00EB0D8D" w:rsidRPr="009F21F1" w:rsidRDefault="00EB0D8D">
            <w:pPr>
              <w:adjustRightInd w:val="0"/>
              <w:snapToGrid w:val="0"/>
              <w:jc w:val="center"/>
              <w:rPr>
                <w:rFonts w:eastAsiaTheme="minorEastAsia"/>
                <w:color w:val="000000"/>
                <w:sz w:val="24"/>
              </w:rPr>
            </w:pPr>
          </w:p>
        </w:tc>
        <w:tc>
          <w:tcPr>
            <w:tcW w:w="1482" w:type="dxa"/>
            <w:vAlign w:val="center"/>
          </w:tcPr>
          <w:p w14:paraId="0A623E46" w14:textId="77777777" w:rsidR="00EB0D8D" w:rsidRPr="009F21F1" w:rsidRDefault="00EB0D8D">
            <w:pPr>
              <w:adjustRightInd w:val="0"/>
              <w:snapToGrid w:val="0"/>
              <w:jc w:val="center"/>
              <w:rPr>
                <w:rFonts w:eastAsiaTheme="minorEastAsia"/>
                <w:color w:val="000000"/>
                <w:sz w:val="24"/>
              </w:rPr>
            </w:pPr>
          </w:p>
        </w:tc>
        <w:tc>
          <w:tcPr>
            <w:tcW w:w="2384" w:type="dxa"/>
            <w:vAlign w:val="center"/>
          </w:tcPr>
          <w:p w14:paraId="75FBA718" w14:textId="77777777" w:rsidR="00EB0D8D" w:rsidRPr="009F21F1" w:rsidRDefault="00EB0D8D">
            <w:pPr>
              <w:adjustRightInd w:val="0"/>
              <w:snapToGrid w:val="0"/>
              <w:jc w:val="center"/>
              <w:rPr>
                <w:rFonts w:eastAsiaTheme="minorEastAsia"/>
                <w:color w:val="000000"/>
                <w:sz w:val="24"/>
              </w:rPr>
            </w:pPr>
          </w:p>
        </w:tc>
        <w:tc>
          <w:tcPr>
            <w:tcW w:w="2126" w:type="dxa"/>
            <w:vAlign w:val="center"/>
          </w:tcPr>
          <w:p w14:paraId="52462F3D" w14:textId="77777777" w:rsidR="00EB0D8D" w:rsidRPr="009F21F1" w:rsidRDefault="00EB0D8D">
            <w:pPr>
              <w:adjustRightInd w:val="0"/>
              <w:snapToGrid w:val="0"/>
              <w:jc w:val="center"/>
              <w:rPr>
                <w:rFonts w:eastAsiaTheme="minorEastAsia"/>
                <w:color w:val="000000"/>
                <w:sz w:val="24"/>
              </w:rPr>
            </w:pPr>
          </w:p>
        </w:tc>
        <w:tc>
          <w:tcPr>
            <w:tcW w:w="1875" w:type="dxa"/>
            <w:vAlign w:val="center"/>
          </w:tcPr>
          <w:p w14:paraId="698F2A2C" w14:textId="77777777" w:rsidR="00EB0D8D" w:rsidRPr="009F21F1" w:rsidRDefault="00EB0D8D">
            <w:pPr>
              <w:adjustRightInd w:val="0"/>
              <w:snapToGrid w:val="0"/>
              <w:jc w:val="center"/>
              <w:rPr>
                <w:rFonts w:eastAsiaTheme="minorEastAsia"/>
                <w:color w:val="000000"/>
                <w:sz w:val="24"/>
              </w:rPr>
            </w:pPr>
          </w:p>
        </w:tc>
        <w:tc>
          <w:tcPr>
            <w:tcW w:w="1009" w:type="dxa"/>
            <w:vAlign w:val="center"/>
          </w:tcPr>
          <w:p w14:paraId="3451D338" w14:textId="77777777" w:rsidR="00EB0D8D" w:rsidRPr="009F21F1" w:rsidRDefault="00EB0D8D">
            <w:pPr>
              <w:adjustRightInd w:val="0"/>
              <w:snapToGrid w:val="0"/>
              <w:jc w:val="center"/>
              <w:rPr>
                <w:rFonts w:eastAsiaTheme="minorEastAsia"/>
                <w:color w:val="000000"/>
                <w:sz w:val="24"/>
              </w:rPr>
            </w:pPr>
          </w:p>
        </w:tc>
      </w:tr>
    </w:tbl>
    <w:p w14:paraId="0269D4BC" w14:textId="77777777" w:rsidR="00EB0D8D" w:rsidRPr="009F21F1" w:rsidRDefault="00EB0D8D">
      <w:pPr>
        <w:tabs>
          <w:tab w:val="left" w:pos="1800"/>
          <w:tab w:val="left" w:pos="5580"/>
        </w:tabs>
        <w:spacing w:line="360" w:lineRule="auto"/>
        <w:ind w:firstLineChars="150" w:firstLine="360"/>
        <w:jc w:val="left"/>
        <w:rPr>
          <w:rFonts w:eastAsiaTheme="minorEastAsia"/>
          <w:color w:val="000000"/>
          <w:sz w:val="24"/>
          <w:u w:val="single"/>
        </w:rPr>
      </w:pPr>
    </w:p>
    <w:p w14:paraId="3112DBAE" w14:textId="77777777" w:rsidR="00EB0D8D" w:rsidRPr="009F21F1" w:rsidRDefault="00EB0D8D">
      <w:pPr>
        <w:tabs>
          <w:tab w:val="left" w:pos="1800"/>
          <w:tab w:val="left" w:pos="5580"/>
        </w:tabs>
        <w:spacing w:line="360" w:lineRule="auto"/>
        <w:ind w:firstLineChars="150" w:firstLine="360"/>
        <w:jc w:val="left"/>
        <w:rPr>
          <w:rFonts w:eastAsiaTheme="minorEastAsia"/>
          <w:color w:val="000000"/>
          <w:sz w:val="24"/>
          <w:u w:val="single"/>
        </w:rPr>
      </w:pPr>
    </w:p>
    <w:p w14:paraId="3B828292" w14:textId="77777777" w:rsidR="00EB0D8D" w:rsidRPr="009F21F1" w:rsidRDefault="00444462">
      <w:pPr>
        <w:tabs>
          <w:tab w:val="left" w:pos="1800"/>
          <w:tab w:val="left" w:pos="5580"/>
        </w:tabs>
        <w:jc w:val="left"/>
        <w:rPr>
          <w:rFonts w:eastAsiaTheme="minorEastAsia"/>
          <w:color w:val="000000"/>
          <w:sz w:val="24"/>
        </w:rPr>
      </w:pPr>
      <w:r w:rsidRPr="009F21F1">
        <w:rPr>
          <w:rFonts w:eastAsiaTheme="minorEastAsia"/>
          <w:color w:val="000000"/>
          <w:sz w:val="24"/>
        </w:rPr>
        <w:t>注：</w:t>
      </w:r>
    </w:p>
    <w:p w14:paraId="18D7FC26" w14:textId="77777777" w:rsidR="00EB0D8D" w:rsidRPr="009F21F1" w:rsidRDefault="00444462">
      <w:pPr>
        <w:tabs>
          <w:tab w:val="left" w:pos="1800"/>
          <w:tab w:val="left" w:pos="5580"/>
        </w:tabs>
        <w:jc w:val="left"/>
        <w:rPr>
          <w:rFonts w:eastAsiaTheme="minorEastAsia"/>
          <w:sz w:val="24"/>
        </w:rPr>
      </w:pPr>
      <w:r w:rsidRPr="009F21F1">
        <w:rPr>
          <w:rFonts w:eastAsiaTheme="minorEastAsia"/>
          <w:color w:val="000000"/>
          <w:sz w:val="24"/>
        </w:rPr>
        <w:t xml:space="preserve">1. </w:t>
      </w:r>
      <w:r w:rsidRPr="009F21F1">
        <w:rPr>
          <w:rFonts w:eastAsiaTheme="minorEastAsia"/>
          <w:sz w:val="24"/>
        </w:rPr>
        <w:t>对竞争性磋商文件中的所有商务、技术要求，除本表所列明的所有偏离外，均视作供应商已对之理解和响应。此表中若无任何文字说明，内容为空白的，</w:t>
      </w:r>
      <w:r w:rsidRPr="009F21F1">
        <w:rPr>
          <w:rFonts w:eastAsiaTheme="minorEastAsia"/>
          <w:b/>
          <w:sz w:val="24"/>
        </w:rPr>
        <w:t>响应无效</w:t>
      </w:r>
      <w:r w:rsidRPr="009F21F1">
        <w:rPr>
          <w:rFonts w:eastAsiaTheme="minorEastAsia"/>
          <w:sz w:val="24"/>
        </w:rPr>
        <w:t>。</w:t>
      </w:r>
    </w:p>
    <w:p w14:paraId="30F100DE" w14:textId="77777777" w:rsidR="00EB0D8D" w:rsidRPr="009F21F1" w:rsidRDefault="00444462">
      <w:pPr>
        <w:tabs>
          <w:tab w:val="left" w:pos="1800"/>
          <w:tab w:val="left" w:pos="5580"/>
        </w:tabs>
        <w:jc w:val="left"/>
        <w:rPr>
          <w:color w:val="000000"/>
          <w:sz w:val="24"/>
        </w:rPr>
      </w:pPr>
      <w:r w:rsidRPr="009F21F1">
        <w:rPr>
          <w:sz w:val="24"/>
        </w:rPr>
        <w:t>2.“</w:t>
      </w:r>
      <w:r w:rsidRPr="009F21F1">
        <w:rPr>
          <w:sz w:val="24"/>
        </w:rPr>
        <w:t>偏离情况</w:t>
      </w:r>
      <w:r w:rsidRPr="009F21F1">
        <w:rPr>
          <w:sz w:val="24"/>
        </w:rPr>
        <w:t>”</w:t>
      </w:r>
      <w:r w:rsidRPr="009F21F1">
        <w:rPr>
          <w:sz w:val="24"/>
        </w:rPr>
        <w:t>列应</w:t>
      </w:r>
      <w:r w:rsidRPr="009F21F1">
        <w:rPr>
          <w:color w:val="000000"/>
          <w:sz w:val="24"/>
        </w:rPr>
        <w:t>据实</w:t>
      </w:r>
      <w:r w:rsidRPr="009F21F1">
        <w:rPr>
          <w:sz w:val="24"/>
        </w:rPr>
        <w:t>填写</w:t>
      </w:r>
      <w:r w:rsidRPr="009F21F1">
        <w:rPr>
          <w:sz w:val="24"/>
        </w:rPr>
        <w:t>“</w:t>
      </w:r>
      <w:r w:rsidRPr="009F21F1">
        <w:rPr>
          <w:sz w:val="24"/>
        </w:rPr>
        <w:t>无偏离</w:t>
      </w:r>
      <w:r w:rsidRPr="009F21F1">
        <w:rPr>
          <w:sz w:val="24"/>
        </w:rPr>
        <w:t>”</w:t>
      </w:r>
      <w:r w:rsidRPr="009F21F1">
        <w:rPr>
          <w:sz w:val="24"/>
        </w:rPr>
        <w:t>、</w:t>
      </w:r>
      <w:r w:rsidRPr="009F21F1">
        <w:rPr>
          <w:sz w:val="24"/>
        </w:rPr>
        <w:t>“</w:t>
      </w:r>
      <w:r w:rsidRPr="009F21F1">
        <w:rPr>
          <w:sz w:val="24"/>
        </w:rPr>
        <w:t>正偏离</w:t>
      </w:r>
      <w:r w:rsidRPr="009F21F1">
        <w:rPr>
          <w:sz w:val="24"/>
        </w:rPr>
        <w:t>”</w:t>
      </w:r>
      <w:r w:rsidRPr="009F21F1">
        <w:rPr>
          <w:sz w:val="24"/>
        </w:rPr>
        <w:t>或</w:t>
      </w:r>
      <w:r w:rsidRPr="009F21F1">
        <w:rPr>
          <w:sz w:val="24"/>
        </w:rPr>
        <w:t>“</w:t>
      </w:r>
      <w:r w:rsidRPr="009F21F1">
        <w:rPr>
          <w:sz w:val="24"/>
        </w:rPr>
        <w:t>负偏离</w:t>
      </w:r>
      <w:r w:rsidRPr="009F21F1">
        <w:rPr>
          <w:sz w:val="24"/>
        </w:rPr>
        <w:t>”</w:t>
      </w:r>
      <w:r w:rsidRPr="009F21F1">
        <w:rPr>
          <w:sz w:val="24"/>
        </w:rPr>
        <w:t>。</w:t>
      </w:r>
    </w:p>
    <w:p w14:paraId="28BB0DEE" w14:textId="77777777" w:rsidR="00EB0D8D" w:rsidRPr="009F21F1" w:rsidRDefault="00EB0D8D">
      <w:pPr>
        <w:tabs>
          <w:tab w:val="left" w:pos="1800"/>
          <w:tab w:val="left" w:pos="5580"/>
        </w:tabs>
        <w:jc w:val="left"/>
        <w:rPr>
          <w:rFonts w:eastAsiaTheme="minorEastAsia"/>
          <w:color w:val="000000"/>
          <w:sz w:val="24"/>
        </w:rPr>
      </w:pPr>
    </w:p>
    <w:p w14:paraId="2B122FAA" w14:textId="77777777" w:rsidR="00EB0D8D" w:rsidRPr="009F21F1" w:rsidRDefault="00EB0D8D">
      <w:pPr>
        <w:rPr>
          <w:rFonts w:eastAsiaTheme="minorEastAsia"/>
          <w:color w:val="000000"/>
          <w:sz w:val="24"/>
          <w:szCs w:val="20"/>
        </w:rPr>
      </w:pPr>
    </w:p>
    <w:p w14:paraId="73BB5C2E" w14:textId="77777777" w:rsidR="00EB0D8D" w:rsidRPr="009F21F1" w:rsidRDefault="00444462">
      <w:pPr>
        <w:autoSpaceDE w:val="0"/>
        <w:autoSpaceDN w:val="0"/>
        <w:adjustRightInd w:val="0"/>
        <w:snapToGrid w:val="0"/>
        <w:spacing w:before="25" w:after="25" w:line="360" w:lineRule="auto"/>
        <w:ind w:right="360"/>
        <w:jc w:val="left"/>
        <w:rPr>
          <w:rFonts w:eastAsiaTheme="minorEastAsia"/>
          <w:color w:val="000000"/>
          <w:sz w:val="24"/>
          <w:lang w:val="zh-CN"/>
        </w:rPr>
      </w:pPr>
      <w:r w:rsidRPr="009F21F1">
        <w:rPr>
          <w:rFonts w:eastAsiaTheme="minorEastAsia"/>
          <w:color w:val="000000"/>
          <w:sz w:val="24"/>
        </w:rPr>
        <w:t>供应商名称（加盖公章）</w:t>
      </w:r>
      <w:r w:rsidRPr="009F21F1">
        <w:rPr>
          <w:rFonts w:eastAsiaTheme="minorEastAsia"/>
          <w:color w:val="000000"/>
          <w:sz w:val="24"/>
          <w:lang w:val="zh-CN"/>
        </w:rPr>
        <w:t>：</w:t>
      </w:r>
      <w:r w:rsidRPr="009F21F1">
        <w:rPr>
          <w:rFonts w:eastAsiaTheme="minorEastAsia"/>
          <w:sz w:val="24"/>
        </w:rPr>
        <w:t>______</w:t>
      </w:r>
    </w:p>
    <w:p w14:paraId="75CC3F3A" w14:textId="77777777" w:rsidR="00EB0D8D" w:rsidRPr="009F21F1" w:rsidRDefault="00444462">
      <w:pPr>
        <w:autoSpaceDE w:val="0"/>
        <w:autoSpaceDN w:val="0"/>
        <w:adjustRightInd w:val="0"/>
        <w:snapToGrid w:val="0"/>
        <w:spacing w:before="25" w:after="25" w:line="360" w:lineRule="auto"/>
        <w:ind w:right="360"/>
        <w:jc w:val="left"/>
        <w:rPr>
          <w:rFonts w:eastAsiaTheme="minorEastAsia"/>
          <w:color w:val="000000"/>
          <w:sz w:val="24"/>
          <w:szCs w:val="20"/>
        </w:rPr>
      </w:pPr>
      <w:r w:rsidRPr="009F21F1">
        <w:rPr>
          <w:rFonts w:eastAsiaTheme="minorEastAsia"/>
          <w:color w:val="000000"/>
          <w:sz w:val="24"/>
          <w:szCs w:val="20"/>
        </w:rPr>
        <w:t>日期：</w:t>
      </w:r>
      <w:r w:rsidRPr="009F21F1">
        <w:rPr>
          <w:rFonts w:eastAsiaTheme="minorEastAsia"/>
          <w:color w:val="000000"/>
          <w:sz w:val="24"/>
          <w:szCs w:val="20"/>
        </w:rPr>
        <w:t>____</w:t>
      </w:r>
      <w:r w:rsidRPr="009F21F1">
        <w:rPr>
          <w:rFonts w:eastAsiaTheme="minorEastAsia"/>
          <w:color w:val="000000"/>
          <w:sz w:val="24"/>
          <w:szCs w:val="20"/>
        </w:rPr>
        <w:t>年</w:t>
      </w:r>
      <w:r w:rsidRPr="009F21F1">
        <w:rPr>
          <w:rFonts w:eastAsiaTheme="minorEastAsia"/>
          <w:color w:val="000000"/>
          <w:sz w:val="24"/>
          <w:szCs w:val="20"/>
        </w:rPr>
        <w:t>____</w:t>
      </w:r>
      <w:r w:rsidRPr="009F21F1">
        <w:rPr>
          <w:rFonts w:eastAsiaTheme="minorEastAsia"/>
          <w:color w:val="000000"/>
          <w:sz w:val="24"/>
          <w:szCs w:val="20"/>
        </w:rPr>
        <w:t>月</w:t>
      </w:r>
      <w:r w:rsidRPr="009F21F1">
        <w:rPr>
          <w:rFonts w:eastAsiaTheme="minorEastAsia"/>
          <w:color w:val="000000"/>
          <w:sz w:val="24"/>
          <w:szCs w:val="20"/>
        </w:rPr>
        <w:t>____</w:t>
      </w:r>
      <w:r w:rsidRPr="009F21F1">
        <w:rPr>
          <w:rFonts w:eastAsiaTheme="minorEastAsia"/>
          <w:color w:val="000000"/>
          <w:sz w:val="24"/>
          <w:szCs w:val="20"/>
        </w:rPr>
        <w:t>日</w:t>
      </w:r>
      <w:r w:rsidRPr="009F21F1">
        <w:rPr>
          <w:rFonts w:eastAsiaTheme="minorEastAsia"/>
          <w:color w:val="000000"/>
          <w:sz w:val="24"/>
          <w:szCs w:val="20"/>
        </w:rPr>
        <w:t xml:space="preserve"> </w:t>
      </w:r>
    </w:p>
    <w:p w14:paraId="37A29147" w14:textId="77777777" w:rsidR="00EB0D8D" w:rsidRPr="009F21F1" w:rsidRDefault="00444462">
      <w:pPr>
        <w:tabs>
          <w:tab w:val="left" w:pos="360"/>
        </w:tabs>
        <w:snapToGrid w:val="0"/>
        <w:spacing w:line="360" w:lineRule="auto"/>
        <w:outlineLvl w:val="1"/>
        <w:rPr>
          <w:color w:val="000000"/>
          <w:sz w:val="24"/>
          <w:szCs w:val="20"/>
        </w:rPr>
      </w:pPr>
      <w:r w:rsidRPr="009F21F1">
        <w:rPr>
          <w:rFonts w:eastAsiaTheme="minorEastAsia"/>
          <w:color w:val="000000"/>
          <w:sz w:val="24"/>
          <w:szCs w:val="20"/>
        </w:rPr>
        <w:br w:type="page"/>
      </w:r>
      <w:r w:rsidRPr="009F21F1">
        <w:rPr>
          <w:rFonts w:eastAsiaTheme="minorEastAsia"/>
          <w:sz w:val="24"/>
        </w:rPr>
        <w:lastRenderedPageBreak/>
        <w:t xml:space="preserve">11  </w:t>
      </w:r>
      <w:r w:rsidRPr="009F21F1">
        <w:rPr>
          <w:rFonts w:hint="eastAsia"/>
          <w:color w:val="000000"/>
          <w:sz w:val="24"/>
          <w:szCs w:val="20"/>
        </w:rPr>
        <w:t>本国产品标准证明文件</w:t>
      </w:r>
    </w:p>
    <w:p w14:paraId="72AC1859" w14:textId="77777777" w:rsidR="00EB0D8D" w:rsidRPr="009F21F1" w:rsidRDefault="00444462">
      <w:pPr>
        <w:pStyle w:val="afe"/>
        <w:shd w:val="clear" w:color="auto" w:fill="FFFFFF"/>
        <w:spacing w:before="30" w:beforeAutospacing="0" w:after="30" w:afterAutospacing="0"/>
        <w:jc w:val="center"/>
        <w:rPr>
          <w:rFonts w:hint="eastAsia"/>
          <w:color w:val="333333"/>
          <w:sz w:val="36"/>
          <w:szCs w:val="36"/>
        </w:rPr>
      </w:pPr>
      <w:r w:rsidRPr="009F21F1">
        <w:rPr>
          <w:rStyle w:val="aff4"/>
          <w:rFonts w:hint="eastAsia"/>
          <w:color w:val="333333"/>
          <w:sz w:val="36"/>
          <w:szCs w:val="36"/>
          <w:shd w:val="clear" w:color="auto" w:fill="FFFFFF"/>
        </w:rPr>
        <w:t>关于符合本国产品标准的声明函</w:t>
      </w:r>
    </w:p>
    <w:p w14:paraId="4F2EFA14" w14:textId="77777777" w:rsidR="00EB0D8D" w:rsidRPr="009F21F1" w:rsidRDefault="00EB0D8D">
      <w:pPr>
        <w:pStyle w:val="afe"/>
        <w:shd w:val="clear" w:color="auto" w:fill="FFFFFF"/>
        <w:spacing w:before="30" w:beforeAutospacing="0" w:after="30" w:afterAutospacing="0"/>
        <w:ind w:firstLine="420"/>
        <w:rPr>
          <w:rFonts w:hint="eastAsia"/>
          <w:color w:val="333333"/>
        </w:rPr>
      </w:pPr>
    </w:p>
    <w:p w14:paraId="583CB2E5" w14:textId="77777777" w:rsidR="00EB0D8D" w:rsidRPr="009F21F1" w:rsidRDefault="00444462">
      <w:pPr>
        <w:pStyle w:val="afe"/>
        <w:shd w:val="clear" w:color="auto" w:fill="FFFFFF"/>
        <w:spacing w:before="0" w:beforeAutospacing="0" w:after="0" w:afterAutospacing="0" w:line="360" w:lineRule="auto"/>
        <w:ind w:firstLineChars="200" w:firstLine="480"/>
        <w:rPr>
          <w:rFonts w:hint="eastAsia"/>
          <w:color w:val="333333"/>
        </w:rPr>
      </w:pPr>
      <w:r w:rsidRPr="009F21F1">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BA7EF08" w14:textId="77777777" w:rsidR="00EB0D8D" w:rsidRPr="009F21F1" w:rsidRDefault="00444462">
      <w:pPr>
        <w:pStyle w:val="afe"/>
        <w:shd w:val="clear" w:color="auto" w:fill="FFFFFF"/>
        <w:spacing w:before="0" w:beforeAutospacing="0" w:after="0" w:afterAutospacing="0" w:line="360" w:lineRule="auto"/>
        <w:ind w:firstLineChars="200" w:firstLine="480"/>
        <w:rPr>
          <w:rFonts w:hint="eastAsia"/>
          <w:color w:val="333333"/>
        </w:rPr>
      </w:pPr>
      <w:r w:rsidRPr="009F21F1">
        <w:rPr>
          <w:rFonts w:hint="eastAsia"/>
          <w:color w:val="333333"/>
          <w:shd w:val="clear" w:color="auto" w:fill="FFFFFF"/>
        </w:rPr>
        <w:t>1.</w:t>
      </w:r>
      <w:r w:rsidRPr="009F21F1">
        <w:rPr>
          <w:rStyle w:val="aff7"/>
          <w:rFonts w:hint="eastAsia"/>
          <w:color w:val="333333"/>
          <w:u w:val="single"/>
          <w:shd w:val="clear" w:color="auto" w:fill="FFFFFF"/>
        </w:rPr>
        <w:t>（产品名称1）</w:t>
      </w:r>
      <w:r w:rsidRPr="009F21F1">
        <w:rPr>
          <w:rStyle w:val="aff7"/>
          <w:rFonts w:hint="eastAsia"/>
          <w:color w:val="333333"/>
          <w:shd w:val="clear" w:color="auto" w:fill="FFFFFF"/>
          <w:vertAlign w:val="superscript"/>
        </w:rPr>
        <w:t>1</w:t>
      </w:r>
      <w:r w:rsidRPr="009F21F1">
        <w:rPr>
          <w:rFonts w:hint="eastAsia"/>
          <w:color w:val="333333"/>
          <w:shd w:val="clear" w:color="auto" w:fill="FFFFFF"/>
        </w:rPr>
        <w:t>，生产厂为</w:t>
      </w:r>
      <w:r w:rsidRPr="009F21F1">
        <w:rPr>
          <w:rStyle w:val="aff7"/>
          <w:rFonts w:hint="eastAsia"/>
          <w:color w:val="333333"/>
          <w:u w:val="single"/>
          <w:shd w:val="clear" w:color="auto" w:fill="FFFFFF"/>
        </w:rPr>
        <w:t>（厂名）</w:t>
      </w:r>
      <w:r w:rsidRPr="009F21F1">
        <w:rPr>
          <w:rStyle w:val="aff7"/>
          <w:rFonts w:hint="eastAsia"/>
          <w:color w:val="333333"/>
          <w:shd w:val="clear" w:color="auto" w:fill="FFFFFF"/>
          <w:vertAlign w:val="superscript"/>
        </w:rPr>
        <w:t>2</w:t>
      </w:r>
      <w:r w:rsidRPr="009F21F1">
        <w:rPr>
          <w:rFonts w:hint="eastAsia"/>
          <w:color w:val="333333"/>
          <w:shd w:val="clear" w:color="auto" w:fill="FFFFFF"/>
        </w:rPr>
        <w:t>，厂址为</w:t>
      </w:r>
      <w:r w:rsidRPr="009F21F1">
        <w:rPr>
          <w:rStyle w:val="aff7"/>
          <w:rFonts w:hint="eastAsia"/>
          <w:color w:val="333333"/>
          <w:u w:val="single"/>
          <w:shd w:val="clear" w:color="auto" w:fill="FFFFFF"/>
        </w:rPr>
        <w:t>（生产厂址）</w:t>
      </w:r>
      <w:r w:rsidRPr="009F21F1">
        <w:rPr>
          <w:rFonts w:hint="eastAsia"/>
          <w:color w:val="333333"/>
          <w:shd w:val="clear" w:color="auto" w:fill="FFFFFF"/>
        </w:rPr>
        <w:t>。</w:t>
      </w:r>
      <w:r w:rsidRPr="009F21F1">
        <w:rPr>
          <w:rStyle w:val="aff7"/>
          <w:rFonts w:hint="eastAsia"/>
          <w:color w:val="333333"/>
          <w:u w:val="single"/>
          <w:shd w:val="clear" w:color="auto" w:fill="FFFFFF"/>
        </w:rPr>
        <w:t>（产品名称1）</w:t>
      </w:r>
      <w:r w:rsidRPr="009F21F1">
        <w:rPr>
          <w:rFonts w:hint="eastAsia"/>
          <w:color w:val="333333"/>
          <w:shd w:val="clear" w:color="auto" w:fill="FFFFFF"/>
        </w:rPr>
        <w:t>的中国境内生产的组件成本占比≥</w:t>
      </w:r>
      <w:r w:rsidRPr="009F21F1">
        <w:rPr>
          <w:rStyle w:val="aff7"/>
          <w:rFonts w:hint="eastAsia"/>
          <w:color w:val="333333"/>
          <w:u w:val="single"/>
          <w:shd w:val="clear" w:color="auto" w:fill="FFFFFF"/>
        </w:rPr>
        <w:t>（规定比例）</w:t>
      </w:r>
      <w:r w:rsidRPr="009F21F1">
        <w:rPr>
          <w:rStyle w:val="aff7"/>
          <w:rFonts w:hint="eastAsia"/>
          <w:color w:val="333333"/>
          <w:shd w:val="clear" w:color="auto" w:fill="FFFFFF"/>
          <w:vertAlign w:val="superscript"/>
        </w:rPr>
        <w:t>3</w:t>
      </w:r>
      <w:r w:rsidRPr="009F21F1">
        <w:rPr>
          <w:rFonts w:hint="eastAsia"/>
          <w:color w:val="333333"/>
          <w:shd w:val="clear" w:color="auto" w:fill="FFFFFF"/>
        </w:rPr>
        <w:t>。</w:t>
      </w:r>
      <w:r w:rsidRPr="009F21F1">
        <w:rPr>
          <w:rStyle w:val="aff7"/>
          <w:rFonts w:hint="eastAsia"/>
          <w:color w:val="333333"/>
          <w:u w:val="single"/>
          <w:shd w:val="clear" w:color="auto" w:fill="FFFFFF"/>
        </w:rPr>
        <w:t>（产品名称1）</w:t>
      </w:r>
      <w:r w:rsidRPr="009F21F1">
        <w:rPr>
          <w:rFonts w:hint="eastAsia"/>
          <w:color w:val="333333"/>
          <w:shd w:val="clear" w:color="auto" w:fill="FFFFFF"/>
        </w:rPr>
        <w:t>的</w:t>
      </w:r>
      <w:r w:rsidRPr="009F21F1">
        <w:rPr>
          <w:rStyle w:val="aff7"/>
          <w:rFonts w:hint="eastAsia"/>
          <w:color w:val="333333"/>
          <w:u w:val="single"/>
          <w:shd w:val="clear" w:color="auto" w:fill="FFFFFF"/>
        </w:rPr>
        <w:t>（关键组件）</w:t>
      </w:r>
      <w:r w:rsidRPr="009F21F1">
        <w:rPr>
          <w:rStyle w:val="aff7"/>
          <w:rFonts w:hint="eastAsia"/>
          <w:color w:val="333333"/>
          <w:shd w:val="clear" w:color="auto" w:fill="FFFFFF"/>
          <w:vertAlign w:val="superscript"/>
        </w:rPr>
        <w:t>4</w:t>
      </w:r>
      <w:r w:rsidRPr="009F21F1">
        <w:rPr>
          <w:rFonts w:hint="eastAsia"/>
          <w:color w:val="333333"/>
          <w:shd w:val="clear" w:color="auto" w:fill="FFFFFF"/>
        </w:rPr>
        <w:t>在中国境内生产。</w:t>
      </w:r>
      <w:r w:rsidRPr="009F21F1">
        <w:rPr>
          <w:rStyle w:val="aff7"/>
          <w:rFonts w:hint="eastAsia"/>
          <w:color w:val="333333"/>
          <w:u w:val="single"/>
          <w:shd w:val="clear" w:color="auto" w:fill="FFFFFF"/>
        </w:rPr>
        <w:t>（产品名称1）</w:t>
      </w:r>
      <w:r w:rsidRPr="009F21F1">
        <w:rPr>
          <w:rFonts w:hint="eastAsia"/>
          <w:color w:val="333333"/>
          <w:shd w:val="clear" w:color="auto" w:fill="FFFFFF"/>
        </w:rPr>
        <w:t>的</w:t>
      </w:r>
      <w:r w:rsidRPr="009F21F1">
        <w:rPr>
          <w:rStyle w:val="aff7"/>
          <w:rFonts w:hint="eastAsia"/>
          <w:color w:val="333333"/>
          <w:u w:val="single"/>
          <w:shd w:val="clear" w:color="auto" w:fill="FFFFFF"/>
        </w:rPr>
        <w:t>（关键工序）</w:t>
      </w:r>
      <w:r w:rsidRPr="009F21F1">
        <w:rPr>
          <w:rStyle w:val="aff7"/>
          <w:rFonts w:hint="eastAsia"/>
          <w:color w:val="333333"/>
          <w:shd w:val="clear" w:color="auto" w:fill="FFFFFF"/>
          <w:vertAlign w:val="superscript"/>
        </w:rPr>
        <w:t>5</w:t>
      </w:r>
      <w:r w:rsidRPr="009F21F1">
        <w:rPr>
          <w:rFonts w:hint="eastAsia"/>
          <w:color w:val="333333"/>
          <w:shd w:val="clear" w:color="auto" w:fill="FFFFFF"/>
        </w:rPr>
        <w:t>在中国境内完成。</w:t>
      </w:r>
    </w:p>
    <w:p w14:paraId="6489D8B3" w14:textId="77777777" w:rsidR="00EB0D8D" w:rsidRPr="009F21F1" w:rsidRDefault="00444462">
      <w:pPr>
        <w:pStyle w:val="afe"/>
        <w:shd w:val="clear" w:color="auto" w:fill="FFFFFF"/>
        <w:spacing w:before="0" w:beforeAutospacing="0" w:after="0" w:afterAutospacing="0" w:line="360" w:lineRule="auto"/>
        <w:ind w:firstLineChars="200" w:firstLine="480"/>
        <w:rPr>
          <w:rFonts w:hint="eastAsia"/>
          <w:color w:val="333333"/>
        </w:rPr>
      </w:pPr>
      <w:r w:rsidRPr="009F21F1">
        <w:rPr>
          <w:rFonts w:hint="eastAsia"/>
          <w:color w:val="333333"/>
          <w:shd w:val="clear" w:color="auto" w:fill="FFFFFF"/>
        </w:rPr>
        <w:t>2.</w:t>
      </w:r>
      <w:r w:rsidRPr="009F21F1">
        <w:rPr>
          <w:rStyle w:val="aff7"/>
          <w:rFonts w:hint="eastAsia"/>
          <w:color w:val="333333"/>
          <w:u w:val="single"/>
          <w:shd w:val="clear" w:color="auto" w:fill="FFFFFF"/>
        </w:rPr>
        <w:t>（产品名称2）</w:t>
      </w:r>
      <w:r w:rsidRPr="009F21F1">
        <w:rPr>
          <w:rFonts w:hint="eastAsia"/>
          <w:color w:val="333333"/>
          <w:shd w:val="clear" w:color="auto" w:fill="FFFFFF"/>
        </w:rPr>
        <w:t>，生产厂为</w:t>
      </w:r>
      <w:r w:rsidRPr="009F21F1">
        <w:rPr>
          <w:rStyle w:val="aff7"/>
          <w:rFonts w:hint="eastAsia"/>
          <w:color w:val="333333"/>
          <w:u w:val="single"/>
          <w:shd w:val="clear" w:color="auto" w:fill="FFFFFF"/>
        </w:rPr>
        <w:t>（厂名）</w:t>
      </w:r>
      <w:r w:rsidRPr="009F21F1">
        <w:rPr>
          <w:rFonts w:hint="eastAsia"/>
          <w:color w:val="333333"/>
          <w:shd w:val="clear" w:color="auto" w:fill="FFFFFF"/>
        </w:rPr>
        <w:t>，厂址为</w:t>
      </w:r>
      <w:r w:rsidRPr="009F21F1">
        <w:rPr>
          <w:rStyle w:val="aff7"/>
          <w:rFonts w:hint="eastAsia"/>
          <w:color w:val="333333"/>
          <w:u w:val="single"/>
          <w:shd w:val="clear" w:color="auto" w:fill="FFFFFF"/>
        </w:rPr>
        <w:t>（生产厂址）</w:t>
      </w:r>
      <w:r w:rsidRPr="009F21F1">
        <w:rPr>
          <w:rFonts w:hint="eastAsia"/>
          <w:color w:val="333333"/>
          <w:shd w:val="clear" w:color="auto" w:fill="FFFFFF"/>
        </w:rPr>
        <w:t>。</w:t>
      </w:r>
      <w:r w:rsidRPr="009F21F1">
        <w:rPr>
          <w:rStyle w:val="aff7"/>
          <w:rFonts w:hint="eastAsia"/>
          <w:color w:val="333333"/>
          <w:u w:val="single"/>
          <w:shd w:val="clear" w:color="auto" w:fill="FFFFFF"/>
        </w:rPr>
        <w:t>（产品名称2）</w:t>
      </w:r>
      <w:r w:rsidRPr="009F21F1">
        <w:rPr>
          <w:rFonts w:hint="eastAsia"/>
          <w:color w:val="333333"/>
          <w:shd w:val="clear" w:color="auto" w:fill="FFFFFF"/>
        </w:rPr>
        <w:t>的中国境内生产的组件成本占比≥</w:t>
      </w:r>
      <w:r w:rsidRPr="009F21F1">
        <w:rPr>
          <w:rStyle w:val="aff7"/>
          <w:rFonts w:hint="eastAsia"/>
          <w:color w:val="333333"/>
          <w:u w:val="single"/>
          <w:shd w:val="clear" w:color="auto" w:fill="FFFFFF"/>
        </w:rPr>
        <w:t>（规定比例）</w:t>
      </w:r>
      <w:r w:rsidRPr="009F21F1">
        <w:rPr>
          <w:rFonts w:hint="eastAsia"/>
          <w:color w:val="333333"/>
          <w:shd w:val="clear" w:color="auto" w:fill="FFFFFF"/>
        </w:rPr>
        <w:t>。</w:t>
      </w:r>
      <w:r w:rsidRPr="009F21F1">
        <w:rPr>
          <w:rStyle w:val="aff7"/>
          <w:rFonts w:hint="eastAsia"/>
          <w:color w:val="333333"/>
          <w:u w:val="single"/>
          <w:shd w:val="clear" w:color="auto" w:fill="FFFFFF"/>
        </w:rPr>
        <w:t>（产品名称2）</w:t>
      </w:r>
      <w:r w:rsidRPr="009F21F1">
        <w:rPr>
          <w:rFonts w:hint="eastAsia"/>
          <w:color w:val="333333"/>
          <w:shd w:val="clear" w:color="auto" w:fill="FFFFFF"/>
        </w:rPr>
        <w:t>的</w:t>
      </w:r>
      <w:r w:rsidRPr="009F21F1">
        <w:rPr>
          <w:rStyle w:val="aff7"/>
          <w:rFonts w:hint="eastAsia"/>
          <w:color w:val="333333"/>
          <w:u w:val="single"/>
          <w:shd w:val="clear" w:color="auto" w:fill="FFFFFF"/>
        </w:rPr>
        <w:t>（关键组件）</w:t>
      </w:r>
      <w:r w:rsidRPr="009F21F1">
        <w:rPr>
          <w:rFonts w:hint="eastAsia"/>
          <w:color w:val="333333"/>
          <w:shd w:val="clear" w:color="auto" w:fill="FFFFFF"/>
        </w:rPr>
        <w:t>在中国境内生产。</w:t>
      </w:r>
      <w:r w:rsidRPr="009F21F1">
        <w:rPr>
          <w:rStyle w:val="aff7"/>
          <w:rFonts w:hint="eastAsia"/>
          <w:color w:val="333333"/>
          <w:u w:val="single"/>
          <w:shd w:val="clear" w:color="auto" w:fill="FFFFFF"/>
        </w:rPr>
        <w:t>（产品名称2）</w:t>
      </w:r>
      <w:r w:rsidRPr="009F21F1">
        <w:rPr>
          <w:rFonts w:hint="eastAsia"/>
          <w:color w:val="333333"/>
          <w:shd w:val="clear" w:color="auto" w:fill="FFFFFF"/>
        </w:rPr>
        <w:t>的</w:t>
      </w:r>
      <w:r w:rsidRPr="009F21F1">
        <w:rPr>
          <w:rStyle w:val="aff7"/>
          <w:rFonts w:hint="eastAsia"/>
          <w:color w:val="333333"/>
          <w:u w:val="single"/>
          <w:shd w:val="clear" w:color="auto" w:fill="FFFFFF"/>
        </w:rPr>
        <w:t>（关键工序）</w:t>
      </w:r>
      <w:r w:rsidRPr="009F21F1">
        <w:rPr>
          <w:rFonts w:hint="eastAsia"/>
          <w:color w:val="333333"/>
          <w:shd w:val="clear" w:color="auto" w:fill="FFFFFF"/>
        </w:rPr>
        <w:t>在中国境内完成。</w:t>
      </w:r>
    </w:p>
    <w:p w14:paraId="174B4038" w14:textId="77777777" w:rsidR="00EB0D8D" w:rsidRPr="009F21F1" w:rsidRDefault="00444462">
      <w:pPr>
        <w:pStyle w:val="afe"/>
        <w:shd w:val="clear" w:color="auto" w:fill="FFFFFF"/>
        <w:spacing w:before="0" w:beforeAutospacing="0" w:after="0" w:afterAutospacing="0" w:line="360" w:lineRule="auto"/>
        <w:ind w:firstLineChars="200" w:firstLine="480"/>
        <w:rPr>
          <w:rFonts w:hint="eastAsia"/>
          <w:color w:val="333333"/>
        </w:rPr>
      </w:pPr>
      <w:r w:rsidRPr="009F21F1">
        <w:rPr>
          <w:rFonts w:hint="eastAsia"/>
          <w:color w:val="333333"/>
          <w:shd w:val="clear" w:color="auto" w:fill="FFFFFF"/>
        </w:rPr>
        <w:t>……</w:t>
      </w:r>
    </w:p>
    <w:p w14:paraId="3CEB5B1E" w14:textId="77777777" w:rsidR="00EB0D8D" w:rsidRPr="009F21F1" w:rsidRDefault="00444462">
      <w:pPr>
        <w:pStyle w:val="afe"/>
        <w:shd w:val="clear" w:color="auto" w:fill="FFFFFF"/>
        <w:spacing w:before="0" w:beforeAutospacing="0" w:after="0" w:afterAutospacing="0" w:line="360" w:lineRule="auto"/>
        <w:ind w:firstLineChars="200" w:firstLine="480"/>
        <w:rPr>
          <w:rFonts w:hint="eastAsia"/>
          <w:color w:val="333333"/>
        </w:rPr>
      </w:pPr>
      <w:r w:rsidRPr="009F21F1">
        <w:rPr>
          <w:rFonts w:hint="eastAsia"/>
          <w:color w:val="333333"/>
          <w:shd w:val="clear" w:color="auto" w:fill="FFFFFF"/>
        </w:rPr>
        <w:t>本公司（单位）对上述声明内容的真实性负责。如有虚假，愿承担相应法律责任。</w:t>
      </w:r>
    </w:p>
    <w:p w14:paraId="2C135F46" w14:textId="77777777" w:rsidR="00EB0D8D" w:rsidRPr="009F21F1" w:rsidRDefault="00EB0D8D">
      <w:pPr>
        <w:pStyle w:val="afe"/>
        <w:shd w:val="clear" w:color="auto" w:fill="FFFFFF"/>
        <w:spacing w:before="0" w:beforeAutospacing="0" w:after="0" w:afterAutospacing="0" w:line="360" w:lineRule="auto"/>
        <w:rPr>
          <w:rFonts w:hint="eastAsia"/>
          <w:color w:val="333333"/>
        </w:rPr>
      </w:pPr>
    </w:p>
    <w:p w14:paraId="7E3ABDF1" w14:textId="77777777" w:rsidR="00EB0D8D" w:rsidRPr="009F21F1" w:rsidRDefault="00EB0D8D">
      <w:pPr>
        <w:pStyle w:val="afe"/>
        <w:shd w:val="clear" w:color="auto" w:fill="FFFFFF"/>
        <w:spacing w:before="0" w:beforeAutospacing="0" w:after="0" w:afterAutospacing="0" w:line="360" w:lineRule="auto"/>
        <w:jc w:val="right"/>
        <w:rPr>
          <w:rFonts w:hint="eastAsia"/>
          <w:color w:val="333333"/>
          <w:shd w:val="clear" w:color="auto" w:fill="FFFFFF"/>
        </w:rPr>
      </w:pPr>
    </w:p>
    <w:p w14:paraId="2E95CBA0" w14:textId="2B9E8C17" w:rsidR="00EB0D8D" w:rsidRPr="009F21F1" w:rsidRDefault="00444462">
      <w:pPr>
        <w:pStyle w:val="afe"/>
        <w:shd w:val="clear" w:color="auto" w:fill="FFFFFF"/>
        <w:spacing w:before="0" w:beforeAutospacing="0" w:after="0" w:afterAutospacing="0" w:line="360" w:lineRule="auto"/>
        <w:jc w:val="right"/>
        <w:rPr>
          <w:rFonts w:hint="eastAsia"/>
          <w:color w:val="333333"/>
        </w:rPr>
      </w:pPr>
      <w:r w:rsidRPr="009F21F1">
        <w:rPr>
          <w:rFonts w:hint="eastAsia"/>
          <w:color w:val="333333"/>
          <w:shd w:val="clear" w:color="auto" w:fill="FFFFFF"/>
        </w:rPr>
        <w:t>公司（单位）名称（盖章）：</w:t>
      </w:r>
    </w:p>
    <w:p w14:paraId="43B18361" w14:textId="2EBACF31" w:rsidR="00EB0D8D" w:rsidRPr="009F21F1" w:rsidRDefault="00444462">
      <w:pPr>
        <w:pStyle w:val="afe"/>
        <w:shd w:val="clear" w:color="auto" w:fill="FFFFFF"/>
        <w:spacing w:before="0" w:beforeAutospacing="0" w:after="0" w:afterAutospacing="0" w:line="360" w:lineRule="auto"/>
        <w:jc w:val="right"/>
        <w:rPr>
          <w:rFonts w:hint="eastAsia"/>
          <w:color w:val="333333"/>
        </w:rPr>
      </w:pPr>
      <w:r w:rsidRPr="009F21F1">
        <w:rPr>
          <w:rFonts w:hint="eastAsia"/>
          <w:color w:val="333333"/>
          <w:shd w:val="clear" w:color="auto" w:fill="FFFFFF"/>
        </w:rPr>
        <w:t>日</w:t>
      </w:r>
      <w:r w:rsidR="004761B5" w:rsidRPr="009F21F1">
        <w:rPr>
          <w:rFonts w:hint="eastAsia"/>
          <w:color w:val="333333"/>
          <w:shd w:val="clear" w:color="auto" w:fill="FFFFFF"/>
        </w:rPr>
        <w:t xml:space="preserve">      </w:t>
      </w:r>
      <w:r w:rsidRPr="009F21F1">
        <w:rPr>
          <w:rFonts w:hint="eastAsia"/>
          <w:color w:val="333333"/>
          <w:shd w:val="clear" w:color="auto" w:fill="FFFFFF"/>
        </w:rPr>
        <w:t>期：</w:t>
      </w:r>
      <w:r w:rsidR="004761B5" w:rsidRPr="009F21F1">
        <w:rPr>
          <w:rFonts w:hint="eastAsia"/>
          <w:color w:val="333333"/>
          <w:shd w:val="clear" w:color="auto" w:fill="FFFFFF"/>
        </w:rPr>
        <w:t xml:space="preserve">  </w:t>
      </w:r>
      <w:r w:rsidRPr="009F21F1">
        <w:rPr>
          <w:rFonts w:hint="eastAsia"/>
          <w:color w:val="333333"/>
          <w:shd w:val="clear" w:color="auto" w:fill="FFFFFF"/>
        </w:rPr>
        <w:t>年</w:t>
      </w:r>
      <w:r w:rsidR="004761B5" w:rsidRPr="009F21F1">
        <w:rPr>
          <w:rFonts w:hint="eastAsia"/>
          <w:color w:val="333333"/>
          <w:shd w:val="clear" w:color="auto" w:fill="FFFFFF"/>
        </w:rPr>
        <w:t xml:space="preserve">   </w:t>
      </w:r>
      <w:r w:rsidRPr="009F21F1">
        <w:rPr>
          <w:rFonts w:hint="eastAsia"/>
          <w:color w:val="333333"/>
          <w:shd w:val="clear" w:color="auto" w:fill="FFFFFF"/>
        </w:rPr>
        <w:t>月</w:t>
      </w:r>
      <w:r w:rsidR="004761B5" w:rsidRPr="009F21F1">
        <w:rPr>
          <w:rFonts w:hint="eastAsia"/>
          <w:color w:val="333333"/>
          <w:shd w:val="clear" w:color="auto" w:fill="FFFFFF"/>
        </w:rPr>
        <w:t xml:space="preserve">   </w:t>
      </w:r>
      <w:r w:rsidRPr="009F21F1">
        <w:rPr>
          <w:rFonts w:hint="eastAsia"/>
          <w:color w:val="333333"/>
          <w:shd w:val="clear" w:color="auto" w:fill="FFFFFF"/>
        </w:rPr>
        <w:t>日</w:t>
      </w:r>
      <w:r w:rsidR="004761B5" w:rsidRPr="009F21F1">
        <w:rPr>
          <w:rFonts w:hint="eastAsia"/>
          <w:color w:val="333333"/>
          <w:shd w:val="clear" w:color="auto" w:fill="FFFFFF"/>
        </w:rPr>
        <w:t xml:space="preserve"> </w:t>
      </w:r>
    </w:p>
    <w:p w14:paraId="0C09FA4E" w14:textId="77777777" w:rsidR="00EB0D8D" w:rsidRPr="009F21F1" w:rsidRDefault="00EB0D8D">
      <w:pPr>
        <w:pStyle w:val="afe"/>
        <w:shd w:val="clear" w:color="auto" w:fill="FFFFFF"/>
        <w:spacing w:before="0" w:beforeAutospacing="0" w:after="0" w:afterAutospacing="0" w:line="360" w:lineRule="auto"/>
        <w:rPr>
          <w:rFonts w:hint="eastAsia"/>
          <w:color w:val="333333"/>
          <w:shd w:val="clear" w:color="auto" w:fill="FFFFFF"/>
        </w:rPr>
      </w:pPr>
    </w:p>
    <w:p w14:paraId="75D4428C" w14:textId="77777777" w:rsidR="00EB0D8D" w:rsidRPr="009F21F1" w:rsidRDefault="00EB0D8D">
      <w:pPr>
        <w:pStyle w:val="afe"/>
        <w:shd w:val="clear" w:color="auto" w:fill="FFFFFF"/>
        <w:spacing w:before="0" w:beforeAutospacing="0" w:after="0" w:afterAutospacing="0" w:line="360" w:lineRule="auto"/>
        <w:rPr>
          <w:rFonts w:hint="eastAsia"/>
          <w:color w:val="333333"/>
          <w:shd w:val="clear" w:color="auto" w:fill="FFFFFF"/>
        </w:rPr>
      </w:pPr>
    </w:p>
    <w:p w14:paraId="6B09E83F" w14:textId="77777777" w:rsidR="00EB0D8D" w:rsidRPr="009F21F1" w:rsidRDefault="00444462">
      <w:pPr>
        <w:spacing w:line="360" w:lineRule="auto"/>
        <w:ind w:leftChars="1" w:left="424" w:hangingChars="201" w:hanging="422"/>
        <w:rPr>
          <w:color w:val="333333"/>
          <w:szCs w:val="21"/>
          <w:shd w:val="clear" w:color="auto" w:fill="FFFFFF"/>
        </w:rPr>
      </w:pPr>
      <w:r w:rsidRPr="009F21F1">
        <w:rPr>
          <w:rFonts w:hint="eastAsia"/>
          <w:color w:val="333333"/>
          <w:szCs w:val="21"/>
          <w:shd w:val="clear" w:color="auto" w:fill="FFFFFF"/>
        </w:rPr>
        <w:t>注：</w:t>
      </w:r>
      <w:r w:rsidRPr="009F21F1">
        <w:rPr>
          <w:color w:val="333333"/>
          <w:szCs w:val="21"/>
          <w:shd w:val="clear" w:color="auto" w:fill="FFFFFF"/>
        </w:rPr>
        <w:t>1.</w:t>
      </w:r>
      <w:r w:rsidRPr="009F21F1">
        <w:rPr>
          <w:rFonts w:hint="eastAsia"/>
          <w:color w:val="333333"/>
          <w:szCs w:val="21"/>
          <w:shd w:val="clear" w:color="auto" w:fill="FFFFFF"/>
        </w:rPr>
        <w:t>产品如有型号，请在</w:t>
      </w:r>
      <w:r w:rsidRPr="009F21F1">
        <w:rPr>
          <w:color w:val="333333"/>
          <w:szCs w:val="21"/>
          <w:shd w:val="clear" w:color="auto" w:fill="FFFFFF"/>
        </w:rPr>
        <w:t>“</w:t>
      </w:r>
      <w:r w:rsidRPr="009F21F1">
        <w:rPr>
          <w:rFonts w:hint="eastAsia"/>
          <w:color w:val="333333"/>
          <w:szCs w:val="21"/>
          <w:shd w:val="clear" w:color="auto" w:fill="FFFFFF"/>
        </w:rPr>
        <w:t>产品名称</w:t>
      </w:r>
      <w:r w:rsidRPr="009F21F1">
        <w:rPr>
          <w:color w:val="333333"/>
          <w:szCs w:val="21"/>
          <w:shd w:val="clear" w:color="auto" w:fill="FFFFFF"/>
        </w:rPr>
        <w:t>”</w:t>
      </w:r>
      <w:r w:rsidRPr="009F21F1">
        <w:rPr>
          <w:rFonts w:hint="eastAsia"/>
          <w:color w:val="333333"/>
          <w:szCs w:val="21"/>
          <w:shd w:val="clear" w:color="auto" w:fill="FFFFFF"/>
        </w:rPr>
        <w:t>栏一并填写。</w:t>
      </w:r>
    </w:p>
    <w:p w14:paraId="761FAE99" w14:textId="77777777" w:rsidR="00EB0D8D" w:rsidRPr="009F21F1" w:rsidRDefault="00444462">
      <w:pPr>
        <w:spacing w:line="360" w:lineRule="auto"/>
        <w:ind w:leftChars="200" w:left="420"/>
        <w:rPr>
          <w:color w:val="333333"/>
          <w:szCs w:val="21"/>
          <w:shd w:val="clear" w:color="auto" w:fill="FFFFFF"/>
        </w:rPr>
      </w:pPr>
      <w:r w:rsidRPr="009F21F1">
        <w:rPr>
          <w:color w:val="333333"/>
          <w:szCs w:val="21"/>
          <w:shd w:val="clear" w:color="auto" w:fill="FFFFFF"/>
        </w:rPr>
        <w:t>2.</w:t>
      </w:r>
      <w:r w:rsidRPr="009F21F1">
        <w:rPr>
          <w:rFonts w:hint="eastAsia"/>
          <w:color w:val="333333"/>
          <w:szCs w:val="21"/>
          <w:shd w:val="clear" w:color="auto" w:fill="FFFFFF"/>
        </w:rPr>
        <w:t>生产厂名与厂址应与生产厂营业执照载明的相关信息保持一致。</w:t>
      </w:r>
    </w:p>
    <w:p w14:paraId="387A0B35" w14:textId="77777777" w:rsidR="00EB0D8D" w:rsidRPr="009F21F1" w:rsidRDefault="00444462">
      <w:pPr>
        <w:spacing w:line="360" w:lineRule="auto"/>
        <w:ind w:leftChars="200" w:left="420"/>
        <w:rPr>
          <w:color w:val="333333"/>
          <w:szCs w:val="21"/>
          <w:shd w:val="clear" w:color="auto" w:fill="FFFFFF"/>
        </w:rPr>
      </w:pPr>
      <w:r w:rsidRPr="009F21F1">
        <w:rPr>
          <w:color w:val="333333"/>
          <w:szCs w:val="21"/>
          <w:shd w:val="clear" w:color="auto" w:fill="FFFFFF"/>
        </w:rPr>
        <w:t>3.</w:t>
      </w:r>
      <w:r w:rsidRPr="009F21F1">
        <w:rPr>
          <w:rFonts w:hint="eastAsia"/>
          <w:color w:val="333333"/>
          <w:szCs w:val="21"/>
          <w:shd w:val="clear" w:color="auto" w:fill="FFFFFF"/>
        </w:rPr>
        <w:t>该产品的中国境内生产的组件成本占比相关要求实施前，</w:t>
      </w:r>
      <w:r w:rsidRPr="009F21F1">
        <w:rPr>
          <w:color w:val="333333"/>
          <w:szCs w:val="21"/>
          <w:shd w:val="clear" w:color="auto" w:fill="FFFFFF"/>
        </w:rPr>
        <w:t>“</w:t>
      </w:r>
      <w:r w:rsidRPr="009F21F1">
        <w:rPr>
          <w:rFonts w:hint="eastAsia"/>
          <w:color w:val="333333"/>
          <w:szCs w:val="21"/>
          <w:shd w:val="clear" w:color="auto" w:fill="FFFFFF"/>
        </w:rPr>
        <w:t>规定比例</w:t>
      </w:r>
      <w:r w:rsidRPr="009F21F1">
        <w:rPr>
          <w:color w:val="333333"/>
          <w:szCs w:val="21"/>
          <w:shd w:val="clear" w:color="auto" w:fill="FFFFFF"/>
        </w:rPr>
        <w:t>”</w:t>
      </w:r>
      <w:r w:rsidRPr="009F21F1">
        <w:rPr>
          <w:rFonts w:hint="eastAsia"/>
          <w:color w:val="333333"/>
          <w:szCs w:val="21"/>
          <w:shd w:val="clear" w:color="auto" w:fill="FFFFFF"/>
        </w:rPr>
        <w:t>栏可不填。</w:t>
      </w:r>
    </w:p>
    <w:p w14:paraId="3D0CD230" w14:textId="77777777" w:rsidR="00EB0D8D" w:rsidRPr="009F21F1" w:rsidRDefault="00444462">
      <w:pPr>
        <w:spacing w:line="360" w:lineRule="auto"/>
        <w:ind w:leftChars="200" w:left="420"/>
        <w:rPr>
          <w:color w:val="333333"/>
          <w:szCs w:val="21"/>
          <w:shd w:val="clear" w:color="auto" w:fill="FFFFFF"/>
        </w:rPr>
      </w:pPr>
      <w:r w:rsidRPr="009F21F1">
        <w:rPr>
          <w:color w:val="333333"/>
          <w:szCs w:val="21"/>
          <w:shd w:val="clear" w:color="auto" w:fill="FFFFFF"/>
        </w:rPr>
        <w:t>4.</w:t>
      </w:r>
      <w:r w:rsidRPr="009F21F1">
        <w:rPr>
          <w:rFonts w:hint="eastAsia"/>
          <w:color w:val="333333"/>
          <w:szCs w:val="21"/>
          <w:shd w:val="clear" w:color="auto" w:fill="FFFFFF"/>
        </w:rPr>
        <w:t>该产品的关键组件要求实施前，</w:t>
      </w:r>
      <w:r w:rsidRPr="009F21F1">
        <w:rPr>
          <w:color w:val="333333"/>
          <w:szCs w:val="21"/>
          <w:shd w:val="clear" w:color="auto" w:fill="FFFFFF"/>
        </w:rPr>
        <w:t>“</w:t>
      </w:r>
      <w:r w:rsidRPr="009F21F1">
        <w:rPr>
          <w:rFonts w:hint="eastAsia"/>
          <w:color w:val="333333"/>
          <w:szCs w:val="21"/>
          <w:shd w:val="clear" w:color="auto" w:fill="FFFFFF"/>
        </w:rPr>
        <w:t>关键组件</w:t>
      </w:r>
      <w:r w:rsidRPr="009F21F1">
        <w:rPr>
          <w:color w:val="333333"/>
          <w:szCs w:val="21"/>
          <w:shd w:val="clear" w:color="auto" w:fill="FFFFFF"/>
        </w:rPr>
        <w:t>”</w:t>
      </w:r>
      <w:r w:rsidRPr="009F21F1">
        <w:rPr>
          <w:rFonts w:hint="eastAsia"/>
          <w:color w:val="333333"/>
          <w:szCs w:val="21"/>
          <w:shd w:val="clear" w:color="auto" w:fill="FFFFFF"/>
        </w:rPr>
        <w:t>栏可不填。</w:t>
      </w:r>
    </w:p>
    <w:p w14:paraId="2FE83E6D" w14:textId="77777777" w:rsidR="00EB0D8D" w:rsidRPr="009F21F1" w:rsidRDefault="00444462">
      <w:pPr>
        <w:spacing w:line="360" w:lineRule="auto"/>
        <w:ind w:leftChars="200" w:left="420"/>
        <w:rPr>
          <w:color w:val="333333"/>
          <w:szCs w:val="21"/>
          <w:shd w:val="clear" w:color="auto" w:fill="FFFFFF"/>
        </w:rPr>
      </w:pPr>
      <w:r w:rsidRPr="009F21F1">
        <w:rPr>
          <w:color w:val="333333"/>
          <w:szCs w:val="21"/>
          <w:shd w:val="clear" w:color="auto" w:fill="FFFFFF"/>
        </w:rPr>
        <w:t>5.</w:t>
      </w:r>
      <w:r w:rsidRPr="009F21F1">
        <w:rPr>
          <w:rFonts w:hint="eastAsia"/>
          <w:color w:val="333333"/>
          <w:szCs w:val="21"/>
          <w:shd w:val="clear" w:color="auto" w:fill="FFFFFF"/>
        </w:rPr>
        <w:t>该产品的关键工序要求实施前，</w:t>
      </w:r>
      <w:r w:rsidRPr="009F21F1">
        <w:rPr>
          <w:color w:val="333333"/>
          <w:szCs w:val="21"/>
          <w:shd w:val="clear" w:color="auto" w:fill="FFFFFF"/>
        </w:rPr>
        <w:t>“</w:t>
      </w:r>
      <w:r w:rsidRPr="009F21F1">
        <w:rPr>
          <w:rFonts w:hint="eastAsia"/>
          <w:color w:val="333333"/>
          <w:szCs w:val="21"/>
          <w:shd w:val="clear" w:color="auto" w:fill="FFFFFF"/>
        </w:rPr>
        <w:t>关键工序</w:t>
      </w:r>
      <w:r w:rsidRPr="009F21F1">
        <w:rPr>
          <w:color w:val="333333"/>
          <w:szCs w:val="21"/>
          <w:shd w:val="clear" w:color="auto" w:fill="FFFFFF"/>
        </w:rPr>
        <w:t>”</w:t>
      </w:r>
      <w:r w:rsidRPr="009F21F1">
        <w:rPr>
          <w:rFonts w:hint="eastAsia"/>
          <w:color w:val="333333"/>
          <w:szCs w:val="21"/>
          <w:shd w:val="clear" w:color="auto" w:fill="FFFFFF"/>
        </w:rPr>
        <w:t>栏可不填。</w:t>
      </w:r>
    </w:p>
    <w:p w14:paraId="7BAF9DE8" w14:textId="77777777" w:rsidR="00EB0D8D" w:rsidRPr="009F21F1" w:rsidRDefault="00444462">
      <w:pPr>
        <w:widowControl/>
        <w:jc w:val="left"/>
        <w:rPr>
          <w:color w:val="333333"/>
          <w:szCs w:val="21"/>
          <w:shd w:val="clear" w:color="auto" w:fill="FFFFFF"/>
        </w:rPr>
      </w:pPr>
      <w:r w:rsidRPr="009F21F1">
        <w:rPr>
          <w:color w:val="333333"/>
          <w:szCs w:val="21"/>
          <w:shd w:val="clear" w:color="auto" w:fill="FFFFFF"/>
        </w:rPr>
        <w:br w:type="page"/>
      </w:r>
    </w:p>
    <w:p w14:paraId="1B49C3F8" w14:textId="77777777" w:rsidR="00EB0D8D" w:rsidRPr="009F21F1" w:rsidRDefault="00444462">
      <w:pPr>
        <w:pStyle w:val="afe"/>
        <w:shd w:val="clear" w:color="auto" w:fill="FFFFFF"/>
        <w:spacing w:before="30" w:beforeAutospacing="0" w:after="30" w:afterAutospacing="0"/>
        <w:jc w:val="center"/>
        <w:rPr>
          <w:rStyle w:val="aff4"/>
          <w:rFonts w:hint="eastAsia"/>
          <w:sz w:val="36"/>
          <w:szCs w:val="36"/>
        </w:rPr>
      </w:pPr>
      <w:r w:rsidRPr="009F21F1">
        <w:rPr>
          <w:rStyle w:val="aff4"/>
          <w:rFonts w:hint="eastAsia"/>
          <w:sz w:val="36"/>
          <w:szCs w:val="36"/>
        </w:rPr>
        <w:lastRenderedPageBreak/>
        <w:t>产品成本占比承诺函</w:t>
      </w:r>
    </w:p>
    <w:p w14:paraId="77EFD024" w14:textId="77777777" w:rsidR="00EB0D8D" w:rsidRPr="009F21F1" w:rsidRDefault="00EB0D8D">
      <w:pPr>
        <w:pStyle w:val="afe"/>
        <w:shd w:val="clear" w:color="auto" w:fill="FFFFFF"/>
        <w:spacing w:before="30" w:beforeAutospacing="0" w:after="30" w:afterAutospacing="0"/>
        <w:rPr>
          <w:rStyle w:val="aff4"/>
          <w:rFonts w:hint="eastAsia"/>
          <w:sz w:val="36"/>
          <w:szCs w:val="36"/>
        </w:rPr>
      </w:pPr>
    </w:p>
    <w:p w14:paraId="4610E71E" w14:textId="77777777" w:rsidR="00EB0D8D" w:rsidRPr="009F21F1" w:rsidRDefault="00444462">
      <w:pPr>
        <w:widowControl/>
        <w:spacing w:line="360" w:lineRule="auto"/>
        <w:ind w:firstLineChars="200" w:firstLine="480"/>
        <w:jc w:val="left"/>
        <w:rPr>
          <w:color w:val="333333"/>
          <w:sz w:val="24"/>
          <w:shd w:val="clear" w:color="auto" w:fill="FFFFFF"/>
        </w:rPr>
      </w:pPr>
      <w:r w:rsidRPr="009F21F1">
        <w:rPr>
          <w:rFonts w:hint="eastAsia"/>
          <w:color w:val="333333"/>
          <w:sz w:val="24"/>
          <w:shd w:val="clear" w:color="auto" w:fill="FFFFFF"/>
        </w:rPr>
        <w:t>我公司（单位）郑重承诺，我公司已阅读并理解《国务院办公厅关于在政府采购中实施本国产品标准及相关政策的通知》（国办发〔</w:t>
      </w:r>
      <w:r w:rsidRPr="009F21F1">
        <w:rPr>
          <w:color w:val="333333"/>
          <w:sz w:val="24"/>
          <w:shd w:val="clear" w:color="auto" w:fill="FFFFFF"/>
        </w:rPr>
        <w:t>2025</w:t>
      </w:r>
      <w:r w:rsidRPr="009F21F1">
        <w:rPr>
          <w:rFonts w:hint="eastAsia"/>
          <w:color w:val="333333"/>
          <w:sz w:val="24"/>
          <w:shd w:val="clear" w:color="auto" w:fill="FFFFFF"/>
        </w:rPr>
        <w:t>〕</w:t>
      </w:r>
      <w:r w:rsidRPr="009F21F1">
        <w:rPr>
          <w:color w:val="333333"/>
          <w:sz w:val="24"/>
          <w:shd w:val="clear" w:color="auto" w:fill="FFFFFF"/>
        </w:rPr>
        <w:t>34</w:t>
      </w:r>
      <w:r w:rsidRPr="009F21F1">
        <w:rPr>
          <w:rFonts w:hint="eastAsia"/>
          <w:color w:val="333333"/>
          <w:sz w:val="24"/>
          <w:shd w:val="clear" w:color="auto" w:fill="FFFFFF"/>
        </w:rPr>
        <w:t>号）的规定。据此承诺如下：</w:t>
      </w:r>
    </w:p>
    <w:p w14:paraId="117F556C" w14:textId="77777777" w:rsidR="00EB0D8D" w:rsidRPr="009F21F1" w:rsidRDefault="00444462">
      <w:pPr>
        <w:widowControl/>
        <w:spacing w:line="360" w:lineRule="auto"/>
        <w:ind w:firstLineChars="200" w:firstLine="480"/>
        <w:jc w:val="left"/>
        <w:rPr>
          <w:spacing w:val="6"/>
          <w:sz w:val="24"/>
        </w:rPr>
      </w:pPr>
      <w:r w:rsidRPr="009F21F1">
        <w:rPr>
          <w:rFonts w:hint="eastAsia"/>
          <w:color w:val="333333"/>
          <w:sz w:val="24"/>
          <w:shd w:val="clear" w:color="auto" w:fill="FFFFFF"/>
        </w:rPr>
        <w:t>为本采购项目或者采购包提供的符合本国产品标准的产品成本之和占提供的全部产品成本之和的比例为</w:t>
      </w:r>
      <w:r w:rsidRPr="009F21F1">
        <w:rPr>
          <w:spacing w:val="6"/>
          <w:sz w:val="24"/>
        </w:rPr>
        <w:t>______%</w:t>
      </w:r>
      <w:r w:rsidRPr="009F21F1">
        <w:rPr>
          <w:rFonts w:hint="eastAsia"/>
          <w:spacing w:val="6"/>
          <w:sz w:val="24"/>
        </w:rPr>
        <w:t>。</w:t>
      </w:r>
    </w:p>
    <w:p w14:paraId="5CFCDCCF" w14:textId="77777777" w:rsidR="00EB0D8D" w:rsidRPr="009F21F1" w:rsidRDefault="00EB0D8D">
      <w:pPr>
        <w:widowControl/>
        <w:spacing w:line="360" w:lineRule="auto"/>
        <w:ind w:firstLineChars="200" w:firstLine="480"/>
        <w:jc w:val="left"/>
        <w:rPr>
          <w:color w:val="000000"/>
          <w:sz w:val="24"/>
        </w:rPr>
      </w:pPr>
    </w:p>
    <w:p w14:paraId="6BAFE376" w14:textId="77777777" w:rsidR="00EB0D8D" w:rsidRPr="009F21F1" w:rsidRDefault="00444462">
      <w:pPr>
        <w:pStyle w:val="afe"/>
        <w:shd w:val="clear" w:color="auto" w:fill="FFFFFF"/>
        <w:spacing w:before="0" w:beforeAutospacing="0" w:after="0" w:afterAutospacing="0" w:line="360" w:lineRule="auto"/>
        <w:jc w:val="right"/>
        <w:rPr>
          <w:rFonts w:hint="eastAsia"/>
          <w:color w:val="333333"/>
        </w:rPr>
      </w:pPr>
      <w:r w:rsidRPr="009F21F1">
        <w:rPr>
          <w:rFonts w:hint="eastAsia"/>
          <w:color w:val="333333"/>
          <w:shd w:val="clear" w:color="auto" w:fill="FFFFFF"/>
        </w:rPr>
        <w:t>公司（单位）名称（盖章）：　        </w:t>
      </w:r>
    </w:p>
    <w:p w14:paraId="55B62625" w14:textId="77777777" w:rsidR="00EB0D8D" w:rsidRPr="009F21F1" w:rsidRDefault="00444462">
      <w:pPr>
        <w:widowControl/>
        <w:spacing w:line="360" w:lineRule="auto"/>
        <w:ind w:firstLineChars="200" w:firstLine="480"/>
        <w:jc w:val="right"/>
        <w:rPr>
          <w:color w:val="000000"/>
          <w:sz w:val="24"/>
        </w:rPr>
      </w:pPr>
      <w:r w:rsidRPr="009F21F1">
        <w:rPr>
          <w:rFonts w:hint="eastAsia"/>
          <w:color w:val="333333"/>
          <w:sz w:val="24"/>
          <w:shd w:val="clear" w:color="auto" w:fill="FFFFFF"/>
        </w:rPr>
        <w:t>日期：　     </w:t>
      </w:r>
      <w:r w:rsidRPr="009F21F1">
        <w:rPr>
          <w:rFonts w:ascii="宋体" w:hAnsi="宋体" w:cs="宋体" w:hint="eastAsia"/>
          <w:color w:val="333333"/>
          <w:sz w:val="24"/>
          <w:shd w:val="clear" w:color="auto" w:fill="FFFFFF"/>
        </w:rPr>
        <w:t xml:space="preserve">年　</w:t>
      </w:r>
      <w:r w:rsidRPr="009F21F1">
        <w:rPr>
          <w:rFonts w:hint="eastAsia"/>
          <w:color w:val="333333"/>
          <w:sz w:val="24"/>
          <w:shd w:val="clear" w:color="auto" w:fill="FFFFFF"/>
        </w:rPr>
        <w:t>  </w:t>
      </w:r>
      <w:r w:rsidRPr="009F21F1">
        <w:rPr>
          <w:rFonts w:ascii="宋体" w:hAnsi="宋体" w:cs="宋体" w:hint="eastAsia"/>
          <w:color w:val="333333"/>
          <w:sz w:val="24"/>
          <w:shd w:val="clear" w:color="auto" w:fill="FFFFFF"/>
        </w:rPr>
        <w:t xml:space="preserve">月　</w:t>
      </w:r>
      <w:r w:rsidRPr="009F21F1">
        <w:rPr>
          <w:rFonts w:hint="eastAsia"/>
          <w:color w:val="333333"/>
          <w:sz w:val="24"/>
          <w:shd w:val="clear" w:color="auto" w:fill="FFFFFF"/>
        </w:rPr>
        <w:t>  </w:t>
      </w:r>
      <w:r w:rsidRPr="009F21F1">
        <w:rPr>
          <w:rFonts w:ascii="宋体" w:hAnsi="宋体" w:cs="宋体" w:hint="eastAsia"/>
          <w:color w:val="333333"/>
          <w:sz w:val="24"/>
          <w:shd w:val="clear" w:color="auto" w:fill="FFFFFF"/>
        </w:rPr>
        <w:t>日</w:t>
      </w:r>
      <w:r w:rsidRPr="009F21F1">
        <w:rPr>
          <w:rFonts w:hint="eastAsia"/>
          <w:color w:val="333333"/>
          <w:sz w:val="24"/>
          <w:shd w:val="clear" w:color="auto" w:fill="FFFFFF"/>
        </w:rPr>
        <w:t>     </w:t>
      </w:r>
    </w:p>
    <w:p w14:paraId="47E23215" w14:textId="77777777" w:rsidR="00EB0D8D" w:rsidRPr="009F21F1" w:rsidRDefault="00EB0D8D">
      <w:pPr>
        <w:widowControl/>
        <w:spacing w:line="360" w:lineRule="auto"/>
        <w:jc w:val="left"/>
        <w:rPr>
          <w:color w:val="000000"/>
          <w:sz w:val="24"/>
        </w:rPr>
      </w:pPr>
    </w:p>
    <w:p w14:paraId="4BA824E6" w14:textId="77777777" w:rsidR="00EB0D8D" w:rsidRPr="009F21F1" w:rsidRDefault="00EB0D8D">
      <w:pPr>
        <w:widowControl/>
        <w:spacing w:line="360" w:lineRule="auto"/>
        <w:jc w:val="left"/>
        <w:rPr>
          <w:color w:val="000000"/>
          <w:sz w:val="24"/>
        </w:rPr>
      </w:pPr>
    </w:p>
    <w:p w14:paraId="0C9C5A28" w14:textId="77777777" w:rsidR="00EB0D8D" w:rsidRPr="009F21F1" w:rsidRDefault="00444462">
      <w:pPr>
        <w:spacing w:line="360" w:lineRule="auto"/>
        <w:rPr>
          <w:color w:val="000000"/>
          <w:sz w:val="22"/>
          <w:szCs w:val="22"/>
        </w:rPr>
      </w:pPr>
      <w:r w:rsidRPr="009F21F1">
        <w:rPr>
          <w:rFonts w:hint="eastAsia"/>
          <w:color w:val="000000"/>
          <w:sz w:val="22"/>
          <w:szCs w:val="22"/>
        </w:rPr>
        <w:t>注：</w:t>
      </w:r>
    </w:p>
    <w:p w14:paraId="653B78C3" w14:textId="77777777" w:rsidR="00EB0D8D" w:rsidRPr="009F21F1" w:rsidRDefault="00444462">
      <w:pPr>
        <w:spacing w:line="360" w:lineRule="auto"/>
        <w:rPr>
          <w:color w:val="333333"/>
          <w:szCs w:val="21"/>
          <w:shd w:val="clear" w:color="auto" w:fill="FFFFFF"/>
        </w:rPr>
      </w:pPr>
      <w:r w:rsidRPr="009F21F1">
        <w:rPr>
          <w:color w:val="333333"/>
          <w:szCs w:val="21"/>
          <w:shd w:val="clear" w:color="auto" w:fill="FFFFFF"/>
        </w:rPr>
        <w:t xml:space="preserve">1. </w:t>
      </w:r>
      <w:r w:rsidRPr="009F21F1">
        <w:rPr>
          <w:rFonts w:hint="eastAsia"/>
          <w:color w:val="333333"/>
          <w:szCs w:val="21"/>
          <w:shd w:val="clear" w:color="auto" w:fill="FFFFFF"/>
        </w:rPr>
        <w:t>本承诺函应按包分别提供。</w:t>
      </w:r>
    </w:p>
    <w:p w14:paraId="3594AE93" w14:textId="77777777" w:rsidR="00EB0D8D" w:rsidRPr="009F21F1" w:rsidRDefault="00444462">
      <w:pPr>
        <w:spacing w:line="360" w:lineRule="auto"/>
        <w:rPr>
          <w:color w:val="333333"/>
          <w:szCs w:val="21"/>
          <w:shd w:val="clear" w:color="auto" w:fill="FFFFFF"/>
        </w:rPr>
      </w:pPr>
      <w:r w:rsidRPr="009F21F1">
        <w:rPr>
          <w:color w:val="333333"/>
          <w:szCs w:val="21"/>
          <w:shd w:val="clear" w:color="auto" w:fill="FFFFFF"/>
        </w:rPr>
        <w:t xml:space="preserve">2. </w:t>
      </w:r>
      <w:r w:rsidRPr="009F21F1">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23FA2029" w14:textId="77777777" w:rsidR="00EB0D8D" w:rsidRPr="009F21F1" w:rsidRDefault="00444462">
      <w:pPr>
        <w:spacing w:line="360" w:lineRule="auto"/>
        <w:rPr>
          <w:color w:val="333333"/>
          <w:szCs w:val="21"/>
          <w:shd w:val="clear" w:color="auto" w:fill="FFFFFF"/>
        </w:rPr>
      </w:pPr>
      <w:r w:rsidRPr="009F21F1">
        <w:rPr>
          <w:color w:val="333333"/>
          <w:szCs w:val="21"/>
          <w:shd w:val="clear" w:color="auto" w:fill="FFFFFF"/>
        </w:rPr>
        <w:t xml:space="preserve">3. </w:t>
      </w:r>
      <w:r w:rsidRPr="009F21F1">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sidRPr="009F21F1">
        <w:rPr>
          <w:rFonts w:hint="eastAsia"/>
        </w:rPr>
        <w:t>价格评审优惠</w:t>
      </w:r>
      <w:r w:rsidRPr="009F21F1">
        <w:rPr>
          <w:rFonts w:hint="eastAsia"/>
          <w:color w:val="333333"/>
          <w:szCs w:val="21"/>
          <w:shd w:val="clear" w:color="auto" w:fill="FFFFFF"/>
        </w:rPr>
        <w:t>。</w:t>
      </w:r>
    </w:p>
    <w:p w14:paraId="4DB087CE" w14:textId="77777777" w:rsidR="00EB0D8D" w:rsidRPr="009F21F1" w:rsidRDefault="00EB0D8D">
      <w:pPr>
        <w:spacing w:line="360" w:lineRule="auto"/>
        <w:ind w:leftChars="200" w:left="420"/>
        <w:rPr>
          <w:color w:val="333333"/>
          <w:szCs w:val="21"/>
          <w:shd w:val="clear" w:color="auto" w:fill="FFFFFF"/>
        </w:rPr>
      </w:pPr>
    </w:p>
    <w:p w14:paraId="0856CB8C" w14:textId="77777777" w:rsidR="00EB0D8D" w:rsidRPr="009F21F1" w:rsidRDefault="00444462">
      <w:pPr>
        <w:widowControl/>
        <w:jc w:val="left"/>
        <w:rPr>
          <w:rFonts w:eastAsiaTheme="minorEastAsia"/>
          <w:sz w:val="24"/>
        </w:rPr>
      </w:pPr>
      <w:r w:rsidRPr="009F21F1">
        <w:rPr>
          <w:rFonts w:eastAsiaTheme="minorEastAsia"/>
          <w:sz w:val="24"/>
        </w:rPr>
        <w:br w:type="page"/>
      </w:r>
    </w:p>
    <w:p w14:paraId="04CB67F2" w14:textId="77777777" w:rsidR="00EB0D8D" w:rsidRPr="009F21F1" w:rsidRDefault="00444462">
      <w:pPr>
        <w:tabs>
          <w:tab w:val="left" w:pos="360"/>
        </w:tabs>
        <w:snapToGrid w:val="0"/>
        <w:spacing w:line="360" w:lineRule="auto"/>
        <w:outlineLvl w:val="1"/>
        <w:rPr>
          <w:rFonts w:eastAsiaTheme="minorEastAsia"/>
          <w:color w:val="000000"/>
          <w:sz w:val="24"/>
          <w:szCs w:val="20"/>
        </w:rPr>
      </w:pPr>
      <w:r w:rsidRPr="009F21F1">
        <w:rPr>
          <w:rFonts w:eastAsiaTheme="minorEastAsia"/>
          <w:sz w:val="24"/>
        </w:rPr>
        <w:lastRenderedPageBreak/>
        <w:t xml:space="preserve">12  </w:t>
      </w:r>
      <w:r w:rsidRPr="009F21F1">
        <w:rPr>
          <w:rFonts w:eastAsiaTheme="minorEastAsia"/>
          <w:sz w:val="24"/>
        </w:rPr>
        <w:t>竞争性磋商文件要求提供或供应商认为应附的其他材料</w:t>
      </w:r>
    </w:p>
    <w:p w14:paraId="0A5F573B" w14:textId="77777777" w:rsidR="00EB0D8D" w:rsidRPr="009F21F1" w:rsidRDefault="00EB0D8D">
      <w:pPr>
        <w:widowControl/>
        <w:jc w:val="left"/>
        <w:rPr>
          <w:rFonts w:eastAsiaTheme="minorEastAsia"/>
          <w:b/>
          <w:sz w:val="36"/>
          <w:szCs w:val="36"/>
        </w:rPr>
      </w:pPr>
    </w:p>
    <w:p w14:paraId="06A21B46" w14:textId="77777777" w:rsidR="00EB0D8D" w:rsidRPr="009F21F1" w:rsidRDefault="00444462">
      <w:pPr>
        <w:widowControl/>
        <w:jc w:val="left"/>
        <w:rPr>
          <w:color w:val="000000"/>
          <w:sz w:val="24"/>
          <w:szCs w:val="20"/>
        </w:rPr>
      </w:pPr>
      <w:bookmarkStart w:id="805" w:name="_Hlk167094858"/>
      <w:r w:rsidRPr="009F21F1">
        <w:rPr>
          <w:rFonts w:hint="eastAsia"/>
          <w:color w:val="000000"/>
          <w:sz w:val="24"/>
          <w:szCs w:val="20"/>
        </w:rPr>
        <w:t>1</w:t>
      </w:r>
      <w:r w:rsidRPr="009F21F1">
        <w:rPr>
          <w:color w:val="000000"/>
          <w:sz w:val="24"/>
          <w:szCs w:val="20"/>
        </w:rPr>
        <w:t>2-1</w:t>
      </w:r>
      <w:r w:rsidRPr="009F21F1">
        <w:rPr>
          <w:rFonts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B0D8D" w:rsidRPr="009F21F1" w14:paraId="245E8AAD" w14:textId="77777777">
        <w:trPr>
          <w:trHeight w:val="380"/>
        </w:trPr>
        <w:tc>
          <w:tcPr>
            <w:tcW w:w="1667" w:type="pct"/>
          </w:tcPr>
          <w:p w14:paraId="13FCFFAF" w14:textId="77777777" w:rsidR="00EB0D8D" w:rsidRPr="009F21F1" w:rsidRDefault="00444462">
            <w:pPr>
              <w:rPr>
                <w:sz w:val="24"/>
              </w:rPr>
            </w:pPr>
            <w:r w:rsidRPr="009F21F1">
              <w:rPr>
                <w:rFonts w:hint="eastAsia"/>
                <w:sz w:val="24"/>
              </w:rPr>
              <w:t>供应商名称</w:t>
            </w:r>
          </w:p>
        </w:tc>
        <w:tc>
          <w:tcPr>
            <w:tcW w:w="1667" w:type="pct"/>
          </w:tcPr>
          <w:p w14:paraId="6BE99957" w14:textId="77777777" w:rsidR="00EB0D8D" w:rsidRPr="009F21F1" w:rsidRDefault="00444462">
            <w:pPr>
              <w:rPr>
                <w:sz w:val="24"/>
              </w:rPr>
            </w:pPr>
            <w:r w:rsidRPr="009F21F1">
              <w:rPr>
                <w:rFonts w:hint="eastAsia"/>
                <w:sz w:val="24"/>
              </w:rPr>
              <w:t>供应商所属性别</w:t>
            </w:r>
          </w:p>
        </w:tc>
        <w:tc>
          <w:tcPr>
            <w:tcW w:w="1667" w:type="pct"/>
          </w:tcPr>
          <w:p w14:paraId="7BAC845B" w14:textId="77777777" w:rsidR="00EB0D8D" w:rsidRPr="009F21F1" w:rsidRDefault="00444462">
            <w:pPr>
              <w:rPr>
                <w:sz w:val="24"/>
              </w:rPr>
            </w:pPr>
            <w:r w:rsidRPr="009F21F1">
              <w:rPr>
                <w:rFonts w:hint="eastAsia"/>
                <w:sz w:val="24"/>
              </w:rPr>
              <w:t>外商投资类型</w:t>
            </w:r>
          </w:p>
        </w:tc>
      </w:tr>
      <w:tr w:rsidR="00EB0D8D" w:rsidRPr="009F21F1" w14:paraId="5C08BB9B" w14:textId="77777777">
        <w:trPr>
          <w:trHeight w:val="414"/>
        </w:trPr>
        <w:tc>
          <w:tcPr>
            <w:tcW w:w="1667" w:type="pct"/>
          </w:tcPr>
          <w:p w14:paraId="59FACCD0" w14:textId="77777777" w:rsidR="00EB0D8D" w:rsidRPr="009F21F1" w:rsidRDefault="00EB0D8D">
            <w:pPr>
              <w:rPr>
                <w:sz w:val="24"/>
              </w:rPr>
            </w:pPr>
          </w:p>
        </w:tc>
        <w:tc>
          <w:tcPr>
            <w:tcW w:w="1667" w:type="pct"/>
          </w:tcPr>
          <w:p w14:paraId="059029B9" w14:textId="77777777" w:rsidR="00EB0D8D" w:rsidRPr="009F21F1" w:rsidRDefault="00EB0D8D">
            <w:pPr>
              <w:rPr>
                <w:sz w:val="24"/>
              </w:rPr>
            </w:pPr>
          </w:p>
        </w:tc>
        <w:tc>
          <w:tcPr>
            <w:tcW w:w="1667" w:type="pct"/>
          </w:tcPr>
          <w:p w14:paraId="069D4FBD" w14:textId="77777777" w:rsidR="00EB0D8D" w:rsidRPr="009F21F1" w:rsidRDefault="00EB0D8D">
            <w:pPr>
              <w:rPr>
                <w:sz w:val="24"/>
              </w:rPr>
            </w:pPr>
          </w:p>
        </w:tc>
      </w:tr>
      <w:tr w:rsidR="00EB0D8D" w:rsidRPr="009F21F1" w14:paraId="1E8C4C74" w14:textId="77777777">
        <w:trPr>
          <w:trHeight w:val="419"/>
        </w:trPr>
        <w:tc>
          <w:tcPr>
            <w:tcW w:w="1667" w:type="pct"/>
          </w:tcPr>
          <w:p w14:paraId="5612211E" w14:textId="77777777" w:rsidR="00EB0D8D" w:rsidRPr="009F21F1" w:rsidRDefault="00EB0D8D"/>
        </w:tc>
        <w:tc>
          <w:tcPr>
            <w:tcW w:w="1667" w:type="pct"/>
          </w:tcPr>
          <w:p w14:paraId="108D66C0" w14:textId="77777777" w:rsidR="00EB0D8D" w:rsidRPr="009F21F1" w:rsidRDefault="00EB0D8D"/>
        </w:tc>
        <w:tc>
          <w:tcPr>
            <w:tcW w:w="1667" w:type="pct"/>
          </w:tcPr>
          <w:p w14:paraId="1BAB87FA" w14:textId="77777777" w:rsidR="00EB0D8D" w:rsidRPr="009F21F1" w:rsidRDefault="00EB0D8D"/>
        </w:tc>
      </w:tr>
      <w:tr w:rsidR="00EB0D8D" w:rsidRPr="009F21F1" w14:paraId="69E15AC3" w14:textId="77777777">
        <w:trPr>
          <w:trHeight w:val="411"/>
        </w:trPr>
        <w:tc>
          <w:tcPr>
            <w:tcW w:w="1667" w:type="pct"/>
          </w:tcPr>
          <w:p w14:paraId="075DAE53" w14:textId="77777777" w:rsidR="00EB0D8D" w:rsidRPr="009F21F1" w:rsidRDefault="00EB0D8D"/>
        </w:tc>
        <w:tc>
          <w:tcPr>
            <w:tcW w:w="1667" w:type="pct"/>
          </w:tcPr>
          <w:p w14:paraId="2FF551C3" w14:textId="77777777" w:rsidR="00EB0D8D" w:rsidRPr="009F21F1" w:rsidRDefault="00EB0D8D"/>
        </w:tc>
        <w:tc>
          <w:tcPr>
            <w:tcW w:w="1667" w:type="pct"/>
          </w:tcPr>
          <w:p w14:paraId="714E74BD" w14:textId="77777777" w:rsidR="00EB0D8D" w:rsidRPr="009F21F1" w:rsidRDefault="00EB0D8D"/>
        </w:tc>
      </w:tr>
      <w:tr w:rsidR="00EB0D8D" w:rsidRPr="009F21F1" w14:paraId="14BDC8C1" w14:textId="77777777">
        <w:trPr>
          <w:trHeight w:val="274"/>
        </w:trPr>
        <w:tc>
          <w:tcPr>
            <w:tcW w:w="1667" w:type="pct"/>
          </w:tcPr>
          <w:p w14:paraId="0563DE75" w14:textId="77777777" w:rsidR="00EB0D8D" w:rsidRPr="009F21F1" w:rsidRDefault="00EB0D8D"/>
        </w:tc>
        <w:tc>
          <w:tcPr>
            <w:tcW w:w="1667" w:type="pct"/>
          </w:tcPr>
          <w:p w14:paraId="6359EC65" w14:textId="77777777" w:rsidR="00EB0D8D" w:rsidRPr="009F21F1" w:rsidRDefault="00EB0D8D"/>
        </w:tc>
        <w:tc>
          <w:tcPr>
            <w:tcW w:w="1667" w:type="pct"/>
          </w:tcPr>
          <w:p w14:paraId="0BCEB9E2" w14:textId="77777777" w:rsidR="00EB0D8D" w:rsidRPr="009F21F1" w:rsidRDefault="00EB0D8D"/>
        </w:tc>
      </w:tr>
    </w:tbl>
    <w:p w14:paraId="4FCB49B0" w14:textId="77777777" w:rsidR="00EB0D8D" w:rsidRPr="009F21F1" w:rsidRDefault="00444462">
      <w:pPr>
        <w:tabs>
          <w:tab w:val="left" w:pos="1800"/>
          <w:tab w:val="left" w:pos="5580"/>
        </w:tabs>
        <w:jc w:val="left"/>
        <w:rPr>
          <w:color w:val="000000"/>
          <w:sz w:val="24"/>
        </w:rPr>
      </w:pPr>
      <w:r w:rsidRPr="009F21F1">
        <w:rPr>
          <w:rFonts w:hint="eastAsia"/>
          <w:color w:val="000000"/>
          <w:sz w:val="24"/>
        </w:rPr>
        <w:t>注：</w:t>
      </w:r>
      <w:r w:rsidRPr="009F21F1">
        <w:rPr>
          <w:rFonts w:hint="eastAsia"/>
          <w:color w:val="000000"/>
          <w:sz w:val="24"/>
        </w:rPr>
        <w:t>1.</w:t>
      </w:r>
      <w:r w:rsidRPr="009F21F1">
        <w:rPr>
          <w:rFonts w:hint="eastAsia"/>
          <w:color w:val="000000"/>
          <w:sz w:val="24"/>
        </w:rPr>
        <w:t>供应商如为联合体，则应填写联合体各成员信息。</w:t>
      </w:r>
    </w:p>
    <w:p w14:paraId="44D6B9E8" w14:textId="77777777" w:rsidR="00EB0D8D" w:rsidRPr="009F21F1" w:rsidRDefault="00444462">
      <w:pPr>
        <w:tabs>
          <w:tab w:val="left" w:pos="1800"/>
          <w:tab w:val="left" w:pos="5580"/>
        </w:tabs>
        <w:ind w:firstLineChars="200" w:firstLine="480"/>
        <w:jc w:val="left"/>
        <w:rPr>
          <w:color w:val="000000"/>
          <w:sz w:val="24"/>
        </w:rPr>
      </w:pPr>
      <w:r w:rsidRPr="009F21F1">
        <w:rPr>
          <w:rFonts w:hint="eastAsia"/>
          <w:color w:val="000000"/>
          <w:sz w:val="24"/>
        </w:rPr>
        <w:t>2.</w:t>
      </w:r>
      <w:r w:rsidRPr="009F21F1">
        <w:rPr>
          <w:rFonts w:hint="eastAsia"/>
          <w:color w:val="000000"/>
          <w:sz w:val="24"/>
        </w:rPr>
        <w:t>供应商所属性别请填写“男”或“女”，指拥有供应商</w:t>
      </w:r>
      <w:r w:rsidRPr="009F21F1">
        <w:rPr>
          <w:color w:val="000000"/>
          <w:sz w:val="24"/>
        </w:rPr>
        <w:t>51%</w:t>
      </w:r>
      <w:r w:rsidRPr="009F21F1">
        <w:rPr>
          <w:rFonts w:hint="eastAsia"/>
          <w:color w:val="000000"/>
          <w:sz w:val="24"/>
        </w:rPr>
        <w:t>以上绝对所有权的性别；绝对所有权拥有者可以是一个人，也可以是多人合计计算。</w:t>
      </w:r>
    </w:p>
    <w:p w14:paraId="7CA6D25E" w14:textId="77777777" w:rsidR="00EB0D8D" w:rsidRPr="009F21F1" w:rsidRDefault="00444462">
      <w:pPr>
        <w:tabs>
          <w:tab w:val="left" w:pos="1800"/>
          <w:tab w:val="left" w:pos="5580"/>
        </w:tabs>
        <w:ind w:firstLineChars="200" w:firstLine="480"/>
        <w:jc w:val="left"/>
        <w:rPr>
          <w:color w:val="000000"/>
          <w:sz w:val="24"/>
        </w:rPr>
      </w:pPr>
      <w:r w:rsidRPr="009F21F1">
        <w:rPr>
          <w:rFonts w:hint="eastAsia"/>
          <w:color w:val="000000"/>
          <w:sz w:val="24"/>
        </w:rPr>
        <w:t>3.</w:t>
      </w:r>
      <w:r w:rsidRPr="009F21F1">
        <w:rPr>
          <w:rFonts w:hint="eastAsia"/>
          <w:color w:val="000000"/>
          <w:sz w:val="24"/>
        </w:rPr>
        <w:t>外商投资类型请填写“外商单独投资”、“外商部分投资”或“内资”。</w:t>
      </w:r>
    </w:p>
    <w:bookmarkEnd w:id="805"/>
    <w:p w14:paraId="26E15F3B" w14:textId="77777777" w:rsidR="00EB0D8D" w:rsidRPr="009F21F1" w:rsidRDefault="00444462">
      <w:pPr>
        <w:widowControl/>
        <w:jc w:val="left"/>
        <w:rPr>
          <w:rFonts w:eastAsiaTheme="minorEastAsia"/>
          <w:b/>
          <w:sz w:val="36"/>
          <w:szCs w:val="36"/>
        </w:rPr>
      </w:pPr>
      <w:r w:rsidRPr="009F21F1">
        <w:rPr>
          <w:rFonts w:eastAsiaTheme="minorEastAsia"/>
          <w:b/>
          <w:sz w:val="36"/>
          <w:szCs w:val="36"/>
        </w:rPr>
        <w:br w:type="page"/>
      </w:r>
    </w:p>
    <w:p w14:paraId="2F0F104F" w14:textId="77777777" w:rsidR="00EB0D8D" w:rsidRPr="009F21F1" w:rsidRDefault="00444462">
      <w:pPr>
        <w:tabs>
          <w:tab w:val="left" w:pos="360"/>
        </w:tabs>
        <w:snapToGrid w:val="0"/>
        <w:spacing w:line="360" w:lineRule="auto"/>
        <w:outlineLvl w:val="1"/>
        <w:rPr>
          <w:rFonts w:eastAsiaTheme="minorEastAsia"/>
          <w:sz w:val="24"/>
        </w:rPr>
      </w:pPr>
      <w:r w:rsidRPr="009F21F1">
        <w:rPr>
          <w:rFonts w:eastAsiaTheme="minorEastAsia"/>
          <w:sz w:val="24"/>
        </w:rPr>
        <w:lastRenderedPageBreak/>
        <w:t xml:space="preserve">13  </w:t>
      </w:r>
      <w:r w:rsidRPr="009F21F1">
        <w:rPr>
          <w:rFonts w:eastAsiaTheme="minorEastAsia"/>
          <w:sz w:val="24"/>
        </w:rPr>
        <w:t>最后报价一览表（实质性格式，磋商后提交）</w:t>
      </w:r>
    </w:p>
    <w:p w14:paraId="6FF1712D" w14:textId="77777777" w:rsidR="00EB0D8D" w:rsidRPr="009F21F1" w:rsidRDefault="00EB0D8D">
      <w:pPr>
        <w:widowControl/>
        <w:jc w:val="left"/>
        <w:rPr>
          <w:rFonts w:eastAsiaTheme="minorEastAsia"/>
          <w:kern w:val="0"/>
          <w:sz w:val="24"/>
          <w:szCs w:val="20"/>
        </w:rPr>
      </w:pPr>
    </w:p>
    <w:p w14:paraId="1C8FBA52" w14:textId="77777777" w:rsidR="00EB0D8D" w:rsidRPr="009F21F1" w:rsidRDefault="00444462">
      <w:pPr>
        <w:spacing w:line="360" w:lineRule="exact"/>
        <w:ind w:firstLine="720"/>
        <w:jc w:val="center"/>
        <w:rPr>
          <w:rFonts w:eastAsiaTheme="minorEastAsia"/>
          <w:b/>
          <w:color w:val="000000"/>
          <w:sz w:val="36"/>
          <w:szCs w:val="36"/>
        </w:rPr>
      </w:pPr>
      <w:r w:rsidRPr="009F21F1">
        <w:rPr>
          <w:rFonts w:eastAsiaTheme="minorEastAsia"/>
          <w:b/>
          <w:color w:val="000000"/>
          <w:sz w:val="36"/>
          <w:szCs w:val="36"/>
        </w:rPr>
        <w:t>最后报价一览表</w:t>
      </w:r>
    </w:p>
    <w:p w14:paraId="50EB8FB7" w14:textId="77777777" w:rsidR="00EB0D8D" w:rsidRPr="009F21F1" w:rsidRDefault="00EB0D8D">
      <w:pPr>
        <w:tabs>
          <w:tab w:val="left" w:pos="1800"/>
          <w:tab w:val="left" w:pos="5580"/>
        </w:tabs>
        <w:spacing w:line="360" w:lineRule="auto"/>
        <w:jc w:val="left"/>
        <w:rPr>
          <w:rFonts w:eastAsiaTheme="minorEastAsia"/>
          <w:color w:val="000000"/>
          <w:sz w:val="24"/>
        </w:rPr>
      </w:pPr>
    </w:p>
    <w:p w14:paraId="77F53499" w14:textId="77777777" w:rsidR="00EB0D8D" w:rsidRPr="009F21F1" w:rsidRDefault="00444462">
      <w:pPr>
        <w:tabs>
          <w:tab w:val="left" w:pos="1800"/>
          <w:tab w:val="left" w:pos="5580"/>
        </w:tabs>
        <w:spacing w:line="360" w:lineRule="auto"/>
        <w:ind w:firstLineChars="150" w:firstLine="360"/>
        <w:jc w:val="left"/>
        <w:rPr>
          <w:rFonts w:eastAsiaTheme="minorEastAsia"/>
          <w:color w:val="000000"/>
          <w:sz w:val="24"/>
        </w:rPr>
      </w:pPr>
      <w:r w:rsidRPr="009F21F1">
        <w:rPr>
          <w:rFonts w:eastAsiaTheme="minorEastAsia"/>
          <w:color w:val="000000"/>
          <w:sz w:val="24"/>
        </w:rPr>
        <w:t>项目编号</w:t>
      </w:r>
      <w:r w:rsidRPr="009F21F1">
        <w:rPr>
          <w:rFonts w:eastAsiaTheme="minorEastAsia"/>
          <w:color w:val="000000"/>
          <w:sz w:val="24"/>
        </w:rPr>
        <w:t>/</w:t>
      </w:r>
      <w:r w:rsidRPr="009F21F1">
        <w:rPr>
          <w:rFonts w:eastAsiaTheme="minorEastAsia"/>
          <w:color w:val="000000"/>
          <w:sz w:val="24"/>
        </w:rPr>
        <w:t>包号：</w:t>
      </w:r>
      <w:r w:rsidRPr="009F21F1">
        <w:rPr>
          <w:rFonts w:eastAsiaTheme="minorEastAsia"/>
          <w:color w:val="000000"/>
          <w:sz w:val="24"/>
        </w:rPr>
        <w:t xml:space="preserve">_______________     </w:t>
      </w:r>
      <w:r w:rsidRPr="009F21F1">
        <w:rPr>
          <w:rFonts w:eastAsiaTheme="minorEastAsia"/>
          <w:color w:val="000000"/>
          <w:sz w:val="24"/>
        </w:rPr>
        <w:t>项目名称：</w:t>
      </w:r>
      <w:r w:rsidRPr="009F21F1">
        <w:rPr>
          <w:rFonts w:eastAsiaTheme="minorEastAsia"/>
          <w:color w:val="000000"/>
          <w:sz w:val="24"/>
        </w:rPr>
        <w:t>_______________</w:t>
      </w:r>
    </w:p>
    <w:tbl>
      <w:tblPr>
        <w:tblW w:w="42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6"/>
        <w:gridCol w:w="2300"/>
        <w:gridCol w:w="1710"/>
        <w:gridCol w:w="1523"/>
        <w:gridCol w:w="1457"/>
      </w:tblGrid>
      <w:tr w:rsidR="00EB0D8D" w:rsidRPr="009F21F1" w14:paraId="7D77CEE3" w14:textId="77777777">
        <w:trPr>
          <w:trHeight w:val="531"/>
          <w:jc w:val="center"/>
        </w:trPr>
        <w:tc>
          <w:tcPr>
            <w:tcW w:w="447" w:type="pct"/>
            <w:vMerge w:val="restart"/>
            <w:vAlign w:val="center"/>
          </w:tcPr>
          <w:p w14:paraId="14EFB89D" w14:textId="77777777" w:rsidR="00EB0D8D" w:rsidRPr="009F21F1" w:rsidRDefault="00444462">
            <w:pPr>
              <w:tabs>
                <w:tab w:val="left" w:pos="5580"/>
              </w:tabs>
              <w:jc w:val="center"/>
              <w:rPr>
                <w:rFonts w:eastAsiaTheme="minorEastAsia"/>
                <w:b/>
                <w:sz w:val="24"/>
              </w:rPr>
            </w:pPr>
            <w:r w:rsidRPr="009F21F1">
              <w:rPr>
                <w:rFonts w:eastAsiaTheme="minorEastAsia"/>
                <w:b/>
                <w:sz w:val="24"/>
              </w:rPr>
              <w:t>序号</w:t>
            </w:r>
          </w:p>
        </w:tc>
        <w:tc>
          <w:tcPr>
            <w:tcW w:w="1498" w:type="pct"/>
            <w:vMerge w:val="restart"/>
            <w:vAlign w:val="center"/>
          </w:tcPr>
          <w:p w14:paraId="4B8A0938" w14:textId="77777777" w:rsidR="00EB0D8D" w:rsidRPr="009F21F1" w:rsidRDefault="00444462">
            <w:pPr>
              <w:tabs>
                <w:tab w:val="left" w:pos="5580"/>
              </w:tabs>
              <w:jc w:val="center"/>
              <w:rPr>
                <w:rFonts w:eastAsiaTheme="minorEastAsia"/>
                <w:b/>
                <w:sz w:val="24"/>
              </w:rPr>
            </w:pPr>
            <w:r w:rsidRPr="009F21F1">
              <w:rPr>
                <w:rFonts w:eastAsiaTheme="minorEastAsia"/>
                <w:b/>
                <w:sz w:val="24"/>
              </w:rPr>
              <w:t>供应商名称</w:t>
            </w:r>
          </w:p>
        </w:tc>
        <w:tc>
          <w:tcPr>
            <w:tcW w:w="2106" w:type="pct"/>
            <w:gridSpan w:val="2"/>
            <w:vAlign w:val="center"/>
          </w:tcPr>
          <w:p w14:paraId="09908D4D" w14:textId="77777777" w:rsidR="00EB0D8D" w:rsidRPr="009F21F1" w:rsidRDefault="00444462">
            <w:pPr>
              <w:tabs>
                <w:tab w:val="left" w:pos="5580"/>
              </w:tabs>
              <w:jc w:val="center"/>
              <w:rPr>
                <w:rFonts w:eastAsiaTheme="minorEastAsia"/>
                <w:b/>
                <w:sz w:val="24"/>
              </w:rPr>
            </w:pPr>
            <w:r w:rsidRPr="009F21F1">
              <w:rPr>
                <w:rFonts w:eastAsiaTheme="minorEastAsia"/>
                <w:b/>
                <w:sz w:val="24"/>
              </w:rPr>
              <w:t>最后报价</w:t>
            </w:r>
          </w:p>
        </w:tc>
        <w:tc>
          <w:tcPr>
            <w:tcW w:w="949" w:type="pct"/>
            <w:vMerge w:val="restart"/>
            <w:vAlign w:val="center"/>
          </w:tcPr>
          <w:p w14:paraId="0989824A" w14:textId="77777777" w:rsidR="00EB0D8D" w:rsidRPr="009F21F1" w:rsidRDefault="00444462">
            <w:pPr>
              <w:tabs>
                <w:tab w:val="left" w:pos="5580"/>
              </w:tabs>
              <w:jc w:val="center"/>
              <w:rPr>
                <w:rFonts w:eastAsiaTheme="minorEastAsia"/>
                <w:b/>
                <w:sz w:val="24"/>
              </w:rPr>
            </w:pPr>
            <w:r w:rsidRPr="009F21F1">
              <w:rPr>
                <w:rFonts w:eastAsiaTheme="minorEastAsia"/>
                <w:b/>
                <w:sz w:val="24"/>
              </w:rPr>
              <w:t>其他</w:t>
            </w:r>
          </w:p>
          <w:p w14:paraId="7B581703" w14:textId="77777777" w:rsidR="00EB0D8D" w:rsidRPr="009F21F1" w:rsidRDefault="00444462">
            <w:pPr>
              <w:tabs>
                <w:tab w:val="left" w:pos="5580"/>
              </w:tabs>
              <w:jc w:val="center"/>
              <w:rPr>
                <w:rFonts w:eastAsiaTheme="minorEastAsia"/>
                <w:b/>
                <w:sz w:val="24"/>
              </w:rPr>
            </w:pPr>
            <w:r w:rsidRPr="009F21F1">
              <w:rPr>
                <w:rFonts w:eastAsiaTheme="minorEastAsia"/>
                <w:b/>
                <w:sz w:val="24"/>
              </w:rPr>
              <w:t>声明</w:t>
            </w:r>
          </w:p>
        </w:tc>
      </w:tr>
      <w:tr w:rsidR="00EB0D8D" w:rsidRPr="009F21F1" w14:paraId="60194906" w14:textId="77777777">
        <w:trPr>
          <w:trHeight w:val="674"/>
          <w:jc w:val="center"/>
        </w:trPr>
        <w:tc>
          <w:tcPr>
            <w:tcW w:w="447" w:type="pct"/>
            <w:vMerge/>
            <w:vAlign w:val="center"/>
          </w:tcPr>
          <w:p w14:paraId="7848E3F5" w14:textId="77777777" w:rsidR="00EB0D8D" w:rsidRPr="009F21F1" w:rsidRDefault="00EB0D8D">
            <w:pPr>
              <w:tabs>
                <w:tab w:val="left" w:pos="5580"/>
              </w:tabs>
              <w:jc w:val="center"/>
              <w:rPr>
                <w:rFonts w:eastAsiaTheme="minorEastAsia"/>
                <w:sz w:val="24"/>
              </w:rPr>
            </w:pPr>
          </w:p>
        </w:tc>
        <w:tc>
          <w:tcPr>
            <w:tcW w:w="1498" w:type="pct"/>
            <w:vMerge/>
            <w:vAlign w:val="center"/>
          </w:tcPr>
          <w:p w14:paraId="1F5E13D5" w14:textId="77777777" w:rsidR="00EB0D8D" w:rsidRPr="009F21F1" w:rsidRDefault="00EB0D8D">
            <w:pPr>
              <w:tabs>
                <w:tab w:val="left" w:pos="5580"/>
              </w:tabs>
              <w:jc w:val="center"/>
              <w:rPr>
                <w:rFonts w:eastAsiaTheme="minorEastAsia"/>
                <w:sz w:val="24"/>
              </w:rPr>
            </w:pPr>
          </w:p>
        </w:tc>
        <w:tc>
          <w:tcPr>
            <w:tcW w:w="1114" w:type="pct"/>
            <w:vAlign w:val="center"/>
          </w:tcPr>
          <w:p w14:paraId="772BA685" w14:textId="77777777" w:rsidR="00EB0D8D" w:rsidRPr="009F21F1" w:rsidRDefault="00444462">
            <w:pPr>
              <w:tabs>
                <w:tab w:val="left" w:pos="5580"/>
              </w:tabs>
              <w:jc w:val="center"/>
              <w:rPr>
                <w:rFonts w:eastAsiaTheme="minorEastAsia"/>
                <w:b/>
                <w:sz w:val="24"/>
              </w:rPr>
            </w:pPr>
            <w:r w:rsidRPr="009F21F1">
              <w:rPr>
                <w:rFonts w:eastAsiaTheme="minorEastAsia"/>
                <w:b/>
                <w:sz w:val="24"/>
              </w:rPr>
              <w:t>大写</w:t>
            </w:r>
          </w:p>
        </w:tc>
        <w:tc>
          <w:tcPr>
            <w:tcW w:w="992" w:type="pct"/>
            <w:vAlign w:val="center"/>
          </w:tcPr>
          <w:p w14:paraId="60A03BD8" w14:textId="77777777" w:rsidR="00EB0D8D" w:rsidRPr="009F21F1" w:rsidRDefault="00444462">
            <w:pPr>
              <w:tabs>
                <w:tab w:val="left" w:pos="5580"/>
              </w:tabs>
              <w:jc w:val="center"/>
              <w:rPr>
                <w:rFonts w:eastAsiaTheme="minorEastAsia"/>
                <w:b/>
                <w:sz w:val="24"/>
              </w:rPr>
            </w:pPr>
            <w:r w:rsidRPr="009F21F1">
              <w:rPr>
                <w:rFonts w:eastAsiaTheme="minorEastAsia"/>
                <w:b/>
                <w:sz w:val="24"/>
              </w:rPr>
              <w:t>小写</w:t>
            </w:r>
          </w:p>
        </w:tc>
        <w:tc>
          <w:tcPr>
            <w:tcW w:w="949" w:type="pct"/>
            <w:vMerge/>
            <w:vAlign w:val="center"/>
          </w:tcPr>
          <w:p w14:paraId="7E24AD4C" w14:textId="77777777" w:rsidR="00EB0D8D" w:rsidRPr="009F21F1" w:rsidRDefault="00EB0D8D">
            <w:pPr>
              <w:tabs>
                <w:tab w:val="left" w:pos="5580"/>
              </w:tabs>
              <w:ind w:firstLine="482"/>
              <w:jc w:val="center"/>
              <w:rPr>
                <w:rFonts w:eastAsiaTheme="minorEastAsia"/>
                <w:b/>
                <w:sz w:val="24"/>
              </w:rPr>
            </w:pPr>
          </w:p>
        </w:tc>
      </w:tr>
      <w:tr w:rsidR="00EB0D8D" w:rsidRPr="009F21F1" w14:paraId="56C5D79F" w14:textId="77777777">
        <w:trPr>
          <w:trHeight w:val="976"/>
          <w:jc w:val="center"/>
        </w:trPr>
        <w:tc>
          <w:tcPr>
            <w:tcW w:w="447" w:type="pct"/>
            <w:vAlign w:val="center"/>
          </w:tcPr>
          <w:p w14:paraId="4513544E" w14:textId="77777777" w:rsidR="00EB0D8D" w:rsidRPr="009F21F1" w:rsidRDefault="00EB0D8D">
            <w:pPr>
              <w:tabs>
                <w:tab w:val="left" w:pos="5580"/>
              </w:tabs>
              <w:jc w:val="center"/>
              <w:rPr>
                <w:rFonts w:eastAsiaTheme="minorEastAsia"/>
                <w:sz w:val="24"/>
              </w:rPr>
            </w:pPr>
          </w:p>
        </w:tc>
        <w:tc>
          <w:tcPr>
            <w:tcW w:w="1498" w:type="pct"/>
            <w:vAlign w:val="center"/>
          </w:tcPr>
          <w:p w14:paraId="1196081C" w14:textId="77777777" w:rsidR="00EB0D8D" w:rsidRPr="009F21F1" w:rsidRDefault="00EB0D8D">
            <w:pPr>
              <w:tabs>
                <w:tab w:val="left" w:pos="5580"/>
              </w:tabs>
              <w:jc w:val="center"/>
              <w:rPr>
                <w:rFonts w:eastAsiaTheme="minorEastAsia"/>
                <w:sz w:val="24"/>
              </w:rPr>
            </w:pPr>
          </w:p>
        </w:tc>
        <w:tc>
          <w:tcPr>
            <w:tcW w:w="1114" w:type="pct"/>
            <w:vAlign w:val="center"/>
          </w:tcPr>
          <w:p w14:paraId="43C1D07F" w14:textId="77777777" w:rsidR="00EB0D8D" w:rsidRPr="009F21F1" w:rsidRDefault="00EB0D8D">
            <w:pPr>
              <w:tabs>
                <w:tab w:val="left" w:pos="5580"/>
              </w:tabs>
              <w:jc w:val="center"/>
              <w:rPr>
                <w:rFonts w:eastAsiaTheme="minorEastAsia"/>
                <w:sz w:val="24"/>
              </w:rPr>
            </w:pPr>
          </w:p>
        </w:tc>
        <w:tc>
          <w:tcPr>
            <w:tcW w:w="992" w:type="pct"/>
            <w:vAlign w:val="center"/>
          </w:tcPr>
          <w:p w14:paraId="7D68660F" w14:textId="77777777" w:rsidR="00EB0D8D" w:rsidRPr="009F21F1" w:rsidRDefault="00EB0D8D">
            <w:pPr>
              <w:tabs>
                <w:tab w:val="left" w:pos="5580"/>
              </w:tabs>
              <w:jc w:val="center"/>
              <w:rPr>
                <w:rFonts w:eastAsiaTheme="minorEastAsia"/>
                <w:sz w:val="24"/>
              </w:rPr>
            </w:pPr>
          </w:p>
        </w:tc>
        <w:tc>
          <w:tcPr>
            <w:tcW w:w="949" w:type="pct"/>
            <w:vAlign w:val="center"/>
          </w:tcPr>
          <w:p w14:paraId="29204A0F" w14:textId="77777777" w:rsidR="00EB0D8D" w:rsidRPr="009F21F1" w:rsidRDefault="00EB0D8D">
            <w:pPr>
              <w:tabs>
                <w:tab w:val="left" w:pos="5580"/>
              </w:tabs>
              <w:jc w:val="center"/>
              <w:rPr>
                <w:rFonts w:eastAsiaTheme="minorEastAsia"/>
                <w:sz w:val="24"/>
              </w:rPr>
            </w:pPr>
          </w:p>
        </w:tc>
      </w:tr>
    </w:tbl>
    <w:p w14:paraId="7EEDD51C" w14:textId="77777777" w:rsidR="00EB0D8D" w:rsidRPr="009F21F1" w:rsidRDefault="00EB0D8D">
      <w:pPr>
        <w:autoSpaceDE w:val="0"/>
        <w:autoSpaceDN w:val="0"/>
        <w:adjustRightInd w:val="0"/>
        <w:jc w:val="left"/>
        <w:rPr>
          <w:rFonts w:eastAsiaTheme="minorEastAsia"/>
          <w:color w:val="000000"/>
          <w:kern w:val="0"/>
          <w:sz w:val="24"/>
        </w:rPr>
      </w:pPr>
    </w:p>
    <w:p w14:paraId="05159806" w14:textId="77777777" w:rsidR="00EB0D8D" w:rsidRPr="009F21F1" w:rsidRDefault="00EB0D8D">
      <w:pPr>
        <w:autoSpaceDE w:val="0"/>
        <w:autoSpaceDN w:val="0"/>
        <w:adjustRightInd w:val="0"/>
        <w:jc w:val="left"/>
        <w:rPr>
          <w:rFonts w:eastAsiaTheme="minorEastAsia"/>
          <w:color w:val="000000"/>
          <w:kern w:val="0"/>
          <w:sz w:val="24"/>
        </w:rPr>
      </w:pPr>
    </w:p>
    <w:p w14:paraId="2875D39B" w14:textId="77777777" w:rsidR="00EB0D8D" w:rsidRPr="009F21F1" w:rsidRDefault="00EB0D8D">
      <w:pPr>
        <w:autoSpaceDE w:val="0"/>
        <w:autoSpaceDN w:val="0"/>
        <w:adjustRightInd w:val="0"/>
        <w:jc w:val="left"/>
        <w:rPr>
          <w:rFonts w:eastAsiaTheme="minorEastAsia"/>
          <w:color w:val="000000"/>
          <w:kern w:val="0"/>
          <w:sz w:val="24"/>
        </w:rPr>
      </w:pPr>
    </w:p>
    <w:p w14:paraId="4B43A857" w14:textId="77777777" w:rsidR="00EB0D8D" w:rsidRPr="009F21F1" w:rsidRDefault="00EB0D8D">
      <w:pPr>
        <w:autoSpaceDE w:val="0"/>
        <w:autoSpaceDN w:val="0"/>
        <w:adjustRightInd w:val="0"/>
        <w:jc w:val="left"/>
        <w:rPr>
          <w:rFonts w:eastAsiaTheme="minorEastAsia"/>
          <w:color w:val="000000"/>
          <w:kern w:val="0"/>
          <w:sz w:val="24"/>
        </w:rPr>
      </w:pPr>
    </w:p>
    <w:p w14:paraId="7D9DF2EF" w14:textId="77777777" w:rsidR="00EB0D8D" w:rsidRPr="009F21F1" w:rsidRDefault="00444462">
      <w:pPr>
        <w:autoSpaceDE w:val="0"/>
        <w:autoSpaceDN w:val="0"/>
        <w:adjustRightInd w:val="0"/>
        <w:jc w:val="left"/>
        <w:rPr>
          <w:rFonts w:eastAsiaTheme="minorEastAsia"/>
          <w:color w:val="000000"/>
          <w:sz w:val="24"/>
          <w:szCs w:val="20"/>
        </w:rPr>
      </w:pPr>
      <w:r w:rsidRPr="009F21F1">
        <w:rPr>
          <w:rFonts w:eastAsiaTheme="minorEastAsia"/>
          <w:color w:val="000000"/>
          <w:kern w:val="0"/>
          <w:sz w:val="24"/>
        </w:rPr>
        <w:t>注：</w:t>
      </w:r>
      <w:r w:rsidRPr="009F21F1">
        <w:rPr>
          <w:rFonts w:eastAsiaTheme="minorEastAsia"/>
          <w:color w:val="000000"/>
          <w:kern w:val="0"/>
          <w:sz w:val="24"/>
        </w:rPr>
        <w:t>1</w:t>
      </w:r>
      <w:r w:rsidRPr="009F21F1">
        <w:rPr>
          <w:rFonts w:eastAsiaTheme="minorEastAsia"/>
          <w:color w:val="000000"/>
          <w:sz w:val="24"/>
          <w:szCs w:val="20"/>
        </w:rPr>
        <w:t>.</w:t>
      </w:r>
      <w:r w:rsidRPr="009F21F1">
        <w:rPr>
          <w:rFonts w:eastAsiaTheme="minorEastAsia"/>
          <w:color w:val="000000"/>
          <w:sz w:val="24"/>
          <w:szCs w:val="20"/>
        </w:rPr>
        <w:t>此表中，每包的</w:t>
      </w:r>
      <w:r w:rsidRPr="009F21F1">
        <w:rPr>
          <w:color w:val="000000"/>
          <w:sz w:val="24"/>
          <w:szCs w:val="20"/>
        </w:rPr>
        <w:t>最后</w:t>
      </w:r>
      <w:r w:rsidRPr="009F21F1">
        <w:rPr>
          <w:rFonts w:eastAsiaTheme="minorEastAsia"/>
          <w:color w:val="000000"/>
          <w:sz w:val="24"/>
          <w:szCs w:val="20"/>
        </w:rPr>
        <w:t>报价应和《最后分项报价表》中的总价相一致。</w:t>
      </w:r>
    </w:p>
    <w:p w14:paraId="2F7DB928" w14:textId="77777777" w:rsidR="00EB0D8D" w:rsidRPr="009F21F1" w:rsidRDefault="00444462">
      <w:pPr>
        <w:tabs>
          <w:tab w:val="left" w:pos="5580"/>
        </w:tabs>
        <w:ind w:firstLineChars="200" w:firstLine="480"/>
        <w:rPr>
          <w:rFonts w:eastAsiaTheme="minorEastAsia"/>
          <w:color w:val="000000"/>
          <w:sz w:val="24"/>
          <w:szCs w:val="20"/>
        </w:rPr>
      </w:pPr>
      <w:r w:rsidRPr="009F21F1">
        <w:rPr>
          <w:rFonts w:eastAsiaTheme="minorEastAsia"/>
          <w:color w:val="000000"/>
          <w:sz w:val="24"/>
          <w:szCs w:val="20"/>
        </w:rPr>
        <w:t>2.</w:t>
      </w:r>
      <w:r w:rsidRPr="009F21F1">
        <w:rPr>
          <w:rFonts w:eastAsiaTheme="minorEastAsia"/>
          <w:color w:val="000000"/>
          <w:sz w:val="24"/>
          <w:szCs w:val="20"/>
        </w:rPr>
        <w:t>本表必须按包分别填写。</w:t>
      </w:r>
    </w:p>
    <w:p w14:paraId="0534F09A" w14:textId="77777777" w:rsidR="00EB0D8D" w:rsidRPr="009F21F1" w:rsidRDefault="00444462">
      <w:pPr>
        <w:pStyle w:val="afff9"/>
        <w:ind w:leftChars="227" w:left="643" w:hangingChars="69" w:hanging="166"/>
        <w:rPr>
          <w:rFonts w:ascii="Times New Roman" w:hAnsi="Times New Roman"/>
          <w:sz w:val="24"/>
          <w:szCs w:val="24"/>
        </w:rPr>
      </w:pPr>
      <w:r w:rsidRPr="009F21F1">
        <w:rPr>
          <w:rFonts w:ascii="Times New Roman" w:hAnsi="Times New Roman"/>
          <w:sz w:val="24"/>
          <w:szCs w:val="24"/>
        </w:rPr>
        <w:t>3.</w:t>
      </w:r>
      <w:bookmarkStart w:id="806" w:name="_Hlk137145809"/>
      <w:r w:rsidRPr="009F21F1">
        <w:rPr>
          <w:rFonts w:ascii="Times New Roman" w:hAnsi="Times New Roman"/>
          <w:sz w:val="24"/>
          <w:szCs w:val="24"/>
        </w:rPr>
        <w:t>此表无需在响应文件中提交，磋商后供应商按磋商小组要求提交。</w:t>
      </w:r>
      <w:bookmarkEnd w:id="806"/>
    </w:p>
    <w:p w14:paraId="5AFEF8D8" w14:textId="77777777" w:rsidR="00EB0D8D" w:rsidRPr="009F21F1" w:rsidRDefault="00EB0D8D">
      <w:pPr>
        <w:tabs>
          <w:tab w:val="left" w:pos="5580"/>
        </w:tabs>
        <w:ind w:firstLineChars="200" w:firstLine="480"/>
        <w:rPr>
          <w:rFonts w:eastAsiaTheme="minorEastAsia"/>
          <w:color w:val="000000"/>
          <w:sz w:val="24"/>
          <w:szCs w:val="20"/>
        </w:rPr>
      </w:pPr>
    </w:p>
    <w:p w14:paraId="029D5974" w14:textId="77777777" w:rsidR="00EB0D8D" w:rsidRPr="009F21F1" w:rsidRDefault="00EB0D8D">
      <w:pPr>
        <w:autoSpaceDE w:val="0"/>
        <w:autoSpaceDN w:val="0"/>
        <w:adjustRightInd w:val="0"/>
        <w:snapToGrid w:val="0"/>
        <w:spacing w:before="25" w:after="25" w:line="360" w:lineRule="auto"/>
        <w:rPr>
          <w:rFonts w:eastAsiaTheme="minorEastAsia"/>
          <w:color w:val="000000"/>
          <w:sz w:val="24"/>
          <w:lang w:val="zh-CN"/>
        </w:rPr>
      </w:pPr>
    </w:p>
    <w:p w14:paraId="697D6897" w14:textId="77777777" w:rsidR="00EB0D8D" w:rsidRPr="009F21F1" w:rsidRDefault="00444462">
      <w:pPr>
        <w:autoSpaceDE w:val="0"/>
        <w:autoSpaceDN w:val="0"/>
        <w:adjustRightInd w:val="0"/>
        <w:snapToGrid w:val="0"/>
        <w:spacing w:before="25" w:after="25" w:line="360" w:lineRule="auto"/>
        <w:rPr>
          <w:rFonts w:eastAsiaTheme="minorEastAsia"/>
          <w:color w:val="000000"/>
          <w:sz w:val="24"/>
          <w:lang w:val="zh-CN"/>
        </w:rPr>
      </w:pPr>
      <w:r w:rsidRPr="009F21F1">
        <w:rPr>
          <w:rFonts w:eastAsiaTheme="minorEastAsia"/>
          <w:color w:val="000000"/>
          <w:sz w:val="24"/>
          <w:lang w:val="zh-CN"/>
        </w:rPr>
        <w:t xml:space="preserve">      </w:t>
      </w:r>
    </w:p>
    <w:p w14:paraId="0B226491" w14:textId="77777777" w:rsidR="00EB0D8D" w:rsidRPr="009F21F1" w:rsidRDefault="00444462">
      <w:pPr>
        <w:autoSpaceDE w:val="0"/>
        <w:autoSpaceDN w:val="0"/>
        <w:adjustRightInd w:val="0"/>
        <w:snapToGrid w:val="0"/>
        <w:spacing w:before="25" w:after="25" w:line="360" w:lineRule="auto"/>
        <w:rPr>
          <w:rFonts w:eastAsiaTheme="minorEastAsia"/>
          <w:color w:val="000000"/>
          <w:sz w:val="24"/>
          <w:lang w:val="zh-CN"/>
        </w:rPr>
      </w:pPr>
      <w:r w:rsidRPr="009F21F1">
        <w:rPr>
          <w:rFonts w:eastAsiaTheme="minorEastAsia"/>
          <w:color w:val="000000"/>
          <w:sz w:val="24"/>
        </w:rPr>
        <w:t>供应商授权代表签字（或加盖供应商公章）</w:t>
      </w:r>
      <w:r w:rsidRPr="009F21F1">
        <w:rPr>
          <w:rFonts w:eastAsiaTheme="minorEastAsia"/>
          <w:color w:val="000000"/>
          <w:sz w:val="24"/>
          <w:lang w:val="zh-CN"/>
        </w:rPr>
        <w:t>：</w:t>
      </w:r>
      <w:r w:rsidRPr="009F21F1">
        <w:rPr>
          <w:rFonts w:eastAsiaTheme="minorEastAsia"/>
          <w:color w:val="000000"/>
          <w:sz w:val="24"/>
          <w:lang w:val="zh-CN"/>
        </w:rPr>
        <w:t xml:space="preserve">___________ </w:t>
      </w:r>
    </w:p>
    <w:p w14:paraId="4178D4E2" w14:textId="77777777" w:rsidR="00EB0D8D" w:rsidRPr="009F21F1" w:rsidRDefault="00444462">
      <w:pPr>
        <w:widowControl/>
        <w:jc w:val="left"/>
        <w:rPr>
          <w:rFonts w:eastAsiaTheme="minorEastAsia"/>
          <w:color w:val="000000"/>
          <w:sz w:val="24"/>
          <w:szCs w:val="20"/>
        </w:rPr>
      </w:pPr>
      <w:r w:rsidRPr="009F21F1">
        <w:rPr>
          <w:rFonts w:eastAsiaTheme="minorEastAsia"/>
          <w:color w:val="000000"/>
          <w:sz w:val="24"/>
          <w:szCs w:val="20"/>
        </w:rPr>
        <w:t>日期：</w:t>
      </w:r>
      <w:r w:rsidRPr="009F21F1">
        <w:rPr>
          <w:rFonts w:eastAsiaTheme="minorEastAsia"/>
          <w:color w:val="000000"/>
          <w:sz w:val="24"/>
          <w:szCs w:val="20"/>
        </w:rPr>
        <w:t>____</w:t>
      </w:r>
      <w:r w:rsidRPr="009F21F1">
        <w:rPr>
          <w:rFonts w:eastAsiaTheme="minorEastAsia"/>
          <w:color w:val="000000"/>
          <w:sz w:val="24"/>
          <w:szCs w:val="20"/>
        </w:rPr>
        <w:t>年</w:t>
      </w:r>
      <w:r w:rsidRPr="009F21F1">
        <w:rPr>
          <w:rFonts w:eastAsiaTheme="minorEastAsia"/>
          <w:color w:val="000000"/>
          <w:sz w:val="24"/>
          <w:szCs w:val="20"/>
        </w:rPr>
        <w:t>____</w:t>
      </w:r>
      <w:r w:rsidRPr="009F21F1">
        <w:rPr>
          <w:rFonts w:eastAsiaTheme="minorEastAsia"/>
          <w:color w:val="000000"/>
          <w:sz w:val="24"/>
          <w:szCs w:val="20"/>
        </w:rPr>
        <w:t>月</w:t>
      </w:r>
      <w:r w:rsidRPr="009F21F1">
        <w:rPr>
          <w:rFonts w:eastAsiaTheme="minorEastAsia"/>
          <w:color w:val="000000"/>
          <w:sz w:val="24"/>
          <w:szCs w:val="20"/>
        </w:rPr>
        <w:t>____</w:t>
      </w:r>
      <w:r w:rsidRPr="009F21F1">
        <w:rPr>
          <w:rFonts w:eastAsiaTheme="minorEastAsia"/>
          <w:color w:val="000000"/>
          <w:sz w:val="24"/>
          <w:szCs w:val="20"/>
        </w:rPr>
        <w:t>日</w:t>
      </w:r>
      <w:r w:rsidRPr="009F21F1">
        <w:rPr>
          <w:rFonts w:eastAsiaTheme="minorEastAsia"/>
          <w:color w:val="000000"/>
          <w:sz w:val="24"/>
          <w:szCs w:val="20"/>
        </w:rPr>
        <w:t xml:space="preserve">   </w:t>
      </w:r>
    </w:p>
    <w:p w14:paraId="538BC382" w14:textId="77777777" w:rsidR="00EB0D8D" w:rsidRPr="009F21F1" w:rsidRDefault="00EB0D8D">
      <w:pPr>
        <w:widowControl/>
        <w:jc w:val="left"/>
        <w:rPr>
          <w:rFonts w:eastAsiaTheme="minorEastAsia"/>
          <w:color w:val="000000"/>
          <w:sz w:val="24"/>
          <w:szCs w:val="20"/>
        </w:rPr>
      </w:pPr>
    </w:p>
    <w:p w14:paraId="33D83129" w14:textId="77777777" w:rsidR="00EB0D8D" w:rsidRPr="009F21F1" w:rsidRDefault="00EB0D8D">
      <w:pPr>
        <w:tabs>
          <w:tab w:val="left" w:pos="360"/>
        </w:tabs>
        <w:snapToGrid w:val="0"/>
        <w:spacing w:line="360" w:lineRule="auto"/>
        <w:outlineLvl w:val="1"/>
        <w:rPr>
          <w:rFonts w:eastAsiaTheme="minorEastAsia"/>
          <w:sz w:val="24"/>
        </w:rPr>
        <w:sectPr w:rsidR="00EB0D8D" w:rsidRPr="009F21F1">
          <w:pgSz w:w="11907" w:h="16840"/>
          <w:pgMar w:top="1418" w:right="1134" w:bottom="1418" w:left="1701" w:header="851" w:footer="851" w:gutter="0"/>
          <w:cols w:space="720"/>
          <w:docGrid w:linePitch="462"/>
        </w:sectPr>
      </w:pPr>
    </w:p>
    <w:p w14:paraId="07E2D10F" w14:textId="77777777" w:rsidR="00EB0D8D" w:rsidRPr="009F21F1" w:rsidRDefault="00444462" w:rsidP="007857B9">
      <w:pPr>
        <w:tabs>
          <w:tab w:val="left" w:pos="360"/>
        </w:tabs>
        <w:snapToGrid w:val="0"/>
        <w:spacing w:after="0" w:line="360" w:lineRule="auto"/>
        <w:outlineLvl w:val="1"/>
        <w:rPr>
          <w:rFonts w:eastAsiaTheme="minorEastAsia"/>
          <w:sz w:val="24"/>
        </w:rPr>
      </w:pPr>
      <w:r w:rsidRPr="009F21F1">
        <w:rPr>
          <w:rFonts w:eastAsiaTheme="minorEastAsia"/>
          <w:sz w:val="24"/>
        </w:rPr>
        <w:lastRenderedPageBreak/>
        <w:t xml:space="preserve">14  </w:t>
      </w:r>
      <w:r w:rsidRPr="009F21F1">
        <w:rPr>
          <w:rFonts w:eastAsiaTheme="minorEastAsia"/>
          <w:sz w:val="24"/>
        </w:rPr>
        <w:t>最后分项报价表（实质性格式</w:t>
      </w:r>
      <w:r w:rsidRPr="009F21F1">
        <w:rPr>
          <w:rFonts w:eastAsiaTheme="minorEastAsia" w:hint="eastAsia"/>
          <w:sz w:val="24"/>
        </w:rPr>
        <w:t>，磋商后提交</w:t>
      </w:r>
      <w:r w:rsidRPr="009F21F1">
        <w:rPr>
          <w:rFonts w:eastAsiaTheme="minorEastAsia"/>
          <w:sz w:val="24"/>
        </w:rPr>
        <w:t>）</w:t>
      </w:r>
    </w:p>
    <w:p w14:paraId="237AD3CA" w14:textId="77777777" w:rsidR="00EB0D8D" w:rsidRPr="009F21F1" w:rsidRDefault="00444462" w:rsidP="007857B9">
      <w:pPr>
        <w:spacing w:after="0" w:line="360" w:lineRule="auto"/>
        <w:jc w:val="center"/>
        <w:rPr>
          <w:rFonts w:eastAsiaTheme="minorEastAsia"/>
          <w:color w:val="000000"/>
          <w:sz w:val="36"/>
          <w:szCs w:val="36"/>
        </w:rPr>
      </w:pPr>
      <w:r w:rsidRPr="009F21F1">
        <w:rPr>
          <w:rFonts w:eastAsiaTheme="minorEastAsia"/>
          <w:color w:val="000000"/>
          <w:sz w:val="36"/>
          <w:szCs w:val="36"/>
        </w:rPr>
        <w:t>最后分项报价表</w:t>
      </w:r>
    </w:p>
    <w:p w14:paraId="3A1BADB9" w14:textId="77777777" w:rsidR="00EB0D8D" w:rsidRPr="009F21F1" w:rsidRDefault="00EB0D8D" w:rsidP="007857B9">
      <w:pPr>
        <w:spacing w:after="0" w:line="360" w:lineRule="auto"/>
        <w:jc w:val="center"/>
        <w:rPr>
          <w:rFonts w:eastAsiaTheme="minorEastAsia"/>
          <w:color w:val="000000"/>
          <w:sz w:val="36"/>
          <w:szCs w:val="36"/>
        </w:rPr>
      </w:pPr>
    </w:p>
    <w:p w14:paraId="7C87DEB7" w14:textId="77777777" w:rsidR="00EB0D8D" w:rsidRPr="009F21F1" w:rsidRDefault="00444462" w:rsidP="007857B9">
      <w:pPr>
        <w:tabs>
          <w:tab w:val="left" w:pos="1800"/>
          <w:tab w:val="left" w:pos="5580"/>
        </w:tabs>
        <w:spacing w:after="0" w:line="360" w:lineRule="auto"/>
        <w:rPr>
          <w:rFonts w:eastAsiaTheme="minorEastAsia"/>
          <w:color w:val="000000"/>
          <w:sz w:val="24"/>
        </w:rPr>
      </w:pPr>
      <w:r w:rsidRPr="009F21F1">
        <w:rPr>
          <w:rFonts w:eastAsiaTheme="minorEastAsia"/>
          <w:color w:val="000000"/>
          <w:sz w:val="24"/>
        </w:rPr>
        <w:t>项目编号</w:t>
      </w:r>
      <w:r w:rsidRPr="009F21F1">
        <w:rPr>
          <w:rFonts w:eastAsiaTheme="minorEastAsia"/>
          <w:color w:val="000000"/>
          <w:sz w:val="24"/>
        </w:rPr>
        <w:t>/</w:t>
      </w:r>
      <w:r w:rsidRPr="009F21F1">
        <w:rPr>
          <w:rFonts w:eastAsiaTheme="minorEastAsia"/>
          <w:color w:val="000000"/>
          <w:sz w:val="24"/>
        </w:rPr>
        <w:t>包号：</w:t>
      </w:r>
      <w:r w:rsidRPr="009F21F1">
        <w:rPr>
          <w:rFonts w:eastAsiaTheme="minorEastAsia"/>
          <w:color w:val="000000"/>
          <w:sz w:val="24"/>
        </w:rPr>
        <w:t xml:space="preserve">_________ </w:t>
      </w:r>
      <w:r w:rsidRPr="009F21F1">
        <w:rPr>
          <w:rFonts w:eastAsiaTheme="minorEastAsia"/>
          <w:color w:val="000000"/>
          <w:sz w:val="24"/>
        </w:rPr>
        <w:t>项目名称：</w:t>
      </w:r>
      <w:r w:rsidRPr="009F21F1">
        <w:rPr>
          <w:rFonts w:eastAsiaTheme="minorEastAsia"/>
          <w:color w:val="000000"/>
          <w:sz w:val="24"/>
        </w:rPr>
        <w:t>_________</w:t>
      </w:r>
      <w:r w:rsidRPr="009F21F1">
        <w:rPr>
          <w:rFonts w:eastAsiaTheme="minorEastAsia"/>
          <w:color w:val="000000"/>
          <w:sz w:val="24"/>
        </w:rPr>
        <w:t>报价单位：人民币元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865"/>
        <w:gridCol w:w="1314"/>
        <w:gridCol w:w="1312"/>
        <w:gridCol w:w="1312"/>
        <w:gridCol w:w="1666"/>
      </w:tblGrid>
      <w:tr w:rsidR="00EB0D8D" w:rsidRPr="009F21F1" w14:paraId="79729652" w14:textId="77777777">
        <w:trPr>
          <w:trHeight w:val="20"/>
        </w:trPr>
        <w:tc>
          <w:tcPr>
            <w:tcW w:w="327" w:type="pct"/>
            <w:vAlign w:val="center"/>
          </w:tcPr>
          <w:p w14:paraId="037816BC" w14:textId="77777777" w:rsidR="00EB0D8D" w:rsidRPr="009F21F1" w:rsidRDefault="00444462">
            <w:pPr>
              <w:adjustRightInd w:val="0"/>
              <w:snapToGrid w:val="0"/>
              <w:jc w:val="left"/>
              <w:rPr>
                <w:rFonts w:eastAsiaTheme="minorEastAsia"/>
                <w:b/>
                <w:color w:val="000000"/>
                <w:sz w:val="24"/>
              </w:rPr>
            </w:pPr>
            <w:r w:rsidRPr="009F21F1">
              <w:rPr>
                <w:rFonts w:eastAsiaTheme="minorEastAsia"/>
                <w:b/>
                <w:color w:val="000000"/>
                <w:sz w:val="24"/>
              </w:rPr>
              <w:t>序号</w:t>
            </w:r>
          </w:p>
        </w:tc>
        <w:tc>
          <w:tcPr>
            <w:tcW w:w="1581" w:type="pct"/>
            <w:vAlign w:val="center"/>
          </w:tcPr>
          <w:p w14:paraId="310CCE57" w14:textId="77777777" w:rsidR="00EB0D8D" w:rsidRPr="009F21F1" w:rsidRDefault="00444462">
            <w:pPr>
              <w:adjustRightInd w:val="0"/>
              <w:snapToGrid w:val="0"/>
              <w:jc w:val="center"/>
              <w:rPr>
                <w:rFonts w:eastAsiaTheme="minorEastAsia"/>
                <w:b/>
                <w:color w:val="000000"/>
                <w:sz w:val="24"/>
              </w:rPr>
            </w:pPr>
            <w:r w:rsidRPr="009F21F1">
              <w:rPr>
                <w:rFonts w:eastAsiaTheme="minorEastAsia"/>
                <w:b/>
                <w:color w:val="000000"/>
                <w:sz w:val="24"/>
              </w:rPr>
              <w:t>分项名称</w:t>
            </w:r>
          </w:p>
        </w:tc>
        <w:tc>
          <w:tcPr>
            <w:tcW w:w="725" w:type="pct"/>
            <w:vAlign w:val="center"/>
          </w:tcPr>
          <w:p w14:paraId="5354A13E" w14:textId="77777777" w:rsidR="00EB0D8D" w:rsidRPr="009F21F1" w:rsidRDefault="00444462">
            <w:pPr>
              <w:adjustRightInd w:val="0"/>
              <w:snapToGrid w:val="0"/>
              <w:jc w:val="center"/>
              <w:rPr>
                <w:rFonts w:eastAsiaTheme="minorEastAsia"/>
                <w:b/>
                <w:color w:val="000000"/>
                <w:sz w:val="24"/>
              </w:rPr>
            </w:pPr>
            <w:r w:rsidRPr="009F21F1">
              <w:rPr>
                <w:rFonts w:eastAsiaTheme="minorEastAsia"/>
                <w:b/>
                <w:color w:val="000000"/>
                <w:sz w:val="24"/>
              </w:rPr>
              <w:t>单价（元）</w:t>
            </w:r>
          </w:p>
        </w:tc>
        <w:tc>
          <w:tcPr>
            <w:tcW w:w="724" w:type="pct"/>
            <w:vAlign w:val="center"/>
          </w:tcPr>
          <w:p w14:paraId="70BAA5DB" w14:textId="77777777" w:rsidR="00EB0D8D" w:rsidRPr="009F21F1" w:rsidRDefault="00444462">
            <w:pPr>
              <w:adjustRightInd w:val="0"/>
              <w:snapToGrid w:val="0"/>
              <w:jc w:val="center"/>
              <w:rPr>
                <w:rFonts w:eastAsiaTheme="minorEastAsia"/>
                <w:b/>
                <w:color w:val="000000"/>
                <w:sz w:val="24"/>
              </w:rPr>
            </w:pPr>
            <w:r w:rsidRPr="009F21F1">
              <w:rPr>
                <w:rFonts w:eastAsiaTheme="minorEastAsia"/>
                <w:b/>
                <w:color w:val="000000"/>
                <w:sz w:val="24"/>
              </w:rPr>
              <w:t>数量</w:t>
            </w:r>
          </w:p>
        </w:tc>
        <w:tc>
          <w:tcPr>
            <w:tcW w:w="724" w:type="pct"/>
            <w:vAlign w:val="center"/>
          </w:tcPr>
          <w:p w14:paraId="4379B6B3" w14:textId="77777777" w:rsidR="00EB0D8D" w:rsidRPr="009F21F1" w:rsidRDefault="00444462">
            <w:pPr>
              <w:adjustRightInd w:val="0"/>
              <w:snapToGrid w:val="0"/>
              <w:jc w:val="center"/>
              <w:rPr>
                <w:rFonts w:eastAsiaTheme="minorEastAsia"/>
                <w:b/>
                <w:color w:val="000000"/>
                <w:sz w:val="24"/>
              </w:rPr>
            </w:pPr>
            <w:r w:rsidRPr="009F21F1">
              <w:rPr>
                <w:rFonts w:eastAsiaTheme="minorEastAsia"/>
                <w:b/>
                <w:color w:val="000000"/>
                <w:sz w:val="24"/>
              </w:rPr>
              <w:t>合价（元）</w:t>
            </w:r>
          </w:p>
        </w:tc>
        <w:tc>
          <w:tcPr>
            <w:tcW w:w="919" w:type="pct"/>
            <w:vAlign w:val="center"/>
          </w:tcPr>
          <w:p w14:paraId="2F62B97C" w14:textId="77777777" w:rsidR="00EB0D8D" w:rsidRPr="009F21F1" w:rsidRDefault="00444462">
            <w:pPr>
              <w:adjustRightInd w:val="0"/>
              <w:snapToGrid w:val="0"/>
              <w:jc w:val="center"/>
              <w:rPr>
                <w:rFonts w:eastAsiaTheme="minorEastAsia"/>
                <w:b/>
                <w:color w:val="000000"/>
                <w:sz w:val="24"/>
              </w:rPr>
            </w:pPr>
            <w:r w:rsidRPr="009F21F1">
              <w:rPr>
                <w:rFonts w:eastAsiaTheme="minorEastAsia"/>
                <w:b/>
                <w:color w:val="000000"/>
                <w:sz w:val="24"/>
              </w:rPr>
              <w:t>备注</w:t>
            </w:r>
            <w:r w:rsidRPr="009F21F1">
              <w:rPr>
                <w:rFonts w:eastAsiaTheme="minorEastAsia"/>
                <w:b/>
                <w:color w:val="000000"/>
                <w:sz w:val="24"/>
              </w:rPr>
              <w:t>/</w:t>
            </w:r>
            <w:r w:rsidRPr="009F21F1">
              <w:rPr>
                <w:rFonts w:eastAsiaTheme="minorEastAsia"/>
                <w:b/>
                <w:color w:val="000000"/>
                <w:sz w:val="24"/>
              </w:rPr>
              <w:t>说明</w:t>
            </w:r>
          </w:p>
        </w:tc>
      </w:tr>
      <w:tr w:rsidR="00EB0D8D" w:rsidRPr="009F21F1" w14:paraId="33BBABDA" w14:textId="77777777">
        <w:trPr>
          <w:trHeight w:val="509"/>
        </w:trPr>
        <w:tc>
          <w:tcPr>
            <w:tcW w:w="327" w:type="pct"/>
            <w:vAlign w:val="center"/>
          </w:tcPr>
          <w:p w14:paraId="3BFDC48C"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1</w:t>
            </w:r>
          </w:p>
        </w:tc>
        <w:tc>
          <w:tcPr>
            <w:tcW w:w="1581" w:type="pct"/>
            <w:vAlign w:val="center"/>
          </w:tcPr>
          <w:p w14:paraId="1169F2F9" w14:textId="77777777" w:rsidR="00EB0D8D" w:rsidRPr="009F21F1" w:rsidRDefault="00EB0D8D">
            <w:pPr>
              <w:adjustRightInd w:val="0"/>
              <w:snapToGrid w:val="0"/>
              <w:jc w:val="left"/>
              <w:rPr>
                <w:rFonts w:eastAsiaTheme="minorEastAsia"/>
                <w:color w:val="000000"/>
                <w:sz w:val="24"/>
              </w:rPr>
            </w:pPr>
          </w:p>
        </w:tc>
        <w:tc>
          <w:tcPr>
            <w:tcW w:w="725" w:type="pct"/>
            <w:vAlign w:val="center"/>
          </w:tcPr>
          <w:p w14:paraId="289AF235" w14:textId="77777777" w:rsidR="00EB0D8D" w:rsidRPr="009F21F1" w:rsidRDefault="00EB0D8D">
            <w:pPr>
              <w:adjustRightInd w:val="0"/>
              <w:snapToGrid w:val="0"/>
              <w:jc w:val="left"/>
              <w:rPr>
                <w:rFonts w:eastAsiaTheme="minorEastAsia"/>
                <w:color w:val="000000"/>
                <w:sz w:val="24"/>
              </w:rPr>
            </w:pPr>
          </w:p>
        </w:tc>
        <w:tc>
          <w:tcPr>
            <w:tcW w:w="724" w:type="pct"/>
            <w:vAlign w:val="center"/>
          </w:tcPr>
          <w:p w14:paraId="5B4A9420" w14:textId="77777777" w:rsidR="00EB0D8D" w:rsidRPr="009F21F1" w:rsidRDefault="00EB0D8D">
            <w:pPr>
              <w:adjustRightInd w:val="0"/>
              <w:snapToGrid w:val="0"/>
              <w:jc w:val="center"/>
              <w:rPr>
                <w:rFonts w:eastAsiaTheme="minorEastAsia"/>
                <w:color w:val="000000"/>
                <w:sz w:val="24"/>
              </w:rPr>
            </w:pPr>
          </w:p>
        </w:tc>
        <w:tc>
          <w:tcPr>
            <w:tcW w:w="724" w:type="pct"/>
            <w:vAlign w:val="center"/>
          </w:tcPr>
          <w:p w14:paraId="5721644B" w14:textId="77777777" w:rsidR="00EB0D8D" w:rsidRPr="009F21F1" w:rsidRDefault="00EB0D8D">
            <w:pPr>
              <w:adjustRightInd w:val="0"/>
              <w:snapToGrid w:val="0"/>
              <w:jc w:val="left"/>
              <w:rPr>
                <w:rFonts w:eastAsiaTheme="minorEastAsia"/>
                <w:color w:val="000000"/>
                <w:sz w:val="24"/>
              </w:rPr>
            </w:pPr>
          </w:p>
        </w:tc>
        <w:tc>
          <w:tcPr>
            <w:tcW w:w="919" w:type="pct"/>
            <w:vAlign w:val="center"/>
          </w:tcPr>
          <w:p w14:paraId="371174D4" w14:textId="77777777" w:rsidR="00EB0D8D" w:rsidRPr="009F21F1" w:rsidRDefault="00EB0D8D">
            <w:pPr>
              <w:adjustRightInd w:val="0"/>
              <w:snapToGrid w:val="0"/>
              <w:jc w:val="left"/>
              <w:rPr>
                <w:rFonts w:eastAsiaTheme="minorEastAsia"/>
                <w:color w:val="000000"/>
                <w:sz w:val="24"/>
              </w:rPr>
            </w:pPr>
          </w:p>
        </w:tc>
      </w:tr>
      <w:tr w:rsidR="00EB0D8D" w:rsidRPr="009F21F1" w14:paraId="77BF1911" w14:textId="77777777">
        <w:trPr>
          <w:trHeight w:val="415"/>
        </w:trPr>
        <w:tc>
          <w:tcPr>
            <w:tcW w:w="327" w:type="pct"/>
            <w:vAlign w:val="center"/>
          </w:tcPr>
          <w:p w14:paraId="41BCA4EF"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2</w:t>
            </w:r>
          </w:p>
        </w:tc>
        <w:tc>
          <w:tcPr>
            <w:tcW w:w="1581" w:type="pct"/>
            <w:vAlign w:val="center"/>
          </w:tcPr>
          <w:p w14:paraId="7D103D63" w14:textId="77777777" w:rsidR="00EB0D8D" w:rsidRPr="009F21F1" w:rsidRDefault="00EB0D8D">
            <w:pPr>
              <w:adjustRightInd w:val="0"/>
              <w:snapToGrid w:val="0"/>
              <w:jc w:val="left"/>
              <w:rPr>
                <w:rFonts w:eastAsiaTheme="minorEastAsia"/>
                <w:color w:val="000000"/>
                <w:sz w:val="24"/>
              </w:rPr>
            </w:pPr>
          </w:p>
        </w:tc>
        <w:tc>
          <w:tcPr>
            <w:tcW w:w="725" w:type="pct"/>
            <w:vAlign w:val="center"/>
          </w:tcPr>
          <w:p w14:paraId="730FF3A0" w14:textId="77777777" w:rsidR="00EB0D8D" w:rsidRPr="009F21F1" w:rsidRDefault="00EB0D8D">
            <w:pPr>
              <w:adjustRightInd w:val="0"/>
              <w:snapToGrid w:val="0"/>
              <w:jc w:val="left"/>
              <w:rPr>
                <w:rFonts w:eastAsiaTheme="minorEastAsia"/>
                <w:color w:val="000000"/>
                <w:sz w:val="24"/>
              </w:rPr>
            </w:pPr>
          </w:p>
        </w:tc>
        <w:tc>
          <w:tcPr>
            <w:tcW w:w="724" w:type="pct"/>
            <w:vAlign w:val="center"/>
          </w:tcPr>
          <w:p w14:paraId="46023A49" w14:textId="77777777" w:rsidR="00EB0D8D" w:rsidRPr="009F21F1" w:rsidRDefault="00EB0D8D">
            <w:pPr>
              <w:adjustRightInd w:val="0"/>
              <w:snapToGrid w:val="0"/>
              <w:jc w:val="center"/>
              <w:rPr>
                <w:rFonts w:eastAsiaTheme="minorEastAsia"/>
                <w:color w:val="000000"/>
                <w:sz w:val="24"/>
              </w:rPr>
            </w:pPr>
          </w:p>
        </w:tc>
        <w:tc>
          <w:tcPr>
            <w:tcW w:w="724" w:type="pct"/>
            <w:vAlign w:val="center"/>
          </w:tcPr>
          <w:p w14:paraId="5E82D16B" w14:textId="77777777" w:rsidR="00EB0D8D" w:rsidRPr="009F21F1" w:rsidRDefault="00EB0D8D">
            <w:pPr>
              <w:adjustRightInd w:val="0"/>
              <w:snapToGrid w:val="0"/>
              <w:jc w:val="left"/>
              <w:rPr>
                <w:rFonts w:eastAsiaTheme="minorEastAsia"/>
                <w:color w:val="000000"/>
                <w:sz w:val="24"/>
              </w:rPr>
            </w:pPr>
          </w:p>
        </w:tc>
        <w:tc>
          <w:tcPr>
            <w:tcW w:w="919" w:type="pct"/>
            <w:vAlign w:val="center"/>
          </w:tcPr>
          <w:p w14:paraId="5BA8D9F9" w14:textId="77777777" w:rsidR="00EB0D8D" w:rsidRPr="009F21F1" w:rsidRDefault="00EB0D8D">
            <w:pPr>
              <w:adjustRightInd w:val="0"/>
              <w:snapToGrid w:val="0"/>
              <w:jc w:val="left"/>
              <w:rPr>
                <w:rFonts w:eastAsiaTheme="minorEastAsia"/>
                <w:color w:val="000000"/>
                <w:sz w:val="24"/>
              </w:rPr>
            </w:pPr>
          </w:p>
        </w:tc>
      </w:tr>
      <w:tr w:rsidR="00EB0D8D" w:rsidRPr="009F21F1" w14:paraId="4BF696A4" w14:textId="77777777">
        <w:trPr>
          <w:trHeight w:val="407"/>
        </w:trPr>
        <w:tc>
          <w:tcPr>
            <w:tcW w:w="327" w:type="pct"/>
            <w:vAlign w:val="center"/>
          </w:tcPr>
          <w:p w14:paraId="7931ABCA" w14:textId="77777777" w:rsidR="00EB0D8D" w:rsidRPr="009F21F1" w:rsidRDefault="00444462">
            <w:pPr>
              <w:adjustRightInd w:val="0"/>
              <w:snapToGrid w:val="0"/>
              <w:jc w:val="center"/>
              <w:rPr>
                <w:rFonts w:eastAsiaTheme="minorEastAsia"/>
                <w:color w:val="000000"/>
                <w:sz w:val="24"/>
              </w:rPr>
            </w:pPr>
            <w:r w:rsidRPr="009F21F1">
              <w:rPr>
                <w:rFonts w:eastAsiaTheme="minorEastAsia"/>
                <w:color w:val="000000"/>
                <w:sz w:val="24"/>
              </w:rPr>
              <w:t>3</w:t>
            </w:r>
          </w:p>
        </w:tc>
        <w:tc>
          <w:tcPr>
            <w:tcW w:w="1581" w:type="pct"/>
            <w:vAlign w:val="center"/>
          </w:tcPr>
          <w:p w14:paraId="01986616" w14:textId="77777777" w:rsidR="00EB0D8D" w:rsidRPr="009F21F1" w:rsidRDefault="00444462">
            <w:pPr>
              <w:adjustRightInd w:val="0"/>
              <w:snapToGrid w:val="0"/>
              <w:jc w:val="left"/>
              <w:rPr>
                <w:rFonts w:eastAsiaTheme="minorEastAsia"/>
                <w:color w:val="000000"/>
                <w:sz w:val="24"/>
              </w:rPr>
            </w:pPr>
            <w:r w:rsidRPr="009F21F1">
              <w:rPr>
                <w:rFonts w:eastAsiaTheme="minorEastAsia"/>
                <w:color w:val="000000"/>
                <w:sz w:val="24"/>
              </w:rPr>
              <w:t>…</w:t>
            </w:r>
          </w:p>
        </w:tc>
        <w:tc>
          <w:tcPr>
            <w:tcW w:w="725" w:type="pct"/>
            <w:vAlign w:val="center"/>
          </w:tcPr>
          <w:p w14:paraId="4E911DA7" w14:textId="77777777" w:rsidR="00EB0D8D" w:rsidRPr="009F21F1" w:rsidRDefault="00EB0D8D">
            <w:pPr>
              <w:adjustRightInd w:val="0"/>
              <w:snapToGrid w:val="0"/>
              <w:jc w:val="left"/>
              <w:rPr>
                <w:rFonts w:eastAsiaTheme="minorEastAsia"/>
                <w:color w:val="000000"/>
                <w:sz w:val="24"/>
              </w:rPr>
            </w:pPr>
          </w:p>
        </w:tc>
        <w:tc>
          <w:tcPr>
            <w:tcW w:w="724" w:type="pct"/>
            <w:vAlign w:val="center"/>
          </w:tcPr>
          <w:p w14:paraId="302B6A55" w14:textId="77777777" w:rsidR="00EB0D8D" w:rsidRPr="009F21F1" w:rsidRDefault="00EB0D8D">
            <w:pPr>
              <w:adjustRightInd w:val="0"/>
              <w:snapToGrid w:val="0"/>
              <w:jc w:val="center"/>
              <w:rPr>
                <w:rFonts w:eastAsiaTheme="minorEastAsia"/>
                <w:color w:val="000000"/>
                <w:sz w:val="24"/>
              </w:rPr>
            </w:pPr>
          </w:p>
        </w:tc>
        <w:tc>
          <w:tcPr>
            <w:tcW w:w="724" w:type="pct"/>
            <w:vAlign w:val="center"/>
          </w:tcPr>
          <w:p w14:paraId="0C9B1BF1" w14:textId="77777777" w:rsidR="00EB0D8D" w:rsidRPr="009F21F1" w:rsidRDefault="00EB0D8D">
            <w:pPr>
              <w:adjustRightInd w:val="0"/>
              <w:snapToGrid w:val="0"/>
              <w:jc w:val="left"/>
              <w:rPr>
                <w:rFonts w:eastAsiaTheme="minorEastAsia"/>
                <w:color w:val="000000"/>
                <w:sz w:val="24"/>
              </w:rPr>
            </w:pPr>
          </w:p>
        </w:tc>
        <w:tc>
          <w:tcPr>
            <w:tcW w:w="919" w:type="pct"/>
            <w:vAlign w:val="center"/>
          </w:tcPr>
          <w:p w14:paraId="358BB6F5" w14:textId="77777777" w:rsidR="00EB0D8D" w:rsidRPr="009F21F1" w:rsidRDefault="00EB0D8D">
            <w:pPr>
              <w:adjustRightInd w:val="0"/>
              <w:snapToGrid w:val="0"/>
              <w:jc w:val="left"/>
              <w:rPr>
                <w:rFonts w:eastAsiaTheme="minorEastAsia"/>
                <w:color w:val="000000"/>
                <w:sz w:val="24"/>
              </w:rPr>
            </w:pPr>
          </w:p>
        </w:tc>
      </w:tr>
      <w:tr w:rsidR="00EB0D8D" w:rsidRPr="009F21F1" w14:paraId="0F2238DC" w14:textId="77777777">
        <w:trPr>
          <w:trHeight w:val="407"/>
        </w:trPr>
        <w:tc>
          <w:tcPr>
            <w:tcW w:w="3357" w:type="pct"/>
            <w:gridSpan w:val="4"/>
            <w:vAlign w:val="center"/>
          </w:tcPr>
          <w:p w14:paraId="4DFDEFEA" w14:textId="77777777" w:rsidR="00EB0D8D" w:rsidRPr="009F21F1" w:rsidRDefault="00444462">
            <w:pPr>
              <w:adjustRightInd w:val="0"/>
              <w:snapToGrid w:val="0"/>
              <w:jc w:val="right"/>
              <w:rPr>
                <w:rFonts w:eastAsiaTheme="minorEastAsia"/>
                <w:color w:val="000000"/>
                <w:sz w:val="24"/>
              </w:rPr>
            </w:pPr>
            <w:r w:rsidRPr="009F21F1">
              <w:rPr>
                <w:rFonts w:eastAsiaTheme="minorEastAsia"/>
                <w:b/>
                <w:bCs/>
                <w:color w:val="000000"/>
                <w:sz w:val="24"/>
              </w:rPr>
              <w:t>总价（元）</w:t>
            </w:r>
          </w:p>
        </w:tc>
        <w:tc>
          <w:tcPr>
            <w:tcW w:w="724" w:type="pct"/>
            <w:vAlign w:val="center"/>
          </w:tcPr>
          <w:p w14:paraId="21E9B1C9" w14:textId="77777777" w:rsidR="00EB0D8D" w:rsidRPr="009F21F1" w:rsidRDefault="00EB0D8D">
            <w:pPr>
              <w:adjustRightInd w:val="0"/>
              <w:snapToGrid w:val="0"/>
              <w:jc w:val="left"/>
              <w:rPr>
                <w:rFonts w:eastAsiaTheme="minorEastAsia"/>
                <w:color w:val="000000"/>
                <w:sz w:val="24"/>
              </w:rPr>
            </w:pPr>
          </w:p>
        </w:tc>
        <w:tc>
          <w:tcPr>
            <w:tcW w:w="919" w:type="pct"/>
            <w:vAlign w:val="center"/>
          </w:tcPr>
          <w:p w14:paraId="1D563454" w14:textId="77777777" w:rsidR="00EB0D8D" w:rsidRPr="009F21F1" w:rsidRDefault="00EB0D8D">
            <w:pPr>
              <w:adjustRightInd w:val="0"/>
              <w:snapToGrid w:val="0"/>
              <w:jc w:val="left"/>
              <w:rPr>
                <w:rFonts w:eastAsiaTheme="minorEastAsia"/>
                <w:color w:val="000000"/>
                <w:sz w:val="24"/>
              </w:rPr>
            </w:pPr>
          </w:p>
        </w:tc>
      </w:tr>
    </w:tbl>
    <w:p w14:paraId="124AE7FE" w14:textId="77777777" w:rsidR="00EB0D8D" w:rsidRPr="009F21F1" w:rsidRDefault="00EB0D8D" w:rsidP="003B0DD7">
      <w:pPr>
        <w:tabs>
          <w:tab w:val="left" w:pos="1800"/>
          <w:tab w:val="left" w:pos="5580"/>
        </w:tabs>
        <w:spacing w:after="0" w:line="360" w:lineRule="auto"/>
        <w:jc w:val="left"/>
        <w:rPr>
          <w:rFonts w:eastAsiaTheme="minorEastAsia"/>
          <w:color w:val="000000"/>
          <w:sz w:val="24"/>
        </w:rPr>
      </w:pPr>
    </w:p>
    <w:p w14:paraId="5EB2B318" w14:textId="77777777" w:rsidR="00EB0D8D" w:rsidRPr="009F21F1" w:rsidRDefault="00444462" w:rsidP="003B0DD7">
      <w:pPr>
        <w:tabs>
          <w:tab w:val="left" w:pos="1800"/>
          <w:tab w:val="left" w:pos="5580"/>
        </w:tabs>
        <w:spacing w:after="0" w:line="360" w:lineRule="auto"/>
        <w:jc w:val="left"/>
        <w:rPr>
          <w:rFonts w:eastAsiaTheme="minorEastAsia"/>
          <w:color w:val="000000"/>
          <w:sz w:val="24"/>
        </w:rPr>
      </w:pPr>
      <w:r w:rsidRPr="009F21F1">
        <w:rPr>
          <w:rFonts w:eastAsiaTheme="minorEastAsia"/>
          <w:color w:val="000000"/>
          <w:sz w:val="24"/>
        </w:rPr>
        <w:t>注：</w:t>
      </w:r>
      <w:r w:rsidRPr="009F21F1">
        <w:rPr>
          <w:rFonts w:eastAsiaTheme="minorEastAsia"/>
          <w:color w:val="000000"/>
          <w:sz w:val="24"/>
        </w:rPr>
        <w:t>1.</w:t>
      </w:r>
      <w:r w:rsidRPr="009F21F1">
        <w:rPr>
          <w:rFonts w:eastAsiaTheme="minorEastAsia"/>
          <w:color w:val="000000"/>
          <w:sz w:val="24"/>
        </w:rPr>
        <w:t>本表应按包分别填写。</w:t>
      </w:r>
    </w:p>
    <w:p w14:paraId="088D85ED" w14:textId="77777777" w:rsidR="00EB0D8D" w:rsidRPr="009F21F1" w:rsidRDefault="00444462" w:rsidP="003B0DD7">
      <w:pPr>
        <w:tabs>
          <w:tab w:val="left" w:pos="1800"/>
          <w:tab w:val="left" w:pos="5580"/>
        </w:tabs>
        <w:spacing w:after="0" w:line="360" w:lineRule="auto"/>
        <w:ind w:firstLineChars="200" w:firstLine="480"/>
        <w:jc w:val="left"/>
        <w:rPr>
          <w:rFonts w:eastAsiaTheme="minorEastAsia"/>
          <w:color w:val="000000"/>
          <w:sz w:val="24"/>
        </w:rPr>
      </w:pPr>
      <w:r w:rsidRPr="009F21F1">
        <w:rPr>
          <w:rFonts w:eastAsiaTheme="minorEastAsia"/>
          <w:color w:val="000000"/>
          <w:sz w:val="24"/>
        </w:rPr>
        <w:t>2.</w:t>
      </w:r>
      <w:r w:rsidRPr="009F21F1">
        <w:rPr>
          <w:rFonts w:eastAsiaTheme="minorEastAsia"/>
          <w:color w:val="000000"/>
          <w:sz w:val="24"/>
        </w:rPr>
        <w:t>上述各项的详细规格（如有），可另页描述。</w:t>
      </w:r>
    </w:p>
    <w:p w14:paraId="38577F48" w14:textId="77777777" w:rsidR="00EB0D8D" w:rsidRPr="009F21F1" w:rsidRDefault="00444462" w:rsidP="003B0DD7">
      <w:pPr>
        <w:tabs>
          <w:tab w:val="left" w:pos="1800"/>
          <w:tab w:val="left" w:pos="5580"/>
        </w:tabs>
        <w:spacing w:after="0" w:line="360" w:lineRule="auto"/>
        <w:ind w:firstLineChars="200" w:firstLine="480"/>
        <w:jc w:val="left"/>
        <w:rPr>
          <w:sz w:val="24"/>
        </w:rPr>
      </w:pPr>
      <w:r w:rsidRPr="009F21F1">
        <w:rPr>
          <w:sz w:val="24"/>
        </w:rPr>
        <w:t>3.</w:t>
      </w:r>
      <w:bookmarkStart w:id="807" w:name="OLE_LINK41"/>
      <w:r w:rsidRPr="009F21F1">
        <w:rPr>
          <w:sz w:val="24"/>
        </w:rPr>
        <w:t>此表无需在响应文件中提交</w:t>
      </w:r>
      <w:bookmarkEnd w:id="807"/>
      <w:r w:rsidRPr="009F21F1">
        <w:rPr>
          <w:sz w:val="24"/>
        </w:rPr>
        <w:t>，磋商后供应商按磋商小组要求提交。</w:t>
      </w:r>
    </w:p>
    <w:p w14:paraId="0FBAD11D" w14:textId="77777777" w:rsidR="00EB0D8D" w:rsidRPr="009F21F1" w:rsidRDefault="00444462" w:rsidP="003B0DD7">
      <w:pPr>
        <w:tabs>
          <w:tab w:val="left" w:pos="1800"/>
          <w:tab w:val="left" w:pos="5580"/>
        </w:tabs>
        <w:spacing w:after="0" w:line="360" w:lineRule="auto"/>
        <w:ind w:firstLineChars="200" w:firstLine="480"/>
        <w:jc w:val="left"/>
        <w:rPr>
          <w:color w:val="000000"/>
          <w:sz w:val="24"/>
        </w:rPr>
      </w:pPr>
      <w:r w:rsidRPr="009F21F1">
        <w:rPr>
          <w:rFonts w:eastAsiaTheme="minorEastAsia"/>
          <w:color w:val="000000"/>
          <w:sz w:val="24"/>
        </w:rPr>
        <w:t>4.</w:t>
      </w:r>
      <w:r w:rsidRPr="009F21F1">
        <w:rPr>
          <w:rFonts w:eastAsiaTheme="minorEastAsia"/>
          <w:color w:val="000000"/>
          <w:sz w:val="24"/>
        </w:rPr>
        <w:t>制造商规模列应填写</w:t>
      </w:r>
      <w:bookmarkStart w:id="808" w:name="_Hlk168431865"/>
      <w:r w:rsidRPr="009F21F1">
        <w:rPr>
          <w:rFonts w:eastAsiaTheme="minorEastAsia" w:hint="eastAsia"/>
          <w:color w:val="000000"/>
          <w:sz w:val="24"/>
        </w:rPr>
        <w:t>“大型”、</w:t>
      </w:r>
      <w:bookmarkEnd w:id="808"/>
      <w:r w:rsidRPr="009F21F1">
        <w:rPr>
          <w:rFonts w:eastAsiaTheme="minorEastAsia"/>
          <w:color w:val="000000"/>
          <w:sz w:val="24"/>
        </w:rPr>
        <w:t>“</w:t>
      </w:r>
      <w:r w:rsidRPr="009F21F1">
        <w:rPr>
          <w:rFonts w:eastAsiaTheme="minorEastAsia"/>
          <w:color w:val="000000"/>
          <w:sz w:val="24"/>
        </w:rPr>
        <w:t>中型</w:t>
      </w:r>
      <w:r w:rsidRPr="009F21F1">
        <w:rPr>
          <w:rFonts w:eastAsiaTheme="minorEastAsia"/>
          <w:color w:val="000000"/>
          <w:sz w:val="24"/>
        </w:rPr>
        <w:t>”</w:t>
      </w:r>
      <w:r w:rsidRPr="009F21F1">
        <w:rPr>
          <w:rFonts w:eastAsiaTheme="minorEastAsia"/>
          <w:color w:val="000000"/>
          <w:sz w:val="24"/>
        </w:rPr>
        <w:t>、</w:t>
      </w:r>
      <w:r w:rsidRPr="009F21F1">
        <w:rPr>
          <w:rFonts w:eastAsiaTheme="minorEastAsia"/>
          <w:color w:val="000000"/>
          <w:sz w:val="24"/>
        </w:rPr>
        <w:t>“</w:t>
      </w:r>
      <w:r w:rsidRPr="009F21F1">
        <w:rPr>
          <w:rFonts w:eastAsiaTheme="minorEastAsia"/>
          <w:color w:val="000000"/>
          <w:sz w:val="24"/>
        </w:rPr>
        <w:t>小型</w:t>
      </w:r>
      <w:r w:rsidRPr="009F21F1">
        <w:rPr>
          <w:rFonts w:eastAsiaTheme="minorEastAsia"/>
          <w:color w:val="000000"/>
          <w:sz w:val="24"/>
        </w:rPr>
        <w:t>”</w:t>
      </w:r>
      <w:r w:rsidRPr="009F21F1">
        <w:rPr>
          <w:rFonts w:eastAsiaTheme="minorEastAsia" w:hint="eastAsia"/>
          <w:color w:val="000000"/>
          <w:sz w:val="24"/>
        </w:rPr>
        <w:t>、</w:t>
      </w:r>
      <w:r w:rsidRPr="009F21F1">
        <w:rPr>
          <w:rFonts w:eastAsiaTheme="minorEastAsia"/>
          <w:color w:val="000000"/>
          <w:sz w:val="24"/>
        </w:rPr>
        <w:t>“</w:t>
      </w:r>
      <w:r w:rsidRPr="009F21F1">
        <w:rPr>
          <w:rFonts w:eastAsiaTheme="minorEastAsia"/>
          <w:color w:val="000000"/>
          <w:sz w:val="24"/>
        </w:rPr>
        <w:t>微型</w:t>
      </w:r>
      <w:r w:rsidRPr="009F21F1">
        <w:rPr>
          <w:rFonts w:eastAsiaTheme="minorEastAsia"/>
          <w:color w:val="000000"/>
          <w:sz w:val="24"/>
        </w:rPr>
        <w:t>”</w:t>
      </w:r>
      <w:r w:rsidRPr="009F21F1">
        <w:rPr>
          <w:rFonts w:eastAsiaTheme="minorEastAsia"/>
          <w:color w:val="000000"/>
          <w:sz w:val="24"/>
        </w:rPr>
        <w:t>或</w:t>
      </w:r>
      <w:r w:rsidRPr="009F21F1">
        <w:rPr>
          <w:rFonts w:eastAsiaTheme="minorEastAsia"/>
          <w:color w:val="000000"/>
          <w:sz w:val="24"/>
        </w:rPr>
        <w:t>“</w:t>
      </w:r>
      <w:r w:rsidRPr="009F21F1">
        <w:rPr>
          <w:rFonts w:eastAsiaTheme="minorEastAsia"/>
          <w:color w:val="000000"/>
          <w:sz w:val="24"/>
        </w:rPr>
        <w:t>其他</w:t>
      </w:r>
      <w:r w:rsidRPr="009F21F1">
        <w:rPr>
          <w:rFonts w:eastAsiaTheme="minorEastAsia"/>
          <w:color w:val="000000"/>
          <w:sz w:val="24"/>
        </w:rPr>
        <w:t>”</w:t>
      </w:r>
      <w:r w:rsidRPr="009F21F1">
        <w:rPr>
          <w:rFonts w:eastAsiaTheme="minorEastAsia"/>
          <w:color w:val="000000"/>
          <w:sz w:val="24"/>
        </w:rPr>
        <w:t>，且不应与《中小企业声明函》或《拟分包情况说明》中内容矛盾。</w:t>
      </w:r>
      <w:r w:rsidRPr="009F21F1">
        <w:rPr>
          <w:rFonts w:eastAsiaTheme="minorEastAsia" w:hint="eastAsia"/>
          <w:color w:val="000000"/>
          <w:sz w:val="24"/>
        </w:rPr>
        <w:t>制造商所属性别请填写“男”或“女”，</w:t>
      </w:r>
      <w:r w:rsidRPr="009F21F1">
        <w:rPr>
          <w:rFonts w:hint="eastAsia"/>
          <w:color w:val="000000"/>
          <w:sz w:val="24"/>
        </w:rPr>
        <w:t>指拥有制造商</w:t>
      </w:r>
      <w:r w:rsidRPr="009F21F1">
        <w:rPr>
          <w:color w:val="000000"/>
          <w:sz w:val="24"/>
        </w:rPr>
        <w:t>51%</w:t>
      </w:r>
      <w:r w:rsidRPr="009F21F1">
        <w:rPr>
          <w:rFonts w:hint="eastAsia"/>
          <w:color w:val="000000"/>
          <w:sz w:val="24"/>
        </w:rPr>
        <w:t>以上绝对所有权的性别；绝对所有权拥有者可以是一个人，也可以是多人合计计算</w:t>
      </w:r>
      <w:r w:rsidRPr="009F21F1">
        <w:rPr>
          <w:rFonts w:eastAsiaTheme="minorEastAsia" w:hint="eastAsia"/>
          <w:color w:val="000000"/>
          <w:sz w:val="24"/>
        </w:rPr>
        <w:t>。外商投资类型请填写“外商单独投资”、“外商部分投资”或“内资”。</w:t>
      </w:r>
    </w:p>
    <w:p w14:paraId="0CF504DA" w14:textId="621BE3DB" w:rsidR="00EB0D8D" w:rsidRPr="009F21F1" w:rsidRDefault="003B0DD7" w:rsidP="003B0DD7">
      <w:pPr>
        <w:tabs>
          <w:tab w:val="left" w:pos="1800"/>
          <w:tab w:val="left" w:pos="5580"/>
        </w:tabs>
        <w:spacing w:after="0" w:line="360" w:lineRule="auto"/>
        <w:ind w:firstLineChars="200" w:firstLine="482"/>
        <w:jc w:val="left"/>
        <w:rPr>
          <w:rFonts w:eastAsiaTheme="minorEastAsia"/>
          <w:b/>
          <w:bCs/>
          <w:color w:val="000000"/>
          <w:sz w:val="24"/>
        </w:rPr>
      </w:pPr>
      <w:r w:rsidRPr="009F21F1">
        <w:rPr>
          <w:rFonts w:eastAsiaTheme="minorEastAsia" w:hint="eastAsia"/>
          <w:b/>
          <w:bCs/>
          <w:color w:val="000000"/>
          <w:sz w:val="24"/>
        </w:rPr>
        <w:t>5.</w:t>
      </w:r>
      <w:r w:rsidRPr="009F21F1">
        <w:rPr>
          <w:rFonts w:eastAsiaTheme="minorEastAsia" w:hint="eastAsia"/>
          <w:b/>
          <w:bCs/>
          <w:color w:val="000000"/>
          <w:sz w:val="24"/>
        </w:rPr>
        <w:t>供应商需在递交</w:t>
      </w:r>
      <w:bookmarkStart w:id="809" w:name="OLE_LINK40"/>
      <w:r w:rsidRPr="009F21F1">
        <w:rPr>
          <w:rFonts w:eastAsiaTheme="minorEastAsia" w:hint="eastAsia"/>
          <w:b/>
          <w:bCs/>
          <w:color w:val="000000"/>
          <w:sz w:val="24"/>
        </w:rPr>
        <w:t>“</w:t>
      </w:r>
      <w:r w:rsidRPr="009F21F1">
        <w:rPr>
          <w:rFonts w:eastAsiaTheme="minorEastAsia"/>
          <w:b/>
          <w:bCs/>
          <w:color w:val="000000"/>
          <w:sz w:val="24"/>
        </w:rPr>
        <w:t>最后报价一览表</w:t>
      </w:r>
      <w:r w:rsidRPr="009F21F1">
        <w:rPr>
          <w:rFonts w:eastAsiaTheme="minorEastAsia" w:hint="eastAsia"/>
          <w:b/>
          <w:bCs/>
          <w:color w:val="000000"/>
          <w:sz w:val="24"/>
        </w:rPr>
        <w:t>”</w:t>
      </w:r>
      <w:bookmarkEnd w:id="809"/>
      <w:r w:rsidRPr="009F21F1">
        <w:rPr>
          <w:rFonts w:eastAsiaTheme="minorEastAsia" w:hint="eastAsia"/>
          <w:b/>
          <w:bCs/>
          <w:color w:val="000000"/>
          <w:sz w:val="24"/>
        </w:rPr>
        <w:t>后，将“</w:t>
      </w:r>
      <w:r w:rsidRPr="009F21F1">
        <w:rPr>
          <w:rFonts w:eastAsiaTheme="minorEastAsia"/>
          <w:b/>
          <w:bCs/>
          <w:color w:val="000000"/>
          <w:sz w:val="24"/>
        </w:rPr>
        <w:t>最后报价一览表</w:t>
      </w:r>
      <w:r w:rsidRPr="009F21F1">
        <w:rPr>
          <w:rFonts w:eastAsiaTheme="minorEastAsia" w:hint="eastAsia"/>
          <w:b/>
          <w:bCs/>
          <w:color w:val="000000"/>
          <w:sz w:val="24"/>
        </w:rPr>
        <w:t>”和“最后分项报价表”发送至代理机构指定邮箱（</w:t>
      </w:r>
      <w:r w:rsidRPr="009F21F1">
        <w:rPr>
          <w:rFonts w:eastAsiaTheme="minorEastAsia"/>
          <w:b/>
          <w:bCs/>
          <w:color w:val="000000"/>
          <w:sz w:val="24"/>
        </w:rPr>
        <w:t>hongxintiancheng@126.com</w:t>
      </w:r>
      <w:r w:rsidRPr="009F21F1">
        <w:rPr>
          <w:rFonts w:eastAsiaTheme="minorEastAsia"/>
          <w:b/>
          <w:bCs/>
          <w:color w:val="000000"/>
          <w:sz w:val="24"/>
        </w:rPr>
        <w:t>），邮件名为：项目编号</w:t>
      </w:r>
      <w:r w:rsidRPr="009F21F1">
        <w:rPr>
          <w:rFonts w:eastAsiaTheme="minorEastAsia"/>
          <w:b/>
          <w:bCs/>
          <w:color w:val="000000"/>
          <w:sz w:val="24"/>
        </w:rPr>
        <w:t>/</w:t>
      </w:r>
      <w:r w:rsidRPr="009F21F1">
        <w:rPr>
          <w:rFonts w:eastAsiaTheme="minorEastAsia" w:hint="eastAsia"/>
          <w:b/>
          <w:bCs/>
          <w:color w:val="000000"/>
          <w:sz w:val="24"/>
        </w:rPr>
        <w:t>包号</w:t>
      </w:r>
      <w:r w:rsidRPr="009F21F1">
        <w:rPr>
          <w:rFonts w:eastAsiaTheme="minorEastAsia" w:hint="eastAsia"/>
          <w:b/>
          <w:bCs/>
          <w:color w:val="000000"/>
          <w:sz w:val="24"/>
        </w:rPr>
        <w:t>-</w:t>
      </w:r>
      <w:r w:rsidRPr="009F21F1">
        <w:rPr>
          <w:rFonts w:eastAsiaTheme="minorEastAsia" w:hint="eastAsia"/>
          <w:b/>
          <w:bCs/>
          <w:color w:val="000000"/>
          <w:sz w:val="24"/>
        </w:rPr>
        <w:t>项目名称</w:t>
      </w:r>
      <w:r w:rsidRPr="009F21F1">
        <w:rPr>
          <w:rFonts w:eastAsiaTheme="minorEastAsia" w:hint="eastAsia"/>
          <w:b/>
          <w:bCs/>
          <w:color w:val="000000"/>
          <w:sz w:val="24"/>
        </w:rPr>
        <w:t>-</w:t>
      </w:r>
      <w:r w:rsidRPr="009F21F1">
        <w:rPr>
          <w:rFonts w:eastAsiaTheme="minorEastAsia" w:hint="eastAsia"/>
          <w:b/>
          <w:bCs/>
          <w:color w:val="000000"/>
          <w:sz w:val="24"/>
        </w:rPr>
        <w:t>供应商名称</w:t>
      </w:r>
      <w:r w:rsidRPr="009F21F1">
        <w:rPr>
          <w:rFonts w:eastAsiaTheme="minorEastAsia" w:hint="eastAsia"/>
          <w:b/>
          <w:bCs/>
          <w:color w:val="000000"/>
          <w:sz w:val="24"/>
        </w:rPr>
        <w:t>-</w:t>
      </w:r>
      <w:r w:rsidRPr="009F21F1">
        <w:rPr>
          <w:rFonts w:eastAsiaTheme="minorEastAsia" w:hint="eastAsia"/>
          <w:b/>
          <w:bCs/>
          <w:color w:val="000000"/>
          <w:sz w:val="24"/>
        </w:rPr>
        <w:t>最后报价一览表。</w:t>
      </w:r>
    </w:p>
    <w:p w14:paraId="2EC7E554" w14:textId="77777777" w:rsidR="00EB0D8D" w:rsidRPr="009F21F1" w:rsidRDefault="00EB0D8D">
      <w:pPr>
        <w:autoSpaceDE w:val="0"/>
        <w:autoSpaceDN w:val="0"/>
        <w:adjustRightInd w:val="0"/>
        <w:snapToGrid w:val="0"/>
        <w:spacing w:before="25" w:after="25" w:line="360" w:lineRule="auto"/>
        <w:rPr>
          <w:rFonts w:eastAsiaTheme="minorEastAsia"/>
          <w:color w:val="000000"/>
          <w:sz w:val="24"/>
        </w:rPr>
      </w:pPr>
    </w:p>
    <w:p w14:paraId="45B5A1F4" w14:textId="77777777" w:rsidR="00EB0D8D" w:rsidRPr="009F21F1" w:rsidRDefault="00444462">
      <w:pPr>
        <w:autoSpaceDE w:val="0"/>
        <w:autoSpaceDN w:val="0"/>
        <w:adjustRightInd w:val="0"/>
        <w:snapToGrid w:val="0"/>
        <w:spacing w:before="25" w:after="25" w:line="360" w:lineRule="auto"/>
        <w:rPr>
          <w:rFonts w:eastAsiaTheme="minorEastAsia"/>
          <w:color w:val="000000"/>
          <w:sz w:val="24"/>
          <w:lang w:val="zh-CN"/>
        </w:rPr>
      </w:pPr>
      <w:r w:rsidRPr="009F21F1">
        <w:rPr>
          <w:rFonts w:eastAsiaTheme="minorEastAsia"/>
          <w:kern w:val="0"/>
          <w:sz w:val="24"/>
        </w:rPr>
        <w:t>供应商授权代表签字（或加盖供应商公章）</w:t>
      </w:r>
      <w:r w:rsidRPr="009F21F1">
        <w:rPr>
          <w:rFonts w:eastAsiaTheme="minorEastAsia"/>
          <w:color w:val="000000"/>
          <w:sz w:val="24"/>
          <w:lang w:val="zh-CN"/>
        </w:rPr>
        <w:t>：</w:t>
      </w:r>
      <w:r w:rsidRPr="009F21F1">
        <w:rPr>
          <w:rFonts w:eastAsiaTheme="minorEastAsia"/>
          <w:color w:val="000000"/>
          <w:sz w:val="24"/>
          <w:lang w:val="zh-CN"/>
        </w:rPr>
        <w:t xml:space="preserve">____________ </w:t>
      </w:r>
    </w:p>
    <w:p w14:paraId="6412F0B2" w14:textId="77777777" w:rsidR="00EB0D8D" w:rsidRPr="009F21F1" w:rsidRDefault="00444462">
      <w:pPr>
        <w:autoSpaceDE w:val="0"/>
        <w:autoSpaceDN w:val="0"/>
        <w:adjustRightInd w:val="0"/>
        <w:snapToGrid w:val="0"/>
        <w:spacing w:before="25" w:after="25" w:line="360" w:lineRule="auto"/>
        <w:rPr>
          <w:rFonts w:eastAsiaTheme="minorEastAsia"/>
          <w:color w:val="000000"/>
          <w:sz w:val="24"/>
          <w:lang w:val="zh-CN"/>
        </w:rPr>
      </w:pPr>
      <w:r w:rsidRPr="009F21F1">
        <w:rPr>
          <w:rFonts w:eastAsiaTheme="minorEastAsia"/>
          <w:color w:val="000000"/>
          <w:sz w:val="24"/>
          <w:szCs w:val="20"/>
        </w:rPr>
        <w:t>日期：</w:t>
      </w:r>
      <w:r w:rsidRPr="009F21F1">
        <w:rPr>
          <w:rFonts w:eastAsiaTheme="minorEastAsia"/>
          <w:color w:val="000000"/>
          <w:sz w:val="24"/>
          <w:szCs w:val="20"/>
        </w:rPr>
        <w:t>____</w:t>
      </w:r>
      <w:r w:rsidRPr="009F21F1">
        <w:rPr>
          <w:rFonts w:eastAsiaTheme="minorEastAsia"/>
          <w:color w:val="000000"/>
          <w:sz w:val="24"/>
          <w:szCs w:val="20"/>
        </w:rPr>
        <w:t>年</w:t>
      </w:r>
      <w:r w:rsidRPr="009F21F1">
        <w:rPr>
          <w:rFonts w:eastAsiaTheme="minorEastAsia"/>
          <w:color w:val="000000"/>
          <w:sz w:val="24"/>
          <w:szCs w:val="20"/>
        </w:rPr>
        <w:t>____</w:t>
      </w:r>
      <w:r w:rsidRPr="009F21F1">
        <w:rPr>
          <w:rFonts w:eastAsiaTheme="minorEastAsia"/>
          <w:color w:val="000000"/>
          <w:sz w:val="24"/>
          <w:szCs w:val="20"/>
        </w:rPr>
        <w:t>月</w:t>
      </w:r>
      <w:r w:rsidRPr="009F21F1">
        <w:rPr>
          <w:rFonts w:eastAsiaTheme="minorEastAsia"/>
          <w:color w:val="000000"/>
          <w:sz w:val="24"/>
          <w:szCs w:val="20"/>
        </w:rPr>
        <w:t>____</w:t>
      </w:r>
      <w:r w:rsidRPr="009F21F1">
        <w:rPr>
          <w:rFonts w:eastAsiaTheme="minorEastAsia"/>
          <w:color w:val="000000"/>
          <w:sz w:val="24"/>
          <w:szCs w:val="20"/>
        </w:rPr>
        <w:t>日</w:t>
      </w:r>
      <w:r w:rsidRPr="009F21F1">
        <w:rPr>
          <w:rFonts w:eastAsiaTheme="minorEastAsia"/>
          <w:color w:val="000000"/>
          <w:sz w:val="24"/>
          <w:szCs w:val="20"/>
        </w:rPr>
        <w:t xml:space="preserve">   </w:t>
      </w:r>
    </w:p>
    <w:p w14:paraId="45A8BB73" w14:textId="77777777" w:rsidR="00EB0D8D" w:rsidRPr="009F21F1" w:rsidRDefault="00444462">
      <w:pPr>
        <w:widowControl/>
        <w:jc w:val="left"/>
        <w:rPr>
          <w:rFonts w:eastAsiaTheme="minorEastAsia"/>
          <w:b/>
          <w:sz w:val="36"/>
          <w:szCs w:val="36"/>
        </w:rPr>
      </w:pPr>
      <w:r w:rsidRPr="009F21F1">
        <w:rPr>
          <w:rFonts w:eastAsiaTheme="minorEastAsia"/>
          <w:b/>
          <w:sz w:val="36"/>
          <w:szCs w:val="36"/>
        </w:rPr>
        <w:br w:type="page"/>
      </w:r>
    </w:p>
    <w:p w14:paraId="752BFBFF" w14:textId="77777777" w:rsidR="00EB0D8D" w:rsidRPr="009F21F1" w:rsidRDefault="00444462">
      <w:pPr>
        <w:tabs>
          <w:tab w:val="left" w:pos="360"/>
        </w:tabs>
        <w:snapToGrid w:val="0"/>
        <w:spacing w:line="360" w:lineRule="auto"/>
        <w:outlineLvl w:val="1"/>
        <w:rPr>
          <w:rFonts w:eastAsiaTheme="minorEastAsia"/>
          <w:sz w:val="24"/>
        </w:rPr>
      </w:pPr>
      <w:r w:rsidRPr="009F21F1">
        <w:rPr>
          <w:rFonts w:eastAsiaTheme="minorEastAsia"/>
          <w:sz w:val="24"/>
        </w:rPr>
        <w:lastRenderedPageBreak/>
        <w:t xml:space="preserve">15  </w:t>
      </w:r>
      <w:r w:rsidRPr="009F21F1">
        <w:rPr>
          <w:rFonts w:eastAsiaTheme="minorEastAsia"/>
          <w:sz w:val="24"/>
        </w:rPr>
        <w:t>最后报价构成表（</w:t>
      </w:r>
      <w:r w:rsidRPr="009F21F1">
        <w:rPr>
          <w:rFonts w:eastAsiaTheme="minorEastAsia" w:hint="eastAsia"/>
          <w:sz w:val="24"/>
        </w:rPr>
        <w:t>如有，磋商后提交</w:t>
      </w:r>
      <w:r w:rsidRPr="009F21F1">
        <w:rPr>
          <w:rFonts w:eastAsiaTheme="minorEastAsia"/>
          <w:sz w:val="24"/>
        </w:rPr>
        <w:t>）</w:t>
      </w:r>
    </w:p>
    <w:p w14:paraId="336F61F2" w14:textId="77777777" w:rsidR="00EB0D8D" w:rsidRPr="009F21F1" w:rsidRDefault="00444462">
      <w:pPr>
        <w:tabs>
          <w:tab w:val="left" w:pos="1800"/>
          <w:tab w:val="left" w:pos="5580"/>
        </w:tabs>
        <w:jc w:val="left"/>
        <w:rPr>
          <w:rFonts w:eastAsiaTheme="minorEastAsia"/>
          <w:color w:val="000000"/>
          <w:sz w:val="24"/>
        </w:rPr>
      </w:pPr>
      <w:r w:rsidRPr="009F21F1">
        <w:rPr>
          <w:rFonts w:eastAsiaTheme="minorEastAsia"/>
          <w:color w:val="000000"/>
          <w:sz w:val="24"/>
        </w:rPr>
        <w:t xml:space="preserve">15-1 </w:t>
      </w:r>
      <w:r w:rsidRPr="009F21F1">
        <w:rPr>
          <w:rFonts w:eastAsiaTheme="minorEastAsia"/>
          <w:color w:val="000000"/>
          <w:sz w:val="24"/>
        </w:rPr>
        <w:t>最终报价中分包情况说明</w:t>
      </w:r>
    </w:p>
    <w:tbl>
      <w:tblPr>
        <w:tblStyle w:val="TableNormal"/>
        <w:tblW w:w="86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3933"/>
        <w:gridCol w:w="2165"/>
        <w:gridCol w:w="1873"/>
      </w:tblGrid>
      <w:tr w:rsidR="00EB0D8D" w:rsidRPr="009F21F1" w14:paraId="08E68159" w14:textId="77777777">
        <w:trPr>
          <w:trHeight w:val="549"/>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530D4194" w14:textId="77777777" w:rsidR="00EB0D8D" w:rsidRPr="009F21F1" w:rsidRDefault="00444462">
            <w:pPr>
              <w:pStyle w:val="TableParagraph"/>
              <w:jc w:val="center"/>
              <w:rPr>
                <w:rFonts w:ascii="Times New Roman" w:hAnsi="Times New Roman" w:cs="Times New Roman"/>
                <w:sz w:val="24"/>
              </w:rPr>
            </w:pPr>
            <w:r w:rsidRPr="009F21F1">
              <w:rPr>
                <w:rFonts w:ascii="Times New Roman" w:hAnsi="Times New Roman" w:cs="Times New Roman"/>
                <w:sz w:val="24"/>
              </w:rPr>
              <w:t>序号</w:t>
            </w:r>
          </w:p>
        </w:tc>
        <w:tc>
          <w:tcPr>
            <w:tcW w:w="3933" w:type="dxa"/>
            <w:tcBorders>
              <w:top w:val="single" w:sz="4" w:space="0" w:color="000000"/>
              <w:left w:val="single" w:sz="4" w:space="0" w:color="000000"/>
              <w:bottom w:val="single" w:sz="4" w:space="0" w:color="000000"/>
              <w:right w:val="single" w:sz="4" w:space="0" w:color="000000"/>
            </w:tcBorders>
            <w:vAlign w:val="center"/>
          </w:tcPr>
          <w:p w14:paraId="3E999B3D" w14:textId="77777777" w:rsidR="00EB0D8D" w:rsidRPr="009F21F1" w:rsidRDefault="00444462">
            <w:pPr>
              <w:pStyle w:val="TableParagraph"/>
              <w:jc w:val="center"/>
              <w:rPr>
                <w:rFonts w:ascii="Times New Roman" w:hAnsi="Times New Roman" w:cs="Times New Roman"/>
                <w:sz w:val="24"/>
              </w:rPr>
            </w:pPr>
            <w:r w:rsidRPr="009F21F1">
              <w:rPr>
                <w:rFonts w:ascii="Times New Roman" w:hAnsi="Times New Roman" w:cs="Times New Roman"/>
                <w:sz w:val="24"/>
              </w:rPr>
              <w:t>分包承担主体名称</w:t>
            </w:r>
          </w:p>
        </w:tc>
        <w:tc>
          <w:tcPr>
            <w:tcW w:w="2163" w:type="dxa"/>
            <w:tcBorders>
              <w:top w:val="single" w:sz="4" w:space="0" w:color="000000"/>
              <w:left w:val="single" w:sz="4" w:space="0" w:color="000000"/>
              <w:bottom w:val="single" w:sz="4" w:space="0" w:color="000000"/>
              <w:right w:val="single" w:sz="4" w:space="0" w:color="000000"/>
            </w:tcBorders>
            <w:vAlign w:val="center"/>
          </w:tcPr>
          <w:p w14:paraId="25E55026"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分包承担主体类型</w:t>
            </w:r>
          </w:p>
          <w:p w14:paraId="6940853D"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（选择）</w:t>
            </w:r>
          </w:p>
        </w:tc>
        <w:tc>
          <w:tcPr>
            <w:tcW w:w="1873" w:type="dxa"/>
            <w:tcBorders>
              <w:top w:val="single" w:sz="4" w:space="0" w:color="000000"/>
              <w:left w:val="single" w:sz="4" w:space="0" w:color="000000"/>
              <w:bottom w:val="single" w:sz="4" w:space="0" w:color="000000"/>
              <w:right w:val="single" w:sz="4" w:space="0" w:color="000000"/>
            </w:tcBorders>
            <w:vAlign w:val="center"/>
          </w:tcPr>
          <w:p w14:paraId="6B446148"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拟分包合同金额</w:t>
            </w:r>
          </w:p>
          <w:p w14:paraId="3954E51E"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（人民币元）</w:t>
            </w:r>
          </w:p>
        </w:tc>
      </w:tr>
      <w:tr w:rsidR="00EB0D8D" w:rsidRPr="009F21F1" w14:paraId="05FF2587" w14:textId="77777777">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DFCF7D2" w14:textId="77777777" w:rsidR="00EB0D8D" w:rsidRPr="009F21F1" w:rsidRDefault="00444462">
            <w:pPr>
              <w:pStyle w:val="TableParagraph"/>
              <w:jc w:val="center"/>
              <w:rPr>
                <w:rFonts w:ascii="Times New Roman" w:hAnsi="Times New Roman" w:cs="Times New Roman"/>
                <w:sz w:val="24"/>
              </w:rPr>
            </w:pPr>
            <w:r w:rsidRPr="009F21F1">
              <w:rPr>
                <w:rFonts w:ascii="Times New Roman" w:hAnsi="Times New Roman" w:cs="Times New Roman"/>
                <w:sz w:val="24"/>
              </w:rPr>
              <w:t>1</w:t>
            </w:r>
          </w:p>
        </w:tc>
        <w:tc>
          <w:tcPr>
            <w:tcW w:w="3933" w:type="dxa"/>
            <w:tcBorders>
              <w:top w:val="single" w:sz="4" w:space="0" w:color="000000"/>
              <w:left w:val="single" w:sz="4" w:space="0" w:color="000000"/>
              <w:bottom w:val="single" w:sz="4" w:space="0" w:color="000000"/>
              <w:right w:val="single" w:sz="4" w:space="0" w:color="000000"/>
            </w:tcBorders>
            <w:vAlign w:val="center"/>
          </w:tcPr>
          <w:p w14:paraId="3CBBE784" w14:textId="77777777" w:rsidR="00EB0D8D" w:rsidRPr="009F21F1" w:rsidRDefault="00EB0D8D">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14:paraId="0FAD7D96"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中型企业</w:t>
            </w:r>
          </w:p>
          <w:p w14:paraId="0DB793AD"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小微企业</w:t>
            </w:r>
          </w:p>
          <w:p w14:paraId="56A8FF74"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其他</w:t>
            </w:r>
          </w:p>
        </w:tc>
        <w:tc>
          <w:tcPr>
            <w:tcW w:w="1873" w:type="dxa"/>
            <w:tcBorders>
              <w:top w:val="single" w:sz="4" w:space="0" w:color="000000"/>
              <w:left w:val="single" w:sz="4" w:space="0" w:color="000000"/>
              <w:bottom w:val="single" w:sz="4" w:space="0" w:color="000000"/>
              <w:right w:val="single" w:sz="4" w:space="0" w:color="000000"/>
            </w:tcBorders>
            <w:vAlign w:val="center"/>
          </w:tcPr>
          <w:p w14:paraId="2C5CFA68" w14:textId="77777777" w:rsidR="00EB0D8D" w:rsidRPr="009F21F1" w:rsidRDefault="00EB0D8D">
            <w:pPr>
              <w:pStyle w:val="TableParagraph"/>
              <w:jc w:val="center"/>
              <w:rPr>
                <w:rFonts w:ascii="Times New Roman" w:hAnsi="Times New Roman" w:cs="Times New Roman"/>
                <w:sz w:val="30"/>
                <w:lang w:eastAsia="zh-CN"/>
              </w:rPr>
            </w:pPr>
          </w:p>
        </w:tc>
      </w:tr>
      <w:tr w:rsidR="00EB0D8D" w:rsidRPr="009F21F1" w14:paraId="6FAD3227" w14:textId="77777777">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284F52EF"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2</w:t>
            </w:r>
          </w:p>
        </w:tc>
        <w:tc>
          <w:tcPr>
            <w:tcW w:w="3933" w:type="dxa"/>
            <w:tcBorders>
              <w:top w:val="single" w:sz="4" w:space="0" w:color="000000"/>
              <w:left w:val="single" w:sz="4" w:space="0" w:color="000000"/>
              <w:bottom w:val="single" w:sz="4" w:space="0" w:color="000000"/>
              <w:right w:val="single" w:sz="4" w:space="0" w:color="000000"/>
            </w:tcBorders>
            <w:vAlign w:val="center"/>
          </w:tcPr>
          <w:p w14:paraId="062D58B8" w14:textId="77777777" w:rsidR="00EB0D8D" w:rsidRPr="009F21F1" w:rsidRDefault="00EB0D8D">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14:paraId="14B13FAC"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中型企业</w:t>
            </w:r>
          </w:p>
          <w:p w14:paraId="6EE45F21"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小微企业</w:t>
            </w:r>
          </w:p>
          <w:p w14:paraId="4A22774A"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其他</w:t>
            </w:r>
          </w:p>
        </w:tc>
        <w:tc>
          <w:tcPr>
            <w:tcW w:w="1873" w:type="dxa"/>
            <w:tcBorders>
              <w:top w:val="single" w:sz="4" w:space="0" w:color="000000"/>
              <w:left w:val="single" w:sz="4" w:space="0" w:color="000000"/>
              <w:bottom w:val="single" w:sz="4" w:space="0" w:color="000000"/>
              <w:right w:val="single" w:sz="4" w:space="0" w:color="000000"/>
            </w:tcBorders>
            <w:vAlign w:val="center"/>
          </w:tcPr>
          <w:p w14:paraId="274726EE" w14:textId="77777777" w:rsidR="00EB0D8D" w:rsidRPr="009F21F1" w:rsidRDefault="00EB0D8D">
            <w:pPr>
              <w:pStyle w:val="TableParagraph"/>
              <w:jc w:val="center"/>
              <w:rPr>
                <w:rFonts w:ascii="Times New Roman" w:hAnsi="Times New Roman" w:cs="Times New Roman"/>
                <w:sz w:val="30"/>
                <w:lang w:eastAsia="zh-CN"/>
              </w:rPr>
            </w:pPr>
          </w:p>
        </w:tc>
      </w:tr>
      <w:tr w:rsidR="00EB0D8D" w:rsidRPr="009F21F1" w14:paraId="3685E3A1" w14:textId="77777777">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6269FD20"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w:t>
            </w:r>
          </w:p>
        </w:tc>
        <w:tc>
          <w:tcPr>
            <w:tcW w:w="3933" w:type="dxa"/>
            <w:tcBorders>
              <w:top w:val="single" w:sz="4" w:space="0" w:color="000000"/>
              <w:left w:val="single" w:sz="4" w:space="0" w:color="000000"/>
              <w:bottom w:val="single" w:sz="4" w:space="0" w:color="000000"/>
              <w:right w:val="single" w:sz="4" w:space="0" w:color="000000"/>
            </w:tcBorders>
            <w:vAlign w:val="center"/>
          </w:tcPr>
          <w:p w14:paraId="17209150" w14:textId="77777777" w:rsidR="00EB0D8D" w:rsidRPr="009F21F1" w:rsidRDefault="00EB0D8D">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14:paraId="577377FD" w14:textId="77777777" w:rsidR="00EB0D8D" w:rsidRPr="009F21F1" w:rsidRDefault="00EB0D8D">
            <w:pPr>
              <w:pStyle w:val="TableParagraph"/>
              <w:tabs>
                <w:tab w:val="left" w:pos="235"/>
              </w:tabs>
              <w:jc w:val="center"/>
              <w:rPr>
                <w:rFonts w:ascii="Times New Roman" w:hAnsi="Times New Roman" w:cs="Times New Roman"/>
                <w:sz w:val="24"/>
              </w:rPr>
            </w:pPr>
          </w:p>
        </w:tc>
        <w:tc>
          <w:tcPr>
            <w:tcW w:w="1873" w:type="dxa"/>
            <w:tcBorders>
              <w:top w:val="single" w:sz="4" w:space="0" w:color="000000"/>
              <w:left w:val="single" w:sz="4" w:space="0" w:color="000000"/>
              <w:bottom w:val="single" w:sz="4" w:space="0" w:color="000000"/>
              <w:right w:val="single" w:sz="4" w:space="0" w:color="000000"/>
            </w:tcBorders>
            <w:vAlign w:val="center"/>
          </w:tcPr>
          <w:p w14:paraId="03CEFB28" w14:textId="77777777" w:rsidR="00EB0D8D" w:rsidRPr="009F21F1" w:rsidRDefault="00EB0D8D">
            <w:pPr>
              <w:pStyle w:val="TableParagraph"/>
              <w:jc w:val="center"/>
              <w:rPr>
                <w:rFonts w:ascii="Times New Roman" w:hAnsi="Times New Roman" w:cs="Times New Roman"/>
                <w:sz w:val="30"/>
              </w:rPr>
            </w:pPr>
          </w:p>
        </w:tc>
      </w:tr>
      <w:tr w:rsidR="00EB0D8D" w:rsidRPr="009F21F1" w14:paraId="7EA927BC" w14:textId="77777777">
        <w:trPr>
          <w:trHeight w:val="620"/>
          <w:jc w:val="center"/>
        </w:trPr>
        <w:tc>
          <w:tcPr>
            <w:tcW w:w="6802" w:type="dxa"/>
            <w:gridSpan w:val="3"/>
            <w:tcBorders>
              <w:top w:val="single" w:sz="4" w:space="0" w:color="000000"/>
              <w:left w:val="single" w:sz="4" w:space="0" w:color="000000"/>
              <w:bottom w:val="single" w:sz="4" w:space="0" w:color="000000"/>
              <w:right w:val="single" w:sz="4" w:space="0" w:color="000000"/>
            </w:tcBorders>
            <w:vAlign w:val="center"/>
          </w:tcPr>
          <w:p w14:paraId="497A76DF" w14:textId="77777777" w:rsidR="00EB0D8D" w:rsidRPr="009F21F1" w:rsidRDefault="00444462">
            <w:pPr>
              <w:pStyle w:val="TableParagraph"/>
              <w:tabs>
                <w:tab w:val="left" w:pos="235"/>
              </w:tabs>
              <w:jc w:val="center"/>
              <w:rPr>
                <w:rFonts w:ascii="Times New Roman" w:hAnsi="Times New Roman" w:cs="Times New Roman"/>
                <w:sz w:val="24"/>
                <w:lang w:eastAsia="zh-CN"/>
              </w:rPr>
            </w:pPr>
            <w:r w:rsidRPr="009F21F1">
              <w:rPr>
                <w:rFonts w:ascii="Times New Roman" w:hAnsi="Times New Roman" w:cs="Times New Roman"/>
                <w:sz w:val="24"/>
                <w:lang w:eastAsia="zh-CN"/>
              </w:rPr>
              <w:t>合计</w:t>
            </w:r>
          </w:p>
        </w:tc>
        <w:tc>
          <w:tcPr>
            <w:tcW w:w="1873" w:type="dxa"/>
            <w:tcBorders>
              <w:top w:val="single" w:sz="4" w:space="0" w:color="000000"/>
              <w:left w:val="single" w:sz="4" w:space="0" w:color="000000"/>
              <w:bottom w:val="single" w:sz="4" w:space="0" w:color="000000"/>
              <w:right w:val="single" w:sz="4" w:space="0" w:color="000000"/>
            </w:tcBorders>
            <w:vAlign w:val="center"/>
          </w:tcPr>
          <w:p w14:paraId="7A2F2B9D" w14:textId="77777777" w:rsidR="00EB0D8D" w:rsidRPr="009F21F1" w:rsidRDefault="00EB0D8D">
            <w:pPr>
              <w:pStyle w:val="TableParagraph"/>
              <w:jc w:val="center"/>
              <w:rPr>
                <w:rFonts w:ascii="Times New Roman" w:hAnsi="Times New Roman" w:cs="Times New Roman"/>
                <w:sz w:val="30"/>
              </w:rPr>
            </w:pPr>
          </w:p>
        </w:tc>
      </w:tr>
    </w:tbl>
    <w:p w14:paraId="3A664152" w14:textId="77777777" w:rsidR="00EB0D8D" w:rsidRPr="009F21F1" w:rsidRDefault="00EB0D8D">
      <w:pPr>
        <w:tabs>
          <w:tab w:val="left" w:pos="1800"/>
          <w:tab w:val="left" w:pos="5580"/>
        </w:tabs>
        <w:jc w:val="left"/>
        <w:rPr>
          <w:rFonts w:eastAsiaTheme="minorEastAsia"/>
          <w:color w:val="000000"/>
          <w:sz w:val="24"/>
        </w:rPr>
      </w:pPr>
    </w:p>
    <w:p w14:paraId="7FE4C186" w14:textId="77777777" w:rsidR="00EB0D8D" w:rsidRPr="009F21F1" w:rsidRDefault="00444462">
      <w:pPr>
        <w:tabs>
          <w:tab w:val="left" w:pos="1800"/>
          <w:tab w:val="left" w:pos="5580"/>
        </w:tabs>
        <w:jc w:val="left"/>
        <w:rPr>
          <w:rFonts w:eastAsiaTheme="minorEastAsia"/>
          <w:color w:val="000000"/>
          <w:sz w:val="24"/>
        </w:rPr>
      </w:pPr>
      <w:r w:rsidRPr="009F21F1">
        <w:rPr>
          <w:rFonts w:eastAsiaTheme="minorEastAsia"/>
          <w:color w:val="000000"/>
          <w:sz w:val="24"/>
        </w:rPr>
        <w:t xml:space="preserve">15-2 </w:t>
      </w:r>
      <w:r w:rsidRPr="009F21F1">
        <w:rPr>
          <w:rFonts w:eastAsiaTheme="minorEastAsia"/>
          <w:color w:val="000000"/>
          <w:sz w:val="24"/>
        </w:rPr>
        <w:t>联合体最终报价情况说明</w:t>
      </w:r>
    </w:p>
    <w:tbl>
      <w:tblPr>
        <w:tblStyle w:val="TableNormal"/>
        <w:tblW w:w="86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3933"/>
        <w:gridCol w:w="2165"/>
        <w:gridCol w:w="1873"/>
      </w:tblGrid>
      <w:tr w:rsidR="00EB0D8D" w:rsidRPr="009F21F1" w14:paraId="1E2E4A95" w14:textId="77777777">
        <w:trPr>
          <w:trHeight w:val="549"/>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5E1309D" w14:textId="77777777" w:rsidR="00EB0D8D" w:rsidRPr="009F21F1" w:rsidRDefault="00444462">
            <w:pPr>
              <w:pStyle w:val="TableParagraph"/>
              <w:jc w:val="center"/>
              <w:rPr>
                <w:rFonts w:ascii="Times New Roman" w:hAnsi="Times New Roman" w:cs="Times New Roman"/>
                <w:sz w:val="24"/>
              </w:rPr>
            </w:pPr>
            <w:r w:rsidRPr="009F21F1">
              <w:rPr>
                <w:rFonts w:ascii="Times New Roman" w:hAnsi="Times New Roman" w:cs="Times New Roman"/>
                <w:sz w:val="24"/>
              </w:rPr>
              <w:t>序号</w:t>
            </w:r>
          </w:p>
        </w:tc>
        <w:tc>
          <w:tcPr>
            <w:tcW w:w="3933" w:type="dxa"/>
            <w:tcBorders>
              <w:top w:val="single" w:sz="4" w:space="0" w:color="000000"/>
              <w:left w:val="single" w:sz="4" w:space="0" w:color="000000"/>
              <w:bottom w:val="single" w:sz="4" w:space="0" w:color="000000"/>
              <w:right w:val="single" w:sz="4" w:space="0" w:color="000000"/>
            </w:tcBorders>
            <w:vAlign w:val="center"/>
          </w:tcPr>
          <w:p w14:paraId="2B129F20" w14:textId="77777777" w:rsidR="00EB0D8D" w:rsidRPr="009F21F1" w:rsidRDefault="00444462">
            <w:pPr>
              <w:pStyle w:val="TableParagraph"/>
              <w:jc w:val="center"/>
              <w:rPr>
                <w:rFonts w:ascii="Times New Roman" w:hAnsi="Times New Roman" w:cs="Times New Roman"/>
                <w:sz w:val="24"/>
              </w:rPr>
            </w:pPr>
            <w:r w:rsidRPr="009F21F1">
              <w:rPr>
                <w:rFonts w:ascii="Times New Roman" w:hAnsi="Times New Roman" w:cs="Times New Roman"/>
                <w:sz w:val="24"/>
                <w:lang w:eastAsia="zh-CN"/>
              </w:rPr>
              <w:t>联合体成员</w:t>
            </w:r>
            <w:r w:rsidRPr="009F21F1">
              <w:rPr>
                <w:rFonts w:ascii="Times New Roman" w:hAnsi="Times New Roman" w:cs="Times New Roman"/>
                <w:sz w:val="24"/>
              </w:rPr>
              <w:t>名称</w:t>
            </w:r>
          </w:p>
        </w:tc>
        <w:tc>
          <w:tcPr>
            <w:tcW w:w="2163" w:type="dxa"/>
            <w:tcBorders>
              <w:top w:val="single" w:sz="4" w:space="0" w:color="000000"/>
              <w:left w:val="single" w:sz="4" w:space="0" w:color="000000"/>
              <w:bottom w:val="single" w:sz="4" w:space="0" w:color="000000"/>
              <w:right w:val="single" w:sz="4" w:space="0" w:color="000000"/>
            </w:tcBorders>
            <w:vAlign w:val="center"/>
          </w:tcPr>
          <w:p w14:paraId="046F48EC"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联合体成员类型</w:t>
            </w:r>
          </w:p>
          <w:p w14:paraId="3C4D4559"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（选择）</w:t>
            </w:r>
          </w:p>
        </w:tc>
        <w:tc>
          <w:tcPr>
            <w:tcW w:w="1873" w:type="dxa"/>
            <w:tcBorders>
              <w:top w:val="single" w:sz="4" w:space="0" w:color="000000"/>
              <w:left w:val="single" w:sz="4" w:space="0" w:color="000000"/>
              <w:bottom w:val="single" w:sz="4" w:space="0" w:color="000000"/>
              <w:right w:val="single" w:sz="4" w:space="0" w:color="000000"/>
            </w:tcBorders>
            <w:vAlign w:val="center"/>
          </w:tcPr>
          <w:p w14:paraId="7B6A4956"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合同金额</w:t>
            </w:r>
          </w:p>
          <w:p w14:paraId="378C588F"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（人民币元）</w:t>
            </w:r>
          </w:p>
        </w:tc>
      </w:tr>
      <w:tr w:rsidR="00EB0D8D" w:rsidRPr="009F21F1" w14:paraId="17DCDB46" w14:textId="77777777">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70EFE76E" w14:textId="77777777" w:rsidR="00EB0D8D" w:rsidRPr="009F21F1" w:rsidRDefault="00444462">
            <w:pPr>
              <w:pStyle w:val="TableParagraph"/>
              <w:jc w:val="center"/>
              <w:rPr>
                <w:rFonts w:ascii="Times New Roman" w:hAnsi="Times New Roman" w:cs="Times New Roman"/>
                <w:sz w:val="24"/>
              </w:rPr>
            </w:pPr>
            <w:r w:rsidRPr="009F21F1">
              <w:rPr>
                <w:rFonts w:ascii="Times New Roman" w:hAnsi="Times New Roman" w:cs="Times New Roman"/>
                <w:sz w:val="24"/>
              </w:rPr>
              <w:t>1</w:t>
            </w:r>
          </w:p>
        </w:tc>
        <w:tc>
          <w:tcPr>
            <w:tcW w:w="3933" w:type="dxa"/>
            <w:tcBorders>
              <w:top w:val="single" w:sz="4" w:space="0" w:color="000000"/>
              <w:left w:val="single" w:sz="4" w:space="0" w:color="000000"/>
              <w:bottom w:val="single" w:sz="4" w:space="0" w:color="000000"/>
              <w:right w:val="single" w:sz="4" w:space="0" w:color="000000"/>
            </w:tcBorders>
            <w:vAlign w:val="center"/>
          </w:tcPr>
          <w:p w14:paraId="3E8E54BB" w14:textId="77777777" w:rsidR="00EB0D8D" w:rsidRPr="009F21F1" w:rsidRDefault="00EB0D8D">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14:paraId="755567D1"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中型企业</w:t>
            </w:r>
          </w:p>
          <w:p w14:paraId="687CAD9E"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小微企业</w:t>
            </w:r>
          </w:p>
          <w:p w14:paraId="121D676F"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其他</w:t>
            </w:r>
          </w:p>
        </w:tc>
        <w:tc>
          <w:tcPr>
            <w:tcW w:w="1873" w:type="dxa"/>
            <w:tcBorders>
              <w:top w:val="single" w:sz="4" w:space="0" w:color="000000"/>
              <w:left w:val="single" w:sz="4" w:space="0" w:color="000000"/>
              <w:bottom w:val="single" w:sz="4" w:space="0" w:color="000000"/>
              <w:right w:val="single" w:sz="4" w:space="0" w:color="000000"/>
            </w:tcBorders>
            <w:vAlign w:val="center"/>
          </w:tcPr>
          <w:p w14:paraId="0D15C96C" w14:textId="77777777" w:rsidR="00EB0D8D" w:rsidRPr="009F21F1" w:rsidRDefault="00EB0D8D">
            <w:pPr>
              <w:pStyle w:val="TableParagraph"/>
              <w:jc w:val="center"/>
              <w:rPr>
                <w:rFonts w:ascii="Times New Roman" w:hAnsi="Times New Roman" w:cs="Times New Roman"/>
                <w:sz w:val="30"/>
                <w:lang w:eastAsia="zh-CN"/>
              </w:rPr>
            </w:pPr>
          </w:p>
        </w:tc>
      </w:tr>
      <w:tr w:rsidR="00EB0D8D" w:rsidRPr="009F21F1" w14:paraId="4F66382D" w14:textId="77777777">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0ED4D843"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2</w:t>
            </w:r>
          </w:p>
        </w:tc>
        <w:tc>
          <w:tcPr>
            <w:tcW w:w="3933" w:type="dxa"/>
            <w:tcBorders>
              <w:top w:val="single" w:sz="4" w:space="0" w:color="000000"/>
              <w:left w:val="single" w:sz="4" w:space="0" w:color="000000"/>
              <w:bottom w:val="single" w:sz="4" w:space="0" w:color="000000"/>
              <w:right w:val="single" w:sz="4" w:space="0" w:color="000000"/>
            </w:tcBorders>
            <w:vAlign w:val="center"/>
          </w:tcPr>
          <w:p w14:paraId="16792EED" w14:textId="77777777" w:rsidR="00EB0D8D" w:rsidRPr="009F21F1" w:rsidRDefault="00EB0D8D">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14:paraId="4209F07F"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中型企业</w:t>
            </w:r>
          </w:p>
          <w:p w14:paraId="125C0D09"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小微企业</w:t>
            </w:r>
          </w:p>
          <w:p w14:paraId="706CBE06" w14:textId="77777777" w:rsidR="00EB0D8D" w:rsidRPr="009F21F1" w:rsidRDefault="00444462">
            <w:pPr>
              <w:pStyle w:val="TableParagraph"/>
              <w:tabs>
                <w:tab w:val="left" w:pos="235"/>
              </w:tabs>
              <w:ind w:leftChars="-43" w:left="1" w:hangingChars="38" w:hanging="91"/>
              <w:jc w:val="center"/>
              <w:rPr>
                <w:rFonts w:ascii="Times New Roman" w:hAnsi="Times New Roman" w:cs="Times New Roman"/>
                <w:sz w:val="24"/>
                <w:lang w:eastAsia="zh-CN"/>
              </w:rPr>
            </w:pPr>
            <w:r w:rsidRPr="009F21F1">
              <w:rPr>
                <w:rFonts w:ascii="Times New Roman" w:hAnsi="Times New Roman" w:cs="Times New Roman"/>
                <w:sz w:val="24"/>
                <w:lang w:eastAsia="zh-CN"/>
              </w:rPr>
              <w:t>□</w:t>
            </w:r>
            <w:r w:rsidRPr="009F21F1">
              <w:rPr>
                <w:rFonts w:ascii="Times New Roman" w:hAnsi="Times New Roman" w:cs="Times New Roman"/>
                <w:sz w:val="24"/>
                <w:lang w:eastAsia="zh-CN"/>
              </w:rPr>
              <w:t>其他</w:t>
            </w:r>
          </w:p>
        </w:tc>
        <w:tc>
          <w:tcPr>
            <w:tcW w:w="1873" w:type="dxa"/>
            <w:tcBorders>
              <w:top w:val="single" w:sz="4" w:space="0" w:color="000000"/>
              <w:left w:val="single" w:sz="4" w:space="0" w:color="000000"/>
              <w:bottom w:val="single" w:sz="4" w:space="0" w:color="000000"/>
              <w:right w:val="single" w:sz="4" w:space="0" w:color="000000"/>
            </w:tcBorders>
            <w:vAlign w:val="center"/>
          </w:tcPr>
          <w:p w14:paraId="16C2EF62" w14:textId="77777777" w:rsidR="00EB0D8D" w:rsidRPr="009F21F1" w:rsidRDefault="00EB0D8D">
            <w:pPr>
              <w:pStyle w:val="TableParagraph"/>
              <w:jc w:val="center"/>
              <w:rPr>
                <w:rFonts w:ascii="Times New Roman" w:hAnsi="Times New Roman" w:cs="Times New Roman"/>
                <w:sz w:val="30"/>
                <w:lang w:eastAsia="zh-CN"/>
              </w:rPr>
            </w:pPr>
          </w:p>
        </w:tc>
      </w:tr>
      <w:tr w:rsidR="00EB0D8D" w:rsidRPr="009F21F1" w14:paraId="2F7A06E7" w14:textId="77777777">
        <w:trPr>
          <w:trHeight w:val="62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1F85EB52" w14:textId="77777777" w:rsidR="00EB0D8D" w:rsidRPr="009F21F1" w:rsidRDefault="00444462">
            <w:pPr>
              <w:pStyle w:val="TableParagraph"/>
              <w:jc w:val="center"/>
              <w:rPr>
                <w:rFonts w:ascii="Times New Roman" w:hAnsi="Times New Roman" w:cs="Times New Roman"/>
                <w:sz w:val="24"/>
                <w:lang w:eastAsia="zh-CN"/>
              </w:rPr>
            </w:pPr>
            <w:r w:rsidRPr="009F21F1">
              <w:rPr>
                <w:rFonts w:ascii="Times New Roman" w:hAnsi="Times New Roman" w:cs="Times New Roman"/>
                <w:sz w:val="24"/>
                <w:lang w:eastAsia="zh-CN"/>
              </w:rPr>
              <w:t>…</w:t>
            </w:r>
          </w:p>
        </w:tc>
        <w:tc>
          <w:tcPr>
            <w:tcW w:w="3933" w:type="dxa"/>
            <w:tcBorders>
              <w:top w:val="single" w:sz="4" w:space="0" w:color="000000"/>
              <w:left w:val="single" w:sz="4" w:space="0" w:color="000000"/>
              <w:bottom w:val="single" w:sz="4" w:space="0" w:color="000000"/>
              <w:right w:val="single" w:sz="4" w:space="0" w:color="000000"/>
            </w:tcBorders>
            <w:vAlign w:val="center"/>
          </w:tcPr>
          <w:p w14:paraId="6FA15B83" w14:textId="77777777" w:rsidR="00EB0D8D" w:rsidRPr="009F21F1" w:rsidRDefault="00EB0D8D">
            <w:pPr>
              <w:pStyle w:val="TableParagraph"/>
              <w:jc w:val="center"/>
              <w:rPr>
                <w:rFonts w:ascii="Times New Roman" w:hAnsi="Times New Roman" w:cs="Times New Roman"/>
                <w:sz w:val="30"/>
              </w:rPr>
            </w:pPr>
          </w:p>
        </w:tc>
        <w:tc>
          <w:tcPr>
            <w:tcW w:w="2163" w:type="dxa"/>
            <w:tcBorders>
              <w:top w:val="single" w:sz="4" w:space="0" w:color="000000"/>
              <w:left w:val="single" w:sz="4" w:space="0" w:color="000000"/>
              <w:bottom w:val="single" w:sz="4" w:space="0" w:color="000000"/>
              <w:right w:val="single" w:sz="4" w:space="0" w:color="000000"/>
            </w:tcBorders>
            <w:vAlign w:val="center"/>
          </w:tcPr>
          <w:p w14:paraId="1C40AFAC" w14:textId="77777777" w:rsidR="00EB0D8D" w:rsidRPr="009F21F1" w:rsidRDefault="00EB0D8D">
            <w:pPr>
              <w:pStyle w:val="TableParagraph"/>
              <w:tabs>
                <w:tab w:val="left" w:pos="235"/>
              </w:tabs>
              <w:jc w:val="center"/>
              <w:rPr>
                <w:rFonts w:ascii="Times New Roman" w:hAnsi="Times New Roman" w:cs="Times New Roman"/>
                <w:sz w:val="24"/>
              </w:rPr>
            </w:pPr>
          </w:p>
        </w:tc>
        <w:tc>
          <w:tcPr>
            <w:tcW w:w="1873" w:type="dxa"/>
            <w:tcBorders>
              <w:top w:val="single" w:sz="4" w:space="0" w:color="000000"/>
              <w:left w:val="single" w:sz="4" w:space="0" w:color="000000"/>
              <w:bottom w:val="single" w:sz="4" w:space="0" w:color="000000"/>
              <w:right w:val="single" w:sz="4" w:space="0" w:color="000000"/>
            </w:tcBorders>
            <w:vAlign w:val="center"/>
          </w:tcPr>
          <w:p w14:paraId="78A00F5B" w14:textId="77777777" w:rsidR="00EB0D8D" w:rsidRPr="009F21F1" w:rsidRDefault="00EB0D8D">
            <w:pPr>
              <w:pStyle w:val="TableParagraph"/>
              <w:jc w:val="center"/>
              <w:rPr>
                <w:rFonts w:ascii="Times New Roman" w:hAnsi="Times New Roman" w:cs="Times New Roman"/>
                <w:sz w:val="30"/>
              </w:rPr>
            </w:pPr>
          </w:p>
        </w:tc>
      </w:tr>
      <w:tr w:rsidR="00EB0D8D" w:rsidRPr="009F21F1" w14:paraId="5A9D9D46" w14:textId="77777777">
        <w:trPr>
          <w:trHeight w:val="620"/>
          <w:jc w:val="center"/>
        </w:trPr>
        <w:tc>
          <w:tcPr>
            <w:tcW w:w="6802" w:type="dxa"/>
            <w:gridSpan w:val="3"/>
            <w:tcBorders>
              <w:top w:val="single" w:sz="4" w:space="0" w:color="000000"/>
              <w:left w:val="single" w:sz="4" w:space="0" w:color="000000"/>
              <w:bottom w:val="single" w:sz="4" w:space="0" w:color="000000"/>
              <w:right w:val="single" w:sz="4" w:space="0" w:color="000000"/>
            </w:tcBorders>
            <w:vAlign w:val="center"/>
          </w:tcPr>
          <w:p w14:paraId="776794AC" w14:textId="77777777" w:rsidR="00EB0D8D" w:rsidRPr="009F21F1" w:rsidRDefault="00444462">
            <w:pPr>
              <w:pStyle w:val="TableParagraph"/>
              <w:tabs>
                <w:tab w:val="left" w:pos="235"/>
              </w:tabs>
              <w:jc w:val="center"/>
              <w:rPr>
                <w:rFonts w:ascii="Times New Roman" w:hAnsi="Times New Roman" w:cs="Times New Roman"/>
                <w:sz w:val="24"/>
                <w:lang w:eastAsia="zh-CN"/>
              </w:rPr>
            </w:pPr>
            <w:r w:rsidRPr="009F21F1">
              <w:rPr>
                <w:rFonts w:ascii="Times New Roman" w:hAnsi="Times New Roman" w:cs="Times New Roman"/>
                <w:sz w:val="24"/>
                <w:lang w:eastAsia="zh-CN"/>
              </w:rPr>
              <w:t>合计</w:t>
            </w:r>
          </w:p>
        </w:tc>
        <w:tc>
          <w:tcPr>
            <w:tcW w:w="1873" w:type="dxa"/>
            <w:tcBorders>
              <w:top w:val="single" w:sz="4" w:space="0" w:color="000000"/>
              <w:left w:val="single" w:sz="4" w:space="0" w:color="000000"/>
              <w:bottom w:val="single" w:sz="4" w:space="0" w:color="000000"/>
              <w:right w:val="single" w:sz="4" w:space="0" w:color="000000"/>
            </w:tcBorders>
            <w:vAlign w:val="center"/>
          </w:tcPr>
          <w:p w14:paraId="5BBF72A2" w14:textId="77777777" w:rsidR="00EB0D8D" w:rsidRPr="009F21F1" w:rsidRDefault="00EB0D8D">
            <w:pPr>
              <w:pStyle w:val="TableParagraph"/>
              <w:jc w:val="center"/>
              <w:rPr>
                <w:rFonts w:ascii="Times New Roman" w:hAnsi="Times New Roman" w:cs="Times New Roman"/>
                <w:sz w:val="30"/>
              </w:rPr>
            </w:pPr>
          </w:p>
        </w:tc>
      </w:tr>
    </w:tbl>
    <w:p w14:paraId="6BA759E6" w14:textId="77777777" w:rsidR="00EB0D8D" w:rsidRPr="009F21F1" w:rsidRDefault="00EB0D8D">
      <w:pPr>
        <w:tabs>
          <w:tab w:val="left" w:pos="1800"/>
          <w:tab w:val="left" w:pos="5580"/>
        </w:tabs>
        <w:jc w:val="left"/>
        <w:rPr>
          <w:rFonts w:eastAsiaTheme="minorEastAsia"/>
          <w:color w:val="000000"/>
          <w:sz w:val="24"/>
        </w:rPr>
      </w:pPr>
    </w:p>
    <w:p w14:paraId="0E30B3BC" w14:textId="77777777" w:rsidR="00EB0D8D" w:rsidRPr="009F21F1" w:rsidRDefault="00EB0D8D">
      <w:pPr>
        <w:tabs>
          <w:tab w:val="left" w:pos="1800"/>
          <w:tab w:val="left" w:pos="5580"/>
        </w:tabs>
        <w:jc w:val="left"/>
        <w:rPr>
          <w:rFonts w:eastAsiaTheme="minorEastAsia"/>
          <w:color w:val="000000"/>
          <w:sz w:val="24"/>
        </w:rPr>
      </w:pPr>
    </w:p>
    <w:p w14:paraId="7D6BEB6A" w14:textId="77777777" w:rsidR="00EB0D8D" w:rsidRPr="009F21F1" w:rsidRDefault="00444462">
      <w:pPr>
        <w:tabs>
          <w:tab w:val="left" w:pos="1800"/>
          <w:tab w:val="left" w:pos="5580"/>
        </w:tabs>
        <w:jc w:val="left"/>
        <w:rPr>
          <w:sz w:val="24"/>
        </w:rPr>
      </w:pPr>
      <w:r w:rsidRPr="009F21F1">
        <w:rPr>
          <w:rFonts w:eastAsiaTheme="minorEastAsia"/>
          <w:color w:val="000000"/>
          <w:sz w:val="24"/>
        </w:rPr>
        <w:lastRenderedPageBreak/>
        <w:t>注：</w:t>
      </w:r>
      <w:r w:rsidRPr="009F21F1">
        <w:rPr>
          <w:rFonts w:eastAsiaTheme="minorEastAsia"/>
          <w:color w:val="000000"/>
          <w:sz w:val="24"/>
        </w:rPr>
        <w:t xml:space="preserve"> </w:t>
      </w:r>
    </w:p>
    <w:p w14:paraId="30334396" w14:textId="77777777" w:rsidR="00EB0D8D" w:rsidRPr="009F21F1" w:rsidRDefault="00444462">
      <w:pPr>
        <w:tabs>
          <w:tab w:val="left" w:pos="1800"/>
          <w:tab w:val="left" w:pos="5580"/>
        </w:tabs>
        <w:jc w:val="left"/>
        <w:rPr>
          <w:rFonts w:eastAsiaTheme="minorEastAsia"/>
          <w:color w:val="000000"/>
          <w:sz w:val="24"/>
        </w:rPr>
      </w:pPr>
      <w:r w:rsidRPr="009F21F1">
        <w:rPr>
          <w:sz w:val="24"/>
        </w:rPr>
        <w:t>1.</w:t>
      </w:r>
      <w:r w:rsidRPr="009F21F1">
        <w:rPr>
          <w:rFonts w:hint="eastAsia"/>
          <w:sz w:val="24"/>
        </w:rPr>
        <w:t xml:space="preserve"> </w:t>
      </w:r>
      <w:bookmarkStart w:id="810" w:name="_Hlk176775226"/>
      <w:r w:rsidRPr="009F21F1">
        <w:rPr>
          <w:rFonts w:hint="eastAsia"/>
          <w:sz w:val="24"/>
        </w:rPr>
        <w:t>如供应商为联合体或拟进行合同分包，则必须选择一种表格填报，否则</w:t>
      </w:r>
      <w:r w:rsidRPr="009F21F1">
        <w:rPr>
          <w:rFonts w:hint="eastAsia"/>
          <w:b/>
          <w:bCs/>
          <w:sz w:val="24"/>
        </w:rPr>
        <w:t>响应无效</w:t>
      </w:r>
      <w:bookmarkEnd w:id="810"/>
      <w:r w:rsidRPr="009F21F1">
        <w:rPr>
          <w:rFonts w:hint="eastAsia"/>
          <w:sz w:val="24"/>
        </w:rPr>
        <w:t>。</w:t>
      </w:r>
    </w:p>
    <w:p w14:paraId="39B4918E" w14:textId="77777777" w:rsidR="00EB0D8D" w:rsidRPr="009F21F1" w:rsidRDefault="00444462">
      <w:pPr>
        <w:tabs>
          <w:tab w:val="left" w:pos="1800"/>
          <w:tab w:val="left" w:pos="5580"/>
        </w:tabs>
        <w:ind w:firstLineChars="200" w:firstLine="480"/>
        <w:jc w:val="left"/>
        <w:rPr>
          <w:rFonts w:eastAsiaTheme="minorEastAsia"/>
          <w:color w:val="000000"/>
          <w:sz w:val="24"/>
        </w:rPr>
      </w:pPr>
      <w:r w:rsidRPr="009F21F1">
        <w:rPr>
          <w:rFonts w:eastAsiaTheme="minorEastAsia"/>
          <w:color w:val="000000"/>
          <w:sz w:val="24"/>
        </w:rPr>
        <w:t>2.</w:t>
      </w:r>
      <w:r w:rsidRPr="009F21F1">
        <w:rPr>
          <w:rFonts w:eastAsiaTheme="minorEastAsia"/>
          <w:color w:val="000000"/>
          <w:sz w:val="24"/>
        </w:rPr>
        <w:t>本表应按包分别填写。</w:t>
      </w:r>
    </w:p>
    <w:p w14:paraId="5F40DA0A" w14:textId="77777777" w:rsidR="00EB0D8D" w:rsidRPr="009F21F1" w:rsidRDefault="00444462">
      <w:pPr>
        <w:tabs>
          <w:tab w:val="left" w:pos="1800"/>
          <w:tab w:val="left" w:pos="5580"/>
        </w:tabs>
        <w:ind w:firstLineChars="200" w:firstLine="480"/>
        <w:jc w:val="left"/>
        <w:rPr>
          <w:sz w:val="24"/>
        </w:rPr>
      </w:pPr>
      <w:r w:rsidRPr="009F21F1">
        <w:rPr>
          <w:rFonts w:eastAsiaTheme="minorEastAsia"/>
          <w:color w:val="000000"/>
          <w:sz w:val="24"/>
        </w:rPr>
        <w:t>3</w:t>
      </w:r>
      <w:r w:rsidRPr="009F21F1">
        <w:rPr>
          <w:sz w:val="24"/>
        </w:rPr>
        <w:t>.</w:t>
      </w:r>
      <w:r w:rsidRPr="009F21F1">
        <w:rPr>
          <w:sz w:val="24"/>
        </w:rPr>
        <w:t>此表无需在响应文件中提交，磋商后供应商按磋商小组要求提交。</w:t>
      </w:r>
    </w:p>
    <w:p w14:paraId="55F98939" w14:textId="77777777" w:rsidR="00EB0D8D" w:rsidRPr="009F21F1" w:rsidRDefault="00EB0D8D">
      <w:pPr>
        <w:tabs>
          <w:tab w:val="left" w:pos="1800"/>
          <w:tab w:val="left" w:pos="5580"/>
        </w:tabs>
        <w:jc w:val="left"/>
        <w:rPr>
          <w:rFonts w:eastAsiaTheme="minorEastAsia"/>
          <w:color w:val="000000"/>
          <w:sz w:val="24"/>
        </w:rPr>
      </w:pPr>
    </w:p>
    <w:p w14:paraId="61123682" w14:textId="77777777" w:rsidR="00EB0D8D" w:rsidRPr="009F21F1" w:rsidRDefault="00444462">
      <w:pPr>
        <w:autoSpaceDE w:val="0"/>
        <w:autoSpaceDN w:val="0"/>
        <w:adjustRightInd w:val="0"/>
        <w:snapToGrid w:val="0"/>
        <w:spacing w:before="25" w:after="25" w:line="360" w:lineRule="auto"/>
        <w:rPr>
          <w:rFonts w:eastAsiaTheme="minorEastAsia"/>
          <w:color w:val="000000"/>
          <w:sz w:val="24"/>
          <w:lang w:val="zh-CN"/>
        </w:rPr>
      </w:pPr>
      <w:r w:rsidRPr="009F21F1">
        <w:rPr>
          <w:rFonts w:eastAsiaTheme="minorEastAsia"/>
          <w:kern w:val="0"/>
          <w:sz w:val="24"/>
        </w:rPr>
        <w:t>供应商授权代表签字（或加盖供应商公章）</w:t>
      </w:r>
      <w:r w:rsidRPr="009F21F1">
        <w:rPr>
          <w:rFonts w:eastAsiaTheme="minorEastAsia"/>
          <w:color w:val="000000"/>
          <w:sz w:val="24"/>
          <w:lang w:val="zh-CN"/>
        </w:rPr>
        <w:t>：</w:t>
      </w:r>
      <w:r w:rsidRPr="009F21F1">
        <w:rPr>
          <w:rFonts w:eastAsiaTheme="minorEastAsia"/>
          <w:color w:val="000000"/>
          <w:sz w:val="24"/>
          <w:lang w:val="zh-CN"/>
        </w:rPr>
        <w:t xml:space="preserve">____________ </w:t>
      </w:r>
    </w:p>
    <w:p w14:paraId="12C1FB29" w14:textId="77777777" w:rsidR="00EB0D8D" w:rsidRPr="009F21F1" w:rsidRDefault="00444462">
      <w:pPr>
        <w:autoSpaceDE w:val="0"/>
        <w:autoSpaceDN w:val="0"/>
        <w:adjustRightInd w:val="0"/>
        <w:snapToGrid w:val="0"/>
        <w:spacing w:before="25" w:after="25" w:line="360" w:lineRule="auto"/>
        <w:rPr>
          <w:rFonts w:eastAsiaTheme="minorEastAsia"/>
          <w:color w:val="000000"/>
          <w:sz w:val="24"/>
        </w:rPr>
      </w:pPr>
      <w:r w:rsidRPr="009F21F1">
        <w:rPr>
          <w:rFonts w:eastAsiaTheme="minorEastAsia"/>
          <w:color w:val="000000"/>
          <w:sz w:val="24"/>
          <w:szCs w:val="20"/>
        </w:rPr>
        <w:t>日期：</w:t>
      </w:r>
      <w:r w:rsidRPr="009F21F1">
        <w:rPr>
          <w:rFonts w:eastAsiaTheme="minorEastAsia"/>
          <w:color w:val="000000"/>
          <w:sz w:val="24"/>
          <w:szCs w:val="20"/>
        </w:rPr>
        <w:t>____</w:t>
      </w:r>
      <w:r w:rsidRPr="009F21F1">
        <w:rPr>
          <w:rFonts w:eastAsiaTheme="minorEastAsia"/>
          <w:color w:val="000000"/>
          <w:sz w:val="24"/>
          <w:szCs w:val="20"/>
        </w:rPr>
        <w:t>年</w:t>
      </w:r>
      <w:r w:rsidRPr="009F21F1">
        <w:rPr>
          <w:rFonts w:eastAsiaTheme="minorEastAsia"/>
          <w:color w:val="000000"/>
          <w:sz w:val="24"/>
          <w:szCs w:val="20"/>
        </w:rPr>
        <w:t>____</w:t>
      </w:r>
      <w:r w:rsidRPr="009F21F1">
        <w:rPr>
          <w:rFonts w:eastAsiaTheme="minorEastAsia"/>
          <w:color w:val="000000"/>
          <w:sz w:val="24"/>
          <w:szCs w:val="20"/>
        </w:rPr>
        <w:t>月</w:t>
      </w:r>
      <w:r w:rsidRPr="009F21F1">
        <w:rPr>
          <w:rFonts w:eastAsiaTheme="minorEastAsia"/>
          <w:color w:val="000000"/>
          <w:sz w:val="24"/>
          <w:szCs w:val="20"/>
        </w:rPr>
        <w:t>____</w:t>
      </w:r>
      <w:r w:rsidRPr="009F21F1">
        <w:rPr>
          <w:rFonts w:eastAsiaTheme="minorEastAsia"/>
          <w:color w:val="000000"/>
          <w:sz w:val="24"/>
          <w:szCs w:val="20"/>
        </w:rPr>
        <w:t>日</w:t>
      </w:r>
      <w:r w:rsidRPr="009F21F1">
        <w:rPr>
          <w:rFonts w:eastAsiaTheme="minorEastAsia"/>
          <w:color w:val="000000"/>
          <w:sz w:val="24"/>
          <w:szCs w:val="20"/>
        </w:rPr>
        <w:t xml:space="preserve">   </w:t>
      </w:r>
    </w:p>
    <w:p w14:paraId="36CD16E2" w14:textId="28C7E4E0" w:rsidR="00433BE5" w:rsidRPr="009F21F1" w:rsidRDefault="00433BE5">
      <w:pPr>
        <w:widowControl/>
        <w:jc w:val="left"/>
        <w:rPr>
          <w:rFonts w:eastAsiaTheme="minorEastAsia"/>
          <w:color w:val="000000"/>
          <w:sz w:val="24"/>
        </w:rPr>
      </w:pPr>
      <w:r w:rsidRPr="009F21F1">
        <w:rPr>
          <w:rFonts w:eastAsiaTheme="minorEastAsia"/>
          <w:color w:val="000000"/>
          <w:sz w:val="24"/>
        </w:rPr>
        <w:br w:type="page"/>
      </w:r>
    </w:p>
    <w:p w14:paraId="1305D390" w14:textId="77777777" w:rsidR="00433BE5" w:rsidRPr="009F21F1" w:rsidRDefault="00433BE5" w:rsidP="00433BE5">
      <w:pPr>
        <w:pStyle w:val="affb"/>
        <w:numPr>
          <w:ilvl w:val="0"/>
          <w:numId w:val="17"/>
        </w:numPr>
        <w:tabs>
          <w:tab w:val="left" w:pos="360"/>
        </w:tabs>
        <w:snapToGrid w:val="0"/>
        <w:spacing w:line="360" w:lineRule="auto"/>
        <w:ind w:firstLineChars="0"/>
        <w:outlineLvl w:val="1"/>
        <w:rPr>
          <w:color w:val="000000"/>
          <w:sz w:val="24"/>
          <w:szCs w:val="20"/>
        </w:rPr>
      </w:pPr>
      <w:r w:rsidRPr="009F21F1">
        <w:rPr>
          <w:rFonts w:hint="eastAsia"/>
          <w:color w:val="000000"/>
          <w:sz w:val="24"/>
          <w:szCs w:val="20"/>
        </w:rPr>
        <w:lastRenderedPageBreak/>
        <w:t>代理服务费承诺书</w:t>
      </w:r>
    </w:p>
    <w:p w14:paraId="6191E4D2" w14:textId="77777777" w:rsidR="00433BE5" w:rsidRPr="009F21F1" w:rsidRDefault="00433BE5" w:rsidP="00433BE5">
      <w:pPr>
        <w:spacing w:line="480" w:lineRule="exact"/>
        <w:rPr>
          <w:rFonts w:ascii="宋体" w:hAnsi="宋体" w:hint="eastAsia"/>
          <w:sz w:val="24"/>
          <w:u w:val="single"/>
        </w:rPr>
      </w:pPr>
      <w:r w:rsidRPr="009F21F1">
        <w:rPr>
          <w:rFonts w:ascii="宋体" w:hAnsi="宋体" w:hint="eastAsia"/>
          <w:sz w:val="24"/>
        </w:rPr>
        <w:t>致：北京宏信天诚国际招标有限公司</w:t>
      </w:r>
    </w:p>
    <w:p w14:paraId="35043E42" w14:textId="77777777" w:rsidR="00433BE5" w:rsidRPr="009F21F1" w:rsidRDefault="00433BE5" w:rsidP="00433BE5">
      <w:pPr>
        <w:widowControl/>
        <w:spacing w:line="360" w:lineRule="auto"/>
        <w:ind w:firstLineChars="200" w:firstLine="480"/>
        <w:jc w:val="left"/>
        <w:rPr>
          <w:sz w:val="24"/>
        </w:rPr>
      </w:pPr>
      <w:r w:rsidRPr="009F21F1">
        <w:rPr>
          <w:rFonts w:hint="eastAsia"/>
          <w:sz w:val="24"/>
        </w:rPr>
        <w:t>我公司</w:t>
      </w:r>
      <w:r w:rsidRPr="009F21F1">
        <w:rPr>
          <w:rFonts w:ascii="宋体" w:hAnsi="宋体" w:hint="eastAsia"/>
          <w:sz w:val="24"/>
        </w:rPr>
        <w:t>为</w:t>
      </w:r>
      <w:r w:rsidRPr="009F21F1">
        <w:rPr>
          <w:rFonts w:ascii="宋体" w:hAnsi="宋体" w:hint="eastAsia"/>
          <w:sz w:val="24"/>
          <w:u w:val="single"/>
        </w:rPr>
        <w:t xml:space="preserve">            </w:t>
      </w:r>
      <w:r w:rsidRPr="009F21F1">
        <w:rPr>
          <w:rFonts w:ascii="宋体" w:hAnsi="宋体" w:hint="eastAsia"/>
          <w:sz w:val="24"/>
        </w:rPr>
        <w:t>（微型、小型、中型、大型）企业，</w:t>
      </w:r>
      <w:r w:rsidRPr="009F21F1">
        <w:rPr>
          <w:rFonts w:hint="eastAsia"/>
          <w:sz w:val="24"/>
        </w:rPr>
        <w:t>我公司承诺在贵公司组织的</w:t>
      </w:r>
      <w:r w:rsidRPr="009F21F1">
        <w:rPr>
          <w:rFonts w:hint="eastAsia"/>
          <w:sz w:val="24"/>
          <w:u w:val="single"/>
        </w:rPr>
        <w:tab/>
      </w:r>
      <w:r w:rsidRPr="009F21F1">
        <w:rPr>
          <w:rFonts w:hint="eastAsia"/>
          <w:sz w:val="24"/>
          <w:u w:val="single"/>
        </w:rPr>
        <w:tab/>
      </w:r>
      <w:r w:rsidRPr="009F21F1">
        <w:rPr>
          <w:rFonts w:hint="eastAsia"/>
          <w:sz w:val="24"/>
          <w:u w:val="single"/>
        </w:rPr>
        <w:tab/>
      </w:r>
      <w:r w:rsidRPr="009F21F1">
        <w:rPr>
          <w:rFonts w:hint="eastAsia"/>
          <w:sz w:val="24"/>
          <w:u w:val="single"/>
        </w:rPr>
        <w:tab/>
      </w:r>
      <w:r w:rsidRPr="009F21F1">
        <w:rPr>
          <w:rFonts w:hint="eastAsia"/>
          <w:sz w:val="24"/>
          <w:u w:val="single"/>
        </w:rPr>
        <w:tab/>
      </w:r>
      <w:r w:rsidRPr="009F21F1">
        <w:rPr>
          <w:rFonts w:hint="eastAsia"/>
          <w:sz w:val="24"/>
          <w:u w:val="single"/>
        </w:rPr>
        <w:tab/>
      </w:r>
      <w:r w:rsidRPr="009F21F1">
        <w:rPr>
          <w:rFonts w:hint="eastAsia"/>
          <w:sz w:val="24"/>
          <w:u w:val="single"/>
        </w:rPr>
        <w:tab/>
      </w:r>
      <w:r w:rsidRPr="009F21F1">
        <w:rPr>
          <w:rFonts w:hint="eastAsia"/>
          <w:sz w:val="24"/>
        </w:rPr>
        <w:t>项目（采购文件编号：</w:t>
      </w:r>
      <w:r w:rsidRPr="009F21F1">
        <w:rPr>
          <w:rFonts w:hint="eastAsia"/>
          <w:sz w:val="24"/>
          <w:u w:val="single"/>
        </w:rPr>
        <w:tab/>
      </w:r>
      <w:r w:rsidRPr="009F21F1">
        <w:rPr>
          <w:rFonts w:hint="eastAsia"/>
          <w:sz w:val="24"/>
          <w:u w:val="single"/>
        </w:rPr>
        <w:tab/>
      </w:r>
      <w:r w:rsidRPr="009F21F1">
        <w:rPr>
          <w:rFonts w:hint="eastAsia"/>
          <w:sz w:val="24"/>
          <w:u w:val="single"/>
        </w:rPr>
        <w:tab/>
      </w:r>
      <w:r w:rsidRPr="009F21F1">
        <w:rPr>
          <w:rFonts w:hint="eastAsia"/>
          <w:sz w:val="24"/>
          <w:u w:val="single"/>
        </w:rPr>
        <w:tab/>
      </w:r>
      <w:r w:rsidRPr="009F21F1">
        <w:rPr>
          <w:rFonts w:hint="eastAsia"/>
          <w:sz w:val="24"/>
          <w:u w:val="single"/>
        </w:rPr>
        <w:tab/>
      </w:r>
      <w:r w:rsidRPr="009F21F1">
        <w:rPr>
          <w:rFonts w:hint="eastAsia"/>
          <w:sz w:val="24"/>
        </w:rPr>
        <w:t>）采购中若获中标</w:t>
      </w:r>
      <w:r w:rsidRPr="009F21F1">
        <w:rPr>
          <w:rFonts w:hint="eastAsia"/>
          <w:sz w:val="24"/>
        </w:rPr>
        <w:t>/</w:t>
      </w:r>
      <w:r w:rsidRPr="009F21F1">
        <w:rPr>
          <w:rFonts w:hint="eastAsia"/>
          <w:sz w:val="24"/>
        </w:rPr>
        <w:t>成交，</w:t>
      </w:r>
      <w:r w:rsidRPr="009F21F1">
        <w:rPr>
          <w:rFonts w:hint="eastAsia"/>
          <w:b/>
          <w:sz w:val="24"/>
          <w:u w:val="single"/>
        </w:rPr>
        <w:t>我们保证在中标</w:t>
      </w:r>
      <w:r w:rsidRPr="009F21F1">
        <w:rPr>
          <w:rFonts w:hint="eastAsia"/>
          <w:b/>
          <w:sz w:val="24"/>
          <w:u w:val="single"/>
        </w:rPr>
        <w:t>/</w:t>
      </w:r>
      <w:r w:rsidRPr="009F21F1">
        <w:rPr>
          <w:rFonts w:hint="eastAsia"/>
          <w:b/>
          <w:sz w:val="24"/>
          <w:u w:val="single"/>
        </w:rPr>
        <w:t>成交公告上网发布或接到贵公司通知后</w:t>
      </w:r>
      <w:r w:rsidRPr="009F21F1">
        <w:rPr>
          <w:rFonts w:hint="eastAsia"/>
          <w:b/>
          <w:sz w:val="24"/>
          <w:u w:val="single"/>
        </w:rPr>
        <w:t>5</w:t>
      </w:r>
      <w:r w:rsidRPr="009F21F1">
        <w:rPr>
          <w:rFonts w:hint="eastAsia"/>
          <w:b/>
          <w:sz w:val="24"/>
          <w:u w:val="single"/>
        </w:rPr>
        <w:t>个工作日内</w:t>
      </w:r>
      <w:r w:rsidRPr="009F21F1">
        <w:rPr>
          <w:rFonts w:hint="eastAsia"/>
          <w:sz w:val="24"/>
        </w:rPr>
        <w:t>，按照本项目采购文件规定的标准，以电汇等方式，向贵公司一次性支付应该交纳的代理服务费用。</w:t>
      </w:r>
    </w:p>
    <w:p w14:paraId="7ED52804" w14:textId="77777777" w:rsidR="00433BE5" w:rsidRPr="009F21F1" w:rsidRDefault="00433BE5" w:rsidP="00433BE5">
      <w:pPr>
        <w:widowControl/>
        <w:spacing w:line="480" w:lineRule="exact"/>
        <w:ind w:firstLineChars="200" w:firstLine="482"/>
        <w:jc w:val="left"/>
        <w:rPr>
          <w:rFonts w:ascii="宋体" w:hAnsi="宋体" w:cs="宋体" w:hint="eastAsia"/>
          <w:kern w:val="0"/>
          <w:sz w:val="24"/>
        </w:rPr>
      </w:pPr>
      <w:r w:rsidRPr="009F21F1">
        <w:rPr>
          <w:rFonts w:hint="eastAsia"/>
          <w:b/>
          <w:sz w:val="24"/>
          <w:u w:val="single"/>
        </w:rPr>
        <w:t>如我公司超过</w:t>
      </w:r>
      <w:r w:rsidRPr="009F21F1">
        <w:rPr>
          <w:rFonts w:hint="eastAsia"/>
          <w:b/>
          <w:sz w:val="24"/>
          <w:u w:val="single"/>
        </w:rPr>
        <w:t>5</w:t>
      </w:r>
      <w:r w:rsidRPr="009F21F1">
        <w:rPr>
          <w:rFonts w:hint="eastAsia"/>
          <w:b/>
          <w:sz w:val="24"/>
          <w:u w:val="single"/>
        </w:rPr>
        <w:t>个工作日未缴纳：超时未缴纳部分将按照银行同期存款利率支付利息，以实际发生时长计算；北京宏信天诚国际招标有限公司可就此债权债务问题向海淀区法院起诉我司，我司承担相关全部费用</w:t>
      </w:r>
      <w:r w:rsidRPr="009F21F1">
        <w:rPr>
          <w:rFonts w:ascii="宋体" w:hAnsi="宋体" w:hint="eastAsia"/>
          <w:sz w:val="24"/>
        </w:rPr>
        <w:t>。</w:t>
      </w:r>
    </w:p>
    <w:p w14:paraId="526D0A94" w14:textId="77777777" w:rsidR="00433BE5" w:rsidRPr="009F21F1" w:rsidRDefault="00433BE5" w:rsidP="00433BE5">
      <w:pPr>
        <w:spacing w:line="480" w:lineRule="exact"/>
        <w:ind w:firstLineChars="236" w:firstLine="566"/>
        <w:rPr>
          <w:rFonts w:ascii="宋体" w:hAnsi="宋体" w:hint="eastAsia"/>
          <w:sz w:val="24"/>
        </w:rPr>
      </w:pPr>
    </w:p>
    <w:p w14:paraId="3C3BA39C" w14:textId="77777777" w:rsidR="00433BE5" w:rsidRPr="009F21F1" w:rsidRDefault="00433BE5" w:rsidP="00433BE5">
      <w:pPr>
        <w:spacing w:line="480" w:lineRule="exact"/>
        <w:rPr>
          <w:rFonts w:ascii="宋体" w:hAnsi="宋体" w:hint="eastAsia"/>
          <w:sz w:val="24"/>
        </w:rPr>
      </w:pPr>
    </w:p>
    <w:p w14:paraId="57007B53" w14:textId="77777777" w:rsidR="00433BE5" w:rsidRPr="009F21F1" w:rsidRDefault="00433BE5" w:rsidP="00433BE5">
      <w:pPr>
        <w:spacing w:line="480" w:lineRule="exact"/>
        <w:rPr>
          <w:rFonts w:ascii="宋体" w:hAnsi="宋体" w:hint="eastAsia"/>
          <w:sz w:val="24"/>
        </w:rPr>
      </w:pPr>
    </w:p>
    <w:p w14:paraId="48880F52" w14:textId="77777777" w:rsidR="00433BE5" w:rsidRPr="009F21F1" w:rsidRDefault="00433BE5" w:rsidP="00433BE5">
      <w:pPr>
        <w:spacing w:line="480" w:lineRule="exact"/>
        <w:ind w:firstLineChars="200" w:firstLine="480"/>
        <w:rPr>
          <w:rFonts w:ascii="宋体" w:hAnsi="宋体" w:hint="eastAsia"/>
          <w:sz w:val="24"/>
        </w:rPr>
      </w:pPr>
      <w:r w:rsidRPr="009F21F1">
        <w:rPr>
          <w:rFonts w:ascii="宋体" w:hAnsi="宋体" w:hint="eastAsia"/>
          <w:sz w:val="24"/>
        </w:rPr>
        <w:t>特此承诺</w:t>
      </w:r>
    </w:p>
    <w:p w14:paraId="26C09368" w14:textId="77777777" w:rsidR="00433BE5" w:rsidRPr="009F21F1" w:rsidRDefault="00433BE5" w:rsidP="00433BE5">
      <w:pPr>
        <w:spacing w:line="480" w:lineRule="exact"/>
        <w:rPr>
          <w:rFonts w:ascii="宋体" w:hAnsi="宋体" w:hint="eastAsia"/>
          <w:sz w:val="24"/>
        </w:rPr>
      </w:pPr>
    </w:p>
    <w:p w14:paraId="44E3D5B9" w14:textId="77777777" w:rsidR="00433BE5" w:rsidRPr="009F21F1" w:rsidRDefault="00433BE5" w:rsidP="00433BE5">
      <w:pPr>
        <w:spacing w:line="480" w:lineRule="exact"/>
        <w:rPr>
          <w:rFonts w:ascii="宋体" w:hAnsi="宋体" w:hint="eastAsia"/>
          <w:sz w:val="24"/>
        </w:rPr>
      </w:pPr>
    </w:p>
    <w:p w14:paraId="738AE4FC" w14:textId="77777777" w:rsidR="00433BE5" w:rsidRPr="009F21F1" w:rsidRDefault="00433BE5" w:rsidP="00433BE5">
      <w:pPr>
        <w:spacing w:line="480" w:lineRule="exact"/>
        <w:rPr>
          <w:rFonts w:ascii="宋体" w:hAnsi="宋体" w:hint="eastAsia"/>
          <w:sz w:val="24"/>
        </w:rPr>
      </w:pPr>
      <w:r w:rsidRPr="009F21F1">
        <w:rPr>
          <w:rFonts w:ascii="宋体" w:hAnsi="宋体" w:hint="eastAsia"/>
          <w:sz w:val="24"/>
        </w:rPr>
        <w:tab/>
        <w:t>承诺方名称：</w:t>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p>
    <w:p w14:paraId="327F7C07" w14:textId="77777777" w:rsidR="00433BE5" w:rsidRPr="009F21F1" w:rsidRDefault="00433BE5" w:rsidP="00433BE5">
      <w:pPr>
        <w:spacing w:line="480" w:lineRule="exact"/>
        <w:rPr>
          <w:rFonts w:ascii="宋体" w:hAnsi="宋体" w:hint="eastAsia"/>
          <w:sz w:val="24"/>
        </w:rPr>
      </w:pPr>
      <w:r w:rsidRPr="009F21F1">
        <w:rPr>
          <w:rFonts w:ascii="宋体" w:hAnsi="宋体" w:hint="eastAsia"/>
          <w:sz w:val="24"/>
        </w:rPr>
        <w:tab/>
        <w:t>地址：</w:t>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p>
    <w:p w14:paraId="5FC5E259" w14:textId="77777777" w:rsidR="00433BE5" w:rsidRPr="009F21F1" w:rsidRDefault="00433BE5" w:rsidP="00433BE5">
      <w:pPr>
        <w:spacing w:line="480" w:lineRule="exact"/>
        <w:rPr>
          <w:rFonts w:ascii="宋体" w:hAnsi="宋体" w:hint="eastAsia"/>
          <w:sz w:val="24"/>
        </w:rPr>
      </w:pPr>
      <w:r w:rsidRPr="009F21F1">
        <w:rPr>
          <w:rFonts w:ascii="宋体" w:hAnsi="宋体" w:hint="eastAsia"/>
          <w:sz w:val="24"/>
        </w:rPr>
        <w:tab/>
        <w:t>电话：</w:t>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rPr>
        <w:tab/>
      </w:r>
      <w:r w:rsidRPr="009F21F1">
        <w:rPr>
          <w:rFonts w:ascii="宋体" w:hAnsi="宋体" w:hint="eastAsia"/>
          <w:sz w:val="24"/>
        </w:rPr>
        <w:tab/>
        <w:t>传真：</w:t>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p>
    <w:p w14:paraId="458946F3" w14:textId="77777777" w:rsidR="00433BE5" w:rsidRPr="009F21F1" w:rsidRDefault="00433BE5" w:rsidP="00433BE5">
      <w:pPr>
        <w:spacing w:line="480" w:lineRule="exact"/>
        <w:rPr>
          <w:rFonts w:ascii="宋体" w:hAnsi="宋体" w:hint="eastAsia"/>
          <w:sz w:val="24"/>
        </w:rPr>
      </w:pPr>
      <w:r w:rsidRPr="009F21F1">
        <w:rPr>
          <w:rFonts w:ascii="宋体" w:hAnsi="宋体" w:hint="eastAsia"/>
          <w:sz w:val="24"/>
        </w:rPr>
        <w:tab/>
        <w:t>邮编：</w:t>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p>
    <w:p w14:paraId="3E73B138" w14:textId="772CDCD7" w:rsidR="00433BE5" w:rsidRPr="009F21F1" w:rsidRDefault="00433BE5" w:rsidP="00433BE5">
      <w:pPr>
        <w:spacing w:line="480" w:lineRule="exact"/>
        <w:rPr>
          <w:rFonts w:ascii="宋体" w:hAnsi="宋体" w:hint="eastAsia"/>
          <w:sz w:val="24"/>
        </w:rPr>
      </w:pPr>
      <w:r w:rsidRPr="009F21F1">
        <w:rPr>
          <w:rFonts w:ascii="宋体" w:hAnsi="宋体" w:hint="eastAsia"/>
          <w:sz w:val="24"/>
        </w:rPr>
        <w:tab/>
        <w:t>承诺方法人</w:t>
      </w:r>
      <w:r w:rsidR="004761B5" w:rsidRPr="009F21F1">
        <w:rPr>
          <w:rFonts w:ascii="宋体" w:hAnsi="宋体" w:hint="eastAsia"/>
          <w:sz w:val="24"/>
        </w:rPr>
        <w:t>或</w:t>
      </w:r>
      <w:r w:rsidRPr="009F21F1">
        <w:rPr>
          <w:rFonts w:ascii="宋体" w:hAnsi="宋体" w:hint="eastAsia"/>
          <w:sz w:val="24"/>
        </w:rPr>
        <w:t>授权代表签字：</w:t>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u w:val="single"/>
        </w:rPr>
        <w:tab/>
      </w:r>
      <w:r w:rsidRPr="009F21F1">
        <w:rPr>
          <w:rFonts w:ascii="宋体" w:hAnsi="宋体" w:hint="eastAsia"/>
          <w:sz w:val="24"/>
        </w:rPr>
        <w:t>（承诺方盖章）</w:t>
      </w:r>
    </w:p>
    <w:p w14:paraId="77627C1E" w14:textId="77777777" w:rsidR="00433BE5" w:rsidRPr="00B6476A" w:rsidRDefault="00433BE5" w:rsidP="00433BE5">
      <w:pPr>
        <w:spacing w:line="480" w:lineRule="exact"/>
        <w:rPr>
          <w:rFonts w:ascii="宋体" w:hAnsi="宋体" w:hint="eastAsia"/>
          <w:sz w:val="24"/>
          <w:u w:val="single"/>
        </w:rPr>
      </w:pPr>
      <w:r w:rsidRPr="009F21F1">
        <w:rPr>
          <w:rFonts w:ascii="宋体" w:hAnsi="宋体" w:hint="eastAsia"/>
          <w:sz w:val="24"/>
        </w:rPr>
        <w:tab/>
        <w:t>承诺日期：</w:t>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r w:rsidRPr="00B6476A">
        <w:rPr>
          <w:rFonts w:ascii="宋体" w:hAnsi="宋体" w:hint="eastAsia"/>
          <w:sz w:val="24"/>
          <w:u w:val="single"/>
        </w:rPr>
        <w:tab/>
      </w:r>
    </w:p>
    <w:p w14:paraId="24E9D313" w14:textId="31A754AF" w:rsidR="00EB0D8D" w:rsidRPr="004761B5" w:rsidRDefault="00EB0D8D" w:rsidP="004761B5">
      <w:pPr>
        <w:widowControl/>
        <w:jc w:val="left"/>
        <w:rPr>
          <w:rFonts w:eastAsiaTheme="minorEastAsia"/>
          <w:color w:val="000000"/>
          <w:sz w:val="24"/>
        </w:rPr>
      </w:pPr>
    </w:p>
    <w:sectPr w:rsidR="00EB0D8D" w:rsidRPr="004761B5">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665D9" w14:textId="77777777" w:rsidR="009B5E8C" w:rsidRDefault="009B5E8C">
      <w:pPr>
        <w:spacing w:after="0" w:line="240" w:lineRule="auto"/>
      </w:pPr>
      <w:r>
        <w:separator/>
      </w:r>
    </w:p>
  </w:endnote>
  <w:endnote w:type="continuationSeparator" w:id="0">
    <w:p w14:paraId="4DF202B6" w14:textId="77777777" w:rsidR="009B5E8C" w:rsidRDefault="009B5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altName w:val="汉仪书宋二KW"/>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ˎ̥">
    <w:altName w:val="苹方-简"/>
    <w:charset w:val="00"/>
    <w:family w:val="roman"/>
    <w:pitch w:val="default"/>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6"/>
    <w:family w:val="roman"/>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苹方-简"/>
    <w:panose1 w:val="020B0502020202020204"/>
    <w:charset w:val="00"/>
    <w:family w:val="swiss"/>
    <w:pitch w:val="variable"/>
    <w:sig w:usb0="00000287" w:usb1="00000000" w:usb2="00000000" w:usb3="00000000" w:csb0="0000009F" w:csb1="00000000"/>
  </w:font>
  <w:font w:name="仿宋">
    <w:altName w:val="仿宋-简"/>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微软雅黑">
    <w:altName w:val="汉仪旗黑"/>
    <w:panose1 w:val="020B0503020204020204"/>
    <w:charset w:val="86"/>
    <w:family w:val="swiss"/>
    <w:pitch w:val="variable"/>
    <w:sig w:usb0="80000287" w:usb1="2ACF3C50" w:usb2="00000016" w:usb3="00000000" w:csb0="0004001F" w:csb1="00000000"/>
  </w:font>
  <w:font w:name="方正小标宋简体">
    <w:altName w:val="微软雅黑"/>
    <w:charset w:val="86"/>
    <w:family w:val="script"/>
    <w:pitch w:val="fixed"/>
    <w:sig w:usb0="00000001" w:usb1="080E0000" w:usb2="00000010" w:usb3="00000000" w:csb0="00040000" w:csb1="00000000"/>
  </w:font>
  <w:font w:name="方正小标宋_GBK">
    <w:altName w:val="微软雅黑"/>
    <w:charset w:val="86"/>
    <w:family w:val="script"/>
    <w:pitch w:val="default"/>
    <w:sig w:usb0="00000000" w:usb1="00000000" w:usb2="00082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340A6" w14:textId="77777777" w:rsidR="00EB0D8D" w:rsidRDefault="00444462">
    <w:pPr>
      <w:pStyle w:val="afa"/>
      <w:framePr w:wrap="around" w:vAnchor="text" w:hAnchor="margin" w:xAlign="center" w:y="1"/>
      <w:rPr>
        <w:rStyle w:val="aff5"/>
      </w:rPr>
    </w:pPr>
    <w:r>
      <w:fldChar w:fldCharType="begin"/>
    </w:r>
    <w:r>
      <w:rPr>
        <w:rStyle w:val="aff5"/>
      </w:rPr>
      <w:instrText xml:space="preserve">PAGE  </w:instrText>
    </w:r>
    <w:r>
      <w:fldChar w:fldCharType="end"/>
    </w:r>
  </w:p>
  <w:p w14:paraId="5F23FA38" w14:textId="77777777" w:rsidR="00EB0D8D" w:rsidRDefault="00EB0D8D">
    <w:pPr>
      <w:pStyle w:val="af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2AED0" w14:textId="77777777" w:rsidR="00EB0D8D" w:rsidRDefault="00EB0D8D">
    <w:pPr>
      <w:pStyle w:val="afa"/>
      <w:jc w:val="center"/>
      <w:rPr>
        <w:rFonts w:asci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4272" w14:textId="77777777" w:rsidR="00EB0D8D" w:rsidRDefault="00EB0D8D">
    <w:pPr>
      <w:pStyle w:val="afa"/>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9740931"/>
    </w:sdtPr>
    <w:sdtEndPr>
      <w:rPr>
        <w:rFonts w:ascii="Times New Roman"/>
      </w:rPr>
    </w:sdtEndPr>
    <w:sdtContent>
      <w:p w14:paraId="1BD679C7" w14:textId="17AC5C7E" w:rsidR="00EB0D8D" w:rsidRDefault="00444462">
        <w:pPr>
          <w:pStyle w:val="afa"/>
          <w:jc w:val="center"/>
          <w:rPr>
            <w:rFonts w:ascii="Times New Roman"/>
          </w:rPr>
        </w:pPr>
        <w:r>
          <w:rPr>
            <w:rFonts w:ascii="Times New Roman"/>
          </w:rPr>
          <w:fldChar w:fldCharType="begin"/>
        </w:r>
        <w:r>
          <w:rPr>
            <w:rFonts w:ascii="Times New Roman"/>
          </w:rPr>
          <w:instrText>PAGE   \* MERGEFORMAT</w:instrText>
        </w:r>
        <w:r>
          <w:rPr>
            <w:rFonts w:ascii="Times New Roman"/>
          </w:rPr>
          <w:fldChar w:fldCharType="separate"/>
        </w:r>
        <w:r w:rsidR="00813DBE" w:rsidRPr="00813DBE">
          <w:rPr>
            <w:rFonts w:ascii="Times New Roman"/>
            <w:noProof/>
            <w:lang w:val="zh-CN"/>
          </w:rPr>
          <w:t>44</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440998"/>
    </w:sdtPr>
    <w:sdtContent>
      <w:p w14:paraId="42E3D6F0" w14:textId="1460E075" w:rsidR="00EB0D8D" w:rsidRDefault="00444462">
        <w:pPr>
          <w:pStyle w:val="afa"/>
          <w:jc w:val="center"/>
        </w:pPr>
        <w:r>
          <w:fldChar w:fldCharType="begin"/>
        </w:r>
        <w:r>
          <w:instrText>PAGE   \* MERGEFORMAT</w:instrText>
        </w:r>
        <w:r>
          <w:fldChar w:fldCharType="separate"/>
        </w:r>
        <w:r w:rsidR="00813DBE" w:rsidRPr="00813DBE">
          <w:rPr>
            <w:noProof/>
            <w:lang w:val="zh-CN"/>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1C62B" w14:textId="77777777" w:rsidR="00EB0D8D" w:rsidRDefault="0044446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4E3C48E5" w14:textId="77777777" w:rsidR="00EB0D8D" w:rsidRDefault="00EB0D8D">
    <w:pPr>
      <w:pStyle w:val="af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75041" w14:textId="77777777" w:rsidR="00EB0D8D" w:rsidRDefault="00EB0D8D">
    <w:pPr>
      <w:pStyle w:val="af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4C2E5" w14:textId="77777777" w:rsidR="00EB0D8D" w:rsidRDefault="0044446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365B3DE" w14:textId="77777777" w:rsidR="00EB0D8D" w:rsidRDefault="00EB0D8D">
    <w:pPr>
      <w:pStyle w:val="afa"/>
      <w:ind w:right="360"/>
    </w:pPr>
  </w:p>
  <w:p w14:paraId="5FB21C0B" w14:textId="77777777" w:rsidR="00EB0D8D" w:rsidRDefault="00EB0D8D"/>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3441" w14:textId="77777777" w:rsidR="00EB0D8D" w:rsidRDefault="00EB0D8D">
    <w:pPr>
      <w:pStyle w:val="af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D36E3" w14:textId="77777777" w:rsidR="00EB0D8D" w:rsidRDefault="00444462">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83F6335" w14:textId="77777777" w:rsidR="00EB0D8D" w:rsidRDefault="00EB0D8D">
    <w:pPr>
      <w:pStyle w:val="afa"/>
      <w:ind w:right="360"/>
    </w:pPr>
  </w:p>
  <w:p w14:paraId="02CD9956" w14:textId="77777777" w:rsidR="00EB0D8D" w:rsidRDefault="00EB0D8D"/>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03BDB" w14:textId="77777777" w:rsidR="00EB0D8D" w:rsidRDefault="00EB0D8D">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85351" w14:textId="77777777" w:rsidR="009B5E8C" w:rsidRDefault="009B5E8C">
      <w:pPr>
        <w:spacing w:after="0" w:line="240" w:lineRule="auto"/>
      </w:pPr>
      <w:r>
        <w:separator/>
      </w:r>
    </w:p>
  </w:footnote>
  <w:footnote w:type="continuationSeparator" w:id="0">
    <w:p w14:paraId="5B40A699" w14:textId="77777777" w:rsidR="009B5E8C" w:rsidRDefault="009B5E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7612" w14:textId="77777777" w:rsidR="00EB0D8D" w:rsidRDefault="00EB0D8D">
    <w:pPr>
      <w:pStyle w:val="afc"/>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3B4A2" w14:textId="77777777" w:rsidR="00EB0D8D" w:rsidRDefault="00444462">
    <w:pPr>
      <w:pStyle w:val="afc"/>
      <w:jc w:val="right"/>
    </w:pPr>
    <w:r>
      <w:rPr>
        <w:rFonts w:hint="eastAsia"/>
      </w:rPr>
      <w:t>北京市政府采购项目竞争性磋商文件示范文本</w:t>
    </w:r>
    <w:r>
      <w:rPr>
        <w:rFonts w:hint="eastAsi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95848" w14:textId="77777777" w:rsidR="00EB0D8D" w:rsidRDefault="00444462">
    <w:pPr>
      <w:pStyle w:val="afc"/>
      <w:pBdr>
        <w:bottom w:val="single" w:sz="4" w:space="1" w:color="auto"/>
      </w:pBdr>
      <w:jc w:val="right"/>
    </w:pPr>
    <w:r>
      <w:rPr>
        <w:rFonts w:hint="eastAsia"/>
      </w:rPr>
      <w:t>北京市政府采购项目竞争性磋商文件示范文本</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1B42F" w14:textId="77777777" w:rsidR="00EB0D8D" w:rsidRDefault="00EB0D8D">
    <w:pPr>
      <w:pStyle w:val="af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FDDDF" w14:textId="77777777" w:rsidR="00EB0D8D" w:rsidRDefault="00EB0D8D">
    <w:pPr>
      <w:pStyle w:val="af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677E" w14:textId="77777777" w:rsidR="00EB0D8D" w:rsidRDefault="00EB0D8D">
    <w:pPr>
      <w:pStyle w:val="afc"/>
    </w:pPr>
  </w:p>
  <w:p w14:paraId="5D4E3466" w14:textId="77777777" w:rsidR="00EB0D8D" w:rsidRDefault="00EB0D8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26CC" w14:textId="77777777" w:rsidR="00EB0D8D" w:rsidRDefault="00EB0D8D">
    <w:pPr>
      <w:pStyle w:val="af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8ADFE" w14:textId="77777777" w:rsidR="00EB0D8D" w:rsidRDefault="00EB0D8D">
    <w:pPr>
      <w:pStyle w:val="afc"/>
    </w:pPr>
  </w:p>
  <w:p w14:paraId="7EE7B758" w14:textId="77777777" w:rsidR="00EB0D8D" w:rsidRDefault="00EB0D8D"/>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A533" w14:textId="77777777" w:rsidR="00EB0D8D" w:rsidRDefault="00EB0D8D">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DD6FC1E"/>
    <w:multiLevelType w:val="multilevel"/>
    <w:tmpl w:val="FDD6FC1E"/>
    <w:lvl w:ilvl="0">
      <w:start w:val="1"/>
      <w:numFmt w:val="decimal"/>
      <w:lvlText w:val="%1."/>
      <w:lvlJc w:val="left"/>
      <w:pPr>
        <w:tabs>
          <w:tab w:val="left" w:pos="840"/>
        </w:tabs>
        <w:ind w:left="840" w:hanging="420"/>
      </w:pPr>
    </w:lvl>
    <w:lvl w:ilvl="1">
      <w:start w:val="1"/>
      <w:numFmt w:val="japaneseCounting"/>
      <w:lvlText w:val="%2、"/>
      <w:lvlJc w:val="left"/>
      <w:pPr>
        <w:tabs>
          <w:tab w:val="left" w:pos="1230"/>
        </w:tabs>
        <w:ind w:left="1230" w:hanging="39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2B50C0F"/>
    <w:multiLevelType w:val="multilevel"/>
    <w:tmpl w:val="02B50C0F"/>
    <w:lvl w:ilvl="0">
      <w:start w:val="16"/>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0"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146D5E10"/>
    <w:multiLevelType w:val="multilevel"/>
    <w:tmpl w:val="146D5E10"/>
    <w:lvl w:ilvl="0">
      <w:start w:val="1"/>
      <w:numFmt w:val="decimal"/>
      <w:lvlText w:val="%1."/>
      <w:lvlJc w:val="left"/>
      <w:pPr>
        <w:tabs>
          <w:tab w:val="left" w:pos="840"/>
        </w:tabs>
        <w:ind w:left="840" w:hanging="420"/>
      </w:pPr>
    </w:lvl>
    <w:lvl w:ilvl="1">
      <w:start w:val="1"/>
      <w:numFmt w:val="japaneseCounting"/>
      <w:lvlText w:val="%2、"/>
      <w:lvlJc w:val="left"/>
      <w:pPr>
        <w:tabs>
          <w:tab w:val="left" w:pos="1230"/>
        </w:tabs>
        <w:ind w:left="1230" w:hanging="39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4"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18465ACE"/>
    <w:multiLevelType w:val="hybridMultilevel"/>
    <w:tmpl w:val="82A2FE5A"/>
    <w:lvl w:ilvl="0" w:tplc="219E076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20BE5342"/>
    <w:multiLevelType w:val="multilevel"/>
    <w:tmpl w:val="20BE5342"/>
    <w:lvl w:ilvl="0">
      <w:start w:val="1"/>
      <w:numFmt w:val="decimal"/>
      <w:lvlText w:val="%1."/>
      <w:lvlJc w:val="left"/>
      <w:pPr>
        <w:tabs>
          <w:tab w:val="left" w:pos="840"/>
        </w:tabs>
        <w:ind w:left="840" w:hanging="420"/>
      </w:pPr>
    </w:lvl>
    <w:lvl w:ilvl="1">
      <w:start w:val="1"/>
      <w:numFmt w:val="japaneseCounting"/>
      <w:lvlText w:val="%2、"/>
      <w:lvlJc w:val="left"/>
      <w:pPr>
        <w:tabs>
          <w:tab w:val="left" w:pos="1230"/>
        </w:tabs>
        <w:ind w:left="1230" w:hanging="39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7" w15:restartNumberingAfterBreak="0">
    <w:nsid w:val="275A5B32"/>
    <w:multiLevelType w:val="multilevel"/>
    <w:tmpl w:val="275A5B32"/>
    <w:lvl w:ilvl="0">
      <w:start w:val="1"/>
      <w:numFmt w:val="decimal"/>
      <w:lvlText w:val="%1."/>
      <w:lvlJc w:val="left"/>
      <w:pPr>
        <w:tabs>
          <w:tab w:val="left" w:pos="840"/>
        </w:tabs>
        <w:ind w:left="840" w:hanging="420"/>
      </w:pPr>
    </w:lvl>
    <w:lvl w:ilvl="1">
      <w:start w:val="1"/>
      <w:numFmt w:val="japaneseCounting"/>
      <w:lvlText w:val="%2、"/>
      <w:lvlJc w:val="left"/>
      <w:pPr>
        <w:tabs>
          <w:tab w:val="left" w:pos="1230"/>
        </w:tabs>
        <w:ind w:left="1230" w:hanging="39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8" w15:restartNumberingAfterBreak="0">
    <w:nsid w:val="2C5569E2"/>
    <w:multiLevelType w:val="multilevel"/>
    <w:tmpl w:val="2C5569E2"/>
    <w:lvl w:ilvl="0">
      <w:start w:val="3"/>
      <w:numFmt w:val="japaneseCounting"/>
      <w:lvlText w:val="%1、"/>
      <w:lvlJc w:val="left"/>
      <w:pPr>
        <w:ind w:left="905" w:hanging="480"/>
      </w:pPr>
      <w:rPr>
        <w:rFonts w:hint="default"/>
      </w:r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19"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0" w15:restartNumberingAfterBreak="0">
    <w:nsid w:val="3D436875"/>
    <w:multiLevelType w:val="multilevel"/>
    <w:tmpl w:val="3D436875"/>
    <w:lvl w:ilvl="0">
      <w:start w:val="1"/>
      <w:numFmt w:val="decimal"/>
      <w:lvlText w:val="%1."/>
      <w:lvlJc w:val="left"/>
      <w:pPr>
        <w:tabs>
          <w:tab w:val="left" w:pos="840"/>
        </w:tabs>
        <w:ind w:left="840" w:hanging="420"/>
      </w:pPr>
    </w:lvl>
    <w:lvl w:ilvl="1">
      <w:start w:val="1"/>
      <w:numFmt w:val="japaneseCounting"/>
      <w:lvlText w:val="%2、"/>
      <w:lvlJc w:val="left"/>
      <w:pPr>
        <w:tabs>
          <w:tab w:val="left" w:pos="1230"/>
        </w:tabs>
        <w:ind w:left="1230" w:hanging="39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1"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2" w15:restartNumberingAfterBreak="0">
    <w:nsid w:val="7F8F683D"/>
    <w:multiLevelType w:val="hybridMultilevel"/>
    <w:tmpl w:val="AACE211E"/>
    <w:lvl w:ilvl="0" w:tplc="B808787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567448539">
    <w:abstractNumId w:val="5"/>
  </w:num>
  <w:num w:numId="2" w16cid:durableId="1643191615">
    <w:abstractNumId w:val="8"/>
  </w:num>
  <w:num w:numId="3" w16cid:durableId="439643651">
    <w:abstractNumId w:val="2"/>
  </w:num>
  <w:num w:numId="4" w16cid:durableId="441806449">
    <w:abstractNumId w:val="6"/>
  </w:num>
  <w:num w:numId="5" w16cid:durableId="367218372">
    <w:abstractNumId w:val="4"/>
  </w:num>
  <w:num w:numId="6" w16cid:durableId="1494294920">
    <w:abstractNumId w:val="3"/>
  </w:num>
  <w:num w:numId="7" w16cid:durableId="1289821583">
    <w:abstractNumId w:val="10"/>
  </w:num>
  <w:num w:numId="8" w16cid:durableId="235482354">
    <w:abstractNumId w:val="7"/>
  </w:num>
  <w:num w:numId="9" w16cid:durableId="2030056662">
    <w:abstractNumId w:val="14"/>
  </w:num>
  <w:num w:numId="10" w16cid:durableId="1676376680">
    <w:abstractNumId w:val="1"/>
  </w:num>
  <w:num w:numId="11" w16cid:durableId="1896886512">
    <w:abstractNumId w:val="11"/>
  </w:num>
  <w:num w:numId="12" w16cid:durableId="298925808">
    <w:abstractNumId w:val="12"/>
  </w:num>
  <w:num w:numId="13" w16cid:durableId="1031805102">
    <w:abstractNumId w:val="19"/>
  </w:num>
  <w:num w:numId="14" w16cid:durableId="147944148">
    <w:abstractNumId w:val="21"/>
  </w:num>
  <w:num w:numId="15" w16cid:durableId="2124457">
    <w:abstractNumId w:val="15"/>
  </w:num>
  <w:num w:numId="16" w16cid:durableId="1080063862">
    <w:abstractNumId w:val="22"/>
  </w:num>
  <w:num w:numId="17" w16cid:durableId="1600528684">
    <w:abstractNumId w:val="9"/>
  </w:num>
  <w:num w:numId="18" w16cid:durableId="3084869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92616014">
    <w:abstractNumId w:val="0"/>
  </w:num>
  <w:num w:numId="20" w16cid:durableId="818687307">
    <w:abstractNumId w:val="17"/>
  </w:num>
  <w:num w:numId="21" w16cid:durableId="2108190663">
    <w:abstractNumId w:val="18"/>
  </w:num>
  <w:num w:numId="22" w16cid:durableId="2125075540">
    <w:abstractNumId w:val="16"/>
  </w:num>
  <w:num w:numId="23" w16cid:durableId="20845270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7AE"/>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334"/>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66"/>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2F"/>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079"/>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3FC4"/>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8A0"/>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DD7"/>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2F1"/>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197D"/>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6F90"/>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BE5"/>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462"/>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1B5"/>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B1F"/>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19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AFD"/>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C9F"/>
    <w:rsid w:val="00626DBE"/>
    <w:rsid w:val="0062711B"/>
    <w:rsid w:val="006274B7"/>
    <w:rsid w:val="0062759C"/>
    <w:rsid w:val="006275B6"/>
    <w:rsid w:val="0062791B"/>
    <w:rsid w:val="00627BA4"/>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1CF"/>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7B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DBE"/>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5E4E"/>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5A3"/>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1D70"/>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447"/>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8C"/>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497"/>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1F1"/>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71F"/>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833"/>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4C7"/>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6F83"/>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8D7"/>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7C1"/>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A89"/>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78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3BE"/>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9EF"/>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B6"/>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03"/>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8D"/>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B4"/>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1E4"/>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B660C1A"/>
    <w:rsid w:val="17F93E0B"/>
    <w:rsid w:val="1C455CA5"/>
    <w:rsid w:val="1D2C69D2"/>
    <w:rsid w:val="239E00B4"/>
    <w:rsid w:val="251E74A4"/>
    <w:rsid w:val="27843CE5"/>
    <w:rsid w:val="32EB653A"/>
    <w:rsid w:val="3BCB6780"/>
    <w:rsid w:val="3F9651BD"/>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C7FFDA"/>
  <w15:docId w15:val="{9E0E7F7E-54F9-474A-8CD8-5A2072B4D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uiPriority="99"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Keyboard" w:semiHidden="1" w:unhideWhenUsed="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TOC7">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TOC5">
    <w:name w:val="toc 5"/>
    <w:basedOn w:val="a6"/>
    <w:next w:val="a6"/>
    <w:qFormat/>
    <w:pPr>
      <w:ind w:leftChars="800" w:left="1680"/>
    </w:pPr>
  </w:style>
  <w:style w:type="paragraph" w:styleId="TOC3">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TOC8">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TOC4">
    <w:name w:val="toc 4"/>
    <w:basedOn w:val="a6"/>
    <w:next w:val="a6"/>
    <w:qFormat/>
    <w:pPr>
      <w:ind w:leftChars="600" w:left="1260"/>
    </w:pPr>
  </w:style>
  <w:style w:type="paragraph" w:styleId="TOC6">
    <w:name w:val="toc 6"/>
    <w:basedOn w:val="a6"/>
    <w:next w:val="a6"/>
    <w:qFormat/>
    <w:pPr>
      <w:ind w:leftChars="1000" w:left="2100"/>
    </w:pPr>
  </w:style>
  <w:style w:type="paragraph" w:styleId="34">
    <w:name w:val="Body Text Indent 3"/>
    <w:basedOn w:val="a6"/>
    <w:link w:val="35"/>
    <w:qFormat/>
    <w:pPr>
      <w:autoSpaceDE w:val="0"/>
      <w:autoSpaceDN w:val="0"/>
      <w:adjustRightInd w:val="0"/>
      <w:spacing w:before="120" w:line="22" w:lineRule="atLeast"/>
      <w:ind w:left="720" w:firstLine="480"/>
      <w:jc w:val="left"/>
    </w:pPr>
    <w:rPr>
      <w:rFonts w:ascii="宋体"/>
      <w:kern w:val="0"/>
      <w:sz w:val="24"/>
      <w:szCs w:val="20"/>
    </w:rPr>
  </w:style>
  <w:style w:type="paragraph" w:styleId="TOC2">
    <w:name w:val="toc 2"/>
    <w:basedOn w:val="a6"/>
    <w:next w:val="a6"/>
    <w:uiPriority w:val="39"/>
    <w:qFormat/>
    <w:pPr>
      <w:tabs>
        <w:tab w:val="right" w:leader="dot" w:pos="8937"/>
      </w:tabs>
      <w:spacing w:line="312" w:lineRule="auto"/>
      <w:ind w:leftChars="200" w:left="420"/>
    </w:pPr>
  </w:style>
  <w:style w:type="paragraph" w:styleId="TOC9">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4">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7">
    <w:name w:val="Body Text First Indent 2"/>
    <w:basedOn w:val="af2"/>
    <w:link w:val="28"/>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5"/>
    <w:qFormat/>
    <w:rPr>
      <w:rFonts w:ascii="宋体" w:eastAsia="宋体" w:hAnsi="宋体"/>
      <w:sz w:val="24"/>
      <w:szCs w:val="24"/>
      <w:lang w:bidi="ar-SA"/>
    </w:rPr>
  </w:style>
  <w:style w:type="paragraph" w:customStyle="1" w:styleId="15">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6"/>
    <w:qFormat/>
    <w:rPr>
      <w:rFonts w:ascii="宋体" w:eastAsia="宋体"/>
      <w:snapToGrid w:val="0"/>
      <w:color w:val="000000"/>
      <w:kern w:val="28"/>
      <w:sz w:val="28"/>
      <w:lang w:bidi="ar-SA"/>
    </w:rPr>
  </w:style>
  <w:style w:type="paragraph" w:customStyle="1" w:styleId="16">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表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7">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9">
    <w:name w:val="样式2"/>
    <w:basedOn w:val="14"/>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8">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9">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a"/>
    <w:qFormat/>
    <w:rPr>
      <w:kern w:val="2"/>
      <w:sz w:val="21"/>
      <w:szCs w:val="24"/>
      <w:lang w:val="zh-CN" w:eastAsia="zh-CN"/>
    </w:rPr>
  </w:style>
  <w:style w:type="paragraph" w:customStyle="1" w:styleId="1a">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b">
    <w:name w:val="表格1"/>
    <w:basedOn w:val="a6"/>
    <w:qFormat/>
    <w:pPr>
      <w:ind w:firstLineChars="200" w:firstLine="480"/>
      <w:jc w:val="center"/>
    </w:pPr>
    <w:rPr>
      <w:sz w:val="24"/>
      <w:szCs w:val="20"/>
    </w:rPr>
  </w:style>
  <w:style w:type="character" w:customStyle="1" w:styleId="1c">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b">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c">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d">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d">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rFonts w:ascii="Arial" w:eastAsia="黑体" w:hAnsi="Arial"/>
      <w:b/>
      <w:sz w:val="28"/>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5">
    <w:name w:val="正文文本缩进 3 字符"/>
    <w:basedOn w:val="a8"/>
    <w:link w:val="34"/>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8">
    <w:name w:val="正文文本首行缩进 2 字符"/>
    <w:basedOn w:val="af3"/>
    <w:link w:val="27"/>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table" w:customStyle="1" w:styleId="TableNormal">
    <w:name w:val="Table Normal"/>
    <w:uiPriority w:val="2"/>
    <w:semiHidden/>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paragraph" w:customStyle="1" w:styleId="1e">
    <w:name w:val="无间隔1"/>
    <w:uiPriority w:val="1"/>
    <w:qFormat/>
    <w:rsid w:val="00FE31E4"/>
    <w:pPr>
      <w:widowControl w:val="0"/>
      <w:spacing w:after="0" w:line="240" w:lineRule="auto"/>
      <w:jc w:val="both"/>
    </w:pPr>
    <w:rPr>
      <w:kern w:val="2"/>
      <w:sz w:val="21"/>
    </w:rPr>
  </w:style>
  <w:style w:type="character" w:customStyle="1" w:styleId="1f">
    <w:name w:val="未处理的提及1"/>
    <w:basedOn w:val="a8"/>
    <w:uiPriority w:val="99"/>
    <w:semiHidden/>
    <w:unhideWhenUsed/>
    <w:rsid w:val="003B0D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footer" Target="footer10.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566E7B-F7DB-4019-A14A-53BDB1C63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103</Pages>
  <Words>8159</Words>
  <Characters>46512</Characters>
  <Application>Microsoft Office Word</Application>
  <DocSecurity>0</DocSecurity>
  <Lines>387</Lines>
  <Paragraphs>109</Paragraphs>
  <ScaleCrop>false</ScaleCrop>
  <Company>China</Company>
  <LinksUpToDate>false</LinksUpToDate>
  <CharactersWithSpaces>54562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好 路</cp:lastModifiedBy>
  <cp:revision>2</cp:revision>
  <cp:lastPrinted>2026-01-30T09:20:00Z</cp:lastPrinted>
  <dcterms:created xsi:type="dcterms:W3CDTF">2026-08-18T03:14:00Z</dcterms:created>
  <dcterms:modified xsi:type="dcterms:W3CDTF">2026-08-18T03:14:00Z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