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F119354">
      <w:pPr>
        <w:spacing w:line="360" w:lineRule="auto"/>
        <w:ind w:firstLine="300" w:firstLineChars="50"/>
        <w:jc w:val="right"/>
        <w:rPr>
          <w:color w:val="auto"/>
          <w:sz w:val="60"/>
          <w:szCs w:val="60"/>
          <w:highlight w:val="none"/>
        </w:rPr>
      </w:pPr>
    </w:p>
    <w:p w14:paraId="040ACD3B">
      <w:pPr>
        <w:spacing w:line="360" w:lineRule="auto"/>
        <w:ind w:firstLine="300" w:firstLineChars="50"/>
        <w:rPr>
          <w:color w:val="auto"/>
          <w:sz w:val="60"/>
          <w:szCs w:val="60"/>
          <w:highlight w:val="none"/>
        </w:rPr>
      </w:pPr>
    </w:p>
    <w:p w14:paraId="03E0DBFB">
      <w:pPr>
        <w:jc w:val="center"/>
        <w:rPr>
          <w:b/>
          <w:bCs/>
          <w:color w:val="auto"/>
          <w:sz w:val="60"/>
          <w:szCs w:val="60"/>
          <w:highlight w:val="none"/>
        </w:rPr>
      </w:pPr>
    </w:p>
    <w:p w14:paraId="0E0D1381">
      <w:pPr>
        <w:jc w:val="center"/>
        <w:rPr>
          <w:b/>
          <w:bCs/>
          <w:color w:val="auto"/>
          <w:sz w:val="60"/>
          <w:szCs w:val="60"/>
          <w:highlight w:val="none"/>
        </w:rPr>
      </w:pPr>
      <w:r>
        <w:rPr>
          <w:b/>
          <w:bCs/>
          <w:color w:val="auto"/>
          <w:sz w:val="60"/>
          <w:szCs w:val="60"/>
          <w:highlight w:val="none"/>
        </w:rPr>
        <w:t>北京市政府采购项目</w:t>
      </w:r>
    </w:p>
    <w:p w14:paraId="36538C0A">
      <w:pPr>
        <w:jc w:val="center"/>
        <w:rPr>
          <w:b/>
          <w:bCs/>
          <w:color w:val="auto"/>
          <w:sz w:val="60"/>
          <w:szCs w:val="60"/>
          <w:highlight w:val="none"/>
        </w:rPr>
      </w:pPr>
      <w:r>
        <w:rPr>
          <w:b/>
          <w:bCs/>
          <w:color w:val="auto"/>
          <w:sz w:val="60"/>
          <w:szCs w:val="60"/>
          <w:highlight w:val="none"/>
        </w:rPr>
        <w:t>公开招标文件</w:t>
      </w:r>
    </w:p>
    <w:p w14:paraId="09C71DCD">
      <w:pPr>
        <w:spacing w:line="360" w:lineRule="auto"/>
        <w:jc w:val="center"/>
        <w:rPr>
          <w:color w:val="auto"/>
          <w:sz w:val="60"/>
          <w:szCs w:val="60"/>
          <w:highlight w:val="none"/>
        </w:rPr>
      </w:pPr>
    </w:p>
    <w:p w14:paraId="08A75958">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ind w:left="2732" w:leftChars="444" w:hanging="1800" w:hangingChars="500"/>
        <w:jc w:val="left"/>
        <w:textAlignment w:val="auto"/>
        <w:rPr>
          <w:rFonts w:hint="eastAsia" w:eastAsia="宋体"/>
          <w:bCs/>
          <w:color w:val="auto"/>
          <w:sz w:val="36"/>
          <w:szCs w:val="36"/>
          <w:highlight w:val="none"/>
          <w:lang w:eastAsia="zh-CN"/>
        </w:rPr>
      </w:pPr>
      <w:r>
        <w:rPr>
          <w:bCs/>
          <w:color w:val="auto"/>
          <w:sz w:val="36"/>
          <w:szCs w:val="36"/>
          <w:highlight w:val="none"/>
        </w:rPr>
        <w:t>项目名称：</w:t>
      </w:r>
      <w:r>
        <w:rPr>
          <w:rFonts w:hint="eastAsia"/>
          <w:bCs/>
          <w:color w:val="auto"/>
          <w:sz w:val="36"/>
          <w:szCs w:val="36"/>
          <w:highlight w:val="none"/>
          <w:lang w:eastAsia="zh-CN"/>
        </w:rPr>
        <w:t>怀柔区公共资源交易中心信息化适配改造项目</w:t>
      </w:r>
    </w:p>
    <w:p w14:paraId="0030B7EE">
      <w:pPr>
        <w:tabs>
          <w:tab w:val="left" w:pos="3240"/>
          <w:tab w:val="left" w:pos="3420"/>
        </w:tabs>
        <w:spacing w:line="360" w:lineRule="auto"/>
        <w:ind w:left="2832" w:leftChars="444" w:hanging="1900" w:hangingChars="528"/>
        <w:jc w:val="left"/>
        <w:rPr>
          <w:rFonts w:hint="eastAsia" w:eastAsia="宋体"/>
          <w:bCs/>
          <w:color w:val="auto"/>
          <w:sz w:val="36"/>
          <w:szCs w:val="36"/>
          <w:highlight w:val="none"/>
          <w:lang w:eastAsia="zh-CN"/>
        </w:rPr>
      </w:pPr>
      <w:r>
        <w:rPr>
          <w:bCs/>
          <w:color w:val="auto"/>
          <w:sz w:val="36"/>
          <w:szCs w:val="36"/>
          <w:highlight w:val="none"/>
        </w:rPr>
        <w:t>项目编号：</w:t>
      </w:r>
      <w:r>
        <w:rPr>
          <w:rFonts w:hint="eastAsia"/>
          <w:bCs/>
          <w:color w:val="auto"/>
          <w:sz w:val="36"/>
          <w:szCs w:val="36"/>
          <w:highlight w:val="none"/>
          <w:lang w:eastAsia="zh-CN"/>
        </w:rPr>
        <w:t>11011626210200018462-XM001</w:t>
      </w:r>
    </w:p>
    <w:p w14:paraId="287C8A86">
      <w:pPr>
        <w:tabs>
          <w:tab w:val="left" w:pos="3240"/>
          <w:tab w:val="left" w:pos="3420"/>
        </w:tabs>
        <w:spacing w:line="360" w:lineRule="auto"/>
        <w:ind w:left="2832" w:leftChars="444" w:hanging="1900" w:hangingChars="528"/>
        <w:jc w:val="left"/>
        <w:rPr>
          <w:bCs/>
          <w:color w:val="auto"/>
          <w:sz w:val="36"/>
          <w:szCs w:val="36"/>
          <w:highlight w:val="none"/>
        </w:rPr>
      </w:pPr>
    </w:p>
    <w:p w14:paraId="5AC326CF">
      <w:pPr>
        <w:tabs>
          <w:tab w:val="left" w:pos="3240"/>
          <w:tab w:val="left" w:pos="3420"/>
        </w:tabs>
        <w:spacing w:line="360" w:lineRule="auto"/>
        <w:ind w:left="2832" w:leftChars="444" w:hanging="1900" w:hangingChars="528"/>
        <w:jc w:val="left"/>
        <w:rPr>
          <w:bCs/>
          <w:color w:val="auto"/>
          <w:sz w:val="36"/>
          <w:szCs w:val="36"/>
          <w:highlight w:val="none"/>
        </w:rPr>
      </w:pPr>
    </w:p>
    <w:p w14:paraId="4562AD5B">
      <w:pPr>
        <w:tabs>
          <w:tab w:val="left" w:pos="3240"/>
          <w:tab w:val="left" w:pos="3420"/>
        </w:tabs>
        <w:spacing w:line="360" w:lineRule="auto"/>
        <w:ind w:left="2832" w:leftChars="444" w:hanging="1900" w:hangingChars="528"/>
        <w:jc w:val="left"/>
        <w:rPr>
          <w:bCs/>
          <w:color w:val="auto"/>
          <w:sz w:val="36"/>
          <w:szCs w:val="36"/>
          <w:highlight w:val="none"/>
        </w:rPr>
      </w:pPr>
    </w:p>
    <w:p w14:paraId="262A12AC">
      <w:pPr>
        <w:tabs>
          <w:tab w:val="left" w:pos="3240"/>
          <w:tab w:val="left" w:pos="3420"/>
        </w:tabs>
        <w:spacing w:line="360" w:lineRule="auto"/>
        <w:ind w:left="2832" w:leftChars="444" w:hanging="1900" w:hangingChars="528"/>
        <w:jc w:val="left"/>
        <w:rPr>
          <w:bCs/>
          <w:color w:val="auto"/>
          <w:sz w:val="36"/>
          <w:szCs w:val="36"/>
          <w:highlight w:val="none"/>
        </w:rPr>
      </w:pPr>
    </w:p>
    <w:p w14:paraId="29B15DE8">
      <w:pPr>
        <w:tabs>
          <w:tab w:val="left" w:pos="3240"/>
          <w:tab w:val="left" w:pos="3420"/>
        </w:tabs>
        <w:spacing w:line="360" w:lineRule="auto"/>
        <w:ind w:left="2832" w:leftChars="444" w:hanging="1900" w:hangingChars="528"/>
        <w:jc w:val="left"/>
        <w:rPr>
          <w:bCs/>
          <w:color w:val="auto"/>
          <w:sz w:val="36"/>
          <w:szCs w:val="36"/>
          <w:highlight w:val="none"/>
        </w:rPr>
      </w:pPr>
    </w:p>
    <w:p w14:paraId="1C85B07A">
      <w:pPr>
        <w:tabs>
          <w:tab w:val="left" w:pos="3240"/>
          <w:tab w:val="left" w:pos="3420"/>
        </w:tabs>
        <w:spacing w:line="360" w:lineRule="auto"/>
        <w:ind w:left="2832" w:leftChars="444" w:hanging="1900" w:hangingChars="528"/>
        <w:jc w:val="left"/>
        <w:rPr>
          <w:rFonts w:hint="eastAsia" w:eastAsia="宋体"/>
          <w:bCs/>
          <w:color w:val="auto"/>
          <w:sz w:val="36"/>
          <w:szCs w:val="36"/>
          <w:highlight w:val="none"/>
          <w:lang w:eastAsia="zh-CN"/>
        </w:rPr>
      </w:pPr>
      <w:r>
        <w:rPr>
          <w:bCs/>
          <w:color w:val="auto"/>
          <w:sz w:val="36"/>
          <w:szCs w:val="36"/>
          <w:highlight w:val="none"/>
        </w:rPr>
        <w:t>采 购 人：</w:t>
      </w:r>
      <w:r>
        <w:rPr>
          <w:rFonts w:hint="eastAsia"/>
          <w:bCs/>
          <w:color w:val="auto"/>
          <w:sz w:val="36"/>
          <w:szCs w:val="36"/>
          <w:highlight w:val="none"/>
          <w:lang w:eastAsia="zh-CN"/>
        </w:rPr>
        <w:t>北京市怀柔区发展和改革委员会</w:t>
      </w:r>
    </w:p>
    <w:p w14:paraId="0FDA53F1">
      <w:pPr>
        <w:tabs>
          <w:tab w:val="left" w:pos="3240"/>
          <w:tab w:val="left" w:pos="3420"/>
        </w:tabs>
        <w:spacing w:line="360" w:lineRule="auto"/>
        <w:ind w:left="2832" w:leftChars="444" w:hanging="1900" w:hangingChars="528"/>
        <w:jc w:val="left"/>
        <w:rPr>
          <w:rFonts w:hint="eastAsia"/>
          <w:bCs/>
          <w:color w:val="auto"/>
          <w:sz w:val="36"/>
          <w:szCs w:val="36"/>
          <w:highlight w:val="none"/>
        </w:rPr>
      </w:pPr>
      <w:r>
        <w:rPr>
          <w:bCs/>
          <w:color w:val="auto"/>
          <w:sz w:val="36"/>
          <w:szCs w:val="36"/>
          <w:highlight w:val="none"/>
        </w:rPr>
        <w:t>采购代理机构：</w:t>
      </w:r>
      <w:r>
        <w:rPr>
          <w:rFonts w:hint="eastAsia"/>
          <w:bCs/>
          <w:color w:val="auto"/>
          <w:sz w:val="36"/>
          <w:szCs w:val="36"/>
          <w:highlight w:val="none"/>
        </w:rPr>
        <w:t>北京建智达工程管理股份有限公司</w:t>
      </w:r>
    </w:p>
    <w:p w14:paraId="3ECEF1D2">
      <w:pPr>
        <w:tabs>
          <w:tab w:val="left" w:pos="3240"/>
          <w:tab w:val="left" w:pos="3420"/>
        </w:tabs>
        <w:spacing w:line="360" w:lineRule="auto"/>
        <w:jc w:val="left"/>
        <w:rPr>
          <w:bCs/>
          <w:color w:val="auto"/>
          <w:sz w:val="36"/>
          <w:szCs w:val="36"/>
          <w:highlight w:val="none"/>
        </w:rPr>
      </w:pPr>
      <w:r>
        <w:rPr>
          <w:rFonts w:hint="eastAsia"/>
          <w:bCs/>
          <w:color w:val="auto"/>
          <w:sz w:val="36"/>
          <w:szCs w:val="36"/>
          <w:highlight w:val="none"/>
          <w:lang w:val="en-US" w:eastAsia="zh-CN"/>
        </w:rPr>
        <w:t xml:space="preserve">     日期：2026年9月</w:t>
      </w:r>
    </w:p>
    <w:p w14:paraId="52D4D285">
      <w:pPr>
        <w:widowControl/>
        <w:jc w:val="left"/>
        <w:rPr>
          <w:b/>
          <w:bCs/>
          <w:color w:val="auto"/>
          <w:sz w:val="44"/>
          <w:highlight w:val="none"/>
        </w:rPr>
      </w:pPr>
      <w:r>
        <w:rPr>
          <w:b/>
          <w:bCs/>
          <w:color w:val="auto"/>
          <w:sz w:val="44"/>
          <w:highlight w:val="none"/>
        </w:rPr>
        <w:br w:type="page"/>
      </w:r>
    </w:p>
    <w:p w14:paraId="75272D00">
      <w:pPr>
        <w:spacing w:line="360" w:lineRule="auto"/>
        <w:ind w:firstLine="7228" w:firstLineChars="1000"/>
        <w:rPr>
          <w:b/>
          <w:color w:val="auto"/>
          <w:sz w:val="72"/>
          <w:highlight w:val="none"/>
        </w:rPr>
      </w:pPr>
    </w:p>
    <w:p w14:paraId="26F66A26">
      <w:pPr>
        <w:spacing w:line="360" w:lineRule="auto"/>
        <w:jc w:val="center"/>
        <w:outlineLvl w:val="0"/>
        <w:rPr>
          <w:b/>
          <w:color w:val="auto"/>
          <w:sz w:val="36"/>
          <w:szCs w:val="36"/>
          <w:highlight w:val="none"/>
        </w:rPr>
      </w:pPr>
      <w:bookmarkStart w:id="0" w:name="_Toc99301418"/>
      <w:r>
        <w:rPr>
          <w:b/>
          <w:color w:val="auto"/>
          <w:sz w:val="36"/>
          <w:szCs w:val="36"/>
          <w:highlight w:val="none"/>
        </w:rPr>
        <w:t>目      录</w:t>
      </w:r>
      <w:bookmarkEnd w:id="0"/>
    </w:p>
    <w:p w14:paraId="48611456">
      <w:pPr>
        <w:rPr>
          <w:color w:val="auto"/>
          <w:highlight w:val="none"/>
        </w:rPr>
      </w:pPr>
    </w:p>
    <w:p w14:paraId="2E2A8403">
      <w:pPr>
        <w:rPr>
          <w:color w:val="auto"/>
          <w:highlight w:val="none"/>
        </w:rPr>
      </w:pPr>
    </w:p>
    <w:p w14:paraId="64CBA300">
      <w:pPr>
        <w:rPr>
          <w:color w:val="auto"/>
          <w:highlight w:val="none"/>
        </w:rPr>
      </w:pPr>
    </w:p>
    <w:p w14:paraId="716D56E6">
      <w:pPr>
        <w:pStyle w:val="31"/>
        <w:rPr>
          <w:rFonts w:ascii="Times New Roman" w:hAnsi="Times New Roman" w:eastAsiaTheme="minorEastAsia"/>
          <w:b w:val="0"/>
          <w:color w:val="auto"/>
          <w:sz w:val="21"/>
          <w:szCs w:val="22"/>
          <w:highlight w:val="none"/>
        </w:rPr>
      </w:pPr>
      <w:r>
        <w:rPr>
          <w:rFonts w:ascii="Times New Roman" w:hAnsi="Times New Roman"/>
          <w:b w:val="0"/>
          <w:color w:val="auto"/>
          <w:highlight w:val="none"/>
        </w:rPr>
        <w:fldChar w:fldCharType="begin"/>
      </w:r>
      <w:r>
        <w:rPr>
          <w:rFonts w:ascii="Times New Roman" w:hAnsi="Times New Roman"/>
          <w:b w:val="0"/>
          <w:color w:val="auto"/>
          <w:highlight w:val="none"/>
        </w:rPr>
        <w:instrText xml:space="preserve"> TOC \o "1-1" \h \z \u </w:instrText>
      </w:r>
      <w:r>
        <w:rPr>
          <w:rFonts w:ascii="Times New Roman" w:hAnsi="Times New Roman"/>
          <w:b w:val="0"/>
          <w:color w:val="auto"/>
          <w:highlight w:val="none"/>
        </w:rPr>
        <w:fldChar w:fldCharType="separate"/>
      </w:r>
    </w:p>
    <w:p w14:paraId="426BC4BD">
      <w:pPr>
        <w:pStyle w:val="31"/>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"_Toc99301419" </w:instrText>
      </w:r>
      <w:r>
        <w:rPr>
          <w:color w:val="auto"/>
          <w:highlight w:val="none"/>
        </w:rPr>
        <w:fldChar w:fldCharType="separate"/>
      </w:r>
      <w:r>
        <w:rPr>
          <w:rStyle w:val="51"/>
          <w:rFonts w:ascii="Times New Roman" w:hAnsi="Times New Roman"/>
          <w:color w:val="auto"/>
          <w:highlight w:val="none"/>
        </w:rPr>
        <w:t>第一章   投标邀请</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_Toc99301419 \h </w:instrText>
      </w:r>
      <w:r>
        <w:rPr>
          <w:rFonts w:ascii="Times New Roman" w:hAnsi="Times New Roman"/>
          <w:color w:val="auto"/>
          <w:highlight w:val="none"/>
        </w:rPr>
        <w:fldChar w:fldCharType="separate"/>
      </w:r>
      <w:r>
        <w:rPr>
          <w:rFonts w:ascii="Times New Roman" w:hAnsi="Times New Roman"/>
          <w:color w:val="auto"/>
          <w:highlight w:val="none"/>
        </w:rPr>
        <w:t>1</w:t>
      </w:r>
      <w:r>
        <w:rPr>
          <w:rFonts w:ascii="Times New Roman" w:hAnsi="Times New Roman"/>
          <w:color w:val="auto"/>
          <w:highlight w:val="none"/>
        </w:rPr>
        <w:fldChar w:fldCharType="end"/>
      </w:r>
      <w:r>
        <w:rPr>
          <w:rFonts w:ascii="Times New Roman" w:hAnsi="Times New Roman"/>
          <w:color w:val="auto"/>
          <w:highlight w:val="none"/>
        </w:rPr>
        <w:fldChar w:fldCharType="end"/>
      </w:r>
    </w:p>
    <w:p w14:paraId="244D3F7F">
      <w:pPr>
        <w:pStyle w:val="31"/>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"_Toc99301420" </w:instrText>
      </w:r>
      <w:r>
        <w:rPr>
          <w:color w:val="auto"/>
          <w:highlight w:val="none"/>
        </w:rPr>
        <w:fldChar w:fldCharType="separate"/>
      </w:r>
      <w:r>
        <w:rPr>
          <w:rStyle w:val="51"/>
          <w:rFonts w:ascii="Times New Roman" w:hAnsi="Times New Roman"/>
          <w:color w:val="auto"/>
          <w:highlight w:val="none"/>
        </w:rPr>
        <w:t>第二章   投标人须知</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_Toc99301420 \h </w:instrText>
      </w:r>
      <w:r>
        <w:rPr>
          <w:rFonts w:ascii="Times New Roman" w:hAnsi="Times New Roman"/>
          <w:color w:val="auto"/>
          <w:highlight w:val="none"/>
        </w:rPr>
        <w:fldChar w:fldCharType="separate"/>
      </w:r>
      <w:r>
        <w:rPr>
          <w:rFonts w:ascii="Times New Roman" w:hAnsi="Times New Roman"/>
          <w:color w:val="auto"/>
          <w:highlight w:val="none"/>
        </w:rPr>
        <w:t>5</w:t>
      </w:r>
      <w:r>
        <w:rPr>
          <w:rFonts w:ascii="Times New Roman" w:hAnsi="Times New Roman"/>
          <w:color w:val="auto"/>
          <w:highlight w:val="none"/>
        </w:rPr>
        <w:fldChar w:fldCharType="end"/>
      </w:r>
      <w:r>
        <w:rPr>
          <w:rFonts w:ascii="Times New Roman" w:hAnsi="Times New Roman"/>
          <w:color w:val="auto"/>
          <w:highlight w:val="none"/>
        </w:rPr>
        <w:fldChar w:fldCharType="end"/>
      </w:r>
    </w:p>
    <w:p w14:paraId="7D47B64E">
      <w:pPr>
        <w:pStyle w:val="31"/>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"_Toc99301421" </w:instrText>
      </w:r>
      <w:r>
        <w:rPr>
          <w:color w:val="auto"/>
          <w:highlight w:val="none"/>
        </w:rPr>
        <w:fldChar w:fldCharType="separate"/>
      </w:r>
      <w:r>
        <w:rPr>
          <w:rStyle w:val="51"/>
          <w:rFonts w:ascii="Times New Roman" w:hAnsi="Times New Roman"/>
          <w:color w:val="auto"/>
          <w:highlight w:val="none"/>
        </w:rPr>
        <w:t>第三章   资格审查</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_Toc99301421 \h </w:instrText>
      </w:r>
      <w:r>
        <w:rPr>
          <w:rFonts w:ascii="Times New Roman" w:hAnsi="Times New Roman"/>
          <w:color w:val="auto"/>
          <w:highlight w:val="none"/>
        </w:rPr>
        <w:fldChar w:fldCharType="separate"/>
      </w:r>
      <w:r>
        <w:rPr>
          <w:rFonts w:ascii="Times New Roman" w:hAnsi="Times New Roman"/>
          <w:color w:val="auto"/>
          <w:highlight w:val="none"/>
        </w:rPr>
        <w:t>21</w:t>
      </w:r>
      <w:r>
        <w:rPr>
          <w:rFonts w:ascii="Times New Roman" w:hAnsi="Times New Roman"/>
          <w:color w:val="auto"/>
          <w:highlight w:val="none"/>
        </w:rPr>
        <w:fldChar w:fldCharType="end"/>
      </w:r>
      <w:r>
        <w:rPr>
          <w:rFonts w:ascii="Times New Roman" w:hAnsi="Times New Roman"/>
          <w:color w:val="auto"/>
          <w:highlight w:val="none"/>
        </w:rPr>
        <w:fldChar w:fldCharType="end"/>
      </w:r>
    </w:p>
    <w:p w14:paraId="03BDCA9F">
      <w:pPr>
        <w:pStyle w:val="31"/>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"_Toc99301423" </w:instrText>
      </w:r>
      <w:r>
        <w:rPr>
          <w:color w:val="auto"/>
          <w:highlight w:val="none"/>
        </w:rPr>
        <w:fldChar w:fldCharType="separate"/>
      </w:r>
      <w:r>
        <w:rPr>
          <w:rStyle w:val="51"/>
          <w:rFonts w:ascii="Times New Roman" w:hAnsi="Times New Roman"/>
          <w:color w:val="auto"/>
          <w:highlight w:val="none"/>
        </w:rPr>
        <w:t>第四章   评标程序、评标方法和评标标准</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_Toc99301423 \h </w:instrText>
      </w:r>
      <w:r>
        <w:rPr>
          <w:rFonts w:ascii="Times New Roman" w:hAnsi="Times New Roman"/>
          <w:color w:val="auto"/>
          <w:highlight w:val="none"/>
        </w:rPr>
        <w:fldChar w:fldCharType="separate"/>
      </w:r>
      <w:r>
        <w:rPr>
          <w:rFonts w:ascii="Times New Roman" w:hAnsi="Times New Roman"/>
          <w:color w:val="auto"/>
          <w:highlight w:val="none"/>
        </w:rPr>
        <w:t>23</w:t>
      </w:r>
      <w:r>
        <w:rPr>
          <w:rFonts w:ascii="Times New Roman" w:hAnsi="Times New Roman"/>
          <w:color w:val="auto"/>
          <w:highlight w:val="none"/>
        </w:rPr>
        <w:fldChar w:fldCharType="end"/>
      </w:r>
      <w:r>
        <w:rPr>
          <w:rFonts w:ascii="Times New Roman" w:hAnsi="Times New Roman"/>
          <w:color w:val="auto"/>
          <w:highlight w:val="none"/>
        </w:rPr>
        <w:fldChar w:fldCharType="end"/>
      </w:r>
    </w:p>
    <w:p w14:paraId="1AA05588">
      <w:pPr>
        <w:pStyle w:val="31"/>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"_Toc99301424" </w:instrText>
      </w:r>
      <w:r>
        <w:rPr>
          <w:color w:val="auto"/>
          <w:highlight w:val="none"/>
        </w:rPr>
        <w:fldChar w:fldCharType="separate"/>
      </w:r>
      <w:r>
        <w:rPr>
          <w:rStyle w:val="51"/>
          <w:rFonts w:ascii="Times New Roman" w:hAnsi="Times New Roman"/>
          <w:color w:val="auto"/>
          <w:highlight w:val="none"/>
        </w:rPr>
        <w:t>第五章   采购需求</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_Toc99301424 \h </w:instrText>
      </w:r>
      <w:r>
        <w:rPr>
          <w:rFonts w:ascii="Times New Roman" w:hAnsi="Times New Roman"/>
          <w:color w:val="auto"/>
          <w:highlight w:val="none"/>
        </w:rPr>
        <w:fldChar w:fldCharType="separate"/>
      </w:r>
      <w:r>
        <w:rPr>
          <w:rFonts w:ascii="Times New Roman" w:hAnsi="Times New Roman"/>
          <w:color w:val="auto"/>
          <w:highlight w:val="none"/>
        </w:rPr>
        <w:t>34</w:t>
      </w:r>
      <w:r>
        <w:rPr>
          <w:rFonts w:ascii="Times New Roman" w:hAnsi="Times New Roman"/>
          <w:color w:val="auto"/>
          <w:highlight w:val="none"/>
        </w:rPr>
        <w:fldChar w:fldCharType="end"/>
      </w:r>
      <w:r>
        <w:rPr>
          <w:rFonts w:ascii="Times New Roman" w:hAnsi="Times New Roman"/>
          <w:color w:val="auto"/>
          <w:highlight w:val="none"/>
        </w:rPr>
        <w:fldChar w:fldCharType="end"/>
      </w:r>
    </w:p>
    <w:p w14:paraId="636D5B78">
      <w:pPr>
        <w:pStyle w:val="31"/>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"_Toc99301425" </w:instrText>
      </w:r>
      <w:r>
        <w:rPr>
          <w:color w:val="auto"/>
          <w:highlight w:val="none"/>
        </w:rPr>
        <w:fldChar w:fldCharType="separate"/>
      </w:r>
      <w:r>
        <w:rPr>
          <w:rStyle w:val="51"/>
          <w:rFonts w:ascii="Times New Roman" w:hAnsi="Times New Roman"/>
          <w:color w:val="auto"/>
          <w:highlight w:val="none"/>
        </w:rPr>
        <w:t>第六章   拟签订的合同文本</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_Toc99301425 \h </w:instrText>
      </w:r>
      <w:r>
        <w:rPr>
          <w:rFonts w:ascii="Times New Roman" w:hAnsi="Times New Roman"/>
          <w:color w:val="auto"/>
          <w:highlight w:val="none"/>
        </w:rPr>
        <w:fldChar w:fldCharType="separate"/>
      </w:r>
      <w:r>
        <w:rPr>
          <w:rFonts w:ascii="Times New Roman" w:hAnsi="Times New Roman"/>
          <w:color w:val="auto"/>
          <w:highlight w:val="none"/>
        </w:rPr>
        <w:t>50</w:t>
      </w:r>
      <w:r>
        <w:rPr>
          <w:rFonts w:ascii="Times New Roman" w:hAnsi="Times New Roman"/>
          <w:color w:val="auto"/>
          <w:highlight w:val="none"/>
        </w:rPr>
        <w:fldChar w:fldCharType="end"/>
      </w:r>
      <w:r>
        <w:rPr>
          <w:rFonts w:ascii="Times New Roman" w:hAnsi="Times New Roman"/>
          <w:color w:val="auto"/>
          <w:highlight w:val="none"/>
        </w:rPr>
        <w:fldChar w:fldCharType="end"/>
      </w:r>
    </w:p>
    <w:p w14:paraId="057C704B">
      <w:pPr>
        <w:pStyle w:val="31"/>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"_Toc99301426" </w:instrText>
      </w:r>
      <w:r>
        <w:rPr>
          <w:color w:val="auto"/>
          <w:highlight w:val="none"/>
        </w:rPr>
        <w:fldChar w:fldCharType="separate"/>
      </w:r>
      <w:r>
        <w:rPr>
          <w:rStyle w:val="51"/>
          <w:rFonts w:ascii="Times New Roman" w:hAnsi="Times New Roman"/>
          <w:color w:val="auto"/>
          <w:highlight w:val="none"/>
        </w:rPr>
        <w:t>第七章   投标文件格式</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_Toc99301426 \h </w:instrText>
      </w:r>
      <w:r>
        <w:rPr>
          <w:rFonts w:ascii="Times New Roman" w:hAnsi="Times New Roman"/>
          <w:color w:val="auto"/>
          <w:highlight w:val="none"/>
        </w:rPr>
        <w:fldChar w:fldCharType="separate"/>
      </w:r>
      <w:r>
        <w:rPr>
          <w:rFonts w:ascii="Times New Roman" w:hAnsi="Times New Roman"/>
          <w:color w:val="auto"/>
          <w:highlight w:val="none"/>
        </w:rPr>
        <w:t>58</w:t>
      </w:r>
      <w:r>
        <w:rPr>
          <w:rFonts w:ascii="Times New Roman" w:hAnsi="Times New Roman"/>
          <w:color w:val="auto"/>
          <w:highlight w:val="none"/>
        </w:rPr>
        <w:fldChar w:fldCharType="end"/>
      </w:r>
      <w:r>
        <w:rPr>
          <w:rFonts w:ascii="Times New Roman" w:hAnsi="Times New Roman"/>
          <w:color w:val="auto"/>
          <w:highlight w:val="none"/>
        </w:rPr>
        <w:fldChar w:fldCharType="end"/>
      </w:r>
    </w:p>
    <w:p w14:paraId="7854CDD0">
      <w:pPr>
        <w:pStyle w:val="31"/>
        <w:spacing w:line="480" w:lineRule="auto"/>
        <w:rPr>
          <w:rFonts w:ascii="Times New Roman" w:hAnsi="Times New Roman" w:eastAsiaTheme="minorEastAsia"/>
          <w:b w:val="0"/>
          <w:color w:val="auto"/>
          <w:highlight w:val="none"/>
        </w:rPr>
      </w:pPr>
      <w:r>
        <w:rPr>
          <w:rFonts w:ascii="Times New Roman" w:hAnsi="Times New Roman"/>
          <w:b w:val="0"/>
          <w:color w:val="auto"/>
          <w:highlight w:val="none"/>
        </w:rPr>
        <w:fldChar w:fldCharType="end"/>
      </w:r>
    </w:p>
    <w:p w14:paraId="1BF0DBCC">
      <w:pPr>
        <w:rPr>
          <w:color w:val="auto"/>
          <w:highlight w:val="none"/>
        </w:rPr>
      </w:pPr>
    </w:p>
    <w:p w14:paraId="19C35027">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hint="eastAsia"/>
          <w:color w:val="auto"/>
          <w:sz w:val="24"/>
          <w:highlight w:val="none"/>
          <w:lang w:eastAsia="zh-CN"/>
        </w:rPr>
        <w:t>“</w:t>
      </w:r>
      <w:r>
        <w:rPr>
          <w:rFonts w:eastAsiaTheme="minorEastAsia"/>
          <w:color w:val="auto"/>
          <w:sz w:val="24"/>
          <w:highlight w:val="none"/>
        </w:rPr>
        <w:t>■</w:t>
      </w:r>
      <w:r>
        <w:rPr>
          <w:rFonts w:hint="eastAsia" w:eastAsiaTheme="minorEastAsia"/>
          <w:color w:val="auto"/>
          <w:sz w:val="24"/>
          <w:highlight w:val="none"/>
          <w:lang w:eastAsia="zh-CN"/>
        </w:rPr>
        <w:t>”</w:t>
      </w:r>
      <w:r>
        <w:rPr>
          <w:rFonts w:hint="eastAsia"/>
          <w:color w:val="auto"/>
          <w:sz w:val="24"/>
          <w:highlight w:val="none"/>
        </w:rPr>
        <w:t>形式标记的内容适用于本项目，以</w:t>
      </w:r>
      <w:r>
        <w:rPr>
          <w:rFonts w:hint="eastAsia"/>
          <w:color w:val="auto"/>
          <w:sz w:val="24"/>
          <w:highlight w:val="none"/>
          <w:lang w:eastAsia="zh-CN"/>
        </w:rPr>
        <w:t>“</w:t>
      </w:r>
      <w:r>
        <w:rPr>
          <w:rFonts w:eastAsiaTheme="minorEastAsia"/>
          <w:color w:val="auto"/>
          <w:sz w:val="24"/>
          <w:highlight w:val="none"/>
        </w:rPr>
        <w:t>□</w:t>
      </w:r>
      <w:r>
        <w:rPr>
          <w:rFonts w:hint="eastAsia" w:eastAsiaTheme="minorEastAsia"/>
          <w:color w:val="auto"/>
          <w:sz w:val="24"/>
          <w:highlight w:val="none"/>
          <w:lang w:eastAsia="zh-CN"/>
        </w:rPr>
        <w:t>”</w:t>
      </w:r>
      <w:r>
        <w:rPr>
          <w:rFonts w:hint="eastAsia"/>
          <w:color w:val="auto"/>
          <w:sz w:val="24"/>
          <w:highlight w:val="none"/>
        </w:rPr>
        <w:t>形式标记的内容不适用于本项目。</w:t>
      </w:r>
    </w:p>
    <w:p w14:paraId="69C99BE3">
      <w:pPr>
        <w:pStyle w:val="31"/>
        <w:spacing w:line="360" w:lineRule="auto"/>
        <w:rPr>
          <w:rFonts w:ascii="Times New Roman" w:hAnsi="Times New Roman"/>
          <w:b w:val="0"/>
          <w:color w:val="auto"/>
          <w:highlight w:val="none"/>
        </w:rPr>
      </w:pPr>
    </w:p>
    <w:p w14:paraId="6CF11E4C">
      <w:pPr>
        <w:spacing w:line="360" w:lineRule="auto"/>
        <w:jc w:val="center"/>
        <w:outlineLvl w:val="0"/>
        <w:rPr>
          <w:color w:val="auto"/>
          <w:sz w:val="24"/>
          <w:highlight w:val="none"/>
        </w:rPr>
        <w:sectPr>
          <w:headerReference r:id="rId3" w:type="first"/>
          <w:footerReference r:id="rId5" w:type="first"/>
          <w:footerReference r:id="rId4" w:type="default"/>
          <w:type w:val="nextColumn"/>
          <w:pgSz w:w="11907" w:h="16840"/>
          <w:pgMar w:top="1418" w:right="1134" w:bottom="1418" w:left="1701" w:header="510" w:footer="851" w:gutter="0"/>
          <w:pgNumType w:start="0"/>
          <w:cols w:space="720" w:num="1"/>
          <w:titlePg/>
          <w:docGrid w:linePitch="462" w:charSpace="0"/>
        </w:sectPr>
      </w:pPr>
      <w:bookmarkStart w:id="1" w:name="_Toc99301419"/>
    </w:p>
    <w:p w14:paraId="1E63C210">
      <w:pPr>
        <w:spacing w:line="360" w:lineRule="auto"/>
        <w:jc w:val="center"/>
        <w:outlineLvl w:val="0"/>
        <w:rPr>
          <w:b/>
          <w:color w:val="auto"/>
          <w:sz w:val="36"/>
          <w:szCs w:val="36"/>
          <w:highlight w:val="none"/>
        </w:rPr>
      </w:pPr>
      <w:r>
        <w:rPr>
          <w:b/>
          <w:color w:val="auto"/>
          <w:sz w:val="36"/>
          <w:szCs w:val="36"/>
          <w:highlight w:val="none"/>
        </w:rPr>
        <w:t>第一章   投标邀请</w:t>
      </w:r>
      <w:bookmarkEnd w:id="1"/>
    </w:p>
    <w:p w14:paraId="29BDAE2E">
      <w:pPr>
        <w:spacing w:line="360" w:lineRule="auto"/>
        <w:ind w:firstLine="640" w:firstLineChars="200"/>
        <w:rPr>
          <w:color w:val="auto"/>
          <w:sz w:val="32"/>
          <w:szCs w:val="32"/>
          <w:highlight w:val="none"/>
        </w:rPr>
      </w:pPr>
    </w:p>
    <w:p w14:paraId="6935BB32">
      <w:pPr>
        <w:pStyle w:val="3"/>
        <w:spacing w:before="0" w:line="360" w:lineRule="auto"/>
        <w:jc w:val="left"/>
        <w:rPr>
          <w:rFonts w:ascii="Times New Roman" w:hAnsi="Times New Roman" w:eastAsia="宋体"/>
          <w:color w:val="auto"/>
          <w:sz w:val="24"/>
          <w:szCs w:val="24"/>
          <w:highlight w:val="none"/>
        </w:rPr>
      </w:pPr>
      <w:bookmarkStart w:id="2" w:name="_Toc28359002"/>
      <w:bookmarkStart w:id="3" w:name="_Toc35393621"/>
      <w:bookmarkStart w:id="4" w:name="_Toc28359079"/>
      <w:bookmarkStart w:id="5" w:name="_Toc35393790"/>
      <w:bookmarkStart w:id="6" w:name="_Hlk24379207"/>
      <w:r>
        <w:rPr>
          <w:rFonts w:ascii="Times New Roman" w:hAnsi="Times New Roman" w:eastAsia="宋体"/>
          <w:color w:val="auto"/>
          <w:sz w:val="24"/>
          <w:szCs w:val="24"/>
          <w:highlight w:val="none"/>
        </w:rPr>
        <w:t>一、项目基本情况</w:t>
      </w:r>
      <w:bookmarkEnd w:id="2"/>
      <w:bookmarkEnd w:id="3"/>
      <w:bookmarkEnd w:id="4"/>
      <w:bookmarkEnd w:id="5"/>
    </w:p>
    <w:p w14:paraId="72ED0928">
      <w:pPr>
        <w:spacing w:line="360" w:lineRule="auto"/>
        <w:ind w:firstLine="480" w:firstLineChars="200"/>
        <w:rPr>
          <w:rFonts w:hint="eastAsia" w:eastAsia="宋体"/>
          <w:color w:val="auto"/>
          <w:sz w:val="24"/>
          <w:highlight w:val="none"/>
          <w:lang w:eastAsia="zh-CN"/>
        </w:rPr>
      </w:pPr>
      <w:r>
        <w:rPr>
          <w:color w:val="auto"/>
          <w:sz w:val="24"/>
          <w:highlight w:val="none"/>
        </w:rPr>
        <w:t>1.项目编号：</w:t>
      </w:r>
      <w:r>
        <w:rPr>
          <w:rFonts w:hint="eastAsia"/>
          <w:color w:val="auto"/>
          <w:sz w:val="24"/>
          <w:highlight w:val="none"/>
          <w:lang w:eastAsia="zh-CN"/>
        </w:rPr>
        <w:t>11011626210200018462-XM001</w:t>
      </w:r>
    </w:p>
    <w:p w14:paraId="4DEAC6E0">
      <w:pPr>
        <w:spacing w:line="360" w:lineRule="auto"/>
        <w:ind w:firstLine="480" w:firstLineChars="200"/>
        <w:rPr>
          <w:rFonts w:hint="eastAsia" w:eastAsia="宋体"/>
          <w:color w:val="auto"/>
          <w:sz w:val="24"/>
          <w:highlight w:val="none"/>
          <w:lang w:eastAsia="zh-CN"/>
        </w:rPr>
      </w:pPr>
      <w:r>
        <w:rPr>
          <w:color w:val="auto"/>
          <w:sz w:val="24"/>
          <w:highlight w:val="none"/>
        </w:rPr>
        <w:t>2.项目名称：</w:t>
      </w:r>
      <w:r>
        <w:rPr>
          <w:rFonts w:hint="eastAsia"/>
          <w:color w:val="auto"/>
          <w:sz w:val="24"/>
          <w:highlight w:val="none"/>
          <w:lang w:eastAsia="zh-CN"/>
        </w:rPr>
        <w:t>怀柔区公共资源交易中心信息化适配改造项目</w:t>
      </w:r>
    </w:p>
    <w:bookmarkEnd w:id="6"/>
    <w:p w14:paraId="1E86D514">
      <w:pPr>
        <w:spacing w:line="360" w:lineRule="auto"/>
        <w:ind w:firstLine="480" w:firstLineChars="200"/>
        <w:rPr>
          <w:color w:val="auto"/>
          <w:sz w:val="24"/>
          <w:highlight w:val="none"/>
        </w:rPr>
      </w:pPr>
      <w:r>
        <w:rPr>
          <w:color w:val="auto"/>
          <w:sz w:val="24"/>
          <w:highlight w:val="none"/>
        </w:rPr>
        <w:t>3.项目预算金额：</w:t>
      </w:r>
      <w:r>
        <w:rPr>
          <w:rFonts w:hint="eastAsia"/>
          <w:color w:val="auto"/>
          <w:sz w:val="24"/>
          <w:highlight w:val="none"/>
          <w:lang w:eastAsia="zh-CN"/>
        </w:rPr>
        <w:t>287.9012</w:t>
      </w:r>
      <w:r>
        <w:rPr>
          <w:color w:val="auto"/>
          <w:sz w:val="24"/>
          <w:highlight w:val="none"/>
        </w:rPr>
        <w:t>万元、项目最高限价（如有）：</w:t>
      </w:r>
      <w:r>
        <w:rPr>
          <w:rFonts w:hint="eastAsia"/>
          <w:color w:val="auto"/>
          <w:sz w:val="24"/>
          <w:highlight w:val="none"/>
          <w:lang w:eastAsia="zh-CN"/>
        </w:rPr>
        <w:t>287.9012</w:t>
      </w:r>
      <w:r>
        <w:rPr>
          <w:color w:val="auto"/>
          <w:sz w:val="24"/>
          <w:highlight w:val="none"/>
        </w:rPr>
        <w:t>万元</w:t>
      </w:r>
    </w:p>
    <w:p w14:paraId="6FCA612D">
      <w:pPr>
        <w:spacing w:line="360" w:lineRule="auto"/>
        <w:ind w:firstLine="480" w:firstLineChars="200"/>
        <w:rPr>
          <w:color w:val="auto"/>
          <w:sz w:val="24"/>
          <w:highlight w:val="none"/>
        </w:rPr>
      </w:pPr>
      <w:r>
        <w:rPr>
          <w:color w:val="auto"/>
          <w:sz w:val="24"/>
          <w:highlight w:val="none"/>
        </w:rPr>
        <w:t>4.采购需求：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520"/>
        <w:gridCol w:w="1661"/>
        <w:gridCol w:w="974"/>
        <w:gridCol w:w="4172"/>
      </w:tblGrid>
      <w:tr w14:paraId="58F6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4261DA20">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包号</w:t>
            </w:r>
          </w:p>
        </w:tc>
        <w:tc>
          <w:tcPr>
            <w:tcW w:w="843" w:type="pct"/>
            <w:vAlign w:val="center"/>
          </w:tcPr>
          <w:p w14:paraId="65EB61DF">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标的名称</w:t>
            </w:r>
          </w:p>
        </w:tc>
        <w:tc>
          <w:tcPr>
            <w:tcW w:w="921" w:type="pct"/>
            <w:vAlign w:val="center"/>
          </w:tcPr>
          <w:p w14:paraId="4F967BD8">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采购包</w:t>
            </w:r>
          </w:p>
          <w:p w14:paraId="53F272E5">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预算金额</w:t>
            </w:r>
          </w:p>
          <w:p w14:paraId="6359DE96">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（万元）</w:t>
            </w:r>
          </w:p>
        </w:tc>
        <w:tc>
          <w:tcPr>
            <w:tcW w:w="540" w:type="pct"/>
            <w:vAlign w:val="center"/>
          </w:tcPr>
          <w:p w14:paraId="3D40FE55">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数量</w:t>
            </w:r>
          </w:p>
        </w:tc>
        <w:tc>
          <w:tcPr>
            <w:tcW w:w="2314" w:type="pct"/>
            <w:vAlign w:val="center"/>
          </w:tcPr>
          <w:p w14:paraId="67D6766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简要技术需求或服务要求</w:t>
            </w:r>
          </w:p>
        </w:tc>
      </w:tr>
      <w:tr w14:paraId="7B22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04CA4818">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01</w:t>
            </w:r>
          </w:p>
        </w:tc>
        <w:tc>
          <w:tcPr>
            <w:tcW w:w="843" w:type="pct"/>
            <w:vAlign w:val="center"/>
          </w:tcPr>
          <w:p w14:paraId="4EDA298C">
            <w:pPr>
              <w:jc w:val="center"/>
              <w:rPr>
                <w:rFonts w:hint="eastAsia" w:ascii="宋体" w:hAnsi="宋体" w:eastAsia="宋体" w:cs="宋体"/>
                <w:bCs/>
                <w:color w:val="auto"/>
                <w:sz w:val="24"/>
                <w:szCs w:val="24"/>
                <w:highlight w:val="none"/>
              </w:rPr>
            </w:pPr>
            <w:r>
              <w:rPr>
                <w:rFonts w:hint="eastAsia" w:ascii="宋体" w:hAnsi="宋体" w:cs="宋体"/>
                <w:color w:val="auto"/>
                <w:sz w:val="24"/>
                <w:szCs w:val="24"/>
                <w:highlight w:val="none"/>
                <w:lang w:eastAsia="zh-CN"/>
              </w:rPr>
              <w:t>怀柔区公共资源交易中心信息化适配改造</w:t>
            </w:r>
          </w:p>
        </w:tc>
        <w:tc>
          <w:tcPr>
            <w:tcW w:w="921" w:type="pct"/>
            <w:vAlign w:val="center"/>
          </w:tcPr>
          <w:p w14:paraId="4684224B">
            <w:pPr>
              <w:jc w:val="center"/>
              <w:rPr>
                <w:rFonts w:hint="eastAsia" w:ascii="宋体" w:hAnsi="宋体" w:eastAsia="宋体" w:cs="宋体"/>
                <w:bCs/>
                <w:color w:val="auto"/>
                <w:sz w:val="24"/>
                <w:szCs w:val="24"/>
                <w:highlight w:val="none"/>
                <w:lang w:eastAsia="zh-CN"/>
              </w:rPr>
            </w:pPr>
            <w:r>
              <w:rPr>
                <w:rFonts w:hint="eastAsia" w:ascii="宋体" w:hAnsi="宋体" w:cs="宋体"/>
                <w:bCs/>
                <w:color w:val="auto"/>
                <w:sz w:val="24"/>
                <w:szCs w:val="24"/>
                <w:highlight w:val="none"/>
                <w:lang w:eastAsia="zh-CN"/>
              </w:rPr>
              <w:t>287.9012</w:t>
            </w:r>
          </w:p>
        </w:tc>
        <w:tc>
          <w:tcPr>
            <w:tcW w:w="540" w:type="pct"/>
            <w:vAlign w:val="center"/>
          </w:tcPr>
          <w:p w14:paraId="6F05EDF8">
            <w:pPr>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2314" w:type="pct"/>
            <w:vAlign w:val="center"/>
          </w:tcPr>
          <w:p w14:paraId="4B313954">
            <w:pPr>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现有公共资源交易平台为政务核心业务系统，承载全区域公共资源交易业务，本次改造需保留原有全部业务逻辑、系统功能及数据信息，开展底层基础环境适配优化、应用系统重构、数据迁移及配套软硬件适配等工作，详见第五章采购需求。</w:t>
            </w:r>
          </w:p>
        </w:tc>
      </w:tr>
    </w:tbl>
    <w:p w14:paraId="24F18D4E">
      <w:pPr>
        <w:keepNext w:val="0"/>
        <w:keepLines w:val="0"/>
        <w:pageBreakBefore w:val="0"/>
        <w:widowControl w:val="0"/>
        <w:kinsoku/>
        <w:wordWrap/>
        <w:overflowPunct/>
        <w:topLinePunct w:val="0"/>
        <w:autoSpaceDE/>
        <w:autoSpaceDN/>
        <w:bidi w:val="0"/>
        <w:adjustRightInd/>
        <w:snapToGrid/>
        <w:spacing w:before="233" w:beforeLines="50" w:line="360" w:lineRule="auto"/>
        <w:ind w:firstLine="480" w:firstLineChars="200"/>
        <w:textAlignment w:val="auto"/>
        <w:rPr>
          <w:rFonts w:hint="eastAsia" w:eastAsia="宋体"/>
          <w:color w:val="auto"/>
          <w:sz w:val="24"/>
          <w:highlight w:val="none"/>
          <w:u w:val="single"/>
          <w:lang w:eastAsia="zh-CN"/>
        </w:rPr>
      </w:pPr>
      <w:r>
        <w:rPr>
          <w:color w:val="auto"/>
          <w:sz w:val="24"/>
          <w:highlight w:val="none"/>
        </w:rPr>
        <w:t>5.合同履行期限：</w:t>
      </w:r>
      <w:r>
        <w:rPr>
          <w:rFonts w:hint="eastAsia"/>
          <w:color w:val="auto"/>
          <w:sz w:val="24"/>
          <w:highlight w:val="none"/>
          <w:lang w:val="en-US" w:eastAsia="zh-CN"/>
        </w:rPr>
        <w:t>本项目软件系统部分服务期为自</w:t>
      </w:r>
      <w:r>
        <w:rPr>
          <w:rFonts w:hint="eastAsia"/>
          <w:color w:val="auto"/>
          <w:sz w:val="24"/>
          <w:highlight w:val="none"/>
          <w:lang w:eastAsia="zh-CN"/>
        </w:rPr>
        <w:t>项目合同签订之日起</w:t>
      </w:r>
      <w:r>
        <w:rPr>
          <w:rFonts w:hint="eastAsia"/>
          <w:color w:val="auto"/>
          <w:sz w:val="24"/>
          <w:highlight w:val="none"/>
          <w:lang w:val="en-US" w:eastAsia="zh-CN"/>
        </w:rPr>
        <w:t>4</w:t>
      </w:r>
      <w:r>
        <w:rPr>
          <w:rFonts w:hint="eastAsia"/>
          <w:color w:val="auto"/>
          <w:sz w:val="24"/>
          <w:highlight w:val="none"/>
          <w:lang w:eastAsia="zh-CN"/>
        </w:rPr>
        <w:t>个月内，乙方完成本项目软件适配改造、调试测试、数据迁移工作，形成可部署版本。</w:t>
      </w:r>
      <w:r>
        <w:rPr>
          <w:rFonts w:hint="eastAsia"/>
          <w:color w:val="auto"/>
          <w:sz w:val="24"/>
          <w:highlight w:val="none"/>
          <w:lang w:val="en-US" w:eastAsia="zh-CN"/>
        </w:rPr>
        <w:t>硬件部分的安装调试应在甲方书面确认</w:t>
      </w:r>
      <w:r>
        <w:rPr>
          <w:rFonts w:hint="eastAsia"/>
          <w:color w:val="auto"/>
          <w:sz w:val="24"/>
          <w:highlight w:val="none"/>
          <w:lang w:eastAsia="zh-CN"/>
        </w:rPr>
        <w:t>项目场地装修完工且环境满足设备安装要求之日起 45 日历天</w:t>
      </w:r>
      <w:r>
        <w:rPr>
          <w:rFonts w:hint="eastAsia"/>
          <w:color w:val="auto"/>
          <w:sz w:val="24"/>
          <w:highlight w:val="none"/>
          <w:lang w:val="en-US" w:eastAsia="zh-CN"/>
        </w:rPr>
        <w:t>内，完成相关硬件安装及部署联调工作，具备使用条件（现场具备安装条件时间约为2026年12月中下旬）</w:t>
      </w:r>
      <w:r>
        <w:rPr>
          <w:rFonts w:hint="eastAsia"/>
          <w:color w:val="auto"/>
          <w:sz w:val="24"/>
          <w:highlight w:val="none"/>
        </w:rPr>
        <w:t>。</w:t>
      </w:r>
    </w:p>
    <w:p w14:paraId="44B03A19">
      <w:pPr>
        <w:spacing w:line="360" w:lineRule="auto"/>
        <w:ind w:firstLine="480" w:firstLineChars="200"/>
        <w:rPr>
          <w:color w:val="auto"/>
          <w:sz w:val="24"/>
          <w:highlight w:val="none"/>
        </w:rPr>
      </w:pPr>
      <w:r>
        <w:rPr>
          <w:color w:val="auto"/>
          <w:sz w:val="24"/>
          <w:highlight w:val="none"/>
        </w:rPr>
        <w:t>6.本项目是否接受联合体投标：</w:t>
      </w:r>
      <w:r>
        <w:rPr>
          <w:rFonts w:hint="eastAsia" w:ascii="宋体" w:hAnsi="宋体" w:cs="宋体"/>
          <w:color w:val="auto"/>
          <w:sz w:val="24"/>
          <w:highlight w:val="none"/>
        </w:rPr>
        <w:t>■</w:t>
      </w:r>
      <w:r>
        <w:rPr>
          <w:color w:val="auto"/>
          <w:sz w:val="24"/>
          <w:highlight w:val="none"/>
        </w:rPr>
        <w:t>否。</w:t>
      </w:r>
    </w:p>
    <w:p w14:paraId="2D547518">
      <w:pPr>
        <w:spacing w:line="360" w:lineRule="auto"/>
        <w:ind w:firstLine="480" w:firstLineChars="200"/>
        <w:rPr>
          <w:color w:val="auto"/>
          <w:sz w:val="24"/>
          <w:highlight w:val="none"/>
        </w:rPr>
      </w:pPr>
    </w:p>
    <w:p w14:paraId="7AD3F0DE">
      <w:pPr>
        <w:pStyle w:val="3"/>
        <w:spacing w:before="0" w:line="360" w:lineRule="auto"/>
        <w:jc w:val="left"/>
        <w:rPr>
          <w:rFonts w:ascii="Times New Roman" w:hAnsi="Times New Roman" w:eastAsia="宋体"/>
          <w:color w:val="auto"/>
          <w:sz w:val="24"/>
          <w:szCs w:val="24"/>
          <w:highlight w:val="none"/>
        </w:rPr>
      </w:pPr>
      <w:bookmarkStart w:id="7" w:name="_Toc35393791"/>
      <w:bookmarkStart w:id="8" w:name="_Toc35393622"/>
      <w:bookmarkStart w:id="9" w:name="_Toc28359080"/>
      <w:bookmarkStart w:id="10" w:name="_Toc28359003"/>
      <w:r>
        <w:rPr>
          <w:rFonts w:ascii="Times New Roman" w:hAnsi="Times New Roman" w:eastAsia="宋体"/>
          <w:color w:val="auto"/>
          <w:sz w:val="24"/>
          <w:szCs w:val="24"/>
          <w:highlight w:val="none"/>
        </w:rPr>
        <w:t>二、申请人的资格要求（须同时满足）</w:t>
      </w:r>
      <w:bookmarkEnd w:id="7"/>
      <w:bookmarkEnd w:id="8"/>
      <w:bookmarkEnd w:id="9"/>
      <w:bookmarkEnd w:id="10"/>
    </w:p>
    <w:p w14:paraId="7F250309">
      <w:pPr>
        <w:spacing w:line="360" w:lineRule="auto"/>
        <w:ind w:firstLine="480" w:firstLineChars="200"/>
        <w:rPr>
          <w:color w:val="auto"/>
          <w:sz w:val="24"/>
          <w:highlight w:val="none"/>
        </w:rPr>
      </w:pPr>
      <w:r>
        <w:rPr>
          <w:color w:val="auto"/>
          <w:sz w:val="24"/>
          <w:highlight w:val="none"/>
        </w:rPr>
        <w:t>1.满足《中华人民共和国政府采购法》第二十二条规定；</w:t>
      </w:r>
    </w:p>
    <w:p w14:paraId="4EA916F7">
      <w:pPr>
        <w:spacing w:line="360" w:lineRule="auto"/>
        <w:ind w:firstLine="480" w:firstLineChars="200"/>
        <w:rPr>
          <w:color w:val="auto"/>
          <w:sz w:val="24"/>
          <w:highlight w:val="none"/>
        </w:rPr>
      </w:pPr>
      <w:bookmarkStart w:id="11" w:name="_Toc28359081"/>
      <w:bookmarkStart w:id="12" w:name="_Toc28359004"/>
      <w:r>
        <w:rPr>
          <w:color w:val="auto"/>
          <w:sz w:val="24"/>
          <w:highlight w:val="none"/>
        </w:rPr>
        <w:t>2.落实政府采购政策需满足的资格要求：</w:t>
      </w:r>
    </w:p>
    <w:p w14:paraId="3A827A45">
      <w:pPr>
        <w:spacing w:line="360" w:lineRule="auto"/>
        <w:ind w:firstLine="480" w:firstLineChars="200"/>
        <w:rPr>
          <w:color w:val="auto"/>
          <w:sz w:val="24"/>
          <w:highlight w:val="none"/>
        </w:rPr>
      </w:pPr>
      <w:r>
        <w:rPr>
          <w:color w:val="auto"/>
          <w:sz w:val="24"/>
          <w:highlight w:val="none"/>
        </w:rPr>
        <w:t>2.1 中小企业政策</w:t>
      </w:r>
    </w:p>
    <w:p w14:paraId="3AA373AD">
      <w:pPr>
        <w:spacing w:line="360" w:lineRule="auto"/>
        <w:ind w:firstLine="480" w:firstLineChars="200"/>
        <w:rPr>
          <w:color w:val="auto"/>
          <w:sz w:val="24"/>
          <w:highlight w:val="none"/>
        </w:rPr>
      </w:pPr>
      <w:r>
        <w:rPr>
          <w:rFonts w:hint="eastAsia" w:ascii="宋体" w:hAnsi="宋体" w:cs="宋体"/>
          <w:color w:val="auto"/>
          <w:sz w:val="24"/>
          <w:highlight w:val="none"/>
        </w:rPr>
        <w:t>■</w:t>
      </w:r>
      <w:r>
        <w:rPr>
          <w:color w:val="auto"/>
          <w:sz w:val="24"/>
          <w:highlight w:val="none"/>
        </w:rPr>
        <w:t>本项目不专门面向中小企业预留采购份额。</w:t>
      </w:r>
    </w:p>
    <w:p w14:paraId="434A481D">
      <w:pPr>
        <w:spacing w:line="360" w:lineRule="auto"/>
        <w:ind w:firstLine="480" w:firstLineChars="200"/>
        <w:rPr>
          <w:color w:val="auto"/>
          <w:sz w:val="24"/>
          <w:highlight w:val="none"/>
        </w:rPr>
      </w:pPr>
      <w:r>
        <w:rPr>
          <w:color w:val="auto"/>
          <w:sz w:val="24"/>
          <w:highlight w:val="none"/>
        </w:rPr>
        <w:t>2.2 其它落实政府采购政策的资格要求（如有）：</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r>
        <w:rPr>
          <w:color w:val="auto"/>
          <w:sz w:val="24"/>
          <w:highlight w:val="none"/>
        </w:rPr>
        <w:t>。</w:t>
      </w:r>
    </w:p>
    <w:p w14:paraId="6C307EA8">
      <w:pPr>
        <w:spacing w:line="360" w:lineRule="auto"/>
        <w:ind w:firstLine="480" w:firstLineChars="200"/>
        <w:rPr>
          <w:i/>
          <w:iCs/>
          <w:color w:val="auto"/>
          <w:sz w:val="24"/>
          <w:highlight w:val="none"/>
          <w:u w:val="single"/>
        </w:rPr>
      </w:pPr>
      <w:r>
        <w:rPr>
          <w:color w:val="auto"/>
          <w:sz w:val="24"/>
          <w:highlight w:val="none"/>
        </w:rPr>
        <w:t>3.本项目的特定资格要求：</w:t>
      </w:r>
    </w:p>
    <w:p w14:paraId="275A3959">
      <w:pPr>
        <w:tabs>
          <w:tab w:val="left" w:pos="900"/>
          <w:tab w:val="left" w:pos="1134"/>
          <w:tab w:val="left" w:pos="1589"/>
          <w:tab w:val="left" w:pos="5521"/>
        </w:tabs>
        <w:snapToGrid w:val="0"/>
        <w:spacing w:line="360" w:lineRule="auto"/>
        <w:ind w:left="0" w:leftChars="0" w:firstLine="480" w:firstLineChars="200"/>
        <w:rPr>
          <w:color w:val="auto"/>
          <w:sz w:val="24"/>
          <w:highlight w:val="none"/>
        </w:rPr>
      </w:pPr>
      <w:r>
        <w:rPr>
          <w:color w:val="auto"/>
          <w:sz w:val="24"/>
          <w:highlight w:val="none"/>
        </w:rPr>
        <w:t>3.1本项目是否属于政府购买服务：</w:t>
      </w:r>
      <w:r>
        <w:rPr>
          <w:rFonts w:hint="eastAsia" w:ascii="宋体" w:hAnsi="宋体" w:cs="宋体"/>
          <w:color w:val="auto"/>
          <w:sz w:val="24"/>
          <w:highlight w:val="none"/>
        </w:rPr>
        <w:t>■</w:t>
      </w:r>
      <w:r>
        <w:rPr>
          <w:color w:val="auto"/>
          <w:sz w:val="24"/>
          <w:highlight w:val="none"/>
        </w:rPr>
        <w:t>否</w:t>
      </w:r>
    </w:p>
    <w:p w14:paraId="4F0FD8D0">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highlight w:val="none"/>
        </w:rPr>
        <w:t>3.2其他特定资格要求</w:t>
      </w:r>
      <w:r>
        <w:rPr>
          <w:rFonts w:eastAsiaTheme="minorEastAsia"/>
          <w:color w:val="auto"/>
          <w:sz w:val="24"/>
          <w:highlight w:val="none"/>
        </w:rPr>
        <w:t>：</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r>
        <w:rPr>
          <w:color w:val="auto"/>
          <w:sz w:val="24"/>
          <w:highlight w:val="none"/>
        </w:rPr>
        <w:t>。</w:t>
      </w:r>
    </w:p>
    <w:p w14:paraId="25C49836">
      <w:pPr>
        <w:spacing w:line="360" w:lineRule="auto"/>
        <w:ind w:firstLine="480" w:firstLineChars="200"/>
        <w:rPr>
          <w:i/>
          <w:iCs/>
          <w:color w:val="auto"/>
          <w:sz w:val="24"/>
          <w:highlight w:val="none"/>
          <w:u w:val="single"/>
        </w:rPr>
      </w:pPr>
    </w:p>
    <w:bookmarkEnd w:id="11"/>
    <w:bookmarkEnd w:id="12"/>
    <w:p w14:paraId="21A2D003">
      <w:pPr>
        <w:pStyle w:val="3"/>
        <w:widowControl/>
        <w:spacing w:before="0" w:line="360" w:lineRule="auto"/>
        <w:jc w:val="left"/>
        <w:rPr>
          <w:rFonts w:ascii="Times New Roman" w:hAnsi="Times New Roman" w:eastAsia="宋体"/>
          <w:color w:val="auto"/>
          <w:sz w:val="24"/>
          <w:szCs w:val="24"/>
          <w:highlight w:val="none"/>
        </w:rPr>
      </w:pPr>
      <w:bookmarkStart w:id="13" w:name="_Toc35393623"/>
      <w:bookmarkStart w:id="14" w:name="_Toc35393792"/>
      <w:r>
        <w:rPr>
          <w:rFonts w:ascii="Times New Roman" w:hAnsi="Times New Roman" w:eastAsia="宋体"/>
          <w:color w:val="auto"/>
          <w:sz w:val="24"/>
          <w:szCs w:val="24"/>
          <w:highlight w:val="none"/>
        </w:rPr>
        <w:t>三、获取招标文件</w:t>
      </w:r>
      <w:bookmarkEnd w:id="13"/>
      <w:bookmarkEnd w:id="14"/>
    </w:p>
    <w:p w14:paraId="72E9EA84">
      <w:pPr>
        <w:adjustRightInd w:val="0"/>
        <w:snapToGrid w:val="0"/>
        <w:spacing w:line="360" w:lineRule="auto"/>
        <w:ind w:firstLine="480" w:firstLineChars="200"/>
        <w:rPr>
          <w:color w:val="auto"/>
          <w:sz w:val="24"/>
          <w:highlight w:val="none"/>
          <w:lang w:bidi="ar"/>
        </w:rPr>
      </w:pPr>
      <w:r>
        <w:rPr>
          <w:color w:val="auto"/>
          <w:sz w:val="24"/>
          <w:highlight w:val="none"/>
          <w:lang w:bidi="ar"/>
        </w:rPr>
        <w:t>1.时间：</w:t>
      </w:r>
      <w:r>
        <w:rPr>
          <w:rFonts w:hint="eastAsia"/>
          <w:color w:val="auto"/>
          <w:sz w:val="24"/>
          <w:highlight w:val="none"/>
          <w:lang w:val="en-US" w:eastAsia="zh-CN" w:bidi="ar"/>
        </w:rPr>
        <w:t>2026</w:t>
      </w:r>
      <w:r>
        <w:rPr>
          <w:color w:val="auto"/>
          <w:sz w:val="24"/>
          <w:highlight w:val="none"/>
          <w:lang w:bidi="ar"/>
        </w:rPr>
        <w:t>年</w:t>
      </w:r>
      <w:r>
        <w:rPr>
          <w:rFonts w:hint="eastAsia"/>
          <w:color w:val="auto"/>
          <w:sz w:val="24"/>
          <w:highlight w:val="none"/>
          <w:lang w:val="en-US" w:eastAsia="zh-CN" w:bidi="ar"/>
        </w:rPr>
        <w:t>09</w:t>
      </w:r>
      <w:r>
        <w:rPr>
          <w:color w:val="auto"/>
          <w:sz w:val="24"/>
          <w:highlight w:val="none"/>
          <w:lang w:bidi="ar"/>
        </w:rPr>
        <w:t>月</w:t>
      </w:r>
      <w:r>
        <w:rPr>
          <w:rFonts w:hint="eastAsia"/>
          <w:color w:val="auto"/>
          <w:sz w:val="24"/>
          <w:highlight w:val="none"/>
          <w:lang w:val="en-US" w:eastAsia="zh-CN" w:bidi="ar"/>
        </w:rPr>
        <w:t>08</w:t>
      </w:r>
      <w:r>
        <w:rPr>
          <w:color w:val="auto"/>
          <w:sz w:val="24"/>
          <w:highlight w:val="none"/>
          <w:lang w:bidi="ar"/>
        </w:rPr>
        <w:t>日至</w:t>
      </w:r>
      <w:r>
        <w:rPr>
          <w:rFonts w:hint="eastAsia"/>
          <w:color w:val="auto"/>
          <w:sz w:val="24"/>
          <w:highlight w:val="none"/>
          <w:lang w:val="en-US" w:eastAsia="zh-CN" w:bidi="ar"/>
        </w:rPr>
        <w:t>2026</w:t>
      </w:r>
      <w:r>
        <w:rPr>
          <w:color w:val="auto"/>
          <w:sz w:val="24"/>
          <w:highlight w:val="none"/>
          <w:lang w:bidi="ar"/>
        </w:rPr>
        <w:t>年</w:t>
      </w:r>
      <w:r>
        <w:rPr>
          <w:rFonts w:hint="eastAsia"/>
          <w:color w:val="auto"/>
          <w:sz w:val="24"/>
          <w:highlight w:val="none"/>
          <w:lang w:val="en-US" w:eastAsia="zh-CN" w:bidi="ar"/>
        </w:rPr>
        <w:t>09</w:t>
      </w:r>
      <w:r>
        <w:rPr>
          <w:color w:val="auto"/>
          <w:sz w:val="24"/>
          <w:highlight w:val="none"/>
          <w:lang w:bidi="ar"/>
        </w:rPr>
        <w:t>月</w:t>
      </w:r>
      <w:r>
        <w:rPr>
          <w:rFonts w:hint="eastAsia"/>
          <w:color w:val="auto"/>
          <w:sz w:val="24"/>
          <w:highlight w:val="none"/>
          <w:lang w:val="en-US" w:eastAsia="zh-CN" w:bidi="ar"/>
        </w:rPr>
        <w:t>15</w:t>
      </w:r>
      <w:r>
        <w:rPr>
          <w:color w:val="auto"/>
          <w:sz w:val="24"/>
          <w:highlight w:val="none"/>
          <w:lang w:bidi="ar"/>
        </w:rPr>
        <w:t>日，每天</w:t>
      </w:r>
      <w:r>
        <w:rPr>
          <w:rFonts w:hint="eastAsia"/>
          <w:color w:val="auto"/>
          <w:sz w:val="24"/>
          <w:highlight w:val="none"/>
          <w:lang w:val="en-US" w:eastAsia="zh-CN" w:bidi="ar"/>
        </w:rPr>
        <w:t>09:00</w:t>
      </w:r>
      <w:r>
        <w:rPr>
          <w:color w:val="auto"/>
          <w:sz w:val="24"/>
          <w:highlight w:val="none"/>
          <w:lang w:bidi="ar"/>
        </w:rPr>
        <w:t>至</w:t>
      </w:r>
      <w:r>
        <w:rPr>
          <w:rFonts w:hint="eastAsia"/>
          <w:color w:val="auto"/>
          <w:sz w:val="24"/>
          <w:highlight w:val="none"/>
          <w:lang w:val="en-US" w:eastAsia="zh-CN" w:bidi="ar"/>
        </w:rPr>
        <w:t>17:00</w:t>
      </w:r>
      <w:r>
        <w:rPr>
          <w:color w:val="auto"/>
          <w:sz w:val="24"/>
          <w:highlight w:val="none"/>
          <w:lang w:bidi="ar"/>
        </w:rPr>
        <w:t>（北京时间，法定节假日除外）。</w:t>
      </w:r>
    </w:p>
    <w:p w14:paraId="25507636">
      <w:pPr>
        <w:adjustRightInd w:val="0"/>
        <w:snapToGrid w:val="0"/>
        <w:spacing w:line="360" w:lineRule="auto"/>
        <w:ind w:firstLine="480" w:firstLineChars="200"/>
        <w:rPr>
          <w:color w:val="auto"/>
          <w:sz w:val="24"/>
          <w:highlight w:val="none"/>
        </w:rPr>
      </w:pPr>
      <w:r>
        <w:rPr>
          <w:color w:val="auto"/>
          <w:sz w:val="24"/>
          <w:highlight w:val="none"/>
          <w:lang w:bidi="ar"/>
        </w:rPr>
        <w:t>2.地点：北京市政府采购电子交易平台</w:t>
      </w:r>
    </w:p>
    <w:p w14:paraId="1AEBEC87">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3.方式：</w:t>
      </w:r>
      <w:r>
        <w:rPr>
          <w:rFonts w:hint="eastAsia"/>
          <w:color w:val="auto"/>
          <w:sz w:val="24"/>
          <w:highlight w:val="none"/>
          <w:lang w:eastAsia="zh-CN" w:bidi="ar"/>
        </w:rPr>
        <w:t>投标人</w:t>
      </w:r>
      <w:r>
        <w:rPr>
          <w:color w:val="auto"/>
          <w:sz w:val="24"/>
          <w:highlight w:val="none"/>
          <w:lang w:bidi="ar"/>
        </w:rPr>
        <w:t>使用CA数字证书或电子营业执照登录北京市政府采购电子交易平台（http://zbcg-bjzc.zhongcy.com/bjczj-portal-site/index.html#/home）获取电子版招标文件。</w:t>
      </w:r>
    </w:p>
    <w:p w14:paraId="53800DAD">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4.售价：0元。</w:t>
      </w:r>
    </w:p>
    <w:p w14:paraId="2CA0CF2B">
      <w:pPr>
        <w:tabs>
          <w:tab w:val="left" w:pos="900"/>
          <w:tab w:val="left" w:pos="1980"/>
        </w:tabs>
        <w:snapToGrid w:val="0"/>
        <w:spacing w:line="360" w:lineRule="auto"/>
        <w:ind w:left="0"/>
        <w:rPr>
          <w:color w:val="auto"/>
          <w:sz w:val="24"/>
          <w:highlight w:val="none"/>
        </w:rPr>
      </w:pPr>
    </w:p>
    <w:p w14:paraId="12C5906F">
      <w:pPr>
        <w:pStyle w:val="3"/>
        <w:widowControl/>
        <w:spacing w:before="0" w:line="360" w:lineRule="auto"/>
        <w:jc w:val="left"/>
        <w:rPr>
          <w:rFonts w:ascii="Times New Roman" w:hAnsi="Times New Roman" w:eastAsia="宋体"/>
          <w:color w:val="auto"/>
          <w:sz w:val="24"/>
          <w:szCs w:val="24"/>
          <w:highlight w:val="none"/>
        </w:rPr>
      </w:pPr>
      <w:bookmarkStart w:id="15" w:name="_Toc28359082"/>
      <w:bookmarkStart w:id="16" w:name="_Toc28359005"/>
      <w:bookmarkStart w:id="17" w:name="_Toc35393793"/>
      <w:bookmarkStart w:id="18" w:name="_Toc35393624"/>
      <w:r>
        <w:rPr>
          <w:rFonts w:ascii="Times New Roman" w:hAnsi="Times New Roman" w:eastAsia="宋体"/>
          <w:color w:val="auto"/>
          <w:sz w:val="24"/>
          <w:szCs w:val="24"/>
          <w:highlight w:val="none"/>
        </w:rPr>
        <w:t>四、提交投标文件</w:t>
      </w:r>
      <w:bookmarkEnd w:id="15"/>
      <w:bookmarkEnd w:id="16"/>
      <w:r>
        <w:rPr>
          <w:rFonts w:ascii="Times New Roman" w:hAnsi="Times New Roman" w:eastAsia="宋体"/>
          <w:color w:val="auto"/>
          <w:sz w:val="24"/>
          <w:szCs w:val="24"/>
          <w:highlight w:val="none"/>
        </w:rPr>
        <w:t>截止时间、开标时间和地点</w:t>
      </w:r>
      <w:bookmarkEnd w:id="17"/>
      <w:bookmarkEnd w:id="18"/>
    </w:p>
    <w:p w14:paraId="6E791A4E">
      <w:pPr>
        <w:spacing w:line="360" w:lineRule="auto"/>
        <w:ind w:firstLine="480" w:firstLineChars="200"/>
        <w:rPr>
          <w:bCs/>
          <w:color w:val="auto"/>
          <w:sz w:val="24"/>
          <w:highlight w:val="none"/>
          <w:u w:val="single"/>
        </w:rPr>
      </w:pPr>
      <w:r>
        <w:rPr>
          <w:color w:val="auto"/>
          <w:sz w:val="24"/>
          <w:highlight w:val="none"/>
          <w:lang w:bidi="ar"/>
        </w:rPr>
        <w:t>投标截止时间、开标时间：</w:t>
      </w:r>
      <w:r>
        <w:rPr>
          <w:rFonts w:hint="eastAsia"/>
          <w:color w:val="auto"/>
          <w:sz w:val="24"/>
          <w:highlight w:val="none"/>
          <w:lang w:val="en-US" w:eastAsia="zh-CN" w:bidi="ar"/>
        </w:rPr>
        <w:t>2026</w:t>
      </w:r>
      <w:r>
        <w:rPr>
          <w:color w:val="auto"/>
          <w:sz w:val="24"/>
          <w:highlight w:val="none"/>
          <w:lang w:bidi="ar"/>
        </w:rPr>
        <w:t>年</w:t>
      </w:r>
      <w:r>
        <w:rPr>
          <w:rFonts w:hint="eastAsia"/>
          <w:color w:val="auto"/>
          <w:sz w:val="24"/>
          <w:highlight w:val="none"/>
          <w:lang w:val="en-US" w:eastAsia="zh-CN" w:bidi="ar"/>
        </w:rPr>
        <w:t>09</w:t>
      </w:r>
      <w:r>
        <w:rPr>
          <w:color w:val="auto"/>
          <w:sz w:val="24"/>
          <w:highlight w:val="none"/>
          <w:lang w:bidi="ar"/>
        </w:rPr>
        <w:t>月</w:t>
      </w:r>
      <w:r>
        <w:rPr>
          <w:rFonts w:hint="eastAsia"/>
          <w:color w:val="auto"/>
          <w:sz w:val="24"/>
          <w:highlight w:val="none"/>
          <w:lang w:val="en-US" w:eastAsia="zh-CN" w:bidi="ar"/>
        </w:rPr>
        <w:t>29</w:t>
      </w:r>
      <w:r>
        <w:rPr>
          <w:color w:val="auto"/>
          <w:sz w:val="24"/>
          <w:highlight w:val="none"/>
          <w:lang w:bidi="ar"/>
        </w:rPr>
        <w:t>日</w:t>
      </w:r>
      <w:r>
        <w:rPr>
          <w:rFonts w:hint="eastAsia"/>
          <w:color w:val="auto"/>
          <w:sz w:val="24"/>
          <w:highlight w:val="none"/>
          <w:lang w:val="en-US" w:eastAsia="zh-CN" w:bidi="ar"/>
        </w:rPr>
        <w:t>09</w:t>
      </w:r>
      <w:r>
        <w:rPr>
          <w:color w:val="auto"/>
          <w:sz w:val="24"/>
          <w:highlight w:val="none"/>
          <w:lang w:bidi="ar"/>
        </w:rPr>
        <w:t>点</w:t>
      </w:r>
      <w:r>
        <w:rPr>
          <w:rFonts w:hint="eastAsia"/>
          <w:color w:val="auto"/>
          <w:sz w:val="24"/>
          <w:highlight w:val="none"/>
          <w:lang w:val="en-US" w:eastAsia="zh-CN" w:bidi="ar"/>
        </w:rPr>
        <w:t>00</w:t>
      </w:r>
      <w:r>
        <w:rPr>
          <w:color w:val="auto"/>
          <w:sz w:val="24"/>
          <w:highlight w:val="none"/>
          <w:lang w:bidi="ar"/>
        </w:rPr>
        <w:t>分</w:t>
      </w:r>
      <w:r>
        <w:rPr>
          <w:bCs/>
          <w:color w:val="auto"/>
          <w:sz w:val="24"/>
          <w:highlight w:val="none"/>
          <w:lang w:bidi="ar"/>
        </w:rPr>
        <w:t>（北京时间）</w:t>
      </w:r>
      <w:r>
        <w:rPr>
          <w:iCs/>
          <w:color w:val="auto"/>
          <w:sz w:val="24"/>
          <w:highlight w:val="none"/>
          <w:lang w:bidi="ar"/>
        </w:rPr>
        <w:t>。</w:t>
      </w:r>
    </w:p>
    <w:p w14:paraId="329FFD92">
      <w:pPr>
        <w:spacing w:line="360" w:lineRule="auto"/>
        <w:ind w:firstLine="480" w:firstLineChars="200"/>
        <w:rPr>
          <w:color w:val="auto"/>
          <w:sz w:val="24"/>
          <w:highlight w:val="none"/>
          <w:lang w:val="zh-TW" w:bidi="ar"/>
        </w:rPr>
      </w:pPr>
      <w:r>
        <w:rPr>
          <w:color w:val="auto"/>
          <w:sz w:val="24"/>
          <w:highlight w:val="none"/>
          <w:lang w:bidi="ar"/>
        </w:rPr>
        <w:t>地点：北京市政府采购电子交易平台</w:t>
      </w:r>
      <w:r>
        <w:rPr>
          <w:color w:val="auto"/>
          <w:sz w:val="24"/>
          <w:highlight w:val="none"/>
          <w:lang w:val="zh-TW" w:bidi="ar"/>
        </w:rPr>
        <w:t>。</w:t>
      </w:r>
    </w:p>
    <w:p w14:paraId="77FED05F">
      <w:pPr>
        <w:spacing w:line="360" w:lineRule="auto"/>
        <w:ind w:firstLine="480" w:firstLineChars="200"/>
        <w:rPr>
          <w:bCs/>
          <w:color w:val="auto"/>
          <w:sz w:val="24"/>
          <w:highlight w:val="none"/>
          <w:u w:val="single"/>
        </w:rPr>
      </w:pPr>
    </w:p>
    <w:p w14:paraId="767E4709">
      <w:pPr>
        <w:pStyle w:val="3"/>
        <w:spacing w:before="0" w:line="360" w:lineRule="auto"/>
        <w:jc w:val="left"/>
        <w:rPr>
          <w:rFonts w:ascii="Times New Roman" w:hAnsi="Times New Roman" w:eastAsia="宋体"/>
          <w:color w:val="auto"/>
          <w:sz w:val="24"/>
          <w:szCs w:val="24"/>
          <w:highlight w:val="none"/>
        </w:rPr>
      </w:pPr>
      <w:bookmarkStart w:id="19" w:name="_Toc28359084"/>
      <w:bookmarkStart w:id="20" w:name="_Toc35393794"/>
      <w:bookmarkStart w:id="21" w:name="_Toc35393625"/>
      <w:bookmarkStart w:id="22" w:name="_Toc28359007"/>
      <w:r>
        <w:rPr>
          <w:rFonts w:ascii="Times New Roman" w:hAnsi="Times New Roman" w:eastAsia="宋体"/>
          <w:color w:val="auto"/>
          <w:sz w:val="24"/>
          <w:szCs w:val="24"/>
          <w:highlight w:val="none"/>
        </w:rPr>
        <w:t>五、公告期限</w:t>
      </w:r>
      <w:bookmarkEnd w:id="19"/>
      <w:bookmarkEnd w:id="20"/>
      <w:bookmarkEnd w:id="21"/>
      <w:bookmarkEnd w:id="22"/>
    </w:p>
    <w:p w14:paraId="7897DEB0">
      <w:pPr>
        <w:spacing w:line="360" w:lineRule="auto"/>
        <w:ind w:firstLine="480" w:firstLineChars="200"/>
        <w:rPr>
          <w:color w:val="auto"/>
          <w:kern w:val="0"/>
          <w:sz w:val="24"/>
          <w:highlight w:val="none"/>
        </w:rPr>
      </w:pPr>
      <w:r>
        <w:rPr>
          <w:color w:val="auto"/>
          <w:kern w:val="0"/>
          <w:sz w:val="24"/>
          <w:highlight w:val="none"/>
        </w:rPr>
        <w:t>自本公告发布之日起5个工作日。</w:t>
      </w:r>
    </w:p>
    <w:p w14:paraId="49325574">
      <w:pPr>
        <w:spacing w:line="360" w:lineRule="auto"/>
        <w:ind w:firstLine="480" w:firstLineChars="200"/>
        <w:rPr>
          <w:color w:val="auto"/>
          <w:kern w:val="0"/>
          <w:sz w:val="24"/>
          <w:highlight w:val="none"/>
        </w:rPr>
      </w:pPr>
    </w:p>
    <w:p w14:paraId="30F0F98B">
      <w:pPr>
        <w:pStyle w:val="3"/>
        <w:spacing w:before="0" w:line="360" w:lineRule="auto"/>
        <w:jc w:val="left"/>
        <w:rPr>
          <w:rFonts w:ascii="Times New Roman" w:hAnsi="Times New Roman" w:eastAsia="宋体"/>
          <w:color w:val="auto"/>
          <w:sz w:val="24"/>
          <w:szCs w:val="24"/>
          <w:highlight w:val="none"/>
        </w:rPr>
      </w:pPr>
      <w:bookmarkStart w:id="23" w:name="_Toc35393795"/>
      <w:bookmarkStart w:id="24" w:name="_Toc35393626"/>
      <w:r>
        <w:rPr>
          <w:rFonts w:ascii="Times New Roman" w:hAnsi="Times New Roman" w:eastAsia="宋体"/>
          <w:color w:val="auto"/>
          <w:sz w:val="24"/>
          <w:szCs w:val="24"/>
          <w:highlight w:val="none"/>
        </w:rPr>
        <w:t>六、其他补充事宜</w:t>
      </w:r>
      <w:bookmarkEnd w:id="23"/>
      <w:bookmarkEnd w:id="24"/>
    </w:p>
    <w:p w14:paraId="43946C9D">
      <w:pPr>
        <w:widowControl/>
        <w:adjustRightInd w:val="0"/>
        <w:snapToGrid w:val="0"/>
        <w:spacing w:line="360" w:lineRule="auto"/>
        <w:ind w:firstLine="480" w:firstLineChars="200"/>
        <w:jc w:val="left"/>
        <w:rPr>
          <w:color w:val="auto"/>
          <w:sz w:val="24"/>
          <w:highlight w:val="none"/>
        </w:rPr>
      </w:pPr>
      <w:r>
        <w:rPr>
          <w:color w:val="auto"/>
          <w:sz w:val="24"/>
          <w:highlight w:val="none"/>
        </w:rPr>
        <w:t>1.本</w:t>
      </w:r>
      <w:r>
        <w:rPr>
          <w:color w:val="auto"/>
          <w:sz w:val="24"/>
          <w:highlight w:val="none"/>
          <w:lang w:bidi="ar"/>
        </w:rPr>
        <w:t>项目</w:t>
      </w:r>
      <w:r>
        <w:rPr>
          <w:color w:val="auto"/>
          <w:sz w:val="24"/>
          <w:highlight w:val="none"/>
        </w:rPr>
        <w:t>需要落实的政府采购政策：</w:t>
      </w:r>
      <w:r>
        <w:rPr>
          <w:rFonts w:hint="eastAsia"/>
          <w:color w:val="auto"/>
          <w:sz w:val="24"/>
          <w:highlight w:val="none"/>
          <w:u w:val="single"/>
          <w:lang w:bidi="ar"/>
        </w:rPr>
        <w:t>节约能源、保护环境、扶持不发达地区和少数民族地区、促进中小企业发展、支持监狱、戒毒企业发展、促进残疾人就业、优先采购贫困地区农副产品、支持创新、绿色发展等政府采购政策</w:t>
      </w:r>
      <w:r>
        <w:rPr>
          <w:rFonts w:hint="eastAsia"/>
          <w:color w:val="auto"/>
          <w:sz w:val="24"/>
          <w:highlight w:val="none"/>
          <w:u w:val="single"/>
          <w:lang w:val="en-US" w:eastAsia="zh-CN" w:bidi="ar"/>
        </w:rPr>
        <w:t xml:space="preserve"> </w:t>
      </w:r>
      <w:r>
        <w:rPr>
          <w:color w:val="auto"/>
          <w:sz w:val="24"/>
          <w:highlight w:val="none"/>
          <w:lang w:bidi="ar"/>
        </w:rPr>
        <w:t>。</w:t>
      </w:r>
      <w:r>
        <w:rPr>
          <w:color w:val="auto"/>
          <w:sz w:val="24"/>
          <w:highlight w:val="none"/>
        </w:rPr>
        <w:t xml:space="preserve"> </w:t>
      </w:r>
    </w:p>
    <w:p w14:paraId="23D8D487">
      <w:pPr>
        <w:widowControl/>
        <w:adjustRightInd w:val="0"/>
        <w:snapToGrid w:val="0"/>
        <w:spacing w:line="360" w:lineRule="auto"/>
        <w:ind w:firstLine="480" w:firstLineChars="200"/>
        <w:jc w:val="left"/>
        <w:rPr>
          <w:bCs/>
          <w:color w:val="auto"/>
          <w:sz w:val="24"/>
          <w:highlight w:val="none"/>
          <w:lang w:bidi="ar"/>
        </w:rPr>
      </w:pPr>
      <w:r>
        <w:rPr>
          <w:rFonts w:hint="eastAsia"/>
          <w:color w:val="auto"/>
          <w:sz w:val="24"/>
          <w:highlight w:val="none"/>
          <w:lang w:val="en-US" w:eastAsia="zh-CN" w:bidi="ar"/>
        </w:rPr>
        <w:t>2</w:t>
      </w:r>
      <w:r>
        <w:rPr>
          <w:color w:val="auto"/>
          <w:sz w:val="24"/>
          <w:highlight w:val="none"/>
          <w:lang w:bidi="ar"/>
        </w:rPr>
        <w:t>.</w:t>
      </w:r>
      <w:r>
        <w:rPr>
          <w:b/>
          <w:bCs/>
          <w:color w:val="auto"/>
          <w:sz w:val="24"/>
          <w:highlight w:val="none"/>
          <w:lang w:bidi="ar"/>
        </w:rPr>
        <w:t>本项目采用全流程电子化采购方式，</w:t>
      </w:r>
      <w:r>
        <w:rPr>
          <w:color w:val="auto"/>
          <w:sz w:val="24"/>
          <w:highlight w:val="none"/>
          <w:lang w:bidi="ar"/>
        </w:rPr>
        <w:t>请</w:t>
      </w:r>
      <w:r>
        <w:rPr>
          <w:rFonts w:hint="eastAsia"/>
          <w:color w:val="auto"/>
          <w:sz w:val="24"/>
          <w:highlight w:val="none"/>
          <w:lang w:eastAsia="zh-CN" w:bidi="ar"/>
        </w:rPr>
        <w:t>投标人</w:t>
      </w:r>
      <w:r>
        <w:rPr>
          <w:color w:val="auto"/>
          <w:sz w:val="24"/>
          <w:highlight w:val="none"/>
          <w:lang w:bidi="ar"/>
        </w:rPr>
        <w:t>认真学习北京市政府采购电子交易平台发布的相关操作手册（</w:t>
      </w:r>
      <w:r>
        <w:rPr>
          <w:rFonts w:hint="eastAsia"/>
          <w:color w:val="auto"/>
          <w:sz w:val="24"/>
          <w:highlight w:val="none"/>
          <w:lang w:eastAsia="zh-CN" w:bidi="ar"/>
        </w:rPr>
        <w:t>投标人</w:t>
      </w:r>
      <w:r>
        <w:rPr>
          <w:color w:val="auto"/>
          <w:sz w:val="24"/>
          <w:highlight w:val="none"/>
          <w:lang w:bidi="ar"/>
        </w:rPr>
        <w:t>可在交易平台下载相关手册），办理CA数字证书或电子营业执照、进行北京市政府采购电子交易平台注册绑定，并认真核实</w:t>
      </w:r>
      <w:r>
        <w:rPr>
          <w:bCs/>
          <w:color w:val="auto"/>
          <w:sz w:val="24"/>
          <w:highlight w:val="none"/>
          <w:lang w:bidi="ar"/>
        </w:rPr>
        <w:t>CA数字证书</w:t>
      </w:r>
      <w:r>
        <w:rPr>
          <w:color w:val="auto"/>
          <w:sz w:val="24"/>
          <w:highlight w:val="none"/>
          <w:lang w:bidi="ar"/>
        </w:rPr>
        <w:t>或电子营业执照</w:t>
      </w:r>
      <w:r>
        <w:rPr>
          <w:bCs/>
          <w:color w:val="auto"/>
          <w:sz w:val="24"/>
          <w:highlight w:val="none"/>
          <w:lang w:bidi="ar"/>
        </w:rPr>
        <w:t>情况确认是否符合本项目电子化采购流程要求。</w:t>
      </w:r>
    </w:p>
    <w:p w14:paraId="4A09F72B">
      <w:pPr>
        <w:adjustRightInd w:val="0"/>
        <w:snapToGrid w:val="0"/>
        <w:spacing w:line="360" w:lineRule="auto"/>
        <w:ind w:firstLine="480" w:firstLineChars="200"/>
        <w:rPr>
          <w:color w:val="auto"/>
          <w:sz w:val="24"/>
          <w:highlight w:val="none"/>
          <w:lang w:bidi="ar"/>
        </w:rPr>
      </w:pPr>
      <w:r>
        <w:rPr>
          <w:color w:val="auto"/>
          <w:sz w:val="24"/>
          <w:highlight w:val="none"/>
          <w:lang w:bidi="ar"/>
        </w:rPr>
        <w:t>CA数字证书服务热线 010-58511086</w:t>
      </w:r>
    </w:p>
    <w:p w14:paraId="7BB72BC3">
      <w:pPr>
        <w:adjustRightInd w:val="0"/>
        <w:snapToGrid w:val="0"/>
        <w:spacing w:line="360" w:lineRule="auto"/>
        <w:ind w:firstLine="480" w:firstLineChars="200"/>
        <w:rPr>
          <w:color w:val="auto"/>
          <w:sz w:val="24"/>
          <w:highlight w:val="none"/>
        </w:rPr>
      </w:pPr>
      <w:r>
        <w:rPr>
          <w:color w:val="auto"/>
          <w:sz w:val="24"/>
          <w:highlight w:val="none"/>
          <w:lang w:bidi="ar"/>
        </w:rPr>
        <w:t>电子营业执照服务热线 400-699-7000</w:t>
      </w:r>
    </w:p>
    <w:p w14:paraId="7A116879">
      <w:pPr>
        <w:adjustRightInd w:val="0"/>
        <w:snapToGrid w:val="0"/>
        <w:spacing w:line="360" w:lineRule="auto"/>
        <w:ind w:firstLine="480" w:firstLineChars="200"/>
        <w:rPr>
          <w:color w:val="auto"/>
          <w:sz w:val="24"/>
          <w:highlight w:val="none"/>
        </w:rPr>
      </w:pPr>
      <w:r>
        <w:rPr>
          <w:color w:val="auto"/>
          <w:sz w:val="24"/>
          <w:highlight w:val="none"/>
          <w:lang w:bidi="ar"/>
        </w:rPr>
        <w:t>技术支持服务热线    010-86483801</w:t>
      </w:r>
    </w:p>
    <w:p w14:paraId="1900915E">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.1办理CA数字证书或电子营业执照</w:t>
      </w:r>
    </w:p>
    <w:p w14:paraId="645E4DF0">
      <w:pPr>
        <w:widowControl/>
        <w:adjustRightInd w:val="0"/>
        <w:snapToGrid w:val="0"/>
        <w:spacing w:line="360" w:lineRule="auto"/>
        <w:ind w:firstLine="480" w:firstLineChars="200"/>
        <w:jc w:val="left"/>
        <w:rPr>
          <w:color w:val="auto"/>
          <w:sz w:val="24"/>
          <w:highlight w:val="none"/>
        </w:rPr>
      </w:pPr>
      <w:r>
        <w:rPr>
          <w:rFonts w:hint="eastAsia"/>
          <w:color w:val="auto"/>
          <w:sz w:val="24"/>
          <w:highlight w:val="none"/>
          <w:lang w:eastAsia="zh-CN" w:bidi="ar"/>
        </w:rPr>
        <w:t>投标人</w:t>
      </w:r>
      <w:r>
        <w:rPr>
          <w:color w:val="auto"/>
          <w:sz w:val="24"/>
          <w:highlight w:val="none"/>
          <w:lang w:bidi="ar"/>
        </w:rPr>
        <w:t xml:space="preserve">登录北京市政府采购电子交易平台查阅 </w:t>
      </w:r>
      <w:r>
        <w:rPr>
          <w:rFonts w:hint="eastAsia"/>
          <w:color w:val="auto"/>
          <w:sz w:val="24"/>
          <w:highlight w:val="none"/>
          <w:lang w:eastAsia="zh-CN" w:bidi="ar"/>
        </w:rPr>
        <w:t>“</w:t>
      </w:r>
      <w:r>
        <w:rPr>
          <w:color w:val="auto"/>
          <w:sz w:val="24"/>
          <w:highlight w:val="none"/>
          <w:lang w:bidi="ar"/>
        </w:rPr>
        <w:t>用户指南</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操作指南</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市场主体CA办理操作流程指引</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电子营业执照使用指南</w:t>
      </w:r>
      <w:r>
        <w:rPr>
          <w:rFonts w:hint="eastAsia"/>
          <w:color w:val="auto"/>
          <w:sz w:val="24"/>
          <w:highlight w:val="none"/>
          <w:lang w:eastAsia="zh-CN" w:bidi="ar"/>
        </w:rPr>
        <w:t>”</w:t>
      </w:r>
      <w:r>
        <w:rPr>
          <w:color w:val="auto"/>
          <w:sz w:val="24"/>
          <w:highlight w:val="none"/>
          <w:lang w:bidi="ar"/>
        </w:rPr>
        <w:t>，按照程序要求办理。</w:t>
      </w:r>
    </w:p>
    <w:p w14:paraId="04A6E389">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.2注册</w:t>
      </w:r>
    </w:p>
    <w:p w14:paraId="40BECFC2">
      <w:pPr>
        <w:adjustRightInd w:val="0"/>
        <w:snapToGrid w:val="0"/>
        <w:spacing w:line="360" w:lineRule="auto"/>
        <w:ind w:firstLine="480" w:firstLineChars="200"/>
        <w:rPr>
          <w:color w:val="auto"/>
          <w:sz w:val="24"/>
          <w:highlight w:val="none"/>
        </w:rPr>
      </w:pPr>
      <w:r>
        <w:rPr>
          <w:rFonts w:hint="eastAsia"/>
          <w:color w:val="auto"/>
          <w:sz w:val="24"/>
          <w:highlight w:val="none"/>
          <w:lang w:eastAsia="zh-CN" w:bidi="ar"/>
        </w:rPr>
        <w:t>投标人</w:t>
      </w:r>
      <w:r>
        <w:rPr>
          <w:color w:val="auto"/>
          <w:sz w:val="24"/>
          <w:highlight w:val="none"/>
          <w:lang w:bidi="ar"/>
        </w:rPr>
        <w:t>登录北京市政府采购电子交易平台</w:t>
      </w:r>
      <w:r>
        <w:rPr>
          <w:rFonts w:hint="eastAsia"/>
          <w:color w:val="auto"/>
          <w:sz w:val="24"/>
          <w:highlight w:val="none"/>
          <w:lang w:eastAsia="zh-CN" w:bidi="ar"/>
        </w:rPr>
        <w:t>“</w:t>
      </w:r>
      <w:r>
        <w:rPr>
          <w:color w:val="auto"/>
          <w:sz w:val="24"/>
          <w:highlight w:val="none"/>
          <w:lang w:bidi="ar"/>
        </w:rPr>
        <w:t>用户指南</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操作指南</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市场主体注册入库操作流程指引</w:t>
      </w:r>
      <w:r>
        <w:rPr>
          <w:rFonts w:hint="eastAsia"/>
          <w:color w:val="auto"/>
          <w:sz w:val="24"/>
          <w:highlight w:val="none"/>
          <w:lang w:eastAsia="zh-CN" w:bidi="ar"/>
        </w:rPr>
        <w:t>”</w:t>
      </w:r>
      <w:r>
        <w:rPr>
          <w:color w:val="auto"/>
          <w:sz w:val="24"/>
          <w:highlight w:val="none"/>
          <w:lang w:bidi="ar"/>
        </w:rPr>
        <w:t>进行自助注册绑定。</w:t>
      </w:r>
    </w:p>
    <w:p w14:paraId="0908F3CC">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.3驱动、客户端下载</w:t>
      </w:r>
    </w:p>
    <w:p w14:paraId="3B50DF34">
      <w:pPr>
        <w:widowControl/>
        <w:adjustRightInd w:val="0"/>
        <w:snapToGrid w:val="0"/>
        <w:spacing w:line="360" w:lineRule="auto"/>
        <w:ind w:firstLine="480" w:firstLineChars="200"/>
        <w:jc w:val="left"/>
        <w:rPr>
          <w:color w:val="auto"/>
          <w:sz w:val="24"/>
          <w:highlight w:val="none"/>
        </w:rPr>
      </w:pPr>
      <w:r>
        <w:rPr>
          <w:rFonts w:hint="eastAsia"/>
          <w:color w:val="auto"/>
          <w:sz w:val="24"/>
          <w:highlight w:val="none"/>
          <w:lang w:eastAsia="zh-CN" w:bidi="ar"/>
        </w:rPr>
        <w:t>投标人</w:t>
      </w:r>
      <w:r>
        <w:rPr>
          <w:color w:val="auto"/>
          <w:sz w:val="24"/>
          <w:highlight w:val="none"/>
          <w:lang w:bidi="ar"/>
        </w:rPr>
        <w:t>登录北京市政府采购电子交易平台</w:t>
      </w:r>
      <w:r>
        <w:rPr>
          <w:rFonts w:hint="eastAsia"/>
          <w:color w:val="auto"/>
          <w:sz w:val="24"/>
          <w:highlight w:val="none"/>
          <w:lang w:eastAsia="zh-CN" w:bidi="ar"/>
        </w:rPr>
        <w:t>“</w:t>
      </w:r>
      <w:r>
        <w:rPr>
          <w:color w:val="auto"/>
          <w:sz w:val="24"/>
          <w:highlight w:val="none"/>
          <w:lang w:bidi="ar"/>
        </w:rPr>
        <w:t>用户指南</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工具下载</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招标采购系统文件驱动安装包</w:t>
      </w:r>
      <w:r>
        <w:rPr>
          <w:rFonts w:hint="eastAsia"/>
          <w:color w:val="auto"/>
          <w:sz w:val="24"/>
          <w:highlight w:val="none"/>
          <w:lang w:eastAsia="zh-CN" w:bidi="ar"/>
        </w:rPr>
        <w:t>”</w:t>
      </w:r>
      <w:r>
        <w:rPr>
          <w:color w:val="auto"/>
          <w:sz w:val="24"/>
          <w:highlight w:val="none"/>
          <w:lang w:bidi="ar"/>
        </w:rPr>
        <w:t>下载相关驱动。</w:t>
      </w:r>
    </w:p>
    <w:p w14:paraId="5CFC1D90">
      <w:pPr>
        <w:adjustRightInd w:val="0"/>
        <w:snapToGrid w:val="0"/>
        <w:spacing w:line="360" w:lineRule="auto"/>
        <w:ind w:firstLine="480" w:firstLineChars="200"/>
        <w:rPr>
          <w:color w:val="auto"/>
          <w:sz w:val="24"/>
          <w:highlight w:val="none"/>
          <w:lang w:bidi="ar"/>
        </w:rPr>
      </w:pPr>
      <w:r>
        <w:rPr>
          <w:rFonts w:hint="eastAsia"/>
          <w:color w:val="auto"/>
          <w:sz w:val="24"/>
          <w:highlight w:val="none"/>
          <w:lang w:eastAsia="zh-CN" w:bidi="ar"/>
        </w:rPr>
        <w:t>投标人</w:t>
      </w:r>
      <w:r>
        <w:rPr>
          <w:color w:val="auto"/>
          <w:sz w:val="24"/>
          <w:highlight w:val="none"/>
          <w:lang w:bidi="ar"/>
        </w:rPr>
        <w:t>登录北京市政府采购电子交易平台</w:t>
      </w:r>
      <w:r>
        <w:rPr>
          <w:rFonts w:hint="eastAsia"/>
          <w:color w:val="auto"/>
          <w:sz w:val="24"/>
          <w:highlight w:val="none"/>
          <w:lang w:eastAsia="zh-CN" w:bidi="ar"/>
        </w:rPr>
        <w:t>“</w:t>
      </w:r>
      <w:r>
        <w:rPr>
          <w:color w:val="auto"/>
          <w:sz w:val="24"/>
          <w:highlight w:val="none"/>
          <w:lang w:bidi="ar"/>
        </w:rPr>
        <w:t>用户指南</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工具下载</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投标文件编制工具</w:t>
      </w:r>
      <w:r>
        <w:rPr>
          <w:rFonts w:hint="eastAsia"/>
          <w:color w:val="auto"/>
          <w:sz w:val="24"/>
          <w:highlight w:val="none"/>
          <w:lang w:eastAsia="zh-CN" w:bidi="ar"/>
        </w:rPr>
        <w:t>”</w:t>
      </w:r>
      <w:r>
        <w:rPr>
          <w:color w:val="auto"/>
          <w:sz w:val="24"/>
          <w:highlight w:val="none"/>
          <w:lang w:bidi="ar"/>
        </w:rPr>
        <w:t>下载相关客户端。</w:t>
      </w:r>
    </w:p>
    <w:p w14:paraId="397929E1">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.4 获取电子招标文件</w:t>
      </w:r>
    </w:p>
    <w:p w14:paraId="47C8100B">
      <w:pPr>
        <w:adjustRightInd w:val="0"/>
        <w:snapToGrid w:val="0"/>
        <w:spacing w:line="360" w:lineRule="auto"/>
        <w:ind w:firstLine="480" w:firstLineChars="200"/>
        <w:rPr>
          <w:color w:val="auto"/>
          <w:sz w:val="24"/>
          <w:highlight w:val="none"/>
          <w:lang w:bidi="ar"/>
        </w:rPr>
      </w:pPr>
      <w:r>
        <w:rPr>
          <w:rFonts w:hint="eastAsia"/>
          <w:color w:val="auto"/>
          <w:sz w:val="24"/>
          <w:highlight w:val="none"/>
          <w:lang w:eastAsia="zh-CN" w:bidi="ar"/>
        </w:rPr>
        <w:t>投标人</w:t>
      </w:r>
      <w:r>
        <w:rPr>
          <w:color w:val="auto"/>
          <w:sz w:val="24"/>
          <w:highlight w:val="none"/>
          <w:lang w:bidi="ar"/>
        </w:rPr>
        <w:t>使用CA数字证书或电子营业执照登录北京市政府采购电子交易平台获取电子招标文件。</w:t>
      </w:r>
    </w:p>
    <w:p w14:paraId="501BEA1F">
      <w:pPr>
        <w:adjustRightInd w:val="0"/>
        <w:snapToGrid w:val="0"/>
        <w:spacing w:line="360" w:lineRule="auto"/>
        <w:ind w:firstLine="480" w:firstLineChars="200"/>
        <w:rPr>
          <w:color w:val="auto"/>
          <w:sz w:val="24"/>
          <w:highlight w:val="none"/>
          <w:lang w:bidi="ar"/>
        </w:rPr>
      </w:pPr>
      <w:r>
        <w:rPr>
          <w:rFonts w:hint="eastAsia"/>
          <w:color w:val="auto"/>
          <w:sz w:val="24"/>
          <w:highlight w:val="none"/>
          <w:lang w:eastAsia="zh-CN" w:bidi="ar"/>
        </w:rPr>
        <w:t>投标人</w:t>
      </w:r>
      <w:r>
        <w:rPr>
          <w:color w:val="auto"/>
          <w:sz w:val="24"/>
          <w:highlight w:val="none"/>
          <w:lang w:bidi="ar"/>
        </w:rPr>
        <w:t>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w:t>
      </w:r>
      <w:r>
        <w:rPr>
          <w:rFonts w:hint="eastAsia"/>
          <w:color w:val="auto"/>
          <w:sz w:val="24"/>
          <w:highlight w:val="none"/>
          <w:lang w:eastAsia="zh-CN" w:bidi="ar"/>
        </w:rPr>
        <w:t>投标人</w:t>
      </w:r>
      <w:r>
        <w:rPr>
          <w:color w:val="auto"/>
          <w:sz w:val="24"/>
          <w:highlight w:val="none"/>
          <w:lang w:bidi="ar"/>
        </w:rPr>
        <w:t>无法提交相应包的电子投标文件。</w:t>
      </w:r>
    </w:p>
    <w:p w14:paraId="58F9A4ED">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.5编制电子投标文件</w:t>
      </w:r>
    </w:p>
    <w:p w14:paraId="32F6C3BD">
      <w:pPr>
        <w:adjustRightInd w:val="0"/>
        <w:snapToGrid w:val="0"/>
        <w:spacing w:line="360" w:lineRule="auto"/>
        <w:ind w:firstLine="480" w:firstLineChars="200"/>
        <w:rPr>
          <w:color w:val="auto"/>
          <w:sz w:val="24"/>
          <w:highlight w:val="none"/>
          <w:lang w:bidi="ar"/>
        </w:rPr>
      </w:pPr>
      <w:r>
        <w:rPr>
          <w:rFonts w:hint="eastAsia"/>
          <w:color w:val="auto"/>
          <w:sz w:val="24"/>
          <w:highlight w:val="none"/>
          <w:lang w:eastAsia="zh-CN" w:bidi="ar"/>
        </w:rPr>
        <w:t>投标人</w:t>
      </w:r>
      <w:r>
        <w:rPr>
          <w:color w:val="auto"/>
          <w:sz w:val="24"/>
          <w:highlight w:val="none"/>
          <w:lang w:bidi="ar"/>
        </w:rPr>
        <w:t>应使用电子投标客户端编制电子投标文件并进行线上投标，</w:t>
      </w:r>
      <w:r>
        <w:rPr>
          <w:rFonts w:hint="eastAsia"/>
          <w:color w:val="auto"/>
          <w:sz w:val="24"/>
          <w:highlight w:val="none"/>
          <w:lang w:eastAsia="zh-CN" w:bidi="ar"/>
        </w:rPr>
        <w:t>投标人</w:t>
      </w:r>
      <w:r>
        <w:rPr>
          <w:color w:val="auto"/>
          <w:sz w:val="24"/>
          <w:highlight w:val="none"/>
          <w:lang w:bidi="ar"/>
        </w:rPr>
        <w:t>电子投标文件需要加密并加盖电子签章</w:t>
      </w:r>
      <w:r>
        <w:rPr>
          <w:bCs/>
          <w:color w:val="auto"/>
          <w:sz w:val="24"/>
          <w:highlight w:val="none"/>
          <w:lang w:bidi="ar"/>
        </w:rPr>
        <w:t>，如无法按照要求在电子投标文件中加盖电子签章和加密，请及时通过技术支持服务热线联系技术人员</w:t>
      </w:r>
      <w:r>
        <w:rPr>
          <w:color w:val="auto"/>
          <w:sz w:val="24"/>
          <w:highlight w:val="none"/>
          <w:lang w:bidi="ar"/>
        </w:rPr>
        <w:t>。</w:t>
      </w:r>
    </w:p>
    <w:p w14:paraId="646D14AC">
      <w:pPr>
        <w:widowControl/>
        <w:spacing w:line="360" w:lineRule="auto"/>
        <w:ind w:firstLine="480" w:firstLineChars="200"/>
        <w:jc w:val="left"/>
        <w:rPr>
          <w:color w:val="auto"/>
          <w:sz w:val="24"/>
          <w:highlight w:val="none"/>
          <w:lang w:val="zh-TW" w:bidi="ar"/>
        </w:rPr>
      </w:pPr>
      <w:r>
        <w:rPr>
          <w:rFonts w:hint="eastAsia"/>
          <w:color w:val="auto"/>
          <w:sz w:val="24"/>
          <w:highlight w:val="none"/>
          <w:lang w:val="en-US" w:eastAsia="zh-CN" w:bidi="ar"/>
        </w:rPr>
        <w:t>2</w:t>
      </w:r>
      <w:r>
        <w:rPr>
          <w:color w:val="auto"/>
          <w:sz w:val="24"/>
          <w:highlight w:val="none"/>
          <w:lang w:val="zh-TW" w:eastAsia="zh-TW" w:bidi="ar"/>
        </w:rPr>
        <w:t>.6</w:t>
      </w:r>
      <w:r>
        <w:rPr>
          <w:color w:val="auto"/>
          <w:sz w:val="24"/>
          <w:highlight w:val="none"/>
          <w:lang w:val="zh-TW" w:bidi="ar"/>
        </w:rPr>
        <w:t>提交电子投标文件</w:t>
      </w:r>
    </w:p>
    <w:p w14:paraId="3FEF60D6">
      <w:pPr>
        <w:widowControl/>
        <w:spacing w:line="360" w:lineRule="auto"/>
        <w:ind w:firstLine="480" w:firstLineChars="200"/>
        <w:jc w:val="left"/>
        <w:rPr>
          <w:color w:val="auto"/>
          <w:sz w:val="24"/>
          <w:highlight w:val="none"/>
          <w:lang w:bidi="ar"/>
        </w:rPr>
      </w:pPr>
      <w:r>
        <w:rPr>
          <w:rFonts w:hint="eastAsia"/>
          <w:color w:val="auto"/>
          <w:sz w:val="24"/>
          <w:highlight w:val="none"/>
          <w:lang w:eastAsia="zh-CN" w:bidi="ar"/>
        </w:rPr>
        <w:t>投标人</w:t>
      </w:r>
      <w:r>
        <w:rPr>
          <w:color w:val="auto"/>
          <w:sz w:val="24"/>
          <w:highlight w:val="none"/>
          <w:lang w:bidi="ar"/>
        </w:rPr>
        <w:t>应于投标截止时间前在北京市政府采购电子交易平台提交电子投标文件，上传电子投标文件过程中请保持与互联网的连接畅通。</w:t>
      </w:r>
    </w:p>
    <w:p w14:paraId="2D364CAA">
      <w:pPr>
        <w:widowControl/>
        <w:spacing w:line="360" w:lineRule="auto"/>
        <w:ind w:firstLine="480" w:firstLineChars="200"/>
        <w:jc w:val="left"/>
        <w:rPr>
          <w:color w:val="auto"/>
          <w:sz w:val="24"/>
          <w:highlight w:val="none"/>
          <w:lang w:eastAsia="zh-TW" w:bidi="ar"/>
        </w:rPr>
      </w:pPr>
      <w:r>
        <w:rPr>
          <w:rFonts w:hint="eastAsia"/>
          <w:color w:val="auto"/>
          <w:sz w:val="24"/>
          <w:highlight w:val="none"/>
          <w:lang w:val="en-US" w:eastAsia="zh-CN" w:bidi="ar"/>
        </w:rPr>
        <w:t>2</w:t>
      </w:r>
      <w:r>
        <w:rPr>
          <w:color w:val="auto"/>
          <w:sz w:val="24"/>
          <w:highlight w:val="none"/>
          <w:lang w:val="zh-TW" w:bidi="ar"/>
        </w:rPr>
        <w:t>.</w:t>
      </w:r>
      <w:r>
        <w:rPr>
          <w:color w:val="auto"/>
          <w:sz w:val="24"/>
          <w:highlight w:val="none"/>
          <w:lang w:val="zh-TW" w:eastAsia="zh-TW" w:bidi="ar"/>
        </w:rPr>
        <w:t>7</w:t>
      </w:r>
      <w:r>
        <w:rPr>
          <w:color w:val="auto"/>
          <w:sz w:val="24"/>
          <w:highlight w:val="none"/>
          <w:lang w:val="zh-TW" w:bidi="ar"/>
        </w:rPr>
        <w:t>电子开标</w:t>
      </w:r>
    </w:p>
    <w:p w14:paraId="7354FFA5">
      <w:pPr>
        <w:spacing w:line="360" w:lineRule="auto"/>
        <w:ind w:firstLine="480" w:firstLineChars="200"/>
        <w:rPr>
          <w:color w:val="auto"/>
          <w:sz w:val="24"/>
          <w:highlight w:val="none"/>
          <w:lang w:eastAsia="zh-TW"/>
        </w:rPr>
      </w:pPr>
      <w:r>
        <w:rPr>
          <w:rFonts w:hint="eastAsia"/>
          <w:color w:val="auto"/>
          <w:sz w:val="24"/>
          <w:highlight w:val="none"/>
          <w:lang w:val="zh-TW" w:eastAsia="zh-CN" w:bidi="ar"/>
        </w:rPr>
        <w:t>投标人</w:t>
      </w:r>
      <w:r>
        <w:rPr>
          <w:color w:val="auto"/>
          <w:sz w:val="24"/>
          <w:highlight w:val="none"/>
          <w:lang w:val="zh-TW" w:bidi="ar"/>
        </w:rPr>
        <w:t>在开标地点使用</w:t>
      </w:r>
      <w:r>
        <w:rPr>
          <w:color w:val="auto"/>
          <w:sz w:val="24"/>
          <w:highlight w:val="none"/>
          <w:lang w:bidi="ar"/>
        </w:rPr>
        <w:t>CA数字证书或电子营业执照</w:t>
      </w:r>
      <w:r>
        <w:rPr>
          <w:color w:val="auto"/>
          <w:sz w:val="24"/>
          <w:highlight w:val="none"/>
          <w:lang w:val="zh-TW" w:bidi="ar"/>
        </w:rPr>
        <w:t>登录</w:t>
      </w:r>
      <w:r>
        <w:rPr>
          <w:color w:val="auto"/>
          <w:sz w:val="24"/>
          <w:highlight w:val="none"/>
          <w:lang w:bidi="ar"/>
        </w:rPr>
        <w:t>北京市政府采购电子交易平台进行电子开标</w:t>
      </w:r>
      <w:r>
        <w:rPr>
          <w:color w:val="auto"/>
          <w:sz w:val="24"/>
          <w:highlight w:val="none"/>
          <w:lang w:val="zh-TW" w:bidi="ar"/>
        </w:rPr>
        <w:t>。</w:t>
      </w:r>
    </w:p>
    <w:p w14:paraId="41DA0F18">
      <w:pPr>
        <w:spacing w:line="360" w:lineRule="auto"/>
        <w:ind w:firstLine="480" w:firstLineChars="200"/>
        <w:rPr>
          <w:color w:val="auto"/>
          <w:sz w:val="24"/>
          <w:highlight w:val="none"/>
        </w:rPr>
      </w:pPr>
    </w:p>
    <w:p w14:paraId="072A53D3">
      <w:pPr>
        <w:pStyle w:val="3"/>
        <w:spacing w:before="0" w:line="360" w:lineRule="auto"/>
        <w:jc w:val="left"/>
        <w:rPr>
          <w:rFonts w:ascii="Times New Roman" w:hAnsi="Times New Roman" w:eastAsia="宋体"/>
          <w:color w:val="auto"/>
          <w:sz w:val="24"/>
          <w:szCs w:val="24"/>
          <w:highlight w:val="none"/>
        </w:rPr>
      </w:pPr>
      <w:bookmarkStart w:id="25" w:name="_Toc35393796"/>
      <w:bookmarkStart w:id="26" w:name="_Toc28359085"/>
      <w:bookmarkStart w:id="27" w:name="_Toc35393627"/>
      <w:bookmarkStart w:id="28" w:name="_Toc28359008"/>
      <w:r>
        <w:rPr>
          <w:rFonts w:ascii="Times New Roman" w:hAnsi="Times New Roman" w:eastAsia="宋体"/>
          <w:color w:val="auto"/>
          <w:sz w:val="24"/>
          <w:szCs w:val="24"/>
          <w:highlight w:val="none"/>
        </w:rPr>
        <w:t>七、对本次招标提出询问，请按以下方式联系。</w:t>
      </w:r>
      <w:bookmarkEnd w:id="25"/>
      <w:bookmarkEnd w:id="26"/>
      <w:bookmarkEnd w:id="27"/>
      <w:bookmarkEnd w:id="28"/>
    </w:p>
    <w:p w14:paraId="7F426A7E">
      <w:pPr>
        <w:spacing w:line="360" w:lineRule="auto"/>
        <w:ind w:left="1080" w:leftChars="371" w:hanging="301" w:hangingChars="125"/>
        <w:jc w:val="left"/>
        <w:rPr>
          <w:b/>
          <w:color w:val="auto"/>
          <w:sz w:val="24"/>
          <w:highlight w:val="none"/>
        </w:rPr>
      </w:pPr>
      <w:r>
        <w:rPr>
          <w:b/>
          <w:color w:val="auto"/>
          <w:sz w:val="24"/>
          <w:highlight w:val="none"/>
        </w:rPr>
        <w:t>1.采购人信息</w:t>
      </w:r>
    </w:p>
    <w:p w14:paraId="08959179">
      <w:pPr>
        <w:spacing w:line="360" w:lineRule="auto"/>
        <w:ind w:left="1079" w:leftChars="371" w:hanging="300" w:hangingChars="125"/>
        <w:jc w:val="left"/>
        <w:rPr>
          <w:rFonts w:hint="eastAsia" w:ascii="Times New Roman" w:hAnsi="Times New Roman" w:eastAsia="宋体" w:cs="Times New Roman"/>
          <w:color w:val="auto"/>
          <w:sz w:val="24"/>
          <w:highlight w:val="none"/>
          <w:lang w:eastAsia="zh-CN"/>
        </w:rPr>
      </w:pPr>
      <w:bookmarkStart w:id="29" w:name="_Toc28359086"/>
      <w:bookmarkStart w:id="30" w:name="_Toc28359009"/>
      <w:r>
        <w:rPr>
          <w:rFonts w:ascii="Times New Roman" w:hAnsi="Times New Roman" w:eastAsia="宋体" w:cs="Times New Roman"/>
          <w:color w:val="auto"/>
          <w:sz w:val="24"/>
          <w:highlight w:val="none"/>
        </w:rPr>
        <w:t>名    称：</w:t>
      </w:r>
      <w:r>
        <w:rPr>
          <w:rFonts w:hint="eastAsia" w:cs="Times New Roman"/>
          <w:color w:val="auto"/>
          <w:sz w:val="24"/>
          <w:highlight w:val="none"/>
          <w:lang w:eastAsia="zh-CN"/>
        </w:rPr>
        <w:t>北京市怀柔区发展和改革委员会</w:t>
      </w:r>
    </w:p>
    <w:p w14:paraId="51DE787C">
      <w:pPr>
        <w:spacing w:line="360" w:lineRule="auto"/>
        <w:ind w:left="1079" w:leftChars="371" w:hanging="300" w:hangingChars="125"/>
        <w:jc w:val="left"/>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地    址：</w:t>
      </w:r>
      <w:r>
        <w:rPr>
          <w:rFonts w:hint="eastAsia" w:cs="Times New Roman"/>
          <w:color w:val="auto"/>
          <w:sz w:val="24"/>
          <w:highlight w:val="none"/>
          <w:lang w:val="en-US" w:eastAsia="zh-CN"/>
        </w:rPr>
        <w:t>北京市怀柔区迎宾中路23号院</w:t>
      </w:r>
    </w:p>
    <w:p w14:paraId="0AEA46B0">
      <w:pPr>
        <w:spacing w:line="360" w:lineRule="auto"/>
        <w:ind w:left="1079" w:leftChars="371" w:hanging="300" w:hangingChars="125"/>
        <w:jc w:val="left"/>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联系方式：</w:t>
      </w:r>
      <w:r>
        <w:rPr>
          <w:rFonts w:hint="eastAsia" w:ascii="Times New Roman" w:hAnsi="Times New Roman" w:eastAsia="宋体" w:cs="Times New Roman"/>
          <w:color w:val="auto"/>
          <w:sz w:val="24"/>
          <w:highlight w:val="none"/>
          <w:lang w:val="en-US" w:eastAsia="zh-CN"/>
        </w:rPr>
        <w:t>王老师 010-69623554</w:t>
      </w:r>
    </w:p>
    <w:p w14:paraId="703F968A">
      <w:pPr>
        <w:spacing w:line="360" w:lineRule="auto"/>
        <w:ind w:left="1080" w:leftChars="371" w:hanging="301" w:hangingChars="125"/>
        <w:jc w:val="left"/>
        <w:rPr>
          <w:b/>
          <w:color w:val="auto"/>
          <w:sz w:val="24"/>
          <w:highlight w:val="none"/>
        </w:rPr>
      </w:pPr>
      <w:r>
        <w:rPr>
          <w:b/>
          <w:color w:val="auto"/>
          <w:sz w:val="24"/>
          <w:highlight w:val="none"/>
        </w:rPr>
        <w:t>2.采购代理机构信息</w:t>
      </w:r>
      <w:bookmarkEnd w:id="29"/>
      <w:bookmarkEnd w:id="30"/>
    </w:p>
    <w:p w14:paraId="3B660C90">
      <w:pPr>
        <w:spacing w:line="360" w:lineRule="auto"/>
        <w:ind w:left="1079" w:leftChars="371" w:hanging="300" w:hangingChars="125"/>
        <w:jc w:val="left"/>
        <w:rPr>
          <w:rFonts w:hint="eastAsia" w:ascii="Times New Roman" w:hAnsi="Times New Roman" w:eastAsia="宋体" w:cs="Times New Roman"/>
          <w:color w:val="auto"/>
          <w:sz w:val="24"/>
          <w:highlight w:val="none"/>
        </w:rPr>
      </w:pPr>
      <w:bookmarkStart w:id="31" w:name="_Toc28359010"/>
      <w:bookmarkStart w:id="32" w:name="_Toc28359087"/>
      <w:r>
        <w:rPr>
          <w:rFonts w:hint="eastAsia" w:ascii="Times New Roman" w:hAnsi="Times New Roman" w:eastAsia="宋体" w:cs="Times New Roman"/>
          <w:color w:val="auto"/>
          <w:sz w:val="24"/>
          <w:highlight w:val="none"/>
        </w:rPr>
        <w:t>名    称：北京建智达工程管理股份有限公司</w:t>
      </w:r>
    </w:p>
    <w:p w14:paraId="3FA34356">
      <w:pPr>
        <w:spacing w:line="360" w:lineRule="auto"/>
        <w:ind w:left="1079" w:leftChars="371" w:hanging="300" w:hangingChars="125"/>
        <w:jc w:val="left"/>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地    址：北京市</w:t>
      </w:r>
      <w:r>
        <w:rPr>
          <w:rFonts w:hint="eastAsia" w:ascii="Times New Roman" w:hAnsi="Times New Roman" w:eastAsia="宋体" w:cs="Times New Roman"/>
          <w:color w:val="auto"/>
          <w:sz w:val="24"/>
          <w:highlight w:val="none"/>
          <w:lang w:val="en-US" w:eastAsia="zh-CN"/>
        </w:rPr>
        <w:t>丰台区</w:t>
      </w:r>
      <w:r>
        <w:rPr>
          <w:rFonts w:hint="eastAsia" w:ascii="Times New Roman" w:hAnsi="Times New Roman" w:eastAsia="宋体" w:cs="Times New Roman"/>
          <w:color w:val="auto"/>
          <w:sz w:val="24"/>
          <w:highlight w:val="none"/>
        </w:rPr>
        <w:t>海鹰路1号院2号楼5层</w:t>
      </w:r>
    </w:p>
    <w:p w14:paraId="120253F8">
      <w:pPr>
        <w:spacing w:line="360" w:lineRule="auto"/>
        <w:ind w:left="1079" w:leftChars="371" w:hanging="300" w:hangingChars="125"/>
        <w:jc w:val="left"/>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联系方式：</w:t>
      </w:r>
      <w:r>
        <w:rPr>
          <w:rFonts w:hint="eastAsia"/>
          <w:color w:val="auto"/>
          <w:sz w:val="24"/>
          <w:highlight w:val="none"/>
          <w:lang w:val="en-US" w:eastAsia="zh-CN"/>
        </w:rPr>
        <w:t>李海星、</w:t>
      </w:r>
      <w:r>
        <w:rPr>
          <w:rFonts w:hint="eastAsia" w:ascii="Times New Roman" w:hAnsi="Times New Roman" w:eastAsia="宋体" w:cs="Times New Roman"/>
          <w:color w:val="auto"/>
          <w:sz w:val="24"/>
          <w:highlight w:val="none"/>
          <w:lang w:val="en-US" w:eastAsia="zh-CN"/>
        </w:rPr>
        <w:t>曹雄</w:t>
      </w: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周桂芳，13001016274</w:t>
      </w:r>
    </w:p>
    <w:p w14:paraId="4A6AD053">
      <w:pPr>
        <w:spacing w:line="360" w:lineRule="auto"/>
        <w:ind w:left="1080" w:leftChars="371" w:hanging="301" w:hangingChars="125"/>
        <w:jc w:val="left"/>
        <w:rPr>
          <w:b/>
          <w:color w:val="auto"/>
          <w:sz w:val="24"/>
          <w:highlight w:val="none"/>
          <w:u w:val="single"/>
        </w:rPr>
      </w:pPr>
      <w:r>
        <w:rPr>
          <w:b/>
          <w:color w:val="auto"/>
          <w:sz w:val="24"/>
          <w:highlight w:val="none"/>
        </w:rPr>
        <w:t>3.项目联系方式</w:t>
      </w:r>
      <w:bookmarkEnd w:id="31"/>
      <w:bookmarkEnd w:id="32"/>
    </w:p>
    <w:p w14:paraId="59FDF3DC">
      <w:pPr>
        <w:spacing w:line="360" w:lineRule="auto"/>
        <w:ind w:left="1079" w:leftChars="371" w:hanging="300" w:hangingChars="125"/>
        <w:jc w:val="left"/>
        <w:rPr>
          <w:color w:val="auto"/>
          <w:sz w:val="24"/>
          <w:highlight w:val="none"/>
        </w:rPr>
      </w:pPr>
      <w:r>
        <w:rPr>
          <w:color w:val="auto"/>
          <w:sz w:val="24"/>
          <w:highlight w:val="none"/>
        </w:rPr>
        <w:t>项目联系人：</w:t>
      </w:r>
      <w:r>
        <w:rPr>
          <w:rFonts w:hint="eastAsia"/>
          <w:color w:val="auto"/>
          <w:sz w:val="24"/>
          <w:highlight w:val="none"/>
          <w:lang w:val="en-US" w:eastAsia="zh-CN"/>
        </w:rPr>
        <w:t>李海星、</w:t>
      </w:r>
      <w:r>
        <w:rPr>
          <w:rFonts w:hint="eastAsia"/>
          <w:color w:val="auto"/>
          <w:sz w:val="24"/>
          <w:highlight w:val="none"/>
        </w:rPr>
        <w:t>曹雄、周桂芳</w:t>
      </w:r>
    </w:p>
    <w:p w14:paraId="0D02A089">
      <w:pPr>
        <w:spacing w:line="360" w:lineRule="auto"/>
        <w:ind w:left="1079" w:leftChars="371" w:hanging="300" w:hangingChars="125"/>
        <w:jc w:val="left"/>
        <w:rPr>
          <w:color w:val="auto"/>
          <w:sz w:val="24"/>
          <w:highlight w:val="none"/>
        </w:rPr>
      </w:pPr>
      <w:r>
        <w:rPr>
          <w:color w:val="auto"/>
          <w:sz w:val="24"/>
          <w:highlight w:val="none"/>
        </w:rPr>
        <w:t>电      话：</w:t>
      </w:r>
      <w:r>
        <w:rPr>
          <w:rFonts w:hint="eastAsia"/>
          <w:color w:val="auto"/>
          <w:sz w:val="24"/>
          <w:highlight w:val="none"/>
        </w:rPr>
        <w:t>010-63760661</w:t>
      </w:r>
      <w:r>
        <w:rPr>
          <w:rFonts w:hint="eastAsia"/>
          <w:color w:val="auto"/>
          <w:sz w:val="24"/>
          <w:highlight w:val="none"/>
          <w:lang w:eastAsia="zh-CN"/>
        </w:rPr>
        <w:t>、</w:t>
      </w:r>
      <w:r>
        <w:rPr>
          <w:rFonts w:hint="eastAsia"/>
          <w:color w:val="auto"/>
          <w:sz w:val="24"/>
          <w:highlight w:val="none"/>
        </w:rPr>
        <w:t>13001016274</w:t>
      </w:r>
    </w:p>
    <w:p w14:paraId="1365869D">
      <w:pPr>
        <w:spacing w:line="360" w:lineRule="auto"/>
        <w:ind w:firstLine="5880" w:firstLineChars="2450"/>
        <w:jc w:val="right"/>
        <w:rPr>
          <w:color w:val="auto"/>
          <w:sz w:val="24"/>
          <w:highlight w:val="none"/>
        </w:rPr>
      </w:pPr>
    </w:p>
    <w:p w14:paraId="57820F8D">
      <w:pPr>
        <w:spacing w:line="360" w:lineRule="auto"/>
        <w:jc w:val="center"/>
        <w:outlineLvl w:val="0"/>
        <w:rPr>
          <w:b/>
          <w:color w:val="auto"/>
          <w:sz w:val="32"/>
          <w:szCs w:val="32"/>
          <w:highlight w:val="none"/>
        </w:rPr>
      </w:pPr>
      <w:r>
        <w:rPr>
          <w:color w:val="auto"/>
          <w:sz w:val="24"/>
          <w:highlight w:val="none"/>
        </w:rPr>
        <w:br w:type="page"/>
      </w:r>
      <w:bookmarkStart w:id="33" w:name="_Toc150774783"/>
      <w:bookmarkStart w:id="34" w:name="_Toc353825548"/>
      <w:bookmarkStart w:id="35" w:name="_Toc127151777"/>
      <w:bookmarkStart w:id="36" w:name="_Toc265228423"/>
      <w:bookmarkStart w:id="37" w:name="_Toc226965856"/>
      <w:bookmarkStart w:id="38" w:name="_Toc305158928"/>
      <w:bookmarkStart w:id="39" w:name="_Toc512937850"/>
      <w:bookmarkStart w:id="40" w:name="_Toc127161488"/>
      <w:bookmarkStart w:id="41" w:name="_Toc99301420"/>
      <w:bookmarkStart w:id="42" w:name="_Toc305158854"/>
      <w:bookmarkStart w:id="43" w:name="_Toc264969275"/>
      <w:bookmarkStart w:id="44" w:name="_Toc195842950"/>
      <w:bookmarkStart w:id="45" w:name="_Toc353873938"/>
      <w:r>
        <w:rPr>
          <w:b/>
          <w:color w:val="auto"/>
          <w:sz w:val="36"/>
          <w:szCs w:val="36"/>
          <w:highlight w:val="none"/>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4EC5CFD5">
      <w:pPr>
        <w:pStyle w:val="3"/>
        <w:tabs>
          <w:tab w:val="center" w:pos="4592"/>
          <w:tab w:val="left" w:pos="7860"/>
        </w:tabs>
        <w:spacing w:before="0" w:line="360" w:lineRule="auto"/>
        <w:rPr>
          <w:rFonts w:ascii="Times New Roman" w:hAnsi="Times New Roman" w:eastAsia="宋体"/>
          <w:color w:val="auto"/>
          <w:sz w:val="28"/>
          <w:highlight w:val="none"/>
        </w:rPr>
      </w:pPr>
      <w:bookmarkStart w:id="46" w:name="_Toc149720812"/>
      <w:bookmarkStart w:id="47" w:name="_Toc151193833"/>
      <w:bookmarkStart w:id="48" w:name="_Toc150480757"/>
      <w:bookmarkStart w:id="49" w:name="_Toc127161433"/>
      <w:bookmarkStart w:id="50" w:name="_Toc142311021"/>
      <w:bookmarkStart w:id="51" w:name="_Toc164229360"/>
      <w:bookmarkStart w:id="52" w:name="_Toc151193761"/>
      <w:bookmarkStart w:id="53" w:name="_Toc127151720"/>
      <w:bookmarkStart w:id="54" w:name="_Toc151193907"/>
      <w:bookmarkStart w:id="55" w:name="_Toc226337215"/>
      <w:bookmarkStart w:id="56" w:name="_Toc150774619"/>
      <w:bookmarkStart w:id="57" w:name="_Toc150774724"/>
      <w:bookmarkStart w:id="58" w:name="_Toc164351613"/>
      <w:bookmarkStart w:id="59" w:name="_Toc151190146"/>
      <w:bookmarkStart w:id="60" w:name="_Toc127151519"/>
      <w:bookmarkStart w:id="61" w:name="_Toc164608788"/>
      <w:bookmarkStart w:id="62" w:name="_Toc151193689"/>
      <w:bookmarkStart w:id="63" w:name="_Toc520356144"/>
      <w:bookmarkStart w:id="64" w:name="_Toc151193617"/>
      <w:bookmarkStart w:id="65" w:name="_Toc164608633"/>
      <w:bookmarkStart w:id="66" w:name="_Toc226965709"/>
      <w:bookmarkStart w:id="67" w:name="_Toc195842884"/>
      <w:bookmarkStart w:id="68" w:name="_Toc164229214"/>
      <w:bookmarkStart w:id="69" w:name="_Toc226309763"/>
      <w:bookmarkStart w:id="70" w:name="_Toc226965792"/>
      <w:bookmarkStart w:id="71" w:name="_Toc150509270"/>
      <w:r>
        <w:rPr>
          <w:rFonts w:ascii="Times New Roman" w:hAnsi="Times New Roman" w:eastAsia="宋体"/>
          <w:color w:val="auto"/>
          <w:sz w:val="28"/>
          <w:highlight w:val="none"/>
        </w:rPr>
        <w:t>投标人须知资料表</w:t>
      </w:r>
    </w:p>
    <w:p w14:paraId="7AF31FA9">
      <w:pPr>
        <w:jc w:val="center"/>
        <w:rPr>
          <w:b/>
          <w:color w:val="auto"/>
          <w:sz w:val="28"/>
          <w:szCs w:val="28"/>
          <w:highlight w:val="none"/>
        </w:rPr>
      </w:pPr>
    </w:p>
    <w:p w14:paraId="05295EDA">
      <w:pPr>
        <w:spacing w:line="360" w:lineRule="auto"/>
        <w:ind w:firstLine="480"/>
        <w:rPr>
          <w:color w:val="auto"/>
          <w:sz w:val="24"/>
          <w:highlight w:val="none"/>
        </w:rPr>
      </w:pPr>
      <w:r>
        <w:rPr>
          <w:color w:val="auto"/>
          <w:sz w:val="24"/>
          <w:highlight w:val="none"/>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3A1D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C533731">
            <w:pPr>
              <w:keepNext w:val="0"/>
              <w:keepLines w:val="0"/>
              <w:pageBreakBefore w:val="0"/>
              <w:widowControl w:val="0"/>
              <w:kinsoku/>
              <w:wordWrap/>
              <w:overflowPunct/>
              <w:topLinePunct w:val="0"/>
              <w:autoSpaceDE/>
              <w:autoSpaceDN/>
              <w:bidi w:val="0"/>
              <w:spacing w:before="233" w:beforeLines="50" w:after="233" w:afterLines="50"/>
              <w:jc w:val="center"/>
              <w:textAlignment w:val="auto"/>
              <w:rPr>
                <w:b/>
                <w:bCs/>
                <w:color w:val="auto"/>
                <w:sz w:val="24"/>
                <w:highlight w:val="none"/>
              </w:rPr>
            </w:pPr>
            <w:r>
              <w:rPr>
                <w:b/>
                <w:color w:val="auto"/>
                <w:sz w:val="24"/>
                <w:highlight w:val="none"/>
              </w:rPr>
              <w:t>条款号</w:t>
            </w:r>
          </w:p>
        </w:tc>
        <w:tc>
          <w:tcPr>
            <w:tcW w:w="1701" w:type="dxa"/>
            <w:vAlign w:val="center"/>
          </w:tcPr>
          <w:p w14:paraId="44A63248">
            <w:pPr>
              <w:keepNext w:val="0"/>
              <w:keepLines w:val="0"/>
              <w:pageBreakBefore w:val="0"/>
              <w:widowControl w:val="0"/>
              <w:kinsoku/>
              <w:wordWrap/>
              <w:overflowPunct/>
              <w:topLinePunct w:val="0"/>
              <w:autoSpaceDE/>
              <w:autoSpaceDN/>
              <w:bidi w:val="0"/>
              <w:spacing w:before="233" w:beforeLines="50" w:after="233" w:afterLines="50"/>
              <w:jc w:val="center"/>
              <w:textAlignment w:val="auto"/>
              <w:rPr>
                <w:b/>
                <w:bCs/>
                <w:color w:val="auto"/>
                <w:sz w:val="24"/>
                <w:highlight w:val="none"/>
              </w:rPr>
            </w:pPr>
            <w:r>
              <w:rPr>
                <w:b/>
                <w:bCs/>
                <w:color w:val="auto"/>
                <w:sz w:val="24"/>
                <w:highlight w:val="none"/>
              </w:rPr>
              <w:t>条目</w:t>
            </w:r>
          </w:p>
        </w:tc>
        <w:tc>
          <w:tcPr>
            <w:tcW w:w="7540" w:type="dxa"/>
            <w:vAlign w:val="center"/>
          </w:tcPr>
          <w:p w14:paraId="617AEC79">
            <w:pPr>
              <w:keepNext w:val="0"/>
              <w:keepLines w:val="0"/>
              <w:pageBreakBefore w:val="0"/>
              <w:widowControl w:val="0"/>
              <w:kinsoku/>
              <w:wordWrap/>
              <w:overflowPunct/>
              <w:topLinePunct w:val="0"/>
              <w:autoSpaceDE/>
              <w:autoSpaceDN/>
              <w:bidi w:val="0"/>
              <w:spacing w:before="233" w:beforeLines="50" w:after="233" w:afterLines="50"/>
              <w:jc w:val="center"/>
              <w:textAlignment w:val="auto"/>
              <w:rPr>
                <w:b/>
                <w:bCs/>
                <w:color w:val="auto"/>
                <w:sz w:val="24"/>
                <w:highlight w:val="none"/>
              </w:rPr>
            </w:pPr>
            <w:r>
              <w:rPr>
                <w:b/>
                <w:bCs/>
                <w:color w:val="auto"/>
                <w:sz w:val="24"/>
                <w:highlight w:val="none"/>
              </w:rPr>
              <w:t>内容</w:t>
            </w:r>
          </w:p>
        </w:tc>
      </w:tr>
      <w:tr w14:paraId="5FDD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28FA955">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w:t>
            </w:r>
          </w:p>
        </w:tc>
        <w:tc>
          <w:tcPr>
            <w:tcW w:w="1701" w:type="dxa"/>
            <w:vAlign w:val="center"/>
          </w:tcPr>
          <w:p w14:paraId="6ADFED07">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项目属性</w:t>
            </w:r>
          </w:p>
        </w:tc>
        <w:tc>
          <w:tcPr>
            <w:tcW w:w="7540" w:type="dxa"/>
            <w:vAlign w:val="center"/>
          </w:tcPr>
          <w:p w14:paraId="2244C57A">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项目属性：</w:t>
            </w:r>
            <w:r>
              <w:rPr>
                <w:rFonts w:hint="eastAsia" w:ascii="宋体" w:hAnsi="宋体" w:eastAsia="宋体" w:cs="宋体"/>
                <w:color w:val="auto"/>
                <w:sz w:val="24"/>
                <w:highlight w:val="none"/>
              </w:rPr>
              <w:t>■</w:t>
            </w:r>
            <w:r>
              <w:rPr>
                <w:color w:val="auto"/>
                <w:sz w:val="24"/>
                <w:highlight w:val="none"/>
              </w:rPr>
              <w:t>服务</w:t>
            </w:r>
          </w:p>
        </w:tc>
      </w:tr>
      <w:tr w14:paraId="75E77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61A46B4">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2.3</w:t>
            </w:r>
          </w:p>
        </w:tc>
        <w:tc>
          <w:tcPr>
            <w:tcW w:w="1701" w:type="dxa"/>
            <w:vAlign w:val="center"/>
          </w:tcPr>
          <w:p w14:paraId="773AAB90">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科研仪器设备</w:t>
            </w:r>
          </w:p>
        </w:tc>
        <w:tc>
          <w:tcPr>
            <w:tcW w:w="7540" w:type="dxa"/>
            <w:vAlign w:val="center"/>
          </w:tcPr>
          <w:p w14:paraId="6ADE2B31">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是否属于科研仪器设备采购项目：</w:t>
            </w:r>
            <w:r>
              <w:rPr>
                <w:rFonts w:hint="eastAsia" w:ascii="宋体" w:hAnsi="宋体" w:eastAsia="宋体" w:cs="宋体"/>
                <w:color w:val="auto"/>
                <w:sz w:val="24"/>
                <w:highlight w:val="none"/>
              </w:rPr>
              <w:t>■</w:t>
            </w:r>
            <w:r>
              <w:rPr>
                <w:color w:val="auto"/>
                <w:sz w:val="24"/>
                <w:highlight w:val="none"/>
              </w:rPr>
              <w:t>否</w:t>
            </w:r>
          </w:p>
        </w:tc>
      </w:tr>
      <w:tr w14:paraId="4467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623A935">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2.4</w:t>
            </w:r>
          </w:p>
        </w:tc>
        <w:tc>
          <w:tcPr>
            <w:tcW w:w="1701" w:type="dxa"/>
            <w:vAlign w:val="center"/>
          </w:tcPr>
          <w:p w14:paraId="30F1F649">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核心产品</w:t>
            </w:r>
          </w:p>
        </w:tc>
        <w:tc>
          <w:tcPr>
            <w:tcW w:w="7540" w:type="dxa"/>
            <w:vAlign w:val="center"/>
          </w:tcPr>
          <w:p w14:paraId="2F3B753D">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color w:val="auto"/>
                <w:sz w:val="24"/>
                <w:highlight w:val="none"/>
              </w:rPr>
            </w:pPr>
            <w:r>
              <w:rPr>
                <w:rFonts w:hint="eastAsia" w:ascii="宋体" w:hAnsi="宋体" w:eastAsia="宋体" w:cs="宋体"/>
                <w:color w:val="auto"/>
                <w:sz w:val="24"/>
                <w:highlight w:val="none"/>
              </w:rPr>
              <w:t>■</w:t>
            </w:r>
            <w:r>
              <w:rPr>
                <w:rFonts w:hint="default" w:ascii="Times New Roman" w:hAnsi="Times New Roman"/>
                <w:color w:val="auto"/>
                <w:sz w:val="24"/>
                <w:szCs w:val="24"/>
                <w:highlight w:val="none"/>
              </w:rPr>
              <w:t>关于核心产品本项目不适用。</w:t>
            </w:r>
          </w:p>
        </w:tc>
      </w:tr>
      <w:tr w14:paraId="298A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7CC170F4">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3.1</w:t>
            </w:r>
          </w:p>
        </w:tc>
        <w:tc>
          <w:tcPr>
            <w:tcW w:w="1701" w:type="dxa"/>
            <w:vAlign w:val="center"/>
          </w:tcPr>
          <w:p w14:paraId="4F076B3F">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现场考察</w:t>
            </w:r>
          </w:p>
        </w:tc>
        <w:tc>
          <w:tcPr>
            <w:tcW w:w="7540" w:type="dxa"/>
            <w:vAlign w:val="center"/>
          </w:tcPr>
          <w:p w14:paraId="0ADC185F">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hint="default" w:ascii="Times New Roman" w:hAnsi="Times New Roman"/>
                <w:color w:val="auto"/>
                <w:sz w:val="24"/>
                <w:szCs w:val="24"/>
                <w:highlight w:val="none"/>
              </w:rPr>
            </w:pPr>
            <w:r>
              <w:rPr>
                <w:rFonts w:hint="eastAsia" w:ascii="宋体" w:hAnsi="宋体" w:eastAsia="宋体" w:cs="宋体"/>
                <w:color w:val="auto"/>
                <w:sz w:val="24"/>
                <w:highlight w:val="none"/>
              </w:rPr>
              <w:t>■</w:t>
            </w:r>
            <w:r>
              <w:rPr>
                <w:color w:val="auto"/>
                <w:sz w:val="24"/>
                <w:highlight w:val="none"/>
              </w:rPr>
              <w:t>不组织</w:t>
            </w:r>
          </w:p>
        </w:tc>
      </w:tr>
      <w:tr w14:paraId="464A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75DB33B">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p>
        </w:tc>
        <w:tc>
          <w:tcPr>
            <w:tcW w:w="1701" w:type="dxa"/>
            <w:vAlign w:val="center"/>
          </w:tcPr>
          <w:p w14:paraId="57BAA6E7">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开标前答疑会</w:t>
            </w:r>
          </w:p>
        </w:tc>
        <w:tc>
          <w:tcPr>
            <w:tcW w:w="7540" w:type="dxa"/>
            <w:vAlign w:val="center"/>
          </w:tcPr>
          <w:p w14:paraId="724EEFF1">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rFonts w:hint="eastAsia" w:ascii="宋体" w:hAnsi="宋体" w:eastAsia="宋体" w:cs="宋体"/>
                <w:color w:val="auto"/>
                <w:sz w:val="24"/>
                <w:highlight w:val="none"/>
              </w:rPr>
              <w:t>■</w:t>
            </w:r>
            <w:r>
              <w:rPr>
                <w:color w:val="auto"/>
                <w:sz w:val="24"/>
                <w:highlight w:val="none"/>
              </w:rPr>
              <w:t>不召开</w:t>
            </w:r>
          </w:p>
        </w:tc>
      </w:tr>
      <w:tr w14:paraId="52C1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FC86E8B">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4.1</w:t>
            </w:r>
          </w:p>
        </w:tc>
        <w:tc>
          <w:tcPr>
            <w:tcW w:w="1701" w:type="dxa"/>
            <w:vAlign w:val="center"/>
          </w:tcPr>
          <w:p w14:paraId="44E02C36">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样品</w:t>
            </w:r>
          </w:p>
        </w:tc>
        <w:tc>
          <w:tcPr>
            <w:tcW w:w="7540" w:type="dxa"/>
            <w:vAlign w:val="center"/>
          </w:tcPr>
          <w:p w14:paraId="517A4706">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rFonts w:hint="eastAsia" w:ascii="宋体" w:hAnsi="宋体" w:eastAsia="宋体" w:cs="宋体"/>
                <w:color w:val="auto"/>
                <w:sz w:val="24"/>
                <w:highlight w:val="none"/>
              </w:rPr>
              <w:t>■</w:t>
            </w:r>
            <w:r>
              <w:rPr>
                <w:color w:val="auto"/>
                <w:sz w:val="24"/>
                <w:highlight w:val="none"/>
              </w:rPr>
              <w:t>不需要</w:t>
            </w:r>
          </w:p>
        </w:tc>
      </w:tr>
      <w:tr w14:paraId="522D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3" w:hRule="atLeast"/>
          <w:jc w:val="center"/>
        </w:trPr>
        <w:tc>
          <w:tcPr>
            <w:tcW w:w="988" w:type="dxa"/>
            <w:vAlign w:val="center"/>
          </w:tcPr>
          <w:p w14:paraId="2E735C4D">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5.3.5</w:t>
            </w:r>
          </w:p>
        </w:tc>
        <w:tc>
          <w:tcPr>
            <w:tcW w:w="1701" w:type="dxa"/>
            <w:vAlign w:val="center"/>
          </w:tcPr>
          <w:p w14:paraId="38DBCBEA">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标的所属行业</w:t>
            </w:r>
          </w:p>
        </w:tc>
        <w:tc>
          <w:tcPr>
            <w:tcW w:w="7540" w:type="dxa"/>
            <w:vAlign w:val="center"/>
          </w:tcPr>
          <w:p w14:paraId="18E20D14">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6565F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21A2B10D">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bCs/>
                      <w:color w:val="auto"/>
                      <w:sz w:val="24"/>
                      <w:highlight w:val="none"/>
                    </w:rPr>
                  </w:pPr>
                  <w:r>
                    <w:rPr>
                      <w:rFonts w:eastAsiaTheme="minorEastAsia"/>
                      <w:bCs/>
                      <w:color w:val="auto"/>
                      <w:sz w:val="24"/>
                      <w:highlight w:val="none"/>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2B09E21B">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bCs/>
                      <w:color w:val="auto"/>
                      <w:sz w:val="24"/>
                      <w:highlight w:val="none"/>
                    </w:rPr>
                  </w:pPr>
                  <w:r>
                    <w:rPr>
                      <w:rFonts w:eastAsiaTheme="minorEastAsia"/>
                      <w:bCs/>
                      <w:color w:val="auto"/>
                      <w:sz w:val="24"/>
                      <w:highlight w:val="none"/>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5B773F82">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highlight w:val="none"/>
                    </w:rPr>
                  </w:pPr>
                  <w:r>
                    <w:rPr>
                      <w:rFonts w:eastAsiaTheme="minorEastAsia"/>
                      <w:color w:val="auto"/>
                      <w:sz w:val="24"/>
                      <w:highlight w:val="none"/>
                    </w:rPr>
                    <w:t>中小企业划分标准所属行业</w:t>
                  </w:r>
                </w:p>
              </w:tc>
            </w:tr>
            <w:tr w14:paraId="5B46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7B195DA2">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hint="default" w:eastAsiaTheme="minorEastAsia"/>
                      <w:bCs/>
                      <w:color w:val="auto"/>
                      <w:sz w:val="24"/>
                      <w:highlight w:val="none"/>
                      <w:lang w:val="en-US" w:eastAsia="zh-CN"/>
                    </w:rPr>
                  </w:pPr>
                  <w:r>
                    <w:rPr>
                      <w:rFonts w:hint="eastAsia" w:eastAsiaTheme="minorEastAsia"/>
                      <w:bCs/>
                      <w:color w:val="auto"/>
                      <w:sz w:val="24"/>
                      <w:highlight w:val="none"/>
                      <w:lang w:val="en-US" w:eastAsia="zh-CN"/>
                    </w:rPr>
                    <w:t>01</w:t>
                  </w:r>
                </w:p>
              </w:tc>
              <w:tc>
                <w:tcPr>
                  <w:tcW w:w="2058" w:type="pct"/>
                  <w:tcBorders>
                    <w:top w:val="single" w:color="auto" w:sz="4" w:space="0"/>
                    <w:left w:val="single" w:color="auto" w:sz="4" w:space="0"/>
                    <w:bottom w:val="single" w:color="auto" w:sz="4" w:space="0"/>
                    <w:right w:val="single" w:color="auto" w:sz="4" w:space="0"/>
                  </w:tcBorders>
                  <w:vAlign w:val="center"/>
                </w:tcPr>
                <w:p w14:paraId="74A10AA0">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hint="eastAsia" w:eastAsiaTheme="minorEastAsia"/>
                      <w:bCs/>
                      <w:color w:val="auto"/>
                      <w:sz w:val="24"/>
                      <w:highlight w:val="none"/>
                      <w:lang w:eastAsia="zh-CN"/>
                    </w:rPr>
                  </w:pPr>
                  <w:r>
                    <w:rPr>
                      <w:rFonts w:hint="eastAsia" w:eastAsiaTheme="minorEastAsia"/>
                      <w:bCs/>
                      <w:color w:val="auto"/>
                      <w:sz w:val="24"/>
                      <w:highlight w:val="none"/>
                      <w:lang w:eastAsia="zh-CN"/>
                    </w:rPr>
                    <w:t>怀柔区公共资源交易中心信息化适配改造</w:t>
                  </w:r>
                </w:p>
              </w:tc>
              <w:tc>
                <w:tcPr>
                  <w:tcW w:w="2382" w:type="pct"/>
                  <w:tcBorders>
                    <w:top w:val="single" w:color="auto" w:sz="4" w:space="0"/>
                    <w:left w:val="single" w:color="auto" w:sz="4" w:space="0"/>
                    <w:bottom w:val="single" w:color="auto" w:sz="4" w:space="0"/>
                    <w:right w:val="single" w:color="auto" w:sz="4" w:space="0"/>
                  </w:tcBorders>
                  <w:vAlign w:val="center"/>
                </w:tcPr>
                <w:p w14:paraId="1A06E709">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hint="eastAsia" w:eastAsia="宋体"/>
                      <w:color w:val="auto"/>
                      <w:kern w:val="0"/>
                      <w:sz w:val="24"/>
                      <w:highlight w:val="none"/>
                      <w:lang w:eastAsia="zh-CN"/>
                    </w:rPr>
                  </w:pPr>
                  <w:r>
                    <w:rPr>
                      <w:rFonts w:hint="eastAsia"/>
                      <w:bCs/>
                      <w:color w:val="auto"/>
                      <w:sz w:val="24"/>
                      <w:highlight w:val="none"/>
                      <w:lang w:eastAsia="zh-CN"/>
                    </w:rPr>
                    <w:t>软件和信息技术服务业</w:t>
                  </w:r>
                </w:p>
              </w:tc>
            </w:tr>
          </w:tbl>
          <w:p w14:paraId="2377A94C">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p>
        </w:tc>
      </w:tr>
      <w:tr w14:paraId="369A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2029B91E">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highlight w:val="none"/>
              </w:rPr>
              <w:br w:type="page"/>
            </w:r>
            <w:r>
              <w:rPr>
                <w:rFonts w:hint="default" w:ascii="Times New Roman" w:hAnsi="Times New Roman"/>
                <w:color w:val="auto"/>
                <w:sz w:val="24"/>
                <w:szCs w:val="24"/>
                <w:highlight w:val="none"/>
              </w:rPr>
              <w:t>11.2</w:t>
            </w:r>
          </w:p>
        </w:tc>
        <w:tc>
          <w:tcPr>
            <w:tcW w:w="1701" w:type="dxa"/>
            <w:vAlign w:val="center"/>
          </w:tcPr>
          <w:p w14:paraId="07AFC77C">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投标报价</w:t>
            </w:r>
          </w:p>
        </w:tc>
        <w:tc>
          <w:tcPr>
            <w:tcW w:w="7540" w:type="dxa"/>
            <w:vAlign w:val="center"/>
          </w:tcPr>
          <w:p w14:paraId="07460676">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投标报价的特殊规定：</w:t>
            </w:r>
          </w:p>
          <w:p w14:paraId="36F85989">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rFonts w:hint="eastAsia" w:ascii="宋体" w:hAnsi="宋体" w:eastAsia="宋体" w:cs="宋体"/>
                <w:color w:val="auto"/>
                <w:sz w:val="24"/>
                <w:highlight w:val="none"/>
              </w:rPr>
              <w:t>■</w:t>
            </w:r>
            <w:r>
              <w:rPr>
                <w:color w:val="auto"/>
                <w:sz w:val="24"/>
                <w:highlight w:val="none"/>
              </w:rPr>
              <w:t>无</w:t>
            </w:r>
          </w:p>
        </w:tc>
      </w:tr>
      <w:tr w14:paraId="00B0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2DC00845">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12.1</w:t>
            </w:r>
          </w:p>
        </w:tc>
        <w:tc>
          <w:tcPr>
            <w:tcW w:w="1701" w:type="dxa"/>
            <w:vMerge w:val="restart"/>
            <w:vAlign w:val="center"/>
          </w:tcPr>
          <w:p w14:paraId="2B6629AF">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投标保证金</w:t>
            </w:r>
          </w:p>
          <w:p w14:paraId="54A2C56F">
            <w:pPr>
              <w:pStyle w:val="18"/>
              <w:jc w:val="center"/>
              <w:rPr>
                <w:color w:val="auto"/>
                <w:highlight w:val="none"/>
              </w:rPr>
            </w:pPr>
            <w:r>
              <w:rPr>
                <w:rFonts w:hint="eastAsia"/>
                <w:color w:val="auto"/>
                <w:highlight w:val="none"/>
              </w:rPr>
              <w:t>（本项目不适用）</w:t>
            </w:r>
          </w:p>
        </w:tc>
        <w:tc>
          <w:tcPr>
            <w:tcW w:w="7540" w:type="dxa"/>
            <w:vAlign w:val="center"/>
          </w:tcPr>
          <w:p w14:paraId="323D1E62">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eastAsia" w:eastAsia="宋体"/>
                <w:color w:val="auto"/>
                <w:sz w:val="24"/>
                <w:highlight w:val="none"/>
                <w:lang w:val="en-US" w:eastAsia="zh-CN"/>
              </w:rPr>
            </w:pPr>
            <w:r>
              <w:rPr>
                <w:rFonts w:hint="default" w:ascii="Times New Roman" w:hAnsi="Times New Roman"/>
                <w:color w:val="auto"/>
                <w:sz w:val="24"/>
                <w:szCs w:val="24"/>
                <w:highlight w:val="none"/>
              </w:rPr>
              <w:t>投标保证金金额：</w:t>
            </w:r>
            <w:r>
              <w:rPr>
                <w:rFonts w:hint="eastAsia" w:ascii="Times New Roman" w:hAnsi="Times New Roman"/>
                <w:color w:val="auto"/>
                <w:sz w:val="24"/>
                <w:szCs w:val="24"/>
                <w:highlight w:val="none"/>
                <w:lang w:val="en-US" w:eastAsia="zh-CN"/>
              </w:rPr>
              <w:t>无</w:t>
            </w:r>
          </w:p>
        </w:tc>
      </w:tr>
      <w:tr w14:paraId="44B0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ACA0377">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w:t>
            </w:r>
            <w:r>
              <w:rPr>
                <w:rFonts w:ascii="Times New Roman" w:hAnsi="Times New Roman"/>
                <w:color w:val="auto"/>
                <w:sz w:val="24"/>
                <w:szCs w:val="24"/>
                <w:highlight w:val="none"/>
              </w:rPr>
              <w:t>8</w:t>
            </w:r>
            <w:r>
              <w:rPr>
                <w:rFonts w:hint="default" w:ascii="Times New Roman" w:hAnsi="Times New Roman"/>
                <w:color w:val="auto"/>
                <w:sz w:val="24"/>
                <w:szCs w:val="24"/>
                <w:highlight w:val="none"/>
              </w:rPr>
              <w:t>.2</w:t>
            </w:r>
          </w:p>
        </w:tc>
        <w:tc>
          <w:tcPr>
            <w:tcW w:w="1701" w:type="dxa"/>
            <w:vMerge w:val="continue"/>
            <w:vAlign w:val="center"/>
          </w:tcPr>
          <w:p w14:paraId="4C396008">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p>
        </w:tc>
        <w:tc>
          <w:tcPr>
            <w:tcW w:w="7540" w:type="dxa"/>
            <w:vAlign w:val="center"/>
          </w:tcPr>
          <w:p w14:paraId="4D8A49BE">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hint="default" w:ascii="Times New Roman" w:hAnsi="Times New Roman"/>
                <w:color w:val="auto"/>
                <w:sz w:val="24"/>
                <w:szCs w:val="24"/>
                <w:highlight w:val="none"/>
              </w:rPr>
            </w:pPr>
            <w:r>
              <w:rPr>
                <w:color w:val="auto"/>
                <w:sz w:val="24"/>
                <w:highlight w:val="none"/>
              </w:rPr>
              <w:t>投标保证金可以不予退还的其他情形：</w:t>
            </w:r>
            <w:r>
              <w:rPr>
                <w:rFonts w:hint="eastAsia" w:ascii="宋体" w:hAnsi="宋体" w:eastAsia="宋体" w:cs="宋体"/>
                <w:color w:val="auto"/>
                <w:sz w:val="24"/>
                <w:highlight w:val="none"/>
              </w:rPr>
              <w:t>■</w:t>
            </w:r>
            <w:r>
              <w:rPr>
                <w:color w:val="auto"/>
                <w:sz w:val="24"/>
                <w:highlight w:val="none"/>
              </w:rPr>
              <w:t>无</w:t>
            </w:r>
          </w:p>
        </w:tc>
      </w:tr>
      <w:tr w14:paraId="48BF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5920377">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13.1</w:t>
            </w:r>
          </w:p>
        </w:tc>
        <w:tc>
          <w:tcPr>
            <w:tcW w:w="1701" w:type="dxa"/>
            <w:vAlign w:val="center"/>
          </w:tcPr>
          <w:p w14:paraId="23F5128E">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投标有效期</w:t>
            </w:r>
          </w:p>
        </w:tc>
        <w:tc>
          <w:tcPr>
            <w:tcW w:w="7540" w:type="dxa"/>
            <w:vAlign w:val="center"/>
          </w:tcPr>
          <w:p w14:paraId="3A5EFB67">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自提交投标文件的截止之日起算</w:t>
            </w:r>
            <w:r>
              <w:rPr>
                <w:rFonts w:hint="eastAsia"/>
                <w:color w:val="auto"/>
                <w:sz w:val="24"/>
                <w:highlight w:val="none"/>
                <w:u w:val="single"/>
                <w:lang w:val="en-US" w:eastAsia="zh-CN"/>
              </w:rPr>
              <w:t xml:space="preserve"> 90 </w:t>
            </w:r>
            <w:r>
              <w:rPr>
                <w:color w:val="auto"/>
                <w:sz w:val="24"/>
                <w:highlight w:val="none"/>
              </w:rPr>
              <w:t>日历天。</w:t>
            </w:r>
          </w:p>
        </w:tc>
      </w:tr>
      <w:tr w14:paraId="64935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2A11C1D">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18.2</w:t>
            </w:r>
          </w:p>
        </w:tc>
        <w:tc>
          <w:tcPr>
            <w:tcW w:w="1701" w:type="dxa"/>
            <w:vAlign w:val="center"/>
          </w:tcPr>
          <w:p w14:paraId="64BE4863">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解密时间</w:t>
            </w:r>
          </w:p>
        </w:tc>
        <w:tc>
          <w:tcPr>
            <w:tcW w:w="7540" w:type="dxa"/>
            <w:vAlign w:val="center"/>
          </w:tcPr>
          <w:p w14:paraId="3316CC11">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u w:val="single"/>
              </w:rPr>
            </w:pPr>
            <w:r>
              <w:rPr>
                <w:color w:val="auto"/>
                <w:sz w:val="24"/>
                <w:highlight w:val="none"/>
              </w:rPr>
              <w:t>解密时间：</w:t>
            </w:r>
            <w:r>
              <w:rPr>
                <w:rFonts w:hint="eastAsia"/>
                <w:color w:val="auto"/>
                <w:sz w:val="24"/>
                <w:highlight w:val="none"/>
                <w:u w:val="single"/>
                <w:lang w:val="en-US" w:eastAsia="zh-CN"/>
              </w:rPr>
              <w:t xml:space="preserve">  15  </w:t>
            </w:r>
            <w:r>
              <w:rPr>
                <w:color w:val="auto"/>
                <w:sz w:val="24"/>
                <w:highlight w:val="none"/>
              </w:rPr>
              <w:t>分钟</w:t>
            </w:r>
          </w:p>
        </w:tc>
      </w:tr>
      <w:tr w14:paraId="7897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F704046">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22.1</w:t>
            </w:r>
          </w:p>
        </w:tc>
        <w:tc>
          <w:tcPr>
            <w:tcW w:w="1701" w:type="dxa"/>
            <w:vAlign w:val="center"/>
          </w:tcPr>
          <w:p w14:paraId="17A01ECE">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确定中标人</w:t>
            </w:r>
          </w:p>
        </w:tc>
        <w:tc>
          <w:tcPr>
            <w:tcW w:w="7540" w:type="dxa"/>
            <w:vAlign w:val="center"/>
          </w:tcPr>
          <w:p w14:paraId="28AC3D79">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default" w:ascii="Times New Roman" w:hAnsi="Times New Roman"/>
                <w:color w:val="auto"/>
                <w:sz w:val="24"/>
                <w:highlight w:val="none"/>
              </w:rPr>
            </w:pPr>
            <w:r>
              <w:rPr>
                <w:rFonts w:hint="default" w:ascii="Times New Roman" w:hAnsi="Times New Roman"/>
                <w:color w:val="auto"/>
                <w:sz w:val="24"/>
                <w:highlight w:val="none"/>
              </w:rPr>
              <w:t>中标候选人并列的，采购人是否委托评标委员会确定中标人：</w:t>
            </w:r>
          </w:p>
          <w:p w14:paraId="2E9BF7BF">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default" w:ascii="Times New Roman" w:hAnsi="Times New Roman"/>
                <w:color w:val="auto"/>
                <w:sz w:val="24"/>
                <w:highlight w:val="none"/>
              </w:rPr>
            </w:pPr>
            <w:r>
              <w:rPr>
                <w:rFonts w:hint="eastAsia" w:ascii="宋体" w:hAnsi="宋体" w:eastAsia="宋体" w:cs="宋体"/>
                <w:color w:val="auto"/>
                <w:sz w:val="24"/>
                <w:highlight w:val="none"/>
              </w:rPr>
              <w:t>■</w:t>
            </w:r>
            <w:r>
              <w:rPr>
                <w:rFonts w:hint="default" w:ascii="Times New Roman" w:hAnsi="Times New Roman"/>
                <w:color w:val="auto"/>
                <w:sz w:val="24"/>
                <w:highlight w:val="none"/>
              </w:rPr>
              <w:t>否</w:t>
            </w:r>
          </w:p>
          <w:p w14:paraId="5CF0D638">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default" w:ascii="Times New Roman" w:hAnsi="Times New Roman"/>
                <w:color w:val="auto"/>
                <w:sz w:val="24"/>
                <w:highlight w:val="none"/>
              </w:rPr>
            </w:pPr>
            <w:r>
              <w:rPr>
                <w:rFonts w:hint="default" w:ascii="Times New Roman" w:hAnsi="Times New Roman"/>
                <w:color w:val="auto"/>
                <w:sz w:val="24"/>
                <w:highlight w:val="none"/>
              </w:rPr>
              <w:t>□是</w:t>
            </w:r>
          </w:p>
          <w:p w14:paraId="76755EC8">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default" w:ascii="Times New Roman" w:hAnsi="Times New Roman"/>
                <w:color w:val="auto"/>
                <w:highlight w:val="none"/>
              </w:rPr>
            </w:pPr>
            <w:r>
              <w:rPr>
                <w:rFonts w:hint="default" w:ascii="Times New Roman" w:hAnsi="Times New Roman"/>
                <w:color w:val="auto"/>
                <w:sz w:val="24"/>
                <w:highlight w:val="none"/>
              </w:rPr>
              <w:t>中标候选人并列的，按照以下方式确定中标人：</w:t>
            </w:r>
            <w:r>
              <w:rPr>
                <w:rFonts w:hint="default" w:ascii="Times New Roman" w:hAnsi="Times New Roman"/>
                <w:color w:val="auto"/>
                <w:highlight w:val="none"/>
              </w:rPr>
              <w:t xml:space="preserve"> </w:t>
            </w:r>
          </w:p>
          <w:p w14:paraId="48DBC541">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eastAsia" w:ascii="Times New Roman" w:hAnsi="Times New Roman" w:eastAsia="宋体"/>
                <w:color w:val="auto"/>
                <w:sz w:val="24"/>
                <w:highlight w:val="none"/>
                <w:lang w:val="en-US" w:eastAsia="zh-CN"/>
              </w:rPr>
            </w:pPr>
            <w:r>
              <w:rPr>
                <w:rFonts w:hint="eastAsia" w:ascii="宋体" w:hAnsi="宋体" w:eastAsia="宋体" w:cs="宋体"/>
                <w:color w:val="auto"/>
                <w:sz w:val="24"/>
                <w:highlight w:val="none"/>
              </w:rPr>
              <w:t>■</w:t>
            </w:r>
            <w:r>
              <w:rPr>
                <w:rFonts w:hint="default" w:ascii="Times New Roman" w:hAnsi="Times New Roman"/>
                <w:color w:val="auto"/>
                <w:sz w:val="24"/>
                <w:highlight w:val="none"/>
              </w:rPr>
              <w:t>得分且投标报价均相同的，以</w:t>
            </w:r>
            <w:r>
              <w:rPr>
                <w:rFonts w:hint="eastAsia" w:ascii="Times New Roman" w:hAnsi="Times New Roman"/>
                <w:color w:val="auto"/>
                <w:sz w:val="24"/>
                <w:highlight w:val="none"/>
                <w:u w:val="single"/>
                <w:lang w:val="en-US" w:eastAsia="zh-CN"/>
              </w:rPr>
              <w:t xml:space="preserve"> 技术部分 </w:t>
            </w:r>
            <w:r>
              <w:rPr>
                <w:rFonts w:hint="default" w:ascii="Times New Roman" w:hAnsi="Times New Roman"/>
                <w:color w:val="auto"/>
                <w:sz w:val="24"/>
                <w:highlight w:val="none"/>
              </w:rPr>
              <w:t>得分高者为中标人</w:t>
            </w:r>
            <w:r>
              <w:rPr>
                <w:rFonts w:hint="eastAsia" w:ascii="Times New Roman" w:hAnsi="Times New Roman"/>
                <w:color w:val="auto"/>
                <w:sz w:val="24"/>
                <w:highlight w:val="none"/>
                <w:lang w:eastAsia="zh-CN"/>
              </w:rPr>
              <w:t>。</w:t>
            </w:r>
          </w:p>
          <w:p w14:paraId="0BE9C214">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u w:val="single"/>
              </w:rPr>
            </w:pPr>
            <w:r>
              <w:rPr>
                <w:color w:val="auto"/>
                <w:sz w:val="24"/>
                <w:highlight w:val="none"/>
              </w:rPr>
              <w:t>□随机抽取</w:t>
            </w:r>
          </w:p>
        </w:tc>
      </w:tr>
      <w:tr w14:paraId="2DAD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6164253">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25.5</w:t>
            </w:r>
          </w:p>
        </w:tc>
        <w:tc>
          <w:tcPr>
            <w:tcW w:w="1701" w:type="dxa"/>
            <w:vAlign w:val="center"/>
          </w:tcPr>
          <w:p w14:paraId="29C3B591">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分包</w:t>
            </w:r>
          </w:p>
        </w:tc>
        <w:tc>
          <w:tcPr>
            <w:tcW w:w="7540" w:type="dxa"/>
            <w:vAlign w:val="center"/>
          </w:tcPr>
          <w:p w14:paraId="3CC73F72">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 xml:space="preserve">本项目的非主体、非关键性工作是否允许分包： </w:t>
            </w:r>
          </w:p>
          <w:p w14:paraId="2CBD26F7">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u w:val="single"/>
              </w:rPr>
            </w:pPr>
            <w:r>
              <w:rPr>
                <w:rFonts w:hint="eastAsia" w:ascii="宋体" w:hAnsi="宋体" w:eastAsia="宋体" w:cs="宋体"/>
                <w:color w:val="auto"/>
                <w:sz w:val="24"/>
                <w:highlight w:val="none"/>
              </w:rPr>
              <w:t>■</w:t>
            </w:r>
            <w:r>
              <w:rPr>
                <w:color w:val="auto"/>
                <w:sz w:val="24"/>
                <w:highlight w:val="none"/>
              </w:rPr>
              <w:t>不允许</w:t>
            </w:r>
          </w:p>
        </w:tc>
      </w:tr>
      <w:tr w14:paraId="14F0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525050E">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25.6</w:t>
            </w:r>
          </w:p>
        </w:tc>
        <w:tc>
          <w:tcPr>
            <w:tcW w:w="1701" w:type="dxa"/>
            <w:vAlign w:val="center"/>
          </w:tcPr>
          <w:p w14:paraId="75D50129">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政采贷</w:t>
            </w:r>
          </w:p>
        </w:tc>
        <w:tc>
          <w:tcPr>
            <w:tcW w:w="7540" w:type="dxa"/>
            <w:vAlign w:val="center"/>
          </w:tcPr>
          <w:p w14:paraId="620A26A9">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w:t>
            </w:r>
            <w:r>
              <w:rPr>
                <w:rFonts w:hint="eastAsia"/>
                <w:color w:val="auto"/>
                <w:kern w:val="0"/>
                <w:sz w:val="24"/>
                <w:highlight w:val="none"/>
                <w:lang w:eastAsia="zh-CN"/>
              </w:rPr>
              <w:t>“</w:t>
            </w:r>
            <w:r>
              <w:rPr>
                <w:color w:val="auto"/>
                <w:kern w:val="0"/>
                <w:sz w:val="24"/>
                <w:highlight w:val="none"/>
              </w:rPr>
              <w:t>一站式</w:t>
            </w:r>
            <w:r>
              <w:rPr>
                <w:rFonts w:hint="eastAsia"/>
                <w:color w:val="auto"/>
                <w:kern w:val="0"/>
                <w:sz w:val="24"/>
                <w:highlight w:val="none"/>
                <w:lang w:eastAsia="zh-CN"/>
              </w:rPr>
              <w:t>”</w:t>
            </w:r>
            <w:r>
              <w:rPr>
                <w:color w:val="auto"/>
                <w:kern w:val="0"/>
                <w:sz w:val="24"/>
                <w:highlight w:val="none"/>
              </w:rPr>
              <w:t>服务（以下简称</w:t>
            </w:r>
            <w:r>
              <w:rPr>
                <w:rFonts w:hint="eastAsia"/>
                <w:color w:val="auto"/>
                <w:kern w:val="0"/>
                <w:sz w:val="24"/>
                <w:highlight w:val="none"/>
                <w:lang w:eastAsia="zh-CN"/>
              </w:rPr>
              <w:t>“</w:t>
            </w:r>
            <w:r>
              <w:rPr>
                <w:color w:val="auto"/>
                <w:kern w:val="0"/>
                <w:sz w:val="24"/>
                <w:highlight w:val="none"/>
              </w:rPr>
              <w:t>政采贷</w:t>
            </w:r>
            <w:r>
              <w:rPr>
                <w:rFonts w:hint="eastAsia"/>
                <w:color w:val="auto"/>
                <w:kern w:val="0"/>
                <w:sz w:val="24"/>
                <w:highlight w:val="none"/>
                <w:lang w:eastAsia="zh-CN"/>
              </w:rPr>
              <w:t>”</w:t>
            </w:r>
            <w:r>
              <w:rPr>
                <w:color w:val="auto"/>
                <w:kern w:val="0"/>
                <w:sz w:val="24"/>
                <w:highlight w:val="none"/>
              </w:rPr>
              <w:t>），北京市财政局、中国人民银行营业管理部联合发布《关于推进政府采购合同线上融资有关工作的通知》（京财采购〔2023〕637号）。有需求的</w:t>
            </w:r>
            <w:r>
              <w:rPr>
                <w:rFonts w:hint="eastAsia"/>
                <w:color w:val="auto"/>
                <w:kern w:val="0"/>
                <w:sz w:val="24"/>
                <w:highlight w:val="none"/>
                <w:lang w:eastAsia="zh-CN"/>
              </w:rPr>
              <w:t>投标人</w:t>
            </w:r>
            <w:r>
              <w:rPr>
                <w:color w:val="auto"/>
                <w:kern w:val="0"/>
                <w:sz w:val="24"/>
                <w:highlight w:val="none"/>
              </w:rPr>
              <w:t>，可按上述通知要求办理</w:t>
            </w:r>
            <w:r>
              <w:rPr>
                <w:rFonts w:hint="eastAsia"/>
                <w:color w:val="auto"/>
                <w:kern w:val="0"/>
                <w:sz w:val="24"/>
                <w:highlight w:val="none"/>
                <w:lang w:eastAsia="zh-CN"/>
              </w:rPr>
              <w:t>“</w:t>
            </w:r>
            <w:r>
              <w:rPr>
                <w:color w:val="auto"/>
                <w:kern w:val="0"/>
                <w:sz w:val="24"/>
                <w:highlight w:val="none"/>
              </w:rPr>
              <w:t>政采贷</w:t>
            </w:r>
            <w:r>
              <w:rPr>
                <w:rFonts w:hint="eastAsia"/>
                <w:color w:val="auto"/>
                <w:kern w:val="0"/>
                <w:sz w:val="24"/>
                <w:highlight w:val="none"/>
                <w:lang w:eastAsia="zh-CN"/>
              </w:rPr>
              <w:t>”</w:t>
            </w:r>
            <w:r>
              <w:rPr>
                <w:color w:val="auto"/>
                <w:kern w:val="0"/>
                <w:sz w:val="24"/>
                <w:highlight w:val="none"/>
              </w:rPr>
              <w:t>。</w:t>
            </w:r>
          </w:p>
        </w:tc>
      </w:tr>
      <w:tr w14:paraId="31C7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64BEEE0">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26.1.1</w:t>
            </w:r>
          </w:p>
        </w:tc>
        <w:tc>
          <w:tcPr>
            <w:tcW w:w="1701" w:type="dxa"/>
            <w:vAlign w:val="center"/>
          </w:tcPr>
          <w:p w14:paraId="5989C54D">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询问</w:t>
            </w:r>
          </w:p>
        </w:tc>
        <w:tc>
          <w:tcPr>
            <w:tcW w:w="7540" w:type="dxa"/>
            <w:vAlign w:val="center"/>
          </w:tcPr>
          <w:p w14:paraId="207A2A98">
            <w:pPr>
              <w:keepNext w:val="0"/>
              <w:keepLines w:val="0"/>
              <w:pageBreakBefore w:val="0"/>
              <w:widowControl w:val="0"/>
              <w:kinsoku/>
              <w:wordWrap/>
              <w:overflowPunct/>
              <w:topLinePunct w:val="0"/>
              <w:autoSpaceDE/>
              <w:autoSpaceDN/>
              <w:bidi w:val="0"/>
              <w:adjustRightInd/>
              <w:snapToGrid/>
              <w:spacing w:before="233" w:beforeLines="50" w:after="233" w:afterLines="50" w:line="240" w:lineRule="auto"/>
              <w:jc w:val="left"/>
              <w:textAlignment w:val="auto"/>
              <w:rPr>
                <w:color w:val="auto"/>
                <w:sz w:val="24"/>
                <w:highlight w:val="none"/>
              </w:rPr>
            </w:pPr>
            <w:r>
              <w:rPr>
                <w:color w:val="auto"/>
                <w:sz w:val="24"/>
                <w:highlight w:val="none"/>
              </w:rPr>
              <w:t>询问</w:t>
            </w:r>
            <w:r>
              <w:rPr>
                <w:rFonts w:hint="eastAsia"/>
                <w:color w:val="auto"/>
                <w:sz w:val="24"/>
                <w:highlight w:val="none"/>
              </w:rPr>
              <w:t>提出</w:t>
            </w:r>
            <w:r>
              <w:rPr>
                <w:color w:val="auto"/>
                <w:sz w:val="24"/>
                <w:highlight w:val="none"/>
              </w:rPr>
              <w:t>形式：</w:t>
            </w:r>
          </w:p>
          <w:p w14:paraId="6F1528BE">
            <w:pPr>
              <w:keepNext w:val="0"/>
              <w:keepLines w:val="0"/>
              <w:pageBreakBefore w:val="0"/>
              <w:widowControl w:val="0"/>
              <w:numPr>
                <w:ilvl w:val="0"/>
                <w:numId w:val="8"/>
              </w:numPr>
              <w:kinsoku/>
              <w:wordWrap/>
              <w:overflowPunct/>
              <w:topLinePunct w:val="0"/>
              <w:autoSpaceDE/>
              <w:autoSpaceDN/>
              <w:bidi w:val="0"/>
              <w:adjustRightInd/>
              <w:snapToGrid/>
              <w:spacing w:before="233" w:beforeLines="50" w:after="233" w:afterLines="50" w:line="240" w:lineRule="auto"/>
              <w:ind w:left="425" w:leftChars="0" w:hanging="425" w:firstLineChars="0"/>
              <w:jc w:val="left"/>
              <w:textAlignment w:val="auto"/>
              <w:rPr>
                <w:rFonts w:hint="eastAsia" w:ascii="宋体" w:hAnsi="宋体" w:cs="宋体"/>
                <w:color w:val="auto"/>
                <w:sz w:val="24"/>
                <w:highlight w:val="none"/>
                <w:u w:val="single"/>
              </w:rPr>
            </w:pPr>
            <w:r>
              <w:rPr>
                <w:rFonts w:hint="eastAsia" w:ascii="宋体" w:hAnsi="宋体" w:cs="宋体"/>
                <w:color w:val="auto"/>
                <w:sz w:val="24"/>
                <w:highlight w:val="none"/>
                <w:u w:val="single"/>
              </w:rPr>
              <w:t>应按照《政府采购质疑和投诉办法》（财政部令第94号）规定执行。</w:t>
            </w:r>
          </w:p>
          <w:p w14:paraId="19C8F757">
            <w:pPr>
              <w:keepNext w:val="0"/>
              <w:keepLines w:val="0"/>
              <w:pageBreakBefore w:val="0"/>
              <w:widowControl w:val="0"/>
              <w:numPr>
                <w:ilvl w:val="0"/>
                <w:numId w:val="8"/>
              </w:numPr>
              <w:kinsoku/>
              <w:wordWrap/>
              <w:overflowPunct/>
              <w:topLinePunct w:val="0"/>
              <w:autoSpaceDE/>
              <w:autoSpaceDN/>
              <w:bidi w:val="0"/>
              <w:adjustRightInd/>
              <w:snapToGrid/>
              <w:spacing w:before="233" w:beforeLines="50" w:after="233" w:afterLines="50" w:line="240" w:lineRule="auto"/>
              <w:ind w:left="425" w:leftChars="0" w:hanging="425" w:firstLineChars="0"/>
              <w:jc w:val="left"/>
              <w:textAlignment w:val="auto"/>
              <w:rPr>
                <w:rFonts w:hint="eastAsia" w:ascii="宋体" w:hAnsi="宋体" w:cs="宋体"/>
                <w:color w:val="auto"/>
                <w:sz w:val="24"/>
                <w:highlight w:val="none"/>
                <w:u w:val="single"/>
              </w:rPr>
            </w:pPr>
            <w:r>
              <w:rPr>
                <w:rFonts w:hint="eastAsia" w:ascii="宋体" w:hAnsi="宋体" w:cs="宋体"/>
                <w:color w:val="auto"/>
                <w:sz w:val="24"/>
                <w:highlight w:val="none"/>
                <w:u w:val="single"/>
              </w:rPr>
              <w:t>应以书面形式向招标单位提交询问函或质疑书（原件）并进行登记。询问函或质疑书应包括：</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1</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询问人/质疑人和被询问人/被质疑人的名称、地址、电话等；</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2</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具体事项及事实依据；</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3</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相关证明材料；</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4</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提起询问/质疑的日期。询问函或质疑书应当由法定代表人或授权人签字盖章并加盖单位公章，由授权人签字的需出具法定代表人授权书、身份证原件及身份证复印件加盖单位公章。</w:t>
            </w:r>
          </w:p>
          <w:p w14:paraId="4DC57C6D">
            <w:pPr>
              <w:keepNext w:val="0"/>
              <w:keepLines w:val="0"/>
              <w:pageBreakBefore w:val="0"/>
              <w:widowControl w:val="0"/>
              <w:kinsoku/>
              <w:wordWrap/>
              <w:overflowPunct/>
              <w:topLinePunct w:val="0"/>
              <w:autoSpaceDE/>
              <w:autoSpaceDN/>
              <w:bidi w:val="0"/>
              <w:adjustRightInd/>
              <w:snapToGrid/>
              <w:spacing w:before="233" w:beforeLines="50" w:after="233" w:afterLines="50" w:line="240" w:lineRule="auto"/>
              <w:jc w:val="left"/>
              <w:textAlignment w:val="auto"/>
              <w:rPr>
                <w:rFonts w:hint="eastAsia" w:ascii="宋体" w:hAnsi="宋体" w:cs="宋体"/>
                <w:color w:val="auto"/>
                <w:sz w:val="24"/>
                <w:highlight w:val="none"/>
                <w:u w:val="none"/>
              </w:rPr>
            </w:pPr>
            <w:r>
              <w:rPr>
                <w:rFonts w:hint="eastAsia" w:ascii="宋体" w:hAnsi="宋体" w:cs="宋体"/>
                <w:color w:val="auto"/>
                <w:sz w:val="24"/>
                <w:highlight w:val="none"/>
                <w:u w:val="none"/>
              </w:rPr>
              <w:t>备注：</w:t>
            </w:r>
          </w:p>
          <w:p w14:paraId="2C4347CD">
            <w:pPr>
              <w:keepNext w:val="0"/>
              <w:keepLines w:val="0"/>
              <w:pageBreakBefore w:val="0"/>
              <w:widowControl w:val="0"/>
              <w:numPr>
                <w:ilvl w:val="0"/>
                <w:numId w:val="9"/>
              </w:numPr>
              <w:kinsoku/>
              <w:wordWrap/>
              <w:overflowPunct/>
              <w:topLinePunct w:val="0"/>
              <w:autoSpaceDE/>
              <w:autoSpaceDN/>
              <w:bidi w:val="0"/>
              <w:adjustRightInd/>
              <w:snapToGrid/>
              <w:spacing w:before="233" w:beforeLines="50" w:after="233" w:afterLines="50" w:line="240" w:lineRule="auto"/>
              <w:ind w:left="425" w:leftChars="0" w:hanging="425" w:firstLineChars="0"/>
              <w:jc w:val="left"/>
              <w:textAlignment w:val="auto"/>
              <w:rPr>
                <w:rFonts w:hint="eastAsia" w:ascii="宋体" w:hAnsi="宋体" w:cs="宋体"/>
                <w:color w:val="auto"/>
                <w:sz w:val="24"/>
                <w:highlight w:val="none"/>
                <w:u w:val="single"/>
              </w:rPr>
            </w:pPr>
            <w:r>
              <w:rPr>
                <w:rFonts w:hint="eastAsia" w:ascii="宋体" w:hAnsi="宋体" w:cs="宋体"/>
                <w:color w:val="auto"/>
                <w:sz w:val="24"/>
                <w:highlight w:val="none"/>
                <w:u w:val="single"/>
                <w:lang w:eastAsia="zh-CN"/>
              </w:rPr>
              <w:t>投标人</w:t>
            </w:r>
            <w:r>
              <w:rPr>
                <w:rFonts w:hint="eastAsia" w:ascii="宋体" w:hAnsi="宋体" w:cs="宋体"/>
                <w:color w:val="auto"/>
                <w:sz w:val="24"/>
                <w:highlight w:val="none"/>
                <w:u w:val="single"/>
              </w:rPr>
              <w:t>有向同级财政部门投诉的权利；</w:t>
            </w:r>
          </w:p>
          <w:p w14:paraId="2C265406">
            <w:pPr>
              <w:keepNext w:val="0"/>
              <w:keepLines w:val="0"/>
              <w:pageBreakBefore w:val="0"/>
              <w:widowControl w:val="0"/>
              <w:numPr>
                <w:ilvl w:val="0"/>
                <w:numId w:val="9"/>
              </w:numPr>
              <w:kinsoku/>
              <w:wordWrap/>
              <w:overflowPunct/>
              <w:topLinePunct w:val="0"/>
              <w:autoSpaceDE/>
              <w:autoSpaceDN/>
              <w:bidi w:val="0"/>
              <w:adjustRightInd/>
              <w:snapToGrid/>
              <w:spacing w:before="233" w:beforeLines="50" w:after="233" w:afterLines="50" w:line="240" w:lineRule="auto"/>
              <w:ind w:left="425" w:leftChars="0" w:hanging="425" w:firstLineChars="0"/>
              <w:jc w:val="left"/>
              <w:textAlignment w:val="auto"/>
              <w:rPr>
                <w:color w:val="auto"/>
                <w:highlight w:val="none"/>
              </w:rPr>
            </w:pPr>
            <w:r>
              <w:rPr>
                <w:rFonts w:hint="eastAsia" w:ascii="宋体" w:hAnsi="宋体" w:cs="宋体"/>
                <w:color w:val="auto"/>
                <w:sz w:val="24"/>
                <w:highlight w:val="none"/>
                <w:u w:val="single"/>
              </w:rPr>
              <w:t>投诉人在全国范围12个月内三次以上投诉查无实据的，由财政部门列入不良行为记录名单；</w:t>
            </w:r>
          </w:p>
          <w:p w14:paraId="557227C5">
            <w:pPr>
              <w:keepNext w:val="0"/>
              <w:keepLines w:val="0"/>
              <w:pageBreakBefore w:val="0"/>
              <w:widowControl w:val="0"/>
              <w:numPr>
                <w:ilvl w:val="0"/>
                <w:numId w:val="9"/>
              </w:numPr>
              <w:kinsoku/>
              <w:wordWrap/>
              <w:overflowPunct/>
              <w:topLinePunct w:val="0"/>
              <w:autoSpaceDE/>
              <w:autoSpaceDN/>
              <w:bidi w:val="0"/>
              <w:adjustRightInd/>
              <w:snapToGrid/>
              <w:spacing w:before="233" w:beforeLines="50" w:after="233" w:afterLines="50" w:line="240" w:lineRule="auto"/>
              <w:ind w:left="425" w:leftChars="0" w:hanging="425" w:firstLineChars="0"/>
              <w:jc w:val="left"/>
              <w:textAlignment w:val="auto"/>
              <w:rPr>
                <w:rFonts w:hint="eastAsia" w:ascii="宋体" w:hAnsi="宋体" w:cs="宋体"/>
                <w:color w:val="auto"/>
                <w:sz w:val="24"/>
                <w:highlight w:val="none"/>
                <w:u w:val="single"/>
              </w:rPr>
            </w:pPr>
            <w:r>
              <w:rPr>
                <w:rFonts w:hint="eastAsia" w:ascii="宋体" w:hAnsi="宋体" w:cs="宋体"/>
                <w:color w:val="auto"/>
                <w:sz w:val="24"/>
                <w:highlight w:val="none"/>
                <w:u w:val="single"/>
              </w:rPr>
              <w:t>投诉人属于虚假、恶意投诉，由财政部门列入不良行为记录名单，禁止其1至3年内参加政府采购活动；</w:t>
            </w:r>
          </w:p>
          <w:p w14:paraId="7103ECC0">
            <w:pPr>
              <w:pStyle w:val="18"/>
              <w:keepNext w:val="0"/>
              <w:keepLines w:val="0"/>
              <w:pageBreakBefore w:val="0"/>
              <w:widowControl w:val="0"/>
              <w:numPr>
                <w:ilvl w:val="0"/>
                <w:numId w:val="9"/>
              </w:numPr>
              <w:kinsoku/>
              <w:wordWrap/>
              <w:overflowPunct/>
              <w:topLinePunct w:val="0"/>
              <w:autoSpaceDE/>
              <w:autoSpaceDN/>
              <w:bidi w:val="0"/>
              <w:adjustRightInd/>
              <w:snapToGrid/>
              <w:spacing w:before="233" w:beforeLines="50" w:after="233" w:afterLines="50" w:line="240" w:lineRule="auto"/>
              <w:ind w:left="425" w:leftChars="0" w:hanging="425" w:firstLineChars="0"/>
              <w:textAlignment w:val="auto"/>
              <w:rPr>
                <w:color w:val="auto"/>
                <w:highlight w:val="none"/>
              </w:rPr>
            </w:pPr>
            <w:r>
              <w:rPr>
                <w:rFonts w:hint="eastAsia" w:ascii="宋体" w:hAnsi="宋体" w:cs="宋体"/>
                <w:color w:val="auto"/>
                <w:sz w:val="24"/>
                <w:highlight w:val="none"/>
                <w:u w:val="single"/>
              </w:rPr>
              <w:t>根据《中华人民共和国政府采购法实施条例》的规定，</w:t>
            </w:r>
            <w:r>
              <w:rPr>
                <w:rFonts w:hint="eastAsia" w:ascii="宋体" w:hAnsi="宋体" w:cs="宋体"/>
                <w:color w:val="auto"/>
                <w:sz w:val="24"/>
                <w:highlight w:val="none"/>
                <w:u w:val="single"/>
                <w:lang w:eastAsia="zh-CN"/>
              </w:rPr>
              <w:t>投标人</w:t>
            </w:r>
            <w:r>
              <w:rPr>
                <w:rFonts w:hint="eastAsia" w:ascii="宋体" w:hAnsi="宋体" w:cs="宋体"/>
                <w:color w:val="auto"/>
                <w:sz w:val="24"/>
                <w:highlight w:val="none"/>
                <w:u w:val="single"/>
              </w:rPr>
              <w:t>投诉事项不得超出已质疑事项的范围。</w:t>
            </w:r>
          </w:p>
        </w:tc>
      </w:tr>
      <w:tr w14:paraId="2A34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37FFE8">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26.3</w:t>
            </w:r>
          </w:p>
        </w:tc>
        <w:tc>
          <w:tcPr>
            <w:tcW w:w="1701" w:type="dxa"/>
            <w:vAlign w:val="center"/>
          </w:tcPr>
          <w:p w14:paraId="0B45A9CC">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联系方式</w:t>
            </w:r>
          </w:p>
        </w:tc>
        <w:tc>
          <w:tcPr>
            <w:tcW w:w="7540" w:type="dxa"/>
            <w:vAlign w:val="center"/>
          </w:tcPr>
          <w:p w14:paraId="3CFDDC3A">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接收询问和质疑的联系方式</w:t>
            </w:r>
          </w:p>
          <w:p w14:paraId="3378C6DE">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hint="eastAsia"/>
                <w:color w:val="auto"/>
                <w:sz w:val="24"/>
                <w:highlight w:val="none"/>
              </w:rPr>
            </w:pPr>
            <w:r>
              <w:rPr>
                <w:rFonts w:hint="eastAsia"/>
                <w:color w:val="auto"/>
                <w:sz w:val="24"/>
                <w:highlight w:val="none"/>
              </w:rPr>
              <w:t>联系部门：北京建智达工程管理股份有限公司；</w:t>
            </w:r>
          </w:p>
          <w:p w14:paraId="27FD264F">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hint="eastAsia"/>
                <w:color w:val="auto"/>
                <w:sz w:val="24"/>
                <w:highlight w:val="none"/>
              </w:rPr>
            </w:pPr>
            <w:r>
              <w:rPr>
                <w:rFonts w:hint="eastAsia"/>
                <w:color w:val="auto"/>
                <w:sz w:val="24"/>
                <w:highlight w:val="none"/>
              </w:rPr>
              <w:t>联系电话：</w:t>
            </w:r>
            <w:r>
              <w:rPr>
                <w:rFonts w:hint="eastAsia"/>
                <w:color w:val="auto"/>
                <w:sz w:val="24"/>
                <w:highlight w:val="none"/>
                <w:lang w:eastAsia="zh-CN"/>
              </w:rPr>
              <w:t>13001016274</w:t>
            </w:r>
            <w:r>
              <w:rPr>
                <w:rFonts w:hint="eastAsia"/>
                <w:color w:val="auto"/>
                <w:sz w:val="24"/>
                <w:highlight w:val="none"/>
              </w:rPr>
              <w:t>；</w:t>
            </w:r>
          </w:p>
          <w:p w14:paraId="3A801291">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rFonts w:hint="eastAsia"/>
                <w:color w:val="auto"/>
                <w:sz w:val="24"/>
                <w:highlight w:val="none"/>
              </w:rPr>
              <w:t>通讯地址：北京市丰台区海鹰路1号院2号楼5层。</w:t>
            </w:r>
          </w:p>
        </w:tc>
      </w:tr>
      <w:tr w14:paraId="3A74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8E8D776">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5683396B">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577ACFDE">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收费对象：</w:t>
            </w:r>
            <w:r>
              <w:rPr>
                <w:rFonts w:hint="eastAsia" w:ascii="宋体" w:hAnsi="宋体" w:eastAsia="宋体" w:cs="宋体"/>
                <w:color w:val="auto"/>
                <w:sz w:val="24"/>
                <w:highlight w:val="none"/>
              </w:rPr>
              <w:t>■</w:t>
            </w:r>
            <w:r>
              <w:rPr>
                <w:color w:val="auto"/>
                <w:sz w:val="24"/>
                <w:highlight w:val="none"/>
              </w:rPr>
              <w:t>中标人</w:t>
            </w:r>
          </w:p>
          <w:p w14:paraId="2EF6CE59">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收费标准：</w:t>
            </w:r>
            <w:r>
              <w:rPr>
                <w:rFonts w:hint="eastAsia"/>
                <w:color w:val="auto"/>
                <w:sz w:val="24"/>
                <w:highlight w:val="none"/>
                <w:u w:val="single"/>
              </w:rPr>
              <w:t>以中标金额为基数，</w:t>
            </w:r>
            <w:r>
              <w:rPr>
                <w:rFonts w:hint="eastAsia"/>
                <w:color w:val="auto"/>
                <w:sz w:val="24"/>
                <w:highlight w:val="none"/>
                <w:u w:val="single"/>
                <w:lang w:val="en-US" w:eastAsia="zh-CN"/>
              </w:rPr>
              <w:t>参照</w:t>
            </w:r>
            <w:r>
              <w:rPr>
                <w:rFonts w:hint="eastAsia"/>
                <w:color w:val="auto"/>
                <w:sz w:val="24"/>
                <w:highlight w:val="none"/>
                <w:u w:val="single"/>
              </w:rPr>
              <w:t>国家发展计划委员会计价格[2002]1980号文《招标代理服务收费管理暂行办法》及国家发展改革委《关于降低部分建设项目收费标准规范收费行为等有关问题的通知》（发改价格【2011】534号），套用</w:t>
            </w:r>
            <w:r>
              <w:rPr>
                <w:rFonts w:hint="eastAsia"/>
                <w:color w:val="auto"/>
                <w:sz w:val="24"/>
                <w:highlight w:val="none"/>
                <w:u w:val="single"/>
                <w:lang w:eastAsia="zh-CN"/>
              </w:rPr>
              <w:t>“</w:t>
            </w:r>
            <w:r>
              <w:rPr>
                <w:rFonts w:hint="eastAsia"/>
                <w:color w:val="auto"/>
                <w:sz w:val="24"/>
                <w:highlight w:val="none"/>
                <w:u w:val="single"/>
              </w:rPr>
              <w:t>服务</w:t>
            </w:r>
            <w:r>
              <w:rPr>
                <w:rFonts w:hint="eastAsia"/>
                <w:color w:val="auto"/>
                <w:sz w:val="24"/>
                <w:highlight w:val="none"/>
                <w:u w:val="single"/>
                <w:lang w:eastAsia="zh-CN"/>
              </w:rPr>
              <w:t>”</w:t>
            </w:r>
            <w:r>
              <w:rPr>
                <w:rFonts w:hint="eastAsia"/>
                <w:color w:val="auto"/>
                <w:sz w:val="24"/>
                <w:highlight w:val="none"/>
                <w:u w:val="single"/>
              </w:rPr>
              <w:t>类取费标准</w:t>
            </w:r>
            <w:r>
              <w:rPr>
                <w:rFonts w:hint="eastAsia"/>
                <w:color w:val="auto"/>
                <w:sz w:val="24"/>
                <w:highlight w:val="none"/>
              </w:rPr>
              <w:t>。</w:t>
            </w:r>
          </w:p>
          <w:p w14:paraId="75851133">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缴纳时间：</w:t>
            </w:r>
            <w:r>
              <w:rPr>
                <w:rFonts w:hint="eastAsia"/>
                <w:color w:val="auto"/>
                <w:sz w:val="24"/>
                <w:highlight w:val="none"/>
                <w:u w:val="single"/>
                <w:lang w:val="en-US" w:eastAsia="zh-CN"/>
              </w:rPr>
              <w:t xml:space="preserve"> 中标人领取中标通知书时一次性付清 </w:t>
            </w:r>
            <w:r>
              <w:rPr>
                <w:color w:val="auto"/>
                <w:sz w:val="24"/>
                <w:highlight w:val="none"/>
              </w:rPr>
              <w:t>。</w:t>
            </w:r>
          </w:p>
        </w:tc>
      </w:tr>
    </w:tbl>
    <w:p w14:paraId="3F325B38">
      <w:pPr>
        <w:tabs>
          <w:tab w:val="left" w:pos="5580"/>
        </w:tabs>
        <w:adjustRightInd w:val="0"/>
        <w:spacing w:line="360" w:lineRule="auto"/>
        <w:jc w:val="distribute"/>
        <w:rPr>
          <w:color w:val="auto"/>
          <w:sz w:val="24"/>
          <w:highlight w:val="none"/>
        </w:rPr>
        <w:sectPr>
          <w:footerReference r:id="rId7" w:type="first"/>
          <w:footerReference r:id="rId6" w:type="default"/>
          <w:pgSz w:w="11907" w:h="16840"/>
          <w:pgMar w:top="1418" w:right="1134" w:bottom="1418" w:left="1701" w:header="510" w:footer="851" w:gutter="0"/>
          <w:pgNumType w:fmt="decimal" w:start="1"/>
          <w:cols w:space="720" w:num="1"/>
          <w:titlePg/>
          <w:docGrid w:linePitch="462" w:charSpace="0"/>
        </w:sectPr>
      </w:pPr>
    </w:p>
    <w:p w14:paraId="5AE4CDE9">
      <w:pPr>
        <w:spacing w:before="240" w:beforeLines="100" w:after="240" w:afterLines="100"/>
        <w:jc w:val="center"/>
        <w:rPr>
          <w:b/>
          <w:color w:val="auto"/>
          <w:sz w:val="28"/>
          <w:szCs w:val="28"/>
          <w:highlight w:val="none"/>
        </w:rPr>
      </w:pPr>
      <w:bookmarkStart w:id="72" w:name="_Toc353825542"/>
      <w:bookmarkStart w:id="73" w:name="_Toc265228355"/>
      <w:bookmarkStart w:id="74" w:name="_Toc150480755"/>
      <w:bookmarkStart w:id="75" w:name="_Toc142311019"/>
      <w:bookmarkStart w:id="76" w:name="_Toc305158785"/>
      <w:bookmarkStart w:id="77" w:name="_Toc226965790"/>
      <w:bookmarkStart w:id="78" w:name="_Toc127151517"/>
      <w:bookmarkStart w:id="79" w:name="_Toc353873932"/>
      <w:bookmarkStart w:id="80" w:name="_Toc353873662"/>
      <w:bookmarkStart w:id="81" w:name="_Toc264969207"/>
      <w:bookmarkStart w:id="82" w:name="_Toc226337213"/>
      <w:bookmarkStart w:id="83" w:name="_Toc150774722"/>
      <w:bookmarkStart w:id="84" w:name="_Toc305158859"/>
      <w:bookmarkStart w:id="85" w:name="_Toc195842882"/>
      <w:r>
        <w:rPr>
          <w:b/>
          <w:color w:val="auto"/>
          <w:sz w:val="28"/>
          <w:szCs w:val="28"/>
          <w:highlight w:val="none"/>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3754BFDE">
      <w:pPr>
        <w:pStyle w:val="3"/>
        <w:tabs>
          <w:tab w:val="center" w:pos="4592"/>
          <w:tab w:val="left" w:pos="7860"/>
        </w:tabs>
        <w:spacing w:before="0" w:line="360" w:lineRule="auto"/>
        <w:jc w:val="left"/>
        <w:rPr>
          <w:rFonts w:ascii="Times New Roman" w:hAnsi="Times New Roman" w:eastAsia="宋体"/>
          <w:color w:val="auto"/>
          <w:sz w:val="28"/>
          <w:highlight w:val="none"/>
        </w:rPr>
      </w:pPr>
      <w:bookmarkStart w:id="86" w:name="_Toc520356143"/>
      <w:bookmarkStart w:id="87" w:name="_Toc127151518"/>
      <w:r>
        <w:rPr>
          <w:rFonts w:ascii="Times New Roman" w:hAnsi="Times New Roman" w:eastAsia="宋体"/>
          <w:color w:val="auto"/>
          <w:sz w:val="28"/>
          <w:highlight w:val="none"/>
        </w:rPr>
        <w:tab/>
      </w:r>
      <w:bookmarkStart w:id="88" w:name="_Toc305158860"/>
      <w:bookmarkStart w:id="89" w:name="_Toc226965708"/>
      <w:bookmarkStart w:id="90" w:name="_Toc142311020"/>
      <w:bookmarkStart w:id="91" w:name="_Toc151193616"/>
      <w:bookmarkStart w:id="92" w:name="_Toc226309762"/>
      <w:bookmarkStart w:id="93" w:name="_Toc226965791"/>
      <w:bookmarkStart w:id="94" w:name="_Toc150480756"/>
      <w:bookmarkStart w:id="95" w:name="_Toc150774618"/>
      <w:bookmarkStart w:id="96" w:name="_Toc150774723"/>
      <w:bookmarkStart w:id="97" w:name="_Toc151190145"/>
      <w:bookmarkStart w:id="98" w:name="_Toc226337214"/>
      <w:bookmarkStart w:id="99" w:name="_Toc265228356"/>
      <w:bookmarkStart w:id="100" w:name="_Toc151193760"/>
      <w:bookmarkStart w:id="101" w:name="_Toc151193832"/>
      <w:bookmarkStart w:id="102" w:name="_Toc305158786"/>
      <w:bookmarkStart w:id="103" w:name="_Toc150509269"/>
      <w:bookmarkStart w:id="104" w:name="_Toc264969208"/>
      <w:bookmarkStart w:id="105" w:name="_Toc151193906"/>
      <w:bookmarkStart w:id="106" w:name="_Toc195842883"/>
      <w:bookmarkStart w:id="107" w:name="_Toc151193688"/>
      <w:r>
        <w:rPr>
          <w:rFonts w:ascii="Times New Roman" w:hAnsi="Times New Roman" w:eastAsia="宋体"/>
          <w:color w:val="auto"/>
          <w:sz w:val="28"/>
          <w:highlight w:val="none"/>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ascii="Times New Roman" w:hAnsi="Times New Roman" w:eastAsia="宋体"/>
          <w:color w:val="auto"/>
          <w:sz w:val="28"/>
          <w:highlight w:val="none"/>
        </w:rPr>
        <w:tab/>
      </w:r>
    </w:p>
    <w:p w14:paraId="35E690A8">
      <w:pPr>
        <w:numPr>
          <w:ilvl w:val="0"/>
          <w:numId w:val="10"/>
        </w:numPr>
        <w:tabs>
          <w:tab w:val="left" w:pos="360"/>
          <w:tab w:val="clear" w:pos="900"/>
        </w:tabs>
        <w:snapToGrid w:val="0"/>
        <w:spacing w:line="360" w:lineRule="auto"/>
        <w:ind w:left="357" w:hanging="357"/>
        <w:outlineLvl w:val="1"/>
        <w:rPr>
          <w:color w:val="auto"/>
          <w:sz w:val="24"/>
          <w:highlight w:val="none"/>
        </w:rPr>
      </w:pPr>
      <w:bookmarkStart w:id="108" w:name="_Toc305158787"/>
      <w:bookmarkStart w:id="109" w:name="_Toc305158861"/>
      <w:bookmarkStart w:id="110" w:name="_Toc264969209"/>
      <w:bookmarkStart w:id="111" w:name="_Toc265228357"/>
      <w:r>
        <w:rPr>
          <w:color w:val="auto"/>
          <w:sz w:val="24"/>
          <w:highlight w:val="none"/>
        </w:rPr>
        <w:t>采购人、采购代理机构、投标人</w:t>
      </w:r>
      <w:bookmarkEnd w:id="108"/>
      <w:bookmarkEnd w:id="109"/>
      <w:bookmarkEnd w:id="110"/>
      <w:bookmarkEnd w:id="111"/>
      <w:r>
        <w:rPr>
          <w:color w:val="auto"/>
          <w:sz w:val="24"/>
          <w:highlight w:val="none"/>
        </w:rPr>
        <w:t>、联合体</w:t>
      </w:r>
    </w:p>
    <w:p w14:paraId="22675082">
      <w:pPr>
        <w:numPr>
          <w:ilvl w:val="1"/>
          <w:numId w:val="10"/>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14D7D17E">
      <w:pPr>
        <w:numPr>
          <w:ilvl w:val="1"/>
          <w:numId w:val="10"/>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投标人（也称</w:t>
      </w:r>
      <w:r>
        <w:rPr>
          <w:rFonts w:hint="eastAsia"/>
          <w:color w:val="auto"/>
          <w:sz w:val="24"/>
          <w:highlight w:val="none"/>
          <w:lang w:eastAsia="zh-CN"/>
        </w:rPr>
        <w:t>“投标人”</w:t>
      </w:r>
      <w:r>
        <w:rPr>
          <w:color w:val="auto"/>
          <w:sz w:val="24"/>
          <w:highlight w:val="none"/>
        </w:rPr>
        <w:t>、</w:t>
      </w:r>
      <w:r>
        <w:rPr>
          <w:rFonts w:hint="eastAsia"/>
          <w:color w:val="auto"/>
          <w:sz w:val="24"/>
          <w:highlight w:val="none"/>
          <w:lang w:eastAsia="zh-CN"/>
        </w:rPr>
        <w:t>“</w:t>
      </w:r>
      <w:r>
        <w:rPr>
          <w:color w:val="auto"/>
          <w:sz w:val="24"/>
          <w:highlight w:val="none"/>
        </w:rPr>
        <w:t>申请人</w:t>
      </w:r>
      <w:r>
        <w:rPr>
          <w:rFonts w:hint="eastAsia"/>
          <w:color w:val="auto"/>
          <w:sz w:val="24"/>
          <w:highlight w:val="none"/>
          <w:lang w:eastAsia="zh-CN"/>
        </w:rPr>
        <w:t>”</w:t>
      </w:r>
      <w:r>
        <w:rPr>
          <w:color w:val="auto"/>
          <w:sz w:val="24"/>
          <w:highlight w:val="none"/>
        </w:rPr>
        <w:t>）：指向采购人提供货物、工程或者服务的法人、其他组织或者自然人。</w:t>
      </w:r>
    </w:p>
    <w:p w14:paraId="76011D94">
      <w:pPr>
        <w:numPr>
          <w:ilvl w:val="1"/>
          <w:numId w:val="10"/>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联合体：指两个以上的自然人、法人或者其他组织组成一个联合体，以一个</w:t>
      </w:r>
      <w:r>
        <w:rPr>
          <w:rFonts w:hint="eastAsia"/>
          <w:color w:val="auto"/>
          <w:sz w:val="24"/>
          <w:highlight w:val="none"/>
          <w:lang w:eastAsia="zh-CN"/>
        </w:rPr>
        <w:t>投标人</w:t>
      </w:r>
      <w:r>
        <w:rPr>
          <w:color w:val="auto"/>
          <w:sz w:val="24"/>
          <w:highlight w:val="none"/>
        </w:rPr>
        <w:t>的身份共同参加政府采购。</w:t>
      </w:r>
    </w:p>
    <w:p w14:paraId="2FA44437">
      <w:pPr>
        <w:numPr>
          <w:ilvl w:val="0"/>
          <w:numId w:val="10"/>
        </w:numPr>
        <w:tabs>
          <w:tab w:val="left" w:pos="360"/>
          <w:tab w:val="clear" w:pos="900"/>
        </w:tabs>
        <w:snapToGrid w:val="0"/>
        <w:spacing w:line="360" w:lineRule="auto"/>
        <w:ind w:left="357" w:hanging="357"/>
        <w:outlineLvl w:val="1"/>
        <w:rPr>
          <w:color w:val="auto"/>
          <w:sz w:val="24"/>
          <w:highlight w:val="none"/>
        </w:rPr>
      </w:pPr>
      <w:bookmarkStart w:id="112" w:name="_Toc164229361"/>
      <w:bookmarkStart w:id="113" w:name="_Toc127151520"/>
      <w:bookmarkStart w:id="114" w:name="_Toc151193690"/>
      <w:bookmarkStart w:id="115" w:name="_Toc150480758"/>
      <w:bookmarkStart w:id="116" w:name="_Toc142311022"/>
      <w:bookmarkStart w:id="117" w:name="_Toc150774620"/>
      <w:bookmarkStart w:id="118" w:name="_Toc151193618"/>
      <w:bookmarkStart w:id="119" w:name="_Toc305158788"/>
      <w:bookmarkStart w:id="120" w:name="_Toc265228358"/>
      <w:bookmarkStart w:id="121" w:name="_Toc151193908"/>
      <w:bookmarkStart w:id="122" w:name="_Toc226965793"/>
      <w:bookmarkStart w:id="123" w:name="_Toc127161434"/>
      <w:bookmarkStart w:id="124" w:name="_Toc164608789"/>
      <w:bookmarkStart w:id="125" w:name="_Toc151193834"/>
      <w:bookmarkStart w:id="126" w:name="_Toc164229215"/>
      <w:bookmarkStart w:id="127" w:name="_Toc305158862"/>
      <w:bookmarkStart w:id="128" w:name="_Toc226309764"/>
      <w:bookmarkStart w:id="129" w:name="_Toc164608634"/>
      <w:bookmarkStart w:id="130" w:name="_Toc150774725"/>
      <w:bookmarkStart w:id="131" w:name="_Toc264969210"/>
      <w:bookmarkStart w:id="132" w:name="_Toc127151721"/>
      <w:bookmarkStart w:id="133" w:name="_Toc164351614"/>
      <w:bookmarkStart w:id="134" w:name="_Toc195842885"/>
      <w:bookmarkStart w:id="135" w:name="_Toc226965710"/>
      <w:bookmarkStart w:id="136" w:name="_Toc226337216"/>
      <w:bookmarkStart w:id="137" w:name="_Toc150509271"/>
      <w:bookmarkStart w:id="138" w:name="_Toc151193762"/>
      <w:bookmarkStart w:id="139" w:name="_Toc149720813"/>
      <w:bookmarkStart w:id="140" w:name="_Toc151190147"/>
      <w:r>
        <w:rPr>
          <w:color w:val="auto"/>
          <w:sz w:val="24"/>
          <w:highlight w:val="none"/>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color w:val="auto"/>
          <w:sz w:val="24"/>
          <w:highlight w:val="none"/>
        </w:rPr>
        <w:t>、项目属性、科研仪器设备采购、核心产品</w:t>
      </w:r>
    </w:p>
    <w:p w14:paraId="546D9960">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4ABBD784">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项目属性见《投标人须知资料表》。</w:t>
      </w:r>
    </w:p>
    <w:p w14:paraId="44E356E8">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是否属于科研仪器设备采购见《投标人须知资料表》。</w:t>
      </w:r>
    </w:p>
    <w:p w14:paraId="48226A94">
      <w:pPr>
        <w:numPr>
          <w:ilvl w:val="1"/>
          <w:numId w:val="10"/>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核心产品见《投标人须知资料表》。</w:t>
      </w:r>
    </w:p>
    <w:p w14:paraId="6580AECF">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现场考察、开标前答疑会</w:t>
      </w:r>
    </w:p>
    <w:p w14:paraId="6CDFA8DE">
      <w:pPr>
        <w:numPr>
          <w:ilvl w:val="1"/>
          <w:numId w:val="10"/>
        </w:numPr>
        <w:tabs>
          <w:tab w:val="left" w:pos="1080"/>
          <w:tab w:val="left" w:pos="2014"/>
        </w:tabs>
        <w:snapToGrid w:val="0"/>
        <w:spacing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1" w:name="_Toc226337218"/>
      <w:bookmarkStart w:id="142" w:name="_Toc150480760"/>
      <w:bookmarkStart w:id="143" w:name="_Toc265228360"/>
      <w:bookmarkStart w:id="144" w:name="_Toc195842887"/>
      <w:bookmarkStart w:id="145" w:name="_Toc150774622"/>
      <w:bookmarkStart w:id="146" w:name="_Toc520356146"/>
      <w:bookmarkStart w:id="147" w:name="_Toc305158790"/>
      <w:bookmarkStart w:id="148" w:name="_Toc142311024"/>
      <w:bookmarkStart w:id="149" w:name="_Toc150774727"/>
      <w:bookmarkStart w:id="150" w:name="_Toc151193764"/>
      <w:bookmarkStart w:id="151" w:name="_Toc151193910"/>
      <w:bookmarkStart w:id="152" w:name="_Toc151193836"/>
      <w:bookmarkStart w:id="153" w:name="_Toc150509273"/>
      <w:bookmarkStart w:id="154" w:name="_Toc151190149"/>
      <w:bookmarkStart w:id="155" w:name="_Toc151193620"/>
      <w:bookmarkStart w:id="156" w:name="_Toc226309766"/>
      <w:bookmarkStart w:id="157" w:name="_Toc226965712"/>
      <w:bookmarkStart w:id="158" w:name="_Toc305158864"/>
      <w:bookmarkStart w:id="159" w:name="_Toc151193692"/>
      <w:bookmarkStart w:id="160" w:name="_Toc264969212"/>
      <w:bookmarkStart w:id="161" w:name="_Toc226965795"/>
      <w:bookmarkStart w:id="162" w:name="_Toc127151522"/>
    </w:p>
    <w:p w14:paraId="3AC877C6">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5FB55A85">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样品</w:t>
      </w:r>
    </w:p>
    <w:p w14:paraId="4FA8AB75">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5A31E9F9">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5ADB14D0">
      <w:pPr>
        <w:numPr>
          <w:ilvl w:val="0"/>
          <w:numId w:val="10"/>
        </w:numPr>
        <w:tabs>
          <w:tab w:val="left" w:pos="360"/>
          <w:tab w:val="clear" w:pos="900"/>
        </w:tabs>
        <w:snapToGrid w:val="0"/>
        <w:spacing w:line="360" w:lineRule="auto"/>
        <w:ind w:left="357" w:hanging="357"/>
        <w:outlineLvl w:val="1"/>
        <w:rPr>
          <w:color w:val="auto"/>
          <w:sz w:val="24"/>
          <w:highlight w:val="none"/>
        </w:rPr>
      </w:pPr>
      <w:r>
        <w:rPr>
          <w:color w:val="auto"/>
          <w:sz w:val="24"/>
          <w:highlight w:val="none"/>
        </w:rPr>
        <w:t>政府采购政策（包括但不限于下列具体政策要求）</w:t>
      </w:r>
    </w:p>
    <w:p w14:paraId="506535FB">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采购本国货物、工程和服务</w:t>
      </w:r>
    </w:p>
    <w:p w14:paraId="4F9E33F4">
      <w:pPr>
        <w:numPr>
          <w:ilvl w:val="2"/>
          <w:numId w:val="10"/>
        </w:numPr>
        <w:tabs>
          <w:tab w:val="left" w:pos="2014"/>
        </w:tabs>
        <w:snapToGrid w:val="0"/>
        <w:spacing w:line="360" w:lineRule="auto"/>
        <w:rPr>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281F8615">
      <w:pPr>
        <w:numPr>
          <w:ilvl w:val="2"/>
          <w:numId w:val="10"/>
        </w:numPr>
        <w:tabs>
          <w:tab w:val="left" w:pos="2014"/>
        </w:tabs>
        <w:snapToGrid w:val="0"/>
        <w:spacing w:line="360" w:lineRule="auto"/>
        <w:rPr>
          <w:color w:val="auto"/>
          <w:sz w:val="24"/>
          <w:highlight w:val="none"/>
        </w:rPr>
      </w:pPr>
      <w:r>
        <w:rPr>
          <w:color w:val="auto"/>
          <w:sz w:val="24"/>
          <w:highlight w:val="none"/>
        </w:rPr>
        <w:t>本项目如接受非本国货物、工程、服务参与投标，则具体要求见第五章《采购需求》。</w:t>
      </w:r>
    </w:p>
    <w:p w14:paraId="71748405">
      <w:pPr>
        <w:numPr>
          <w:ilvl w:val="2"/>
          <w:numId w:val="10"/>
        </w:numPr>
        <w:tabs>
          <w:tab w:val="left" w:pos="2014"/>
        </w:tabs>
        <w:snapToGrid w:val="0"/>
        <w:spacing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DECF236">
      <w:pPr>
        <w:numPr>
          <w:ilvl w:val="1"/>
          <w:numId w:val="10"/>
        </w:numPr>
        <w:tabs>
          <w:tab w:val="left" w:pos="1080"/>
          <w:tab w:val="left" w:pos="2014"/>
        </w:tabs>
        <w:snapToGrid w:val="0"/>
        <w:spacing w:line="360" w:lineRule="auto"/>
        <w:ind w:left="1080" w:hanging="720"/>
        <w:rPr>
          <w:color w:val="auto"/>
          <w:sz w:val="24"/>
          <w:highlight w:val="none"/>
        </w:rPr>
      </w:pPr>
      <w:r>
        <w:rPr>
          <w:rFonts w:hint="eastAsia"/>
          <w:color w:val="auto"/>
          <w:sz w:val="24"/>
          <w:highlight w:val="none"/>
        </w:rPr>
        <w:t>本国产品</w:t>
      </w:r>
    </w:p>
    <w:p w14:paraId="618AB790">
      <w:pPr>
        <w:tabs>
          <w:tab w:val="left" w:pos="900"/>
          <w:tab w:val="left" w:pos="1080"/>
          <w:tab w:val="left" w:pos="1589"/>
        </w:tabs>
        <w:snapToGrid w:val="0"/>
        <w:spacing w:line="360" w:lineRule="auto"/>
        <w:ind w:left="1080"/>
        <w:rPr>
          <w:color w:val="auto"/>
          <w:sz w:val="24"/>
          <w:highlight w:val="none"/>
        </w:rPr>
      </w:pPr>
      <w:bookmarkStart w:id="163" w:name="_Hlk217316762"/>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3"/>
      <w:r>
        <w:rPr>
          <w:rFonts w:hint="eastAsia"/>
          <w:color w:val="auto"/>
          <w:sz w:val="24"/>
          <w:highlight w:val="none"/>
        </w:rPr>
        <w:t>，落实本国产品</w:t>
      </w:r>
      <w:r>
        <w:rPr>
          <w:rFonts w:hint="eastAsia"/>
          <w:color w:val="auto"/>
          <w:sz w:val="24"/>
          <w:highlight w:val="none"/>
          <w:lang w:eastAsia="zh-CN"/>
        </w:rPr>
        <w:t>标准</w:t>
      </w:r>
      <w:r>
        <w:rPr>
          <w:rFonts w:hint="eastAsia"/>
          <w:color w:val="auto"/>
          <w:sz w:val="24"/>
          <w:highlight w:val="none"/>
        </w:rPr>
        <w:t>。</w:t>
      </w:r>
    </w:p>
    <w:p w14:paraId="1E8E548E">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中小企业、监狱企业及残疾人福利性单位</w:t>
      </w:r>
    </w:p>
    <w:p w14:paraId="6080D500">
      <w:pPr>
        <w:numPr>
          <w:ilvl w:val="2"/>
          <w:numId w:val="10"/>
        </w:numPr>
        <w:snapToGrid w:val="0"/>
        <w:spacing w:line="360" w:lineRule="auto"/>
        <w:rPr>
          <w:color w:val="auto"/>
          <w:sz w:val="24"/>
          <w:highlight w:val="none"/>
        </w:rPr>
      </w:pPr>
      <w:r>
        <w:rPr>
          <w:color w:val="auto"/>
          <w:sz w:val="24"/>
          <w:highlight w:val="none"/>
        </w:rPr>
        <w:t>中小企业定义：</w:t>
      </w:r>
    </w:p>
    <w:p w14:paraId="456092C8">
      <w:pPr>
        <w:pStyle w:val="75"/>
        <w:numPr>
          <w:ilvl w:val="0"/>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689A6ACC">
      <w:pPr>
        <w:pStyle w:val="75"/>
        <w:numPr>
          <w:ilvl w:val="0"/>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2C427B0">
      <w:pPr>
        <w:pStyle w:val="75"/>
        <w:numPr>
          <w:ilvl w:val="0"/>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2F8EE440">
      <w:pPr>
        <w:pStyle w:val="75"/>
        <w:numPr>
          <w:ilvl w:val="0"/>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162E891">
      <w:pPr>
        <w:pStyle w:val="75"/>
        <w:numPr>
          <w:ilvl w:val="0"/>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0A5B83C">
      <w:pPr>
        <w:pStyle w:val="75"/>
        <w:numPr>
          <w:ilvl w:val="1"/>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3F783A70">
      <w:pPr>
        <w:pStyle w:val="75"/>
        <w:numPr>
          <w:ilvl w:val="1"/>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2988CBA">
      <w:pPr>
        <w:pStyle w:val="75"/>
        <w:numPr>
          <w:ilvl w:val="1"/>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E1B3C43">
      <w:pPr>
        <w:pStyle w:val="75"/>
        <w:numPr>
          <w:ilvl w:val="2"/>
          <w:numId w:val="11"/>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74EC225E">
      <w:pPr>
        <w:numPr>
          <w:ilvl w:val="3"/>
          <w:numId w:val="11"/>
        </w:numPr>
        <w:tabs>
          <w:tab w:val="left" w:pos="1988"/>
          <w:tab w:val="left" w:pos="2035"/>
          <w:tab w:val="left" w:pos="2977"/>
        </w:tabs>
        <w:snapToGrid w:val="0"/>
        <w:spacing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32DC21E9">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rFonts w:hint="eastAsia"/>
          <w:color w:val="auto"/>
          <w:sz w:val="24"/>
          <w:highlight w:val="none"/>
          <w:lang w:eastAsia="zh-CN"/>
        </w:rPr>
        <w:t>投标人</w:t>
      </w:r>
      <w:r>
        <w:rPr>
          <w:color w:val="auto"/>
          <w:sz w:val="24"/>
          <w:highlight w:val="none"/>
        </w:rPr>
        <w:t>提供的货物、工程或者服务符合下列情形的，享受中小企业扶持政策：</w:t>
      </w:r>
    </w:p>
    <w:p w14:paraId="72EE150F">
      <w:pPr>
        <w:tabs>
          <w:tab w:val="left" w:pos="1980"/>
        </w:tabs>
        <w:snapToGrid w:val="0"/>
        <w:spacing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7DE7A657">
      <w:pPr>
        <w:tabs>
          <w:tab w:val="left" w:pos="1980"/>
        </w:tabs>
        <w:snapToGrid w:val="0"/>
        <w:spacing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6D12F344">
      <w:pPr>
        <w:tabs>
          <w:tab w:val="left" w:pos="1980"/>
        </w:tabs>
        <w:snapToGrid w:val="0"/>
        <w:spacing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3DF61458">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在货物采购项目中，</w:t>
      </w:r>
      <w:r>
        <w:rPr>
          <w:rFonts w:hint="eastAsia"/>
          <w:color w:val="auto"/>
          <w:sz w:val="24"/>
          <w:highlight w:val="none"/>
          <w:lang w:eastAsia="zh-CN"/>
        </w:rPr>
        <w:t>投标人</w:t>
      </w:r>
      <w:r>
        <w:rPr>
          <w:color w:val="auto"/>
          <w:sz w:val="24"/>
          <w:highlight w:val="none"/>
        </w:rPr>
        <w:t>提供的货物既有中小企业制造货物，也有大型企业制造货物的，不享受中小企业扶持政策。</w:t>
      </w:r>
    </w:p>
    <w:p w14:paraId="2ADFA9F9">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7EF1E565">
      <w:pPr>
        <w:numPr>
          <w:ilvl w:val="2"/>
          <w:numId w:val="10"/>
        </w:numPr>
        <w:snapToGrid w:val="0"/>
        <w:spacing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3AF64D6">
      <w:pPr>
        <w:numPr>
          <w:ilvl w:val="2"/>
          <w:numId w:val="10"/>
        </w:numPr>
        <w:snapToGrid w:val="0"/>
        <w:spacing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7BB7C52C">
      <w:pPr>
        <w:pStyle w:val="75"/>
        <w:numPr>
          <w:ilvl w:val="2"/>
          <w:numId w:val="11"/>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3098E03A">
      <w:pPr>
        <w:pStyle w:val="75"/>
        <w:numPr>
          <w:ilvl w:val="2"/>
          <w:numId w:val="11"/>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6DBFB98C">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7C9C1F0A">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依法与安置的每位残疾人签订了一年以上（含一年）的劳动合同或服务协议；</w:t>
      </w:r>
    </w:p>
    <w:p w14:paraId="40F7C603">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53F647FF">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3E2D169D">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0E564C32">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D6B6A46">
      <w:pPr>
        <w:numPr>
          <w:ilvl w:val="2"/>
          <w:numId w:val="10"/>
        </w:numPr>
        <w:snapToGrid w:val="0"/>
        <w:spacing w:line="360" w:lineRule="auto"/>
        <w:rPr>
          <w:color w:val="auto"/>
          <w:sz w:val="24"/>
          <w:highlight w:val="none"/>
        </w:rPr>
      </w:pPr>
      <w:r>
        <w:rPr>
          <w:color w:val="auto"/>
          <w:sz w:val="24"/>
          <w:highlight w:val="none"/>
        </w:rPr>
        <w:t>本项目是否专门面向中小企业预留采购份额见第一章《投标邀请》。</w:t>
      </w:r>
    </w:p>
    <w:p w14:paraId="03D0A9E3">
      <w:pPr>
        <w:numPr>
          <w:ilvl w:val="2"/>
          <w:numId w:val="10"/>
        </w:numPr>
        <w:snapToGrid w:val="0"/>
        <w:spacing w:line="360" w:lineRule="auto"/>
        <w:rPr>
          <w:color w:val="auto"/>
          <w:sz w:val="24"/>
          <w:highlight w:val="none"/>
        </w:rPr>
      </w:pPr>
      <w:r>
        <w:rPr>
          <w:color w:val="auto"/>
          <w:sz w:val="24"/>
          <w:highlight w:val="none"/>
        </w:rPr>
        <w:t>采购标的对应的中小企业划分标准所属行业见《投标人须知资料表》。</w:t>
      </w:r>
    </w:p>
    <w:p w14:paraId="3EE9A41D">
      <w:pPr>
        <w:numPr>
          <w:ilvl w:val="2"/>
          <w:numId w:val="10"/>
        </w:numPr>
        <w:snapToGrid w:val="0"/>
        <w:spacing w:line="360" w:lineRule="auto"/>
        <w:rPr>
          <w:color w:val="auto"/>
          <w:sz w:val="24"/>
          <w:highlight w:val="none"/>
        </w:rPr>
      </w:pPr>
      <w:r>
        <w:rPr>
          <w:color w:val="auto"/>
          <w:sz w:val="24"/>
          <w:highlight w:val="none"/>
        </w:rPr>
        <w:t>小微企业价格评审优惠的政策调整：见第四章《评标程序、评标方法和评标标准》。</w:t>
      </w:r>
    </w:p>
    <w:p w14:paraId="7F63A70B">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政府采购节能产品、环境标志产品</w:t>
      </w:r>
    </w:p>
    <w:p w14:paraId="33A259BF">
      <w:pPr>
        <w:numPr>
          <w:ilvl w:val="2"/>
          <w:numId w:val="10"/>
        </w:numPr>
        <w:snapToGrid w:val="0"/>
        <w:spacing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6F04717">
      <w:pPr>
        <w:numPr>
          <w:ilvl w:val="2"/>
          <w:numId w:val="10"/>
        </w:numPr>
        <w:snapToGrid w:val="0"/>
        <w:spacing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B2FFD13">
      <w:pPr>
        <w:numPr>
          <w:ilvl w:val="2"/>
          <w:numId w:val="10"/>
        </w:numPr>
        <w:snapToGrid w:val="0"/>
        <w:spacing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w:t>
      </w:r>
      <w:r>
        <w:rPr>
          <w:b/>
          <w:color w:val="auto"/>
          <w:kern w:val="0"/>
          <w:sz w:val="24"/>
          <w:highlight w:val="none"/>
        </w:rPr>
        <w:t>投标无效</w:t>
      </w:r>
      <w:r>
        <w:rPr>
          <w:color w:val="auto"/>
          <w:sz w:val="24"/>
          <w:highlight w:val="none"/>
        </w:rPr>
        <w:t>；</w:t>
      </w:r>
    </w:p>
    <w:p w14:paraId="6C6D1AD4">
      <w:pPr>
        <w:numPr>
          <w:ilvl w:val="2"/>
          <w:numId w:val="10"/>
        </w:numPr>
        <w:snapToGrid w:val="0"/>
        <w:spacing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05E022B3">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正版软件</w:t>
      </w:r>
    </w:p>
    <w:p w14:paraId="2DCA18A8">
      <w:pPr>
        <w:numPr>
          <w:ilvl w:val="2"/>
          <w:numId w:val="10"/>
        </w:numPr>
        <w:snapToGrid w:val="0"/>
        <w:spacing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48FE723">
      <w:pPr>
        <w:numPr>
          <w:ilvl w:val="1"/>
          <w:numId w:val="10"/>
        </w:numPr>
        <w:tabs>
          <w:tab w:val="left" w:pos="1080"/>
          <w:tab w:val="left" w:pos="2014"/>
        </w:tabs>
        <w:snapToGrid w:val="0"/>
        <w:spacing w:line="360" w:lineRule="auto"/>
        <w:ind w:left="1080" w:hanging="720"/>
        <w:rPr>
          <w:color w:val="auto"/>
          <w:sz w:val="24"/>
          <w:highlight w:val="none"/>
        </w:rPr>
      </w:pPr>
      <w:r>
        <w:rPr>
          <w:rFonts w:eastAsiaTheme="minorEastAsia"/>
          <w:color w:val="auto"/>
          <w:sz w:val="24"/>
          <w:highlight w:val="none"/>
        </w:rPr>
        <w:t>网络安全专用产品</w:t>
      </w:r>
    </w:p>
    <w:p w14:paraId="0E2F7FAC">
      <w:pPr>
        <w:numPr>
          <w:ilvl w:val="2"/>
          <w:numId w:val="10"/>
        </w:numPr>
        <w:tabs>
          <w:tab w:val="left" w:pos="900"/>
          <w:tab w:val="left" w:pos="2014"/>
        </w:tabs>
        <w:snapToGrid w:val="0"/>
        <w:spacing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4ECF8372">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推广使用低挥发性有机化合物（VOCs）</w:t>
      </w:r>
    </w:p>
    <w:p w14:paraId="313E7D8C">
      <w:pPr>
        <w:numPr>
          <w:ilvl w:val="2"/>
          <w:numId w:val="10"/>
        </w:numPr>
        <w:tabs>
          <w:tab w:val="left" w:pos="2014"/>
        </w:tabs>
        <w:snapToGrid w:val="0"/>
        <w:spacing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w:t>
      </w:r>
      <w:r>
        <w:rPr>
          <w:rFonts w:hint="eastAsia"/>
          <w:color w:val="auto"/>
          <w:sz w:val="24"/>
          <w:highlight w:val="none"/>
          <w:lang w:eastAsia="zh-CN"/>
        </w:rPr>
        <w:t>投标人</w:t>
      </w:r>
      <w:r>
        <w:rPr>
          <w:color w:val="auto"/>
          <w:sz w:val="24"/>
          <w:highlight w:val="none"/>
        </w:rPr>
        <w:t>应执行符合本市和国家的VOCs 含量限制标准（具体标准见第五章《采购需求》），</w:t>
      </w:r>
      <w:r>
        <w:rPr>
          <w:color w:val="auto"/>
          <w:kern w:val="0"/>
          <w:sz w:val="24"/>
          <w:highlight w:val="none"/>
        </w:rPr>
        <w:t>否则</w:t>
      </w:r>
      <w:r>
        <w:rPr>
          <w:b/>
          <w:color w:val="auto"/>
          <w:kern w:val="0"/>
          <w:sz w:val="24"/>
          <w:highlight w:val="none"/>
        </w:rPr>
        <w:t>投标无效</w:t>
      </w:r>
      <w:r>
        <w:rPr>
          <w:color w:val="auto"/>
          <w:sz w:val="24"/>
          <w:highlight w:val="none"/>
        </w:rPr>
        <w:t>；属于推荐性标准的，优先采购，具体见第四章《评标程序、评标方法和评标标准》。</w:t>
      </w:r>
    </w:p>
    <w:p w14:paraId="261AD49A">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采购需求标准</w:t>
      </w:r>
    </w:p>
    <w:p w14:paraId="7821151B">
      <w:pPr>
        <w:numPr>
          <w:ilvl w:val="2"/>
          <w:numId w:val="10"/>
        </w:numPr>
        <w:tabs>
          <w:tab w:val="left" w:pos="2014"/>
        </w:tabs>
        <w:snapToGrid w:val="0"/>
        <w:spacing w:line="360" w:lineRule="auto"/>
        <w:rPr>
          <w:color w:val="auto"/>
          <w:sz w:val="24"/>
          <w:highlight w:val="none"/>
        </w:rPr>
      </w:pPr>
      <w:r>
        <w:rPr>
          <w:color w:val="auto"/>
          <w:sz w:val="24"/>
          <w:highlight w:val="none"/>
        </w:rPr>
        <w:t>商品包装、快递包装政府采购需求标准（试行）</w:t>
      </w:r>
    </w:p>
    <w:p w14:paraId="4A91E8B2">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4376B44B">
      <w:pPr>
        <w:numPr>
          <w:ilvl w:val="2"/>
          <w:numId w:val="10"/>
        </w:numPr>
        <w:tabs>
          <w:tab w:val="left" w:pos="2014"/>
        </w:tabs>
        <w:snapToGrid w:val="0"/>
        <w:spacing w:line="360" w:lineRule="auto"/>
        <w:rPr>
          <w:color w:val="auto"/>
          <w:sz w:val="24"/>
          <w:highlight w:val="none"/>
        </w:rPr>
      </w:pPr>
      <w:bookmarkStart w:id="164" w:name="_Hlk164953935"/>
      <w:r>
        <w:rPr>
          <w:color w:val="auto"/>
          <w:sz w:val="24"/>
          <w:highlight w:val="none"/>
        </w:rPr>
        <w:t xml:space="preserve">其他政府采购需求标准 </w:t>
      </w:r>
    </w:p>
    <w:bookmarkEnd w:id="164"/>
    <w:p w14:paraId="409C6421">
      <w:pPr>
        <w:tabs>
          <w:tab w:val="left" w:pos="900"/>
          <w:tab w:val="left" w:pos="1980"/>
        </w:tabs>
        <w:snapToGrid w:val="0"/>
        <w:spacing w:line="360" w:lineRule="auto"/>
        <w:ind w:left="1980"/>
        <w:rPr>
          <w:color w:val="auto"/>
          <w:sz w:val="24"/>
          <w:highlight w:val="none"/>
        </w:rPr>
      </w:pPr>
      <w:bookmarkStart w:id="165" w:name="_Hlk164955325"/>
      <w:r>
        <w:rPr>
          <w:color w:val="auto"/>
          <w:sz w:val="24"/>
          <w:highlight w:val="none"/>
        </w:rPr>
        <w:t>为贯彻落实《深化政府采购制度改革方案》有关要求，推动政府采购需求标准建设</w:t>
      </w:r>
      <w:bookmarkEnd w:id="165"/>
      <w:r>
        <w:rPr>
          <w:color w:val="auto"/>
          <w:sz w:val="24"/>
          <w:highlight w:val="none"/>
        </w:rPr>
        <w:t>，财政部门会同有关部门制定发布的其他政府采购需求标准，本项目如涉及，则具体要求见第五章《采购需求》。</w:t>
      </w:r>
    </w:p>
    <w:p w14:paraId="498CFE31">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投标费用</w:t>
      </w:r>
    </w:p>
    <w:p w14:paraId="5B08BAD8">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675BDBC8">
      <w:pPr>
        <w:tabs>
          <w:tab w:val="left" w:pos="1080"/>
        </w:tabs>
        <w:snapToGrid w:val="0"/>
        <w:spacing w:line="360" w:lineRule="auto"/>
        <w:ind w:left="1080"/>
        <w:rPr>
          <w:color w:val="auto"/>
          <w:sz w:val="28"/>
          <w:highlight w:val="none"/>
        </w:rPr>
      </w:pPr>
      <w:bookmarkStart w:id="166" w:name="_1.8_计量单位"/>
      <w:bookmarkEnd w:id="166"/>
    </w:p>
    <w:p w14:paraId="5B7BF127">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4DD0EAD6">
      <w:pPr>
        <w:numPr>
          <w:ilvl w:val="0"/>
          <w:numId w:val="10"/>
        </w:numPr>
        <w:tabs>
          <w:tab w:val="left" w:pos="360"/>
        </w:tabs>
        <w:snapToGrid w:val="0"/>
        <w:spacing w:line="360" w:lineRule="auto"/>
        <w:ind w:left="357" w:hanging="357"/>
        <w:outlineLvl w:val="1"/>
        <w:rPr>
          <w:color w:val="auto"/>
          <w:sz w:val="24"/>
          <w:highlight w:val="none"/>
        </w:rPr>
      </w:pPr>
      <w:bookmarkStart w:id="167" w:name="_Toc264969213"/>
      <w:bookmarkStart w:id="168" w:name="_Toc150774728"/>
      <w:bookmarkStart w:id="169" w:name="_Toc150774623"/>
      <w:bookmarkStart w:id="170" w:name="_Toc520356147"/>
      <w:bookmarkStart w:id="171" w:name="_Toc195842888"/>
      <w:bookmarkStart w:id="172" w:name="_Toc305158791"/>
      <w:bookmarkStart w:id="173" w:name="_Toc265228361"/>
      <w:bookmarkStart w:id="174" w:name="_Toc164608637"/>
      <w:bookmarkStart w:id="175" w:name="_Toc226337219"/>
      <w:bookmarkStart w:id="176" w:name="_Toc142311025"/>
      <w:bookmarkStart w:id="177" w:name="_Toc127161437"/>
      <w:bookmarkStart w:id="178" w:name="_Toc151193621"/>
      <w:bookmarkStart w:id="179" w:name="_Toc164351617"/>
      <w:bookmarkStart w:id="180" w:name="_Toc305158865"/>
      <w:bookmarkStart w:id="181" w:name="_Toc151193837"/>
      <w:bookmarkStart w:id="182" w:name="_Toc151190150"/>
      <w:bookmarkStart w:id="183" w:name="_Toc164608792"/>
      <w:bookmarkStart w:id="184" w:name="_Toc226965713"/>
      <w:bookmarkStart w:id="185" w:name="_Toc149720816"/>
      <w:bookmarkStart w:id="186" w:name="_Toc151193911"/>
      <w:bookmarkStart w:id="187" w:name="_Toc164229218"/>
      <w:bookmarkStart w:id="188" w:name="_Toc127151523"/>
      <w:bookmarkStart w:id="189" w:name="_Toc150480761"/>
      <w:bookmarkStart w:id="190" w:name="_Toc164229364"/>
      <w:bookmarkStart w:id="191" w:name="_Toc127151724"/>
      <w:bookmarkStart w:id="192" w:name="_Toc226309767"/>
      <w:bookmarkStart w:id="193" w:name="_Toc150509274"/>
      <w:bookmarkStart w:id="194" w:name="_Toc226965796"/>
      <w:bookmarkStart w:id="195" w:name="_Toc151193765"/>
      <w:bookmarkStart w:id="196" w:name="_Toc151193693"/>
      <w:r>
        <w:rPr>
          <w:color w:val="auto"/>
          <w:sz w:val="24"/>
          <w:highlight w:val="none"/>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color w:val="auto"/>
          <w:sz w:val="24"/>
          <w:highlight w:val="none"/>
        </w:rPr>
        <w:t>成</w:t>
      </w:r>
    </w:p>
    <w:p w14:paraId="59B3C8DA">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招标文件包括以下部分：</w:t>
      </w:r>
    </w:p>
    <w:p w14:paraId="6F420303">
      <w:pPr>
        <w:numPr>
          <w:ilvl w:val="0"/>
          <w:numId w:val="12"/>
        </w:numPr>
        <w:tabs>
          <w:tab w:val="left" w:pos="1980"/>
          <w:tab w:val="left" w:pos="2520"/>
        </w:tabs>
        <w:snapToGrid w:val="0"/>
        <w:spacing w:line="360" w:lineRule="auto"/>
        <w:ind w:left="1440" w:firstLine="5"/>
        <w:rPr>
          <w:color w:val="auto"/>
          <w:sz w:val="24"/>
          <w:highlight w:val="none"/>
        </w:rPr>
      </w:pPr>
      <w:r>
        <w:rPr>
          <w:color w:val="auto"/>
          <w:sz w:val="24"/>
          <w:highlight w:val="none"/>
        </w:rPr>
        <w:t>投标邀请</w:t>
      </w:r>
    </w:p>
    <w:p w14:paraId="697757B9">
      <w:pPr>
        <w:numPr>
          <w:ilvl w:val="0"/>
          <w:numId w:val="12"/>
        </w:numPr>
        <w:tabs>
          <w:tab w:val="left" w:pos="1980"/>
          <w:tab w:val="left" w:pos="2520"/>
        </w:tabs>
        <w:snapToGrid w:val="0"/>
        <w:spacing w:line="360" w:lineRule="auto"/>
        <w:ind w:left="1440" w:firstLine="5"/>
        <w:rPr>
          <w:color w:val="auto"/>
          <w:sz w:val="24"/>
          <w:highlight w:val="none"/>
        </w:rPr>
      </w:pPr>
      <w:r>
        <w:rPr>
          <w:color w:val="auto"/>
          <w:sz w:val="24"/>
          <w:highlight w:val="none"/>
        </w:rPr>
        <w:t>投标人须知</w:t>
      </w:r>
    </w:p>
    <w:p w14:paraId="5108293D">
      <w:pPr>
        <w:numPr>
          <w:ilvl w:val="0"/>
          <w:numId w:val="12"/>
        </w:numPr>
        <w:tabs>
          <w:tab w:val="left" w:pos="1980"/>
          <w:tab w:val="left" w:pos="2520"/>
        </w:tabs>
        <w:snapToGrid w:val="0"/>
        <w:spacing w:line="360" w:lineRule="auto"/>
        <w:ind w:left="1440" w:firstLine="5"/>
        <w:rPr>
          <w:color w:val="auto"/>
          <w:sz w:val="24"/>
          <w:highlight w:val="none"/>
        </w:rPr>
      </w:pPr>
      <w:r>
        <w:rPr>
          <w:color w:val="auto"/>
          <w:sz w:val="24"/>
          <w:highlight w:val="none"/>
        </w:rPr>
        <w:t>资格审查</w:t>
      </w:r>
    </w:p>
    <w:p w14:paraId="265AB44D">
      <w:pPr>
        <w:numPr>
          <w:ilvl w:val="0"/>
          <w:numId w:val="12"/>
        </w:numPr>
        <w:tabs>
          <w:tab w:val="left" w:pos="1980"/>
          <w:tab w:val="left" w:pos="2520"/>
        </w:tabs>
        <w:snapToGrid w:val="0"/>
        <w:spacing w:line="360" w:lineRule="auto"/>
        <w:ind w:left="1440" w:firstLine="5"/>
        <w:rPr>
          <w:color w:val="auto"/>
          <w:sz w:val="24"/>
          <w:highlight w:val="none"/>
        </w:rPr>
      </w:pPr>
      <w:r>
        <w:rPr>
          <w:color w:val="auto"/>
          <w:sz w:val="24"/>
          <w:highlight w:val="none"/>
        </w:rPr>
        <w:t>评标程序、评标方法和评标标准</w:t>
      </w:r>
    </w:p>
    <w:p w14:paraId="69D99BC0">
      <w:pPr>
        <w:numPr>
          <w:ilvl w:val="0"/>
          <w:numId w:val="12"/>
        </w:numPr>
        <w:tabs>
          <w:tab w:val="left" w:pos="1980"/>
          <w:tab w:val="left" w:pos="2520"/>
        </w:tabs>
        <w:snapToGrid w:val="0"/>
        <w:spacing w:line="360" w:lineRule="auto"/>
        <w:ind w:left="1440" w:firstLine="5"/>
        <w:rPr>
          <w:color w:val="auto"/>
          <w:sz w:val="24"/>
          <w:highlight w:val="none"/>
        </w:rPr>
      </w:pPr>
      <w:r>
        <w:rPr>
          <w:color w:val="auto"/>
          <w:sz w:val="24"/>
          <w:highlight w:val="none"/>
        </w:rPr>
        <w:t>采购需求</w:t>
      </w:r>
    </w:p>
    <w:p w14:paraId="3F1340E4">
      <w:pPr>
        <w:numPr>
          <w:ilvl w:val="0"/>
          <w:numId w:val="12"/>
        </w:numPr>
        <w:tabs>
          <w:tab w:val="left" w:pos="1980"/>
          <w:tab w:val="left" w:pos="2520"/>
        </w:tabs>
        <w:snapToGrid w:val="0"/>
        <w:spacing w:line="360" w:lineRule="auto"/>
        <w:ind w:left="1440" w:firstLine="5"/>
        <w:rPr>
          <w:color w:val="auto"/>
          <w:sz w:val="24"/>
          <w:highlight w:val="none"/>
        </w:rPr>
      </w:pPr>
      <w:r>
        <w:rPr>
          <w:color w:val="auto"/>
          <w:sz w:val="24"/>
          <w:highlight w:val="none"/>
        </w:rPr>
        <w:t>拟签订的合同文本</w:t>
      </w:r>
    </w:p>
    <w:p w14:paraId="596E1960">
      <w:pPr>
        <w:numPr>
          <w:ilvl w:val="0"/>
          <w:numId w:val="12"/>
        </w:numPr>
        <w:tabs>
          <w:tab w:val="left" w:pos="1980"/>
          <w:tab w:val="left" w:pos="2520"/>
        </w:tabs>
        <w:snapToGrid w:val="0"/>
        <w:spacing w:line="360" w:lineRule="auto"/>
        <w:ind w:left="1440" w:firstLine="5"/>
        <w:rPr>
          <w:color w:val="auto"/>
          <w:sz w:val="24"/>
          <w:highlight w:val="none"/>
        </w:rPr>
      </w:pPr>
      <w:r>
        <w:rPr>
          <w:color w:val="auto"/>
          <w:sz w:val="24"/>
          <w:highlight w:val="none"/>
        </w:rPr>
        <w:t>投标文件格式</w:t>
      </w:r>
    </w:p>
    <w:p w14:paraId="099DF4FD">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w:t>
      </w:r>
      <w:r>
        <w:rPr>
          <w:b/>
          <w:color w:val="auto"/>
          <w:sz w:val="24"/>
          <w:highlight w:val="none"/>
        </w:rPr>
        <w:t>投标无效</w:t>
      </w:r>
      <w:r>
        <w:rPr>
          <w:color w:val="auto"/>
          <w:sz w:val="24"/>
          <w:highlight w:val="none"/>
        </w:rPr>
        <w:t>。</w:t>
      </w:r>
    </w:p>
    <w:p w14:paraId="348C752D">
      <w:pPr>
        <w:numPr>
          <w:ilvl w:val="0"/>
          <w:numId w:val="10"/>
        </w:numPr>
        <w:tabs>
          <w:tab w:val="left" w:pos="1080"/>
          <w:tab w:val="left" w:pos="2014"/>
        </w:tabs>
        <w:snapToGrid w:val="0"/>
        <w:spacing w:line="360" w:lineRule="auto"/>
        <w:ind w:left="357" w:hanging="357"/>
        <w:outlineLvl w:val="1"/>
        <w:rPr>
          <w:color w:val="auto"/>
          <w:sz w:val="24"/>
          <w:highlight w:val="none"/>
        </w:rPr>
      </w:pPr>
      <w:r>
        <w:rPr>
          <w:color w:val="auto"/>
          <w:sz w:val="24"/>
          <w:highlight w:val="none"/>
        </w:rPr>
        <w:t>对招标文件的澄清或修改</w:t>
      </w:r>
    </w:p>
    <w:p w14:paraId="30F65081">
      <w:pPr>
        <w:numPr>
          <w:ilvl w:val="1"/>
          <w:numId w:val="10"/>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4008B000">
      <w:pPr>
        <w:numPr>
          <w:ilvl w:val="1"/>
          <w:numId w:val="10"/>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334C1E36">
      <w:pPr>
        <w:numPr>
          <w:ilvl w:val="1"/>
          <w:numId w:val="10"/>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4E4C9EE">
      <w:pPr>
        <w:tabs>
          <w:tab w:val="left" w:pos="1080"/>
          <w:tab w:val="left" w:pos="1561"/>
        </w:tabs>
        <w:snapToGrid w:val="0"/>
        <w:spacing w:line="360" w:lineRule="auto"/>
        <w:ind w:left="1080"/>
        <w:rPr>
          <w:color w:val="auto"/>
          <w:sz w:val="28"/>
          <w:highlight w:val="none"/>
        </w:rPr>
      </w:pPr>
      <w:bookmarkStart w:id="197" w:name="_Toc516367020"/>
      <w:bookmarkStart w:id="198" w:name="_Toc151193840"/>
      <w:bookmarkStart w:id="199" w:name="_Toc151193696"/>
      <w:bookmarkStart w:id="200" w:name="_Toc127151526"/>
      <w:bookmarkStart w:id="201" w:name="_Toc150480764"/>
      <w:bookmarkStart w:id="202" w:name="_Toc226965799"/>
      <w:bookmarkStart w:id="203" w:name="_Toc195842891"/>
      <w:bookmarkStart w:id="204" w:name="_Toc265228364"/>
      <w:bookmarkStart w:id="205" w:name="_Toc150509277"/>
      <w:bookmarkStart w:id="206" w:name="_Toc151193768"/>
      <w:bookmarkStart w:id="207" w:name="_Toc142311028"/>
      <w:bookmarkStart w:id="208" w:name="_Toc264969216"/>
      <w:bookmarkStart w:id="209" w:name="_Toc150774626"/>
      <w:bookmarkStart w:id="210" w:name="_Toc520356150"/>
      <w:bookmarkStart w:id="211" w:name="_Toc151193914"/>
      <w:bookmarkStart w:id="212" w:name="_Toc226309770"/>
      <w:bookmarkStart w:id="213" w:name="_Toc151190153"/>
      <w:bookmarkStart w:id="214" w:name="_Toc305158794"/>
      <w:bookmarkStart w:id="215" w:name="_Toc150774731"/>
      <w:bookmarkStart w:id="216" w:name="_Toc226337222"/>
      <w:bookmarkStart w:id="217" w:name="_Toc226965716"/>
      <w:bookmarkStart w:id="218" w:name="_Toc305158868"/>
      <w:bookmarkStart w:id="219" w:name="_Toc151193624"/>
    </w:p>
    <w:p w14:paraId="1E198B49">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197"/>
      <w:r>
        <w:rPr>
          <w:rFonts w:ascii="Times New Roman" w:hAnsi="Times New Roman" w:eastAsia="宋体"/>
          <w:color w:val="auto"/>
          <w:sz w:val="28"/>
          <w:highlight w:val="none"/>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14FC7E37">
      <w:pPr>
        <w:numPr>
          <w:ilvl w:val="0"/>
          <w:numId w:val="10"/>
        </w:numPr>
        <w:tabs>
          <w:tab w:val="left" w:pos="360"/>
        </w:tabs>
        <w:snapToGrid w:val="0"/>
        <w:spacing w:line="360" w:lineRule="auto"/>
        <w:ind w:left="357" w:hanging="357"/>
        <w:outlineLvl w:val="1"/>
        <w:rPr>
          <w:color w:val="auto"/>
          <w:sz w:val="24"/>
          <w:highlight w:val="none"/>
        </w:rPr>
      </w:pPr>
      <w:bookmarkStart w:id="220" w:name="_Toc149720820"/>
      <w:bookmarkStart w:id="221" w:name="_Toc164351621"/>
      <w:bookmarkStart w:id="222" w:name="_Toc142311029"/>
      <w:bookmarkStart w:id="223" w:name="_Toc520356151"/>
      <w:bookmarkStart w:id="224" w:name="_Toc264969217"/>
      <w:bookmarkStart w:id="225" w:name="_Toc151190154"/>
      <w:bookmarkStart w:id="226" w:name="_Toc150480765"/>
      <w:bookmarkStart w:id="227" w:name="_Toc226965717"/>
      <w:bookmarkStart w:id="228" w:name="_Toc151193769"/>
      <w:bookmarkStart w:id="229" w:name="_Toc150774732"/>
      <w:bookmarkStart w:id="230" w:name="_Toc150774627"/>
      <w:bookmarkStart w:id="231" w:name="_Toc164608641"/>
      <w:bookmarkStart w:id="232" w:name="_Toc151193841"/>
      <w:bookmarkStart w:id="233" w:name="_Toc305158869"/>
      <w:bookmarkStart w:id="234" w:name="_Toc226309771"/>
      <w:bookmarkStart w:id="235" w:name="_Toc516367021"/>
      <w:bookmarkStart w:id="236" w:name="_Toc150509278"/>
      <w:bookmarkStart w:id="237" w:name="_Toc164608796"/>
      <w:bookmarkStart w:id="238" w:name="_Toc226965800"/>
      <w:bookmarkStart w:id="239" w:name="_Toc151193915"/>
      <w:bookmarkStart w:id="240" w:name="_Toc195842892"/>
      <w:bookmarkStart w:id="241" w:name="_Toc164229222"/>
      <w:bookmarkStart w:id="242" w:name="_Toc226337223"/>
      <w:bookmarkStart w:id="243" w:name="_Toc127151728"/>
      <w:bookmarkStart w:id="244" w:name="_Toc164229368"/>
      <w:bookmarkStart w:id="245" w:name="_Toc127151527"/>
      <w:bookmarkStart w:id="246" w:name="_Toc127161441"/>
      <w:bookmarkStart w:id="247" w:name="_Toc305158795"/>
      <w:bookmarkStart w:id="248" w:name="_Toc151193625"/>
      <w:bookmarkStart w:id="249" w:name="_Toc151193697"/>
      <w:bookmarkStart w:id="250" w:name="_Toc265228365"/>
      <w:r>
        <w:rPr>
          <w:color w:val="auto"/>
          <w:sz w:val="24"/>
          <w:highlight w:val="none"/>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color w:val="auto"/>
          <w:sz w:val="24"/>
          <w:highlight w:val="none"/>
        </w:rPr>
        <w:t>及投标语言</w:t>
      </w:r>
    </w:p>
    <w:p w14:paraId="5A2C77BD">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highlight w:val="none"/>
        </w:rPr>
        <w:t>无效投标</w:t>
      </w:r>
      <w:r>
        <w:rPr>
          <w:color w:val="auto"/>
          <w:sz w:val="24"/>
          <w:highlight w:val="none"/>
        </w:rPr>
        <w:t>。</w:t>
      </w:r>
    </w:p>
    <w:p w14:paraId="4CBBDE73">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099DB3BF">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8F95498">
      <w:pPr>
        <w:numPr>
          <w:ilvl w:val="0"/>
          <w:numId w:val="10"/>
        </w:numPr>
        <w:tabs>
          <w:tab w:val="left" w:pos="360"/>
        </w:tabs>
        <w:snapToGrid w:val="0"/>
        <w:spacing w:line="360" w:lineRule="auto"/>
        <w:ind w:left="357" w:hanging="357"/>
        <w:outlineLvl w:val="1"/>
        <w:rPr>
          <w:color w:val="auto"/>
          <w:sz w:val="24"/>
          <w:highlight w:val="none"/>
        </w:rPr>
      </w:pPr>
      <w:bookmarkStart w:id="251" w:name="_Toc516367022"/>
      <w:bookmarkStart w:id="252" w:name="_Ref467306676"/>
      <w:bookmarkStart w:id="253" w:name="_Ref467306195"/>
      <w:bookmarkStart w:id="254" w:name="_Toc164608797"/>
      <w:bookmarkStart w:id="255" w:name="_Toc264969218"/>
      <w:bookmarkStart w:id="256" w:name="_Toc226965718"/>
      <w:bookmarkStart w:id="257" w:name="_Toc150480766"/>
      <w:bookmarkStart w:id="258" w:name="_Toc164229369"/>
      <w:bookmarkStart w:id="259" w:name="_Toc142311030"/>
      <w:bookmarkStart w:id="260" w:name="_Toc226337224"/>
      <w:bookmarkStart w:id="261" w:name="_Toc265228366"/>
      <w:bookmarkStart w:id="262" w:name="_Toc195842893"/>
      <w:bookmarkStart w:id="263" w:name="_Toc151190155"/>
      <w:bookmarkStart w:id="264" w:name="_Toc149720821"/>
      <w:bookmarkStart w:id="265" w:name="_Toc127151729"/>
      <w:bookmarkStart w:id="266" w:name="_Toc151193842"/>
      <w:bookmarkStart w:id="267" w:name="_Toc150774733"/>
      <w:bookmarkStart w:id="268" w:name="_Toc151193916"/>
      <w:bookmarkStart w:id="269" w:name="_Toc150774628"/>
      <w:bookmarkStart w:id="270" w:name="_Toc226965801"/>
      <w:bookmarkStart w:id="271" w:name="_Toc520356152"/>
      <w:bookmarkStart w:id="272" w:name="_Toc164351622"/>
      <w:bookmarkStart w:id="273" w:name="_Toc127151528"/>
      <w:bookmarkStart w:id="274" w:name="_Toc151193698"/>
      <w:bookmarkStart w:id="275" w:name="_Toc226309772"/>
      <w:bookmarkStart w:id="276" w:name="_Toc164229223"/>
      <w:bookmarkStart w:id="277" w:name="_Toc151193626"/>
      <w:bookmarkStart w:id="278" w:name="_Toc150509279"/>
      <w:bookmarkStart w:id="279" w:name="_Toc164608642"/>
      <w:bookmarkStart w:id="280" w:name="_Toc151193770"/>
      <w:bookmarkStart w:id="281" w:name="_Toc127161442"/>
      <w:bookmarkStart w:id="282" w:name="_Toc305158796"/>
      <w:bookmarkStart w:id="283" w:name="_Toc305158870"/>
      <w:r>
        <w:rPr>
          <w:color w:val="auto"/>
          <w:sz w:val="24"/>
          <w:highlight w:val="none"/>
        </w:rPr>
        <w:t>投标文件</w:t>
      </w:r>
      <w:bookmarkEnd w:id="251"/>
      <w:bookmarkEnd w:id="252"/>
      <w:bookmarkEnd w:id="253"/>
      <w:r>
        <w:rPr>
          <w:color w:val="auto"/>
          <w:sz w:val="24"/>
          <w:highlight w:val="none"/>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43D3D8E9">
      <w:pPr>
        <w:numPr>
          <w:ilvl w:val="1"/>
          <w:numId w:val="10"/>
        </w:numPr>
        <w:tabs>
          <w:tab w:val="left" w:pos="1080"/>
          <w:tab w:val="left" w:pos="2014"/>
        </w:tabs>
        <w:snapToGrid w:val="0"/>
        <w:spacing w:line="360" w:lineRule="auto"/>
        <w:ind w:left="1077" w:hanging="720"/>
        <w:rPr>
          <w:color w:val="auto"/>
          <w:sz w:val="24"/>
          <w:highlight w:val="none"/>
        </w:rPr>
      </w:pPr>
      <w:bookmarkStart w:id="284"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66DFD5CA">
      <w:pPr>
        <w:numPr>
          <w:ilvl w:val="1"/>
          <w:numId w:val="10"/>
        </w:numPr>
        <w:tabs>
          <w:tab w:val="left" w:pos="1080"/>
          <w:tab w:val="left" w:pos="2014"/>
        </w:tabs>
        <w:snapToGrid w:val="0"/>
        <w:spacing w:line="360" w:lineRule="auto"/>
        <w:ind w:left="1077" w:hanging="720"/>
        <w:rPr>
          <w:color w:val="auto"/>
          <w:sz w:val="24"/>
          <w:highlight w:val="none"/>
        </w:rPr>
      </w:pPr>
      <w:r>
        <w:rPr>
          <w:color w:val="auto"/>
          <w:kern w:val="0"/>
          <w:sz w:val="24"/>
          <w:highlight w:val="none"/>
        </w:rPr>
        <w:t>对于招标文件中标记了</w:t>
      </w:r>
      <w:r>
        <w:rPr>
          <w:rFonts w:hint="eastAsia"/>
          <w:color w:val="auto"/>
          <w:kern w:val="0"/>
          <w:sz w:val="24"/>
          <w:highlight w:val="none"/>
          <w:lang w:eastAsia="zh-CN"/>
        </w:rPr>
        <w:t>“</w:t>
      </w:r>
      <w:r>
        <w:rPr>
          <w:color w:val="auto"/>
          <w:kern w:val="0"/>
          <w:sz w:val="24"/>
          <w:highlight w:val="none"/>
        </w:rPr>
        <w:t>实质性格式</w:t>
      </w:r>
      <w:r>
        <w:rPr>
          <w:rFonts w:hint="eastAsia"/>
          <w:color w:val="auto"/>
          <w:kern w:val="0"/>
          <w:sz w:val="24"/>
          <w:highlight w:val="none"/>
          <w:lang w:eastAsia="zh-CN"/>
        </w:rPr>
        <w:t>”</w:t>
      </w:r>
      <w:r>
        <w:rPr>
          <w:color w:val="auto"/>
          <w:kern w:val="0"/>
          <w:sz w:val="24"/>
          <w:highlight w:val="none"/>
        </w:rPr>
        <w:t>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w:t>
      </w:r>
      <w:r>
        <w:rPr>
          <w:rFonts w:hint="eastAsia"/>
          <w:color w:val="auto"/>
          <w:kern w:val="0"/>
          <w:sz w:val="24"/>
          <w:highlight w:val="none"/>
          <w:lang w:eastAsia="zh-CN"/>
        </w:rPr>
        <w:t>“</w:t>
      </w:r>
      <w:r>
        <w:rPr>
          <w:color w:val="auto"/>
          <w:kern w:val="0"/>
          <w:sz w:val="24"/>
          <w:highlight w:val="none"/>
        </w:rPr>
        <w:t>实质性格式</w:t>
      </w:r>
      <w:r>
        <w:rPr>
          <w:rFonts w:hint="eastAsia"/>
          <w:color w:val="auto"/>
          <w:kern w:val="0"/>
          <w:sz w:val="24"/>
          <w:highlight w:val="none"/>
          <w:lang w:eastAsia="zh-CN"/>
        </w:rPr>
        <w:t>”</w:t>
      </w:r>
      <w:r>
        <w:rPr>
          <w:color w:val="auto"/>
          <w:kern w:val="0"/>
          <w:sz w:val="24"/>
          <w:highlight w:val="none"/>
        </w:rPr>
        <w:t>的文件和招标文件未提供格式的内容，可由投标人自行编写。</w:t>
      </w:r>
    </w:p>
    <w:p w14:paraId="1DD978BF">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第四章《评标程序、评标方法和评标标准》中涉及的证明文件。</w:t>
      </w:r>
    </w:p>
    <w:p w14:paraId="5A288443">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CA11283">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投标人认为应附的其他材料。</w:t>
      </w:r>
      <w:bookmarkEnd w:id="284"/>
    </w:p>
    <w:p w14:paraId="7D0D5323">
      <w:pPr>
        <w:numPr>
          <w:ilvl w:val="0"/>
          <w:numId w:val="10"/>
        </w:numPr>
        <w:tabs>
          <w:tab w:val="left" w:pos="360"/>
        </w:tabs>
        <w:snapToGrid w:val="0"/>
        <w:spacing w:line="360" w:lineRule="auto"/>
        <w:ind w:left="357" w:hanging="357"/>
        <w:outlineLvl w:val="1"/>
        <w:rPr>
          <w:color w:val="auto"/>
          <w:sz w:val="24"/>
          <w:highlight w:val="none"/>
        </w:rPr>
      </w:pPr>
      <w:bookmarkStart w:id="285" w:name="_Toc151193700"/>
      <w:bookmarkStart w:id="286" w:name="_Toc142311032"/>
      <w:bookmarkStart w:id="287" w:name="_Toc151193628"/>
      <w:bookmarkStart w:id="288" w:name="_Toc164608799"/>
      <w:bookmarkStart w:id="289" w:name="_Toc127151731"/>
      <w:bookmarkStart w:id="290" w:name="_Toc150509281"/>
      <w:bookmarkStart w:id="291" w:name="_Toc127161444"/>
      <w:bookmarkStart w:id="292" w:name="_Toc164229225"/>
      <w:bookmarkStart w:id="293" w:name="_Toc127151530"/>
      <w:bookmarkStart w:id="294" w:name="_Toc520356155"/>
      <w:bookmarkStart w:id="295" w:name="_Toc149720823"/>
      <w:bookmarkStart w:id="296" w:name="_Toc164351624"/>
      <w:bookmarkStart w:id="297" w:name="_Toc151190157"/>
      <w:bookmarkStart w:id="298" w:name="_Toc151193918"/>
      <w:bookmarkStart w:id="299" w:name="_Toc195842895"/>
      <w:bookmarkStart w:id="300" w:name="_Toc151193844"/>
      <w:bookmarkStart w:id="301" w:name="_Toc150480768"/>
      <w:bookmarkStart w:id="302" w:name="_Toc150774735"/>
      <w:bookmarkStart w:id="303" w:name="_Toc151193772"/>
      <w:bookmarkStart w:id="304" w:name="_Toc164608644"/>
      <w:bookmarkStart w:id="305" w:name="_Toc164229371"/>
      <w:bookmarkStart w:id="306" w:name="_Toc150774630"/>
      <w:r>
        <w:rPr>
          <w:color w:val="auto"/>
          <w:sz w:val="24"/>
          <w:highlight w:val="none"/>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36E06106">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3DABEA1D">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2376EC23">
      <w:pPr>
        <w:numPr>
          <w:ilvl w:val="2"/>
          <w:numId w:val="10"/>
        </w:numPr>
        <w:snapToGrid w:val="0"/>
        <w:spacing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2C964E9">
      <w:pPr>
        <w:numPr>
          <w:ilvl w:val="2"/>
          <w:numId w:val="10"/>
        </w:numPr>
        <w:snapToGrid w:val="0"/>
        <w:spacing w:line="360" w:lineRule="auto"/>
        <w:rPr>
          <w:color w:val="auto"/>
          <w:sz w:val="24"/>
          <w:highlight w:val="none"/>
        </w:rPr>
      </w:pPr>
      <w:r>
        <w:rPr>
          <w:color w:val="auto"/>
          <w:sz w:val="24"/>
          <w:highlight w:val="none"/>
        </w:rPr>
        <w:t xml:space="preserve">按照招标文件要求完成本项目的全部相关费用。 </w:t>
      </w:r>
    </w:p>
    <w:p w14:paraId="5BAC93BF">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采购人不得向</w:t>
      </w:r>
      <w:r>
        <w:rPr>
          <w:rFonts w:hint="eastAsia"/>
          <w:color w:val="auto"/>
          <w:sz w:val="24"/>
          <w:highlight w:val="none"/>
          <w:lang w:eastAsia="zh-CN"/>
        </w:rPr>
        <w:t>投标人</w:t>
      </w:r>
      <w:r>
        <w:rPr>
          <w:color w:val="auto"/>
          <w:sz w:val="24"/>
          <w:highlight w:val="none"/>
        </w:rPr>
        <w:t>索要或者接受其给予的赠品、回扣或者与采购无关的其他商品、服务。</w:t>
      </w:r>
    </w:p>
    <w:p w14:paraId="428D0E96">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投标人不能提供任何有选择性或可调整的报价（招标文件另有规定的除外），否则其</w:t>
      </w:r>
      <w:r>
        <w:rPr>
          <w:b/>
          <w:color w:val="auto"/>
          <w:sz w:val="24"/>
          <w:highlight w:val="none"/>
        </w:rPr>
        <w:t>投标无效</w:t>
      </w:r>
      <w:r>
        <w:rPr>
          <w:color w:val="auto"/>
          <w:sz w:val="24"/>
          <w:highlight w:val="none"/>
        </w:rPr>
        <w:t>。</w:t>
      </w:r>
    </w:p>
    <w:p w14:paraId="31AC339A">
      <w:pPr>
        <w:numPr>
          <w:ilvl w:val="0"/>
          <w:numId w:val="10"/>
        </w:numPr>
        <w:tabs>
          <w:tab w:val="left" w:pos="360"/>
        </w:tabs>
        <w:snapToGrid w:val="0"/>
        <w:spacing w:line="360" w:lineRule="auto"/>
        <w:ind w:left="357" w:hanging="357"/>
        <w:outlineLvl w:val="1"/>
        <w:rPr>
          <w:b/>
          <w:bCs/>
          <w:color w:val="auto"/>
          <w:sz w:val="24"/>
          <w:highlight w:val="none"/>
        </w:rPr>
      </w:pPr>
      <w:bookmarkStart w:id="307" w:name="_Toc226965721"/>
      <w:bookmarkStart w:id="308" w:name="_Toc164229372"/>
      <w:bookmarkStart w:id="309" w:name="_Toc305158873"/>
      <w:bookmarkStart w:id="310" w:name="_Toc226965804"/>
      <w:bookmarkStart w:id="311" w:name="_Toc127151531"/>
      <w:bookmarkStart w:id="312" w:name="_Toc265228369"/>
      <w:bookmarkStart w:id="313" w:name="_Toc151193629"/>
      <w:bookmarkStart w:id="314" w:name="_Toc195842896"/>
      <w:bookmarkStart w:id="315" w:name="_Toc150774736"/>
      <w:bookmarkStart w:id="316" w:name="_Toc151193919"/>
      <w:bookmarkStart w:id="317" w:name="_Toc164608645"/>
      <w:bookmarkStart w:id="318" w:name="_Toc151193701"/>
      <w:bookmarkStart w:id="319" w:name="_Toc226309775"/>
      <w:bookmarkStart w:id="320" w:name="_Toc264969221"/>
      <w:bookmarkStart w:id="321" w:name="_Toc164229226"/>
      <w:bookmarkStart w:id="322" w:name="_Toc127151732"/>
      <w:bookmarkStart w:id="323" w:name="_Toc226337227"/>
      <w:bookmarkStart w:id="324" w:name="_Toc520356156"/>
      <w:bookmarkStart w:id="325" w:name="_Toc150480769"/>
      <w:bookmarkStart w:id="326" w:name="_Toc164351625"/>
      <w:bookmarkStart w:id="327" w:name="_Toc305158799"/>
      <w:bookmarkStart w:id="328" w:name="_Toc150509282"/>
      <w:bookmarkStart w:id="329" w:name="_Toc127161445"/>
      <w:bookmarkStart w:id="330" w:name="_Toc164608800"/>
      <w:bookmarkStart w:id="331" w:name="_Toc142311033"/>
      <w:bookmarkStart w:id="332" w:name="_Toc151193773"/>
      <w:bookmarkStart w:id="333" w:name="_Toc151193845"/>
      <w:bookmarkStart w:id="334" w:name="_Toc150774631"/>
      <w:bookmarkStart w:id="335" w:name="_Toc149720824"/>
      <w:bookmarkStart w:id="336" w:name="_Toc151190158"/>
      <w:bookmarkStart w:id="337" w:name="_Ref467306513"/>
      <w:r>
        <w:rPr>
          <w:color w:val="auto"/>
          <w:sz w:val="24"/>
          <w:highlight w:val="none"/>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Fonts w:hint="eastAsia"/>
          <w:b/>
          <w:bCs/>
          <w:color w:val="auto"/>
          <w:sz w:val="24"/>
          <w:highlight w:val="none"/>
          <w:lang w:eastAsia="zh-CN"/>
        </w:rPr>
        <w:t>（</w:t>
      </w:r>
      <w:r>
        <w:rPr>
          <w:rFonts w:hint="eastAsia"/>
          <w:b/>
          <w:bCs/>
          <w:color w:val="auto"/>
          <w:sz w:val="24"/>
          <w:highlight w:val="none"/>
          <w:lang w:val="en-US" w:eastAsia="zh-CN"/>
        </w:rPr>
        <w:t>本项目无需提交投标保证金</w:t>
      </w:r>
      <w:r>
        <w:rPr>
          <w:rFonts w:hint="eastAsia"/>
          <w:b/>
          <w:bCs/>
          <w:color w:val="auto"/>
          <w:sz w:val="24"/>
          <w:highlight w:val="none"/>
          <w:lang w:eastAsia="zh-CN"/>
        </w:rPr>
        <w:t>）</w:t>
      </w:r>
    </w:p>
    <w:p w14:paraId="698925C9">
      <w:pPr>
        <w:numPr>
          <w:ilvl w:val="1"/>
          <w:numId w:val="10"/>
        </w:numPr>
        <w:tabs>
          <w:tab w:val="left" w:pos="1080"/>
          <w:tab w:val="left" w:pos="2014"/>
        </w:tabs>
        <w:snapToGrid w:val="0"/>
        <w:spacing w:line="360" w:lineRule="auto"/>
        <w:ind w:left="1077" w:hanging="720"/>
        <w:rPr>
          <w:color w:val="auto"/>
          <w:sz w:val="24"/>
          <w:highlight w:val="none"/>
        </w:rPr>
      </w:pPr>
      <w:bookmarkStart w:id="338" w:name="_Ref467306302"/>
      <w:r>
        <w:rPr>
          <w:color w:val="auto"/>
          <w:sz w:val="24"/>
          <w:highlight w:val="none"/>
        </w:rPr>
        <w:t>投标人应按《投标人须知资料表》中规定的金额及要求交纳投标保证金</w:t>
      </w:r>
      <w:bookmarkEnd w:id="338"/>
      <w:r>
        <w:rPr>
          <w:color w:val="auto"/>
          <w:sz w:val="24"/>
          <w:highlight w:val="none"/>
        </w:rPr>
        <w:t>。投标人自愿超额缴纳投标保证金的，投标文件不做无效处理。</w:t>
      </w:r>
    </w:p>
    <w:p w14:paraId="700C14A7">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594D6309">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39"/>
      <w:r>
        <w:rPr>
          <w:rFonts w:hint="eastAsia"/>
          <w:color w:val="auto"/>
          <w:sz w:val="24"/>
          <w:highlight w:val="none"/>
        </w:rPr>
        <w:t>未按上述要求缴纳投标保证金</w:t>
      </w:r>
      <w:r>
        <w:rPr>
          <w:color w:val="auto"/>
          <w:sz w:val="24"/>
          <w:highlight w:val="none"/>
        </w:rPr>
        <w:t>的，其</w:t>
      </w:r>
      <w:r>
        <w:rPr>
          <w:b/>
          <w:color w:val="auto"/>
          <w:sz w:val="24"/>
          <w:highlight w:val="none"/>
        </w:rPr>
        <w:t>投标无效</w:t>
      </w:r>
      <w:r>
        <w:rPr>
          <w:color w:val="auto"/>
          <w:sz w:val="24"/>
          <w:highlight w:val="none"/>
        </w:rPr>
        <w:t>。</w:t>
      </w:r>
    </w:p>
    <w:p w14:paraId="6D88A0FF">
      <w:pPr>
        <w:numPr>
          <w:ilvl w:val="1"/>
          <w:numId w:val="10"/>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rFonts w:hint="eastAsia"/>
          <w:color w:val="auto"/>
          <w:sz w:val="24"/>
          <w:highlight w:val="none"/>
          <w:lang w:eastAsia="zh-CN"/>
        </w:rPr>
        <w:t>“</w:t>
      </w:r>
      <w:r>
        <w:rPr>
          <w:color w:val="auto"/>
          <w:sz w:val="24"/>
          <w:szCs w:val="20"/>
          <w:highlight w:val="none"/>
        </w:rPr>
        <w:t>投标保证金凭证/交款单据电子件</w:t>
      </w:r>
      <w:r>
        <w:rPr>
          <w:rFonts w:hint="eastAsia"/>
          <w:color w:val="auto"/>
          <w:sz w:val="24"/>
          <w:highlight w:val="none"/>
          <w:lang w:eastAsia="zh-CN"/>
        </w:rPr>
        <w:t>”</w:t>
      </w:r>
      <w:r>
        <w:rPr>
          <w:color w:val="auto"/>
          <w:sz w:val="24"/>
          <w:highlight w:val="none"/>
        </w:rPr>
        <w:t>，</w:t>
      </w:r>
      <w:r>
        <w:rPr>
          <w:rFonts w:hint="eastAsia"/>
          <w:color w:val="auto"/>
          <w:sz w:val="24"/>
          <w:highlight w:val="none"/>
        </w:rPr>
        <w:t>还需在投标截止时间前，通过电子交易平台上传</w:t>
      </w:r>
      <w:r>
        <w:rPr>
          <w:rFonts w:hint="eastAsia"/>
          <w:color w:val="auto"/>
          <w:sz w:val="24"/>
          <w:highlight w:val="none"/>
          <w:lang w:eastAsia="zh-CN"/>
        </w:rPr>
        <w:t>“</w:t>
      </w:r>
      <w:r>
        <w:rPr>
          <w:color w:val="auto"/>
          <w:sz w:val="24"/>
          <w:szCs w:val="20"/>
          <w:highlight w:val="none"/>
        </w:rPr>
        <w:t>投标保证金凭证/交款单据电子件</w:t>
      </w:r>
      <w:r>
        <w:rPr>
          <w:rFonts w:hint="eastAsia"/>
          <w:color w:val="auto"/>
          <w:sz w:val="24"/>
          <w:highlight w:val="none"/>
          <w:lang w:eastAsia="zh-CN"/>
        </w:rPr>
        <w:t>”</w:t>
      </w:r>
      <w:r>
        <w:rPr>
          <w:rFonts w:hint="eastAsia"/>
          <w:color w:val="auto"/>
          <w:sz w:val="24"/>
          <w:highlight w:val="none"/>
        </w:rPr>
        <w:t>。</w:t>
      </w:r>
    </w:p>
    <w:p w14:paraId="43D65D1F">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投标保证金有效期同投标有效期。</w:t>
      </w:r>
    </w:p>
    <w:p w14:paraId="008F9BB2">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6AAF2925">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750B8934">
      <w:pPr>
        <w:numPr>
          <w:ilvl w:val="2"/>
          <w:numId w:val="10"/>
        </w:numPr>
        <w:snapToGrid w:val="0"/>
        <w:spacing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4BBCF4A9">
      <w:pPr>
        <w:numPr>
          <w:ilvl w:val="2"/>
          <w:numId w:val="10"/>
        </w:numPr>
        <w:snapToGrid w:val="0"/>
        <w:spacing w:line="360" w:lineRule="auto"/>
        <w:rPr>
          <w:color w:val="auto"/>
          <w:sz w:val="24"/>
          <w:highlight w:val="none"/>
        </w:rPr>
      </w:pPr>
      <w:r>
        <w:rPr>
          <w:color w:val="auto"/>
          <w:sz w:val="24"/>
          <w:highlight w:val="none"/>
        </w:rPr>
        <w:t>中标人的投标保证金，自采购合同签订之日起5个工作日内退还中标人；</w:t>
      </w:r>
    </w:p>
    <w:p w14:paraId="08FD282B">
      <w:pPr>
        <w:numPr>
          <w:ilvl w:val="2"/>
          <w:numId w:val="10"/>
        </w:numPr>
        <w:snapToGrid w:val="0"/>
        <w:spacing w:line="360" w:lineRule="auto"/>
        <w:rPr>
          <w:color w:val="auto"/>
          <w:sz w:val="24"/>
          <w:highlight w:val="none"/>
        </w:rPr>
      </w:pPr>
      <w:r>
        <w:rPr>
          <w:color w:val="auto"/>
          <w:sz w:val="24"/>
          <w:highlight w:val="none"/>
        </w:rPr>
        <w:t>未中标投标人的投标保证金，自中标通知书发出之日起5个工作日内退还未中标人；</w:t>
      </w:r>
    </w:p>
    <w:p w14:paraId="4320ABAB">
      <w:pPr>
        <w:numPr>
          <w:ilvl w:val="2"/>
          <w:numId w:val="10"/>
        </w:numPr>
        <w:snapToGrid w:val="0"/>
        <w:spacing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33E84468">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77FC57D0">
      <w:pPr>
        <w:numPr>
          <w:ilvl w:val="2"/>
          <w:numId w:val="10"/>
        </w:numPr>
        <w:snapToGrid w:val="0"/>
        <w:spacing w:line="360" w:lineRule="auto"/>
        <w:rPr>
          <w:color w:val="auto"/>
          <w:sz w:val="24"/>
          <w:highlight w:val="none"/>
        </w:rPr>
      </w:pPr>
      <w:r>
        <w:rPr>
          <w:color w:val="auto"/>
          <w:sz w:val="24"/>
          <w:highlight w:val="none"/>
        </w:rPr>
        <w:t>投标有效期内投标人撤销投标文件的；</w:t>
      </w:r>
    </w:p>
    <w:p w14:paraId="64637324">
      <w:pPr>
        <w:numPr>
          <w:ilvl w:val="2"/>
          <w:numId w:val="10"/>
        </w:numPr>
        <w:tabs>
          <w:tab w:val="left" w:pos="900"/>
          <w:tab w:val="left" w:pos="1080"/>
          <w:tab w:val="left" w:pos="2014"/>
        </w:tabs>
        <w:snapToGrid w:val="0"/>
        <w:spacing w:line="360" w:lineRule="auto"/>
        <w:rPr>
          <w:color w:val="auto"/>
          <w:sz w:val="24"/>
          <w:highlight w:val="none"/>
        </w:rPr>
      </w:pPr>
      <w:r>
        <w:rPr>
          <w:color w:val="auto"/>
          <w:sz w:val="24"/>
          <w:highlight w:val="none"/>
        </w:rPr>
        <w:t>《投标人须知资料表》中规定的其他情形。</w:t>
      </w:r>
    </w:p>
    <w:p w14:paraId="491D2E01">
      <w:pPr>
        <w:numPr>
          <w:ilvl w:val="0"/>
          <w:numId w:val="10"/>
        </w:numPr>
        <w:tabs>
          <w:tab w:val="left" w:pos="360"/>
        </w:tabs>
        <w:snapToGrid w:val="0"/>
        <w:spacing w:line="360" w:lineRule="auto"/>
        <w:ind w:left="357" w:hanging="357"/>
        <w:outlineLvl w:val="1"/>
        <w:rPr>
          <w:color w:val="auto"/>
          <w:sz w:val="24"/>
          <w:highlight w:val="none"/>
        </w:rPr>
      </w:pPr>
      <w:bookmarkStart w:id="340" w:name="_Toc127161446"/>
      <w:bookmarkStart w:id="341" w:name="_Toc164229373"/>
      <w:bookmarkStart w:id="342" w:name="_Toc226965805"/>
      <w:bookmarkStart w:id="343" w:name="_Toc149720825"/>
      <w:bookmarkStart w:id="344" w:name="_Toc142311034"/>
      <w:bookmarkStart w:id="345" w:name="_Toc150774737"/>
      <w:bookmarkStart w:id="346" w:name="_Toc164608646"/>
      <w:bookmarkStart w:id="347" w:name="_Toc164608801"/>
      <w:bookmarkStart w:id="348" w:name="_Toc164351626"/>
      <w:bookmarkStart w:id="349" w:name="_Toc150509283"/>
      <w:bookmarkStart w:id="350" w:name="_Toc265228370"/>
      <w:bookmarkStart w:id="351" w:name="_Toc226337228"/>
      <w:bookmarkStart w:id="352" w:name="_Toc305158874"/>
      <w:bookmarkStart w:id="353" w:name="_Toc164229227"/>
      <w:bookmarkStart w:id="354" w:name="_Toc127151532"/>
      <w:bookmarkStart w:id="355" w:name="_Toc150480770"/>
      <w:bookmarkStart w:id="356" w:name="_Toc195842897"/>
      <w:bookmarkStart w:id="357" w:name="_Toc226309776"/>
      <w:bookmarkStart w:id="358" w:name="_Toc305158800"/>
      <w:bookmarkStart w:id="359" w:name="_Toc127151733"/>
      <w:bookmarkStart w:id="360" w:name="_Toc151193702"/>
      <w:bookmarkStart w:id="361" w:name="_Toc151190159"/>
      <w:bookmarkStart w:id="362" w:name="_Toc151193846"/>
      <w:bookmarkStart w:id="363" w:name="_Toc150774632"/>
      <w:bookmarkStart w:id="364" w:name="_Toc226965722"/>
      <w:bookmarkStart w:id="365" w:name="_Toc520356157"/>
      <w:bookmarkStart w:id="366" w:name="_Toc151193920"/>
      <w:bookmarkStart w:id="367" w:name="_Toc151193774"/>
      <w:bookmarkStart w:id="368" w:name="_Toc264969222"/>
      <w:bookmarkStart w:id="369" w:name="_Toc151193630"/>
      <w:r>
        <w:rPr>
          <w:color w:val="auto"/>
          <w:sz w:val="24"/>
          <w:highlight w:val="none"/>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4265DE90">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w:t>
      </w:r>
      <w:r>
        <w:rPr>
          <w:b/>
          <w:color w:val="auto"/>
          <w:sz w:val="24"/>
          <w:highlight w:val="none"/>
        </w:rPr>
        <w:t>投标无效</w:t>
      </w:r>
      <w:r>
        <w:rPr>
          <w:color w:val="auto"/>
          <w:sz w:val="24"/>
          <w:highlight w:val="none"/>
        </w:rPr>
        <w:t>。</w:t>
      </w:r>
    </w:p>
    <w:p w14:paraId="474C6B8B">
      <w:pPr>
        <w:numPr>
          <w:ilvl w:val="0"/>
          <w:numId w:val="10"/>
        </w:numPr>
        <w:tabs>
          <w:tab w:val="left" w:pos="360"/>
        </w:tabs>
        <w:snapToGrid w:val="0"/>
        <w:spacing w:line="360" w:lineRule="auto"/>
        <w:ind w:left="357" w:hanging="357"/>
        <w:outlineLvl w:val="1"/>
        <w:rPr>
          <w:color w:val="auto"/>
          <w:sz w:val="24"/>
          <w:highlight w:val="none"/>
        </w:rPr>
      </w:pPr>
      <w:bookmarkStart w:id="370" w:name="_Toc226965723"/>
      <w:bookmarkStart w:id="371" w:name="_Toc150509284"/>
      <w:bookmarkStart w:id="372" w:name="_Toc151190160"/>
      <w:bookmarkStart w:id="373" w:name="_Toc520356158"/>
      <w:bookmarkStart w:id="374" w:name="_Toc151193775"/>
      <w:bookmarkStart w:id="375" w:name="_Toc127161447"/>
      <w:bookmarkStart w:id="376" w:name="_Toc226337229"/>
      <w:bookmarkStart w:id="377" w:name="_Toc164351627"/>
      <w:bookmarkStart w:id="378" w:name="_Toc305158875"/>
      <w:bookmarkStart w:id="379" w:name="_Toc150480771"/>
      <w:bookmarkStart w:id="380" w:name="_Toc164608802"/>
      <w:bookmarkStart w:id="381" w:name="_Toc164229374"/>
      <w:bookmarkStart w:id="382" w:name="_Toc226965806"/>
      <w:bookmarkStart w:id="383" w:name="_Toc151193921"/>
      <w:bookmarkStart w:id="384" w:name="_Toc149720826"/>
      <w:bookmarkStart w:id="385" w:name="_Toc151193631"/>
      <w:bookmarkStart w:id="386" w:name="_Toc195842898"/>
      <w:bookmarkStart w:id="387" w:name="_Toc127151533"/>
      <w:bookmarkStart w:id="388" w:name="_Toc142311035"/>
      <w:bookmarkStart w:id="389" w:name="_Toc151193847"/>
      <w:bookmarkStart w:id="390" w:name="_Toc150774633"/>
      <w:bookmarkStart w:id="391" w:name="_Toc151193703"/>
      <w:bookmarkStart w:id="392" w:name="_Toc164229228"/>
      <w:bookmarkStart w:id="393" w:name="_Toc226309777"/>
      <w:bookmarkStart w:id="394" w:name="_Toc265228371"/>
      <w:bookmarkStart w:id="395" w:name="_Toc164608647"/>
      <w:bookmarkStart w:id="396" w:name="_Toc264969223"/>
      <w:bookmarkStart w:id="397" w:name="_Toc305158801"/>
      <w:bookmarkStart w:id="398" w:name="_Toc127151734"/>
      <w:bookmarkStart w:id="399" w:name="_Toc150774738"/>
      <w:r>
        <w:rPr>
          <w:color w:val="auto"/>
          <w:sz w:val="24"/>
          <w:highlight w:val="none"/>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color w:val="auto"/>
          <w:sz w:val="24"/>
          <w:highlight w:val="none"/>
        </w:rPr>
        <w:t>、盖章</w:t>
      </w:r>
    </w:p>
    <w:p w14:paraId="2F367B9A">
      <w:pPr>
        <w:numPr>
          <w:ilvl w:val="1"/>
          <w:numId w:val="10"/>
        </w:numPr>
        <w:tabs>
          <w:tab w:val="left" w:pos="1080"/>
          <w:tab w:val="left" w:pos="2014"/>
        </w:tabs>
        <w:snapToGrid w:val="0"/>
        <w:spacing w:line="360" w:lineRule="auto"/>
        <w:ind w:left="1077" w:hanging="720"/>
        <w:rPr>
          <w:color w:val="auto"/>
          <w:sz w:val="24"/>
          <w:highlight w:val="none"/>
        </w:rPr>
      </w:pPr>
      <w:bookmarkStart w:id="400" w:name="_Toc226965724"/>
      <w:bookmarkStart w:id="401" w:name="_Toc142311036"/>
      <w:bookmarkStart w:id="402" w:name="_Toc150509285"/>
      <w:bookmarkStart w:id="403" w:name="_Toc305158802"/>
      <w:bookmarkStart w:id="404" w:name="_Toc226309778"/>
      <w:bookmarkStart w:id="405" w:name="_Toc520356159"/>
      <w:bookmarkStart w:id="406" w:name="_Toc151193632"/>
      <w:bookmarkStart w:id="407" w:name="_Toc226337230"/>
      <w:bookmarkStart w:id="408" w:name="_Toc150480772"/>
      <w:bookmarkStart w:id="409" w:name="_Toc151193848"/>
      <w:bookmarkStart w:id="410" w:name="_Toc127151534"/>
      <w:bookmarkStart w:id="411" w:name="_Toc150774634"/>
      <w:bookmarkStart w:id="412" w:name="_Toc151193704"/>
      <w:bookmarkStart w:id="413" w:name="_Toc264969224"/>
      <w:bookmarkStart w:id="414" w:name="_Toc226965807"/>
      <w:bookmarkStart w:id="415" w:name="_Toc151190161"/>
      <w:bookmarkStart w:id="416" w:name="_Toc151193776"/>
      <w:bookmarkStart w:id="417" w:name="_Toc265228372"/>
      <w:bookmarkStart w:id="418" w:name="_Toc195842899"/>
      <w:bookmarkStart w:id="419" w:name="_Toc151193922"/>
      <w:bookmarkStart w:id="420" w:name="_Toc305158876"/>
      <w:bookmarkStart w:id="421" w:name="_Toc150774739"/>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472D88B8">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0EA03B56">
      <w:pPr>
        <w:tabs>
          <w:tab w:val="left" w:pos="900"/>
          <w:tab w:val="left" w:pos="1080"/>
        </w:tabs>
        <w:snapToGrid w:val="0"/>
        <w:spacing w:line="360" w:lineRule="auto"/>
        <w:ind w:left="357"/>
        <w:rPr>
          <w:color w:val="auto"/>
          <w:highlight w:val="none"/>
        </w:rPr>
      </w:pPr>
    </w:p>
    <w:p w14:paraId="25F3728E">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0FD0C7BE">
      <w:pPr>
        <w:numPr>
          <w:ilvl w:val="0"/>
          <w:numId w:val="10"/>
        </w:numPr>
        <w:tabs>
          <w:tab w:val="left" w:pos="360"/>
        </w:tabs>
        <w:snapToGrid w:val="0"/>
        <w:spacing w:line="360" w:lineRule="auto"/>
        <w:ind w:left="357" w:hanging="357"/>
        <w:outlineLvl w:val="1"/>
        <w:rPr>
          <w:color w:val="auto"/>
          <w:sz w:val="24"/>
          <w:highlight w:val="none"/>
        </w:rPr>
      </w:pPr>
      <w:bookmarkStart w:id="422" w:name="_Toc305158803"/>
      <w:bookmarkStart w:id="423" w:name="_Toc226965808"/>
      <w:bookmarkStart w:id="424" w:name="_Toc127151535"/>
      <w:bookmarkStart w:id="425" w:name="_Toc150774635"/>
      <w:bookmarkStart w:id="426" w:name="_Toc164351629"/>
      <w:bookmarkStart w:id="427" w:name="_Toc151193777"/>
      <w:bookmarkStart w:id="428" w:name="_Toc151190162"/>
      <w:bookmarkStart w:id="429" w:name="_Toc164229376"/>
      <w:bookmarkStart w:id="430" w:name="_Toc195842900"/>
      <w:bookmarkStart w:id="431" w:name="_Toc149720828"/>
      <w:bookmarkStart w:id="432" w:name="_Toc127151736"/>
      <w:bookmarkStart w:id="433" w:name="_Toc305158877"/>
      <w:bookmarkStart w:id="434" w:name="_Toc127161449"/>
      <w:bookmarkStart w:id="435" w:name="_Toc164229230"/>
      <w:bookmarkStart w:id="436" w:name="_Toc150774740"/>
      <w:bookmarkStart w:id="437" w:name="_Toc151193923"/>
      <w:bookmarkStart w:id="438" w:name="_Toc150509286"/>
      <w:bookmarkStart w:id="439" w:name="_Toc164608804"/>
      <w:bookmarkStart w:id="440" w:name="_Toc265228373"/>
      <w:bookmarkStart w:id="441" w:name="_Toc164608649"/>
      <w:bookmarkStart w:id="442" w:name="_Toc150480773"/>
      <w:bookmarkStart w:id="443" w:name="_Toc142311037"/>
      <w:bookmarkStart w:id="444" w:name="_Toc226965725"/>
      <w:bookmarkStart w:id="445" w:name="_Toc151193705"/>
      <w:bookmarkStart w:id="446" w:name="_Toc264969225"/>
      <w:bookmarkStart w:id="447" w:name="_Toc151193849"/>
      <w:bookmarkStart w:id="448" w:name="_Toc151193633"/>
      <w:bookmarkStart w:id="449" w:name="_Toc226309779"/>
      <w:bookmarkStart w:id="450" w:name="_Toc226337231"/>
      <w:bookmarkStart w:id="451" w:name="_Toc520356160"/>
      <w:r>
        <w:rPr>
          <w:color w:val="auto"/>
          <w:sz w:val="24"/>
          <w:highlight w:val="none"/>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color w:val="auto"/>
          <w:sz w:val="24"/>
          <w:highlight w:val="none"/>
        </w:rPr>
        <w:t>提交</w:t>
      </w:r>
    </w:p>
    <w:p w14:paraId="4C00453F">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w:t>
      </w:r>
      <w:r>
        <w:rPr>
          <w:rFonts w:hint="eastAsia"/>
          <w:color w:val="auto"/>
          <w:sz w:val="24"/>
          <w:highlight w:val="none"/>
          <w:lang w:eastAsia="zh-CN"/>
        </w:rPr>
        <w:t>投标人</w:t>
      </w:r>
      <w:r>
        <w:rPr>
          <w:color w:val="auto"/>
          <w:sz w:val="24"/>
          <w:highlight w:val="none"/>
        </w:rPr>
        <w:t>操作手册要求编制、生成并提交电子投标文件。</w:t>
      </w:r>
    </w:p>
    <w:p w14:paraId="22C48576">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03CE8BA1">
      <w:pPr>
        <w:numPr>
          <w:ilvl w:val="0"/>
          <w:numId w:val="10"/>
        </w:numPr>
        <w:tabs>
          <w:tab w:val="left" w:pos="360"/>
        </w:tabs>
        <w:snapToGrid w:val="0"/>
        <w:spacing w:line="360" w:lineRule="auto"/>
        <w:ind w:left="357" w:hanging="357"/>
        <w:outlineLvl w:val="1"/>
        <w:rPr>
          <w:color w:val="auto"/>
          <w:sz w:val="24"/>
          <w:highlight w:val="none"/>
        </w:rPr>
      </w:pPr>
      <w:bookmarkStart w:id="452" w:name="_Toc150774741"/>
      <w:bookmarkStart w:id="453" w:name="_Toc520356161"/>
      <w:bookmarkStart w:id="454" w:name="_Toc226965809"/>
      <w:bookmarkStart w:id="455" w:name="_Toc151193778"/>
      <w:bookmarkStart w:id="456" w:name="_Toc150774636"/>
      <w:bookmarkStart w:id="457" w:name="_Toc127151536"/>
      <w:bookmarkStart w:id="458" w:name="_Toc164608650"/>
      <w:bookmarkStart w:id="459" w:name="_Toc226309780"/>
      <w:bookmarkStart w:id="460" w:name="_Toc150509287"/>
      <w:bookmarkStart w:id="461" w:name="_Toc265228374"/>
      <w:bookmarkStart w:id="462" w:name="_Toc149720829"/>
      <w:bookmarkStart w:id="463" w:name="_Toc305158878"/>
      <w:bookmarkStart w:id="464" w:name="_Toc164351630"/>
      <w:bookmarkStart w:id="465" w:name="_Toc195842901"/>
      <w:bookmarkStart w:id="466" w:name="_Toc151193706"/>
      <w:bookmarkStart w:id="467" w:name="_Toc150480774"/>
      <w:bookmarkStart w:id="468" w:name="_Toc164229231"/>
      <w:bookmarkStart w:id="469" w:name="_Toc305158804"/>
      <w:bookmarkStart w:id="470" w:name="_Toc151193924"/>
      <w:bookmarkStart w:id="471" w:name="_Toc151193634"/>
      <w:bookmarkStart w:id="472" w:name="_Toc151190163"/>
      <w:bookmarkStart w:id="473" w:name="_Toc226337232"/>
      <w:bookmarkStart w:id="474" w:name="_Toc164229377"/>
      <w:bookmarkStart w:id="475" w:name="_Toc142311038"/>
      <w:bookmarkStart w:id="476" w:name="_Toc226965726"/>
      <w:bookmarkStart w:id="477" w:name="_Toc164608805"/>
      <w:bookmarkStart w:id="478" w:name="_Toc151193850"/>
      <w:bookmarkStart w:id="479" w:name="_Toc264969226"/>
      <w:bookmarkStart w:id="480" w:name="_Toc127151737"/>
      <w:bookmarkStart w:id="481" w:name="_Toc127161450"/>
      <w:r>
        <w:rPr>
          <w:color w:val="auto"/>
          <w:sz w:val="24"/>
          <w:highlight w:val="none"/>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color w:val="auto"/>
          <w:sz w:val="24"/>
          <w:highlight w:val="none"/>
        </w:rPr>
        <w:t>时间</w:t>
      </w:r>
    </w:p>
    <w:p w14:paraId="3F9D91A9">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6F03C6AB">
      <w:pPr>
        <w:numPr>
          <w:ilvl w:val="0"/>
          <w:numId w:val="10"/>
        </w:numPr>
        <w:tabs>
          <w:tab w:val="left" w:pos="360"/>
        </w:tabs>
        <w:snapToGrid w:val="0"/>
        <w:spacing w:line="360" w:lineRule="auto"/>
        <w:ind w:left="357" w:hanging="357"/>
        <w:outlineLvl w:val="1"/>
        <w:rPr>
          <w:color w:val="auto"/>
          <w:sz w:val="24"/>
          <w:highlight w:val="none"/>
        </w:rPr>
      </w:pPr>
      <w:bookmarkStart w:id="482" w:name="_Toc164608651"/>
      <w:bookmarkStart w:id="483" w:name="_Toc151193851"/>
      <w:bookmarkStart w:id="484" w:name="_Toc164229232"/>
      <w:bookmarkStart w:id="485" w:name="_Toc520356162"/>
      <w:bookmarkStart w:id="486" w:name="_Toc226309781"/>
      <w:bookmarkStart w:id="487" w:name="_Toc142311039"/>
      <w:bookmarkStart w:id="488" w:name="_Toc127151537"/>
      <w:bookmarkStart w:id="489" w:name="_Toc164351631"/>
      <w:bookmarkStart w:id="490" w:name="_Toc265228375"/>
      <w:bookmarkStart w:id="491" w:name="_Toc151190164"/>
      <w:bookmarkStart w:id="492" w:name="_Toc195842902"/>
      <w:bookmarkStart w:id="493" w:name="_Toc226337233"/>
      <w:bookmarkStart w:id="494" w:name="_Toc151193779"/>
      <w:bookmarkStart w:id="495" w:name="_Toc150774742"/>
      <w:bookmarkStart w:id="496" w:name="_Toc226965727"/>
      <w:bookmarkStart w:id="497" w:name="_Toc164608806"/>
      <w:bookmarkStart w:id="498" w:name="_Toc264969227"/>
      <w:bookmarkStart w:id="499" w:name="_Toc149720830"/>
      <w:bookmarkStart w:id="500" w:name="_Toc127161451"/>
      <w:bookmarkStart w:id="501" w:name="_Toc151193925"/>
      <w:bookmarkStart w:id="502" w:name="_Toc150774637"/>
      <w:bookmarkStart w:id="503" w:name="_Toc150509288"/>
      <w:bookmarkStart w:id="504" w:name="_Toc151193707"/>
      <w:bookmarkStart w:id="505" w:name="_Toc164229378"/>
      <w:bookmarkStart w:id="506" w:name="_Toc151193635"/>
      <w:bookmarkStart w:id="507" w:name="_Toc305158879"/>
      <w:bookmarkStart w:id="508" w:name="_Toc150480775"/>
      <w:bookmarkStart w:id="509" w:name="_Toc127151738"/>
      <w:bookmarkStart w:id="510" w:name="_Toc226965810"/>
      <w:bookmarkStart w:id="511" w:name="_Toc305158805"/>
      <w:r>
        <w:rPr>
          <w:color w:val="auto"/>
          <w:sz w:val="24"/>
          <w:highlight w:val="none"/>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004D5F44">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1B58AA1A">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7B16BD9D">
      <w:pPr>
        <w:spacing w:line="360" w:lineRule="auto"/>
        <w:rPr>
          <w:color w:val="auto"/>
          <w:sz w:val="24"/>
          <w:highlight w:val="none"/>
        </w:rPr>
      </w:pPr>
    </w:p>
    <w:p w14:paraId="0A566933">
      <w:pPr>
        <w:pStyle w:val="3"/>
        <w:spacing w:before="0" w:line="360" w:lineRule="auto"/>
        <w:rPr>
          <w:rFonts w:ascii="Times New Roman" w:hAnsi="Times New Roman" w:eastAsia="宋体"/>
          <w:color w:val="auto"/>
          <w:sz w:val="28"/>
          <w:highlight w:val="none"/>
        </w:rPr>
      </w:pPr>
      <w:bookmarkStart w:id="512" w:name="_Toc305158806"/>
      <w:bookmarkStart w:id="513" w:name="_Toc226309782"/>
      <w:bookmarkStart w:id="514" w:name="_Toc127151538"/>
      <w:bookmarkStart w:id="515" w:name="_Toc151193780"/>
      <w:bookmarkStart w:id="516" w:name="_Toc151193926"/>
      <w:bookmarkStart w:id="517" w:name="_Toc195842903"/>
      <w:bookmarkStart w:id="518" w:name="_Toc520356163"/>
      <w:bookmarkStart w:id="519" w:name="_Toc226337234"/>
      <w:bookmarkStart w:id="520" w:name="_Toc150480776"/>
      <w:bookmarkStart w:id="521" w:name="_Toc226965811"/>
      <w:bookmarkStart w:id="522" w:name="_Toc151190165"/>
      <w:bookmarkStart w:id="523" w:name="_Toc226965728"/>
      <w:bookmarkStart w:id="524" w:name="_Toc151193708"/>
      <w:bookmarkStart w:id="525" w:name="_Toc142311040"/>
      <w:bookmarkStart w:id="526" w:name="_Toc265228376"/>
      <w:bookmarkStart w:id="527" w:name="_Toc151193852"/>
      <w:bookmarkStart w:id="528" w:name="_Toc264969228"/>
      <w:bookmarkStart w:id="529" w:name="_Toc150774743"/>
      <w:bookmarkStart w:id="530" w:name="_Toc150774638"/>
      <w:bookmarkStart w:id="531" w:name="_Toc151193636"/>
      <w:bookmarkStart w:id="532" w:name="_Toc150509289"/>
      <w:bookmarkStart w:id="533" w:name="_Toc305158880"/>
      <w:r>
        <w:rPr>
          <w:rFonts w:ascii="Times New Roman" w:hAnsi="Times New Roman" w:eastAsia="宋体"/>
          <w:color w:val="auto"/>
          <w:sz w:val="28"/>
          <w:highlight w:val="none"/>
        </w:rPr>
        <w:t>五   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4B6D66C4">
      <w:pPr>
        <w:numPr>
          <w:ilvl w:val="0"/>
          <w:numId w:val="10"/>
        </w:numPr>
        <w:tabs>
          <w:tab w:val="left" w:pos="360"/>
        </w:tabs>
        <w:snapToGrid w:val="0"/>
        <w:spacing w:line="360" w:lineRule="auto"/>
        <w:ind w:left="357" w:hanging="357"/>
        <w:outlineLvl w:val="1"/>
        <w:rPr>
          <w:color w:val="auto"/>
          <w:sz w:val="24"/>
          <w:highlight w:val="none"/>
        </w:rPr>
      </w:pPr>
      <w:bookmarkStart w:id="534" w:name="_Toc226965812"/>
      <w:bookmarkStart w:id="535" w:name="_Toc264969229"/>
      <w:bookmarkStart w:id="536" w:name="_Toc226309783"/>
      <w:bookmarkStart w:id="537" w:name="_Toc226965729"/>
      <w:bookmarkStart w:id="538" w:name="_Toc151193781"/>
      <w:bookmarkStart w:id="539" w:name="_Toc151193853"/>
      <w:bookmarkStart w:id="540" w:name="_Toc305158881"/>
      <w:bookmarkStart w:id="541" w:name="_Toc127151740"/>
      <w:bookmarkStart w:id="542" w:name="_Toc265228377"/>
      <w:bookmarkStart w:id="543" w:name="_Toc150774744"/>
      <w:bookmarkStart w:id="544" w:name="_Toc164608653"/>
      <w:bookmarkStart w:id="545" w:name="_Toc149720832"/>
      <w:bookmarkStart w:id="546" w:name="_Toc142311041"/>
      <w:bookmarkStart w:id="547" w:name="_Toc127151539"/>
      <w:bookmarkStart w:id="548" w:name="_Toc164351633"/>
      <w:bookmarkStart w:id="549" w:name="_Toc164229234"/>
      <w:bookmarkStart w:id="550" w:name="_Toc151193927"/>
      <w:bookmarkStart w:id="551" w:name="_Toc151193709"/>
      <w:bookmarkStart w:id="552" w:name="_Toc195842904"/>
      <w:bookmarkStart w:id="553" w:name="_Toc164229380"/>
      <w:bookmarkStart w:id="554" w:name="_Toc127161453"/>
      <w:bookmarkStart w:id="555" w:name="_Toc305158807"/>
      <w:bookmarkStart w:id="556" w:name="_Toc164608808"/>
      <w:bookmarkStart w:id="557" w:name="_Toc150480777"/>
      <w:bookmarkStart w:id="558" w:name="_Toc151190166"/>
      <w:bookmarkStart w:id="559" w:name="_Toc151193637"/>
      <w:bookmarkStart w:id="560" w:name="_Toc520356164"/>
      <w:bookmarkStart w:id="561" w:name="_Toc150509290"/>
      <w:bookmarkStart w:id="562" w:name="_Toc226337235"/>
      <w:bookmarkStart w:id="563" w:name="_Toc150774639"/>
      <w:r>
        <w:rPr>
          <w:color w:val="auto"/>
          <w:sz w:val="24"/>
          <w:highlight w:val="none"/>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1470CFB9">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73168D2A">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64" w:name="_Hlk167284562"/>
      <w:r>
        <w:rPr>
          <w:color w:val="auto"/>
          <w:sz w:val="24"/>
          <w:highlight w:val="none"/>
        </w:rPr>
        <w:t>《投标人须知资料表》</w:t>
      </w:r>
      <w:bookmarkEnd w:id="564"/>
      <w:r>
        <w:rPr>
          <w:color w:val="auto"/>
          <w:sz w:val="24"/>
          <w:highlight w:val="none"/>
        </w:rPr>
        <w:t>规定的时间内对投标文件进行解密，因非系统原因导致的解密失败，视为</w:t>
      </w:r>
      <w:r>
        <w:rPr>
          <w:b/>
          <w:color w:val="auto"/>
          <w:sz w:val="24"/>
          <w:highlight w:val="none"/>
        </w:rPr>
        <w:t>投标无效</w:t>
      </w:r>
      <w:r>
        <w:rPr>
          <w:color w:val="auto"/>
          <w:sz w:val="24"/>
          <w:highlight w:val="none"/>
        </w:rPr>
        <w:t>。</w:t>
      </w:r>
    </w:p>
    <w:p w14:paraId="1B1B10F4">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65" w:name="_Toc520356165"/>
      <w:r>
        <w:rPr>
          <w:color w:val="auto"/>
          <w:sz w:val="24"/>
          <w:highlight w:val="none"/>
        </w:rPr>
        <w:t>。</w:t>
      </w:r>
      <w:bookmarkStart w:id="566" w:name="_Hlk143533942"/>
      <w:r>
        <w:rPr>
          <w:color w:val="auto"/>
          <w:sz w:val="24"/>
          <w:highlight w:val="none"/>
        </w:rPr>
        <w:t>投标人未在规定时间内提出疑义或确认一览表的，视同认可开标结果。</w:t>
      </w:r>
      <w:bookmarkEnd w:id="566"/>
    </w:p>
    <w:p w14:paraId="1D03C950">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C3EA584">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投标人不足3家的，不予开标。</w:t>
      </w:r>
    </w:p>
    <w:p w14:paraId="389BB242">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资格审查</w:t>
      </w:r>
    </w:p>
    <w:p w14:paraId="2EADC0C9">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见第三章《资格审查》。</w:t>
      </w:r>
    </w:p>
    <w:bookmarkEnd w:id="565"/>
    <w:p w14:paraId="78B2A371">
      <w:pPr>
        <w:numPr>
          <w:ilvl w:val="0"/>
          <w:numId w:val="10"/>
        </w:numPr>
        <w:tabs>
          <w:tab w:val="left" w:pos="360"/>
        </w:tabs>
        <w:snapToGrid w:val="0"/>
        <w:spacing w:line="360" w:lineRule="auto"/>
        <w:ind w:left="357" w:hanging="357"/>
        <w:outlineLvl w:val="1"/>
        <w:rPr>
          <w:color w:val="auto"/>
          <w:sz w:val="24"/>
          <w:highlight w:val="none"/>
        </w:rPr>
      </w:pPr>
      <w:bookmarkStart w:id="567" w:name="_Toc151193638"/>
      <w:bookmarkStart w:id="568" w:name="_Toc151193928"/>
      <w:bookmarkStart w:id="569" w:name="_Toc305158882"/>
      <w:bookmarkStart w:id="570" w:name="_Toc265228378"/>
      <w:bookmarkStart w:id="571" w:name="_Toc195842905"/>
      <w:bookmarkStart w:id="572" w:name="_Toc164229381"/>
      <w:bookmarkStart w:id="573" w:name="_Toc142311042"/>
      <w:bookmarkStart w:id="574" w:name="_Toc226965730"/>
      <w:bookmarkStart w:id="575" w:name="_Toc127161454"/>
      <w:bookmarkStart w:id="576" w:name="_Toc150509291"/>
      <w:bookmarkStart w:id="577" w:name="_Toc164608809"/>
      <w:bookmarkStart w:id="578" w:name="_Toc151190167"/>
      <w:bookmarkStart w:id="579" w:name="_Toc127151540"/>
      <w:bookmarkStart w:id="580" w:name="_Toc226965813"/>
      <w:bookmarkStart w:id="581" w:name="_Toc164229235"/>
      <w:bookmarkStart w:id="582" w:name="_Toc164608654"/>
      <w:bookmarkStart w:id="583" w:name="_Toc151193710"/>
      <w:bookmarkStart w:id="584" w:name="_Toc149720833"/>
      <w:bookmarkStart w:id="585" w:name="_Toc305158808"/>
      <w:bookmarkStart w:id="586" w:name="_Toc226337236"/>
      <w:bookmarkStart w:id="587" w:name="_Toc164351634"/>
      <w:bookmarkStart w:id="588" w:name="_Toc151193782"/>
      <w:bookmarkStart w:id="589" w:name="_Toc150774640"/>
      <w:bookmarkStart w:id="590" w:name="_Toc151193854"/>
      <w:bookmarkStart w:id="591" w:name="_Toc150774745"/>
      <w:bookmarkStart w:id="592" w:name="_Toc150480778"/>
      <w:bookmarkStart w:id="593" w:name="_Toc127151741"/>
      <w:bookmarkStart w:id="594" w:name="_Toc264969230"/>
      <w:bookmarkStart w:id="595" w:name="_Toc226309784"/>
      <w:r>
        <w:rPr>
          <w:color w:val="auto"/>
          <w:sz w:val="24"/>
          <w:highlight w:val="none"/>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0254C496">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596" w:name="_Toc520356166"/>
    </w:p>
    <w:p w14:paraId="5BF681A6">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6"/>
      <w:bookmarkStart w:id="597" w:name="_Toc520356169"/>
    </w:p>
    <w:p w14:paraId="31413568">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评标程序、评标方法和评标标准</w:t>
      </w:r>
    </w:p>
    <w:p w14:paraId="0A1ECA8C">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见第四章《评标程序、评标方法和评标标准》。</w:t>
      </w:r>
    </w:p>
    <w:p w14:paraId="3318A52A">
      <w:pPr>
        <w:tabs>
          <w:tab w:val="left" w:pos="360"/>
          <w:tab w:val="left" w:pos="1080"/>
        </w:tabs>
        <w:snapToGrid w:val="0"/>
        <w:spacing w:line="360" w:lineRule="auto"/>
        <w:ind w:left="1080"/>
        <w:rPr>
          <w:color w:val="auto"/>
          <w:sz w:val="24"/>
          <w:highlight w:val="none"/>
        </w:rPr>
      </w:pPr>
    </w:p>
    <w:p w14:paraId="7077F1B0">
      <w:pPr>
        <w:pStyle w:val="3"/>
        <w:spacing w:before="0" w:line="360" w:lineRule="auto"/>
        <w:rPr>
          <w:rFonts w:ascii="Times New Roman" w:hAnsi="Times New Roman" w:eastAsia="宋体"/>
          <w:color w:val="auto"/>
          <w:sz w:val="28"/>
          <w:highlight w:val="none"/>
        </w:rPr>
      </w:pPr>
      <w:bookmarkStart w:id="598" w:name="_Toc226309789"/>
      <w:bookmarkStart w:id="599" w:name="_Toc151193643"/>
      <w:bookmarkStart w:id="600" w:name="_Toc142311047"/>
      <w:bookmarkStart w:id="601" w:name="_Toc150509296"/>
      <w:bookmarkStart w:id="602" w:name="_Toc226337241"/>
      <w:bookmarkStart w:id="603" w:name="_Toc151193933"/>
      <w:bookmarkStart w:id="604" w:name="_Toc226965818"/>
      <w:bookmarkStart w:id="605" w:name="_Toc265228383"/>
      <w:bookmarkStart w:id="606" w:name="_Toc150774645"/>
      <w:bookmarkStart w:id="607" w:name="_Toc305158813"/>
      <w:bookmarkStart w:id="608" w:name="_Toc305158887"/>
      <w:bookmarkStart w:id="609" w:name="_Toc151193715"/>
      <w:bookmarkStart w:id="610" w:name="_Toc264969235"/>
      <w:bookmarkStart w:id="611" w:name="_Toc226965735"/>
      <w:bookmarkStart w:id="612" w:name="_Toc151193787"/>
      <w:bookmarkStart w:id="613" w:name="_Toc151190172"/>
      <w:bookmarkStart w:id="614" w:name="_Toc151193859"/>
      <w:bookmarkStart w:id="615" w:name="_Toc150774750"/>
      <w:bookmarkStart w:id="616" w:name="_Toc195842910"/>
      <w:bookmarkStart w:id="617" w:name="_Toc127151545"/>
      <w:bookmarkStart w:id="618" w:name="_Toc150480783"/>
      <w:r>
        <w:rPr>
          <w:rFonts w:ascii="Times New Roman" w:hAnsi="Times New Roman" w:eastAsia="宋体"/>
          <w:color w:val="auto"/>
          <w:sz w:val="28"/>
          <w:highlight w:val="none"/>
        </w:rPr>
        <w:t xml:space="preserve">六   </w:t>
      </w:r>
      <w:bookmarkEnd w:id="597"/>
      <w:r>
        <w:rPr>
          <w:rFonts w:ascii="Times New Roman" w:hAnsi="Times New Roman" w:eastAsia="宋体"/>
          <w:color w:val="auto"/>
          <w:sz w:val="28"/>
          <w:highlight w:val="none"/>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226965737"/>
      <w:bookmarkStart w:id="620" w:name="_Toc150509298"/>
      <w:bookmarkStart w:id="621" w:name="_Toc164608816"/>
      <w:bookmarkStart w:id="622" w:name="_Toc226309791"/>
      <w:bookmarkStart w:id="623" w:name="_Toc151193935"/>
      <w:bookmarkStart w:id="624" w:name="_Toc150774647"/>
      <w:bookmarkStart w:id="625" w:name="_Toc164608661"/>
      <w:bookmarkStart w:id="626" w:name="_Toc164229388"/>
      <w:bookmarkStart w:id="627" w:name="_Toc151193861"/>
      <w:bookmarkStart w:id="628" w:name="_Toc164351641"/>
      <w:bookmarkStart w:id="629" w:name="_Toc226965820"/>
      <w:bookmarkStart w:id="630" w:name="_Toc127161461"/>
      <w:bookmarkStart w:id="631" w:name="_Toc150774752"/>
      <w:bookmarkStart w:id="632" w:name="_Toc149720840"/>
      <w:bookmarkStart w:id="633" w:name="_Toc127151547"/>
      <w:bookmarkStart w:id="634" w:name="_Toc265228385"/>
      <w:bookmarkStart w:id="635" w:name="_Toc305158889"/>
      <w:bookmarkStart w:id="636" w:name="_Toc305158815"/>
      <w:bookmarkStart w:id="637" w:name="_Toc151193645"/>
      <w:bookmarkStart w:id="638" w:name="_Toc151193717"/>
      <w:bookmarkStart w:id="639" w:name="_Toc226337243"/>
      <w:bookmarkStart w:id="640" w:name="_Toc164229242"/>
      <w:bookmarkStart w:id="641" w:name="_Toc151193789"/>
      <w:bookmarkStart w:id="642" w:name="_Toc142311049"/>
      <w:bookmarkStart w:id="643" w:name="_Toc195842912"/>
      <w:bookmarkStart w:id="644" w:name="_Toc151190174"/>
      <w:bookmarkStart w:id="645" w:name="_Toc127151748"/>
      <w:bookmarkStart w:id="646" w:name="_Toc264969237"/>
      <w:bookmarkStart w:id="647" w:name="_Toc150480785"/>
    </w:p>
    <w:p w14:paraId="2F63233F">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530C70BA">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1D40A1F7">
      <w:pPr>
        <w:numPr>
          <w:ilvl w:val="0"/>
          <w:numId w:val="10"/>
        </w:numPr>
        <w:tabs>
          <w:tab w:val="left" w:pos="360"/>
        </w:tabs>
        <w:snapToGrid w:val="0"/>
        <w:spacing w:line="360" w:lineRule="auto"/>
        <w:ind w:left="357" w:hanging="357"/>
        <w:outlineLvl w:val="1"/>
        <w:rPr>
          <w:color w:val="auto"/>
          <w:sz w:val="24"/>
          <w:highlight w:val="none"/>
        </w:rPr>
      </w:pPr>
      <w:bookmarkStart w:id="648" w:name="_Toc305158817"/>
      <w:bookmarkStart w:id="649" w:name="_Toc305158891"/>
      <w:bookmarkStart w:id="650" w:name="_Toc151193791"/>
      <w:bookmarkStart w:id="651" w:name="_Toc226965822"/>
      <w:bookmarkStart w:id="652" w:name="_Toc151193863"/>
      <w:bookmarkStart w:id="653" w:name="_Toc226965739"/>
      <w:bookmarkStart w:id="654" w:name="_Toc226309793"/>
      <w:bookmarkStart w:id="655" w:name="_Toc151193647"/>
      <w:bookmarkStart w:id="656" w:name="_Toc151193719"/>
      <w:bookmarkStart w:id="657" w:name="_Toc142311051"/>
      <w:bookmarkStart w:id="658" w:name="_Toc164608663"/>
      <w:bookmarkStart w:id="659" w:name="_Toc149720842"/>
      <w:bookmarkStart w:id="660" w:name="_Toc164351643"/>
      <w:bookmarkStart w:id="661" w:name="_Toc150774754"/>
      <w:bookmarkStart w:id="662" w:name="_Toc264969239"/>
      <w:bookmarkStart w:id="663" w:name="_Toc265228387"/>
      <w:bookmarkStart w:id="664" w:name="_Toc164229390"/>
      <w:bookmarkStart w:id="665" w:name="_Toc164229244"/>
      <w:bookmarkStart w:id="666" w:name="_Toc150509300"/>
      <w:bookmarkStart w:id="667" w:name="_Toc195842914"/>
      <w:bookmarkStart w:id="668" w:name="_Toc150774649"/>
      <w:bookmarkStart w:id="669" w:name="_Toc127151750"/>
      <w:bookmarkStart w:id="670" w:name="_Toc127151549"/>
      <w:bookmarkStart w:id="671" w:name="_Toc226337245"/>
      <w:bookmarkStart w:id="672" w:name="_Toc127161463"/>
      <w:bookmarkStart w:id="673" w:name="_Toc150480787"/>
      <w:bookmarkStart w:id="674" w:name="_Toc151190176"/>
      <w:bookmarkStart w:id="675" w:name="_Toc164608818"/>
      <w:bookmarkStart w:id="676" w:name="_Toc151193937"/>
      <w:bookmarkStart w:id="677" w:name="_Ref467307090"/>
      <w:bookmarkStart w:id="678" w:name="_Toc520356176"/>
      <w:bookmarkStart w:id="679" w:name="_Ref467306425"/>
      <w:r>
        <w:rPr>
          <w:color w:val="auto"/>
          <w:sz w:val="24"/>
          <w:highlight w:val="none"/>
        </w:rPr>
        <w:t>中标公告与中标通知书</w:t>
      </w:r>
      <w:bookmarkEnd w:id="648"/>
      <w:bookmarkEnd w:id="649"/>
    </w:p>
    <w:p w14:paraId="7FDE05EA">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在北京市政府采购网公告中标结果</w:t>
      </w:r>
      <w:r>
        <w:rPr>
          <w:color w:val="auto"/>
          <w:sz w:val="24"/>
          <w:highlight w:val="none"/>
        </w:rPr>
        <w:t>，同时向中标人发出中标通知书，中标公告期限为1个工作日。</w:t>
      </w:r>
    </w:p>
    <w:p w14:paraId="1979CAB1">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中标通知书对采购人和中标</w:t>
      </w:r>
      <w:r>
        <w:rPr>
          <w:rFonts w:hint="eastAsia"/>
          <w:color w:val="auto"/>
          <w:sz w:val="24"/>
          <w:highlight w:val="none"/>
          <w:lang w:eastAsia="zh-CN"/>
        </w:rPr>
        <w:t>投标人</w:t>
      </w:r>
      <w:r>
        <w:rPr>
          <w:color w:val="auto"/>
          <w:sz w:val="24"/>
          <w:highlight w:val="none"/>
        </w:rPr>
        <w:t>均具有法律效力。中标通知书发出后，采购人改变中标结果的，或者中标</w:t>
      </w:r>
      <w:r>
        <w:rPr>
          <w:rFonts w:hint="eastAsia"/>
          <w:color w:val="auto"/>
          <w:sz w:val="24"/>
          <w:highlight w:val="none"/>
          <w:lang w:eastAsia="zh-CN"/>
        </w:rPr>
        <w:t>投标人</w:t>
      </w:r>
      <w:r>
        <w:rPr>
          <w:color w:val="auto"/>
          <w:sz w:val="24"/>
          <w:highlight w:val="none"/>
        </w:rPr>
        <w:t>放弃中标项目的，应当依法承担法律责任。</w:t>
      </w:r>
    </w:p>
    <w:p w14:paraId="21624533">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废标</w:t>
      </w:r>
    </w:p>
    <w:p w14:paraId="7B2E1286">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在招标采购中，出现下列情形之一的，应予废标：</w:t>
      </w:r>
    </w:p>
    <w:p w14:paraId="0BADAF74">
      <w:pPr>
        <w:numPr>
          <w:ilvl w:val="2"/>
          <w:numId w:val="10"/>
        </w:numPr>
        <w:snapToGrid w:val="0"/>
        <w:spacing w:line="360" w:lineRule="auto"/>
        <w:rPr>
          <w:color w:val="auto"/>
          <w:sz w:val="24"/>
          <w:highlight w:val="none"/>
        </w:rPr>
      </w:pPr>
      <w:r>
        <w:rPr>
          <w:color w:val="auto"/>
          <w:sz w:val="24"/>
          <w:highlight w:val="none"/>
        </w:rPr>
        <w:t>符合专业条件的</w:t>
      </w:r>
      <w:r>
        <w:rPr>
          <w:rFonts w:hint="eastAsia"/>
          <w:color w:val="auto"/>
          <w:sz w:val="24"/>
          <w:highlight w:val="none"/>
          <w:lang w:eastAsia="zh-CN"/>
        </w:rPr>
        <w:t>投标人</w:t>
      </w:r>
      <w:r>
        <w:rPr>
          <w:color w:val="auto"/>
          <w:sz w:val="24"/>
          <w:highlight w:val="none"/>
        </w:rPr>
        <w:t>或者对招标文件作实质响应的</w:t>
      </w:r>
      <w:r>
        <w:rPr>
          <w:rFonts w:hint="eastAsia"/>
          <w:color w:val="auto"/>
          <w:sz w:val="24"/>
          <w:highlight w:val="none"/>
          <w:lang w:eastAsia="zh-CN"/>
        </w:rPr>
        <w:t>投标人</w:t>
      </w:r>
      <w:r>
        <w:rPr>
          <w:color w:val="auto"/>
          <w:sz w:val="24"/>
          <w:highlight w:val="none"/>
        </w:rPr>
        <w:t>不足三家的；</w:t>
      </w:r>
    </w:p>
    <w:p w14:paraId="49C6BA77">
      <w:pPr>
        <w:numPr>
          <w:ilvl w:val="2"/>
          <w:numId w:val="10"/>
        </w:numPr>
        <w:snapToGrid w:val="0"/>
        <w:spacing w:line="360" w:lineRule="auto"/>
        <w:rPr>
          <w:color w:val="auto"/>
          <w:sz w:val="24"/>
          <w:highlight w:val="none"/>
        </w:rPr>
      </w:pPr>
      <w:r>
        <w:rPr>
          <w:color w:val="auto"/>
          <w:sz w:val="24"/>
          <w:highlight w:val="none"/>
        </w:rPr>
        <w:t>出现影响采购公正的违法、违规行为的；</w:t>
      </w:r>
    </w:p>
    <w:p w14:paraId="6C70F376">
      <w:pPr>
        <w:numPr>
          <w:ilvl w:val="2"/>
          <w:numId w:val="10"/>
        </w:numPr>
        <w:snapToGrid w:val="0"/>
        <w:spacing w:line="360" w:lineRule="auto"/>
        <w:rPr>
          <w:color w:val="auto"/>
          <w:sz w:val="24"/>
          <w:highlight w:val="none"/>
        </w:rPr>
      </w:pPr>
      <w:r>
        <w:rPr>
          <w:color w:val="auto"/>
          <w:sz w:val="24"/>
          <w:highlight w:val="none"/>
        </w:rPr>
        <w:t>投标人的报价均超过了采购预算，采购人不能支付的；</w:t>
      </w:r>
    </w:p>
    <w:p w14:paraId="044B1ED3">
      <w:pPr>
        <w:numPr>
          <w:ilvl w:val="2"/>
          <w:numId w:val="10"/>
        </w:numPr>
        <w:snapToGrid w:val="0"/>
        <w:spacing w:line="360" w:lineRule="auto"/>
        <w:rPr>
          <w:color w:val="auto"/>
          <w:sz w:val="24"/>
          <w:highlight w:val="none"/>
        </w:rPr>
      </w:pPr>
      <w:r>
        <w:rPr>
          <w:color w:val="auto"/>
          <w:sz w:val="24"/>
          <w:highlight w:val="none"/>
        </w:rPr>
        <w:t>因重大变故，采购任务取消的。</w:t>
      </w:r>
    </w:p>
    <w:p w14:paraId="3F827B81">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5DF11DE8">
      <w:pPr>
        <w:numPr>
          <w:ilvl w:val="0"/>
          <w:numId w:val="10"/>
        </w:numPr>
        <w:tabs>
          <w:tab w:val="left" w:pos="360"/>
        </w:tabs>
        <w:snapToGrid w:val="0"/>
        <w:spacing w:line="360" w:lineRule="auto"/>
        <w:ind w:left="357" w:hanging="357"/>
        <w:outlineLvl w:val="1"/>
        <w:rPr>
          <w:color w:val="auto"/>
          <w:sz w:val="24"/>
          <w:highlight w:val="none"/>
        </w:rPr>
      </w:pPr>
      <w:bookmarkStart w:id="680" w:name="_Toc164229245"/>
      <w:bookmarkStart w:id="681" w:name="_Toc226965823"/>
      <w:bookmarkStart w:id="682" w:name="_Toc151193648"/>
      <w:bookmarkStart w:id="683" w:name="_Toc151193938"/>
      <w:bookmarkStart w:id="684" w:name="_Toc305158818"/>
      <w:bookmarkStart w:id="685" w:name="_Toc226309794"/>
      <w:bookmarkStart w:id="686" w:name="_Toc150509301"/>
      <w:bookmarkStart w:id="687" w:name="_Toc195842915"/>
      <w:bookmarkStart w:id="688" w:name="_Toc305158892"/>
      <w:bookmarkStart w:id="689" w:name="_Toc150774650"/>
      <w:bookmarkStart w:id="690" w:name="_Toc151190177"/>
      <w:bookmarkStart w:id="691" w:name="_Toc151193720"/>
      <w:bookmarkStart w:id="692" w:name="_Toc226337246"/>
      <w:bookmarkStart w:id="693" w:name="_Toc142311052"/>
      <w:bookmarkStart w:id="694" w:name="_Toc164229391"/>
      <w:bookmarkStart w:id="695" w:name="_Toc226965740"/>
      <w:bookmarkStart w:id="696" w:name="_Toc127161464"/>
      <w:bookmarkStart w:id="697" w:name="_Toc164351644"/>
      <w:bookmarkStart w:id="698" w:name="_Ref467306377"/>
      <w:bookmarkStart w:id="699" w:name="_Ref467307062"/>
      <w:bookmarkStart w:id="700" w:name="_Toc127151751"/>
      <w:bookmarkStart w:id="701" w:name="_Toc149720843"/>
      <w:bookmarkStart w:id="702" w:name="_Toc164608664"/>
      <w:bookmarkStart w:id="703" w:name="_Ref467306978"/>
      <w:bookmarkStart w:id="704" w:name="_Toc151193864"/>
      <w:bookmarkStart w:id="705" w:name="_Toc264969240"/>
      <w:bookmarkStart w:id="706" w:name="_Toc150774755"/>
      <w:bookmarkStart w:id="707" w:name="_Ref467307204"/>
      <w:bookmarkStart w:id="708" w:name="_Toc520356175"/>
      <w:bookmarkStart w:id="709" w:name="_Toc151193792"/>
      <w:bookmarkStart w:id="710" w:name="_Toc150480788"/>
      <w:bookmarkStart w:id="711" w:name="_Toc265228388"/>
      <w:bookmarkStart w:id="712" w:name="_Toc164608819"/>
      <w:bookmarkStart w:id="713" w:name="_Toc127151550"/>
      <w:r>
        <w:rPr>
          <w:color w:val="auto"/>
          <w:sz w:val="24"/>
          <w:highlight w:val="none"/>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7495A5A6">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0D5B551C">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20CED051">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70B9F340">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政府采购合同不能转包。</w:t>
      </w:r>
    </w:p>
    <w:p w14:paraId="372A3FA4">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w:t>
      </w:r>
      <w:r>
        <w:rPr>
          <w:rFonts w:hint="eastAsia"/>
          <w:color w:val="auto"/>
          <w:sz w:val="24"/>
          <w:highlight w:val="none"/>
          <w:lang w:eastAsia="zh-CN"/>
        </w:rPr>
        <w:t>投标人</w:t>
      </w:r>
      <w:r>
        <w:rPr>
          <w:color w:val="auto"/>
          <w:sz w:val="24"/>
          <w:highlight w:val="none"/>
        </w:rPr>
        <w:t>就分包项目承担责任。</w:t>
      </w:r>
    </w:p>
    <w:p w14:paraId="2673A516">
      <w:pPr>
        <w:numPr>
          <w:ilvl w:val="1"/>
          <w:numId w:val="10"/>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lang w:eastAsia="zh-CN"/>
        </w:rPr>
        <w:t>“</w:t>
      </w:r>
      <w:r>
        <w:rPr>
          <w:color w:val="auto"/>
          <w:sz w:val="24"/>
          <w:highlight w:val="none"/>
        </w:rPr>
        <w:t>政采贷</w:t>
      </w:r>
      <w:r>
        <w:rPr>
          <w:rFonts w:hint="eastAsia"/>
          <w:color w:val="auto"/>
          <w:sz w:val="24"/>
          <w:highlight w:val="none"/>
          <w:lang w:eastAsia="zh-CN"/>
        </w:rPr>
        <w:t>”</w:t>
      </w:r>
      <w:r>
        <w:rPr>
          <w:color w:val="auto"/>
          <w:sz w:val="24"/>
          <w:highlight w:val="none"/>
        </w:rPr>
        <w:t>融资指引：详见</w:t>
      </w:r>
      <w:r>
        <w:rPr>
          <w:rFonts w:eastAsiaTheme="minorEastAsia"/>
          <w:color w:val="auto"/>
          <w:sz w:val="24"/>
          <w:highlight w:val="none"/>
        </w:rPr>
        <w:t>《投标人须知资料表》。</w:t>
      </w:r>
    </w:p>
    <w:bookmarkEnd w:id="677"/>
    <w:bookmarkEnd w:id="678"/>
    <w:bookmarkEnd w:id="679"/>
    <w:p w14:paraId="4C965CD8">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询问与质疑</w:t>
      </w:r>
    </w:p>
    <w:p w14:paraId="72E1F5CC">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询问</w:t>
      </w:r>
    </w:p>
    <w:p w14:paraId="4C2689F4">
      <w:pPr>
        <w:numPr>
          <w:ilvl w:val="2"/>
          <w:numId w:val="10"/>
        </w:numPr>
        <w:snapToGrid w:val="0"/>
        <w:spacing w:line="360" w:lineRule="auto"/>
        <w:rPr>
          <w:color w:val="auto"/>
          <w:sz w:val="24"/>
          <w:highlight w:val="none"/>
        </w:rPr>
      </w:pPr>
      <w:bookmarkStart w:id="714"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14"/>
    </w:p>
    <w:p w14:paraId="11CCF460">
      <w:pPr>
        <w:numPr>
          <w:ilvl w:val="2"/>
          <w:numId w:val="10"/>
        </w:numPr>
        <w:snapToGrid w:val="0"/>
        <w:spacing w:line="360" w:lineRule="auto"/>
        <w:rPr>
          <w:color w:val="auto"/>
          <w:sz w:val="24"/>
          <w:highlight w:val="none"/>
        </w:rPr>
      </w:pPr>
      <w:r>
        <w:rPr>
          <w:color w:val="auto"/>
          <w:sz w:val="24"/>
          <w:highlight w:val="none"/>
        </w:rPr>
        <w:t>采购人或采购代理机构对</w:t>
      </w:r>
      <w:r>
        <w:rPr>
          <w:rFonts w:hint="eastAsia"/>
          <w:color w:val="auto"/>
          <w:sz w:val="24"/>
          <w:highlight w:val="none"/>
          <w:lang w:eastAsia="zh-CN"/>
        </w:rPr>
        <w:t>投标人</w:t>
      </w:r>
      <w:r>
        <w:rPr>
          <w:color w:val="auto"/>
          <w:sz w:val="24"/>
          <w:highlight w:val="none"/>
        </w:rPr>
        <w:t>依法提出的询问，在3个工作日内作出答复，但答复的内容不得涉及商业秘密。</w:t>
      </w:r>
    </w:p>
    <w:p w14:paraId="6783324C">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质疑</w:t>
      </w:r>
    </w:p>
    <w:p w14:paraId="1346473D">
      <w:pPr>
        <w:numPr>
          <w:ilvl w:val="2"/>
          <w:numId w:val="10"/>
        </w:numPr>
        <w:snapToGrid w:val="0"/>
        <w:spacing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316AA3BA">
      <w:pPr>
        <w:numPr>
          <w:ilvl w:val="2"/>
          <w:numId w:val="10"/>
        </w:numPr>
        <w:snapToGrid w:val="0"/>
        <w:spacing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5929B7E1">
      <w:pPr>
        <w:numPr>
          <w:ilvl w:val="2"/>
          <w:numId w:val="10"/>
        </w:numPr>
        <w:snapToGrid w:val="0"/>
        <w:spacing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8B461E6">
      <w:pPr>
        <w:numPr>
          <w:ilvl w:val="2"/>
          <w:numId w:val="10"/>
        </w:numPr>
        <w:snapToGrid w:val="0"/>
        <w:spacing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2C3C3A34">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6251C267">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代理费</w:t>
      </w:r>
    </w:p>
    <w:p w14:paraId="0BC10BDA">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收费对象、收费标准及缴纳时间见《投标人须知资料表》。由中标人支付的，中标人须一次性向采购代理机构缴纳代理费，投标报价应包含代理费用。</w:t>
      </w:r>
    </w:p>
    <w:p w14:paraId="4F170356">
      <w:pPr>
        <w:tabs>
          <w:tab w:val="left" w:pos="360"/>
          <w:tab w:val="left" w:pos="1080"/>
        </w:tabs>
        <w:snapToGrid w:val="0"/>
        <w:spacing w:line="360" w:lineRule="auto"/>
        <w:ind w:left="360"/>
        <w:rPr>
          <w:color w:val="auto"/>
          <w:sz w:val="24"/>
          <w:highlight w:val="none"/>
        </w:rPr>
      </w:pPr>
    </w:p>
    <w:p w14:paraId="2DADF237">
      <w:pPr>
        <w:spacing w:line="360" w:lineRule="auto"/>
        <w:jc w:val="center"/>
        <w:outlineLvl w:val="0"/>
        <w:rPr>
          <w:b/>
          <w:color w:val="auto"/>
          <w:sz w:val="36"/>
          <w:szCs w:val="36"/>
          <w:highlight w:val="none"/>
        </w:rPr>
      </w:pPr>
      <w:bookmarkStart w:id="715" w:name="_Toc265228392"/>
      <w:bookmarkStart w:id="716" w:name="_Toc226965827"/>
      <w:bookmarkStart w:id="717" w:name="_Toc305158822"/>
      <w:bookmarkStart w:id="718" w:name="_Toc150774759"/>
      <w:bookmarkStart w:id="719" w:name="_Toc142311056"/>
      <w:bookmarkStart w:id="720" w:name="_Toc353825544"/>
      <w:bookmarkStart w:id="721" w:name="_Toc353873664"/>
      <w:bookmarkStart w:id="722" w:name="_Toc353873934"/>
      <w:bookmarkStart w:id="723" w:name="_Toc127151554"/>
      <w:bookmarkStart w:id="724" w:name="_Toc264969244"/>
      <w:bookmarkStart w:id="725" w:name="_Toc226337250"/>
      <w:bookmarkStart w:id="726" w:name="_Toc305158896"/>
      <w:bookmarkStart w:id="727" w:name="_Toc150480792"/>
      <w:r>
        <w:rPr>
          <w:color w:val="auto"/>
          <w:sz w:val="24"/>
          <w:highlight w:val="none"/>
        </w:rPr>
        <w:br w:type="page"/>
      </w:r>
      <w:bookmarkStart w:id="728" w:name="_Toc99301421"/>
      <w:r>
        <w:rPr>
          <w:b/>
          <w:color w:val="auto"/>
          <w:sz w:val="36"/>
          <w:szCs w:val="36"/>
          <w:highlight w:val="none"/>
        </w:rPr>
        <w:t xml:space="preserve">第三章   </w:t>
      </w:r>
      <w:bookmarkEnd w:id="715"/>
      <w:bookmarkEnd w:id="716"/>
      <w:bookmarkEnd w:id="717"/>
      <w:bookmarkEnd w:id="718"/>
      <w:bookmarkEnd w:id="719"/>
      <w:bookmarkEnd w:id="720"/>
      <w:bookmarkEnd w:id="721"/>
      <w:bookmarkEnd w:id="722"/>
      <w:bookmarkEnd w:id="723"/>
      <w:bookmarkEnd w:id="724"/>
      <w:bookmarkEnd w:id="725"/>
      <w:bookmarkEnd w:id="726"/>
      <w:bookmarkEnd w:id="727"/>
      <w:r>
        <w:rPr>
          <w:b/>
          <w:color w:val="auto"/>
          <w:sz w:val="36"/>
          <w:szCs w:val="36"/>
          <w:highlight w:val="none"/>
        </w:rPr>
        <w:t>资格审查</w:t>
      </w:r>
      <w:bookmarkEnd w:id="728"/>
      <w:bookmarkStart w:id="729" w:name="_Toc487900382"/>
    </w:p>
    <w:p w14:paraId="49CEE7D1">
      <w:pPr>
        <w:tabs>
          <w:tab w:val="left" w:pos="360"/>
          <w:tab w:val="left" w:pos="900"/>
        </w:tabs>
        <w:snapToGrid w:val="0"/>
        <w:spacing w:line="360" w:lineRule="auto"/>
        <w:jc w:val="center"/>
        <w:outlineLvl w:val="1"/>
        <w:rPr>
          <w:b/>
          <w:color w:val="auto"/>
          <w:sz w:val="24"/>
          <w:highlight w:val="none"/>
        </w:rPr>
      </w:pPr>
      <w:bookmarkStart w:id="730" w:name="_Toc99301422"/>
      <w:r>
        <w:rPr>
          <w:b/>
          <w:color w:val="auto"/>
          <w:sz w:val="24"/>
          <w:highlight w:val="none"/>
        </w:rPr>
        <w:t>一、资格审查程序</w:t>
      </w:r>
      <w:bookmarkEnd w:id="730"/>
    </w:p>
    <w:p w14:paraId="6811870F">
      <w:pPr>
        <w:numPr>
          <w:ilvl w:val="0"/>
          <w:numId w:val="13"/>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开标结束后，采购人或采购代理机构将根据《资格审查要求》中的规定，对投标人进行资格审查，并形成资格审查结果。</w:t>
      </w:r>
    </w:p>
    <w:p w14:paraId="5E0F36D4">
      <w:pPr>
        <w:numPr>
          <w:ilvl w:val="0"/>
          <w:numId w:val="13"/>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《资格审查要求》中对格式有要求的，除招标文件另有规定外，均为</w:t>
      </w:r>
      <w:r>
        <w:rPr>
          <w:rFonts w:hint="eastAsia"/>
          <w:color w:val="auto"/>
          <w:sz w:val="24"/>
          <w:highlight w:val="none"/>
          <w:lang w:eastAsia="zh-CN"/>
        </w:rPr>
        <w:t>“</w:t>
      </w:r>
      <w:r>
        <w:rPr>
          <w:color w:val="auto"/>
          <w:sz w:val="24"/>
          <w:highlight w:val="none"/>
        </w:rPr>
        <w:t>实质性格式</w:t>
      </w:r>
      <w:r>
        <w:rPr>
          <w:rFonts w:hint="eastAsia"/>
          <w:color w:val="auto"/>
          <w:sz w:val="24"/>
          <w:highlight w:val="none"/>
          <w:lang w:eastAsia="zh-CN"/>
        </w:rPr>
        <w:t>”</w:t>
      </w:r>
      <w:r>
        <w:rPr>
          <w:color w:val="auto"/>
          <w:sz w:val="24"/>
          <w:highlight w:val="none"/>
        </w:rPr>
        <w:t>文件。</w:t>
      </w:r>
    </w:p>
    <w:p w14:paraId="5549A1DD">
      <w:pPr>
        <w:numPr>
          <w:ilvl w:val="0"/>
          <w:numId w:val="13"/>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投标人《资格证明文件》有任何一项不符合《资格审查要求》的，资格审查不合格，其</w:t>
      </w:r>
      <w:r>
        <w:rPr>
          <w:b/>
          <w:color w:val="auto"/>
          <w:sz w:val="24"/>
          <w:highlight w:val="none"/>
        </w:rPr>
        <w:t>投标无效</w:t>
      </w:r>
      <w:r>
        <w:rPr>
          <w:color w:val="auto"/>
          <w:sz w:val="24"/>
          <w:highlight w:val="none"/>
        </w:rPr>
        <w:t>。</w:t>
      </w:r>
    </w:p>
    <w:p w14:paraId="7B47E25A">
      <w:pPr>
        <w:numPr>
          <w:ilvl w:val="0"/>
          <w:numId w:val="13"/>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资格审查合格的投标人不足3家的，不进行评标。</w:t>
      </w:r>
    </w:p>
    <w:p w14:paraId="3F6A8CAA">
      <w:pPr>
        <w:widowControl/>
        <w:jc w:val="left"/>
        <w:rPr>
          <w:color w:val="auto"/>
          <w:sz w:val="24"/>
          <w:highlight w:val="none"/>
        </w:rPr>
      </w:pPr>
    </w:p>
    <w:p w14:paraId="170BB1FF">
      <w:pPr>
        <w:tabs>
          <w:tab w:val="left" w:pos="360"/>
          <w:tab w:val="left" w:pos="900"/>
        </w:tabs>
        <w:snapToGrid w:val="0"/>
        <w:spacing w:line="360" w:lineRule="auto"/>
        <w:jc w:val="center"/>
        <w:outlineLvl w:val="1"/>
        <w:rPr>
          <w:b/>
          <w:color w:val="auto"/>
          <w:sz w:val="24"/>
          <w:highlight w:val="none"/>
        </w:rPr>
      </w:pPr>
      <w:bookmarkStart w:id="731" w:name="_Hlk143693557"/>
      <w:r>
        <w:rPr>
          <w:b/>
          <w:color w:val="auto"/>
          <w:sz w:val="24"/>
          <w:highlight w:val="none"/>
        </w:rPr>
        <w:t>二、资格审查要求</w:t>
      </w:r>
      <w:bookmarkEnd w:id="731"/>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599A0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2CB45FA5">
            <w:pPr>
              <w:tabs>
                <w:tab w:val="left" w:pos="1080"/>
              </w:tabs>
              <w:snapToGrid w:val="0"/>
              <w:jc w:val="center"/>
              <w:rPr>
                <w:b/>
                <w:color w:val="auto"/>
                <w:sz w:val="24"/>
                <w:highlight w:val="none"/>
              </w:rPr>
            </w:pPr>
            <w:bookmarkStart w:id="732" w:name="_Hlt487972895"/>
            <w:bookmarkEnd w:id="732"/>
            <w:bookmarkStart w:id="733" w:name="_Hlk143693460"/>
            <w:r>
              <w:rPr>
                <w:b/>
                <w:color w:val="auto"/>
                <w:sz w:val="24"/>
                <w:highlight w:val="none"/>
              </w:rPr>
              <w:t>序号</w:t>
            </w:r>
          </w:p>
        </w:tc>
        <w:tc>
          <w:tcPr>
            <w:tcW w:w="1066" w:type="pct"/>
            <w:vAlign w:val="center"/>
          </w:tcPr>
          <w:p w14:paraId="1B67B899">
            <w:pPr>
              <w:tabs>
                <w:tab w:val="left" w:pos="1080"/>
              </w:tabs>
              <w:snapToGrid w:val="0"/>
              <w:jc w:val="center"/>
              <w:rPr>
                <w:b/>
                <w:color w:val="auto"/>
                <w:sz w:val="24"/>
                <w:highlight w:val="none"/>
              </w:rPr>
            </w:pPr>
            <w:r>
              <w:rPr>
                <w:b/>
                <w:color w:val="auto"/>
                <w:sz w:val="24"/>
                <w:highlight w:val="none"/>
              </w:rPr>
              <w:t>审查因素</w:t>
            </w:r>
          </w:p>
        </w:tc>
        <w:tc>
          <w:tcPr>
            <w:tcW w:w="2595" w:type="pct"/>
            <w:vAlign w:val="center"/>
          </w:tcPr>
          <w:p w14:paraId="48CBCA0F">
            <w:pPr>
              <w:tabs>
                <w:tab w:val="left" w:pos="1080"/>
              </w:tabs>
              <w:snapToGrid w:val="0"/>
              <w:jc w:val="center"/>
              <w:rPr>
                <w:b/>
                <w:color w:val="auto"/>
                <w:sz w:val="24"/>
                <w:highlight w:val="none"/>
              </w:rPr>
            </w:pPr>
            <w:r>
              <w:rPr>
                <w:b/>
                <w:color w:val="auto"/>
                <w:sz w:val="24"/>
                <w:highlight w:val="none"/>
              </w:rPr>
              <w:t>审查内容</w:t>
            </w:r>
          </w:p>
        </w:tc>
        <w:tc>
          <w:tcPr>
            <w:tcW w:w="882" w:type="pct"/>
            <w:vAlign w:val="center"/>
          </w:tcPr>
          <w:p w14:paraId="5C9CB865">
            <w:pPr>
              <w:tabs>
                <w:tab w:val="left" w:pos="1080"/>
              </w:tabs>
              <w:snapToGrid w:val="0"/>
              <w:jc w:val="center"/>
              <w:rPr>
                <w:b/>
                <w:color w:val="auto"/>
                <w:sz w:val="24"/>
                <w:highlight w:val="none"/>
              </w:rPr>
            </w:pPr>
            <w:r>
              <w:rPr>
                <w:b/>
                <w:color w:val="auto"/>
                <w:sz w:val="24"/>
                <w:highlight w:val="none"/>
              </w:rPr>
              <w:t>格式要求</w:t>
            </w:r>
          </w:p>
        </w:tc>
      </w:tr>
      <w:tr w14:paraId="4F314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38495BC">
            <w:pPr>
              <w:tabs>
                <w:tab w:val="left" w:pos="1080"/>
              </w:tabs>
              <w:snapToGrid w:val="0"/>
              <w:jc w:val="center"/>
              <w:rPr>
                <w:color w:val="auto"/>
                <w:sz w:val="24"/>
                <w:highlight w:val="none"/>
              </w:rPr>
            </w:pPr>
            <w:r>
              <w:rPr>
                <w:color w:val="auto"/>
                <w:sz w:val="24"/>
                <w:highlight w:val="none"/>
              </w:rPr>
              <w:t>1</w:t>
            </w:r>
          </w:p>
        </w:tc>
        <w:tc>
          <w:tcPr>
            <w:tcW w:w="1066" w:type="pct"/>
            <w:vAlign w:val="center"/>
          </w:tcPr>
          <w:p w14:paraId="388CB019">
            <w:pPr>
              <w:tabs>
                <w:tab w:val="left" w:pos="1080"/>
              </w:tabs>
              <w:snapToGrid w:val="0"/>
              <w:rPr>
                <w:color w:val="auto"/>
                <w:sz w:val="24"/>
                <w:highlight w:val="none"/>
              </w:rPr>
            </w:pPr>
            <w:r>
              <w:rPr>
                <w:color w:val="auto"/>
                <w:sz w:val="24"/>
                <w:highlight w:val="none"/>
              </w:rPr>
              <w:t>满足《中华人民共和国政府采购法》第二十二条规定</w:t>
            </w:r>
          </w:p>
        </w:tc>
        <w:tc>
          <w:tcPr>
            <w:tcW w:w="2595" w:type="pct"/>
            <w:vAlign w:val="center"/>
          </w:tcPr>
          <w:p w14:paraId="4AD4CDBC">
            <w:pPr>
              <w:tabs>
                <w:tab w:val="left" w:pos="1080"/>
              </w:tabs>
              <w:snapToGrid w:val="0"/>
              <w:rPr>
                <w:color w:val="auto"/>
                <w:sz w:val="24"/>
                <w:highlight w:val="none"/>
              </w:rPr>
            </w:pPr>
            <w:r>
              <w:rPr>
                <w:color w:val="auto"/>
                <w:sz w:val="24"/>
                <w:highlight w:val="none"/>
              </w:rPr>
              <w:t>具体规定见第一章《投标邀请》</w:t>
            </w:r>
          </w:p>
        </w:tc>
        <w:tc>
          <w:tcPr>
            <w:tcW w:w="882" w:type="pct"/>
            <w:vAlign w:val="center"/>
          </w:tcPr>
          <w:p w14:paraId="5FA52A29">
            <w:pPr>
              <w:tabs>
                <w:tab w:val="left" w:pos="1080"/>
              </w:tabs>
              <w:snapToGrid w:val="0"/>
              <w:rPr>
                <w:color w:val="auto"/>
                <w:sz w:val="24"/>
                <w:highlight w:val="none"/>
              </w:rPr>
            </w:pPr>
          </w:p>
        </w:tc>
      </w:tr>
      <w:tr w14:paraId="67610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C9BDD85">
            <w:pPr>
              <w:tabs>
                <w:tab w:val="left" w:pos="1080"/>
              </w:tabs>
              <w:snapToGrid w:val="0"/>
              <w:jc w:val="center"/>
              <w:rPr>
                <w:color w:val="auto"/>
                <w:sz w:val="24"/>
                <w:highlight w:val="none"/>
              </w:rPr>
            </w:pPr>
            <w:r>
              <w:rPr>
                <w:color w:val="auto"/>
                <w:sz w:val="24"/>
                <w:highlight w:val="none"/>
              </w:rPr>
              <w:t>1-1</w:t>
            </w:r>
          </w:p>
        </w:tc>
        <w:tc>
          <w:tcPr>
            <w:tcW w:w="1066" w:type="pct"/>
            <w:vAlign w:val="center"/>
          </w:tcPr>
          <w:p w14:paraId="4B166AE9">
            <w:pPr>
              <w:tabs>
                <w:tab w:val="left" w:pos="1080"/>
              </w:tabs>
              <w:snapToGrid w:val="0"/>
              <w:rPr>
                <w:color w:val="auto"/>
                <w:sz w:val="24"/>
                <w:highlight w:val="none"/>
              </w:rPr>
            </w:pPr>
            <w:r>
              <w:rPr>
                <w:color w:val="auto"/>
                <w:sz w:val="24"/>
                <w:highlight w:val="none"/>
              </w:rPr>
              <w:t>营业执照等证明文件</w:t>
            </w:r>
          </w:p>
        </w:tc>
        <w:tc>
          <w:tcPr>
            <w:tcW w:w="2595" w:type="pct"/>
            <w:vAlign w:val="center"/>
          </w:tcPr>
          <w:p w14:paraId="4AC851CB">
            <w:pPr>
              <w:tabs>
                <w:tab w:val="left" w:pos="1080"/>
              </w:tabs>
              <w:snapToGrid w:val="0"/>
              <w:rPr>
                <w:color w:val="auto"/>
                <w:sz w:val="24"/>
                <w:highlight w:val="none"/>
              </w:rPr>
            </w:pPr>
            <w:r>
              <w:rPr>
                <w:color w:val="auto"/>
                <w:sz w:val="24"/>
                <w:highlight w:val="none"/>
              </w:rPr>
              <w:t>投标人为企业（包括合伙企业）的，应提供有效的</w:t>
            </w:r>
            <w:r>
              <w:rPr>
                <w:rFonts w:hint="eastAsia"/>
                <w:color w:val="auto"/>
                <w:sz w:val="24"/>
                <w:highlight w:val="none"/>
                <w:lang w:eastAsia="zh-CN"/>
              </w:rPr>
              <w:t>“</w:t>
            </w:r>
            <w:r>
              <w:rPr>
                <w:color w:val="auto"/>
                <w:sz w:val="24"/>
                <w:highlight w:val="none"/>
              </w:rPr>
              <w:t>营业执照</w:t>
            </w:r>
            <w:r>
              <w:rPr>
                <w:rFonts w:hint="eastAsia"/>
                <w:color w:val="auto"/>
                <w:sz w:val="24"/>
                <w:highlight w:val="none"/>
                <w:lang w:eastAsia="zh-CN"/>
              </w:rPr>
              <w:t>”</w:t>
            </w:r>
            <w:r>
              <w:rPr>
                <w:color w:val="auto"/>
                <w:sz w:val="24"/>
                <w:highlight w:val="none"/>
              </w:rPr>
              <w:t>；</w:t>
            </w:r>
          </w:p>
          <w:p w14:paraId="7865D47A">
            <w:pPr>
              <w:tabs>
                <w:tab w:val="left" w:pos="1080"/>
              </w:tabs>
              <w:snapToGrid w:val="0"/>
              <w:rPr>
                <w:color w:val="auto"/>
                <w:sz w:val="24"/>
                <w:highlight w:val="none"/>
              </w:rPr>
            </w:pPr>
            <w:r>
              <w:rPr>
                <w:color w:val="auto"/>
                <w:sz w:val="24"/>
                <w:highlight w:val="none"/>
              </w:rPr>
              <w:t>投标人为事业单位的，应提供有效的</w:t>
            </w:r>
            <w:r>
              <w:rPr>
                <w:rFonts w:hint="eastAsia"/>
                <w:color w:val="auto"/>
                <w:sz w:val="24"/>
                <w:highlight w:val="none"/>
                <w:lang w:eastAsia="zh-CN"/>
              </w:rPr>
              <w:t>“</w:t>
            </w:r>
            <w:r>
              <w:rPr>
                <w:color w:val="auto"/>
                <w:sz w:val="24"/>
                <w:highlight w:val="none"/>
              </w:rPr>
              <w:t>事业单位法人证书</w:t>
            </w:r>
            <w:r>
              <w:rPr>
                <w:rFonts w:hint="eastAsia"/>
                <w:color w:val="auto"/>
                <w:sz w:val="24"/>
                <w:highlight w:val="none"/>
                <w:lang w:eastAsia="zh-CN"/>
              </w:rPr>
              <w:t>”</w:t>
            </w:r>
            <w:r>
              <w:rPr>
                <w:color w:val="auto"/>
                <w:sz w:val="24"/>
                <w:highlight w:val="none"/>
              </w:rPr>
              <w:t>；</w:t>
            </w:r>
          </w:p>
          <w:p w14:paraId="5F6F73FB">
            <w:pPr>
              <w:tabs>
                <w:tab w:val="left" w:pos="1080"/>
              </w:tabs>
              <w:snapToGrid w:val="0"/>
              <w:rPr>
                <w:color w:val="auto"/>
                <w:sz w:val="24"/>
                <w:highlight w:val="none"/>
              </w:rPr>
            </w:pPr>
            <w:r>
              <w:rPr>
                <w:color w:val="auto"/>
                <w:sz w:val="24"/>
                <w:highlight w:val="none"/>
              </w:rPr>
              <w:t>投标人是非企业机构的，应提供有效的</w:t>
            </w:r>
            <w:r>
              <w:rPr>
                <w:rFonts w:hint="eastAsia"/>
                <w:color w:val="auto"/>
                <w:sz w:val="24"/>
                <w:highlight w:val="none"/>
                <w:lang w:eastAsia="zh-CN"/>
              </w:rPr>
              <w:t>“</w:t>
            </w:r>
            <w:r>
              <w:rPr>
                <w:color w:val="auto"/>
                <w:sz w:val="24"/>
                <w:highlight w:val="none"/>
              </w:rPr>
              <w:t>执业许可证</w:t>
            </w:r>
            <w:r>
              <w:rPr>
                <w:rFonts w:hint="eastAsia"/>
                <w:color w:val="auto"/>
                <w:sz w:val="24"/>
                <w:highlight w:val="none"/>
                <w:lang w:eastAsia="zh-CN"/>
              </w:rPr>
              <w:t>”</w:t>
            </w:r>
            <w:r>
              <w:rPr>
                <w:color w:val="auto"/>
                <w:sz w:val="24"/>
                <w:highlight w:val="none"/>
              </w:rPr>
              <w:t>、</w:t>
            </w:r>
            <w:r>
              <w:rPr>
                <w:rFonts w:hint="eastAsia"/>
                <w:color w:val="auto"/>
                <w:sz w:val="24"/>
                <w:highlight w:val="none"/>
                <w:lang w:eastAsia="zh-CN"/>
              </w:rPr>
              <w:t>“</w:t>
            </w:r>
            <w:r>
              <w:rPr>
                <w:color w:val="auto"/>
                <w:sz w:val="24"/>
                <w:highlight w:val="none"/>
              </w:rPr>
              <w:t>登记证书</w:t>
            </w:r>
            <w:r>
              <w:rPr>
                <w:rFonts w:hint="eastAsia"/>
                <w:color w:val="auto"/>
                <w:sz w:val="24"/>
                <w:highlight w:val="none"/>
                <w:lang w:eastAsia="zh-CN"/>
              </w:rPr>
              <w:t>”</w:t>
            </w:r>
            <w:r>
              <w:rPr>
                <w:color w:val="auto"/>
                <w:sz w:val="24"/>
                <w:highlight w:val="none"/>
              </w:rPr>
              <w:t>等证明文件；</w:t>
            </w:r>
          </w:p>
          <w:p w14:paraId="16AD6EB2">
            <w:pPr>
              <w:tabs>
                <w:tab w:val="left" w:pos="1080"/>
              </w:tabs>
              <w:snapToGrid w:val="0"/>
              <w:rPr>
                <w:color w:val="auto"/>
                <w:sz w:val="24"/>
                <w:highlight w:val="none"/>
              </w:rPr>
            </w:pPr>
            <w:r>
              <w:rPr>
                <w:color w:val="auto"/>
                <w:sz w:val="24"/>
                <w:highlight w:val="none"/>
              </w:rPr>
              <w:t>投标人是个体工商户的，应提供有效的</w:t>
            </w:r>
            <w:r>
              <w:rPr>
                <w:rFonts w:hint="eastAsia"/>
                <w:color w:val="auto"/>
                <w:sz w:val="24"/>
                <w:highlight w:val="none"/>
                <w:lang w:eastAsia="zh-CN"/>
              </w:rPr>
              <w:t>“</w:t>
            </w:r>
            <w:r>
              <w:rPr>
                <w:color w:val="auto"/>
                <w:sz w:val="24"/>
                <w:highlight w:val="none"/>
              </w:rPr>
              <w:t>个体工商户营业执照</w:t>
            </w:r>
            <w:r>
              <w:rPr>
                <w:rFonts w:hint="eastAsia"/>
                <w:color w:val="auto"/>
                <w:sz w:val="24"/>
                <w:highlight w:val="none"/>
                <w:lang w:eastAsia="zh-CN"/>
              </w:rPr>
              <w:t>”</w:t>
            </w:r>
            <w:r>
              <w:rPr>
                <w:color w:val="auto"/>
                <w:sz w:val="24"/>
                <w:highlight w:val="none"/>
              </w:rPr>
              <w:t>；</w:t>
            </w:r>
          </w:p>
          <w:p w14:paraId="5BAF029A">
            <w:pPr>
              <w:tabs>
                <w:tab w:val="left" w:pos="1080"/>
              </w:tabs>
              <w:snapToGrid w:val="0"/>
              <w:rPr>
                <w:color w:val="auto"/>
                <w:sz w:val="24"/>
                <w:highlight w:val="none"/>
              </w:rPr>
            </w:pPr>
            <w:r>
              <w:rPr>
                <w:color w:val="auto"/>
                <w:sz w:val="24"/>
                <w:highlight w:val="none"/>
              </w:rPr>
              <w:t>投标人是自然人的，应提供有效的自然人身份证明。</w:t>
            </w:r>
          </w:p>
          <w:p w14:paraId="115507B4">
            <w:pPr>
              <w:tabs>
                <w:tab w:val="left" w:pos="1080"/>
              </w:tabs>
              <w:snapToGrid w:val="0"/>
              <w:rPr>
                <w:color w:val="auto"/>
                <w:sz w:val="24"/>
                <w:highlight w:val="none"/>
              </w:rPr>
            </w:pPr>
            <w:r>
              <w:rPr>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auto"/>
                <w:sz w:val="24"/>
                <w:highlight w:val="none"/>
              </w:rPr>
              <w:t>银行、保险、石油石化、电力、电信等行业的分支机构，可以提供上述</w:t>
            </w:r>
            <w:r>
              <w:rPr>
                <w:color w:val="auto"/>
                <w:sz w:val="24"/>
                <w:highlight w:val="none"/>
              </w:rPr>
              <w:t>授权，也可以提供其所属法人/其他组织的有关文件或制度等能够证明授权其独立开展业务的证明材料。</w:t>
            </w:r>
          </w:p>
        </w:tc>
        <w:tc>
          <w:tcPr>
            <w:tcW w:w="882" w:type="pct"/>
            <w:vAlign w:val="center"/>
          </w:tcPr>
          <w:p w14:paraId="256780BE">
            <w:pPr>
              <w:tabs>
                <w:tab w:val="left" w:pos="1080"/>
              </w:tabs>
              <w:snapToGrid w:val="0"/>
              <w:rPr>
                <w:color w:val="auto"/>
                <w:sz w:val="24"/>
                <w:highlight w:val="none"/>
              </w:rPr>
            </w:pPr>
            <w:r>
              <w:rPr>
                <w:color w:val="auto"/>
                <w:sz w:val="24"/>
                <w:highlight w:val="none"/>
              </w:rPr>
              <w:t>提供证明文件的电子件或电子证照</w:t>
            </w:r>
          </w:p>
        </w:tc>
      </w:tr>
      <w:tr w14:paraId="0FD98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3EE6CF7">
            <w:pPr>
              <w:tabs>
                <w:tab w:val="left" w:pos="1080"/>
              </w:tabs>
              <w:snapToGrid w:val="0"/>
              <w:jc w:val="center"/>
              <w:rPr>
                <w:color w:val="auto"/>
                <w:sz w:val="24"/>
                <w:highlight w:val="none"/>
              </w:rPr>
            </w:pPr>
            <w:r>
              <w:rPr>
                <w:color w:val="auto"/>
                <w:sz w:val="24"/>
                <w:highlight w:val="none"/>
              </w:rPr>
              <w:t>1-2</w:t>
            </w:r>
          </w:p>
        </w:tc>
        <w:tc>
          <w:tcPr>
            <w:tcW w:w="1066" w:type="pct"/>
            <w:vAlign w:val="center"/>
          </w:tcPr>
          <w:p w14:paraId="64F27FD4">
            <w:pPr>
              <w:tabs>
                <w:tab w:val="left" w:pos="1080"/>
              </w:tabs>
              <w:snapToGrid w:val="0"/>
              <w:rPr>
                <w:color w:val="auto"/>
                <w:sz w:val="24"/>
                <w:highlight w:val="none"/>
              </w:rPr>
            </w:pPr>
            <w:r>
              <w:rPr>
                <w:color w:val="auto"/>
                <w:sz w:val="24"/>
                <w:highlight w:val="none"/>
              </w:rPr>
              <w:t>投标人资格声明书</w:t>
            </w:r>
          </w:p>
        </w:tc>
        <w:tc>
          <w:tcPr>
            <w:tcW w:w="2595" w:type="pct"/>
            <w:vAlign w:val="center"/>
          </w:tcPr>
          <w:p w14:paraId="7A547C36">
            <w:pPr>
              <w:tabs>
                <w:tab w:val="left" w:pos="1080"/>
              </w:tabs>
              <w:snapToGrid w:val="0"/>
              <w:rPr>
                <w:color w:val="auto"/>
                <w:sz w:val="24"/>
                <w:highlight w:val="none"/>
              </w:rPr>
            </w:pPr>
            <w:r>
              <w:rPr>
                <w:color w:val="auto"/>
                <w:sz w:val="24"/>
                <w:highlight w:val="none"/>
              </w:rPr>
              <w:t>提供了符合招标文件要求的《投标人资格声明书》。</w:t>
            </w:r>
          </w:p>
        </w:tc>
        <w:tc>
          <w:tcPr>
            <w:tcW w:w="882" w:type="pct"/>
            <w:vAlign w:val="center"/>
          </w:tcPr>
          <w:p w14:paraId="793C3B8C">
            <w:pPr>
              <w:tabs>
                <w:tab w:val="left" w:pos="1080"/>
              </w:tabs>
              <w:snapToGrid w:val="0"/>
              <w:rPr>
                <w:color w:val="auto"/>
                <w:sz w:val="24"/>
                <w:highlight w:val="none"/>
              </w:rPr>
            </w:pPr>
            <w:r>
              <w:rPr>
                <w:color w:val="auto"/>
                <w:sz w:val="24"/>
                <w:highlight w:val="none"/>
              </w:rPr>
              <w:t>格式见《投标文件格式》</w:t>
            </w:r>
          </w:p>
        </w:tc>
      </w:tr>
      <w:tr w14:paraId="01AFE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77BFF2B">
            <w:pPr>
              <w:tabs>
                <w:tab w:val="left" w:pos="1080"/>
              </w:tabs>
              <w:snapToGrid w:val="0"/>
              <w:jc w:val="center"/>
              <w:rPr>
                <w:color w:val="auto"/>
                <w:sz w:val="24"/>
                <w:highlight w:val="none"/>
              </w:rPr>
            </w:pPr>
            <w:r>
              <w:rPr>
                <w:color w:val="auto"/>
                <w:sz w:val="24"/>
                <w:highlight w:val="none"/>
              </w:rPr>
              <w:t>1-3</w:t>
            </w:r>
          </w:p>
        </w:tc>
        <w:tc>
          <w:tcPr>
            <w:tcW w:w="1066" w:type="pct"/>
            <w:vAlign w:val="center"/>
          </w:tcPr>
          <w:p w14:paraId="7CE45546">
            <w:pPr>
              <w:tabs>
                <w:tab w:val="left" w:pos="1080"/>
              </w:tabs>
              <w:snapToGrid w:val="0"/>
              <w:rPr>
                <w:color w:val="auto"/>
                <w:sz w:val="24"/>
                <w:highlight w:val="none"/>
              </w:rPr>
            </w:pPr>
            <w:r>
              <w:rPr>
                <w:color w:val="auto"/>
                <w:sz w:val="24"/>
                <w:highlight w:val="none"/>
              </w:rPr>
              <w:t>投标人信用记录</w:t>
            </w:r>
          </w:p>
        </w:tc>
        <w:tc>
          <w:tcPr>
            <w:tcW w:w="2595" w:type="pct"/>
            <w:vAlign w:val="center"/>
          </w:tcPr>
          <w:p w14:paraId="21309FF5">
            <w:pPr>
              <w:tabs>
                <w:tab w:val="left" w:pos="1080"/>
              </w:tabs>
              <w:snapToGrid w:val="0"/>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4EB972A3">
            <w:pPr>
              <w:tabs>
                <w:tab w:val="left" w:pos="900"/>
                <w:tab w:val="left" w:pos="1980"/>
              </w:tabs>
              <w:snapToGrid w:val="0"/>
              <w:rPr>
                <w:color w:val="auto"/>
                <w:sz w:val="24"/>
                <w:highlight w:val="none"/>
              </w:rPr>
            </w:pPr>
            <w:r>
              <w:rPr>
                <w:color w:val="auto"/>
                <w:sz w:val="24"/>
                <w:highlight w:val="none"/>
              </w:rPr>
              <w:t>截止时点：投标截止时间以后、资格审查阶段采购人或采购代理机构的实际查询时间；</w:t>
            </w:r>
          </w:p>
          <w:p w14:paraId="0210243B">
            <w:pPr>
              <w:tabs>
                <w:tab w:val="left" w:pos="900"/>
                <w:tab w:val="left" w:pos="1980"/>
              </w:tabs>
              <w:snapToGrid w:val="0"/>
              <w:rPr>
                <w:color w:val="auto"/>
                <w:sz w:val="24"/>
                <w:highlight w:val="none"/>
              </w:rPr>
            </w:pPr>
            <w:r>
              <w:rPr>
                <w:color w:val="auto"/>
                <w:sz w:val="24"/>
                <w:highlight w:val="none"/>
              </w:rPr>
              <w:t>信用信息查询记录和证据留存具体方式：查询结果网页打印页作为查询记录和证据，与其他采购文件一并保存；</w:t>
            </w:r>
          </w:p>
          <w:p w14:paraId="3174154C">
            <w:pPr>
              <w:tabs>
                <w:tab w:val="left" w:pos="1080"/>
              </w:tabs>
              <w:snapToGrid w:val="0"/>
              <w:rPr>
                <w:color w:val="auto"/>
                <w:sz w:val="24"/>
                <w:highlight w:val="none"/>
              </w:rPr>
            </w:pPr>
            <w:r>
              <w:rPr>
                <w:color w:val="auto"/>
                <w:sz w:val="24"/>
                <w:highlight w:val="none"/>
              </w:rPr>
              <w:t>信用信息的使用原则：经认定的被列入失信被执行人、重大税收违法案件当事人名单、政府采购严重违法失信行为记录名单的投标人，其</w:t>
            </w:r>
            <w:r>
              <w:rPr>
                <w:b/>
                <w:color w:val="auto"/>
                <w:sz w:val="24"/>
                <w:highlight w:val="none"/>
              </w:rPr>
              <w:t>投标无效</w:t>
            </w:r>
            <w:r>
              <w:rPr>
                <w:color w:val="auto"/>
                <w:sz w:val="24"/>
                <w:highlight w:val="none"/>
              </w:rPr>
              <w:t>。</w:t>
            </w:r>
          </w:p>
        </w:tc>
        <w:tc>
          <w:tcPr>
            <w:tcW w:w="882" w:type="pct"/>
            <w:vAlign w:val="center"/>
          </w:tcPr>
          <w:p w14:paraId="0B5722B5">
            <w:pPr>
              <w:tabs>
                <w:tab w:val="left" w:pos="1080"/>
              </w:tabs>
              <w:snapToGrid w:val="0"/>
              <w:rPr>
                <w:color w:val="auto"/>
                <w:sz w:val="24"/>
                <w:highlight w:val="none"/>
              </w:rPr>
            </w:pPr>
            <w:r>
              <w:rPr>
                <w:color w:val="auto"/>
                <w:sz w:val="24"/>
                <w:highlight w:val="none"/>
              </w:rPr>
              <w:t>无须投标人提供，由采购人或采购代理机构查询。</w:t>
            </w:r>
          </w:p>
        </w:tc>
      </w:tr>
      <w:tr w14:paraId="47954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559978F">
            <w:pPr>
              <w:tabs>
                <w:tab w:val="left" w:pos="1080"/>
              </w:tabs>
              <w:snapToGrid w:val="0"/>
              <w:jc w:val="center"/>
              <w:rPr>
                <w:color w:val="auto"/>
                <w:sz w:val="24"/>
                <w:highlight w:val="none"/>
              </w:rPr>
            </w:pPr>
            <w:r>
              <w:rPr>
                <w:color w:val="auto"/>
                <w:sz w:val="24"/>
                <w:highlight w:val="none"/>
              </w:rPr>
              <w:t>1-4</w:t>
            </w:r>
          </w:p>
        </w:tc>
        <w:tc>
          <w:tcPr>
            <w:tcW w:w="1066" w:type="pct"/>
            <w:vAlign w:val="center"/>
          </w:tcPr>
          <w:p w14:paraId="3C2B8013">
            <w:pPr>
              <w:tabs>
                <w:tab w:val="left" w:pos="1080"/>
              </w:tabs>
              <w:snapToGrid w:val="0"/>
              <w:rPr>
                <w:color w:val="auto"/>
                <w:sz w:val="24"/>
                <w:highlight w:val="none"/>
              </w:rPr>
            </w:pPr>
            <w:r>
              <w:rPr>
                <w:color w:val="auto"/>
                <w:sz w:val="24"/>
                <w:highlight w:val="none"/>
              </w:rPr>
              <w:t>法律、行政法规规定的其他条件</w:t>
            </w:r>
          </w:p>
        </w:tc>
        <w:tc>
          <w:tcPr>
            <w:tcW w:w="2595" w:type="pct"/>
            <w:vAlign w:val="center"/>
          </w:tcPr>
          <w:p w14:paraId="6EB08A90">
            <w:pPr>
              <w:tabs>
                <w:tab w:val="left" w:pos="1080"/>
              </w:tabs>
              <w:snapToGrid w:val="0"/>
              <w:rPr>
                <w:color w:val="auto"/>
                <w:sz w:val="24"/>
                <w:highlight w:val="none"/>
              </w:rPr>
            </w:pPr>
            <w:r>
              <w:rPr>
                <w:color w:val="auto"/>
                <w:sz w:val="24"/>
                <w:highlight w:val="none"/>
              </w:rPr>
              <w:t>法律、行政法规规定的其他条件</w:t>
            </w:r>
          </w:p>
        </w:tc>
        <w:tc>
          <w:tcPr>
            <w:tcW w:w="882" w:type="pct"/>
            <w:vAlign w:val="center"/>
          </w:tcPr>
          <w:p w14:paraId="2E7A71E8">
            <w:pPr>
              <w:tabs>
                <w:tab w:val="left" w:pos="1080"/>
              </w:tabs>
              <w:snapToGrid w:val="0"/>
              <w:jc w:val="center"/>
              <w:rPr>
                <w:color w:val="auto"/>
                <w:sz w:val="24"/>
                <w:highlight w:val="none"/>
              </w:rPr>
            </w:pPr>
            <w:r>
              <w:rPr>
                <w:color w:val="auto"/>
                <w:sz w:val="24"/>
                <w:highlight w:val="none"/>
              </w:rPr>
              <w:t>/</w:t>
            </w:r>
          </w:p>
        </w:tc>
      </w:tr>
      <w:tr w14:paraId="2A14B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7504D3E">
            <w:pPr>
              <w:tabs>
                <w:tab w:val="left" w:pos="1080"/>
              </w:tabs>
              <w:snapToGrid w:val="0"/>
              <w:jc w:val="center"/>
              <w:rPr>
                <w:color w:val="auto"/>
                <w:sz w:val="24"/>
                <w:highlight w:val="none"/>
              </w:rPr>
            </w:pPr>
            <w:r>
              <w:rPr>
                <w:color w:val="auto"/>
                <w:sz w:val="24"/>
                <w:highlight w:val="none"/>
              </w:rPr>
              <w:t>2</w:t>
            </w:r>
          </w:p>
        </w:tc>
        <w:tc>
          <w:tcPr>
            <w:tcW w:w="1066" w:type="pct"/>
            <w:vAlign w:val="center"/>
          </w:tcPr>
          <w:p w14:paraId="5DF0D23E">
            <w:pPr>
              <w:tabs>
                <w:tab w:val="left" w:pos="1080"/>
              </w:tabs>
              <w:snapToGrid w:val="0"/>
              <w:rPr>
                <w:color w:val="auto"/>
                <w:sz w:val="24"/>
                <w:highlight w:val="none"/>
              </w:rPr>
            </w:pPr>
            <w:r>
              <w:rPr>
                <w:color w:val="auto"/>
                <w:sz w:val="24"/>
                <w:highlight w:val="none"/>
              </w:rPr>
              <w:t>落实政府采购政策需满足的资格要求</w:t>
            </w:r>
          </w:p>
        </w:tc>
        <w:tc>
          <w:tcPr>
            <w:tcW w:w="2595" w:type="pct"/>
            <w:vAlign w:val="center"/>
          </w:tcPr>
          <w:p w14:paraId="55874290">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7963256A">
            <w:pPr>
              <w:tabs>
                <w:tab w:val="left" w:pos="1080"/>
              </w:tabs>
              <w:snapToGrid w:val="0"/>
              <w:rPr>
                <w:color w:val="auto"/>
                <w:sz w:val="24"/>
                <w:highlight w:val="none"/>
              </w:rPr>
            </w:pPr>
          </w:p>
        </w:tc>
      </w:tr>
      <w:tr w14:paraId="656C9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584D775">
            <w:pPr>
              <w:tabs>
                <w:tab w:val="left" w:pos="1080"/>
              </w:tabs>
              <w:snapToGrid w:val="0"/>
              <w:jc w:val="center"/>
              <w:rPr>
                <w:color w:val="auto"/>
                <w:sz w:val="24"/>
                <w:highlight w:val="none"/>
              </w:rPr>
            </w:pPr>
            <w:r>
              <w:rPr>
                <w:color w:val="auto"/>
                <w:sz w:val="24"/>
                <w:highlight w:val="none"/>
              </w:rPr>
              <w:t>2-1</w:t>
            </w:r>
          </w:p>
        </w:tc>
        <w:tc>
          <w:tcPr>
            <w:tcW w:w="1066" w:type="pct"/>
            <w:vAlign w:val="center"/>
          </w:tcPr>
          <w:p w14:paraId="5DDC43E0">
            <w:pPr>
              <w:tabs>
                <w:tab w:val="left" w:pos="1080"/>
              </w:tabs>
              <w:snapToGrid w:val="0"/>
              <w:rPr>
                <w:color w:val="auto"/>
                <w:sz w:val="24"/>
                <w:highlight w:val="none"/>
              </w:rPr>
            </w:pPr>
            <w:r>
              <w:rPr>
                <w:color w:val="auto"/>
                <w:sz w:val="24"/>
                <w:highlight w:val="none"/>
              </w:rPr>
              <w:t>中小企业政策证明文件</w:t>
            </w:r>
          </w:p>
        </w:tc>
        <w:tc>
          <w:tcPr>
            <w:tcW w:w="2595" w:type="pct"/>
            <w:vAlign w:val="center"/>
          </w:tcPr>
          <w:p w14:paraId="25BD8451">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0B94F3DC">
            <w:pPr>
              <w:tabs>
                <w:tab w:val="left" w:pos="1080"/>
              </w:tabs>
              <w:snapToGrid w:val="0"/>
              <w:rPr>
                <w:color w:val="auto"/>
                <w:sz w:val="24"/>
                <w:highlight w:val="none"/>
              </w:rPr>
            </w:pPr>
          </w:p>
        </w:tc>
      </w:tr>
      <w:tr w14:paraId="2810E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77" w:hRule="atLeast"/>
        </w:trPr>
        <w:tc>
          <w:tcPr>
            <w:tcW w:w="454" w:type="pct"/>
            <w:vAlign w:val="center"/>
          </w:tcPr>
          <w:p w14:paraId="7F280454">
            <w:pPr>
              <w:tabs>
                <w:tab w:val="left" w:pos="1080"/>
              </w:tabs>
              <w:snapToGrid w:val="0"/>
              <w:jc w:val="center"/>
              <w:rPr>
                <w:color w:val="auto"/>
                <w:sz w:val="24"/>
                <w:highlight w:val="none"/>
              </w:rPr>
            </w:pPr>
            <w:r>
              <w:rPr>
                <w:color w:val="auto"/>
                <w:sz w:val="24"/>
                <w:highlight w:val="none"/>
              </w:rPr>
              <w:t>2-1-1</w:t>
            </w:r>
          </w:p>
        </w:tc>
        <w:tc>
          <w:tcPr>
            <w:tcW w:w="1066" w:type="pct"/>
            <w:vAlign w:val="center"/>
          </w:tcPr>
          <w:p w14:paraId="0D2F42D4">
            <w:pPr>
              <w:tabs>
                <w:tab w:val="left" w:pos="1080"/>
              </w:tabs>
              <w:snapToGrid w:val="0"/>
              <w:rPr>
                <w:color w:val="auto"/>
                <w:sz w:val="24"/>
                <w:highlight w:val="none"/>
              </w:rPr>
            </w:pPr>
            <w:r>
              <w:rPr>
                <w:color w:val="auto"/>
                <w:sz w:val="24"/>
                <w:highlight w:val="none"/>
              </w:rPr>
              <w:t>中小企业证明文件</w:t>
            </w:r>
          </w:p>
        </w:tc>
        <w:tc>
          <w:tcPr>
            <w:tcW w:w="2595" w:type="pct"/>
            <w:vAlign w:val="center"/>
          </w:tcPr>
          <w:p w14:paraId="5990B913">
            <w:pPr>
              <w:tabs>
                <w:tab w:val="left" w:pos="1080"/>
              </w:tabs>
              <w:snapToGrid w:val="0"/>
              <w:rPr>
                <w:color w:val="auto"/>
                <w:sz w:val="24"/>
                <w:highlight w:val="none"/>
              </w:rPr>
            </w:pPr>
            <w:r>
              <w:rPr>
                <w:color w:val="auto"/>
                <w:sz w:val="24"/>
                <w:highlight w:val="none"/>
              </w:rPr>
              <w:t>本项目（包）</w:t>
            </w:r>
            <w:r>
              <w:rPr>
                <w:rFonts w:hint="eastAsia"/>
                <w:color w:val="auto"/>
                <w:sz w:val="24"/>
                <w:highlight w:val="none"/>
                <w:lang w:val="en-US" w:eastAsia="zh-CN"/>
              </w:rPr>
              <w:t>不</w:t>
            </w:r>
            <w:r>
              <w:rPr>
                <w:color w:val="auto"/>
                <w:sz w:val="24"/>
                <w:highlight w:val="none"/>
              </w:rPr>
              <w:t>专门面向中小企业采购，《资格证明文件》中</w:t>
            </w:r>
            <w:r>
              <w:rPr>
                <w:rFonts w:hint="eastAsia"/>
                <w:color w:val="auto"/>
                <w:sz w:val="24"/>
                <w:highlight w:val="none"/>
                <w:lang w:val="en-US" w:eastAsia="zh-CN"/>
              </w:rPr>
              <w:t>无需</w:t>
            </w:r>
            <w:r>
              <w:rPr>
                <w:color w:val="auto"/>
                <w:sz w:val="24"/>
                <w:highlight w:val="none"/>
              </w:rPr>
              <w:t>提供《中小企业声明函》或《残疾人福利性单位声明函》或由省级以上监狱管理局、戒毒管理局（含新疆生产建设兵团）出具的属于监狱企业的证明文件。</w:t>
            </w:r>
          </w:p>
        </w:tc>
        <w:tc>
          <w:tcPr>
            <w:tcW w:w="882" w:type="pct"/>
            <w:vAlign w:val="center"/>
          </w:tcPr>
          <w:p w14:paraId="23275703">
            <w:pPr>
              <w:tabs>
                <w:tab w:val="left" w:pos="1080"/>
              </w:tabs>
              <w:snapToGrid w:val="0"/>
              <w:rPr>
                <w:color w:val="auto"/>
                <w:sz w:val="24"/>
                <w:highlight w:val="none"/>
              </w:rPr>
            </w:pPr>
            <w:r>
              <w:rPr>
                <w:rFonts w:hint="eastAsia"/>
                <w:color w:val="auto"/>
                <w:sz w:val="24"/>
                <w:highlight w:val="none"/>
              </w:rPr>
              <w:t>《资格证明文件》中无需提供</w:t>
            </w:r>
          </w:p>
        </w:tc>
      </w:tr>
      <w:tr w14:paraId="04139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B2D3B57">
            <w:pPr>
              <w:tabs>
                <w:tab w:val="left" w:pos="1080"/>
              </w:tabs>
              <w:snapToGrid w:val="0"/>
              <w:jc w:val="center"/>
              <w:rPr>
                <w:color w:val="auto"/>
                <w:sz w:val="24"/>
                <w:highlight w:val="none"/>
              </w:rPr>
            </w:pPr>
            <w:r>
              <w:rPr>
                <w:color w:val="auto"/>
                <w:sz w:val="24"/>
                <w:highlight w:val="none"/>
              </w:rPr>
              <w:t>2-2</w:t>
            </w:r>
          </w:p>
        </w:tc>
        <w:tc>
          <w:tcPr>
            <w:tcW w:w="1066" w:type="pct"/>
            <w:vAlign w:val="center"/>
          </w:tcPr>
          <w:p w14:paraId="3595478E">
            <w:pPr>
              <w:tabs>
                <w:tab w:val="left" w:pos="1080"/>
              </w:tabs>
              <w:snapToGrid w:val="0"/>
              <w:rPr>
                <w:color w:val="auto"/>
                <w:sz w:val="24"/>
                <w:highlight w:val="none"/>
              </w:rPr>
            </w:pPr>
            <w:r>
              <w:rPr>
                <w:color w:val="auto"/>
                <w:sz w:val="24"/>
                <w:highlight w:val="none"/>
              </w:rPr>
              <w:t>其它落实政府采购政策的资格要求</w:t>
            </w:r>
          </w:p>
        </w:tc>
        <w:tc>
          <w:tcPr>
            <w:tcW w:w="2595" w:type="pct"/>
            <w:vAlign w:val="center"/>
          </w:tcPr>
          <w:p w14:paraId="39B226D9">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28BD7FBD">
            <w:pPr>
              <w:tabs>
                <w:tab w:val="left" w:pos="1080"/>
              </w:tabs>
              <w:snapToGrid w:val="0"/>
              <w:rPr>
                <w:color w:val="auto"/>
                <w:sz w:val="24"/>
                <w:highlight w:val="none"/>
              </w:rPr>
            </w:pPr>
            <w:r>
              <w:rPr>
                <w:color w:val="auto"/>
                <w:sz w:val="24"/>
                <w:highlight w:val="none"/>
              </w:rPr>
              <w:t>提供证明文件的电子件或电子证照</w:t>
            </w:r>
          </w:p>
        </w:tc>
      </w:tr>
      <w:tr w14:paraId="57F84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B1F3705">
            <w:pPr>
              <w:tabs>
                <w:tab w:val="left" w:pos="1080"/>
              </w:tabs>
              <w:snapToGrid w:val="0"/>
              <w:jc w:val="center"/>
              <w:rPr>
                <w:color w:val="auto"/>
                <w:sz w:val="24"/>
                <w:highlight w:val="none"/>
              </w:rPr>
            </w:pPr>
            <w:r>
              <w:rPr>
                <w:color w:val="auto"/>
                <w:sz w:val="24"/>
                <w:highlight w:val="none"/>
              </w:rPr>
              <w:t>3</w:t>
            </w:r>
          </w:p>
        </w:tc>
        <w:tc>
          <w:tcPr>
            <w:tcW w:w="1066" w:type="pct"/>
            <w:vAlign w:val="center"/>
          </w:tcPr>
          <w:p w14:paraId="1DE61C4B">
            <w:pPr>
              <w:tabs>
                <w:tab w:val="left" w:pos="1080"/>
              </w:tabs>
              <w:snapToGrid w:val="0"/>
              <w:rPr>
                <w:color w:val="auto"/>
                <w:sz w:val="24"/>
                <w:highlight w:val="none"/>
              </w:rPr>
            </w:pPr>
            <w:r>
              <w:rPr>
                <w:color w:val="auto"/>
                <w:sz w:val="24"/>
                <w:highlight w:val="none"/>
              </w:rPr>
              <w:t>本项目的特定资格要求</w:t>
            </w:r>
          </w:p>
        </w:tc>
        <w:tc>
          <w:tcPr>
            <w:tcW w:w="2595" w:type="pct"/>
            <w:vAlign w:val="center"/>
          </w:tcPr>
          <w:p w14:paraId="4A2B28AF">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1A400133">
            <w:pPr>
              <w:tabs>
                <w:tab w:val="left" w:pos="1080"/>
              </w:tabs>
              <w:snapToGrid w:val="0"/>
              <w:rPr>
                <w:color w:val="auto"/>
                <w:sz w:val="24"/>
                <w:highlight w:val="none"/>
              </w:rPr>
            </w:pPr>
          </w:p>
        </w:tc>
      </w:tr>
      <w:tr w14:paraId="14E54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386F399">
            <w:pPr>
              <w:tabs>
                <w:tab w:val="left" w:pos="1080"/>
              </w:tabs>
              <w:snapToGrid w:val="0"/>
              <w:jc w:val="center"/>
              <w:rPr>
                <w:color w:val="auto"/>
                <w:sz w:val="24"/>
                <w:highlight w:val="none"/>
              </w:rPr>
            </w:pPr>
            <w:r>
              <w:rPr>
                <w:color w:val="auto"/>
                <w:sz w:val="24"/>
                <w:highlight w:val="none"/>
              </w:rPr>
              <w:t>3-1</w:t>
            </w:r>
          </w:p>
        </w:tc>
        <w:tc>
          <w:tcPr>
            <w:tcW w:w="1066" w:type="pct"/>
            <w:vAlign w:val="center"/>
          </w:tcPr>
          <w:p w14:paraId="5DEB3138">
            <w:pPr>
              <w:tabs>
                <w:tab w:val="left" w:pos="1080"/>
              </w:tabs>
              <w:snapToGrid w:val="0"/>
              <w:rPr>
                <w:color w:val="auto"/>
                <w:sz w:val="24"/>
                <w:highlight w:val="none"/>
              </w:rPr>
            </w:pPr>
            <w:r>
              <w:rPr>
                <w:color w:val="auto"/>
                <w:sz w:val="24"/>
                <w:highlight w:val="none"/>
              </w:rPr>
              <w:t>本项目对于联合体的要求</w:t>
            </w:r>
          </w:p>
        </w:tc>
        <w:tc>
          <w:tcPr>
            <w:tcW w:w="2595" w:type="pct"/>
            <w:vAlign w:val="center"/>
          </w:tcPr>
          <w:p w14:paraId="7DB14431">
            <w:pPr>
              <w:tabs>
                <w:tab w:val="left" w:pos="1080"/>
              </w:tabs>
              <w:snapToGrid w:val="0"/>
              <w:rPr>
                <w:color w:val="auto"/>
                <w:sz w:val="24"/>
                <w:highlight w:val="none"/>
              </w:rPr>
            </w:pPr>
            <w:r>
              <w:rPr>
                <w:color w:val="auto"/>
                <w:sz w:val="24"/>
                <w:highlight w:val="none"/>
              </w:rPr>
              <w:t>本项目不接受联合体投标，投标人不得为联合体。</w:t>
            </w:r>
          </w:p>
        </w:tc>
        <w:tc>
          <w:tcPr>
            <w:tcW w:w="882" w:type="pct"/>
            <w:vAlign w:val="center"/>
          </w:tcPr>
          <w:p w14:paraId="5ECBA967">
            <w:pPr>
              <w:tabs>
                <w:tab w:val="left" w:pos="1080"/>
              </w:tabs>
              <w:snapToGrid w:val="0"/>
              <w:rPr>
                <w:color w:val="auto"/>
                <w:sz w:val="24"/>
                <w:highlight w:val="none"/>
              </w:rPr>
            </w:pPr>
          </w:p>
        </w:tc>
      </w:tr>
      <w:tr w14:paraId="72595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10F58CAD">
            <w:pPr>
              <w:tabs>
                <w:tab w:val="left" w:pos="1080"/>
              </w:tabs>
              <w:snapToGrid w:val="0"/>
              <w:jc w:val="center"/>
              <w:rPr>
                <w:rFonts w:hint="eastAsia" w:eastAsia="宋体"/>
                <w:color w:val="auto"/>
                <w:sz w:val="24"/>
                <w:highlight w:val="none"/>
                <w:lang w:eastAsia="zh-CN"/>
              </w:rPr>
            </w:pPr>
            <w:r>
              <w:rPr>
                <w:color w:val="auto"/>
                <w:sz w:val="24"/>
                <w:highlight w:val="none"/>
              </w:rPr>
              <w:t>3-</w:t>
            </w:r>
            <w:r>
              <w:rPr>
                <w:rFonts w:hint="eastAsia"/>
                <w:color w:val="auto"/>
                <w:sz w:val="24"/>
                <w:highlight w:val="none"/>
                <w:lang w:val="en-US" w:eastAsia="zh-CN"/>
              </w:rPr>
              <w:t>2</w:t>
            </w:r>
          </w:p>
        </w:tc>
        <w:tc>
          <w:tcPr>
            <w:tcW w:w="1066" w:type="pct"/>
            <w:vAlign w:val="center"/>
          </w:tcPr>
          <w:p w14:paraId="6402F3EE">
            <w:pPr>
              <w:tabs>
                <w:tab w:val="left" w:pos="1080"/>
              </w:tabs>
              <w:snapToGrid w:val="0"/>
              <w:rPr>
                <w:color w:val="auto"/>
                <w:sz w:val="24"/>
                <w:highlight w:val="none"/>
              </w:rPr>
            </w:pPr>
            <w:r>
              <w:rPr>
                <w:color w:val="auto"/>
                <w:sz w:val="24"/>
                <w:highlight w:val="none"/>
              </w:rPr>
              <w:t>其他特定资格要求</w:t>
            </w:r>
          </w:p>
        </w:tc>
        <w:tc>
          <w:tcPr>
            <w:tcW w:w="2595" w:type="pct"/>
            <w:vAlign w:val="center"/>
          </w:tcPr>
          <w:p w14:paraId="3B901959">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235A1EFF">
            <w:pPr>
              <w:tabs>
                <w:tab w:val="left" w:pos="1080"/>
              </w:tabs>
              <w:snapToGrid w:val="0"/>
              <w:rPr>
                <w:color w:val="auto"/>
                <w:sz w:val="24"/>
                <w:highlight w:val="none"/>
              </w:rPr>
            </w:pPr>
            <w:r>
              <w:rPr>
                <w:color w:val="auto"/>
                <w:sz w:val="24"/>
                <w:highlight w:val="none"/>
              </w:rPr>
              <w:t>提供证明文件的电子件或电子证照</w:t>
            </w:r>
          </w:p>
        </w:tc>
      </w:tr>
      <w:tr w14:paraId="17665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3AE6C76">
            <w:pPr>
              <w:tabs>
                <w:tab w:val="left" w:pos="1080"/>
              </w:tabs>
              <w:snapToGrid w:val="0"/>
              <w:jc w:val="center"/>
              <w:rPr>
                <w:rFonts w:hint="eastAsia" w:eastAsia="宋体"/>
                <w:color w:val="auto"/>
                <w:sz w:val="24"/>
                <w:highlight w:val="none"/>
                <w:lang w:eastAsia="zh-CN"/>
              </w:rPr>
            </w:pPr>
            <w:r>
              <w:rPr>
                <w:rFonts w:hint="eastAsia"/>
                <w:color w:val="auto"/>
                <w:sz w:val="24"/>
                <w:highlight w:val="none"/>
                <w:lang w:val="en-US" w:eastAsia="zh-CN"/>
              </w:rPr>
              <w:t>4</w:t>
            </w:r>
          </w:p>
        </w:tc>
        <w:tc>
          <w:tcPr>
            <w:tcW w:w="1066" w:type="pct"/>
            <w:vAlign w:val="center"/>
          </w:tcPr>
          <w:p w14:paraId="6E2932F9">
            <w:pPr>
              <w:tabs>
                <w:tab w:val="left" w:pos="1080"/>
              </w:tabs>
              <w:snapToGrid w:val="0"/>
              <w:rPr>
                <w:color w:val="auto"/>
                <w:sz w:val="24"/>
                <w:highlight w:val="none"/>
              </w:rPr>
            </w:pPr>
            <w:r>
              <w:rPr>
                <w:color w:val="auto"/>
                <w:sz w:val="24"/>
                <w:highlight w:val="none"/>
              </w:rPr>
              <w:t>获取招标文件</w:t>
            </w:r>
          </w:p>
        </w:tc>
        <w:tc>
          <w:tcPr>
            <w:tcW w:w="2595" w:type="pct"/>
            <w:vAlign w:val="center"/>
          </w:tcPr>
          <w:p w14:paraId="3DCC8F5D">
            <w:pPr>
              <w:tabs>
                <w:tab w:val="left" w:pos="1080"/>
              </w:tabs>
              <w:snapToGrid w:val="0"/>
              <w:rPr>
                <w:color w:val="auto"/>
                <w:kern w:val="0"/>
                <w:sz w:val="24"/>
                <w:highlight w:val="none"/>
              </w:rPr>
            </w:pPr>
            <w:r>
              <w:rPr>
                <w:color w:val="auto"/>
                <w:kern w:val="0"/>
                <w:sz w:val="24"/>
                <w:highlight w:val="none"/>
              </w:rPr>
              <w:t>在规定期限内通过北京市政府采购电子交易平台获取所参与包的招标文件。</w:t>
            </w:r>
          </w:p>
        </w:tc>
        <w:tc>
          <w:tcPr>
            <w:tcW w:w="882" w:type="pct"/>
            <w:vAlign w:val="center"/>
          </w:tcPr>
          <w:p w14:paraId="216969AE">
            <w:pPr>
              <w:tabs>
                <w:tab w:val="left" w:pos="1080"/>
              </w:tabs>
              <w:snapToGrid w:val="0"/>
              <w:rPr>
                <w:color w:val="auto"/>
                <w:sz w:val="24"/>
                <w:highlight w:val="none"/>
              </w:rPr>
            </w:pPr>
          </w:p>
        </w:tc>
      </w:t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tbl>
    <w:p w14:paraId="200B05EA">
      <w:pPr>
        <w:widowControl/>
        <w:jc w:val="left"/>
        <w:rPr>
          <w:color w:val="auto"/>
          <w:sz w:val="24"/>
          <w:highlight w:val="none"/>
        </w:rPr>
      </w:pPr>
      <w:bookmarkStart w:id="734" w:name="_Hlt487900425"/>
      <w:bookmarkEnd w:id="734"/>
      <w:bookmarkStart w:id="735" w:name="_Hlt522424701"/>
      <w:bookmarkEnd w:id="735"/>
      <w:bookmarkStart w:id="736" w:name="_Toc353825550"/>
      <w:bookmarkStart w:id="737" w:name="_Toc127151779"/>
      <w:bookmarkStart w:id="738" w:name="_Toc226965858"/>
      <w:bookmarkStart w:id="739" w:name="_Toc353873940"/>
      <w:bookmarkStart w:id="740" w:name="_Toc127161490"/>
      <w:r>
        <w:rPr>
          <w:color w:val="auto"/>
          <w:sz w:val="24"/>
          <w:highlight w:val="none"/>
        </w:rPr>
        <w:br w:type="page"/>
      </w:r>
    </w:p>
    <w:p w14:paraId="56CFA2B1">
      <w:pPr>
        <w:spacing w:line="360" w:lineRule="auto"/>
        <w:jc w:val="center"/>
        <w:outlineLvl w:val="0"/>
        <w:rPr>
          <w:b/>
          <w:color w:val="auto"/>
          <w:sz w:val="36"/>
          <w:szCs w:val="36"/>
          <w:highlight w:val="none"/>
        </w:rPr>
      </w:pPr>
      <w:bookmarkStart w:id="741" w:name="_Toc99301423"/>
      <w:r>
        <w:rPr>
          <w:b/>
          <w:color w:val="auto"/>
          <w:sz w:val="36"/>
          <w:szCs w:val="36"/>
          <w:highlight w:val="none"/>
        </w:rPr>
        <w:t xml:space="preserve">第四章   </w:t>
      </w:r>
      <w:bookmarkEnd w:id="736"/>
      <w:bookmarkEnd w:id="737"/>
      <w:bookmarkEnd w:id="738"/>
      <w:bookmarkEnd w:id="739"/>
      <w:bookmarkEnd w:id="740"/>
      <w:bookmarkStart w:id="742" w:name="_Hlt164229061"/>
      <w:bookmarkEnd w:id="742"/>
      <w:r>
        <w:rPr>
          <w:b/>
          <w:color w:val="auto"/>
          <w:sz w:val="36"/>
          <w:szCs w:val="36"/>
          <w:highlight w:val="none"/>
        </w:rPr>
        <w:t>评标程序、评标方法和评标标准</w:t>
      </w:r>
      <w:bookmarkEnd w:id="741"/>
    </w:p>
    <w:p w14:paraId="525320C2">
      <w:pPr>
        <w:tabs>
          <w:tab w:val="left" w:pos="360"/>
          <w:tab w:val="left" w:pos="900"/>
        </w:tabs>
        <w:snapToGrid w:val="0"/>
        <w:spacing w:line="360" w:lineRule="auto"/>
        <w:jc w:val="center"/>
        <w:outlineLvl w:val="1"/>
        <w:rPr>
          <w:b/>
          <w:color w:val="auto"/>
          <w:highlight w:val="none"/>
        </w:rPr>
      </w:pPr>
      <w:r>
        <w:rPr>
          <w:b/>
          <w:color w:val="auto"/>
          <w:sz w:val="24"/>
          <w:highlight w:val="none"/>
        </w:rPr>
        <w:t>一、</w:t>
      </w:r>
      <w:r>
        <w:rPr>
          <w:rFonts w:hint="eastAsia"/>
          <w:b/>
          <w:color w:val="auto"/>
          <w:sz w:val="24"/>
          <w:highlight w:val="none"/>
        </w:rPr>
        <w:t>评标程序、</w:t>
      </w:r>
      <w:r>
        <w:rPr>
          <w:b/>
          <w:color w:val="auto"/>
          <w:sz w:val="24"/>
          <w:highlight w:val="none"/>
        </w:rPr>
        <w:t>评标方法</w:t>
      </w:r>
    </w:p>
    <w:p w14:paraId="5C3BE1B4">
      <w:pPr>
        <w:numPr>
          <w:ilvl w:val="0"/>
          <w:numId w:val="14"/>
        </w:numPr>
        <w:tabs>
          <w:tab w:val="left" w:pos="360"/>
        </w:tabs>
        <w:snapToGrid w:val="0"/>
        <w:spacing w:line="360" w:lineRule="auto"/>
        <w:outlineLvl w:val="1"/>
        <w:rPr>
          <w:color w:val="auto"/>
          <w:sz w:val="24"/>
          <w:highlight w:val="none"/>
        </w:rPr>
      </w:pPr>
      <w:bookmarkStart w:id="743" w:name="_Toc142311043"/>
      <w:bookmarkStart w:id="744" w:name="_Toc150509292"/>
      <w:bookmarkStart w:id="745" w:name="_Toc164229382"/>
      <w:bookmarkStart w:id="746" w:name="_Toc151190168"/>
      <w:bookmarkStart w:id="747" w:name="_Toc305158809"/>
      <w:bookmarkStart w:id="748" w:name="_Toc127151541"/>
      <w:bookmarkStart w:id="749" w:name="_Toc151193711"/>
      <w:bookmarkStart w:id="750" w:name="_Toc226965731"/>
      <w:bookmarkStart w:id="751" w:name="_Toc264969231"/>
      <w:bookmarkStart w:id="752" w:name="_Toc164608810"/>
      <w:bookmarkStart w:id="753" w:name="_Toc149720834"/>
      <w:bookmarkStart w:id="754" w:name="_Toc195842906"/>
      <w:bookmarkStart w:id="755" w:name="_Toc127161455"/>
      <w:bookmarkStart w:id="756" w:name="_Toc226965814"/>
      <w:bookmarkStart w:id="757" w:name="_Toc164351635"/>
      <w:bookmarkStart w:id="758" w:name="_Toc150774641"/>
      <w:bookmarkStart w:id="759" w:name="_Toc226309785"/>
      <w:bookmarkStart w:id="760" w:name="_Toc164608655"/>
      <w:bookmarkStart w:id="761" w:name="_Toc150480779"/>
      <w:bookmarkStart w:id="762" w:name="_Toc150774746"/>
      <w:bookmarkStart w:id="763" w:name="_Toc151193783"/>
      <w:bookmarkStart w:id="764" w:name="_Toc305158883"/>
      <w:bookmarkStart w:id="765" w:name="_Toc265228379"/>
      <w:bookmarkStart w:id="766" w:name="_Toc226337237"/>
      <w:bookmarkStart w:id="767" w:name="_Toc151193929"/>
      <w:bookmarkStart w:id="768" w:name="_Toc151193855"/>
      <w:bookmarkStart w:id="769" w:name="_Toc127151742"/>
      <w:bookmarkStart w:id="770" w:name="_Toc164229236"/>
      <w:bookmarkStart w:id="771" w:name="_Toc151193639"/>
      <w:bookmarkStart w:id="772" w:name="_Toc353825551"/>
      <w:bookmarkStart w:id="773" w:name="_Toc353873941"/>
      <w:bookmarkStart w:id="774" w:name="_Toc142311057"/>
      <w:bookmarkStart w:id="775" w:name="_Toc305158823"/>
      <w:bookmarkStart w:id="776" w:name="_Toc353873935"/>
      <w:bookmarkStart w:id="777" w:name="_Toc353873665"/>
      <w:bookmarkStart w:id="778" w:name="_Toc264969245"/>
      <w:bookmarkStart w:id="779" w:name="_Toc226337251"/>
      <w:bookmarkStart w:id="780" w:name="_Toc226965828"/>
      <w:bookmarkStart w:id="781" w:name="_Toc265228393"/>
      <w:bookmarkStart w:id="782" w:name="_Toc150480793"/>
      <w:bookmarkStart w:id="783" w:name="_Toc353825545"/>
      <w:bookmarkStart w:id="784" w:name="_Toc195842920"/>
      <w:bookmarkStart w:id="785" w:name="_Toc305158897"/>
      <w:bookmarkStart w:id="786" w:name="_Toc127151555"/>
      <w:bookmarkStart w:id="787" w:name="_Toc150774760"/>
      <w:r>
        <w:rPr>
          <w:color w:val="auto"/>
          <w:sz w:val="24"/>
          <w:highlight w:val="none"/>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18782671">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788" w:name="_Toc520356167"/>
    </w:p>
    <w:p w14:paraId="68EB6C39">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color w:val="auto"/>
          <w:sz w:val="24"/>
          <w:highlight w:val="none"/>
        </w:rPr>
        <w:t>要求的，</w:t>
      </w:r>
      <w:r>
        <w:rPr>
          <w:b/>
          <w:color w:val="auto"/>
          <w:sz w:val="24"/>
          <w:highlight w:val="none"/>
        </w:rPr>
        <w:t>投标无效</w:t>
      </w:r>
      <w:r>
        <w:rPr>
          <w:color w:val="auto"/>
          <w:sz w:val="24"/>
          <w:highlight w:val="none"/>
        </w:rPr>
        <w:t>。</w:t>
      </w:r>
    </w:p>
    <w:p w14:paraId="161F250C">
      <w:pPr>
        <w:tabs>
          <w:tab w:val="left" w:pos="900"/>
          <w:tab w:val="left" w:pos="1080"/>
          <w:tab w:val="left" w:pos="1589"/>
        </w:tabs>
        <w:snapToGrid w:val="0"/>
        <w:spacing w:line="360" w:lineRule="auto"/>
        <w:ind w:leftChars="-170" w:hanging="357" w:hangingChars="148"/>
        <w:jc w:val="center"/>
        <w:rPr>
          <w:b/>
          <w:color w:val="auto"/>
          <w:sz w:val="24"/>
          <w:highlight w:val="none"/>
        </w:rPr>
      </w:pPr>
      <w:r>
        <w:rPr>
          <w:b/>
          <w:color w:val="auto"/>
          <w:sz w:val="24"/>
          <w:highlight w:val="none"/>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1767"/>
        <w:gridCol w:w="6566"/>
      </w:tblGrid>
      <w:tr w14:paraId="51C3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02" w:type="pct"/>
            <w:shd w:val="clear" w:color="auto" w:fill="auto"/>
            <w:vAlign w:val="center"/>
          </w:tcPr>
          <w:p w14:paraId="493E0F8C">
            <w:pPr>
              <w:widowControl/>
              <w:jc w:val="center"/>
              <w:rPr>
                <w:b/>
                <w:color w:val="auto"/>
                <w:kern w:val="0"/>
                <w:sz w:val="24"/>
                <w:highlight w:val="none"/>
              </w:rPr>
            </w:pPr>
            <w:r>
              <w:rPr>
                <w:b/>
                <w:color w:val="auto"/>
                <w:kern w:val="0"/>
                <w:sz w:val="24"/>
                <w:highlight w:val="none"/>
              </w:rPr>
              <w:t>序号</w:t>
            </w:r>
          </w:p>
        </w:tc>
        <w:tc>
          <w:tcPr>
            <w:tcW w:w="975" w:type="pct"/>
            <w:shd w:val="clear" w:color="auto" w:fill="auto"/>
            <w:vAlign w:val="center"/>
          </w:tcPr>
          <w:p w14:paraId="5D851C42">
            <w:pPr>
              <w:widowControl/>
              <w:jc w:val="center"/>
              <w:rPr>
                <w:b/>
                <w:color w:val="auto"/>
                <w:kern w:val="0"/>
                <w:sz w:val="24"/>
                <w:highlight w:val="none"/>
              </w:rPr>
            </w:pPr>
            <w:r>
              <w:rPr>
                <w:b/>
                <w:color w:val="auto"/>
                <w:kern w:val="0"/>
                <w:sz w:val="24"/>
                <w:highlight w:val="none"/>
              </w:rPr>
              <w:t>审查因素</w:t>
            </w:r>
          </w:p>
        </w:tc>
        <w:tc>
          <w:tcPr>
            <w:tcW w:w="3622" w:type="pct"/>
            <w:shd w:val="clear" w:color="auto" w:fill="auto"/>
            <w:vAlign w:val="center"/>
          </w:tcPr>
          <w:p w14:paraId="17A67E0A">
            <w:pPr>
              <w:widowControl/>
              <w:jc w:val="center"/>
              <w:rPr>
                <w:b/>
                <w:color w:val="auto"/>
                <w:kern w:val="0"/>
                <w:sz w:val="24"/>
                <w:highlight w:val="none"/>
              </w:rPr>
            </w:pPr>
            <w:r>
              <w:rPr>
                <w:b/>
                <w:color w:val="auto"/>
                <w:kern w:val="0"/>
                <w:sz w:val="24"/>
                <w:highlight w:val="none"/>
              </w:rPr>
              <w:t>审查内容</w:t>
            </w:r>
          </w:p>
        </w:tc>
      </w:tr>
      <w:tr w14:paraId="36E6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7D87B717">
            <w:pPr>
              <w:widowControl/>
              <w:jc w:val="center"/>
              <w:rPr>
                <w:color w:val="auto"/>
                <w:kern w:val="0"/>
                <w:sz w:val="24"/>
                <w:highlight w:val="none"/>
              </w:rPr>
            </w:pPr>
            <w:r>
              <w:rPr>
                <w:color w:val="auto"/>
                <w:kern w:val="0"/>
                <w:sz w:val="24"/>
                <w:highlight w:val="none"/>
              </w:rPr>
              <w:t>1</w:t>
            </w:r>
          </w:p>
        </w:tc>
        <w:tc>
          <w:tcPr>
            <w:tcW w:w="975" w:type="pct"/>
            <w:shd w:val="clear" w:color="auto" w:fill="auto"/>
            <w:vAlign w:val="center"/>
          </w:tcPr>
          <w:p w14:paraId="22C2AA9A">
            <w:pPr>
              <w:widowControl/>
              <w:jc w:val="left"/>
              <w:rPr>
                <w:color w:val="auto"/>
                <w:kern w:val="0"/>
                <w:sz w:val="24"/>
                <w:highlight w:val="none"/>
              </w:rPr>
            </w:pPr>
            <w:r>
              <w:rPr>
                <w:color w:val="auto"/>
                <w:kern w:val="0"/>
                <w:sz w:val="24"/>
                <w:highlight w:val="none"/>
              </w:rPr>
              <w:t>授权委托书</w:t>
            </w:r>
          </w:p>
        </w:tc>
        <w:tc>
          <w:tcPr>
            <w:tcW w:w="3622" w:type="pct"/>
            <w:shd w:val="clear" w:color="auto" w:fill="auto"/>
            <w:vAlign w:val="center"/>
          </w:tcPr>
          <w:p w14:paraId="1206801F">
            <w:pPr>
              <w:widowControl/>
              <w:jc w:val="left"/>
              <w:rPr>
                <w:color w:val="auto"/>
                <w:kern w:val="0"/>
                <w:sz w:val="24"/>
                <w:highlight w:val="none"/>
              </w:rPr>
            </w:pPr>
            <w:r>
              <w:rPr>
                <w:color w:val="auto"/>
                <w:kern w:val="0"/>
                <w:sz w:val="24"/>
                <w:highlight w:val="none"/>
              </w:rPr>
              <w:t>按招标文件要求提供授权委托书；</w:t>
            </w:r>
          </w:p>
        </w:tc>
      </w:tr>
      <w:tr w14:paraId="4473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10B1BF4D">
            <w:pPr>
              <w:widowControl/>
              <w:jc w:val="center"/>
              <w:rPr>
                <w:color w:val="auto"/>
                <w:kern w:val="0"/>
                <w:sz w:val="24"/>
                <w:highlight w:val="none"/>
              </w:rPr>
            </w:pPr>
            <w:r>
              <w:rPr>
                <w:color w:val="auto"/>
                <w:kern w:val="0"/>
                <w:sz w:val="24"/>
                <w:highlight w:val="none"/>
              </w:rPr>
              <w:t>2</w:t>
            </w:r>
          </w:p>
        </w:tc>
        <w:tc>
          <w:tcPr>
            <w:tcW w:w="975" w:type="pct"/>
            <w:shd w:val="clear" w:color="auto" w:fill="auto"/>
            <w:vAlign w:val="center"/>
          </w:tcPr>
          <w:p w14:paraId="57B17BC9">
            <w:pPr>
              <w:widowControl/>
              <w:jc w:val="left"/>
              <w:rPr>
                <w:color w:val="auto"/>
                <w:kern w:val="0"/>
                <w:sz w:val="24"/>
                <w:highlight w:val="none"/>
              </w:rPr>
            </w:pPr>
            <w:r>
              <w:rPr>
                <w:color w:val="auto"/>
                <w:kern w:val="0"/>
                <w:sz w:val="24"/>
                <w:highlight w:val="none"/>
              </w:rPr>
              <w:t>投标完整性</w:t>
            </w:r>
          </w:p>
        </w:tc>
        <w:tc>
          <w:tcPr>
            <w:tcW w:w="3622" w:type="pct"/>
            <w:shd w:val="clear" w:color="auto" w:fill="auto"/>
            <w:vAlign w:val="center"/>
          </w:tcPr>
          <w:p w14:paraId="7CD404E4">
            <w:pPr>
              <w:widowControl/>
              <w:jc w:val="left"/>
              <w:rPr>
                <w:color w:val="auto"/>
                <w:kern w:val="0"/>
                <w:sz w:val="24"/>
                <w:highlight w:val="none"/>
              </w:rPr>
            </w:pPr>
            <w:r>
              <w:rPr>
                <w:color w:val="auto"/>
                <w:sz w:val="24"/>
                <w:highlight w:val="none"/>
              </w:rPr>
              <w:t>未将一个采购包中的内容拆分投标；</w:t>
            </w:r>
          </w:p>
        </w:tc>
      </w:tr>
      <w:tr w14:paraId="1FB01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10E91C14">
            <w:pPr>
              <w:widowControl/>
              <w:jc w:val="center"/>
              <w:rPr>
                <w:color w:val="auto"/>
                <w:kern w:val="0"/>
                <w:sz w:val="24"/>
                <w:highlight w:val="none"/>
              </w:rPr>
            </w:pPr>
            <w:r>
              <w:rPr>
                <w:color w:val="auto"/>
                <w:kern w:val="0"/>
                <w:sz w:val="24"/>
                <w:highlight w:val="none"/>
              </w:rPr>
              <w:t>3</w:t>
            </w:r>
          </w:p>
        </w:tc>
        <w:tc>
          <w:tcPr>
            <w:tcW w:w="975" w:type="pct"/>
            <w:shd w:val="clear" w:color="auto" w:fill="auto"/>
            <w:vAlign w:val="center"/>
          </w:tcPr>
          <w:p w14:paraId="48E931BF">
            <w:pPr>
              <w:widowControl/>
              <w:jc w:val="left"/>
              <w:rPr>
                <w:color w:val="auto"/>
                <w:kern w:val="0"/>
                <w:sz w:val="24"/>
                <w:highlight w:val="none"/>
              </w:rPr>
            </w:pPr>
            <w:r>
              <w:rPr>
                <w:color w:val="auto"/>
                <w:kern w:val="0"/>
                <w:sz w:val="24"/>
                <w:highlight w:val="none"/>
              </w:rPr>
              <w:t>投标报价</w:t>
            </w:r>
          </w:p>
        </w:tc>
        <w:tc>
          <w:tcPr>
            <w:tcW w:w="3622" w:type="pct"/>
            <w:shd w:val="clear" w:color="auto" w:fill="auto"/>
            <w:vAlign w:val="center"/>
          </w:tcPr>
          <w:p w14:paraId="7C1A45FA">
            <w:pPr>
              <w:widowControl/>
              <w:jc w:val="left"/>
              <w:rPr>
                <w:color w:val="auto"/>
                <w:kern w:val="0"/>
                <w:sz w:val="24"/>
                <w:highlight w:val="none"/>
              </w:rPr>
            </w:pPr>
            <w:r>
              <w:rPr>
                <w:color w:val="auto"/>
                <w:kern w:val="0"/>
                <w:sz w:val="24"/>
                <w:highlight w:val="none"/>
              </w:rPr>
              <w:t>投标报价未</w:t>
            </w:r>
            <w:r>
              <w:rPr>
                <w:color w:val="auto"/>
                <w:sz w:val="24"/>
                <w:highlight w:val="none"/>
              </w:rPr>
              <w:t>超过招标文件中规定的项目/采购包预算金额或者项目/采购包最高限价</w:t>
            </w:r>
            <w:r>
              <w:rPr>
                <w:color w:val="auto"/>
                <w:kern w:val="0"/>
                <w:sz w:val="24"/>
                <w:highlight w:val="none"/>
              </w:rPr>
              <w:t>；</w:t>
            </w:r>
          </w:p>
        </w:tc>
      </w:tr>
      <w:tr w14:paraId="75A1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5DD95B3">
            <w:pPr>
              <w:widowControl/>
              <w:jc w:val="center"/>
              <w:rPr>
                <w:color w:val="auto"/>
                <w:kern w:val="0"/>
                <w:sz w:val="24"/>
                <w:highlight w:val="none"/>
              </w:rPr>
            </w:pPr>
            <w:r>
              <w:rPr>
                <w:color w:val="auto"/>
                <w:kern w:val="0"/>
                <w:sz w:val="24"/>
                <w:highlight w:val="none"/>
              </w:rPr>
              <w:t>4</w:t>
            </w:r>
          </w:p>
        </w:tc>
        <w:tc>
          <w:tcPr>
            <w:tcW w:w="975" w:type="pct"/>
            <w:shd w:val="clear" w:color="auto" w:fill="auto"/>
            <w:vAlign w:val="center"/>
          </w:tcPr>
          <w:p w14:paraId="5E6BCD34">
            <w:pPr>
              <w:widowControl/>
              <w:jc w:val="left"/>
              <w:rPr>
                <w:color w:val="auto"/>
                <w:kern w:val="0"/>
                <w:sz w:val="24"/>
                <w:highlight w:val="none"/>
              </w:rPr>
            </w:pPr>
            <w:r>
              <w:rPr>
                <w:color w:val="auto"/>
                <w:kern w:val="0"/>
                <w:sz w:val="24"/>
                <w:highlight w:val="none"/>
              </w:rPr>
              <w:t>报价唯一性</w:t>
            </w:r>
          </w:p>
        </w:tc>
        <w:tc>
          <w:tcPr>
            <w:tcW w:w="3622" w:type="pct"/>
            <w:shd w:val="clear" w:color="auto" w:fill="auto"/>
            <w:vAlign w:val="center"/>
          </w:tcPr>
          <w:p w14:paraId="7F56D43A">
            <w:pPr>
              <w:widowControl/>
              <w:jc w:val="left"/>
              <w:rPr>
                <w:color w:val="auto"/>
                <w:kern w:val="0"/>
                <w:sz w:val="24"/>
                <w:highlight w:val="none"/>
              </w:rPr>
            </w:pPr>
            <w:r>
              <w:rPr>
                <w:color w:val="auto"/>
                <w:kern w:val="0"/>
                <w:sz w:val="24"/>
                <w:highlight w:val="none"/>
              </w:rPr>
              <w:t>投标文件未</w:t>
            </w:r>
            <w:r>
              <w:rPr>
                <w:color w:val="auto"/>
                <w:sz w:val="24"/>
                <w:highlight w:val="none"/>
              </w:rPr>
              <w:t>出现可选择性或可调整的报价（招标文件另有规定的除外）</w:t>
            </w:r>
            <w:r>
              <w:rPr>
                <w:color w:val="auto"/>
                <w:kern w:val="0"/>
                <w:sz w:val="24"/>
                <w:highlight w:val="none"/>
              </w:rPr>
              <w:t>；</w:t>
            </w:r>
          </w:p>
        </w:tc>
      </w:tr>
      <w:tr w14:paraId="59AB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0B379155">
            <w:pPr>
              <w:widowControl/>
              <w:jc w:val="center"/>
              <w:rPr>
                <w:color w:val="auto"/>
                <w:kern w:val="0"/>
                <w:sz w:val="24"/>
                <w:highlight w:val="none"/>
              </w:rPr>
            </w:pPr>
            <w:r>
              <w:rPr>
                <w:color w:val="auto"/>
                <w:kern w:val="0"/>
                <w:sz w:val="24"/>
                <w:highlight w:val="none"/>
              </w:rPr>
              <w:t>5</w:t>
            </w:r>
          </w:p>
        </w:tc>
        <w:tc>
          <w:tcPr>
            <w:tcW w:w="975" w:type="pct"/>
            <w:shd w:val="clear" w:color="auto" w:fill="auto"/>
            <w:vAlign w:val="center"/>
          </w:tcPr>
          <w:p w14:paraId="5C19AFAD">
            <w:pPr>
              <w:widowControl/>
              <w:jc w:val="left"/>
              <w:rPr>
                <w:color w:val="auto"/>
                <w:kern w:val="0"/>
                <w:sz w:val="24"/>
                <w:highlight w:val="none"/>
              </w:rPr>
            </w:pPr>
            <w:r>
              <w:rPr>
                <w:color w:val="auto"/>
                <w:kern w:val="0"/>
                <w:sz w:val="24"/>
                <w:highlight w:val="none"/>
              </w:rPr>
              <w:t>投标有效期</w:t>
            </w:r>
          </w:p>
        </w:tc>
        <w:tc>
          <w:tcPr>
            <w:tcW w:w="3622" w:type="pct"/>
            <w:shd w:val="clear" w:color="auto" w:fill="auto"/>
            <w:vAlign w:val="center"/>
          </w:tcPr>
          <w:p w14:paraId="6B44033E">
            <w:pPr>
              <w:widowControl/>
              <w:jc w:val="left"/>
              <w:rPr>
                <w:color w:val="auto"/>
                <w:kern w:val="0"/>
                <w:sz w:val="24"/>
                <w:highlight w:val="none"/>
              </w:rPr>
            </w:pPr>
            <w:r>
              <w:rPr>
                <w:color w:val="auto"/>
                <w:kern w:val="0"/>
                <w:sz w:val="24"/>
                <w:highlight w:val="none"/>
              </w:rPr>
              <w:t>投标文件中承诺的投标有效期满足招标文件中载明的投标有效期的；</w:t>
            </w:r>
          </w:p>
        </w:tc>
      </w:tr>
      <w:tr w14:paraId="5BF3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7ADED072">
            <w:pPr>
              <w:widowControl/>
              <w:jc w:val="center"/>
              <w:rPr>
                <w:color w:val="auto"/>
                <w:kern w:val="0"/>
                <w:sz w:val="24"/>
                <w:highlight w:val="none"/>
              </w:rPr>
            </w:pPr>
            <w:r>
              <w:rPr>
                <w:color w:val="auto"/>
                <w:kern w:val="0"/>
                <w:sz w:val="24"/>
                <w:highlight w:val="none"/>
              </w:rPr>
              <w:t>6</w:t>
            </w:r>
          </w:p>
        </w:tc>
        <w:tc>
          <w:tcPr>
            <w:tcW w:w="975" w:type="pct"/>
            <w:shd w:val="clear" w:color="auto" w:fill="auto"/>
            <w:vAlign w:val="center"/>
          </w:tcPr>
          <w:p w14:paraId="3EC093CD">
            <w:pPr>
              <w:widowControl/>
              <w:jc w:val="left"/>
              <w:rPr>
                <w:color w:val="auto"/>
                <w:kern w:val="0"/>
                <w:sz w:val="24"/>
                <w:highlight w:val="none"/>
              </w:rPr>
            </w:pPr>
            <w:r>
              <w:rPr>
                <w:color w:val="auto"/>
                <w:kern w:val="0"/>
                <w:sz w:val="24"/>
                <w:highlight w:val="none"/>
              </w:rPr>
              <w:t>实质性格式</w:t>
            </w:r>
          </w:p>
        </w:tc>
        <w:tc>
          <w:tcPr>
            <w:tcW w:w="3622" w:type="pct"/>
            <w:shd w:val="clear" w:color="auto" w:fill="auto"/>
            <w:vAlign w:val="center"/>
          </w:tcPr>
          <w:p w14:paraId="45840B40">
            <w:pPr>
              <w:widowControl/>
              <w:jc w:val="left"/>
              <w:rPr>
                <w:color w:val="auto"/>
                <w:kern w:val="0"/>
                <w:sz w:val="24"/>
                <w:highlight w:val="none"/>
              </w:rPr>
            </w:pPr>
            <w:r>
              <w:rPr>
                <w:color w:val="auto"/>
                <w:kern w:val="0"/>
                <w:sz w:val="24"/>
                <w:highlight w:val="none"/>
              </w:rPr>
              <w:t>标记为</w:t>
            </w:r>
            <w:r>
              <w:rPr>
                <w:rFonts w:hint="eastAsia"/>
                <w:color w:val="auto"/>
                <w:kern w:val="0"/>
                <w:sz w:val="24"/>
                <w:highlight w:val="none"/>
                <w:lang w:eastAsia="zh-CN"/>
              </w:rPr>
              <w:t>“</w:t>
            </w:r>
            <w:r>
              <w:rPr>
                <w:color w:val="auto"/>
                <w:kern w:val="0"/>
                <w:sz w:val="24"/>
                <w:highlight w:val="none"/>
              </w:rPr>
              <w:t>实质性格式</w:t>
            </w:r>
            <w:r>
              <w:rPr>
                <w:rFonts w:hint="eastAsia"/>
                <w:color w:val="auto"/>
                <w:kern w:val="0"/>
                <w:sz w:val="24"/>
                <w:highlight w:val="none"/>
                <w:lang w:eastAsia="zh-CN"/>
              </w:rPr>
              <w:t>”</w:t>
            </w:r>
            <w:r>
              <w:rPr>
                <w:color w:val="auto"/>
                <w:kern w:val="0"/>
                <w:sz w:val="24"/>
                <w:highlight w:val="none"/>
              </w:rPr>
              <w:t>的文件均按招标文件要求提供且签署、盖章的；</w:t>
            </w:r>
          </w:p>
        </w:tc>
      </w:tr>
      <w:tr w14:paraId="33AA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094BF51">
            <w:pPr>
              <w:widowControl/>
              <w:jc w:val="center"/>
              <w:rPr>
                <w:color w:val="auto"/>
                <w:kern w:val="0"/>
                <w:sz w:val="24"/>
                <w:highlight w:val="none"/>
              </w:rPr>
            </w:pPr>
            <w:r>
              <w:rPr>
                <w:color w:val="auto"/>
                <w:kern w:val="0"/>
                <w:sz w:val="24"/>
                <w:highlight w:val="none"/>
              </w:rPr>
              <w:t>7</w:t>
            </w:r>
          </w:p>
        </w:tc>
        <w:tc>
          <w:tcPr>
            <w:tcW w:w="975" w:type="pct"/>
            <w:shd w:val="clear" w:color="auto" w:fill="auto"/>
            <w:vAlign w:val="center"/>
          </w:tcPr>
          <w:p w14:paraId="24B770D5">
            <w:pPr>
              <w:widowControl/>
              <w:jc w:val="left"/>
              <w:rPr>
                <w:color w:val="auto"/>
                <w:kern w:val="0"/>
                <w:sz w:val="24"/>
                <w:highlight w:val="none"/>
              </w:rPr>
            </w:pPr>
            <w:r>
              <w:rPr>
                <w:rFonts w:ascii="Segoe UI Symbol" w:hAnsi="Segoe UI Symbol" w:cs="Segoe UI Symbol"/>
                <w:color w:val="auto"/>
                <w:kern w:val="0"/>
                <w:sz w:val="24"/>
                <w:highlight w:val="none"/>
              </w:rPr>
              <w:t>★</w:t>
            </w:r>
            <w:r>
              <w:rPr>
                <w:color w:val="auto"/>
                <w:kern w:val="0"/>
                <w:sz w:val="24"/>
                <w:highlight w:val="none"/>
              </w:rPr>
              <w:t>号条款响应</w:t>
            </w:r>
          </w:p>
        </w:tc>
        <w:tc>
          <w:tcPr>
            <w:tcW w:w="3622" w:type="pct"/>
            <w:shd w:val="clear" w:color="auto" w:fill="auto"/>
            <w:vAlign w:val="center"/>
          </w:tcPr>
          <w:p w14:paraId="5B81D13E">
            <w:pPr>
              <w:widowControl/>
              <w:jc w:val="left"/>
              <w:rPr>
                <w:color w:val="auto"/>
                <w:kern w:val="0"/>
                <w:sz w:val="24"/>
                <w:highlight w:val="none"/>
              </w:rPr>
            </w:pPr>
            <w:r>
              <w:rPr>
                <w:color w:val="auto"/>
                <w:kern w:val="0"/>
                <w:sz w:val="24"/>
                <w:highlight w:val="none"/>
              </w:rPr>
              <w:t>投标文件满足招标文件</w:t>
            </w:r>
            <w:r>
              <w:rPr>
                <w:color w:val="auto"/>
                <w:sz w:val="24"/>
                <w:highlight w:val="none"/>
              </w:rPr>
              <w:t>第五章《采购需求》</w:t>
            </w:r>
            <w:r>
              <w:rPr>
                <w:color w:val="auto"/>
                <w:kern w:val="0"/>
                <w:sz w:val="24"/>
                <w:highlight w:val="none"/>
              </w:rPr>
              <w:t>中</w:t>
            </w:r>
            <w:r>
              <w:rPr>
                <w:rFonts w:ascii="Segoe UI Symbol" w:hAnsi="Segoe UI Symbol" w:cs="Segoe UI Symbol"/>
                <w:color w:val="auto"/>
                <w:kern w:val="0"/>
                <w:sz w:val="24"/>
                <w:highlight w:val="none"/>
              </w:rPr>
              <w:t>★</w:t>
            </w:r>
            <w:r>
              <w:rPr>
                <w:color w:val="auto"/>
                <w:kern w:val="0"/>
                <w:sz w:val="24"/>
                <w:highlight w:val="none"/>
              </w:rPr>
              <w:t>号条款要求的；</w:t>
            </w:r>
          </w:p>
        </w:tc>
      </w:tr>
      <w:tr w14:paraId="343F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E0C54BA">
            <w:pPr>
              <w:widowControl/>
              <w:jc w:val="center"/>
              <w:rPr>
                <w:rFonts w:hint="eastAsia" w:eastAsia="宋体"/>
                <w:color w:val="auto"/>
                <w:kern w:val="0"/>
                <w:sz w:val="24"/>
                <w:highlight w:val="none"/>
                <w:lang w:eastAsia="zh-CN"/>
              </w:rPr>
            </w:pPr>
            <w:r>
              <w:rPr>
                <w:rFonts w:hint="eastAsia"/>
                <w:color w:val="auto"/>
                <w:kern w:val="0"/>
                <w:sz w:val="24"/>
                <w:highlight w:val="none"/>
                <w:lang w:val="en-US" w:eastAsia="zh-CN"/>
              </w:rPr>
              <w:t>8</w:t>
            </w:r>
          </w:p>
        </w:tc>
        <w:tc>
          <w:tcPr>
            <w:tcW w:w="975" w:type="pct"/>
            <w:shd w:val="clear" w:color="auto" w:fill="auto"/>
            <w:vAlign w:val="center"/>
          </w:tcPr>
          <w:p w14:paraId="5AB5F8DE">
            <w:pPr>
              <w:widowControl/>
              <w:jc w:val="left"/>
              <w:rPr>
                <w:color w:val="auto"/>
                <w:kern w:val="0"/>
                <w:sz w:val="24"/>
                <w:highlight w:val="none"/>
              </w:rPr>
            </w:pPr>
            <w:r>
              <w:rPr>
                <w:color w:val="auto"/>
                <w:kern w:val="0"/>
                <w:sz w:val="24"/>
                <w:highlight w:val="none"/>
              </w:rPr>
              <w:t>报价的修正（如有）</w:t>
            </w:r>
          </w:p>
        </w:tc>
        <w:tc>
          <w:tcPr>
            <w:tcW w:w="3622" w:type="pct"/>
            <w:shd w:val="clear" w:color="auto" w:fill="auto"/>
            <w:vAlign w:val="center"/>
          </w:tcPr>
          <w:p w14:paraId="11126E2B">
            <w:pPr>
              <w:widowControl/>
              <w:jc w:val="left"/>
              <w:rPr>
                <w:color w:val="auto"/>
                <w:kern w:val="0"/>
                <w:sz w:val="24"/>
                <w:highlight w:val="none"/>
              </w:rPr>
            </w:pPr>
            <w:r>
              <w:rPr>
                <w:color w:val="auto"/>
                <w:kern w:val="0"/>
                <w:sz w:val="24"/>
                <w:highlight w:val="none"/>
              </w:rPr>
              <w:t>不涉及报价修正，或投标文件报价出现前后不一致时，投标人对修正后的报价予以确认；（如有）</w:t>
            </w:r>
          </w:p>
        </w:tc>
      </w:tr>
      <w:tr w14:paraId="5463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jc w:val="center"/>
        </w:trPr>
        <w:tc>
          <w:tcPr>
            <w:tcW w:w="402" w:type="pct"/>
            <w:shd w:val="clear" w:color="auto" w:fill="auto"/>
            <w:vAlign w:val="center"/>
          </w:tcPr>
          <w:p w14:paraId="6AD759D5">
            <w:pPr>
              <w:widowControl/>
              <w:jc w:val="center"/>
              <w:rPr>
                <w:rFonts w:hint="eastAsia" w:eastAsia="宋体"/>
                <w:color w:val="auto"/>
                <w:kern w:val="0"/>
                <w:sz w:val="24"/>
                <w:highlight w:val="none"/>
                <w:lang w:eastAsia="zh-CN"/>
              </w:rPr>
            </w:pPr>
            <w:r>
              <w:rPr>
                <w:rFonts w:hint="eastAsia"/>
                <w:color w:val="auto"/>
                <w:kern w:val="0"/>
                <w:sz w:val="24"/>
                <w:highlight w:val="none"/>
                <w:lang w:val="en-US" w:eastAsia="zh-CN"/>
              </w:rPr>
              <w:t>9</w:t>
            </w:r>
          </w:p>
        </w:tc>
        <w:tc>
          <w:tcPr>
            <w:tcW w:w="975" w:type="pct"/>
            <w:shd w:val="clear" w:color="auto" w:fill="auto"/>
            <w:vAlign w:val="center"/>
          </w:tcPr>
          <w:p w14:paraId="205E420F">
            <w:pPr>
              <w:widowControl/>
              <w:jc w:val="left"/>
              <w:rPr>
                <w:color w:val="auto"/>
                <w:kern w:val="0"/>
                <w:sz w:val="24"/>
                <w:highlight w:val="none"/>
              </w:rPr>
            </w:pPr>
            <w:r>
              <w:rPr>
                <w:color w:val="auto"/>
                <w:kern w:val="0"/>
                <w:sz w:val="24"/>
                <w:highlight w:val="none"/>
              </w:rPr>
              <w:t>国家有关部门对投标人的投标产品有强制性规定或要求的</w:t>
            </w:r>
          </w:p>
        </w:tc>
        <w:tc>
          <w:tcPr>
            <w:tcW w:w="3622" w:type="pct"/>
            <w:shd w:val="clear" w:color="auto" w:fill="auto"/>
            <w:vAlign w:val="center"/>
          </w:tcPr>
          <w:p w14:paraId="747A7330">
            <w:pPr>
              <w:widowControl/>
              <w:jc w:val="left"/>
              <w:rPr>
                <w:color w:val="auto"/>
                <w:kern w:val="0"/>
                <w:sz w:val="24"/>
                <w:highlight w:val="none"/>
              </w:rPr>
            </w:pPr>
            <w:r>
              <w:rPr>
                <w:color w:val="auto"/>
                <w:kern w:val="0"/>
                <w:sz w:val="24"/>
                <w:highlight w:val="none"/>
              </w:rPr>
              <w:t>国家有关部门对投标人的投标产品有强制性规定或要求的（如相应技术、安全、节能和环保等），投标人的投标产品应符合相应规定或要求，并提供证明文件电子件：</w:t>
            </w:r>
          </w:p>
          <w:p w14:paraId="6D5A489A">
            <w:pPr>
              <w:widowControl/>
              <w:jc w:val="left"/>
              <w:rPr>
                <w:color w:val="auto"/>
                <w:kern w:val="0"/>
                <w:sz w:val="24"/>
                <w:highlight w:val="none"/>
              </w:rPr>
            </w:pPr>
            <w:r>
              <w:rPr>
                <w:color w:val="auto"/>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0E9F58F2">
            <w:pPr>
              <w:widowControl/>
              <w:jc w:val="left"/>
              <w:rPr>
                <w:color w:val="auto"/>
                <w:sz w:val="24"/>
                <w:highlight w:val="none"/>
              </w:rPr>
            </w:pPr>
            <w:r>
              <w:rPr>
                <w:color w:val="auto"/>
                <w:kern w:val="0"/>
                <w:sz w:val="24"/>
                <w:highlight w:val="none"/>
              </w:rPr>
              <w:t>2）</w:t>
            </w:r>
            <w:r>
              <w:rPr>
                <w:color w:val="auto"/>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auto"/>
                <w:kern w:val="0"/>
                <w:sz w:val="24"/>
                <w:highlight w:val="none"/>
              </w:rPr>
              <w:t>公安部颁发的计算机信息系统安全专用产品销售许可证</w:t>
            </w:r>
            <w:r>
              <w:rPr>
                <w:color w:val="auto"/>
                <w:sz w:val="24"/>
                <w:highlight w:val="none"/>
              </w:rPr>
              <w:t>，且在有效期内，亦视为符合要求）</w:t>
            </w:r>
          </w:p>
          <w:p w14:paraId="06CE90D0">
            <w:pPr>
              <w:widowControl/>
              <w:jc w:val="left"/>
              <w:rPr>
                <w:color w:val="auto"/>
                <w:kern w:val="0"/>
                <w:sz w:val="24"/>
                <w:highlight w:val="none"/>
              </w:rPr>
            </w:pPr>
            <w:r>
              <w:rPr>
                <w:color w:val="auto"/>
                <w:sz w:val="24"/>
                <w:highlight w:val="none"/>
              </w:rPr>
              <w:t>3）项目中涉及涂料、胶黏剂、油墨、清洗剂等挥发性有机物产品，且属于强制性标准的，</w:t>
            </w:r>
            <w:r>
              <w:rPr>
                <w:rFonts w:hint="eastAsia"/>
                <w:color w:val="auto"/>
                <w:sz w:val="24"/>
                <w:highlight w:val="none"/>
                <w:lang w:eastAsia="zh-CN"/>
              </w:rPr>
              <w:t>投标人</w:t>
            </w:r>
            <w:r>
              <w:rPr>
                <w:color w:val="auto"/>
                <w:sz w:val="24"/>
                <w:highlight w:val="none"/>
              </w:rPr>
              <w:t>应执行符合本市和国家的VOCs 含量限制标准。</w:t>
            </w:r>
          </w:p>
        </w:tc>
      </w:tr>
      <w:tr w14:paraId="21DD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402" w:type="pct"/>
            <w:shd w:val="clear" w:color="auto" w:fill="auto"/>
            <w:vAlign w:val="center"/>
          </w:tcPr>
          <w:p w14:paraId="352BAA4E">
            <w:pPr>
              <w:widowControl/>
              <w:jc w:val="center"/>
              <w:rPr>
                <w:rFonts w:hint="default" w:eastAsia="宋体"/>
                <w:color w:val="auto"/>
                <w:kern w:val="0"/>
                <w:sz w:val="24"/>
                <w:highlight w:val="none"/>
                <w:lang w:val="en-US" w:eastAsia="zh-CN"/>
              </w:rPr>
            </w:pPr>
            <w:r>
              <w:rPr>
                <w:rFonts w:hint="eastAsia"/>
                <w:color w:val="auto"/>
                <w:kern w:val="0"/>
                <w:sz w:val="24"/>
                <w:highlight w:val="none"/>
                <w:lang w:val="en-US" w:eastAsia="zh-CN"/>
              </w:rPr>
              <w:t>10</w:t>
            </w:r>
          </w:p>
        </w:tc>
        <w:tc>
          <w:tcPr>
            <w:tcW w:w="975" w:type="pct"/>
            <w:shd w:val="clear" w:color="auto" w:fill="auto"/>
            <w:vAlign w:val="center"/>
          </w:tcPr>
          <w:p w14:paraId="7A725676">
            <w:pPr>
              <w:widowControl/>
              <w:jc w:val="left"/>
              <w:rPr>
                <w:color w:val="auto"/>
                <w:kern w:val="0"/>
                <w:sz w:val="24"/>
                <w:highlight w:val="none"/>
              </w:rPr>
            </w:pPr>
            <w:r>
              <w:rPr>
                <w:color w:val="auto"/>
                <w:kern w:val="0"/>
                <w:sz w:val="24"/>
                <w:highlight w:val="none"/>
              </w:rPr>
              <w:t>公平竞争</w:t>
            </w:r>
          </w:p>
        </w:tc>
        <w:tc>
          <w:tcPr>
            <w:tcW w:w="3622" w:type="pct"/>
            <w:shd w:val="clear" w:color="auto" w:fill="auto"/>
            <w:vAlign w:val="center"/>
          </w:tcPr>
          <w:p w14:paraId="0C4C5208">
            <w:pPr>
              <w:widowControl/>
              <w:jc w:val="left"/>
              <w:rPr>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3CB19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6" w:hRule="atLeast"/>
          <w:jc w:val="center"/>
        </w:trPr>
        <w:tc>
          <w:tcPr>
            <w:tcW w:w="402" w:type="pct"/>
            <w:shd w:val="clear" w:color="auto" w:fill="auto"/>
            <w:vAlign w:val="center"/>
          </w:tcPr>
          <w:p w14:paraId="22E15FF0">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1</w:t>
            </w:r>
          </w:p>
        </w:tc>
        <w:tc>
          <w:tcPr>
            <w:tcW w:w="975" w:type="pct"/>
            <w:shd w:val="clear" w:color="auto" w:fill="auto"/>
            <w:vAlign w:val="center"/>
          </w:tcPr>
          <w:p w14:paraId="079BA781">
            <w:pPr>
              <w:widowControl/>
              <w:jc w:val="left"/>
              <w:rPr>
                <w:color w:val="auto"/>
                <w:kern w:val="0"/>
                <w:sz w:val="24"/>
                <w:highlight w:val="none"/>
              </w:rPr>
            </w:pPr>
            <w:r>
              <w:rPr>
                <w:color w:val="auto"/>
                <w:kern w:val="0"/>
                <w:sz w:val="24"/>
                <w:highlight w:val="none"/>
              </w:rPr>
              <w:t>串通投标</w:t>
            </w:r>
          </w:p>
        </w:tc>
        <w:tc>
          <w:tcPr>
            <w:tcW w:w="3622" w:type="pct"/>
            <w:shd w:val="clear" w:color="auto" w:fill="auto"/>
            <w:vAlign w:val="center"/>
          </w:tcPr>
          <w:p w14:paraId="2C0B92A3">
            <w:pPr>
              <w:widowControl/>
              <w:jc w:val="left"/>
              <w:rPr>
                <w:color w:val="auto"/>
                <w:kern w:val="0"/>
                <w:sz w:val="24"/>
                <w:highlight w:val="none"/>
              </w:rPr>
            </w:pPr>
            <w:r>
              <w:rPr>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46126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1CC3C719">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2</w:t>
            </w:r>
          </w:p>
        </w:tc>
        <w:tc>
          <w:tcPr>
            <w:tcW w:w="975" w:type="pct"/>
            <w:shd w:val="clear" w:color="auto" w:fill="auto"/>
            <w:vAlign w:val="center"/>
          </w:tcPr>
          <w:p w14:paraId="1D41E6BF">
            <w:pPr>
              <w:widowControl/>
              <w:jc w:val="left"/>
              <w:rPr>
                <w:color w:val="auto"/>
                <w:kern w:val="0"/>
                <w:sz w:val="24"/>
                <w:highlight w:val="none"/>
              </w:rPr>
            </w:pPr>
            <w:r>
              <w:rPr>
                <w:color w:val="auto"/>
                <w:kern w:val="0"/>
                <w:sz w:val="24"/>
                <w:highlight w:val="none"/>
              </w:rPr>
              <w:t>附加条件</w:t>
            </w:r>
          </w:p>
        </w:tc>
        <w:tc>
          <w:tcPr>
            <w:tcW w:w="3622" w:type="pct"/>
            <w:shd w:val="clear" w:color="auto" w:fill="auto"/>
            <w:vAlign w:val="center"/>
          </w:tcPr>
          <w:p w14:paraId="2CC02659">
            <w:pPr>
              <w:widowControl/>
              <w:jc w:val="left"/>
              <w:rPr>
                <w:color w:val="auto"/>
                <w:kern w:val="0"/>
                <w:sz w:val="24"/>
                <w:highlight w:val="none"/>
              </w:rPr>
            </w:pPr>
            <w:r>
              <w:rPr>
                <w:color w:val="auto"/>
                <w:kern w:val="0"/>
                <w:sz w:val="24"/>
                <w:highlight w:val="none"/>
              </w:rPr>
              <w:t>投标文件未含有采购人不能接受的附加条件的；</w:t>
            </w:r>
          </w:p>
        </w:tc>
      </w:tr>
      <w:tr w14:paraId="0094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46164C8">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3</w:t>
            </w:r>
          </w:p>
        </w:tc>
        <w:tc>
          <w:tcPr>
            <w:tcW w:w="975" w:type="pct"/>
            <w:shd w:val="clear" w:color="auto" w:fill="auto"/>
            <w:vAlign w:val="center"/>
          </w:tcPr>
          <w:p w14:paraId="15E8FC6F">
            <w:pPr>
              <w:widowControl/>
              <w:jc w:val="left"/>
              <w:rPr>
                <w:color w:val="auto"/>
                <w:kern w:val="0"/>
                <w:sz w:val="24"/>
                <w:highlight w:val="none"/>
              </w:rPr>
            </w:pPr>
            <w:r>
              <w:rPr>
                <w:color w:val="auto"/>
                <w:kern w:val="0"/>
                <w:sz w:val="24"/>
                <w:highlight w:val="none"/>
              </w:rPr>
              <w:t>其他无效情形</w:t>
            </w:r>
          </w:p>
        </w:tc>
        <w:tc>
          <w:tcPr>
            <w:tcW w:w="3622" w:type="pct"/>
            <w:shd w:val="clear" w:color="auto" w:fill="auto"/>
            <w:vAlign w:val="center"/>
          </w:tcPr>
          <w:p w14:paraId="541B29CD">
            <w:pPr>
              <w:widowControl/>
              <w:jc w:val="left"/>
              <w:rPr>
                <w:color w:val="auto"/>
                <w:kern w:val="0"/>
                <w:sz w:val="24"/>
                <w:highlight w:val="none"/>
              </w:rPr>
            </w:pPr>
            <w:r>
              <w:rPr>
                <w:color w:val="auto"/>
                <w:sz w:val="24"/>
                <w:highlight w:val="none"/>
              </w:rPr>
              <w:t>投标人、投标文件不存在不符合法律、法规和招标文件规定的其他无效情形。</w:t>
            </w:r>
          </w:p>
        </w:tc>
      </w:tr>
    </w:tbl>
    <w:p w14:paraId="3936E74E">
      <w:pPr>
        <w:numPr>
          <w:ilvl w:val="0"/>
          <w:numId w:val="15"/>
        </w:numPr>
        <w:tabs>
          <w:tab w:val="left" w:pos="1080"/>
          <w:tab w:val="left" w:pos="1589"/>
        </w:tabs>
        <w:snapToGrid w:val="0"/>
        <w:spacing w:line="360" w:lineRule="auto"/>
        <w:rPr>
          <w:color w:val="auto"/>
          <w:sz w:val="24"/>
          <w:highlight w:val="none"/>
        </w:rPr>
        <w:sectPr>
          <w:headerReference r:id="rId9" w:type="first"/>
          <w:footerReference r:id="rId11" w:type="first"/>
          <w:headerReference r:id="rId8" w:type="even"/>
          <w:footerReference r:id="rId10" w:type="even"/>
          <w:pgSz w:w="11907" w:h="16840"/>
          <w:pgMar w:top="1418" w:right="1134" w:bottom="1418" w:left="1701" w:header="851" w:footer="851" w:gutter="0"/>
          <w:pgNumType w:fmt="decimal"/>
          <w:cols w:space="720" w:num="1"/>
          <w:docGrid w:linePitch="462" w:charSpace="0"/>
        </w:sectPr>
      </w:pPr>
    </w:p>
    <w:p w14:paraId="385FCBD2">
      <w:pPr>
        <w:numPr>
          <w:ilvl w:val="0"/>
          <w:numId w:val="14"/>
        </w:numPr>
        <w:tabs>
          <w:tab w:val="left" w:pos="360"/>
        </w:tabs>
        <w:snapToGrid w:val="0"/>
        <w:spacing w:line="360" w:lineRule="auto"/>
        <w:outlineLvl w:val="1"/>
        <w:rPr>
          <w:color w:val="auto"/>
          <w:sz w:val="24"/>
          <w:highlight w:val="none"/>
        </w:rPr>
      </w:pPr>
      <w:r>
        <w:rPr>
          <w:color w:val="auto"/>
          <w:sz w:val="24"/>
          <w:highlight w:val="none"/>
        </w:rPr>
        <w:t>投标文件有关事项的澄清或者说明</w:t>
      </w:r>
    </w:p>
    <w:p w14:paraId="16EFDF0B">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auto"/>
          <w:sz w:val="24"/>
          <w:szCs w:val="20"/>
          <w:highlight w:val="none"/>
        </w:rPr>
        <w:t>若投标人为事业单位或其他组织或分支机构，可为单位负责人</w:t>
      </w:r>
      <w:bookmarkEnd w:id="789"/>
      <w:r>
        <w:rPr>
          <w:color w:val="auto"/>
          <w:sz w:val="24"/>
          <w:highlight w:val="none"/>
        </w:rPr>
        <w:t>）或其授权的代表签字。投标人的澄清、说明或者补正不得超出投标文件的范围或者改变投标文件的实质性内容。澄清文件将作为投标文件内容的一部分。</w:t>
      </w:r>
    </w:p>
    <w:p w14:paraId="05EDCCF0">
      <w:pPr>
        <w:numPr>
          <w:ilvl w:val="1"/>
          <w:numId w:val="14"/>
        </w:numPr>
        <w:tabs>
          <w:tab w:val="left" w:pos="1080"/>
        </w:tabs>
        <w:snapToGrid w:val="0"/>
        <w:spacing w:line="360" w:lineRule="auto"/>
        <w:ind w:left="1077" w:hanging="720"/>
        <w:rPr>
          <w:color w:val="auto"/>
          <w:sz w:val="24"/>
          <w:highlight w:val="none"/>
        </w:rPr>
      </w:pPr>
      <w:bookmarkStart w:id="790" w:name="_Hlk220085436"/>
      <w:r>
        <w:rPr>
          <w:rFonts w:hint="eastAsia"/>
          <w:color w:val="auto"/>
          <w:sz w:val="24"/>
          <w:highlight w:val="none"/>
        </w:rPr>
        <w:t>异常低价处理</w:t>
      </w:r>
    </w:p>
    <w:p w14:paraId="1D4F1F39">
      <w:pPr>
        <w:numPr>
          <w:ilvl w:val="2"/>
          <w:numId w:val="14"/>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5671C09F">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（1）投标（响应）报价低于全部通过符合性审查</w:t>
      </w:r>
      <w:r>
        <w:rPr>
          <w:rFonts w:hint="eastAsia"/>
          <w:color w:val="auto"/>
          <w:sz w:val="24"/>
          <w:highlight w:val="none"/>
          <w:lang w:eastAsia="zh-CN"/>
        </w:rPr>
        <w:t>投标人</w:t>
      </w:r>
      <w:r>
        <w:rPr>
          <w:rFonts w:hint="eastAsia"/>
          <w:color w:val="auto"/>
          <w:sz w:val="24"/>
          <w:highlight w:val="none"/>
        </w:rPr>
        <w:t>投标（响应）报价平均值</w:t>
      </w:r>
      <w:r>
        <w:rPr>
          <w:rFonts w:hint="eastAsia"/>
          <w:color w:val="auto"/>
          <w:sz w:val="24"/>
          <w:highlight w:val="none"/>
          <w:u w:val="single"/>
          <w:lang w:val="en-US" w:eastAsia="zh-CN"/>
        </w:rPr>
        <w:t xml:space="preserve"> 60</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color w:val="auto"/>
          <w:sz w:val="24"/>
          <w:highlight w:val="none"/>
        </w:rPr>
        <w:t>的，即投标（响应）报价&lt;全部通过符合性审查</w:t>
      </w:r>
      <w:r>
        <w:rPr>
          <w:rFonts w:hint="eastAsia"/>
          <w:color w:val="auto"/>
          <w:sz w:val="24"/>
          <w:highlight w:val="none"/>
          <w:lang w:eastAsia="zh-CN"/>
        </w:rPr>
        <w:t>投标人</w:t>
      </w:r>
      <w:r>
        <w:rPr>
          <w:rFonts w:hint="eastAsia"/>
          <w:color w:val="auto"/>
          <w:sz w:val="24"/>
          <w:highlight w:val="none"/>
        </w:rPr>
        <w:t>投标（响应）报价平均值×</w:t>
      </w:r>
      <w:r>
        <w:rPr>
          <w:rFonts w:hint="eastAsia"/>
          <w:color w:val="auto"/>
          <w:sz w:val="24"/>
          <w:highlight w:val="none"/>
          <w:u w:val="single"/>
          <w:lang w:val="en-US" w:eastAsia="zh-CN"/>
        </w:rPr>
        <w:t xml:space="preserve"> 60</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color w:val="auto"/>
          <w:sz w:val="24"/>
          <w:highlight w:val="none"/>
        </w:rPr>
        <w:t>；</w:t>
      </w:r>
    </w:p>
    <w:p w14:paraId="1CA4FFF1">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（2）投标（响应）报价低于通过符合性审查的次低报价</w:t>
      </w:r>
      <w:r>
        <w:rPr>
          <w:rFonts w:hint="eastAsia"/>
          <w:color w:val="auto"/>
          <w:sz w:val="24"/>
          <w:highlight w:val="none"/>
          <w:lang w:eastAsia="zh-CN"/>
        </w:rPr>
        <w:t>投标人</w:t>
      </w:r>
      <w:r>
        <w:rPr>
          <w:rFonts w:hint="eastAsia"/>
          <w:color w:val="auto"/>
          <w:sz w:val="24"/>
          <w:highlight w:val="none"/>
        </w:rPr>
        <w:t>投标（响应）报价</w:t>
      </w:r>
      <w:r>
        <w:rPr>
          <w:rFonts w:hint="eastAsia"/>
          <w:color w:val="auto"/>
          <w:sz w:val="24"/>
          <w:highlight w:val="none"/>
          <w:u w:val="single"/>
          <w:lang w:val="en-US" w:eastAsia="zh-CN"/>
        </w:rPr>
        <w:t xml:space="preserve"> 60</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color w:val="auto"/>
          <w:sz w:val="24"/>
          <w:highlight w:val="none"/>
        </w:rPr>
        <w:t>的，即投标（响应）报价&lt;通过符合性审查的次低报价</w:t>
      </w:r>
      <w:r>
        <w:rPr>
          <w:rFonts w:hint="eastAsia"/>
          <w:color w:val="auto"/>
          <w:sz w:val="24"/>
          <w:highlight w:val="none"/>
          <w:lang w:eastAsia="zh-CN"/>
        </w:rPr>
        <w:t>投标人</w:t>
      </w:r>
      <w:r>
        <w:rPr>
          <w:rFonts w:hint="eastAsia"/>
          <w:color w:val="auto"/>
          <w:sz w:val="24"/>
          <w:highlight w:val="none"/>
        </w:rPr>
        <w:t>投标（响应）报价×</w:t>
      </w:r>
      <w:r>
        <w:rPr>
          <w:rFonts w:hint="eastAsia"/>
          <w:color w:val="auto"/>
          <w:sz w:val="24"/>
          <w:highlight w:val="none"/>
          <w:u w:val="single"/>
          <w:lang w:val="en-US" w:eastAsia="zh-CN"/>
        </w:rPr>
        <w:t xml:space="preserve"> 60</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color w:val="auto"/>
          <w:sz w:val="24"/>
          <w:highlight w:val="none"/>
        </w:rPr>
        <w:t>；</w:t>
      </w:r>
    </w:p>
    <w:p w14:paraId="68956EBB">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color w:val="auto"/>
          <w:sz w:val="24"/>
          <w:highlight w:val="none"/>
          <w:u w:val="single"/>
          <w:lang w:val="en-US" w:eastAsia="zh-CN"/>
        </w:rPr>
        <w:t xml:space="preserve"> 65</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color w:val="auto"/>
          <w:sz w:val="24"/>
          <w:highlight w:val="none"/>
        </w:rPr>
        <w:t>的，即投标（响应）报价&lt;采购项目最高限价×</w:t>
      </w:r>
      <w:r>
        <w:rPr>
          <w:rFonts w:hint="eastAsia"/>
          <w:color w:val="auto"/>
          <w:sz w:val="24"/>
          <w:highlight w:val="none"/>
          <w:u w:val="single"/>
          <w:lang w:val="en-US" w:eastAsia="zh-CN"/>
        </w:rPr>
        <w:t xml:space="preserve"> 65</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277359D3">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（4）评审委员会基于专业判断，认为</w:t>
      </w:r>
      <w:r>
        <w:rPr>
          <w:rFonts w:hint="eastAsia"/>
          <w:color w:val="auto"/>
          <w:sz w:val="24"/>
          <w:highlight w:val="none"/>
          <w:lang w:eastAsia="zh-CN"/>
        </w:rPr>
        <w:t>投标人</w:t>
      </w:r>
      <w:r>
        <w:rPr>
          <w:rFonts w:hint="eastAsia"/>
          <w:color w:val="auto"/>
          <w:sz w:val="24"/>
          <w:highlight w:val="none"/>
        </w:rPr>
        <w:t>报价过低，有可能影响产品质量或者不能诚信履约的其他情形。</w:t>
      </w:r>
    </w:p>
    <w:p w14:paraId="242AFF7D">
      <w:pPr>
        <w:numPr>
          <w:ilvl w:val="2"/>
          <w:numId w:val="14"/>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w:t>
      </w:r>
      <w:r>
        <w:rPr>
          <w:rFonts w:hint="eastAsia"/>
          <w:color w:val="auto"/>
          <w:sz w:val="24"/>
          <w:highlight w:val="none"/>
          <w:lang w:eastAsia="zh-CN"/>
        </w:rPr>
        <w:t>投标人</w:t>
      </w:r>
      <w:r>
        <w:rPr>
          <w:color w:val="auto"/>
          <w:sz w:val="24"/>
          <w:highlight w:val="none"/>
        </w:rPr>
        <w:t>在评审现场合理的时间内对投标（响应）价格作出解释，提供项目具体成本测算等与报价合理性相关的书面说明及必要的证明材料，包括但不限于原材料成本、人工成本、制造费用等，给予相关</w:t>
      </w:r>
      <w:r>
        <w:rPr>
          <w:rFonts w:hint="eastAsia"/>
          <w:color w:val="auto"/>
          <w:sz w:val="24"/>
          <w:highlight w:val="none"/>
          <w:lang w:eastAsia="zh-CN"/>
        </w:rPr>
        <w:t>投标人</w:t>
      </w:r>
      <w:r>
        <w:rPr>
          <w:color w:val="auto"/>
          <w:sz w:val="24"/>
          <w:highlight w:val="none"/>
        </w:rPr>
        <w:t>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w:t>
      </w:r>
      <w:r>
        <w:rPr>
          <w:rFonts w:hint="eastAsia"/>
          <w:color w:val="auto"/>
          <w:sz w:val="24"/>
          <w:highlight w:val="none"/>
          <w:lang w:eastAsia="zh-CN"/>
        </w:rPr>
        <w:t>投标人</w:t>
      </w:r>
      <w:r>
        <w:rPr>
          <w:color w:val="auto"/>
          <w:sz w:val="24"/>
          <w:highlight w:val="none"/>
        </w:rPr>
        <w:t>已随投标（响应）文件一并提交相关书面说明及必要的证明材料的，在评审现场可不再重复提交。</w:t>
      </w:r>
    </w:p>
    <w:p w14:paraId="1AF40593">
      <w:pPr>
        <w:numPr>
          <w:ilvl w:val="2"/>
          <w:numId w:val="14"/>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w:t>
      </w:r>
      <w:r>
        <w:rPr>
          <w:rFonts w:hint="eastAsia"/>
          <w:color w:val="auto"/>
          <w:sz w:val="24"/>
          <w:highlight w:val="none"/>
          <w:lang w:eastAsia="zh-CN"/>
        </w:rPr>
        <w:t>投标人</w:t>
      </w:r>
      <w:r>
        <w:rPr>
          <w:color w:val="auto"/>
          <w:sz w:val="24"/>
          <w:highlight w:val="none"/>
        </w:rPr>
        <w:t>不能提供书面说明、证明材料，或者提供的书面说明、证明材料不能证明其报价合理性的，评审委员会应当将其作为</w:t>
      </w:r>
      <w:r>
        <w:rPr>
          <w:b/>
          <w:bCs/>
          <w:color w:val="auto"/>
          <w:sz w:val="24"/>
          <w:highlight w:val="none"/>
        </w:rPr>
        <w:t>无效投标（响应）</w:t>
      </w:r>
      <w:r>
        <w:rPr>
          <w:color w:val="auto"/>
          <w:sz w:val="24"/>
          <w:highlight w:val="none"/>
        </w:rPr>
        <w:t>处理。</w:t>
      </w:r>
    </w:p>
    <w:p w14:paraId="4A972F5C">
      <w:pPr>
        <w:numPr>
          <w:ilvl w:val="2"/>
          <w:numId w:val="14"/>
        </w:numPr>
        <w:tabs>
          <w:tab w:val="left" w:pos="1134"/>
          <w:tab w:val="left" w:pos="1276"/>
          <w:tab w:val="left" w:pos="1560"/>
          <w:tab w:val="left" w:pos="1701"/>
          <w:tab w:val="clear" w:pos="1980"/>
        </w:tabs>
        <w:snapToGrid w:val="0"/>
        <w:spacing w:line="360" w:lineRule="auto"/>
        <w:ind w:left="1843" w:hanging="709"/>
        <w:rPr>
          <w:color w:val="auto"/>
          <w:sz w:val="24"/>
          <w:highlight w:val="none"/>
        </w:rPr>
      </w:pPr>
      <w:bookmarkStart w:id="791" w:name="_Hlk190337965"/>
      <w:r>
        <w:rPr>
          <w:rFonts w:hint="eastAsia"/>
          <w:color w:val="auto"/>
          <w:sz w:val="24"/>
          <w:highlight w:val="none"/>
        </w:rPr>
        <w:t xml:space="preserve"> 上述投标（响应）报价指按照本章2.4修正后的报价</w:t>
      </w:r>
      <w:bookmarkEnd w:id="791"/>
      <w:r>
        <w:rPr>
          <w:rFonts w:hint="eastAsia"/>
          <w:color w:val="auto"/>
          <w:sz w:val="24"/>
          <w:highlight w:val="none"/>
        </w:rPr>
        <w:t>。</w:t>
      </w:r>
    </w:p>
    <w:bookmarkEnd w:id="790"/>
    <w:p w14:paraId="71E61E4C">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highlight w:val="none"/>
        </w:rPr>
        <w:t>投标无效</w:t>
      </w:r>
      <w:r>
        <w:rPr>
          <w:color w:val="auto"/>
          <w:sz w:val="24"/>
          <w:highlight w:val="none"/>
        </w:rPr>
        <w:t>。</w:t>
      </w:r>
    </w:p>
    <w:p w14:paraId="46CFFD3A">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投标文件报价出现前后不一致的，按照下列规定修正：</w:t>
      </w:r>
    </w:p>
    <w:p w14:paraId="3BAA0BD3">
      <w:pPr>
        <w:numPr>
          <w:ilvl w:val="2"/>
          <w:numId w:val="14"/>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招标文件对于报价修正是否另有规定：</w:t>
      </w:r>
    </w:p>
    <w:p w14:paraId="55580C0E">
      <w:pPr>
        <w:tabs>
          <w:tab w:val="left" w:pos="1080"/>
          <w:tab w:val="left" w:pos="1589"/>
          <w:tab w:val="left" w:pos="2035"/>
          <w:tab w:val="left" w:pos="2114"/>
        </w:tabs>
        <w:snapToGrid w:val="0"/>
        <w:spacing w:line="360" w:lineRule="auto"/>
        <w:ind w:left="2035"/>
        <w:rPr>
          <w:color w:val="auto"/>
          <w:sz w:val="24"/>
          <w:highlight w:val="none"/>
          <w:u w:val="single"/>
        </w:rPr>
      </w:pPr>
      <w:r>
        <w:rPr>
          <w:color w:val="auto"/>
          <w:sz w:val="24"/>
          <w:highlight w:val="none"/>
        </w:rPr>
        <w:t>□有，具体规定为：______________</w:t>
      </w:r>
    </w:p>
    <w:p w14:paraId="71AE66C5">
      <w:pPr>
        <w:tabs>
          <w:tab w:val="left" w:pos="1080"/>
          <w:tab w:val="left" w:pos="1589"/>
          <w:tab w:val="left" w:pos="2035"/>
          <w:tab w:val="left" w:pos="2114"/>
        </w:tabs>
        <w:snapToGrid w:val="0"/>
        <w:spacing w:line="360" w:lineRule="auto"/>
        <w:ind w:left="2035"/>
        <w:rPr>
          <w:color w:val="auto"/>
          <w:sz w:val="24"/>
          <w:highlight w:val="none"/>
        </w:rPr>
      </w:pPr>
      <w:r>
        <w:rPr>
          <w:rFonts w:hint="eastAsia" w:ascii="宋体" w:hAnsi="宋体" w:eastAsia="宋体" w:cs="宋体"/>
          <w:color w:val="auto"/>
          <w:sz w:val="24"/>
          <w:highlight w:val="none"/>
        </w:rPr>
        <w:t>■</w:t>
      </w:r>
      <w:r>
        <w:rPr>
          <w:color w:val="auto"/>
          <w:sz w:val="24"/>
          <w:highlight w:val="none"/>
        </w:rPr>
        <w:t>无，按下述2.4.2-2.4.7项规定修正。</w:t>
      </w:r>
    </w:p>
    <w:p w14:paraId="1A02357B">
      <w:pPr>
        <w:numPr>
          <w:ilvl w:val="2"/>
          <w:numId w:val="14"/>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单独递交的开标一览表（报价表）与投标文件中开标一览表（报价表）内容不一致的，以单独递交的开标一览表（报价表）为准；</w:t>
      </w:r>
    </w:p>
    <w:p w14:paraId="5AAB0951">
      <w:pPr>
        <w:numPr>
          <w:ilvl w:val="2"/>
          <w:numId w:val="14"/>
        </w:numPr>
        <w:tabs>
          <w:tab w:val="left" w:pos="2035"/>
          <w:tab w:val="left" w:pos="2114"/>
          <w:tab w:val="left" w:pos="2977"/>
        </w:tabs>
        <w:snapToGrid w:val="0"/>
        <w:spacing w:line="360" w:lineRule="auto"/>
        <w:ind w:left="2035"/>
        <w:rPr>
          <w:color w:val="auto"/>
          <w:sz w:val="24"/>
          <w:highlight w:val="none"/>
        </w:rPr>
      </w:pPr>
      <w:r>
        <w:rPr>
          <w:color w:val="auto"/>
          <w:sz w:val="24"/>
          <w:highlight w:val="none"/>
        </w:rPr>
        <w:t>投标文件中开标一览表（报价表）内容与投标文件中相应内容不一致的，以开标一览表（报价表）为准；</w:t>
      </w:r>
    </w:p>
    <w:p w14:paraId="6A698920">
      <w:pPr>
        <w:numPr>
          <w:ilvl w:val="2"/>
          <w:numId w:val="14"/>
        </w:numPr>
        <w:tabs>
          <w:tab w:val="left" w:pos="2035"/>
          <w:tab w:val="left" w:pos="2114"/>
          <w:tab w:val="left" w:pos="2977"/>
        </w:tabs>
        <w:snapToGrid w:val="0"/>
        <w:spacing w:line="360" w:lineRule="auto"/>
        <w:ind w:left="2035"/>
        <w:rPr>
          <w:color w:val="auto"/>
          <w:sz w:val="24"/>
          <w:highlight w:val="none"/>
        </w:rPr>
      </w:pPr>
      <w:r>
        <w:rPr>
          <w:color w:val="auto"/>
          <w:sz w:val="24"/>
          <w:highlight w:val="none"/>
        </w:rPr>
        <w:t>大写金额和小写金额不一致的，以大写金额为准；</w:t>
      </w:r>
    </w:p>
    <w:p w14:paraId="719B76A5">
      <w:pPr>
        <w:numPr>
          <w:ilvl w:val="2"/>
          <w:numId w:val="14"/>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单价金额小数点或者百分比有明显错位的，以开标一览表的总价为准，并修改单价；</w:t>
      </w:r>
    </w:p>
    <w:p w14:paraId="51EAEB03">
      <w:pPr>
        <w:numPr>
          <w:ilvl w:val="2"/>
          <w:numId w:val="14"/>
        </w:numPr>
        <w:tabs>
          <w:tab w:val="left" w:pos="2035"/>
          <w:tab w:val="left" w:pos="2114"/>
          <w:tab w:val="left" w:pos="2977"/>
        </w:tabs>
        <w:snapToGrid w:val="0"/>
        <w:spacing w:line="360" w:lineRule="auto"/>
        <w:ind w:left="2035"/>
        <w:rPr>
          <w:color w:val="auto"/>
          <w:sz w:val="24"/>
          <w:highlight w:val="none"/>
        </w:rPr>
      </w:pPr>
      <w:r>
        <w:rPr>
          <w:color w:val="auto"/>
          <w:sz w:val="24"/>
          <w:highlight w:val="none"/>
        </w:rPr>
        <w:t>总价金额与按单价汇总金额不一致的，以单价金额计算结果为准。</w:t>
      </w:r>
    </w:p>
    <w:p w14:paraId="31F31BD8">
      <w:pPr>
        <w:numPr>
          <w:ilvl w:val="2"/>
          <w:numId w:val="14"/>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同时出现两种以上不一致的，按照前款规定的顺序修正。</w:t>
      </w:r>
    </w:p>
    <w:p w14:paraId="46547AD5">
      <w:pPr>
        <w:numPr>
          <w:ilvl w:val="2"/>
          <w:numId w:val="14"/>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修正后的报价经投标人书面确认后产生约束力，投标人不确认的，其</w:t>
      </w:r>
      <w:r>
        <w:rPr>
          <w:b/>
          <w:color w:val="auto"/>
          <w:sz w:val="24"/>
          <w:highlight w:val="none"/>
        </w:rPr>
        <w:t>投标无效</w:t>
      </w:r>
      <w:r>
        <w:rPr>
          <w:color w:val="auto"/>
          <w:sz w:val="24"/>
          <w:highlight w:val="none"/>
        </w:rPr>
        <w:t>。</w:t>
      </w:r>
    </w:p>
    <w:p w14:paraId="0C62358E">
      <w:pPr>
        <w:numPr>
          <w:ilvl w:val="1"/>
          <w:numId w:val="14"/>
        </w:numPr>
        <w:tabs>
          <w:tab w:val="left" w:pos="1080"/>
        </w:tabs>
        <w:snapToGrid w:val="0"/>
        <w:spacing w:line="360" w:lineRule="auto"/>
        <w:ind w:left="1077" w:hanging="720"/>
        <w:rPr>
          <w:color w:val="auto"/>
          <w:sz w:val="24"/>
          <w:highlight w:val="none"/>
        </w:rPr>
      </w:pPr>
      <w:r>
        <w:rPr>
          <w:rFonts w:hint="eastAsia"/>
          <w:color w:val="auto"/>
          <w:sz w:val="24"/>
          <w:highlight w:val="none"/>
        </w:rPr>
        <w:t>支持中小企业</w:t>
      </w:r>
      <w:r>
        <w:rPr>
          <w:color w:val="auto"/>
          <w:sz w:val="24"/>
          <w:highlight w:val="none"/>
        </w:rPr>
        <w:t>政府采购政策的价格调整：只有符合第二章《投标人须知》5.3条规定情形的，可以享受中小企业扶持政策，用扣除后的价格参加评审；否则，评标时价格不予扣除。</w:t>
      </w:r>
    </w:p>
    <w:p w14:paraId="4C3DF85F">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对于未预留份额专门面向中小企业采购的采购项目，以及预留份额项目中的非预留部分采购包，对小微企业报价给予</w:t>
      </w:r>
      <w:r>
        <w:rPr>
          <w:rFonts w:hint="eastAsia"/>
          <w:color w:val="auto"/>
          <w:sz w:val="24"/>
          <w:highlight w:val="none"/>
          <w:u w:val="single"/>
          <w:lang w:val="en-US" w:eastAsia="zh-CN"/>
        </w:rPr>
        <w:t xml:space="preserve"> 10 </w:t>
      </w:r>
      <w:r>
        <w:rPr>
          <w:color w:val="auto"/>
          <w:sz w:val="24"/>
          <w:highlight w:val="none"/>
        </w:rPr>
        <w:t>%的扣除，用扣除后的价格参加评审。</w:t>
      </w:r>
    </w:p>
    <w:p w14:paraId="3EB2C1B7">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auto"/>
          <w:sz w:val="24"/>
          <w:highlight w:val="none"/>
          <w:u w:val="single"/>
          <w:lang w:val="en-US" w:eastAsia="zh-CN"/>
        </w:rPr>
        <w:t xml:space="preserve"> / </w:t>
      </w:r>
      <w:r>
        <w:rPr>
          <w:color w:val="auto"/>
          <w:sz w:val="24"/>
          <w:highlight w:val="none"/>
        </w:rPr>
        <w:t>%的扣除，用扣除后的价格参加评审。</w:t>
      </w:r>
    </w:p>
    <w:p w14:paraId="6BD95BF6">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p>
    <w:p w14:paraId="1838E5B3">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价格扣除比例对小型企业和微型企业同等对待，不作区分。</w:t>
      </w:r>
    </w:p>
    <w:p w14:paraId="662892B0">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中小企业参加政府采购活动，应当按照招标文件给定的格式出具《中小企业声明函》，否则不得享受相关中小企业扶持政策。</w:t>
      </w:r>
    </w:p>
    <w:p w14:paraId="64062394">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p>
    <w:p w14:paraId="7A430887">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残疾人福利性单位按招标文件要求提供了《残疾人福利性单位声明函》的，视同小微企业。</w:t>
      </w:r>
    </w:p>
    <w:p w14:paraId="11162C26">
      <w:pPr>
        <w:numPr>
          <w:ilvl w:val="2"/>
          <w:numId w:val="14"/>
        </w:numPr>
        <w:tabs>
          <w:tab w:val="left" w:pos="1080"/>
          <w:tab w:val="left" w:pos="1589"/>
          <w:tab w:val="left" w:pos="2014"/>
          <w:tab w:val="clear" w:pos="1980"/>
        </w:tabs>
        <w:snapToGrid w:val="0"/>
        <w:spacing w:line="360" w:lineRule="auto"/>
        <w:ind w:left="2035"/>
        <w:rPr>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p>
    <w:p w14:paraId="3CABEE49">
      <w:pPr>
        <w:numPr>
          <w:ilvl w:val="1"/>
          <w:numId w:val="14"/>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61B9434B">
      <w:pPr>
        <w:numPr>
          <w:ilvl w:val="2"/>
          <w:numId w:val="14"/>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40426285">
      <w:pPr>
        <w:numPr>
          <w:ilvl w:val="2"/>
          <w:numId w:val="14"/>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w:t>
      </w:r>
      <w:r>
        <w:rPr>
          <w:rFonts w:hint="eastAsia"/>
          <w:color w:val="auto"/>
          <w:sz w:val="24"/>
          <w:highlight w:val="none"/>
          <w:lang w:eastAsia="zh-CN"/>
        </w:rPr>
        <w:t>投标人</w:t>
      </w:r>
      <w:r>
        <w:rPr>
          <w:rFonts w:hint="eastAsia"/>
          <w:color w:val="auto"/>
          <w:sz w:val="24"/>
          <w:highlight w:val="none"/>
        </w:rPr>
        <w:t>为该采购项目或者采购包提供的符合本国产品标准的产品成本之和占该</w:t>
      </w:r>
      <w:r>
        <w:rPr>
          <w:rFonts w:hint="eastAsia"/>
          <w:color w:val="auto"/>
          <w:sz w:val="24"/>
          <w:highlight w:val="none"/>
          <w:lang w:eastAsia="zh-CN"/>
        </w:rPr>
        <w:t>投标人</w:t>
      </w:r>
      <w:r>
        <w:rPr>
          <w:rFonts w:hint="eastAsia"/>
          <w:color w:val="auto"/>
          <w:sz w:val="24"/>
          <w:highlight w:val="none"/>
        </w:rPr>
        <w:t>提供的全部产品成本之和的比例达到80%以上时，依法对该</w:t>
      </w:r>
      <w:r>
        <w:rPr>
          <w:rFonts w:hint="eastAsia"/>
          <w:color w:val="auto"/>
          <w:sz w:val="24"/>
          <w:highlight w:val="none"/>
          <w:lang w:eastAsia="zh-CN"/>
        </w:rPr>
        <w:t>投标人</w:t>
      </w:r>
      <w:r>
        <w:rPr>
          <w:rFonts w:hint="eastAsia"/>
          <w:color w:val="auto"/>
          <w:sz w:val="24"/>
          <w:highlight w:val="none"/>
        </w:rPr>
        <w:t>提供的全部产品给予价格评审优惠，即对该</w:t>
      </w:r>
      <w:r>
        <w:rPr>
          <w:rFonts w:hint="eastAsia"/>
          <w:color w:val="auto"/>
          <w:sz w:val="24"/>
          <w:highlight w:val="none"/>
          <w:lang w:eastAsia="zh-CN"/>
        </w:rPr>
        <w:t>投标人</w:t>
      </w:r>
      <w:r>
        <w:rPr>
          <w:rFonts w:hint="eastAsia"/>
          <w:color w:val="auto"/>
          <w:sz w:val="24"/>
          <w:highlight w:val="none"/>
        </w:rPr>
        <w:t>提供的全部产品的总报价给予20%的价格扣除，用扣除后的价格参与评审。</w:t>
      </w:r>
    </w:p>
    <w:p w14:paraId="0CC05C33">
      <w:pPr>
        <w:numPr>
          <w:ilvl w:val="2"/>
          <w:numId w:val="14"/>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lang w:eastAsia="zh-CN"/>
        </w:rPr>
        <w:t>投标人</w:t>
      </w:r>
      <w:r>
        <w:rPr>
          <w:rFonts w:hint="eastAsia"/>
          <w:color w:val="auto"/>
          <w:sz w:val="24"/>
          <w:highlight w:val="none"/>
        </w:rPr>
        <w:t>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0C094B2E">
      <w:pPr>
        <w:numPr>
          <w:ilvl w:val="0"/>
          <w:numId w:val="14"/>
        </w:numPr>
        <w:tabs>
          <w:tab w:val="left" w:pos="360"/>
        </w:tabs>
        <w:snapToGrid w:val="0"/>
        <w:spacing w:line="360" w:lineRule="auto"/>
        <w:outlineLvl w:val="1"/>
        <w:rPr>
          <w:color w:val="auto"/>
          <w:sz w:val="24"/>
          <w:highlight w:val="none"/>
        </w:rPr>
      </w:pPr>
      <w:r>
        <w:rPr>
          <w:color w:val="auto"/>
          <w:sz w:val="24"/>
          <w:highlight w:val="none"/>
        </w:rPr>
        <w:t>投标文件的比较和评价</w:t>
      </w:r>
      <w:bookmarkEnd w:id="772"/>
      <w:bookmarkEnd w:id="773"/>
    </w:p>
    <w:p w14:paraId="79E445ED">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125BBC5A">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评标方法和评标标准</w:t>
      </w:r>
    </w:p>
    <w:p w14:paraId="1B8F73B6">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本项目采用的评标方法为：</w:t>
      </w:r>
    </w:p>
    <w:p w14:paraId="39188165">
      <w:pPr>
        <w:tabs>
          <w:tab w:val="left" w:pos="900"/>
          <w:tab w:val="left" w:pos="1589"/>
          <w:tab w:val="left" w:pos="1701"/>
        </w:tabs>
        <w:snapToGrid w:val="0"/>
        <w:spacing w:line="360" w:lineRule="auto"/>
        <w:ind w:left="1985"/>
        <w:rPr>
          <w:color w:val="auto"/>
          <w:sz w:val="24"/>
          <w:highlight w:val="none"/>
        </w:rPr>
      </w:pPr>
      <w:r>
        <w:rPr>
          <w:rFonts w:hint="eastAsia" w:ascii="宋体" w:hAnsi="宋体" w:eastAsia="宋体" w:cs="宋体"/>
          <w:color w:val="auto"/>
          <w:sz w:val="24"/>
          <w:highlight w:val="none"/>
        </w:rPr>
        <w:t>■</w:t>
      </w:r>
      <w:r>
        <w:rPr>
          <w:color w:val="auto"/>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CC7F423">
      <w:pPr>
        <w:tabs>
          <w:tab w:val="left" w:pos="900"/>
          <w:tab w:val="left" w:pos="1589"/>
          <w:tab w:val="left" w:pos="1701"/>
        </w:tabs>
        <w:snapToGrid w:val="0"/>
        <w:spacing w:line="360" w:lineRule="auto"/>
        <w:ind w:left="1985"/>
        <w:rPr>
          <w:color w:val="auto"/>
          <w:sz w:val="24"/>
          <w:highlight w:val="none"/>
        </w:rPr>
      </w:pPr>
      <w:r>
        <w:rPr>
          <w:color w:val="auto"/>
          <w:sz w:val="24"/>
          <w:highlight w:val="none"/>
        </w:rPr>
        <w:t>□最低评标价法，指投标文件满足招标文件全部实质性要求，且投标报价最低的投标人为中标候选人的评标方法。</w:t>
      </w:r>
    </w:p>
    <w:p w14:paraId="566DF402">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投标无效</w:t>
      </w:r>
      <w:r>
        <w:rPr>
          <w:color w:val="auto"/>
          <w:sz w:val="24"/>
          <w:highlight w:val="none"/>
        </w:rPr>
        <w:t>。</w:t>
      </w:r>
    </w:p>
    <w:p w14:paraId="03CB0D27">
      <w:pPr>
        <w:tabs>
          <w:tab w:val="left" w:pos="1080"/>
          <w:tab w:val="left" w:pos="1589"/>
          <w:tab w:val="left" w:pos="2035"/>
        </w:tabs>
        <w:snapToGrid w:val="0"/>
        <w:spacing w:line="360" w:lineRule="auto"/>
        <w:ind w:left="2035"/>
        <w:rPr>
          <w:color w:val="auto"/>
          <w:sz w:val="24"/>
          <w:highlight w:val="none"/>
        </w:rPr>
      </w:pPr>
      <w:r>
        <w:rPr>
          <w:color w:val="auto"/>
          <w:sz w:val="24"/>
          <w:highlight w:val="none"/>
        </w:rPr>
        <w:t>□随机抽取</w:t>
      </w:r>
    </w:p>
    <w:p w14:paraId="124D7BEA">
      <w:pPr>
        <w:tabs>
          <w:tab w:val="left" w:pos="1080"/>
          <w:tab w:val="left" w:pos="1589"/>
          <w:tab w:val="left" w:pos="2035"/>
        </w:tabs>
        <w:snapToGrid w:val="0"/>
        <w:spacing w:line="360" w:lineRule="auto"/>
        <w:ind w:left="2035"/>
        <w:rPr>
          <w:color w:val="auto"/>
          <w:sz w:val="24"/>
          <w:highlight w:val="none"/>
          <w:u w:val="single"/>
        </w:rPr>
      </w:pPr>
      <w:r>
        <w:rPr>
          <w:color w:val="auto"/>
          <w:sz w:val="24"/>
          <w:highlight w:val="none"/>
        </w:rPr>
        <w:t>□其他方式，具体要求：</w:t>
      </w:r>
      <w:r>
        <w:rPr>
          <w:rFonts w:hint="eastAsia"/>
          <w:color w:val="auto"/>
          <w:sz w:val="24"/>
          <w:highlight w:val="none"/>
          <w:u w:val="single"/>
          <w:lang w:val="en-US" w:eastAsia="zh-CN"/>
        </w:rPr>
        <w:t xml:space="preserve"> / </w:t>
      </w:r>
    </w:p>
    <w:p w14:paraId="6305AE96">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int="eastAsia"/>
          <w:color w:val="auto"/>
          <w:sz w:val="24"/>
          <w:highlight w:val="none"/>
          <w:u w:val="single"/>
          <w:lang w:val="en-US" w:eastAsia="zh-CN"/>
        </w:rPr>
        <w:t>见评分标准</w:t>
      </w:r>
      <w:r>
        <w:rPr>
          <w:color w:val="auto"/>
          <w:sz w:val="24"/>
          <w:highlight w:val="none"/>
        </w:rPr>
        <w:t>。</w:t>
      </w:r>
    </w:p>
    <w:p w14:paraId="42DACC75">
      <w:pPr>
        <w:numPr>
          <w:ilvl w:val="0"/>
          <w:numId w:val="14"/>
        </w:numPr>
        <w:tabs>
          <w:tab w:val="left" w:pos="360"/>
        </w:tabs>
        <w:snapToGrid w:val="0"/>
        <w:spacing w:line="360" w:lineRule="auto"/>
        <w:outlineLvl w:val="1"/>
        <w:rPr>
          <w:color w:val="auto"/>
          <w:sz w:val="24"/>
          <w:highlight w:val="none"/>
        </w:rPr>
      </w:pPr>
      <w:r>
        <w:rPr>
          <w:color w:val="auto"/>
          <w:sz w:val="24"/>
          <w:highlight w:val="none"/>
        </w:rPr>
        <w:t>确定</w:t>
      </w:r>
      <w:bookmarkStart w:id="792" w:name="_Toc226309790"/>
      <w:bookmarkStart w:id="793" w:name="_Toc305158888"/>
      <w:bookmarkStart w:id="794" w:name="_Toc150480784"/>
      <w:bookmarkStart w:id="795" w:name="_Toc151193716"/>
      <w:bookmarkStart w:id="796" w:name="_Toc151190173"/>
      <w:bookmarkStart w:id="797" w:name="_Ref467307010"/>
      <w:bookmarkStart w:id="798" w:name="_Toc149720839"/>
      <w:bookmarkStart w:id="799" w:name="_Toc151193788"/>
      <w:bookmarkStart w:id="800" w:name="_Toc150774646"/>
      <w:bookmarkStart w:id="801" w:name="_Toc264969236"/>
      <w:bookmarkStart w:id="802" w:name="_Toc151193644"/>
      <w:bookmarkStart w:id="803" w:name="_Toc151193934"/>
      <w:bookmarkStart w:id="804" w:name="_Toc226965736"/>
      <w:bookmarkStart w:id="805" w:name="_Toc226965819"/>
      <w:bookmarkStart w:id="806" w:name="_Toc150774751"/>
      <w:bookmarkStart w:id="807" w:name="_Toc265228384"/>
      <w:bookmarkStart w:id="808" w:name="_Toc164229241"/>
      <w:bookmarkStart w:id="809" w:name="_Toc164608815"/>
      <w:bookmarkStart w:id="810" w:name="_Toc305158814"/>
      <w:bookmarkStart w:id="811" w:name="_Toc226337242"/>
      <w:bookmarkStart w:id="812" w:name="_Toc520356170"/>
      <w:bookmarkStart w:id="813" w:name="_Toc164608660"/>
      <w:bookmarkStart w:id="814" w:name="_Toc151193860"/>
      <w:bookmarkStart w:id="815" w:name="_Toc150509297"/>
      <w:bookmarkStart w:id="816" w:name="_Toc164351640"/>
      <w:bookmarkStart w:id="817" w:name="_Toc195842911"/>
      <w:bookmarkStart w:id="818" w:name="_Toc127151546"/>
      <w:bookmarkStart w:id="819" w:name="_Toc164229387"/>
      <w:bookmarkStart w:id="820" w:name="_Toc127151747"/>
      <w:bookmarkStart w:id="821" w:name="_Toc142311048"/>
      <w:bookmarkStart w:id="822" w:name="_Toc127161460"/>
      <w:r>
        <w:rPr>
          <w:color w:val="auto"/>
          <w:sz w:val="24"/>
          <w:highlight w:val="none"/>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3B7CF588">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ADF275D">
      <w:pPr>
        <w:pStyle w:val="24"/>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□随机抽取</w:t>
      </w:r>
    </w:p>
    <w:p w14:paraId="666F9073">
      <w:pPr>
        <w:pStyle w:val="24"/>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eastAsia" w:ascii="宋体" w:hAnsi="宋体" w:eastAsia="宋体" w:cs="宋体"/>
          <w:color w:val="auto"/>
          <w:sz w:val="24"/>
          <w:highlight w:val="none"/>
        </w:rPr>
        <w:t>■</w:t>
      </w:r>
      <w:r>
        <w:rPr>
          <w:rFonts w:hint="default" w:ascii="Times New Roman" w:hAnsi="Times New Roman"/>
          <w:color w:val="auto"/>
          <w:sz w:val="24"/>
          <w:szCs w:val="24"/>
          <w:highlight w:val="none"/>
        </w:rPr>
        <w:t>其他方式，具体要求：</w:t>
      </w:r>
      <w:r>
        <w:rPr>
          <w:rFonts w:hint="eastAsia"/>
          <w:color w:val="auto"/>
          <w:sz w:val="24"/>
          <w:highlight w:val="none"/>
          <w:u w:val="single"/>
          <w:lang w:val="en-US" w:eastAsia="zh-CN"/>
        </w:rPr>
        <w:t xml:space="preserve"> / </w:t>
      </w:r>
    </w:p>
    <w:p w14:paraId="548DB053">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6E14F19">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4EF18E6E">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评标委员会要对评分汇总情况进行复核，特别是对排名第一的、报价最低的、投标或响应文件被认定为无效的情形进行重点复核。</w:t>
      </w:r>
    </w:p>
    <w:p w14:paraId="3F023EBF">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评标委员会将根据各投标人的评标排序，依次推荐本项目（各采购包）的中标候选人，起草并签署评标报告。本项目（各采购包）评标委员会共（各）推荐</w:t>
      </w:r>
      <w:r>
        <w:rPr>
          <w:rFonts w:hint="eastAsia"/>
          <w:color w:val="auto"/>
          <w:sz w:val="24"/>
          <w:highlight w:val="none"/>
          <w:u w:val="single"/>
          <w:lang w:val="en-US" w:eastAsia="zh-CN"/>
        </w:rPr>
        <w:t xml:space="preserve"> 3 </w:t>
      </w:r>
      <w:r>
        <w:rPr>
          <w:color w:val="auto"/>
          <w:sz w:val="24"/>
          <w:highlight w:val="none"/>
        </w:rPr>
        <w:t>名中标候选人。</w:t>
      </w:r>
    </w:p>
    <w:p w14:paraId="64D87DB9">
      <w:pPr>
        <w:numPr>
          <w:ilvl w:val="0"/>
          <w:numId w:val="14"/>
        </w:numPr>
        <w:tabs>
          <w:tab w:val="left" w:pos="360"/>
        </w:tabs>
        <w:snapToGrid w:val="0"/>
        <w:spacing w:line="360" w:lineRule="auto"/>
        <w:outlineLvl w:val="1"/>
        <w:rPr>
          <w:color w:val="auto"/>
          <w:sz w:val="24"/>
          <w:highlight w:val="none"/>
        </w:rPr>
      </w:pPr>
      <w:r>
        <w:rPr>
          <w:color w:val="auto"/>
          <w:sz w:val="24"/>
          <w:highlight w:val="none"/>
        </w:rPr>
        <w:t>报告违法行为</w:t>
      </w:r>
    </w:p>
    <w:p w14:paraId="49D65F56">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评标委员会在评标过程中发现投标人有行贿、提供虚假材料或者串通等违法行为时，应当及时向财政部门报告。</w:t>
      </w:r>
    </w:p>
    <w:p w14:paraId="1BDAD286">
      <w:pPr>
        <w:widowControl/>
        <w:jc w:val="left"/>
        <w:rPr>
          <w:b/>
          <w:color w:val="auto"/>
          <w:sz w:val="24"/>
          <w:highlight w:val="none"/>
        </w:rPr>
      </w:pPr>
      <w:r>
        <w:rPr>
          <w:b/>
          <w:color w:val="auto"/>
          <w:sz w:val="24"/>
          <w:highlight w:val="none"/>
        </w:rPr>
        <w:br w:type="page"/>
      </w:r>
    </w:p>
    <w:p w14:paraId="7BACF121">
      <w:pPr>
        <w:tabs>
          <w:tab w:val="left" w:pos="360"/>
          <w:tab w:val="left" w:pos="900"/>
        </w:tabs>
        <w:snapToGrid w:val="0"/>
        <w:spacing w:line="360" w:lineRule="auto"/>
        <w:jc w:val="center"/>
        <w:outlineLvl w:val="1"/>
        <w:rPr>
          <w:b/>
          <w:color w:val="auto"/>
          <w:highlight w:val="none"/>
        </w:rPr>
      </w:pPr>
      <w:r>
        <w:rPr>
          <w:b/>
          <w:color w:val="auto"/>
          <w:sz w:val="24"/>
          <w:highlight w:val="none"/>
        </w:rPr>
        <w:t>二、评标标准</w:t>
      </w:r>
    </w:p>
    <w:tbl>
      <w:tblPr>
        <w:tblStyle w:val="43"/>
        <w:tblW w:w="84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1264"/>
        <w:gridCol w:w="1091"/>
        <w:gridCol w:w="738"/>
        <w:gridCol w:w="3995"/>
        <w:gridCol w:w="649"/>
      </w:tblGrid>
      <w:tr w14:paraId="662A8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vAlign w:val="center"/>
          </w:tcPr>
          <w:p w14:paraId="3F038803">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b/>
                <w:snapToGrid/>
                <w:color w:val="auto"/>
                <w:kern w:val="2"/>
                <w:highlight w:val="none"/>
                <w:shd w:val="clear" w:color="auto" w:fill="auto"/>
                <w:lang w:eastAsia="zh-CN"/>
              </w:rPr>
            </w:pPr>
            <w:r>
              <w:rPr>
                <w:rFonts w:hint="eastAsia" w:ascii="宋体" w:hAnsi="宋体" w:eastAsia="宋体" w:cs="宋体"/>
                <w:b/>
                <w:snapToGrid/>
                <w:color w:val="auto"/>
                <w:kern w:val="2"/>
                <w:highlight w:val="none"/>
                <w:shd w:val="clear" w:color="auto" w:fill="auto"/>
                <w:lang w:eastAsia="zh-CN"/>
              </w:rPr>
              <w:t>序序号</w:t>
            </w:r>
          </w:p>
        </w:tc>
        <w:tc>
          <w:tcPr>
            <w:tcW w:w="1264" w:type="dxa"/>
            <w:tcBorders>
              <w:top w:val="single" w:color="auto" w:sz="4" w:space="0"/>
              <w:left w:val="single" w:color="auto" w:sz="4" w:space="0"/>
              <w:bottom w:val="single" w:color="auto" w:sz="4" w:space="0"/>
              <w:right w:val="single" w:color="auto" w:sz="4" w:space="0"/>
            </w:tcBorders>
            <w:vAlign w:val="center"/>
          </w:tcPr>
          <w:p w14:paraId="456B0A54">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b/>
                <w:snapToGrid/>
                <w:color w:val="auto"/>
                <w:kern w:val="2"/>
                <w:highlight w:val="none"/>
                <w:shd w:val="clear" w:color="auto" w:fill="auto"/>
                <w:lang w:eastAsia="zh-CN"/>
              </w:rPr>
            </w:pPr>
            <w:r>
              <w:rPr>
                <w:rFonts w:hint="eastAsia" w:ascii="宋体" w:hAnsi="宋体" w:eastAsia="宋体" w:cs="宋体"/>
                <w:b/>
                <w:snapToGrid/>
                <w:color w:val="auto"/>
                <w:kern w:val="2"/>
                <w:highlight w:val="none"/>
                <w:shd w:val="clear" w:color="auto" w:fill="auto"/>
                <w:lang w:eastAsia="zh-CN"/>
              </w:rPr>
              <w:t>评审部分</w:t>
            </w:r>
          </w:p>
        </w:tc>
        <w:tc>
          <w:tcPr>
            <w:tcW w:w="1091" w:type="dxa"/>
            <w:tcBorders>
              <w:top w:val="single" w:color="auto" w:sz="4" w:space="0"/>
              <w:left w:val="single" w:color="auto" w:sz="4" w:space="0"/>
              <w:bottom w:val="single" w:color="auto" w:sz="4" w:space="0"/>
              <w:right w:val="single" w:color="auto" w:sz="4" w:space="0"/>
            </w:tcBorders>
            <w:vAlign w:val="center"/>
          </w:tcPr>
          <w:p w14:paraId="6EBED8F9">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b/>
                <w:snapToGrid/>
                <w:color w:val="auto"/>
                <w:kern w:val="2"/>
                <w:highlight w:val="none"/>
                <w:shd w:val="clear" w:color="auto" w:fill="auto"/>
                <w:lang w:eastAsia="zh-CN"/>
              </w:rPr>
            </w:pPr>
            <w:r>
              <w:rPr>
                <w:rFonts w:hint="eastAsia" w:ascii="宋体" w:hAnsi="宋体" w:eastAsia="宋体" w:cs="宋体"/>
                <w:b/>
                <w:snapToGrid/>
                <w:color w:val="auto"/>
                <w:kern w:val="2"/>
                <w:highlight w:val="none"/>
                <w:shd w:val="clear" w:color="auto" w:fill="auto"/>
                <w:lang w:eastAsia="zh-CN"/>
              </w:rPr>
              <w:t>评审因素</w:t>
            </w:r>
          </w:p>
        </w:tc>
        <w:tc>
          <w:tcPr>
            <w:tcW w:w="738" w:type="dxa"/>
            <w:tcBorders>
              <w:top w:val="single" w:color="auto" w:sz="4" w:space="0"/>
              <w:left w:val="single" w:color="auto" w:sz="4" w:space="0"/>
              <w:bottom w:val="single" w:color="auto" w:sz="4" w:space="0"/>
              <w:right w:val="single" w:color="auto" w:sz="4" w:space="0"/>
            </w:tcBorders>
            <w:vAlign w:val="center"/>
          </w:tcPr>
          <w:p w14:paraId="42FE61E1">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b/>
                <w:snapToGrid/>
                <w:color w:val="auto"/>
                <w:kern w:val="2"/>
                <w:highlight w:val="none"/>
                <w:shd w:val="clear" w:color="auto" w:fill="auto"/>
                <w:lang w:eastAsia="zh-CN"/>
              </w:rPr>
            </w:pPr>
            <w:r>
              <w:rPr>
                <w:rFonts w:hint="eastAsia" w:ascii="宋体" w:hAnsi="宋体" w:eastAsia="宋体" w:cs="宋体"/>
                <w:b/>
                <w:snapToGrid/>
                <w:color w:val="auto"/>
                <w:kern w:val="2"/>
                <w:highlight w:val="none"/>
                <w:shd w:val="clear" w:color="auto" w:fill="auto"/>
                <w:lang w:eastAsia="zh-CN"/>
              </w:rPr>
              <w:t>分值</w:t>
            </w:r>
          </w:p>
        </w:tc>
        <w:tc>
          <w:tcPr>
            <w:tcW w:w="3995" w:type="dxa"/>
            <w:tcBorders>
              <w:top w:val="single" w:color="auto" w:sz="4" w:space="0"/>
              <w:left w:val="single" w:color="auto" w:sz="4" w:space="0"/>
              <w:bottom w:val="single" w:color="auto" w:sz="4" w:space="0"/>
              <w:right w:val="single" w:color="auto" w:sz="4" w:space="0"/>
            </w:tcBorders>
            <w:vAlign w:val="center"/>
          </w:tcPr>
          <w:p w14:paraId="69BC625A">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b/>
                <w:snapToGrid/>
                <w:color w:val="auto"/>
                <w:kern w:val="2"/>
                <w:highlight w:val="none"/>
                <w:shd w:val="clear" w:color="auto" w:fill="auto"/>
                <w:lang w:eastAsia="zh-CN"/>
              </w:rPr>
            </w:pPr>
            <w:r>
              <w:rPr>
                <w:rFonts w:hint="eastAsia" w:ascii="宋体" w:hAnsi="宋体" w:eastAsia="宋体" w:cs="宋体"/>
                <w:b/>
                <w:snapToGrid/>
                <w:color w:val="auto"/>
                <w:kern w:val="2"/>
                <w:highlight w:val="none"/>
                <w:shd w:val="clear" w:color="auto" w:fill="auto"/>
                <w:lang w:eastAsia="zh-CN"/>
              </w:rPr>
              <w:t>评标依据</w:t>
            </w:r>
          </w:p>
        </w:tc>
        <w:tc>
          <w:tcPr>
            <w:tcW w:w="649" w:type="dxa"/>
            <w:tcBorders>
              <w:top w:val="single" w:color="auto" w:sz="4" w:space="0"/>
              <w:left w:val="single" w:color="auto" w:sz="4" w:space="0"/>
              <w:bottom w:val="single" w:color="auto" w:sz="4" w:space="0"/>
              <w:right w:val="single" w:color="auto" w:sz="4" w:space="0"/>
            </w:tcBorders>
            <w:vAlign w:val="center"/>
          </w:tcPr>
          <w:p w14:paraId="2EA1D07F">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b/>
                <w:snapToGrid/>
                <w:color w:val="auto"/>
                <w:kern w:val="2"/>
                <w:highlight w:val="none"/>
                <w:shd w:val="clear" w:color="auto" w:fill="auto"/>
                <w:lang w:eastAsia="zh-CN"/>
              </w:rPr>
            </w:pPr>
            <w:r>
              <w:rPr>
                <w:rFonts w:hint="eastAsia" w:ascii="宋体" w:hAnsi="宋体" w:eastAsia="宋体" w:cs="宋体"/>
                <w:b/>
                <w:snapToGrid/>
                <w:color w:val="auto"/>
                <w:kern w:val="2"/>
                <w:highlight w:val="none"/>
                <w:shd w:val="clear" w:color="auto" w:fill="auto"/>
                <w:lang w:eastAsia="zh-CN"/>
              </w:rPr>
              <w:t>主客观分</w:t>
            </w:r>
          </w:p>
        </w:tc>
      </w:tr>
      <w:tr w14:paraId="32005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tcBorders>
              <w:left w:val="single" w:color="auto" w:sz="4" w:space="0"/>
              <w:right w:val="single" w:color="auto" w:sz="4" w:space="0"/>
            </w:tcBorders>
            <w:vAlign w:val="center"/>
          </w:tcPr>
          <w:p w14:paraId="776FD0FA">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1</w:t>
            </w:r>
          </w:p>
        </w:tc>
        <w:tc>
          <w:tcPr>
            <w:tcW w:w="1264" w:type="dxa"/>
            <w:vMerge w:val="restart"/>
            <w:tcBorders>
              <w:left w:val="single" w:color="auto" w:sz="4" w:space="0"/>
              <w:right w:val="single" w:color="auto" w:sz="4" w:space="0"/>
            </w:tcBorders>
            <w:vAlign w:val="center"/>
          </w:tcPr>
          <w:p w14:paraId="654567F2">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bCs/>
                <w:snapToGrid/>
                <w:color w:val="auto"/>
                <w:kern w:val="2"/>
                <w:highlight w:val="none"/>
                <w:shd w:val="clear" w:color="auto" w:fill="auto"/>
                <w:lang w:eastAsia="zh-CN"/>
              </w:rPr>
            </w:pPr>
            <w:r>
              <w:rPr>
                <w:rFonts w:hint="eastAsia" w:ascii="宋体" w:hAnsi="宋体" w:eastAsia="宋体" w:cs="宋体"/>
                <w:bCs/>
                <w:snapToGrid/>
                <w:color w:val="auto"/>
                <w:kern w:val="2"/>
                <w:highlight w:val="none"/>
                <w:shd w:val="clear" w:color="auto" w:fill="auto"/>
                <w:lang w:eastAsia="zh-CN"/>
              </w:rPr>
              <w:t>商务部分</w:t>
            </w:r>
          </w:p>
          <w:p w14:paraId="7896F35D">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bCs/>
                <w:snapToGrid/>
                <w:color w:val="auto"/>
                <w:kern w:val="2"/>
                <w:highlight w:val="none"/>
                <w:shd w:val="clear" w:color="auto" w:fill="auto"/>
                <w:lang w:eastAsia="zh-CN"/>
              </w:rPr>
              <w:t>(</w:t>
            </w:r>
            <w:r>
              <w:rPr>
                <w:rFonts w:ascii="宋体" w:hAnsi="宋体" w:eastAsia="宋体" w:cs="宋体"/>
                <w:bCs/>
                <w:snapToGrid/>
                <w:color w:val="auto"/>
                <w:kern w:val="2"/>
                <w:highlight w:val="none"/>
                <w:shd w:val="clear" w:color="auto" w:fill="auto"/>
                <w:lang w:eastAsia="zh-CN"/>
              </w:rPr>
              <w:t>3</w:t>
            </w:r>
            <w:r>
              <w:rPr>
                <w:rFonts w:hint="eastAsia" w:ascii="宋体" w:hAnsi="宋体" w:eastAsia="宋体" w:cs="宋体"/>
                <w:bCs/>
                <w:snapToGrid/>
                <w:color w:val="auto"/>
                <w:kern w:val="2"/>
                <w:highlight w:val="none"/>
                <w:shd w:val="clear" w:color="auto" w:fill="auto"/>
                <w:lang w:val="en-US" w:eastAsia="zh-CN"/>
              </w:rPr>
              <w:t>1.6</w:t>
            </w:r>
            <w:r>
              <w:rPr>
                <w:rFonts w:hint="eastAsia" w:ascii="宋体" w:hAnsi="宋体" w:eastAsia="宋体" w:cs="宋体"/>
                <w:bCs/>
                <w:snapToGrid/>
                <w:color w:val="auto"/>
                <w:kern w:val="2"/>
                <w:highlight w:val="none"/>
                <w:shd w:val="clear" w:color="auto" w:fill="auto"/>
                <w:lang w:eastAsia="zh-CN"/>
              </w:rPr>
              <w:t>分)</w:t>
            </w:r>
          </w:p>
        </w:tc>
        <w:tc>
          <w:tcPr>
            <w:tcW w:w="1091" w:type="dxa"/>
            <w:vMerge w:val="restart"/>
            <w:tcBorders>
              <w:top w:val="single" w:color="auto" w:sz="4" w:space="0"/>
              <w:left w:val="single" w:color="auto" w:sz="4" w:space="0"/>
              <w:right w:val="single" w:color="auto" w:sz="4" w:space="0"/>
            </w:tcBorders>
            <w:vAlign w:val="center"/>
          </w:tcPr>
          <w:p w14:paraId="6159778D">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b/>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综合实力</w:t>
            </w:r>
          </w:p>
        </w:tc>
        <w:tc>
          <w:tcPr>
            <w:tcW w:w="738" w:type="dxa"/>
            <w:vMerge w:val="restart"/>
            <w:tcBorders>
              <w:top w:val="single" w:color="auto" w:sz="4" w:space="0"/>
              <w:left w:val="single" w:color="auto" w:sz="4" w:space="0"/>
              <w:right w:val="single" w:color="auto" w:sz="4" w:space="0"/>
            </w:tcBorders>
            <w:vAlign w:val="center"/>
          </w:tcPr>
          <w:p w14:paraId="76B065E5">
            <w:pPr>
              <w:widowControl w:val="0"/>
              <w:kinsoku/>
              <w:autoSpaceDE/>
              <w:autoSpaceDN/>
              <w:adjustRightInd/>
              <w:snapToGrid w:val="0"/>
              <w:spacing w:line="240" w:lineRule="auto"/>
              <w:ind w:left="0" w:leftChars="0" w:right="0" w:rightChars="0" w:firstLine="0" w:firstLineChars="0"/>
              <w:jc w:val="center"/>
              <w:textAlignment w:val="auto"/>
              <w:rPr>
                <w:rFonts w:hint="default" w:ascii="宋体" w:hAnsi="宋体" w:eastAsia="宋体" w:cs="宋体"/>
                <w:snapToGrid/>
                <w:color w:val="auto"/>
                <w:kern w:val="2"/>
                <w:highlight w:val="none"/>
                <w:shd w:val="clear" w:color="auto" w:fill="auto"/>
                <w:lang w:val="en-US" w:eastAsia="zh-CN"/>
              </w:rPr>
            </w:pPr>
            <w:r>
              <w:rPr>
                <w:rFonts w:hint="eastAsia" w:ascii="宋体" w:hAnsi="宋体" w:eastAsia="宋体" w:cs="宋体"/>
                <w:snapToGrid/>
                <w:color w:val="auto"/>
                <w:kern w:val="2"/>
                <w:highlight w:val="none"/>
                <w:shd w:val="clear" w:color="auto" w:fill="auto"/>
                <w:lang w:val="en-US" w:eastAsia="zh-CN"/>
              </w:rPr>
              <w:t>3.6</w:t>
            </w:r>
          </w:p>
        </w:tc>
        <w:tc>
          <w:tcPr>
            <w:tcW w:w="3995" w:type="dxa"/>
            <w:tcBorders>
              <w:top w:val="single" w:color="auto" w:sz="4" w:space="0"/>
              <w:left w:val="single" w:color="auto" w:sz="4" w:space="0"/>
              <w:bottom w:val="single" w:color="auto" w:sz="4" w:space="0"/>
              <w:right w:val="single" w:color="auto" w:sz="4" w:space="0"/>
            </w:tcBorders>
            <w:vAlign w:val="center"/>
          </w:tcPr>
          <w:p w14:paraId="3BD24EC7">
            <w:pPr>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投标人具有有效的质量管理体系认证证书，得</w:t>
            </w:r>
            <w:r>
              <w:rPr>
                <w:rFonts w:hint="eastAsia" w:ascii="宋体" w:hAnsi="宋体" w:eastAsia="宋体" w:cs="宋体"/>
                <w:snapToGrid/>
                <w:color w:val="auto"/>
                <w:kern w:val="2"/>
                <w:highlight w:val="none"/>
                <w:shd w:val="clear" w:color="auto" w:fill="auto"/>
                <w:lang w:val="en-US" w:eastAsia="zh-CN"/>
              </w:rPr>
              <w:t>1.2</w:t>
            </w:r>
            <w:r>
              <w:rPr>
                <w:rFonts w:hint="eastAsia" w:ascii="宋体" w:hAnsi="宋体" w:eastAsia="宋体" w:cs="宋体"/>
                <w:snapToGrid/>
                <w:color w:val="auto"/>
                <w:kern w:val="2"/>
                <w:highlight w:val="none"/>
                <w:shd w:val="clear" w:color="auto" w:fill="auto"/>
                <w:lang w:eastAsia="zh-CN"/>
              </w:rPr>
              <w:t>分，否则不得分。</w:t>
            </w:r>
          </w:p>
          <w:p w14:paraId="02DADB9D">
            <w:pPr>
              <w:widowControl w:val="0"/>
              <w:tabs>
                <w:tab w:val="left" w:pos="567"/>
              </w:tabs>
              <w:kinsoku/>
              <w:autoSpaceDE/>
              <w:autoSpaceDN/>
              <w:adjustRightInd/>
              <w:snapToGrid w:val="0"/>
              <w:spacing w:before="120"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注：须</w:t>
            </w:r>
            <w:r>
              <w:rPr>
                <w:rFonts w:hint="eastAsia" w:ascii="宋体" w:hAnsi="宋体" w:eastAsia="宋体" w:cs="宋体"/>
                <w:snapToGrid/>
                <w:color w:val="auto"/>
                <w:kern w:val="2"/>
                <w:highlight w:val="none"/>
                <w:shd w:val="clear" w:color="auto" w:fill="auto"/>
                <w:lang w:eastAsia="zh"/>
              </w:rPr>
              <w:t>提供证书及</w:t>
            </w:r>
            <w:r>
              <w:rPr>
                <w:rFonts w:hint="eastAsia" w:ascii="宋体" w:hAnsi="宋体" w:eastAsia="宋体" w:cs="宋体"/>
                <w:snapToGrid/>
                <w:color w:val="auto"/>
                <w:kern w:val="2"/>
                <w:highlight w:val="none"/>
                <w:shd w:val="clear" w:color="auto" w:fill="auto"/>
                <w:lang w:eastAsia="zh-CN"/>
              </w:rPr>
              <w:t>一年内监督</w:t>
            </w:r>
            <w:r>
              <w:rPr>
                <w:rFonts w:hint="eastAsia" w:ascii="宋体" w:hAnsi="宋体" w:eastAsia="宋体" w:cs="宋体"/>
                <w:snapToGrid/>
                <w:color w:val="auto"/>
                <w:kern w:val="2"/>
                <w:highlight w:val="none"/>
                <w:shd w:val="clear" w:color="auto" w:fill="auto"/>
                <w:lang w:eastAsia="zh"/>
              </w:rPr>
              <w:t>审核证明复印件</w:t>
            </w:r>
            <w:r>
              <w:rPr>
                <w:rFonts w:hint="eastAsia" w:ascii="宋体" w:hAnsi="宋体" w:eastAsia="宋体" w:cs="宋体"/>
                <w:snapToGrid/>
                <w:color w:val="auto"/>
                <w:kern w:val="2"/>
                <w:highlight w:val="none"/>
                <w:shd w:val="clear" w:color="auto" w:fill="auto"/>
                <w:lang w:eastAsia="zh-CN"/>
              </w:rPr>
              <w:t>或扫描件(新办证书不用提供年度监督审核证明) ，（或提供全国认证认可公共服务平台查询结果为“有效”信息，提供截图），否则不得分。</w:t>
            </w:r>
          </w:p>
        </w:tc>
        <w:tc>
          <w:tcPr>
            <w:tcW w:w="649" w:type="dxa"/>
            <w:tcBorders>
              <w:top w:val="single" w:color="auto" w:sz="4" w:space="0"/>
              <w:left w:val="single" w:color="auto" w:sz="4" w:space="0"/>
              <w:bottom w:val="single" w:color="auto" w:sz="4" w:space="0"/>
              <w:right w:val="single" w:color="auto" w:sz="4" w:space="0"/>
            </w:tcBorders>
            <w:vAlign w:val="center"/>
          </w:tcPr>
          <w:p w14:paraId="4493065A">
            <w:pPr>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1"/>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客观</w:t>
            </w:r>
          </w:p>
        </w:tc>
      </w:tr>
      <w:tr w14:paraId="300A5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left w:val="single" w:color="auto" w:sz="4" w:space="0"/>
              <w:right w:val="single" w:color="auto" w:sz="4" w:space="0"/>
            </w:tcBorders>
            <w:vAlign w:val="center"/>
          </w:tcPr>
          <w:p w14:paraId="59718002">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1264" w:type="dxa"/>
            <w:vMerge w:val="continue"/>
            <w:tcBorders>
              <w:left w:val="single" w:color="auto" w:sz="4" w:space="0"/>
              <w:right w:val="single" w:color="auto" w:sz="4" w:space="0"/>
            </w:tcBorders>
            <w:vAlign w:val="center"/>
          </w:tcPr>
          <w:p w14:paraId="7079CE2C">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bCs/>
                <w:snapToGrid/>
                <w:color w:val="auto"/>
                <w:kern w:val="2"/>
                <w:highlight w:val="none"/>
                <w:shd w:val="clear" w:color="auto" w:fill="auto"/>
                <w:lang w:eastAsia="zh-CN"/>
              </w:rPr>
            </w:pPr>
          </w:p>
        </w:tc>
        <w:tc>
          <w:tcPr>
            <w:tcW w:w="1091" w:type="dxa"/>
            <w:vMerge w:val="continue"/>
            <w:tcBorders>
              <w:left w:val="single" w:color="auto" w:sz="4" w:space="0"/>
              <w:right w:val="single" w:color="auto" w:sz="4" w:space="0"/>
            </w:tcBorders>
            <w:vAlign w:val="center"/>
          </w:tcPr>
          <w:p w14:paraId="0F84F3DC">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738" w:type="dxa"/>
            <w:vMerge w:val="continue"/>
            <w:tcBorders>
              <w:left w:val="single" w:color="auto" w:sz="4" w:space="0"/>
              <w:right w:val="single" w:color="auto" w:sz="4" w:space="0"/>
            </w:tcBorders>
            <w:vAlign w:val="center"/>
          </w:tcPr>
          <w:p w14:paraId="47B412D5">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3995" w:type="dxa"/>
            <w:tcBorders>
              <w:top w:val="single" w:color="auto" w:sz="4" w:space="0"/>
              <w:left w:val="single" w:color="auto" w:sz="4" w:space="0"/>
              <w:bottom w:val="single" w:color="auto" w:sz="4" w:space="0"/>
              <w:right w:val="single" w:color="auto" w:sz="4" w:space="0"/>
            </w:tcBorders>
            <w:vAlign w:val="center"/>
          </w:tcPr>
          <w:p w14:paraId="23E63291">
            <w:pPr>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投标人具有有效的信息安全管理体系认证证书得</w:t>
            </w:r>
            <w:r>
              <w:rPr>
                <w:rFonts w:hint="eastAsia" w:ascii="宋体" w:hAnsi="宋体" w:eastAsia="宋体" w:cs="宋体"/>
                <w:snapToGrid/>
                <w:color w:val="auto"/>
                <w:kern w:val="2"/>
                <w:highlight w:val="none"/>
                <w:shd w:val="clear" w:color="auto" w:fill="auto"/>
                <w:lang w:val="en-US" w:eastAsia="zh-CN"/>
              </w:rPr>
              <w:t>1.2</w:t>
            </w:r>
            <w:r>
              <w:rPr>
                <w:rFonts w:hint="eastAsia" w:ascii="宋体" w:hAnsi="宋体" w:eastAsia="宋体" w:cs="宋体"/>
                <w:snapToGrid/>
                <w:color w:val="auto"/>
                <w:kern w:val="2"/>
                <w:highlight w:val="none"/>
                <w:shd w:val="clear" w:color="auto" w:fill="auto"/>
                <w:lang w:eastAsia="zh-CN"/>
              </w:rPr>
              <w:t>分，否则不得分。</w:t>
            </w:r>
          </w:p>
          <w:p w14:paraId="599E842A">
            <w:pPr>
              <w:widowControl w:val="0"/>
              <w:tabs>
                <w:tab w:val="left" w:pos="567"/>
              </w:tabs>
              <w:kinsoku/>
              <w:autoSpaceDE/>
              <w:autoSpaceDN/>
              <w:adjustRightInd/>
              <w:snapToGrid w:val="0"/>
              <w:spacing w:before="120"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注：须</w:t>
            </w:r>
            <w:r>
              <w:rPr>
                <w:rFonts w:hint="eastAsia" w:ascii="宋体" w:hAnsi="宋体" w:eastAsia="宋体" w:cs="宋体"/>
                <w:snapToGrid/>
                <w:color w:val="auto"/>
                <w:kern w:val="2"/>
                <w:highlight w:val="none"/>
                <w:shd w:val="clear" w:color="auto" w:fill="auto"/>
                <w:lang w:eastAsia="zh"/>
              </w:rPr>
              <w:t>提供证书及</w:t>
            </w:r>
            <w:r>
              <w:rPr>
                <w:rFonts w:hint="eastAsia" w:ascii="宋体" w:hAnsi="宋体" w:eastAsia="宋体" w:cs="宋体"/>
                <w:snapToGrid/>
                <w:color w:val="auto"/>
                <w:kern w:val="2"/>
                <w:highlight w:val="none"/>
                <w:shd w:val="clear" w:color="auto" w:fill="auto"/>
                <w:lang w:eastAsia="zh-CN"/>
              </w:rPr>
              <w:t>一年内监督审核证明</w:t>
            </w:r>
            <w:r>
              <w:rPr>
                <w:rFonts w:hint="eastAsia" w:ascii="宋体" w:hAnsi="宋体" w:eastAsia="宋体" w:cs="宋体"/>
                <w:snapToGrid/>
                <w:color w:val="auto"/>
                <w:kern w:val="2"/>
                <w:highlight w:val="none"/>
                <w:shd w:val="clear" w:color="auto" w:fill="auto"/>
                <w:lang w:eastAsia="zh"/>
              </w:rPr>
              <w:t>复印件</w:t>
            </w:r>
            <w:r>
              <w:rPr>
                <w:rFonts w:hint="eastAsia" w:ascii="宋体" w:hAnsi="宋体" w:eastAsia="宋体" w:cs="宋体"/>
                <w:snapToGrid/>
                <w:color w:val="auto"/>
                <w:kern w:val="2"/>
                <w:highlight w:val="none"/>
                <w:shd w:val="clear" w:color="auto" w:fill="auto"/>
                <w:lang w:eastAsia="zh-CN"/>
              </w:rPr>
              <w:t>或扫描件(新办证书不用提供年度监督审核证明)，（或提供全国认证认可公共服务平台查询结果为“有效”信息，提供截图），否则不得分。</w:t>
            </w:r>
          </w:p>
        </w:tc>
        <w:tc>
          <w:tcPr>
            <w:tcW w:w="649" w:type="dxa"/>
            <w:tcBorders>
              <w:top w:val="single" w:color="auto" w:sz="4" w:space="0"/>
              <w:left w:val="single" w:color="auto" w:sz="4" w:space="0"/>
              <w:bottom w:val="single" w:color="auto" w:sz="4" w:space="0"/>
              <w:right w:val="single" w:color="auto" w:sz="4" w:space="0"/>
            </w:tcBorders>
            <w:vAlign w:val="center"/>
          </w:tcPr>
          <w:p w14:paraId="468A0FF9">
            <w:pPr>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1"/>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客观</w:t>
            </w:r>
          </w:p>
        </w:tc>
      </w:tr>
      <w:tr w14:paraId="4007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left w:val="single" w:color="auto" w:sz="4" w:space="0"/>
              <w:right w:val="single" w:color="auto" w:sz="4" w:space="0"/>
            </w:tcBorders>
            <w:vAlign w:val="center"/>
          </w:tcPr>
          <w:p w14:paraId="4D6183D7">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1264" w:type="dxa"/>
            <w:vMerge w:val="continue"/>
            <w:tcBorders>
              <w:left w:val="single" w:color="auto" w:sz="4" w:space="0"/>
              <w:right w:val="single" w:color="auto" w:sz="4" w:space="0"/>
            </w:tcBorders>
            <w:vAlign w:val="center"/>
          </w:tcPr>
          <w:p w14:paraId="2822A14C">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bCs/>
                <w:snapToGrid/>
                <w:color w:val="auto"/>
                <w:kern w:val="2"/>
                <w:highlight w:val="none"/>
                <w:shd w:val="clear" w:color="auto" w:fill="auto"/>
                <w:lang w:eastAsia="zh-CN"/>
              </w:rPr>
            </w:pPr>
          </w:p>
        </w:tc>
        <w:tc>
          <w:tcPr>
            <w:tcW w:w="1091" w:type="dxa"/>
            <w:vMerge w:val="continue"/>
            <w:tcBorders>
              <w:left w:val="single" w:color="auto" w:sz="4" w:space="0"/>
              <w:right w:val="single" w:color="auto" w:sz="4" w:space="0"/>
            </w:tcBorders>
            <w:vAlign w:val="center"/>
          </w:tcPr>
          <w:p w14:paraId="2C4970AF">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738" w:type="dxa"/>
            <w:vMerge w:val="continue"/>
            <w:tcBorders>
              <w:left w:val="single" w:color="auto" w:sz="4" w:space="0"/>
              <w:right w:val="single" w:color="auto" w:sz="4" w:space="0"/>
            </w:tcBorders>
            <w:vAlign w:val="center"/>
          </w:tcPr>
          <w:p w14:paraId="1CEDEF9D">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3995" w:type="dxa"/>
            <w:tcBorders>
              <w:top w:val="single" w:color="auto" w:sz="4" w:space="0"/>
              <w:left w:val="single" w:color="auto" w:sz="4" w:space="0"/>
              <w:right w:val="single" w:color="auto" w:sz="4" w:space="0"/>
            </w:tcBorders>
            <w:vAlign w:val="center"/>
          </w:tcPr>
          <w:p w14:paraId="798F2AD6">
            <w:pPr>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投标人具有有效的信息技术服务管理体系认证证书得</w:t>
            </w:r>
            <w:r>
              <w:rPr>
                <w:rFonts w:hint="eastAsia" w:ascii="宋体" w:hAnsi="宋体" w:eastAsia="宋体" w:cs="宋体"/>
                <w:snapToGrid/>
                <w:color w:val="auto"/>
                <w:kern w:val="2"/>
                <w:highlight w:val="none"/>
                <w:shd w:val="clear" w:color="auto" w:fill="auto"/>
                <w:lang w:val="en-US" w:eastAsia="zh-CN"/>
              </w:rPr>
              <w:t>1.2</w:t>
            </w:r>
            <w:r>
              <w:rPr>
                <w:rFonts w:hint="eastAsia" w:ascii="宋体" w:hAnsi="宋体" w:eastAsia="宋体" w:cs="宋体"/>
                <w:snapToGrid/>
                <w:color w:val="auto"/>
                <w:kern w:val="2"/>
                <w:highlight w:val="none"/>
                <w:shd w:val="clear" w:color="auto" w:fill="auto"/>
                <w:lang w:eastAsia="zh-CN"/>
              </w:rPr>
              <w:t>分，否则不得分。</w:t>
            </w:r>
          </w:p>
          <w:p w14:paraId="5C80A3F2">
            <w:pPr>
              <w:widowControl w:val="0"/>
              <w:tabs>
                <w:tab w:val="left" w:pos="567"/>
              </w:tabs>
              <w:kinsoku/>
              <w:autoSpaceDE/>
              <w:autoSpaceDN/>
              <w:adjustRightInd/>
              <w:snapToGrid w:val="0"/>
              <w:spacing w:before="120"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注：须</w:t>
            </w:r>
            <w:r>
              <w:rPr>
                <w:rFonts w:hint="eastAsia" w:ascii="宋体" w:hAnsi="宋体" w:eastAsia="宋体" w:cs="宋体"/>
                <w:snapToGrid/>
                <w:color w:val="auto"/>
                <w:kern w:val="2"/>
                <w:highlight w:val="none"/>
                <w:shd w:val="clear" w:color="auto" w:fill="auto"/>
                <w:lang w:eastAsia="zh"/>
              </w:rPr>
              <w:t>提供证书及</w:t>
            </w:r>
            <w:r>
              <w:rPr>
                <w:rFonts w:hint="eastAsia" w:ascii="宋体" w:hAnsi="宋体" w:eastAsia="宋体" w:cs="宋体"/>
                <w:snapToGrid/>
                <w:color w:val="auto"/>
                <w:kern w:val="2"/>
                <w:highlight w:val="none"/>
                <w:shd w:val="clear" w:color="auto" w:fill="auto"/>
                <w:lang w:eastAsia="zh-CN"/>
              </w:rPr>
              <w:t>一年内监督</w:t>
            </w:r>
            <w:r>
              <w:rPr>
                <w:rFonts w:hint="eastAsia" w:ascii="宋体" w:hAnsi="宋体" w:eastAsia="宋体" w:cs="宋体"/>
                <w:snapToGrid/>
                <w:color w:val="auto"/>
                <w:kern w:val="2"/>
                <w:highlight w:val="none"/>
                <w:shd w:val="clear" w:color="auto" w:fill="auto"/>
                <w:lang w:eastAsia="zh"/>
              </w:rPr>
              <w:t>审核证明复印件</w:t>
            </w:r>
            <w:r>
              <w:rPr>
                <w:rFonts w:hint="eastAsia" w:ascii="宋体" w:hAnsi="宋体" w:eastAsia="宋体" w:cs="宋体"/>
                <w:snapToGrid/>
                <w:color w:val="auto"/>
                <w:kern w:val="2"/>
                <w:highlight w:val="none"/>
                <w:shd w:val="clear" w:color="auto" w:fill="auto"/>
                <w:lang w:eastAsia="zh-CN"/>
              </w:rPr>
              <w:t>或扫描件(新办证书不用提供年度监督审核证明)，（或提供全国认证认可公共服务平台查询结果为“有效”信息，提供截图），否则不得分。</w:t>
            </w:r>
          </w:p>
        </w:tc>
        <w:tc>
          <w:tcPr>
            <w:tcW w:w="649" w:type="dxa"/>
            <w:tcBorders>
              <w:top w:val="single" w:color="auto" w:sz="4" w:space="0"/>
              <w:left w:val="single" w:color="auto" w:sz="4" w:space="0"/>
              <w:right w:val="single" w:color="auto" w:sz="4" w:space="0"/>
            </w:tcBorders>
            <w:vAlign w:val="center"/>
          </w:tcPr>
          <w:p w14:paraId="15C8912B">
            <w:pPr>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1"/>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客观</w:t>
            </w:r>
          </w:p>
        </w:tc>
      </w:tr>
      <w:tr w14:paraId="0AB7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left w:val="single" w:color="auto" w:sz="4" w:space="0"/>
              <w:right w:val="single" w:color="auto" w:sz="4" w:space="0"/>
            </w:tcBorders>
            <w:vAlign w:val="center"/>
          </w:tcPr>
          <w:p w14:paraId="5C2A7F4F">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1264" w:type="dxa"/>
            <w:vMerge w:val="continue"/>
            <w:tcBorders>
              <w:left w:val="single" w:color="auto" w:sz="4" w:space="0"/>
              <w:right w:val="single" w:color="auto" w:sz="4" w:space="0"/>
            </w:tcBorders>
            <w:vAlign w:val="center"/>
          </w:tcPr>
          <w:p w14:paraId="59B95792">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1091" w:type="dxa"/>
            <w:tcBorders>
              <w:top w:val="single" w:color="auto" w:sz="4" w:space="0"/>
              <w:left w:val="single" w:color="auto" w:sz="4" w:space="0"/>
              <w:bottom w:val="single" w:color="auto" w:sz="4" w:space="0"/>
              <w:right w:val="single" w:color="auto" w:sz="4" w:space="0"/>
            </w:tcBorders>
            <w:vAlign w:val="center"/>
          </w:tcPr>
          <w:p w14:paraId="4F526F2B">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类似业绩</w:t>
            </w:r>
          </w:p>
        </w:tc>
        <w:tc>
          <w:tcPr>
            <w:tcW w:w="738" w:type="dxa"/>
            <w:tcBorders>
              <w:top w:val="single" w:color="auto" w:sz="4" w:space="0"/>
              <w:left w:val="single" w:color="auto" w:sz="4" w:space="0"/>
              <w:bottom w:val="single" w:color="auto" w:sz="4" w:space="0"/>
              <w:right w:val="single" w:color="auto" w:sz="4" w:space="0"/>
            </w:tcBorders>
            <w:vAlign w:val="center"/>
          </w:tcPr>
          <w:p w14:paraId="5DE9A991">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
              </w:rPr>
            </w:pPr>
            <w:r>
              <w:rPr>
                <w:rFonts w:hint="eastAsia" w:ascii="宋体" w:hAnsi="宋体" w:eastAsia="宋体" w:cs="宋体"/>
                <w:snapToGrid/>
                <w:color w:val="auto"/>
                <w:kern w:val="2"/>
                <w:highlight w:val="none"/>
                <w:shd w:val="clear" w:color="auto" w:fill="auto"/>
                <w:lang w:eastAsia="zh-CN"/>
              </w:rPr>
              <w:t>1</w:t>
            </w:r>
            <w:r>
              <w:rPr>
                <w:rFonts w:hint="eastAsia" w:ascii="宋体" w:hAnsi="宋体" w:eastAsia="宋体" w:cs="宋体"/>
                <w:snapToGrid/>
                <w:color w:val="auto"/>
                <w:kern w:val="2"/>
                <w:highlight w:val="none"/>
                <w:shd w:val="clear" w:color="auto" w:fill="auto"/>
                <w:lang w:eastAsia="zh"/>
              </w:rPr>
              <w:t>0</w:t>
            </w:r>
          </w:p>
        </w:tc>
        <w:tc>
          <w:tcPr>
            <w:tcW w:w="3995" w:type="dxa"/>
            <w:tcBorders>
              <w:top w:val="single" w:color="auto" w:sz="4" w:space="0"/>
              <w:left w:val="single" w:color="auto" w:sz="4" w:space="0"/>
              <w:bottom w:val="single" w:color="auto" w:sz="4" w:space="0"/>
              <w:right w:val="single" w:color="auto" w:sz="4" w:space="0"/>
            </w:tcBorders>
            <w:vAlign w:val="center"/>
          </w:tcPr>
          <w:p w14:paraId="378AD097">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投标人提供自2023年9月1日至投标文件递交截止日（以合同签订日期为准）公共资源交易领域类似相关开发服务合同，合同中甲方名称相同的均算一个业绩证明。</w:t>
            </w:r>
          </w:p>
          <w:p w14:paraId="404B3303">
            <w:pPr>
              <w:widowControl w:val="0"/>
              <w:kinsoku/>
              <w:autoSpaceDE/>
              <w:autoSpaceDN/>
              <w:adjustRightInd/>
              <w:snapToGrid w:val="0"/>
              <w:spacing w:line="240" w:lineRule="auto"/>
              <w:ind w:left="0" w:leftChars="0" w:right="0" w:rightChars="0" w:firstLine="0" w:firstLineChars="0"/>
              <w:jc w:val="left"/>
              <w:textAlignment w:val="auto"/>
              <w:rPr>
                <w:rFonts w:hint="default" w:ascii="宋体" w:hAnsi="宋体" w:eastAsia="宋体" w:cs="宋体"/>
                <w:snapToGrid/>
                <w:color w:val="auto"/>
                <w:kern w:val="2"/>
                <w:highlight w:val="none"/>
                <w:shd w:val="clear" w:color="auto" w:fill="auto"/>
                <w:lang w:val="en-US" w:eastAsia="zh-CN"/>
              </w:rPr>
            </w:pPr>
            <w:r>
              <w:rPr>
                <w:rFonts w:hint="eastAsia" w:ascii="宋体" w:hAnsi="宋体" w:eastAsia="宋体" w:cs="宋体"/>
                <w:snapToGrid/>
                <w:color w:val="auto"/>
                <w:kern w:val="2"/>
                <w:highlight w:val="none"/>
                <w:shd w:val="clear" w:color="auto" w:fill="auto"/>
                <w:lang w:eastAsia="zh-CN"/>
              </w:rPr>
              <w:t>上述证明材料，须提供合同首页、合同金额页、内容描述页（部分或全部内容均可）、签署页的复印件。每个得</w:t>
            </w:r>
            <w:r>
              <w:rPr>
                <w:rFonts w:hint="eastAsia" w:ascii="宋体" w:hAnsi="宋体" w:eastAsia="宋体" w:cs="宋体"/>
                <w:snapToGrid/>
                <w:color w:val="auto"/>
                <w:kern w:val="2"/>
                <w:highlight w:val="none"/>
                <w:shd w:val="clear" w:color="auto" w:fill="auto"/>
                <w:lang w:eastAsia="zh"/>
              </w:rPr>
              <w:t>2</w:t>
            </w:r>
            <w:r>
              <w:rPr>
                <w:rFonts w:hint="eastAsia" w:ascii="宋体" w:hAnsi="宋体" w:eastAsia="宋体" w:cs="宋体"/>
                <w:snapToGrid/>
                <w:color w:val="auto"/>
                <w:kern w:val="2"/>
                <w:highlight w:val="none"/>
                <w:shd w:val="clear" w:color="auto" w:fill="auto"/>
                <w:lang w:eastAsia="zh-CN"/>
              </w:rPr>
              <w:t>分，最多得</w:t>
            </w:r>
            <w:r>
              <w:rPr>
                <w:rFonts w:hint="eastAsia" w:ascii="宋体" w:hAnsi="宋体" w:eastAsia="宋体" w:cs="宋体"/>
                <w:snapToGrid/>
                <w:color w:val="auto"/>
                <w:kern w:val="2"/>
                <w:highlight w:val="none"/>
                <w:shd w:val="clear" w:color="auto" w:fill="auto"/>
                <w:lang w:eastAsia="zh"/>
              </w:rPr>
              <w:t>10</w:t>
            </w:r>
            <w:r>
              <w:rPr>
                <w:rFonts w:hint="eastAsia" w:ascii="宋体" w:hAnsi="宋体" w:eastAsia="宋体" w:cs="宋体"/>
                <w:snapToGrid/>
                <w:color w:val="auto"/>
                <w:kern w:val="2"/>
                <w:highlight w:val="none"/>
                <w:shd w:val="clear" w:color="auto" w:fill="auto"/>
                <w:lang w:eastAsia="zh-CN"/>
              </w:rPr>
              <w:t>分。</w:t>
            </w:r>
          </w:p>
        </w:tc>
        <w:tc>
          <w:tcPr>
            <w:tcW w:w="649" w:type="dxa"/>
            <w:tcBorders>
              <w:top w:val="single" w:color="auto" w:sz="4" w:space="0"/>
              <w:left w:val="single" w:color="auto" w:sz="4" w:space="0"/>
              <w:bottom w:val="single" w:color="auto" w:sz="4" w:space="0"/>
              <w:right w:val="single" w:color="auto" w:sz="4" w:space="0"/>
            </w:tcBorders>
            <w:vAlign w:val="center"/>
          </w:tcPr>
          <w:p w14:paraId="29A08022">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客观</w:t>
            </w:r>
          </w:p>
        </w:tc>
      </w:tr>
      <w:tr w14:paraId="44B49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left w:val="single" w:color="auto" w:sz="4" w:space="0"/>
              <w:right w:val="single" w:color="auto" w:sz="4" w:space="0"/>
            </w:tcBorders>
            <w:vAlign w:val="center"/>
          </w:tcPr>
          <w:p w14:paraId="3AE7139D">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1264" w:type="dxa"/>
            <w:vMerge w:val="continue"/>
            <w:tcBorders>
              <w:left w:val="single" w:color="auto" w:sz="4" w:space="0"/>
              <w:right w:val="single" w:color="auto" w:sz="4" w:space="0"/>
            </w:tcBorders>
            <w:vAlign w:val="center"/>
          </w:tcPr>
          <w:p w14:paraId="640CF9B8">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1091" w:type="dxa"/>
            <w:vMerge w:val="restart"/>
            <w:tcBorders>
              <w:top w:val="single" w:color="auto" w:sz="4" w:space="0"/>
              <w:left w:val="single" w:color="auto" w:sz="4" w:space="0"/>
              <w:right w:val="single" w:color="auto" w:sz="4" w:space="0"/>
            </w:tcBorders>
            <w:vAlign w:val="center"/>
          </w:tcPr>
          <w:p w14:paraId="66A0BF70">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服务团队</w:t>
            </w:r>
          </w:p>
        </w:tc>
        <w:tc>
          <w:tcPr>
            <w:tcW w:w="738" w:type="dxa"/>
            <w:vMerge w:val="restart"/>
            <w:tcBorders>
              <w:top w:val="single" w:color="auto" w:sz="4" w:space="0"/>
              <w:left w:val="single" w:color="auto" w:sz="4" w:space="0"/>
              <w:right w:val="single" w:color="auto" w:sz="4" w:space="0"/>
            </w:tcBorders>
            <w:vAlign w:val="center"/>
          </w:tcPr>
          <w:p w14:paraId="16396B8F">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
              </w:rPr>
            </w:pPr>
            <w:r>
              <w:rPr>
                <w:rFonts w:hint="eastAsia" w:ascii="宋体" w:hAnsi="宋体" w:eastAsia="宋体" w:cs="宋体"/>
                <w:snapToGrid/>
                <w:color w:val="auto"/>
                <w:kern w:val="2"/>
                <w:highlight w:val="none"/>
                <w:shd w:val="clear" w:color="auto" w:fill="auto"/>
                <w:lang w:eastAsia="zh-CN"/>
              </w:rPr>
              <w:t>1</w:t>
            </w:r>
            <w:r>
              <w:rPr>
                <w:rFonts w:hint="eastAsia" w:ascii="宋体" w:hAnsi="宋体" w:eastAsia="宋体" w:cs="宋体"/>
                <w:snapToGrid/>
                <w:color w:val="auto"/>
                <w:kern w:val="2"/>
                <w:highlight w:val="none"/>
                <w:shd w:val="clear" w:color="auto" w:fill="auto"/>
                <w:lang w:eastAsia="zh"/>
              </w:rPr>
              <w:t>8</w:t>
            </w:r>
          </w:p>
        </w:tc>
        <w:tc>
          <w:tcPr>
            <w:tcW w:w="3995" w:type="dxa"/>
            <w:tcBorders>
              <w:top w:val="single" w:color="auto" w:sz="4" w:space="0"/>
              <w:left w:val="single" w:color="auto" w:sz="4" w:space="0"/>
              <w:bottom w:val="single" w:color="auto" w:sz="4" w:space="0"/>
              <w:right w:val="single" w:color="auto" w:sz="4" w:space="0"/>
            </w:tcBorders>
            <w:vAlign w:val="center"/>
          </w:tcPr>
          <w:p w14:paraId="78C28420">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1、投标人须提供不少于</w:t>
            </w:r>
            <w:r>
              <w:rPr>
                <w:rFonts w:ascii="宋体" w:hAnsi="宋体" w:eastAsia="宋体" w:cs="宋体"/>
                <w:snapToGrid/>
                <w:color w:val="auto"/>
                <w:kern w:val="2"/>
                <w:highlight w:val="none"/>
                <w:shd w:val="clear" w:color="auto" w:fill="auto"/>
                <w:lang w:eastAsia="zh-CN"/>
              </w:rPr>
              <w:t>6</w:t>
            </w:r>
            <w:r>
              <w:rPr>
                <w:rFonts w:hint="eastAsia" w:ascii="宋体" w:hAnsi="宋体" w:eastAsia="宋体" w:cs="宋体"/>
                <w:snapToGrid/>
                <w:color w:val="auto"/>
                <w:kern w:val="2"/>
                <w:highlight w:val="none"/>
                <w:shd w:val="clear" w:color="auto" w:fill="auto"/>
                <w:lang w:eastAsia="zh-CN"/>
              </w:rPr>
              <w:t>人的服务团队且提供团队成员名单，分工、从业经验、年限，得</w:t>
            </w:r>
            <w:r>
              <w:rPr>
                <w:rFonts w:hint="eastAsia" w:ascii="宋体" w:hAnsi="宋体" w:eastAsia="宋体" w:cs="宋体"/>
                <w:snapToGrid/>
                <w:color w:val="auto"/>
                <w:kern w:val="2"/>
                <w:highlight w:val="none"/>
                <w:shd w:val="clear" w:color="auto" w:fill="auto"/>
                <w:lang w:eastAsia="zh"/>
              </w:rPr>
              <w:t>2</w:t>
            </w:r>
            <w:r>
              <w:rPr>
                <w:rFonts w:hint="eastAsia" w:ascii="宋体" w:hAnsi="宋体" w:eastAsia="宋体" w:cs="宋体"/>
                <w:snapToGrid/>
                <w:color w:val="auto"/>
                <w:kern w:val="2"/>
                <w:highlight w:val="none"/>
                <w:shd w:val="clear" w:color="auto" w:fill="auto"/>
                <w:lang w:eastAsia="zh-CN"/>
              </w:rPr>
              <w:t xml:space="preserve">分，未提供或提供人数不符合要求不得分。 </w:t>
            </w:r>
          </w:p>
        </w:tc>
        <w:tc>
          <w:tcPr>
            <w:tcW w:w="649" w:type="dxa"/>
            <w:tcBorders>
              <w:top w:val="single" w:color="auto" w:sz="4" w:space="0"/>
              <w:left w:val="single" w:color="auto" w:sz="4" w:space="0"/>
              <w:bottom w:val="single" w:color="auto" w:sz="4" w:space="0"/>
              <w:right w:val="single" w:color="auto" w:sz="4" w:space="0"/>
            </w:tcBorders>
            <w:vAlign w:val="center"/>
          </w:tcPr>
          <w:p w14:paraId="0A1B311F">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客观</w:t>
            </w:r>
          </w:p>
        </w:tc>
      </w:tr>
      <w:tr w14:paraId="2FFEF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left w:val="single" w:color="auto" w:sz="4" w:space="0"/>
              <w:right w:val="single" w:color="auto" w:sz="4" w:space="0"/>
            </w:tcBorders>
            <w:vAlign w:val="center"/>
          </w:tcPr>
          <w:p w14:paraId="0E8CD062">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1264" w:type="dxa"/>
            <w:vMerge w:val="continue"/>
            <w:tcBorders>
              <w:left w:val="single" w:color="auto" w:sz="4" w:space="0"/>
              <w:right w:val="single" w:color="auto" w:sz="4" w:space="0"/>
            </w:tcBorders>
            <w:vAlign w:val="center"/>
          </w:tcPr>
          <w:p w14:paraId="0C032D66">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1091" w:type="dxa"/>
            <w:vMerge w:val="continue"/>
            <w:tcBorders>
              <w:left w:val="single" w:color="auto" w:sz="4" w:space="0"/>
              <w:right w:val="single" w:color="auto" w:sz="4" w:space="0"/>
            </w:tcBorders>
            <w:vAlign w:val="center"/>
          </w:tcPr>
          <w:p w14:paraId="50F136C1">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738" w:type="dxa"/>
            <w:vMerge w:val="continue"/>
            <w:tcBorders>
              <w:left w:val="single" w:color="auto" w:sz="4" w:space="0"/>
              <w:right w:val="single" w:color="auto" w:sz="4" w:space="0"/>
            </w:tcBorders>
            <w:vAlign w:val="center"/>
          </w:tcPr>
          <w:p w14:paraId="5EDCD375">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3995" w:type="dxa"/>
            <w:tcBorders>
              <w:top w:val="single" w:color="auto" w:sz="4" w:space="0"/>
              <w:left w:val="single" w:color="auto" w:sz="4" w:space="0"/>
              <w:bottom w:val="single" w:color="auto" w:sz="4" w:space="0"/>
              <w:right w:val="single" w:color="auto" w:sz="4" w:space="0"/>
            </w:tcBorders>
            <w:vAlign w:val="center"/>
          </w:tcPr>
          <w:p w14:paraId="416DEBB5">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2、投标人提供组织架构设置方案（含成员职责说明）。</w:t>
            </w:r>
          </w:p>
          <w:p w14:paraId="6A377663">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方案内容详细，专门针对本项目，符合采购需求和实际情况视为符合；方案内容属于通用类，非专门针对本项目，部分符合实际情况视为部分符合；方案内容复制粘贴采购需求，非专门针对本项目，不符合实际情况或未提供视为不符合。符合得4分，部分符合得2分，不符合不得分。</w:t>
            </w:r>
          </w:p>
        </w:tc>
        <w:tc>
          <w:tcPr>
            <w:tcW w:w="649" w:type="dxa"/>
            <w:tcBorders>
              <w:top w:val="single" w:color="auto" w:sz="4" w:space="0"/>
              <w:left w:val="single" w:color="auto" w:sz="4" w:space="0"/>
              <w:bottom w:val="single" w:color="auto" w:sz="4" w:space="0"/>
              <w:right w:val="single" w:color="auto" w:sz="4" w:space="0"/>
            </w:tcBorders>
            <w:vAlign w:val="center"/>
          </w:tcPr>
          <w:p w14:paraId="2305220F">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主观</w:t>
            </w:r>
          </w:p>
        </w:tc>
      </w:tr>
      <w:tr w14:paraId="6B2D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left w:val="single" w:color="auto" w:sz="4" w:space="0"/>
              <w:right w:val="single" w:color="auto" w:sz="4" w:space="0"/>
            </w:tcBorders>
            <w:vAlign w:val="center"/>
          </w:tcPr>
          <w:p w14:paraId="5BFCAE21">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1264" w:type="dxa"/>
            <w:vMerge w:val="continue"/>
            <w:tcBorders>
              <w:left w:val="single" w:color="auto" w:sz="4" w:space="0"/>
              <w:right w:val="single" w:color="auto" w:sz="4" w:space="0"/>
            </w:tcBorders>
            <w:vAlign w:val="center"/>
          </w:tcPr>
          <w:p w14:paraId="3B48C08D">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1091" w:type="dxa"/>
            <w:vMerge w:val="continue"/>
            <w:tcBorders>
              <w:left w:val="single" w:color="auto" w:sz="4" w:space="0"/>
              <w:right w:val="single" w:color="auto" w:sz="4" w:space="0"/>
            </w:tcBorders>
            <w:vAlign w:val="center"/>
          </w:tcPr>
          <w:p w14:paraId="55CE13C7">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738" w:type="dxa"/>
            <w:vMerge w:val="continue"/>
            <w:tcBorders>
              <w:left w:val="single" w:color="auto" w:sz="4" w:space="0"/>
              <w:right w:val="single" w:color="auto" w:sz="4" w:space="0"/>
            </w:tcBorders>
            <w:vAlign w:val="center"/>
          </w:tcPr>
          <w:p w14:paraId="0D479A71">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3995" w:type="dxa"/>
            <w:tcBorders>
              <w:top w:val="single" w:color="auto" w:sz="4" w:space="0"/>
              <w:left w:val="single" w:color="auto" w:sz="4" w:space="0"/>
              <w:bottom w:val="single" w:color="auto" w:sz="4" w:space="0"/>
              <w:right w:val="single" w:color="auto" w:sz="4" w:space="0"/>
            </w:tcBorders>
            <w:vAlign w:val="center"/>
          </w:tcPr>
          <w:p w14:paraId="599DEA24">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3、项目经理1名：</w:t>
            </w:r>
          </w:p>
          <w:p w14:paraId="3AE666D2">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具备信息系统项目管理师证书（高级），且具有项目管理工作经验，</w:t>
            </w:r>
            <w:r>
              <w:rPr>
                <w:rFonts w:hint="eastAsia" w:ascii="宋体" w:hAnsi="宋体" w:eastAsia="宋体" w:cs="宋体"/>
                <w:snapToGrid/>
                <w:color w:val="auto"/>
                <w:kern w:val="2"/>
                <w:sz w:val="21"/>
                <w:szCs w:val="21"/>
                <w:highlight w:val="none"/>
                <w:shd w:val="clear" w:color="auto" w:fill="auto"/>
                <w:lang w:eastAsia="zh-CN"/>
              </w:rPr>
              <w:t>提供个人简历、项目经历及证书扫描件或复印件并加盖投标人公章，得3分</w:t>
            </w:r>
            <w:r>
              <w:rPr>
                <w:rFonts w:hint="eastAsia" w:ascii="宋体" w:hAnsi="宋体" w:eastAsia="宋体" w:cs="宋体"/>
                <w:snapToGrid/>
                <w:color w:val="auto"/>
                <w:kern w:val="2"/>
                <w:highlight w:val="none"/>
                <w:shd w:val="clear" w:color="auto" w:fill="auto"/>
                <w:lang w:eastAsia="zh-CN"/>
              </w:rPr>
              <w:t>，否则不得分。</w:t>
            </w:r>
          </w:p>
        </w:tc>
        <w:tc>
          <w:tcPr>
            <w:tcW w:w="649" w:type="dxa"/>
            <w:tcBorders>
              <w:top w:val="single" w:color="auto" w:sz="4" w:space="0"/>
              <w:left w:val="single" w:color="auto" w:sz="4" w:space="0"/>
              <w:bottom w:val="single" w:color="auto" w:sz="4" w:space="0"/>
              <w:right w:val="single" w:color="auto" w:sz="4" w:space="0"/>
            </w:tcBorders>
            <w:vAlign w:val="center"/>
          </w:tcPr>
          <w:p w14:paraId="73F96547">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客观</w:t>
            </w:r>
          </w:p>
        </w:tc>
      </w:tr>
      <w:tr w14:paraId="016F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left w:val="single" w:color="auto" w:sz="4" w:space="0"/>
              <w:right w:val="single" w:color="auto" w:sz="4" w:space="0"/>
            </w:tcBorders>
            <w:vAlign w:val="center"/>
          </w:tcPr>
          <w:p w14:paraId="5FA7C83A">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1264" w:type="dxa"/>
            <w:vMerge w:val="continue"/>
            <w:tcBorders>
              <w:left w:val="single" w:color="auto" w:sz="4" w:space="0"/>
              <w:right w:val="single" w:color="auto" w:sz="4" w:space="0"/>
            </w:tcBorders>
            <w:vAlign w:val="center"/>
          </w:tcPr>
          <w:p w14:paraId="4D403195">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1091" w:type="dxa"/>
            <w:vMerge w:val="continue"/>
            <w:tcBorders>
              <w:left w:val="single" w:color="auto" w:sz="4" w:space="0"/>
              <w:right w:val="single" w:color="auto" w:sz="4" w:space="0"/>
            </w:tcBorders>
            <w:vAlign w:val="center"/>
          </w:tcPr>
          <w:p w14:paraId="435AD7F8">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738" w:type="dxa"/>
            <w:vMerge w:val="continue"/>
            <w:tcBorders>
              <w:left w:val="single" w:color="auto" w:sz="4" w:space="0"/>
              <w:right w:val="single" w:color="auto" w:sz="4" w:space="0"/>
            </w:tcBorders>
            <w:vAlign w:val="center"/>
          </w:tcPr>
          <w:p w14:paraId="0060A7B8">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3995" w:type="dxa"/>
            <w:tcBorders>
              <w:top w:val="single" w:color="auto" w:sz="4" w:space="0"/>
              <w:left w:val="single" w:color="auto" w:sz="4" w:space="0"/>
              <w:bottom w:val="single" w:color="auto" w:sz="4" w:space="0"/>
              <w:right w:val="single" w:color="auto" w:sz="4" w:space="0"/>
            </w:tcBorders>
            <w:vAlign w:val="center"/>
          </w:tcPr>
          <w:p w14:paraId="5CE7CD51">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4、技术负责人1名：</w:t>
            </w:r>
          </w:p>
          <w:p w14:paraId="49331767">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同时具备系统分析师和系统架构设计师证书，且具有项目管理工作经验，</w:t>
            </w:r>
            <w:r>
              <w:rPr>
                <w:rFonts w:hint="eastAsia" w:ascii="宋体" w:hAnsi="宋体" w:eastAsia="宋体" w:cs="宋体"/>
                <w:snapToGrid/>
                <w:color w:val="auto"/>
                <w:kern w:val="2"/>
                <w:sz w:val="21"/>
                <w:szCs w:val="21"/>
                <w:highlight w:val="none"/>
                <w:shd w:val="clear" w:color="auto" w:fill="auto"/>
                <w:lang w:eastAsia="zh-CN"/>
              </w:rPr>
              <w:t>提供个人简历、项目经历及证书扫描件或复印件并加盖投标人公章，得3分</w:t>
            </w:r>
            <w:r>
              <w:rPr>
                <w:rFonts w:hint="eastAsia" w:ascii="宋体" w:hAnsi="宋体" w:eastAsia="宋体" w:cs="宋体"/>
                <w:snapToGrid/>
                <w:color w:val="auto"/>
                <w:kern w:val="2"/>
                <w:highlight w:val="none"/>
                <w:shd w:val="clear" w:color="auto" w:fill="auto"/>
                <w:lang w:eastAsia="zh-CN"/>
              </w:rPr>
              <w:t>，否则不得分。</w:t>
            </w:r>
          </w:p>
        </w:tc>
        <w:tc>
          <w:tcPr>
            <w:tcW w:w="649" w:type="dxa"/>
            <w:tcBorders>
              <w:top w:val="single" w:color="auto" w:sz="4" w:space="0"/>
              <w:left w:val="single" w:color="auto" w:sz="4" w:space="0"/>
              <w:bottom w:val="single" w:color="auto" w:sz="4" w:space="0"/>
              <w:right w:val="single" w:color="auto" w:sz="4" w:space="0"/>
            </w:tcBorders>
            <w:vAlign w:val="center"/>
          </w:tcPr>
          <w:p w14:paraId="60E976CE">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客观</w:t>
            </w:r>
          </w:p>
        </w:tc>
      </w:tr>
      <w:tr w14:paraId="14E83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left w:val="single" w:color="auto" w:sz="4" w:space="0"/>
              <w:right w:val="single" w:color="auto" w:sz="4" w:space="0"/>
            </w:tcBorders>
            <w:vAlign w:val="center"/>
          </w:tcPr>
          <w:p w14:paraId="243EC50D">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1264" w:type="dxa"/>
            <w:vMerge w:val="continue"/>
            <w:tcBorders>
              <w:left w:val="single" w:color="auto" w:sz="4" w:space="0"/>
              <w:right w:val="single" w:color="auto" w:sz="4" w:space="0"/>
            </w:tcBorders>
            <w:vAlign w:val="center"/>
          </w:tcPr>
          <w:p w14:paraId="60B19A72">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1091" w:type="dxa"/>
            <w:vMerge w:val="continue"/>
            <w:tcBorders>
              <w:left w:val="single" w:color="auto" w:sz="4" w:space="0"/>
              <w:right w:val="single" w:color="auto" w:sz="4" w:space="0"/>
            </w:tcBorders>
            <w:vAlign w:val="center"/>
          </w:tcPr>
          <w:p w14:paraId="7B8CDFCB">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738" w:type="dxa"/>
            <w:vMerge w:val="continue"/>
            <w:tcBorders>
              <w:left w:val="single" w:color="auto" w:sz="4" w:space="0"/>
              <w:right w:val="single" w:color="auto" w:sz="4" w:space="0"/>
            </w:tcBorders>
            <w:vAlign w:val="center"/>
          </w:tcPr>
          <w:p w14:paraId="7DC17F8C">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3995" w:type="dxa"/>
            <w:tcBorders>
              <w:top w:val="single" w:color="auto" w:sz="4" w:space="0"/>
              <w:left w:val="single" w:color="auto" w:sz="4" w:space="0"/>
              <w:bottom w:val="single" w:color="auto" w:sz="4" w:space="0"/>
              <w:right w:val="single" w:color="auto" w:sz="4" w:space="0"/>
            </w:tcBorders>
            <w:vAlign w:val="center"/>
          </w:tcPr>
          <w:p w14:paraId="76FF71C4">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5、高级工程师不少于2名：</w:t>
            </w:r>
          </w:p>
          <w:p w14:paraId="7B694A34">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两人均具备高级信息化资格证书（信息系统项目管理师、系统分析师系统架构设计师、网络规划设计师、系统规划与管理师其中之一），且具有相关从业经验，提供个人简历、项目经历及证书扫描件或复印件并加盖投标人公章，得2分，否则此项不得分。</w:t>
            </w:r>
          </w:p>
        </w:tc>
        <w:tc>
          <w:tcPr>
            <w:tcW w:w="649" w:type="dxa"/>
            <w:tcBorders>
              <w:top w:val="single" w:color="auto" w:sz="4" w:space="0"/>
              <w:left w:val="single" w:color="auto" w:sz="4" w:space="0"/>
              <w:bottom w:val="single" w:color="auto" w:sz="4" w:space="0"/>
              <w:right w:val="single" w:color="auto" w:sz="4" w:space="0"/>
            </w:tcBorders>
            <w:vAlign w:val="center"/>
          </w:tcPr>
          <w:p w14:paraId="00076512">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客观</w:t>
            </w:r>
          </w:p>
        </w:tc>
      </w:tr>
      <w:tr w14:paraId="454D3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left w:val="single" w:color="auto" w:sz="4" w:space="0"/>
              <w:right w:val="single" w:color="auto" w:sz="4" w:space="0"/>
            </w:tcBorders>
            <w:vAlign w:val="center"/>
          </w:tcPr>
          <w:p w14:paraId="1DE3F56E">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1264" w:type="dxa"/>
            <w:vMerge w:val="continue"/>
            <w:tcBorders>
              <w:left w:val="single" w:color="auto" w:sz="4" w:space="0"/>
              <w:right w:val="single" w:color="auto" w:sz="4" w:space="0"/>
            </w:tcBorders>
            <w:vAlign w:val="center"/>
          </w:tcPr>
          <w:p w14:paraId="1498794A">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1091" w:type="dxa"/>
            <w:vMerge w:val="continue"/>
            <w:tcBorders>
              <w:left w:val="single" w:color="auto" w:sz="4" w:space="0"/>
              <w:right w:val="single" w:color="auto" w:sz="4" w:space="0"/>
            </w:tcBorders>
            <w:vAlign w:val="center"/>
          </w:tcPr>
          <w:p w14:paraId="7E9AF617">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738" w:type="dxa"/>
            <w:vMerge w:val="continue"/>
            <w:tcBorders>
              <w:left w:val="single" w:color="auto" w:sz="4" w:space="0"/>
              <w:right w:val="single" w:color="auto" w:sz="4" w:space="0"/>
            </w:tcBorders>
            <w:vAlign w:val="center"/>
          </w:tcPr>
          <w:p w14:paraId="5A350B19">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3995" w:type="dxa"/>
            <w:tcBorders>
              <w:top w:val="single" w:color="auto" w:sz="4" w:space="0"/>
              <w:left w:val="single" w:color="auto" w:sz="4" w:space="0"/>
              <w:bottom w:val="single" w:color="auto" w:sz="4" w:space="0"/>
              <w:right w:val="single" w:color="auto" w:sz="4" w:space="0"/>
            </w:tcBorders>
            <w:vAlign w:val="center"/>
          </w:tcPr>
          <w:p w14:paraId="1C84C020">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6、软件设计师不少于2名：</w:t>
            </w:r>
          </w:p>
          <w:p w14:paraId="039D0591">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两人均具备软件设计师（或更高级）证书，且具有相关从业经验，提供个人简历、项目经历及证书扫描件或复印件并加盖投标人公章，得2分，否则此项不得分。</w:t>
            </w:r>
          </w:p>
        </w:tc>
        <w:tc>
          <w:tcPr>
            <w:tcW w:w="649" w:type="dxa"/>
            <w:tcBorders>
              <w:top w:val="single" w:color="auto" w:sz="4" w:space="0"/>
              <w:left w:val="single" w:color="auto" w:sz="4" w:space="0"/>
              <w:bottom w:val="single" w:color="auto" w:sz="4" w:space="0"/>
              <w:right w:val="single" w:color="auto" w:sz="4" w:space="0"/>
            </w:tcBorders>
            <w:vAlign w:val="center"/>
          </w:tcPr>
          <w:p w14:paraId="03908B6B">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客观</w:t>
            </w:r>
          </w:p>
        </w:tc>
      </w:tr>
      <w:tr w14:paraId="7CE8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left w:val="single" w:color="auto" w:sz="4" w:space="0"/>
              <w:right w:val="single" w:color="auto" w:sz="4" w:space="0"/>
            </w:tcBorders>
            <w:vAlign w:val="center"/>
          </w:tcPr>
          <w:p w14:paraId="50B2DC26">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1264" w:type="dxa"/>
            <w:vMerge w:val="continue"/>
            <w:tcBorders>
              <w:left w:val="single" w:color="auto" w:sz="4" w:space="0"/>
              <w:right w:val="single" w:color="auto" w:sz="4" w:space="0"/>
            </w:tcBorders>
            <w:vAlign w:val="center"/>
          </w:tcPr>
          <w:p w14:paraId="7DCDEFCB">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1091" w:type="dxa"/>
            <w:vMerge w:val="continue"/>
            <w:tcBorders>
              <w:left w:val="single" w:color="auto" w:sz="4" w:space="0"/>
              <w:right w:val="single" w:color="auto" w:sz="4" w:space="0"/>
            </w:tcBorders>
            <w:vAlign w:val="center"/>
          </w:tcPr>
          <w:p w14:paraId="5EEC5C52">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738" w:type="dxa"/>
            <w:vMerge w:val="continue"/>
            <w:tcBorders>
              <w:left w:val="single" w:color="auto" w:sz="4" w:space="0"/>
              <w:right w:val="single" w:color="auto" w:sz="4" w:space="0"/>
            </w:tcBorders>
            <w:vAlign w:val="center"/>
          </w:tcPr>
          <w:p w14:paraId="46D2CB9E">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3995" w:type="dxa"/>
            <w:tcBorders>
              <w:top w:val="single" w:color="auto" w:sz="4" w:space="0"/>
              <w:left w:val="single" w:color="auto" w:sz="4" w:space="0"/>
              <w:bottom w:val="single" w:color="auto" w:sz="4" w:space="0"/>
              <w:right w:val="single" w:color="auto" w:sz="4" w:space="0"/>
            </w:tcBorders>
            <w:vAlign w:val="center"/>
          </w:tcPr>
          <w:p w14:paraId="24714E00">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7、系统集成项目管理工程师不少于2名：</w:t>
            </w:r>
          </w:p>
          <w:p w14:paraId="057F32FF">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两人均具备系统集成项目管理工程师（或更高级）证书，且具有相关从业经验，提供个人简历、项目经历及证书扫描件或复印件并加盖投标人公章，得2分，否则此项不得分。</w:t>
            </w:r>
          </w:p>
        </w:tc>
        <w:tc>
          <w:tcPr>
            <w:tcW w:w="649" w:type="dxa"/>
            <w:tcBorders>
              <w:top w:val="single" w:color="auto" w:sz="4" w:space="0"/>
              <w:left w:val="single" w:color="auto" w:sz="4" w:space="0"/>
              <w:bottom w:val="single" w:color="auto" w:sz="4" w:space="0"/>
              <w:right w:val="single" w:color="auto" w:sz="4" w:space="0"/>
            </w:tcBorders>
            <w:vAlign w:val="center"/>
          </w:tcPr>
          <w:p w14:paraId="739A2646">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客观</w:t>
            </w:r>
          </w:p>
        </w:tc>
      </w:tr>
      <w:tr w14:paraId="16A4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tcBorders>
              <w:left w:val="single" w:color="auto" w:sz="4" w:space="0"/>
              <w:right w:val="single" w:color="auto" w:sz="4" w:space="0"/>
            </w:tcBorders>
            <w:vAlign w:val="center"/>
          </w:tcPr>
          <w:p w14:paraId="560C543A">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bCs/>
                <w:snapToGrid/>
                <w:color w:val="auto"/>
                <w:kern w:val="2"/>
                <w:highlight w:val="none"/>
                <w:shd w:val="clear" w:color="auto" w:fill="auto"/>
                <w:lang w:eastAsia="zh-CN"/>
              </w:rPr>
            </w:pPr>
            <w:r>
              <w:rPr>
                <w:rFonts w:hint="eastAsia" w:ascii="宋体" w:hAnsi="宋体" w:eastAsia="宋体" w:cs="宋体"/>
                <w:bCs/>
                <w:snapToGrid/>
                <w:color w:val="auto"/>
                <w:kern w:val="2"/>
                <w:highlight w:val="none"/>
                <w:shd w:val="clear" w:color="auto" w:fill="auto"/>
                <w:lang w:eastAsia="zh-CN"/>
              </w:rPr>
              <w:t>2</w:t>
            </w:r>
          </w:p>
        </w:tc>
        <w:tc>
          <w:tcPr>
            <w:tcW w:w="1264" w:type="dxa"/>
            <w:vMerge w:val="restart"/>
            <w:tcBorders>
              <w:left w:val="single" w:color="auto" w:sz="4" w:space="0"/>
              <w:right w:val="single" w:color="auto" w:sz="4" w:space="0"/>
            </w:tcBorders>
            <w:vAlign w:val="center"/>
          </w:tcPr>
          <w:p w14:paraId="71777BC2">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bCs/>
                <w:snapToGrid/>
                <w:color w:val="auto"/>
                <w:kern w:val="2"/>
                <w:highlight w:val="none"/>
                <w:shd w:val="clear" w:color="auto" w:fill="auto"/>
                <w:lang w:eastAsia="zh-CN"/>
              </w:rPr>
            </w:pPr>
            <w:r>
              <w:rPr>
                <w:rFonts w:hint="eastAsia" w:ascii="宋体" w:hAnsi="宋体" w:eastAsia="宋体" w:cs="宋体"/>
                <w:bCs/>
                <w:snapToGrid/>
                <w:color w:val="auto"/>
                <w:kern w:val="2"/>
                <w:highlight w:val="none"/>
                <w:shd w:val="clear" w:color="auto" w:fill="auto"/>
                <w:lang w:eastAsia="zh-CN"/>
              </w:rPr>
              <w:t>技术部分(</w:t>
            </w:r>
            <w:r>
              <w:rPr>
                <w:rFonts w:hint="eastAsia" w:ascii="宋体" w:hAnsi="宋体" w:eastAsia="宋体" w:cs="宋体"/>
                <w:bCs/>
                <w:snapToGrid/>
                <w:color w:val="auto"/>
                <w:kern w:val="2"/>
                <w:highlight w:val="none"/>
                <w:shd w:val="clear" w:color="auto" w:fill="auto"/>
                <w:lang w:val="en-US" w:eastAsia="zh-CN"/>
              </w:rPr>
              <w:t>58.4</w:t>
            </w:r>
            <w:r>
              <w:rPr>
                <w:rFonts w:hint="eastAsia" w:ascii="宋体" w:hAnsi="宋体" w:eastAsia="宋体" w:cs="宋体"/>
                <w:bCs/>
                <w:snapToGrid/>
                <w:color w:val="auto"/>
                <w:kern w:val="2"/>
                <w:highlight w:val="none"/>
                <w:shd w:val="clear" w:color="auto" w:fill="auto"/>
                <w:lang w:eastAsia="zh-CN"/>
              </w:rPr>
              <w:t>分)</w:t>
            </w:r>
          </w:p>
        </w:tc>
        <w:tc>
          <w:tcPr>
            <w:tcW w:w="1091" w:type="dxa"/>
            <w:tcBorders>
              <w:top w:val="single" w:color="auto" w:sz="4" w:space="0"/>
              <w:left w:val="single" w:color="auto" w:sz="4" w:space="0"/>
              <w:bottom w:val="single" w:color="auto" w:sz="4" w:space="0"/>
              <w:right w:val="single" w:color="auto" w:sz="4" w:space="0"/>
            </w:tcBorders>
            <w:vAlign w:val="center"/>
          </w:tcPr>
          <w:p w14:paraId="63517AD4">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项目概况理解</w:t>
            </w:r>
          </w:p>
        </w:tc>
        <w:tc>
          <w:tcPr>
            <w:tcW w:w="738" w:type="dxa"/>
            <w:tcBorders>
              <w:top w:val="single" w:color="auto" w:sz="4" w:space="0"/>
              <w:left w:val="single" w:color="auto" w:sz="4" w:space="0"/>
              <w:bottom w:val="single" w:color="auto" w:sz="4" w:space="0"/>
              <w:right w:val="single" w:color="auto" w:sz="4" w:space="0"/>
            </w:tcBorders>
            <w:vAlign w:val="center"/>
          </w:tcPr>
          <w:p w14:paraId="109FC920">
            <w:pPr>
              <w:widowControl w:val="0"/>
              <w:kinsoku/>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6</w:t>
            </w:r>
          </w:p>
        </w:tc>
        <w:tc>
          <w:tcPr>
            <w:tcW w:w="3995" w:type="dxa"/>
            <w:tcBorders>
              <w:top w:val="single" w:color="auto" w:sz="4" w:space="0"/>
              <w:left w:val="single" w:color="auto" w:sz="4" w:space="0"/>
              <w:bottom w:val="single" w:color="auto" w:sz="4" w:space="0"/>
              <w:right w:val="single" w:color="auto" w:sz="4" w:space="0"/>
            </w:tcBorders>
            <w:vAlign w:val="center"/>
          </w:tcPr>
          <w:p w14:paraId="4780E6CE">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投标人应结合业务系统特点阐述对采购人提供的项目概况理解，包含但不限于以下内容：</w:t>
            </w:r>
          </w:p>
          <w:p w14:paraId="4FB930A4">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（1）系统基本情况；</w:t>
            </w:r>
          </w:p>
          <w:p w14:paraId="7AAFC7DE">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（2）网络架构设计；</w:t>
            </w:r>
          </w:p>
          <w:p w14:paraId="54BB71F1">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（3）系统逻辑结构。</w:t>
            </w:r>
          </w:p>
          <w:p w14:paraId="220F5BF8">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内容详细，专门针对本项目，符合采购需求和实际情况视为符合；</w:t>
            </w:r>
          </w:p>
          <w:p w14:paraId="0377CF9F">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内容属于通用类，非专门针对本项目，部分符合实际情况视为部分符合；</w:t>
            </w:r>
          </w:p>
          <w:p w14:paraId="0B6DB620">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内容复制粘贴采购需求，非专门针对本项目，不符合实际情况或未提供视为不符合。</w:t>
            </w:r>
          </w:p>
          <w:p w14:paraId="398A7CE9">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以上每一项，符合得2分，部分符合得1分，不符合得0分；此项最高得6分</w:t>
            </w:r>
          </w:p>
        </w:tc>
        <w:tc>
          <w:tcPr>
            <w:tcW w:w="649" w:type="dxa"/>
            <w:tcBorders>
              <w:top w:val="single" w:color="auto" w:sz="4" w:space="0"/>
              <w:left w:val="single" w:color="auto" w:sz="4" w:space="0"/>
              <w:bottom w:val="single" w:color="auto" w:sz="4" w:space="0"/>
              <w:right w:val="single" w:color="auto" w:sz="4" w:space="0"/>
            </w:tcBorders>
            <w:vAlign w:val="center"/>
          </w:tcPr>
          <w:p w14:paraId="610E3DEF">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主观</w:t>
            </w:r>
          </w:p>
        </w:tc>
      </w:tr>
      <w:tr w14:paraId="5733D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left w:val="single" w:color="auto" w:sz="4" w:space="0"/>
              <w:right w:val="single" w:color="auto" w:sz="4" w:space="0"/>
            </w:tcBorders>
            <w:vAlign w:val="center"/>
          </w:tcPr>
          <w:p w14:paraId="36006A12">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bCs/>
                <w:snapToGrid/>
                <w:color w:val="auto"/>
                <w:kern w:val="2"/>
                <w:highlight w:val="none"/>
                <w:shd w:val="clear" w:color="auto" w:fill="auto"/>
                <w:lang w:eastAsia="zh-CN"/>
              </w:rPr>
            </w:pPr>
          </w:p>
        </w:tc>
        <w:tc>
          <w:tcPr>
            <w:tcW w:w="1264" w:type="dxa"/>
            <w:vMerge w:val="continue"/>
            <w:tcBorders>
              <w:left w:val="single" w:color="auto" w:sz="4" w:space="0"/>
              <w:right w:val="single" w:color="auto" w:sz="4" w:space="0"/>
            </w:tcBorders>
            <w:vAlign w:val="center"/>
          </w:tcPr>
          <w:p w14:paraId="7EFAAAED">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bCs/>
                <w:snapToGrid/>
                <w:color w:val="auto"/>
                <w:kern w:val="2"/>
                <w:highlight w:val="none"/>
                <w:shd w:val="clear" w:color="auto" w:fill="auto"/>
                <w:lang w:eastAsia="zh-CN"/>
              </w:rPr>
            </w:pPr>
          </w:p>
        </w:tc>
        <w:tc>
          <w:tcPr>
            <w:tcW w:w="1091" w:type="dxa"/>
            <w:tcBorders>
              <w:top w:val="single" w:color="auto" w:sz="4" w:space="0"/>
              <w:left w:val="single" w:color="auto" w:sz="4" w:space="0"/>
              <w:bottom w:val="single" w:color="auto" w:sz="4" w:space="0"/>
              <w:right w:val="single" w:color="auto" w:sz="4" w:space="0"/>
            </w:tcBorders>
            <w:vAlign w:val="center"/>
          </w:tcPr>
          <w:p w14:paraId="2A879862">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需求分析</w:t>
            </w:r>
          </w:p>
        </w:tc>
        <w:tc>
          <w:tcPr>
            <w:tcW w:w="738" w:type="dxa"/>
            <w:tcBorders>
              <w:top w:val="single" w:color="auto" w:sz="4" w:space="0"/>
              <w:left w:val="single" w:color="auto" w:sz="4" w:space="0"/>
              <w:bottom w:val="single" w:color="auto" w:sz="4" w:space="0"/>
              <w:right w:val="single" w:color="auto" w:sz="4" w:space="0"/>
            </w:tcBorders>
            <w:vAlign w:val="center"/>
          </w:tcPr>
          <w:p w14:paraId="512F34C1">
            <w:pPr>
              <w:widowControl w:val="0"/>
              <w:kinsoku/>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6</w:t>
            </w:r>
          </w:p>
        </w:tc>
        <w:tc>
          <w:tcPr>
            <w:tcW w:w="3995" w:type="dxa"/>
            <w:tcBorders>
              <w:top w:val="single" w:color="auto" w:sz="4" w:space="0"/>
              <w:left w:val="single" w:color="auto" w:sz="4" w:space="0"/>
              <w:bottom w:val="single" w:color="auto" w:sz="4" w:space="0"/>
              <w:right w:val="single" w:color="auto" w:sz="4" w:space="0"/>
            </w:tcBorders>
            <w:vAlign w:val="center"/>
          </w:tcPr>
          <w:p w14:paraId="5A74F30E">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阐述对采购人提供的项目需求分析，包含但不限于以下内容：</w:t>
            </w:r>
          </w:p>
          <w:p w14:paraId="6158F264">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（1）基础软硬件替换需求；</w:t>
            </w:r>
          </w:p>
          <w:p w14:paraId="25AE25A4">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（2）用户群体分析；</w:t>
            </w:r>
          </w:p>
          <w:p w14:paraId="785F31A6">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（3）业务系统适配或重构需求分析。</w:t>
            </w:r>
          </w:p>
          <w:p w14:paraId="17599F30">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内容详细，专门针对本项目，符合采购需求和实际情况视为符合；</w:t>
            </w:r>
          </w:p>
          <w:p w14:paraId="292DAE64">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内容属于通用类，非专门针对本项目，部分符合实际情况视为部分符合；</w:t>
            </w:r>
          </w:p>
          <w:p w14:paraId="7C5BF496">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内容复制粘贴采购需求，非专门针对本项目，不符合实际情况或未提供视为不符合。</w:t>
            </w:r>
          </w:p>
          <w:p w14:paraId="45049A73">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以上每一项，符合得2分，部分符合得1分，不符合得0分；此项最高得6分</w:t>
            </w:r>
          </w:p>
        </w:tc>
        <w:tc>
          <w:tcPr>
            <w:tcW w:w="649" w:type="dxa"/>
            <w:tcBorders>
              <w:top w:val="single" w:color="auto" w:sz="4" w:space="0"/>
              <w:left w:val="single" w:color="auto" w:sz="4" w:space="0"/>
              <w:bottom w:val="single" w:color="auto" w:sz="4" w:space="0"/>
              <w:right w:val="single" w:color="auto" w:sz="4" w:space="0"/>
            </w:tcBorders>
            <w:vAlign w:val="center"/>
          </w:tcPr>
          <w:p w14:paraId="348ABD44">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主观</w:t>
            </w:r>
          </w:p>
        </w:tc>
      </w:tr>
      <w:tr w14:paraId="3DB0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left w:val="single" w:color="auto" w:sz="4" w:space="0"/>
              <w:right w:val="single" w:color="auto" w:sz="4" w:space="0"/>
            </w:tcBorders>
            <w:vAlign w:val="center"/>
          </w:tcPr>
          <w:p w14:paraId="0C7B82FD">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1264" w:type="dxa"/>
            <w:vMerge w:val="continue"/>
            <w:tcBorders>
              <w:left w:val="single" w:color="auto" w:sz="4" w:space="0"/>
              <w:right w:val="single" w:color="auto" w:sz="4" w:space="0"/>
            </w:tcBorders>
            <w:vAlign w:val="center"/>
          </w:tcPr>
          <w:p w14:paraId="2EEFE089">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1091" w:type="dxa"/>
            <w:tcBorders>
              <w:top w:val="single" w:color="auto" w:sz="4" w:space="0"/>
              <w:left w:val="single" w:color="auto" w:sz="4" w:space="0"/>
              <w:bottom w:val="single" w:color="auto" w:sz="4" w:space="0"/>
              <w:right w:val="single" w:color="auto" w:sz="4" w:space="0"/>
            </w:tcBorders>
            <w:vAlign w:val="center"/>
          </w:tcPr>
          <w:p w14:paraId="4434468E">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建设方案</w:t>
            </w:r>
          </w:p>
        </w:tc>
        <w:tc>
          <w:tcPr>
            <w:tcW w:w="738" w:type="dxa"/>
            <w:tcBorders>
              <w:top w:val="single" w:color="auto" w:sz="4" w:space="0"/>
              <w:left w:val="single" w:color="auto" w:sz="4" w:space="0"/>
              <w:bottom w:val="single" w:color="auto" w:sz="4" w:space="0"/>
              <w:right w:val="single" w:color="auto" w:sz="4" w:space="0"/>
            </w:tcBorders>
            <w:vAlign w:val="center"/>
          </w:tcPr>
          <w:p w14:paraId="414A7B09">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15</w:t>
            </w:r>
          </w:p>
        </w:tc>
        <w:tc>
          <w:tcPr>
            <w:tcW w:w="3995" w:type="dxa"/>
            <w:tcBorders>
              <w:top w:val="single" w:color="auto" w:sz="4" w:space="0"/>
              <w:left w:val="single" w:color="auto" w:sz="4" w:space="0"/>
              <w:bottom w:val="single" w:color="auto" w:sz="4" w:space="0"/>
              <w:right w:val="single" w:color="auto" w:sz="4" w:space="0"/>
            </w:tcBorders>
            <w:vAlign w:val="center"/>
          </w:tcPr>
          <w:p w14:paraId="6947CE80">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阐述对采购人提供的建设方案，适配工作要求必须实现对现有系统的适配改造，包含但不限于以下内容：</w:t>
            </w:r>
          </w:p>
          <w:p w14:paraId="2C3145B9">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（1）系统整体架构；</w:t>
            </w:r>
          </w:p>
          <w:p w14:paraId="58757AD1">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（2）技术路线；</w:t>
            </w:r>
          </w:p>
          <w:p w14:paraId="794EF393">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（3）系统适配或重构方案。</w:t>
            </w:r>
          </w:p>
          <w:p w14:paraId="3C110E09">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内容详细，专门针对本项目，符合采购需求和实际情况视为符合；</w:t>
            </w:r>
          </w:p>
          <w:p w14:paraId="30F2445A">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内容属于通用类，非专门针对本项目，部分符合实际情况视为部分符合；</w:t>
            </w:r>
          </w:p>
          <w:p w14:paraId="6E0F009C">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内容复制粘贴采购需求，非专门针对本项目，不符合实际情况或未提供视为不符合。</w:t>
            </w:r>
          </w:p>
          <w:p w14:paraId="30FA6135">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以上每一项，符合得5分，部分符合得2分，不符合得0分；此项最高得12分</w:t>
            </w:r>
          </w:p>
        </w:tc>
        <w:tc>
          <w:tcPr>
            <w:tcW w:w="649" w:type="dxa"/>
            <w:tcBorders>
              <w:top w:val="single" w:color="auto" w:sz="4" w:space="0"/>
              <w:left w:val="single" w:color="auto" w:sz="4" w:space="0"/>
              <w:bottom w:val="single" w:color="auto" w:sz="4" w:space="0"/>
              <w:right w:val="single" w:color="auto" w:sz="4" w:space="0"/>
            </w:tcBorders>
            <w:vAlign w:val="center"/>
          </w:tcPr>
          <w:p w14:paraId="10997FD5">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主观</w:t>
            </w:r>
          </w:p>
        </w:tc>
      </w:tr>
      <w:tr w14:paraId="056B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left w:val="single" w:color="auto" w:sz="4" w:space="0"/>
              <w:right w:val="single" w:color="auto" w:sz="4" w:space="0"/>
            </w:tcBorders>
            <w:vAlign w:val="center"/>
          </w:tcPr>
          <w:p w14:paraId="4D40E8D3">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p>
        </w:tc>
        <w:tc>
          <w:tcPr>
            <w:tcW w:w="1264" w:type="dxa"/>
            <w:vMerge w:val="continue"/>
            <w:tcBorders>
              <w:left w:val="single" w:color="auto" w:sz="4" w:space="0"/>
              <w:right w:val="single" w:color="auto" w:sz="4" w:space="0"/>
            </w:tcBorders>
            <w:vAlign w:val="center"/>
          </w:tcPr>
          <w:p w14:paraId="1E8D9A0D">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p>
        </w:tc>
        <w:tc>
          <w:tcPr>
            <w:tcW w:w="1091" w:type="dxa"/>
            <w:tcBorders>
              <w:top w:val="single" w:color="auto" w:sz="4" w:space="0"/>
              <w:left w:val="single" w:color="auto" w:sz="4" w:space="0"/>
              <w:right w:val="single" w:color="auto" w:sz="4" w:space="0"/>
            </w:tcBorders>
            <w:vAlign w:val="center"/>
          </w:tcPr>
          <w:p w14:paraId="39591FAF">
            <w:pPr>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1"/>
                <w:highlight w:val="none"/>
                <w:shd w:val="clear" w:color="auto" w:fill="auto"/>
                <w:lang w:eastAsia="zh-CN"/>
              </w:rPr>
            </w:pPr>
            <w:r>
              <w:rPr>
                <w:rFonts w:hint="eastAsia" w:ascii="宋体" w:hAnsi="宋体" w:eastAsia="宋体" w:cs="宋体"/>
                <w:snapToGrid/>
                <w:color w:val="auto"/>
                <w:kern w:val="1"/>
                <w:highlight w:val="none"/>
                <w:shd w:val="clear" w:color="auto" w:fill="auto"/>
                <w:lang w:eastAsia="zh-CN"/>
              </w:rPr>
              <w:t>数据迁移方案</w:t>
            </w:r>
          </w:p>
        </w:tc>
        <w:tc>
          <w:tcPr>
            <w:tcW w:w="738" w:type="dxa"/>
            <w:tcBorders>
              <w:top w:val="single" w:color="auto" w:sz="4" w:space="0"/>
              <w:left w:val="single" w:color="auto" w:sz="4" w:space="0"/>
              <w:right w:val="single" w:color="auto" w:sz="4" w:space="0"/>
            </w:tcBorders>
            <w:vAlign w:val="center"/>
          </w:tcPr>
          <w:p w14:paraId="66CBDE8C">
            <w:pPr>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1"/>
                <w:highlight w:val="none"/>
                <w:shd w:val="clear" w:color="auto" w:fill="auto"/>
                <w:lang w:eastAsia="zh-CN"/>
              </w:rPr>
            </w:pPr>
            <w:r>
              <w:rPr>
                <w:rFonts w:ascii="宋体" w:hAnsi="宋体" w:eastAsia="宋体" w:cs="宋体"/>
                <w:snapToGrid/>
                <w:color w:val="auto"/>
                <w:kern w:val="1"/>
                <w:highlight w:val="none"/>
                <w:shd w:val="clear" w:color="auto" w:fill="auto"/>
                <w:lang w:eastAsia="zh-CN"/>
              </w:rPr>
              <w:t>10</w:t>
            </w:r>
          </w:p>
        </w:tc>
        <w:tc>
          <w:tcPr>
            <w:tcW w:w="3995" w:type="dxa"/>
            <w:tcBorders>
              <w:top w:val="single" w:color="auto" w:sz="4" w:space="0"/>
              <w:left w:val="single" w:color="auto" w:sz="4" w:space="0"/>
              <w:bottom w:val="single" w:color="auto" w:sz="4" w:space="0"/>
              <w:right w:val="single" w:color="auto" w:sz="4" w:space="0"/>
            </w:tcBorders>
            <w:vAlign w:val="center"/>
          </w:tcPr>
          <w:p w14:paraId="33F48AF5">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阐述对采购人提供的数据迁移方案，包含但不限于以下内容：</w:t>
            </w:r>
          </w:p>
          <w:p w14:paraId="02FFAE97">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（1）数据结构分析；</w:t>
            </w:r>
          </w:p>
          <w:p w14:paraId="6CAEA912">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（2）数据迁移方案。</w:t>
            </w:r>
          </w:p>
          <w:p w14:paraId="71E61D43">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内容详细，专门针对本项目，符合采购需求和实际情况视为符合；</w:t>
            </w:r>
          </w:p>
          <w:p w14:paraId="2F7683BC">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内容属于通用类，非专门针对本项目，部分符合实际情况视为部分符合；</w:t>
            </w:r>
          </w:p>
          <w:p w14:paraId="5C94C4CF">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内容复制粘贴采购需求，非专门针对本项目，不符合实际情况或未提供视为不符合。</w:t>
            </w:r>
          </w:p>
          <w:p w14:paraId="538BE1DA">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以上每一项，符合得</w:t>
            </w:r>
            <w:r>
              <w:rPr>
                <w:rFonts w:ascii="宋体" w:hAnsi="宋体" w:eastAsia="宋体" w:cs="宋体"/>
                <w:snapToGrid/>
                <w:color w:val="auto"/>
                <w:kern w:val="2"/>
                <w:highlight w:val="none"/>
                <w:shd w:val="clear" w:color="auto" w:fill="auto"/>
                <w:lang w:eastAsia="zh-CN"/>
              </w:rPr>
              <w:t>5</w:t>
            </w:r>
            <w:r>
              <w:rPr>
                <w:rFonts w:hint="eastAsia" w:ascii="宋体" w:hAnsi="宋体" w:eastAsia="宋体" w:cs="宋体"/>
                <w:snapToGrid/>
                <w:color w:val="auto"/>
                <w:kern w:val="2"/>
                <w:highlight w:val="none"/>
                <w:shd w:val="clear" w:color="auto" w:fill="auto"/>
                <w:lang w:eastAsia="zh-CN"/>
              </w:rPr>
              <w:t>分，部分符合得2分，不符合得0分；此项最高得</w:t>
            </w:r>
            <w:r>
              <w:rPr>
                <w:rFonts w:ascii="宋体" w:hAnsi="宋体" w:eastAsia="宋体" w:cs="宋体"/>
                <w:snapToGrid/>
                <w:color w:val="auto"/>
                <w:kern w:val="2"/>
                <w:highlight w:val="none"/>
                <w:shd w:val="clear" w:color="auto" w:fill="auto"/>
                <w:lang w:eastAsia="zh-CN"/>
              </w:rPr>
              <w:t>10</w:t>
            </w:r>
            <w:r>
              <w:rPr>
                <w:rFonts w:hint="eastAsia" w:ascii="宋体" w:hAnsi="宋体" w:eastAsia="宋体" w:cs="宋体"/>
                <w:snapToGrid/>
                <w:color w:val="auto"/>
                <w:kern w:val="2"/>
                <w:highlight w:val="none"/>
                <w:shd w:val="clear" w:color="auto" w:fill="auto"/>
                <w:lang w:eastAsia="zh-CN"/>
              </w:rPr>
              <w:t>分</w:t>
            </w:r>
          </w:p>
        </w:tc>
        <w:tc>
          <w:tcPr>
            <w:tcW w:w="649" w:type="dxa"/>
            <w:tcBorders>
              <w:top w:val="single" w:color="auto" w:sz="4" w:space="0"/>
              <w:left w:val="single" w:color="auto" w:sz="4" w:space="0"/>
              <w:bottom w:val="single" w:color="auto" w:sz="4" w:space="0"/>
              <w:right w:val="single" w:color="auto" w:sz="4" w:space="0"/>
            </w:tcBorders>
            <w:vAlign w:val="center"/>
          </w:tcPr>
          <w:p w14:paraId="6048A91A">
            <w:pPr>
              <w:widowControl w:val="0"/>
              <w:kinsoku/>
              <w:autoSpaceDE/>
              <w:autoSpaceDN/>
              <w:adjustRightInd/>
              <w:snapToGrid w:val="0"/>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主观</w:t>
            </w:r>
          </w:p>
        </w:tc>
      </w:tr>
      <w:tr w14:paraId="69719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left w:val="single" w:color="auto" w:sz="4" w:space="0"/>
              <w:right w:val="single" w:color="auto" w:sz="4" w:space="0"/>
            </w:tcBorders>
            <w:vAlign w:val="center"/>
          </w:tcPr>
          <w:p w14:paraId="63406533">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bCs/>
                <w:snapToGrid/>
                <w:color w:val="auto"/>
                <w:kern w:val="2"/>
                <w:highlight w:val="none"/>
                <w:shd w:val="clear" w:color="auto" w:fill="auto"/>
                <w:lang w:eastAsia="zh-CN"/>
              </w:rPr>
            </w:pPr>
          </w:p>
        </w:tc>
        <w:tc>
          <w:tcPr>
            <w:tcW w:w="1264" w:type="dxa"/>
            <w:vMerge w:val="continue"/>
            <w:tcBorders>
              <w:left w:val="single" w:color="auto" w:sz="4" w:space="0"/>
              <w:right w:val="single" w:color="auto" w:sz="4" w:space="0"/>
            </w:tcBorders>
            <w:vAlign w:val="center"/>
          </w:tcPr>
          <w:p w14:paraId="7DEE1EDB">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bCs/>
                <w:snapToGrid/>
                <w:color w:val="auto"/>
                <w:kern w:val="2"/>
                <w:highlight w:val="none"/>
                <w:shd w:val="clear" w:color="auto" w:fill="auto"/>
                <w:lang w:eastAsia="zh-CN"/>
              </w:rPr>
            </w:pPr>
          </w:p>
        </w:tc>
        <w:tc>
          <w:tcPr>
            <w:tcW w:w="1091" w:type="dxa"/>
            <w:tcBorders>
              <w:top w:val="single" w:color="auto" w:sz="4" w:space="0"/>
              <w:left w:val="single" w:color="auto" w:sz="4" w:space="0"/>
              <w:bottom w:val="single" w:color="auto" w:sz="4" w:space="0"/>
              <w:right w:val="single" w:color="auto" w:sz="4" w:space="0"/>
            </w:tcBorders>
            <w:vAlign w:val="center"/>
          </w:tcPr>
          <w:p w14:paraId="09D55E6C">
            <w:pPr>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1"/>
                <w:highlight w:val="none"/>
                <w:shd w:val="clear" w:color="auto" w:fill="auto"/>
                <w:lang w:eastAsia="zh-CN"/>
              </w:rPr>
              <w:t>实施及保障方案</w:t>
            </w:r>
          </w:p>
        </w:tc>
        <w:tc>
          <w:tcPr>
            <w:tcW w:w="738" w:type="dxa"/>
            <w:tcBorders>
              <w:top w:val="single" w:color="auto" w:sz="4" w:space="0"/>
              <w:left w:val="single" w:color="auto" w:sz="4" w:space="0"/>
              <w:bottom w:val="single" w:color="auto" w:sz="4" w:space="0"/>
              <w:right w:val="single" w:color="auto" w:sz="4" w:space="0"/>
            </w:tcBorders>
            <w:vAlign w:val="center"/>
          </w:tcPr>
          <w:p w14:paraId="03B6A134">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ascii="宋体" w:hAnsi="宋体" w:eastAsia="宋体" w:cs="宋体"/>
                <w:snapToGrid/>
                <w:color w:val="auto"/>
                <w:kern w:val="2"/>
                <w:highlight w:val="none"/>
                <w:shd w:val="clear" w:color="auto" w:fill="auto"/>
                <w:lang w:eastAsia="zh-CN"/>
              </w:rPr>
              <w:t>8</w:t>
            </w:r>
          </w:p>
        </w:tc>
        <w:tc>
          <w:tcPr>
            <w:tcW w:w="3995" w:type="dxa"/>
            <w:tcBorders>
              <w:top w:val="single" w:color="auto" w:sz="4" w:space="0"/>
              <w:left w:val="single" w:color="auto" w:sz="4" w:space="0"/>
              <w:bottom w:val="single" w:color="auto" w:sz="4" w:space="0"/>
              <w:right w:val="single" w:color="auto" w:sz="4" w:space="0"/>
            </w:tcBorders>
            <w:vAlign w:val="center"/>
          </w:tcPr>
          <w:p w14:paraId="12E5D7C5">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阐述对采购人提供的实施及保障方案，包含但不限于以下内容：</w:t>
            </w:r>
          </w:p>
          <w:p w14:paraId="2E2B3402">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（1）培训计划；</w:t>
            </w:r>
          </w:p>
          <w:p w14:paraId="230F833B">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（2）培训内容；</w:t>
            </w:r>
          </w:p>
          <w:p w14:paraId="2168B907">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（3）实施进度规划及保障；</w:t>
            </w:r>
          </w:p>
          <w:p w14:paraId="32D00144">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（4）风险管控以及质量保障。</w:t>
            </w:r>
          </w:p>
          <w:p w14:paraId="46E3EC95">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内容详细，专门针对本项目，符合采购需求和实际情况视为符合；</w:t>
            </w:r>
          </w:p>
          <w:p w14:paraId="735587DA">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内容属于通用类，非专门针对本项目，部分符合实际情况视为部分符合；</w:t>
            </w:r>
          </w:p>
          <w:p w14:paraId="7A781F96">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内容复制粘贴采购需求，非专门针对本项目，不符合实际情况或未提供视为不符合。</w:t>
            </w:r>
          </w:p>
          <w:p w14:paraId="664CCC32">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以上每一项，符合得</w:t>
            </w:r>
            <w:r>
              <w:rPr>
                <w:rFonts w:ascii="宋体" w:hAnsi="宋体" w:eastAsia="宋体" w:cs="宋体"/>
                <w:snapToGrid/>
                <w:color w:val="auto"/>
                <w:kern w:val="2"/>
                <w:highlight w:val="none"/>
                <w:shd w:val="clear" w:color="auto" w:fill="auto"/>
                <w:lang w:eastAsia="zh-CN"/>
              </w:rPr>
              <w:t>2</w:t>
            </w:r>
            <w:r>
              <w:rPr>
                <w:rFonts w:hint="eastAsia" w:ascii="宋体" w:hAnsi="宋体" w:eastAsia="宋体" w:cs="宋体"/>
                <w:snapToGrid/>
                <w:color w:val="auto"/>
                <w:kern w:val="2"/>
                <w:highlight w:val="none"/>
                <w:shd w:val="clear" w:color="auto" w:fill="auto"/>
                <w:lang w:eastAsia="zh-CN"/>
              </w:rPr>
              <w:t>分，部分符合得</w:t>
            </w:r>
            <w:r>
              <w:rPr>
                <w:rFonts w:ascii="宋体" w:hAnsi="宋体" w:eastAsia="宋体" w:cs="宋体"/>
                <w:snapToGrid/>
                <w:color w:val="auto"/>
                <w:kern w:val="2"/>
                <w:highlight w:val="none"/>
                <w:shd w:val="clear" w:color="auto" w:fill="auto"/>
                <w:lang w:eastAsia="zh-CN"/>
              </w:rPr>
              <w:t>1</w:t>
            </w:r>
            <w:r>
              <w:rPr>
                <w:rFonts w:hint="eastAsia" w:ascii="宋体" w:hAnsi="宋体" w:eastAsia="宋体" w:cs="宋体"/>
                <w:snapToGrid/>
                <w:color w:val="auto"/>
                <w:kern w:val="2"/>
                <w:highlight w:val="none"/>
                <w:shd w:val="clear" w:color="auto" w:fill="auto"/>
                <w:lang w:eastAsia="zh-CN"/>
              </w:rPr>
              <w:t>分，不符合得0分；此项最高得</w:t>
            </w:r>
            <w:r>
              <w:rPr>
                <w:rFonts w:ascii="宋体" w:hAnsi="宋体" w:eastAsia="宋体" w:cs="宋体"/>
                <w:snapToGrid/>
                <w:color w:val="auto"/>
                <w:kern w:val="2"/>
                <w:highlight w:val="none"/>
                <w:shd w:val="clear" w:color="auto" w:fill="auto"/>
                <w:lang w:eastAsia="zh-CN"/>
              </w:rPr>
              <w:t>8</w:t>
            </w:r>
            <w:r>
              <w:rPr>
                <w:rFonts w:hint="eastAsia" w:ascii="宋体" w:hAnsi="宋体" w:eastAsia="宋体" w:cs="宋体"/>
                <w:snapToGrid/>
                <w:color w:val="auto"/>
                <w:kern w:val="2"/>
                <w:highlight w:val="none"/>
                <w:shd w:val="clear" w:color="auto" w:fill="auto"/>
                <w:lang w:eastAsia="zh-CN"/>
              </w:rPr>
              <w:t>分</w:t>
            </w:r>
          </w:p>
        </w:tc>
        <w:tc>
          <w:tcPr>
            <w:tcW w:w="649" w:type="dxa"/>
            <w:tcBorders>
              <w:top w:val="single" w:color="auto" w:sz="4" w:space="0"/>
              <w:left w:val="single" w:color="auto" w:sz="4" w:space="0"/>
              <w:bottom w:val="single" w:color="auto" w:sz="4" w:space="0"/>
              <w:right w:val="single" w:color="auto" w:sz="4" w:space="0"/>
            </w:tcBorders>
            <w:vAlign w:val="center"/>
          </w:tcPr>
          <w:p w14:paraId="1DC5D234">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主观</w:t>
            </w:r>
          </w:p>
        </w:tc>
      </w:tr>
      <w:tr w14:paraId="6E463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left w:val="single" w:color="auto" w:sz="4" w:space="0"/>
              <w:right w:val="single" w:color="auto" w:sz="4" w:space="0"/>
            </w:tcBorders>
            <w:vAlign w:val="center"/>
          </w:tcPr>
          <w:p w14:paraId="12A72BCE">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bCs/>
                <w:snapToGrid/>
                <w:color w:val="auto"/>
                <w:kern w:val="2"/>
                <w:highlight w:val="none"/>
                <w:shd w:val="clear" w:color="auto" w:fill="auto"/>
                <w:lang w:eastAsia="zh-CN"/>
              </w:rPr>
            </w:pPr>
          </w:p>
        </w:tc>
        <w:tc>
          <w:tcPr>
            <w:tcW w:w="1264" w:type="dxa"/>
            <w:vMerge w:val="continue"/>
            <w:tcBorders>
              <w:left w:val="single" w:color="auto" w:sz="4" w:space="0"/>
              <w:right w:val="single" w:color="auto" w:sz="4" w:space="0"/>
            </w:tcBorders>
            <w:vAlign w:val="center"/>
          </w:tcPr>
          <w:p w14:paraId="6502D3C8">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bCs/>
                <w:snapToGrid/>
                <w:color w:val="auto"/>
                <w:kern w:val="2"/>
                <w:highlight w:val="none"/>
                <w:shd w:val="clear" w:color="auto" w:fill="auto"/>
                <w:lang w:eastAsia="zh-CN"/>
              </w:rPr>
            </w:pPr>
          </w:p>
        </w:tc>
        <w:tc>
          <w:tcPr>
            <w:tcW w:w="1091" w:type="dxa"/>
            <w:tcBorders>
              <w:top w:val="single" w:color="auto" w:sz="4" w:space="0"/>
              <w:left w:val="single" w:color="auto" w:sz="4" w:space="0"/>
              <w:bottom w:val="single" w:color="auto" w:sz="4" w:space="0"/>
              <w:right w:val="single" w:color="auto" w:sz="4" w:space="0"/>
            </w:tcBorders>
            <w:vAlign w:val="center"/>
          </w:tcPr>
          <w:p w14:paraId="428A3014">
            <w:pPr>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1"/>
                <w:highlight w:val="none"/>
                <w:shd w:val="clear" w:color="auto" w:fill="auto"/>
                <w:lang w:eastAsia="zh-CN"/>
              </w:rPr>
            </w:pPr>
            <w:r>
              <w:rPr>
                <w:rFonts w:hint="eastAsia" w:ascii="宋体" w:hAnsi="宋体" w:eastAsia="宋体" w:cs="宋体"/>
                <w:snapToGrid/>
                <w:color w:val="auto"/>
                <w:kern w:val="1"/>
                <w:highlight w:val="none"/>
                <w:shd w:val="clear" w:color="auto" w:fill="auto"/>
                <w:lang w:eastAsia="zh-CN"/>
              </w:rPr>
              <w:t>配套软硬件设备适配</w:t>
            </w:r>
          </w:p>
        </w:tc>
        <w:tc>
          <w:tcPr>
            <w:tcW w:w="738" w:type="dxa"/>
            <w:tcBorders>
              <w:top w:val="single" w:color="auto" w:sz="4" w:space="0"/>
              <w:left w:val="single" w:color="auto" w:sz="4" w:space="0"/>
              <w:bottom w:val="single" w:color="auto" w:sz="4" w:space="0"/>
              <w:right w:val="single" w:color="auto" w:sz="4" w:space="0"/>
            </w:tcBorders>
            <w:vAlign w:val="center"/>
          </w:tcPr>
          <w:p w14:paraId="5AF43EB0">
            <w:pPr>
              <w:widowControl w:val="0"/>
              <w:kinsoku/>
              <w:autoSpaceDE/>
              <w:autoSpaceDN/>
              <w:adjustRightInd/>
              <w:snapToGrid w:val="0"/>
              <w:spacing w:line="240" w:lineRule="auto"/>
              <w:ind w:left="0" w:leftChars="0" w:right="0" w:rightChars="0" w:firstLine="0" w:firstLineChars="0"/>
              <w:jc w:val="center"/>
              <w:textAlignment w:val="auto"/>
              <w:rPr>
                <w:rFonts w:hint="default" w:ascii="宋体" w:hAnsi="宋体" w:eastAsia="宋体" w:cs="宋体"/>
                <w:snapToGrid/>
                <w:color w:val="auto"/>
                <w:kern w:val="2"/>
                <w:highlight w:val="none"/>
                <w:shd w:val="clear" w:color="auto" w:fill="auto"/>
                <w:lang w:val="en-US" w:eastAsia="zh-CN"/>
              </w:rPr>
            </w:pPr>
            <w:r>
              <w:rPr>
                <w:rFonts w:hint="eastAsia" w:ascii="宋体" w:hAnsi="宋体" w:eastAsia="宋体" w:cs="宋体"/>
                <w:snapToGrid/>
                <w:color w:val="auto"/>
                <w:kern w:val="2"/>
                <w:highlight w:val="none"/>
                <w:shd w:val="clear" w:color="auto" w:fill="auto"/>
                <w:lang w:val="en-US" w:eastAsia="zh-CN"/>
              </w:rPr>
              <w:t>13.4</w:t>
            </w:r>
          </w:p>
        </w:tc>
        <w:tc>
          <w:tcPr>
            <w:tcW w:w="3995" w:type="dxa"/>
            <w:tcBorders>
              <w:top w:val="single" w:color="auto" w:sz="4" w:space="0"/>
              <w:left w:val="single" w:color="auto" w:sz="4" w:space="0"/>
              <w:bottom w:val="single" w:color="auto" w:sz="4" w:space="0"/>
              <w:right w:val="single" w:color="auto" w:sz="4" w:space="0"/>
            </w:tcBorders>
            <w:vAlign w:val="center"/>
          </w:tcPr>
          <w:p w14:paraId="5C6A753B">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提供满足招标要求的软硬件产品：</w:t>
            </w:r>
          </w:p>
          <w:p w14:paraId="7411DEEC">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1.软件产品需与适配改造后的应用系统进行联调联测，实现业务联通。单项功能缺失或不完善扣</w:t>
            </w:r>
            <w:r>
              <w:rPr>
                <w:rFonts w:hint="eastAsia" w:ascii="宋体" w:hAnsi="宋体" w:eastAsia="宋体" w:cs="宋体"/>
                <w:snapToGrid/>
                <w:color w:val="auto"/>
                <w:kern w:val="2"/>
                <w:highlight w:val="none"/>
                <w:shd w:val="clear" w:color="auto" w:fill="auto"/>
                <w:lang w:val="en-US" w:eastAsia="zh-CN"/>
              </w:rPr>
              <w:t>0.1</w:t>
            </w:r>
            <w:r>
              <w:rPr>
                <w:rFonts w:hint="eastAsia" w:ascii="宋体" w:hAnsi="宋体" w:eastAsia="宋体" w:cs="宋体"/>
                <w:snapToGrid/>
                <w:color w:val="auto"/>
                <w:kern w:val="2"/>
                <w:highlight w:val="none"/>
                <w:shd w:val="clear" w:color="auto" w:fill="auto"/>
                <w:lang w:eastAsia="zh-CN"/>
              </w:rPr>
              <w:t>分，星号项功能缺失不得分，此项最高得</w:t>
            </w:r>
            <w:r>
              <w:rPr>
                <w:rFonts w:hint="eastAsia" w:ascii="宋体" w:hAnsi="宋体" w:eastAsia="宋体" w:cs="宋体"/>
                <w:snapToGrid/>
                <w:color w:val="auto"/>
                <w:kern w:val="2"/>
                <w:highlight w:val="none"/>
                <w:shd w:val="clear" w:color="auto" w:fill="auto"/>
                <w:lang w:val="en-US" w:eastAsia="zh-CN"/>
              </w:rPr>
              <w:t>3.8</w:t>
            </w:r>
            <w:r>
              <w:rPr>
                <w:rFonts w:hint="eastAsia" w:ascii="宋体" w:hAnsi="宋体" w:eastAsia="宋体" w:cs="宋体"/>
                <w:snapToGrid/>
                <w:color w:val="auto"/>
                <w:kern w:val="2"/>
                <w:highlight w:val="none"/>
                <w:shd w:val="clear" w:color="auto" w:fill="auto"/>
                <w:lang w:eastAsia="zh-CN"/>
              </w:rPr>
              <w:t>分。</w:t>
            </w:r>
          </w:p>
          <w:p w14:paraId="71273632">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2.硬件产品全部满足参数得</w:t>
            </w:r>
            <w:r>
              <w:rPr>
                <w:rFonts w:hint="eastAsia" w:ascii="宋体" w:hAnsi="宋体" w:eastAsia="宋体" w:cs="宋体"/>
                <w:snapToGrid/>
                <w:color w:val="auto"/>
                <w:kern w:val="2"/>
                <w:highlight w:val="none"/>
                <w:shd w:val="clear" w:color="auto" w:fill="auto"/>
                <w:lang w:val="en-US" w:eastAsia="zh-CN"/>
              </w:rPr>
              <w:t>9.6</w:t>
            </w:r>
            <w:r>
              <w:rPr>
                <w:rFonts w:hint="eastAsia" w:ascii="宋体" w:hAnsi="宋体" w:eastAsia="宋体" w:cs="宋体"/>
                <w:snapToGrid/>
                <w:color w:val="auto"/>
                <w:kern w:val="2"/>
                <w:highlight w:val="none"/>
                <w:shd w:val="clear" w:color="auto" w:fill="auto"/>
                <w:lang w:eastAsia="zh-CN"/>
              </w:rPr>
              <w:t>分，负偏离1项扣0.</w:t>
            </w:r>
            <w:r>
              <w:rPr>
                <w:rFonts w:hint="eastAsia" w:ascii="宋体" w:hAnsi="宋体" w:eastAsia="宋体" w:cs="宋体"/>
                <w:snapToGrid/>
                <w:color w:val="auto"/>
                <w:kern w:val="2"/>
                <w:highlight w:val="none"/>
                <w:shd w:val="clear" w:color="auto" w:fill="auto"/>
                <w:lang w:val="en-US" w:eastAsia="zh-CN"/>
              </w:rPr>
              <w:t>1</w:t>
            </w:r>
            <w:r>
              <w:rPr>
                <w:rFonts w:hint="eastAsia" w:ascii="宋体" w:hAnsi="宋体" w:eastAsia="宋体" w:cs="宋体"/>
                <w:snapToGrid/>
                <w:color w:val="auto"/>
                <w:kern w:val="2"/>
                <w:highlight w:val="none"/>
                <w:shd w:val="clear" w:color="auto" w:fill="auto"/>
                <w:lang w:eastAsia="zh-CN"/>
              </w:rPr>
              <w:t>分，此项最高得</w:t>
            </w:r>
            <w:r>
              <w:rPr>
                <w:rFonts w:hint="eastAsia" w:ascii="宋体" w:hAnsi="宋体" w:eastAsia="宋体" w:cs="宋体"/>
                <w:snapToGrid/>
                <w:color w:val="auto"/>
                <w:kern w:val="2"/>
                <w:highlight w:val="none"/>
                <w:shd w:val="clear" w:color="auto" w:fill="auto"/>
                <w:lang w:val="en-US" w:eastAsia="zh-CN"/>
              </w:rPr>
              <w:t>9.6</w:t>
            </w:r>
            <w:r>
              <w:rPr>
                <w:rFonts w:hint="eastAsia" w:ascii="宋体" w:hAnsi="宋体" w:eastAsia="宋体" w:cs="宋体"/>
                <w:snapToGrid/>
                <w:color w:val="auto"/>
                <w:kern w:val="2"/>
                <w:highlight w:val="none"/>
                <w:shd w:val="clear" w:color="auto" w:fill="auto"/>
                <w:lang w:eastAsia="zh-CN"/>
              </w:rPr>
              <w:t>分。</w:t>
            </w:r>
          </w:p>
        </w:tc>
        <w:tc>
          <w:tcPr>
            <w:tcW w:w="649" w:type="dxa"/>
            <w:tcBorders>
              <w:top w:val="single" w:color="auto" w:sz="4" w:space="0"/>
              <w:left w:val="single" w:color="auto" w:sz="4" w:space="0"/>
              <w:bottom w:val="single" w:color="auto" w:sz="4" w:space="0"/>
              <w:right w:val="single" w:color="auto" w:sz="4" w:space="0"/>
            </w:tcBorders>
            <w:vAlign w:val="center"/>
          </w:tcPr>
          <w:p w14:paraId="7612F0AD">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客观</w:t>
            </w:r>
          </w:p>
        </w:tc>
      </w:tr>
      <w:tr w14:paraId="72F0F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left w:val="single" w:color="auto" w:sz="4" w:space="0"/>
              <w:right w:val="single" w:color="auto" w:sz="4" w:space="0"/>
            </w:tcBorders>
            <w:vAlign w:val="center"/>
          </w:tcPr>
          <w:p w14:paraId="6B743969">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bCs/>
                <w:snapToGrid/>
                <w:color w:val="auto"/>
                <w:kern w:val="2"/>
                <w:highlight w:val="none"/>
                <w:shd w:val="clear" w:color="auto" w:fill="auto"/>
                <w:lang w:eastAsia="zh-CN"/>
              </w:rPr>
            </w:pPr>
            <w:r>
              <w:rPr>
                <w:rFonts w:hint="eastAsia" w:ascii="宋体" w:hAnsi="宋体" w:eastAsia="宋体" w:cs="宋体"/>
                <w:bCs/>
                <w:snapToGrid/>
                <w:color w:val="auto"/>
                <w:kern w:val="2"/>
                <w:highlight w:val="none"/>
                <w:shd w:val="clear" w:color="auto" w:fill="auto"/>
                <w:lang w:eastAsia="zh-CN"/>
              </w:rPr>
              <w:t>3</w:t>
            </w:r>
          </w:p>
        </w:tc>
        <w:tc>
          <w:tcPr>
            <w:tcW w:w="1264" w:type="dxa"/>
            <w:tcBorders>
              <w:left w:val="single" w:color="auto" w:sz="4" w:space="0"/>
              <w:right w:val="single" w:color="auto" w:sz="4" w:space="0"/>
            </w:tcBorders>
            <w:vAlign w:val="center"/>
          </w:tcPr>
          <w:p w14:paraId="53C8BD1F">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bCs/>
                <w:snapToGrid/>
                <w:color w:val="auto"/>
                <w:kern w:val="2"/>
                <w:highlight w:val="none"/>
                <w:shd w:val="clear" w:color="auto" w:fill="auto"/>
                <w:lang w:eastAsia="zh-CN"/>
              </w:rPr>
            </w:pPr>
            <w:r>
              <w:rPr>
                <w:rFonts w:hint="eastAsia" w:ascii="宋体" w:hAnsi="宋体" w:eastAsia="宋体" w:cs="宋体"/>
                <w:bCs/>
                <w:snapToGrid/>
                <w:color w:val="auto"/>
                <w:kern w:val="2"/>
                <w:highlight w:val="none"/>
                <w:shd w:val="clear" w:color="auto" w:fill="auto"/>
                <w:lang w:eastAsia="zh-CN"/>
              </w:rPr>
              <w:t>价格</w:t>
            </w:r>
          </w:p>
          <w:p w14:paraId="2399B3AE">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bCs/>
                <w:snapToGrid/>
                <w:color w:val="auto"/>
                <w:kern w:val="2"/>
                <w:highlight w:val="none"/>
                <w:shd w:val="clear" w:color="auto" w:fill="auto"/>
                <w:lang w:eastAsia="zh-CN"/>
              </w:rPr>
            </w:pPr>
            <w:r>
              <w:rPr>
                <w:rFonts w:hint="eastAsia" w:ascii="宋体" w:hAnsi="宋体" w:eastAsia="宋体" w:cs="宋体"/>
                <w:bCs/>
                <w:snapToGrid/>
                <w:color w:val="auto"/>
                <w:kern w:val="2"/>
                <w:highlight w:val="none"/>
                <w:shd w:val="clear" w:color="auto" w:fill="auto"/>
                <w:lang w:eastAsia="zh-CN"/>
              </w:rPr>
              <w:t>（10分）</w:t>
            </w:r>
          </w:p>
        </w:tc>
        <w:tc>
          <w:tcPr>
            <w:tcW w:w="1091" w:type="dxa"/>
            <w:tcBorders>
              <w:top w:val="single" w:color="auto" w:sz="4" w:space="0"/>
              <w:left w:val="single" w:color="auto" w:sz="4" w:space="0"/>
              <w:bottom w:val="single" w:color="auto" w:sz="4" w:space="0"/>
              <w:right w:val="single" w:color="auto" w:sz="4" w:space="0"/>
            </w:tcBorders>
            <w:vAlign w:val="center"/>
          </w:tcPr>
          <w:p w14:paraId="285855EF">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bCs/>
                <w:snapToGrid/>
                <w:color w:val="auto"/>
                <w:kern w:val="2"/>
                <w:highlight w:val="none"/>
                <w:shd w:val="clear" w:color="auto" w:fill="auto"/>
                <w:lang w:eastAsia="zh-CN"/>
              </w:rPr>
            </w:pPr>
            <w:r>
              <w:rPr>
                <w:rFonts w:hint="eastAsia" w:ascii="宋体" w:hAnsi="宋体" w:eastAsia="宋体" w:cs="宋体"/>
                <w:bCs/>
                <w:snapToGrid/>
                <w:color w:val="auto"/>
                <w:kern w:val="2"/>
                <w:highlight w:val="none"/>
                <w:shd w:val="clear" w:color="auto" w:fill="auto"/>
                <w:lang w:eastAsia="zh-CN"/>
              </w:rPr>
              <w:t>报价</w:t>
            </w:r>
          </w:p>
        </w:tc>
        <w:tc>
          <w:tcPr>
            <w:tcW w:w="738" w:type="dxa"/>
            <w:tcBorders>
              <w:top w:val="single" w:color="auto" w:sz="4" w:space="0"/>
              <w:left w:val="single" w:color="auto" w:sz="4" w:space="0"/>
              <w:bottom w:val="single" w:color="auto" w:sz="4" w:space="0"/>
              <w:right w:val="single" w:color="auto" w:sz="4" w:space="0"/>
            </w:tcBorders>
            <w:vAlign w:val="center"/>
          </w:tcPr>
          <w:p w14:paraId="7A18865F">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bCs/>
                <w:snapToGrid/>
                <w:color w:val="auto"/>
                <w:kern w:val="2"/>
                <w:highlight w:val="none"/>
                <w:shd w:val="clear" w:color="auto" w:fill="auto"/>
                <w:lang w:eastAsia="zh-CN"/>
              </w:rPr>
            </w:pPr>
            <w:r>
              <w:rPr>
                <w:rFonts w:hint="eastAsia" w:ascii="宋体" w:hAnsi="宋体" w:eastAsia="宋体" w:cs="宋体"/>
                <w:bCs/>
                <w:snapToGrid/>
                <w:color w:val="auto"/>
                <w:kern w:val="2"/>
                <w:highlight w:val="none"/>
                <w:shd w:val="clear" w:color="auto" w:fill="auto"/>
                <w:lang w:eastAsia="zh-CN"/>
              </w:rPr>
              <w:t>10</w:t>
            </w:r>
          </w:p>
        </w:tc>
        <w:tc>
          <w:tcPr>
            <w:tcW w:w="3995" w:type="dxa"/>
            <w:tcBorders>
              <w:top w:val="single" w:color="auto" w:sz="4" w:space="0"/>
              <w:left w:val="single" w:color="auto" w:sz="4" w:space="0"/>
              <w:bottom w:val="single" w:color="auto" w:sz="4" w:space="0"/>
              <w:right w:val="single" w:color="auto" w:sz="4" w:space="0"/>
            </w:tcBorders>
            <w:vAlign w:val="center"/>
          </w:tcPr>
          <w:p w14:paraId="0139CD61">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满足招标文件要求且投标价格最低的投标报价为评标基准价，其价格分为满分。其他投标人的价格分统一按照下列公式计算：</w:t>
            </w:r>
          </w:p>
          <w:p w14:paraId="357F4BBC">
            <w:pPr>
              <w:widowControl w:val="0"/>
              <w:kinsoku/>
              <w:autoSpaceDE/>
              <w:autoSpaceDN/>
              <w:adjustRightInd/>
              <w:snapToGrid w:val="0"/>
              <w:ind w:left="0" w:leftChars="0" w:right="0" w:rightChars="0" w:firstLine="0" w:firstLineChars="0"/>
              <w:jc w:val="left"/>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投标报价得分＝（评标基准价/投标报价）×分值。</w:t>
            </w:r>
          </w:p>
          <w:p w14:paraId="502AFBAB">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bCs/>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此处投标报价指经过报价修正，及因落实政府采购政策进行价格调整后的报价，详见第四章《评标程序、评标方法和评标标准》2.4及2.5。</w:t>
            </w:r>
          </w:p>
        </w:tc>
        <w:tc>
          <w:tcPr>
            <w:tcW w:w="649" w:type="dxa"/>
            <w:tcBorders>
              <w:top w:val="single" w:color="auto" w:sz="4" w:space="0"/>
              <w:left w:val="single" w:color="auto" w:sz="4" w:space="0"/>
              <w:bottom w:val="single" w:color="auto" w:sz="4" w:space="0"/>
              <w:right w:val="single" w:color="auto" w:sz="4" w:space="0"/>
            </w:tcBorders>
            <w:vAlign w:val="center"/>
          </w:tcPr>
          <w:p w14:paraId="38FBF538">
            <w:pPr>
              <w:widowControl w:val="0"/>
              <w:kinsoku/>
              <w:autoSpaceDE/>
              <w:autoSpaceDN/>
              <w:adjustRightInd/>
              <w:snapToGrid w:val="0"/>
              <w:ind w:left="0" w:leftChars="0" w:right="0" w:rightChars="0" w:firstLine="0" w:firstLineChars="0"/>
              <w:jc w:val="center"/>
              <w:textAlignment w:val="auto"/>
              <w:rPr>
                <w:rFonts w:ascii="宋体" w:hAnsi="宋体" w:eastAsia="宋体" w:cs="宋体"/>
                <w:snapToGrid/>
                <w:color w:val="auto"/>
                <w:kern w:val="2"/>
                <w:highlight w:val="none"/>
                <w:shd w:val="clear" w:color="auto" w:fill="auto"/>
                <w:lang w:eastAsia="zh-CN"/>
              </w:rPr>
            </w:pPr>
            <w:r>
              <w:rPr>
                <w:rFonts w:hint="eastAsia" w:ascii="宋体" w:hAnsi="宋体" w:eastAsia="宋体" w:cs="宋体"/>
                <w:snapToGrid/>
                <w:color w:val="auto"/>
                <w:kern w:val="2"/>
                <w:highlight w:val="none"/>
                <w:shd w:val="clear" w:color="auto" w:fill="auto"/>
                <w:lang w:eastAsia="zh-CN"/>
              </w:rPr>
              <w:t>客观</w:t>
            </w:r>
          </w:p>
        </w:tc>
      </w:tr>
      <w:tr w14:paraId="2EC4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1" w:type="dxa"/>
            <w:tcBorders>
              <w:left w:val="single" w:color="auto" w:sz="4" w:space="0"/>
              <w:right w:val="single" w:color="auto" w:sz="4" w:space="0"/>
            </w:tcBorders>
            <w:vAlign w:val="center"/>
          </w:tcPr>
          <w:p w14:paraId="36A8A740">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b/>
                <w:snapToGrid/>
                <w:color w:val="auto"/>
                <w:kern w:val="2"/>
                <w:highlight w:val="none"/>
                <w:shd w:val="clear" w:color="auto" w:fill="auto"/>
                <w:lang w:eastAsia="zh-CN"/>
              </w:rPr>
            </w:pPr>
            <w:r>
              <w:rPr>
                <w:rFonts w:hint="eastAsia" w:ascii="宋体" w:hAnsi="宋体" w:eastAsia="宋体" w:cs="宋体"/>
                <w:b/>
                <w:snapToGrid/>
                <w:color w:val="auto"/>
                <w:kern w:val="2"/>
                <w:highlight w:val="none"/>
                <w:shd w:val="clear" w:color="auto" w:fill="auto"/>
                <w:lang w:eastAsia="zh-CN"/>
              </w:rPr>
              <w:t>总计</w:t>
            </w:r>
          </w:p>
        </w:tc>
        <w:tc>
          <w:tcPr>
            <w:tcW w:w="1264" w:type="dxa"/>
            <w:tcBorders>
              <w:left w:val="single" w:color="auto" w:sz="4" w:space="0"/>
              <w:right w:val="single" w:color="auto" w:sz="4" w:space="0"/>
            </w:tcBorders>
            <w:vAlign w:val="center"/>
          </w:tcPr>
          <w:p w14:paraId="1423C484">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b/>
                <w:snapToGrid/>
                <w:color w:val="auto"/>
                <w:kern w:val="2"/>
                <w:highlight w:val="none"/>
                <w:shd w:val="clear" w:color="auto" w:fill="auto"/>
                <w:lang w:eastAsia="zh-CN"/>
              </w:rPr>
            </w:pPr>
            <w:r>
              <w:rPr>
                <w:rFonts w:hint="eastAsia" w:ascii="宋体" w:hAnsi="宋体" w:eastAsia="宋体" w:cs="宋体"/>
                <w:b/>
                <w:snapToGrid/>
                <w:color w:val="auto"/>
                <w:kern w:val="2"/>
                <w:highlight w:val="none"/>
                <w:shd w:val="clear" w:color="auto" w:fill="auto"/>
                <w:lang w:eastAsia="zh-CN"/>
              </w:rPr>
              <w:t>100</w:t>
            </w:r>
          </w:p>
        </w:tc>
        <w:tc>
          <w:tcPr>
            <w:tcW w:w="1091" w:type="dxa"/>
            <w:tcBorders>
              <w:top w:val="single" w:color="auto" w:sz="4" w:space="0"/>
              <w:left w:val="single" w:color="auto" w:sz="4" w:space="0"/>
              <w:bottom w:val="single" w:color="auto" w:sz="4" w:space="0"/>
              <w:right w:val="single" w:color="auto" w:sz="4" w:space="0"/>
            </w:tcBorders>
            <w:vAlign w:val="center"/>
          </w:tcPr>
          <w:p w14:paraId="5119A93D">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b/>
                <w:snapToGrid/>
                <w:color w:val="auto"/>
                <w:kern w:val="2"/>
                <w:highlight w:val="none"/>
                <w:shd w:val="clear" w:color="auto" w:fill="auto"/>
                <w:lang w:eastAsia="zh-CN"/>
              </w:rPr>
            </w:pPr>
            <w:r>
              <w:rPr>
                <w:rFonts w:hint="eastAsia" w:ascii="宋体" w:hAnsi="宋体" w:eastAsia="宋体" w:cs="宋体"/>
                <w:b/>
                <w:snapToGrid/>
                <w:color w:val="auto"/>
                <w:kern w:val="2"/>
                <w:highlight w:val="none"/>
                <w:shd w:val="clear" w:color="auto" w:fill="auto"/>
                <w:lang w:eastAsia="zh-CN"/>
              </w:rPr>
              <w:t>总分值</w:t>
            </w:r>
          </w:p>
        </w:tc>
        <w:tc>
          <w:tcPr>
            <w:tcW w:w="738" w:type="dxa"/>
            <w:tcBorders>
              <w:top w:val="single" w:color="auto" w:sz="4" w:space="0"/>
              <w:left w:val="single" w:color="auto" w:sz="4" w:space="0"/>
              <w:bottom w:val="single" w:color="auto" w:sz="4" w:space="0"/>
              <w:right w:val="single" w:color="auto" w:sz="4" w:space="0"/>
            </w:tcBorders>
            <w:vAlign w:val="center"/>
          </w:tcPr>
          <w:p w14:paraId="78C40FB8">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b/>
                <w:snapToGrid/>
                <w:color w:val="auto"/>
                <w:kern w:val="2"/>
                <w:highlight w:val="none"/>
                <w:shd w:val="clear" w:color="auto" w:fill="auto"/>
                <w:lang w:eastAsia="zh-CN"/>
              </w:rPr>
            </w:pPr>
            <w:r>
              <w:rPr>
                <w:rFonts w:hint="eastAsia" w:ascii="宋体" w:hAnsi="宋体" w:eastAsia="宋体" w:cs="宋体"/>
                <w:b/>
                <w:snapToGrid/>
                <w:color w:val="auto"/>
                <w:kern w:val="2"/>
                <w:highlight w:val="none"/>
                <w:shd w:val="clear" w:color="auto" w:fill="auto"/>
                <w:lang w:eastAsia="zh-CN"/>
              </w:rPr>
              <w:t>100</w:t>
            </w:r>
          </w:p>
        </w:tc>
        <w:tc>
          <w:tcPr>
            <w:tcW w:w="3995" w:type="dxa"/>
            <w:tcBorders>
              <w:top w:val="single" w:color="auto" w:sz="4" w:space="0"/>
              <w:left w:val="single" w:color="auto" w:sz="4" w:space="0"/>
              <w:bottom w:val="single" w:color="auto" w:sz="4" w:space="0"/>
              <w:right w:val="single" w:color="auto" w:sz="4" w:space="0"/>
            </w:tcBorders>
            <w:vAlign w:val="center"/>
          </w:tcPr>
          <w:p w14:paraId="612CB260">
            <w:pPr>
              <w:widowControl w:val="0"/>
              <w:kinsoku/>
              <w:autoSpaceDE/>
              <w:autoSpaceDN/>
              <w:adjustRightInd/>
              <w:snapToGrid w:val="0"/>
              <w:spacing w:line="240" w:lineRule="auto"/>
              <w:ind w:left="0" w:leftChars="0" w:right="0" w:rightChars="0" w:firstLine="0" w:firstLineChars="0"/>
              <w:jc w:val="left"/>
              <w:textAlignment w:val="auto"/>
              <w:rPr>
                <w:rFonts w:ascii="宋体" w:hAnsi="宋体" w:eastAsia="宋体" w:cs="宋体"/>
                <w:b/>
                <w:snapToGrid/>
                <w:color w:val="auto"/>
                <w:kern w:val="2"/>
                <w:highlight w:val="none"/>
                <w:shd w:val="clear" w:color="auto" w:fill="auto"/>
                <w:lang w:eastAsia="zh-CN"/>
              </w:rPr>
            </w:pPr>
          </w:p>
        </w:tc>
        <w:tc>
          <w:tcPr>
            <w:tcW w:w="649" w:type="dxa"/>
            <w:tcBorders>
              <w:top w:val="single" w:color="auto" w:sz="4" w:space="0"/>
              <w:left w:val="single" w:color="auto" w:sz="4" w:space="0"/>
              <w:bottom w:val="single" w:color="auto" w:sz="4" w:space="0"/>
              <w:right w:val="single" w:color="auto" w:sz="4" w:space="0"/>
            </w:tcBorders>
            <w:vAlign w:val="center"/>
          </w:tcPr>
          <w:p w14:paraId="73A8FEA4">
            <w:pPr>
              <w:widowControl w:val="0"/>
              <w:kinsoku/>
              <w:autoSpaceDE/>
              <w:autoSpaceDN/>
              <w:adjustRightInd/>
              <w:snapToGrid w:val="0"/>
              <w:spacing w:line="240" w:lineRule="auto"/>
              <w:ind w:left="0" w:leftChars="0" w:right="0" w:rightChars="0" w:firstLine="0" w:firstLineChars="0"/>
              <w:jc w:val="center"/>
              <w:textAlignment w:val="auto"/>
              <w:rPr>
                <w:rFonts w:ascii="宋体" w:hAnsi="宋体" w:eastAsia="宋体" w:cs="宋体"/>
                <w:b/>
                <w:snapToGrid/>
                <w:color w:val="auto"/>
                <w:kern w:val="2"/>
                <w:highlight w:val="none"/>
                <w:shd w:val="clear" w:color="auto" w:fill="auto"/>
                <w:lang w:eastAsia="zh-CN"/>
              </w:rPr>
            </w:pPr>
          </w:p>
        </w:tc>
      </w:tr>
    </w:tbl>
    <w:p w14:paraId="14956945">
      <w:pPr>
        <w:tabs>
          <w:tab w:val="left" w:pos="360"/>
          <w:tab w:val="left" w:pos="1080"/>
        </w:tabs>
        <w:snapToGrid w:val="0"/>
        <w:spacing w:line="360" w:lineRule="auto"/>
        <w:rPr>
          <w:color w:val="auto"/>
          <w:sz w:val="24"/>
          <w:highlight w:val="none"/>
        </w:rPr>
      </w:pPr>
    </w:p>
    <w:p w14:paraId="03053E4E">
      <w:pPr>
        <w:widowControl/>
        <w:jc w:val="left"/>
        <w:rPr>
          <w:b/>
          <w:color w:val="auto"/>
          <w:sz w:val="36"/>
          <w:szCs w:val="36"/>
          <w:highlight w:val="none"/>
        </w:rPr>
      </w:pPr>
    </w:p>
    <w:p w14:paraId="68EB9AA7">
      <w:pPr>
        <w:spacing w:line="360" w:lineRule="auto"/>
        <w:jc w:val="center"/>
        <w:outlineLvl w:val="0"/>
        <w:rPr>
          <w:b/>
          <w:color w:val="auto"/>
          <w:sz w:val="36"/>
          <w:szCs w:val="36"/>
          <w:highlight w:val="none"/>
        </w:rPr>
      </w:pPr>
      <w:r>
        <w:rPr>
          <w:b/>
          <w:color w:val="auto"/>
          <w:sz w:val="36"/>
          <w:szCs w:val="36"/>
          <w:highlight w:val="none"/>
        </w:rPr>
        <w:br w:type="page"/>
      </w:r>
      <w:bookmarkStart w:id="823" w:name="_Toc99301424"/>
      <w:r>
        <w:rPr>
          <w:b/>
          <w:color w:val="auto"/>
          <w:sz w:val="36"/>
          <w:szCs w:val="36"/>
          <w:highlight w:val="none"/>
        </w:rPr>
        <w:t>第五章   采购需求</w:t>
      </w:r>
      <w:bookmarkEnd w:id="823"/>
    </w:p>
    <w:p w14:paraId="40CEB10F">
      <w:pPr>
        <w:rPr>
          <w:color w:val="auto"/>
          <w:highlight w:val="none"/>
        </w:rPr>
      </w:pPr>
    </w:p>
    <w:p w14:paraId="7F2FC330">
      <w:pPr>
        <w:spacing w:before="183" w:line="219" w:lineRule="auto"/>
        <w:ind w:left="16"/>
        <w:outlineLvl w:val="2"/>
        <w:rPr>
          <w:rFonts w:ascii="宋体" w:hAnsi="宋体" w:eastAsia="宋体" w:cs="宋体"/>
          <w:color w:val="auto"/>
          <w:highlight w:val="none"/>
          <w:lang w:eastAsia="zh-CN"/>
        </w:rPr>
      </w:pPr>
      <w:r>
        <w:rPr>
          <w:rFonts w:ascii="宋体" w:hAnsi="宋体" w:eastAsia="宋体" w:cs="宋体"/>
          <w:b/>
          <w:bCs/>
          <w:color w:val="auto"/>
          <w:spacing w:val="-4"/>
          <w:highlight w:val="none"/>
          <w:lang w:eastAsia="zh-CN"/>
        </w:rPr>
        <w:t>一、项目背景</w:t>
      </w:r>
    </w:p>
    <w:p w14:paraId="1AFBF760">
      <w:pPr>
        <w:spacing w:before="180" w:line="359" w:lineRule="auto"/>
        <w:ind w:left="12" w:right="7" w:firstLine="482"/>
        <w:jc w:val="both"/>
        <w:rPr>
          <w:color w:val="auto"/>
          <w:highlight w:val="none"/>
          <w:lang w:eastAsia="zh-CN"/>
        </w:rPr>
      </w:pPr>
      <w:r>
        <w:rPr>
          <w:rFonts w:hint="eastAsia"/>
          <w:color w:val="auto"/>
          <w:highlight w:val="none"/>
          <w:lang w:eastAsia="zh-CN"/>
        </w:rPr>
        <w:t>为落实国家信息化能力提升、网络安全保障相关政策要求，规避软硬件供应链潜在安全风险，解决现有公共资源交易平台依赖底层软硬件环境的问题，全面夯实平台基础运行环境能力，提升平台安全性、稳定性及兼容性，特实施区公共资源交易平台信息化系统能力提升及重构项目。</w:t>
      </w:r>
    </w:p>
    <w:p w14:paraId="38D3E9C6">
      <w:pPr>
        <w:spacing w:before="180" w:line="359" w:lineRule="auto"/>
        <w:ind w:left="12" w:right="7" w:firstLine="482"/>
        <w:jc w:val="both"/>
        <w:rPr>
          <w:color w:val="auto"/>
          <w:highlight w:val="none"/>
          <w:lang w:eastAsia="zh-CN"/>
        </w:rPr>
      </w:pPr>
      <w:r>
        <w:rPr>
          <w:rFonts w:hint="eastAsia"/>
          <w:color w:val="auto"/>
          <w:highlight w:val="none"/>
          <w:lang w:eastAsia="zh-CN"/>
        </w:rPr>
        <w:t>现有公共资源交易平台为政务核心业务系统，承载全区域公共资源交易业务，本次改造需保留原有全部业务逻辑、系统功能及数据信息，开展底层基础环境适配优化、应用系统重构、数据迁移及配套软硬件适配等工作。</w:t>
      </w:r>
    </w:p>
    <w:p w14:paraId="70BF14C4">
      <w:pPr>
        <w:spacing w:before="183" w:line="219" w:lineRule="auto"/>
        <w:ind w:left="16"/>
        <w:outlineLvl w:val="2"/>
        <w:rPr>
          <w:rFonts w:ascii="宋体" w:hAnsi="宋体" w:eastAsia="宋体" w:cs="宋体"/>
          <w:b/>
          <w:bCs/>
          <w:color w:val="auto"/>
          <w:spacing w:val="-4"/>
          <w:highlight w:val="none"/>
          <w:lang w:eastAsia="zh-CN"/>
        </w:rPr>
      </w:pPr>
      <w:r>
        <w:rPr>
          <w:rFonts w:ascii="宋体" w:hAnsi="宋体" w:eastAsia="宋体" w:cs="宋体"/>
          <w:b/>
          <w:bCs/>
          <w:color w:val="auto"/>
          <w:spacing w:val="-4"/>
          <w:highlight w:val="none"/>
          <w:lang w:eastAsia="zh-CN"/>
        </w:rPr>
        <w:t>二、项目目标</w:t>
      </w:r>
    </w:p>
    <w:p w14:paraId="05F18369">
      <w:pPr>
        <w:spacing w:before="182" w:line="359" w:lineRule="auto"/>
        <w:ind w:left="13" w:right="61" w:firstLine="480"/>
        <w:jc w:val="both"/>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通过系统化适配改造，完成公共资源交易平台全层级基础环境适配优化，实现服务器操作系统、数据库、中间件、终端操作系统、客户端浏览器的全面兼容调优，实现业务平滑迁移、数据完整无损、系统稳定可靠运行，全面保障政务信息系统安全可靠运行。</w:t>
      </w:r>
    </w:p>
    <w:p w14:paraId="67764B5D">
      <w:pPr>
        <w:spacing w:before="183" w:line="219" w:lineRule="auto"/>
        <w:ind w:left="16"/>
        <w:outlineLvl w:val="2"/>
        <w:rPr>
          <w:rFonts w:ascii="宋体" w:hAnsi="宋体" w:eastAsia="宋体" w:cs="宋体"/>
          <w:b/>
          <w:bCs/>
          <w:color w:val="auto"/>
          <w:spacing w:val="-4"/>
          <w:highlight w:val="none"/>
          <w:lang w:eastAsia="zh-CN"/>
        </w:rPr>
      </w:pPr>
      <w:r>
        <w:rPr>
          <w:rFonts w:hint="default" w:ascii="宋体" w:hAnsi="宋体" w:eastAsia="宋体" w:cs="宋体"/>
          <w:b/>
          <w:bCs/>
          <w:color w:val="auto"/>
          <w:spacing w:val="-4"/>
          <w:highlight w:val="none"/>
          <w:lang w:eastAsia="zh-CN"/>
        </w:rPr>
        <w:t>三、现状</w:t>
      </w:r>
    </w:p>
    <w:p w14:paraId="536048D3">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交易信息服务系统、政府采购交易系统、散小工程交易系统、保证金管理系统、数据交换平台和应用支撑系统。以上应用系统基于</w:t>
      </w:r>
      <w:r>
        <w:rPr>
          <w:rFonts w:ascii="宋体" w:hAnsi="宋体" w:eastAsia="宋体" w:cs="宋体"/>
          <w:color w:val="auto"/>
          <w:spacing w:val="-3"/>
          <w:highlight w:val="none"/>
          <w:lang w:eastAsia="zh-CN"/>
        </w:rPr>
        <w:t>BS</w:t>
      </w:r>
      <w:r>
        <w:rPr>
          <w:rFonts w:hint="eastAsia" w:ascii="宋体" w:hAnsi="宋体" w:eastAsia="宋体" w:cs="宋体"/>
          <w:color w:val="auto"/>
          <w:spacing w:val="-3"/>
          <w:highlight w:val="none"/>
          <w:lang w:eastAsia="zh-CN"/>
        </w:rPr>
        <w:t>架构，技术栈为</w:t>
      </w:r>
      <w:r>
        <w:rPr>
          <w:rFonts w:ascii="宋体" w:hAnsi="宋体" w:eastAsia="宋体" w:cs="宋体"/>
          <w:color w:val="auto"/>
          <w:spacing w:val="-3"/>
          <w:highlight w:val="none"/>
          <w:lang w:eastAsia="zh-CN"/>
        </w:rPr>
        <w:t>Java</w:t>
      </w:r>
      <w:r>
        <w:rPr>
          <w:rFonts w:hint="eastAsia" w:ascii="宋体" w:hAnsi="宋体" w:eastAsia="宋体" w:cs="宋体"/>
          <w:color w:val="auto"/>
          <w:spacing w:val="-3"/>
          <w:highlight w:val="none"/>
          <w:lang w:eastAsia="zh-CN"/>
        </w:rPr>
        <w:t>，需要进行适配。</w:t>
      </w:r>
    </w:p>
    <w:p w14:paraId="2FD6B180">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电子开评标系统、场地管理系统。以上技术栈主要为</w:t>
      </w:r>
      <w:r>
        <w:rPr>
          <w:rFonts w:ascii="宋体" w:hAnsi="宋体" w:eastAsia="宋体" w:cs="宋体"/>
          <w:color w:val="auto"/>
          <w:spacing w:val="-3"/>
          <w:highlight w:val="none"/>
          <w:lang w:eastAsia="zh-CN"/>
        </w:rPr>
        <w:t>.NET</w:t>
      </w:r>
      <w:r>
        <w:rPr>
          <w:rFonts w:hint="eastAsia" w:ascii="宋体" w:hAnsi="宋体" w:eastAsia="宋体" w:cs="宋体"/>
          <w:color w:val="auto"/>
          <w:spacing w:val="-3"/>
          <w:highlight w:val="none"/>
          <w:lang w:eastAsia="zh-CN"/>
        </w:rPr>
        <w:t>，需要进行重构。</w:t>
      </w:r>
    </w:p>
    <w:p w14:paraId="1182A0F2">
      <w:pPr>
        <w:spacing w:before="181" w:line="359" w:lineRule="auto"/>
        <w:ind w:left="11" w:firstLine="481"/>
        <w:rPr>
          <w:rFonts w:hint="eastAsia"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以上系统2</w:t>
      </w:r>
      <w:r>
        <w:rPr>
          <w:rFonts w:ascii="宋体" w:hAnsi="宋体" w:eastAsia="宋体" w:cs="宋体"/>
          <w:color w:val="auto"/>
          <w:spacing w:val="-3"/>
          <w:highlight w:val="none"/>
          <w:lang w:eastAsia="zh-CN"/>
        </w:rPr>
        <w:t>018</w:t>
      </w:r>
      <w:r>
        <w:rPr>
          <w:rFonts w:hint="eastAsia" w:ascii="宋体" w:hAnsi="宋体" w:eastAsia="宋体" w:cs="宋体"/>
          <w:color w:val="auto"/>
          <w:spacing w:val="-3"/>
          <w:highlight w:val="none"/>
          <w:lang w:eastAsia="zh-CN"/>
        </w:rPr>
        <w:t>年建设。</w:t>
      </w:r>
    </w:p>
    <w:p w14:paraId="5A645616">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现有基础软件环境及可替换的基础软件如下：</w:t>
      </w:r>
    </w:p>
    <w:tbl>
      <w:tblPr>
        <w:tblStyle w:val="44"/>
        <w:tblW w:w="48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1727"/>
        <w:gridCol w:w="2441"/>
        <w:gridCol w:w="3005"/>
      </w:tblGrid>
      <w:tr w14:paraId="270B7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610" w:type="pct"/>
          </w:tcPr>
          <w:p w14:paraId="56477AFC">
            <w:pPr>
              <w:widowControl w:val="0"/>
              <w:spacing w:before="181" w:line="359" w:lineRule="auto"/>
              <w:jc w:val="center"/>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序号</w:t>
            </w:r>
          </w:p>
        </w:tc>
        <w:tc>
          <w:tcPr>
            <w:tcW w:w="1056" w:type="pct"/>
          </w:tcPr>
          <w:p w14:paraId="0F45EC18">
            <w:pPr>
              <w:widowControl w:val="0"/>
              <w:spacing w:before="181" w:line="359" w:lineRule="auto"/>
              <w:jc w:val="center"/>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类别</w:t>
            </w:r>
          </w:p>
        </w:tc>
        <w:tc>
          <w:tcPr>
            <w:tcW w:w="1493" w:type="pct"/>
          </w:tcPr>
          <w:p w14:paraId="087F0055">
            <w:pPr>
              <w:widowControl w:val="0"/>
              <w:spacing w:before="181" w:line="359" w:lineRule="auto"/>
              <w:jc w:val="center"/>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现有选型</w:t>
            </w:r>
          </w:p>
        </w:tc>
        <w:tc>
          <w:tcPr>
            <w:tcW w:w="1838" w:type="pct"/>
          </w:tcPr>
          <w:p w14:paraId="0B3C656B">
            <w:pPr>
              <w:widowControl w:val="0"/>
              <w:spacing w:before="181" w:line="359" w:lineRule="auto"/>
              <w:jc w:val="center"/>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替换选型</w:t>
            </w:r>
          </w:p>
        </w:tc>
      </w:tr>
      <w:tr w14:paraId="6E02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610" w:type="pct"/>
            <w:vAlign w:val="center"/>
          </w:tcPr>
          <w:p w14:paraId="7DF88F48">
            <w:pPr>
              <w:widowControl/>
              <w:jc w:val="center"/>
              <w:textAlignment w:val="center"/>
              <w:rPr>
                <w:rFonts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1</w:t>
            </w:r>
          </w:p>
        </w:tc>
        <w:tc>
          <w:tcPr>
            <w:tcW w:w="1056" w:type="pct"/>
            <w:vAlign w:val="center"/>
          </w:tcPr>
          <w:p w14:paraId="439DC7C6">
            <w:pPr>
              <w:widowControl/>
              <w:jc w:val="center"/>
              <w:textAlignment w:val="center"/>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CPU</w:t>
            </w:r>
          </w:p>
        </w:tc>
        <w:tc>
          <w:tcPr>
            <w:tcW w:w="1493" w:type="pct"/>
            <w:vAlign w:val="center"/>
          </w:tcPr>
          <w:p w14:paraId="1705D245">
            <w:pPr>
              <w:widowControl/>
              <w:jc w:val="center"/>
              <w:textAlignment w:val="center"/>
              <w:rPr>
                <w:rFonts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Intel</w:t>
            </w:r>
          </w:p>
        </w:tc>
        <w:tc>
          <w:tcPr>
            <w:tcW w:w="1838" w:type="pct"/>
            <w:vAlign w:val="center"/>
          </w:tcPr>
          <w:p w14:paraId="556064A7">
            <w:pPr>
              <w:widowControl/>
              <w:jc w:val="center"/>
              <w:textAlignment w:val="center"/>
              <w:rPr>
                <w:rFonts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海光、鲲鹏</w:t>
            </w:r>
          </w:p>
        </w:tc>
      </w:tr>
      <w:tr w14:paraId="55909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610" w:type="pct"/>
            <w:vAlign w:val="center"/>
          </w:tcPr>
          <w:p w14:paraId="64B97B80">
            <w:pPr>
              <w:widowControl/>
              <w:jc w:val="center"/>
              <w:textAlignment w:val="center"/>
              <w:rPr>
                <w:rFonts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2</w:t>
            </w:r>
          </w:p>
        </w:tc>
        <w:tc>
          <w:tcPr>
            <w:tcW w:w="1056" w:type="pct"/>
            <w:vAlign w:val="center"/>
          </w:tcPr>
          <w:p w14:paraId="3AC3D5E9">
            <w:pPr>
              <w:widowControl/>
              <w:jc w:val="center"/>
              <w:textAlignment w:val="center"/>
              <w:rPr>
                <w:rFonts w:ascii="宋体" w:hAnsi="宋体" w:eastAsia="宋体" w:cs="宋体"/>
                <w:color w:val="auto"/>
                <w:highlight w:val="none"/>
                <w:lang w:eastAsia="zh-CN" w:bidi="ar"/>
              </w:rPr>
            </w:pPr>
            <w:r>
              <w:rPr>
                <w:rFonts w:hint="eastAsia" w:ascii="宋体" w:hAnsi="宋体" w:eastAsia="宋体" w:cs="宋体"/>
                <w:color w:val="auto"/>
                <w:spacing w:val="-3"/>
                <w:highlight w:val="none"/>
                <w:lang w:eastAsia="zh-CN"/>
              </w:rPr>
              <w:t>操作系统</w:t>
            </w:r>
          </w:p>
        </w:tc>
        <w:tc>
          <w:tcPr>
            <w:tcW w:w="1493" w:type="pct"/>
            <w:vAlign w:val="center"/>
          </w:tcPr>
          <w:p w14:paraId="05F22184">
            <w:pPr>
              <w:widowControl/>
              <w:jc w:val="center"/>
              <w:textAlignment w:val="center"/>
              <w:rPr>
                <w:rFonts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麒麟v10、Windows 2016</w:t>
            </w:r>
          </w:p>
        </w:tc>
        <w:tc>
          <w:tcPr>
            <w:tcW w:w="1838" w:type="pct"/>
            <w:vAlign w:val="center"/>
          </w:tcPr>
          <w:p w14:paraId="34FC7E93">
            <w:pPr>
              <w:widowControl/>
              <w:jc w:val="center"/>
              <w:textAlignment w:val="center"/>
              <w:rPr>
                <w:rFonts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银河麒麟、UOS</w:t>
            </w:r>
          </w:p>
        </w:tc>
      </w:tr>
      <w:tr w14:paraId="201F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610" w:type="pct"/>
            <w:vAlign w:val="center"/>
          </w:tcPr>
          <w:p w14:paraId="27983C47">
            <w:pPr>
              <w:widowControl/>
              <w:jc w:val="center"/>
              <w:textAlignment w:val="center"/>
              <w:rPr>
                <w:rFonts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3</w:t>
            </w:r>
          </w:p>
        </w:tc>
        <w:tc>
          <w:tcPr>
            <w:tcW w:w="1056" w:type="pct"/>
            <w:vAlign w:val="center"/>
          </w:tcPr>
          <w:p w14:paraId="164D3661">
            <w:pPr>
              <w:widowControl/>
              <w:jc w:val="center"/>
              <w:textAlignment w:val="center"/>
              <w:rPr>
                <w:rFonts w:ascii="宋体" w:hAnsi="宋体" w:eastAsia="宋体" w:cs="宋体"/>
                <w:color w:val="auto"/>
                <w:highlight w:val="none"/>
                <w:lang w:eastAsia="zh-CN" w:bidi="ar"/>
              </w:rPr>
            </w:pPr>
            <w:r>
              <w:rPr>
                <w:rFonts w:hint="eastAsia" w:ascii="宋体" w:hAnsi="宋体" w:eastAsia="宋体" w:cs="宋体"/>
                <w:color w:val="auto"/>
                <w:spacing w:val="-3"/>
                <w:highlight w:val="none"/>
                <w:lang w:eastAsia="zh-CN"/>
              </w:rPr>
              <w:t>数据库</w:t>
            </w:r>
          </w:p>
        </w:tc>
        <w:tc>
          <w:tcPr>
            <w:tcW w:w="1493" w:type="pct"/>
            <w:vAlign w:val="center"/>
          </w:tcPr>
          <w:p w14:paraId="2B2BDEC3">
            <w:pPr>
              <w:widowControl/>
              <w:jc w:val="center"/>
              <w:textAlignment w:val="center"/>
              <w:rPr>
                <w:rFonts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Msql、Sql Sever2016</w:t>
            </w:r>
          </w:p>
        </w:tc>
        <w:tc>
          <w:tcPr>
            <w:tcW w:w="1838" w:type="pct"/>
            <w:vAlign w:val="center"/>
          </w:tcPr>
          <w:p w14:paraId="4D0DA92B">
            <w:pPr>
              <w:widowControl/>
              <w:jc w:val="center"/>
              <w:textAlignment w:val="center"/>
              <w:rPr>
                <w:rFonts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达梦、金仓</w:t>
            </w:r>
          </w:p>
        </w:tc>
      </w:tr>
      <w:tr w14:paraId="5B1C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610" w:type="pct"/>
            <w:vAlign w:val="center"/>
          </w:tcPr>
          <w:p w14:paraId="7BD5641F">
            <w:pPr>
              <w:widowControl/>
              <w:jc w:val="center"/>
              <w:textAlignment w:val="center"/>
              <w:rPr>
                <w:rFonts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4</w:t>
            </w:r>
          </w:p>
        </w:tc>
        <w:tc>
          <w:tcPr>
            <w:tcW w:w="1056" w:type="pct"/>
            <w:vAlign w:val="center"/>
          </w:tcPr>
          <w:p w14:paraId="446EED07">
            <w:pPr>
              <w:widowControl/>
              <w:jc w:val="center"/>
              <w:textAlignment w:val="center"/>
              <w:rPr>
                <w:rFonts w:ascii="宋体" w:hAnsi="宋体" w:eastAsia="宋体" w:cs="宋体"/>
                <w:color w:val="auto"/>
                <w:highlight w:val="none"/>
                <w:lang w:eastAsia="zh-CN" w:bidi="ar"/>
              </w:rPr>
            </w:pPr>
            <w:r>
              <w:rPr>
                <w:rFonts w:hint="eastAsia" w:ascii="宋体" w:hAnsi="宋体" w:eastAsia="宋体" w:cs="宋体"/>
                <w:color w:val="auto"/>
                <w:spacing w:val="-3"/>
                <w:highlight w:val="none"/>
                <w:lang w:eastAsia="zh-CN"/>
              </w:rPr>
              <w:t>中间件</w:t>
            </w:r>
          </w:p>
        </w:tc>
        <w:tc>
          <w:tcPr>
            <w:tcW w:w="1493" w:type="pct"/>
            <w:vAlign w:val="center"/>
          </w:tcPr>
          <w:p w14:paraId="6E87F171">
            <w:pPr>
              <w:widowControl/>
              <w:jc w:val="center"/>
              <w:textAlignment w:val="center"/>
              <w:rPr>
                <w:rFonts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TomCat</w:t>
            </w:r>
          </w:p>
        </w:tc>
        <w:tc>
          <w:tcPr>
            <w:tcW w:w="1838" w:type="pct"/>
            <w:vAlign w:val="center"/>
          </w:tcPr>
          <w:p w14:paraId="70467C53">
            <w:pPr>
              <w:widowControl/>
              <w:jc w:val="center"/>
              <w:textAlignment w:val="center"/>
              <w:rPr>
                <w:rFonts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东方通、中创、宝蓝德、金蝶</w:t>
            </w:r>
          </w:p>
        </w:tc>
      </w:tr>
    </w:tbl>
    <w:p w14:paraId="4FB9C00A">
      <w:pPr>
        <w:spacing w:line="220" w:lineRule="auto"/>
        <w:ind w:left="16"/>
        <w:outlineLvl w:val="2"/>
        <w:rPr>
          <w:rFonts w:hint="eastAsia" w:ascii="宋体" w:hAnsi="宋体" w:eastAsia="宋体" w:cs="宋体"/>
          <w:b/>
          <w:bCs/>
          <w:color w:val="auto"/>
          <w:spacing w:val="-5"/>
          <w:highlight w:val="none"/>
          <w:lang w:eastAsia="zh-CN"/>
        </w:rPr>
      </w:pPr>
    </w:p>
    <w:p w14:paraId="03EC28D4">
      <w:pPr>
        <w:spacing w:before="183" w:line="219" w:lineRule="auto"/>
        <w:ind w:left="16"/>
        <w:outlineLvl w:val="2"/>
        <w:rPr>
          <w:rFonts w:ascii="宋体" w:hAnsi="宋体" w:eastAsia="宋体" w:cs="宋体"/>
          <w:b/>
          <w:bCs/>
          <w:color w:val="auto"/>
          <w:spacing w:val="-4"/>
          <w:highlight w:val="none"/>
          <w:lang w:eastAsia="zh-CN"/>
        </w:rPr>
      </w:pPr>
      <w:r>
        <w:rPr>
          <w:rFonts w:hint="eastAsia" w:ascii="宋体" w:hAnsi="宋体" w:eastAsia="宋体" w:cs="宋体"/>
          <w:b/>
          <w:bCs/>
          <w:color w:val="auto"/>
          <w:spacing w:val="-4"/>
          <w:highlight w:val="none"/>
          <w:lang w:eastAsia="zh-CN"/>
        </w:rPr>
        <w:t>四</w:t>
      </w:r>
      <w:r>
        <w:rPr>
          <w:rFonts w:ascii="宋体" w:hAnsi="宋体" w:eastAsia="宋体" w:cs="宋体"/>
          <w:b/>
          <w:bCs/>
          <w:color w:val="auto"/>
          <w:spacing w:val="-4"/>
          <w:highlight w:val="none"/>
          <w:lang w:eastAsia="zh-CN"/>
        </w:rPr>
        <w:t>、建设内容及要求</w:t>
      </w:r>
    </w:p>
    <w:p w14:paraId="771A03ED">
      <w:pPr>
        <w:spacing w:before="181" w:line="359" w:lineRule="auto"/>
        <w:ind w:left="11" w:firstLine="481"/>
        <w:rPr>
          <w:rFonts w:ascii="宋体" w:hAnsi="宋体" w:eastAsia="宋体" w:cs="宋体"/>
          <w:color w:val="auto"/>
          <w:spacing w:val="-3"/>
          <w:highlight w:val="none"/>
          <w:lang w:eastAsia="zh-CN"/>
        </w:rPr>
      </w:pPr>
      <w:r>
        <w:rPr>
          <w:rFonts w:ascii="宋体" w:hAnsi="宋体" w:eastAsia="宋体" w:cs="宋体"/>
          <w:color w:val="auto"/>
          <w:spacing w:val="-3"/>
          <w:highlight w:val="none"/>
          <w:lang w:eastAsia="zh-CN"/>
        </w:rPr>
        <w:t>本项目需针对</w:t>
      </w:r>
      <w:r>
        <w:rPr>
          <w:rFonts w:hint="eastAsia" w:ascii="宋体" w:hAnsi="宋体" w:eastAsia="宋体" w:cs="宋体"/>
          <w:color w:val="auto"/>
          <w:spacing w:val="-3"/>
          <w:highlight w:val="none"/>
          <w:lang w:eastAsia="zh-CN"/>
        </w:rPr>
        <w:t>交易信息服务系统、政府采购交易系统、散小工程交易系统、保证金管理系统、数据交换平台、应用支撑平台、电子开评标系统、场地管理系统8</w:t>
      </w:r>
      <w:r>
        <w:rPr>
          <w:rFonts w:ascii="宋体" w:hAnsi="宋体" w:eastAsia="宋体" w:cs="宋体"/>
          <w:color w:val="auto"/>
          <w:spacing w:val="-3"/>
          <w:highlight w:val="none"/>
          <w:lang w:eastAsia="zh-CN"/>
        </w:rPr>
        <w:t>个应用系统开展</w:t>
      </w:r>
      <w:r>
        <w:rPr>
          <w:rFonts w:hint="eastAsia" w:ascii="宋体" w:hAnsi="宋体" w:eastAsia="宋体" w:cs="宋体"/>
          <w:color w:val="auto"/>
          <w:spacing w:val="-3"/>
          <w:highlight w:val="none"/>
          <w:lang w:eastAsia="zh-CN"/>
        </w:rPr>
        <w:t>能力提升及重构</w:t>
      </w:r>
      <w:r>
        <w:rPr>
          <w:rFonts w:ascii="宋体" w:hAnsi="宋体" w:eastAsia="宋体" w:cs="宋体"/>
          <w:color w:val="auto"/>
          <w:spacing w:val="-3"/>
          <w:highlight w:val="none"/>
          <w:lang w:eastAsia="zh-CN"/>
        </w:rPr>
        <w:t>工作，包括基础软硬件环境适配、应用系统重构、数据迁移</w:t>
      </w:r>
      <w:r>
        <w:rPr>
          <w:rFonts w:hint="eastAsia" w:ascii="宋体" w:hAnsi="宋体" w:eastAsia="宋体" w:cs="宋体"/>
          <w:color w:val="auto"/>
          <w:spacing w:val="-3"/>
          <w:highlight w:val="none"/>
          <w:lang w:eastAsia="zh-CN"/>
        </w:rPr>
        <w:t>及配套软硬件</w:t>
      </w:r>
      <w:r>
        <w:rPr>
          <w:rFonts w:ascii="宋体" w:hAnsi="宋体" w:eastAsia="宋体" w:cs="宋体"/>
          <w:color w:val="auto"/>
          <w:spacing w:val="-3"/>
          <w:highlight w:val="none"/>
          <w:lang w:eastAsia="zh-CN"/>
        </w:rPr>
        <w:t>适配相关</w:t>
      </w:r>
      <w:r>
        <w:rPr>
          <w:rFonts w:hint="eastAsia" w:ascii="宋体" w:hAnsi="宋体" w:eastAsia="宋体" w:cs="宋体"/>
          <w:color w:val="auto"/>
          <w:spacing w:val="-3"/>
          <w:highlight w:val="none"/>
          <w:lang w:eastAsia="zh-CN"/>
        </w:rPr>
        <w:t>工作</w:t>
      </w:r>
      <w:r>
        <w:rPr>
          <w:rFonts w:ascii="宋体" w:hAnsi="宋体" w:eastAsia="宋体" w:cs="宋体"/>
          <w:color w:val="auto"/>
          <w:spacing w:val="-3"/>
          <w:highlight w:val="none"/>
          <w:lang w:eastAsia="zh-CN"/>
        </w:rPr>
        <w:t>。</w:t>
      </w:r>
    </w:p>
    <w:p w14:paraId="12AE7DBB">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采购人提供政务云环境服务器资源，配备相关的操作系统、数据库及中间件等基础软件。</w:t>
      </w:r>
    </w:p>
    <w:p w14:paraId="51E36BB7">
      <w:pPr>
        <w:spacing w:before="181" w:line="219" w:lineRule="auto"/>
        <w:ind w:left="505"/>
        <w:outlineLvl w:val="2"/>
        <w:rPr>
          <w:rFonts w:ascii="宋体" w:hAnsi="宋体" w:eastAsia="宋体" w:cs="宋体"/>
          <w:color w:val="auto"/>
          <w:spacing w:val="-2"/>
          <w:highlight w:val="none"/>
          <w:lang w:eastAsia="zh-CN"/>
        </w:rPr>
      </w:pPr>
      <w:r>
        <w:rPr>
          <w:rFonts w:hint="eastAsia" w:ascii="宋体" w:hAnsi="宋体" w:eastAsia="宋体" w:cs="宋体"/>
          <w:color w:val="auto"/>
          <w:spacing w:val="-2"/>
          <w:highlight w:val="none"/>
          <w:lang w:eastAsia="zh-CN"/>
        </w:rPr>
        <w:t>（一）基础软硬件环境适配</w:t>
      </w:r>
    </w:p>
    <w:p w14:paraId="40755C73">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本次应用系统适配范围包含交易信息服务系统、政府采购交易系统、散小工程交易系统、保证金管理系统、数据交换平台及应用支撑平台，在不改变原有业务架构、系统功能及用户操作习惯的前提下，对平台现有成熟业务模块进行能力提升。</w:t>
      </w:r>
    </w:p>
    <w:p w14:paraId="27FD52FA">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1.服务器端适配</w:t>
      </w:r>
    </w:p>
    <w:p w14:paraId="1007AA5A">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1）操作系统适配：</w:t>
      </w:r>
    </w:p>
    <w:p w14:paraId="273664EB">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完成现有业务系统对国产操作系统的兼容性评估、环境迁移与代码适配调整，修改不兼容配置与依赖组件，开展全量功能、兼容性及稳定性测试，完善部署运维文档，保障系统可在国产操作系统环境正常部署运行，业务流程完整可用。</w:t>
      </w:r>
    </w:p>
    <w:p w14:paraId="2BAF491A">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2）数据库适配：完成现有业务数据库适配改造，兼容达梦等主流数据库；重构原有数据库语法、存储过程、函数、触发器、定时任务，优化数据库索引与查询逻辑，适配数据库安全管控机制。</w:t>
      </w:r>
    </w:p>
    <w:p w14:paraId="68EB1070">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3）中间件适配：适配东方通等应用中间件，修复中间件部署、项目启动、接口调用、负载均衡等兼容性问题，优化中间件运行参数，保障高并发交易场景下系统稳定响应。</w:t>
      </w:r>
    </w:p>
    <w:p w14:paraId="337C7447">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4）服务组件适配：对现有Redis、消息队列、缓存服务、文件服务等第三方组件进行适配替换或兼容改造，替换为开源或商用合规组件。</w:t>
      </w:r>
    </w:p>
    <w:p w14:paraId="76DADE18">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2.客户端适配</w:t>
      </w:r>
    </w:p>
    <w:p w14:paraId="353CCA0F">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1）终端系统适配：适配麒麟、统信等桌面操作系统，支持台式机、一体机终端正常登录、操作、使用全流程业务功能。</w:t>
      </w:r>
    </w:p>
    <w:p w14:paraId="07EDBE38">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2）浏览器适配：适配360等主流浏览器，兼容极速模式、兼容模式，解决页面错乱、功能失效、按钮不可用、弹窗异常、签名失败等适配问题。</w:t>
      </w:r>
    </w:p>
    <w:p w14:paraId="22C74ED0">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3）插件适配：改造平台各类业务插件、视频监控插件，实现全部插件适配兼容，支持正常音视频播放功能。</w:t>
      </w:r>
    </w:p>
    <w:p w14:paraId="3C5C0CD1">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4）办公软件适配：适配WPS办公软件，支持招投标文件的正常预览、下载、编辑、打印，兼容各类交易文档格式解析。</w:t>
      </w:r>
    </w:p>
    <w:p w14:paraId="5A6FB40F">
      <w:pPr>
        <w:spacing w:before="181" w:line="219" w:lineRule="auto"/>
        <w:ind w:left="505"/>
        <w:outlineLvl w:val="2"/>
        <w:rPr>
          <w:rFonts w:ascii="宋体" w:hAnsi="宋体" w:eastAsia="宋体" w:cs="宋体"/>
          <w:color w:val="auto"/>
          <w:spacing w:val="-2"/>
          <w:highlight w:val="none"/>
          <w:lang w:eastAsia="zh-CN"/>
        </w:rPr>
      </w:pPr>
      <w:r>
        <w:rPr>
          <w:rFonts w:hint="eastAsia" w:ascii="宋体" w:hAnsi="宋体" w:eastAsia="宋体" w:cs="宋体"/>
          <w:color w:val="auto"/>
          <w:spacing w:val="-2"/>
          <w:highlight w:val="none"/>
          <w:lang w:eastAsia="zh-CN"/>
        </w:rPr>
        <w:t>（二）应用系统重构</w:t>
      </w:r>
    </w:p>
    <w:p w14:paraId="7693588D">
      <w:pPr>
        <w:spacing w:before="181" w:line="359" w:lineRule="auto"/>
        <w:ind w:left="11" w:firstLine="481"/>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针对现有平台核心交易支撑体系存在的适配难度大、架构老旧、无法实现能力提升的应用系统，实施系统性重构升级，重构范围包含电子开评标系统及场地管理系统。通过代码重构、架构升级、功能重塑、系统替换的方式，实现能力提升。</w:t>
      </w:r>
    </w:p>
    <w:tbl>
      <w:tblPr>
        <w:tblStyle w:val="43"/>
        <w:tblW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81"/>
        <w:gridCol w:w="1640"/>
        <w:gridCol w:w="6028"/>
      </w:tblGrid>
      <w:tr w14:paraId="58FCE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2CA89E9D">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序号</w:t>
            </w:r>
          </w:p>
        </w:tc>
        <w:tc>
          <w:tcPr>
            <w:tcW w:w="2385" w:type="dxa"/>
            <w:shd w:val="clear" w:color="auto" w:fill="auto"/>
            <w:vAlign w:val="center"/>
          </w:tcPr>
          <w:p w14:paraId="372AF334">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功能模块</w:t>
            </w:r>
          </w:p>
        </w:tc>
        <w:tc>
          <w:tcPr>
            <w:tcW w:w="9390" w:type="dxa"/>
            <w:shd w:val="clear" w:color="auto" w:fill="auto"/>
            <w:vAlign w:val="center"/>
          </w:tcPr>
          <w:p w14:paraId="047B5FAA">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功能说明</w:t>
            </w:r>
          </w:p>
        </w:tc>
      </w:tr>
      <w:tr w14:paraId="74C27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12630" w:type="dxa"/>
            <w:gridSpan w:val="3"/>
            <w:shd w:val="clear" w:color="auto" w:fill="auto"/>
            <w:vAlign w:val="center"/>
          </w:tcPr>
          <w:p w14:paraId="665BE2BC">
            <w:pPr>
              <w:textAlignment w:val="center"/>
              <w:rPr>
                <w:rFonts w:ascii="宋体" w:hAnsi="宋体" w:eastAsia="宋体" w:cs="宋体"/>
                <w:b/>
                <w:bCs/>
                <w:color w:val="auto"/>
                <w:highlight w:val="none"/>
                <w:lang w:eastAsia="zh-CN"/>
              </w:rPr>
            </w:pPr>
            <w:r>
              <w:rPr>
                <w:rFonts w:hint="eastAsia" w:ascii="宋体" w:hAnsi="宋体" w:eastAsia="宋体" w:cs="宋体"/>
                <w:b/>
                <w:bCs/>
                <w:color w:val="auto"/>
                <w:highlight w:val="none"/>
                <w:lang w:eastAsia="zh-CN" w:bidi="ar"/>
              </w:rPr>
              <w:t>一、电子开标系统重构</w:t>
            </w:r>
          </w:p>
        </w:tc>
      </w:tr>
      <w:tr w14:paraId="6667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15F0AE8B">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（一）</w:t>
            </w:r>
          </w:p>
        </w:tc>
        <w:tc>
          <w:tcPr>
            <w:tcW w:w="2385" w:type="dxa"/>
            <w:shd w:val="clear" w:color="auto" w:fill="auto"/>
            <w:vAlign w:val="center"/>
          </w:tcPr>
          <w:p w14:paraId="68AF1A77">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开标系统</w:t>
            </w:r>
          </w:p>
        </w:tc>
        <w:tc>
          <w:tcPr>
            <w:tcW w:w="9390" w:type="dxa"/>
            <w:shd w:val="clear" w:color="auto" w:fill="auto"/>
            <w:vAlign w:val="center"/>
          </w:tcPr>
          <w:p w14:paraId="49E4BEDA">
            <w:pPr>
              <w:rPr>
                <w:rFonts w:ascii="宋体" w:hAnsi="宋体" w:eastAsia="宋体" w:cs="宋体"/>
                <w:color w:val="auto"/>
                <w:highlight w:val="none"/>
              </w:rPr>
            </w:pPr>
          </w:p>
        </w:tc>
      </w:tr>
      <w:tr w14:paraId="3B5F9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1F6291BF">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2385" w:type="dxa"/>
            <w:shd w:val="clear" w:color="auto" w:fill="auto"/>
            <w:vAlign w:val="center"/>
          </w:tcPr>
          <w:p w14:paraId="077050EA">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系统登录</w:t>
            </w:r>
          </w:p>
        </w:tc>
        <w:tc>
          <w:tcPr>
            <w:tcW w:w="9390" w:type="dxa"/>
            <w:shd w:val="clear" w:color="auto" w:fill="auto"/>
            <w:vAlign w:val="center"/>
          </w:tcPr>
          <w:p w14:paraId="29BE2E81">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开标系统登录可使用CA锁登录和用户名加密码登录两种方式登录。</w:t>
            </w:r>
          </w:p>
        </w:tc>
      </w:tr>
      <w:tr w14:paraId="45F1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7248AAAF">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2385" w:type="dxa"/>
            <w:shd w:val="clear" w:color="auto" w:fill="auto"/>
            <w:vAlign w:val="center"/>
          </w:tcPr>
          <w:p w14:paraId="6C3BDB85">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获取开标项目</w:t>
            </w:r>
          </w:p>
        </w:tc>
        <w:tc>
          <w:tcPr>
            <w:tcW w:w="9390" w:type="dxa"/>
            <w:shd w:val="clear" w:color="auto" w:fill="auto"/>
            <w:vAlign w:val="center"/>
          </w:tcPr>
          <w:p w14:paraId="726BFEBF">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成功登录系统后，进入到项目管理界面，界面中会自动显示出当天要开标的项目。</w:t>
            </w:r>
          </w:p>
        </w:tc>
      </w:tr>
      <w:tr w14:paraId="01E5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2C5B7BB2">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2385" w:type="dxa"/>
            <w:shd w:val="clear" w:color="auto" w:fill="auto"/>
            <w:vAlign w:val="center"/>
          </w:tcPr>
          <w:p w14:paraId="187289A0">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开标倒计时</w:t>
            </w:r>
          </w:p>
        </w:tc>
        <w:tc>
          <w:tcPr>
            <w:tcW w:w="9390" w:type="dxa"/>
            <w:shd w:val="clear" w:color="auto" w:fill="auto"/>
            <w:vAlign w:val="center"/>
          </w:tcPr>
          <w:p w14:paraId="1DDBD356">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在开标时间未到达之前，界面上显示开标倒计时剩余时间。</w:t>
            </w:r>
          </w:p>
        </w:tc>
      </w:tr>
      <w:tr w14:paraId="6D989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4FFC5DE7">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4</w:t>
            </w:r>
          </w:p>
        </w:tc>
        <w:tc>
          <w:tcPr>
            <w:tcW w:w="2385" w:type="dxa"/>
            <w:shd w:val="clear" w:color="auto" w:fill="auto"/>
            <w:vAlign w:val="center"/>
          </w:tcPr>
          <w:p w14:paraId="6D8A4A16">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公布投标人名单</w:t>
            </w:r>
          </w:p>
        </w:tc>
        <w:tc>
          <w:tcPr>
            <w:tcW w:w="9390" w:type="dxa"/>
            <w:shd w:val="clear" w:color="auto" w:fill="auto"/>
            <w:vAlign w:val="center"/>
          </w:tcPr>
          <w:p w14:paraId="38AA87BF">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公布投标人名单，数据会从交易平台同步过来，如有异议，可以修改并做备注。</w:t>
            </w:r>
          </w:p>
        </w:tc>
      </w:tr>
      <w:tr w14:paraId="35C3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4962E09A">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5</w:t>
            </w:r>
          </w:p>
        </w:tc>
        <w:tc>
          <w:tcPr>
            <w:tcW w:w="2385" w:type="dxa"/>
            <w:shd w:val="clear" w:color="auto" w:fill="auto"/>
            <w:vAlign w:val="center"/>
          </w:tcPr>
          <w:p w14:paraId="208977C0">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解密</w:t>
            </w:r>
          </w:p>
        </w:tc>
        <w:tc>
          <w:tcPr>
            <w:tcW w:w="9390" w:type="dxa"/>
            <w:shd w:val="clear" w:color="auto" w:fill="auto"/>
            <w:vAlign w:val="center"/>
          </w:tcPr>
          <w:p w14:paraId="7A3761E9">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展示各投标单位投标文件同步情况。由投标人现场用CA锁解密投标文件。</w:t>
            </w:r>
          </w:p>
        </w:tc>
      </w:tr>
      <w:tr w14:paraId="48255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55EC17C3">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6</w:t>
            </w:r>
          </w:p>
        </w:tc>
        <w:tc>
          <w:tcPr>
            <w:tcW w:w="2385" w:type="dxa"/>
            <w:shd w:val="clear" w:color="auto" w:fill="auto"/>
            <w:vAlign w:val="center"/>
          </w:tcPr>
          <w:p w14:paraId="57ED5CF3">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唱标</w:t>
            </w:r>
          </w:p>
        </w:tc>
        <w:tc>
          <w:tcPr>
            <w:tcW w:w="9390" w:type="dxa"/>
            <w:shd w:val="clear" w:color="auto" w:fill="auto"/>
            <w:vAlign w:val="center"/>
          </w:tcPr>
          <w:p w14:paraId="26002248">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投标人的投标报价，质量标准，工期等开标信息都由投标文件中读取。</w:t>
            </w:r>
          </w:p>
        </w:tc>
      </w:tr>
      <w:tr w14:paraId="36AC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060748FE">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7</w:t>
            </w:r>
          </w:p>
        </w:tc>
        <w:tc>
          <w:tcPr>
            <w:tcW w:w="2385" w:type="dxa"/>
            <w:shd w:val="clear" w:color="auto" w:fill="auto"/>
            <w:vAlign w:val="center"/>
          </w:tcPr>
          <w:p w14:paraId="169D9C04">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开标记录表</w:t>
            </w:r>
          </w:p>
        </w:tc>
        <w:tc>
          <w:tcPr>
            <w:tcW w:w="9390" w:type="dxa"/>
            <w:shd w:val="clear" w:color="auto" w:fill="auto"/>
            <w:vAlign w:val="center"/>
          </w:tcPr>
          <w:p w14:paraId="5757FAE1">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开标系统可根据开标情况生成开标记录表，支持打印开标报表数字签名。</w:t>
            </w:r>
          </w:p>
        </w:tc>
      </w:tr>
      <w:tr w14:paraId="389B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6F44C8EA">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8</w:t>
            </w:r>
          </w:p>
        </w:tc>
        <w:tc>
          <w:tcPr>
            <w:tcW w:w="2385" w:type="dxa"/>
            <w:shd w:val="clear" w:color="auto" w:fill="auto"/>
            <w:vAlign w:val="center"/>
          </w:tcPr>
          <w:p w14:paraId="66C3A5A3">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开标结束</w:t>
            </w:r>
          </w:p>
        </w:tc>
        <w:tc>
          <w:tcPr>
            <w:tcW w:w="9390" w:type="dxa"/>
            <w:shd w:val="clear" w:color="auto" w:fill="auto"/>
            <w:vAlign w:val="center"/>
          </w:tcPr>
          <w:p w14:paraId="69D804C6">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主持人点击开标结束按钮，可结束开标活动。</w:t>
            </w:r>
          </w:p>
        </w:tc>
      </w:tr>
      <w:tr w14:paraId="5487C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24F85FEA">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（二）</w:t>
            </w:r>
          </w:p>
        </w:tc>
        <w:tc>
          <w:tcPr>
            <w:tcW w:w="2385" w:type="dxa"/>
            <w:shd w:val="clear" w:color="auto" w:fill="auto"/>
            <w:vAlign w:val="center"/>
          </w:tcPr>
          <w:p w14:paraId="3CB95A79">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工作人员</w:t>
            </w:r>
          </w:p>
        </w:tc>
        <w:tc>
          <w:tcPr>
            <w:tcW w:w="9390" w:type="dxa"/>
            <w:shd w:val="clear" w:color="auto" w:fill="auto"/>
            <w:vAlign w:val="center"/>
          </w:tcPr>
          <w:p w14:paraId="2B564B26">
            <w:pPr>
              <w:jc w:val="center"/>
              <w:rPr>
                <w:rFonts w:ascii="宋体" w:hAnsi="宋体" w:eastAsia="宋体" w:cs="宋体"/>
                <w:b/>
                <w:bCs/>
                <w:color w:val="auto"/>
                <w:highlight w:val="none"/>
              </w:rPr>
            </w:pPr>
          </w:p>
        </w:tc>
      </w:tr>
      <w:tr w14:paraId="63649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18C2EE9A">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2385" w:type="dxa"/>
            <w:shd w:val="clear" w:color="auto" w:fill="auto"/>
            <w:vAlign w:val="center"/>
          </w:tcPr>
          <w:p w14:paraId="184A4643">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系统登录</w:t>
            </w:r>
          </w:p>
        </w:tc>
        <w:tc>
          <w:tcPr>
            <w:tcW w:w="9390" w:type="dxa"/>
            <w:shd w:val="clear" w:color="auto" w:fill="auto"/>
            <w:vAlign w:val="center"/>
          </w:tcPr>
          <w:p w14:paraId="0208E80C">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系统管理员对工作人员进行账号分配，工作人员输入用户名、密码登录系统。</w:t>
            </w:r>
          </w:p>
        </w:tc>
      </w:tr>
      <w:tr w14:paraId="35B8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60AEFA1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2385" w:type="dxa"/>
            <w:shd w:val="clear" w:color="auto" w:fill="auto"/>
            <w:vAlign w:val="center"/>
          </w:tcPr>
          <w:p w14:paraId="056CFFA4">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项目管理</w:t>
            </w:r>
          </w:p>
        </w:tc>
        <w:tc>
          <w:tcPr>
            <w:tcW w:w="9390" w:type="dxa"/>
            <w:shd w:val="clear" w:color="auto" w:fill="auto"/>
            <w:vAlign w:val="center"/>
          </w:tcPr>
          <w:p w14:paraId="7238069A">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在项目管理页，默认显示今日评标项目的基本信息，管理人员可以以开标时间、标段状态筛选项目，也可以在搜索框中输入项目名称后，点击搜索按钮查找项目选择项目，进入项目管理页。</w:t>
            </w:r>
          </w:p>
        </w:tc>
      </w:tr>
      <w:tr w14:paraId="77F1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0090E0C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2385" w:type="dxa"/>
            <w:shd w:val="clear" w:color="auto" w:fill="auto"/>
            <w:vAlign w:val="center"/>
          </w:tcPr>
          <w:p w14:paraId="77EDF461">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确定资格审查人员</w:t>
            </w:r>
          </w:p>
        </w:tc>
        <w:tc>
          <w:tcPr>
            <w:tcW w:w="9390" w:type="dxa"/>
            <w:shd w:val="clear" w:color="auto" w:fill="auto"/>
            <w:vAlign w:val="center"/>
          </w:tcPr>
          <w:p w14:paraId="74503337">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确定资格审查人员有同步审查人员、添加审查人员、删除选定项、确定审查人员共4个功能。</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同步审查人员：从政府采购系统同步本项目的评委信息。同步审查人员后，确认审查人员信息无误，进行确定审查人员。</w:t>
            </w:r>
          </w:p>
        </w:tc>
      </w:tr>
      <w:tr w14:paraId="6DCB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7E4E9697">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4</w:t>
            </w:r>
          </w:p>
        </w:tc>
        <w:tc>
          <w:tcPr>
            <w:tcW w:w="2385" w:type="dxa"/>
            <w:shd w:val="clear" w:color="auto" w:fill="auto"/>
            <w:vAlign w:val="center"/>
          </w:tcPr>
          <w:p w14:paraId="5273082A">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确定评委</w:t>
            </w:r>
          </w:p>
        </w:tc>
        <w:tc>
          <w:tcPr>
            <w:tcW w:w="9390" w:type="dxa"/>
            <w:shd w:val="clear" w:color="auto" w:fill="auto"/>
            <w:vAlign w:val="center"/>
          </w:tcPr>
          <w:p w14:paraId="2C870504">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确定评委有同步评委、添加评委、删除选定项、确定评委共4个功能。</w:t>
            </w:r>
          </w:p>
        </w:tc>
      </w:tr>
      <w:tr w14:paraId="18F42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69B17E0E">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5</w:t>
            </w:r>
          </w:p>
        </w:tc>
        <w:tc>
          <w:tcPr>
            <w:tcW w:w="2385" w:type="dxa"/>
            <w:shd w:val="clear" w:color="auto" w:fill="auto"/>
            <w:vAlign w:val="center"/>
          </w:tcPr>
          <w:p w14:paraId="69B6263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评标报告</w:t>
            </w:r>
          </w:p>
        </w:tc>
        <w:tc>
          <w:tcPr>
            <w:tcW w:w="9390" w:type="dxa"/>
            <w:shd w:val="clear" w:color="auto" w:fill="auto"/>
            <w:vAlign w:val="center"/>
          </w:tcPr>
          <w:p w14:paraId="0CD1F3CA">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展示项目评标报告，可以批量打印报表。</w:t>
            </w:r>
          </w:p>
        </w:tc>
      </w:tr>
      <w:tr w14:paraId="1271D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1D41D34C">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6</w:t>
            </w:r>
          </w:p>
        </w:tc>
        <w:tc>
          <w:tcPr>
            <w:tcW w:w="2385" w:type="dxa"/>
            <w:shd w:val="clear" w:color="auto" w:fill="auto"/>
            <w:vAlign w:val="center"/>
          </w:tcPr>
          <w:p w14:paraId="53E22746">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评标结果</w:t>
            </w:r>
          </w:p>
        </w:tc>
        <w:tc>
          <w:tcPr>
            <w:tcW w:w="9390" w:type="dxa"/>
            <w:shd w:val="clear" w:color="auto" w:fill="auto"/>
            <w:vAlign w:val="center"/>
          </w:tcPr>
          <w:p w14:paraId="176EF03F">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可查看该项目评标结果，中标候选人信息。</w:t>
            </w:r>
          </w:p>
        </w:tc>
      </w:tr>
      <w:tr w14:paraId="083B4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2BEC917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7</w:t>
            </w:r>
          </w:p>
        </w:tc>
        <w:tc>
          <w:tcPr>
            <w:tcW w:w="2385" w:type="dxa"/>
            <w:shd w:val="clear" w:color="auto" w:fill="auto"/>
            <w:vAlign w:val="center"/>
          </w:tcPr>
          <w:p w14:paraId="04BACFE1">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项目进展</w:t>
            </w:r>
          </w:p>
        </w:tc>
        <w:tc>
          <w:tcPr>
            <w:tcW w:w="9390" w:type="dxa"/>
            <w:shd w:val="clear" w:color="auto" w:fill="auto"/>
            <w:vAlign w:val="center"/>
          </w:tcPr>
          <w:p w14:paraId="6447F95D">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展示项目所有已经完成的环节和下一步即将进行的环节。</w:t>
            </w:r>
          </w:p>
        </w:tc>
      </w:tr>
      <w:tr w14:paraId="2C813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6D531898">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8</w:t>
            </w:r>
          </w:p>
        </w:tc>
        <w:tc>
          <w:tcPr>
            <w:tcW w:w="2385" w:type="dxa"/>
            <w:shd w:val="clear" w:color="auto" w:fill="auto"/>
            <w:vAlign w:val="center"/>
          </w:tcPr>
          <w:p w14:paraId="12E11CD0">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回退表决</w:t>
            </w:r>
          </w:p>
        </w:tc>
        <w:tc>
          <w:tcPr>
            <w:tcW w:w="9390" w:type="dxa"/>
            <w:shd w:val="clear" w:color="auto" w:fill="auto"/>
            <w:vAlign w:val="center"/>
          </w:tcPr>
          <w:p w14:paraId="222BDCF5">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专家组长申请重评表决后，工作人员可在回退表决中查看情况。</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回退流程只能按照已完成环节逐项倒序回退，不可跨环节回退。</w:t>
            </w:r>
          </w:p>
        </w:tc>
      </w:tr>
      <w:tr w14:paraId="76BA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3E9E3710">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（三）</w:t>
            </w:r>
          </w:p>
        </w:tc>
        <w:tc>
          <w:tcPr>
            <w:tcW w:w="2385" w:type="dxa"/>
            <w:shd w:val="clear" w:color="auto" w:fill="auto"/>
            <w:vAlign w:val="center"/>
          </w:tcPr>
          <w:p w14:paraId="125D308F">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资格审查人员</w:t>
            </w:r>
          </w:p>
        </w:tc>
        <w:tc>
          <w:tcPr>
            <w:tcW w:w="9390" w:type="dxa"/>
            <w:shd w:val="clear" w:color="auto" w:fill="auto"/>
            <w:vAlign w:val="center"/>
          </w:tcPr>
          <w:p w14:paraId="38E81E47">
            <w:pPr>
              <w:jc w:val="center"/>
              <w:rPr>
                <w:rFonts w:ascii="宋体" w:hAnsi="宋体" w:eastAsia="宋体" w:cs="宋体"/>
                <w:b/>
                <w:bCs/>
                <w:color w:val="auto"/>
                <w:highlight w:val="none"/>
              </w:rPr>
            </w:pPr>
          </w:p>
        </w:tc>
      </w:tr>
      <w:tr w14:paraId="535E1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124694CA">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2385" w:type="dxa"/>
            <w:shd w:val="clear" w:color="auto" w:fill="auto"/>
            <w:vAlign w:val="center"/>
          </w:tcPr>
          <w:p w14:paraId="0563E48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系统登陆（登录）</w:t>
            </w:r>
          </w:p>
        </w:tc>
        <w:tc>
          <w:tcPr>
            <w:tcW w:w="9390" w:type="dxa"/>
            <w:shd w:val="clear" w:color="auto" w:fill="auto"/>
            <w:vAlign w:val="center"/>
          </w:tcPr>
          <w:p w14:paraId="1F1AED64">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资格审查人员选择“评委”角色，用户名为姓名，密码为身份证后六位，即可登录系统。</w:t>
            </w:r>
          </w:p>
        </w:tc>
      </w:tr>
      <w:tr w14:paraId="28B06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061CF70E">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2385" w:type="dxa"/>
            <w:shd w:val="clear" w:color="auto" w:fill="auto"/>
            <w:vAlign w:val="center"/>
          </w:tcPr>
          <w:p w14:paraId="02423088">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资审主页面</w:t>
            </w:r>
          </w:p>
        </w:tc>
        <w:tc>
          <w:tcPr>
            <w:tcW w:w="9390" w:type="dxa"/>
            <w:shd w:val="clear" w:color="auto" w:fill="auto"/>
            <w:vAlign w:val="center"/>
          </w:tcPr>
          <w:p w14:paraId="5387514B">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登录系统后，会自动进入到需要评标的项目。评标界面左侧是评审流程，资审人员只需要按照流程进行评审到最后一个流程即完成评标；界面中部是评审区域，资审人员需要在此区域对投标文件进行评审、打分等操作；界面右侧是辅助评标工具栏，提供专家在评审过程中使用。</w:t>
            </w:r>
          </w:p>
        </w:tc>
      </w:tr>
      <w:tr w14:paraId="0EF72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77112288">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2385" w:type="dxa"/>
            <w:shd w:val="clear" w:color="auto" w:fill="auto"/>
            <w:vAlign w:val="center"/>
          </w:tcPr>
          <w:p w14:paraId="125D75E6">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资格性审查</w:t>
            </w:r>
          </w:p>
        </w:tc>
        <w:tc>
          <w:tcPr>
            <w:tcW w:w="9390" w:type="dxa"/>
            <w:shd w:val="clear" w:color="auto" w:fill="auto"/>
            <w:vAlign w:val="center"/>
          </w:tcPr>
          <w:p w14:paraId="7C761519">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资格性审查功能包括，全部通过、提交结果、查看结果、汇总结果。</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各评委提交评审结果后，由组长汇总结果完成评审，汇总时遵循少数服从多数原则。</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评审项可逐个评审，也提供全部通过功能统一通过后再核对结果，只修改不通过项，提高工作效率。</w:t>
            </w:r>
          </w:p>
        </w:tc>
      </w:tr>
      <w:tr w14:paraId="716D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06CD693F">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4</w:t>
            </w:r>
          </w:p>
        </w:tc>
        <w:tc>
          <w:tcPr>
            <w:tcW w:w="2385" w:type="dxa"/>
            <w:shd w:val="clear" w:color="auto" w:fill="auto"/>
            <w:vAlign w:val="center"/>
          </w:tcPr>
          <w:p w14:paraId="5B8CDBCC">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资格性审查报告</w:t>
            </w:r>
          </w:p>
        </w:tc>
        <w:tc>
          <w:tcPr>
            <w:tcW w:w="9390" w:type="dxa"/>
            <w:shd w:val="clear" w:color="auto" w:fill="auto"/>
            <w:vAlign w:val="center"/>
          </w:tcPr>
          <w:p w14:paraId="50C4B3CF">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系统生成资格性审查汇总表，可对报表进行数字签名，有资审人员在签名的情况下，其他资审人员需等待。</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资审人员可通过一键签名在手写板上书写签名，确定后完成数字签名，其他资审人员依次获取签名权限进行数字签名。</w:t>
            </w:r>
          </w:p>
        </w:tc>
      </w:tr>
      <w:tr w14:paraId="1B9A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5A2EDD8A">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5</w:t>
            </w:r>
          </w:p>
        </w:tc>
        <w:tc>
          <w:tcPr>
            <w:tcW w:w="2385" w:type="dxa"/>
            <w:shd w:val="clear" w:color="auto" w:fill="auto"/>
            <w:vAlign w:val="center"/>
          </w:tcPr>
          <w:p w14:paraId="175230E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资格性审查结束</w:t>
            </w:r>
          </w:p>
        </w:tc>
        <w:tc>
          <w:tcPr>
            <w:tcW w:w="9390" w:type="dxa"/>
            <w:shd w:val="clear" w:color="auto" w:fill="auto"/>
            <w:vAlign w:val="center"/>
          </w:tcPr>
          <w:p w14:paraId="65F28159">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资格审查结束功能支持资审结束或资审回退。</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资审结束：资格审查完成。</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资审回退：可回退到资格性审核或资审审查报表部分重新操作。</w:t>
            </w:r>
          </w:p>
        </w:tc>
      </w:tr>
      <w:tr w14:paraId="10427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67BB21C8">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（四）</w:t>
            </w:r>
          </w:p>
        </w:tc>
        <w:tc>
          <w:tcPr>
            <w:tcW w:w="2385" w:type="dxa"/>
            <w:shd w:val="clear" w:color="auto" w:fill="auto"/>
            <w:vAlign w:val="center"/>
          </w:tcPr>
          <w:p w14:paraId="690EC26D">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评标专家</w:t>
            </w:r>
          </w:p>
        </w:tc>
        <w:tc>
          <w:tcPr>
            <w:tcW w:w="9390" w:type="dxa"/>
            <w:shd w:val="clear" w:color="auto" w:fill="auto"/>
            <w:vAlign w:val="center"/>
          </w:tcPr>
          <w:p w14:paraId="70B57FF7">
            <w:pPr>
              <w:jc w:val="center"/>
              <w:rPr>
                <w:rFonts w:ascii="宋体" w:hAnsi="宋体" w:eastAsia="宋体" w:cs="宋体"/>
                <w:b/>
                <w:bCs/>
                <w:color w:val="auto"/>
                <w:highlight w:val="none"/>
              </w:rPr>
            </w:pPr>
          </w:p>
        </w:tc>
      </w:tr>
      <w:tr w14:paraId="5AA0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09A9713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2385" w:type="dxa"/>
            <w:shd w:val="clear" w:color="auto" w:fill="auto"/>
            <w:vAlign w:val="center"/>
          </w:tcPr>
          <w:p w14:paraId="4B651144">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系统登录</w:t>
            </w:r>
          </w:p>
        </w:tc>
        <w:tc>
          <w:tcPr>
            <w:tcW w:w="9390" w:type="dxa"/>
            <w:shd w:val="clear" w:color="auto" w:fill="auto"/>
            <w:vAlign w:val="center"/>
          </w:tcPr>
          <w:p w14:paraId="50EDD4BA">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评标专家选择“评委”角色，用户名为评委姓名，密码为身份证后六位，即可登录系统。</w:t>
            </w:r>
          </w:p>
        </w:tc>
      </w:tr>
      <w:tr w14:paraId="1E0CD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3B1B1B0C">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2385" w:type="dxa"/>
            <w:shd w:val="clear" w:color="auto" w:fill="auto"/>
            <w:vAlign w:val="center"/>
          </w:tcPr>
          <w:p w14:paraId="369B8D50">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评标主界面</w:t>
            </w:r>
          </w:p>
        </w:tc>
        <w:tc>
          <w:tcPr>
            <w:tcW w:w="9390" w:type="dxa"/>
            <w:shd w:val="clear" w:color="auto" w:fill="auto"/>
            <w:vAlign w:val="center"/>
          </w:tcPr>
          <w:p w14:paraId="758CC8C3">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登录系统后，会自动进入到需要评标的项目。评标界面左侧是评审流程，专家只需要按照流程进行评审到最后一个流程即完成评标；界面中部是评审区域，专家需要在此区域对投标文件进行评审、打分等操作；界面右侧是辅助评标工具栏，提供给专家在评审过程中使用。</w:t>
            </w:r>
          </w:p>
        </w:tc>
      </w:tr>
      <w:tr w14:paraId="41D15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42A8F820">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2385" w:type="dxa"/>
            <w:shd w:val="clear" w:color="auto" w:fill="auto"/>
            <w:vAlign w:val="center"/>
          </w:tcPr>
          <w:p w14:paraId="17421F0E">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评标准备阶段</w:t>
            </w:r>
          </w:p>
        </w:tc>
        <w:tc>
          <w:tcPr>
            <w:tcW w:w="9390" w:type="dxa"/>
            <w:shd w:val="clear" w:color="auto" w:fill="auto"/>
            <w:vAlign w:val="center"/>
          </w:tcPr>
          <w:p w14:paraId="5AB3B7B7">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签署承诺书、推荐组长</w:t>
            </w:r>
          </w:p>
        </w:tc>
      </w:tr>
      <w:tr w14:paraId="09575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24AA21B2">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4</w:t>
            </w:r>
          </w:p>
        </w:tc>
        <w:tc>
          <w:tcPr>
            <w:tcW w:w="2385" w:type="dxa"/>
            <w:shd w:val="clear" w:color="auto" w:fill="auto"/>
            <w:vAlign w:val="center"/>
          </w:tcPr>
          <w:p w14:paraId="05FAE481">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评标过程</w:t>
            </w:r>
          </w:p>
        </w:tc>
        <w:tc>
          <w:tcPr>
            <w:tcW w:w="9390" w:type="dxa"/>
            <w:shd w:val="clear" w:color="auto" w:fill="auto"/>
            <w:vAlign w:val="center"/>
          </w:tcPr>
          <w:p w14:paraId="1C44AFB9">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评标步骤不是固定项，步骤按招标文件设定动态显示。符合性审查、商务评分、技术评分、政策性加分评审（打分制）、报价评审</w:t>
            </w:r>
          </w:p>
        </w:tc>
      </w:tr>
      <w:tr w14:paraId="4570E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214426D3">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5</w:t>
            </w:r>
          </w:p>
        </w:tc>
        <w:tc>
          <w:tcPr>
            <w:tcW w:w="2385" w:type="dxa"/>
            <w:shd w:val="clear" w:color="auto" w:fill="auto"/>
            <w:vAlign w:val="center"/>
          </w:tcPr>
          <w:p w14:paraId="16D13DA0">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评标结束</w:t>
            </w:r>
          </w:p>
        </w:tc>
        <w:tc>
          <w:tcPr>
            <w:tcW w:w="9390" w:type="dxa"/>
            <w:shd w:val="clear" w:color="auto" w:fill="auto"/>
            <w:vAlign w:val="center"/>
          </w:tcPr>
          <w:p w14:paraId="177AF7BA">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评标结束环节分为三个部分：（1）汇总评分结果；（2）评标报告；（3）评标结束。</w:t>
            </w:r>
          </w:p>
        </w:tc>
      </w:tr>
      <w:tr w14:paraId="149B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5ADA5720">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（五）</w:t>
            </w:r>
          </w:p>
        </w:tc>
        <w:tc>
          <w:tcPr>
            <w:tcW w:w="2385" w:type="dxa"/>
            <w:shd w:val="clear" w:color="auto" w:fill="auto"/>
            <w:vAlign w:val="center"/>
          </w:tcPr>
          <w:p w14:paraId="69807683">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辅助功能</w:t>
            </w:r>
          </w:p>
        </w:tc>
        <w:tc>
          <w:tcPr>
            <w:tcW w:w="9390" w:type="dxa"/>
            <w:shd w:val="clear" w:color="auto" w:fill="auto"/>
            <w:vAlign w:val="center"/>
          </w:tcPr>
          <w:p w14:paraId="749A350D">
            <w:pPr>
              <w:jc w:val="center"/>
              <w:rPr>
                <w:rFonts w:ascii="宋体" w:hAnsi="宋体" w:eastAsia="宋体" w:cs="宋体"/>
                <w:b/>
                <w:bCs/>
                <w:color w:val="auto"/>
                <w:highlight w:val="none"/>
              </w:rPr>
            </w:pPr>
          </w:p>
        </w:tc>
      </w:tr>
      <w:tr w14:paraId="3AEC4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5179D23F">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2385" w:type="dxa"/>
            <w:shd w:val="clear" w:color="auto" w:fill="auto"/>
            <w:vAlign w:val="center"/>
          </w:tcPr>
          <w:p w14:paraId="6EC66FF5">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查看评标纪律</w:t>
            </w:r>
          </w:p>
        </w:tc>
        <w:tc>
          <w:tcPr>
            <w:tcW w:w="9390" w:type="dxa"/>
            <w:shd w:val="clear" w:color="auto" w:fill="auto"/>
            <w:vAlign w:val="center"/>
          </w:tcPr>
          <w:p w14:paraId="1D29FA3B">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用户可通过查看评标纪律按钮进入评标纪律查看页面查看评标纪律</w:t>
            </w:r>
          </w:p>
        </w:tc>
      </w:tr>
      <w:tr w14:paraId="3DBC9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022F7247">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2385" w:type="dxa"/>
            <w:shd w:val="clear" w:color="auto" w:fill="auto"/>
            <w:vAlign w:val="center"/>
          </w:tcPr>
          <w:p w14:paraId="2710D86A">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查看开标结果</w:t>
            </w:r>
          </w:p>
        </w:tc>
        <w:tc>
          <w:tcPr>
            <w:tcW w:w="9390" w:type="dxa"/>
            <w:shd w:val="clear" w:color="auto" w:fill="auto"/>
            <w:vAlign w:val="center"/>
          </w:tcPr>
          <w:p w14:paraId="67D1015F">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用户可通过查看开标结果按钮进入查看页面，方便评委查看开标情况记录表。</w:t>
            </w:r>
          </w:p>
        </w:tc>
      </w:tr>
      <w:tr w14:paraId="79B76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3667107C">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2385" w:type="dxa"/>
            <w:shd w:val="clear" w:color="auto" w:fill="auto"/>
            <w:vAlign w:val="center"/>
          </w:tcPr>
          <w:p w14:paraId="1227714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查看资格审查报表</w:t>
            </w:r>
          </w:p>
        </w:tc>
        <w:tc>
          <w:tcPr>
            <w:tcW w:w="9390" w:type="dxa"/>
            <w:shd w:val="clear" w:color="auto" w:fill="auto"/>
            <w:vAlign w:val="center"/>
          </w:tcPr>
          <w:p w14:paraId="6F0C9AC5">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用户通过可通过查看资格审查报表按钮进入查看页面，方便评委查看资格审查报表。</w:t>
            </w:r>
          </w:p>
        </w:tc>
      </w:tr>
      <w:tr w14:paraId="6E07E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6721D8A6">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4</w:t>
            </w:r>
          </w:p>
        </w:tc>
        <w:tc>
          <w:tcPr>
            <w:tcW w:w="2385" w:type="dxa"/>
            <w:shd w:val="clear" w:color="auto" w:fill="auto"/>
            <w:vAlign w:val="center"/>
          </w:tcPr>
          <w:p w14:paraId="48799B14">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查看采购文件</w:t>
            </w:r>
          </w:p>
        </w:tc>
        <w:tc>
          <w:tcPr>
            <w:tcW w:w="9390" w:type="dxa"/>
            <w:shd w:val="clear" w:color="auto" w:fill="auto"/>
            <w:vAlign w:val="center"/>
          </w:tcPr>
          <w:p w14:paraId="626A13EA">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用户可通过查看采购文件按钮进入查看页面。</w:t>
            </w:r>
          </w:p>
        </w:tc>
      </w:tr>
      <w:tr w14:paraId="12BE2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1C54E4A7">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5</w:t>
            </w:r>
          </w:p>
        </w:tc>
        <w:tc>
          <w:tcPr>
            <w:tcW w:w="2385" w:type="dxa"/>
            <w:shd w:val="clear" w:color="auto" w:fill="auto"/>
            <w:vAlign w:val="center"/>
          </w:tcPr>
          <w:p w14:paraId="74F76F03">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查看响应文件</w:t>
            </w:r>
          </w:p>
        </w:tc>
        <w:tc>
          <w:tcPr>
            <w:tcW w:w="9390" w:type="dxa"/>
            <w:shd w:val="clear" w:color="auto" w:fill="auto"/>
            <w:vAlign w:val="center"/>
          </w:tcPr>
          <w:p w14:paraId="5E0C5B71">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用户可通过查看响应文件按钮进入查看页面。</w:t>
            </w:r>
          </w:p>
        </w:tc>
      </w:tr>
      <w:tr w14:paraId="5E24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44C37D59">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6</w:t>
            </w:r>
          </w:p>
        </w:tc>
        <w:tc>
          <w:tcPr>
            <w:tcW w:w="2385" w:type="dxa"/>
            <w:shd w:val="clear" w:color="auto" w:fill="auto"/>
            <w:vAlign w:val="center"/>
          </w:tcPr>
          <w:p w14:paraId="4D5C5B83">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废标</w:t>
            </w:r>
          </w:p>
        </w:tc>
        <w:tc>
          <w:tcPr>
            <w:tcW w:w="9390" w:type="dxa"/>
            <w:shd w:val="clear" w:color="auto" w:fill="auto"/>
            <w:vAlign w:val="center"/>
          </w:tcPr>
          <w:p w14:paraId="426ACEE4">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评审过程中如</w:t>
            </w:r>
            <w:r>
              <w:rPr>
                <w:rFonts w:ascii="Helvetica" w:hAnsi="Helvetica" w:eastAsia="Helvetica" w:cs="Helvetica"/>
                <w:color w:val="auto"/>
                <w:highlight w:val="none"/>
                <w:shd w:val="clear" w:color="auto" w:fill="FFFFFF"/>
                <w:lang w:eastAsia="zh-CN"/>
              </w:rPr>
              <w:t>合格投标人不足</w:t>
            </w:r>
            <w:r>
              <w:rPr>
                <w:rFonts w:hint="eastAsia" w:ascii="宋体" w:hAnsi="宋体" w:eastAsia="宋体" w:cs="宋体"/>
                <w:color w:val="auto"/>
                <w:highlight w:val="none"/>
                <w:lang w:eastAsia="zh-CN" w:bidi="ar"/>
              </w:rPr>
              <w:t>，专家组长可对项目进行废标操作。</w:t>
            </w:r>
          </w:p>
        </w:tc>
      </w:tr>
      <w:tr w14:paraId="372BC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1162BBFE">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7</w:t>
            </w:r>
          </w:p>
        </w:tc>
        <w:tc>
          <w:tcPr>
            <w:tcW w:w="2385" w:type="dxa"/>
            <w:shd w:val="clear" w:color="auto" w:fill="auto"/>
            <w:vAlign w:val="center"/>
          </w:tcPr>
          <w:p w14:paraId="389AE949">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无效标管理</w:t>
            </w:r>
          </w:p>
        </w:tc>
        <w:tc>
          <w:tcPr>
            <w:tcW w:w="9390" w:type="dxa"/>
            <w:shd w:val="clear" w:color="auto" w:fill="auto"/>
            <w:vAlign w:val="center"/>
          </w:tcPr>
          <w:p w14:paraId="577897D7">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在评审过程中，投标单位出现具有废标条款中包含的情况，可手动勾选废标。</w:t>
            </w:r>
          </w:p>
        </w:tc>
      </w:tr>
      <w:tr w14:paraId="7D5D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0FD10F7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8</w:t>
            </w:r>
          </w:p>
        </w:tc>
        <w:tc>
          <w:tcPr>
            <w:tcW w:w="2385" w:type="dxa"/>
            <w:shd w:val="clear" w:color="auto" w:fill="auto"/>
            <w:vAlign w:val="center"/>
          </w:tcPr>
          <w:p w14:paraId="74A5AAB0">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特征码识别</w:t>
            </w:r>
          </w:p>
        </w:tc>
        <w:tc>
          <w:tcPr>
            <w:tcW w:w="9390" w:type="dxa"/>
            <w:shd w:val="clear" w:color="auto" w:fill="auto"/>
            <w:vAlign w:val="center"/>
          </w:tcPr>
          <w:p w14:paraId="43CFFF8B">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在评审过程中，可查看投标单位标书制作硬件识别码详细信息。</w:t>
            </w:r>
          </w:p>
        </w:tc>
      </w:tr>
      <w:tr w14:paraId="5E01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082DFEAA">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9</w:t>
            </w:r>
          </w:p>
        </w:tc>
        <w:tc>
          <w:tcPr>
            <w:tcW w:w="2385" w:type="dxa"/>
            <w:shd w:val="clear" w:color="auto" w:fill="auto"/>
            <w:vAlign w:val="center"/>
          </w:tcPr>
          <w:p w14:paraId="7B0317EF">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计算器</w:t>
            </w:r>
          </w:p>
        </w:tc>
        <w:tc>
          <w:tcPr>
            <w:tcW w:w="9390" w:type="dxa"/>
            <w:shd w:val="clear" w:color="auto" w:fill="auto"/>
            <w:vAlign w:val="center"/>
          </w:tcPr>
          <w:p w14:paraId="081D165B">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系统提供计算器辅助功能，快速启动电脑自带的计算器软件。</w:t>
            </w:r>
          </w:p>
        </w:tc>
      </w:tr>
      <w:tr w14:paraId="3C3EF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trPr>
        <w:tc>
          <w:tcPr>
            <w:tcW w:w="855" w:type="dxa"/>
            <w:shd w:val="clear" w:color="auto" w:fill="auto"/>
            <w:vAlign w:val="center"/>
          </w:tcPr>
          <w:p w14:paraId="7923BF8F">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10</w:t>
            </w:r>
          </w:p>
        </w:tc>
        <w:tc>
          <w:tcPr>
            <w:tcW w:w="2385" w:type="dxa"/>
            <w:shd w:val="clear" w:color="auto" w:fill="auto"/>
            <w:vAlign w:val="center"/>
          </w:tcPr>
          <w:p w14:paraId="52A0720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项目进度</w:t>
            </w:r>
          </w:p>
        </w:tc>
        <w:tc>
          <w:tcPr>
            <w:tcW w:w="9390" w:type="dxa"/>
            <w:shd w:val="clear" w:color="auto" w:fill="auto"/>
            <w:vAlign w:val="center"/>
          </w:tcPr>
          <w:p w14:paraId="46891567">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专家组长可通过项目进度功能，查看当前项目进度。</w:t>
            </w:r>
          </w:p>
        </w:tc>
      </w:tr>
      <w:tr w14:paraId="16C63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2946DEDA">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（六）</w:t>
            </w:r>
          </w:p>
        </w:tc>
        <w:tc>
          <w:tcPr>
            <w:tcW w:w="2385" w:type="dxa"/>
            <w:shd w:val="clear" w:color="auto" w:fill="auto"/>
            <w:vAlign w:val="center"/>
          </w:tcPr>
          <w:p w14:paraId="760B036D">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其他</w:t>
            </w:r>
          </w:p>
        </w:tc>
        <w:tc>
          <w:tcPr>
            <w:tcW w:w="9390" w:type="dxa"/>
            <w:shd w:val="clear" w:color="auto" w:fill="auto"/>
            <w:vAlign w:val="center"/>
          </w:tcPr>
          <w:p w14:paraId="3629D473">
            <w:pPr>
              <w:rPr>
                <w:rFonts w:ascii="宋体" w:hAnsi="宋体" w:eastAsia="宋体" w:cs="宋体"/>
                <w:b/>
                <w:bCs/>
                <w:color w:val="auto"/>
                <w:highlight w:val="none"/>
              </w:rPr>
            </w:pPr>
          </w:p>
        </w:tc>
      </w:tr>
      <w:tr w14:paraId="765B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3D6F2690">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2385" w:type="dxa"/>
            <w:shd w:val="clear" w:color="auto" w:fill="auto"/>
            <w:vAlign w:val="center"/>
          </w:tcPr>
          <w:p w14:paraId="55CEF1C3">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客户端系统适配</w:t>
            </w:r>
          </w:p>
        </w:tc>
        <w:tc>
          <w:tcPr>
            <w:tcW w:w="9390" w:type="dxa"/>
            <w:shd w:val="clear" w:color="auto" w:fill="auto"/>
            <w:vAlign w:val="center"/>
          </w:tcPr>
          <w:p w14:paraId="0AB08737">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客户端适配主要针对交易中心开评标室的终端设备，适配内容包括：1、浏览器适配。2、CA驱动适配。3、签章驱动适配。4、手写板适配。5、第三方插件适配。</w:t>
            </w:r>
          </w:p>
        </w:tc>
      </w:tr>
      <w:tr w14:paraId="72AD2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1A891B75">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2385" w:type="dxa"/>
            <w:shd w:val="clear" w:color="auto" w:fill="auto"/>
            <w:vAlign w:val="center"/>
          </w:tcPr>
          <w:p w14:paraId="411CF261">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交易开评标交互对接</w:t>
            </w:r>
          </w:p>
        </w:tc>
        <w:tc>
          <w:tcPr>
            <w:tcW w:w="9390" w:type="dxa"/>
            <w:shd w:val="clear" w:color="auto" w:fill="auto"/>
            <w:vAlign w:val="center"/>
          </w:tcPr>
          <w:p w14:paraId="7285904F">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新技术架构的开评标系统需与政府采购交易系统重新对接</w:t>
            </w:r>
          </w:p>
        </w:tc>
      </w:tr>
      <w:tr w14:paraId="3525D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4E5BD8F7">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2385" w:type="dxa"/>
            <w:shd w:val="clear" w:color="auto" w:fill="auto"/>
            <w:vAlign w:val="center"/>
          </w:tcPr>
          <w:p w14:paraId="55DF9A8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历史数据处理</w:t>
            </w:r>
          </w:p>
        </w:tc>
        <w:tc>
          <w:tcPr>
            <w:tcW w:w="9390" w:type="dxa"/>
            <w:shd w:val="clear" w:color="auto" w:fill="auto"/>
            <w:vAlign w:val="center"/>
          </w:tcPr>
          <w:p w14:paraId="4A8798F9">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原有开评标系统、业务数据、文件存档备查，不涉及历史数据迁移。</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开评标系统重构新系统，新系统切换后，新开评标系统产生新数据并存储在新系统数据库。</w:t>
            </w:r>
          </w:p>
        </w:tc>
      </w:tr>
      <w:tr w14:paraId="6DAA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12630" w:type="dxa"/>
            <w:gridSpan w:val="3"/>
            <w:shd w:val="clear" w:color="auto" w:fill="auto"/>
            <w:vAlign w:val="center"/>
          </w:tcPr>
          <w:p w14:paraId="1E6C9983">
            <w:pPr>
              <w:textAlignment w:val="center"/>
              <w:rPr>
                <w:rFonts w:ascii="宋体" w:hAnsi="宋体" w:eastAsia="宋体" w:cs="宋体"/>
                <w:b/>
                <w:bCs/>
                <w:color w:val="auto"/>
                <w:highlight w:val="none"/>
                <w:lang w:eastAsia="zh-CN"/>
              </w:rPr>
            </w:pPr>
            <w:r>
              <w:rPr>
                <w:rFonts w:hint="eastAsia" w:ascii="宋体" w:hAnsi="宋体" w:eastAsia="宋体" w:cs="宋体"/>
                <w:b/>
                <w:bCs/>
                <w:color w:val="auto"/>
                <w:highlight w:val="none"/>
                <w:lang w:eastAsia="zh-CN" w:bidi="ar"/>
              </w:rPr>
              <w:t>二、场地管理系统重构</w:t>
            </w:r>
          </w:p>
        </w:tc>
      </w:tr>
      <w:tr w14:paraId="59C3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6CBA69F3">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（一）</w:t>
            </w:r>
          </w:p>
        </w:tc>
        <w:tc>
          <w:tcPr>
            <w:tcW w:w="2385" w:type="dxa"/>
            <w:shd w:val="clear" w:color="auto" w:fill="auto"/>
            <w:vAlign w:val="center"/>
          </w:tcPr>
          <w:p w14:paraId="1AB36F56">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场所管理</w:t>
            </w:r>
          </w:p>
        </w:tc>
        <w:tc>
          <w:tcPr>
            <w:tcW w:w="9390" w:type="dxa"/>
            <w:shd w:val="clear" w:color="auto" w:fill="auto"/>
            <w:vAlign w:val="center"/>
          </w:tcPr>
          <w:p w14:paraId="2C45CE84">
            <w:pPr>
              <w:jc w:val="center"/>
              <w:rPr>
                <w:rFonts w:ascii="宋体" w:hAnsi="宋体" w:eastAsia="宋体" w:cs="宋体"/>
                <w:b/>
                <w:bCs/>
                <w:color w:val="auto"/>
                <w:highlight w:val="none"/>
              </w:rPr>
            </w:pPr>
          </w:p>
        </w:tc>
      </w:tr>
      <w:tr w14:paraId="2EE4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51BCFE93">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2385" w:type="dxa"/>
            <w:shd w:val="clear" w:color="auto" w:fill="auto"/>
            <w:vAlign w:val="center"/>
          </w:tcPr>
          <w:p w14:paraId="3ED0ABB3">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中心管理</w:t>
            </w:r>
          </w:p>
        </w:tc>
        <w:tc>
          <w:tcPr>
            <w:tcW w:w="9390" w:type="dxa"/>
            <w:shd w:val="clear" w:color="auto" w:fill="auto"/>
            <w:vAlign w:val="center"/>
          </w:tcPr>
          <w:p w14:paraId="24370F1A">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对公共资源交易中心的基本信息进行维护，作为其他场所信息的基础，维护信息包括交易中心的编码、名称、归属行政区域、地址、联系人、监督电话等。</w:t>
            </w:r>
          </w:p>
        </w:tc>
      </w:tr>
      <w:tr w14:paraId="13882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759C3750">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2385" w:type="dxa"/>
            <w:shd w:val="clear" w:color="auto" w:fill="auto"/>
            <w:vAlign w:val="center"/>
          </w:tcPr>
          <w:p w14:paraId="426FE785">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区域管理</w:t>
            </w:r>
          </w:p>
        </w:tc>
        <w:tc>
          <w:tcPr>
            <w:tcW w:w="9390" w:type="dxa"/>
            <w:shd w:val="clear" w:color="auto" w:fill="auto"/>
            <w:vAlign w:val="center"/>
          </w:tcPr>
          <w:p w14:paraId="3B10BCAF">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对交易中心内的物理区域建筑空间进行维护管理，作为功能区、标室等功能空间以及设备等的锚定地址，作为枢纽信息，关联标室、设备；从而借助物理区域的信息，完成标室、设备的关联关系建立；区域信息包括编码、名称、类型、所属功能区、面积、容纳人数等。</w:t>
            </w:r>
          </w:p>
        </w:tc>
      </w:tr>
      <w:tr w14:paraId="1C0E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6B802592">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2385" w:type="dxa"/>
            <w:shd w:val="clear" w:color="auto" w:fill="auto"/>
            <w:vAlign w:val="center"/>
          </w:tcPr>
          <w:p w14:paraId="36883764">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标室管理</w:t>
            </w:r>
          </w:p>
        </w:tc>
        <w:tc>
          <w:tcPr>
            <w:tcW w:w="9390" w:type="dxa"/>
            <w:shd w:val="clear" w:color="auto" w:fill="auto"/>
            <w:vAlign w:val="center"/>
          </w:tcPr>
          <w:p w14:paraId="4EC70D3D">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标室管理针对业务功能空间（标室信息）进行信息维护，维护范围包括开标室、评标室、见证室、答疑室等，可为标室选择绑定类型为房间的区域，支持一对多；可维护标室以下属性：是否支持电子标、支持行业范围、是否启用等信息。</w:t>
            </w:r>
          </w:p>
        </w:tc>
      </w:tr>
      <w:tr w14:paraId="5FE4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3DC085A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4</w:t>
            </w:r>
          </w:p>
        </w:tc>
        <w:tc>
          <w:tcPr>
            <w:tcW w:w="2385" w:type="dxa"/>
            <w:shd w:val="clear" w:color="auto" w:fill="auto"/>
            <w:vAlign w:val="center"/>
          </w:tcPr>
          <w:p w14:paraId="1A7870F6">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设备管理</w:t>
            </w:r>
          </w:p>
        </w:tc>
        <w:tc>
          <w:tcPr>
            <w:tcW w:w="9390" w:type="dxa"/>
            <w:shd w:val="clear" w:color="auto" w:fill="auto"/>
            <w:vAlign w:val="center"/>
          </w:tcPr>
          <w:p w14:paraId="0BE4FA1F">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用于交易中心维护支撑公共资源交易活动所配备的设备设施，支持将设备按照实际安装位置绑定至唯一区域，设备类型包括网络摄像机、信息发布屏、业务终端、门禁、闸机等，不同类型设备需要不同配置信息管理，需要单独处理，各设备间关联复杂紧密。设备与区域的关联（位置），可针对每一类设备进行参数配置，用于支撑系统与设备的通信。</w:t>
            </w:r>
          </w:p>
        </w:tc>
      </w:tr>
      <w:tr w14:paraId="754F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79591978">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（二）</w:t>
            </w:r>
          </w:p>
        </w:tc>
        <w:tc>
          <w:tcPr>
            <w:tcW w:w="2385" w:type="dxa"/>
            <w:shd w:val="clear" w:color="auto" w:fill="auto"/>
            <w:vAlign w:val="center"/>
          </w:tcPr>
          <w:p w14:paraId="7EEAA844">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进场管理</w:t>
            </w:r>
          </w:p>
        </w:tc>
        <w:tc>
          <w:tcPr>
            <w:tcW w:w="9390" w:type="dxa"/>
            <w:shd w:val="clear" w:color="auto" w:fill="auto"/>
            <w:vAlign w:val="center"/>
          </w:tcPr>
          <w:p w14:paraId="643578DD">
            <w:pPr>
              <w:jc w:val="center"/>
              <w:rPr>
                <w:rFonts w:ascii="宋体" w:hAnsi="宋体" w:eastAsia="宋体" w:cs="宋体"/>
                <w:b/>
                <w:bCs/>
                <w:color w:val="auto"/>
                <w:highlight w:val="none"/>
              </w:rPr>
            </w:pPr>
          </w:p>
        </w:tc>
      </w:tr>
      <w:tr w14:paraId="4D22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47C0F857">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2385" w:type="dxa"/>
            <w:shd w:val="clear" w:color="auto" w:fill="auto"/>
            <w:vAlign w:val="center"/>
          </w:tcPr>
          <w:p w14:paraId="77926ED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预约进场</w:t>
            </w:r>
          </w:p>
        </w:tc>
        <w:tc>
          <w:tcPr>
            <w:tcW w:w="9390" w:type="dxa"/>
            <w:shd w:val="clear" w:color="auto" w:fill="auto"/>
            <w:vAlign w:val="center"/>
          </w:tcPr>
          <w:p w14:paraId="349F205B">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预约进场支持显示查询进场项目基本信息列表，支持查看项目详情，进场方式包含两个渠道，分别是手工登记和系统对接自动进场（接收来自交易系统的项目进场信息）。</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预约进场支持各类标室预约，包括开评标、开标、评标、会议、资审文件提交等预约类型。</w:t>
            </w:r>
          </w:p>
        </w:tc>
      </w:tr>
      <w:tr w14:paraId="68BE0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4C9D7625">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2385" w:type="dxa"/>
            <w:shd w:val="clear" w:color="auto" w:fill="auto"/>
            <w:vAlign w:val="center"/>
          </w:tcPr>
          <w:p w14:paraId="51A1136F">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项目日程</w:t>
            </w:r>
          </w:p>
        </w:tc>
        <w:tc>
          <w:tcPr>
            <w:tcW w:w="9390" w:type="dxa"/>
            <w:shd w:val="clear" w:color="auto" w:fill="auto"/>
            <w:vAlign w:val="center"/>
          </w:tcPr>
          <w:p w14:paraId="579FEC1F">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项目日程以业务管理者关注的项目信息为主视角，按照图标、列表两种模式统一查看项目交易活动进场预约日程；</w:t>
            </w:r>
          </w:p>
        </w:tc>
      </w:tr>
      <w:tr w14:paraId="5413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6E10153C">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2385" w:type="dxa"/>
            <w:shd w:val="clear" w:color="auto" w:fill="auto"/>
            <w:vAlign w:val="center"/>
          </w:tcPr>
          <w:p w14:paraId="7D2A38E7">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标室日程</w:t>
            </w:r>
          </w:p>
        </w:tc>
        <w:tc>
          <w:tcPr>
            <w:tcW w:w="9390" w:type="dxa"/>
            <w:shd w:val="clear" w:color="auto" w:fill="auto"/>
            <w:vAlign w:val="center"/>
          </w:tcPr>
          <w:p w14:paraId="1ED0D7B2">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以图形化方式，直观展示每天各个标室的预约占用情况，标室日程状态包括待审、已预约、可选用、不可用、备用、休息日六种；支持范围包括开标室、评标室等支持预约的标室。</w:t>
            </w:r>
          </w:p>
        </w:tc>
      </w:tr>
      <w:tr w14:paraId="40025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40E4DDC6">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4</w:t>
            </w:r>
          </w:p>
        </w:tc>
        <w:tc>
          <w:tcPr>
            <w:tcW w:w="2385" w:type="dxa"/>
            <w:shd w:val="clear" w:color="auto" w:fill="auto"/>
            <w:vAlign w:val="center"/>
          </w:tcPr>
          <w:p w14:paraId="576226C2">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标室调度</w:t>
            </w:r>
          </w:p>
        </w:tc>
        <w:tc>
          <w:tcPr>
            <w:tcW w:w="9390" w:type="dxa"/>
            <w:shd w:val="clear" w:color="auto" w:fill="auto"/>
            <w:vAlign w:val="center"/>
          </w:tcPr>
          <w:p w14:paraId="65E11185">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支持将故障标室/席位调整为一段时间内不可用，所有与该标室/席位相关的项目均自动调整到其他标室/席位，不影响该标室/席位相关的预约项目的正常开展。</w:t>
            </w:r>
          </w:p>
        </w:tc>
      </w:tr>
      <w:tr w14:paraId="5E30F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3F3E9EFE">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（三）</w:t>
            </w:r>
          </w:p>
        </w:tc>
        <w:tc>
          <w:tcPr>
            <w:tcW w:w="2385" w:type="dxa"/>
            <w:shd w:val="clear" w:color="auto" w:fill="auto"/>
            <w:vAlign w:val="center"/>
          </w:tcPr>
          <w:p w14:paraId="741FF83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封闭区管理</w:t>
            </w:r>
          </w:p>
        </w:tc>
        <w:tc>
          <w:tcPr>
            <w:tcW w:w="9390" w:type="dxa"/>
            <w:shd w:val="clear" w:color="auto" w:fill="auto"/>
            <w:vAlign w:val="center"/>
          </w:tcPr>
          <w:p w14:paraId="22CD36A6">
            <w:pPr>
              <w:jc w:val="center"/>
              <w:rPr>
                <w:rFonts w:ascii="宋体" w:hAnsi="宋体" w:eastAsia="宋体" w:cs="宋体"/>
                <w:color w:val="auto"/>
                <w:highlight w:val="none"/>
              </w:rPr>
            </w:pPr>
          </w:p>
        </w:tc>
      </w:tr>
      <w:tr w14:paraId="6723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70A9266C">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2385" w:type="dxa"/>
            <w:shd w:val="clear" w:color="auto" w:fill="auto"/>
            <w:vAlign w:val="center"/>
          </w:tcPr>
          <w:p w14:paraId="6D4C076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通行授权</w:t>
            </w:r>
          </w:p>
        </w:tc>
        <w:tc>
          <w:tcPr>
            <w:tcW w:w="9390" w:type="dxa"/>
            <w:shd w:val="clear" w:color="auto" w:fill="auto"/>
            <w:vAlign w:val="center"/>
          </w:tcPr>
          <w:p w14:paraId="2D1725A6">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针对封闭评标评审区域进行专家、工作人员的权限授予、撤销进行管控。针对专家，在评审活动开始前签到，在专家名单下发后自动授予对应标室权限，并联动信息发布模块自动通知专家前往对应标室；对于名单到达后签到的专家，即时授权并提示其进入相应标室参加评审；专家在任一标室门禁进行权限验证对应门屏均有提示，正确标室显示欢迎信息，错误标室给出引导提示，引导其前往正确标室；在评审活动中，一旦专家离开封闭区，系统自动取消授权，保证专家评审过程中离开封闭区域即不可再次进入。</w:t>
            </w:r>
          </w:p>
        </w:tc>
      </w:tr>
      <w:tr w14:paraId="412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610ABD71">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2385" w:type="dxa"/>
            <w:shd w:val="clear" w:color="auto" w:fill="auto"/>
            <w:vAlign w:val="center"/>
          </w:tcPr>
          <w:p w14:paraId="04DD728E">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服务保障</w:t>
            </w:r>
          </w:p>
        </w:tc>
        <w:tc>
          <w:tcPr>
            <w:tcW w:w="9390" w:type="dxa"/>
            <w:shd w:val="clear" w:color="auto" w:fill="auto"/>
            <w:vAlign w:val="center"/>
          </w:tcPr>
          <w:p w14:paraId="6F0DB5D8">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针对封闭区内的临时进入需求，如送餐、维修等活动，需要临时进入封闭评标区的保障服务人员，管理人员登记相应人员信息、事项信息后授予一段时间的通行权限，支持指定时间授予权限（由系统自动授权）；服务保障人员离开评标区即刻取消相应授权，服务授权到达时限未离开的，系统对管理人员进行提醒；系统自动整合关联服务登记信息与通行记录信息，供后续查询调取。</w:t>
            </w:r>
          </w:p>
        </w:tc>
      </w:tr>
      <w:tr w14:paraId="78AE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0389D611">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2385" w:type="dxa"/>
            <w:shd w:val="clear" w:color="auto" w:fill="auto"/>
            <w:vAlign w:val="center"/>
          </w:tcPr>
          <w:p w14:paraId="3C303D2C">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通行记录</w:t>
            </w:r>
          </w:p>
        </w:tc>
        <w:tc>
          <w:tcPr>
            <w:tcW w:w="9390" w:type="dxa"/>
            <w:shd w:val="clear" w:color="auto" w:fill="auto"/>
            <w:vAlign w:val="center"/>
          </w:tcPr>
          <w:p w14:paraId="7B555210">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整合专家、工作人员、临时服务人员等所有进入封闭评标区的人员通行记录，支持按人员、时间等维度的查询。</w:t>
            </w:r>
          </w:p>
        </w:tc>
      </w:tr>
      <w:tr w14:paraId="19572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3680A16C">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（四）</w:t>
            </w:r>
          </w:p>
        </w:tc>
        <w:tc>
          <w:tcPr>
            <w:tcW w:w="2385" w:type="dxa"/>
            <w:shd w:val="clear" w:color="auto" w:fill="auto"/>
            <w:vAlign w:val="center"/>
          </w:tcPr>
          <w:p w14:paraId="6956ADEE">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调度导引</w:t>
            </w:r>
          </w:p>
        </w:tc>
        <w:tc>
          <w:tcPr>
            <w:tcW w:w="9390" w:type="dxa"/>
            <w:shd w:val="clear" w:color="auto" w:fill="auto"/>
            <w:vAlign w:val="center"/>
          </w:tcPr>
          <w:p w14:paraId="6E8FC52D">
            <w:pPr>
              <w:jc w:val="center"/>
              <w:rPr>
                <w:rFonts w:ascii="宋体" w:hAnsi="宋体" w:eastAsia="宋体" w:cs="宋体"/>
                <w:color w:val="auto"/>
                <w:highlight w:val="none"/>
              </w:rPr>
            </w:pPr>
          </w:p>
        </w:tc>
      </w:tr>
      <w:tr w14:paraId="3BE0F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04C2BFB3">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2385" w:type="dxa"/>
            <w:shd w:val="clear" w:color="auto" w:fill="auto"/>
            <w:vAlign w:val="center"/>
          </w:tcPr>
          <w:p w14:paraId="703D925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开评标调度</w:t>
            </w:r>
          </w:p>
        </w:tc>
        <w:tc>
          <w:tcPr>
            <w:tcW w:w="9390" w:type="dxa"/>
            <w:shd w:val="clear" w:color="auto" w:fill="auto"/>
            <w:vAlign w:val="center"/>
          </w:tcPr>
          <w:p w14:paraId="0CC7BD3F">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开评标调度指在开、评标活动中，系统基于预约信息和电子开评标系统消息完成对网络摄像机、专家评标电脑、标室门屏、通行范围、见证范围等交易活动环节的整体调度，以支持通行授权、信息发布、直播和视音频数据录制等系统辅助活动，支持业务调度员结束评标活动。</w:t>
            </w:r>
          </w:p>
        </w:tc>
      </w:tr>
      <w:tr w14:paraId="7CB0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7F888C71">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2385" w:type="dxa"/>
            <w:shd w:val="clear" w:color="auto" w:fill="auto"/>
            <w:vAlign w:val="center"/>
          </w:tcPr>
          <w:p w14:paraId="4892037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答疑调度</w:t>
            </w:r>
          </w:p>
        </w:tc>
        <w:tc>
          <w:tcPr>
            <w:tcW w:w="9390" w:type="dxa"/>
            <w:shd w:val="clear" w:color="auto" w:fill="auto"/>
            <w:vAlign w:val="center"/>
          </w:tcPr>
          <w:p w14:paraId="03AA761B">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答疑调度是指在评标活动过程中，通过答疑调度建立评标室与答疑室的通讯，以实现评标专家与投标代理人的远程沟通。答疑请求由评标室特定专家发出，由系统自动分配答疑室，并建立视音频通信；支持答疑请求撤销和中止；两端声音需要经过双向变声处理，投标代理人可共享桌面影像以辅助答疑。答疑过程中的视音频数据需要与评标过程视音频按项目归并存储。</w:t>
            </w:r>
          </w:p>
        </w:tc>
      </w:tr>
      <w:tr w14:paraId="388B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45A849C9">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2385" w:type="dxa"/>
            <w:shd w:val="clear" w:color="auto" w:fill="auto"/>
            <w:vAlign w:val="center"/>
          </w:tcPr>
          <w:p w14:paraId="5DD63C39">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信息发布</w:t>
            </w:r>
          </w:p>
        </w:tc>
        <w:tc>
          <w:tcPr>
            <w:tcW w:w="9390" w:type="dxa"/>
            <w:shd w:val="clear" w:color="auto" w:fill="auto"/>
            <w:vAlign w:val="center"/>
          </w:tcPr>
          <w:p w14:paraId="2CEAC246">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以进场项目交易活动为驱动，在开标、评标、答疑、会议等交易活动过程中，按照预约标室、时间发布引导信息，引导不同场内交易主体，前往正确交易场所进行交易活动。信息发布范围包括标室门屏、公共区域大屏和其他发布相关发布终端设备。支持以项目为驱动的自动信息发布和人工进行的临时发布，项目信息发布支持自动发布和自动撤销发布，支持按交易活动和场景的信息发布模板的分类默认模板设置和单个屏幕的独立默认模板设置；人工发布支持时段发布和长期发布，支持人工撤销发布内容。支持按自动发布、人工发布分类查看发布日程，支持在系统中远程实时查看发布内容。</w:t>
            </w:r>
          </w:p>
        </w:tc>
      </w:tr>
      <w:tr w14:paraId="4129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7E310CE4">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（五）</w:t>
            </w:r>
          </w:p>
        </w:tc>
        <w:tc>
          <w:tcPr>
            <w:tcW w:w="2385" w:type="dxa"/>
            <w:shd w:val="clear" w:color="auto" w:fill="auto"/>
            <w:vAlign w:val="center"/>
          </w:tcPr>
          <w:p w14:paraId="7F09E267">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音视频见证</w:t>
            </w:r>
          </w:p>
        </w:tc>
        <w:tc>
          <w:tcPr>
            <w:tcW w:w="9390" w:type="dxa"/>
            <w:shd w:val="clear" w:color="auto" w:fill="auto"/>
            <w:vAlign w:val="center"/>
          </w:tcPr>
          <w:p w14:paraId="7565EE3D">
            <w:pPr>
              <w:jc w:val="center"/>
              <w:rPr>
                <w:rFonts w:ascii="宋体" w:hAnsi="宋体" w:eastAsia="宋体" w:cs="宋体"/>
                <w:color w:val="auto"/>
                <w:highlight w:val="none"/>
              </w:rPr>
            </w:pPr>
          </w:p>
        </w:tc>
      </w:tr>
      <w:tr w14:paraId="259A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63EDFA84">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2385" w:type="dxa"/>
            <w:shd w:val="clear" w:color="auto" w:fill="auto"/>
            <w:vAlign w:val="center"/>
          </w:tcPr>
          <w:p w14:paraId="74D3873C">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见证终端管理</w:t>
            </w:r>
          </w:p>
        </w:tc>
        <w:tc>
          <w:tcPr>
            <w:tcW w:w="9390" w:type="dxa"/>
            <w:shd w:val="clear" w:color="auto" w:fill="auto"/>
            <w:vAlign w:val="center"/>
          </w:tcPr>
          <w:p w14:paraId="1A839B9C">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见证终端管理可实现对场内交易活动音视频进行实时音视频数据推送和场内直播见证。</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见证终端管理对到达交易中心进行现场见证的招标人、代理人等见证人员进行见证登记，并为其分配见证终端，以项目交易活动、行业或通过搜索等方式查找相应交易活动进行直播，为所分配终端选配直播见证范围。见证过程中支持管理员远程对见证终端进行锁屏，防止无关人员看到直播内容；所有直播的开始与结束均以开评标调度为准。评标交易活动见证主要包括专家桌面、面部和环境视音频数据的实时见证，开评标见证包括开标电脑桌面和环境视音频数据的实时见证。</w:t>
            </w:r>
          </w:p>
        </w:tc>
      </w:tr>
      <w:tr w14:paraId="2F4C4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1ECEE398">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2385" w:type="dxa"/>
            <w:shd w:val="clear" w:color="auto" w:fill="auto"/>
            <w:vAlign w:val="center"/>
          </w:tcPr>
          <w:p w14:paraId="2A09AADA">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见证记录</w:t>
            </w:r>
          </w:p>
        </w:tc>
        <w:tc>
          <w:tcPr>
            <w:tcW w:w="9390" w:type="dxa"/>
            <w:shd w:val="clear" w:color="auto" w:fill="auto"/>
            <w:vAlign w:val="center"/>
          </w:tcPr>
          <w:p w14:paraId="6C4FD875">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见证记录对场内直播见证的人员、时间、范围进行详细记录，以备后查。记录内容包括见证人员角色、姓名、身份证、登记时间、见证证明文件以及其他备注信息</w:t>
            </w:r>
          </w:p>
        </w:tc>
      </w:tr>
      <w:tr w14:paraId="32A0E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3BD39DDE">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2385" w:type="dxa"/>
            <w:shd w:val="clear" w:color="auto" w:fill="auto"/>
            <w:vAlign w:val="center"/>
          </w:tcPr>
          <w:p w14:paraId="0BB79CFC">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音视频调度</w:t>
            </w:r>
          </w:p>
        </w:tc>
        <w:tc>
          <w:tcPr>
            <w:tcW w:w="9390" w:type="dxa"/>
            <w:shd w:val="clear" w:color="auto" w:fill="auto"/>
            <w:vAlign w:val="center"/>
          </w:tcPr>
          <w:p w14:paraId="08F5C24C">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视音频调度对交易活动过程中的视音频采集存储录像数据进行调阅记录和在线点播调阅，支持登记调阅、在线播放调阅、下载和项目信息查看，在线调阅支持在本地在线存储的视音频数据调阅。</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登记调阅人姓名及身份证信息，同时可按照行业类型、日期、项目名称、项目编号、专家信息等对所调阅项目进行搜索查找。</w:t>
            </w:r>
          </w:p>
        </w:tc>
      </w:tr>
      <w:tr w14:paraId="779D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422D1418">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4</w:t>
            </w:r>
          </w:p>
        </w:tc>
        <w:tc>
          <w:tcPr>
            <w:tcW w:w="2385" w:type="dxa"/>
            <w:shd w:val="clear" w:color="auto" w:fill="auto"/>
            <w:vAlign w:val="center"/>
          </w:tcPr>
          <w:p w14:paraId="2600F30F">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音视频云迁移</w:t>
            </w:r>
          </w:p>
        </w:tc>
        <w:tc>
          <w:tcPr>
            <w:tcW w:w="9390" w:type="dxa"/>
            <w:shd w:val="clear" w:color="auto" w:fill="auto"/>
            <w:vAlign w:val="center"/>
          </w:tcPr>
          <w:p w14:paraId="2976445B">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视音频云迁移针对已经在本地在线存储的视音频数据进行政务云存储空间迁移，进行长期存储，可支持实时在线查看迁移情况。</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支持按照项目来源、项目状态、日期等进行查找，查看项目视音频迁移情况。</w:t>
            </w:r>
          </w:p>
        </w:tc>
      </w:tr>
      <w:tr w14:paraId="5B1B1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1DBC7F45">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（六）</w:t>
            </w:r>
          </w:p>
        </w:tc>
        <w:tc>
          <w:tcPr>
            <w:tcW w:w="2385" w:type="dxa"/>
            <w:shd w:val="clear" w:color="auto" w:fill="auto"/>
            <w:vAlign w:val="center"/>
          </w:tcPr>
          <w:p w14:paraId="70B1D518">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统计分析</w:t>
            </w:r>
          </w:p>
        </w:tc>
        <w:tc>
          <w:tcPr>
            <w:tcW w:w="9390" w:type="dxa"/>
            <w:shd w:val="clear" w:color="auto" w:fill="auto"/>
            <w:vAlign w:val="center"/>
          </w:tcPr>
          <w:p w14:paraId="049316D8">
            <w:pPr>
              <w:jc w:val="center"/>
              <w:rPr>
                <w:rFonts w:ascii="宋体" w:hAnsi="宋体" w:eastAsia="宋体" w:cs="宋体"/>
                <w:b/>
                <w:bCs/>
                <w:color w:val="auto"/>
                <w:highlight w:val="none"/>
              </w:rPr>
            </w:pPr>
          </w:p>
        </w:tc>
      </w:tr>
      <w:tr w14:paraId="1973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6DF3F5DA">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2385" w:type="dxa"/>
            <w:shd w:val="clear" w:color="auto" w:fill="auto"/>
            <w:vAlign w:val="center"/>
          </w:tcPr>
          <w:p w14:paraId="55DF1018">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日志统计</w:t>
            </w:r>
          </w:p>
        </w:tc>
        <w:tc>
          <w:tcPr>
            <w:tcW w:w="9390" w:type="dxa"/>
            <w:shd w:val="clear" w:color="auto" w:fill="auto"/>
            <w:vAlign w:val="center"/>
          </w:tcPr>
          <w:p w14:paraId="18EF91B0">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日志统计模块汇总系统中各种日志数量信息，包含系统日志、操作日志、接口日志及登录日志等类别。以图表展示各类日志的数量分布状态，支持按照时间、类型及日志来源进行查询。</w:t>
            </w:r>
          </w:p>
        </w:tc>
      </w:tr>
      <w:tr w14:paraId="418D4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25783054">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2385" w:type="dxa"/>
            <w:shd w:val="clear" w:color="auto" w:fill="auto"/>
            <w:vAlign w:val="center"/>
          </w:tcPr>
          <w:p w14:paraId="4903DFB1">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进场项目</w:t>
            </w:r>
          </w:p>
        </w:tc>
        <w:tc>
          <w:tcPr>
            <w:tcW w:w="9390" w:type="dxa"/>
            <w:shd w:val="clear" w:color="auto" w:fill="auto"/>
            <w:vAlign w:val="center"/>
          </w:tcPr>
          <w:p w14:paraId="1F29A426">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针对开始进场流程的交易项目进行分析，可按照时间、行业、交易活动预约标室类型、招标人、代理机构等信息分类进行统计。统计内容包括项目数量、预约标室项目数量、未开始预约数量、完成交易活动数量；开标、评标比例；月份数据及日数据趋势统计，以图表形式汇总进场项目数据，支持以时间进行筛选查询。</w:t>
            </w:r>
          </w:p>
        </w:tc>
      </w:tr>
      <w:tr w14:paraId="7802B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27573E98">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2385" w:type="dxa"/>
            <w:shd w:val="clear" w:color="auto" w:fill="auto"/>
            <w:vAlign w:val="center"/>
          </w:tcPr>
          <w:p w14:paraId="3947B0A4">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场地使用</w:t>
            </w:r>
          </w:p>
        </w:tc>
        <w:tc>
          <w:tcPr>
            <w:tcW w:w="9390" w:type="dxa"/>
            <w:shd w:val="clear" w:color="auto" w:fill="auto"/>
            <w:vAlign w:val="center"/>
          </w:tcPr>
          <w:p w14:paraId="710A969A">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场地使用统计模块以使用情况（预约次数、使用次数）、使用次数、使用率、预约次数四个维度统计场地内标室预约及使用情况，支持以时间进行筛选查询</w:t>
            </w:r>
          </w:p>
        </w:tc>
      </w:tr>
      <w:tr w14:paraId="17B8D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66CC99D7">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4</w:t>
            </w:r>
          </w:p>
        </w:tc>
        <w:tc>
          <w:tcPr>
            <w:tcW w:w="2385" w:type="dxa"/>
            <w:shd w:val="clear" w:color="auto" w:fill="auto"/>
            <w:vAlign w:val="center"/>
          </w:tcPr>
          <w:p w14:paraId="34295AD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席位查询</w:t>
            </w:r>
          </w:p>
        </w:tc>
        <w:tc>
          <w:tcPr>
            <w:tcW w:w="9390" w:type="dxa"/>
            <w:shd w:val="clear" w:color="auto" w:fill="auto"/>
            <w:vAlign w:val="center"/>
          </w:tcPr>
          <w:p w14:paraId="5789B517">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支持查询场地所有类型资源在任一日期占用、空闲和不可用的资源数量</w:t>
            </w:r>
          </w:p>
        </w:tc>
      </w:tr>
      <w:tr w14:paraId="512A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024C03D3">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（七）</w:t>
            </w:r>
          </w:p>
        </w:tc>
        <w:tc>
          <w:tcPr>
            <w:tcW w:w="2385" w:type="dxa"/>
            <w:shd w:val="clear" w:color="auto" w:fill="auto"/>
            <w:vAlign w:val="center"/>
          </w:tcPr>
          <w:p w14:paraId="5C3C2DC6">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系统管理</w:t>
            </w:r>
          </w:p>
        </w:tc>
        <w:tc>
          <w:tcPr>
            <w:tcW w:w="9390" w:type="dxa"/>
            <w:shd w:val="clear" w:color="auto" w:fill="auto"/>
            <w:vAlign w:val="center"/>
          </w:tcPr>
          <w:p w14:paraId="0A786A0B">
            <w:pPr>
              <w:jc w:val="center"/>
              <w:rPr>
                <w:rFonts w:ascii="宋体" w:hAnsi="宋体" w:eastAsia="宋体" w:cs="宋体"/>
                <w:b/>
                <w:bCs/>
                <w:color w:val="auto"/>
                <w:highlight w:val="none"/>
              </w:rPr>
            </w:pPr>
          </w:p>
        </w:tc>
      </w:tr>
      <w:tr w14:paraId="373D2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1C848302">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2385" w:type="dxa"/>
            <w:shd w:val="clear" w:color="auto" w:fill="auto"/>
            <w:vAlign w:val="center"/>
          </w:tcPr>
          <w:p w14:paraId="0C74F403">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组/角色管理</w:t>
            </w:r>
          </w:p>
        </w:tc>
        <w:tc>
          <w:tcPr>
            <w:tcW w:w="9390" w:type="dxa"/>
            <w:shd w:val="clear" w:color="auto" w:fill="auto"/>
            <w:vAlign w:val="center"/>
          </w:tcPr>
          <w:p w14:paraId="3EDDC7B2">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根据系统用户的业务范围，为具有相同或相似业务范围的系统用户在系统中设计相应角色并对角色进行分组管理。角色包括角色编码、角色名称、角色分组等。</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基于系统用户群体、业务场景及系统功能设置，设置系统角色包括：场地管理员、封闭区管理员、业务调度员、见证管理员、总控值班员、系统审计员、系统管理员。</w:t>
            </w:r>
          </w:p>
        </w:tc>
      </w:tr>
      <w:tr w14:paraId="697FC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42516160">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2385" w:type="dxa"/>
            <w:shd w:val="clear" w:color="auto" w:fill="auto"/>
            <w:vAlign w:val="center"/>
          </w:tcPr>
          <w:p w14:paraId="6C1F0646">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权限管理</w:t>
            </w:r>
          </w:p>
        </w:tc>
        <w:tc>
          <w:tcPr>
            <w:tcW w:w="9390" w:type="dxa"/>
            <w:shd w:val="clear" w:color="auto" w:fill="auto"/>
            <w:vAlign w:val="center"/>
          </w:tcPr>
          <w:p w14:paraId="7D67388E">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权限管理指根据系统的安全规则或安全策略，为用户分配访问权限，用户可以访问且只能访问已被授权的功能。本系统中针对角色，权限管理功能包括权限的授予和取消。</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系统基于角色/用户的方式进行授权管理，对新增用户通过分配角色，实现对用户的授权，当用户变更时，只需调整用户账户所属角色即可。</w:t>
            </w:r>
          </w:p>
        </w:tc>
      </w:tr>
      <w:tr w14:paraId="24D64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169CC34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2385" w:type="dxa"/>
            <w:shd w:val="clear" w:color="auto" w:fill="auto"/>
            <w:vAlign w:val="center"/>
          </w:tcPr>
          <w:p w14:paraId="0F231F53">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用户管理</w:t>
            </w:r>
          </w:p>
        </w:tc>
        <w:tc>
          <w:tcPr>
            <w:tcW w:w="9390" w:type="dxa"/>
            <w:shd w:val="clear" w:color="auto" w:fill="auto"/>
            <w:vAlign w:val="center"/>
          </w:tcPr>
          <w:p w14:paraId="3B4ED783">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统一维护系统用户基本信息及身份验证信息，系统管理人员可统一管理用户的账号信息、认证信息，账号状态等。用户信息是系统运行基础数据，系统中的所有功能均通过角色与用户关联。</w:t>
            </w:r>
          </w:p>
        </w:tc>
      </w:tr>
      <w:tr w14:paraId="236F5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0DC441D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4</w:t>
            </w:r>
          </w:p>
        </w:tc>
        <w:tc>
          <w:tcPr>
            <w:tcW w:w="2385" w:type="dxa"/>
            <w:shd w:val="clear" w:color="auto" w:fill="auto"/>
            <w:vAlign w:val="center"/>
          </w:tcPr>
          <w:p w14:paraId="7C946C3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日志管理</w:t>
            </w:r>
          </w:p>
        </w:tc>
        <w:tc>
          <w:tcPr>
            <w:tcW w:w="9390" w:type="dxa"/>
            <w:shd w:val="clear" w:color="auto" w:fill="auto"/>
            <w:vAlign w:val="center"/>
          </w:tcPr>
          <w:p w14:paraId="36B86BFE">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日志管理主要功能包括业务日志采集、条件检索查询。格式化处理所有采集到的日志，将各种类型的日志格式尽可能地分离转换成统一的格式。通过数据交换或直接抽取的技术手段，对如下系统日志进行采集：业务模块运行情况日志、接口服务相关的访问及交互日志、用户登录退出日志、用户在系统内操作记录日志等；支持对系统日志的在线保存时间进行设置，支持手动、自动备份日志，以及手工恢复日志用于查询审计。</w:t>
            </w:r>
          </w:p>
        </w:tc>
      </w:tr>
      <w:tr w14:paraId="260F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0422CC06">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（八）</w:t>
            </w:r>
          </w:p>
        </w:tc>
        <w:tc>
          <w:tcPr>
            <w:tcW w:w="2385" w:type="dxa"/>
            <w:shd w:val="clear" w:color="auto" w:fill="auto"/>
            <w:vAlign w:val="center"/>
          </w:tcPr>
          <w:p w14:paraId="5CDC2B24">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系统对接</w:t>
            </w:r>
          </w:p>
        </w:tc>
        <w:tc>
          <w:tcPr>
            <w:tcW w:w="9390" w:type="dxa"/>
            <w:shd w:val="clear" w:color="auto" w:fill="auto"/>
            <w:vAlign w:val="center"/>
          </w:tcPr>
          <w:p w14:paraId="5FC1ECD1">
            <w:pPr>
              <w:jc w:val="center"/>
              <w:rPr>
                <w:rFonts w:ascii="宋体" w:hAnsi="宋体" w:eastAsia="宋体" w:cs="宋体"/>
                <w:b/>
                <w:bCs/>
                <w:color w:val="auto"/>
                <w:highlight w:val="none"/>
              </w:rPr>
            </w:pPr>
          </w:p>
        </w:tc>
      </w:tr>
      <w:tr w14:paraId="7378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5ED52B75">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2385" w:type="dxa"/>
            <w:shd w:val="clear" w:color="auto" w:fill="auto"/>
            <w:vAlign w:val="center"/>
          </w:tcPr>
          <w:p w14:paraId="2D52678F">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市综合交易系统</w:t>
            </w:r>
          </w:p>
        </w:tc>
        <w:tc>
          <w:tcPr>
            <w:tcW w:w="9390" w:type="dxa"/>
            <w:shd w:val="clear" w:color="auto" w:fill="auto"/>
            <w:vAlign w:val="center"/>
          </w:tcPr>
          <w:p w14:paraId="739BE925">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场地管理系统与市综合交易系统对接,进行标室预约。场地预约接口涉及标室查询、查询可用标室数量、可用时段查询、提交预约、变更预约、查询预约。</w:t>
            </w:r>
          </w:p>
        </w:tc>
      </w:tr>
      <w:tr w14:paraId="551B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3124E717">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2385" w:type="dxa"/>
            <w:shd w:val="clear" w:color="auto" w:fill="auto"/>
            <w:vAlign w:val="center"/>
          </w:tcPr>
          <w:p w14:paraId="19BE44A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市房建交易系统</w:t>
            </w:r>
          </w:p>
        </w:tc>
        <w:tc>
          <w:tcPr>
            <w:tcW w:w="9390" w:type="dxa"/>
            <w:shd w:val="clear" w:color="auto" w:fill="auto"/>
            <w:vAlign w:val="center"/>
          </w:tcPr>
          <w:p w14:paraId="237D40EB">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场地管理系统与市房建交易系统对接,进行标室预约。场地预约接口涉及标室查询、查询可用标室数量、可用时段查询、提交预约、变更预约、查询预约。</w:t>
            </w:r>
          </w:p>
        </w:tc>
      </w:tr>
      <w:tr w14:paraId="1F10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556EB747">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2385" w:type="dxa"/>
            <w:shd w:val="clear" w:color="auto" w:fill="auto"/>
            <w:vAlign w:val="center"/>
          </w:tcPr>
          <w:p w14:paraId="50365FD1">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区政府采购交易系统</w:t>
            </w:r>
          </w:p>
        </w:tc>
        <w:tc>
          <w:tcPr>
            <w:tcW w:w="9390" w:type="dxa"/>
            <w:shd w:val="clear" w:color="auto" w:fill="auto"/>
            <w:vAlign w:val="center"/>
          </w:tcPr>
          <w:p w14:paraId="28F021E9">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场地管理系统与区政府采购交易系统对接,进行标室预约。场地预约接口涉及标室查询、查询可用标室数量、可用时段查询、提交预约、变更预约、查询预约。</w:t>
            </w:r>
          </w:p>
        </w:tc>
      </w:tr>
      <w:tr w14:paraId="0F9D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3EA12186">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（九）</w:t>
            </w:r>
          </w:p>
        </w:tc>
        <w:tc>
          <w:tcPr>
            <w:tcW w:w="2385" w:type="dxa"/>
            <w:shd w:val="clear" w:color="auto" w:fill="auto"/>
            <w:vAlign w:val="center"/>
          </w:tcPr>
          <w:p w14:paraId="2E13A427">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设备对接</w:t>
            </w:r>
          </w:p>
        </w:tc>
        <w:tc>
          <w:tcPr>
            <w:tcW w:w="9390" w:type="dxa"/>
            <w:shd w:val="clear" w:color="auto" w:fill="auto"/>
            <w:vAlign w:val="center"/>
          </w:tcPr>
          <w:p w14:paraId="6B85CA1D">
            <w:pPr>
              <w:jc w:val="center"/>
              <w:rPr>
                <w:rFonts w:ascii="宋体" w:hAnsi="宋体" w:eastAsia="宋体" w:cs="宋体"/>
                <w:b/>
                <w:bCs/>
                <w:color w:val="auto"/>
                <w:highlight w:val="none"/>
              </w:rPr>
            </w:pPr>
          </w:p>
        </w:tc>
      </w:tr>
      <w:tr w14:paraId="15FA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04204D2A">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2385" w:type="dxa"/>
            <w:shd w:val="clear" w:color="auto" w:fill="auto"/>
            <w:vAlign w:val="center"/>
          </w:tcPr>
          <w:p w14:paraId="38E22C37">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监控对接</w:t>
            </w:r>
          </w:p>
        </w:tc>
        <w:tc>
          <w:tcPr>
            <w:tcW w:w="9390" w:type="dxa"/>
            <w:shd w:val="clear" w:color="auto" w:fill="auto"/>
            <w:vAlign w:val="center"/>
          </w:tcPr>
          <w:p w14:paraId="68050CF6">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音视频监控模块集成完成后，能够调动控制音视频监控系统，并读取项目音视频信息；能够向音视频系统发送需要采集的音视频信息。接口包括环境视频、桌面视频、人脸视频、音频、会议视频对接。</w:t>
            </w:r>
          </w:p>
        </w:tc>
      </w:tr>
      <w:tr w14:paraId="598DD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397947D5">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2385" w:type="dxa"/>
            <w:shd w:val="clear" w:color="auto" w:fill="auto"/>
            <w:vAlign w:val="center"/>
          </w:tcPr>
          <w:p w14:paraId="39B65C95">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门禁对接</w:t>
            </w:r>
          </w:p>
        </w:tc>
        <w:tc>
          <w:tcPr>
            <w:tcW w:w="9390" w:type="dxa"/>
            <w:shd w:val="clear" w:color="auto" w:fill="auto"/>
            <w:vAlign w:val="center"/>
          </w:tcPr>
          <w:p w14:paraId="500088F8">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门禁系统对接设备包括闸机、标室门禁、信息录入终端设备，用于人员通行管理。</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门禁安检模块对接后，能够从门禁安检系统中提取人员验证信息；能够向门禁安检系统发送需要验证的人员信息。</w:t>
            </w:r>
          </w:p>
        </w:tc>
      </w:tr>
      <w:tr w14:paraId="3948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65203E97">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2385" w:type="dxa"/>
            <w:shd w:val="clear" w:color="auto" w:fill="auto"/>
            <w:vAlign w:val="center"/>
          </w:tcPr>
          <w:p w14:paraId="60290F20">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信息发布对接</w:t>
            </w:r>
          </w:p>
        </w:tc>
        <w:tc>
          <w:tcPr>
            <w:tcW w:w="9390" w:type="dxa"/>
            <w:shd w:val="clear" w:color="auto" w:fill="auto"/>
            <w:vAlign w:val="center"/>
          </w:tcPr>
          <w:p w14:paraId="436F2562">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信息发布对接包括信息发布屏、显示屏设备。信息发布集成后能够调动信息发布系统，并提取数据信息；能够向信息集中发布系统发送需要发布的信息指令。</w:t>
            </w:r>
          </w:p>
        </w:tc>
      </w:tr>
      <w:tr w14:paraId="2FA8A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855" w:type="dxa"/>
            <w:shd w:val="clear" w:color="auto" w:fill="auto"/>
            <w:vAlign w:val="center"/>
          </w:tcPr>
          <w:p w14:paraId="565682E9">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4</w:t>
            </w:r>
          </w:p>
        </w:tc>
        <w:tc>
          <w:tcPr>
            <w:tcW w:w="2385" w:type="dxa"/>
            <w:shd w:val="clear" w:color="auto" w:fill="auto"/>
            <w:vAlign w:val="center"/>
          </w:tcPr>
          <w:p w14:paraId="5A356E58">
            <w:pPr>
              <w:jc w:val="cente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光盘刻录系统对接、联调</w:t>
            </w:r>
          </w:p>
        </w:tc>
        <w:tc>
          <w:tcPr>
            <w:tcW w:w="9390" w:type="dxa"/>
            <w:shd w:val="clear" w:color="auto" w:fill="auto"/>
            <w:vAlign w:val="center"/>
          </w:tcPr>
          <w:p w14:paraId="5D185164">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光盘刻录系统对接、联调</w:t>
            </w:r>
          </w:p>
        </w:tc>
      </w:tr>
    </w:tbl>
    <w:p w14:paraId="47C4D98C">
      <w:pPr>
        <w:spacing w:before="2" w:line="345" w:lineRule="auto"/>
        <w:ind w:left="15" w:right="80" w:firstLine="481"/>
        <w:rPr>
          <w:rFonts w:ascii="宋体" w:hAnsi="宋体" w:eastAsia="宋体" w:cs="宋体"/>
          <w:color w:val="auto"/>
          <w:spacing w:val="-3"/>
          <w:highlight w:val="none"/>
          <w:lang w:eastAsia="zh-CN"/>
        </w:rPr>
      </w:pPr>
    </w:p>
    <w:p w14:paraId="74548586">
      <w:pPr>
        <w:spacing w:before="181" w:line="219" w:lineRule="auto"/>
        <w:ind w:left="505"/>
        <w:outlineLvl w:val="2"/>
        <w:rPr>
          <w:rFonts w:ascii="宋体" w:hAnsi="宋体" w:eastAsia="宋体" w:cs="宋体"/>
          <w:color w:val="auto"/>
          <w:spacing w:val="-2"/>
          <w:highlight w:val="none"/>
          <w:lang w:eastAsia="zh-CN"/>
        </w:rPr>
      </w:pPr>
      <w:r>
        <w:rPr>
          <w:rFonts w:hint="eastAsia" w:ascii="宋体" w:hAnsi="宋体" w:eastAsia="宋体" w:cs="宋体"/>
          <w:color w:val="auto"/>
          <w:spacing w:val="-2"/>
          <w:highlight w:val="none"/>
          <w:lang w:eastAsia="zh-CN"/>
        </w:rPr>
        <w:t>（三）</w:t>
      </w:r>
      <w:r>
        <w:rPr>
          <w:rFonts w:ascii="宋体" w:hAnsi="宋体" w:eastAsia="宋体" w:cs="宋体"/>
          <w:color w:val="auto"/>
          <w:spacing w:val="-2"/>
          <w:highlight w:val="none"/>
          <w:lang w:eastAsia="zh-CN"/>
        </w:rPr>
        <w:t>数据迁移</w:t>
      </w:r>
      <w:r>
        <w:rPr>
          <w:rFonts w:hint="eastAsia" w:ascii="宋体" w:hAnsi="宋体" w:eastAsia="宋体" w:cs="宋体"/>
          <w:color w:val="auto"/>
          <w:spacing w:val="-2"/>
          <w:highlight w:val="none"/>
          <w:lang w:eastAsia="zh-CN"/>
        </w:rPr>
        <w:t>与测试</w:t>
      </w:r>
    </w:p>
    <w:p w14:paraId="699D79CE">
      <w:pPr>
        <w:spacing w:before="182" w:line="350" w:lineRule="auto"/>
        <w:ind w:left="15" w:firstLine="480"/>
        <w:jc w:val="both"/>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本次国产化适配改造涉及业务系统现有数据迁移工作，系统当前存量业务数据涵盖基础配置数据、业务交易数据、日志归档数据及大对象数据，共计库表1713张，数据总容量5545.2M，非结构化数据3.2T，同时存在视图、存储过程、序列等数据库对象，数据类型复杂，需结合现有数据特征科学制定迁移策略，保障迁移全过程数据完整、准确、一致。</w:t>
      </w:r>
    </w:p>
    <w:p w14:paraId="75D9978D">
      <w:pPr>
        <w:spacing w:before="182" w:line="350" w:lineRule="auto"/>
        <w:ind w:left="15" w:firstLine="480"/>
        <w:jc w:val="both"/>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优化平台与相关系统对接接口，适配政务云环境下接口调用规则，保障跨平台数据互联互通、实时同步。</w:t>
      </w:r>
    </w:p>
    <w:p w14:paraId="4F70631E">
      <w:pPr>
        <w:spacing w:before="182" w:line="350" w:lineRule="auto"/>
        <w:ind w:left="15" w:firstLine="480"/>
        <w:rPr>
          <w:rFonts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系统迁移实施完毕后，开展数据一致性校验、系统功能测试以及业务场景核验工作，保障适配后的系统业务运行流畅、功能可用。</w:t>
      </w:r>
    </w:p>
    <w:p w14:paraId="1A0B4081">
      <w:pPr>
        <w:spacing w:before="182" w:line="350" w:lineRule="auto"/>
        <w:ind w:left="15" w:firstLine="480"/>
        <w:rPr>
          <w:rFonts w:hint="eastAsia"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场地管理系统重构后，历史数据留存备查，不进行迁移。</w:t>
      </w:r>
    </w:p>
    <w:p w14:paraId="2EC09C0D">
      <w:pPr>
        <w:spacing w:before="181" w:line="219" w:lineRule="auto"/>
        <w:ind w:left="505"/>
        <w:outlineLvl w:val="2"/>
        <w:rPr>
          <w:rFonts w:ascii="宋体" w:hAnsi="宋体" w:eastAsia="宋体" w:cs="宋体"/>
          <w:color w:val="auto"/>
          <w:spacing w:val="-2"/>
          <w:highlight w:val="none"/>
          <w:lang w:eastAsia="zh-CN"/>
        </w:rPr>
      </w:pPr>
      <w:r>
        <w:rPr>
          <w:rFonts w:hint="eastAsia" w:ascii="宋体" w:hAnsi="宋体" w:eastAsia="宋体" w:cs="宋体"/>
          <w:color w:val="auto"/>
          <w:spacing w:val="-2"/>
          <w:highlight w:val="none"/>
          <w:lang w:eastAsia="zh-CN"/>
        </w:rPr>
        <w:t>（四）配套软硬件设备适配</w:t>
      </w:r>
    </w:p>
    <w:p w14:paraId="1E6195B7">
      <w:pPr>
        <w:spacing w:before="182" w:line="360" w:lineRule="auto"/>
        <w:ind w:left="11" w:firstLine="578"/>
        <w:jc w:val="both"/>
        <w:outlineLvl w:val="3"/>
        <w:rPr>
          <w:rFonts w:ascii="宋体" w:hAnsi="宋体" w:eastAsia="宋体" w:cs="宋体"/>
          <w:color w:val="auto"/>
          <w:spacing w:val="-2"/>
          <w:highlight w:val="none"/>
          <w:lang w:eastAsia="zh-CN"/>
        </w:rPr>
      </w:pPr>
      <w:r>
        <w:rPr>
          <w:rFonts w:hint="eastAsia" w:ascii="宋体" w:hAnsi="宋体" w:eastAsia="宋体" w:cs="宋体"/>
          <w:color w:val="auto"/>
          <w:spacing w:val="-2"/>
          <w:highlight w:val="none"/>
          <w:lang w:eastAsia="zh-CN"/>
        </w:rPr>
        <w:t>1.配套业务软件适配</w:t>
      </w:r>
    </w:p>
    <w:p w14:paraId="0FB422A3">
      <w:pPr>
        <w:spacing w:before="182" w:line="359" w:lineRule="auto"/>
        <w:ind w:left="10" w:firstLine="580"/>
        <w:jc w:val="both"/>
        <w:rPr>
          <w:rFonts w:ascii="宋体" w:hAnsi="宋体" w:eastAsia="宋体" w:cs="宋体"/>
          <w:color w:val="auto"/>
          <w:spacing w:val="1"/>
          <w:highlight w:val="none"/>
          <w:lang w:eastAsia="zh-CN"/>
        </w:rPr>
      </w:pPr>
      <w:r>
        <w:rPr>
          <w:rFonts w:hint="eastAsia" w:ascii="宋体" w:hAnsi="宋体" w:eastAsia="宋体" w:cs="宋体"/>
          <w:color w:val="auto"/>
          <w:spacing w:val="1"/>
          <w:highlight w:val="none"/>
          <w:lang w:eastAsia="zh-CN"/>
        </w:rPr>
        <w:t>为适配本次能力提升改造工作，需同步采购适配全新运行环境的开评标客户端产品及音视频软件。所采购的软件产品需兼容主流桌面操作系统、适配改造升级后的公共资源交易平台，保障改造完成后开评标各项业务常态化、规范化、稳定化开展。采购清单如下：</w:t>
      </w:r>
    </w:p>
    <w:tbl>
      <w:tblPr>
        <w:tblStyle w:val="43"/>
        <w:tblpPr w:leftFromText="180" w:rightFromText="180" w:vertAnchor="text" w:horzAnchor="page" w:tblpX="1774" w:tblpY="398"/>
        <w:tblOverlap w:val="never"/>
        <w:tblW w:w="83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42"/>
        <w:gridCol w:w="1480"/>
        <w:gridCol w:w="5194"/>
        <w:gridCol w:w="1020"/>
      </w:tblGrid>
      <w:tr w14:paraId="430C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642" w:type="dxa"/>
            <w:shd w:val="clear" w:color="auto" w:fill="auto"/>
            <w:vAlign w:val="center"/>
          </w:tcPr>
          <w:p w14:paraId="769176E8">
            <w:pPr>
              <w:jc w:val="center"/>
              <w:textAlignment w:val="center"/>
              <w:rPr>
                <w:b/>
                <w:bCs/>
                <w:color w:val="auto"/>
                <w:highlight w:val="none"/>
              </w:rPr>
            </w:pPr>
            <w:r>
              <w:rPr>
                <w:rFonts w:ascii="宋体" w:hAnsi="宋体" w:eastAsia="宋体" w:cs="宋体"/>
                <w:b/>
                <w:bCs/>
                <w:color w:val="auto"/>
                <w:highlight w:val="none"/>
                <w:lang w:eastAsia="zh-CN" w:bidi="ar"/>
              </w:rPr>
              <w:t>序号</w:t>
            </w:r>
          </w:p>
        </w:tc>
        <w:tc>
          <w:tcPr>
            <w:tcW w:w="1480" w:type="dxa"/>
            <w:shd w:val="clear" w:color="auto" w:fill="auto"/>
            <w:vAlign w:val="center"/>
          </w:tcPr>
          <w:p w14:paraId="68951F25">
            <w:pPr>
              <w:jc w:val="center"/>
              <w:textAlignment w:val="center"/>
              <w:rPr>
                <w:b/>
                <w:bCs/>
                <w:color w:val="auto"/>
                <w:highlight w:val="none"/>
              </w:rPr>
            </w:pPr>
            <w:r>
              <w:rPr>
                <w:rFonts w:ascii="宋体" w:hAnsi="宋体" w:eastAsia="宋体" w:cs="宋体"/>
                <w:b/>
                <w:bCs/>
                <w:color w:val="auto"/>
                <w:highlight w:val="none"/>
                <w:lang w:eastAsia="zh-CN" w:bidi="ar"/>
              </w:rPr>
              <w:t>系统名称</w:t>
            </w:r>
          </w:p>
        </w:tc>
        <w:tc>
          <w:tcPr>
            <w:tcW w:w="5194" w:type="dxa"/>
            <w:shd w:val="clear" w:color="auto" w:fill="auto"/>
            <w:vAlign w:val="center"/>
          </w:tcPr>
          <w:p w14:paraId="5BD3DCDA">
            <w:pPr>
              <w:jc w:val="center"/>
              <w:textAlignment w:val="center"/>
              <w:rPr>
                <w:b/>
                <w:bCs/>
                <w:color w:val="auto"/>
                <w:highlight w:val="none"/>
              </w:rPr>
            </w:pPr>
            <w:r>
              <w:rPr>
                <w:rFonts w:ascii="宋体" w:hAnsi="宋体" w:eastAsia="宋体" w:cs="宋体"/>
                <w:b/>
                <w:bCs/>
                <w:color w:val="auto"/>
                <w:highlight w:val="none"/>
                <w:lang w:eastAsia="zh-CN" w:bidi="ar"/>
              </w:rPr>
              <w:t>参数</w:t>
            </w:r>
          </w:p>
        </w:tc>
        <w:tc>
          <w:tcPr>
            <w:tcW w:w="1020" w:type="dxa"/>
            <w:shd w:val="clear" w:color="auto" w:fill="auto"/>
            <w:vAlign w:val="center"/>
          </w:tcPr>
          <w:p w14:paraId="24ED1D96">
            <w:pPr>
              <w:jc w:val="center"/>
              <w:textAlignment w:val="center"/>
              <w:rPr>
                <w:color w:val="auto"/>
                <w:highlight w:val="none"/>
              </w:rPr>
            </w:pPr>
            <w:r>
              <w:rPr>
                <w:rFonts w:ascii="宋体" w:hAnsi="宋体" w:eastAsia="宋体" w:cs="宋体"/>
                <w:b/>
                <w:bCs/>
                <w:color w:val="auto"/>
                <w:highlight w:val="none"/>
                <w:lang w:eastAsia="zh-CN" w:bidi="ar"/>
              </w:rPr>
              <w:t>数量（套）</w:t>
            </w:r>
          </w:p>
        </w:tc>
      </w:tr>
      <w:tr w14:paraId="4A7C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642" w:type="dxa"/>
            <w:shd w:val="clear" w:color="auto" w:fill="auto"/>
            <w:vAlign w:val="center"/>
          </w:tcPr>
          <w:p w14:paraId="21412FA4">
            <w:pPr>
              <w:jc w:val="center"/>
              <w:textAlignment w:val="center"/>
              <w:rPr>
                <w:color w:val="auto"/>
                <w:highlight w:val="none"/>
              </w:rPr>
            </w:pPr>
            <w:r>
              <w:rPr>
                <w:rFonts w:ascii="宋体" w:hAnsi="宋体" w:eastAsia="宋体" w:cs="宋体"/>
                <w:color w:val="auto"/>
                <w:highlight w:val="none"/>
                <w:lang w:eastAsia="zh-CN" w:bidi="ar"/>
              </w:rPr>
              <w:t>1</w:t>
            </w:r>
          </w:p>
        </w:tc>
        <w:tc>
          <w:tcPr>
            <w:tcW w:w="1480" w:type="dxa"/>
            <w:shd w:val="clear" w:color="auto" w:fill="auto"/>
            <w:vAlign w:val="center"/>
          </w:tcPr>
          <w:p w14:paraId="2BD02DA6">
            <w:pPr>
              <w:jc w:val="center"/>
              <w:textAlignment w:val="center"/>
              <w:rPr>
                <w:color w:val="auto"/>
                <w:highlight w:val="none"/>
              </w:rPr>
            </w:pPr>
            <w:r>
              <w:rPr>
                <w:rFonts w:ascii="宋体" w:hAnsi="宋体" w:eastAsia="宋体" w:cs="宋体"/>
                <w:color w:val="auto"/>
                <w:highlight w:val="none"/>
                <w:lang w:eastAsia="zh-CN" w:bidi="ar"/>
              </w:rPr>
              <w:t>澄清客户端</w:t>
            </w:r>
          </w:p>
        </w:tc>
        <w:tc>
          <w:tcPr>
            <w:tcW w:w="5194" w:type="dxa"/>
            <w:shd w:val="clear" w:color="auto" w:fill="auto"/>
            <w:vAlign w:val="center"/>
          </w:tcPr>
          <w:p w14:paraId="3139FBD7">
            <w:pPr>
              <w:textAlignment w:val="center"/>
              <w:rPr>
                <w:color w:val="auto"/>
                <w:highlight w:val="none"/>
                <w:lang w:eastAsia="zh-CN"/>
              </w:rPr>
            </w:pPr>
            <w:r>
              <w:rPr>
                <w:rFonts w:ascii="宋体" w:hAnsi="宋体" w:eastAsia="宋体" w:cs="宋体"/>
                <w:color w:val="auto"/>
                <w:highlight w:val="none"/>
                <w:lang w:eastAsia="zh-CN" w:bidi="ar"/>
              </w:rPr>
              <w:t>1.业务终端客户端软件授权点（澄清客户端）；</w:t>
            </w:r>
            <w:r>
              <w:rPr>
                <w:rFonts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w:t>
            </w:r>
            <w:r>
              <w:rPr>
                <w:rFonts w:ascii="宋体" w:hAnsi="宋体" w:eastAsia="宋体" w:cs="宋体"/>
                <w:color w:val="auto"/>
                <w:highlight w:val="none"/>
                <w:lang w:eastAsia="zh-CN" w:bidi="ar"/>
              </w:rPr>
              <w:t>2.支持加入评标会议，支持采集答疑终端桌面视频；支持视频码率调节，音频调节；</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3.支持开机自动</w:t>
            </w:r>
            <w:r>
              <w:rPr>
                <w:rFonts w:hint="eastAsia" w:ascii="宋体" w:hAnsi="宋体" w:eastAsia="宋体" w:cs="宋体"/>
                <w:color w:val="auto"/>
                <w:highlight w:val="none"/>
                <w:lang w:eastAsia="zh-CN" w:bidi="ar"/>
              </w:rPr>
              <w:t>登陆（登录）</w:t>
            </w:r>
            <w:r>
              <w:rPr>
                <w:rFonts w:ascii="宋体" w:hAnsi="宋体" w:eastAsia="宋体" w:cs="宋体"/>
                <w:color w:val="auto"/>
                <w:highlight w:val="none"/>
                <w:lang w:eastAsia="zh-CN" w:bidi="ar"/>
              </w:rPr>
              <w:t>，通过与场地业务系统集成，支持按需加入评标会议；支持与专家端变声通话；支持桌面共享与外接演示；</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4.支持客户端提供操作界面，支持本机桌面共享和外接演示，本机演示模式向专家客户端推送本机桌面，外接演示模式推送显示演示画面；</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5.支持与场地业务系统对接，实现答疑过程音视频文件按项目自动归档，录像文件支持多种格式，支持原声录制；</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6.支持系统运行环境关键适配。</w:t>
            </w:r>
          </w:p>
        </w:tc>
        <w:tc>
          <w:tcPr>
            <w:tcW w:w="1020" w:type="dxa"/>
            <w:shd w:val="clear" w:color="auto" w:fill="auto"/>
            <w:vAlign w:val="center"/>
          </w:tcPr>
          <w:p w14:paraId="2A4AEE1B">
            <w:pPr>
              <w:jc w:val="center"/>
              <w:textAlignment w:val="center"/>
              <w:rPr>
                <w:color w:val="auto"/>
                <w:highlight w:val="none"/>
              </w:rPr>
            </w:pPr>
            <w:r>
              <w:rPr>
                <w:rFonts w:ascii="宋体" w:hAnsi="宋体" w:eastAsia="宋体" w:cs="宋体"/>
                <w:color w:val="auto"/>
                <w:highlight w:val="none"/>
                <w:lang w:eastAsia="zh-CN" w:bidi="ar"/>
              </w:rPr>
              <w:t>2</w:t>
            </w:r>
          </w:p>
        </w:tc>
      </w:tr>
      <w:tr w14:paraId="58714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642" w:type="dxa"/>
            <w:shd w:val="clear" w:color="auto" w:fill="auto"/>
            <w:vAlign w:val="center"/>
          </w:tcPr>
          <w:p w14:paraId="3FDC4EA6">
            <w:pPr>
              <w:jc w:val="center"/>
              <w:textAlignment w:val="center"/>
              <w:rPr>
                <w:color w:val="auto"/>
                <w:highlight w:val="none"/>
              </w:rPr>
            </w:pPr>
            <w:r>
              <w:rPr>
                <w:rFonts w:ascii="宋体" w:hAnsi="宋体" w:eastAsia="宋体" w:cs="宋体"/>
                <w:color w:val="auto"/>
                <w:highlight w:val="none"/>
                <w:lang w:eastAsia="zh-CN" w:bidi="ar"/>
              </w:rPr>
              <w:t>2</w:t>
            </w:r>
          </w:p>
        </w:tc>
        <w:tc>
          <w:tcPr>
            <w:tcW w:w="1480" w:type="dxa"/>
            <w:shd w:val="clear" w:color="auto" w:fill="auto"/>
            <w:vAlign w:val="center"/>
          </w:tcPr>
          <w:p w14:paraId="1A11CACB">
            <w:pPr>
              <w:jc w:val="center"/>
              <w:textAlignment w:val="center"/>
              <w:rPr>
                <w:color w:val="auto"/>
                <w:highlight w:val="none"/>
              </w:rPr>
            </w:pPr>
            <w:r>
              <w:rPr>
                <w:rFonts w:ascii="宋体" w:hAnsi="宋体" w:eastAsia="宋体" w:cs="宋体"/>
                <w:color w:val="auto"/>
                <w:highlight w:val="none"/>
                <w:lang w:eastAsia="zh-CN" w:bidi="ar"/>
              </w:rPr>
              <w:t>见证客户端</w:t>
            </w:r>
          </w:p>
        </w:tc>
        <w:tc>
          <w:tcPr>
            <w:tcW w:w="5194" w:type="dxa"/>
            <w:shd w:val="clear" w:color="auto" w:fill="auto"/>
            <w:vAlign w:val="center"/>
          </w:tcPr>
          <w:p w14:paraId="22F37FB0">
            <w:pPr>
              <w:textAlignment w:val="center"/>
              <w:rPr>
                <w:color w:val="auto"/>
                <w:highlight w:val="none"/>
                <w:lang w:eastAsia="zh-CN"/>
              </w:rPr>
            </w:pPr>
            <w:r>
              <w:rPr>
                <w:rFonts w:ascii="宋体" w:hAnsi="宋体" w:eastAsia="宋体" w:cs="宋体"/>
                <w:color w:val="auto"/>
                <w:highlight w:val="none"/>
                <w:lang w:eastAsia="zh-CN" w:bidi="ar"/>
              </w:rPr>
              <w:t>1.业务终端客户端软件授权点（见证客户端）；</w:t>
            </w:r>
            <w:r>
              <w:rPr>
                <w:rFonts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w:t>
            </w:r>
            <w:r>
              <w:rPr>
                <w:rFonts w:ascii="宋体" w:hAnsi="宋体" w:eastAsia="宋体" w:cs="宋体"/>
                <w:color w:val="auto"/>
                <w:highlight w:val="none"/>
                <w:lang w:eastAsia="zh-CN" w:bidi="ar"/>
              </w:rPr>
              <w:t>2.支持加入评标会议，支持多分屏查看开评标业务终端桌面、专家面部、IP监控视音频直播（授权加入会议）。</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3.支持开机自动</w:t>
            </w:r>
            <w:r>
              <w:rPr>
                <w:rFonts w:hint="eastAsia" w:ascii="宋体" w:hAnsi="宋体" w:eastAsia="宋体" w:cs="宋体"/>
                <w:color w:val="auto"/>
                <w:highlight w:val="none"/>
                <w:lang w:eastAsia="zh-CN" w:bidi="ar"/>
              </w:rPr>
              <w:t>登陆（登录）</w:t>
            </w:r>
            <w:r>
              <w:rPr>
                <w:rFonts w:ascii="宋体" w:hAnsi="宋体" w:eastAsia="宋体" w:cs="宋体"/>
                <w:color w:val="auto"/>
                <w:highlight w:val="none"/>
                <w:lang w:eastAsia="zh-CN" w:bidi="ar"/>
              </w:rPr>
              <w:t>，通过与场地业务系统集成，支持按分配权限自动加入已创建的评标会议；</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4.支持客户端提供操作界面，显示当前评标会议中评标业务终端、答疑终端、询标终端、专家面部等客户端列表信息、环境IPC终端列表，点击任意视频可以独立查看该路视频；可选择查看会议客户端采集视音频数据及评标环境视音频直播；</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5.客户端只能查看/监听会议直播信息，不可干预；</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6.支持系统运行环境关键适配。</w:t>
            </w:r>
          </w:p>
        </w:tc>
        <w:tc>
          <w:tcPr>
            <w:tcW w:w="1020" w:type="dxa"/>
            <w:shd w:val="clear" w:color="auto" w:fill="auto"/>
            <w:vAlign w:val="center"/>
          </w:tcPr>
          <w:p w14:paraId="32B7A3AB">
            <w:pPr>
              <w:jc w:val="center"/>
              <w:textAlignment w:val="center"/>
              <w:rPr>
                <w:color w:val="auto"/>
                <w:highlight w:val="none"/>
              </w:rPr>
            </w:pPr>
            <w:r>
              <w:rPr>
                <w:rFonts w:ascii="宋体" w:hAnsi="宋体" w:eastAsia="宋体" w:cs="宋体"/>
                <w:color w:val="auto"/>
                <w:highlight w:val="none"/>
                <w:lang w:eastAsia="zh-CN" w:bidi="ar"/>
              </w:rPr>
              <w:t>6</w:t>
            </w:r>
          </w:p>
        </w:tc>
      </w:tr>
      <w:tr w14:paraId="7181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642" w:type="dxa"/>
            <w:shd w:val="clear" w:color="auto" w:fill="auto"/>
            <w:vAlign w:val="center"/>
          </w:tcPr>
          <w:p w14:paraId="76547266">
            <w:pPr>
              <w:jc w:val="center"/>
              <w:textAlignment w:val="center"/>
              <w:rPr>
                <w:color w:val="auto"/>
                <w:highlight w:val="none"/>
              </w:rPr>
            </w:pPr>
            <w:r>
              <w:rPr>
                <w:rFonts w:ascii="宋体" w:hAnsi="宋体" w:eastAsia="宋体" w:cs="宋体"/>
                <w:color w:val="auto"/>
                <w:highlight w:val="none"/>
                <w:lang w:eastAsia="zh-CN" w:bidi="ar"/>
              </w:rPr>
              <w:t>3</w:t>
            </w:r>
          </w:p>
        </w:tc>
        <w:tc>
          <w:tcPr>
            <w:tcW w:w="1480" w:type="dxa"/>
            <w:shd w:val="clear" w:color="auto" w:fill="auto"/>
            <w:vAlign w:val="center"/>
          </w:tcPr>
          <w:p w14:paraId="0F4F22D0">
            <w:pPr>
              <w:jc w:val="center"/>
              <w:textAlignment w:val="center"/>
              <w:rPr>
                <w:color w:val="auto"/>
                <w:highlight w:val="none"/>
              </w:rPr>
            </w:pPr>
            <w:r>
              <w:rPr>
                <w:rFonts w:ascii="宋体" w:hAnsi="宋体" w:eastAsia="宋体" w:cs="宋体"/>
                <w:color w:val="auto"/>
                <w:highlight w:val="none"/>
                <w:lang w:eastAsia="zh-CN" w:bidi="ar"/>
              </w:rPr>
              <w:t>评标客户端</w:t>
            </w:r>
          </w:p>
        </w:tc>
        <w:tc>
          <w:tcPr>
            <w:tcW w:w="5194" w:type="dxa"/>
            <w:shd w:val="clear" w:color="auto" w:fill="auto"/>
            <w:vAlign w:val="center"/>
          </w:tcPr>
          <w:p w14:paraId="41576672">
            <w:pPr>
              <w:textAlignment w:val="center"/>
              <w:rPr>
                <w:color w:val="auto"/>
                <w:highlight w:val="none"/>
                <w:lang w:eastAsia="zh-CN"/>
              </w:rPr>
            </w:pPr>
            <w:r>
              <w:rPr>
                <w:rFonts w:ascii="宋体" w:hAnsi="宋体" w:eastAsia="宋体" w:cs="宋体"/>
                <w:color w:val="auto"/>
                <w:highlight w:val="none"/>
                <w:lang w:eastAsia="zh-CN" w:bidi="ar"/>
              </w:rPr>
              <w:t>1.业务终端客户端软件授权点（专家客户端）；</w:t>
            </w:r>
            <w:r>
              <w:rPr>
                <w:rFonts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w:t>
            </w:r>
            <w:r>
              <w:rPr>
                <w:rFonts w:ascii="宋体" w:hAnsi="宋体" w:eastAsia="宋体" w:cs="宋体"/>
                <w:color w:val="auto"/>
                <w:highlight w:val="none"/>
                <w:lang w:eastAsia="zh-CN" w:bidi="ar"/>
              </w:rPr>
              <w:t>2.支持专家加入评标会议，采集专家桌面及专家面部视频；支持视频码率调节，音频调节；</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3.支持开机自动</w:t>
            </w:r>
            <w:r>
              <w:rPr>
                <w:rFonts w:hint="eastAsia" w:ascii="宋体" w:hAnsi="宋体" w:eastAsia="宋体" w:cs="宋体"/>
                <w:color w:val="auto"/>
                <w:highlight w:val="none"/>
                <w:lang w:eastAsia="zh-CN" w:bidi="ar"/>
              </w:rPr>
              <w:t>登陆（登录）</w:t>
            </w:r>
            <w:r>
              <w:rPr>
                <w:rFonts w:ascii="宋体" w:hAnsi="宋体" w:eastAsia="宋体" w:cs="宋体"/>
                <w:color w:val="auto"/>
                <w:highlight w:val="none"/>
                <w:lang w:eastAsia="zh-CN" w:bidi="ar"/>
              </w:rPr>
              <w:t>，与场地业务系统集成对接，支持专家身份核验，核验通过后自动加入已创建的评标会议，执行席位查询与变更申请；</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4.支持评标会议过程中专家之间语音、文字、视频沟通交流；支持变声通话；支持桌面共享；支持不见面询标答疑；加入会议；</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5.支持与场地业务系统对接，实现评标过程音视频文件按项目自动归档，录像文件支持多种格式，支持原声录制；</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6.支持集中评标、分散评标、远程异地评标等多种使用场景，支持悬浮展示、最小化悬浮或后台运行等多种方式；</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7.支持对接场地系统实现专家身份核验、变更席位、根据比对自动打开相应评标系统地址；</w:t>
            </w:r>
          </w:p>
        </w:tc>
        <w:tc>
          <w:tcPr>
            <w:tcW w:w="1020" w:type="dxa"/>
            <w:shd w:val="clear" w:color="auto" w:fill="auto"/>
            <w:vAlign w:val="center"/>
          </w:tcPr>
          <w:p w14:paraId="576E0BC5">
            <w:pPr>
              <w:jc w:val="center"/>
              <w:textAlignment w:val="center"/>
              <w:rPr>
                <w:color w:val="auto"/>
                <w:highlight w:val="none"/>
              </w:rPr>
            </w:pPr>
            <w:r>
              <w:rPr>
                <w:rFonts w:ascii="宋体" w:hAnsi="宋体" w:eastAsia="宋体" w:cs="宋体"/>
                <w:color w:val="auto"/>
                <w:highlight w:val="none"/>
                <w:lang w:eastAsia="zh-CN" w:bidi="ar"/>
              </w:rPr>
              <w:t>49</w:t>
            </w:r>
          </w:p>
        </w:tc>
      </w:tr>
      <w:tr w14:paraId="2A713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642" w:type="dxa"/>
            <w:shd w:val="clear" w:color="auto" w:fill="auto"/>
            <w:vAlign w:val="center"/>
          </w:tcPr>
          <w:p w14:paraId="47160292">
            <w:pPr>
              <w:jc w:val="center"/>
              <w:textAlignment w:val="center"/>
              <w:rPr>
                <w:color w:val="auto"/>
                <w:highlight w:val="none"/>
              </w:rPr>
            </w:pPr>
            <w:r>
              <w:rPr>
                <w:rFonts w:ascii="宋体" w:hAnsi="宋体" w:eastAsia="宋体" w:cs="宋体"/>
                <w:color w:val="auto"/>
                <w:highlight w:val="none"/>
                <w:lang w:eastAsia="zh-CN" w:bidi="ar"/>
              </w:rPr>
              <w:t>4</w:t>
            </w:r>
          </w:p>
        </w:tc>
        <w:tc>
          <w:tcPr>
            <w:tcW w:w="1480" w:type="dxa"/>
            <w:shd w:val="clear" w:color="auto" w:fill="auto"/>
            <w:vAlign w:val="center"/>
          </w:tcPr>
          <w:p w14:paraId="0B53C282">
            <w:pPr>
              <w:jc w:val="center"/>
              <w:textAlignment w:val="center"/>
              <w:rPr>
                <w:color w:val="auto"/>
                <w:highlight w:val="none"/>
              </w:rPr>
            </w:pPr>
            <w:r>
              <w:rPr>
                <w:rFonts w:ascii="宋体" w:hAnsi="宋体" w:eastAsia="宋体" w:cs="宋体"/>
                <w:color w:val="auto"/>
                <w:highlight w:val="none"/>
                <w:lang w:eastAsia="zh-CN" w:bidi="ar"/>
              </w:rPr>
              <w:t>开标客户端</w:t>
            </w:r>
          </w:p>
        </w:tc>
        <w:tc>
          <w:tcPr>
            <w:tcW w:w="5194" w:type="dxa"/>
            <w:shd w:val="clear" w:color="auto" w:fill="auto"/>
            <w:vAlign w:val="center"/>
          </w:tcPr>
          <w:p w14:paraId="661C41EC">
            <w:pPr>
              <w:textAlignment w:val="center"/>
              <w:rPr>
                <w:color w:val="auto"/>
                <w:highlight w:val="none"/>
                <w:lang w:eastAsia="zh-CN"/>
              </w:rPr>
            </w:pPr>
            <w:r>
              <w:rPr>
                <w:rFonts w:ascii="宋体" w:hAnsi="宋体" w:eastAsia="宋体" w:cs="宋体"/>
                <w:color w:val="auto"/>
                <w:highlight w:val="none"/>
                <w:lang w:eastAsia="zh-CN" w:bidi="ar"/>
              </w:rPr>
              <w:t>1.业务终端客户端软件授权点（开标客户端）；</w:t>
            </w:r>
            <w:r>
              <w:rPr>
                <w:rFonts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w:t>
            </w:r>
            <w:r>
              <w:rPr>
                <w:rFonts w:ascii="宋体" w:hAnsi="宋体" w:eastAsia="宋体" w:cs="宋体"/>
                <w:color w:val="auto"/>
                <w:highlight w:val="none"/>
                <w:lang w:eastAsia="zh-CN" w:bidi="ar"/>
              </w:rPr>
              <w:t>2.支持加入开标会议，采集开标终端桌面及面部视频；支持视频码率调节，音频调节；</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3.支持开机自动</w:t>
            </w:r>
            <w:r>
              <w:rPr>
                <w:rFonts w:hint="eastAsia" w:ascii="宋体" w:hAnsi="宋体" w:eastAsia="宋体" w:cs="宋体"/>
                <w:color w:val="auto"/>
                <w:highlight w:val="none"/>
                <w:lang w:eastAsia="zh-CN" w:bidi="ar"/>
              </w:rPr>
              <w:t>登陆（登录）</w:t>
            </w:r>
            <w:r>
              <w:rPr>
                <w:rFonts w:ascii="宋体" w:hAnsi="宋体" w:eastAsia="宋体" w:cs="宋体"/>
                <w:color w:val="auto"/>
                <w:highlight w:val="none"/>
                <w:lang w:eastAsia="zh-CN" w:bidi="ar"/>
              </w:rPr>
              <w:t>，与场地业务系统集成对接，实现自助加入已创建的开标会议；</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4.支持开标客户端不提供界面，在后台运行，只在任务栏显示运行状态；</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5.支持与场地业务系统对接，实现开标过程音视频文件按项目自动归档，录像文件支持多种格式；</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6.支持系统运行环境关键适配。</w:t>
            </w:r>
          </w:p>
        </w:tc>
        <w:tc>
          <w:tcPr>
            <w:tcW w:w="1020" w:type="dxa"/>
            <w:shd w:val="clear" w:color="auto" w:fill="auto"/>
            <w:vAlign w:val="center"/>
          </w:tcPr>
          <w:p w14:paraId="4422A647">
            <w:pPr>
              <w:jc w:val="center"/>
              <w:textAlignment w:val="center"/>
              <w:rPr>
                <w:color w:val="auto"/>
                <w:highlight w:val="none"/>
              </w:rPr>
            </w:pPr>
            <w:r>
              <w:rPr>
                <w:rFonts w:ascii="宋体" w:hAnsi="宋体" w:eastAsia="宋体" w:cs="宋体"/>
                <w:color w:val="auto"/>
                <w:highlight w:val="none"/>
                <w:lang w:eastAsia="zh-CN" w:bidi="ar"/>
              </w:rPr>
              <w:t>7</w:t>
            </w:r>
          </w:p>
        </w:tc>
      </w:tr>
      <w:tr w14:paraId="4588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642" w:type="dxa"/>
            <w:shd w:val="clear" w:color="auto" w:fill="auto"/>
            <w:vAlign w:val="center"/>
          </w:tcPr>
          <w:p w14:paraId="3646942A">
            <w:pPr>
              <w:jc w:val="center"/>
              <w:textAlignment w:val="center"/>
              <w:rPr>
                <w:color w:val="auto"/>
                <w:highlight w:val="none"/>
              </w:rPr>
            </w:pPr>
            <w:r>
              <w:rPr>
                <w:rFonts w:ascii="宋体" w:hAnsi="宋体" w:eastAsia="宋体" w:cs="宋体"/>
                <w:color w:val="auto"/>
                <w:highlight w:val="none"/>
                <w:lang w:eastAsia="zh-CN" w:bidi="ar"/>
              </w:rPr>
              <w:t>5</w:t>
            </w:r>
          </w:p>
        </w:tc>
        <w:tc>
          <w:tcPr>
            <w:tcW w:w="1480" w:type="dxa"/>
            <w:shd w:val="clear" w:color="auto" w:fill="auto"/>
            <w:vAlign w:val="center"/>
          </w:tcPr>
          <w:p w14:paraId="734B9491">
            <w:pPr>
              <w:jc w:val="center"/>
              <w:textAlignment w:val="center"/>
              <w:rPr>
                <w:color w:val="auto"/>
                <w:highlight w:val="none"/>
              </w:rPr>
            </w:pPr>
            <w:r>
              <w:rPr>
                <w:rFonts w:ascii="宋体" w:hAnsi="宋体" w:eastAsia="宋体" w:cs="宋体"/>
                <w:color w:val="auto"/>
                <w:highlight w:val="none"/>
                <w:lang w:eastAsia="zh-CN" w:bidi="ar"/>
              </w:rPr>
              <w:t>监督客户端</w:t>
            </w:r>
          </w:p>
        </w:tc>
        <w:tc>
          <w:tcPr>
            <w:tcW w:w="5194" w:type="dxa"/>
            <w:shd w:val="clear" w:color="auto" w:fill="auto"/>
            <w:vAlign w:val="center"/>
          </w:tcPr>
          <w:p w14:paraId="6AF6440C">
            <w:pPr>
              <w:textAlignment w:val="center"/>
              <w:rPr>
                <w:color w:val="auto"/>
                <w:highlight w:val="none"/>
                <w:lang w:eastAsia="zh-CN"/>
              </w:rPr>
            </w:pPr>
            <w:r>
              <w:rPr>
                <w:rFonts w:ascii="宋体" w:hAnsi="宋体" w:eastAsia="宋体" w:cs="宋体"/>
                <w:color w:val="auto"/>
                <w:highlight w:val="none"/>
                <w:lang w:eastAsia="zh-CN" w:bidi="ar"/>
              </w:rPr>
              <w:t>1.业务终端客户端软件授权点（监督客户端）；</w:t>
            </w:r>
            <w:r>
              <w:rPr>
                <w:rFonts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w:t>
            </w:r>
            <w:r>
              <w:rPr>
                <w:rFonts w:ascii="宋体" w:hAnsi="宋体" w:eastAsia="宋体" w:cs="宋体"/>
                <w:color w:val="auto"/>
                <w:highlight w:val="none"/>
                <w:lang w:eastAsia="zh-CN" w:bidi="ar"/>
              </w:rPr>
              <w:t>2.支持加入评标会议，支持多分屏查看开评标业务终端桌面、专家面部、IP监控视音频直播（授权加入会议）。</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3.支持开机自动</w:t>
            </w:r>
            <w:r>
              <w:rPr>
                <w:rFonts w:hint="eastAsia" w:ascii="宋体" w:hAnsi="宋体" w:eastAsia="宋体" w:cs="宋体"/>
                <w:color w:val="auto"/>
                <w:highlight w:val="none"/>
                <w:lang w:eastAsia="zh-CN" w:bidi="ar"/>
              </w:rPr>
              <w:t>登陆（登录）</w:t>
            </w:r>
            <w:r>
              <w:rPr>
                <w:rFonts w:ascii="宋体" w:hAnsi="宋体" w:eastAsia="宋体" w:cs="宋体"/>
                <w:color w:val="auto"/>
                <w:highlight w:val="none"/>
                <w:lang w:eastAsia="zh-CN" w:bidi="ar"/>
              </w:rPr>
              <w:t>，通过与场地业务系统集成，支持按分配权限自动加入已创建的评标会议；</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4.支持客户端提供操作界面，显示当前评标会议中评标业务终端、答疑终端、询标终端、专家面部等客户端列表信息、环境IPC终端列表，点击任意视频可以独立查看该路视频；可选择查看会议客户端采集视音频数据及评标环境视音频直播；</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5.客户端支持查看多会议视频、查看/监听会议直播信息，不可干预；</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6.支持系统运行环境关键适配。</w:t>
            </w:r>
          </w:p>
        </w:tc>
        <w:tc>
          <w:tcPr>
            <w:tcW w:w="1020" w:type="dxa"/>
            <w:shd w:val="clear" w:color="auto" w:fill="auto"/>
            <w:vAlign w:val="center"/>
          </w:tcPr>
          <w:p w14:paraId="54DC5EBF">
            <w:pPr>
              <w:jc w:val="center"/>
              <w:textAlignment w:val="center"/>
              <w:rPr>
                <w:color w:val="auto"/>
                <w:highlight w:val="none"/>
              </w:rPr>
            </w:pPr>
            <w:r>
              <w:rPr>
                <w:rFonts w:ascii="宋体" w:hAnsi="宋体" w:eastAsia="宋体" w:cs="宋体"/>
                <w:color w:val="auto"/>
                <w:highlight w:val="none"/>
                <w:lang w:eastAsia="zh-CN" w:bidi="ar"/>
              </w:rPr>
              <w:t>1</w:t>
            </w:r>
          </w:p>
        </w:tc>
      </w:tr>
      <w:tr w14:paraId="2E23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642" w:type="dxa"/>
            <w:shd w:val="clear" w:color="auto" w:fill="auto"/>
            <w:vAlign w:val="center"/>
          </w:tcPr>
          <w:p w14:paraId="340968FD">
            <w:pPr>
              <w:jc w:val="center"/>
              <w:textAlignment w:val="center"/>
              <w:rPr>
                <w:color w:val="auto"/>
                <w:highlight w:val="none"/>
              </w:rPr>
            </w:pPr>
            <w:r>
              <w:rPr>
                <w:rFonts w:ascii="宋体" w:hAnsi="宋体" w:eastAsia="宋体" w:cs="宋体"/>
                <w:color w:val="auto"/>
                <w:highlight w:val="none"/>
                <w:lang w:eastAsia="zh-CN" w:bidi="ar"/>
              </w:rPr>
              <w:t>6</w:t>
            </w:r>
          </w:p>
        </w:tc>
        <w:tc>
          <w:tcPr>
            <w:tcW w:w="1480" w:type="dxa"/>
            <w:shd w:val="clear" w:color="auto" w:fill="auto"/>
            <w:vAlign w:val="center"/>
          </w:tcPr>
          <w:p w14:paraId="6EAE0D83">
            <w:pPr>
              <w:jc w:val="center"/>
              <w:textAlignment w:val="center"/>
              <w:rPr>
                <w:color w:val="auto"/>
                <w:highlight w:val="none"/>
              </w:rPr>
            </w:pPr>
            <w:r>
              <w:rPr>
                <w:rFonts w:ascii="宋体" w:hAnsi="宋体" w:eastAsia="宋体" w:cs="宋体"/>
                <w:color w:val="auto"/>
                <w:highlight w:val="none"/>
                <w:lang w:eastAsia="zh-CN" w:bidi="ar"/>
              </w:rPr>
              <w:t>音视频管理软件</w:t>
            </w:r>
          </w:p>
        </w:tc>
        <w:tc>
          <w:tcPr>
            <w:tcW w:w="5194" w:type="dxa"/>
            <w:shd w:val="clear" w:color="auto" w:fill="auto"/>
            <w:vAlign w:val="center"/>
          </w:tcPr>
          <w:p w14:paraId="2DC0B721">
            <w:pPr>
              <w:textAlignment w:val="center"/>
              <w:rPr>
                <w:color w:val="auto"/>
                <w:highlight w:val="none"/>
                <w:lang w:eastAsia="zh-CN"/>
              </w:rPr>
            </w:pPr>
            <w:r>
              <w:rPr>
                <w:rFonts w:ascii="宋体" w:hAnsi="宋体" w:eastAsia="宋体" w:cs="宋体"/>
                <w:color w:val="auto"/>
                <w:highlight w:val="none"/>
                <w:lang w:eastAsia="zh-CN" w:bidi="ar"/>
              </w:rPr>
              <w:t>1.管理平台支持环境视音频、专家桌面、专家面部等视音频数据流进行采集、接收、处理、媒体流转发、直播；</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2.管理平台支持人工创建会议、管理会议，支持与场地业务系统对接，实现自动创建会议、加入客户端，实现会议之间沟通交流、音视频采集录制、一项一档文件存储；</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3.支持与场地业务系统对接，支持以进场交易项目为单位进行相关网络摄像头、终端桌面录屏、录像的视音频数据的采集、处理、转发、直播，共同支撑开标、评标、澄清答疑及述标过程的视音频调度与直播；</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4.支持与场地业务系统对接，按照项目方式进行存档，存档文件夹名称按照项目+编号或开标日期+项目名称等多种方式进行命名，方便事后进行调阅；</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5.软件支持提供API接口，实现与各个业务系统集成对接；</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6.软件支持集群、分布式部署；支持图形化的监控运维后台；</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8.软件支持转码服务，可将IPC网络摄像头实时视频的RTSP流转码为会议系统可识别的RTP流，以支持环境IPC视音频转码接入评标会议；</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9.支持系统运行环境部署。</w:t>
            </w:r>
          </w:p>
        </w:tc>
        <w:tc>
          <w:tcPr>
            <w:tcW w:w="1020" w:type="dxa"/>
            <w:shd w:val="clear" w:color="auto" w:fill="auto"/>
            <w:vAlign w:val="center"/>
          </w:tcPr>
          <w:p w14:paraId="4C2EBE7A">
            <w:pPr>
              <w:jc w:val="center"/>
              <w:textAlignment w:val="center"/>
              <w:rPr>
                <w:color w:val="auto"/>
                <w:highlight w:val="none"/>
              </w:rPr>
            </w:pPr>
            <w:r>
              <w:rPr>
                <w:rFonts w:ascii="宋体" w:hAnsi="宋体" w:eastAsia="宋体" w:cs="宋体"/>
                <w:color w:val="auto"/>
                <w:highlight w:val="none"/>
                <w:lang w:eastAsia="zh-CN" w:bidi="ar"/>
              </w:rPr>
              <w:t>1</w:t>
            </w:r>
          </w:p>
        </w:tc>
      </w:tr>
      <w:tr w14:paraId="69FB0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642" w:type="dxa"/>
            <w:shd w:val="clear" w:color="auto" w:fill="auto"/>
            <w:vAlign w:val="center"/>
          </w:tcPr>
          <w:p w14:paraId="016A0ECB">
            <w:pPr>
              <w:jc w:val="center"/>
              <w:textAlignment w:val="center"/>
              <w:rPr>
                <w:color w:val="auto"/>
                <w:highlight w:val="none"/>
              </w:rPr>
            </w:pPr>
            <w:r>
              <w:rPr>
                <w:rFonts w:ascii="宋体" w:hAnsi="宋体" w:eastAsia="宋体" w:cs="宋体"/>
                <w:color w:val="auto"/>
                <w:highlight w:val="none"/>
                <w:lang w:eastAsia="zh-CN" w:bidi="ar"/>
              </w:rPr>
              <w:t>7</w:t>
            </w:r>
          </w:p>
        </w:tc>
        <w:tc>
          <w:tcPr>
            <w:tcW w:w="1480" w:type="dxa"/>
            <w:shd w:val="clear" w:color="auto" w:fill="auto"/>
            <w:vAlign w:val="center"/>
          </w:tcPr>
          <w:p w14:paraId="62A580A7">
            <w:pPr>
              <w:jc w:val="center"/>
              <w:textAlignment w:val="center"/>
              <w:rPr>
                <w:color w:val="auto"/>
                <w:highlight w:val="none"/>
              </w:rPr>
            </w:pPr>
            <w:r>
              <w:rPr>
                <w:rFonts w:ascii="宋体" w:hAnsi="宋体" w:eastAsia="宋体" w:cs="宋体"/>
                <w:color w:val="auto"/>
                <w:highlight w:val="none"/>
                <w:lang w:eastAsia="zh-CN" w:bidi="ar"/>
              </w:rPr>
              <w:t>音视频转码服务软件</w:t>
            </w:r>
          </w:p>
        </w:tc>
        <w:tc>
          <w:tcPr>
            <w:tcW w:w="5194" w:type="dxa"/>
            <w:shd w:val="clear" w:color="auto" w:fill="auto"/>
            <w:vAlign w:val="center"/>
          </w:tcPr>
          <w:p w14:paraId="47042443">
            <w:pPr>
              <w:textAlignment w:val="center"/>
              <w:rPr>
                <w:color w:val="auto"/>
                <w:highlight w:val="none"/>
                <w:lang w:eastAsia="zh-CN"/>
              </w:rPr>
            </w:pPr>
            <w:r>
              <w:rPr>
                <w:rFonts w:ascii="宋体" w:hAnsi="宋体" w:eastAsia="宋体" w:cs="宋体"/>
                <w:color w:val="auto"/>
                <w:highlight w:val="none"/>
                <w:lang w:eastAsia="zh-CN" w:bidi="ar"/>
              </w:rPr>
              <w:t>1.转码支持环境IPC视音频转码接入开、评标会议服务；</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2.可将IPC网络摄像头实时视频的RTSP流转码为会议系统可识别的RTP流，以支持环境IPC视音频转码接入评标会议；</w:t>
            </w:r>
            <w:r>
              <w:rPr>
                <w:rFonts w:ascii="宋体" w:hAnsi="宋体" w:eastAsia="宋体" w:cs="宋体"/>
                <w:color w:val="auto"/>
                <w:highlight w:val="none"/>
                <w:lang w:eastAsia="zh-CN" w:bidi="ar"/>
              </w:rPr>
              <w:br w:type="textWrapping"/>
            </w:r>
            <w:r>
              <w:rPr>
                <w:rFonts w:ascii="宋体" w:hAnsi="宋体" w:eastAsia="宋体" w:cs="宋体"/>
                <w:color w:val="auto"/>
                <w:highlight w:val="none"/>
                <w:lang w:eastAsia="zh-CN" w:bidi="ar"/>
              </w:rPr>
              <w:t>3.转码服务部署在前端，同接入的视频设备在同一个网段，且可</w:t>
            </w:r>
            <w:r>
              <w:rPr>
                <w:rFonts w:hint="eastAsia" w:ascii="宋体" w:hAnsi="宋体" w:eastAsia="宋体" w:cs="宋体"/>
                <w:color w:val="auto"/>
                <w:highlight w:val="none"/>
                <w:lang w:eastAsia="zh-CN" w:bidi="ar"/>
              </w:rPr>
              <w:t>登陆（登录）</w:t>
            </w:r>
            <w:r>
              <w:rPr>
                <w:rFonts w:ascii="宋体" w:hAnsi="宋体" w:eastAsia="宋体" w:cs="宋体"/>
                <w:color w:val="auto"/>
                <w:highlight w:val="none"/>
                <w:lang w:eastAsia="zh-CN" w:bidi="ar"/>
              </w:rPr>
              <w:t>并分组接入中心音视频管理服务器，调度加入评标会议。</w:t>
            </w:r>
          </w:p>
        </w:tc>
        <w:tc>
          <w:tcPr>
            <w:tcW w:w="1020" w:type="dxa"/>
            <w:shd w:val="clear" w:color="auto" w:fill="auto"/>
            <w:vAlign w:val="center"/>
          </w:tcPr>
          <w:p w14:paraId="5FA7A5C1">
            <w:pPr>
              <w:jc w:val="center"/>
              <w:textAlignment w:val="center"/>
              <w:rPr>
                <w:color w:val="auto"/>
                <w:highlight w:val="none"/>
              </w:rPr>
            </w:pPr>
            <w:r>
              <w:rPr>
                <w:rFonts w:ascii="宋体" w:hAnsi="宋体" w:eastAsia="宋体" w:cs="宋体"/>
                <w:color w:val="auto"/>
                <w:highlight w:val="none"/>
                <w:lang w:eastAsia="zh-CN" w:bidi="ar"/>
              </w:rPr>
              <w:t>1</w:t>
            </w:r>
          </w:p>
        </w:tc>
      </w:tr>
      <w:tr w14:paraId="601A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7316" w:type="dxa"/>
            <w:gridSpan w:val="3"/>
            <w:shd w:val="clear" w:color="auto" w:fill="auto"/>
            <w:vAlign w:val="center"/>
          </w:tcPr>
          <w:p w14:paraId="16EB1E92">
            <w:pPr>
              <w:jc w:val="center"/>
              <w:textAlignment w:val="center"/>
              <w:rPr>
                <w:b/>
                <w:bCs/>
                <w:color w:val="auto"/>
                <w:highlight w:val="none"/>
              </w:rPr>
            </w:pPr>
            <w:r>
              <w:rPr>
                <w:rFonts w:ascii="宋体" w:hAnsi="宋体" w:eastAsia="宋体" w:cs="宋体"/>
                <w:b/>
                <w:bCs/>
                <w:color w:val="auto"/>
                <w:highlight w:val="none"/>
                <w:lang w:eastAsia="zh-CN" w:bidi="ar"/>
              </w:rPr>
              <w:t>合计</w:t>
            </w:r>
          </w:p>
        </w:tc>
        <w:tc>
          <w:tcPr>
            <w:tcW w:w="1020" w:type="dxa"/>
            <w:shd w:val="clear" w:color="auto" w:fill="auto"/>
            <w:noWrap/>
            <w:vAlign w:val="center"/>
          </w:tcPr>
          <w:p w14:paraId="78F7AA6C">
            <w:pPr>
              <w:jc w:val="center"/>
              <w:textAlignment w:val="center"/>
              <w:rPr>
                <w:b/>
                <w:bCs/>
                <w:color w:val="auto"/>
                <w:highlight w:val="none"/>
              </w:rPr>
            </w:pPr>
            <w:r>
              <w:rPr>
                <w:rFonts w:ascii="宋体" w:hAnsi="宋体" w:eastAsia="宋体" w:cs="宋体"/>
                <w:b/>
                <w:bCs/>
                <w:color w:val="auto"/>
                <w:highlight w:val="none"/>
                <w:lang w:eastAsia="zh-CN" w:bidi="ar"/>
              </w:rPr>
              <w:t>67</w:t>
            </w:r>
          </w:p>
        </w:tc>
      </w:tr>
    </w:tbl>
    <w:p w14:paraId="25D16089">
      <w:pPr>
        <w:spacing w:before="182" w:line="359" w:lineRule="auto"/>
        <w:ind w:left="10" w:firstLine="580"/>
        <w:jc w:val="both"/>
        <w:rPr>
          <w:rFonts w:ascii="宋体" w:hAnsi="宋体" w:eastAsia="宋体" w:cs="宋体"/>
          <w:color w:val="auto"/>
          <w:spacing w:val="-2"/>
          <w:highlight w:val="none"/>
          <w:lang w:eastAsia="zh-CN"/>
        </w:rPr>
      </w:pPr>
    </w:p>
    <w:p w14:paraId="22514492">
      <w:pPr>
        <w:spacing w:before="182" w:line="360" w:lineRule="auto"/>
        <w:ind w:left="11" w:firstLine="578"/>
        <w:jc w:val="both"/>
        <w:outlineLvl w:val="3"/>
        <w:rPr>
          <w:rFonts w:ascii="宋体" w:hAnsi="宋体" w:eastAsia="宋体" w:cs="宋体"/>
          <w:color w:val="auto"/>
          <w:spacing w:val="-2"/>
          <w:highlight w:val="none"/>
          <w:lang w:eastAsia="zh-CN"/>
        </w:rPr>
      </w:pPr>
      <w:r>
        <w:rPr>
          <w:rFonts w:hint="eastAsia" w:ascii="宋体" w:hAnsi="宋体" w:eastAsia="宋体" w:cs="宋体"/>
          <w:color w:val="auto"/>
          <w:spacing w:val="-2"/>
          <w:highlight w:val="none"/>
          <w:lang w:eastAsia="zh-CN"/>
        </w:rPr>
        <w:t>2.配套硬件设备适配</w:t>
      </w:r>
    </w:p>
    <w:p w14:paraId="6ADAC488">
      <w:pPr>
        <w:spacing w:before="36" w:line="359" w:lineRule="auto"/>
        <w:ind w:left="7" w:firstLine="482"/>
        <w:jc w:val="both"/>
        <w:rPr>
          <w:rFonts w:ascii="宋体" w:hAnsi="宋体" w:eastAsia="宋体" w:cs="宋体"/>
          <w:color w:val="auto"/>
          <w:highlight w:val="none"/>
          <w:lang w:eastAsia="zh-CN"/>
        </w:rPr>
      </w:pPr>
      <w:r>
        <w:rPr>
          <w:rFonts w:hint="eastAsia" w:ascii="宋体" w:hAnsi="宋体" w:eastAsia="宋体" w:cs="宋体"/>
          <w:color w:val="auto"/>
          <w:spacing w:val="-3"/>
          <w:highlight w:val="none"/>
          <w:lang w:eastAsia="zh-CN"/>
        </w:rPr>
        <w:t>配套硬件设备</w:t>
      </w:r>
      <w:r>
        <w:rPr>
          <w:rFonts w:ascii="宋体" w:hAnsi="宋体" w:eastAsia="宋体" w:cs="宋体"/>
          <w:color w:val="auto"/>
          <w:spacing w:val="-3"/>
          <w:highlight w:val="none"/>
          <w:lang w:eastAsia="zh-CN"/>
        </w:rPr>
        <w:t>适配包括对</w:t>
      </w:r>
      <w:r>
        <w:rPr>
          <w:rFonts w:hint="eastAsia" w:ascii="宋体" w:hAnsi="宋体" w:eastAsia="宋体" w:cs="宋体"/>
          <w:color w:val="auto"/>
          <w:spacing w:val="-3"/>
          <w:highlight w:val="none"/>
          <w:lang w:eastAsia="zh-CN"/>
        </w:rPr>
        <w:t>门禁、闸机、摄像机、拾音器、光盘打印刻录一体机、磁盘阵列存储</w:t>
      </w:r>
      <w:r>
        <w:rPr>
          <w:rFonts w:ascii="宋体" w:hAnsi="宋体" w:eastAsia="宋体" w:cs="宋体"/>
          <w:color w:val="auto"/>
          <w:spacing w:val="-3"/>
          <w:highlight w:val="none"/>
          <w:lang w:eastAsia="zh-CN"/>
        </w:rPr>
        <w:t>等</w:t>
      </w:r>
      <w:r>
        <w:rPr>
          <w:rFonts w:ascii="宋体" w:hAnsi="宋体" w:eastAsia="宋体" w:cs="宋体"/>
          <w:color w:val="auto"/>
          <w:spacing w:val="-2"/>
          <w:highlight w:val="none"/>
          <w:lang w:eastAsia="zh-CN"/>
        </w:rPr>
        <w:t>，</w:t>
      </w:r>
      <w:r>
        <w:rPr>
          <w:rFonts w:hint="eastAsia" w:ascii="宋体" w:hAnsi="宋体" w:eastAsia="宋体" w:cs="宋体"/>
          <w:color w:val="auto"/>
          <w:spacing w:val="-2"/>
          <w:highlight w:val="none"/>
          <w:lang w:eastAsia="zh-CN"/>
        </w:rPr>
        <w:t>各</w:t>
      </w:r>
      <w:r>
        <w:rPr>
          <w:rFonts w:ascii="宋体" w:hAnsi="宋体" w:eastAsia="宋体" w:cs="宋体"/>
          <w:color w:val="auto"/>
          <w:spacing w:val="-2"/>
          <w:highlight w:val="none"/>
          <w:lang w:eastAsia="zh-CN"/>
        </w:rPr>
        <w:t>硬件</w:t>
      </w:r>
      <w:r>
        <w:rPr>
          <w:rFonts w:hint="eastAsia" w:ascii="宋体" w:hAnsi="宋体" w:eastAsia="宋体" w:cs="宋体"/>
          <w:color w:val="auto"/>
          <w:spacing w:val="-2"/>
          <w:highlight w:val="none"/>
          <w:lang w:eastAsia="zh-CN"/>
        </w:rPr>
        <w:t>设备需要</w:t>
      </w:r>
      <w:r>
        <w:rPr>
          <w:rFonts w:ascii="宋体" w:hAnsi="宋体" w:eastAsia="宋体" w:cs="宋体"/>
          <w:color w:val="auto"/>
          <w:spacing w:val="-2"/>
          <w:highlight w:val="none"/>
          <w:lang w:eastAsia="zh-CN"/>
        </w:rPr>
        <w:t>进行</w:t>
      </w:r>
      <w:r>
        <w:rPr>
          <w:rFonts w:hint="eastAsia" w:ascii="宋体" w:hAnsi="宋体" w:eastAsia="宋体" w:cs="宋体"/>
          <w:color w:val="auto"/>
          <w:spacing w:val="-2"/>
          <w:highlight w:val="none"/>
          <w:lang w:eastAsia="zh-CN"/>
        </w:rPr>
        <w:t>适配</w:t>
      </w:r>
      <w:r>
        <w:rPr>
          <w:rFonts w:ascii="宋体" w:hAnsi="宋体" w:eastAsia="宋体" w:cs="宋体"/>
          <w:color w:val="auto"/>
          <w:spacing w:val="-2"/>
          <w:highlight w:val="none"/>
          <w:lang w:eastAsia="zh-CN"/>
        </w:rPr>
        <w:t>联调测试</w:t>
      </w:r>
      <w:r>
        <w:rPr>
          <w:rFonts w:ascii="宋体" w:hAnsi="宋体" w:eastAsia="宋体" w:cs="宋体"/>
          <w:color w:val="auto"/>
          <w:spacing w:val="-3"/>
          <w:highlight w:val="none"/>
          <w:lang w:eastAsia="zh-CN"/>
        </w:rPr>
        <w:t>，保证终端设备进行适配后不影响</w:t>
      </w:r>
      <w:r>
        <w:rPr>
          <w:rFonts w:hint="eastAsia" w:ascii="宋体" w:hAnsi="宋体" w:eastAsia="宋体" w:cs="宋体"/>
          <w:color w:val="auto"/>
          <w:spacing w:val="-3"/>
          <w:highlight w:val="none"/>
          <w:lang w:eastAsia="zh-CN"/>
        </w:rPr>
        <w:t>公共资源交易</w:t>
      </w:r>
      <w:r>
        <w:rPr>
          <w:rFonts w:ascii="宋体" w:hAnsi="宋体" w:eastAsia="宋体" w:cs="宋体"/>
          <w:color w:val="auto"/>
          <w:spacing w:val="-3"/>
          <w:highlight w:val="none"/>
          <w:lang w:eastAsia="zh-CN"/>
        </w:rPr>
        <w:t>业务的正</w:t>
      </w:r>
      <w:r>
        <w:rPr>
          <w:rFonts w:ascii="宋体" w:hAnsi="宋体" w:eastAsia="宋体" w:cs="宋体"/>
          <w:color w:val="auto"/>
          <w:spacing w:val="-1"/>
          <w:highlight w:val="none"/>
          <w:lang w:eastAsia="zh-CN"/>
        </w:rPr>
        <w:t>常运行，保证使用效果。</w:t>
      </w:r>
      <w:r>
        <w:rPr>
          <w:rFonts w:hint="eastAsia" w:ascii="宋体" w:hAnsi="宋体" w:eastAsia="宋体" w:cs="宋体"/>
          <w:color w:val="auto"/>
          <w:spacing w:val="-1"/>
          <w:highlight w:val="none"/>
          <w:lang w:eastAsia="zh-CN"/>
        </w:rPr>
        <w:t>采购清单如下：</w:t>
      </w:r>
    </w:p>
    <w:tbl>
      <w:tblPr>
        <w:tblStyle w:val="43"/>
        <w:tblW w:w="83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74"/>
        <w:gridCol w:w="1100"/>
        <w:gridCol w:w="5702"/>
        <w:gridCol w:w="491"/>
        <w:gridCol w:w="569"/>
      </w:tblGrid>
      <w:tr w14:paraId="5556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474" w:type="dxa"/>
            <w:shd w:val="clear" w:color="auto" w:fill="auto"/>
            <w:vAlign w:val="center"/>
          </w:tcPr>
          <w:p w14:paraId="0279F2D4">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序号</w:t>
            </w:r>
          </w:p>
        </w:tc>
        <w:tc>
          <w:tcPr>
            <w:tcW w:w="1100" w:type="dxa"/>
            <w:shd w:val="clear" w:color="auto" w:fill="auto"/>
            <w:vAlign w:val="center"/>
          </w:tcPr>
          <w:p w14:paraId="000247E5">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设备名称</w:t>
            </w:r>
          </w:p>
        </w:tc>
        <w:tc>
          <w:tcPr>
            <w:tcW w:w="5702" w:type="dxa"/>
            <w:shd w:val="clear" w:color="auto" w:fill="auto"/>
            <w:vAlign w:val="center"/>
          </w:tcPr>
          <w:p w14:paraId="707E986C">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参数</w:t>
            </w:r>
          </w:p>
        </w:tc>
        <w:tc>
          <w:tcPr>
            <w:tcW w:w="491" w:type="dxa"/>
            <w:shd w:val="clear" w:color="auto" w:fill="auto"/>
            <w:vAlign w:val="center"/>
          </w:tcPr>
          <w:p w14:paraId="4CC79702">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单位</w:t>
            </w:r>
          </w:p>
        </w:tc>
        <w:tc>
          <w:tcPr>
            <w:tcW w:w="569" w:type="dxa"/>
            <w:shd w:val="clear" w:color="auto" w:fill="auto"/>
            <w:noWrap/>
            <w:vAlign w:val="center"/>
          </w:tcPr>
          <w:p w14:paraId="73E15A81">
            <w:pP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数量</w:t>
            </w:r>
          </w:p>
        </w:tc>
      </w:tr>
      <w:tr w14:paraId="2BBFF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474" w:type="dxa"/>
            <w:shd w:val="clear" w:color="auto" w:fill="auto"/>
            <w:vAlign w:val="center"/>
          </w:tcPr>
          <w:p w14:paraId="2FCE4BBE">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c>
          <w:tcPr>
            <w:tcW w:w="1100" w:type="dxa"/>
            <w:shd w:val="clear" w:color="auto" w:fill="auto"/>
            <w:vAlign w:val="center"/>
          </w:tcPr>
          <w:p w14:paraId="61FE280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门禁（单门）</w:t>
            </w:r>
          </w:p>
        </w:tc>
        <w:tc>
          <w:tcPr>
            <w:tcW w:w="5702" w:type="dxa"/>
            <w:shd w:val="clear" w:color="auto" w:fill="auto"/>
            <w:vAlign w:val="center"/>
          </w:tcPr>
          <w:p w14:paraId="1563E814">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1.人脸识别门禁系统包含人脸识别门禁*1、开门按钮*1、磁力锁*1、电源、闭门器及支架配件等；</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2.设备外观：屏幕为 7 英寸触摸屏；玻璃屏占比≥90%。屏幕流明度≥600cd/m2；屏幕分辨率应不低于600*1024；能在 0.001lux 低照度无补光环境下正常实现人脸验证，可在强光、逆光、暗光环境条件的人脸验证；在无可见光补光及低照度环境下实现全彩图输出预览图像；支持 5 个人脸同时做人脸验证，并分别输出比对结果；人脸验证垂直及水平区域范围应能设置 ，支持人脸在上下、左右角度偏转±45°范围内识别；支持人脸验证角度调节范围 0°～90°自由设置，应支持不低于 5 个人脸比对阈值设置。</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3.设备容量：支持≥50000张人脸白名单，1：N人脸比对时间＜0.2S/人，支持≥5000枚指纹，≥50000张卡片，≥100000条记录；</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4.认证方式：支持人脸、刷卡（Mifare卡/IC卡、手机NFC卡、CPU卡序列号/内容、身份证卡序列号）、密码认证方式；</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5.视频对讲：支持与云眸、4200客户端、主副室内分机、管理机的视频对讲功能；支持远程视频预览功能，可以通过RTSP协议输出视频码流，编码格式H.264；</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6.输入接口：≥LAN*1、≥RS485*1、≥wiegand*1、≥USB*1、≥门磁*1、≥报警输入*2、≥防拆*1、≥开门按钮*1；</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7.磁力锁规格：满足现场单门/双门磁力锁选型，最大拉力≥280kg静态直线拉力；支持门磁输出；配闭门器；</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8.提供SDK开发包，支持二次开发对接场地管理系统。</w:t>
            </w:r>
          </w:p>
        </w:tc>
        <w:tc>
          <w:tcPr>
            <w:tcW w:w="491" w:type="dxa"/>
            <w:shd w:val="clear" w:color="auto" w:fill="auto"/>
            <w:vAlign w:val="center"/>
          </w:tcPr>
          <w:p w14:paraId="76794A2E">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套</w:t>
            </w:r>
          </w:p>
        </w:tc>
        <w:tc>
          <w:tcPr>
            <w:tcW w:w="569" w:type="dxa"/>
            <w:shd w:val="clear" w:color="auto" w:fill="auto"/>
            <w:vAlign w:val="center"/>
          </w:tcPr>
          <w:p w14:paraId="0CB2419F">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6</w:t>
            </w:r>
          </w:p>
        </w:tc>
      </w:tr>
      <w:tr w14:paraId="59387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474" w:type="dxa"/>
            <w:shd w:val="clear" w:color="auto" w:fill="auto"/>
            <w:vAlign w:val="center"/>
          </w:tcPr>
          <w:p w14:paraId="5919E83C">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c>
          <w:tcPr>
            <w:tcW w:w="1100" w:type="dxa"/>
            <w:shd w:val="clear" w:color="auto" w:fill="auto"/>
            <w:vAlign w:val="center"/>
          </w:tcPr>
          <w:p w14:paraId="2E717AB2">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门禁（双门）</w:t>
            </w:r>
          </w:p>
        </w:tc>
        <w:tc>
          <w:tcPr>
            <w:tcW w:w="5702" w:type="dxa"/>
            <w:shd w:val="clear" w:color="auto" w:fill="auto"/>
            <w:vAlign w:val="center"/>
          </w:tcPr>
          <w:p w14:paraId="639CAE15">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1.人脸识别门禁系统包含人脸识别门禁*1、应急开门按钮*1、磁力锁*2、电源、闭门器及支架配件等；</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2.设备外观：屏幕为 7 英寸触摸屏；玻璃屏占比≥90%。屏幕流明度≥600cd/m2；屏幕分辨率应不低于600*1024；能在 0.001lux 低照度无补光环境下正常实现人脸验证，可在强光、逆光、暗光环境条件的人脸验证；在无可见光补光及低照度环境下实现全彩图输出预览图像；支持 5 个人脸同时做人脸验证，并分别输出比对结果；人脸验证垂直及水平区域范围应能设置 ，支持人脸在上下、左右角度偏转±45°范围内识别；支持人脸验证角度调节范围 0°～90°自由设置，应支持不低于 5 个人脸比对阈值设置。</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3.设备容量：支持≥50000张人脸白名单，1：N人脸比对时间＜0.2S/人，支持≥5000枚指纹，≥50000张卡片，≥100000条记录；</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4.认证方式：支持人脸、刷卡（Mifare卡/IC卡、手机NFC卡、CPU卡序列号/内容、身份证卡序列号）、密码认证方式；</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5.视频对讲：支持与云眸、4200客户端、主副室内分机、管理机的视频对讲功能；支持远程视频预览功能，可以通过RTSP协议输出视频码流，编码格式H.264；</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6.输入接口：≥LAN*1、≥RS485*1、≥wiegand*1、≥USB*1、≥门磁*1、≥报警输入*2、≥防拆*1、≥开门按钮*1；</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7.磁力锁规格：满足现场单门/双门磁力锁选型，最大拉力≥280kg静态直线拉力；支持门磁输出；配闭门器；</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8.提供SDK开发包，支持二次开发对接场地管理系统。</w:t>
            </w:r>
          </w:p>
        </w:tc>
        <w:tc>
          <w:tcPr>
            <w:tcW w:w="491" w:type="dxa"/>
            <w:shd w:val="clear" w:color="auto" w:fill="auto"/>
            <w:vAlign w:val="center"/>
          </w:tcPr>
          <w:p w14:paraId="5BABC8D3">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套</w:t>
            </w:r>
          </w:p>
        </w:tc>
        <w:tc>
          <w:tcPr>
            <w:tcW w:w="569" w:type="dxa"/>
            <w:shd w:val="clear" w:color="auto" w:fill="auto"/>
            <w:vAlign w:val="center"/>
          </w:tcPr>
          <w:p w14:paraId="1BE647D2">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4</w:t>
            </w:r>
          </w:p>
        </w:tc>
      </w:tr>
      <w:tr w14:paraId="4CCE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474" w:type="dxa"/>
            <w:shd w:val="clear" w:color="auto" w:fill="auto"/>
            <w:vAlign w:val="center"/>
          </w:tcPr>
          <w:p w14:paraId="37618EF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c>
          <w:tcPr>
            <w:tcW w:w="1100" w:type="dxa"/>
            <w:shd w:val="clear" w:color="auto" w:fill="auto"/>
            <w:vAlign w:val="center"/>
          </w:tcPr>
          <w:p w14:paraId="729E6F4E">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闸机</w:t>
            </w:r>
          </w:p>
        </w:tc>
        <w:tc>
          <w:tcPr>
            <w:tcW w:w="5702" w:type="dxa"/>
            <w:shd w:val="clear" w:color="auto" w:fill="auto"/>
            <w:vAlign w:val="center"/>
          </w:tcPr>
          <w:p w14:paraId="15CF1ACB">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1.系统包含人员单通道*1；</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2.闸机：尺寸1500mm*160mm*1010mm，通道宽度550mm-1100mm可定制，通行速度20-60人每分钟；红外检测对数24对；工作电压220V；</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3.采用星光级图像传感器，无需白光补光灯，在暗光或无光环境下人脸识别效果不受影响；4.设备支持多种认证方式：刷卡、指纹、人脸、密码、刷卡+密码、刷卡+指纹、刷卡+人脸、刷卡+指纹+密码、刷卡+指纹+人脸、刷卡或指纹、指纹+密码、指纹+人脸、指纹+人脸+密码、指纹或人脸、人脸+密码，二维码，蓝牙（需搭配不同的配件模块实现多种认证组合）；</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5.人员通道功能要求：支持每天特定的时段常开/常闭管控，方便进出人员管控；具备允许通行、禁止通行检查功能，没有经管理人员授权的人员闯入时能够警示</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6.提供SDK开发包，支持二次开发对接场地管理系统。</w:t>
            </w:r>
          </w:p>
        </w:tc>
        <w:tc>
          <w:tcPr>
            <w:tcW w:w="491" w:type="dxa"/>
            <w:shd w:val="clear" w:color="auto" w:fill="auto"/>
            <w:vAlign w:val="center"/>
          </w:tcPr>
          <w:p w14:paraId="58F3C390">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套</w:t>
            </w:r>
          </w:p>
        </w:tc>
        <w:tc>
          <w:tcPr>
            <w:tcW w:w="569" w:type="dxa"/>
            <w:shd w:val="clear" w:color="auto" w:fill="auto"/>
            <w:vAlign w:val="center"/>
          </w:tcPr>
          <w:p w14:paraId="5882C686">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r>
      <w:tr w14:paraId="33923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474" w:type="dxa"/>
            <w:shd w:val="clear" w:color="auto" w:fill="auto"/>
            <w:vAlign w:val="center"/>
          </w:tcPr>
          <w:p w14:paraId="2DE62CD6">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4</w:t>
            </w:r>
          </w:p>
        </w:tc>
        <w:tc>
          <w:tcPr>
            <w:tcW w:w="1100" w:type="dxa"/>
            <w:shd w:val="clear" w:color="auto" w:fill="auto"/>
            <w:vAlign w:val="center"/>
          </w:tcPr>
          <w:p w14:paraId="2BA6BA14">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高清摄像机</w:t>
            </w:r>
          </w:p>
        </w:tc>
        <w:tc>
          <w:tcPr>
            <w:tcW w:w="5702" w:type="dxa"/>
            <w:shd w:val="clear" w:color="auto" w:fill="auto"/>
            <w:vAlign w:val="center"/>
          </w:tcPr>
          <w:p w14:paraId="6C0BFD8F">
            <w:pPr>
              <w:textAlignment w:val="center"/>
              <w:rPr>
                <w:rFonts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1.≥400万像素1/1.8” CMOS的宽动态网络摄像机；</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2.支持红外补光距离30米；支持音视频输入、支持POE供电；</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3.支持三码流技术，同时输出三路码流，主码流最高2048x1536@25fps，第三码流最大分辨率2048x1536@25fps,子码流704x576@25fps；支持H.264、H.265和MJPEG视频编码格式；</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4.支持三种智能资源切换：人脸抓拍、Smart事件；</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5.支持RTSP实时流传输协议；</w:t>
            </w:r>
          </w:p>
        </w:tc>
        <w:tc>
          <w:tcPr>
            <w:tcW w:w="491" w:type="dxa"/>
            <w:shd w:val="clear" w:color="auto" w:fill="auto"/>
            <w:vAlign w:val="center"/>
          </w:tcPr>
          <w:p w14:paraId="3ADEAB5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台</w:t>
            </w:r>
          </w:p>
        </w:tc>
        <w:tc>
          <w:tcPr>
            <w:tcW w:w="569" w:type="dxa"/>
            <w:shd w:val="clear" w:color="auto" w:fill="auto"/>
            <w:vAlign w:val="center"/>
          </w:tcPr>
          <w:p w14:paraId="5983BD8F">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26</w:t>
            </w:r>
          </w:p>
        </w:tc>
      </w:tr>
      <w:tr w14:paraId="184AE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474" w:type="dxa"/>
            <w:shd w:val="clear" w:color="auto" w:fill="auto"/>
            <w:vAlign w:val="center"/>
          </w:tcPr>
          <w:p w14:paraId="077C17A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5</w:t>
            </w:r>
          </w:p>
        </w:tc>
        <w:tc>
          <w:tcPr>
            <w:tcW w:w="1100" w:type="dxa"/>
            <w:shd w:val="clear" w:color="auto" w:fill="auto"/>
            <w:vAlign w:val="center"/>
          </w:tcPr>
          <w:p w14:paraId="27098D75">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鱼眼高清摄像机</w:t>
            </w:r>
          </w:p>
        </w:tc>
        <w:tc>
          <w:tcPr>
            <w:tcW w:w="5702" w:type="dxa"/>
            <w:shd w:val="clear" w:color="auto" w:fill="auto"/>
            <w:vAlign w:val="center"/>
          </w:tcPr>
          <w:p w14:paraId="1B9E6239">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1.支持Smart265 编码</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2.支持Micro SD/Micro SDHC/Micro SDXC卡本地存储</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3.支持120 dB宽动态，3D数字降噪，背光补偿</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4.支持移动侦测，遮挡报警，非法访问</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5.支持越界侦测，区域入侵侦测</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鱼眼图像，180°全景图像，4PTZ图像，鱼眼图像＋3PTZ图像，360°全景图像，360°全景图像＋PTZ图像，360°全景图像＋3PTZ图像，360°全景图像 +6PTZ图像，360°全景图像 + 8PTZ图像，2PTZ图像，鱼眼图像＋8PTZ图像，全景图像，全景图像图像＋8PTZ图像</w:t>
            </w:r>
          </w:p>
        </w:tc>
        <w:tc>
          <w:tcPr>
            <w:tcW w:w="491" w:type="dxa"/>
            <w:shd w:val="clear" w:color="auto" w:fill="auto"/>
            <w:vAlign w:val="center"/>
          </w:tcPr>
          <w:p w14:paraId="07DAB7E7">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台</w:t>
            </w:r>
          </w:p>
        </w:tc>
        <w:tc>
          <w:tcPr>
            <w:tcW w:w="569" w:type="dxa"/>
            <w:shd w:val="clear" w:color="auto" w:fill="auto"/>
            <w:vAlign w:val="center"/>
          </w:tcPr>
          <w:p w14:paraId="621AB53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3</w:t>
            </w:r>
          </w:p>
        </w:tc>
      </w:tr>
      <w:tr w14:paraId="38B2F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474" w:type="dxa"/>
            <w:shd w:val="clear" w:color="auto" w:fill="auto"/>
            <w:vAlign w:val="center"/>
          </w:tcPr>
          <w:p w14:paraId="475382D3">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6</w:t>
            </w:r>
          </w:p>
        </w:tc>
        <w:tc>
          <w:tcPr>
            <w:tcW w:w="1100" w:type="dxa"/>
            <w:shd w:val="clear" w:color="auto" w:fill="auto"/>
            <w:vAlign w:val="center"/>
          </w:tcPr>
          <w:p w14:paraId="0549D31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高清摄像机</w:t>
            </w:r>
          </w:p>
        </w:tc>
        <w:tc>
          <w:tcPr>
            <w:tcW w:w="5702" w:type="dxa"/>
            <w:shd w:val="clear" w:color="auto" w:fill="auto"/>
            <w:vAlign w:val="center"/>
          </w:tcPr>
          <w:p w14:paraId="0E7F42B9">
            <w:pPr>
              <w:textAlignment w:val="center"/>
              <w:rPr>
                <w:rFonts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1.≥400万像素1/1.8” CMOS的宽动态网络摄像机；</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2.支持红外补光距离≥30米；支持音视频输入、支持POE供电；</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3.支持三码流技术，同时输出三路码流，主码流最高2048x1536@25fps，第三码流最大分辨率2048x1536@25fps,子码流704x576@25fps；支持H.264、H.265和MJPEG视频编码格式；</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4.支持三种智能资源切换：人脸抓拍、Smart事件；</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5.支持RTSP实时流传输协议；</w:t>
            </w:r>
          </w:p>
        </w:tc>
        <w:tc>
          <w:tcPr>
            <w:tcW w:w="491" w:type="dxa"/>
            <w:shd w:val="clear" w:color="auto" w:fill="auto"/>
            <w:vAlign w:val="center"/>
          </w:tcPr>
          <w:p w14:paraId="7DA3A227">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台</w:t>
            </w:r>
          </w:p>
        </w:tc>
        <w:tc>
          <w:tcPr>
            <w:tcW w:w="569" w:type="dxa"/>
            <w:shd w:val="clear" w:color="auto" w:fill="auto"/>
            <w:vAlign w:val="center"/>
          </w:tcPr>
          <w:p w14:paraId="7909D09C">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14</w:t>
            </w:r>
          </w:p>
        </w:tc>
      </w:tr>
      <w:tr w14:paraId="46C4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474" w:type="dxa"/>
            <w:shd w:val="clear" w:color="auto" w:fill="auto"/>
            <w:vAlign w:val="center"/>
          </w:tcPr>
          <w:p w14:paraId="610C95A6">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7</w:t>
            </w:r>
          </w:p>
        </w:tc>
        <w:tc>
          <w:tcPr>
            <w:tcW w:w="1100" w:type="dxa"/>
            <w:shd w:val="clear" w:color="auto" w:fill="auto"/>
            <w:vAlign w:val="center"/>
          </w:tcPr>
          <w:p w14:paraId="58D97E9A">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电梯摄像机</w:t>
            </w:r>
          </w:p>
        </w:tc>
        <w:tc>
          <w:tcPr>
            <w:tcW w:w="5702" w:type="dxa"/>
            <w:shd w:val="clear" w:color="auto" w:fill="auto"/>
            <w:vAlign w:val="center"/>
          </w:tcPr>
          <w:p w14:paraId="6E935A2E">
            <w:pPr>
              <w:textAlignment w:val="center"/>
              <w:rPr>
                <w:rFonts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1.电梯专用摄像机≥400万像素1/1.8” CMOS的宽动态网络摄像机；</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2.2.8MM，支持音视频输入、支持POE供电；</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3.支持三码流技术，同时输出三路码流，主码流最高2048x1536@25fps，第三码流最大分辨率2048x1536@25fps,子码流704x576@25fps；支持H.264、H.265和MJPEG视频编码格式；</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4.支持三种智能资源切换：人脸抓拍、Smart事件；</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5.支持RTSP实时流传输协议；</w:t>
            </w:r>
          </w:p>
        </w:tc>
        <w:tc>
          <w:tcPr>
            <w:tcW w:w="491" w:type="dxa"/>
            <w:shd w:val="clear" w:color="auto" w:fill="auto"/>
            <w:vAlign w:val="center"/>
          </w:tcPr>
          <w:p w14:paraId="09741FA9">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台</w:t>
            </w:r>
          </w:p>
        </w:tc>
        <w:tc>
          <w:tcPr>
            <w:tcW w:w="569" w:type="dxa"/>
            <w:shd w:val="clear" w:color="auto" w:fill="auto"/>
            <w:vAlign w:val="center"/>
          </w:tcPr>
          <w:p w14:paraId="08AE9371">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w:t>
            </w:r>
          </w:p>
        </w:tc>
      </w:tr>
      <w:tr w14:paraId="4FEEC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474" w:type="dxa"/>
            <w:shd w:val="clear" w:color="auto" w:fill="auto"/>
            <w:vAlign w:val="center"/>
          </w:tcPr>
          <w:p w14:paraId="14FC0A8F">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8</w:t>
            </w:r>
          </w:p>
        </w:tc>
        <w:tc>
          <w:tcPr>
            <w:tcW w:w="1100" w:type="dxa"/>
            <w:shd w:val="clear" w:color="auto" w:fill="auto"/>
            <w:vAlign w:val="center"/>
          </w:tcPr>
          <w:p w14:paraId="2AD5658E">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拾音器</w:t>
            </w:r>
          </w:p>
        </w:tc>
        <w:tc>
          <w:tcPr>
            <w:tcW w:w="5702" w:type="dxa"/>
            <w:shd w:val="clear" w:color="auto" w:fill="auto"/>
            <w:vAlign w:val="center"/>
          </w:tcPr>
          <w:p w14:paraId="26F73551">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1.音频传输距离≥2000米；</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2.频率响应 20Hz ～ 20kHz；</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3.灵敏度≤ -35dB；</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4.信噪比≥ 75dB；</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5.指向特性 全方向性；</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6.最大承受音压 120dB SPL （1KHz,THD 1%）；</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7.输出阻抗 600欧姆非平衡；</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8.输出信号幅度 2.5Vpp/-25db；</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9.保护电路 雷击保护、电源极性反转保护；</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10.传输线缆 3芯0.5mm2 RVVP屏蔽电缆；</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11.电源电压 直流稳压DC 12V；</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12.电源电流 30 mA；</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13.工作环境温度 -25℃ ～ 70℃；</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14.拾音距离10平方米-50平方米；</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15.颜色白色，喷涂漫射涂层。</w:t>
            </w:r>
          </w:p>
        </w:tc>
        <w:tc>
          <w:tcPr>
            <w:tcW w:w="491" w:type="dxa"/>
            <w:shd w:val="clear" w:color="auto" w:fill="auto"/>
            <w:vAlign w:val="center"/>
          </w:tcPr>
          <w:p w14:paraId="1BD98CF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台</w:t>
            </w:r>
          </w:p>
        </w:tc>
        <w:tc>
          <w:tcPr>
            <w:tcW w:w="569" w:type="dxa"/>
            <w:shd w:val="clear" w:color="auto" w:fill="auto"/>
            <w:vAlign w:val="center"/>
          </w:tcPr>
          <w:p w14:paraId="5C42CF0C">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43</w:t>
            </w:r>
          </w:p>
        </w:tc>
      </w:tr>
      <w:tr w14:paraId="03BD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474" w:type="dxa"/>
            <w:shd w:val="clear" w:color="auto" w:fill="auto"/>
            <w:vAlign w:val="center"/>
          </w:tcPr>
          <w:p w14:paraId="7158C279">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9</w:t>
            </w:r>
          </w:p>
        </w:tc>
        <w:tc>
          <w:tcPr>
            <w:tcW w:w="1100" w:type="dxa"/>
            <w:shd w:val="clear" w:color="auto" w:fill="auto"/>
            <w:vAlign w:val="center"/>
          </w:tcPr>
          <w:p w14:paraId="79F53F8F">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光盘打印刻录一体机</w:t>
            </w:r>
          </w:p>
        </w:tc>
        <w:tc>
          <w:tcPr>
            <w:tcW w:w="5702" w:type="dxa"/>
            <w:shd w:val="clear" w:color="auto" w:fill="auto"/>
            <w:vAlign w:val="center"/>
          </w:tcPr>
          <w:p w14:paraId="1B4A0AE5">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1.自主品牌，兼容中标麒麟、银河麒麟、UOS等操作系统；</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2.网络版，支持2个蓝光刻录机，单体设备支持光盘装载数量：100张，2个50片光盘输入桶、50片输出桶，支持盘面可变数据，条形码，系列号打印；</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3.高质量彩色喷墨打印技术；</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4.取盘技术:全自动智能机械手取盘技术；</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5.支持多种刻录模式：支持文件/文件夹刻录、支持网络远程刻录、支持归档刻录，实现满盘即刻/实时刻录/定时刻录等归档刻录、支持ISO镜像刻录、支持多任务批量刻录打印、支持光盘数据回读、支持超量数据自动分盘刻录及归档、支持与各大视频监控厂商设备无缝对接，支持视频刻录；</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6.支持提供SDK开发包，实现与现有电子交易平台与之无缝对接自动完成刻录打印任务；</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7.含光盘容错机制，光盘刻录持续错误达到3次，设备闪灯状态，任务取消，需要提示用户</w:t>
            </w:r>
          </w:p>
        </w:tc>
        <w:tc>
          <w:tcPr>
            <w:tcW w:w="491" w:type="dxa"/>
            <w:shd w:val="clear" w:color="auto" w:fill="auto"/>
            <w:vAlign w:val="center"/>
          </w:tcPr>
          <w:p w14:paraId="36D404C6">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套</w:t>
            </w:r>
          </w:p>
        </w:tc>
        <w:tc>
          <w:tcPr>
            <w:tcW w:w="569" w:type="dxa"/>
            <w:shd w:val="clear" w:color="auto" w:fill="auto"/>
            <w:vAlign w:val="center"/>
          </w:tcPr>
          <w:p w14:paraId="330BDF6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r>
      <w:tr w14:paraId="279A3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474" w:type="dxa"/>
            <w:shd w:val="clear" w:color="auto" w:fill="auto"/>
            <w:vAlign w:val="center"/>
          </w:tcPr>
          <w:p w14:paraId="065E3D61">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10</w:t>
            </w:r>
          </w:p>
        </w:tc>
        <w:tc>
          <w:tcPr>
            <w:tcW w:w="1100" w:type="dxa"/>
            <w:shd w:val="clear" w:color="auto" w:fill="auto"/>
            <w:vAlign w:val="center"/>
          </w:tcPr>
          <w:p w14:paraId="3B5B6E6A">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蓝光光盘</w:t>
            </w:r>
          </w:p>
        </w:tc>
        <w:tc>
          <w:tcPr>
            <w:tcW w:w="5702" w:type="dxa"/>
            <w:shd w:val="clear" w:color="auto" w:fill="auto"/>
            <w:vAlign w:val="center"/>
          </w:tcPr>
          <w:p w14:paraId="4E1EAC57">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专业级高品质可打印蓝光光盘，50GB，防划耐磨；数据完整性保存20年；50片桶装</w:t>
            </w:r>
          </w:p>
        </w:tc>
        <w:tc>
          <w:tcPr>
            <w:tcW w:w="491" w:type="dxa"/>
            <w:shd w:val="clear" w:color="auto" w:fill="auto"/>
            <w:vAlign w:val="center"/>
          </w:tcPr>
          <w:p w14:paraId="1B84A8A0">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片</w:t>
            </w:r>
          </w:p>
        </w:tc>
        <w:tc>
          <w:tcPr>
            <w:tcW w:w="569" w:type="dxa"/>
            <w:shd w:val="clear" w:color="auto" w:fill="auto"/>
            <w:vAlign w:val="center"/>
          </w:tcPr>
          <w:p w14:paraId="16B6E36C">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200</w:t>
            </w:r>
          </w:p>
        </w:tc>
      </w:tr>
      <w:tr w14:paraId="22DB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474" w:type="dxa"/>
            <w:shd w:val="clear" w:color="auto" w:fill="auto"/>
            <w:vAlign w:val="center"/>
          </w:tcPr>
          <w:p w14:paraId="0A127B68">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11</w:t>
            </w:r>
          </w:p>
        </w:tc>
        <w:tc>
          <w:tcPr>
            <w:tcW w:w="1100" w:type="dxa"/>
            <w:shd w:val="clear" w:color="auto" w:fill="auto"/>
            <w:vAlign w:val="center"/>
          </w:tcPr>
          <w:p w14:paraId="17ECD93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综合管理平台</w:t>
            </w:r>
          </w:p>
        </w:tc>
        <w:tc>
          <w:tcPr>
            <w:tcW w:w="5702" w:type="dxa"/>
            <w:shd w:val="clear" w:color="auto" w:fill="auto"/>
            <w:vAlign w:val="center"/>
          </w:tcPr>
          <w:p w14:paraId="3A593D8E">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val="en-US" w:eastAsia="zh-CN" w:bidi="ar"/>
              </w:rPr>
              <w:t>1.</w:t>
            </w:r>
            <w:r>
              <w:rPr>
                <w:rFonts w:hint="eastAsia" w:ascii="宋体" w:hAnsi="宋体" w:eastAsia="宋体" w:cs="宋体"/>
                <w:color w:val="auto"/>
                <w:highlight w:val="none"/>
                <w:lang w:eastAsia="zh-CN" w:bidi="ar"/>
              </w:rPr>
              <w:t>内存：配置≥64G DDR4，16根内存插槽，最大支持扩展至2TB内存</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val="en-US" w:eastAsia="zh-CN" w:bidi="ar"/>
              </w:rPr>
              <w:t>2.</w:t>
            </w:r>
            <w:r>
              <w:rPr>
                <w:rFonts w:hint="eastAsia" w:ascii="宋体" w:hAnsi="宋体" w:eastAsia="宋体" w:cs="宋体"/>
                <w:color w:val="auto"/>
                <w:highlight w:val="none"/>
                <w:lang w:eastAsia="zh-CN" w:bidi="ar"/>
              </w:rPr>
              <w:t>硬盘：配置≥2块1.2T 10K 2.5寸 SAS硬盘；</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val="en-US" w:eastAsia="zh-CN" w:bidi="ar"/>
              </w:rPr>
              <w:t>3.</w:t>
            </w:r>
            <w:r>
              <w:rPr>
                <w:rFonts w:hint="eastAsia" w:ascii="宋体" w:hAnsi="宋体" w:eastAsia="宋体" w:cs="宋体"/>
                <w:color w:val="auto"/>
                <w:highlight w:val="none"/>
                <w:lang w:eastAsia="zh-CN" w:bidi="ar"/>
              </w:rPr>
              <w:t>阵列卡：配置SAS+HBA卡，支持RAID 0/1/10 ;</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eastAsia="zh-CN" w:bidi="ar"/>
              </w:rPr>
              <w:t>PCIE扩展：支持6个PCIE扩展插槽</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val="en-US" w:eastAsia="zh-CN" w:bidi="ar"/>
              </w:rPr>
              <w:t>5.</w:t>
            </w:r>
            <w:r>
              <w:rPr>
                <w:rFonts w:hint="eastAsia" w:ascii="宋体" w:hAnsi="宋体" w:eastAsia="宋体" w:cs="宋体"/>
                <w:color w:val="auto"/>
                <w:highlight w:val="none"/>
                <w:lang w:eastAsia="zh-CN" w:bidi="ar"/>
              </w:rPr>
              <w:t>网口：板载2个千兆电口； 支持选配10GbE、25GbE SFP+等多种网络接口</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val="en-US" w:eastAsia="zh-CN" w:bidi="ar"/>
              </w:rPr>
              <w:t>6.</w:t>
            </w:r>
            <w:r>
              <w:rPr>
                <w:rFonts w:hint="eastAsia" w:ascii="宋体" w:hAnsi="宋体" w:eastAsia="宋体" w:cs="宋体"/>
                <w:color w:val="auto"/>
                <w:highlight w:val="none"/>
                <w:lang w:eastAsia="zh-CN" w:bidi="ar"/>
              </w:rPr>
              <w:t>其他接口：≥1个RJ45管理接口，后置≥2个USB 3.0接口，前置≥2个USB2.0接口，≥1个VGA接口</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val="en-US" w:eastAsia="zh-CN" w:bidi="ar"/>
              </w:rPr>
              <w:t>7.</w:t>
            </w:r>
            <w:r>
              <w:rPr>
                <w:rFonts w:hint="eastAsia" w:ascii="宋体" w:hAnsi="宋体" w:eastAsia="宋体" w:cs="宋体"/>
                <w:color w:val="auto"/>
                <w:highlight w:val="none"/>
                <w:lang w:eastAsia="zh-CN" w:bidi="ar"/>
              </w:rPr>
              <w:t>电源：标配550W（1+1）高效铂金CRPS冗余电源</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val="en-US" w:eastAsia="zh-CN" w:bidi="ar"/>
              </w:rPr>
              <w:t>8.</w:t>
            </w:r>
            <w:r>
              <w:rPr>
                <w:rFonts w:hint="eastAsia" w:ascii="宋体" w:hAnsi="宋体" w:eastAsia="宋体" w:cs="宋体"/>
                <w:color w:val="auto"/>
                <w:highlight w:val="none"/>
                <w:lang w:eastAsia="zh-CN" w:bidi="ar"/>
              </w:rPr>
              <w:t>机箱规格：≥87.8mm(高)x 448mm(宽)x729.8mm(深)</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val="en-US" w:eastAsia="zh-CN" w:bidi="ar"/>
              </w:rPr>
              <w:t>9.</w:t>
            </w:r>
            <w:r>
              <w:rPr>
                <w:rFonts w:hint="eastAsia" w:ascii="宋体" w:hAnsi="宋体" w:eastAsia="宋体" w:cs="宋体"/>
                <w:color w:val="auto"/>
                <w:highlight w:val="none"/>
                <w:lang w:eastAsia="zh-CN" w:bidi="ar"/>
              </w:rPr>
              <w:t>设备重量：约26KG（含导轨）</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1.支持组织、区域、人员基础信息的增删改查、导入、导出等功能，包括人脸、指纹采集；支持人员基础信息自定义扩展；</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2.支持卡片基本信息的增删改查、导入、导出；支持人员开卡、退卡、挂失、解挂、换卡及卡扇区加密；</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3.提供设备统一接入管理，包括：视频设备、出入口设备、门禁设备、可视对讲设备、卡口设备、报警设备等；</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4.支持账户基本信息和角色信息的增删改查；支持配置不同角色权限，包括菜单权限、组织权限、区域权限、资源权限、功能控制权限；支持用户组权限分配；</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5.支持用户安全管理，可绑定用户mac地址及IP，可自行修改用户密码或者管理员重置密码；提供账户安全设置，支持账户密码有效期设置；</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6.支持首页菜单自定义展示设置；支持所有设备统一校时；</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7.图上监控：图上监控应用以地图可视化模式为各类设备资源提供可视化展示及控制操作，在地图上可展示各类资源点的地理位置，通过接收资源点报警事件，实现报警信息可视化展示；</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8.支持多种报警事件配置联动，包括视频事件、入侵报警事件、门禁事件可视对讲事件、紧急报警事件、人脸识别事件、卡口事件、消防事件、测温事件等；11.支持事件详情查看，包括抓图、录像等；支持对报警事件进行标记、处理以及导出；</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9.支持监控摄像机、编码设备、存储设备、解码设备等物联设备在线状态、工作状态、硬盘状态、指标采集；支持监控点通道的在线状态、录制状态、录像完整性、录像保存天数指标检测；</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10.支持告警信息统计展现。并支持对监控点、编码设备、解码设备、视频综合矩阵、NVR/CVR、门禁设备、门禁点、读卡器、可视对讲的告警阈值进行配置；</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11.提供视频运维报表统计能力，包含区域综合排名统计、录像完整性统计、录像存储达标统计、在线状态统计、离线时长统计报表；</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12.支持巡检计划配置，可以按照类型和资源以及自定义的巡检周期进行巡检计划配置；</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13.视频监控应用提供视频管理服务，支持编码设备通过网络SDK协议、Ehome协议、ISUP5.0协议、GB28181协议、ONVIF协议接入平台，实现视频预览、录像回放、视频上墙、视频事件监控服务能力，并且在网络带宽不足、有流量限制的网络环境下可以通过以图片替代视频的模式提供监控服务；</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14.支持电视墙场景管理能力，实现场景窗口配置、场景切换计划配置以及轮巡计划的管理；</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15.支持上墙控制能力，实现场景一键上墙、场景切换、电视墙切换、监控点上下墙、轮巡控制操作；</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16.支持视频事件布撤防能力，可按计划模板进行布防，事件类型包括移动侦测、视频丢失、视频遮挡、报警输入、报警输出。</w:t>
            </w:r>
          </w:p>
        </w:tc>
        <w:tc>
          <w:tcPr>
            <w:tcW w:w="491" w:type="dxa"/>
            <w:shd w:val="clear" w:color="auto" w:fill="auto"/>
            <w:vAlign w:val="center"/>
          </w:tcPr>
          <w:p w14:paraId="3CCDF744">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套</w:t>
            </w:r>
          </w:p>
        </w:tc>
        <w:tc>
          <w:tcPr>
            <w:tcW w:w="569" w:type="dxa"/>
            <w:shd w:val="clear" w:color="auto" w:fill="auto"/>
            <w:vAlign w:val="center"/>
          </w:tcPr>
          <w:p w14:paraId="486002CE">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r>
      <w:tr w14:paraId="4EEB9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474" w:type="dxa"/>
            <w:shd w:val="clear" w:color="auto" w:fill="auto"/>
            <w:vAlign w:val="center"/>
          </w:tcPr>
          <w:p w14:paraId="63CD969F">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12</w:t>
            </w:r>
          </w:p>
        </w:tc>
        <w:tc>
          <w:tcPr>
            <w:tcW w:w="1100" w:type="dxa"/>
            <w:shd w:val="clear" w:color="auto" w:fill="auto"/>
            <w:vAlign w:val="center"/>
          </w:tcPr>
          <w:p w14:paraId="004553E8">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磁盘阵列存储设备</w:t>
            </w:r>
          </w:p>
        </w:tc>
        <w:tc>
          <w:tcPr>
            <w:tcW w:w="5702" w:type="dxa"/>
            <w:shd w:val="clear" w:color="auto" w:fill="auto"/>
            <w:vAlign w:val="center"/>
          </w:tcPr>
          <w:p w14:paraId="3155531F">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4U机架式24盘位网络存储设备，搭载64位多核处理器，1+1冗余电源、冗余风扇，实现7×24小时稳定运行</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val="en-US" w:eastAsia="zh-CN" w:bidi="ar"/>
              </w:rPr>
              <w:t>1.</w:t>
            </w:r>
            <w:r>
              <w:rPr>
                <w:rFonts w:hint="eastAsia" w:ascii="宋体" w:hAnsi="宋体" w:eastAsia="宋体" w:cs="宋体"/>
                <w:color w:val="auto"/>
                <w:highlight w:val="none"/>
                <w:lang w:eastAsia="zh-CN" w:bidi="ar"/>
              </w:rPr>
              <w:t>【硬件规格】</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处理器：≥1颗64位多核处理器</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系统内存：≥8GB（可扩展至64GB）</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系统盘：≥1×240GB SSD</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存储接口：24个SATA接口，支持硬盘热插拔</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网络接口：2个千兆数据网口，1个千兆管理口</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其他接口：1×COM，2×USB2.0，2×USB3.0，1×VGA</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整机电源：550W，1+1冗余电源</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含6T硬盘</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val="en-US" w:eastAsia="zh-CN" w:bidi="ar"/>
              </w:rPr>
              <w:t>2.</w:t>
            </w:r>
            <w:r>
              <w:rPr>
                <w:rFonts w:hint="eastAsia" w:ascii="宋体" w:hAnsi="宋体" w:eastAsia="宋体" w:cs="宋体"/>
                <w:color w:val="auto"/>
                <w:highlight w:val="none"/>
                <w:lang w:eastAsia="zh-CN" w:bidi="ar"/>
              </w:rPr>
              <w:t>【产品性能】</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视频性能：≥最大支持接入550路（最大接入带宽1100Mbps）</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图片性能：最大支持50张/S（单张图片500KB）</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回放性能：最大支持55路2Mbps</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事件录像：最大支持200路2Mbps</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val="en-US" w:eastAsia="zh-CN" w:bidi="ar"/>
              </w:rPr>
              <w:t>3。</w:t>
            </w:r>
            <w:r>
              <w:rPr>
                <w:rFonts w:hint="eastAsia" w:ascii="宋体" w:hAnsi="宋体" w:eastAsia="宋体" w:cs="宋体"/>
                <w:color w:val="auto"/>
                <w:highlight w:val="none"/>
                <w:lang w:eastAsia="zh-CN" w:bidi="ar"/>
              </w:rPr>
              <w:t>【产品功能】</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支持视频流直写、图片直写</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支持ONVIF、GB/T 28181、RTSP等标准协议</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支持VRAID、RAID0、1、5、6、10等多种RAID模式</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支持RAID降级可读写(VRAID)，支持全局热备(RAID0、1、5、6、10)，多重保护数据安全</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支持RAID即建即用，支持存储空间扩展</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支持局部重构，原盘或其克隆盘拔出设备后再插回，未被覆盖数据可快速恢复</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支持定时录像、事件录像、手动录像等多种录像方式</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支持视频检索功能，按照监控点编号、录像类型、时间组合等条件查询</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支持视频回放功能：正序回放、定位回放、倍速回放等功能</w:t>
            </w:r>
            <w:r>
              <w:rPr>
                <w:rFonts w:hint="eastAsia" w:ascii="宋体" w:hAnsi="宋体" w:eastAsia="宋体" w:cs="宋体"/>
                <w:color w:val="auto"/>
                <w:highlight w:val="none"/>
                <w:lang w:eastAsia="zh-CN" w:bidi="ar"/>
              </w:rPr>
              <w:br w:type="textWrapping"/>
            </w:r>
            <w:r>
              <w:rPr>
                <w:rFonts w:hint="eastAsia" w:ascii="宋体" w:hAnsi="宋体" w:eastAsia="宋体" w:cs="宋体"/>
                <w:color w:val="auto"/>
                <w:highlight w:val="none"/>
                <w:lang w:eastAsia="zh-CN" w:bidi="ar"/>
              </w:rPr>
              <w:t>支持按需取流功能，未处于录像计划时间内的通道不占用网络带宽</w:t>
            </w:r>
          </w:p>
        </w:tc>
        <w:tc>
          <w:tcPr>
            <w:tcW w:w="491" w:type="dxa"/>
            <w:shd w:val="clear" w:color="auto" w:fill="auto"/>
            <w:vAlign w:val="center"/>
          </w:tcPr>
          <w:p w14:paraId="51496398">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套</w:t>
            </w:r>
          </w:p>
        </w:tc>
        <w:tc>
          <w:tcPr>
            <w:tcW w:w="569" w:type="dxa"/>
            <w:shd w:val="clear" w:color="auto" w:fill="auto"/>
            <w:vAlign w:val="center"/>
          </w:tcPr>
          <w:p w14:paraId="328130A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r>
      <w:tr w14:paraId="70D1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474" w:type="dxa"/>
            <w:shd w:val="clear" w:color="auto" w:fill="auto"/>
            <w:vAlign w:val="center"/>
          </w:tcPr>
          <w:p w14:paraId="76F8756D">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13</w:t>
            </w:r>
          </w:p>
        </w:tc>
        <w:tc>
          <w:tcPr>
            <w:tcW w:w="1100" w:type="dxa"/>
            <w:shd w:val="clear" w:color="auto" w:fill="auto"/>
            <w:vAlign w:val="center"/>
          </w:tcPr>
          <w:p w14:paraId="0FDFE08B">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安装调试</w:t>
            </w:r>
          </w:p>
        </w:tc>
        <w:tc>
          <w:tcPr>
            <w:tcW w:w="5702" w:type="dxa"/>
            <w:shd w:val="clear" w:color="auto" w:fill="auto"/>
            <w:vAlign w:val="center"/>
          </w:tcPr>
          <w:p w14:paraId="44546CFB">
            <w:pPr>
              <w:textAlignment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bidi="ar"/>
              </w:rPr>
              <w:t>原有设备安装拆除及新设备安装、调试，线缆辅材</w:t>
            </w:r>
          </w:p>
        </w:tc>
        <w:tc>
          <w:tcPr>
            <w:tcW w:w="491" w:type="dxa"/>
            <w:shd w:val="clear" w:color="auto" w:fill="auto"/>
            <w:vAlign w:val="center"/>
          </w:tcPr>
          <w:p w14:paraId="3237B4DF">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套</w:t>
            </w:r>
          </w:p>
        </w:tc>
        <w:tc>
          <w:tcPr>
            <w:tcW w:w="569" w:type="dxa"/>
            <w:shd w:val="clear" w:color="auto" w:fill="auto"/>
            <w:vAlign w:val="center"/>
          </w:tcPr>
          <w:p w14:paraId="0BD7B384">
            <w:pPr>
              <w:jc w:val="center"/>
              <w:textAlignment w:val="center"/>
              <w:rPr>
                <w:rFonts w:ascii="宋体" w:hAnsi="宋体" w:eastAsia="宋体" w:cs="宋体"/>
                <w:color w:val="auto"/>
                <w:highlight w:val="none"/>
              </w:rPr>
            </w:pPr>
            <w:r>
              <w:rPr>
                <w:rFonts w:hint="eastAsia" w:ascii="宋体" w:hAnsi="宋体" w:eastAsia="宋体" w:cs="宋体"/>
                <w:color w:val="auto"/>
                <w:highlight w:val="none"/>
                <w:lang w:eastAsia="zh-CN" w:bidi="ar"/>
              </w:rPr>
              <w:t>1</w:t>
            </w:r>
          </w:p>
        </w:tc>
      </w:tr>
      <w:tr w14:paraId="729E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7276" w:type="dxa"/>
            <w:gridSpan w:val="3"/>
            <w:shd w:val="clear" w:color="auto" w:fill="auto"/>
            <w:noWrap/>
            <w:vAlign w:val="center"/>
          </w:tcPr>
          <w:p w14:paraId="11A9F7F1">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合计</w:t>
            </w:r>
          </w:p>
        </w:tc>
        <w:tc>
          <w:tcPr>
            <w:tcW w:w="491" w:type="dxa"/>
            <w:shd w:val="clear" w:color="auto" w:fill="auto"/>
            <w:noWrap/>
            <w:vAlign w:val="center"/>
          </w:tcPr>
          <w:p w14:paraId="6F7B5197">
            <w:pPr>
              <w:jc w:val="center"/>
              <w:rPr>
                <w:rFonts w:ascii="宋体" w:hAnsi="宋体" w:eastAsia="宋体" w:cs="宋体"/>
                <w:b/>
                <w:bCs/>
                <w:color w:val="auto"/>
                <w:highlight w:val="none"/>
              </w:rPr>
            </w:pPr>
          </w:p>
        </w:tc>
        <w:tc>
          <w:tcPr>
            <w:tcW w:w="569" w:type="dxa"/>
            <w:shd w:val="clear" w:color="auto" w:fill="auto"/>
            <w:noWrap/>
            <w:vAlign w:val="center"/>
          </w:tcPr>
          <w:p w14:paraId="72410DF5">
            <w:pPr>
              <w:jc w:val="center"/>
              <w:textAlignment w:val="center"/>
              <w:rPr>
                <w:rFonts w:ascii="宋体" w:hAnsi="宋体" w:eastAsia="宋体" w:cs="宋体"/>
                <w:b/>
                <w:bCs/>
                <w:color w:val="auto"/>
                <w:highlight w:val="none"/>
              </w:rPr>
            </w:pPr>
            <w:r>
              <w:rPr>
                <w:rFonts w:hint="eastAsia" w:ascii="宋体" w:hAnsi="宋体" w:eastAsia="宋体" w:cs="宋体"/>
                <w:b/>
                <w:bCs/>
                <w:color w:val="auto"/>
                <w:highlight w:val="none"/>
                <w:lang w:eastAsia="zh-CN" w:bidi="ar"/>
              </w:rPr>
              <w:t>304</w:t>
            </w:r>
          </w:p>
        </w:tc>
      </w:tr>
    </w:tbl>
    <w:p w14:paraId="54746C0A">
      <w:pPr>
        <w:spacing w:before="182" w:line="359" w:lineRule="auto"/>
        <w:ind w:left="10" w:firstLine="580"/>
        <w:jc w:val="both"/>
        <w:rPr>
          <w:rFonts w:ascii="宋体" w:hAnsi="宋体" w:eastAsia="宋体" w:cs="宋体"/>
          <w:color w:val="auto"/>
          <w:spacing w:val="-2"/>
          <w:highlight w:val="none"/>
          <w:lang w:eastAsia="zh-CN"/>
        </w:rPr>
      </w:pPr>
    </w:p>
    <w:p w14:paraId="126776EA">
      <w:pPr>
        <w:spacing w:before="183" w:line="219" w:lineRule="auto"/>
        <w:ind w:left="16"/>
        <w:outlineLvl w:val="2"/>
        <w:rPr>
          <w:rFonts w:hint="eastAsia" w:ascii="宋体" w:hAnsi="宋体" w:eastAsia="宋体" w:cs="宋体"/>
          <w:b/>
          <w:bCs/>
          <w:color w:val="auto"/>
          <w:spacing w:val="-4"/>
          <w:highlight w:val="none"/>
          <w:lang w:eastAsia="zh-CN"/>
        </w:rPr>
      </w:pPr>
      <w:r>
        <w:rPr>
          <w:rFonts w:hint="eastAsia" w:ascii="宋体" w:hAnsi="宋体" w:eastAsia="宋体" w:cs="宋体"/>
          <w:b/>
          <w:bCs/>
          <w:color w:val="auto"/>
          <w:spacing w:val="-4"/>
          <w:highlight w:val="none"/>
          <w:lang w:eastAsia="zh-CN"/>
        </w:rPr>
        <w:t>五、项目服务团队要求</w:t>
      </w:r>
    </w:p>
    <w:p w14:paraId="13A29336">
      <w:pPr>
        <w:spacing w:before="308" w:line="359" w:lineRule="auto"/>
        <w:ind w:left="12" w:right="53" w:firstLine="480"/>
        <w:rPr>
          <w:rFonts w:ascii="宋体" w:hAnsi="宋体" w:eastAsia="宋体" w:cs="宋体"/>
          <w:color w:val="auto"/>
          <w:highlight w:val="none"/>
          <w:lang w:eastAsia="zh-CN"/>
        </w:rPr>
      </w:pPr>
      <w:r>
        <w:rPr>
          <w:rFonts w:ascii="宋体" w:hAnsi="宋体" w:eastAsia="宋体" w:cs="宋体"/>
          <w:color w:val="auto"/>
          <w:spacing w:val="-3"/>
          <w:highlight w:val="none"/>
          <w:lang w:eastAsia="zh-CN"/>
        </w:rPr>
        <w:t>为保障项目顺利实施，投标人组建服务团队，专职负责本项目的各项服务，团队成员应具</w:t>
      </w:r>
      <w:r>
        <w:rPr>
          <w:rFonts w:ascii="宋体" w:hAnsi="宋体" w:eastAsia="宋体" w:cs="宋体"/>
          <w:color w:val="auto"/>
          <w:spacing w:val="-2"/>
          <w:highlight w:val="none"/>
          <w:lang w:eastAsia="zh-CN"/>
        </w:rPr>
        <w:t>备相关专业能力。委派项目经理</w:t>
      </w:r>
      <w:r>
        <w:rPr>
          <w:rFonts w:ascii="Times New Roman" w:hAnsi="Times New Roman" w:eastAsia="Times New Roman" w:cs="Times New Roman"/>
          <w:color w:val="auto"/>
          <w:spacing w:val="-2"/>
          <w:highlight w:val="none"/>
          <w:lang w:eastAsia="zh-CN"/>
        </w:rPr>
        <w:t>1</w:t>
      </w:r>
      <w:r>
        <w:rPr>
          <w:rFonts w:ascii="宋体" w:hAnsi="宋体" w:eastAsia="宋体" w:cs="宋体"/>
          <w:color w:val="auto"/>
          <w:spacing w:val="-2"/>
          <w:highlight w:val="none"/>
          <w:lang w:eastAsia="zh-CN"/>
        </w:rPr>
        <w:t>名</w:t>
      </w:r>
      <w:r>
        <w:rPr>
          <w:rFonts w:hint="eastAsia" w:ascii="宋体" w:hAnsi="宋体" w:eastAsia="宋体" w:cs="宋体"/>
          <w:color w:val="auto"/>
          <w:spacing w:val="-2"/>
          <w:highlight w:val="none"/>
          <w:lang w:eastAsia="zh-CN"/>
        </w:rPr>
        <w:t>、技术负责人1名</w:t>
      </w:r>
      <w:r>
        <w:rPr>
          <w:rFonts w:ascii="宋体" w:hAnsi="宋体" w:eastAsia="宋体" w:cs="宋体"/>
          <w:color w:val="auto"/>
          <w:spacing w:val="-2"/>
          <w:highlight w:val="none"/>
          <w:lang w:eastAsia="zh-CN"/>
        </w:rPr>
        <w:t>，团队人员不少于</w:t>
      </w:r>
      <w:r>
        <w:rPr>
          <w:rFonts w:ascii="宋体" w:hAnsi="宋体" w:eastAsia="宋体" w:cs="宋体"/>
          <w:color w:val="auto"/>
          <w:spacing w:val="-32"/>
          <w:highlight w:val="none"/>
          <w:lang w:eastAsia="zh-CN"/>
        </w:rPr>
        <w:t xml:space="preserve"> </w:t>
      </w:r>
      <w:r>
        <w:rPr>
          <w:rFonts w:hint="eastAsia" w:ascii="Times New Roman" w:hAnsi="Times New Roman" w:eastAsia="宋体" w:cs="Times New Roman"/>
          <w:color w:val="auto"/>
          <w:spacing w:val="-2"/>
          <w:highlight w:val="none"/>
          <w:lang w:eastAsia="zh-CN"/>
        </w:rPr>
        <w:t>6</w:t>
      </w:r>
      <w:r>
        <w:rPr>
          <w:rFonts w:ascii="宋体" w:hAnsi="宋体" w:eastAsia="宋体" w:cs="宋体"/>
          <w:color w:val="auto"/>
          <w:spacing w:val="-2"/>
          <w:highlight w:val="none"/>
          <w:lang w:eastAsia="zh-CN"/>
        </w:rPr>
        <w:t>人。</w:t>
      </w:r>
    </w:p>
    <w:p w14:paraId="27E953CB">
      <w:pPr>
        <w:spacing w:line="360" w:lineRule="auto"/>
        <w:ind w:left="448"/>
        <w:rPr>
          <w:rFonts w:ascii="宋体" w:hAnsi="宋体" w:eastAsia="宋体" w:cs="宋体"/>
          <w:color w:val="auto"/>
          <w:highlight w:val="none"/>
          <w:lang w:eastAsia="zh-CN"/>
        </w:rPr>
      </w:pPr>
      <w:r>
        <w:rPr>
          <w:rFonts w:ascii="Times New Roman" w:hAnsi="Times New Roman" w:eastAsia="Times New Roman" w:cs="Times New Roman"/>
          <w:color w:val="auto"/>
          <w:spacing w:val="-7"/>
          <w:highlight w:val="none"/>
          <w:lang w:eastAsia="zh-CN"/>
        </w:rPr>
        <w:t>1.</w:t>
      </w:r>
      <w:r>
        <w:rPr>
          <w:rFonts w:ascii="宋体" w:hAnsi="宋体" w:eastAsia="宋体" w:cs="宋体"/>
          <w:color w:val="auto"/>
          <w:spacing w:val="-7"/>
          <w:highlight w:val="none"/>
          <w:lang w:eastAsia="zh-CN"/>
        </w:rPr>
        <w:t>项目经理</w:t>
      </w:r>
    </w:p>
    <w:p w14:paraId="68CD9523">
      <w:pPr>
        <w:spacing w:before="36" w:line="360" w:lineRule="auto"/>
        <w:ind w:left="7" w:firstLine="482"/>
        <w:jc w:val="both"/>
        <w:rPr>
          <w:rFonts w:ascii="宋体" w:hAnsi="宋体" w:eastAsia="宋体" w:cs="宋体"/>
          <w:color w:val="auto"/>
          <w:spacing w:val="-2"/>
          <w:highlight w:val="none"/>
          <w:lang w:eastAsia="zh-CN"/>
        </w:rPr>
      </w:pPr>
      <w:r>
        <w:rPr>
          <w:rFonts w:hint="eastAsia" w:ascii="宋体" w:hAnsi="宋体" w:eastAsia="宋体" w:cs="宋体"/>
          <w:color w:val="auto"/>
          <w:spacing w:val="-2"/>
          <w:highlight w:val="none"/>
          <w:lang w:eastAsia="zh-CN"/>
        </w:rPr>
        <w:t>具备信息系统项目管理师证书（高级），且具有项目管理工作经验，提供个人简历、项目经历及证书扫描件或复印件。</w:t>
      </w:r>
    </w:p>
    <w:p w14:paraId="2866D798">
      <w:pPr>
        <w:spacing w:before="36" w:line="360" w:lineRule="auto"/>
        <w:ind w:left="7" w:firstLine="482"/>
        <w:jc w:val="both"/>
        <w:rPr>
          <w:rFonts w:ascii="宋体" w:hAnsi="宋体" w:eastAsia="宋体" w:cs="宋体"/>
          <w:color w:val="auto"/>
          <w:spacing w:val="-3"/>
          <w:highlight w:val="none"/>
          <w:lang w:eastAsia="zh"/>
        </w:rPr>
      </w:pPr>
      <w:r>
        <w:rPr>
          <w:rFonts w:hint="eastAsia" w:ascii="宋体" w:hAnsi="宋体" w:eastAsia="宋体" w:cs="宋体"/>
          <w:color w:val="auto"/>
          <w:spacing w:val="-3"/>
          <w:highlight w:val="none"/>
          <w:lang w:eastAsia="zh-CN"/>
        </w:rPr>
        <w:t>2.</w:t>
      </w:r>
      <w:r>
        <w:rPr>
          <w:rFonts w:hint="eastAsia" w:ascii="宋体" w:hAnsi="宋体" w:eastAsia="宋体" w:cs="宋体"/>
          <w:color w:val="auto"/>
          <w:spacing w:val="-3"/>
          <w:highlight w:val="none"/>
          <w:lang w:eastAsia="zh"/>
        </w:rPr>
        <w:t>技术负责人</w:t>
      </w:r>
    </w:p>
    <w:p w14:paraId="54AF73FC">
      <w:pPr>
        <w:spacing w:before="36" w:line="360" w:lineRule="auto"/>
        <w:ind w:left="7" w:firstLine="482"/>
        <w:jc w:val="both"/>
        <w:rPr>
          <w:rFonts w:hint="eastAsia" w:ascii="宋体" w:hAnsi="宋体" w:eastAsia="宋体" w:cs="宋体"/>
          <w:color w:val="auto"/>
          <w:spacing w:val="-2"/>
          <w:highlight w:val="none"/>
          <w:lang w:eastAsia="zh"/>
        </w:rPr>
      </w:pPr>
      <w:r>
        <w:rPr>
          <w:rFonts w:hint="eastAsia" w:ascii="宋体" w:hAnsi="宋体" w:eastAsia="宋体" w:cs="宋体"/>
          <w:color w:val="auto"/>
          <w:spacing w:val="-2"/>
          <w:highlight w:val="none"/>
          <w:lang w:eastAsia="zh"/>
        </w:rPr>
        <w:t>同时具备系统分析师和系统架构设计师证书，且具有技术管理工作经验，提供个人简历、项目经历及证书扫描件或复印件</w:t>
      </w:r>
      <w:r>
        <w:rPr>
          <w:rFonts w:hint="eastAsia" w:ascii="宋体" w:hAnsi="宋体" w:eastAsia="宋体" w:cs="宋体"/>
          <w:color w:val="auto"/>
          <w:spacing w:val="-2"/>
          <w:highlight w:val="none"/>
          <w:lang w:eastAsia="zh-CN"/>
        </w:rPr>
        <w:t>。</w:t>
      </w:r>
    </w:p>
    <w:p w14:paraId="04985945">
      <w:pPr>
        <w:spacing w:line="360" w:lineRule="auto"/>
        <w:ind w:left="8" w:leftChars="0" w:firstLine="439" w:firstLineChars="224"/>
        <w:rPr>
          <w:rFonts w:ascii="Times New Roman" w:hAnsi="Times New Roman" w:eastAsia="Times New Roman" w:cs="Times New Roman"/>
          <w:color w:val="auto"/>
          <w:spacing w:val="-7"/>
          <w:highlight w:val="none"/>
          <w:lang w:eastAsia="zh-CN"/>
        </w:rPr>
      </w:pPr>
      <w:r>
        <w:rPr>
          <w:rFonts w:hint="eastAsia" w:ascii="Times New Roman" w:hAnsi="Times New Roman" w:eastAsia="Times New Roman" w:cs="Times New Roman"/>
          <w:color w:val="auto"/>
          <w:spacing w:val="-7"/>
          <w:highlight w:val="none"/>
          <w:lang w:eastAsia="zh-CN"/>
        </w:rPr>
        <w:t>3</w:t>
      </w:r>
      <w:r>
        <w:rPr>
          <w:rFonts w:ascii="Times New Roman" w:hAnsi="Times New Roman" w:eastAsia="Times New Roman" w:cs="Times New Roman"/>
          <w:color w:val="auto"/>
          <w:spacing w:val="-7"/>
          <w:highlight w:val="none"/>
          <w:lang w:eastAsia="zh-CN"/>
        </w:rPr>
        <w:t>.团队人员</w:t>
      </w:r>
    </w:p>
    <w:p w14:paraId="761BFE28">
      <w:pPr>
        <w:spacing w:line="360" w:lineRule="auto"/>
        <w:ind w:left="8" w:leftChars="0" w:firstLine="439" w:firstLineChars="224"/>
        <w:rPr>
          <w:rFonts w:ascii="Times New Roman" w:hAnsi="Times New Roman" w:eastAsia="Times New Roman" w:cs="Times New Roman"/>
          <w:color w:val="auto"/>
          <w:spacing w:val="-7"/>
          <w:highlight w:val="none"/>
          <w:lang w:eastAsia="zh-CN"/>
        </w:rPr>
      </w:pPr>
      <w:r>
        <w:rPr>
          <w:rFonts w:hint="eastAsia" w:ascii="Times New Roman" w:hAnsi="Times New Roman" w:eastAsia="Times New Roman" w:cs="Times New Roman"/>
          <w:color w:val="auto"/>
          <w:spacing w:val="-7"/>
          <w:highlight w:val="none"/>
          <w:lang w:eastAsia="zh-CN"/>
        </w:rPr>
        <w:t>团队人员不少于6人，需涵盖系统开发工程师、测试工程师、数据迁移工程师等不同岗位，各自负责对应模块的适配实施工作，其中团队核心人员需具备 3年及以上相关工作经验。</w:t>
      </w:r>
    </w:p>
    <w:p w14:paraId="11B14EAF">
      <w:pPr>
        <w:spacing w:before="183" w:line="219" w:lineRule="auto"/>
        <w:ind w:left="16"/>
        <w:outlineLvl w:val="2"/>
        <w:rPr>
          <w:rFonts w:hint="eastAsia" w:ascii="宋体" w:hAnsi="宋体" w:eastAsia="宋体" w:cs="宋体"/>
          <w:b/>
          <w:bCs/>
          <w:color w:val="auto"/>
          <w:spacing w:val="-4"/>
          <w:highlight w:val="none"/>
          <w:lang w:eastAsia="zh-CN"/>
        </w:rPr>
      </w:pPr>
      <w:r>
        <w:rPr>
          <w:rFonts w:hint="eastAsia" w:ascii="宋体" w:hAnsi="宋体" w:eastAsia="宋体" w:cs="宋体"/>
          <w:b/>
          <w:bCs/>
          <w:color w:val="auto"/>
          <w:spacing w:val="-4"/>
          <w:highlight w:val="none"/>
          <w:lang w:val="en-US" w:eastAsia="zh-CN"/>
        </w:rPr>
        <w:t>六</w:t>
      </w:r>
      <w:r>
        <w:rPr>
          <w:rFonts w:hint="eastAsia" w:ascii="宋体" w:hAnsi="宋体" w:eastAsia="宋体" w:cs="宋体"/>
          <w:b/>
          <w:bCs/>
          <w:color w:val="auto"/>
          <w:spacing w:val="-4"/>
          <w:highlight w:val="none"/>
          <w:lang w:eastAsia="zh-CN"/>
        </w:rPr>
        <w:t>、其他需求</w:t>
      </w:r>
    </w:p>
    <w:p w14:paraId="1EFEDAA0">
      <w:pPr>
        <w:spacing w:before="180" w:line="360" w:lineRule="auto"/>
        <w:ind w:firstLine="404" w:firstLineChars="200"/>
        <w:outlineLvl w:val="2"/>
        <w:rPr>
          <w:rFonts w:ascii="Times New Roman" w:hAnsi="Times New Roman" w:eastAsia="Times New Roman" w:cs="Times New Roman"/>
          <w:b/>
          <w:bCs/>
          <w:color w:val="auto"/>
          <w:spacing w:val="-4"/>
          <w:highlight w:val="none"/>
          <w:lang w:eastAsia="zh-CN"/>
        </w:rPr>
      </w:pPr>
      <w:r>
        <w:rPr>
          <w:rFonts w:ascii="Times New Roman" w:hAnsi="Times New Roman" w:eastAsia="Times New Roman" w:cs="Times New Roman"/>
          <w:b/>
          <w:bCs/>
          <w:color w:val="auto"/>
          <w:spacing w:val="-4"/>
          <w:highlight w:val="none"/>
          <w:lang w:eastAsia="zh-CN"/>
        </w:rPr>
        <w:t>1</w:t>
      </w:r>
      <w:r>
        <w:rPr>
          <w:rFonts w:hint="eastAsia" w:ascii="Times New Roman" w:hAnsi="Times New Roman" w:eastAsia="Times New Roman" w:cs="Times New Roman"/>
          <w:b/>
          <w:bCs/>
          <w:color w:val="auto"/>
          <w:spacing w:val="-4"/>
          <w:highlight w:val="none"/>
          <w:lang w:eastAsia="zh-CN"/>
        </w:rPr>
        <w:t>.</w:t>
      </w:r>
      <w:r>
        <w:rPr>
          <w:rFonts w:ascii="Times New Roman" w:hAnsi="Times New Roman" w:eastAsia="Times New Roman" w:cs="Times New Roman"/>
          <w:b/>
          <w:bCs/>
          <w:color w:val="auto"/>
          <w:spacing w:val="-4"/>
          <w:highlight w:val="none"/>
          <w:lang w:eastAsia="zh-CN"/>
        </w:rPr>
        <w:t>性能要求</w:t>
      </w:r>
    </w:p>
    <w:p w14:paraId="07EBAD00">
      <w:pPr>
        <w:spacing w:line="360" w:lineRule="auto"/>
        <w:ind w:left="0" w:leftChars="0" w:firstLine="419" w:firstLineChars="214"/>
        <w:rPr>
          <w:rFonts w:ascii="Times New Roman" w:hAnsi="Times New Roman" w:eastAsia="Times New Roman" w:cs="Times New Roman"/>
          <w:color w:val="auto"/>
          <w:spacing w:val="-7"/>
          <w:highlight w:val="none"/>
          <w:lang w:eastAsia="zh-CN"/>
        </w:rPr>
      </w:pPr>
      <w:r>
        <w:rPr>
          <w:rFonts w:hint="eastAsia" w:ascii="Times New Roman" w:hAnsi="Times New Roman" w:eastAsia="Times New Roman" w:cs="Times New Roman"/>
          <w:color w:val="auto"/>
          <w:spacing w:val="-7"/>
          <w:highlight w:val="none"/>
          <w:lang w:eastAsia="zh-CN"/>
        </w:rPr>
        <w:t>依据《电子招标投标系统技术规范》对交易平台的性能要求，响应时间管理应满足以下要求：</w:t>
      </w:r>
    </w:p>
    <w:p w14:paraId="13462D2F">
      <w:pPr>
        <w:spacing w:line="360" w:lineRule="auto"/>
        <w:ind w:left="0" w:leftChars="0" w:firstLine="419" w:firstLineChars="214"/>
        <w:rPr>
          <w:rFonts w:ascii="Times New Roman" w:hAnsi="Times New Roman" w:eastAsia="Times New Roman" w:cs="Times New Roman"/>
          <w:color w:val="auto"/>
          <w:spacing w:val="-7"/>
          <w:highlight w:val="none"/>
          <w:lang w:eastAsia="zh-CN"/>
        </w:rPr>
      </w:pPr>
      <w:r>
        <w:rPr>
          <w:rFonts w:hint="eastAsia" w:ascii="Times New Roman" w:hAnsi="Times New Roman" w:eastAsia="Times New Roman" w:cs="Times New Roman"/>
          <w:color w:val="auto"/>
          <w:spacing w:val="-7"/>
          <w:highlight w:val="none"/>
          <w:lang w:eastAsia="zh-CN"/>
        </w:rPr>
        <w:t>应满足主要功能在单点操作下响应时间少于5秒。</w:t>
      </w:r>
    </w:p>
    <w:p w14:paraId="3CAC9D50">
      <w:pPr>
        <w:spacing w:line="360" w:lineRule="auto"/>
        <w:ind w:left="0" w:leftChars="0" w:firstLine="419" w:firstLineChars="214"/>
        <w:rPr>
          <w:rFonts w:ascii="Times New Roman" w:hAnsi="Times New Roman" w:eastAsia="Times New Roman" w:cs="Times New Roman"/>
          <w:color w:val="auto"/>
          <w:spacing w:val="-7"/>
          <w:highlight w:val="none"/>
          <w:lang w:eastAsia="zh-CN"/>
        </w:rPr>
      </w:pPr>
      <w:r>
        <w:rPr>
          <w:rFonts w:hint="eastAsia" w:ascii="Times New Roman" w:hAnsi="Times New Roman" w:eastAsia="Times New Roman" w:cs="Times New Roman"/>
          <w:color w:val="auto"/>
          <w:spacing w:val="-7"/>
          <w:highlight w:val="none"/>
          <w:lang w:eastAsia="zh-CN"/>
        </w:rPr>
        <w:t>典型功能在50人并发情况下，响应时间应少于3秒。</w:t>
      </w:r>
    </w:p>
    <w:p w14:paraId="7E4A815B">
      <w:pPr>
        <w:spacing w:line="360" w:lineRule="auto"/>
        <w:ind w:left="0" w:leftChars="0" w:firstLine="419" w:firstLineChars="214"/>
        <w:rPr>
          <w:rFonts w:ascii="Times New Roman" w:hAnsi="Times New Roman" w:eastAsia="Times New Roman" w:cs="Times New Roman"/>
          <w:color w:val="auto"/>
          <w:spacing w:val="-7"/>
          <w:highlight w:val="none"/>
          <w:lang w:eastAsia="zh-CN"/>
        </w:rPr>
      </w:pPr>
      <w:r>
        <w:rPr>
          <w:rFonts w:hint="eastAsia" w:ascii="Times New Roman" w:hAnsi="Times New Roman" w:eastAsia="Times New Roman" w:cs="Times New Roman"/>
          <w:color w:val="auto"/>
          <w:spacing w:val="-7"/>
          <w:highlight w:val="none"/>
          <w:lang w:eastAsia="zh-CN"/>
        </w:rPr>
        <w:t>应支持大文件传输功能。支持100MB以内的文件稳定上传。服务器端接收上传文件的最大吞吐量应不低于10M bit/S。</w:t>
      </w:r>
    </w:p>
    <w:p w14:paraId="63C32E04">
      <w:pPr>
        <w:spacing w:line="360" w:lineRule="auto"/>
        <w:ind w:firstLine="419" w:firstLineChars="214"/>
        <w:rPr>
          <w:rFonts w:hint="eastAsia" w:ascii="Times New Roman" w:hAnsi="Times New Roman" w:eastAsia="Times New Roman" w:cs="Times New Roman"/>
          <w:color w:val="auto"/>
          <w:spacing w:val="-7"/>
          <w:highlight w:val="none"/>
          <w:lang w:eastAsia="zh-CN"/>
        </w:rPr>
      </w:pPr>
      <w:r>
        <w:rPr>
          <w:rFonts w:hint="eastAsia" w:ascii="Times New Roman" w:hAnsi="Times New Roman" w:eastAsia="Times New Roman" w:cs="Times New Roman"/>
          <w:color w:val="auto"/>
          <w:spacing w:val="-7"/>
          <w:highlight w:val="none"/>
          <w:lang w:eastAsia="zh-CN"/>
        </w:rPr>
        <w:t>投标文件集中解密功能模块的系统处理能力应保证每分钟文件解密应大于100个或大于1GB。</w:t>
      </w:r>
    </w:p>
    <w:p w14:paraId="04586F30">
      <w:pPr>
        <w:spacing w:before="180" w:line="220" w:lineRule="auto"/>
        <w:ind w:left="425"/>
        <w:outlineLvl w:val="2"/>
        <w:rPr>
          <w:rFonts w:ascii="Times New Roman" w:hAnsi="Times New Roman" w:eastAsia="Times New Roman" w:cs="Times New Roman"/>
          <w:b/>
          <w:bCs/>
          <w:color w:val="auto"/>
          <w:spacing w:val="-4"/>
          <w:highlight w:val="none"/>
          <w:lang w:eastAsia="zh-CN"/>
        </w:rPr>
      </w:pPr>
      <w:r>
        <w:rPr>
          <w:rFonts w:ascii="Times New Roman" w:hAnsi="Times New Roman" w:eastAsia="Times New Roman" w:cs="Times New Roman"/>
          <w:b/>
          <w:bCs/>
          <w:color w:val="auto"/>
          <w:spacing w:val="-4"/>
          <w:highlight w:val="none"/>
          <w:lang w:eastAsia="zh-CN"/>
        </w:rPr>
        <w:t>2.项目验收标准及流程</w:t>
      </w:r>
    </w:p>
    <w:p w14:paraId="4B09F8E1">
      <w:pPr>
        <w:spacing w:before="180" w:line="362" w:lineRule="auto"/>
        <w:ind w:left="38" w:right="26" w:firstLine="451"/>
        <w:rPr>
          <w:rFonts w:ascii="宋体" w:hAnsi="宋体" w:eastAsia="宋体" w:cs="宋体"/>
          <w:color w:val="auto"/>
          <w:spacing w:val="-2"/>
          <w:highlight w:val="none"/>
          <w:lang w:eastAsia="zh-CN"/>
        </w:rPr>
      </w:pPr>
      <w:r>
        <w:rPr>
          <w:rFonts w:hint="eastAsia" w:ascii="宋体" w:hAnsi="宋体" w:eastAsia="宋体" w:cs="宋体"/>
          <w:color w:val="auto"/>
          <w:spacing w:val="-2"/>
          <w:highlight w:val="none"/>
          <w:lang w:eastAsia="zh-CN"/>
        </w:rPr>
        <w:t>本项目验收，包括初步验收及最终验收。</w:t>
      </w:r>
    </w:p>
    <w:p w14:paraId="11E50A06">
      <w:pPr>
        <w:spacing w:before="180" w:line="362" w:lineRule="auto"/>
        <w:ind w:left="38" w:right="26" w:firstLine="451"/>
        <w:rPr>
          <w:rFonts w:ascii="宋体" w:hAnsi="宋体" w:eastAsia="宋体" w:cs="宋体"/>
          <w:color w:val="auto"/>
          <w:spacing w:val="-2"/>
          <w:highlight w:val="none"/>
          <w:lang w:eastAsia="zh-CN"/>
        </w:rPr>
      </w:pPr>
      <w:r>
        <w:rPr>
          <w:rFonts w:hint="eastAsia" w:ascii="宋体" w:hAnsi="宋体" w:eastAsia="宋体" w:cs="宋体"/>
          <w:color w:val="auto"/>
          <w:spacing w:val="-2"/>
          <w:highlight w:val="none"/>
          <w:lang w:eastAsia="zh-CN"/>
        </w:rPr>
        <w:t>初验：本项目改造、交付完成后，成交人提交初步验收申请，提交初验材料（需求规格说明书、软件概要、详细设计说明书、测试方案、测试计划、测试用例、测试报告、试运行方案）。收到验收申请10日内，采购人组织初步验收；</w:t>
      </w:r>
    </w:p>
    <w:p w14:paraId="71B64C83">
      <w:pPr>
        <w:spacing w:before="180" w:line="362" w:lineRule="auto"/>
        <w:ind w:left="38" w:right="26" w:firstLine="451"/>
        <w:rPr>
          <w:rFonts w:hint="eastAsia" w:ascii="宋体" w:hAnsi="宋体" w:eastAsia="宋体" w:cs="宋体"/>
          <w:color w:val="auto"/>
          <w:spacing w:val="-2"/>
          <w:highlight w:val="none"/>
          <w:lang w:eastAsia="zh-CN"/>
        </w:rPr>
      </w:pPr>
      <w:r>
        <w:rPr>
          <w:rFonts w:hint="eastAsia" w:ascii="宋体" w:hAnsi="宋体" w:eastAsia="宋体" w:cs="宋体"/>
          <w:color w:val="auto"/>
          <w:spacing w:val="-2"/>
          <w:highlight w:val="none"/>
          <w:lang w:eastAsia="zh-CN"/>
        </w:rPr>
        <w:t>终验：系统稳定运行一个月后，成交人提交最终验收申请，收到终验申请10日内，采购人组织进行项目最终验收。</w:t>
      </w:r>
    </w:p>
    <w:p w14:paraId="61E3A2A1">
      <w:pPr>
        <w:spacing w:before="180" w:line="220" w:lineRule="auto"/>
        <w:ind w:left="425"/>
        <w:outlineLvl w:val="2"/>
        <w:rPr>
          <w:rFonts w:cs="Times New Roman" w:asciiTheme="minorEastAsia" w:hAnsiTheme="minorEastAsia" w:eastAsiaTheme="minorEastAsia"/>
          <w:b/>
          <w:bCs/>
          <w:color w:val="auto"/>
          <w:spacing w:val="-4"/>
          <w:highlight w:val="none"/>
          <w:lang w:eastAsia="zh-CN"/>
        </w:rPr>
      </w:pPr>
      <w:r>
        <w:rPr>
          <w:rFonts w:hint="eastAsia" w:ascii="Times New Roman" w:hAnsi="Times New Roman" w:eastAsia="Times New Roman" w:cs="Times New Roman"/>
          <w:b/>
          <w:bCs/>
          <w:color w:val="auto"/>
          <w:spacing w:val="-4"/>
          <w:highlight w:val="none"/>
          <w:lang w:eastAsia="zh-CN"/>
        </w:rPr>
        <w:t>3.知识产权</w:t>
      </w:r>
      <w:r>
        <w:rPr>
          <w:rFonts w:hint="eastAsia" w:cs="Times New Roman" w:asciiTheme="minorEastAsia" w:hAnsiTheme="minorEastAsia" w:eastAsiaTheme="minorEastAsia"/>
          <w:b/>
          <w:bCs/>
          <w:color w:val="auto"/>
          <w:spacing w:val="-4"/>
          <w:highlight w:val="none"/>
          <w:lang w:eastAsia="zh-CN"/>
        </w:rPr>
        <w:t>及源代码交付要求</w:t>
      </w:r>
    </w:p>
    <w:p w14:paraId="49805C17">
      <w:pPr>
        <w:spacing w:before="180" w:line="362" w:lineRule="auto"/>
        <w:ind w:left="38" w:right="26" w:firstLine="451"/>
        <w:rPr>
          <w:rFonts w:hint="eastAsia" w:ascii="宋体" w:hAnsi="宋体" w:cs="宋体"/>
          <w:color w:val="auto"/>
          <w:spacing w:val="-2"/>
          <w:highlight w:val="none"/>
          <w:lang w:eastAsia="zh-CN"/>
        </w:rPr>
      </w:pPr>
      <w:r>
        <w:rPr>
          <w:rFonts w:hint="eastAsia" w:ascii="宋体" w:hAnsi="宋体" w:cs="宋体"/>
          <w:color w:val="auto"/>
          <w:spacing w:val="-2"/>
          <w:highlight w:val="none"/>
          <w:lang w:eastAsia="zh-CN"/>
        </w:rPr>
        <w:t>（1）本项目购买的成品软件，需向采购人提交软件明细清单，内容包括但不限于：软件开发厂家（或原厂名称）、厂家技术支持联系方式、软件产品全称及版本号、产品序列号（如涉及）等，以确保软件来源可溯及后续服务畅通。</w:t>
      </w:r>
    </w:p>
    <w:p w14:paraId="2AD799C6">
      <w:pPr>
        <w:spacing w:before="180" w:line="362" w:lineRule="auto"/>
        <w:ind w:left="38" w:right="26" w:firstLine="451"/>
        <w:rPr>
          <w:rFonts w:hint="eastAsia" w:ascii="宋体" w:hAnsi="宋体" w:cs="宋体"/>
          <w:color w:val="auto"/>
          <w:spacing w:val="-2"/>
          <w:highlight w:val="none"/>
          <w:lang w:eastAsia="zh-CN"/>
        </w:rPr>
      </w:pPr>
      <w:r>
        <w:rPr>
          <w:rFonts w:hint="eastAsia" w:ascii="宋体" w:hAnsi="宋体" w:cs="宋体"/>
          <w:color w:val="auto"/>
          <w:spacing w:val="-2"/>
          <w:highlight w:val="none"/>
          <w:lang w:eastAsia="zh-CN"/>
        </w:rPr>
        <w:t>（2）如本项目交付的内容涉及乙方产品标准化功能，此部分无需交付源代码。除产品标准化功能外，针对本项目定制开发部分的源代码，乙方需在终验前交付给甲方。自交付之日起，该定制开发部分的源代码知识产权及所有权归甲方所有。</w:t>
      </w:r>
    </w:p>
    <w:p w14:paraId="3B0289D3">
      <w:pPr>
        <w:spacing w:before="180" w:line="362" w:lineRule="auto"/>
        <w:ind w:left="38" w:right="26" w:firstLine="451"/>
        <w:rPr>
          <w:rFonts w:hint="eastAsia" w:ascii="宋体" w:hAnsi="宋体" w:cs="宋体"/>
          <w:color w:val="auto"/>
          <w:spacing w:val="-2"/>
          <w:highlight w:val="none"/>
          <w:lang w:val="en-US" w:eastAsia="zh-CN"/>
        </w:rPr>
      </w:pPr>
      <w:r>
        <w:rPr>
          <w:rFonts w:hint="eastAsia" w:ascii="宋体" w:hAnsi="宋体" w:cs="宋体"/>
          <w:color w:val="auto"/>
          <w:spacing w:val="-2"/>
          <w:highlight w:val="none"/>
          <w:lang w:eastAsia="zh-CN"/>
        </w:rPr>
        <w:t>对于项目中涉及乙方源代码等知识产权的部分，必要时乙方应提供相应的技术支持与配合；如因乙方产品质量缺陷导致系统故障，乙方需配合甲方开展问题排查、处置工作</w:t>
      </w:r>
      <w:r>
        <w:rPr>
          <w:rFonts w:hint="eastAsia" w:ascii="宋体" w:hAnsi="宋体" w:cs="宋体"/>
          <w:color w:val="auto"/>
          <w:spacing w:val="-2"/>
          <w:szCs w:val="24"/>
          <w:highlight w:val="none"/>
          <w:lang w:eastAsia="zh-CN"/>
        </w:rPr>
        <w:t>。</w:t>
      </w:r>
    </w:p>
    <w:p w14:paraId="565E24FC">
      <w:pPr>
        <w:spacing w:before="180" w:line="220" w:lineRule="auto"/>
        <w:ind w:left="425"/>
        <w:outlineLvl w:val="2"/>
        <w:rPr>
          <w:rFonts w:hint="eastAsia" w:ascii="Times New Roman" w:hAnsi="Times New Roman" w:eastAsia="Times New Roman" w:cs="Times New Roman"/>
          <w:b/>
          <w:bCs/>
          <w:color w:val="auto"/>
          <w:spacing w:val="-4"/>
          <w:highlight w:val="none"/>
          <w:lang w:val="en-US" w:eastAsia="zh-CN"/>
        </w:rPr>
      </w:pPr>
      <w:r>
        <w:rPr>
          <w:rFonts w:hint="eastAsia" w:ascii="Times New Roman" w:hAnsi="Times New Roman" w:eastAsia="Times New Roman" w:cs="Times New Roman"/>
          <w:b/>
          <w:bCs/>
          <w:color w:val="auto"/>
          <w:spacing w:val="-4"/>
          <w:highlight w:val="none"/>
          <w:lang w:val="en-US" w:eastAsia="zh-CN"/>
        </w:rPr>
        <w:t>4.售后服务维保期年限</w:t>
      </w:r>
    </w:p>
    <w:p w14:paraId="7FA69D99">
      <w:pPr>
        <w:spacing w:before="180" w:line="362" w:lineRule="auto"/>
        <w:ind w:left="38" w:right="26" w:firstLine="451"/>
        <w:rPr>
          <w:rFonts w:hint="eastAsia" w:ascii="宋体" w:hAnsi="宋体" w:eastAsia="宋体" w:cs="Times New Roman"/>
          <w:color w:val="auto"/>
          <w:kern w:val="2"/>
          <w:sz w:val="24"/>
          <w:szCs w:val="24"/>
          <w:highlight w:val="none"/>
          <w:lang w:val="en-US" w:eastAsia="zh-CN" w:bidi="ar-SA"/>
        </w:rPr>
      </w:pPr>
      <w:r>
        <w:rPr>
          <w:rFonts w:hint="eastAsia" w:ascii="Times New Roman" w:hAnsi="Times New Roman" w:eastAsia="Times New Roman" w:cs="Times New Roman"/>
          <w:b/>
          <w:bCs/>
          <w:color w:val="auto"/>
          <w:spacing w:val="-4"/>
          <w:highlight w:val="none"/>
          <w:lang w:val="en-US" w:eastAsia="zh-CN"/>
        </w:rPr>
        <w:t>硬件设备：</w:t>
      </w:r>
      <w:r>
        <w:rPr>
          <w:rFonts w:ascii="宋体" w:hAnsi="宋体" w:eastAsia="宋体" w:cs="Times New Roman"/>
          <w:color w:val="auto"/>
          <w:sz w:val="21"/>
          <w:szCs w:val="21"/>
          <w:highlight w:val="none"/>
        </w:rPr>
        <w:t>本项目</w:t>
      </w:r>
      <w:r>
        <w:rPr>
          <w:rFonts w:hint="eastAsia" w:ascii="宋体" w:hAnsi="宋体" w:eastAsia="宋体" w:cs="Times New Roman"/>
          <w:color w:val="auto"/>
          <w:sz w:val="21"/>
          <w:szCs w:val="21"/>
          <w:highlight w:val="none"/>
          <w:lang w:val="en-US" w:eastAsia="zh-CN"/>
        </w:rPr>
        <w:t>硬件部分</w:t>
      </w:r>
      <w:r>
        <w:rPr>
          <w:rFonts w:ascii="宋体" w:hAnsi="宋体" w:eastAsia="宋体" w:cs="Times New Roman"/>
          <w:color w:val="auto"/>
          <w:sz w:val="21"/>
          <w:szCs w:val="21"/>
          <w:highlight w:val="none"/>
        </w:rPr>
        <w:t>质保期为项目</w:t>
      </w:r>
      <w:r>
        <w:rPr>
          <w:rFonts w:hint="eastAsia" w:ascii="宋体" w:hAnsi="宋体" w:eastAsia="宋体" w:cs="Times New Roman"/>
          <w:color w:val="auto"/>
          <w:sz w:val="21"/>
          <w:szCs w:val="21"/>
          <w:highlight w:val="none"/>
          <w:lang w:val="en-US" w:eastAsia="zh-CN"/>
        </w:rPr>
        <w:t>终验</w:t>
      </w:r>
      <w:r>
        <w:rPr>
          <w:rFonts w:ascii="宋体" w:hAnsi="宋体" w:eastAsia="宋体" w:cs="Times New Roman"/>
          <w:color w:val="auto"/>
          <w:sz w:val="21"/>
          <w:szCs w:val="21"/>
          <w:highlight w:val="none"/>
        </w:rPr>
        <w:t>之日起</w:t>
      </w:r>
      <w:r>
        <w:rPr>
          <w:rFonts w:hint="eastAsia" w:ascii="宋体" w:hAnsi="宋体" w:eastAsia="宋体" w:cs="Times New Roman"/>
          <w:color w:val="auto"/>
          <w:sz w:val="21"/>
          <w:szCs w:val="21"/>
          <w:highlight w:val="none"/>
        </w:rPr>
        <w:t>一</w:t>
      </w:r>
      <w:r>
        <w:rPr>
          <w:rFonts w:ascii="宋体" w:hAnsi="宋体" w:eastAsia="宋体" w:cs="Times New Roman"/>
          <w:color w:val="auto"/>
          <w:sz w:val="21"/>
          <w:szCs w:val="21"/>
          <w:highlight w:val="none"/>
        </w:rPr>
        <w:t>年</w:t>
      </w:r>
      <w:r>
        <w:rPr>
          <w:rFonts w:hint="eastAsia" w:ascii="宋体" w:hAnsi="宋体" w:eastAsia="宋体" w:cs="Times New Roman"/>
          <w:color w:val="auto"/>
          <w:sz w:val="21"/>
          <w:szCs w:val="21"/>
          <w:highlight w:val="none"/>
          <w:lang w:eastAsia="zh-CN"/>
        </w:rPr>
        <w:t>。</w:t>
      </w:r>
      <w:r>
        <w:rPr>
          <w:rFonts w:ascii="宋体" w:hAnsi="宋体" w:eastAsia="宋体" w:cs="Times New Roman"/>
          <w:color w:val="auto"/>
          <w:sz w:val="21"/>
          <w:szCs w:val="21"/>
          <w:highlight w:val="none"/>
        </w:rPr>
        <w:t>乙方须在质保期内履行</w:t>
      </w:r>
      <w:r>
        <w:rPr>
          <w:rFonts w:hint="eastAsia" w:ascii="宋体" w:hAnsi="宋体" w:eastAsia="宋体" w:cs="Times New Roman"/>
          <w:color w:val="auto"/>
          <w:sz w:val="21"/>
          <w:szCs w:val="21"/>
          <w:highlight w:val="none"/>
        </w:rPr>
        <w:t>免费</w:t>
      </w:r>
      <w:r>
        <w:rPr>
          <w:rFonts w:ascii="宋体" w:hAnsi="宋体" w:eastAsia="宋体" w:cs="Times New Roman"/>
          <w:color w:val="auto"/>
          <w:sz w:val="21"/>
          <w:szCs w:val="21"/>
          <w:highlight w:val="none"/>
        </w:rPr>
        <w:t>质量保修义务</w:t>
      </w:r>
      <w:r>
        <w:rPr>
          <w:rFonts w:hint="eastAsia" w:ascii="宋体" w:hAnsi="宋体" w:eastAsia="宋体" w:cs="Times New Roman"/>
          <w:color w:val="auto"/>
          <w:sz w:val="21"/>
          <w:szCs w:val="21"/>
          <w:highlight w:val="none"/>
        </w:rPr>
        <w:t>。甲方发出报修通知后，乙方应于24小时内到场排查故障，一般问题应于48小时内修复，重大问题应于72小时内修复。</w:t>
      </w:r>
      <w:r>
        <w:rPr>
          <w:rFonts w:hint="eastAsia" w:ascii="宋体" w:hAnsi="宋体" w:eastAsia="宋体" w:cs="宋体"/>
          <w:color w:val="auto"/>
          <w:spacing w:val="-2"/>
          <w:szCs w:val="21"/>
          <w:highlight w:val="none"/>
          <w:lang w:eastAsia="zh-CN"/>
        </w:rPr>
        <w:t>投标人应提供 7*24小时远程技术支持服务，可通过电话、电子邮件、远程登录等方式，提供技术支持，如果远程无法解决，需提供现场服务。</w:t>
      </w:r>
    </w:p>
    <w:p w14:paraId="3AE3CDD3">
      <w:pPr>
        <w:spacing w:before="180" w:line="220" w:lineRule="auto"/>
        <w:ind w:left="425"/>
        <w:outlineLvl w:val="2"/>
        <w:rPr>
          <w:rFonts w:ascii="Times New Roman" w:hAnsi="Times New Roman" w:eastAsia="Times New Roman" w:cs="Times New Roman"/>
          <w:b/>
          <w:bCs/>
          <w:color w:val="auto"/>
          <w:spacing w:val="-4"/>
          <w:highlight w:val="none"/>
          <w:lang w:eastAsia="zh-CN"/>
        </w:rPr>
      </w:pPr>
      <w:r>
        <w:rPr>
          <w:rFonts w:hint="eastAsia" w:ascii="Times New Roman" w:hAnsi="Times New Roman" w:eastAsia="Times New Roman" w:cs="Times New Roman"/>
          <w:b/>
          <w:bCs/>
          <w:color w:val="auto"/>
          <w:spacing w:val="-4"/>
          <w:highlight w:val="none"/>
          <w:lang w:eastAsia="zh-CN"/>
        </w:rPr>
        <w:t>4</w:t>
      </w:r>
      <w:r>
        <w:rPr>
          <w:rFonts w:ascii="Times New Roman" w:hAnsi="Times New Roman" w:eastAsia="Times New Roman" w:cs="Times New Roman"/>
          <w:b/>
          <w:bCs/>
          <w:color w:val="auto"/>
          <w:spacing w:val="-4"/>
          <w:highlight w:val="none"/>
          <w:lang w:eastAsia="zh-CN"/>
        </w:rPr>
        <w:t>.技术支持</w:t>
      </w:r>
    </w:p>
    <w:p w14:paraId="7401F0A9">
      <w:pPr>
        <w:spacing w:before="180" w:line="362" w:lineRule="auto"/>
        <w:ind w:left="38" w:right="26" w:firstLine="451"/>
        <w:rPr>
          <w:rFonts w:hint="eastAsia" w:ascii="宋体" w:hAnsi="宋体" w:eastAsia="宋体" w:cs="宋体"/>
          <w:color w:val="auto"/>
          <w:spacing w:val="-2"/>
          <w:highlight w:val="none"/>
          <w:lang w:eastAsia="zh-CN"/>
        </w:rPr>
      </w:pPr>
      <w:r>
        <w:rPr>
          <w:rFonts w:hint="eastAsia" w:ascii="宋体" w:hAnsi="宋体" w:eastAsia="宋体" w:cs="宋体"/>
          <w:color w:val="auto"/>
          <w:spacing w:val="-2"/>
          <w:highlight w:val="none"/>
          <w:lang w:eastAsia="zh-CN"/>
        </w:rPr>
        <w:t>投标人应提供 7*24小时远程技术支持服务，可通过电话、电子邮件、远程登录等方式，提供技术支持，如果远程无法解决，需提供现场服务。</w:t>
      </w:r>
    </w:p>
    <w:p w14:paraId="405EC415">
      <w:pPr>
        <w:spacing w:before="183" w:line="219" w:lineRule="auto"/>
        <w:ind w:left="16" w:right="0" w:firstLine="0"/>
        <w:outlineLvl w:val="2"/>
        <w:rPr>
          <w:rFonts w:hint="eastAsia" w:ascii="宋体" w:hAnsi="宋体" w:cs="宋体"/>
          <w:b/>
          <w:bCs/>
          <w:color w:val="auto"/>
          <w:spacing w:val="-4"/>
          <w:highlight w:val="none"/>
          <w:lang w:val="en-US" w:eastAsia="zh-CN"/>
        </w:rPr>
      </w:pPr>
      <w:r>
        <w:rPr>
          <w:rFonts w:hint="eastAsia" w:ascii="宋体" w:hAnsi="宋体" w:cs="宋体"/>
          <w:b/>
          <w:bCs/>
          <w:color w:val="auto"/>
          <w:spacing w:val="-4"/>
          <w:highlight w:val="none"/>
          <w:lang w:val="en-US" w:eastAsia="zh-CN"/>
        </w:rPr>
        <w:t>七、报价及费用说明</w:t>
      </w:r>
    </w:p>
    <w:p w14:paraId="48D61A01">
      <w:pPr>
        <w:spacing w:before="180" w:line="362" w:lineRule="auto"/>
        <w:ind w:left="38" w:right="26" w:firstLine="451"/>
        <w:outlineLvl w:val="9"/>
        <w:rPr>
          <w:rFonts w:hint="eastAsia" w:ascii="宋体" w:hAnsi="宋体" w:cs="宋体"/>
          <w:color w:val="auto"/>
          <w:spacing w:val="-2"/>
          <w:highlight w:val="none"/>
          <w:lang w:val="en-US" w:eastAsia="zh-CN"/>
        </w:rPr>
      </w:pPr>
      <w:r>
        <w:rPr>
          <w:rFonts w:hint="eastAsia" w:ascii="宋体" w:hAnsi="宋体" w:cs="宋体"/>
          <w:color w:val="auto"/>
          <w:spacing w:val="-2"/>
          <w:highlight w:val="none"/>
          <w:lang w:val="en-US" w:eastAsia="zh-CN"/>
        </w:rPr>
        <w:t>本项目所涉及的全部费用（包括但不限于基础软硬件环境适配、应用系统重构、数据迁移、配套软硬件设备适配及联调测试等各项成本，含相关工时费）均已包含在采购预算中，投标人应充分考虑项目实施过程中的各项成本，采购人不再另行支付任何费用。</w:t>
      </w:r>
    </w:p>
    <w:p w14:paraId="47959C08">
      <w:pPr>
        <w:spacing w:before="183" w:line="219" w:lineRule="auto"/>
        <w:ind w:left="16"/>
        <w:outlineLvl w:val="2"/>
        <w:rPr>
          <w:rFonts w:hint="eastAsia" w:ascii="宋体" w:hAnsi="宋体" w:eastAsia="宋体" w:cs="宋体"/>
          <w:b/>
          <w:bCs/>
          <w:color w:val="auto"/>
          <w:spacing w:val="-4"/>
          <w:highlight w:val="none"/>
          <w:lang w:eastAsia="zh-CN"/>
        </w:rPr>
      </w:pPr>
      <w:r>
        <w:rPr>
          <w:rFonts w:hint="eastAsia" w:ascii="宋体" w:hAnsi="宋体" w:cs="宋体"/>
          <w:b/>
          <w:bCs/>
          <w:color w:val="auto"/>
          <w:spacing w:val="-4"/>
          <w:highlight w:val="none"/>
          <w:lang w:val="en-US" w:eastAsia="zh-CN"/>
        </w:rPr>
        <w:t>八</w:t>
      </w:r>
      <w:r>
        <w:rPr>
          <w:rFonts w:hint="eastAsia" w:ascii="宋体" w:hAnsi="宋体" w:eastAsia="宋体" w:cs="宋体"/>
          <w:b/>
          <w:bCs/>
          <w:color w:val="auto"/>
          <w:spacing w:val="-4"/>
          <w:highlight w:val="none"/>
          <w:lang w:eastAsia="zh-CN"/>
        </w:rPr>
        <w:t>、项目服务期</w:t>
      </w:r>
    </w:p>
    <w:p w14:paraId="042D4EB9">
      <w:pPr>
        <w:spacing w:before="180" w:line="362" w:lineRule="auto"/>
        <w:ind w:left="38" w:right="26" w:firstLine="451"/>
        <w:rPr>
          <w:rFonts w:hint="default" w:ascii="宋体" w:hAnsi="宋体" w:eastAsia="宋体" w:cs="宋体"/>
          <w:color w:val="auto"/>
          <w:spacing w:val="-2"/>
          <w:highlight w:val="none"/>
          <w:lang w:val="en-US" w:eastAsia="zh-CN"/>
        </w:rPr>
      </w:pPr>
      <w:r>
        <w:rPr>
          <w:rFonts w:hint="eastAsia" w:ascii="宋体" w:hAnsi="宋体" w:eastAsia="宋体" w:cs="宋体"/>
          <w:color w:val="auto"/>
          <w:spacing w:val="-2"/>
          <w:highlight w:val="none"/>
          <w:lang w:val="en-US" w:eastAsia="zh-CN"/>
        </w:rPr>
        <w:t>本项目软件系统部分服务期为自</w:t>
      </w:r>
      <w:r>
        <w:rPr>
          <w:rFonts w:hint="eastAsia" w:ascii="宋体" w:hAnsi="宋体" w:eastAsia="宋体" w:cs="宋体"/>
          <w:color w:val="auto"/>
          <w:spacing w:val="-2"/>
          <w:highlight w:val="none"/>
          <w:lang w:eastAsia="zh-CN"/>
        </w:rPr>
        <w:t>项目合同签订之日起</w:t>
      </w:r>
      <w:r>
        <w:rPr>
          <w:rFonts w:hint="eastAsia" w:ascii="宋体" w:hAnsi="宋体" w:eastAsia="宋体" w:cs="宋体"/>
          <w:color w:val="auto"/>
          <w:spacing w:val="-2"/>
          <w:highlight w:val="none"/>
          <w:lang w:val="en-US" w:eastAsia="zh-CN"/>
        </w:rPr>
        <w:t>4</w:t>
      </w:r>
      <w:r>
        <w:rPr>
          <w:rFonts w:hint="eastAsia" w:ascii="宋体" w:hAnsi="宋体" w:eastAsia="宋体" w:cs="宋体"/>
          <w:color w:val="auto"/>
          <w:spacing w:val="-2"/>
          <w:highlight w:val="none"/>
          <w:lang w:eastAsia="zh-CN"/>
        </w:rPr>
        <w:t>个月内，乙方完成本项目软件适配改造、调试测试、数据迁移工作，形成可部署版本。</w:t>
      </w:r>
    </w:p>
    <w:p w14:paraId="02171AEA">
      <w:pPr>
        <w:spacing w:before="180" w:line="362" w:lineRule="auto"/>
        <w:ind w:left="38" w:right="26" w:firstLine="451"/>
        <w:rPr>
          <w:rFonts w:hint="eastAsia" w:ascii="宋体" w:hAnsi="宋体" w:cs="宋体"/>
          <w:color w:val="auto"/>
          <w:spacing w:val="-2"/>
          <w:highlight w:val="none"/>
          <w:lang w:eastAsia="zh-CN"/>
        </w:rPr>
      </w:pPr>
      <w:r>
        <w:rPr>
          <w:rFonts w:hint="eastAsia" w:ascii="宋体" w:hAnsi="宋体" w:eastAsia="宋体" w:cs="宋体"/>
          <w:color w:val="auto"/>
          <w:spacing w:val="-2"/>
          <w:highlight w:val="none"/>
          <w:lang w:val="en-US" w:eastAsia="zh-CN"/>
        </w:rPr>
        <w:t>硬件部分的安装调试应在甲方书面确认</w:t>
      </w:r>
      <w:r>
        <w:rPr>
          <w:rFonts w:hint="eastAsia" w:ascii="宋体" w:hAnsi="宋体" w:eastAsia="宋体" w:cs="宋体"/>
          <w:color w:val="auto"/>
          <w:spacing w:val="-2"/>
          <w:highlight w:val="none"/>
          <w:lang w:eastAsia="zh-CN"/>
        </w:rPr>
        <w:t>项目场地装修完工且环境满足设备安装要求之日起 45 日历天</w:t>
      </w:r>
      <w:r>
        <w:rPr>
          <w:rFonts w:hint="eastAsia" w:ascii="宋体" w:hAnsi="宋体" w:eastAsia="宋体" w:cs="宋体"/>
          <w:color w:val="auto"/>
          <w:spacing w:val="-2"/>
          <w:highlight w:val="none"/>
          <w:lang w:val="en-US" w:eastAsia="zh-CN"/>
        </w:rPr>
        <w:t>内，完成相关硬件安装及部署联调工作，具备使用条件</w:t>
      </w:r>
      <w:r>
        <w:rPr>
          <w:rFonts w:hint="eastAsia" w:ascii="宋体" w:hAnsi="宋体" w:cs="宋体"/>
          <w:color w:val="auto"/>
          <w:spacing w:val="-2"/>
          <w:highlight w:val="none"/>
          <w:lang w:val="en-US" w:eastAsia="zh-CN"/>
        </w:rPr>
        <w:t>（</w:t>
      </w:r>
      <w:r>
        <w:rPr>
          <w:rFonts w:hint="eastAsia" w:ascii="宋体" w:hAnsi="宋体" w:eastAsia="宋体" w:cs="宋体"/>
          <w:color w:val="auto"/>
          <w:spacing w:val="-2"/>
          <w:highlight w:val="none"/>
          <w:lang w:val="en-US" w:eastAsia="zh-CN"/>
        </w:rPr>
        <w:t>现场具备安装条件时间约为2026年12月中</w:t>
      </w:r>
      <w:r>
        <w:rPr>
          <w:rFonts w:hint="eastAsia" w:ascii="宋体" w:hAnsi="宋体" w:cs="宋体"/>
          <w:color w:val="auto"/>
          <w:spacing w:val="-2"/>
          <w:highlight w:val="none"/>
          <w:lang w:val="en-US" w:eastAsia="zh-CN"/>
        </w:rPr>
        <w:t>下</w:t>
      </w:r>
      <w:r>
        <w:rPr>
          <w:rFonts w:hint="eastAsia" w:ascii="宋体" w:hAnsi="宋体" w:eastAsia="宋体" w:cs="宋体"/>
          <w:color w:val="auto"/>
          <w:spacing w:val="-2"/>
          <w:highlight w:val="none"/>
          <w:lang w:val="en-US" w:eastAsia="zh-CN"/>
        </w:rPr>
        <w:t>旬</w:t>
      </w:r>
      <w:r>
        <w:rPr>
          <w:rFonts w:hint="eastAsia" w:ascii="宋体" w:hAnsi="宋体" w:cs="宋体"/>
          <w:color w:val="auto"/>
          <w:spacing w:val="-2"/>
          <w:highlight w:val="none"/>
          <w:lang w:val="en-US" w:eastAsia="zh-CN"/>
        </w:rPr>
        <w:t>）</w:t>
      </w:r>
      <w:r>
        <w:rPr>
          <w:rFonts w:hint="eastAsia" w:ascii="宋体" w:hAnsi="宋体" w:eastAsia="宋体" w:cs="宋体"/>
          <w:color w:val="auto"/>
          <w:spacing w:val="-2"/>
          <w:highlight w:val="none"/>
          <w:lang w:val="en-US" w:eastAsia="zh-CN"/>
        </w:rPr>
        <w:t>。</w:t>
      </w:r>
    </w:p>
    <w:p w14:paraId="6981F9F7">
      <w:pPr>
        <w:spacing w:before="183" w:line="219" w:lineRule="auto"/>
        <w:ind w:left="16"/>
        <w:outlineLvl w:val="2"/>
        <w:rPr>
          <w:rFonts w:hint="eastAsia" w:ascii="宋体" w:hAnsi="宋体" w:eastAsia="宋体" w:cs="宋体"/>
          <w:b/>
          <w:bCs/>
          <w:color w:val="auto"/>
          <w:spacing w:val="-4"/>
          <w:highlight w:val="none"/>
          <w:lang w:val="en-US" w:eastAsia="zh-CN"/>
        </w:rPr>
      </w:pPr>
      <w:r>
        <w:rPr>
          <w:rFonts w:hint="eastAsia" w:ascii="宋体" w:hAnsi="宋体" w:cs="宋体"/>
          <w:b/>
          <w:bCs/>
          <w:color w:val="auto"/>
          <w:spacing w:val="-4"/>
          <w:highlight w:val="none"/>
          <w:lang w:val="en-US" w:eastAsia="zh-CN"/>
        </w:rPr>
        <w:t>九、付款方式</w:t>
      </w:r>
    </w:p>
    <w:p w14:paraId="59D17434">
      <w:pPr>
        <w:pStyle w:val="18"/>
        <w:spacing w:before="158" w:line="353" w:lineRule="auto"/>
        <w:ind w:left="40" w:right="87" w:firstLine="570"/>
        <w:rPr>
          <w:rFonts w:hint="eastAsia" w:ascii="宋体" w:hAnsi="宋体" w:eastAsia="宋体" w:cs="宋体"/>
          <w:b w:val="0"/>
          <w:bCs w:val="0"/>
          <w:color w:val="auto"/>
          <w:spacing w:val="-6"/>
          <w:sz w:val="21"/>
          <w:szCs w:val="21"/>
          <w:highlight w:val="none"/>
        </w:rPr>
      </w:pPr>
      <w:r>
        <w:rPr>
          <w:rFonts w:hint="eastAsia" w:ascii="宋体" w:hAnsi="宋体" w:eastAsia="宋体" w:cs="宋体"/>
          <w:b w:val="0"/>
          <w:bCs w:val="0"/>
          <w:color w:val="auto"/>
          <w:spacing w:val="-6"/>
          <w:sz w:val="21"/>
          <w:szCs w:val="21"/>
          <w:highlight w:val="none"/>
        </w:rPr>
        <w:t>首期款项：本合同生效且甲方收到乙方开具的等额增值税发票后，待财政拨付对应款项到位之日起15日内，甲方向乙方支付合同总金额的50%。</w:t>
      </w:r>
    </w:p>
    <w:p w14:paraId="0E9DEEA5">
      <w:pPr>
        <w:pStyle w:val="18"/>
        <w:spacing w:before="158" w:line="353" w:lineRule="auto"/>
        <w:ind w:left="40" w:right="87" w:firstLine="570"/>
        <w:rPr>
          <w:rFonts w:hint="eastAsia" w:ascii="宋体" w:hAnsi="宋体" w:eastAsia="宋体" w:cs="宋体"/>
          <w:b w:val="0"/>
          <w:bCs w:val="0"/>
          <w:color w:val="auto"/>
          <w:spacing w:val="-6"/>
          <w:sz w:val="21"/>
          <w:szCs w:val="21"/>
          <w:highlight w:val="none"/>
        </w:rPr>
      </w:pPr>
      <w:r>
        <w:rPr>
          <w:rFonts w:hint="eastAsia" w:ascii="宋体" w:hAnsi="宋体" w:eastAsia="宋体" w:cs="宋体"/>
          <w:b w:val="0"/>
          <w:bCs w:val="0"/>
          <w:color w:val="auto"/>
          <w:spacing w:val="-6"/>
          <w:sz w:val="21"/>
          <w:szCs w:val="21"/>
          <w:highlight w:val="none"/>
        </w:rPr>
        <w:t>尾款支付：项目终验合格（以双方签署的系统验收单为准），且甲方收到乙方开具的等额增值税发票及银行出具的履约保函（金额为合同总金额的5%）后，待财政拨付对应款项到位之日起15个工作日内，甲方向乙方支付合同总金额的剩余50%。</w:t>
      </w:r>
    </w:p>
    <w:p w14:paraId="0FF2E303">
      <w:pPr>
        <w:pStyle w:val="18"/>
        <w:spacing w:before="22" w:line="359" w:lineRule="auto"/>
        <w:ind w:left="55" w:right="98" w:firstLine="555"/>
        <w:outlineLvl w:val="0"/>
        <w:rPr>
          <w:b/>
          <w:color w:val="auto"/>
          <w:sz w:val="36"/>
          <w:szCs w:val="36"/>
          <w:highlight w:val="none"/>
        </w:rPr>
      </w:pPr>
      <w:r>
        <w:rPr>
          <w:rFonts w:hint="eastAsia" w:ascii="宋体" w:hAnsi="宋体" w:eastAsia="宋体" w:cs="宋体"/>
          <w:b w:val="0"/>
          <w:bCs w:val="0"/>
          <w:color w:val="auto"/>
          <w:spacing w:val="-6"/>
          <w:sz w:val="21"/>
          <w:szCs w:val="21"/>
          <w:highlight w:val="none"/>
        </w:rPr>
        <w:t>保函退还：上述履约保函将于硬件设备质保期届满后，由甲方无息退还乙方。</w:t>
      </w:r>
      <w:bookmarkStart w:id="917" w:name="_GoBack"/>
      <w:bookmarkEnd w:id="917"/>
      <w:r>
        <w:rPr>
          <w:b/>
          <w:color w:val="auto"/>
          <w:sz w:val="36"/>
          <w:szCs w:val="36"/>
          <w:highlight w:val="none"/>
        </w:rPr>
        <w:br w:type="page"/>
      </w:r>
      <w:bookmarkStart w:id="824" w:name="_Toc99301425"/>
    </w:p>
    <w:p w14:paraId="2CC00D3B">
      <w:pPr>
        <w:spacing w:line="360" w:lineRule="auto"/>
        <w:jc w:val="center"/>
        <w:outlineLvl w:val="0"/>
        <w:rPr>
          <w:b/>
          <w:color w:val="auto"/>
          <w:sz w:val="36"/>
          <w:szCs w:val="36"/>
          <w:highlight w:val="none"/>
        </w:rPr>
      </w:pPr>
    </w:p>
    <w:p w14:paraId="5A684FAC">
      <w:pPr>
        <w:spacing w:line="360" w:lineRule="auto"/>
        <w:jc w:val="center"/>
        <w:outlineLvl w:val="0"/>
        <w:rPr>
          <w:b/>
          <w:color w:val="auto"/>
          <w:sz w:val="36"/>
          <w:szCs w:val="36"/>
          <w:highlight w:val="none"/>
        </w:rPr>
      </w:pPr>
      <w:r>
        <w:rPr>
          <w:b/>
          <w:color w:val="auto"/>
          <w:sz w:val="36"/>
          <w:szCs w:val="36"/>
          <w:highlight w:val="none"/>
        </w:rPr>
        <w:t>第六章   拟签订的合同文本</w:t>
      </w:r>
      <w:bookmarkEnd w:id="824"/>
    </w:p>
    <w:p w14:paraId="0221E3DC">
      <w:pPr>
        <w:tabs>
          <w:tab w:val="left" w:pos="900"/>
          <w:tab w:val="left" w:pos="1080"/>
        </w:tabs>
        <w:snapToGrid w:val="0"/>
        <w:spacing w:line="360" w:lineRule="auto"/>
        <w:rPr>
          <w:color w:val="auto"/>
          <w:kern w:val="0"/>
          <w:sz w:val="18"/>
          <w:szCs w:val="18"/>
          <w:highlight w:val="none"/>
        </w:rPr>
      </w:pPr>
    </w:p>
    <w:p w14:paraId="71BCAB0C">
      <w:pPr>
        <w:pStyle w:val="18"/>
        <w:spacing w:before="68" w:line="220" w:lineRule="auto"/>
        <w:ind w:left="6863"/>
        <w:rPr>
          <w:rFonts w:hint="eastAsia" w:cs="宋体"/>
          <w:color w:val="auto"/>
          <w:sz w:val="21"/>
          <w:szCs w:val="21"/>
          <w:highlight w:val="none"/>
        </w:rPr>
      </w:pPr>
      <w:r>
        <w:rPr>
          <w:rFonts w:hint="eastAsia" w:cs="宋体"/>
          <w:b w:val="0"/>
          <w:bCs w:val="0"/>
          <w:color w:val="auto"/>
          <w:spacing w:val="-4"/>
          <w:sz w:val="21"/>
          <w:szCs w:val="21"/>
          <w:highlight w:val="none"/>
        </w:rPr>
        <w:t>协议编号：</w:t>
      </w:r>
    </w:p>
    <w:p w14:paraId="4DA320A5">
      <w:pPr>
        <w:spacing w:line="274" w:lineRule="auto"/>
        <w:rPr>
          <w:rFonts w:hint="eastAsia" w:ascii="宋体" w:hAnsi="宋体" w:cs="宋体"/>
          <w:color w:val="auto"/>
          <w:sz w:val="21"/>
          <w:szCs w:val="21"/>
          <w:highlight w:val="none"/>
        </w:rPr>
      </w:pPr>
    </w:p>
    <w:p w14:paraId="6C6B3C75">
      <w:pPr>
        <w:spacing w:line="274" w:lineRule="auto"/>
        <w:rPr>
          <w:rFonts w:hint="eastAsia" w:ascii="宋体" w:hAnsi="宋体" w:cs="宋体"/>
          <w:color w:val="auto"/>
          <w:sz w:val="21"/>
          <w:szCs w:val="21"/>
          <w:highlight w:val="none"/>
        </w:rPr>
      </w:pPr>
    </w:p>
    <w:p w14:paraId="17D5B9B3">
      <w:pPr>
        <w:spacing w:line="274" w:lineRule="auto"/>
        <w:rPr>
          <w:rFonts w:hint="eastAsia" w:ascii="宋体" w:hAnsi="宋体" w:cs="宋体"/>
          <w:color w:val="auto"/>
          <w:sz w:val="21"/>
          <w:szCs w:val="21"/>
          <w:highlight w:val="none"/>
        </w:rPr>
      </w:pPr>
    </w:p>
    <w:p w14:paraId="7062C5CE">
      <w:pPr>
        <w:spacing w:line="274" w:lineRule="auto"/>
        <w:rPr>
          <w:rFonts w:hint="eastAsia" w:ascii="宋体" w:hAnsi="宋体" w:cs="宋体"/>
          <w:color w:val="auto"/>
          <w:sz w:val="21"/>
          <w:szCs w:val="21"/>
          <w:highlight w:val="none"/>
        </w:rPr>
      </w:pPr>
    </w:p>
    <w:p w14:paraId="767B2571">
      <w:pPr>
        <w:spacing w:line="274" w:lineRule="auto"/>
        <w:rPr>
          <w:rFonts w:hint="eastAsia" w:ascii="宋体" w:hAnsi="宋体" w:cs="宋体"/>
          <w:color w:val="auto"/>
          <w:sz w:val="21"/>
          <w:szCs w:val="21"/>
          <w:highlight w:val="none"/>
        </w:rPr>
      </w:pPr>
    </w:p>
    <w:p w14:paraId="1F100B06">
      <w:pPr>
        <w:spacing w:line="275" w:lineRule="auto"/>
        <w:rPr>
          <w:rFonts w:hint="eastAsia" w:ascii="宋体" w:hAnsi="宋体" w:cs="宋体"/>
          <w:color w:val="auto"/>
          <w:sz w:val="21"/>
          <w:szCs w:val="21"/>
          <w:highlight w:val="none"/>
        </w:rPr>
      </w:pPr>
    </w:p>
    <w:p w14:paraId="56D49EBD">
      <w:pPr>
        <w:pStyle w:val="18"/>
        <w:spacing w:before="140" w:line="248" w:lineRule="auto"/>
        <w:ind w:left="3805" w:right="59" w:hanging="2965"/>
        <w:jc w:val="center"/>
        <w:outlineLvl w:val="2"/>
        <w:rPr>
          <w:rFonts w:cs="宋体"/>
          <w:color w:val="auto"/>
          <w:sz w:val="30"/>
          <w:szCs w:val="30"/>
          <w:highlight w:val="none"/>
        </w:rPr>
      </w:pPr>
      <w:r>
        <w:rPr>
          <w:rFonts w:hint="eastAsia" w:cs="宋体"/>
          <w:color w:val="auto"/>
          <w:spacing w:val="5"/>
          <w:sz w:val="30"/>
          <w:szCs w:val="30"/>
          <w:highlight w:val="none"/>
        </w:rPr>
        <w:t>怀柔区公共资源交易中心信息化适配改造项目</w:t>
      </w:r>
      <w:r>
        <w:rPr>
          <w:rFonts w:hint="eastAsia" w:cs="宋体"/>
          <w:color w:val="auto"/>
          <w:spacing w:val="-3"/>
          <w:sz w:val="30"/>
          <w:szCs w:val="30"/>
          <w:highlight w:val="none"/>
        </w:rPr>
        <w:t>合同</w:t>
      </w:r>
    </w:p>
    <w:p w14:paraId="27BF94E8">
      <w:pPr>
        <w:spacing w:line="242" w:lineRule="auto"/>
        <w:rPr>
          <w:rFonts w:ascii="宋体" w:hAnsi="宋体" w:cs="宋体"/>
          <w:color w:val="auto"/>
          <w:szCs w:val="21"/>
          <w:highlight w:val="none"/>
        </w:rPr>
      </w:pPr>
    </w:p>
    <w:p w14:paraId="3F4A53B9">
      <w:pPr>
        <w:spacing w:line="242" w:lineRule="auto"/>
        <w:rPr>
          <w:rFonts w:ascii="宋体" w:hAnsi="宋体" w:cs="宋体"/>
          <w:color w:val="auto"/>
          <w:szCs w:val="21"/>
          <w:highlight w:val="none"/>
        </w:rPr>
      </w:pPr>
    </w:p>
    <w:p w14:paraId="52ABC48B">
      <w:pPr>
        <w:spacing w:line="242" w:lineRule="auto"/>
        <w:rPr>
          <w:rFonts w:ascii="宋体" w:hAnsi="宋体" w:cs="宋体"/>
          <w:color w:val="auto"/>
          <w:szCs w:val="21"/>
          <w:highlight w:val="none"/>
        </w:rPr>
      </w:pPr>
    </w:p>
    <w:p w14:paraId="70D1A4FA">
      <w:pPr>
        <w:spacing w:line="243" w:lineRule="auto"/>
        <w:rPr>
          <w:rFonts w:ascii="宋体" w:hAnsi="宋体" w:cs="宋体"/>
          <w:color w:val="auto"/>
          <w:szCs w:val="21"/>
          <w:highlight w:val="none"/>
        </w:rPr>
      </w:pPr>
    </w:p>
    <w:p w14:paraId="7A54E5BF">
      <w:pPr>
        <w:spacing w:line="243" w:lineRule="auto"/>
        <w:rPr>
          <w:rFonts w:ascii="宋体" w:hAnsi="宋体" w:cs="宋体"/>
          <w:color w:val="auto"/>
          <w:szCs w:val="21"/>
          <w:highlight w:val="none"/>
        </w:rPr>
      </w:pPr>
    </w:p>
    <w:p w14:paraId="65DA064C">
      <w:pPr>
        <w:spacing w:line="243" w:lineRule="auto"/>
        <w:rPr>
          <w:rFonts w:ascii="宋体" w:hAnsi="宋体" w:cs="宋体"/>
          <w:color w:val="auto"/>
          <w:szCs w:val="21"/>
          <w:highlight w:val="none"/>
        </w:rPr>
      </w:pPr>
    </w:p>
    <w:p w14:paraId="62F91146">
      <w:pPr>
        <w:spacing w:line="243" w:lineRule="auto"/>
        <w:rPr>
          <w:rFonts w:ascii="宋体" w:hAnsi="宋体" w:cs="宋体"/>
          <w:color w:val="auto"/>
          <w:szCs w:val="21"/>
          <w:highlight w:val="none"/>
        </w:rPr>
      </w:pPr>
    </w:p>
    <w:p w14:paraId="1DF56962">
      <w:pPr>
        <w:spacing w:line="243" w:lineRule="auto"/>
        <w:rPr>
          <w:rFonts w:ascii="宋体" w:hAnsi="宋体" w:cs="宋体"/>
          <w:color w:val="auto"/>
          <w:szCs w:val="21"/>
          <w:highlight w:val="none"/>
        </w:rPr>
      </w:pPr>
    </w:p>
    <w:p w14:paraId="29A45C9C">
      <w:pPr>
        <w:spacing w:line="243" w:lineRule="auto"/>
        <w:rPr>
          <w:rFonts w:ascii="宋体" w:hAnsi="宋体" w:cs="宋体"/>
          <w:color w:val="auto"/>
          <w:szCs w:val="21"/>
          <w:highlight w:val="none"/>
        </w:rPr>
      </w:pPr>
    </w:p>
    <w:p w14:paraId="196C704F">
      <w:pPr>
        <w:spacing w:line="243" w:lineRule="auto"/>
        <w:rPr>
          <w:rFonts w:ascii="宋体" w:hAnsi="宋体" w:cs="宋体"/>
          <w:color w:val="auto"/>
          <w:szCs w:val="21"/>
          <w:highlight w:val="none"/>
        </w:rPr>
      </w:pPr>
    </w:p>
    <w:p w14:paraId="74F2BE3C">
      <w:pPr>
        <w:spacing w:line="243" w:lineRule="auto"/>
        <w:rPr>
          <w:rFonts w:ascii="宋体" w:hAnsi="宋体" w:cs="宋体"/>
          <w:color w:val="auto"/>
          <w:szCs w:val="21"/>
          <w:highlight w:val="none"/>
        </w:rPr>
      </w:pPr>
    </w:p>
    <w:p w14:paraId="57376C1B">
      <w:pPr>
        <w:spacing w:line="243" w:lineRule="auto"/>
        <w:rPr>
          <w:rFonts w:ascii="宋体" w:hAnsi="宋体" w:cs="宋体"/>
          <w:color w:val="auto"/>
          <w:szCs w:val="21"/>
          <w:highlight w:val="none"/>
        </w:rPr>
      </w:pPr>
    </w:p>
    <w:p w14:paraId="760DD191">
      <w:pPr>
        <w:spacing w:line="243" w:lineRule="auto"/>
        <w:rPr>
          <w:rFonts w:ascii="宋体" w:hAnsi="宋体" w:cs="宋体"/>
          <w:color w:val="auto"/>
          <w:szCs w:val="21"/>
          <w:highlight w:val="none"/>
        </w:rPr>
      </w:pPr>
    </w:p>
    <w:p w14:paraId="7D586C70">
      <w:pPr>
        <w:spacing w:line="243" w:lineRule="auto"/>
        <w:rPr>
          <w:rFonts w:ascii="宋体" w:hAnsi="宋体" w:cs="宋体"/>
          <w:color w:val="auto"/>
          <w:szCs w:val="21"/>
          <w:highlight w:val="none"/>
        </w:rPr>
      </w:pPr>
    </w:p>
    <w:p w14:paraId="2D60E37F">
      <w:pPr>
        <w:spacing w:line="243" w:lineRule="auto"/>
        <w:rPr>
          <w:rFonts w:ascii="宋体" w:hAnsi="宋体" w:cs="宋体"/>
          <w:color w:val="auto"/>
          <w:szCs w:val="21"/>
          <w:highlight w:val="none"/>
        </w:rPr>
      </w:pPr>
    </w:p>
    <w:p w14:paraId="2694C5A7">
      <w:pPr>
        <w:spacing w:line="243" w:lineRule="auto"/>
        <w:rPr>
          <w:rFonts w:ascii="宋体" w:hAnsi="宋体" w:cs="宋体"/>
          <w:color w:val="auto"/>
          <w:szCs w:val="21"/>
          <w:highlight w:val="none"/>
        </w:rPr>
      </w:pPr>
    </w:p>
    <w:p w14:paraId="265D2867">
      <w:pPr>
        <w:spacing w:line="243" w:lineRule="auto"/>
        <w:rPr>
          <w:rFonts w:ascii="宋体" w:hAnsi="宋体" w:cs="宋体"/>
          <w:color w:val="auto"/>
          <w:szCs w:val="21"/>
          <w:highlight w:val="none"/>
        </w:rPr>
      </w:pPr>
    </w:p>
    <w:p w14:paraId="2F8D92AE">
      <w:pPr>
        <w:spacing w:line="243" w:lineRule="auto"/>
        <w:rPr>
          <w:rFonts w:ascii="宋体" w:hAnsi="宋体" w:cs="宋体"/>
          <w:color w:val="auto"/>
          <w:szCs w:val="21"/>
          <w:highlight w:val="none"/>
        </w:rPr>
      </w:pPr>
    </w:p>
    <w:p w14:paraId="33845D4A">
      <w:pPr>
        <w:pStyle w:val="18"/>
        <w:spacing w:before="78" w:line="219" w:lineRule="auto"/>
        <w:ind w:left="42"/>
        <w:rPr>
          <w:rFonts w:cs="宋体"/>
          <w:color w:val="auto"/>
          <w:sz w:val="28"/>
          <w:szCs w:val="28"/>
          <w:highlight w:val="none"/>
        </w:rPr>
      </w:pPr>
      <w:r>
        <w:rPr>
          <w:rFonts w:hint="eastAsia" w:cs="宋体"/>
          <w:color w:val="auto"/>
          <w:spacing w:val="-4"/>
          <w:sz w:val="28"/>
          <w:szCs w:val="28"/>
          <w:highlight w:val="none"/>
        </w:rPr>
        <w:t>项目名称：怀柔区公共资源交易中心信息化适配改造项目</w:t>
      </w:r>
    </w:p>
    <w:p w14:paraId="68B2F2C6">
      <w:pPr>
        <w:pStyle w:val="18"/>
        <w:spacing w:before="182" w:line="219" w:lineRule="auto"/>
        <w:ind w:left="37"/>
        <w:rPr>
          <w:rFonts w:cs="宋体"/>
          <w:color w:val="auto"/>
          <w:sz w:val="28"/>
          <w:szCs w:val="28"/>
          <w:highlight w:val="none"/>
        </w:rPr>
      </w:pPr>
      <w:r>
        <w:rPr>
          <w:rFonts w:hint="eastAsia" w:cs="宋体"/>
          <w:color w:val="auto"/>
          <w:spacing w:val="-4"/>
          <w:sz w:val="28"/>
          <w:szCs w:val="28"/>
          <w:highlight w:val="none"/>
        </w:rPr>
        <w:t>委托方（甲方</w:t>
      </w:r>
      <w:r>
        <w:rPr>
          <w:rFonts w:hint="eastAsia" w:cs="宋体"/>
          <w:color w:val="auto"/>
          <w:spacing w:val="7"/>
          <w:sz w:val="28"/>
          <w:szCs w:val="28"/>
          <w:highlight w:val="none"/>
        </w:rPr>
        <w:t>）：</w:t>
      </w:r>
      <w:r>
        <w:rPr>
          <w:rFonts w:hint="eastAsia" w:cs="宋体"/>
          <w:color w:val="auto"/>
          <w:spacing w:val="-4"/>
          <w:sz w:val="28"/>
          <w:szCs w:val="28"/>
          <w:highlight w:val="none"/>
        </w:rPr>
        <w:t>北京市怀柔区发展和改革委员会</w:t>
      </w:r>
    </w:p>
    <w:p w14:paraId="6443780C">
      <w:pPr>
        <w:pStyle w:val="18"/>
        <w:spacing w:before="183" w:line="221" w:lineRule="auto"/>
        <w:ind w:left="42"/>
        <w:rPr>
          <w:rFonts w:cs="宋体"/>
          <w:color w:val="auto"/>
          <w:sz w:val="28"/>
          <w:szCs w:val="28"/>
          <w:highlight w:val="none"/>
        </w:rPr>
      </w:pPr>
      <w:r>
        <w:rPr>
          <w:rFonts w:hint="eastAsia" w:cs="宋体"/>
          <w:color w:val="auto"/>
          <w:spacing w:val="-5"/>
          <w:sz w:val="28"/>
          <w:szCs w:val="28"/>
          <w:highlight w:val="none"/>
        </w:rPr>
        <w:t>受托方（乙方</w:t>
      </w:r>
      <w:r>
        <w:rPr>
          <w:rFonts w:hint="eastAsia" w:cs="宋体"/>
          <w:color w:val="auto"/>
          <w:spacing w:val="-3"/>
          <w:sz w:val="28"/>
          <w:szCs w:val="28"/>
          <w:highlight w:val="none"/>
        </w:rPr>
        <w:t>）：</w:t>
      </w:r>
    </w:p>
    <w:p w14:paraId="1D1C5603">
      <w:pPr>
        <w:pStyle w:val="18"/>
        <w:spacing w:before="179" w:line="219" w:lineRule="auto"/>
        <w:ind w:left="38"/>
        <w:rPr>
          <w:rFonts w:cs="宋体"/>
          <w:color w:val="auto"/>
          <w:sz w:val="28"/>
          <w:szCs w:val="28"/>
          <w:highlight w:val="none"/>
        </w:rPr>
      </w:pPr>
      <w:r>
        <w:rPr>
          <w:rFonts w:hint="eastAsia" w:cs="宋体"/>
          <w:color w:val="auto"/>
          <w:spacing w:val="-5"/>
          <w:sz w:val="28"/>
          <w:szCs w:val="28"/>
          <w:highlight w:val="none"/>
        </w:rPr>
        <w:t>签订日期：  年</w:t>
      </w:r>
      <w:r>
        <w:rPr>
          <w:rFonts w:hint="eastAsia" w:cs="宋体"/>
          <w:color w:val="auto"/>
          <w:spacing w:val="6"/>
          <w:sz w:val="28"/>
          <w:szCs w:val="28"/>
          <w:highlight w:val="none"/>
        </w:rPr>
        <w:t xml:space="preserve">   </w:t>
      </w:r>
      <w:r>
        <w:rPr>
          <w:rFonts w:hint="eastAsia" w:cs="宋体"/>
          <w:color w:val="auto"/>
          <w:spacing w:val="-5"/>
          <w:sz w:val="28"/>
          <w:szCs w:val="28"/>
          <w:highlight w:val="none"/>
        </w:rPr>
        <w:t>月</w:t>
      </w:r>
      <w:r>
        <w:rPr>
          <w:rFonts w:hint="eastAsia" w:cs="宋体"/>
          <w:color w:val="auto"/>
          <w:spacing w:val="17"/>
          <w:sz w:val="28"/>
          <w:szCs w:val="28"/>
          <w:highlight w:val="none"/>
        </w:rPr>
        <w:t xml:space="preserve">   </w:t>
      </w:r>
      <w:r>
        <w:rPr>
          <w:rFonts w:hint="eastAsia" w:cs="宋体"/>
          <w:color w:val="auto"/>
          <w:spacing w:val="-5"/>
          <w:sz w:val="28"/>
          <w:szCs w:val="28"/>
          <w:highlight w:val="none"/>
        </w:rPr>
        <w:t>日</w:t>
      </w:r>
    </w:p>
    <w:p w14:paraId="2DC5D059">
      <w:pPr>
        <w:spacing w:line="219" w:lineRule="auto"/>
        <w:rPr>
          <w:rFonts w:ascii="宋体" w:hAnsi="宋体" w:cs="宋体"/>
          <w:color w:val="auto"/>
          <w:szCs w:val="21"/>
          <w:highlight w:val="none"/>
        </w:rPr>
        <w:sectPr>
          <w:headerReference r:id="rId12" w:type="default"/>
          <w:footerReference r:id="rId13" w:type="default"/>
          <w:pgSz w:w="11907" w:h="16839"/>
          <w:pgMar w:top="1166" w:right="1776" w:bottom="1048" w:left="1672" w:header="831" w:footer="841" w:gutter="0"/>
          <w:cols w:space="720" w:num="1"/>
        </w:sectPr>
      </w:pPr>
    </w:p>
    <w:p w14:paraId="0D7C5507">
      <w:pPr>
        <w:pStyle w:val="18"/>
        <w:spacing w:before="287" w:line="219" w:lineRule="auto"/>
        <w:ind w:left="37"/>
        <w:rPr>
          <w:rFonts w:cs="宋体"/>
          <w:color w:val="auto"/>
          <w:sz w:val="21"/>
          <w:szCs w:val="21"/>
          <w:highlight w:val="none"/>
        </w:rPr>
      </w:pPr>
      <w:r>
        <w:rPr>
          <w:rFonts w:hint="eastAsia" w:cs="宋体"/>
          <w:color w:val="auto"/>
          <w:spacing w:val="-4"/>
          <w:sz w:val="21"/>
          <w:szCs w:val="21"/>
          <w:highlight w:val="none"/>
        </w:rPr>
        <w:t>委托方（甲方</w:t>
      </w:r>
      <w:r>
        <w:rPr>
          <w:rFonts w:hint="eastAsia" w:cs="宋体"/>
          <w:color w:val="auto"/>
          <w:spacing w:val="7"/>
          <w:sz w:val="21"/>
          <w:szCs w:val="21"/>
          <w:highlight w:val="none"/>
        </w:rPr>
        <w:t>）：</w:t>
      </w:r>
      <w:r>
        <w:rPr>
          <w:rFonts w:hint="eastAsia" w:cs="宋体"/>
          <w:color w:val="auto"/>
          <w:spacing w:val="-4"/>
          <w:sz w:val="21"/>
          <w:szCs w:val="21"/>
          <w:highlight w:val="none"/>
        </w:rPr>
        <w:t>北京市怀柔区发展和改革委员会</w:t>
      </w:r>
    </w:p>
    <w:p w14:paraId="318B93DF">
      <w:pPr>
        <w:pStyle w:val="18"/>
        <w:spacing w:before="173" w:line="217" w:lineRule="auto"/>
        <w:ind w:left="37"/>
        <w:rPr>
          <w:rFonts w:cs="宋体"/>
          <w:color w:val="auto"/>
          <w:sz w:val="21"/>
          <w:szCs w:val="21"/>
          <w:highlight w:val="none"/>
        </w:rPr>
      </w:pPr>
      <w:r>
        <w:rPr>
          <w:rFonts w:hint="eastAsia" w:cs="宋体"/>
          <w:color w:val="auto"/>
          <w:spacing w:val="-3"/>
          <w:sz w:val="21"/>
          <w:szCs w:val="21"/>
          <w:highlight w:val="none"/>
        </w:rPr>
        <w:t>住所：北京市怀柔区发展和改革委员会(北京市怀柔区迎宾中路</w:t>
      </w:r>
      <w:r>
        <w:rPr>
          <w:rFonts w:hint="eastAsia" w:cs="宋体"/>
          <w:color w:val="auto"/>
          <w:spacing w:val="-55"/>
          <w:sz w:val="21"/>
          <w:szCs w:val="21"/>
          <w:highlight w:val="none"/>
        </w:rPr>
        <w:t xml:space="preserve"> </w:t>
      </w:r>
      <w:r>
        <w:rPr>
          <w:rFonts w:hint="eastAsia" w:cs="宋体"/>
          <w:color w:val="auto"/>
          <w:spacing w:val="-4"/>
          <w:sz w:val="21"/>
          <w:szCs w:val="21"/>
          <w:highlight w:val="none"/>
        </w:rPr>
        <w:t>23号)</w:t>
      </w:r>
    </w:p>
    <w:p w14:paraId="03C913BA">
      <w:pPr>
        <w:pStyle w:val="18"/>
        <w:spacing w:before="193" w:line="221" w:lineRule="auto"/>
        <w:ind w:left="39"/>
        <w:rPr>
          <w:rFonts w:cs="宋体"/>
          <w:color w:val="auto"/>
          <w:sz w:val="21"/>
          <w:szCs w:val="21"/>
          <w:highlight w:val="none"/>
        </w:rPr>
      </w:pPr>
      <w:r>
        <w:rPr>
          <w:rFonts w:hint="eastAsia" w:cs="宋体"/>
          <w:color w:val="auto"/>
          <w:spacing w:val="-5"/>
          <w:sz w:val="21"/>
          <w:szCs w:val="21"/>
          <w:highlight w:val="none"/>
        </w:rPr>
        <w:t>联系人：王灿</w:t>
      </w:r>
    </w:p>
    <w:p w14:paraId="157F6BC6">
      <w:pPr>
        <w:pStyle w:val="18"/>
        <w:spacing w:before="177" w:line="222" w:lineRule="auto"/>
        <w:ind w:left="39"/>
        <w:rPr>
          <w:rFonts w:cs="宋体"/>
          <w:color w:val="auto"/>
          <w:sz w:val="21"/>
          <w:szCs w:val="21"/>
          <w:highlight w:val="none"/>
        </w:rPr>
      </w:pPr>
      <w:r>
        <w:rPr>
          <w:rFonts w:hint="eastAsia" w:cs="宋体"/>
          <w:color w:val="auto"/>
          <w:spacing w:val="-5"/>
          <w:sz w:val="21"/>
          <w:szCs w:val="21"/>
          <w:highlight w:val="none"/>
        </w:rPr>
        <w:t>联系电话：</w:t>
      </w:r>
    </w:p>
    <w:p w14:paraId="35AD169C">
      <w:pPr>
        <w:spacing w:line="255" w:lineRule="auto"/>
        <w:rPr>
          <w:rFonts w:ascii="宋体" w:hAnsi="宋体" w:cs="宋体"/>
          <w:color w:val="auto"/>
          <w:szCs w:val="21"/>
          <w:highlight w:val="none"/>
        </w:rPr>
      </w:pPr>
    </w:p>
    <w:p w14:paraId="206DD366">
      <w:pPr>
        <w:spacing w:line="256" w:lineRule="auto"/>
        <w:rPr>
          <w:rFonts w:ascii="宋体" w:hAnsi="宋体" w:cs="宋体"/>
          <w:color w:val="auto"/>
          <w:szCs w:val="21"/>
          <w:highlight w:val="none"/>
        </w:rPr>
      </w:pPr>
    </w:p>
    <w:p w14:paraId="27D09FB9">
      <w:pPr>
        <w:pStyle w:val="18"/>
        <w:spacing w:before="78" w:line="221" w:lineRule="auto"/>
        <w:ind w:left="42"/>
        <w:rPr>
          <w:rFonts w:cs="宋体"/>
          <w:color w:val="auto"/>
          <w:sz w:val="21"/>
          <w:szCs w:val="21"/>
          <w:highlight w:val="none"/>
        </w:rPr>
      </w:pPr>
      <w:r>
        <w:rPr>
          <w:rFonts w:hint="eastAsia" w:cs="宋体"/>
          <w:color w:val="auto"/>
          <w:spacing w:val="-5"/>
          <w:sz w:val="21"/>
          <w:szCs w:val="21"/>
          <w:highlight w:val="none"/>
        </w:rPr>
        <w:t>受托方（乙方</w:t>
      </w:r>
      <w:r>
        <w:rPr>
          <w:rFonts w:hint="eastAsia" w:cs="宋体"/>
          <w:color w:val="auto"/>
          <w:spacing w:val="-3"/>
          <w:sz w:val="21"/>
          <w:szCs w:val="21"/>
          <w:highlight w:val="none"/>
        </w:rPr>
        <w:t>）：</w:t>
      </w:r>
    </w:p>
    <w:p w14:paraId="3BF0E834">
      <w:pPr>
        <w:pStyle w:val="18"/>
        <w:spacing w:before="181" w:line="220" w:lineRule="auto"/>
        <w:ind w:left="37"/>
        <w:rPr>
          <w:rFonts w:cs="宋体"/>
          <w:color w:val="auto"/>
          <w:sz w:val="21"/>
          <w:szCs w:val="21"/>
          <w:highlight w:val="none"/>
        </w:rPr>
      </w:pPr>
      <w:r>
        <w:rPr>
          <w:rFonts w:hint="eastAsia" w:cs="宋体"/>
          <w:color w:val="auto"/>
          <w:spacing w:val="-6"/>
          <w:sz w:val="21"/>
          <w:szCs w:val="21"/>
          <w:highlight w:val="none"/>
        </w:rPr>
        <w:t>住所：</w:t>
      </w:r>
    </w:p>
    <w:p w14:paraId="2EC35C23">
      <w:pPr>
        <w:pStyle w:val="18"/>
        <w:spacing w:before="181" w:line="222" w:lineRule="auto"/>
        <w:ind w:left="39"/>
        <w:rPr>
          <w:rFonts w:cs="宋体"/>
          <w:color w:val="auto"/>
          <w:sz w:val="21"/>
          <w:szCs w:val="21"/>
          <w:highlight w:val="none"/>
        </w:rPr>
      </w:pPr>
      <w:r>
        <w:rPr>
          <w:rFonts w:hint="eastAsia" w:cs="宋体"/>
          <w:color w:val="auto"/>
          <w:spacing w:val="-6"/>
          <w:sz w:val="21"/>
          <w:szCs w:val="21"/>
          <w:highlight w:val="none"/>
        </w:rPr>
        <w:t>联系人：</w:t>
      </w:r>
    </w:p>
    <w:p w14:paraId="4BBFD3FC">
      <w:pPr>
        <w:pStyle w:val="18"/>
        <w:spacing w:before="177" w:line="222" w:lineRule="auto"/>
        <w:ind w:left="39"/>
        <w:rPr>
          <w:rFonts w:cs="宋体"/>
          <w:color w:val="auto"/>
          <w:sz w:val="21"/>
          <w:szCs w:val="21"/>
          <w:highlight w:val="none"/>
        </w:rPr>
      </w:pPr>
      <w:r>
        <w:rPr>
          <w:rFonts w:hint="eastAsia" w:cs="宋体"/>
          <w:color w:val="auto"/>
          <w:spacing w:val="-5"/>
          <w:sz w:val="21"/>
          <w:szCs w:val="21"/>
          <w:highlight w:val="none"/>
        </w:rPr>
        <w:t>联系电话：</w:t>
      </w:r>
    </w:p>
    <w:p w14:paraId="27298556">
      <w:pPr>
        <w:spacing w:line="252" w:lineRule="auto"/>
        <w:rPr>
          <w:rFonts w:ascii="宋体" w:hAnsi="宋体" w:cs="宋体"/>
          <w:color w:val="auto"/>
          <w:szCs w:val="21"/>
          <w:highlight w:val="none"/>
        </w:rPr>
      </w:pPr>
    </w:p>
    <w:p w14:paraId="57DFD883">
      <w:pPr>
        <w:spacing w:line="252" w:lineRule="auto"/>
        <w:rPr>
          <w:rFonts w:ascii="宋体" w:hAnsi="宋体" w:cs="宋体"/>
          <w:color w:val="auto"/>
          <w:szCs w:val="21"/>
          <w:highlight w:val="none"/>
        </w:rPr>
      </w:pPr>
    </w:p>
    <w:p w14:paraId="1AA0A668">
      <w:pPr>
        <w:spacing w:before="180" w:line="362" w:lineRule="auto"/>
        <w:ind w:left="38" w:right="26" w:firstLine="451"/>
        <w:rPr>
          <w:rFonts w:ascii="宋体" w:hAnsi="宋体" w:cs="宋体"/>
          <w:color w:val="auto"/>
          <w:spacing w:val="-2"/>
          <w:highlight w:val="none"/>
        </w:rPr>
      </w:pPr>
      <w:r>
        <w:rPr>
          <w:rFonts w:hint="eastAsia" w:ascii="宋体" w:hAnsi="宋体" w:cs="宋体"/>
          <w:color w:val="auto"/>
          <w:spacing w:val="-2"/>
          <w:highlight w:val="none"/>
        </w:rPr>
        <w:t>甲方“怀柔区公共资源交易中心信息化适配改造项目”（项目编号：xxxxx，以下简称“本项目”）经北京建智达工程管理股份有限公司通过公开招标方式采购。经评标委员会评审，乙方为中标供应商。甲、乙双方依据《中华人民共和国民法典》《中华人民共和国政府采购法》等法律法规的规定，本着友好合作、平等互利的原则，经协商一致，就甲方委托乙方建设、开发怀柔区公共资源交易中心信息化适配改造项目的相关事宜达成本合同，以资双方共同遵守。</w:t>
      </w:r>
    </w:p>
    <w:p w14:paraId="5F3F9F03">
      <w:pPr>
        <w:pStyle w:val="18"/>
        <w:spacing w:line="219" w:lineRule="auto"/>
        <w:ind w:left="42"/>
        <w:outlineLvl w:val="1"/>
        <w:rPr>
          <w:rFonts w:cs="宋体"/>
          <w:color w:val="auto"/>
          <w:sz w:val="21"/>
          <w:szCs w:val="21"/>
          <w:highlight w:val="none"/>
        </w:rPr>
      </w:pPr>
      <w:r>
        <w:rPr>
          <w:rFonts w:hint="eastAsia" w:cs="宋体"/>
          <w:color w:val="auto"/>
          <w:spacing w:val="-5"/>
          <w:sz w:val="21"/>
          <w:szCs w:val="21"/>
          <w:highlight w:val="none"/>
        </w:rPr>
        <w:t>一、术语定义</w:t>
      </w:r>
    </w:p>
    <w:p w14:paraId="645672AA">
      <w:pPr>
        <w:pStyle w:val="18"/>
        <w:spacing w:before="183" w:line="219" w:lineRule="auto"/>
        <w:ind w:left="605"/>
        <w:rPr>
          <w:rFonts w:cs="宋体"/>
          <w:color w:val="auto"/>
          <w:sz w:val="21"/>
          <w:szCs w:val="21"/>
          <w:highlight w:val="none"/>
        </w:rPr>
      </w:pPr>
      <w:r>
        <w:rPr>
          <w:rFonts w:hint="eastAsia" w:cs="宋体"/>
          <w:color w:val="auto"/>
          <w:spacing w:val="-4"/>
          <w:sz w:val="21"/>
          <w:szCs w:val="21"/>
          <w:highlight w:val="none"/>
        </w:rPr>
        <w:t>本合同下列术语应解释为：</w:t>
      </w:r>
    </w:p>
    <w:p w14:paraId="23C8DAC0">
      <w:pPr>
        <w:pStyle w:val="18"/>
        <w:spacing w:before="173" w:line="359" w:lineRule="auto"/>
        <w:ind w:left="38" w:right="85" w:firstLine="585"/>
        <w:rPr>
          <w:rFonts w:cs="宋体"/>
          <w:color w:val="auto"/>
          <w:sz w:val="21"/>
          <w:szCs w:val="21"/>
          <w:highlight w:val="none"/>
        </w:rPr>
      </w:pPr>
      <w:r>
        <w:rPr>
          <w:rFonts w:hint="eastAsia" w:cs="宋体"/>
          <w:color w:val="auto"/>
          <w:spacing w:val="-3"/>
          <w:sz w:val="21"/>
          <w:szCs w:val="21"/>
          <w:highlight w:val="none"/>
        </w:rPr>
        <w:t>1.“服务”指本合同所约定的乙方应当进行的软件</w:t>
      </w:r>
      <w:r>
        <w:rPr>
          <w:rFonts w:hint="eastAsia" w:cs="宋体"/>
          <w:color w:val="auto"/>
          <w:spacing w:val="-4"/>
          <w:sz w:val="21"/>
          <w:szCs w:val="21"/>
          <w:highlight w:val="none"/>
        </w:rPr>
        <w:t>（系统）开发、安装、试</w:t>
      </w:r>
      <w:r>
        <w:rPr>
          <w:rFonts w:hint="eastAsia" w:cs="宋体"/>
          <w:color w:val="auto"/>
          <w:spacing w:val="-3"/>
          <w:sz w:val="21"/>
          <w:szCs w:val="21"/>
          <w:highlight w:val="none"/>
        </w:rPr>
        <w:t>运行、测试、培训、维护等其他为系统正常运行所需的必要服务，具体内容由本</w:t>
      </w:r>
      <w:r>
        <w:rPr>
          <w:rFonts w:hint="eastAsia" w:cs="宋体"/>
          <w:color w:val="auto"/>
          <w:spacing w:val="-4"/>
          <w:sz w:val="21"/>
          <w:szCs w:val="21"/>
          <w:highlight w:val="none"/>
        </w:rPr>
        <w:t>合同及附件约定。</w:t>
      </w:r>
    </w:p>
    <w:p w14:paraId="24E7D05B">
      <w:pPr>
        <w:pStyle w:val="18"/>
        <w:spacing w:before="3" w:line="352" w:lineRule="auto"/>
        <w:ind w:left="43" w:right="85" w:firstLine="556"/>
        <w:rPr>
          <w:rFonts w:cs="宋体"/>
          <w:color w:val="auto"/>
          <w:sz w:val="21"/>
          <w:szCs w:val="21"/>
          <w:highlight w:val="none"/>
        </w:rPr>
      </w:pPr>
      <w:r>
        <w:rPr>
          <w:rFonts w:hint="eastAsia" w:cs="宋体"/>
          <w:color w:val="auto"/>
          <w:spacing w:val="-10"/>
          <w:sz w:val="21"/>
          <w:szCs w:val="21"/>
          <w:highlight w:val="none"/>
        </w:rPr>
        <w:t>2.“软件（系统）”指乙方应当按照本合同约定开发</w:t>
      </w:r>
      <w:r>
        <w:rPr>
          <w:rFonts w:hint="eastAsia" w:cs="宋体"/>
          <w:color w:val="auto"/>
          <w:spacing w:val="-11"/>
          <w:sz w:val="21"/>
          <w:szCs w:val="21"/>
          <w:highlight w:val="none"/>
        </w:rPr>
        <w:t>并向甲方提供的软件（系</w:t>
      </w:r>
      <w:r>
        <w:rPr>
          <w:rFonts w:hint="eastAsia" w:cs="宋体"/>
          <w:color w:val="auto"/>
          <w:spacing w:val="-8"/>
          <w:sz w:val="21"/>
          <w:szCs w:val="21"/>
          <w:highlight w:val="none"/>
        </w:rPr>
        <w:t>统）。</w:t>
      </w:r>
    </w:p>
    <w:p w14:paraId="4FBB7DA4">
      <w:pPr>
        <w:pStyle w:val="18"/>
        <w:spacing w:before="18" w:line="351" w:lineRule="auto"/>
        <w:ind w:left="40" w:right="85" w:firstLine="564"/>
        <w:rPr>
          <w:rFonts w:cs="宋体"/>
          <w:color w:val="auto"/>
          <w:sz w:val="21"/>
          <w:szCs w:val="21"/>
          <w:highlight w:val="none"/>
        </w:rPr>
      </w:pPr>
      <w:r>
        <w:rPr>
          <w:rFonts w:hint="eastAsia" w:cs="宋体"/>
          <w:color w:val="auto"/>
          <w:spacing w:val="-3"/>
          <w:sz w:val="21"/>
          <w:szCs w:val="21"/>
          <w:highlight w:val="none"/>
        </w:rPr>
        <w:t>3.“现场”指本合同项下甲方指定的软件安</w:t>
      </w:r>
      <w:r>
        <w:rPr>
          <w:rFonts w:hint="eastAsia" w:cs="宋体"/>
          <w:color w:val="auto"/>
          <w:spacing w:val="-4"/>
          <w:sz w:val="21"/>
          <w:szCs w:val="21"/>
          <w:highlight w:val="none"/>
        </w:rPr>
        <w:t>装、试运行、测试、培训、维护等服务交付的现场，由本合同及其附件约定。</w:t>
      </w:r>
    </w:p>
    <w:p w14:paraId="139F67A5">
      <w:pPr>
        <w:pStyle w:val="18"/>
        <w:spacing w:before="21" w:line="219" w:lineRule="auto"/>
        <w:ind w:left="599"/>
        <w:rPr>
          <w:rFonts w:cs="宋体"/>
          <w:color w:val="auto"/>
          <w:sz w:val="21"/>
          <w:szCs w:val="21"/>
          <w:highlight w:val="none"/>
        </w:rPr>
      </w:pPr>
      <w:r>
        <w:rPr>
          <w:rFonts w:hint="eastAsia" w:cs="宋体"/>
          <w:color w:val="auto"/>
          <w:spacing w:val="-3"/>
          <w:sz w:val="21"/>
          <w:szCs w:val="21"/>
          <w:highlight w:val="none"/>
        </w:rPr>
        <w:t>4.“远程”指上述“现场”之外的地点，包括但不限于乙方办公所在地。</w:t>
      </w:r>
    </w:p>
    <w:p w14:paraId="566A7406">
      <w:pPr>
        <w:pStyle w:val="18"/>
        <w:spacing w:before="182" w:line="217" w:lineRule="auto"/>
        <w:ind w:left="606"/>
        <w:rPr>
          <w:rFonts w:cs="宋体"/>
          <w:color w:val="auto"/>
          <w:sz w:val="21"/>
          <w:szCs w:val="21"/>
          <w:highlight w:val="none"/>
        </w:rPr>
      </w:pPr>
      <w:r>
        <w:rPr>
          <w:rFonts w:hint="eastAsia" w:cs="宋体"/>
          <w:color w:val="auto"/>
          <w:spacing w:val="-3"/>
          <w:sz w:val="21"/>
          <w:szCs w:val="21"/>
          <w:highlight w:val="none"/>
        </w:rPr>
        <w:t>5.“第三方”指除甲、乙双方之外的第三方机构或个人。</w:t>
      </w:r>
    </w:p>
    <w:p w14:paraId="449A5AA5">
      <w:pPr>
        <w:pStyle w:val="18"/>
        <w:spacing w:before="192" w:line="219" w:lineRule="auto"/>
        <w:ind w:left="42"/>
        <w:outlineLvl w:val="1"/>
        <w:rPr>
          <w:rFonts w:cs="宋体"/>
          <w:color w:val="auto"/>
          <w:sz w:val="21"/>
          <w:szCs w:val="21"/>
          <w:highlight w:val="none"/>
        </w:rPr>
      </w:pPr>
      <w:r>
        <w:rPr>
          <w:rFonts w:hint="eastAsia" w:cs="宋体"/>
          <w:color w:val="auto"/>
          <w:spacing w:val="-5"/>
          <w:sz w:val="21"/>
          <w:szCs w:val="21"/>
          <w:highlight w:val="none"/>
        </w:rPr>
        <w:t>二、委托服务内容</w:t>
      </w:r>
    </w:p>
    <w:p w14:paraId="1CF29E2B">
      <w:pPr>
        <w:spacing w:before="180" w:line="359" w:lineRule="auto"/>
        <w:ind w:left="12" w:right="7" w:firstLine="482"/>
        <w:rPr>
          <w:color w:val="auto"/>
          <w:highlight w:val="none"/>
        </w:rPr>
      </w:pPr>
      <w:r>
        <w:rPr>
          <w:rFonts w:hint="eastAsia"/>
          <w:color w:val="auto"/>
          <w:highlight w:val="none"/>
        </w:rPr>
        <w:t>为落实国家信息化能力提升、网络安全保障相关政策要求，规避软硬件供应链潜在安全风险，解决现有公共资源交易平台依赖底层软硬件环境的问题，全面夯实平台基础运行环境能力，提升平台安全性、稳定性及兼容性，特实施区公共资源交易平台信息化系统能力提升及重构项目。</w:t>
      </w:r>
    </w:p>
    <w:p w14:paraId="3AFAD948">
      <w:pPr>
        <w:spacing w:before="180" w:line="359" w:lineRule="auto"/>
        <w:ind w:left="12" w:right="7" w:firstLine="482"/>
        <w:rPr>
          <w:color w:val="auto"/>
          <w:highlight w:val="none"/>
        </w:rPr>
      </w:pPr>
      <w:r>
        <w:rPr>
          <w:rFonts w:hint="eastAsia"/>
          <w:color w:val="auto"/>
          <w:highlight w:val="none"/>
        </w:rPr>
        <w:t>现有公共资源交易平台为政务核心业务系统，承载全区域公共资源交易业务，本次改造需保留原有全部业务逻辑、系统功能及数据信息，开展底层基础环境适配优化、应用系统重构、数据迁移及配套软硬件适配等工作。</w:t>
      </w:r>
    </w:p>
    <w:p w14:paraId="3B3D581F">
      <w:pPr>
        <w:spacing w:before="182" w:line="359" w:lineRule="auto"/>
        <w:ind w:left="13" w:right="61" w:firstLine="480"/>
        <w:rPr>
          <w:rFonts w:ascii="宋体" w:hAnsi="宋体" w:cs="宋体"/>
          <w:color w:val="auto"/>
          <w:spacing w:val="-3"/>
          <w:highlight w:val="none"/>
        </w:rPr>
      </w:pPr>
      <w:r>
        <w:rPr>
          <w:rFonts w:hint="eastAsia" w:ascii="宋体" w:hAnsi="宋体" w:cs="宋体"/>
          <w:color w:val="auto"/>
          <w:spacing w:val="-3"/>
          <w:highlight w:val="none"/>
        </w:rPr>
        <w:t>通过系统化适配改造，完成公共资源交易平台全层级基础环境适配优化，实现服务器操作系统、数据库、中间件、终端操作系统、客户端浏览器的全面兼容调优，实现业务平滑迁移、数据完整无损、系统稳定可靠运行，全面保障政务信息系统安全可靠运行。</w:t>
      </w:r>
    </w:p>
    <w:p w14:paraId="24305ED4">
      <w:pPr>
        <w:pStyle w:val="18"/>
        <w:spacing w:before="1" w:line="218" w:lineRule="auto"/>
        <w:ind w:left="605"/>
        <w:rPr>
          <w:rFonts w:cs="宋体"/>
          <w:color w:val="auto"/>
          <w:sz w:val="21"/>
          <w:szCs w:val="21"/>
          <w:highlight w:val="none"/>
        </w:rPr>
      </w:pPr>
      <w:r>
        <w:rPr>
          <w:rFonts w:hint="eastAsia" w:cs="宋体"/>
          <w:color w:val="auto"/>
          <w:spacing w:val="-3"/>
          <w:sz w:val="21"/>
          <w:szCs w:val="21"/>
          <w:highlight w:val="none"/>
        </w:rPr>
        <w:t>本项目招标文件要求和乙方投标文件承诺的服务事项。</w:t>
      </w:r>
    </w:p>
    <w:p w14:paraId="601D1BB6">
      <w:pPr>
        <w:pStyle w:val="18"/>
        <w:spacing w:before="184" w:line="219" w:lineRule="auto"/>
        <w:ind w:left="38"/>
        <w:outlineLvl w:val="1"/>
        <w:rPr>
          <w:rFonts w:cs="宋体"/>
          <w:color w:val="auto"/>
          <w:sz w:val="21"/>
          <w:szCs w:val="21"/>
          <w:highlight w:val="none"/>
        </w:rPr>
      </w:pPr>
      <w:r>
        <w:rPr>
          <w:rFonts w:hint="eastAsia" w:cs="宋体"/>
          <w:color w:val="auto"/>
          <w:spacing w:val="-4"/>
          <w:sz w:val="21"/>
          <w:szCs w:val="21"/>
          <w:highlight w:val="none"/>
        </w:rPr>
        <w:t>三、服务期限及进度计划</w:t>
      </w:r>
    </w:p>
    <w:p w14:paraId="2852F24D">
      <w:pPr>
        <w:spacing w:before="180" w:line="362" w:lineRule="auto"/>
        <w:ind w:left="38" w:leftChars="18" w:right="26" w:firstLine="381" w:firstLineChars="187"/>
        <w:rPr>
          <w:rFonts w:ascii="宋体" w:hAnsi="宋体" w:cs="宋体"/>
          <w:color w:val="auto"/>
          <w:szCs w:val="21"/>
          <w:highlight w:val="none"/>
        </w:rPr>
      </w:pPr>
      <w:r>
        <w:rPr>
          <w:rFonts w:hint="eastAsia" w:ascii="宋体" w:hAnsi="宋体" w:cs="宋体"/>
          <w:color w:val="auto"/>
          <w:spacing w:val="-3"/>
          <w:szCs w:val="21"/>
          <w:highlight w:val="none"/>
        </w:rPr>
        <w:t>1.服务期限：</w:t>
      </w:r>
      <w:r>
        <w:rPr>
          <w:rFonts w:hint="eastAsia" w:ascii="宋体" w:hAnsi="宋体" w:cs="宋体"/>
          <w:color w:val="auto"/>
          <w:spacing w:val="-2"/>
          <w:highlight w:val="none"/>
        </w:rPr>
        <w:t>本项目软件系统部分服务期为自项目合同签订之日起4个月内，乙方完成本项目软件适配改造、调试测试、数据迁移工作，形成可部署版本。</w:t>
      </w:r>
    </w:p>
    <w:p w14:paraId="270EF304">
      <w:pPr>
        <w:pStyle w:val="18"/>
        <w:spacing w:before="21" w:line="360" w:lineRule="auto"/>
        <w:ind w:left="38" w:leftChars="18" w:right="28" w:firstLine="377" w:firstLineChars="187"/>
        <w:rPr>
          <w:rFonts w:cs="宋体"/>
          <w:color w:val="auto"/>
          <w:spacing w:val="-4"/>
          <w:sz w:val="21"/>
          <w:szCs w:val="21"/>
          <w:highlight w:val="none"/>
        </w:rPr>
      </w:pPr>
      <w:r>
        <w:rPr>
          <w:rFonts w:cs="宋体"/>
          <w:color w:val="auto"/>
          <w:spacing w:val="-4"/>
          <w:sz w:val="21"/>
          <w:szCs w:val="21"/>
          <w:highlight w:val="none"/>
        </w:rPr>
        <w:t>2.</w:t>
      </w:r>
      <w:r>
        <w:rPr>
          <w:rFonts w:hint="eastAsia" w:cs="宋体"/>
          <w:color w:val="auto"/>
          <w:spacing w:val="-4"/>
          <w:sz w:val="21"/>
          <w:szCs w:val="21"/>
          <w:highlight w:val="none"/>
        </w:rPr>
        <w:t>硬件部分的安装调试应在甲方书面确认项目场地装修完工且环境满足设备安装要求之日起 45 日历天内，完成相关硬件安装及部署联调工作，具备使用条件（现场具备安装条件时间约为2026年12月中下旬）。</w:t>
      </w:r>
    </w:p>
    <w:p w14:paraId="30264989">
      <w:pPr>
        <w:pStyle w:val="18"/>
        <w:spacing w:before="191" w:line="218" w:lineRule="auto"/>
        <w:outlineLvl w:val="1"/>
        <w:rPr>
          <w:rFonts w:cs="宋体"/>
          <w:color w:val="auto"/>
          <w:spacing w:val="-3"/>
          <w:sz w:val="21"/>
          <w:szCs w:val="21"/>
          <w:highlight w:val="none"/>
        </w:rPr>
      </w:pPr>
      <w:r>
        <w:rPr>
          <w:rFonts w:hint="eastAsia" w:cs="宋体"/>
          <w:color w:val="auto"/>
          <w:spacing w:val="-3"/>
          <w:sz w:val="21"/>
          <w:szCs w:val="21"/>
          <w:highlight w:val="none"/>
        </w:rPr>
        <w:t>四、合同价款及支付方式</w:t>
      </w:r>
    </w:p>
    <w:p w14:paraId="38CD8269">
      <w:pPr>
        <w:pStyle w:val="18"/>
        <w:spacing w:before="176" w:line="359" w:lineRule="auto"/>
        <w:ind w:left="51" w:right="87" w:firstLine="571"/>
        <w:rPr>
          <w:rFonts w:cs="宋体"/>
          <w:color w:val="auto"/>
          <w:spacing w:val="-3"/>
          <w:sz w:val="21"/>
          <w:szCs w:val="21"/>
          <w:highlight w:val="none"/>
        </w:rPr>
      </w:pPr>
      <w:r>
        <w:rPr>
          <w:rFonts w:hint="eastAsia" w:cs="宋体"/>
          <w:color w:val="auto"/>
          <w:spacing w:val="-3"/>
          <w:sz w:val="21"/>
          <w:szCs w:val="21"/>
          <w:highlight w:val="none"/>
        </w:rPr>
        <w:t>1.本合同总价（含税）为人民币： xxxx 元；大写：xxxxxx 元整，具体详见附件《报价清单》。该金额包含乙方因履行本合同可能产生的一切费用，（包括但不限于基础软硬件环境适配、应用系统重构、数据迁移、配套软硬件设备适配及联调测试等各项成本，含相关工时费），除上述费用外，甲方无需向乙方支付任何其他费用。</w:t>
      </w:r>
    </w:p>
    <w:p w14:paraId="29079C60">
      <w:pPr>
        <w:pStyle w:val="18"/>
        <w:spacing w:line="239" w:lineRule="auto"/>
        <w:ind w:left="600"/>
        <w:rPr>
          <w:rFonts w:cs="宋体"/>
          <w:color w:val="auto"/>
          <w:sz w:val="21"/>
          <w:szCs w:val="21"/>
          <w:highlight w:val="none"/>
        </w:rPr>
      </w:pPr>
      <w:r>
        <w:rPr>
          <w:rFonts w:hint="eastAsia" w:cs="宋体"/>
          <w:color w:val="auto"/>
          <w:spacing w:val="-3"/>
          <w:sz w:val="21"/>
          <w:szCs w:val="21"/>
          <w:highlight w:val="none"/>
        </w:rPr>
        <w:t>2.甲方按如下约定支付乙方费用：</w:t>
      </w:r>
    </w:p>
    <w:p w14:paraId="2D58451D">
      <w:pPr>
        <w:spacing w:before="182" w:line="359" w:lineRule="auto"/>
        <w:ind w:left="13" w:right="61" w:firstLine="480"/>
        <w:rPr>
          <w:rFonts w:hint="eastAsia" w:ascii="宋体" w:hAnsi="宋体" w:cs="宋体"/>
          <w:color w:val="auto"/>
          <w:spacing w:val="-3"/>
          <w:highlight w:val="none"/>
        </w:rPr>
      </w:pPr>
      <w:r>
        <w:rPr>
          <w:rFonts w:hint="eastAsia" w:ascii="宋体" w:hAnsi="宋体" w:cs="宋体"/>
          <w:color w:val="auto"/>
          <w:spacing w:val="-3"/>
          <w:highlight w:val="none"/>
        </w:rPr>
        <w:t>首期款项：本合同生效且甲方收到乙方开具的等额增值税发票后，待财政拨付对应款项到位之日起15日内，甲方向乙方支付合同总金额的50%。</w:t>
      </w:r>
    </w:p>
    <w:p w14:paraId="24FC79E2">
      <w:pPr>
        <w:spacing w:before="182" w:line="359" w:lineRule="auto"/>
        <w:ind w:left="13" w:right="61" w:firstLine="480"/>
        <w:rPr>
          <w:rFonts w:hint="eastAsia" w:ascii="宋体" w:hAnsi="宋体" w:cs="宋体"/>
          <w:color w:val="auto"/>
          <w:spacing w:val="-3"/>
          <w:highlight w:val="none"/>
        </w:rPr>
      </w:pPr>
      <w:r>
        <w:rPr>
          <w:rFonts w:hint="eastAsia" w:ascii="宋体" w:hAnsi="宋体" w:cs="宋体"/>
          <w:color w:val="auto"/>
          <w:spacing w:val="-3"/>
          <w:highlight w:val="none"/>
        </w:rPr>
        <w:t>尾款支付：项目终验合格（以双方签署的系统验收单为准），且甲方收到乙方开具的等额增值税发票及银行出具的履约保函（金额为合同总金额的5%）后，待财政拨付对应款项到位之日起15个工作日内，甲方向乙方支付合同总金额的剩余50%。</w:t>
      </w:r>
    </w:p>
    <w:p w14:paraId="6CD2C591">
      <w:pPr>
        <w:spacing w:before="182" w:line="359" w:lineRule="auto"/>
        <w:ind w:left="13" w:right="61" w:firstLine="480"/>
        <w:rPr>
          <w:rFonts w:ascii="宋体" w:hAnsi="宋体" w:cs="宋体"/>
          <w:color w:val="auto"/>
          <w:spacing w:val="-3"/>
          <w:highlight w:val="none"/>
        </w:rPr>
      </w:pPr>
      <w:r>
        <w:rPr>
          <w:rFonts w:hint="eastAsia" w:ascii="宋体" w:hAnsi="宋体" w:cs="宋体"/>
          <w:color w:val="auto"/>
          <w:spacing w:val="-3"/>
          <w:highlight w:val="none"/>
        </w:rPr>
        <w:t>保函退还：上述履约保函将于硬件设备质保期届满后，由甲方无息退还乙方。</w:t>
      </w:r>
    </w:p>
    <w:p w14:paraId="2546D994">
      <w:pPr>
        <w:spacing w:before="182" w:line="359" w:lineRule="auto"/>
        <w:ind w:left="13" w:right="61" w:firstLine="480"/>
        <w:rPr>
          <w:rFonts w:ascii="宋体" w:hAnsi="宋体" w:cs="宋体"/>
          <w:color w:val="auto"/>
          <w:spacing w:val="-3"/>
          <w:highlight w:val="none"/>
        </w:rPr>
      </w:pPr>
      <w:r>
        <w:rPr>
          <w:rFonts w:hint="eastAsia" w:ascii="宋体" w:hAnsi="宋体" w:cs="宋体"/>
          <w:color w:val="auto"/>
          <w:spacing w:val="-3"/>
          <w:highlight w:val="none"/>
        </w:rPr>
        <w:t>3.上述合同款项由甲方汇入乙方指定收款账户，乙方应在甲方每次支付费用前向甲方出具合法有效的增值税发票。如因乙方未提供等额有效发票或存在其他违约行为的，甲方有权延迟付款且不承担任何违约责任。</w:t>
      </w:r>
    </w:p>
    <w:p w14:paraId="5449774A">
      <w:pPr>
        <w:pStyle w:val="18"/>
        <w:spacing w:before="1" w:line="352" w:lineRule="auto"/>
        <w:ind w:left="608" w:right="4436" w:hanging="9"/>
        <w:rPr>
          <w:rFonts w:cs="宋体"/>
          <w:color w:val="auto"/>
          <w:spacing w:val="-7"/>
          <w:sz w:val="21"/>
          <w:szCs w:val="21"/>
          <w:highlight w:val="none"/>
        </w:rPr>
      </w:pPr>
      <w:r>
        <w:rPr>
          <w:rFonts w:hint="eastAsia" w:cs="宋体"/>
          <w:color w:val="auto"/>
          <w:spacing w:val="-7"/>
          <w:sz w:val="21"/>
          <w:szCs w:val="21"/>
          <w:highlight w:val="none"/>
        </w:rPr>
        <w:t>4.乙方指定的收款账户信息如下：</w:t>
      </w:r>
    </w:p>
    <w:p w14:paraId="32593ED9">
      <w:pPr>
        <w:pStyle w:val="18"/>
        <w:spacing w:before="1" w:line="352" w:lineRule="auto"/>
        <w:ind w:left="608" w:right="4436" w:hanging="9"/>
        <w:rPr>
          <w:rFonts w:cs="宋体"/>
          <w:color w:val="auto"/>
          <w:sz w:val="21"/>
          <w:szCs w:val="21"/>
          <w:highlight w:val="none"/>
        </w:rPr>
      </w:pPr>
      <w:r>
        <w:rPr>
          <w:rFonts w:hint="eastAsia" w:cs="宋体"/>
          <w:color w:val="auto"/>
          <w:spacing w:val="-6"/>
          <w:sz w:val="21"/>
          <w:szCs w:val="21"/>
          <w:highlight w:val="none"/>
        </w:rPr>
        <w:t>账户名称：</w:t>
      </w:r>
    </w:p>
    <w:p w14:paraId="4AD9A152">
      <w:pPr>
        <w:pStyle w:val="18"/>
        <w:spacing w:before="27" w:line="220" w:lineRule="auto"/>
        <w:ind w:left="605"/>
        <w:rPr>
          <w:rFonts w:cs="宋体"/>
          <w:color w:val="auto"/>
          <w:sz w:val="21"/>
          <w:szCs w:val="21"/>
          <w:highlight w:val="none"/>
        </w:rPr>
      </w:pPr>
      <w:r>
        <w:rPr>
          <w:rFonts w:hint="eastAsia" w:cs="宋体"/>
          <w:color w:val="auto"/>
          <w:spacing w:val="-5"/>
          <w:sz w:val="21"/>
          <w:szCs w:val="21"/>
          <w:highlight w:val="none"/>
        </w:rPr>
        <w:t>开户银行：</w:t>
      </w:r>
    </w:p>
    <w:p w14:paraId="2DFE7306">
      <w:pPr>
        <w:pStyle w:val="18"/>
        <w:spacing w:before="179" w:line="221" w:lineRule="auto"/>
        <w:ind w:left="608"/>
        <w:rPr>
          <w:rFonts w:cs="宋体"/>
          <w:color w:val="auto"/>
          <w:sz w:val="21"/>
          <w:szCs w:val="21"/>
          <w:highlight w:val="none"/>
        </w:rPr>
      </w:pPr>
      <w:r>
        <w:rPr>
          <w:rFonts w:hint="eastAsia" w:cs="宋体"/>
          <w:color w:val="auto"/>
          <w:spacing w:val="-12"/>
          <w:sz w:val="21"/>
          <w:szCs w:val="21"/>
          <w:highlight w:val="none"/>
        </w:rPr>
        <w:t>账</w:t>
      </w:r>
      <w:r>
        <w:rPr>
          <w:rFonts w:hint="eastAsia" w:cs="宋体"/>
          <w:color w:val="auto"/>
          <w:spacing w:val="3"/>
          <w:sz w:val="21"/>
          <w:szCs w:val="21"/>
          <w:highlight w:val="none"/>
        </w:rPr>
        <w:t xml:space="preserve">    </w:t>
      </w:r>
      <w:r>
        <w:rPr>
          <w:rFonts w:hint="eastAsia" w:cs="宋体"/>
          <w:color w:val="auto"/>
          <w:spacing w:val="-12"/>
          <w:sz w:val="21"/>
          <w:szCs w:val="21"/>
          <w:highlight w:val="none"/>
        </w:rPr>
        <w:t>号：</w:t>
      </w:r>
    </w:p>
    <w:p w14:paraId="51CE9ADB">
      <w:pPr>
        <w:pStyle w:val="18"/>
        <w:spacing w:before="173" w:line="217" w:lineRule="auto"/>
        <w:ind w:left="606"/>
        <w:outlineLvl w:val="3"/>
        <w:rPr>
          <w:rFonts w:cs="宋体"/>
          <w:color w:val="auto"/>
          <w:sz w:val="21"/>
          <w:szCs w:val="21"/>
          <w:highlight w:val="none"/>
        </w:rPr>
      </w:pPr>
      <w:r>
        <w:rPr>
          <w:rFonts w:hint="eastAsia" w:cs="宋体"/>
          <w:color w:val="auto"/>
          <w:spacing w:val="-4"/>
          <w:sz w:val="21"/>
          <w:szCs w:val="21"/>
          <w:highlight w:val="none"/>
        </w:rPr>
        <w:t>5.甲方发票信息如下：</w:t>
      </w:r>
    </w:p>
    <w:p w14:paraId="022168D8">
      <w:pPr>
        <w:pStyle w:val="18"/>
        <w:spacing w:before="191" w:line="222" w:lineRule="auto"/>
        <w:ind w:left="607"/>
        <w:rPr>
          <w:rFonts w:cs="宋体"/>
          <w:color w:val="auto"/>
          <w:sz w:val="21"/>
          <w:szCs w:val="21"/>
          <w:highlight w:val="none"/>
        </w:rPr>
      </w:pPr>
      <w:r>
        <w:rPr>
          <w:rFonts w:hint="eastAsia" w:cs="宋体"/>
          <w:color w:val="auto"/>
          <w:spacing w:val="-7"/>
          <w:sz w:val="21"/>
          <w:szCs w:val="21"/>
          <w:highlight w:val="none"/>
        </w:rPr>
        <w:t>名称：</w:t>
      </w:r>
    </w:p>
    <w:p w14:paraId="596F1801">
      <w:pPr>
        <w:pStyle w:val="18"/>
        <w:spacing w:before="180" w:line="220" w:lineRule="auto"/>
        <w:ind w:left="606"/>
        <w:rPr>
          <w:rFonts w:cs="宋体"/>
          <w:color w:val="auto"/>
          <w:sz w:val="21"/>
          <w:szCs w:val="21"/>
          <w:highlight w:val="none"/>
        </w:rPr>
      </w:pPr>
      <w:r>
        <w:rPr>
          <w:rFonts w:hint="eastAsia" w:cs="宋体"/>
          <w:color w:val="auto"/>
          <w:spacing w:val="-5"/>
          <w:sz w:val="21"/>
          <w:szCs w:val="21"/>
          <w:highlight w:val="none"/>
        </w:rPr>
        <w:t>纳税人识别号：</w:t>
      </w:r>
    </w:p>
    <w:p w14:paraId="240F1683">
      <w:pPr>
        <w:pStyle w:val="18"/>
        <w:spacing w:before="173" w:line="352" w:lineRule="auto"/>
        <w:ind w:left="40" w:right="87" w:firstLine="565"/>
        <w:outlineLvl w:val="3"/>
        <w:rPr>
          <w:rFonts w:cs="宋体"/>
          <w:color w:val="auto"/>
          <w:sz w:val="21"/>
          <w:szCs w:val="21"/>
          <w:highlight w:val="none"/>
        </w:rPr>
      </w:pPr>
      <w:r>
        <w:rPr>
          <w:rFonts w:hint="eastAsia" w:cs="宋体"/>
          <w:color w:val="auto"/>
          <w:spacing w:val="-4"/>
          <w:sz w:val="21"/>
          <w:szCs w:val="21"/>
          <w:highlight w:val="none"/>
        </w:rPr>
        <w:t>6.如乙方在本合同履行过程中存在违约情形的，甲方有权从应付未付</w:t>
      </w:r>
      <w:r>
        <w:rPr>
          <w:rFonts w:hint="eastAsia" w:cs="宋体"/>
          <w:color w:val="auto"/>
          <w:spacing w:val="-5"/>
          <w:sz w:val="21"/>
          <w:szCs w:val="21"/>
          <w:highlight w:val="none"/>
        </w:rPr>
        <w:t>款项中</w:t>
      </w:r>
      <w:r>
        <w:rPr>
          <w:rFonts w:hint="eastAsia" w:cs="宋体"/>
          <w:color w:val="auto"/>
          <w:spacing w:val="-4"/>
          <w:sz w:val="21"/>
          <w:szCs w:val="21"/>
          <w:highlight w:val="none"/>
        </w:rPr>
        <w:t>直接扣除相应的违约金。</w:t>
      </w:r>
    </w:p>
    <w:p w14:paraId="4406B074">
      <w:pPr>
        <w:pStyle w:val="18"/>
        <w:spacing w:before="28" w:line="219" w:lineRule="auto"/>
        <w:ind w:left="42"/>
        <w:outlineLvl w:val="1"/>
        <w:rPr>
          <w:rFonts w:cs="宋体"/>
          <w:color w:val="auto"/>
          <w:sz w:val="21"/>
          <w:szCs w:val="21"/>
          <w:highlight w:val="none"/>
        </w:rPr>
      </w:pPr>
      <w:r>
        <w:rPr>
          <w:rFonts w:hint="eastAsia" w:cs="宋体"/>
          <w:color w:val="auto"/>
          <w:spacing w:val="-4"/>
          <w:sz w:val="21"/>
          <w:szCs w:val="21"/>
          <w:highlight w:val="none"/>
        </w:rPr>
        <w:t>五、双方权利和义务</w:t>
      </w:r>
    </w:p>
    <w:p w14:paraId="323BAA2B">
      <w:pPr>
        <w:pStyle w:val="18"/>
        <w:spacing w:before="173" w:line="239" w:lineRule="auto"/>
        <w:ind w:firstLine="418" w:firstLineChars="205"/>
        <w:outlineLvl w:val="3"/>
        <w:rPr>
          <w:rFonts w:cs="宋体"/>
          <w:color w:val="auto"/>
          <w:sz w:val="21"/>
          <w:szCs w:val="21"/>
          <w:highlight w:val="none"/>
        </w:rPr>
      </w:pPr>
      <w:r>
        <w:rPr>
          <w:rFonts w:hint="eastAsia" w:cs="宋体"/>
          <w:color w:val="auto"/>
          <w:spacing w:val="-3"/>
          <w:sz w:val="21"/>
          <w:szCs w:val="21"/>
          <w:highlight w:val="none"/>
        </w:rPr>
        <w:t>1.甲方的权利义务</w:t>
      </w:r>
    </w:p>
    <w:p w14:paraId="1CE707AD">
      <w:pPr>
        <w:pStyle w:val="18"/>
        <w:spacing w:before="156" w:line="359" w:lineRule="auto"/>
        <w:ind w:right="87" w:firstLine="414" w:firstLineChars="205"/>
        <w:rPr>
          <w:rFonts w:cs="宋体"/>
          <w:color w:val="auto"/>
          <w:sz w:val="21"/>
          <w:szCs w:val="21"/>
          <w:highlight w:val="none"/>
        </w:rPr>
      </w:pPr>
      <w:r>
        <w:rPr>
          <w:rFonts w:hint="eastAsia" w:cs="宋体"/>
          <w:color w:val="auto"/>
          <w:spacing w:val="-4"/>
          <w:sz w:val="21"/>
          <w:szCs w:val="21"/>
          <w:highlight w:val="none"/>
        </w:rPr>
        <w:t>（1）项目实施过程中，甲方有权对乙方系统开发进展情况、质量保证情况和</w:t>
      </w:r>
      <w:r>
        <w:rPr>
          <w:rFonts w:hint="eastAsia" w:cs="宋体"/>
          <w:color w:val="auto"/>
          <w:spacing w:val="-3"/>
          <w:sz w:val="21"/>
          <w:szCs w:val="21"/>
          <w:highlight w:val="none"/>
        </w:rPr>
        <w:t>合同履行情况进行监督和检查，如发现不符合甲方要求的，有权要求乙方及时整</w:t>
      </w:r>
      <w:r>
        <w:rPr>
          <w:rFonts w:hint="eastAsia" w:cs="宋体"/>
          <w:color w:val="auto"/>
          <w:spacing w:val="-8"/>
          <w:sz w:val="21"/>
          <w:szCs w:val="21"/>
          <w:highlight w:val="none"/>
        </w:rPr>
        <w:t>改。</w:t>
      </w:r>
    </w:p>
    <w:p w14:paraId="32E1BB67">
      <w:pPr>
        <w:pStyle w:val="18"/>
        <w:spacing w:line="239" w:lineRule="auto"/>
        <w:ind w:firstLine="422" w:firstLineChars="205"/>
        <w:rPr>
          <w:rFonts w:cs="宋体"/>
          <w:color w:val="auto"/>
          <w:sz w:val="21"/>
          <w:szCs w:val="21"/>
          <w:highlight w:val="none"/>
        </w:rPr>
      </w:pPr>
      <w:r>
        <w:rPr>
          <w:rFonts w:hint="eastAsia" w:cs="宋体"/>
          <w:color w:val="auto"/>
          <w:spacing w:val="-2"/>
          <w:sz w:val="21"/>
          <w:szCs w:val="21"/>
          <w:highlight w:val="none"/>
        </w:rPr>
        <w:t>（2）甲方应根据乙方提出的要求及时协调业务部门进行必要的</w:t>
      </w:r>
      <w:r>
        <w:rPr>
          <w:rFonts w:hint="eastAsia" w:cs="宋体"/>
          <w:color w:val="auto"/>
          <w:spacing w:val="-3"/>
          <w:sz w:val="21"/>
          <w:szCs w:val="21"/>
          <w:highlight w:val="none"/>
        </w:rPr>
        <w:t>沟通和交流。</w:t>
      </w:r>
    </w:p>
    <w:p w14:paraId="3B702037">
      <w:pPr>
        <w:pStyle w:val="18"/>
        <w:spacing w:before="279" w:line="359" w:lineRule="auto"/>
        <w:ind w:right="87" w:firstLine="409" w:firstLineChars="205"/>
        <w:rPr>
          <w:rFonts w:cs="宋体"/>
          <w:color w:val="auto"/>
          <w:sz w:val="21"/>
          <w:szCs w:val="21"/>
          <w:highlight w:val="none"/>
        </w:rPr>
      </w:pPr>
      <w:r>
        <w:rPr>
          <w:rFonts w:hint="eastAsia" w:cs="宋体"/>
          <w:color w:val="auto"/>
          <w:spacing w:val="-5"/>
          <w:sz w:val="21"/>
          <w:szCs w:val="21"/>
          <w:highlight w:val="none"/>
        </w:rPr>
        <w:t>（3）乙方人员到甲方现场工作时，甲方应提供乙方人员开展工作所必要的条</w:t>
      </w:r>
      <w:r>
        <w:rPr>
          <w:rFonts w:hint="eastAsia" w:cs="宋体"/>
          <w:color w:val="auto"/>
          <w:spacing w:val="-3"/>
          <w:sz w:val="21"/>
          <w:szCs w:val="21"/>
          <w:highlight w:val="none"/>
        </w:rPr>
        <w:t>件，包括但不限于网络环境、工作场所，以保证工作顺利完成，但甲方不提供乙方进行系统开发阶段所需的软硬件设备。</w:t>
      </w:r>
    </w:p>
    <w:p w14:paraId="39D0006C">
      <w:pPr>
        <w:pStyle w:val="18"/>
        <w:spacing w:line="353" w:lineRule="auto"/>
        <w:ind w:right="18" w:firstLine="418" w:firstLineChars="205"/>
        <w:rPr>
          <w:rFonts w:cs="宋体"/>
          <w:color w:val="auto"/>
          <w:sz w:val="21"/>
          <w:szCs w:val="21"/>
          <w:highlight w:val="none"/>
        </w:rPr>
      </w:pPr>
      <w:r>
        <w:rPr>
          <w:rFonts w:hint="eastAsia" w:cs="宋体"/>
          <w:color w:val="auto"/>
          <w:spacing w:val="-3"/>
          <w:sz w:val="21"/>
          <w:szCs w:val="21"/>
          <w:highlight w:val="none"/>
        </w:rPr>
        <w:t>（4）甲方负责组织有关人员在规定的时间内进行乙方阶段工作的确认工作，</w:t>
      </w:r>
      <w:r>
        <w:rPr>
          <w:rFonts w:hint="eastAsia" w:cs="宋体"/>
          <w:color w:val="auto"/>
          <w:spacing w:val="-4"/>
          <w:sz w:val="21"/>
          <w:szCs w:val="21"/>
          <w:highlight w:val="none"/>
        </w:rPr>
        <w:t>并组织有关人员进行项目验收工作。</w:t>
      </w:r>
    </w:p>
    <w:p w14:paraId="5CAF7CFD">
      <w:pPr>
        <w:pStyle w:val="18"/>
        <w:spacing w:before="14" w:line="217" w:lineRule="auto"/>
        <w:ind w:firstLine="418" w:firstLineChars="205"/>
        <w:rPr>
          <w:rFonts w:cs="宋体"/>
          <w:color w:val="auto"/>
          <w:sz w:val="21"/>
          <w:szCs w:val="21"/>
          <w:highlight w:val="none"/>
        </w:rPr>
      </w:pPr>
      <w:r>
        <w:rPr>
          <w:rFonts w:hint="eastAsia" w:cs="宋体"/>
          <w:color w:val="auto"/>
          <w:spacing w:val="-3"/>
          <w:sz w:val="21"/>
          <w:szCs w:val="21"/>
          <w:highlight w:val="none"/>
        </w:rPr>
        <w:t>（5）甲方应按照本合同约定，及时支付合同款。</w:t>
      </w:r>
    </w:p>
    <w:p w14:paraId="1DC7690F">
      <w:pPr>
        <w:pStyle w:val="18"/>
        <w:spacing w:before="186" w:line="239" w:lineRule="auto"/>
        <w:ind w:left="458"/>
        <w:outlineLvl w:val="3"/>
        <w:rPr>
          <w:rFonts w:cs="宋体"/>
          <w:color w:val="auto"/>
          <w:sz w:val="21"/>
          <w:szCs w:val="21"/>
          <w:highlight w:val="none"/>
        </w:rPr>
      </w:pPr>
      <w:r>
        <w:rPr>
          <w:rFonts w:hint="eastAsia" w:cs="宋体"/>
          <w:color w:val="auto"/>
          <w:spacing w:val="-4"/>
          <w:sz w:val="21"/>
          <w:szCs w:val="21"/>
          <w:highlight w:val="none"/>
        </w:rPr>
        <w:t>2.乙方的权利义务</w:t>
      </w:r>
    </w:p>
    <w:p w14:paraId="46D895CE">
      <w:pPr>
        <w:pStyle w:val="18"/>
        <w:spacing w:before="157" w:line="351" w:lineRule="auto"/>
        <w:ind w:left="39" w:right="103" w:firstLine="430"/>
        <w:rPr>
          <w:rFonts w:cs="宋体"/>
          <w:color w:val="auto"/>
          <w:sz w:val="21"/>
          <w:szCs w:val="21"/>
          <w:highlight w:val="none"/>
        </w:rPr>
      </w:pPr>
      <w:r>
        <w:rPr>
          <w:rFonts w:hint="eastAsia" w:cs="宋体"/>
          <w:color w:val="auto"/>
          <w:spacing w:val="-4"/>
          <w:sz w:val="21"/>
          <w:szCs w:val="21"/>
          <w:highlight w:val="none"/>
        </w:rPr>
        <w:t>（1）乙方应组织相关专家、技术人员等会同甲</w:t>
      </w:r>
      <w:r>
        <w:rPr>
          <w:rFonts w:hint="eastAsia" w:cs="宋体"/>
          <w:color w:val="auto"/>
          <w:spacing w:val="-5"/>
          <w:sz w:val="21"/>
          <w:szCs w:val="21"/>
          <w:highlight w:val="none"/>
        </w:rPr>
        <w:t>方指定人员成立项目组，负责</w:t>
      </w:r>
      <w:r>
        <w:rPr>
          <w:rFonts w:hint="eastAsia" w:cs="宋体"/>
          <w:color w:val="auto"/>
          <w:spacing w:val="-4"/>
          <w:sz w:val="21"/>
          <w:szCs w:val="21"/>
          <w:highlight w:val="none"/>
        </w:rPr>
        <w:t>本项目的具体实施工作。</w:t>
      </w:r>
    </w:p>
    <w:p w14:paraId="742AAED5">
      <w:pPr>
        <w:pStyle w:val="18"/>
        <w:spacing w:before="21" w:line="357" w:lineRule="auto"/>
        <w:ind w:left="38" w:right="87" w:firstLine="431"/>
        <w:rPr>
          <w:rFonts w:cs="宋体"/>
          <w:color w:val="auto"/>
          <w:sz w:val="21"/>
          <w:szCs w:val="21"/>
          <w:highlight w:val="none"/>
        </w:rPr>
      </w:pPr>
      <w:r>
        <w:rPr>
          <w:rFonts w:hint="eastAsia" w:cs="宋体"/>
          <w:color w:val="auto"/>
          <w:spacing w:val="-5"/>
          <w:sz w:val="21"/>
          <w:szCs w:val="21"/>
          <w:highlight w:val="none"/>
        </w:rPr>
        <w:t>（2）乙方不得随意撤换主要技术人员及项目负责人等核心人员，未经甲方同</w:t>
      </w:r>
      <w:r>
        <w:rPr>
          <w:rFonts w:hint="eastAsia" w:cs="宋体"/>
          <w:color w:val="auto"/>
          <w:spacing w:val="-3"/>
          <w:sz w:val="21"/>
          <w:szCs w:val="21"/>
          <w:highlight w:val="none"/>
        </w:rPr>
        <w:t>意不得更换；因项目人员不能满足要求，甲方有权提出人员更换要求。乙方确需更换项目人员，必须提前</w:t>
      </w:r>
      <w:r>
        <w:rPr>
          <w:rFonts w:hint="eastAsia" w:cs="宋体"/>
          <w:color w:val="auto"/>
          <w:spacing w:val="-38"/>
          <w:sz w:val="21"/>
          <w:szCs w:val="21"/>
          <w:highlight w:val="none"/>
        </w:rPr>
        <w:t xml:space="preserve"> </w:t>
      </w:r>
      <w:r>
        <w:rPr>
          <w:rFonts w:hint="eastAsia" w:cs="宋体"/>
          <w:color w:val="auto"/>
          <w:spacing w:val="-3"/>
          <w:sz w:val="21"/>
          <w:szCs w:val="21"/>
          <w:highlight w:val="none"/>
        </w:rPr>
        <w:t>5 个工作日书面通知甲方，并经甲方同意，同时应做好</w:t>
      </w:r>
      <w:r>
        <w:rPr>
          <w:rFonts w:hint="eastAsia" w:cs="宋体"/>
          <w:color w:val="auto"/>
          <w:spacing w:val="-4"/>
          <w:sz w:val="21"/>
          <w:szCs w:val="21"/>
          <w:highlight w:val="none"/>
        </w:rPr>
        <w:t>相关的移交工作。</w:t>
      </w:r>
    </w:p>
    <w:p w14:paraId="3A45D9EF">
      <w:pPr>
        <w:pStyle w:val="18"/>
        <w:spacing w:before="9" w:line="359" w:lineRule="auto"/>
        <w:ind w:left="39" w:right="87" w:firstLine="430"/>
        <w:rPr>
          <w:rFonts w:cs="宋体"/>
          <w:color w:val="auto"/>
          <w:sz w:val="21"/>
          <w:szCs w:val="21"/>
          <w:highlight w:val="none"/>
        </w:rPr>
      </w:pPr>
      <w:r>
        <w:rPr>
          <w:rFonts w:hint="eastAsia" w:cs="宋体"/>
          <w:color w:val="auto"/>
          <w:spacing w:val="-5"/>
          <w:sz w:val="21"/>
          <w:szCs w:val="21"/>
          <w:highlight w:val="none"/>
        </w:rPr>
        <w:t>（3）乙方保证其拥有从事本项目实施的能力，并根据本合同</w:t>
      </w:r>
      <w:r>
        <w:rPr>
          <w:rFonts w:hint="eastAsia" w:cs="宋体"/>
          <w:color w:val="auto"/>
          <w:spacing w:val="-3"/>
          <w:sz w:val="21"/>
          <w:szCs w:val="21"/>
          <w:highlight w:val="none"/>
        </w:rPr>
        <w:t>约定的需求按时、按质完成项目开发、安装、调试、测试等工作，为甲方提供可行的技术解决方案，并组织相关项目人员进行实施。</w:t>
      </w:r>
    </w:p>
    <w:p w14:paraId="2D053DC8">
      <w:pPr>
        <w:pStyle w:val="18"/>
        <w:spacing w:before="183" w:line="351" w:lineRule="auto"/>
        <w:ind w:left="41" w:right="98" w:firstLine="428"/>
        <w:rPr>
          <w:rFonts w:cs="宋体"/>
          <w:color w:val="auto"/>
          <w:sz w:val="21"/>
          <w:szCs w:val="21"/>
          <w:highlight w:val="none"/>
        </w:rPr>
      </w:pPr>
      <w:r>
        <w:rPr>
          <w:rFonts w:hint="eastAsia" w:cs="宋体"/>
          <w:color w:val="auto"/>
          <w:spacing w:val="-5"/>
          <w:sz w:val="21"/>
          <w:szCs w:val="21"/>
          <w:highlight w:val="none"/>
        </w:rPr>
        <w:t>（4）乙方项目验收合格时应向甲方提交相应本项目约定的相关文档</w:t>
      </w:r>
      <w:r>
        <w:rPr>
          <w:rFonts w:hint="eastAsia" w:cs="宋体"/>
          <w:color w:val="auto"/>
          <w:spacing w:val="-3"/>
          <w:sz w:val="21"/>
          <w:szCs w:val="21"/>
          <w:highlight w:val="none"/>
        </w:rPr>
        <w:t>，并依照本合同约定向甲方提供培训服务。</w:t>
      </w:r>
    </w:p>
    <w:p w14:paraId="63A05A74">
      <w:pPr>
        <w:pStyle w:val="18"/>
        <w:spacing w:before="21" w:line="359" w:lineRule="auto"/>
        <w:ind w:left="37" w:firstLine="432"/>
        <w:rPr>
          <w:rFonts w:cs="宋体"/>
          <w:color w:val="auto"/>
          <w:spacing w:val="-3"/>
          <w:sz w:val="21"/>
          <w:szCs w:val="21"/>
          <w:highlight w:val="none"/>
        </w:rPr>
      </w:pPr>
      <w:r>
        <w:rPr>
          <w:rFonts w:hint="eastAsia" w:cs="宋体"/>
          <w:color w:val="auto"/>
          <w:spacing w:val="-3"/>
          <w:sz w:val="21"/>
          <w:szCs w:val="21"/>
          <w:highlight w:val="none"/>
        </w:rPr>
        <w:t>（5）乙方应保证所提交的软件系统及其一切附属产品（包括但不限于软件</w:t>
      </w:r>
      <w:r>
        <w:rPr>
          <w:rFonts w:hint="eastAsia" w:cs="宋体"/>
          <w:color w:val="auto"/>
          <w:spacing w:val="-10"/>
          <w:sz w:val="21"/>
          <w:szCs w:val="21"/>
          <w:highlight w:val="none"/>
        </w:rPr>
        <w:t>和技术资料）的合法性。如甲方被指控侵犯了</w:t>
      </w:r>
      <w:r>
        <w:rPr>
          <w:rFonts w:hint="eastAsia" w:cs="宋体"/>
          <w:color w:val="auto"/>
          <w:spacing w:val="-11"/>
          <w:sz w:val="21"/>
          <w:szCs w:val="21"/>
          <w:highlight w:val="none"/>
        </w:rPr>
        <w:t>第三方的所有权、商业秘密、</w:t>
      </w:r>
      <w:r>
        <w:rPr>
          <w:rFonts w:hint="eastAsia" w:cs="宋体"/>
          <w:color w:val="auto"/>
          <w:spacing w:val="-3"/>
          <w:sz w:val="21"/>
          <w:szCs w:val="21"/>
          <w:highlight w:val="none"/>
        </w:rPr>
        <w:t>专利权、著作权或其它知识产权等任何权利，乙方必须承担已经发生和可能发生的一切法律责任和相关费用，并赔偿甲方因此产生的一切损失。</w:t>
      </w:r>
    </w:p>
    <w:p w14:paraId="79EAEF52">
      <w:pPr>
        <w:pStyle w:val="18"/>
        <w:spacing w:before="1" w:line="228" w:lineRule="auto"/>
        <w:ind w:left="469"/>
        <w:rPr>
          <w:rFonts w:cs="宋体"/>
          <w:color w:val="auto"/>
          <w:sz w:val="21"/>
          <w:szCs w:val="21"/>
          <w:highlight w:val="none"/>
        </w:rPr>
      </w:pPr>
      <w:r>
        <w:rPr>
          <w:rFonts w:hint="eastAsia" w:cs="宋体"/>
          <w:color w:val="auto"/>
          <w:spacing w:val="-3"/>
          <w:sz w:val="21"/>
          <w:szCs w:val="21"/>
          <w:highlight w:val="none"/>
        </w:rPr>
        <w:t>（6）乙方人员在甲方现场工作期间,应严格遵</w:t>
      </w:r>
      <w:r>
        <w:rPr>
          <w:rFonts w:hint="eastAsia" w:cs="宋体"/>
          <w:color w:val="auto"/>
          <w:spacing w:val="-4"/>
          <w:sz w:val="21"/>
          <w:szCs w:val="21"/>
          <w:highlight w:val="none"/>
        </w:rPr>
        <w:t>守甲方的有关规章管理制度。</w:t>
      </w:r>
    </w:p>
    <w:p w14:paraId="75FED045">
      <w:pPr>
        <w:pStyle w:val="18"/>
        <w:spacing w:before="169" w:line="359" w:lineRule="auto"/>
        <w:ind w:left="38" w:right="87" w:firstLine="431"/>
        <w:rPr>
          <w:rFonts w:cs="宋体"/>
          <w:color w:val="auto"/>
          <w:sz w:val="21"/>
          <w:szCs w:val="21"/>
          <w:highlight w:val="none"/>
        </w:rPr>
      </w:pPr>
      <w:r>
        <w:rPr>
          <w:rFonts w:hint="eastAsia" w:cs="宋体"/>
          <w:color w:val="auto"/>
          <w:spacing w:val="-5"/>
          <w:sz w:val="21"/>
          <w:szCs w:val="21"/>
          <w:highlight w:val="none"/>
        </w:rPr>
        <w:t>（7）乙方应依据本合同约定及招标文件规定范围、规模及内容</w:t>
      </w:r>
      <w:r>
        <w:rPr>
          <w:rFonts w:hint="eastAsia" w:cs="宋体"/>
          <w:color w:val="auto"/>
          <w:spacing w:val="-6"/>
          <w:sz w:val="21"/>
          <w:szCs w:val="21"/>
          <w:highlight w:val="none"/>
        </w:rPr>
        <w:t xml:space="preserve">提供服务。 </w:t>
      </w:r>
    </w:p>
    <w:p w14:paraId="47DE8644">
      <w:pPr>
        <w:tabs>
          <w:tab w:val="left" w:pos="6186"/>
        </w:tabs>
        <w:rPr>
          <w:color w:val="auto"/>
          <w:highlight w:val="none"/>
        </w:rPr>
        <w:sectPr>
          <w:headerReference r:id="rId14" w:type="default"/>
          <w:footerReference r:id="rId15" w:type="default"/>
          <w:pgSz w:w="11907" w:h="16839"/>
          <w:pgMar w:top="1166" w:right="1716" w:bottom="1048" w:left="1672" w:header="831" w:footer="838" w:gutter="0"/>
          <w:cols w:space="720" w:num="1"/>
        </w:sectPr>
      </w:pPr>
    </w:p>
    <w:p w14:paraId="0CDCD24B">
      <w:pPr>
        <w:pStyle w:val="18"/>
        <w:spacing w:before="278" w:line="352" w:lineRule="auto"/>
        <w:ind w:right="44" w:firstLine="416" w:firstLineChars="200"/>
        <w:rPr>
          <w:rFonts w:cs="宋体"/>
          <w:color w:val="auto"/>
          <w:sz w:val="21"/>
          <w:szCs w:val="21"/>
          <w:highlight w:val="none"/>
        </w:rPr>
      </w:pPr>
      <w:r>
        <w:rPr>
          <w:rFonts w:hint="eastAsia" w:cs="宋体"/>
          <w:color w:val="auto"/>
          <w:spacing w:val="-1"/>
          <w:sz w:val="21"/>
          <w:szCs w:val="21"/>
          <w:highlight w:val="none"/>
        </w:rPr>
        <w:t>（8）乙方履行义务不符合本合同、招标文件的要</w:t>
      </w:r>
      <w:r>
        <w:rPr>
          <w:rFonts w:hint="eastAsia" w:cs="宋体"/>
          <w:color w:val="auto"/>
          <w:spacing w:val="-2"/>
          <w:sz w:val="21"/>
          <w:szCs w:val="21"/>
          <w:highlight w:val="none"/>
        </w:rPr>
        <w:t>求的，乙方应在甲方指定</w:t>
      </w:r>
      <w:r>
        <w:rPr>
          <w:rFonts w:hint="eastAsia" w:cs="宋体"/>
          <w:color w:val="auto"/>
          <w:spacing w:val="-7"/>
          <w:sz w:val="21"/>
          <w:szCs w:val="21"/>
          <w:highlight w:val="none"/>
        </w:rPr>
        <w:t>的时间内改正。</w:t>
      </w:r>
    </w:p>
    <w:p w14:paraId="61A4FE24">
      <w:pPr>
        <w:pStyle w:val="18"/>
        <w:spacing w:line="354" w:lineRule="auto"/>
        <w:ind w:left="41" w:right="40" w:firstLine="428"/>
        <w:rPr>
          <w:rFonts w:cs="宋体"/>
          <w:color w:val="auto"/>
          <w:sz w:val="21"/>
          <w:szCs w:val="21"/>
          <w:highlight w:val="none"/>
        </w:rPr>
      </w:pPr>
      <w:r>
        <w:rPr>
          <w:rFonts w:hint="eastAsia" w:cs="宋体"/>
          <w:color w:val="auto"/>
          <w:spacing w:val="-1"/>
          <w:sz w:val="21"/>
          <w:szCs w:val="21"/>
          <w:highlight w:val="none"/>
        </w:rPr>
        <w:t>（9）乙方需履行的其他义务以本项目招标文件及乙方投标文件承诺的内容</w:t>
      </w:r>
      <w:r>
        <w:rPr>
          <w:rFonts w:hint="eastAsia" w:cs="宋体"/>
          <w:color w:val="auto"/>
          <w:spacing w:val="-7"/>
          <w:sz w:val="21"/>
          <w:szCs w:val="21"/>
          <w:highlight w:val="none"/>
        </w:rPr>
        <w:t>为准。</w:t>
      </w:r>
    </w:p>
    <w:p w14:paraId="693AC494">
      <w:pPr>
        <w:pStyle w:val="18"/>
        <w:spacing w:before="21" w:line="219" w:lineRule="auto"/>
        <w:ind w:left="40"/>
        <w:outlineLvl w:val="1"/>
        <w:rPr>
          <w:rFonts w:cs="宋体"/>
          <w:color w:val="auto"/>
          <w:sz w:val="21"/>
          <w:szCs w:val="21"/>
          <w:highlight w:val="none"/>
        </w:rPr>
      </w:pPr>
      <w:r>
        <w:rPr>
          <w:rFonts w:hint="eastAsia" w:cs="宋体"/>
          <w:color w:val="auto"/>
          <w:spacing w:val="-6"/>
          <w:sz w:val="21"/>
          <w:szCs w:val="21"/>
          <w:highlight w:val="none"/>
        </w:rPr>
        <w:t>六、验收</w:t>
      </w:r>
    </w:p>
    <w:p w14:paraId="3D5B7392">
      <w:pPr>
        <w:pStyle w:val="18"/>
        <w:spacing w:line="357" w:lineRule="auto"/>
        <w:ind w:left="37" w:right="28" w:firstLine="561"/>
        <w:rPr>
          <w:rFonts w:cs="宋体"/>
          <w:color w:val="auto"/>
          <w:spacing w:val="-4"/>
          <w:sz w:val="21"/>
          <w:szCs w:val="21"/>
          <w:highlight w:val="none"/>
        </w:rPr>
      </w:pPr>
      <w:r>
        <w:rPr>
          <w:rFonts w:hint="eastAsia" w:cs="宋体"/>
          <w:color w:val="auto"/>
          <w:spacing w:val="-4"/>
          <w:sz w:val="21"/>
          <w:szCs w:val="21"/>
          <w:highlight w:val="none"/>
        </w:rPr>
        <w:t>1.甲方组织相关人员组成验收小组负责本项目验收工作。</w:t>
      </w:r>
    </w:p>
    <w:p w14:paraId="34320E7A">
      <w:pPr>
        <w:pStyle w:val="18"/>
        <w:spacing w:line="357" w:lineRule="auto"/>
        <w:ind w:left="37" w:right="28" w:firstLine="561"/>
        <w:rPr>
          <w:rFonts w:cs="宋体"/>
          <w:color w:val="auto"/>
          <w:spacing w:val="-4"/>
          <w:sz w:val="21"/>
          <w:szCs w:val="21"/>
          <w:highlight w:val="none"/>
        </w:rPr>
      </w:pPr>
      <w:r>
        <w:rPr>
          <w:rFonts w:hint="eastAsia" w:cs="宋体"/>
          <w:color w:val="auto"/>
          <w:spacing w:val="-4"/>
          <w:sz w:val="21"/>
          <w:szCs w:val="21"/>
          <w:highlight w:val="none"/>
        </w:rPr>
        <w:t>2.验收内容包括项目功能检查和项目档案检查。</w:t>
      </w:r>
    </w:p>
    <w:p w14:paraId="5C999E54">
      <w:pPr>
        <w:pStyle w:val="18"/>
        <w:spacing w:line="357" w:lineRule="auto"/>
        <w:ind w:left="37" w:right="28" w:firstLine="561"/>
        <w:rPr>
          <w:rFonts w:cs="宋体"/>
          <w:color w:val="auto"/>
          <w:spacing w:val="-4"/>
          <w:sz w:val="21"/>
          <w:szCs w:val="21"/>
          <w:highlight w:val="none"/>
        </w:rPr>
      </w:pPr>
      <w:r>
        <w:rPr>
          <w:rFonts w:hint="eastAsia" w:cs="宋体"/>
          <w:color w:val="auto"/>
          <w:spacing w:val="-4"/>
          <w:sz w:val="21"/>
          <w:szCs w:val="21"/>
          <w:highlight w:val="none"/>
        </w:rPr>
        <w:t>3.初验：本项目改造、交付完成后，成交人提交初步验收申请，提交初验材料（需求规格说明书、软件概要、详细设计说明书、测试方案、测试计划、测试用例、测试报告、试运行方案）。收到验收申请10日内，采购人组织初步验收；</w:t>
      </w:r>
    </w:p>
    <w:p w14:paraId="54347A4E">
      <w:pPr>
        <w:pStyle w:val="18"/>
        <w:spacing w:line="357" w:lineRule="auto"/>
        <w:ind w:left="37" w:right="28" w:firstLine="561"/>
        <w:rPr>
          <w:rFonts w:cs="宋体"/>
          <w:color w:val="auto"/>
          <w:spacing w:val="-4"/>
          <w:sz w:val="21"/>
          <w:szCs w:val="21"/>
          <w:highlight w:val="none"/>
        </w:rPr>
      </w:pPr>
      <w:r>
        <w:rPr>
          <w:rFonts w:hint="eastAsia" w:cs="宋体"/>
          <w:color w:val="auto"/>
          <w:spacing w:val="-4"/>
          <w:sz w:val="21"/>
          <w:szCs w:val="21"/>
          <w:highlight w:val="none"/>
        </w:rPr>
        <w:t>终验：系统稳定运行一个月后，成交人提交最终验收申请，收到终验申请10日内，采购人组织进行项目最终验收。</w:t>
      </w:r>
    </w:p>
    <w:p w14:paraId="12D8B132">
      <w:pPr>
        <w:pStyle w:val="18"/>
        <w:spacing w:line="357" w:lineRule="auto"/>
        <w:ind w:left="37" w:right="28" w:firstLine="561"/>
        <w:rPr>
          <w:rFonts w:cs="宋体"/>
          <w:color w:val="auto"/>
          <w:spacing w:val="-4"/>
          <w:sz w:val="21"/>
          <w:szCs w:val="21"/>
          <w:highlight w:val="none"/>
        </w:rPr>
      </w:pPr>
      <w:r>
        <w:rPr>
          <w:rFonts w:hint="eastAsia" w:cs="宋体"/>
          <w:color w:val="auto"/>
          <w:spacing w:val="-4"/>
          <w:sz w:val="21"/>
          <w:szCs w:val="21"/>
          <w:highlight w:val="none"/>
        </w:rPr>
        <w:t>4.对于验收不合格的，甲、乙双方协商一致的情况下可延长验收的期限，延长期以 15天为限。对于验收不合格的内容，甲方应出具书面验收意见，乙方应于验收意见出具之日起在甲方要求的期限内免费整改完毕，甲方应于整改成果交付之日起 15 个工作日内组织二次验收并出具书面验收意见。对乙方重新交付的整改成果经甲方二次验收仍未合格的，乙方应按照本合同第十条第 3 款约定承担违约责任。</w:t>
      </w:r>
    </w:p>
    <w:p w14:paraId="5C14CEA1">
      <w:pPr>
        <w:pStyle w:val="18"/>
        <w:spacing w:before="21" w:line="219" w:lineRule="auto"/>
        <w:ind w:left="40"/>
        <w:outlineLvl w:val="1"/>
        <w:rPr>
          <w:rFonts w:cs="宋体"/>
          <w:color w:val="auto"/>
          <w:spacing w:val="-6"/>
          <w:sz w:val="21"/>
          <w:szCs w:val="21"/>
          <w:highlight w:val="none"/>
        </w:rPr>
      </w:pPr>
      <w:r>
        <w:rPr>
          <w:rFonts w:hint="eastAsia" w:cs="宋体"/>
          <w:color w:val="auto"/>
          <w:spacing w:val="-6"/>
          <w:sz w:val="21"/>
          <w:szCs w:val="21"/>
          <w:highlight w:val="none"/>
        </w:rPr>
        <w:t>七、质保期</w:t>
      </w:r>
    </w:p>
    <w:p w14:paraId="14CD2395">
      <w:pPr>
        <w:pStyle w:val="18"/>
        <w:spacing w:line="357" w:lineRule="auto"/>
        <w:ind w:left="37" w:right="28" w:firstLine="561"/>
        <w:rPr>
          <w:rFonts w:cs="宋体"/>
          <w:color w:val="auto"/>
          <w:spacing w:val="-4"/>
          <w:sz w:val="21"/>
          <w:szCs w:val="21"/>
          <w:highlight w:val="none"/>
        </w:rPr>
      </w:pPr>
      <w:r>
        <w:rPr>
          <w:rFonts w:hint="eastAsia" w:cs="宋体"/>
          <w:color w:val="auto"/>
          <w:spacing w:val="-4"/>
          <w:sz w:val="21"/>
          <w:szCs w:val="21"/>
          <w:highlight w:val="none"/>
        </w:rPr>
        <w:t>本项目硬件部分质保期为项目终验之日起一年。乙方须在质保期内履行免费质量保修义务。甲方发出报修通知后，乙方应于24小时内到场排查故障，一般问题应于48小时内修复，重大问题应于72小时内修复。投标人应提供 7*24小时远程技术支持服务，可通过电话、电子邮件、远程登录等方式，提供技术支持，如果远程无法解决，需提供现场服务。</w:t>
      </w:r>
    </w:p>
    <w:p w14:paraId="16FEA78C">
      <w:pPr>
        <w:pStyle w:val="18"/>
        <w:spacing w:before="24" w:line="220" w:lineRule="auto"/>
        <w:ind w:left="37"/>
        <w:outlineLvl w:val="1"/>
        <w:rPr>
          <w:rFonts w:cs="宋体"/>
          <w:color w:val="auto"/>
          <w:sz w:val="21"/>
          <w:szCs w:val="21"/>
          <w:highlight w:val="none"/>
        </w:rPr>
      </w:pPr>
      <w:r>
        <w:rPr>
          <w:rFonts w:hint="eastAsia" w:cs="宋体"/>
          <w:color w:val="auto"/>
          <w:spacing w:val="-5"/>
          <w:sz w:val="21"/>
          <w:szCs w:val="21"/>
          <w:highlight w:val="none"/>
        </w:rPr>
        <w:t>八、培训</w:t>
      </w:r>
    </w:p>
    <w:p w14:paraId="5289601D">
      <w:pPr>
        <w:pStyle w:val="18"/>
        <w:spacing w:before="173" w:line="357" w:lineRule="auto"/>
        <w:ind w:left="38" w:right="26" w:firstLine="585"/>
        <w:rPr>
          <w:rFonts w:cs="宋体"/>
          <w:color w:val="auto"/>
          <w:sz w:val="21"/>
          <w:szCs w:val="21"/>
          <w:highlight w:val="none"/>
        </w:rPr>
      </w:pPr>
      <w:r>
        <w:rPr>
          <w:rFonts w:hint="eastAsia" w:cs="宋体"/>
          <w:color w:val="auto"/>
          <w:spacing w:val="-3"/>
          <w:sz w:val="21"/>
          <w:szCs w:val="21"/>
          <w:highlight w:val="none"/>
        </w:rPr>
        <w:t>1.培训时间要求：乙方应根据甲方和本项目的特点制定培</w:t>
      </w:r>
      <w:r>
        <w:rPr>
          <w:rFonts w:hint="eastAsia" w:cs="宋体"/>
          <w:color w:val="auto"/>
          <w:spacing w:val="-4"/>
          <w:sz w:val="21"/>
          <w:szCs w:val="21"/>
          <w:highlight w:val="none"/>
        </w:rPr>
        <w:t>训计划，培训课程</w:t>
      </w:r>
      <w:r>
        <w:rPr>
          <w:rFonts w:hint="eastAsia" w:cs="宋体"/>
          <w:color w:val="auto"/>
          <w:spacing w:val="-3"/>
          <w:sz w:val="21"/>
          <w:szCs w:val="21"/>
          <w:highlight w:val="none"/>
        </w:rPr>
        <w:t>应安排在项目进度计划的合适时间段内，或根据甲方要求在建设过程中的进行安排。</w:t>
      </w:r>
    </w:p>
    <w:p w14:paraId="4351E37D">
      <w:pPr>
        <w:pStyle w:val="18"/>
        <w:spacing w:before="12" w:line="351" w:lineRule="auto"/>
        <w:ind w:left="41" w:right="26" w:firstLine="559"/>
        <w:rPr>
          <w:rFonts w:cs="宋体"/>
          <w:color w:val="auto"/>
          <w:spacing w:val="-9"/>
          <w:sz w:val="21"/>
          <w:szCs w:val="21"/>
          <w:highlight w:val="none"/>
        </w:rPr>
      </w:pPr>
      <w:r>
        <w:rPr>
          <w:rFonts w:hint="eastAsia" w:cs="宋体"/>
          <w:color w:val="auto"/>
          <w:spacing w:val="-3"/>
          <w:sz w:val="21"/>
          <w:szCs w:val="21"/>
          <w:highlight w:val="none"/>
        </w:rPr>
        <w:t>2.培训配套要求：乙方应安排专业培训讲师</w:t>
      </w:r>
      <w:r>
        <w:rPr>
          <w:rFonts w:hint="eastAsia" w:cs="宋体"/>
          <w:color w:val="auto"/>
          <w:spacing w:val="-4"/>
          <w:sz w:val="21"/>
          <w:szCs w:val="21"/>
          <w:highlight w:val="none"/>
        </w:rPr>
        <w:t>授课，并提供全套培训教材和培</w:t>
      </w:r>
      <w:r>
        <w:rPr>
          <w:rFonts w:hint="eastAsia" w:cs="宋体"/>
          <w:color w:val="auto"/>
          <w:spacing w:val="-3"/>
          <w:sz w:val="21"/>
          <w:szCs w:val="21"/>
          <w:highlight w:val="none"/>
        </w:rPr>
        <w:t>训课程计划表。根据不同用户角色，提供知识培训、实操培训等多方面的用户培</w:t>
      </w:r>
      <w:r>
        <w:rPr>
          <w:rFonts w:hint="eastAsia" w:cs="宋体"/>
          <w:color w:val="auto"/>
          <w:spacing w:val="-9"/>
          <w:sz w:val="21"/>
          <w:szCs w:val="21"/>
          <w:highlight w:val="none"/>
        </w:rPr>
        <w:t>训。</w:t>
      </w:r>
    </w:p>
    <w:p w14:paraId="6C10FBA2">
      <w:pPr>
        <w:pStyle w:val="18"/>
        <w:spacing w:before="0" w:line="360" w:lineRule="auto"/>
        <w:ind w:left="43"/>
        <w:outlineLvl w:val="1"/>
        <w:rPr>
          <w:rFonts w:cs="宋体"/>
          <w:color w:val="auto"/>
          <w:sz w:val="21"/>
          <w:szCs w:val="21"/>
          <w:highlight w:val="none"/>
        </w:rPr>
      </w:pPr>
      <w:r>
        <w:rPr>
          <w:rFonts w:hint="eastAsia" w:cs="宋体"/>
          <w:color w:val="auto"/>
          <w:spacing w:val="-6"/>
          <w:sz w:val="21"/>
          <w:szCs w:val="21"/>
          <w:highlight w:val="none"/>
        </w:rPr>
        <w:t>九、知识产权</w:t>
      </w:r>
    </w:p>
    <w:p w14:paraId="63736083">
      <w:pPr>
        <w:pStyle w:val="18"/>
        <w:spacing w:before="0" w:line="360" w:lineRule="auto"/>
        <w:ind w:left="36" w:right="26" w:firstLine="587"/>
        <w:rPr>
          <w:rFonts w:cs="宋体"/>
          <w:color w:val="auto"/>
          <w:spacing w:val="-3"/>
          <w:sz w:val="21"/>
          <w:szCs w:val="21"/>
          <w:highlight w:val="none"/>
        </w:rPr>
      </w:pPr>
      <w:r>
        <w:rPr>
          <w:rFonts w:hint="eastAsia" w:cs="宋体"/>
          <w:color w:val="auto"/>
          <w:spacing w:val="4"/>
          <w:sz w:val="21"/>
          <w:szCs w:val="21"/>
          <w:highlight w:val="none"/>
        </w:rPr>
        <w:t>1.乙方保证交付的全部系统和设计文件在中国境内或境外没有且不会侵犯</w:t>
      </w:r>
      <w:r>
        <w:rPr>
          <w:rFonts w:hint="eastAsia" w:cs="宋体"/>
          <w:color w:val="auto"/>
          <w:spacing w:val="-3"/>
          <w:sz w:val="21"/>
          <w:szCs w:val="21"/>
          <w:highlight w:val="none"/>
        </w:rPr>
        <w:t>任何第三方的知识产权（包括但不限于著作权、商标权、专利权）或专有技术或商业秘密或其他合法权益。乙方保证，如果其系统和设计文件使用或包含任何第三方的知识产权或专有技术或商业秘密，乙方已经获得权利人的合法授权。乙方进一步保证使甲方免于因被指控侵权而产生的或与此有关的任何及所有责任，并赔偿甲方由此发生的任何成本、费用和损失，包括但不限于解决争议，承担甲方因此支出的交通费、律师费、诉讼费等一切合理费用，并保证甲方对软件的正常使用。否则，乙方退还全部合同价款及利息，并赔偿因此给甲方造成的损失。</w:t>
      </w:r>
    </w:p>
    <w:p w14:paraId="58A050FC">
      <w:pPr>
        <w:pStyle w:val="18"/>
        <w:spacing w:before="0" w:line="360" w:lineRule="auto"/>
        <w:ind w:left="36" w:right="26" w:firstLine="587"/>
        <w:rPr>
          <w:rFonts w:cs="宋体"/>
          <w:color w:val="auto"/>
          <w:spacing w:val="-3"/>
          <w:sz w:val="21"/>
          <w:szCs w:val="21"/>
          <w:highlight w:val="none"/>
        </w:rPr>
      </w:pPr>
      <w:r>
        <w:rPr>
          <w:rFonts w:hint="eastAsia" w:cs="宋体"/>
          <w:color w:val="auto"/>
          <w:spacing w:val="-3"/>
          <w:sz w:val="21"/>
          <w:szCs w:val="21"/>
          <w:highlight w:val="none"/>
        </w:rPr>
        <w:t>2</w:t>
      </w:r>
      <w:r>
        <w:rPr>
          <w:rFonts w:cs="宋体"/>
          <w:color w:val="auto"/>
          <w:spacing w:val="-3"/>
          <w:sz w:val="21"/>
          <w:szCs w:val="21"/>
          <w:highlight w:val="none"/>
        </w:rPr>
        <w:t>.</w:t>
      </w:r>
      <w:r>
        <w:rPr>
          <w:rFonts w:hint="eastAsia" w:cs="宋体"/>
          <w:color w:val="auto"/>
          <w:spacing w:val="-3"/>
          <w:sz w:val="21"/>
          <w:szCs w:val="21"/>
          <w:highlight w:val="none"/>
        </w:rPr>
        <w:t>乙方需按要求交付给甲方，针对本项目定制开发部分的源代码，具体要求如下：</w:t>
      </w:r>
    </w:p>
    <w:p w14:paraId="51638187">
      <w:pPr>
        <w:pStyle w:val="18"/>
        <w:spacing w:before="0" w:line="360" w:lineRule="auto"/>
        <w:ind w:left="36" w:right="26" w:firstLine="587"/>
        <w:rPr>
          <w:rFonts w:hint="eastAsia" w:cs="宋体"/>
          <w:color w:val="auto"/>
          <w:spacing w:val="4"/>
          <w:sz w:val="21"/>
          <w:szCs w:val="21"/>
          <w:highlight w:val="none"/>
        </w:rPr>
      </w:pPr>
      <w:r>
        <w:rPr>
          <w:rFonts w:hint="eastAsia" w:cs="宋体"/>
          <w:color w:val="auto"/>
          <w:spacing w:val="4"/>
          <w:sz w:val="21"/>
          <w:szCs w:val="21"/>
          <w:highlight w:val="none"/>
        </w:rPr>
        <w:t>（1）本项目购买的成品软件，需向采购人提交软件明细清单，内容包括但不限于：软件开发厂家（或原厂名称）、厂家技术支持联系方式、软件产品全称及版本号、产品序列号（如涉及）等，以确保软件来源可溯及后续服务畅通。</w:t>
      </w:r>
    </w:p>
    <w:p w14:paraId="1A1285BE">
      <w:pPr>
        <w:pStyle w:val="18"/>
        <w:spacing w:before="0" w:line="360" w:lineRule="auto"/>
        <w:ind w:left="36" w:right="26" w:firstLine="587"/>
        <w:rPr>
          <w:rFonts w:hint="eastAsia" w:cs="宋体"/>
          <w:color w:val="auto"/>
          <w:spacing w:val="4"/>
          <w:sz w:val="21"/>
          <w:szCs w:val="21"/>
          <w:highlight w:val="none"/>
        </w:rPr>
      </w:pPr>
      <w:r>
        <w:rPr>
          <w:rFonts w:hint="eastAsia" w:cs="宋体"/>
          <w:color w:val="auto"/>
          <w:spacing w:val="4"/>
          <w:sz w:val="21"/>
          <w:szCs w:val="21"/>
          <w:highlight w:val="none"/>
        </w:rPr>
        <w:t>（2）如本项目交付的内容涉及乙方产品标准化功能，此部分无需交付源代码。除产品标准化功能外，针对本项目定制开发部分的源代码，乙方需在终验前交付给甲方。自交付之日起，该定制开发部分的源代码知识产权及所有权归甲方所有。</w:t>
      </w:r>
    </w:p>
    <w:p w14:paraId="26DD9C70">
      <w:pPr>
        <w:pStyle w:val="18"/>
        <w:spacing w:before="0" w:line="360" w:lineRule="auto"/>
        <w:ind w:left="36" w:right="26" w:firstLine="587"/>
        <w:rPr>
          <w:rFonts w:cs="宋体"/>
          <w:color w:val="auto"/>
          <w:spacing w:val="4"/>
          <w:sz w:val="21"/>
          <w:szCs w:val="21"/>
          <w:highlight w:val="none"/>
        </w:rPr>
      </w:pPr>
      <w:r>
        <w:rPr>
          <w:rFonts w:hint="eastAsia" w:cs="宋体"/>
          <w:color w:val="auto"/>
          <w:spacing w:val="4"/>
          <w:sz w:val="21"/>
          <w:szCs w:val="21"/>
          <w:highlight w:val="none"/>
        </w:rPr>
        <w:t>对于项目中涉及乙方源代码等知识产权的部分，必要时乙方应提供相应的技术支持与配合；如因乙方产品质量缺陷导致系统故障，乙方需配合甲方开展问题排查、处置工作。</w:t>
      </w:r>
    </w:p>
    <w:p w14:paraId="301594E3">
      <w:pPr>
        <w:pStyle w:val="18"/>
        <w:spacing w:before="28" w:line="219" w:lineRule="auto"/>
        <w:ind w:left="43"/>
        <w:outlineLvl w:val="1"/>
        <w:rPr>
          <w:rFonts w:cs="宋体"/>
          <w:color w:val="auto"/>
          <w:spacing w:val="-6"/>
          <w:sz w:val="21"/>
          <w:szCs w:val="21"/>
          <w:highlight w:val="none"/>
        </w:rPr>
      </w:pPr>
      <w:r>
        <w:rPr>
          <w:rFonts w:hint="eastAsia" w:cs="宋体"/>
          <w:color w:val="auto"/>
          <w:spacing w:val="-6"/>
          <w:sz w:val="21"/>
          <w:szCs w:val="21"/>
          <w:highlight w:val="none"/>
        </w:rPr>
        <w:t>十、保密</w:t>
      </w:r>
    </w:p>
    <w:p w14:paraId="1F4139F4">
      <w:pPr>
        <w:pStyle w:val="18"/>
        <w:spacing w:before="174" w:line="239" w:lineRule="auto"/>
        <w:ind w:left="623"/>
        <w:outlineLvl w:val="3"/>
        <w:rPr>
          <w:rFonts w:cs="宋体"/>
          <w:color w:val="auto"/>
          <w:sz w:val="21"/>
          <w:szCs w:val="21"/>
          <w:highlight w:val="none"/>
        </w:rPr>
      </w:pPr>
      <w:r>
        <w:rPr>
          <w:rFonts w:hint="eastAsia" w:cs="宋体"/>
          <w:color w:val="auto"/>
          <w:spacing w:val="-3"/>
          <w:sz w:val="21"/>
          <w:szCs w:val="21"/>
          <w:highlight w:val="none"/>
        </w:rPr>
        <w:t>1.保密信息</w:t>
      </w:r>
    </w:p>
    <w:p w14:paraId="5BFC71D2">
      <w:pPr>
        <w:pStyle w:val="18"/>
        <w:spacing w:before="163" w:line="357" w:lineRule="auto"/>
        <w:ind w:left="39" w:firstLine="566"/>
        <w:rPr>
          <w:rFonts w:cs="宋体"/>
          <w:color w:val="auto"/>
          <w:sz w:val="21"/>
          <w:szCs w:val="21"/>
          <w:highlight w:val="none"/>
        </w:rPr>
      </w:pPr>
      <w:r>
        <w:rPr>
          <w:rFonts w:hint="eastAsia" w:cs="宋体"/>
          <w:color w:val="auto"/>
          <w:spacing w:val="-3"/>
          <w:sz w:val="21"/>
          <w:szCs w:val="21"/>
          <w:highlight w:val="none"/>
        </w:rPr>
        <w:t>本合同保密信息指乙方因履行本合同而知悉的甲方的行政文件、会议纪要、</w:t>
      </w:r>
      <w:r>
        <w:rPr>
          <w:rFonts w:hint="eastAsia" w:cs="宋体"/>
          <w:color w:val="auto"/>
          <w:spacing w:val="-10"/>
          <w:sz w:val="21"/>
          <w:szCs w:val="21"/>
          <w:highlight w:val="none"/>
        </w:rPr>
        <w:t>内部信息、内部规范性文件或规章制度、本</w:t>
      </w:r>
      <w:r>
        <w:rPr>
          <w:rFonts w:hint="eastAsia" w:cs="宋体"/>
          <w:color w:val="auto"/>
          <w:spacing w:val="-11"/>
          <w:sz w:val="21"/>
          <w:szCs w:val="21"/>
          <w:highlight w:val="none"/>
        </w:rPr>
        <w:t>合同内容及本项目所涉及的全部文件、</w:t>
      </w:r>
      <w:r>
        <w:rPr>
          <w:rFonts w:hint="eastAsia" w:cs="宋体"/>
          <w:color w:val="auto"/>
          <w:spacing w:val="-3"/>
          <w:sz w:val="21"/>
          <w:szCs w:val="21"/>
          <w:highlight w:val="none"/>
        </w:rPr>
        <w:t>技术文档、数据以及其他任何甲方尚未对外公开的信息或资料。</w:t>
      </w:r>
    </w:p>
    <w:p w14:paraId="2FF01B7C">
      <w:pPr>
        <w:pStyle w:val="18"/>
        <w:ind w:left="600"/>
        <w:outlineLvl w:val="3"/>
        <w:rPr>
          <w:rFonts w:cs="宋体"/>
          <w:color w:val="auto"/>
          <w:sz w:val="21"/>
          <w:szCs w:val="21"/>
          <w:highlight w:val="none"/>
        </w:rPr>
      </w:pPr>
      <w:r>
        <w:rPr>
          <w:rFonts w:hint="eastAsia" w:cs="宋体"/>
          <w:color w:val="auto"/>
          <w:spacing w:val="-4"/>
          <w:sz w:val="21"/>
          <w:szCs w:val="21"/>
          <w:highlight w:val="none"/>
        </w:rPr>
        <w:t>2.保密期限</w:t>
      </w:r>
    </w:p>
    <w:p w14:paraId="510DE69A">
      <w:pPr>
        <w:pStyle w:val="18"/>
        <w:spacing w:before="164" w:line="356" w:lineRule="auto"/>
        <w:ind w:left="39" w:right="85" w:firstLine="604"/>
        <w:rPr>
          <w:rFonts w:cs="宋体"/>
          <w:color w:val="auto"/>
          <w:sz w:val="21"/>
          <w:szCs w:val="21"/>
          <w:highlight w:val="none"/>
        </w:rPr>
      </w:pPr>
      <w:r>
        <w:rPr>
          <w:rFonts w:hint="eastAsia" w:cs="宋体"/>
          <w:color w:val="auto"/>
          <w:spacing w:val="-7"/>
          <w:sz w:val="21"/>
          <w:szCs w:val="21"/>
          <w:highlight w:val="none"/>
        </w:rPr>
        <w:t>自本合同生效之日起至相关保密信息公开为止。本合同项下的保密义务不因</w:t>
      </w:r>
      <w:r>
        <w:rPr>
          <w:rFonts w:hint="eastAsia" w:cs="宋体"/>
          <w:color w:val="auto"/>
          <w:spacing w:val="-4"/>
          <w:sz w:val="21"/>
          <w:szCs w:val="21"/>
          <w:highlight w:val="none"/>
        </w:rPr>
        <w:t>本合同的终止、解除而终止。</w:t>
      </w:r>
    </w:p>
    <w:p w14:paraId="5F6B0A99">
      <w:pPr>
        <w:pStyle w:val="18"/>
        <w:spacing w:line="216" w:lineRule="auto"/>
        <w:ind w:left="605"/>
        <w:outlineLvl w:val="3"/>
        <w:rPr>
          <w:rFonts w:cs="宋体"/>
          <w:color w:val="auto"/>
          <w:sz w:val="21"/>
          <w:szCs w:val="21"/>
          <w:highlight w:val="none"/>
        </w:rPr>
      </w:pPr>
      <w:r>
        <w:rPr>
          <w:rFonts w:hint="eastAsia" w:cs="宋体"/>
          <w:color w:val="auto"/>
          <w:spacing w:val="-3"/>
          <w:sz w:val="21"/>
          <w:szCs w:val="21"/>
          <w:highlight w:val="none"/>
        </w:rPr>
        <w:t>3.披露和使用保密信息的限制</w:t>
      </w:r>
    </w:p>
    <w:p w14:paraId="4E8CB5DE">
      <w:pPr>
        <w:pStyle w:val="18"/>
        <w:spacing w:before="193" w:line="358" w:lineRule="auto"/>
        <w:ind w:left="36" w:right="85" w:firstLine="591"/>
        <w:rPr>
          <w:rFonts w:cs="宋体"/>
          <w:color w:val="auto"/>
          <w:sz w:val="21"/>
          <w:szCs w:val="21"/>
          <w:highlight w:val="none"/>
        </w:rPr>
      </w:pPr>
      <w:r>
        <w:rPr>
          <w:rFonts w:hint="eastAsia" w:cs="宋体"/>
          <w:color w:val="auto"/>
          <w:spacing w:val="-6"/>
          <w:sz w:val="21"/>
          <w:szCs w:val="21"/>
          <w:highlight w:val="none"/>
        </w:rPr>
        <w:t>乙方应将保密信息的使用限制在乙方及乙方相关工作人员范围</w:t>
      </w:r>
      <w:r>
        <w:rPr>
          <w:rFonts w:hint="eastAsia" w:cs="宋体"/>
          <w:color w:val="auto"/>
          <w:spacing w:val="-7"/>
          <w:sz w:val="21"/>
          <w:szCs w:val="21"/>
          <w:highlight w:val="none"/>
        </w:rPr>
        <w:t>内，乙方只可</w:t>
      </w:r>
      <w:r>
        <w:rPr>
          <w:rFonts w:hint="eastAsia" w:cs="宋体"/>
          <w:color w:val="auto"/>
          <w:spacing w:val="-3"/>
          <w:sz w:val="21"/>
          <w:szCs w:val="21"/>
          <w:highlight w:val="none"/>
        </w:rPr>
        <w:t>将保密信息用于本合同之目的。乙方应确保其工作人员知悉且同意本条款的内容并确保受其约束。乙方同意，除非按法律法规规定、司法机关或有关监管机构的要求披露外，未经甲方事先书面同意，乙方及乙方工作人员不得向任何第三方披露、转让、复制保密信息或以其他方式谋取任何利益，也不得以任何形式为本合</w:t>
      </w:r>
      <w:r>
        <w:rPr>
          <w:rFonts w:hint="eastAsia" w:cs="宋体"/>
          <w:color w:val="auto"/>
          <w:spacing w:val="-4"/>
          <w:sz w:val="21"/>
          <w:szCs w:val="21"/>
          <w:highlight w:val="none"/>
        </w:rPr>
        <w:t>同目的以外的目的使用保密信息。</w:t>
      </w:r>
    </w:p>
    <w:p w14:paraId="024A01A9">
      <w:pPr>
        <w:pStyle w:val="18"/>
        <w:spacing w:line="219" w:lineRule="auto"/>
        <w:ind w:left="599"/>
        <w:outlineLvl w:val="3"/>
        <w:rPr>
          <w:rFonts w:cs="宋体"/>
          <w:color w:val="auto"/>
          <w:sz w:val="21"/>
          <w:szCs w:val="21"/>
          <w:highlight w:val="none"/>
        </w:rPr>
      </w:pPr>
      <w:r>
        <w:rPr>
          <w:rFonts w:hint="eastAsia" w:cs="宋体"/>
          <w:color w:val="auto"/>
          <w:spacing w:val="-4"/>
          <w:sz w:val="21"/>
          <w:szCs w:val="21"/>
          <w:highlight w:val="none"/>
        </w:rPr>
        <w:t>4.违反保密义务的责任</w:t>
      </w:r>
    </w:p>
    <w:p w14:paraId="4FB37477">
      <w:pPr>
        <w:pStyle w:val="18"/>
        <w:spacing w:before="182" w:line="352" w:lineRule="auto"/>
        <w:ind w:left="39" w:right="85" w:firstLine="588"/>
        <w:rPr>
          <w:rFonts w:cs="宋体"/>
          <w:color w:val="auto"/>
          <w:sz w:val="21"/>
          <w:szCs w:val="21"/>
          <w:highlight w:val="none"/>
        </w:rPr>
      </w:pPr>
      <w:r>
        <w:rPr>
          <w:rFonts w:hint="eastAsia" w:cs="宋体"/>
          <w:color w:val="auto"/>
          <w:spacing w:val="-7"/>
          <w:sz w:val="21"/>
          <w:szCs w:val="21"/>
          <w:highlight w:val="none"/>
        </w:rPr>
        <w:t>乙方或乙方工作人员违反保密义务的，乙方应按照本合同总金额的</w:t>
      </w:r>
      <w:r>
        <w:rPr>
          <w:rFonts w:hint="eastAsia" w:cs="宋体"/>
          <w:color w:val="auto"/>
          <w:spacing w:val="-53"/>
          <w:sz w:val="21"/>
          <w:szCs w:val="21"/>
          <w:highlight w:val="none"/>
        </w:rPr>
        <w:t xml:space="preserve"> </w:t>
      </w:r>
      <w:r>
        <w:rPr>
          <w:rFonts w:hint="eastAsia" w:cs="宋体"/>
          <w:color w:val="auto"/>
          <w:spacing w:val="-7"/>
          <w:sz w:val="21"/>
          <w:szCs w:val="21"/>
          <w:highlight w:val="none"/>
        </w:rPr>
        <w:t>20%向甲</w:t>
      </w:r>
      <w:r>
        <w:rPr>
          <w:rFonts w:hint="eastAsia" w:cs="宋体"/>
          <w:color w:val="auto"/>
          <w:spacing w:val="-3"/>
          <w:sz w:val="21"/>
          <w:szCs w:val="21"/>
          <w:highlight w:val="none"/>
        </w:rPr>
        <w:t>方支付违约金，并赔偿由此给甲方造成的全部损失。</w:t>
      </w:r>
    </w:p>
    <w:p w14:paraId="0B699389">
      <w:pPr>
        <w:pStyle w:val="18"/>
        <w:spacing w:before="19" w:line="217" w:lineRule="auto"/>
        <w:ind w:left="606"/>
        <w:outlineLvl w:val="3"/>
        <w:rPr>
          <w:rFonts w:cs="宋体"/>
          <w:color w:val="auto"/>
          <w:sz w:val="21"/>
          <w:szCs w:val="21"/>
          <w:highlight w:val="none"/>
        </w:rPr>
      </w:pPr>
      <w:r>
        <w:rPr>
          <w:rFonts w:hint="eastAsia" w:cs="宋体"/>
          <w:color w:val="auto"/>
          <w:spacing w:val="-4"/>
          <w:sz w:val="21"/>
          <w:szCs w:val="21"/>
          <w:highlight w:val="none"/>
        </w:rPr>
        <w:t>5.保密信息的返还或销毁</w:t>
      </w:r>
    </w:p>
    <w:p w14:paraId="75F5A311">
      <w:pPr>
        <w:pStyle w:val="18"/>
        <w:spacing w:before="192" w:line="360" w:lineRule="auto"/>
        <w:ind w:left="39" w:right="85" w:firstLine="566"/>
        <w:rPr>
          <w:rFonts w:cs="宋体"/>
          <w:color w:val="auto"/>
          <w:sz w:val="21"/>
          <w:szCs w:val="21"/>
          <w:highlight w:val="none"/>
        </w:rPr>
      </w:pPr>
      <w:r>
        <w:rPr>
          <w:rFonts w:hint="eastAsia" w:cs="宋体"/>
          <w:color w:val="auto"/>
          <w:spacing w:val="-6"/>
          <w:sz w:val="21"/>
          <w:szCs w:val="21"/>
          <w:highlight w:val="none"/>
        </w:rPr>
        <w:t>本合同解除或终止时，如甲方要求乙方返还或销毁任何依本合同而提供的保</w:t>
      </w:r>
      <w:r>
        <w:rPr>
          <w:rFonts w:hint="eastAsia" w:cs="宋体"/>
          <w:color w:val="auto"/>
          <w:spacing w:val="-3"/>
          <w:sz w:val="21"/>
          <w:szCs w:val="21"/>
          <w:highlight w:val="none"/>
        </w:rPr>
        <w:t>密信息及其复印件，乙方应在甲方要求的时间内返还或销毁。</w:t>
      </w:r>
    </w:p>
    <w:p w14:paraId="107165E9">
      <w:pPr>
        <w:pStyle w:val="18"/>
        <w:spacing w:line="219" w:lineRule="auto"/>
        <w:ind w:left="39"/>
        <w:outlineLvl w:val="1"/>
        <w:rPr>
          <w:rFonts w:cs="宋体"/>
          <w:color w:val="auto"/>
          <w:sz w:val="21"/>
          <w:szCs w:val="21"/>
          <w:highlight w:val="none"/>
        </w:rPr>
      </w:pPr>
      <w:r>
        <w:rPr>
          <w:rFonts w:hint="eastAsia" w:cs="宋体"/>
          <w:color w:val="auto"/>
          <w:spacing w:val="-4"/>
          <w:sz w:val="21"/>
          <w:szCs w:val="21"/>
          <w:highlight w:val="none"/>
        </w:rPr>
        <w:t>十一、违约责任</w:t>
      </w:r>
    </w:p>
    <w:p w14:paraId="7DD0C600">
      <w:pPr>
        <w:pStyle w:val="18"/>
        <w:spacing w:before="174" w:line="353" w:lineRule="auto"/>
        <w:ind w:left="39" w:right="21" w:firstLine="584"/>
        <w:rPr>
          <w:rFonts w:cs="宋体"/>
          <w:color w:val="auto"/>
          <w:sz w:val="21"/>
          <w:szCs w:val="21"/>
          <w:highlight w:val="none"/>
        </w:rPr>
      </w:pPr>
      <w:r>
        <w:rPr>
          <w:rFonts w:hint="eastAsia" w:cs="宋体"/>
          <w:color w:val="auto"/>
          <w:spacing w:val="-1"/>
          <w:sz w:val="21"/>
          <w:szCs w:val="21"/>
          <w:highlight w:val="none"/>
        </w:rPr>
        <w:t>1.甲、乙双方任何一方不履行本合同义务</w:t>
      </w:r>
      <w:r>
        <w:rPr>
          <w:rFonts w:hint="eastAsia" w:cs="宋体"/>
          <w:color w:val="auto"/>
          <w:spacing w:val="-2"/>
          <w:sz w:val="21"/>
          <w:szCs w:val="21"/>
          <w:highlight w:val="none"/>
        </w:rPr>
        <w:t>或者履行合同义务不符合约定的，</w:t>
      </w:r>
      <w:r>
        <w:rPr>
          <w:rFonts w:hint="eastAsia" w:cs="宋体"/>
          <w:color w:val="auto"/>
          <w:spacing w:val="-3"/>
          <w:sz w:val="21"/>
          <w:szCs w:val="21"/>
          <w:highlight w:val="none"/>
        </w:rPr>
        <w:t>均视为违约，应赔偿由此给对方造成的全部损失。</w:t>
      </w:r>
    </w:p>
    <w:p w14:paraId="0C842485">
      <w:pPr>
        <w:pStyle w:val="18"/>
        <w:spacing w:before="13" w:line="357" w:lineRule="auto"/>
        <w:ind w:left="38" w:right="85" w:firstLine="562"/>
        <w:rPr>
          <w:rFonts w:cs="宋体"/>
          <w:color w:val="auto"/>
          <w:spacing w:val="-3"/>
          <w:sz w:val="21"/>
          <w:szCs w:val="21"/>
          <w:highlight w:val="none"/>
        </w:rPr>
      </w:pPr>
      <w:r>
        <w:rPr>
          <w:rFonts w:cs="宋体"/>
          <w:color w:val="auto"/>
          <w:spacing w:val="-4"/>
          <w:sz w:val="21"/>
          <w:szCs w:val="21"/>
          <w:highlight w:val="none"/>
        </w:rPr>
        <w:t>2.乙方应按照双方约定的时间完成本合同项下的交付、验收</w:t>
      </w:r>
      <w:r>
        <w:rPr>
          <w:rFonts w:hint="eastAsia" w:cs="宋体"/>
          <w:color w:val="auto"/>
          <w:spacing w:val="-3"/>
          <w:sz w:val="21"/>
          <w:szCs w:val="21"/>
          <w:highlight w:val="none"/>
        </w:rPr>
        <w:t>义务，乙方延迟履行任一义务的，每延迟一日，应按照本合同总金额的</w:t>
      </w:r>
      <w:r>
        <w:rPr>
          <w:rFonts w:hint="eastAsia" w:cs="宋体"/>
          <w:color w:val="auto"/>
          <w:spacing w:val="-5"/>
          <w:sz w:val="21"/>
          <w:szCs w:val="21"/>
          <w:highlight w:val="none"/>
        </w:rPr>
        <w:t>千分之【</w:t>
      </w:r>
      <w:r>
        <w:rPr>
          <w:rFonts w:cs="宋体"/>
          <w:color w:val="auto"/>
          <w:spacing w:val="-5"/>
          <w:sz w:val="21"/>
          <w:szCs w:val="21"/>
          <w:highlight w:val="none"/>
        </w:rPr>
        <w:t>3】向甲方支付违约金。超过【30</w:t>
      </w:r>
      <w:r>
        <w:rPr>
          <w:rFonts w:hint="eastAsia" w:cs="宋体"/>
          <w:color w:val="auto"/>
          <w:spacing w:val="-5"/>
          <w:sz w:val="21"/>
          <w:szCs w:val="21"/>
          <w:highlight w:val="none"/>
        </w:rPr>
        <w:t>】日（含）仍未完成交</w:t>
      </w:r>
      <w:r>
        <w:rPr>
          <w:rFonts w:hint="eastAsia" w:cs="宋体"/>
          <w:color w:val="auto"/>
          <w:spacing w:val="-6"/>
          <w:sz w:val="21"/>
          <w:szCs w:val="21"/>
          <w:highlight w:val="none"/>
        </w:rPr>
        <w:t>付</w:t>
      </w:r>
      <w:r>
        <w:rPr>
          <w:rFonts w:hint="eastAsia" w:cs="宋体"/>
          <w:color w:val="auto"/>
          <w:spacing w:val="-4"/>
          <w:sz w:val="21"/>
          <w:szCs w:val="21"/>
          <w:highlight w:val="none"/>
        </w:rPr>
        <w:t>的，乙方应按照本合同总金额的</w:t>
      </w:r>
      <w:r>
        <w:rPr>
          <w:rFonts w:cs="宋体"/>
          <w:color w:val="auto"/>
          <w:spacing w:val="-42"/>
          <w:sz w:val="21"/>
          <w:szCs w:val="21"/>
          <w:highlight w:val="none"/>
        </w:rPr>
        <w:t xml:space="preserve"> </w:t>
      </w:r>
      <w:r>
        <w:rPr>
          <w:rFonts w:cs="宋体"/>
          <w:color w:val="auto"/>
          <w:spacing w:val="-4"/>
          <w:sz w:val="21"/>
          <w:szCs w:val="21"/>
          <w:highlight w:val="none"/>
        </w:rPr>
        <w:t>5%向甲方支付违约金，违约金不</w:t>
      </w:r>
      <w:r>
        <w:rPr>
          <w:rFonts w:hint="eastAsia" w:cs="宋体"/>
          <w:color w:val="auto"/>
          <w:spacing w:val="-3"/>
          <w:sz w:val="21"/>
          <w:szCs w:val="21"/>
          <w:highlight w:val="none"/>
        </w:rPr>
        <w:t>足以弥补损失的，乙方应继续承担赔偿责任，同时甲方保留单方解除本合同的权利，甲方单方解除合同的，乙方应退还已收取的全部费用。如因甲方未按时提供政务云环境服务器资源，配备相关的操作系统、数据库及中间件等基础软件，或</w:t>
      </w:r>
      <w:r>
        <w:rPr>
          <w:rFonts w:cs="宋体"/>
          <w:color w:val="auto"/>
          <w:spacing w:val="-3"/>
          <w:sz w:val="21"/>
          <w:szCs w:val="21"/>
          <w:highlight w:val="none"/>
        </w:rPr>
        <w:t>因甲方场地搬迁等原因造成项目工期延误的</w:t>
      </w:r>
      <w:r>
        <w:rPr>
          <w:rFonts w:hint="eastAsia" w:cs="宋体"/>
          <w:color w:val="auto"/>
          <w:spacing w:val="-3"/>
          <w:sz w:val="21"/>
          <w:szCs w:val="21"/>
          <w:highlight w:val="none"/>
        </w:rPr>
        <w:t>，乙方不承担违约责任。</w:t>
      </w:r>
    </w:p>
    <w:p w14:paraId="6048BCDB">
      <w:pPr>
        <w:pStyle w:val="18"/>
        <w:spacing w:before="170" w:line="358" w:lineRule="auto"/>
        <w:ind w:left="43" w:right="28" w:firstLine="561"/>
        <w:rPr>
          <w:rFonts w:cs="宋体"/>
          <w:color w:val="auto"/>
          <w:sz w:val="21"/>
          <w:szCs w:val="21"/>
          <w:highlight w:val="none"/>
        </w:rPr>
      </w:pPr>
      <w:r>
        <w:rPr>
          <w:rFonts w:hint="eastAsia" w:cs="宋体"/>
          <w:color w:val="auto"/>
          <w:spacing w:val="-3"/>
          <w:sz w:val="21"/>
          <w:szCs w:val="21"/>
          <w:highlight w:val="none"/>
        </w:rPr>
        <w:t>3.乙方交付的成果经两次以上（包含两次）</w:t>
      </w:r>
      <w:r>
        <w:rPr>
          <w:rFonts w:hint="eastAsia" w:cs="宋体"/>
          <w:color w:val="auto"/>
          <w:spacing w:val="-4"/>
          <w:sz w:val="21"/>
          <w:szCs w:val="21"/>
          <w:highlight w:val="none"/>
        </w:rPr>
        <w:t>验收仍不合格的，经甲方合理宽限后仍不能验收合格的，乙方应按照本合同总金额的</w:t>
      </w:r>
      <w:r>
        <w:rPr>
          <w:rFonts w:hint="eastAsia" w:cs="宋体"/>
          <w:color w:val="auto"/>
          <w:spacing w:val="-48"/>
          <w:sz w:val="21"/>
          <w:szCs w:val="21"/>
          <w:highlight w:val="none"/>
        </w:rPr>
        <w:t xml:space="preserve"> </w:t>
      </w:r>
      <w:r>
        <w:rPr>
          <w:rFonts w:cs="宋体"/>
          <w:color w:val="auto"/>
          <w:spacing w:val="-4"/>
          <w:sz w:val="21"/>
          <w:szCs w:val="21"/>
          <w:highlight w:val="none"/>
        </w:rPr>
        <w:t>5</w:t>
      </w:r>
      <w:r>
        <w:rPr>
          <w:rFonts w:hint="eastAsia" w:cs="宋体"/>
          <w:color w:val="auto"/>
          <w:spacing w:val="-4"/>
          <w:sz w:val="21"/>
          <w:szCs w:val="21"/>
          <w:highlight w:val="none"/>
        </w:rPr>
        <w:t>%向甲方支付违约金，违</w:t>
      </w:r>
      <w:r>
        <w:rPr>
          <w:rFonts w:hint="eastAsia" w:cs="宋体"/>
          <w:color w:val="auto"/>
          <w:spacing w:val="-3"/>
          <w:sz w:val="21"/>
          <w:szCs w:val="21"/>
          <w:highlight w:val="none"/>
        </w:rPr>
        <w:t>约金不足以弥补损失的，乙方应继续承担赔偿责任，同时甲方保留单方解除本合同的权利，甲方单方解除合同的，乙方应退还甲方已支付但未履行服务期间对应的费用</w:t>
      </w:r>
      <w:r>
        <w:rPr>
          <w:rFonts w:hint="eastAsia" w:cs="宋体"/>
          <w:color w:val="auto"/>
          <w:spacing w:val="-4"/>
          <w:sz w:val="21"/>
          <w:szCs w:val="21"/>
          <w:highlight w:val="none"/>
        </w:rPr>
        <w:t>。</w:t>
      </w:r>
    </w:p>
    <w:p w14:paraId="2F2FA969">
      <w:pPr>
        <w:pStyle w:val="18"/>
        <w:spacing w:before="5" w:line="358" w:lineRule="auto"/>
        <w:ind w:left="37" w:right="28" w:firstLine="561"/>
        <w:rPr>
          <w:rFonts w:cs="宋体"/>
          <w:color w:val="auto"/>
          <w:sz w:val="21"/>
          <w:szCs w:val="21"/>
          <w:highlight w:val="none"/>
        </w:rPr>
      </w:pPr>
      <w:r>
        <w:rPr>
          <w:rFonts w:hint="eastAsia" w:cs="宋体"/>
          <w:color w:val="auto"/>
          <w:spacing w:val="-4"/>
          <w:sz w:val="21"/>
          <w:szCs w:val="21"/>
          <w:highlight w:val="none"/>
        </w:rPr>
        <w:t>4.乙方违反本合同、招标文件、投标文件的其他任何承诺、保证、义务或责</w:t>
      </w:r>
      <w:r>
        <w:rPr>
          <w:rFonts w:hint="eastAsia" w:cs="宋体"/>
          <w:color w:val="auto"/>
          <w:spacing w:val="-8"/>
          <w:sz w:val="21"/>
          <w:szCs w:val="21"/>
          <w:highlight w:val="none"/>
        </w:rPr>
        <w:t>任的，应按照本合同总金额的5%向甲方支付违约金，违</w:t>
      </w:r>
      <w:r>
        <w:rPr>
          <w:rFonts w:hint="eastAsia" w:cs="宋体"/>
          <w:color w:val="auto"/>
          <w:spacing w:val="-9"/>
          <w:sz w:val="21"/>
          <w:szCs w:val="21"/>
          <w:highlight w:val="none"/>
        </w:rPr>
        <w:t>约金不足以弥补损失的，</w:t>
      </w:r>
      <w:r>
        <w:rPr>
          <w:rFonts w:hint="eastAsia" w:cs="宋体"/>
          <w:color w:val="auto"/>
          <w:spacing w:val="-3"/>
          <w:sz w:val="21"/>
          <w:szCs w:val="21"/>
          <w:highlight w:val="none"/>
        </w:rPr>
        <w:t>乙方应继续赔偿，同时甲方保留单方解除本合同的权利</w:t>
      </w:r>
      <w:r>
        <w:rPr>
          <w:rFonts w:hint="eastAsia" w:cs="宋体"/>
          <w:color w:val="auto"/>
          <w:spacing w:val="-4"/>
          <w:sz w:val="21"/>
          <w:szCs w:val="21"/>
          <w:highlight w:val="none"/>
        </w:rPr>
        <w:t>。</w:t>
      </w:r>
    </w:p>
    <w:p w14:paraId="3F4EB5C2">
      <w:pPr>
        <w:pStyle w:val="18"/>
        <w:spacing w:before="9" w:line="352" w:lineRule="auto"/>
        <w:ind w:left="45" w:right="63" w:firstLine="561"/>
        <w:rPr>
          <w:rFonts w:cs="宋体"/>
          <w:color w:val="auto"/>
          <w:sz w:val="21"/>
          <w:szCs w:val="21"/>
          <w:highlight w:val="none"/>
        </w:rPr>
      </w:pPr>
      <w:r>
        <w:rPr>
          <w:rFonts w:hint="eastAsia" w:cs="宋体"/>
          <w:color w:val="auto"/>
          <w:spacing w:val="-11"/>
          <w:sz w:val="21"/>
          <w:szCs w:val="21"/>
          <w:highlight w:val="none"/>
        </w:rPr>
        <w:t>5.本条约定的损失包括但不限于律师费、诉讼费</w:t>
      </w:r>
      <w:r>
        <w:rPr>
          <w:rFonts w:hint="eastAsia" w:cs="宋体"/>
          <w:color w:val="auto"/>
          <w:spacing w:val="-12"/>
          <w:sz w:val="21"/>
          <w:szCs w:val="21"/>
          <w:highlight w:val="none"/>
        </w:rPr>
        <w:t>、鉴定费、公告费、差旅费、</w:t>
      </w:r>
      <w:r>
        <w:rPr>
          <w:rFonts w:hint="eastAsia" w:cs="宋体"/>
          <w:color w:val="auto"/>
          <w:spacing w:val="-6"/>
          <w:sz w:val="21"/>
          <w:szCs w:val="21"/>
          <w:highlight w:val="none"/>
        </w:rPr>
        <w:t>公证费等。</w:t>
      </w:r>
    </w:p>
    <w:p w14:paraId="7382E618">
      <w:pPr>
        <w:pStyle w:val="18"/>
        <w:spacing w:before="27" w:line="219" w:lineRule="auto"/>
        <w:ind w:left="39"/>
        <w:outlineLvl w:val="1"/>
        <w:rPr>
          <w:rFonts w:cs="宋体"/>
          <w:color w:val="auto"/>
          <w:sz w:val="21"/>
          <w:szCs w:val="21"/>
          <w:highlight w:val="none"/>
        </w:rPr>
      </w:pPr>
      <w:r>
        <w:rPr>
          <w:rFonts w:hint="eastAsia" w:cs="宋体"/>
          <w:color w:val="auto"/>
          <w:spacing w:val="-4"/>
          <w:sz w:val="21"/>
          <w:szCs w:val="21"/>
          <w:highlight w:val="none"/>
        </w:rPr>
        <w:t>十二、合同的解除和终止</w:t>
      </w:r>
    </w:p>
    <w:p w14:paraId="7655EF09">
      <w:pPr>
        <w:pStyle w:val="18"/>
        <w:spacing w:before="173" w:line="359" w:lineRule="auto"/>
        <w:ind w:left="38" w:right="28" w:firstLine="585"/>
        <w:rPr>
          <w:rFonts w:cs="宋体"/>
          <w:color w:val="auto"/>
          <w:sz w:val="21"/>
          <w:szCs w:val="21"/>
          <w:highlight w:val="none"/>
        </w:rPr>
      </w:pPr>
      <w:r>
        <w:rPr>
          <w:rFonts w:hint="eastAsia" w:cs="宋体"/>
          <w:color w:val="auto"/>
          <w:spacing w:val="-3"/>
          <w:sz w:val="21"/>
          <w:szCs w:val="21"/>
          <w:highlight w:val="none"/>
        </w:rPr>
        <w:t>1.合同生效后，经双方协商一致，可以解除或</w:t>
      </w:r>
      <w:r>
        <w:rPr>
          <w:rFonts w:hint="eastAsia" w:cs="宋体"/>
          <w:color w:val="auto"/>
          <w:spacing w:val="-4"/>
          <w:sz w:val="21"/>
          <w:szCs w:val="21"/>
          <w:highlight w:val="none"/>
        </w:rPr>
        <w:t>终止本合同。因甲方原因导致</w:t>
      </w:r>
      <w:r>
        <w:rPr>
          <w:rFonts w:hint="eastAsia" w:cs="宋体"/>
          <w:color w:val="auto"/>
          <w:spacing w:val="-3"/>
          <w:sz w:val="21"/>
          <w:szCs w:val="21"/>
          <w:highlight w:val="none"/>
        </w:rPr>
        <w:t>合同解除或终止的，甲方应按乙方提交的已完成并验收合格的工作量，支付乙方服务费用。因乙方原因导致合同解除或终止的，乙方应退还甲方已支付的费用，</w:t>
      </w:r>
      <w:r>
        <w:rPr>
          <w:rFonts w:hint="eastAsia" w:cs="宋体"/>
          <w:color w:val="auto"/>
          <w:spacing w:val="-4"/>
          <w:sz w:val="21"/>
          <w:szCs w:val="21"/>
          <w:highlight w:val="none"/>
        </w:rPr>
        <w:t>并赔偿由此给甲方造成的损失。</w:t>
      </w:r>
    </w:p>
    <w:p w14:paraId="78E3F224">
      <w:pPr>
        <w:pStyle w:val="18"/>
        <w:spacing w:line="238" w:lineRule="auto"/>
        <w:ind w:left="600"/>
        <w:rPr>
          <w:rFonts w:cs="宋体"/>
          <w:color w:val="auto"/>
          <w:sz w:val="21"/>
          <w:szCs w:val="21"/>
          <w:highlight w:val="none"/>
        </w:rPr>
      </w:pPr>
      <w:r>
        <w:rPr>
          <w:rFonts w:hint="eastAsia" w:cs="宋体"/>
          <w:color w:val="auto"/>
          <w:spacing w:val="-3"/>
          <w:sz w:val="21"/>
          <w:szCs w:val="21"/>
          <w:highlight w:val="none"/>
        </w:rPr>
        <w:t>2.有下列情况之一的，合同一方可以解除本合同：</w:t>
      </w:r>
    </w:p>
    <w:p w14:paraId="1B361F77">
      <w:pPr>
        <w:pStyle w:val="18"/>
        <w:spacing w:before="159" w:line="239" w:lineRule="auto"/>
        <w:ind w:left="611"/>
        <w:rPr>
          <w:rFonts w:cs="宋体"/>
          <w:color w:val="auto"/>
          <w:sz w:val="21"/>
          <w:szCs w:val="21"/>
          <w:highlight w:val="none"/>
        </w:rPr>
      </w:pPr>
      <w:r>
        <w:rPr>
          <w:rFonts w:hint="eastAsia" w:cs="宋体"/>
          <w:color w:val="auto"/>
          <w:spacing w:val="-2"/>
          <w:sz w:val="21"/>
          <w:szCs w:val="21"/>
          <w:highlight w:val="none"/>
        </w:rPr>
        <w:t>（1）客观情况发生变化，使合同履行已无必要或无法继续履行的；</w:t>
      </w:r>
    </w:p>
    <w:p w14:paraId="4618305A">
      <w:pPr>
        <w:pStyle w:val="18"/>
        <w:spacing w:before="155" w:line="239" w:lineRule="auto"/>
        <w:ind w:left="611"/>
        <w:rPr>
          <w:rFonts w:cs="宋体"/>
          <w:color w:val="auto"/>
          <w:sz w:val="21"/>
          <w:szCs w:val="21"/>
          <w:highlight w:val="none"/>
        </w:rPr>
      </w:pPr>
      <w:r>
        <w:rPr>
          <w:rFonts w:hint="eastAsia" w:cs="宋体"/>
          <w:color w:val="auto"/>
          <w:spacing w:val="-3"/>
          <w:sz w:val="21"/>
          <w:szCs w:val="21"/>
          <w:highlight w:val="none"/>
        </w:rPr>
        <w:t>（2）因不可抗力，致使合同不能实际履行的；</w:t>
      </w:r>
    </w:p>
    <w:p w14:paraId="33F236D1">
      <w:pPr>
        <w:pStyle w:val="18"/>
        <w:spacing w:before="156" w:line="352" w:lineRule="auto"/>
        <w:ind w:left="41" w:right="28" w:firstLine="570"/>
        <w:rPr>
          <w:rFonts w:cs="宋体"/>
          <w:color w:val="auto"/>
          <w:sz w:val="21"/>
          <w:szCs w:val="21"/>
          <w:highlight w:val="none"/>
        </w:rPr>
      </w:pPr>
      <w:r>
        <w:rPr>
          <w:rFonts w:hint="eastAsia" w:cs="宋体"/>
          <w:color w:val="auto"/>
          <w:spacing w:val="-2"/>
          <w:sz w:val="21"/>
          <w:szCs w:val="21"/>
          <w:highlight w:val="none"/>
        </w:rPr>
        <w:t>（3）一方根本违约，迟延履行债务或者有其他违约行为，导致合同无法继</w:t>
      </w:r>
      <w:r>
        <w:rPr>
          <w:rFonts w:hint="eastAsia" w:cs="宋体"/>
          <w:color w:val="auto"/>
          <w:spacing w:val="-5"/>
          <w:sz w:val="21"/>
          <w:szCs w:val="21"/>
          <w:highlight w:val="none"/>
        </w:rPr>
        <w:t>续履行的；</w:t>
      </w:r>
    </w:p>
    <w:p w14:paraId="36772ED9">
      <w:pPr>
        <w:pStyle w:val="18"/>
        <w:spacing w:before="20" w:line="354" w:lineRule="auto"/>
        <w:ind w:left="39" w:right="28" w:firstLine="571"/>
        <w:rPr>
          <w:rFonts w:cs="宋体"/>
          <w:color w:val="auto"/>
          <w:sz w:val="21"/>
          <w:szCs w:val="21"/>
          <w:highlight w:val="none"/>
        </w:rPr>
      </w:pPr>
      <w:r>
        <w:rPr>
          <w:rFonts w:hint="eastAsia" w:cs="宋体"/>
          <w:color w:val="auto"/>
          <w:spacing w:val="-2"/>
          <w:sz w:val="21"/>
          <w:szCs w:val="21"/>
          <w:highlight w:val="none"/>
        </w:rPr>
        <w:t>（4）一方迟延履行主要债务，经另一方催告后，在合理期限内仍</w:t>
      </w:r>
      <w:r>
        <w:rPr>
          <w:rFonts w:hint="eastAsia" w:cs="宋体"/>
          <w:color w:val="auto"/>
          <w:spacing w:val="-3"/>
          <w:sz w:val="21"/>
          <w:szCs w:val="21"/>
          <w:highlight w:val="none"/>
        </w:rPr>
        <w:t>拒不履行</w:t>
      </w:r>
      <w:r>
        <w:rPr>
          <w:rFonts w:hint="eastAsia" w:cs="宋体"/>
          <w:color w:val="auto"/>
          <w:spacing w:val="-6"/>
          <w:sz w:val="21"/>
          <w:szCs w:val="21"/>
          <w:highlight w:val="none"/>
        </w:rPr>
        <w:t>合同的；</w:t>
      </w:r>
    </w:p>
    <w:p w14:paraId="3B494163">
      <w:pPr>
        <w:pStyle w:val="18"/>
        <w:spacing w:before="12" w:line="217" w:lineRule="auto"/>
        <w:ind w:left="611"/>
        <w:rPr>
          <w:rFonts w:cs="宋体"/>
          <w:color w:val="auto"/>
          <w:sz w:val="21"/>
          <w:szCs w:val="21"/>
          <w:highlight w:val="none"/>
        </w:rPr>
      </w:pPr>
      <w:r>
        <w:rPr>
          <w:rFonts w:hint="eastAsia" w:cs="宋体"/>
          <w:color w:val="auto"/>
          <w:spacing w:val="-3"/>
          <w:sz w:val="21"/>
          <w:szCs w:val="21"/>
          <w:highlight w:val="none"/>
        </w:rPr>
        <w:t>（5）出现其他解除合同的严重情形的。</w:t>
      </w:r>
    </w:p>
    <w:p w14:paraId="01B589BF">
      <w:pPr>
        <w:pStyle w:val="18"/>
        <w:spacing w:before="185" w:line="217" w:lineRule="auto"/>
        <w:ind w:left="605"/>
        <w:outlineLvl w:val="3"/>
        <w:rPr>
          <w:rFonts w:cs="宋体"/>
          <w:color w:val="auto"/>
          <w:sz w:val="21"/>
          <w:szCs w:val="21"/>
          <w:highlight w:val="none"/>
        </w:rPr>
      </w:pPr>
      <w:r>
        <w:rPr>
          <w:rFonts w:hint="eastAsia" w:cs="宋体"/>
          <w:color w:val="auto"/>
          <w:spacing w:val="-3"/>
          <w:sz w:val="21"/>
          <w:szCs w:val="21"/>
          <w:highlight w:val="none"/>
        </w:rPr>
        <w:t>3.提出解除合同的一方应以书面形式通知另一方。</w:t>
      </w:r>
    </w:p>
    <w:p w14:paraId="0972BC66">
      <w:pPr>
        <w:pStyle w:val="18"/>
        <w:spacing w:before="193" w:line="219" w:lineRule="auto"/>
        <w:ind w:left="39"/>
        <w:outlineLvl w:val="1"/>
        <w:rPr>
          <w:rFonts w:cs="宋体"/>
          <w:color w:val="auto"/>
          <w:sz w:val="21"/>
          <w:szCs w:val="21"/>
          <w:highlight w:val="none"/>
        </w:rPr>
      </w:pPr>
      <w:r>
        <w:rPr>
          <w:rFonts w:hint="eastAsia" w:cs="宋体"/>
          <w:color w:val="auto"/>
          <w:spacing w:val="-4"/>
          <w:sz w:val="21"/>
          <w:szCs w:val="21"/>
          <w:highlight w:val="none"/>
        </w:rPr>
        <w:t>十三、不可抗力</w:t>
      </w:r>
    </w:p>
    <w:p w14:paraId="22036DC4">
      <w:pPr>
        <w:pStyle w:val="18"/>
        <w:spacing w:before="174" w:line="360" w:lineRule="auto"/>
        <w:ind w:left="38" w:right="28" w:firstLine="585"/>
        <w:rPr>
          <w:rFonts w:cs="宋体"/>
          <w:color w:val="auto"/>
          <w:sz w:val="21"/>
          <w:szCs w:val="21"/>
          <w:highlight w:val="none"/>
        </w:rPr>
      </w:pPr>
      <w:r>
        <w:rPr>
          <w:rFonts w:hint="eastAsia" w:cs="宋体"/>
          <w:color w:val="auto"/>
          <w:spacing w:val="-3"/>
          <w:sz w:val="21"/>
          <w:szCs w:val="21"/>
          <w:highlight w:val="none"/>
        </w:rPr>
        <w:t>1.签约双方任何一方由于不可抗力事件的影响而不</w:t>
      </w:r>
      <w:r>
        <w:rPr>
          <w:rFonts w:hint="eastAsia" w:cs="宋体"/>
          <w:color w:val="auto"/>
          <w:spacing w:val="-4"/>
          <w:sz w:val="21"/>
          <w:szCs w:val="21"/>
          <w:highlight w:val="none"/>
        </w:rPr>
        <w:t>能履行合同时，履行合同</w:t>
      </w:r>
      <w:r>
        <w:rPr>
          <w:rFonts w:hint="eastAsia" w:cs="宋体"/>
          <w:color w:val="auto"/>
          <w:spacing w:val="-3"/>
          <w:sz w:val="21"/>
          <w:szCs w:val="21"/>
          <w:highlight w:val="none"/>
        </w:rPr>
        <w:t>的期限应予延长，但应经相对方书面同意，其延长的期限应相当于不可抗力事件所影响的时间。不可抗力事件系指甲、乙双方在缔结合同时所不能预见的，并且</w:t>
      </w:r>
      <w:r>
        <w:rPr>
          <w:rFonts w:hint="eastAsia" w:cs="宋体"/>
          <w:color w:val="auto"/>
          <w:spacing w:val="-9"/>
          <w:sz w:val="21"/>
          <w:szCs w:val="21"/>
          <w:highlight w:val="none"/>
        </w:rPr>
        <w:t>它的发生及其后果是无法避免和无法克服的</w:t>
      </w:r>
      <w:r>
        <w:rPr>
          <w:rFonts w:hint="eastAsia" w:cs="宋体"/>
          <w:color w:val="auto"/>
          <w:spacing w:val="-10"/>
          <w:sz w:val="21"/>
          <w:szCs w:val="21"/>
          <w:highlight w:val="none"/>
        </w:rPr>
        <w:t>事件，包括但不限于战争、严重火灾、</w:t>
      </w:r>
      <w:r>
        <w:rPr>
          <w:rFonts w:hint="eastAsia" w:cs="宋体"/>
          <w:color w:val="auto"/>
          <w:spacing w:val="-3"/>
          <w:sz w:val="21"/>
          <w:szCs w:val="21"/>
          <w:highlight w:val="none"/>
        </w:rPr>
        <w:t>洪水、台风、地震、政府政策调整、行政命令</w:t>
      </w:r>
      <w:r>
        <w:rPr>
          <w:rFonts w:hint="eastAsia" w:cs="宋体"/>
          <w:color w:val="auto"/>
          <w:spacing w:val="-4"/>
          <w:sz w:val="21"/>
          <w:szCs w:val="21"/>
          <w:highlight w:val="none"/>
        </w:rPr>
        <w:t>等。</w:t>
      </w:r>
    </w:p>
    <w:p w14:paraId="023499FF">
      <w:pPr>
        <w:pStyle w:val="18"/>
        <w:spacing w:before="171" w:line="359" w:lineRule="auto"/>
        <w:ind w:left="38" w:firstLine="562"/>
        <w:rPr>
          <w:rFonts w:cs="宋体"/>
          <w:color w:val="auto"/>
          <w:sz w:val="21"/>
          <w:szCs w:val="21"/>
          <w:highlight w:val="none"/>
        </w:rPr>
      </w:pPr>
      <w:r>
        <w:rPr>
          <w:rFonts w:hint="eastAsia" w:cs="宋体"/>
          <w:color w:val="auto"/>
          <w:spacing w:val="-4"/>
          <w:sz w:val="21"/>
          <w:szCs w:val="21"/>
          <w:highlight w:val="none"/>
        </w:rPr>
        <w:t>2.受影响一方应在不可抗力事件发生后尽快用书面形式通知对方，并于不可</w:t>
      </w:r>
      <w:r>
        <w:rPr>
          <w:rFonts w:hint="eastAsia" w:cs="宋体"/>
          <w:color w:val="auto"/>
          <w:spacing w:val="-3"/>
          <w:sz w:val="21"/>
          <w:szCs w:val="21"/>
          <w:highlight w:val="none"/>
        </w:rPr>
        <w:t>抗力事件发生后十天内以书面形式将出现不可抗力的相关情况说明向对方提交，特殊情况下，实在无法亲自提交的，可以用特快专递或挂号信寄给对方审阅确认</w:t>
      </w:r>
      <w:r>
        <w:rPr>
          <w:rFonts w:hint="eastAsia" w:cs="宋体"/>
          <w:color w:val="auto"/>
          <w:spacing w:val="-5"/>
          <w:sz w:val="21"/>
          <w:szCs w:val="21"/>
          <w:highlight w:val="none"/>
        </w:rPr>
        <w:t>并审核同意。一旦不可抗力事件的影响持续一百二十</w:t>
      </w:r>
      <w:r>
        <w:rPr>
          <w:rFonts w:hint="eastAsia" w:cs="宋体"/>
          <w:color w:val="auto"/>
          <w:spacing w:val="-6"/>
          <w:sz w:val="21"/>
          <w:szCs w:val="21"/>
          <w:highlight w:val="none"/>
        </w:rPr>
        <w:t>天（120）天以上，双方应通</w:t>
      </w:r>
      <w:r>
        <w:rPr>
          <w:rFonts w:hint="eastAsia" w:cs="宋体"/>
          <w:color w:val="auto"/>
          <w:spacing w:val="-7"/>
          <w:sz w:val="21"/>
          <w:szCs w:val="21"/>
          <w:highlight w:val="none"/>
        </w:rPr>
        <w:t>过友好协商在合理的时间内达成进一步履行合同的协议，或达成解除合同</w:t>
      </w:r>
      <w:r>
        <w:rPr>
          <w:rFonts w:hint="eastAsia" w:cs="宋体"/>
          <w:color w:val="auto"/>
          <w:spacing w:val="-8"/>
          <w:sz w:val="21"/>
          <w:szCs w:val="21"/>
          <w:highlight w:val="none"/>
        </w:rPr>
        <w:t>的协议。</w:t>
      </w:r>
    </w:p>
    <w:p w14:paraId="6BD606F0">
      <w:pPr>
        <w:pStyle w:val="18"/>
        <w:spacing w:before="4" w:line="353" w:lineRule="auto"/>
        <w:ind w:left="46" w:right="85" w:firstLine="558"/>
        <w:rPr>
          <w:rFonts w:cs="宋体"/>
          <w:color w:val="auto"/>
          <w:sz w:val="21"/>
          <w:szCs w:val="21"/>
          <w:highlight w:val="none"/>
        </w:rPr>
      </w:pPr>
      <w:r>
        <w:rPr>
          <w:rFonts w:hint="eastAsia" w:cs="宋体"/>
          <w:color w:val="auto"/>
          <w:spacing w:val="-3"/>
          <w:sz w:val="21"/>
          <w:szCs w:val="21"/>
          <w:highlight w:val="none"/>
        </w:rPr>
        <w:t>3.因一方迟延履行合同后发生不可抗力的，</w:t>
      </w:r>
      <w:r>
        <w:rPr>
          <w:rFonts w:hint="eastAsia" w:cs="宋体"/>
          <w:color w:val="auto"/>
          <w:spacing w:val="-4"/>
          <w:sz w:val="21"/>
          <w:szCs w:val="21"/>
          <w:highlight w:val="none"/>
        </w:rPr>
        <w:t>不能免除迟延履行方的相应法律</w:t>
      </w:r>
      <w:r>
        <w:rPr>
          <w:rFonts w:hint="eastAsia" w:cs="宋体"/>
          <w:color w:val="auto"/>
          <w:spacing w:val="-9"/>
          <w:sz w:val="21"/>
          <w:szCs w:val="21"/>
          <w:highlight w:val="none"/>
        </w:rPr>
        <w:t>责任。</w:t>
      </w:r>
    </w:p>
    <w:p w14:paraId="7DB5A48A">
      <w:pPr>
        <w:pStyle w:val="18"/>
        <w:spacing w:before="23" w:line="219" w:lineRule="auto"/>
        <w:ind w:left="39"/>
        <w:outlineLvl w:val="1"/>
        <w:rPr>
          <w:rFonts w:cs="宋体"/>
          <w:color w:val="auto"/>
          <w:sz w:val="21"/>
          <w:szCs w:val="21"/>
          <w:highlight w:val="none"/>
        </w:rPr>
      </w:pPr>
      <w:r>
        <w:rPr>
          <w:rFonts w:hint="eastAsia" w:cs="宋体"/>
          <w:color w:val="auto"/>
          <w:spacing w:val="-4"/>
          <w:sz w:val="21"/>
          <w:szCs w:val="21"/>
          <w:highlight w:val="none"/>
        </w:rPr>
        <w:t>十四、争议解决</w:t>
      </w:r>
    </w:p>
    <w:p w14:paraId="520B7859">
      <w:pPr>
        <w:pStyle w:val="18"/>
        <w:spacing w:before="181" w:line="359" w:lineRule="auto"/>
        <w:ind w:left="38" w:right="85" w:firstLine="585"/>
        <w:rPr>
          <w:rFonts w:cs="宋体"/>
          <w:color w:val="auto"/>
          <w:sz w:val="21"/>
          <w:szCs w:val="21"/>
          <w:highlight w:val="none"/>
        </w:rPr>
      </w:pPr>
      <w:r>
        <w:rPr>
          <w:rFonts w:hint="eastAsia" w:cs="宋体"/>
          <w:color w:val="auto"/>
          <w:spacing w:val="-6"/>
          <w:sz w:val="21"/>
          <w:szCs w:val="21"/>
          <w:highlight w:val="none"/>
        </w:rPr>
        <w:t>因履行本合同所发生的或与本合同有关的一切争议，双方应通过友好协商解决。如果协商不能解决，任何一方均可向甲方所在地有管辖权的 人民法院</w:t>
      </w:r>
      <w:r>
        <w:rPr>
          <w:rFonts w:hint="eastAsia" w:cs="宋体"/>
          <w:color w:val="auto"/>
          <w:spacing w:val="-7"/>
          <w:sz w:val="21"/>
          <w:szCs w:val="21"/>
          <w:highlight w:val="none"/>
        </w:rPr>
        <w:t>提起诉</w:t>
      </w:r>
      <w:r>
        <w:rPr>
          <w:rFonts w:hint="eastAsia" w:cs="宋体"/>
          <w:color w:val="auto"/>
          <w:spacing w:val="-8"/>
          <w:sz w:val="21"/>
          <w:szCs w:val="21"/>
          <w:highlight w:val="none"/>
        </w:rPr>
        <w:t>讼。</w:t>
      </w:r>
    </w:p>
    <w:p w14:paraId="3BC46081">
      <w:pPr>
        <w:pStyle w:val="18"/>
        <w:spacing w:line="220" w:lineRule="auto"/>
        <w:ind w:left="39"/>
        <w:outlineLvl w:val="1"/>
        <w:rPr>
          <w:rFonts w:cs="宋体"/>
          <w:color w:val="auto"/>
          <w:sz w:val="21"/>
          <w:szCs w:val="21"/>
          <w:highlight w:val="none"/>
        </w:rPr>
      </w:pPr>
      <w:r>
        <w:rPr>
          <w:rFonts w:hint="eastAsia" w:cs="宋体"/>
          <w:color w:val="auto"/>
          <w:spacing w:val="-5"/>
          <w:sz w:val="21"/>
          <w:szCs w:val="21"/>
          <w:highlight w:val="none"/>
        </w:rPr>
        <w:t>十四、其他</w:t>
      </w:r>
    </w:p>
    <w:p w14:paraId="1FB7C5D8">
      <w:pPr>
        <w:pStyle w:val="18"/>
        <w:spacing w:before="175" w:line="351" w:lineRule="auto"/>
        <w:ind w:left="40" w:right="16" w:firstLine="583"/>
        <w:rPr>
          <w:rFonts w:cs="宋体"/>
          <w:color w:val="auto"/>
          <w:sz w:val="21"/>
          <w:szCs w:val="21"/>
          <w:highlight w:val="none"/>
        </w:rPr>
      </w:pPr>
      <w:r>
        <w:rPr>
          <w:rFonts w:hint="eastAsia" w:cs="宋体"/>
          <w:color w:val="auto"/>
          <w:spacing w:val="-8"/>
          <w:sz w:val="21"/>
          <w:szCs w:val="21"/>
          <w:highlight w:val="none"/>
        </w:rPr>
        <w:t>1.由于服务范围或信息系统的需求变更，根据实际情况，双方经</w:t>
      </w:r>
      <w:r>
        <w:rPr>
          <w:rFonts w:hint="eastAsia" w:cs="宋体"/>
          <w:color w:val="auto"/>
          <w:spacing w:val="-9"/>
          <w:sz w:val="21"/>
          <w:szCs w:val="21"/>
          <w:highlight w:val="none"/>
        </w:rPr>
        <w:t>协商一致后，</w:t>
      </w:r>
      <w:r>
        <w:rPr>
          <w:rFonts w:hint="eastAsia" w:cs="宋体"/>
          <w:color w:val="auto"/>
          <w:spacing w:val="-3"/>
          <w:sz w:val="21"/>
          <w:szCs w:val="21"/>
          <w:highlight w:val="none"/>
        </w:rPr>
        <w:t>可以以书面方式签订补充协议对相关费用和工期进行相应调整。</w:t>
      </w:r>
    </w:p>
    <w:p w14:paraId="0CBF4B9F">
      <w:pPr>
        <w:pStyle w:val="18"/>
        <w:spacing w:before="21" w:line="360" w:lineRule="auto"/>
        <w:ind w:left="39" w:right="85" w:firstLine="561"/>
        <w:rPr>
          <w:rFonts w:cs="宋体"/>
          <w:color w:val="auto"/>
          <w:sz w:val="21"/>
          <w:szCs w:val="21"/>
          <w:highlight w:val="none"/>
        </w:rPr>
      </w:pPr>
      <w:r>
        <w:rPr>
          <w:rFonts w:hint="eastAsia" w:cs="宋体"/>
          <w:color w:val="auto"/>
          <w:spacing w:val="-4"/>
          <w:sz w:val="21"/>
          <w:szCs w:val="21"/>
          <w:highlight w:val="none"/>
        </w:rPr>
        <w:t>2.本合同未尽事宜、合同条款的修订更改或补充，若本项目招标文件、乙方</w:t>
      </w:r>
      <w:r>
        <w:rPr>
          <w:rFonts w:hint="eastAsia" w:cs="宋体"/>
          <w:color w:val="auto"/>
          <w:spacing w:val="-3"/>
          <w:sz w:val="21"/>
          <w:szCs w:val="21"/>
          <w:highlight w:val="none"/>
        </w:rPr>
        <w:t>投标文件有明确规定的，以招标文件、乙方投标文件为准；若均未明确的，双方</w:t>
      </w:r>
      <w:r>
        <w:rPr>
          <w:rFonts w:hint="eastAsia" w:cs="宋体"/>
          <w:color w:val="auto"/>
          <w:spacing w:val="-4"/>
          <w:sz w:val="21"/>
          <w:szCs w:val="21"/>
          <w:highlight w:val="none"/>
        </w:rPr>
        <w:t>协商一致后，可签订书面补充协议；对于同一事项，本合同及本项目招标文件、</w:t>
      </w:r>
      <w:r>
        <w:rPr>
          <w:rFonts w:hint="eastAsia" w:cs="宋体"/>
          <w:color w:val="auto"/>
          <w:spacing w:val="-3"/>
          <w:sz w:val="21"/>
          <w:szCs w:val="21"/>
          <w:highlight w:val="none"/>
        </w:rPr>
        <w:t>乙方投标文件、补充协议均有约定的，以补充协议为准。经双方确认并签署的补</w:t>
      </w:r>
      <w:r>
        <w:rPr>
          <w:rFonts w:hint="eastAsia" w:cs="宋体"/>
          <w:color w:val="auto"/>
          <w:spacing w:val="-4"/>
          <w:sz w:val="21"/>
          <w:szCs w:val="21"/>
          <w:highlight w:val="none"/>
        </w:rPr>
        <w:t>充协议，与本合同具有同等法律效力。</w:t>
      </w:r>
    </w:p>
    <w:p w14:paraId="0A5EF7FA">
      <w:pPr>
        <w:pStyle w:val="18"/>
        <w:spacing w:line="220" w:lineRule="auto"/>
        <w:ind w:left="39"/>
        <w:outlineLvl w:val="1"/>
        <w:rPr>
          <w:rFonts w:cs="宋体"/>
          <w:color w:val="auto"/>
          <w:sz w:val="21"/>
          <w:szCs w:val="21"/>
          <w:highlight w:val="none"/>
        </w:rPr>
      </w:pPr>
      <w:r>
        <w:rPr>
          <w:rFonts w:hint="eastAsia" w:cs="宋体"/>
          <w:color w:val="auto"/>
          <w:spacing w:val="-4"/>
          <w:sz w:val="21"/>
          <w:szCs w:val="21"/>
          <w:highlight w:val="none"/>
        </w:rPr>
        <w:t>十五、合同生效</w:t>
      </w:r>
    </w:p>
    <w:p w14:paraId="3C3D0001">
      <w:pPr>
        <w:pStyle w:val="18"/>
        <w:spacing w:before="174" w:line="353" w:lineRule="auto"/>
        <w:ind w:left="40" w:right="85" w:firstLine="583"/>
        <w:rPr>
          <w:rFonts w:cs="宋体"/>
          <w:color w:val="auto"/>
          <w:sz w:val="21"/>
          <w:szCs w:val="21"/>
          <w:highlight w:val="none"/>
        </w:rPr>
      </w:pPr>
      <w:r>
        <w:rPr>
          <w:rFonts w:hint="eastAsia" w:cs="宋体"/>
          <w:color w:val="auto"/>
          <w:spacing w:val="-3"/>
          <w:sz w:val="21"/>
          <w:szCs w:val="21"/>
          <w:highlight w:val="none"/>
        </w:rPr>
        <w:t>1.本合同经甲、乙双方法定代表人或授权代表签字</w:t>
      </w:r>
      <w:r>
        <w:rPr>
          <w:rFonts w:hint="eastAsia" w:cs="宋体"/>
          <w:color w:val="auto"/>
          <w:spacing w:val="-4"/>
          <w:sz w:val="21"/>
          <w:szCs w:val="21"/>
          <w:highlight w:val="none"/>
        </w:rPr>
        <w:t>或盖章并加盖双方公章后生效。本合同所有附件均为合同的有效组成部分，与本合同具有同等法律效力。</w:t>
      </w:r>
    </w:p>
    <w:p w14:paraId="7A4D46A6">
      <w:pPr>
        <w:pStyle w:val="18"/>
        <w:spacing w:before="17" w:line="353" w:lineRule="auto"/>
        <w:ind w:left="38" w:right="85" w:firstLine="562"/>
        <w:rPr>
          <w:rFonts w:cs="宋体"/>
          <w:color w:val="auto"/>
          <w:sz w:val="21"/>
          <w:szCs w:val="21"/>
          <w:highlight w:val="none"/>
        </w:rPr>
      </w:pPr>
      <w:r>
        <w:rPr>
          <w:rFonts w:hint="eastAsia" w:cs="宋体"/>
          <w:color w:val="auto"/>
          <w:spacing w:val="-4"/>
          <w:sz w:val="21"/>
          <w:szCs w:val="21"/>
          <w:highlight w:val="none"/>
        </w:rPr>
        <w:t>2.本合同及附件一式六份，各份合同及附件有同等法律效力，甲、乙双方各</w:t>
      </w:r>
      <w:r>
        <w:rPr>
          <w:rFonts w:hint="eastAsia" w:cs="宋体"/>
          <w:color w:val="auto"/>
          <w:spacing w:val="-5"/>
          <w:sz w:val="21"/>
          <w:szCs w:val="21"/>
          <w:highlight w:val="none"/>
        </w:rPr>
        <w:t>执三份。</w:t>
      </w:r>
    </w:p>
    <w:p w14:paraId="0ED1E941">
      <w:pPr>
        <w:spacing w:line="357" w:lineRule="auto"/>
        <w:rPr>
          <w:rFonts w:ascii="宋体" w:hAnsi="宋体" w:cs="宋体"/>
          <w:color w:val="auto"/>
          <w:szCs w:val="21"/>
          <w:highlight w:val="none"/>
        </w:rPr>
      </w:pPr>
    </w:p>
    <w:p w14:paraId="3FBE09C4">
      <w:pPr>
        <w:pStyle w:val="18"/>
        <w:spacing w:before="78" w:line="220" w:lineRule="auto"/>
        <w:ind w:left="44"/>
        <w:rPr>
          <w:rFonts w:cs="宋体"/>
          <w:color w:val="auto"/>
          <w:sz w:val="21"/>
          <w:szCs w:val="21"/>
          <w:highlight w:val="none"/>
        </w:rPr>
      </w:pPr>
      <w:r>
        <w:rPr>
          <w:rFonts w:hint="eastAsia" w:cs="宋体"/>
          <w:color w:val="auto"/>
          <w:spacing w:val="-5"/>
          <w:sz w:val="21"/>
          <w:szCs w:val="21"/>
          <w:highlight w:val="none"/>
        </w:rPr>
        <w:t>（以下无正文）</w:t>
      </w:r>
    </w:p>
    <w:p w14:paraId="4583B616">
      <w:pPr>
        <w:pStyle w:val="18"/>
        <w:spacing w:before="287" w:line="219" w:lineRule="auto"/>
        <w:ind w:left="69"/>
        <w:rPr>
          <w:rFonts w:cs="宋体"/>
          <w:color w:val="auto"/>
          <w:sz w:val="21"/>
          <w:szCs w:val="21"/>
          <w:highlight w:val="none"/>
        </w:rPr>
      </w:pPr>
      <w:r>
        <w:rPr>
          <w:rFonts w:hint="eastAsia" w:cs="宋体"/>
          <w:color w:val="auto"/>
          <w:spacing w:val="-6"/>
          <w:sz w:val="21"/>
          <w:szCs w:val="21"/>
          <w:highlight w:val="none"/>
        </w:rPr>
        <w:t>甲方：  北京市怀柔区发展和改革委员会</w:t>
      </w:r>
      <w:r>
        <w:rPr>
          <w:rFonts w:hint="eastAsia" w:cs="宋体"/>
          <w:color w:val="auto"/>
          <w:spacing w:val="3"/>
          <w:sz w:val="21"/>
          <w:szCs w:val="21"/>
          <w:highlight w:val="none"/>
        </w:rPr>
        <w:t xml:space="preserve">             </w:t>
      </w:r>
      <w:r>
        <w:rPr>
          <w:rFonts w:hint="eastAsia" w:cs="宋体"/>
          <w:color w:val="auto"/>
          <w:spacing w:val="-6"/>
          <w:sz w:val="21"/>
          <w:szCs w:val="21"/>
          <w:highlight w:val="none"/>
        </w:rPr>
        <w:t>乙方：</w:t>
      </w:r>
    </w:p>
    <w:p w14:paraId="2A5CA665">
      <w:pPr>
        <w:pStyle w:val="18"/>
        <w:spacing w:before="180" w:line="219" w:lineRule="auto"/>
        <w:ind w:left="44"/>
        <w:rPr>
          <w:rFonts w:cs="宋体"/>
          <w:color w:val="auto"/>
          <w:sz w:val="21"/>
          <w:szCs w:val="21"/>
          <w:highlight w:val="none"/>
        </w:rPr>
      </w:pPr>
      <w:r>
        <w:rPr>
          <w:rFonts w:hint="eastAsia" w:cs="宋体"/>
          <w:color w:val="auto"/>
          <w:sz w:val="21"/>
          <w:szCs w:val="21"/>
          <w:highlight w:val="none"/>
        </w:rPr>
        <w:t>（盖章</w:t>
      </w:r>
      <w:r>
        <w:rPr>
          <w:rFonts w:hint="eastAsia" w:cs="宋体"/>
          <w:color w:val="auto"/>
          <w:spacing w:val="-19"/>
          <w:sz w:val="21"/>
          <w:szCs w:val="21"/>
          <w:highlight w:val="none"/>
        </w:rPr>
        <w:t>）</w:t>
      </w:r>
      <w:r>
        <w:rPr>
          <w:rFonts w:hint="eastAsia" w:cs="宋体"/>
          <w:color w:val="auto"/>
          <w:spacing w:val="4"/>
          <w:sz w:val="21"/>
          <w:szCs w:val="21"/>
          <w:highlight w:val="none"/>
        </w:rPr>
        <w:t xml:space="preserve">                              </w:t>
      </w:r>
      <w:r>
        <w:rPr>
          <w:rFonts w:hint="eastAsia" w:cs="宋体"/>
          <w:color w:val="auto"/>
          <w:spacing w:val="-19"/>
          <w:sz w:val="21"/>
          <w:szCs w:val="21"/>
          <w:highlight w:val="none"/>
        </w:rPr>
        <w:t>（</w:t>
      </w:r>
      <w:r>
        <w:rPr>
          <w:rFonts w:hint="eastAsia" w:cs="宋体"/>
          <w:color w:val="auto"/>
          <w:sz w:val="21"/>
          <w:szCs w:val="21"/>
          <w:highlight w:val="none"/>
        </w:rPr>
        <w:t>盖章）</w:t>
      </w:r>
    </w:p>
    <w:p w14:paraId="31E1422E">
      <w:pPr>
        <w:spacing w:line="253" w:lineRule="auto"/>
        <w:rPr>
          <w:rFonts w:ascii="宋体" w:hAnsi="宋体" w:cs="宋体"/>
          <w:color w:val="auto"/>
          <w:szCs w:val="21"/>
          <w:highlight w:val="none"/>
        </w:rPr>
      </w:pPr>
    </w:p>
    <w:p w14:paraId="38173891">
      <w:pPr>
        <w:spacing w:line="254" w:lineRule="auto"/>
        <w:rPr>
          <w:rFonts w:ascii="宋体" w:hAnsi="宋体" w:cs="宋体"/>
          <w:color w:val="auto"/>
          <w:szCs w:val="21"/>
          <w:highlight w:val="none"/>
        </w:rPr>
      </w:pPr>
    </w:p>
    <w:p w14:paraId="1F3E5526">
      <w:pPr>
        <w:pStyle w:val="18"/>
        <w:spacing w:before="78" w:line="238" w:lineRule="auto"/>
        <w:ind w:left="39"/>
        <w:rPr>
          <w:rFonts w:cs="宋体"/>
          <w:color w:val="auto"/>
          <w:sz w:val="21"/>
          <w:szCs w:val="21"/>
          <w:highlight w:val="none"/>
        </w:rPr>
      </w:pPr>
      <w:r>
        <w:rPr>
          <w:rFonts w:hint="eastAsia" w:cs="宋体"/>
          <w:color w:val="auto"/>
          <w:spacing w:val="-2"/>
          <w:sz w:val="21"/>
          <w:szCs w:val="21"/>
          <w:highlight w:val="none"/>
        </w:rPr>
        <w:t>法定代表人/授权代表</w:t>
      </w:r>
      <w:r>
        <w:rPr>
          <w:rFonts w:hint="eastAsia" w:cs="宋体"/>
          <w:color w:val="auto"/>
          <w:spacing w:val="-17"/>
          <w:sz w:val="21"/>
          <w:szCs w:val="21"/>
          <w:highlight w:val="none"/>
        </w:rPr>
        <w:t>：（</w:t>
      </w:r>
      <w:r>
        <w:rPr>
          <w:rFonts w:hint="eastAsia" w:cs="宋体"/>
          <w:color w:val="auto"/>
          <w:spacing w:val="-2"/>
          <w:sz w:val="21"/>
          <w:szCs w:val="21"/>
          <w:highlight w:val="none"/>
        </w:rPr>
        <w:t>签章）           法定代表人/授权代表</w:t>
      </w:r>
      <w:r>
        <w:rPr>
          <w:rFonts w:hint="eastAsia" w:cs="宋体"/>
          <w:color w:val="auto"/>
          <w:spacing w:val="-17"/>
          <w:sz w:val="21"/>
          <w:szCs w:val="21"/>
          <w:highlight w:val="none"/>
        </w:rPr>
        <w:t>：（</w:t>
      </w:r>
      <w:r>
        <w:rPr>
          <w:rFonts w:hint="eastAsia" w:cs="宋体"/>
          <w:color w:val="auto"/>
          <w:spacing w:val="-2"/>
          <w:sz w:val="21"/>
          <w:szCs w:val="21"/>
          <w:highlight w:val="none"/>
        </w:rPr>
        <w:t>签章）</w:t>
      </w:r>
    </w:p>
    <w:p w14:paraId="294ABE45">
      <w:pPr>
        <w:spacing w:line="303" w:lineRule="auto"/>
        <w:rPr>
          <w:rFonts w:ascii="宋体" w:hAnsi="宋体" w:cs="宋体"/>
          <w:color w:val="auto"/>
          <w:szCs w:val="21"/>
          <w:highlight w:val="none"/>
        </w:rPr>
      </w:pPr>
    </w:p>
    <w:p w14:paraId="5E2770E9">
      <w:pPr>
        <w:spacing w:line="304" w:lineRule="auto"/>
        <w:rPr>
          <w:rFonts w:ascii="宋体" w:hAnsi="宋体" w:cs="宋体"/>
          <w:color w:val="auto"/>
          <w:szCs w:val="21"/>
          <w:highlight w:val="none"/>
        </w:rPr>
      </w:pPr>
    </w:p>
    <w:p w14:paraId="49DB6567">
      <w:pPr>
        <w:spacing w:line="304" w:lineRule="auto"/>
        <w:rPr>
          <w:rFonts w:ascii="宋体" w:hAnsi="宋体" w:cs="宋体"/>
          <w:color w:val="auto"/>
          <w:szCs w:val="21"/>
          <w:highlight w:val="none"/>
        </w:rPr>
      </w:pPr>
    </w:p>
    <w:p w14:paraId="47BB8E5C">
      <w:pPr>
        <w:pStyle w:val="18"/>
        <w:spacing w:before="78" w:line="219" w:lineRule="auto"/>
        <w:ind w:left="399"/>
        <w:rPr>
          <w:rFonts w:cs="宋体"/>
          <w:color w:val="auto"/>
          <w:sz w:val="21"/>
          <w:szCs w:val="21"/>
          <w:highlight w:val="none"/>
        </w:rPr>
      </w:pPr>
      <w:r>
        <w:rPr>
          <w:rFonts w:hint="eastAsia" w:cs="宋体"/>
          <w:color w:val="auto"/>
          <w:spacing w:val="-20"/>
          <w:sz w:val="21"/>
          <w:szCs w:val="21"/>
          <w:highlight w:val="none"/>
        </w:rPr>
        <w:t>年</w:t>
      </w:r>
      <w:r>
        <w:rPr>
          <w:rFonts w:hint="eastAsia" w:cs="宋体"/>
          <w:color w:val="auto"/>
          <w:spacing w:val="5"/>
          <w:sz w:val="21"/>
          <w:szCs w:val="21"/>
          <w:highlight w:val="none"/>
        </w:rPr>
        <w:t xml:space="preserve">   </w:t>
      </w:r>
      <w:r>
        <w:rPr>
          <w:rFonts w:hint="eastAsia" w:cs="宋体"/>
          <w:color w:val="auto"/>
          <w:spacing w:val="-20"/>
          <w:sz w:val="21"/>
          <w:szCs w:val="21"/>
          <w:highlight w:val="none"/>
        </w:rPr>
        <w:t>月</w:t>
      </w:r>
      <w:r>
        <w:rPr>
          <w:rFonts w:hint="eastAsia" w:cs="宋体"/>
          <w:color w:val="auto"/>
          <w:spacing w:val="17"/>
          <w:sz w:val="21"/>
          <w:szCs w:val="21"/>
          <w:highlight w:val="none"/>
        </w:rPr>
        <w:t xml:space="preserve">   </w:t>
      </w:r>
      <w:r>
        <w:rPr>
          <w:rFonts w:hint="eastAsia" w:cs="宋体"/>
          <w:color w:val="auto"/>
          <w:spacing w:val="-20"/>
          <w:sz w:val="21"/>
          <w:szCs w:val="21"/>
          <w:highlight w:val="none"/>
        </w:rPr>
        <w:t>日</w:t>
      </w:r>
      <w:r>
        <w:rPr>
          <w:rFonts w:hint="eastAsia" w:cs="宋体"/>
          <w:color w:val="auto"/>
          <w:spacing w:val="2"/>
          <w:sz w:val="21"/>
          <w:szCs w:val="21"/>
          <w:highlight w:val="none"/>
        </w:rPr>
        <w:t xml:space="preserve">                             </w:t>
      </w:r>
      <w:r>
        <w:rPr>
          <w:rFonts w:hint="eastAsia" w:cs="宋体"/>
          <w:color w:val="auto"/>
          <w:spacing w:val="-20"/>
          <w:sz w:val="21"/>
          <w:szCs w:val="21"/>
          <w:highlight w:val="none"/>
        </w:rPr>
        <w:t>年</w:t>
      </w:r>
      <w:r>
        <w:rPr>
          <w:rFonts w:hint="eastAsia" w:cs="宋体"/>
          <w:color w:val="auto"/>
          <w:spacing w:val="9"/>
          <w:sz w:val="21"/>
          <w:szCs w:val="21"/>
          <w:highlight w:val="none"/>
        </w:rPr>
        <w:t xml:space="preserve">   </w:t>
      </w:r>
      <w:r>
        <w:rPr>
          <w:rFonts w:hint="eastAsia" w:cs="宋体"/>
          <w:color w:val="auto"/>
          <w:spacing w:val="-20"/>
          <w:sz w:val="21"/>
          <w:szCs w:val="21"/>
          <w:highlight w:val="none"/>
        </w:rPr>
        <w:t>月</w:t>
      </w:r>
      <w:r>
        <w:rPr>
          <w:rFonts w:hint="eastAsia" w:cs="宋体"/>
          <w:color w:val="auto"/>
          <w:spacing w:val="17"/>
          <w:sz w:val="21"/>
          <w:szCs w:val="21"/>
          <w:highlight w:val="none"/>
        </w:rPr>
        <w:t xml:space="preserve">   </w:t>
      </w:r>
      <w:r>
        <w:rPr>
          <w:rFonts w:hint="eastAsia" w:cs="宋体"/>
          <w:color w:val="auto"/>
          <w:spacing w:val="-20"/>
          <w:sz w:val="21"/>
          <w:szCs w:val="21"/>
          <w:highlight w:val="none"/>
        </w:rPr>
        <w:t>日</w:t>
      </w:r>
    </w:p>
    <w:p w14:paraId="61E6D85F">
      <w:pPr>
        <w:spacing w:line="360" w:lineRule="auto"/>
        <w:jc w:val="center"/>
        <w:rPr>
          <w:rFonts w:hint="eastAsia" w:ascii="宋体" w:hAnsi="宋体" w:cs="宋体"/>
          <w:b w:val="0"/>
          <w:color w:val="auto"/>
          <w:sz w:val="21"/>
          <w:szCs w:val="21"/>
          <w:highlight w:val="none"/>
          <w:lang w:bidi="ar"/>
        </w:rPr>
      </w:pPr>
    </w:p>
    <w:p w14:paraId="7B0C860D">
      <w:pPr>
        <w:spacing w:line="360" w:lineRule="auto"/>
        <w:jc w:val="center"/>
        <w:rPr>
          <w:rFonts w:hint="eastAsia" w:ascii="宋体" w:hAnsi="宋体" w:cs="宋体"/>
          <w:b/>
          <w:color w:val="auto"/>
          <w:sz w:val="32"/>
          <w:szCs w:val="32"/>
          <w:highlight w:val="none"/>
          <w:lang w:eastAsia="zh-CN" w:bidi="ar"/>
        </w:rPr>
      </w:pPr>
    </w:p>
    <w:p w14:paraId="150FF434">
      <w:pPr>
        <w:spacing w:line="240" w:lineRule="auto"/>
        <w:jc w:val="left"/>
        <w:outlineLvl w:val="9"/>
        <w:rPr>
          <w:b/>
          <w:color w:val="auto"/>
          <w:sz w:val="36"/>
          <w:szCs w:val="36"/>
          <w:highlight w:val="none"/>
        </w:rPr>
      </w:pPr>
      <w:bookmarkStart w:id="825" w:name="_Toc99301426"/>
      <w:r>
        <w:rPr>
          <w:b/>
          <w:color w:val="auto"/>
          <w:sz w:val="36"/>
          <w:szCs w:val="36"/>
          <w:highlight w:val="none"/>
        </w:rPr>
        <w:br w:type="page"/>
      </w:r>
    </w:p>
    <w:p w14:paraId="5B191851">
      <w:pPr>
        <w:spacing w:line="360" w:lineRule="auto"/>
        <w:jc w:val="center"/>
        <w:outlineLvl w:val="0"/>
        <w:rPr>
          <w:b/>
          <w:color w:val="auto"/>
          <w:sz w:val="36"/>
          <w:szCs w:val="36"/>
          <w:highlight w:val="none"/>
        </w:rPr>
      </w:pPr>
      <w:r>
        <w:rPr>
          <w:b/>
          <w:color w:val="auto"/>
          <w:sz w:val="36"/>
          <w:szCs w:val="36"/>
          <w:highlight w:val="none"/>
        </w:rPr>
        <w:t>第七章   投标文件格式</w:t>
      </w:r>
      <w:bookmarkEnd w:id="825"/>
    </w:p>
    <w:p w14:paraId="57DE2938">
      <w:pPr>
        <w:tabs>
          <w:tab w:val="left" w:pos="900"/>
          <w:tab w:val="left" w:pos="1980"/>
        </w:tabs>
        <w:snapToGrid w:val="0"/>
        <w:spacing w:line="360" w:lineRule="auto"/>
        <w:ind w:left="142"/>
        <w:rPr>
          <w:b/>
          <w:color w:val="auto"/>
          <w:sz w:val="24"/>
          <w:highlight w:val="none"/>
        </w:rPr>
      </w:pPr>
    </w:p>
    <w:p w14:paraId="4E456B35">
      <w:pPr>
        <w:tabs>
          <w:tab w:val="left" w:pos="900"/>
          <w:tab w:val="left" w:pos="1980"/>
        </w:tabs>
        <w:snapToGrid w:val="0"/>
        <w:spacing w:line="360" w:lineRule="auto"/>
        <w:ind w:left="142"/>
        <w:rPr>
          <w:b/>
          <w:color w:val="auto"/>
          <w:sz w:val="24"/>
          <w:highlight w:val="none"/>
        </w:rPr>
      </w:pPr>
    </w:p>
    <w:p w14:paraId="4771C10E">
      <w:pPr>
        <w:tabs>
          <w:tab w:val="left" w:pos="900"/>
          <w:tab w:val="left" w:pos="1980"/>
        </w:tabs>
        <w:snapToGrid w:val="0"/>
        <w:spacing w:line="360" w:lineRule="auto"/>
        <w:ind w:left="142"/>
        <w:rPr>
          <w:color w:val="auto"/>
          <w:sz w:val="24"/>
          <w:highlight w:val="none"/>
        </w:rPr>
      </w:pPr>
      <w:r>
        <w:rPr>
          <w:b/>
          <w:color w:val="auto"/>
          <w:sz w:val="24"/>
          <w:highlight w:val="none"/>
        </w:rPr>
        <w:t>投标人编制文件须知</w:t>
      </w:r>
    </w:p>
    <w:p w14:paraId="67D6FDB0">
      <w:pPr>
        <w:numPr>
          <w:ilvl w:val="0"/>
          <w:numId w:val="16"/>
        </w:numPr>
        <w:tabs>
          <w:tab w:val="left" w:pos="900"/>
          <w:tab w:val="left" w:pos="1980"/>
        </w:tabs>
        <w:snapToGrid w:val="0"/>
        <w:spacing w:line="360" w:lineRule="auto"/>
        <w:ind w:left="425" w:hanging="425"/>
        <w:rPr>
          <w:color w:val="auto"/>
          <w:sz w:val="24"/>
          <w:highlight w:val="none"/>
        </w:rPr>
      </w:pPr>
      <w:r>
        <w:rPr>
          <w:color w:val="auto"/>
          <w:sz w:val="24"/>
          <w:highlight w:val="none"/>
        </w:rPr>
        <w:t>投标人按照本部分的顺序编制投标文件（资格证明文件）、投标文件（商务技术文件），编制中涉及格式资料的，应按照本部分提供的内容和格式（所有表格的格式可扩展）填写提交。</w:t>
      </w:r>
    </w:p>
    <w:p w14:paraId="34D1A638">
      <w:pPr>
        <w:numPr>
          <w:ilvl w:val="0"/>
          <w:numId w:val="16"/>
        </w:numPr>
        <w:tabs>
          <w:tab w:val="left" w:pos="900"/>
          <w:tab w:val="left" w:pos="1980"/>
        </w:tabs>
        <w:snapToGrid w:val="0"/>
        <w:spacing w:line="360" w:lineRule="auto"/>
        <w:ind w:left="425" w:hanging="425"/>
        <w:rPr>
          <w:color w:val="auto"/>
          <w:kern w:val="0"/>
          <w:sz w:val="24"/>
          <w:highlight w:val="none"/>
        </w:rPr>
      </w:pPr>
      <w:r>
        <w:rPr>
          <w:color w:val="auto"/>
          <w:kern w:val="0"/>
          <w:sz w:val="24"/>
          <w:highlight w:val="none"/>
        </w:rPr>
        <w:t>对于招标文件中标记了</w:t>
      </w:r>
      <w:r>
        <w:rPr>
          <w:rFonts w:hint="eastAsia"/>
          <w:color w:val="auto"/>
          <w:kern w:val="0"/>
          <w:sz w:val="24"/>
          <w:highlight w:val="none"/>
          <w:lang w:eastAsia="zh-CN"/>
        </w:rPr>
        <w:t>“</w:t>
      </w:r>
      <w:r>
        <w:rPr>
          <w:color w:val="auto"/>
          <w:kern w:val="0"/>
          <w:sz w:val="24"/>
          <w:highlight w:val="none"/>
        </w:rPr>
        <w:t>实质性格式</w:t>
      </w:r>
      <w:r>
        <w:rPr>
          <w:rFonts w:hint="eastAsia"/>
          <w:color w:val="auto"/>
          <w:kern w:val="0"/>
          <w:sz w:val="24"/>
          <w:highlight w:val="none"/>
          <w:lang w:eastAsia="zh-CN"/>
        </w:rPr>
        <w:t>”</w:t>
      </w:r>
      <w:r>
        <w:rPr>
          <w:color w:val="auto"/>
          <w:kern w:val="0"/>
          <w:sz w:val="24"/>
          <w:highlight w:val="none"/>
        </w:rPr>
        <w:t>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w:t>
      </w:r>
      <w:r>
        <w:rPr>
          <w:rFonts w:hint="eastAsia"/>
          <w:color w:val="auto"/>
          <w:kern w:val="0"/>
          <w:sz w:val="24"/>
          <w:highlight w:val="none"/>
          <w:lang w:eastAsia="zh-CN"/>
        </w:rPr>
        <w:t>“</w:t>
      </w:r>
      <w:r>
        <w:rPr>
          <w:color w:val="auto"/>
          <w:kern w:val="0"/>
          <w:sz w:val="24"/>
          <w:highlight w:val="none"/>
        </w:rPr>
        <w:t>实质性格式</w:t>
      </w:r>
      <w:r>
        <w:rPr>
          <w:rFonts w:hint="eastAsia"/>
          <w:color w:val="auto"/>
          <w:kern w:val="0"/>
          <w:sz w:val="24"/>
          <w:highlight w:val="none"/>
          <w:lang w:eastAsia="zh-CN"/>
        </w:rPr>
        <w:t>”</w:t>
      </w:r>
      <w:r>
        <w:rPr>
          <w:color w:val="auto"/>
          <w:kern w:val="0"/>
          <w:sz w:val="24"/>
          <w:highlight w:val="none"/>
        </w:rPr>
        <w:t>的文件和招标文件未提供格式的内容，可由投标人自行编写。</w:t>
      </w:r>
    </w:p>
    <w:p w14:paraId="4992DFF6">
      <w:pPr>
        <w:numPr>
          <w:ilvl w:val="0"/>
          <w:numId w:val="16"/>
        </w:numPr>
        <w:tabs>
          <w:tab w:val="left" w:pos="900"/>
          <w:tab w:val="left" w:pos="1980"/>
        </w:tabs>
        <w:snapToGrid w:val="0"/>
        <w:spacing w:line="360" w:lineRule="auto"/>
        <w:ind w:left="425" w:hanging="425"/>
        <w:rPr>
          <w:color w:val="auto"/>
          <w:sz w:val="24"/>
          <w:highlight w:val="none"/>
        </w:rPr>
      </w:pPr>
      <w:r>
        <w:rPr>
          <w:color w:val="auto"/>
          <w:sz w:val="24"/>
          <w:highlight w:val="none"/>
        </w:rPr>
        <w:t>全部声明和问题的回答及所附材料必须是真实的、准确的和完整的。</w:t>
      </w:r>
    </w:p>
    <w:p w14:paraId="2E1102B1">
      <w:pPr>
        <w:widowControl/>
        <w:jc w:val="left"/>
        <w:rPr>
          <w:color w:val="auto"/>
          <w:sz w:val="24"/>
          <w:highlight w:val="none"/>
        </w:rPr>
      </w:pPr>
      <w:r>
        <w:rPr>
          <w:color w:val="auto"/>
          <w:sz w:val="24"/>
          <w:highlight w:val="none"/>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3F3AC7E9">
      <w:pPr>
        <w:keepNext/>
        <w:keepLines/>
        <w:autoSpaceDE w:val="0"/>
        <w:autoSpaceDN w:val="0"/>
        <w:adjustRightInd w:val="0"/>
        <w:spacing w:before="120" w:line="300" w:lineRule="auto"/>
        <w:jc w:val="left"/>
        <w:outlineLvl w:val="1"/>
        <w:rPr>
          <w:b/>
          <w:color w:val="auto"/>
          <w:kern w:val="0"/>
          <w:sz w:val="30"/>
          <w:szCs w:val="20"/>
          <w:highlight w:val="none"/>
        </w:rPr>
      </w:pPr>
      <w:r>
        <w:rPr>
          <w:b/>
          <w:color w:val="auto"/>
          <w:spacing w:val="20"/>
          <w:sz w:val="24"/>
          <w:highlight w:val="none"/>
        </w:rPr>
        <w:t>一、资格证明文件格式</w:t>
      </w:r>
    </w:p>
    <w:p w14:paraId="0139E755">
      <w:pPr>
        <w:rPr>
          <w:b/>
          <w:color w:val="auto"/>
          <w:spacing w:val="20"/>
          <w:szCs w:val="21"/>
          <w:highlight w:val="none"/>
        </w:rPr>
      </w:pPr>
    </w:p>
    <w:p w14:paraId="3CCEE0B0">
      <w:pPr>
        <w:rPr>
          <w:b/>
          <w:color w:val="auto"/>
          <w:sz w:val="24"/>
          <w:highlight w:val="none"/>
        </w:rPr>
      </w:pPr>
      <w:r>
        <w:rPr>
          <w:b/>
          <w:color w:val="auto"/>
          <w:spacing w:val="20"/>
          <w:sz w:val="24"/>
          <w:highlight w:val="none"/>
        </w:rPr>
        <w:t>投标文件（资格证明文件）</w:t>
      </w:r>
      <w:r>
        <w:rPr>
          <w:b/>
          <w:color w:val="auto"/>
          <w:sz w:val="24"/>
          <w:highlight w:val="none"/>
        </w:rPr>
        <w:t>封面（非实质性格式）</w:t>
      </w:r>
    </w:p>
    <w:p w14:paraId="7CE5887F">
      <w:pPr>
        <w:jc w:val="center"/>
        <w:rPr>
          <w:color w:val="auto"/>
          <w:szCs w:val="21"/>
          <w:highlight w:val="none"/>
        </w:rPr>
      </w:pPr>
    </w:p>
    <w:p w14:paraId="7E91C5D2">
      <w:pPr>
        <w:jc w:val="center"/>
        <w:rPr>
          <w:b/>
          <w:color w:val="auto"/>
          <w:spacing w:val="60"/>
          <w:sz w:val="84"/>
          <w:szCs w:val="84"/>
          <w:highlight w:val="none"/>
        </w:rPr>
      </w:pPr>
    </w:p>
    <w:p w14:paraId="18BEB14E">
      <w:pPr>
        <w:jc w:val="center"/>
        <w:rPr>
          <w:b/>
          <w:color w:val="auto"/>
          <w:spacing w:val="60"/>
          <w:sz w:val="84"/>
          <w:szCs w:val="84"/>
          <w:highlight w:val="none"/>
        </w:rPr>
      </w:pPr>
    </w:p>
    <w:p w14:paraId="706FA2BB">
      <w:pPr>
        <w:jc w:val="center"/>
        <w:rPr>
          <w:b/>
          <w:color w:val="auto"/>
          <w:spacing w:val="60"/>
          <w:sz w:val="84"/>
          <w:szCs w:val="84"/>
          <w:highlight w:val="none"/>
        </w:rPr>
      </w:pPr>
      <w:r>
        <w:rPr>
          <w:b/>
          <w:color w:val="auto"/>
          <w:spacing w:val="60"/>
          <w:sz w:val="84"/>
          <w:szCs w:val="84"/>
          <w:highlight w:val="none"/>
        </w:rPr>
        <w:t>投 标 文 件</w:t>
      </w:r>
    </w:p>
    <w:p w14:paraId="3D805D40">
      <w:pPr>
        <w:jc w:val="center"/>
        <w:rPr>
          <w:b/>
          <w:color w:val="auto"/>
          <w:spacing w:val="60"/>
          <w:sz w:val="52"/>
          <w:szCs w:val="52"/>
          <w:highlight w:val="none"/>
        </w:rPr>
      </w:pPr>
      <w:r>
        <w:rPr>
          <w:b/>
          <w:color w:val="auto"/>
          <w:spacing w:val="60"/>
          <w:sz w:val="52"/>
          <w:szCs w:val="52"/>
          <w:highlight w:val="none"/>
        </w:rPr>
        <w:t>（资格证明文件）</w:t>
      </w:r>
    </w:p>
    <w:p w14:paraId="65F5A220">
      <w:pPr>
        <w:ind w:firstLine="542" w:firstLineChars="150"/>
        <w:rPr>
          <w:b/>
          <w:color w:val="auto"/>
          <w:spacing w:val="20"/>
          <w:sz w:val="32"/>
          <w:szCs w:val="32"/>
          <w:highlight w:val="none"/>
        </w:rPr>
      </w:pPr>
    </w:p>
    <w:p w14:paraId="76AD1FDE">
      <w:pPr>
        <w:ind w:firstLine="542" w:firstLineChars="150"/>
        <w:rPr>
          <w:b/>
          <w:color w:val="auto"/>
          <w:spacing w:val="20"/>
          <w:sz w:val="32"/>
          <w:szCs w:val="32"/>
          <w:highlight w:val="none"/>
        </w:rPr>
      </w:pPr>
    </w:p>
    <w:p w14:paraId="7A633054">
      <w:pPr>
        <w:ind w:firstLine="542" w:firstLineChars="150"/>
        <w:rPr>
          <w:b/>
          <w:color w:val="auto"/>
          <w:spacing w:val="20"/>
          <w:sz w:val="32"/>
          <w:szCs w:val="32"/>
          <w:highlight w:val="none"/>
        </w:rPr>
      </w:pPr>
    </w:p>
    <w:p w14:paraId="4EC9EAE2">
      <w:pPr>
        <w:ind w:firstLine="542" w:firstLineChars="150"/>
        <w:rPr>
          <w:b/>
          <w:color w:val="auto"/>
          <w:spacing w:val="20"/>
          <w:sz w:val="32"/>
          <w:szCs w:val="32"/>
          <w:highlight w:val="none"/>
        </w:rPr>
      </w:pPr>
    </w:p>
    <w:p w14:paraId="155E43AB">
      <w:pPr>
        <w:ind w:firstLine="542" w:firstLineChars="150"/>
        <w:rPr>
          <w:b/>
          <w:color w:val="auto"/>
          <w:spacing w:val="20"/>
          <w:sz w:val="32"/>
          <w:szCs w:val="32"/>
          <w:highlight w:val="none"/>
        </w:rPr>
      </w:pPr>
    </w:p>
    <w:p w14:paraId="572BA542">
      <w:pPr>
        <w:ind w:firstLine="542" w:firstLineChars="150"/>
        <w:rPr>
          <w:b/>
          <w:color w:val="auto"/>
          <w:spacing w:val="20"/>
          <w:sz w:val="32"/>
          <w:szCs w:val="32"/>
          <w:highlight w:val="none"/>
        </w:rPr>
      </w:pPr>
    </w:p>
    <w:p w14:paraId="351A1176">
      <w:pPr>
        <w:ind w:firstLine="542" w:firstLineChars="150"/>
        <w:rPr>
          <w:b/>
          <w:color w:val="auto"/>
          <w:spacing w:val="20"/>
          <w:sz w:val="32"/>
          <w:szCs w:val="32"/>
          <w:highlight w:val="none"/>
        </w:rPr>
      </w:pPr>
    </w:p>
    <w:p w14:paraId="03F9C50C">
      <w:pPr>
        <w:ind w:firstLine="542" w:firstLineChars="150"/>
        <w:rPr>
          <w:b/>
          <w:color w:val="auto"/>
          <w:spacing w:val="20"/>
          <w:sz w:val="32"/>
          <w:szCs w:val="32"/>
          <w:highlight w:val="none"/>
        </w:rPr>
      </w:pPr>
    </w:p>
    <w:p w14:paraId="433925D7">
      <w:pPr>
        <w:ind w:firstLine="542" w:firstLineChars="150"/>
        <w:rPr>
          <w:b/>
          <w:color w:val="auto"/>
          <w:spacing w:val="20"/>
          <w:sz w:val="32"/>
          <w:szCs w:val="32"/>
          <w:highlight w:val="none"/>
        </w:rPr>
      </w:pPr>
    </w:p>
    <w:p w14:paraId="644B76F0">
      <w:pPr>
        <w:ind w:firstLine="542" w:firstLineChars="150"/>
        <w:rPr>
          <w:b/>
          <w:color w:val="auto"/>
          <w:spacing w:val="20"/>
          <w:sz w:val="32"/>
          <w:szCs w:val="32"/>
          <w:highlight w:val="none"/>
        </w:rPr>
      </w:pPr>
    </w:p>
    <w:p w14:paraId="1300A355">
      <w:pPr>
        <w:ind w:firstLine="542" w:firstLineChars="150"/>
        <w:rPr>
          <w:b/>
          <w:color w:val="auto"/>
          <w:spacing w:val="20"/>
          <w:sz w:val="32"/>
          <w:szCs w:val="32"/>
          <w:highlight w:val="none"/>
        </w:rPr>
      </w:pPr>
    </w:p>
    <w:p w14:paraId="5E1531D4">
      <w:pPr>
        <w:ind w:firstLine="542" w:firstLineChars="150"/>
        <w:rPr>
          <w:b/>
          <w:color w:val="auto"/>
          <w:spacing w:val="20"/>
          <w:sz w:val="32"/>
          <w:szCs w:val="32"/>
          <w:highlight w:val="none"/>
        </w:rPr>
      </w:pPr>
    </w:p>
    <w:p w14:paraId="626FE159">
      <w:pPr>
        <w:ind w:firstLine="542" w:firstLineChars="150"/>
        <w:rPr>
          <w:b/>
          <w:color w:val="auto"/>
          <w:spacing w:val="20"/>
          <w:sz w:val="32"/>
          <w:szCs w:val="32"/>
          <w:highlight w:val="none"/>
        </w:rPr>
      </w:pPr>
    </w:p>
    <w:p w14:paraId="1476AFBD">
      <w:pPr>
        <w:ind w:firstLine="542" w:firstLineChars="150"/>
        <w:rPr>
          <w:b/>
          <w:color w:val="auto"/>
          <w:spacing w:val="20"/>
          <w:sz w:val="32"/>
          <w:szCs w:val="32"/>
          <w:highlight w:val="none"/>
        </w:rPr>
      </w:pPr>
      <w:r>
        <w:rPr>
          <w:b/>
          <w:color w:val="auto"/>
          <w:spacing w:val="20"/>
          <w:sz w:val="32"/>
          <w:szCs w:val="32"/>
          <w:highlight w:val="none"/>
        </w:rPr>
        <w:t>项目名称:</w:t>
      </w:r>
    </w:p>
    <w:p w14:paraId="134C33F0">
      <w:pPr>
        <w:ind w:firstLine="542" w:firstLineChars="150"/>
        <w:rPr>
          <w:b/>
          <w:color w:val="auto"/>
          <w:spacing w:val="20"/>
          <w:sz w:val="32"/>
          <w:szCs w:val="32"/>
          <w:highlight w:val="none"/>
        </w:rPr>
      </w:pPr>
    </w:p>
    <w:p w14:paraId="429B7818">
      <w:pPr>
        <w:ind w:firstLine="542" w:firstLineChars="150"/>
        <w:rPr>
          <w:b/>
          <w:color w:val="auto"/>
          <w:spacing w:val="20"/>
          <w:sz w:val="32"/>
          <w:szCs w:val="32"/>
          <w:highlight w:val="none"/>
        </w:rPr>
      </w:pPr>
      <w:r>
        <w:rPr>
          <w:b/>
          <w:color w:val="auto"/>
          <w:spacing w:val="20"/>
          <w:sz w:val="32"/>
          <w:szCs w:val="32"/>
          <w:highlight w:val="none"/>
        </w:rPr>
        <w:t>项目编号：</w:t>
      </w:r>
    </w:p>
    <w:p w14:paraId="7A1C09B6">
      <w:pPr>
        <w:ind w:firstLine="542" w:firstLineChars="150"/>
        <w:rPr>
          <w:b/>
          <w:color w:val="auto"/>
          <w:spacing w:val="20"/>
          <w:sz w:val="32"/>
          <w:szCs w:val="32"/>
          <w:highlight w:val="none"/>
        </w:rPr>
      </w:pPr>
    </w:p>
    <w:p w14:paraId="3DC8E125">
      <w:pPr>
        <w:spacing w:line="240" w:lineRule="auto"/>
        <w:ind w:firstLine="542" w:firstLineChars="150"/>
        <w:jc w:val="left"/>
        <w:rPr>
          <w:b/>
          <w:color w:val="auto"/>
          <w:spacing w:val="20"/>
          <w:sz w:val="32"/>
          <w:szCs w:val="32"/>
          <w:highlight w:val="none"/>
        </w:rPr>
      </w:pPr>
      <w:r>
        <w:rPr>
          <w:b/>
          <w:color w:val="auto"/>
          <w:spacing w:val="20"/>
          <w:sz w:val="32"/>
          <w:szCs w:val="32"/>
          <w:highlight w:val="none"/>
        </w:rPr>
        <w:t>投标人名称：</w:t>
      </w:r>
    </w:p>
    <w:p w14:paraId="5F8E25D8">
      <w:pPr>
        <w:spacing w:line="240" w:lineRule="auto"/>
        <w:ind w:firstLine="542" w:firstLineChars="150"/>
        <w:jc w:val="left"/>
        <w:rPr>
          <w:b/>
          <w:color w:val="auto"/>
          <w:spacing w:val="20"/>
          <w:sz w:val="32"/>
          <w:szCs w:val="32"/>
          <w:highlight w:val="none"/>
        </w:rPr>
      </w:pPr>
    </w:p>
    <w:p w14:paraId="45B8B84B">
      <w:pPr>
        <w:spacing w:line="240" w:lineRule="auto"/>
        <w:ind w:firstLine="542" w:firstLineChars="150"/>
        <w:jc w:val="left"/>
        <w:rPr>
          <w:rFonts w:hint="eastAsia" w:eastAsia="宋体"/>
          <w:b/>
          <w:color w:val="auto"/>
          <w:spacing w:val="20"/>
          <w:sz w:val="32"/>
          <w:szCs w:val="32"/>
          <w:highlight w:val="none"/>
          <w:lang w:val="en-US" w:eastAsia="zh-CN"/>
        </w:rPr>
      </w:pPr>
      <w:r>
        <w:rPr>
          <w:rFonts w:hint="eastAsia"/>
          <w:b/>
          <w:color w:val="auto"/>
          <w:spacing w:val="20"/>
          <w:sz w:val="32"/>
          <w:szCs w:val="32"/>
          <w:highlight w:val="none"/>
          <w:lang w:val="en-US" w:eastAsia="zh-CN"/>
        </w:rPr>
        <w:t>日   期：</w:t>
      </w:r>
    </w:p>
    <w:p w14:paraId="7138DCC9">
      <w:pPr>
        <w:jc w:val="center"/>
        <w:rPr>
          <w:b/>
          <w:color w:val="auto"/>
          <w:sz w:val="32"/>
          <w:szCs w:val="32"/>
          <w:highlight w:val="none"/>
        </w:rPr>
      </w:pPr>
    </w:p>
    <w:p w14:paraId="5A91719D">
      <w:pPr>
        <w:rPr>
          <w:b/>
          <w:color w:val="auto"/>
          <w:highlight w:val="none"/>
        </w:rPr>
      </w:pPr>
      <w:r>
        <w:rPr>
          <w:b/>
          <w:color w:val="auto"/>
          <w:spacing w:val="20"/>
          <w:sz w:val="32"/>
          <w:szCs w:val="32"/>
          <w:highlight w:val="none"/>
        </w:rPr>
        <w:br w:type="page"/>
      </w:r>
    </w:p>
    <w:p w14:paraId="0D81C758">
      <w:pPr>
        <w:numPr>
          <w:ilvl w:val="0"/>
          <w:numId w:val="17"/>
        </w:numPr>
        <w:tabs>
          <w:tab w:val="left" w:pos="360"/>
        </w:tabs>
        <w:snapToGrid w:val="0"/>
        <w:spacing w:line="360" w:lineRule="auto"/>
        <w:outlineLvl w:val="1"/>
        <w:rPr>
          <w:color w:val="auto"/>
          <w:sz w:val="24"/>
          <w:szCs w:val="20"/>
          <w:highlight w:val="none"/>
        </w:rPr>
      </w:pPr>
      <w:r>
        <w:rPr>
          <w:color w:val="auto"/>
          <w:sz w:val="24"/>
          <w:highlight w:val="none"/>
        </w:rPr>
        <w:t>满足《中华人民共和国政府采购法》第二十二条规定</w:t>
      </w:r>
    </w:p>
    <w:p w14:paraId="7C39072D">
      <w:pPr>
        <w:spacing w:line="360" w:lineRule="auto"/>
        <w:outlineLvl w:val="2"/>
        <w:rPr>
          <w:color w:val="auto"/>
          <w:sz w:val="24"/>
          <w:szCs w:val="20"/>
          <w:highlight w:val="none"/>
        </w:rPr>
      </w:pPr>
      <w:r>
        <w:rPr>
          <w:color w:val="auto"/>
          <w:sz w:val="24"/>
          <w:szCs w:val="20"/>
          <w:highlight w:val="none"/>
        </w:rPr>
        <w:t>1-1 营业执照等证明文件</w:t>
      </w:r>
    </w:p>
    <w:p w14:paraId="264F6B78">
      <w:pPr>
        <w:tabs>
          <w:tab w:val="left" w:pos="1080"/>
        </w:tabs>
        <w:snapToGrid w:val="0"/>
        <w:rPr>
          <w:color w:val="auto"/>
          <w:sz w:val="24"/>
          <w:highlight w:val="none"/>
        </w:rPr>
      </w:pPr>
    </w:p>
    <w:p w14:paraId="1589F0DA">
      <w:pPr>
        <w:widowControl/>
        <w:jc w:val="left"/>
        <w:rPr>
          <w:color w:val="auto"/>
          <w:sz w:val="24"/>
          <w:szCs w:val="20"/>
          <w:highlight w:val="none"/>
        </w:rPr>
      </w:pPr>
      <w:r>
        <w:rPr>
          <w:color w:val="auto"/>
          <w:sz w:val="24"/>
          <w:highlight w:val="none"/>
        </w:rPr>
        <w:br w:type="page"/>
      </w:r>
    </w:p>
    <w:p w14:paraId="15B6C373">
      <w:pPr>
        <w:pStyle w:val="5"/>
        <w:rPr>
          <w:rFonts w:ascii="Times New Roman"/>
          <w:b w:val="0"/>
          <w:bCs/>
          <w:color w:val="auto"/>
          <w:highlight w:val="none"/>
          <w:u w:val="none"/>
        </w:rPr>
      </w:pPr>
      <w:r>
        <w:rPr>
          <w:rFonts w:ascii="Times New Roman"/>
          <w:b w:val="0"/>
          <w:color w:val="auto"/>
          <w:highlight w:val="none"/>
          <w:u w:val="none"/>
        </w:rPr>
        <w:t>1-2 投标人资格声明书</w:t>
      </w:r>
    </w:p>
    <w:p w14:paraId="6A121B5F">
      <w:pPr>
        <w:jc w:val="center"/>
        <w:rPr>
          <w:b/>
          <w:color w:val="auto"/>
          <w:sz w:val="36"/>
          <w:szCs w:val="36"/>
          <w:highlight w:val="none"/>
        </w:rPr>
      </w:pPr>
      <w:r>
        <w:rPr>
          <w:b/>
          <w:color w:val="auto"/>
          <w:sz w:val="36"/>
          <w:szCs w:val="36"/>
          <w:highlight w:val="none"/>
        </w:rPr>
        <w:t>投标人资格声明书</w:t>
      </w:r>
    </w:p>
    <w:p w14:paraId="311E074D">
      <w:pPr>
        <w:tabs>
          <w:tab w:val="left" w:pos="5580"/>
        </w:tabs>
        <w:spacing w:line="360" w:lineRule="auto"/>
        <w:rPr>
          <w:color w:val="auto"/>
          <w:sz w:val="24"/>
          <w:highlight w:val="none"/>
        </w:rPr>
      </w:pPr>
    </w:p>
    <w:p w14:paraId="74AE3908">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156E4D8A">
      <w:pPr>
        <w:spacing w:line="360" w:lineRule="auto"/>
        <w:ind w:firstLine="480" w:firstLineChars="200"/>
        <w:rPr>
          <w:color w:val="auto"/>
          <w:sz w:val="24"/>
          <w:highlight w:val="none"/>
        </w:rPr>
      </w:pPr>
      <w:r>
        <w:rPr>
          <w:color w:val="auto"/>
          <w:sz w:val="24"/>
          <w:highlight w:val="none"/>
        </w:rPr>
        <w:t>在参与本次项目投标中，我单位承诺：</w:t>
      </w:r>
    </w:p>
    <w:p w14:paraId="19F0BDE5">
      <w:pPr>
        <w:numPr>
          <w:ilvl w:val="0"/>
          <w:numId w:val="18"/>
        </w:numPr>
        <w:spacing w:line="360" w:lineRule="auto"/>
        <w:ind w:left="1134"/>
        <w:rPr>
          <w:color w:val="auto"/>
          <w:sz w:val="24"/>
          <w:szCs w:val="22"/>
          <w:highlight w:val="none"/>
        </w:rPr>
      </w:pPr>
      <w:r>
        <w:rPr>
          <w:color w:val="auto"/>
          <w:sz w:val="24"/>
          <w:szCs w:val="22"/>
          <w:highlight w:val="none"/>
        </w:rPr>
        <w:t>具有良好的商业信誉和健全的财务会计制度；</w:t>
      </w:r>
    </w:p>
    <w:p w14:paraId="3FA0C6C6">
      <w:pPr>
        <w:numPr>
          <w:ilvl w:val="0"/>
          <w:numId w:val="18"/>
        </w:numPr>
        <w:spacing w:line="360" w:lineRule="auto"/>
        <w:ind w:left="1134"/>
        <w:rPr>
          <w:color w:val="auto"/>
          <w:sz w:val="24"/>
          <w:szCs w:val="22"/>
          <w:highlight w:val="none"/>
        </w:rPr>
      </w:pPr>
      <w:r>
        <w:rPr>
          <w:color w:val="auto"/>
          <w:sz w:val="24"/>
          <w:szCs w:val="22"/>
          <w:highlight w:val="none"/>
        </w:rPr>
        <w:t>具有履行合同所必需的设备和专业技术能力；</w:t>
      </w:r>
    </w:p>
    <w:p w14:paraId="4D8A8265">
      <w:pPr>
        <w:numPr>
          <w:ilvl w:val="0"/>
          <w:numId w:val="18"/>
        </w:numPr>
        <w:spacing w:line="360" w:lineRule="auto"/>
        <w:ind w:left="1134"/>
        <w:rPr>
          <w:color w:val="auto"/>
          <w:sz w:val="24"/>
          <w:szCs w:val="22"/>
          <w:highlight w:val="none"/>
        </w:rPr>
      </w:pPr>
      <w:r>
        <w:rPr>
          <w:color w:val="auto"/>
          <w:sz w:val="24"/>
          <w:szCs w:val="22"/>
          <w:highlight w:val="none"/>
        </w:rPr>
        <w:t>有依法缴纳税收和社会保障资金的良好记录；</w:t>
      </w:r>
    </w:p>
    <w:p w14:paraId="05F114C8">
      <w:pPr>
        <w:numPr>
          <w:ilvl w:val="0"/>
          <w:numId w:val="18"/>
        </w:numPr>
        <w:spacing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3111265">
      <w:pPr>
        <w:numPr>
          <w:ilvl w:val="0"/>
          <w:numId w:val="18"/>
        </w:numPr>
        <w:spacing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47252D8E">
      <w:pPr>
        <w:numPr>
          <w:ilvl w:val="0"/>
          <w:numId w:val="18"/>
        </w:numPr>
        <w:spacing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776A6FC6">
      <w:pPr>
        <w:numPr>
          <w:ilvl w:val="0"/>
          <w:numId w:val="18"/>
        </w:numPr>
        <w:spacing w:line="360" w:lineRule="auto"/>
        <w:ind w:left="1134"/>
        <w:rPr>
          <w:color w:val="auto"/>
          <w:sz w:val="24"/>
          <w:szCs w:val="22"/>
          <w:highlight w:val="none"/>
        </w:rPr>
      </w:pPr>
      <w:r>
        <w:rPr>
          <w:color w:val="auto"/>
          <w:sz w:val="24"/>
          <w:szCs w:val="22"/>
          <w:highlight w:val="none"/>
        </w:rPr>
        <w:t>与我单位存在</w:t>
      </w:r>
      <w:r>
        <w:rPr>
          <w:rFonts w:hint="eastAsia"/>
          <w:color w:val="auto"/>
          <w:sz w:val="24"/>
          <w:szCs w:val="22"/>
          <w:highlight w:val="none"/>
          <w:lang w:eastAsia="zh-CN"/>
        </w:rPr>
        <w:t>“</w:t>
      </w:r>
      <w:r>
        <w:rPr>
          <w:color w:val="auto"/>
          <w:sz w:val="24"/>
          <w:szCs w:val="22"/>
          <w:highlight w:val="none"/>
        </w:rPr>
        <w:t>单位负责人为同一人或者存在直接控股、管理关系</w:t>
      </w:r>
      <w:r>
        <w:rPr>
          <w:rFonts w:hint="eastAsia"/>
          <w:color w:val="auto"/>
          <w:sz w:val="24"/>
          <w:szCs w:val="22"/>
          <w:highlight w:val="none"/>
          <w:lang w:eastAsia="zh-CN"/>
        </w:rPr>
        <w:t>”</w:t>
      </w:r>
      <w:r>
        <w:rPr>
          <w:color w:val="auto"/>
          <w:sz w:val="24"/>
          <w:szCs w:val="22"/>
          <w:highlight w:val="none"/>
        </w:rPr>
        <w:t>的其他法人单位信息如下（如有，不论其是否参加同一合同项下的政府采购活动均</w:t>
      </w:r>
      <w:r>
        <w:rPr>
          <w:rFonts w:hint="eastAsia"/>
          <w:color w:val="auto"/>
          <w:sz w:val="24"/>
          <w:szCs w:val="22"/>
          <w:highlight w:val="none"/>
          <w:lang w:val="en-US" w:eastAsia="zh-CN"/>
        </w:rPr>
        <w:t>应</w:t>
      </w:r>
      <w:r>
        <w:rPr>
          <w:color w:val="auto"/>
          <w:sz w:val="24"/>
          <w:szCs w:val="22"/>
          <w:highlight w:val="none"/>
        </w:rPr>
        <w:t>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068B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97E2B56">
            <w:pPr>
              <w:jc w:val="center"/>
              <w:rPr>
                <w:color w:val="auto"/>
                <w:sz w:val="24"/>
                <w:highlight w:val="none"/>
              </w:rPr>
            </w:pPr>
            <w:r>
              <w:rPr>
                <w:color w:val="auto"/>
                <w:sz w:val="24"/>
                <w:highlight w:val="none"/>
              </w:rPr>
              <w:t>序号</w:t>
            </w:r>
          </w:p>
        </w:tc>
        <w:tc>
          <w:tcPr>
            <w:tcW w:w="4574" w:type="dxa"/>
            <w:vAlign w:val="center"/>
          </w:tcPr>
          <w:p w14:paraId="4BF3ED15">
            <w:pPr>
              <w:jc w:val="center"/>
              <w:rPr>
                <w:color w:val="auto"/>
                <w:sz w:val="24"/>
                <w:highlight w:val="none"/>
              </w:rPr>
            </w:pPr>
            <w:r>
              <w:rPr>
                <w:color w:val="auto"/>
                <w:sz w:val="24"/>
                <w:highlight w:val="none"/>
              </w:rPr>
              <w:t>单位名称</w:t>
            </w:r>
          </w:p>
        </w:tc>
        <w:tc>
          <w:tcPr>
            <w:tcW w:w="2976" w:type="dxa"/>
            <w:vAlign w:val="center"/>
          </w:tcPr>
          <w:p w14:paraId="12C90F5E">
            <w:pPr>
              <w:jc w:val="center"/>
              <w:rPr>
                <w:color w:val="auto"/>
                <w:sz w:val="24"/>
                <w:highlight w:val="none"/>
              </w:rPr>
            </w:pPr>
            <w:r>
              <w:rPr>
                <w:color w:val="auto"/>
                <w:sz w:val="24"/>
                <w:highlight w:val="none"/>
              </w:rPr>
              <w:t>相互关系</w:t>
            </w:r>
          </w:p>
        </w:tc>
      </w:tr>
      <w:tr w14:paraId="3CC59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7B1B9B6">
            <w:pPr>
              <w:jc w:val="center"/>
              <w:rPr>
                <w:color w:val="auto"/>
                <w:sz w:val="24"/>
                <w:highlight w:val="none"/>
              </w:rPr>
            </w:pPr>
            <w:r>
              <w:rPr>
                <w:color w:val="auto"/>
                <w:sz w:val="24"/>
                <w:highlight w:val="none"/>
              </w:rPr>
              <w:t>1</w:t>
            </w:r>
          </w:p>
        </w:tc>
        <w:tc>
          <w:tcPr>
            <w:tcW w:w="4574" w:type="dxa"/>
            <w:vAlign w:val="center"/>
          </w:tcPr>
          <w:p w14:paraId="36592553">
            <w:pPr>
              <w:jc w:val="center"/>
              <w:rPr>
                <w:color w:val="auto"/>
                <w:sz w:val="24"/>
                <w:highlight w:val="none"/>
              </w:rPr>
            </w:pPr>
          </w:p>
        </w:tc>
        <w:tc>
          <w:tcPr>
            <w:tcW w:w="2976" w:type="dxa"/>
            <w:vAlign w:val="center"/>
          </w:tcPr>
          <w:p w14:paraId="024351FA">
            <w:pPr>
              <w:jc w:val="center"/>
              <w:rPr>
                <w:color w:val="auto"/>
                <w:sz w:val="24"/>
                <w:highlight w:val="none"/>
              </w:rPr>
            </w:pPr>
          </w:p>
        </w:tc>
      </w:tr>
      <w:tr w14:paraId="08344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64C47A6">
            <w:pPr>
              <w:jc w:val="center"/>
              <w:rPr>
                <w:color w:val="auto"/>
                <w:sz w:val="24"/>
                <w:highlight w:val="none"/>
              </w:rPr>
            </w:pPr>
            <w:r>
              <w:rPr>
                <w:color w:val="auto"/>
                <w:sz w:val="24"/>
                <w:highlight w:val="none"/>
              </w:rPr>
              <w:t>2</w:t>
            </w:r>
          </w:p>
        </w:tc>
        <w:tc>
          <w:tcPr>
            <w:tcW w:w="4574" w:type="dxa"/>
            <w:vAlign w:val="center"/>
          </w:tcPr>
          <w:p w14:paraId="687DE39D">
            <w:pPr>
              <w:jc w:val="center"/>
              <w:rPr>
                <w:color w:val="auto"/>
                <w:sz w:val="24"/>
                <w:highlight w:val="none"/>
              </w:rPr>
            </w:pPr>
          </w:p>
        </w:tc>
        <w:tc>
          <w:tcPr>
            <w:tcW w:w="2976" w:type="dxa"/>
            <w:vAlign w:val="center"/>
          </w:tcPr>
          <w:p w14:paraId="6A16D723">
            <w:pPr>
              <w:jc w:val="center"/>
              <w:rPr>
                <w:color w:val="auto"/>
                <w:sz w:val="24"/>
                <w:highlight w:val="none"/>
              </w:rPr>
            </w:pPr>
          </w:p>
        </w:tc>
      </w:tr>
      <w:tr w14:paraId="5250F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CC5E9BD">
            <w:pPr>
              <w:jc w:val="center"/>
              <w:rPr>
                <w:color w:val="auto"/>
                <w:sz w:val="24"/>
                <w:highlight w:val="none"/>
              </w:rPr>
            </w:pPr>
            <w:r>
              <w:rPr>
                <w:color w:val="auto"/>
                <w:sz w:val="24"/>
                <w:highlight w:val="none"/>
              </w:rPr>
              <w:t>…</w:t>
            </w:r>
          </w:p>
        </w:tc>
        <w:tc>
          <w:tcPr>
            <w:tcW w:w="4574" w:type="dxa"/>
            <w:vAlign w:val="center"/>
          </w:tcPr>
          <w:p w14:paraId="477E011F">
            <w:pPr>
              <w:jc w:val="center"/>
              <w:rPr>
                <w:color w:val="auto"/>
                <w:sz w:val="24"/>
                <w:highlight w:val="none"/>
              </w:rPr>
            </w:pPr>
          </w:p>
        </w:tc>
        <w:tc>
          <w:tcPr>
            <w:tcW w:w="2976" w:type="dxa"/>
            <w:vAlign w:val="center"/>
          </w:tcPr>
          <w:p w14:paraId="0BB0A144">
            <w:pPr>
              <w:jc w:val="center"/>
              <w:rPr>
                <w:color w:val="auto"/>
                <w:sz w:val="24"/>
                <w:highlight w:val="none"/>
              </w:rPr>
            </w:pPr>
          </w:p>
        </w:tc>
      </w:tr>
    </w:tbl>
    <w:p w14:paraId="5D51F940">
      <w:pPr>
        <w:rPr>
          <w:color w:val="auto"/>
          <w:highlight w:val="none"/>
        </w:rPr>
      </w:pPr>
    </w:p>
    <w:p w14:paraId="468839A3">
      <w:pPr>
        <w:ind w:firstLine="480" w:firstLineChars="200"/>
        <w:rPr>
          <w:color w:val="auto"/>
          <w:sz w:val="24"/>
          <w:szCs w:val="22"/>
          <w:highlight w:val="none"/>
        </w:rPr>
      </w:pPr>
      <w:r>
        <w:rPr>
          <w:color w:val="auto"/>
          <w:sz w:val="24"/>
          <w:highlight w:val="none"/>
        </w:rPr>
        <w:t>上述声明真实有效，否则我方负全部责任。</w:t>
      </w:r>
    </w:p>
    <w:p w14:paraId="0435CE42">
      <w:pPr>
        <w:spacing w:line="360" w:lineRule="auto"/>
        <w:rPr>
          <w:color w:val="auto"/>
          <w:sz w:val="24"/>
          <w:highlight w:val="none"/>
        </w:rPr>
      </w:pPr>
    </w:p>
    <w:p w14:paraId="252498E8">
      <w:pPr>
        <w:autoSpaceDE w:val="0"/>
        <w:autoSpaceDN w:val="0"/>
        <w:adjustRightInd w:val="0"/>
        <w:snapToGrid w:val="0"/>
        <w:spacing w:before="25" w:after="25" w:line="360" w:lineRule="auto"/>
        <w:jc w:val="center"/>
        <w:rPr>
          <w:color w:val="auto"/>
          <w:sz w:val="24"/>
          <w:highlight w:val="none"/>
          <w:lang w:val="zh-CN"/>
        </w:rPr>
      </w:pPr>
      <w:r>
        <w:rPr>
          <w:rFonts w:hint="eastAsia"/>
          <w:color w:val="auto"/>
          <w:sz w:val="24"/>
          <w:highlight w:val="none"/>
          <w:lang w:val="en-US" w:eastAsia="zh-CN"/>
        </w:rPr>
        <w:t xml:space="preserve">            </w:t>
      </w:r>
      <w:r>
        <w:rPr>
          <w:color w:val="auto"/>
          <w:sz w:val="24"/>
          <w:highlight w:val="none"/>
        </w:rPr>
        <w:t>投标人名称（加盖公章）</w:t>
      </w:r>
      <w:r>
        <w:rPr>
          <w:color w:val="auto"/>
          <w:sz w:val="24"/>
          <w:highlight w:val="none"/>
          <w:lang w:val="zh-CN"/>
        </w:rPr>
        <w:t>： ____________</w:t>
      </w:r>
    </w:p>
    <w:p w14:paraId="00CBDBD9">
      <w:pPr>
        <w:spacing w:line="360" w:lineRule="auto"/>
        <w:ind w:right="360" w:firstLine="480"/>
        <w:jc w:val="center"/>
        <w:rPr>
          <w:color w:val="auto"/>
          <w:sz w:val="24"/>
          <w:highlight w:val="none"/>
        </w:rPr>
      </w:pPr>
      <w:r>
        <w:rPr>
          <w:rFonts w:hint="eastAsia"/>
          <w:color w:val="auto"/>
          <w:sz w:val="24"/>
          <w:szCs w:val="20"/>
          <w:highlight w:val="none"/>
          <w:lang w:val="en-US" w:eastAsia="zh-CN"/>
        </w:rPr>
        <w:t xml:space="preserve">  </w:t>
      </w:r>
      <w:r>
        <w:rPr>
          <w:color w:val="auto"/>
          <w:sz w:val="24"/>
          <w:szCs w:val="20"/>
          <w:highlight w:val="none"/>
        </w:rPr>
        <w:t xml:space="preserve">日期：_____年______月______日   </w:t>
      </w:r>
    </w:p>
    <w:p w14:paraId="2DE089DD">
      <w:pPr>
        <w:spacing w:line="360" w:lineRule="auto"/>
        <w:rPr>
          <w:color w:val="auto"/>
          <w:sz w:val="24"/>
          <w:highlight w:val="none"/>
        </w:rPr>
      </w:pPr>
      <w:r>
        <w:rPr>
          <w:color w:val="auto"/>
          <w:sz w:val="24"/>
          <w:highlight w:val="none"/>
        </w:rPr>
        <w:t>说明：</w:t>
      </w:r>
      <w:r>
        <w:rPr>
          <w:rFonts w:hint="eastAsia"/>
          <w:color w:val="auto"/>
          <w:sz w:val="24"/>
          <w:highlight w:val="none"/>
          <w:lang w:eastAsia="zh-CN"/>
        </w:rPr>
        <w:t>投标人</w:t>
      </w:r>
      <w:r>
        <w:rPr>
          <w:color w:val="auto"/>
          <w:sz w:val="24"/>
          <w:highlight w:val="none"/>
        </w:rPr>
        <w:t>承诺不实的，依据《政府采购法》第七十七条</w:t>
      </w:r>
      <w:r>
        <w:rPr>
          <w:rFonts w:hint="eastAsia"/>
          <w:color w:val="auto"/>
          <w:sz w:val="24"/>
          <w:highlight w:val="none"/>
          <w:lang w:eastAsia="zh-CN"/>
        </w:rPr>
        <w:t>“</w:t>
      </w:r>
      <w:r>
        <w:rPr>
          <w:color w:val="auto"/>
          <w:sz w:val="24"/>
          <w:highlight w:val="none"/>
        </w:rPr>
        <w:t>提供虚假材料谋取中标、成交的</w:t>
      </w:r>
      <w:r>
        <w:rPr>
          <w:rFonts w:hint="eastAsia"/>
          <w:color w:val="auto"/>
          <w:sz w:val="24"/>
          <w:highlight w:val="none"/>
          <w:lang w:eastAsia="zh-CN"/>
        </w:rPr>
        <w:t>”</w:t>
      </w:r>
      <w:r>
        <w:rPr>
          <w:color w:val="auto"/>
          <w:sz w:val="24"/>
          <w:highlight w:val="none"/>
        </w:rPr>
        <w:t>有关规定予以处理。</w:t>
      </w:r>
    </w:p>
    <w:p w14:paraId="0AA147D7">
      <w:pPr>
        <w:tabs>
          <w:tab w:val="left" w:pos="5580"/>
        </w:tabs>
        <w:spacing w:line="360" w:lineRule="auto"/>
        <w:rPr>
          <w:color w:val="auto"/>
          <w:sz w:val="24"/>
          <w:highlight w:val="none"/>
        </w:rPr>
        <w:sectPr>
          <w:headerReference r:id="rId16" w:type="default"/>
          <w:footerReference r:id="rId17" w:type="default"/>
          <w:pgSz w:w="11907" w:h="16840"/>
          <w:pgMar w:top="1418" w:right="1134" w:bottom="1418" w:left="1701" w:header="851" w:footer="851" w:gutter="0"/>
          <w:pgNumType w:fmt="decimal"/>
          <w:cols w:space="720" w:num="1"/>
          <w:docGrid w:linePitch="462" w:charSpace="0"/>
        </w:sectPr>
      </w:pPr>
    </w:p>
    <w:p w14:paraId="109A8D81">
      <w:pPr>
        <w:numPr>
          <w:ilvl w:val="0"/>
          <w:numId w:val="17"/>
        </w:numPr>
        <w:tabs>
          <w:tab w:val="left" w:pos="360"/>
        </w:tabs>
        <w:snapToGrid w:val="0"/>
        <w:spacing w:line="360" w:lineRule="auto"/>
        <w:outlineLvl w:val="1"/>
        <w:rPr>
          <w:color w:val="auto"/>
          <w:sz w:val="24"/>
          <w:szCs w:val="20"/>
          <w:highlight w:val="none"/>
        </w:rPr>
      </w:pPr>
      <w:r>
        <w:rPr>
          <w:color w:val="auto"/>
          <w:sz w:val="24"/>
          <w:szCs w:val="20"/>
          <w:highlight w:val="none"/>
        </w:rPr>
        <w:t>落实政府采购政策需满足的资格要求（如有）</w:t>
      </w:r>
    </w:p>
    <w:p w14:paraId="23BCE2F3">
      <w:pPr>
        <w:spacing w:line="360" w:lineRule="auto"/>
        <w:outlineLvl w:val="2"/>
        <w:rPr>
          <w:color w:val="auto"/>
          <w:sz w:val="24"/>
          <w:szCs w:val="20"/>
          <w:highlight w:val="none"/>
        </w:rPr>
      </w:pPr>
      <w:r>
        <w:rPr>
          <w:color w:val="auto"/>
          <w:sz w:val="24"/>
          <w:szCs w:val="20"/>
          <w:highlight w:val="none"/>
        </w:rPr>
        <w:t>2-1 中小企业政策证明文件</w:t>
      </w:r>
    </w:p>
    <w:p w14:paraId="07A3C649">
      <w:pPr>
        <w:tabs>
          <w:tab w:val="left" w:pos="5580"/>
        </w:tabs>
        <w:spacing w:line="360" w:lineRule="auto"/>
        <w:rPr>
          <w:color w:val="auto"/>
          <w:sz w:val="24"/>
          <w:highlight w:val="none"/>
        </w:rPr>
      </w:pPr>
      <w:r>
        <w:rPr>
          <w:color w:val="auto"/>
          <w:sz w:val="24"/>
          <w:highlight w:val="none"/>
        </w:rPr>
        <w:t>说明：</w:t>
      </w:r>
    </w:p>
    <w:p w14:paraId="661F5242">
      <w:pPr>
        <w:numPr>
          <w:ilvl w:val="0"/>
          <w:numId w:val="19"/>
        </w:numPr>
        <w:tabs>
          <w:tab w:val="left" w:pos="5580"/>
        </w:tabs>
        <w:spacing w:line="360" w:lineRule="auto"/>
        <w:ind w:left="425" w:hanging="425"/>
        <w:rPr>
          <w:color w:val="auto"/>
          <w:sz w:val="24"/>
          <w:highlight w:val="none"/>
        </w:rPr>
      </w:pPr>
      <w:r>
        <w:rPr>
          <w:color w:val="auto"/>
          <w:sz w:val="24"/>
          <w:highlight w:val="none"/>
        </w:rPr>
        <w:t>如本项目（包）不专门面向中小企业预留采购份额，资格证明文件部分无需提供《中小企业声明函》或《残疾人福利性单位声明函》或由省级以上监狱管理局、戒毒管理局（含新疆生产建设兵团）出具的属于监狱企业的证明文件；</w:t>
      </w:r>
      <w:r>
        <w:rPr>
          <w:rFonts w:hint="eastAsia"/>
          <w:color w:val="auto"/>
          <w:sz w:val="24"/>
          <w:highlight w:val="none"/>
          <w:lang w:eastAsia="zh-CN"/>
        </w:rPr>
        <w:t>投标人</w:t>
      </w:r>
      <w:r>
        <w:rPr>
          <w:color w:val="auto"/>
          <w:sz w:val="24"/>
          <w:highlight w:val="none"/>
        </w:rPr>
        <w:t>如具有上述证明文件，建议在商务技术文件中提供。</w:t>
      </w:r>
    </w:p>
    <w:p w14:paraId="6D9258A9">
      <w:pPr>
        <w:numPr>
          <w:ilvl w:val="0"/>
          <w:numId w:val="19"/>
        </w:numPr>
        <w:tabs>
          <w:tab w:val="left" w:pos="5580"/>
        </w:tabs>
        <w:spacing w:line="360" w:lineRule="auto"/>
        <w:ind w:left="425" w:hanging="425"/>
        <w:rPr>
          <w:color w:val="auto"/>
          <w:sz w:val="24"/>
          <w:highlight w:val="none"/>
        </w:rPr>
      </w:pPr>
      <w:r>
        <w:rPr>
          <w:color w:val="auto"/>
          <w:sz w:val="24"/>
          <w:highlight w:val="none"/>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96C8F99">
      <w:pPr>
        <w:numPr>
          <w:ilvl w:val="0"/>
          <w:numId w:val="19"/>
        </w:numPr>
        <w:tabs>
          <w:tab w:val="left" w:pos="5580"/>
        </w:tabs>
        <w:spacing w:line="360" w:lineRule="auto"/>
        <w:ind w:left="425" w:hanging="425"/>
        <w:rPr>
          <w:color w:val="auto"/>
          <w:sz w:val="24"/>
          <w:highlight w:val="none"/>
        </w:rPr>
      </w:pPr>
      <w:r>
        <w:rPr>
          <w:color w:val="auto"/>
          <w:sz w:val="24"/>
          <w:highlight w:val="none"/>
        </w:rPr>
        <w:t>中小企业声明函填写注意事项</w:t>
      </w:r>
    </w:p>
    <w:p w14:paraId="6BDDB118">
      <w:pPr>
        <w:numPr>
          <w:ilvl w:val="0"/>
          <w:numId w:val="20"/>
        </w:numPr>
        <w:spacing w:line="360" w:lineRule="auto"/>
        <w:ind w:left="825" w:hanging="405"/>
        <w:rPr>
          <w:color w:val="auto"/>
          <w:sz w:val="24"/>
          <w:highlight w:val="none"/>
        </w:rPr>
      </w:pPr>
      <w:r>
        <w:rPr>
          <w:color w:val="auto"/>
          <w:sz w:val="24"/>
          <w:highlight w:val="none"/>
        </w:rPr>
        <w:t>《中小企业声明函》由参加政府采购活动的投标人出具。联合体投标的，《中小企业声明函》可由牵头人出具。</w:t>
      </w:r>
    </w:p>
    <w:p w14:paraId="69CD1773">
      <w:pPr>
        <w:numPr>
          <w:ilvl w:val="0"/>
          <w:numId w:val="20"/>
        </w:numPr>
        <w:spacing w:line="360" w:lineRule="auto"/>
        <w:ind w:left="825" w:hanging="405"/>
        <w:rPr>
          <w:color w:val="auto"/>
          <w:sz w:val="24"/>
          <w:highlight w:val="none"/>
        </w:rPr>
      </w:pPr>
      <w:r>
        <w:rPr>
          <w:color w:val="auto"/>
          <w:sz w:val="24"/>
          <w:highlight w:val="none"/>
        </w:rPr>
        <w:t>对于联合体中由中小企业承担的部分，或者分包给中小企业的部分，必须全部由中小企业制造、承建或者承接。</w:t>
      </w:r>
      <w:r>
        <w:rPr>
          <w:rFonts w:hint="eastAsia"/>
          <w:color w:val="auto"/>
          <w:sz w:val="24"/>
          <w:highlight w:val="none"/>
          <w:lang w:eastAsia="zh-CN"/>
        </w:rPr>
        <w:t>投标人</w:t>
      </w:r>
      <w:r>
        <w:rPr>
          <w:color w:val="auto"/>
          <w:sz w:val="24"/>
          <w:highlight w:val="none"/>
        </w:rPr>
        <w:t>应当在声明函</w:t>
      </w:r>
      <w:r>
        <w:rPr>
          <w:rFonts w:hint="eastAsia"/>
          <w:color w:val="auto"/>
          <w:sz w:val="24"/>
          <w:highlight w:val="none"/>
          <w:lang w:eastAsia="zh-CN"/>
        </w:rPr>
        <w:t>“</w:t>
      </w:r>
      <w:r>
        <w:rPr>
          <w:color w:val="auto"/>
          <w:sz w:val="24"/>
          <w:highlight w:val="none"/>
        </w:rPr>
        <w:t>标的名称</w:t>
      </w:r>
      <w:r>
        <w:rPr>
          <w:rFonts w:hint="eastAsia"/>
          <w:color w:val="auto"/>
          <w:sz w:val="24"/>
          <w:highlight w:val="none"/>
          <w:lang w:eastAsia="zh-CN"/>
        </w:rPr>
        <w:t>”</w:t>
      </w:r>
      <w:r>
        <w:rPr>
          <w:color w:val="auto"/>
          <w:sz w:val="24"/>
          <w:highlight w:val="none"/>
        </w:rPr>
        <w:t>部分标明联合体中中小企业承担的具体内容或者中小企业的具体分包内容。</w:t>
      </w:r>
    </w:p>
    <w:p w14:paraId="18F7548F">
      <w:pPr>
        <w:numPr>
          <w:ilvl w:val="0"/>
          <w:numId w:val="20"/>
        </w:numPr>
        <w:spacing w:line="360" w:lineRule="auto"/>
        <w:ind w:left="825" w:hanging="405"/>
        <w:rPr>
          <w:color w:val="auto"/>
          <w:sz w:val="24"/>
          <w:highlight w:val="none"/>
        </w:rPr>
      </w:pPr>
      <w:r>
        <w:rPr>
          <w:color w:val="auto"/>
          <w:sz w:val="24"/>
          <w:highlight w:val="none"/>
        </w:rPr>
        <w:t>对于多标的采购项目，投标人应充分、准确地了解所提供货物的制造企业、提供服务的承接企业信息。对相关情况了解不清楚的，不建议填报本声明函。</w:t>
      </w:r>
    </w:p>
    <w:p w14:paraId="68ADFC21">
      <w:pPr>
        <w:numPr>
          <w:ilvl w:val="0"/>
          <w:numId w:val="19"/>
        </w:numPr>
        <w:tabs>
          <w:tab w:val="left" w:pos="5580"/>
        </w:tabs>
        <w:spacing w:line="360" w:lineRule="auto"/>
        <w:ind w:left="425" w:hanging="425"/>
        <w:rPr>
          <w:color w:val="auto"/>
          <w:sz w:val="24"/>
          <w:highlight w:val="none"/>
        </w:rPr>
      </w:pPr>
      <w:r>
        <w:rPr>
          <w:color w:val="auto"/>
          <w:sz w:val="24"/>
          <w:highlight w:val="none"/>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675BA789">
      <w:pPr>
        <w:tabs>
          <w:tab w:val="left" w:pos="5580"/>
        </w:tabs>
        <w:spacing w:line="360" w:lineRule="auto"/>
        <w:rPr>
          <w:color w:val="auto"/>
          <w:sz w:val="24"/>
          <w:highlight w:val="none"/>
        </w:rPr>
      </w:pPr>
    </w:p>
    <w:p w14:paraId="4C384446">
      <w:pPr>
        <w:tabs>
          <w:tab w:val="left" w:pos="5580"/>
        </w:tabs>
        <w:spacing w:line="360" w:lineRule="auto"/>
        <w:rPr>
          <w:color w:val="auto"/>
          <w:sz w:val="24"/>
          <w:highlight w:val="none"/>
        </w:rPr>
      </w:pPr>
      <w:r>
        <w:rPr>
          <w:color w:val="auto"/>
          <w:sz w:val="24"/>
          <w:highlight w:val="none"/>
        </w:rPr>
        <w:br w:type="page"/>
      </w:r>
    </w:p>
    <w:p w14:paraId="009DC0E3">
      <w:pPr>
        <w:pStyle w:val="6"/>
        <w:rPr>
          <w:color w:val="auto"/>
          <w:highlight w:val="none"/>
        </w:rPr>
      </w:pPr>
      <w:r>
        <w:rPr>
          <w:color w:val="auto"/>
          <w:highlight w:val="none"/>
        </w:rPr>
        <w:t>2-1-1 中小企业证明文件</w:t>
      </w:r>
    </w:p>
    <w:p w14:paraId="7FDB5C17">
      <w:pPr>
        <w:spacing w:before="240" w:beforeLines="100" w:after="240" w:afterLines="100" w:line="360" w:lineRule="auto"/>
        <w:jc w:val="center"/>
        <w:rPr>
          <w:b/>
          <w:bCs/>
          <w:color w:val="auto"/>
          <w:sz w:val="36"/>
          <w:szCs w:val="36"/>
          <w:highlight w:val="none"/>
        </w:rPr>
      </w:pPr>
    </w:p>
    <w:p w14:paraId="3AEAD45B">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中小企业声明函（服务）格式</w:t>
      </w:r>
    </w:p>
    <w:p w14:paraId="127283F2">
      <w:pPr>
        <w:spacing w:line="360" w:lineRule="auto"/>
        <w:ind w:firstLine="504"/>
        <w:rPr>
          <w:color w:val="auto"/>
          <w:spacing w:val="6"/>
          <w:sz w:val="24"/>
          <w:highlight w:val="none"/>
        </w:rPr>
      </w:pPr>
      <w:r>
        <w:rPr>
          <w:color w:val="auto"/>
          <w:spacing w:val="6"/>
          <w:sz w:val="24"/>
          <w:highlight w:val="none"/>
        </w:rPr>
        <w:t>本公司郑重声明，根据《政府采购促进中小企业发展管理办法》（财库﹝2020﹞46 号）的规定，本公司参加</w:t>
      </w:r>
      <w:r>
        <w:rPr>
          <w:color w:val="auto"/>
          <w:spacing w:val="6"/>
          <w:sz w:val="24"/>
          <w:highlight w:val="none"/>
          <w:u w:val="single"/>
        </w:rPr>
        <w:t>（单位名称）</w:t>
      </w:r>
      <w:r>
        <w:rPr>
          <w:color w:val="auto"/>
          <w:spacing w:val="6"/>
          <w:sz w:val="24"/>
          <w:highlight w:val="none"/>
        </w:rPr>
        <w:t>的</w:t>
      </w:r>
      <w:r>
        <w:rPr>
          <w:color w:val="auto"/>
          <w:spacing w:val="6"/>
          <w:sz w:val="24"/>
          <w:highlight w:val="none"/>
          <w:u w:val="single"/>
        </w:rPr>
        <w:t>（项目名称）</w:t>
      </w:r>
      <w:r>
        <w:rPr>
          <w:color w:val="auto"/>
          <w:spacing w:val="6"/>
          <w:sz w:val="24"/>
          <w:highlight w:val="none"/>
        </w:rPr>
        <w:t>采购活动，服务全部由符合政策要求的中小企业承接。相关企业的具体情况如下：</w:t>
      </w:r>
    </w:p>
    <w:p w14:paraId="2CF5D65D">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w:t>
      </w:r>
      <w:r>
        <w:rPr>
          <w:rFonts w:hint="eastAsia"/>
          <w:color w:val="auto"/>
          <w:spacing w:val="6"/>
          <w:sz w:val="24"/>
          <w:highlight w:val="none"/>
          <w:u w:val="single"/>
          <w:lang w:eastAsia="zh-CN"/>
        </w:rPr>
        <w:t>怀柔区公共资源交易中心信息化适配改造</w:t>
      </w:r>
      <w:r>
        <w:rPr>
          <w:color w:val="auto"/>
          <w:spacing w:val="6"/>
          <w:sz w:val="24"/>
          <w:highlight w:val="none"/>
          <w:u w:val="single"/>
        </w:rPr>
        <w:t>）</w:t>
      </w:r>
      <w:r>
        <w:rPr>
          <w:color w:val="auto"/>
          <w:spacing w:val="6"/>
          <w:sz w:val="24"/>
          <w:highlight w:val="none"/>
        </w:rPr>
        <w:t>，属于</w:t>
      </w:r>
      <w:r>
        <w:rPr>
          <w:color w:val="auto"/>
          <w:spacing w:val="6"/>
          <w:sz w:val="24"/>
          <w:highlight w:val="none"/>
          <w:u w:val="single"/>
        </w:rPr>
        <w:t>（</w:t>
      </w:r>
      <w:r>
        <w:rPr>
          <w:rFonts w:hint="eastAsia"/>
          <w:bCs/>
          <w:iCs/>
          <w:color w:val="auto"/>
          <w:sz w:val="24"/>
          <w:highlight w:val="none"/>
          <w:u w:val="single"/>
          <w:lang w:eastAsia="zh-CN"/>
        </w:rPr>
        <w:t>软件和信息技术服务业</w:t>
      </w:r>
      <w:r>
        <w:rPr>
          <w:color w:val="auto"/>
          <w:spacing w:val="6"/>
          <w:sz w:val="24"/>
          <w:highlight w:val="none"/>
          <w:u w:val="single"/>
        </w:rPr>
        <w:t>）</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14:paraId="16CEE8CD">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3EC48F3B">
      <w:pPr>
        <w:spacing w:line="360" w:lineRule="auto"/>
        <w:ind w:firstLine="504"/>
        <w:rPr>
          <w:color w:val="auto"/>
          <w:spacing w:val="6"/>
          <w:sz w:val="24"/>
          <w:highlight w:val="none"/>
        </w:rPr>
      </w:pPr>
    </w:p>
    <w:p w14:paraId="671160D4">
      <w:pPr>
        <w:spacing w:line="360" w:lineRule="auto"/>
        <w:ind w:firstLine="504"/>
        <w:rPr>
          <w:color w:val="auto"/>
          <w:spacing w:val="6"/>
          <w:sz w:val="24"/>
          <w:highlight w:val="none"/>
        </w:rPr>
      </w:pPr>
      <w:r>
        <w:rPr>
          <w:color w:val="auto"/>
          <w:spacing w:val="6"/>
          <w:sz w:val="24"/>
          <w:highlight w:val="none"/>
        </w:rPr>
        <w:t>……</w:t>
      </w:r>
    </w:p>
    <w:p w14:paraId="1B4D7897">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6E015ABB">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4A2D6DBF">
      <w:pPr>
        <w:spacing w:line="360" w:lineRule="auto"/>
        <w:ind w:right="360" w:firstLine="480"/>
        <w:jc w:val="right"/>
        <w:rPr>
          <w:color w:val="auto"/>
          <w:sz w:val="24"/>
          <w:highlight w:val="none"/>
        </w:rPr>
      </w:pPr>
    </w:p>
    <w:p w14:paraId="4EF03B07">
      <w:pPr>
        <w:spacing w:line="360" w:lineRule="auto"/>
        <w:ind w:right="360" w:firstLine="480"/>
        <w:jc w:val="right"/>
        <w:rPr>
          <w:color w:val="auto"/>
          <w:sz w:val="24"/>
          <w:highlight w:val="none"/>
        </w:rPr>
      </w:pPr>
      <w:r>
        <w:rPr>
          <w:color w:val="auto"/>
          <w:sz w:val="24"/>
          <w:highlight w:val="none"/>
        </w:rPr>
        <w:t>企业名称（盖章）：________</w:t>
      </w:r>
    </w:p>
    <w:p w14:paraId="311EC3D2">
      <w:pPr>
        <w:spacing w:line="360" w:lineRule="auto"/>
        <w:ind w:right="360" w:firstLine="480"/>
        <w:jc w:val="right"/>
        <w:rPr>
          <w:color w:val="auto"/>
          <w:sz w:val="24"/>
          <w:highlight w:val="none"/>
        </w:rPr>
      </w:pPr>
      <w:r>
        <w:rPr>
          <w:color w:val="auto"/>
          <w:sz w:val="24"/>
          <w:highlight w:val="none"/>
        </w:rPr>
        <w:t>日 期：________</w:t>
      </w:r>
    </w:p>
    <w:p w14:paraId="32F82D39">
      <w:pPr>
        <w:adjustRightInd w:val="0"/>
        <w:snapToGrid w:val="0"/>
        <w:jc w:val="left"/>
        <w:rPr>
          <w:color w:val="auto"/>
          <w:sz w:val="24"/>
          <w:szCs w:val="21"/>
          <w:highlight w:val="none"/>
        </w:rPr>
      </w:pPr>
    </w:p>
    <w:p w14:paraId="58D07D93">
      <w:pPr>
        <w:adjustRightInd w:val="0"/>
        <w:snapToGrid w:val="0"/>
        <w:jc w:val="left"/>
        <w:rPr>
          <w:color w:val="auto"/>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3F830F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DCE1218">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34DA9D2D">
      <w:pPr>
        <w:adjustRightInd w:val="0"/>
        <w:snapToGrid w:val="0"/>
        <w:jc w:val="left"/>
        <w:rPr>
          <w:color w:val="auto"/>
          <w:szCs w:val="21"/>
          <w:highlight w:val="none"/>
          <w:vertAlign w:val="superscript"/>
        </w:rPr>
      </w:pPr>
    </w:p>
    <w:p w14:paraId="5F385EE5">
      <w:pPr>
        <w:spacing w:line="360" w:lineRule="auto"/>
        <w:ind w:right="360" w:firstLine="480"/>
        <w:jc w:val="right"/>
        <w:rPr>
          <w:color w:val="auto"/>
          <w:sz w:val="24"/>
          <w:highlight w:val="none"/>
        </w:rPr>
      </w:pPr>
    </w:p>
    <w:p w14:paraId="13AEB07B">
      <w:pPr>
        <w:spacing w:line="360" w:lineRule="auto"/>
        <w:ind w:right="360" w:firstLine="480"/>
        <w:jc w:val="right"/>
        <w:rPr>
          <w:color w:val="auto"/>
          <w:sz w:val="24"/>
          <w:highlight w:val="none"/>
        </w:rPr>
      </w:pPr>
    </w:p>
    <w:p w14:paraId="6D3E8E2F">
      <w:pPr>
        <w:spacing w:line="360" w:lineRule="auto"/>
        <w:outlineLvl w:val="2"/>
        <w:rPr>
          <w:color w:val="auto"/>
          <w:sz w:val="24"/>
          <w:szCs w:val="20"/>
          <w:highlight w:val="none"/>
        </w:rPr>
      </w:pPr>
      <w:r>
        <w:rPr>
          <w:color w:val="auto"/>
          <w:sz w:val="24"/>
          <w:szCs w:val="20"/>
          <w:highlight w:val="none"/>
        </w:rPr>
        <w:br w:type="page"/>
      </w:r>
    </w:p>
    <w:p w14:paraId="6691CFD7">
      <w:pPr>
        <w:spacing w:before="240" w:beforeLines="100" w:after="240" w:afterLines="100" w:line="360" w:lineRule="auto"/>
        <w:jc w:val="center"/>
        <w:rPr>
          <w:b/>
          <w:color w:val="auto"/>
          <w:sz w:val="36"/>
          <w:szCs w:val="36"/>
          <w:highlight w:val="none"/>
        </w:rPr>
      </w:pPr>
      <w:r>
        <w:rPr>
          <w:b/>
          <w:bCs/>
          <w:color w:val="auto"/>
          <w:sz w:val="36"/>
          <w:szCs w:val="36"/>
          <w:highlight w:val="none"/>
        </w:rPr>
        <w:t>残疾人福利性单位声明函格式</w:t>
      </w:r>
      <w:r>
        <w:rPr>
          <w:b/>
          <w:color w:val="auto"/>
          <w:sz w:val="36"/>
          <w:szCs w:val="36"/>
          <w:highlight w:val="none"/>
        </w:rPr>
        <w:t xml:space="preserve">       </w:t>
      </w:r>
    </w:p>
    <w:p w14:paraId="2F0142EC">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 141</w:t>
      </w:r>
      <w:r>
        <w:rPr>
          <w:color w:val="auto"/>
          <w:spacing w:val="6"/>
          <w:sz w:val="24"/>
          <w:highlight w:val="none"/>
        </w:rPr>
        <w:t>号）的规定，本单位</w:t>
      </w:r>
      <w:r>
        <w:rPr>
          <w:b/>
          <w:color w:val="auto"/>
          <w:sz w:val="24"/>
          <w:highlight w:val="none"/>
        </w:rPr>
        <w:t>（请进行选择）</w:t>
      </w:r>
      <w:r>
        <w:rPr>
          <w:color w:val="auto"/>
          <w:spacing w:val="6"/>
          <w:sz w:val="24"/>
          <w:highlight w:val="none"/>
        </w:rPr>
        <w:t>：</w:t>
      </w:r>
    </w:p>
    <w:p w14:paraId="40B6E74D">
      <w:pPr>
        <w:spacing w:line="588" w:lineRule="exact"/>
        <w:ind w:firstLine="482"/>
        <w:rPr>
          <w:b/>
          <w:color w:val="auto"/>
          <w:spacing w:val="6"/>
          <w:sz w:val="24"/>
          <w:highlight w:val="none"/>
        </w:rPr>
      </w:pPr>
      <w:r>
        <w:rPr>
          <w:b/>
          <w:color w:val="auto"/>
          <w:sz w:val="24"/>
          <w:highlight w:val="none"/>
        </w:rPr>
        <w:t>□</w:t>
      </w:r>
      <w:r>
        <w:rPr>
          <w:b/>
          <w:color w:val="auto"/>
          <w:spacing w:val="6"/>
          <w:sz w:val="24"/>
          <w:highlight w:val="none"/>
        </w:rPr>
        <w:t>不属于符合条件的残疾人福利性单位。</w:t>
      </w:r>
    </w:p>
    <w:p w14:paraId="023465D7">
      <w:pPr>
        <w:spacing w:line="588" w:lineRule="exact"/>
        <w:ind w:firstLine="482"/>
        <w:rPr>
          <w:color w:val="auto"/>
          <w:spacing w:val="6"/>
          <w:sz w:val="24"/>
          <w:highlight w:val="none"/>
        </w:rPr>
      </w:pPr>
      <w:r>
        <w:rPr>
          <w:b/>
          <w:color w:val="auto"/>
          <w:sz w:val="24"/>
          <w:highlight w:val="none"/>
        </w:rPr>
        <w:t>□</w:t>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3085A8B2">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32A1D4A4">
      <w:pPr>
        <w:spacing w:line="588" w:lineRule="exact"/>
        <w:ind w:firstLine="504" w:firstLineChars="200"/>
        <w:rPr>
          <w:color w:val="auto"/>
          <w:spacing w:val="6"/>
          <w:sz w:val="24"/>
          <w:highlight w:val="none"/>
        </w:rPr>
      </w:pPr>
    </w:p>
    <w:p w14:paraId="240E88BA">
      <w:pPr>
        <w:spacing w:line="588" w:lineRule="exact"/>
        <w:ind w:firstLine="504" w:firstLineChars="200"/>
        <w:rPr>
          <w:color w:val="auto"/>
          <w:spacing w:val="6"/>
          <w:sz w:val="24"/>
          <w:highlight w:val="none"/>
        </w:rPr>
      </w:pPr>
    </w:p>
    <w:p w14:paraId="0FBDCCCB">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26828A1F">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599EE34A">
      <w:pPr>
        <w:widowControl/>
        <w:jc w:val="left"/>
        <w:rPr>
          <w:color w:val="auto"/>
          <w:sz w:val="24"/>
          <w:szCs w:val="20"/>
          <w:highlight w:val="none"/>
        </w:rPr>
      </w:pPr>
      <w:r>
        <w:rPr>
          <w:color w:val="auto"/>
          <w:sz w:val="24"/>
          <w:szCs w:val="20"/>
          <w:highlight w:val="none"/>
        </w:rPr>
        <w:br w:type="page"/>
      </w:r>
    </w:p>
    <w:p w14:paraId="3A26662B">
      <w:pPr>
        <w:spacing w:line="360" w:lineRule="auto"/>
        <w:outlineLvl w:val="2"/>
        <w:rPr>
          <w:color w:val="auto"/>
          <w:sz w:val="24"/>
          <w:szCs w:val="20"/>
          <w:highlight w:val="none"/>
        </w:rPr>
      </w:pPr>
      <w:r>
        <w:rPr>
          <w:color w:val="auto"/>
          <w:sz w:val="24"/>
          <w:szCs w:val="20"/>
          <w:highlight w:val="none"/>
        </w:rPr>
        <w:t xml:space="preserve">2-2 </w:t>
      </w:r>
      <w:r>
        <w:rPr>
          <w:color w:val="auto"/>
          <w:sz w:val="24"/>
          <w:highlight w:val="none"/>
        </w:rPr>
        <w:t>其它落实政府采购政策的资格要求</w:t>
      </w:r>
      <w:r>
        <w:rPr>
          <w:color w:val="auto"/>
          <w:sz w:val="24"/>
          <w:szCs w:val="20"/>
          <w:highlight w:val="none"/>
        </w:rPr>
        <w:t>（如有）</w:t>
      </w:r>
    </w:p>
    <w:p w14:paraId="382C0E1E">
      <w:pPr>
        <w:widowControl/>
        <w:jc w:val="left"/>
        <w:rPr>
          <w:color w:val="auto"/>
          <w:sz w:val="24"/>
          <w:highlight w:val="none"/>
        </w:rPr>
      </w:pPr>
    </w:p>
    <w:p w14:paraId="29A44BF2">
      <w:pPr>
        <w:widowControl/>
        <w:jc w:val="left"/>
        <w:rPr>
          <w:color w:val="auto"/>
          <w:sz w:val="24"/>
          <w:highlight w:val="none"/>
        </w:rPr>
      </w:pPr>
      <w:r>
        <w:rPr>
          <w:color w:val="auto"/>
          <w:sz w:val="24"/>
          <w:highlight w:val="none"/>
        </w:rPr>
        <w:br w:type="page"/>
      </w:r>
    </w:p>
    <w:p w14:paraId="3CE4ECCA">
      <w:pPr>
        <w:numPr>
          <w:ilvl w:val="0"/>
          <w:numId w:val="17"/>
        </w:numPr>
        <w:tabs>
          <w:tab w:val="left" w:pos="360"/>
        </w:tabs>
        <w:snapToGrid w:val="0"/>
        <w:spacing w:line="360" w:lineRule="auto"/>
        <w:outlineLvl w:val="1"/>
        <w:rPr>
          <w:color w:val="auto"/>
          <w:sz w:val="24"/>
          <w:highlight w:val="none"/>
        </w:rPr>
      </w:pPr>
      <w:r>
        <w:rPr>
          <w:color w:val="auto"/>
          <w:sz w:val="24"/>
          <w:highlight w:val="none"/>
        </w:rPr>
        <w:t>本项目的特定资格要求</w:t>
      </w:r>
      <w:r>
        <w:rPr>
          <w:color w:val="auto"/>
          <w:sz w:val="24"/>
          <w:szCs w:val="20"/>
          <w:highlight w:val="none"/>
        </w:rPr>
        <w:t>（如有）</w:t>
      </w:r>
    </w:p>
    <w:p w14:paraId="0D0847BE">
      <w:pPr>
        <w:spacing w:line="360" w:lineRule="auto"/>
        <w:outlineLvl w:val="2"/>
        <w:rPr>
          <w:color w:val="auto"/>
          <w:sz w:val="24"/>
          <w:szCs w:val="20"/>
          <w:highlight w:val="none"/>
        </w:rPr>
      </w:pPr>
      <w:r>
        <w:rPr>
          <w:color w:val="auto"/>
          <w:sz w:val="24"/>
          <w:szCs w:val="20"/>
          <w:highlight w:val="none"/>
        </w:rPr>
        <w:t xml:space="preserve">3-1 </w:t>
      </w:r>
      <w:r>
        <w:rPr>
          <w:rFonts w:hint="eastAsia"/>
          <w:color w:val="auto"/>
          <w:sz w:val="24"/>
          <w:szCs w:val="20"/>
          <w:highlight w:val="none"/>
        </w:rPr>
        <w:t>本项目对于联合体的要求</w:t>
      </w:r>
    </w:p>
    <w:p w14:paraId="5B297E50">
      <w:pPr>
        <w:spacing w:line="360" w:lineRule="auto"/>
        <w:jc w:val="center"/>
        <w:rPr>
          <w:color w:val="auto"/>
          <w:sz w:val="24"/>
          <w:highlight w:val="none"/>
        </w:rPr>
      </w:pPr>
    </w:p>
    <w:p w14:paraId="6E9BA086">
      <w:pPr>
        <w:spacing w:line="360" w:lineRule="auto"/>
        <w:jc w:val="center"/>
        <w:rPr>
          <w:rFonts w:hint="eastAsia"/>
          <w:color w:val="auto"/>
          <w:sz w:val="24"/>
          <w:highlight w:val="none"/>
          <w:lang w:eastAsia="zh-CN"/>
        </w:rPr>
      </w:pPr>
      <w:r>
        <w:rPr>
          <w:rFonts w:hint="eastAsia"/>
          <w:color w:val="auto"/>
          <w:sz w:val="24"/>
          <w:highlight w:val="none"/>
        </w:rPr>
        <w:t>本项目不接受联合体投标，投标人不得为联合体</w:t>
      </w:r>
      <w:r>
        <w:rPr>
          <w:rFonts w:hint="eastAsia"/>
          <w:color w:val="auto"/>
          <w:sz w:val="24"/>
          <w:highlight w:val="none"/>
          <w:lang w:eastAsia="zh-CN"/>
        </w:rPr>
        <w:t>，</w:t>
      </w:r>
    </w:p>
    <w:p w14:paraId="31B7D826">
      <w:pPr>
        <w:spacing w:line="360" w:lineRule="auto"/>
        <w:jc w:val="center"/>
        <w:rPr>
          <w:rFonts w:hint="default" w:eastAsia="宋体"/>
          <w:color w:val="auto"/>
          <w:sz w:val="24"/>
          <w:highlight w:val="none"/>
          <w:lang w:val="en-US" w:eastAsia="zh-CN"/>
        </w:rPr>
      </w:pPr>
      <w:r>
        <w:rPr>
          <w:rFonts w:hint="eastAsia"/>
          <w:color w:val="auto"/>
          <w:sz w:val="24"/>
          <w:highlight w:val="none"/>
          <w:lang w:val="en-US" w:eastAsia="zh-CN"/>
        </w:rPr>
        <w:t>无需提供其他承诺或声明。</w:t>
      </w:r>
    </w:p>
    <w:p w14:paraId="3DCF5664">
      <w:pPr>
        <w:pStyle w:val="18"/>
        <w:rPr>
          <w:color w:val="auto"/>
          <w:highlight w:val="none"/>
        </w:rPr>
      </w:pPr>
    </w:p>
    <w:p w14:paraId="43AA042D">
      <w:pPr>
        <w:rPr>
          <w:color w:val="auto"/>
          <w:sz w:val="24"/>
          <w:szCs w:val="20"/>
          <w:highlight w:val="none"/>
        </w:rPr>
      </w:pPr>
      <w:r>
        <w:rPr>
          <w:color w:val="auto"/>
          <w:sz w:val="24"/>
          <w:szCs w:val="20"/>
          <w:highlight w:val="none"/>
        </w:rPr>
        <w:br w:type="page"/>
      </w:r>
    </w:p>
    <w:p w14:paraId="37AF5024">
      <w:pPr>
        <w:spacing w:line="360" w:lineRule="auto"/>
        <w:outlineLvl w:val="2"/>
        <w:rPr>
          <w:color w:val="auto"/>
          <w:sz w:val="24"/>
          <w:szCs w:val="20"/>
          <w:highlight w:val="none"/>
        </w:rPr>
      </w:pPr>
      <w:r>
        <w:rPr>
          <w:color w:val="auto"/>
          <w:sz w:val="24"/>
          <w:szCs w:val="20"/>
          <w:highlight w:val="none"/>
        </w:rPr>
        <w:t>3-2 其他特定资格要求</w:t>
      </w:r>
    </w:p>
    <w:p w14:paraId="0AE9E538">
      <w:pPr>
        <w:widowControl/>
        <w:jc w:val="left"/>
        <w:rPr>
          <w:color w:val="auto"/>
          <w:sz w:val="24"/>
          <w:szCs w:val="20"/>
          <w:highlight w:val="none"/>
        </w:rPr>
      </w:pPr>
      <w:r>
        <w:rPr>
          <w:color w:val="auto"/>
          <w:sz w:val="24"/>
          <w:szCs w:val="20"/>
          <w:highlight w:val="none"/>
        </w:rPr>
        <w:br w:type="page"/>
      </w:r>
    </w:p>
    <w:p w14:paraId="501BC6B5">
      <w:pPr>
        <w:numPr>
          <w:ilvl w:val="0"/>
          <w:numId w:val="17"/>
        </w:numPr>
        <w:tabs>
          <w:tab w:val="left" w:pos="360"/>
        </w:tabs>
        <w:snapToGrid w:val="0"/>
        <w:spacing w:line="360" w:lineRule="auto"/>
        <w:outlineLvl w:val="1"/>
        <w:rPr>
          <w:color w:val="auto"/>
          <w:sz w:val="24"/>
          <w:szCs w:val="20"/>
          <w:highlight w:val="none"/>
        </w:rPr>
      </w:pPr>
      <w:r>
        <w:rPr>
          <w:color w:val="auto"/>
          <w:sz w:val="24"/>
          <w:szCs w:val="20"/>
          <w:highlight w:val="none"/>
        </w:rPr>
        <w:t>投标保证金凭证/交款单据电子件</w:t>
      </w:r>
    </w:p>
    <w:p w14:paraId="23941B95">
      <w:pPr>
        <w:spacing w:line="360" w:lineRule="auto"/>
        <w:rPr>
          <w:color w:val="auto"/>
          <w:sz w:val="24"/>
          <w:szCs w:val="20"/>
          <w:highlight w:val="none"/>
        </w:rPr>
      </w:pPr>
    </w:p>
    <w:p w14:paraId="12D6103E">
      <w:pPr>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本项目无需提交投标保证金</w:t>
      </w:r>
    </w:p>
    <w:p w14:paraId="61AA696E">
      <w:pPr>
        <w:rPr>
          <w:color w:val="auto"/>
          <w:highlight w:val="none"/>
        </w:rPr>
      </w:pPr>
      <w:r>
        <w:rPr>
          <w:color w:val="auto"/>
          <w:highlight w:val="none"/>
        </w:rPr>
        <w:br w:type="page"/>
      </w:r>
    </w:p>
    <w:p w14:paraId="63D91B63">
      <w:pPr>
        <w:keepNext/>
        <w:keepLines/>
        <w:autoSpaceDE w:val="0"/>
        <w:autoSpaceDN w:val="0"/>
        <w:adjustRightInd w:val="0"/>
        <w:spacing w:before="120" w:line="300" w:lineRule="auto"/>
        <w:jc w:val="left"/>
        <w:outlineLvl w:val="1"/>
        <w:rPr>
          <w:b/>
          <w:color w:val="auto"/>
          <w:spacing w:val="20"/>
          <w:sz w:val="24"/>
          <w:highlight w:val="none"/>
        </w:rPr>
      </w:pPr>
      <w:r>
        <w:rPr>
          <w:b/>
          <w:color w:val="auto"/>
          <w:spacing w:val="20"/>
          <w:sz w:val="24"/>
          <w:highlight w:val="none"/>
        </w:rPr>
        <w:t>二、商务技术文件格式</w:t>
      </w:r>
    </w:p>
    <w:p w14:paraId="5F53DF34">
      <w:pPr>
        <w:rPr>
          <w:b/>
          <w:color w:val="auto"/>
          <w:spacing w:val="20"/>
          <w:szCs w:val="21"/>
          <w:highlight w:val="none"/>
        </w:rPr>
      </w:pPr>
    </w:p>
    <w:p w14:paraId="4DE1BA9B">
      <w:pPr>
        <w:rPr>
          <w:b/>
          <w:color w:val="auto"/>
          <w:sz w:val="24"/>
          <w:highlight w:val="none"/>
        </w:rPr>
      </w:pPr>
      <w:r>
        <w:rPr>
          <w:b/>
          <w:color w:val="auto"/>
          <w:spacing w:val="20"/>
          <w:sz w:val="24"/>
          <w:highlight w:val="none"/>
        </w:rPr>
        <w:t>投标文件（商务技术文件）</w:t>
      </w:r>
      <w:r>
        <w:rPr>
          <w:b/>
          <w:color w:val="auto"/>
          <w:sz w:val="24"/>
          <w:highlight w:val="none"/>
        </w:rPr>
        <w:t>封面（非实质性格式）</w:t>
      </w:r>
    </w:p>
    <w:p w14:paraId="7577B522">
      <w:pPr>
        <w:jc w:val="center"/>
        <w:rPr>
          <w:color w:val="auto"/>
          <w:szCs w:val="21"/>
          <w:highlight w:val="none"/>
        </w:rPr>
      </w:pPr>
    </w:p>
    <w:p w14:paraId="5DEE6A41">
      <w:pPr>
        <w:jc w:val="center"/>
        <w:rPr>
          <w:b/>
          <w:color w:val="auto"/>
          <w:spacing w:val="60"/>
          <w:sz w:val="84"/>
          <w:szCs w:val="84"/>
          <w:highlight w:val="none"/>
        </w:rPr>
      </w:pPr>
    </w:p>
    <w:p w14:paraId="5F8C13A0">
      <w:pPr>
        <w:jc w:val="center"/>
        <w:rPr>
          <w:b/>
          <w:color w:val="auto"/>
          <w:spacing w:val="60"/>
          <w:sz w:val="84"/>
          <w:szCs w:val="84"/>
          <w:highlight w:val="none"/>
        </w:rPr>
      </w:pPr>
    </w:p>
    <w:p w14:paraId="7DD864A7">
      <w:pPr>
        <w:jc w:val="center"/>
        <w:rPr>
          <w:b/>
          <w:color w:val="auto"/>
          <w:spacing w:val="60"/>
          <w:sz w:val="84"/>
          <w:szCs w:val="84"/>
          <w:highlight w:val="none"/>
        </w:rPr>
      </w:pPr>
      <w:r>
        <w:rPr>
          <w:b/>
          <w:color w:val="auto"/>
          <w:spacing w:val="60"/>
          <w:sz w:val="84"/>
          <w:szCs w:val="84"/>
          <w:highlight w:val="none"/>
        </w:rPr>
        <w:t>投 标 文 件</w:t>
      </w:r>
    </w:p>
    <w:p w14:paraId="12987241">
      <w:pPr>
        <w:jc w:val="center"/>
        <w:rPr>
          <w:b/>
          <w:color w:val="auto"/>
          <w:spacing w:val="60"/>
          <w:sz w:val="52"/>
          <w:szCs w:val="52"/>
          <w:highlight w:val="none"/>
        </w:rPr>
      </w:pPr>
      <w:r>
        <w:rPr>
          <w:b/>
          <w:color w:val="auto"/>
          <w:spacing w:val="60"/>
          <w:sz w:val="52"/>
          <w:szCs w:val="52"/>
          <w:highlight w:val="none"/>
        </w:rPr>
        <w:t>（商务技术文件）</w:t>
      </w:r>
    </w:p>
    <w:p w14:paraId="49BBEDB6">
      <w:pPr>
        <w:jc w:val="center"/>
        <w:rPr>
          <w:b/>
          <w:color w:val="auto"/>
          <w:spacing w:val="60"/>
          <w:sz w:val="52"/>
          <w:szCs w:val="52"/>
          <w:highlight w:val="none"/>
        </w:rPr>
      </w:pPr>
    </w:p>
    <w:p w14:paraId="767422E5">
      <w:pPr>
        <w:jc w:val="center"/>
        <w:rPr>
          <w:b/>
          <w:color w:val="auto"/>
          <w:spacing w:val="60"/>
          <w:sz w:val="52"/>
          <w:szCs w:val="52"/>
          <w:highlight w:val="none"/>
        </w:rPr>
      </w:pPr>
    </w:p>
    <w:p w14:paraId="347E164A">
      <w:pPr>
        <w:jc w:val="center"/>
        <w:rPr>
          <w:b/>
          <w:color w:val="auto"/>
          <w:spacing w:val="60"/>
          <w:sz w:val="52"/>
          <w:szCs w:val="52"/>
          <w:highlight w:val="none"/>
        </w:rPr>
      </w:pPr>
    </w:p>
    <w:p w14:paraId="17BEF64C">
      <w:pPr>
        <w:jc w:val="center"/>
        <w:rPr>
          <w:b/>
          <w:color w:val="auto"/>
          <w:spacing w:val="60"/>
          <w:sz w:val="52"/>
          <w:szCs w:val="52"/>
          <w:highlight w:val="none"/>
        </w:rPr>
      </w:pPr>
    </w:p>
    <w:p w14:paraId="3AD86154">
      <w:pPr>
        <w:jc w:val="center"/>
        <w:rPr>
          <w:b/>
          <w:color w:val="auto"/>
          <w:spacing w:val="60"/>
          <w:sz w:val="52"/>
          <w:szCs w:val="52"/>
          <w:highlight w:val="none"/>
        </w:rPr>
      </w:pPr>
    </w:p>
    <w:p w14:paraId="3C11AACA">
      <w:pPr>
        <w:jc w:val="center"/>
        <w:rPr>
          <w:b/>
          <w:color w:val="auto"/>
          <w:spacing w:val="60"/>
          <w:sz w:val="52"/>
          <w:szCs w:val="52"/>
          <w:highlight w:val="none"/>
        </w:rPr>
      </w:pPr>
    </w:p>
    <w:p w14:paraId="71576DE2">
      <w:pPr>
        <w:ind w:firstLine="542" w:firstLineChars="150"/>
        <w:rPr>
          <w:b/>
          <w:color w:val="auto"/>
          <w:spacing w:val="20"/>
          <w:sz w:val="32"/>
          <w:szCs w:val="32"/>
          <w:highlight w:val="none"/>
        </w:rPr>
      </w:pPr>
    </w:p>
    <w:p w14:paraId="4E7CD9F6">
      <w:pPr>
        <w:ind w:firstLine="542" w:firstLineChars="150"/>
        <w:rPr>
          <w:b/>
          <w:color w:val="auto"/>
          <w:spacing w:val="20"/>
          <w:sz w:val="32"/>
          <w:szCs w:val="32"/>
          <w:highlight w:val="none"/>
        </w:rPr>
      </w:pPr>
    </w:p>
    <w:p w14:paraId="7DF40AD6">
      <w:pPr>
        <w:ind w:firstLine="542" w:firstLineChars="150"/>
        <w:rPr>
          <w:b/>
          <w:color w:val="auto"/>
          <w:spacing w:val="20"/>
          <w:sz w:val="32"/>
          <w:szCs w:val="32"/>
          <w:highlight w:val="none"/>
        </w:rPr>
      </w:pPr>
      <w:r>
        <w:rPr>
          <w:b/>
          <w:color w:val="auto"/>
          <w:spacing w:val="20"/>
          <w:sz w:val="32"/>
          <w:szCs w:val="32"/>
          <w:highlight w:val="none"/>
        </w:rPr>
        <w:t>项目名称:</w:t>
      </w:r>
    </w:p>
    <w:p w14:paraId="6D30AE3A">
      <w:pPr>
        <w:ind w:firstLine="542" w:firstLineChars="150"/>
        <w:rPr>
          <w:b/>
          <w:color w:val="auto"/>
          <w:spacing w:val="20"/>
          <w:sz w:val="32"/>
          <w:szCs w:val="32"/>
          <w:highlight w:val="none"/>
        </w:rPr>
      </w:pPr>
    </w:p>
    <w:p w14:paraId="1B56340F">
      <w:pPr>
        <w:ind w:firstLine="542" w:firstLineChars="150"/>
        <w:rPr>
          <w:b/>
          <w:color w:val="auto"/>
          <w:spacing w:val="20"/>
          <w:sz w:val="32"/>
          <w:szCs w:val="32"/>
          <w:highlight w:val="none"/>
        </w:rPr>
      </w:pPr>
    </w:p>
    <w:p w14:paraId="4D520124">
      <w:pPr>
        <w:ind w:firstLine="542" w:firstLineChars="150"/>
        <w:jc w:val="left"/>
        <w:rPr>
          <w:b/>
          <w:color w:val="auto"/>
          <w:spacing w:val="20"/>
          <w:sz w:val="32"/>
          <w:szCs w:val="32"/>
          <w:highlight w:val="none"/>
        </w:rPr>
      </w:pPr>
      <w:r>
        <w:rPr>
          <w:b/>
          <w:color w:val="auto"/>
          <w:spacing w:val="20"/>
          <w:sz w:val="32"/>
          <w:szCs w:val="32"/>
          <w:highlight w:val="none"/>
        </w:rPr>
        <w:t>项目编号：</w:t>
      </w:r>
    </w:p>
    <w:p w14:paraId="79A70715">
      <w:pPr>
        <w:ind w:firstLine="542" w:firstLineChars="150"/>
        <w:jc w:val="left"/>
        <w:rPr>
          <w:b/>
          <w:color w:val="auto"/>
          <w:spacing w:val="20"/>
          <w:sz w:val="32"/>
          <w:szCs w:val="32"/>
          <w:highlight w:val="none"/>
        </w:rPr>
      </w:pPr>
    </w:p>
    <w:p w14:paraId="4A4FD029">
      <w:pPr>
        <w:ind w:firstLine="542" w:firstLineChars="150"/>
        <w:jc w:val="left"/>
        <w:rPr>
          <w:b/>
          <w:color w:val="auto"/>
          <w:spacing w:val="20"/>
          <w:sz w:val="32"/>
          <w:szCs w:val="32"/>
          <w:highlight w:val="none"/>
        </w:rPr>
      </w:pPr>
    </w:p>
    <w:p w14:paraId="6A2C1D77">
      <w:pPr>
        <w:spacing w:line="240" w:lineRule="auto"/>
        <w:ind w:firstLine="542" w:firstLineChars="150"/>
        <w:jc w:val="left"/>
        <w:rPr>
          <w:b/>
          <w:color w:val="auto"/>
          <w:spacing w:val="20"/>
          <w:sz w:val="32"/>
          <w:szCs w:val="32"/>
          <w:highlight w:val="none"/>
        </w:rPr>
      </w:pPr>
      <w:r>
        <w:rPr>
          <w:b/>
          <w:color w:val="auto"/>
          <w:spacing w:val="20"/>
          <w:sz w:val="32"/>
          <w:szCs w:val="32"/>
          <w:highlight w:val="none"/>
        </w:rPr>
        <w:t>投标人名称：</w:t>
      </w:r>
    </w:p>
    <w:p w14:paraId="178EA724">
      <w:pPr>
        <w:jc w:val="center"/>
        <w:rPr>
          <w:b/>
          <w:color w:val="auto"/>
          <w:sz w:val="32"/>
          <w:szCs w:val="32"/>
          <w:highlight w:val="none"/>
        </w:rPr>
      </w:pPr>
    </w:p>
    <w:p w14:paraId="03F6F1EF">
      <w:pPr>
        <w:widowControl/>
        <w:jc w:val="left"/>
        <w:rPr>
          <w:b/>
          <w:color w:val="auto"/>
          <w:sz w:val="24"/>
          <w:highlight w:val="none"/>
        </w:rPr>
      </w:pPr>
      <w:r>
        <w:rPr>
          <w:b/>
          <w:color w:val="auto"/>
          <w:sz w:val="24"/>
          <w:highlight w:val="none"/>
        </w:rPr>
        <w:br w:type="page"/>
      </w:r>
    </w:p>
    <w:p w14:paraId="026ADEB3">
      <w:pPr>
        <w:numPr>
          <w:ilvl w:val="0"/>
          <w:numId w:val="21"/>
        </w:numPr>
        <w:tabs>
          <w:tab w:val="left" w:pos="360"/>
        </w:tabs>
        <w:snapToGrid w:val="0"/>
        <w:spacing w:line="360" w:lineRule="auto"/>
        <w:outlineLvl w:val="1"/>
        <w:rPr>
          <w:color w:val="auto"/>
          <w:sz w:val="24"/>
          <w:szCs w:val="20"/>
          <w:highlight w:val="none"/>
        </w:rPr>
      </w:pPr>
      <w:bookmarkStart w:id="826" w:name="_Hlt520273711"/>
      <w:bookmarkEnd w:id="826"/>
      <w:bookmarkStart w:id="827" w:name="_Hlt520343000"/>
      <w:bookmarkEnd w:id="827"/>
      <w:bookmarkStart w:id="828" w:name="_Hlt520350918"/>
      <w:bookmarkEnd w:id="828"/>
      <w:bookmarkStart w:id="829" w:name="_Hlt520274393"/>
      <w:bookmarkEnd w:id="829"/>
      <w:bookmarkStart w:id="830" w:name="_Hlt520274065"/>
      <w:bookmarkEnd w:id="830"/>
      <w:bookmarkStart w:id="831" w:name="_Hlt520274121"/>
      <w:bookmarkEnd w:id="831"/>
      <w:bookmarkStart w:id="832" w:name="_Hlt520271212"/>
      <w:bookmarkEnd w:id="832"/>
      <w:bookmarkStart w:id="833" w:name="_Hlt520343392"/>
      <w:bookmarkEnd w:id="833"/>
      <w:bookmarkStart w:id="834" w:name="_Hlt520355504"/>
      <w:bookmarkEnd w:id="834"/>
      <w:bookmarkStart w:id="835" w:name="_Hlt520274407"/>
      <w:bookmarkEnd w:id="835"/>
      <w:bookmarkStart w:id="836" w:name="_Toc480942349"/>
      <w:bookmarkStart w:id="837" w:name="_Ref467988698"/>
      <w:bookmarkStart w:id="838" w:name="_Toc195842921"/>
      <w:bookmarkStart w:id="839" w:name="_Toc150774761"/>
      <w:bookmarkStart w:id="840" w:name="_Toc142311058"/>
      <w:bookmarkStart w:id="841" w:name="_Toc520356217"/>
      <w:bookmarkStart w:id="842" w:name="_Toc226337252"/>
      <w:bookmarkStart w:id="843" w:name="_Toc226965829"/>
      <w:bookmarkStart w:id="844" w:name="_Toc127151556"/>
      <w:bookmarkStart w:id="845" w:name="_Toc226965746"/>
      <w:bookmarkStart w:id="846" w:name="_Toc226309800"/>
      <w:bookmarkStart w:id="847" w:name="_Toc150480794"/>
      <w:r>
        <w:rPr>
          <w:color w:val="auto"/>
          <w:sz w:val="24"/>
          <w:highlight w:val="none"/>
        </w:rPr>
        <w:t>投标</w:t>
      </w:r>
      <w:bookmarkEnd w:id="836"/>
      <w:bookmarkEnd w:id="837"/>
      <w:r>
        <w:rPr>
          <w:color w:val="auto"/>
          <w:sz w:val="24"/>
          <w:highlight w:val="none"/>
        </w:rPr>
        <w:t>书</w:t>
      </w:r>
      <w:bookmarkEnd w:id="838"/>
      <w:bookmarkEnd w:id="839"/>
      <w:bookmarkEnd w:id="840"/>
      <w:bookmarkEnd w:id="841"/>
      <w:bookmarkEnd w:id="842"/>
      <w:bookmarkEnd w:id="843"/>
      <w:bookmarkEnd w:id="844"/>
      <w:bookmarkEnd w:id="845"/>
      <w:bookmarkEnd w:id="846"/>
      <w:bookmarkEnd w:id="847"/>
      <w:r>
        <w:rPr>
          <w:color w:val="auto"/>
          <w:sz w:val="24"/>
          <w:szCs w:val="20"/>
          <w:highlight w:val="none"/>
        </w:rPr>
        <w:t>（实质性格式）</w:t>
      </w:r>
    </w:p>
    <w:p w14:paraId="4BE91F77">
      <w:pPr>
        <w:tabs>
          <w:tab w:val="left" w:pos="5580"/>
        </w:tabs>
        <w:spacing w:line="360" w:lineRule="auto"/>
        <w:rPr>
          <w:color w:val="auto"/>
          <w:sz w:val="24"/>
          <w:highlight w:val="none"/>
        </w:rPr>
      </w:pPr>
    </w:p>
    <w:p w14:paraId="135013F4">
      <w:pPr>
        <w:spacing w:line="360" w:lineRule="auto"/>
        <w:jc w:val="center"/>
        <w:rPr>
          <w:b/>
          <w:color w:val="auto"/>
          <w:sz w:val="36"/>
          <w:szCs w:val="36"/>
          <w:highlight w:val="none"/>
        </w:rPr>
      </w:pPr>
      <w:r>
        <w:rPr>
          <w:b/>
          <w:color w:val="auto"/>
          <w:sz w:val="36"/>
          <w:szCs w:val="36"/>
          <w:highlight w:val="none"/>
        </w:rPr>
        <w:t>投标书</w:t>
      </w:r>
    </w:p>
    <w:p w14:paraId="3154E9D3">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259D52F4">
      <w:pPr>
        <w:tabs>
          <w:tab w:val="left" w:pos="5580"/>
        </w:tabs>
        <w:spacing w:line="360" w:lineRule="auto"/>
        <w:rPr>
          <w:color w:val="auto"/>
          <w:sz w:val="24"/>
          <w:szCs w:val="20"/>
          <w:highlight w:val="none"/>
        </w:rPr>
      </w:pPr>
    </w:p>
    <w:p w14:paraId="6D3133BA">
      <w:pPr>
        <w:tabs>
          <w:tab w:val="left" w:pos="5580"/>
        </w:tabs>
        <w:spacing w:line="360" w:lineRule="auto"/>
        <w:ind w:firstLine="408"/>
        <w:rPr>
          <w:color w:val="auto"/>
          <w:sz w:val="24"/>
          <w:szCs w:val="20"/>
          <w:highlight w:val="none"/>
        </w:rPr>
      </w:pPr>
      <w:r>
        <w:rPr>
          <w:color w:val="auto"/>
          <w:sz w:val="24"/>
          <w:szCs w:val="20"/>
          <w:highlight w:val="none"/>
        </w:rPr>
        <w:t>我方参加你方就___________（项目名称，项目编号）组织的招标活动，并对此项目进行投标。</w:t>
      </w:r>
    </w:p>
    <w:p w14:paraId="48A862C9">
      <w:pPr>
        <w:tabs>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4FADF70A">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63369789">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4FEE20CC">
      <w:pPr>
        <w:tabs>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46EBC7FF">
      <w:pPr>
        <w:tabs>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550CAD98">
      <w:pPr>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428CB395">
      <w:pPr>
        <w:spacing w:line="360" w:lineRule="auto"/>
        <w:ind w:firstLine="480" w:firstLineChars="200"/>
        <w:rPr>
          <w:color w:val="auto"/>
          <w:sz w:val="24"/>
          <w:highlight w:val="none"/>
        </w:rPr>
      </w:pPr>
      <w:r>
        <w:rPr>
          <w:color w:val="auto"/>
          <w:sz w:val="24"/>
          <w:highlight w:val="none"/>
        </w:rPr>
        <w:t>与本投标有关的一切正式往来信函请寄：</w:t>
      </w:r>
    </w:p>
    <w:p w14:paraId="05813446">
      <w:pPr>
        <w:tabs>
          <w:tab w:val="left" w:pos="5580"/>
        </w:tabs>
        <w:spacing w:line="360" w:lineRule="auto"/>
        <w:ind w:left="420"/>
        <w:rPr>
          <w:color w:val="auto"/>
          <w:sz w:val="24"/>
          <w:szCs w:val="20"/>
          <w:highlight w:val="none"/>
        </w:rPr>
      </w:pPr>
    </w:p>
    <w:p w14:paraId="53F9D59B">
      <w:pPr>
        <w:tabs>
          <w:tab w:val="left" w:pos="5580"/>
        </w:tabs>
        <w:spacing w:line="360" w:lineRule="auto"/>
        <w:ind w:left="420"/>
        <w:rPr>
          <w:color w:val="auto"/>
          <w:sz w:val="24"/>
          <w:szCs w:val="20"/>
          <w:highlight w:val="none"/>
        </w:rPr>
      </w:pPr>
      <w:r>
        <w:rPr>
          <w:color w:val="auto"/>
          <w:sz w:val="24"/>
          <w:szCs w:val="20"/>
          <w:highlight w:val="none"/>
        </w:rPr>
        <w:t>地址_________________________     传真____________________________</w:t>
      </w:r>
    </w:p>
    <w:p w14:paraId="18C2E51A">
      <w:pPr>
        <w:tabs>
          <w:tab w:val="left" w:pos="5580"/>
        </w:tabs>
        <w:spacing w:line="360" w:lineRule="auto"/>
        <w:ind w:left="420"/>
        <w:rPr>
          <w:color w:val="auto"/>
          <w:sz w:val="24"/>
          <w:szCs w:val="20"/>
          <w:highlight w:val="none"/>
        </w:rPr>
      </w:pPr>
      <w:r>
        <w:rPr>
          <w:color w:val="auto"/>
          <w:sz w:val="24"/>
          <w:szCs w:val="20"/>
          <w:highlight w:val="none"/>
        </w:rPr>
        <w:t>电话_________________________     电子函件________________________</w:t>
      </w:r>
    </w:p>
    <w:p w14:paraId="1DDEF4FB">
      <w:pPr>
        <w:tabs>
          <w:tab w:val="left" w:pos="5580"/>
        </w:tabs>
        <w:spacing w:line="360" w:lineRule="auto"/>
        <w:ind w:left="420"/>
        <w:rPr>
          <w:color w:val="auto"/>
          <w:sz w:val="24"/>
          <w:szCs w:val="20"/>
          <w:highlight w:val="none"/>
        </w:rPr>
      </w:pPr>
    </w:p>
    <w:p w14:paraId="532C84DB">
      <w:pPr>
        <w:tabs>
          <w:tab w:val="left" w:pos="5580"/>
        </w:tabs>
        <w:spacing w:line="360" w:lineRule="auto"/>
        <w:ind w:left="420"/>
        <w:rPr>
          <w:color w:val="auto"/>
          <w:sz w:val="24"/>
          <w:szCs w:val="20"/>
          <w:highlight w:val="none"/>
        </w:rPr>
      </w:pPr>
      <w:r>
        <w:rPr>
          <w:color w:val="auto"/>
          <w:sz w:val="24"/>
          <w:szCs w:val="20"/>
          <w:highlight w:val="none"/>
        </w:rPr>
        <w:t>投标人名称（加盖公章） ___________</w:t>
      </w:r>
    </w:p>
    <w:p w14:paraId="6AB594F5">
      <w:pPr>
        <w:tabs>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14:paraId="22B3F0F8">
      <w:pPr>
        <w:tabs>
          <w:tab w:val="left" w:pos="5580"/>
        </w:tabs>
        <w:spacing w:line="360" w:lineRule="auto"/>
        <w:ind w:left="420"/>
        <w:rPr>
          <w:color w:val="auto"/>
          <w:sz w:val="24"/>
          <w:szCs w:val="20"/>
          <w:highlight w:val="none"/>
          <w:u w:val="single"/>
        </w:rPr>
      </w:pPr>
    </w:p>
    <w:p w14:paraId="5CEBD54B">
      <w:pPr>
        <w:widowControl/>
        <w:jc w:val="left"/>
        <w:rPr>
          <w:color w:val="auto"/>
          <w:sz w:val="24"/>
          <w:highlight w:val="none"/>
        </w:rPr>
      </w:pPr>
      <w:bookmarkStart w:id="848" w:name="_Hlt520355938"/>
      <w:bookmarkEnd w:id="848"/>
      <w:bookmarkStart w:id="849" w:name="_Hlt520356243"/>
      <w:bookmarkEnd w:id="849"/>
      <w:bookmarkStart w:id="850" w:name="_Toc305158899"/>
      <w:bookmarkStart w:id="851" w:name="_Toc226965747"/>
      <w:bookmarkStart w:id="852" w:name="_Toc226337253"/>
      <w:bookmarkStart w:id="853" w:name="_Toc480942350"/>
      <w:bookmarkStart w:id="854" w:name="_Toc150480795"/>
      <w:bookmarkStart w:id="855" w:name="_Toc264969247"/>
      <w:bookmarkStart w:id="856" w:name="_Toc265228395"/>
      <w:bookmarkStart w:id="857" w:name="_Toc142311059"/>
      <w:bookmarkStart w:id="858" w:name="_Toc150774762"/>
      <w:bookmarkStart w:id="859" w:name="_Toc305158825"/>
      <w:bookmarkStart w:id="860" w:name="_Toc127151557"/>
      <w:bookmarkStart w:id="861" w:name="_Toc226309801"/>
      <w:bookmarkStart w:id="862" w:name="_Toc195842922"/>
      <w:bookmarkStart w:id="863" w:name="_Ref467988705"/>
      <w:bookmarkStart w:id="864" w:name="_Toc226965830"/>
      <w:bookmarkStart w:id="865" w:name="_Toc520356218"/>
      <w:r>
        <w:rPr>
          <w:color w:val="auto"/>
          <w:sz w:val="24"/>
          <w:highlight w:val="none"/>
        </w:rPr>
        <w:br w:type="page"/>
      </w:r>
    </w:p>
    <w:p w14:paraId="7D69B5CC">
      <w:pPr>
        <w:numPr>
          <w:ilvl w:val="0"/>
          <w:numId w:val="21"/>
        </w:numPr>
        <w:tabs>
          <w:tab w:val="left" w:pos="360"/>
        </w:tabs>
        <w:snapToGrid w:val="0"/>
        <w:spacing w:line="360" w:lineRule="auto"/>
        <w:outlineLvl w:val="1"/>
        <w:rPr>
          <w:color w:val="auto"/>
          <w:sz w:val="24"/>
          <w:highlight w:val="none"/>
        </w:rPr>
      </w:pPr>
      <w:r>
        <w:rPr>
          <w:color w:val="auto"/>
          <w:sz w:val="24"/>
          <w:highlight w:val="none"/>
        </w:rPr>
        <w:t>授权委托书（实质性格式）</w:t>
      </w:r>
    </w:p>
    <w:p w14:paraId="578FB04F">
      <w:pPr>
        <w:spacing w:line="360" w:lineRule="exact"/>
        <w:jc w:val="center"/>
        <w:rPr>
          <w:b/>
          <w:color w:val="auto"/>
          <w:sz w:val="36"/>
          <w:szCs w:val="36"/>
          <w:highlight w:val="none"/>
        </w:rPr>
      </w:pPr>
      <w:r>
        <w:rPr>
          <w:b/>
          <w:color w:val="auto"/>
          <w:sz w:val="36"/>
          <w:szCs w:val="36"/>
          <w:highlight w:val="none"/>
        </w:rPr>
        <w:t>授权委托书</w:t>
      </w:r>
    </w:p>
    <w:p w14:paraId="250C14C4">
      <w:pPr>
        <w:spacing w:line="360" w:lineRule="auto"/>
        <w:ind w:firstLine="420"/>
        <w:rPr>
          <w:color w:val="auto"/>
          <w:sz w:val="24"/>
          <w:szCs w:val="20"/>
          <w:highlight w:val="none"/>
        </w:rPr>
      </w:pPr>
    </w:p>
    <w:p w14:paraId="760EFD88">
      <w:pPr>
        <w:spacing w:line="360" w:lineRule="auto"/>
        <w:ind w:firstLine="420"/>
        <w:rPr>
          <w:color w:val="auto"/>
          <w:sz w:val="24"/>
          <w:szCs w:val="20"/>
          <w:highlight w:val="none"/>
        </w:rPr>
      </w:pPr>
      <w:r>
        <w:rPr>
          <w:color w:val="auto"/>
          <w:sz w:val="24"/>
          <w:szCs w:val="20"/>
          <w:highlight w:val="none"/>
        </w:rPr>
        <w:t>本人</w:t>
      </w:r>
      <w:r>
        <w:rPr>
          <w:color w:val="auto"/>
          <w:sz w:val="24"/>
          <w:highlight w:val="none"/>
          <w:lang w:val="zh-CN"/>
        </w:rPr>
        <w:t>_______</w:t>
      </w:r>
      <w:r>
        <w:rPr>
          <w:color w:val="auto"/>
          <w:sz w:val="24"/>
          <w:szCs w:val="20"/>
          <w:highlight w:val="none"/>
        </w:rPr>
        <w:t>（姓名）系</w:t>
      </w:r>
      <w:r>
        <w:rPr>
          <w:color w:val="auto"/>
          <w:sz w:val="24"/>
          <w:highlight w:val="none"/>
          <w:lang w:val="zh-CN"/>
        </w:rPr>
        <w:t>________________</w:t>
      </w:r>
      <w:r>
        <w:rPr>
          <w:color w:val="auto"/>
          <w:sz w:val="24"/>
          <w:szCs w:val="20"/>
          <w:highlight w:val="none"/>
        </w:rPr>
        <w:t>（投标人名称）的法定代表人（单位负责人），现委托</w:t>
      </w:r>
      <w:r>
        <w:rPr>
          <w:color w:val="auto"/>
          <w:sz w:val="24"/>
          <w:highlight w:val="none"/>
          <w:lang w:val="zh-CN"/>
        </w:rPr>
        <w:t>_______</w:t>
      </w:r>
      <w:r>
        <w:rPr>
          <w:color w:val="auto"/>
          <w:sz w:val="24"/>
          <w:szCs w:val="20"/>
          <w:highlight w:val="none"/>
        </w:rPr>
        <w:t>（姓名）为我方代理人。代理人根据授权，以我方名义签署、澄清确认、提交、撤回、修改</w:t>
      </w:r>
      <w:r>
        <w:rPr>
          <w:color w:val="auto"/>
          <w:sz w:val="24"/>
          <w:highlight w:val="none"/>
          <w:lang w:val="zh-CN"/>
        </w:rPr>
        <w:t>________________</w:t>
      </w:r>
      <w:r>
        <w:rPr>
          <w:color w:val="auto"/>
          <w:sz w:val="24"/>
          <w:szCs w:val="20"/>
          <w:highlight w:val="none"/>
        </w:rPr>
        <w:t>（项目名称）投标文件和处理有关事宜，其法律后果由我方承担。</w:t>
      </w:r>
    </w:p>
    <w:p w14:paraId="5F2F0C8E">
      <w:pPr>
        <w:spacing w:line="360" w:lineRule="auto"/>
        <w:ind w:firstLine="420"/>
        <w:rPr>
          <w:color w:val="auto"/>
          <w:sz w:val="24"/>
          <w:szCs w:val="20"/>
          <w:highlight w:val="none"/>
        </w:rPr>
      </w:pPr>
      <w:r>
        <w:rPr>
          <w:color w:val="auto"/>
          <w:sz w:val="24"/>
          <w:szCs w:val="20"/>
          <w:highlight w:val="none"/>
        </w:rPr>
        <w:t>委托期限：自本授权委托书签署之日起至投标有效期届满之日止。</w:t>
      </w:r>
    </w:p>
    <w:p w14:paraId="3CD7225D">
      <w:pPr>
        <w:spacing w:line="360" w:lineRule="auto"/>
        <w:ind w:firstLine="420"/>
        <w:rPr>
          <w:color w:val="auto"/>
          <w:sz w:val="24"/>
          <w:szCs w:val="20"/>
          <w:highlight w:val="none"/>
        </w:rPr>
      </w:pPr>
      <w:r>
        <w:rPr>
          <w:color w:val="auto"/>
          <w:sz w:val="24"/>
          <w:szCs w:val="20"/>
          <w:highlight w:val="none"/>
        </w:rPr>
        <w:t>代理人无转委托权。</w:t>
      </w:r>
      <w:r>
        <w:rPr>
          <w:color w:val="auto"/>
          <w:sz w:val="24"/>
          <w:szCs w:val="20"/>
          <w:highlight w:val="none"/>
        </w:rPr>
        <w:cr/>
      </w:r>
    </w:p>
    <w:p w14:paraId="42A95894">
      <w:pPr>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3FDAD4F8">
      <w:pPr>
        <w:spacing w:line="360" w:lineRule="auto"/>
        <w:rPr>
          <w:color w:val="auto"/>
          <w:sz w:val="24"/>
          <w:szCs w:val="20"/>
          <w:highlight w:val="none"/>
        </w:rPr>
      </w:pPr>
      <w:r>
        <w:rPr>
          <w:color w:val="auto"/>
          <w:sz w:val="24"/>
          <w:szCs w:val="20"/>
          <w:highlight w:val="none"/>
        </w:rPr>
        <w:t>法定代表人（单位负责人）（签字或签章）：</w:t>
      </w:r>
      <w:r>
        <w:rPr>
          <w:color w:val="auto"/>
          <w:sz w:val="24"/>
          <w:highlight w:val="none"/>
          <w:lang w:val="zh-CN"/>
        </w:rPr>
        <w:t>________________</w:t>
      </w:r>
    </w:p>
    <w:p w14:paraId="6EACC6FC">
      <w:pPr>
        <w:autoSpaceDE w:val="0"/>
        <w:autoSpaceDN w:val="0"/>
        <w:adjustRightInd w:val="0"/>
        <w:snapToGrid w:val="0"/>
        <w:spacing w:line="360" w:lineRule="auto"/>
        <w:rPr>
          <w:color w:val="auto"/>
          <w:sz w:val="24"/>
          <w:highlight w:val="none"/>
          <w:lang w:val="zh-CN"/>
        </w:rPr>
      </w:pPr>
      <w:r>
        <w:rPr>
          <w:color w:val="auto"/>
          <w:sz w:val="24"/>
          <w:highlight w:val="none"/>
        </w:rPr>
        <w:t>委托代理人（签字或签章）：</w:t>
      </w:r>
      <w:r>
        <w:rPr>
          <w:color w:val="auto"/>
          <w:sz w:val="24"/>
          <w:highlight w:val="none"/>
          <w:lang w:val="zh-CN"/>
        </w:rPr>
        <w:t>________________</w:t>
      </w:r>
      <w:r>
        <w:rPr>
          <w:color w:val="auto"/>
          <w:sz w:val="24"/>
          <w:highlight w:val="none"/>
        </w:rPr>
        <w:t xml:space="preserve">    </w:t>
      </w:r>
      <w:r>
        <w:rPr>
          <w:color w:val="auto"/>
          <w:sz w:val="24"/>
          <w:highlight w:val="none"/>
          <w:lang w:val="zh-CN"/>
        </w:rPr>
        <w:t xml:space="preserve">                      </w:t>
      </w:r>
    </w:p>
    <w:p w14:paraId="4FF67171">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2C410570">
      <w:pPr>
        <w:tabs>
          <w:tab w:val="left" w:pos="5580"/>
        </w:tabs>
        <w:spacing w:line="360" w:lineRule="auto"/>
        <w:ind w:firstLine="480" w:firstLineChars="200"/>
        <w:rPr>
          <w:color w:val="auto"/>
          <w:sz w:val="24"/>
          <w:szCs w:val="20"/>
          <w:highlight w:val="none"/>
        </w:rPr>
      </w:pPr>
    </w:p>
    <w:p w14:paraId="031033C1">
      <w:pPr>
        <w:tabs>
          <w:tab w:val="left" w:pos="5580"/>
        </w:tabs>
        <w:spacing w:line="360" w:lineRule="auto"/>
        <w:rPr>
          <w:color w:val="auto"/>
          <w:sz w:val="24"/>
          <w:szCs w:val="20"/>
          <w:highlight w:val="none"/>
        </w:rPr>
      </w:pPr>
      <w:r>
        <w:rPr>
          <w:color w:val="auto"/>
          <w:sz w:val="24"/>
          <w:szCs w:val="20"/>
          <w:highlight w:val="none"/>
        </w:rPr>
        <w:t>附：法定代表人</w:t>
      </w:r>
      <w:r>
        <w:rPr>
          <w:rFonts w:hint="eastAsia"/>
          <w:color w:val="auto"/>
          <w:sz w:val="24"/>
          <w:szCs w:val="20"/>
          <w:highlight w:val="none"/>
        </w:rPr>
        <w:t>（单位负责人）</w:t>
      </w:r>
      <w:r>
        <w:rPr>
          <w:color w:val="auto"/>
          <w:sz w:val="24"/>
          <w:szCs w:val="20"/>
          <w:highlight w:val="none"/>
        </w:rPr>
        <w:t>及委托代理人身份证明文件电子件：</w:t>
      </w:r>
    </w:p>
    <w:p w14:paraId="0339DB4D">
      <w:pPr>
        <w:spacing w:before="79" w:line="220" w:lineRule="auto"/>
        <w:rPr>
          <w:rFonts w:ascii="宋体" w:hAnsi="宋体" w:eastAsia="宋体" w:cs="宋体"/>
          <w:color w:val="auto"/>
          <w:sz w:val="24"/>
          <w:szCs w:val="24"/>
          <w:highlight w:val="none"/>
        </w:rPr>
      </w:pPr>
      <w:r>
        <w:rPr>
          <w:color w:val="auto"/>
          <w:sz w:val="24"/>
          <w:szCs w:val="24"/>
          <w:highlight w:val="none"/>
        </w:rPr>
        <mc:AlternateContent>
          <mc:Choice Requires="wps">
            <w:drawing>
              <wp:anchor distT="0" distB="0" distL="114300" distR="114300" simplePos="0" relativeHeight="251659264" behindDoc="0" locked="0" layoutInCell="1" allowOverlap="1">
                <wp:simplePos x="0" y="0"/>
                <wp:positionH relativeFrom="column">
                  <wp:posOffset>2795905</wp:posOffset>
                </wp:positionH>
                <wp:positionV relativeFrom="paragraph">
                  <wp:posOffset>372110</wp:posOffset>
                </wp:positionV>
                <wp:extent cx="2276475" cy="1160780"/>
                <wp:effectExtent l="0" t="0" r="0" b="0"/>
                <wp:wrapNone/>
                <wp:docPr id="7" name="文本框 7"/>
                <wp:cNvGraphicFramePr/>
                <a:graphic xmlns:a="http://schemas.openxmlformats.org/drawingml/2006/main">
                  <a:graphicData uri="http://schemas.microsoft.com/office/word/2010/wordprocessingShape">
                    <wps:wsp>
                      <wps:cNvSpPr txBox="1"/>
                      <wps:spPr>
                        <a:xfrm>
                          <a:off x="0" y="0"/>
                          <a:ext cx="2276475" cy="1160780"/>
                        </a:xfrm>
                        <a:prstGeom prst="rect">
                          <a:avLst/>
                        </a:prstGeom>
                        <a:noFill/>
                        <a:ln>
                          <a:noFill/>
                        </a:ln>
                      </wps:spPr>
                      <wps:txbx>
                        <w:txbxContent>
                          <w:p w14:paraId="5E459F3F">
                            <w:pPr>
                              <w:spacing w:line="20" w:lineRule="exact"/>
                            </w:pPr>
                          </w:p>
                          <w:tbl>
                            <w:tblPr>
                              <w:tblStyle w:val="247"/>
                              <w:tblW w:w="3529"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9"/>
                            </w:tblGrid>
                            <w:tr w14:paraId="1ABC96F8">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9" w:type="dxa"/>
                                  <w:vAlign w:val="top"/>
                                </w:tcPr>
                                <w:p w14:paraId="05FD4CD3">
                                  <w:pPr>
                                    <w:autoSpaceDE w:val="0"/>
                                    <w:autoSpaceDN w:val="0"/>
                                    <w:spacing w:line="260" w:lineRule="auto"/>
                                    <w:rPr>
                                      <w:rFonts w:ascii="Arial"/>
                                      <w:sz w:val="21"/>
                                    </w:rPr>
                                  </w:pPr>
                                </w:p>
                                <w:p w14:paraId="3DEA398F">
                                  <w:pPr>
                                    <w:autoSpaceDE w:val="0"/>
                                    <w:autoSpaceDN w:val="0"/>
                                    <w:spacing w:line="260" w:lineRule="auto"/>
                                    <w:rPr>
                                      <w:rFonts w:ascii="Arial"/>
                                      <w:sz w:val="21"/>
                                    </w:rPr>
                                  </w:pPr>
                                </w:p>
                                <w:p w14:paraId="23360F72">
                                  <w:pPr>
                                    <w:pStyle w:val="254"/>
                                    <w:autoSpaceDE w:val="0"/>
                                    <w:autoSpaceDN w:val="0"/>
                                    <w:spacing w:before="78" w:line="220" w:lineRule="auto"/>
                                    <w:ind w:left="448"/>
                                    <w:rPr>
                                      <w:sz w:val="24"/>
                                      <w:szCs w:val="24"/>
                                    </w:rPr>
                                  </w:pPr>
                                  <w:r>
                                    <w:rPr>
                                      <w:spacing w:val="-1"/>
                                      <w:sz w:val="24"/>
                                      <w:szCs w:val="24"/>
                                    </w:rPr>
                                    <w:t>法定代表人身份证复印件</w:t>
                                  </w:r>
                                </w:p>
                                <w:p w14:paraId="7DEA305C">
                                  <w:pPr>
                                    <w:pStyle w:val="254"/>
                                    <w:autoSpaceDE w:val="0"/>
                                    <w:autoSpaceDN w:val="0"/>
                                    <w:spacing w:before="28" w:line="220" w:lineRule="auto"/>
                                    <w:ind w:left="1174"/>
                                    <w:rPr>
                                      <w:sz w:val="24"/>
                                      <w:szCs w:val="24"/>
                                    </w:rPr>
                                  </w:pPr>
                                  <w:r>
                                    <w:rPr>
                                      <w:spacing w:val="-6"/>
                                      <w:sz w:val="24"/>
                                      <w:szCs w:val="24"/>
                                    </w:rPr>
                                    <w:t>（人像面）</w:t>
                                  </w:r>
                                </w:p>
                              </w:tc>
                            </w:tr>
                          </w:tbl>
                          <w:p w14:paraId="6B83A1F1">
                            <w:pPr>
                              <w:pStyle w:val="18"/>
                            </w:pPr>
                          </w:p>
                        </w:txbxContent>
                      </wps:txbx>
                      <wps:bodyPr lIns="0" tIns="0" rIns="0" bIns="0" upright="1"/>
                    </wps:wsp>
                  </a:graphicData>
                </a:graphic>
              </wp:anchor>
            </w:drawing>
          </mc:Choice>
          <mc:Fallback>
            <w:pict>
              <v:shape id="_x0000_s1026" o:spid="_x0000_s1026" o:spt="202" type="#_x0000_t202" style="position:absolute;left:0pt;margin-left:220.15pt;margin-top:29.3pt;height:91.4pt;width:179.25pt;z-index:251659264;mso-width-relative:page;mso-height-relative:page;" filled="f" stroked="f" coordsize="21600,21600" o:gfxdata="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mc0rx2gAAAAoBAAAPAAAAAAAAAAEAIAAAACIAAABkcnMvZG93bnJldi54bWxQ&#10;SwECFAAUAAAACACHTuJAkdh+SbwBAABzAwAADgAAAAAAAAABACAAAAApAQAAZHJzL2Uyb0RvYy54&#10;bWxQSwUGAAAAAAYABgBZAQAAVwUAAAAA&#10;">
                <v:fill on="f" focussize="0,0"/>
                <v:stroke on="f"/>
                <v:imagedata o:title=""/>
                <o:lock v:ext="edit" aspectratio="f"/>
                <v:textbox inset="0mm,0mm,0mm,0mm">
                  <w:txbxContent>
                    <w:p w14:paraId="5E459F3F">
                      <w:pPr>
                        <w:spacing w:line="20" w:lineRule="exact"/>
                      </w:pPr>
                    </w:p>
                    <w:tbl>
                      <w:tblPr>
                        <w:tblStyle w:val="247"/>
                        <w:tblW w:w="3529"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9"/>
                      </w:tblGrid>
                      <w:tr w14:paraId="1ABC96F8">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9" w:type="dxa"/>
                            <w:vAlign w:val="top"/>
                          </w:tcPr>
                          <w:p w14:paraId="05FD4CD3">
                            <w:pPr>
                              <w:autoSpaceDE w:val="0"/>
                              <w:autoSpaceDN w:val="0"/>
                              <w:spacing w:line="260" w:lineRule="auto"/>
                              <w:rPr>
                                <w:rFonts w:ascii="Arial"/>
                                <w:sz w:val="21"/>
                              </w:rPr>
                            </w:pPr>
                          </w:p>
                          <w:p w14:paraId="3DEA398F">
                            <w:pPr>
                              <w:autoSpaceDE w:val="0"/>
                              <w:autoSpaceDN w:val="0"/>
                              <w:spacing w:line="260" w:lineRule="auto"/>
                              <w:rPr>
                                <w:rFonts w:ascii="Arial"/>
                                <w:sz w:val="21"/>
                              </w:rPr>
                            </w:pPr>
                          </w:p>
                          <w:p w14:paraId="23360F72">
                            <w:pPr>
                              <w:pStyle w:val="254"/>
                              <w:autoSpaceDE w:val="0"/>
                              <w:autoSpaceDN w:val="0"/>
                              <w:spacing w:before="78" w:line="220" w:lineRule="auto"/>
                              <w:ind w:left="448"/>
                              <w:rPr>
                                <w:sz w:val="24"/>
                                <w:szCs w:val="24"/>
                              </w:rPr>
                            </w:pPr>
                            <w:r>
                              <w:rPr>
                                <w:spacing w:val="-1"/>
                                <w:sz w:val="24"/>
                                <w:szCs w:val="24"/>
                              </w:rPr>
                              <w:t>法定代表人身份证复印件</w:t>
                            </w:r>
                          </w:p>
                          <w:p w14:paraId="7DEA305C">
                            <w:pPr>
                              <w:pStyle w:val="254"/>
                              <w:autoSpaceDE w:val="0"/>
                              <w:autoSpaceDN w:val="0"/>
                              <w:spacing w:before="28" w:line="220" w:lineRule="auto"/>
                              <w:ind w:left="1174"/>
                              <w:rPr>
                                <w:sz w:val="24"/>
                                <w:szCs w:val="24"/>
                              </w:rPr>
                            </w:pPr>
                            <w:r>
                              <w:rPr>
                                <w:spacing w:val="-6"/>
                                <w:sz w:val="24"/>
                                <w:szCs w:val="24"/>
                              </w:rPr>
                              <w:t>（人像面）</w:t>
                            </w:r>
                          </w:p>
                        </w:tc>
                      </w:tr>
                    </w:tbl>
                    <w:p w14:paraId="6B83A1F1">
                      <w:pPr>
                        <w:pStyle w:val="18"/>
                      </w:pPr>
                    </w:p>
                  </w:txbxContent>
                </v:textbox>
              </v:shape>
            </w:pict>
          </mc:Fallback>
        </mc:AlternateContent>
      </w:r>
      <w:r>
        <w:rPr>
          <w:rFonts w:hint="eastAsia"/>
          <w:color w:val="auto"/>
          <w:sz w:val="24"/>
          <w:szCs w:val="24"/>
          <w:highlight w:val="none"/>
          <w:lang w:val="en-US" w:eastAsia="zh-CN"/>
        </w:rPr>
        <w:t xml:space="preserve">    </w:t>
      </w:r>
      <w:r>
        <w:rPr>
          <w:rFonts w:ascii="宋体" w:hAnsi="宋体" w:eastAsia="宋体" w:cs="宋体"/>
          <w:color w:val="auto"/>
          <w:spacing w:val="-2"/>
          <w:sz w:val="24"/>
          <w:szCs w:val="24"/>
          <w:highlight w:val="none"/>
        </w:rPr>
        <w:t>法定代表人（单位负责人）有效期内的身份证</w:t>
      </w:r>
      <w:r>
        <w:rPr>
          <w:rFonts w:ascii="宋体" w:hAnsi="宋体" w:eastAsia="宋体" w:cs="宋体"/>
          <w:b/>
          <w:bCs/>
          <w:color w:val="auto"/>
          <w:spacing w:val="-2"/>
          <w:sz w:val="24"/>
          <w:szCs w:val="24"/>
          <w:highlight w:val="none"/>
        </w:rPr>
        <w:t>正反面</w:t>
      </w:r>
      <w:r>
        <w:rPr>
          <w:rFonts w:hint="eastAsia" w:ascii="宋体" w:hAnsi="宋体" w:eastAsia="宋体" w:cs="宋体"/>
          <w:color w:val="auto"/>
          <w:spacing w:val="-2"/>
          <w:sz w:val="24"/>
          <w:szCs w:val="24"/>
          <w:highlight w:val="none"/>
          <w:lang w:val="en-US" w:eastAsia="zh-CN"/>
        </w:rPr>
        <w:t>电子</w:t>
      </w:r>
      <w:r>
        <w:rPr>
          <w:rFonts w:ascii="宋体" w:hAnsi="宋体" w:eastAsia="宋体" w:cs="宋体"/>
          <w:color w:val="auto"/>
          <w:spacing w:val="-3"/>
          <w:sz w:val="24"/>
          <w:szCs w:val="24"/>
          <w:highlight w:val="none"/>
        </w:rPr>
        <w:t>件：</w:t>
      </w:r>
    </w:p>
    <w:p w14:paraId="5A35B09B">
      <w:pPr>
        <w:spacing w:before="1"/>
        <w:rPr>
          <w:color w:val="auto"/>
          <w:highlight w:val="none"/>
        </w:rPr>
      </w:pPr>
    </w:p>
    <w:tbl>
      <w:tblPr>
        <w:tblStyle w:val="247"/>
        <w:tblW w:w="3528" w:type="dxa"/>
        <w:tblInd w:w="471"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21BF49FF">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8" w:type="dxa"/>
            <w:vAlign w:val="top"/>
          </w:tcPr>
          <w:p w14:paraId="1771C2A3">
            <w:pPr>
              <w:autoSpaceDE w:val="0"/>
              <w:autoSpaceDN w:val="0"/>
              <w:spacing w:line="260" w:lineRule="auto"/>
              <w:rPr>
                <w:rFonts w:ascii="Arial"/>
                <w:color w:val="auto"/>
                <w:sz w:val="21"/>
                <w:highlight w:val="none"/>
              </w:rPr>
            </w:pPr>
          </w:p>
          <w:p w14:paraId="27AA371F">
            <w:pPr>
              <w:autoSpaceDE w:val="0"/>
              <w:autoSpaceDN w:val="0"/>
              <w:spacing w:line="260" w:lineRule="auto"/>
              <w:rPr>
                <w:rFonts w:ascii="Arial"/>
                <w:color w:val="auto"/>
                <w:sz w:val="21"/>
                <w:highlight w:val="none"/>
              </w:rPr>
            </w:pPr>
          </w:p>
          <w:p w14:paraId="5CAB048B">
            <w:pPr>
              <w:pStyle w:val="254"/>
              <w:autoSpaceDE w:val="0"/>
              <w:autoSpaceDN w:val="0"/>
              <w:spacing w:before="78" w:line="220" w:lineRule="auto"/>
              <w:ind w:left="447"/>
              <w:rPr>
                <w:color w:val="auto"/>
                <w:sz w:val="24"/>
                <w:szCs w:val="24"/>
                <w:highlight w:val="none"/>
              </w:rPr>
            </w:pPr>
            <w:r>
              <w:rPr>
                <w:color w:val="auto"/>
                <w:spacing w:val="-1"/>
                <w:sz w:val="24"/>
                <w:szCs w:val="24"/>
                <w:highlight w:val="none"/>
              </w:rPr>
              <w:t>法定代表人身份证复印件</w:t>
            </w:r>
          </w:p>
          <w:p w14:paraId="69CB8CFA">
            <w:pPr>
              <w:pStyle w:val="254"/>
              <w:autoSpaceDE w:val="0"/>
              <w:autoSpaceDN w:val="0"/>
              <w:spacing w:before="29" w:line="220" w:lineRule="auto"/>
              <w:ind w:left="1173"/>
              <w:rPr>
                <w:color w:val="auto"/>
                <w:sz w:val="24"/>
                <w:szCs w:val="24"/>
                <w:highlight w:val="none"/>
              </w:rPr>
            </w:pPr>
            <w:r>
              <w:rPr>
                <w:color w:val="auto"/>
                <w:spacing w:val="-6"/>
                <w:sz w:val="24"/>
                <w:szCs w:val="24"/>
                <w:highlight w:val="none"/>
              </w:rPr>
              <w:t>（国徽面）</w:t>
            </w:r>
          </w:p>
        </w:tc>
      </w:tr>
    </w:tbl>
    <w:p w14:paraId="2CCCC4AC">
      <w:pPr>
        <w:spacing w:before="221" w:line="220" w:lineRule="auto"/>
        <w:ind w:firstLine="480" w:firstLineChars="200"/>
        <w:rPr>
          <w:rFonts w:ascii="宋体" w:hAnsi="宋体" w:eastAsia="宋体" w:cs="宋体"/>
          <w:color w:val="auto"/>
          <w:sz w:val="24"/>
          <w:szCs w:val="24"/>
          <w:highlight w:val="none"/>
        </w:rPr>
      </w:pPr>
      <w:r>
        <w:rPr>
          <w:color w:val="auto"/>
          <w:sz w:val="24"/>
          <w:szCs w:val="24"/>
          <w:highlight w:val="none"/>
        </w:rPr>
        <mc:AlternateContent>
          <mc:Choice Requires="wps">
            <w:drawing>
              <wp:anchor distT="0" distB="0" distL="114300" distR="114300" simplePos="0" relativeHeight="251660288" behindDoc="0" locked="0" layoutInCell="1" allowOverlap="1">
                <wp:simplePos x="0" y="0"/>
                <wp:positionH relativeFrom="column">
                  <wp:posOffset>2854325</wp:posOffset>
                </wp:positionH>
                <wp:positionV relativeFrom="paragraph">
                  <wp:posOffset>412750</wp:posOffset>
                </wp:positionV>
                <wp:extent cx="2275840" cy="1161415"/>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5840" cy="1161415"/>
                        </a:xfrm>
                        <a:prstGeom prst="rect">
                          <a:avLst/>
                        </a:prstGeom>
                        <a:noFill/>
                        <a:ln>
                          <a:noFill/>
                        </a:ln>
                      </wps:spPr>
                      <wps:txbx>
                        <w:txbxContent>
                          <w:p w14:paraId="2E8224C5">
                            <w:pPr>
                              <w:spacing w:line="20" w:lineRule="exact"/>
                            </w:pPr>
                          </w:p>
                          <w:tbl>
                            <w:tblPr>
                              <w:tblStyle w:val="247"/>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45877B44">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8" w:hRule="atLeast"/>
                              </w:trPr>
                              <w:tc>
                                <w:tcPr>
                                  <w:tcW w:w="3528" w:type="dxa"/>
                                  <w:vAlign w:val="top"/>
                                </w:tcPr>
                                <w:p w14:paraId="54B1440E">
                                  <w:pPr>
                                    <w:autoSpaceDE w:val="0"/>
                                    <w:autoSpaceDN w:val="0"/>
                                    <w:spacing w:line="260" w:lineRule="auto"/>
                                    <w:rPr>
                                      <w:rFonts w:ascii="Arial"/>
                                      <w:sz w:val="21"/>
                                    </w:rPr>
                                  </w:pPr>
                                </w:p>
                                <w:p w14:paraId="0149C2F0">
                                  <w:pPr>
                                    <w:autoSpaceDE w:val="0"/>
                                    <w:autoSpaceDN w:val="0"/>
                                    <w:spacing w:line="261" w:lineRule="auto"/>
                                    <w:rPr>
                                      <w:rFonts w:ascii="Arial"/>
                                      <w:sz w:val="21"/>
                                    </w:rPr>
                                  </w:pPr>
                                </w:p>
                                <w:p w14:paraId="6002DFA7">
                                  <w:pPr>
                                    <w:pStyle w:val="254"/>
                                    <w:autoSpaceDE w:val="0"/>
                                    <w:autoSpaceDN w:val="0"/>
                                    <w:spacing w:before="78" w:line="220" w:lineRule="auto"/>
                                    <w:ind w:left="446"/>
                                    <w:rPr>
                                      <w:sz w:val="24"/>
                                      <w:szCs w:val="24"/>
                                    </w:rPr>
                                  </w:pPr>
                                  <w:r>
                                    <w:rPr>
                                      <w:spacing w:val="-1"/>
                                      <w:sz w:val="24"/>
                                      <w:szCs w:val="24"/>
                                    </w:rPr>
                                    <w:t>委托代理人身份证复印件</w:t>
                                  </w:r>
                                </w:p>
                                <w:p w14:paraId="4C310BB2">
                                  <w:pPr>
                                    <w:pStyle w:val="254"/>
                                    <w:autoSpaceDE w:val="0"/>
                                    <w:autoSpaceDN w:val="0"/>
                                    <w:spacing w:before="28" w:line="220" w:lineRule="auto"/>
                                    <w:ind w:left="1173"/>
                                    <w:rPr>
                                      <w:sz w:val="24"/>
                                      <w:szCs w:val="24"/>
                                    </w:rPr>
                                  </w:pPr>
                                  <w:r>
                                    <w:rPr>
                                      <w:spacing w:val="-6"/>
                                      <w:sz w:val="24"/>
                                      <w:szCs w:val="24"/>
                                    </w:rPr>
                                    <w:t>（人像面）</w:t>
                                  </w:r>
                                </w:p>
                              </w:tc>
                            </w:tr>
                          </w:tbl>
                          <w:p w14:paraId="7174A855">
                            <w:pPr>
                              <w:pStyle w:val="18"/>
                            </w:pPr>
                          </w:p>
                        </w:txbxContent>
                      </wps:txbx>
                      <wps:bodyPr lIns="0" tIns="0" rIns="0" bIns="0" upright="1"/>
                    </wps:wsp>
                  </a:graphicData>
                </a:graphic>
              </wp:anchor>
            </w:drawing>
          </mc:Choice>
          <mc:Fallback>
            <w:pict>
              <v:shape id="_x0000_s1026" o:spid="_x0000_s1026" o:spt="202" type="#_x0000_t202" style="position:absolute;left:0pt;margin-left:224.75pt;margin-top:32.5pt;height:91.45pt;width:179.2pt;z-index:251660288;mso-width-relative:page;mso-height-relative:page;" filled="f" stroked="f" coordsize="21600,21600" o:gfxdata="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n0AiCtkAAAAKAQAADwAAAAAAAAABACAAAAAiAAAAZHJzL2Rvd25yZXYueG1sUEsB&#10;AhQAFAAAAAgAh07iQL3kvRa7AQAAcwMAAA4AAAAAAAAAAQAgAAAAKAEAAGRycy9lMm9Eb2MueG1s&#10;UEsFBgAAAAAGAAYAWQEAAFUFAAAAAA==&#10;">
                <v:fill on="f" focussize="0,0"/>
                <v:stroke on="f"/>
                <v:imagedata o:title=""/>
                <o:lock v:ext="edit" aspectratio="f"/>
                <v:textbox inset="0mm,0mm,0mm,0mm">
                  <w:txbxContent>
                    <w:p w14:paraId="2E8224C5">
                      <w:pPr>
                        <w:spacing w:line="20" w:lineRule="exact"/>
                      </w:pPr>
                    </w:p>
                    <w:tbl>
                      <w:tblPr>
                        <w:tblStyle w:val="247"/>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45877B44">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8" w:hRule="atLeast"/>
                        </w:trPr>
                        <w:tc>
                          <w:tcPr>
                            <w:tcW w:w="3528" w:type="dxa"/>
                            <w:vAlign w:val="top"/>
                          </w:tcPr>
                          <w:p w14:paraId="54B1440E">
                            <w:pPr>
                              <w:autoSpaceDE w:val="0"/>
                              <w:autoSpaceDN w:val="0"/>
                              <w:spacing w:line="260" w:lineRule="auto"/>
                              <w:rPr>
                                <w:rFonts w:ascii="Arial"/>
                                <w:sz w:val="21"/>
                              </w:rPr>
                            </w:pPr>
                          </w:p>
                          <w:p w14:paraId="0149C2F0">
                            <w:pPr>
                              <w:autoSpaceDE w:val="0"/>
                              <w:autoSpaceDN w:val="0"/>
                              <w:spacing w:line="261" w:lineRule="auto"/>
                              <w:rPr>
                                <w:rFonts w:ascii="Arial"/>
                                <w:sz w:val="21"/>
                              </w:rPr>
                            </w:pPr>
                          </w:p>
                          <w:p w14:paraId="6002DFA7">
                            <w:pPr>
                              <w:pStyle w:val="254"/>
                              <w:autoSpaceDE w:val="0"/>
                              <w:autoSpaceDN w:val="0"/>
                              <w:spacing w:before="78" w:line="220" w:lineRule="auto"/>
                              <w:ind w:left="446"/>
                              <w:rPr>
                                <w:sz w:val="24"/>
                                <w:szCs w:val="24"/>
                              </w:rPr>
                            </w:pPr>
                            <w:r>
                              <w:rPr>
                                <w:spacing w:val="-1"/>
                                <w:sz w:val="24"/>
                                <w:szCs w:val="24"/>
                              </w:rPr>
                              <w:t>委托代理人身份证复印件</w:t>
                            </w:r>
                          </w:p>
                          <w:p w14:paraId="4C310BB2">
                            <w:pPr>
                              <w:pStyle w:val="254"/>
                              <w:autoSpaceDE w:val="0"/>
                              <w:autoSpaceDN w:val="0"/>
                              <w:spacing w:before="28" w:line="220" w:lineRule="auto"/>
                              <w:ind w:left="1173"/>
                              <w:rPr>
                                <w:sz w:val="24"/>
                                <w:szCs w:val="24"/>
                              </w:rPr>
                            </w:pPr>
                            <w:r>
                              <w:rPr>
                                <w:spacing w:val="-6"/>
                                <w:sz w:val="24"/>
                                <w:szCs w:val="24"/>
                              </w:rPr>
                              <w:t>（人像面）</w:t>
                            </w:r>
                          </w:p>
                        </w:tc>
                      </w:tr>
                    </w:tbl>
                    <w:p w14:paraId="7174A855">
                      <w:pPr>
                        <w:pStyle w:val="18"/>
                      </w:pPr>
                    </w:p>
                  </w:txbxContent>
                </v:textbox>
              </v:shape>
            </w:pict>
          </mc:Fallback>
        </mc:AlternateContent>
      </w:r>
      <w:r>
        <w:rPr>
          <w:rFonts w:ascii="宋体" w:hAnsi="宋体" w:eastAsia="宋体" w:cs="宋体"/>
          <w:color w:val="auto"/>
          <w:spacing w:val="-3"/>
          <w:sz w:val="24"/>
          <w:szCs w:val="24"/>
          <w:highlight w:val="none"/>
        </w:rPr>
        <w:t>委托代理人有效期内的身份证</w:t>
      </w:r>
      <w:r>
        <w:rPr>
          <w:rFonts w:ascii="宋体" w:hAnsi="宋体" w:eastAsia="宋体" w:cs="宋体"/>
          <w:b/>
          <w:bCs/>
          <w:color w:val="auto"/>
          <w:spacing w:val="-3"/>
          <w:sz w:val="24"/>
          <w:szCs w:val="24"/>
          <w:highlight w:val="none"/>
        </w:rPr>
        <w:t>正反面</w:t>
      </w:r>
      <w:r>
        <w:rPr>
          <w:rFonts w:hint="eastAsia" w:ascii="宋体" w:hAnsi="宋体" w:eastAsia="宋体" w:cs="宋体"/>
          <w:color w:val="auto"/>
          <w:spacing w:val="-3"/>
          <w:sz w:val="24"/>
          <w:szCs w:val="24"/>
          <w:highlight w:val="none"/>
          <w:lang w:val="en-US" w:eastAsia="zh-CN"/>
        </w:rPr>
        <w:t>电子</w:t>
      </w:r>
      <w:r>
        <w:rPr>
          <w:rFonts w:ascii="宋体" w:hAnsi="宋体" w:eastAsia="宋体" w:cs="宋体"/>
          <w:color w:val="auto"/>
          <w:spacing w:val="-3"/>
          <w:sz w:val="24"/>
          <w:szCs w:val="24"/>
          <w:highlight w:val="none"/>
        </w:rPr>
        <w:t>件：</w:t>
      </w:r>
    </w:p>
    <w:p w14:paraId="3A0E9B88">
      <w:pPr>
        <w:spacing w:line="164" w:lineRule="exact"/>
        <w:rPr>
          <w:color w:val="auto"/>
          <w:highlight w:val="none"/>
        </w:rPr>
      </w:pPr>
    </w:p>
    <w:tbl>
      <w:tblPr>
        <w:tblStyle w:val="247"/>
        <w:tblW w:w="3528" w:type="dxa"/>
        <w:tblInd w:w="471"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B4B22E6">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8" w:hRule="atLeast"/>
        </w:trPr>
        <w:tc>
          <w:tcPr>
            <w:tcW w:w="3528" w:type="dxa"/>
            <w:vAlign w:val="top"/>
          </w:tcPr>
          <w:p w14:paraId="43608A98">
            <w:pPr>
              <w:autoSpaceDE w:val="0"/>
              <w:autoSpaceDN w:val="0"/>
              <w:spacing w:line="260" w:lineRule="auto"/>
              <w:rPr>
                <w:rFonts w:ascii="Arial"/>
                <w:color w:val="auto"/>
                <w:sz w:val="21"/>
                <w:highlight w:val="none"/>
              </w:rPr>
            </w:pPr>
          </w:p>
          <w:p w14:paraId="25FCD6BF">
            <w:pPr>
              <w:autoSpaceDE w:val="0"/>
              <w:autoSpaceDN w:val="0"/>
              <w:spacing w:line="261" w:lineRule="auto"/>
              <w:rPr>
                <w:rFonts w:ascii="Arial"/>
                <w:color w:val="auto"/>
                <w:sz w:val="21"/>
                <w:highlight w:val="none"/>
              </w:rPr>
            </w:pPr>
          </w:p>
          <w:p w14:paraId="52355951">
            <w:pPr>
              <w:pStyle w:val="254"/>
              <w:autoSpaceDE w:val="0"/>
              <w:autoSpaceDN w:val="0"/>
              <w:spacing w:before="78" w:line="220" w:lineRule="auto"/>
              <w:ind w:left="445"/>
              <w:rPr>
                <w:color w:val="auto"/>
                <w:sz w:val="24"/>
                <w:szCs w:val="24"/>
                <w:highlight w:val="none"/>
              </w:rPr>
            </w:pPr>
            <w:r>
              <w:rPr>
                <w:color w:val="auto"/>
                <w:spacing w:val="-1"/>
                <w:sz w:val="24"/>
                <w:szCs w:val="24"/>
                <w:highlight w:val="none"/>
              </w:rPr>
              <w:t>委托代理人身份证复印件</w:t>
            </w:r>
          </w:p>
          <w:p w14:paraId="568C7CE4">
            <w:pPr>
              <w:pStyle w:val="254"/>
              <w:autoSpaceDE w:val="0"/>
              <w:autoSpaceDN w:val="0"/>
              <w:spacing w:before="29" w:line="220" w:lineRule="auto"/>
              <w:ind w:left="1173"/>
              <w:rPr>
                <w:color w:val="auto"/>
                <w:sz w:val="24"/>
                <w:szCs w:val="24"/>
                <w:highlight w:val="none"/>
              </w:rPr>
            </w:pPr>
            <w:r>
              <w:rPr>
                <w:color w:val="auto"/>
                <w:spacing w:val="-6"/>
                <w:sz w:val="24"/>
                <w:szCs w:val="24"/>
                <w:highlight w:val="none"/>
              </w:rPr>
              <w:t>（国徽面）</w:t>
            </w:r>
          </w:p>
        </w:tc>
      </w:tr>
    </w:tbl>
    <w:p w14:paraId="7C979E8B">
      <w:pPr>
        <w:tabs>
          <w:tab w:val="left" w:pos="5580"/>
        </w:tabs>
        <w:spacing w:line="360" w:lineRule="auto"/>
        <w:jc w:val="left"/>
        <w:rPr>
          <w:color w:val="auto"/>
          <w:sz w:val="24"/>
          <w:szCs w:val="20"/>
          <w:highlight w:val="none"/>
        </w:rPr>
      </w:pPr>
    </w:p>
    <w:p w14:paraId="50E77062">
      <w:pPr>
        <w:spacing w:line="240" w:lineRule="auto"/>
        <w:jc w:val="left"/>
        <w:rPr>
          <w:color w:val="auto"/>
          <w:sz w:val="24"/>
          <w:szCs w:val="20"/>
          <w:highlight w:val="none"/>
        </w:rPr>
      </w:pPr>
      <w:r>
        <w:rPr>
          <w:color w:val="auto"/>
          <w:sz w:val="24"/>
          <w:szCs w:val="20"/>
          <w:highlight w:val="none"/>
        </w:rPr>
        <w:br w:type="page"/>
      </w:r>
    </w:p>
    <w:p w14:paraId="12609C36">
      <w:pPr>
        <w:tabs>
          <w:tab w:val="left" w:pos="5580"/>
        </w:tabs>
        <w:spacing w:line="360" w:lineRule="auto"/>
        <w:jc w:val="left"/>
        <w:rPr>
          <w:color w:val="auto"/>
          <w:sz w:val="24"/>
          <w:szCs w:val="20"/>
          <w:highlight w:val="none"/>
        </w:rPr>
      </w:pPr>
      <w:r>
        <w:rPr>
          <w:color w:val="auto"/>
          <w:sz w:val="24"/>
          <w:szCs w:val="20"/>
          <w:highlight w:val="none"/>
        </w:rPr>
        <w:t>说明：</w:t>
      </w:r>
    </w:p>
    <w:p w14:paraId="2DBC0B58">
      <w:pPr>
        <w:numPr>
          <w:ilvl w:val="0"/>
          <w:numId w:val="22"/>
        </w:numPr>
        <w:tabs>
          <w:tab w:val="left" w:pos="5580"/>
        </w:tabs>
        <w:spacing w:line="360" w:lineRule="auto"/>
        <w:ind w:left="240" w:hanging="240" w:hangingChars="100"/>
        <w:jc w:val="left"/>
        <w:rPr>
          <w:color w:val="auto"/>
          <w:sz w:val="24"/>
          <w:szCs w:val="20"/>
          <w:highlight w:val="none"/>
        </w:rPr>
      </w:pPr>
      <w:r>
        <w:rPr>
          <w:color w:val="auto"/>
          <w:sz w:val="24"/>
          <w:szCs w:val="20"/>
          <w:highlight w:val="none"/>
        </w:rPr>
        <w:t>若</w:t>
      </w:r>
      <w:r>
        <w:rPr>
          <w:rFonts w:hint="eastAsia"/>
          <w:color w:val="auto"/>
          <w:sz w:val="24"/>
          <w:szCs w:val="20"/>
          <w:highlight w:val="none"/>
          <w:lang w:eastAsia="zh-CN"/>
        </w:rPr>
        <w:t>投标人</w:t>
      </w:r>
      <w:r>
        <w:rPr>
          <w:color w:val="auto"/>
          <w:sz w:val="24"/>
          <w:szCs w:val="20"/>
          <w:highlight w:val="none"/>
        </w:rPr>
        <w:t>为事业单位或其他组织或分支机构，则法定代表人（单位负责人）处的签署人可为单位负责人。</w:t>
      </w:r>
    </w:p>
    <w:p w14:paraId="182F6834">
      <w:pPr>
        <w:numPr>
          <w:ilvl w:val="0"/>
          <w:numId w:val="22"/>
        </w:numPr>
        <w:tabs>
          <w:tab w:val="left" w:pos="5580"/>
        </w:tabs>
        <w:spacing w:line="360" w:lineRule="auto"/>
        <w:ind w:left="240" w:hanging="240" w:hangingChars="100"/>
        <w:jc w:val="left"/>
        <w:rPr>
          <w:color w:val="auto"/>
          <w:sz w:val="24"/>
          <w:szCs w:val="20"/>
          <w:highlight w:val="none"/>
        </w:rPr>
      </w:pPr>
      <w:r>
        <w:rPr>
          <w:color w:val="auto"/>
          <w:sz w:val="24"/>
          <w:szCs w:val="20"/>
          <w:highlight w:val="none"/>
        </w:rPr>
        <w:t>若投标文件中签字之处均为法定代表人（单位负责人）本人签署，则可不提供本《授权委托书》，但须提供《法定代表人（单位负责人）身份证明》；否则，不需要提供《法定代表人（单位负责人）身份证明》。</w:t>
      </w:r>
    </w:p>
    <w:p w14:paraId="603632B0">
      <w:pPr>
        <w:numPr>
          <w:ilvl w:val="0"/>
          <w:numId w:val="22"/>
        </w:numPr>
        <w:tabs>
          <w:tab w:val="left" w:pos="5580"/>
        </w:tabs>
        <w:spacing w:line="360" w:lineRule="auto"/>
        <w:ind w:left="240" w:hanging="240" w:hangingChars="100"/>
        <w:jc w:val="left"/>
        <w:rPr>
          <w:color w:val="auto"/>
          <w:sz w:val="24"/>
          <w:szCs w:val="20"/>
          <w:highlight w:val="none"/>
        </w:rPr>
      </w:pPr>
      <w:r>
        <w:rPr>
          <w:rFonts w:hint="eastAsia"/>
          <w:color w:val="auto"/>
          <w:sz w:val="24"/>
          <w:szCs w:val="20"/>
          <w:highlight w:val="none"/>
          <w:lang w:eastAsia="zh-CN"/>
        </w:rPr>
        <w:t>投标人</w:t>
      </w:r>
      <w:r>
        <w:rPr>
          <w:color w:val="auto"/>
          <w:sz w:val="24"/>
          <w:szCs w:val="20"/>
          <w:highlight w:val="none"/>
        </w:rPr>
        <w:t>为自然人的情形，可不提供本《授权委托书》。</w:t>
      </w:r>
    </w:p>
    <w:p w14:paraId="7552BAE8">
      <w:pPr>
        <w:numPr>
          <w:ilvl w:val="0"/>
          <w:numId w:val="22"/>
        </w:numPr>
        <w:tabs>
          <w:tab w:val="left" w:pos="5580"/>
        </w:tabs>
        <w:spacing w:line="360" w:lineRule="auto"/>
        <w:ind w:left="240" w:hanging="240" w:hangingChars="100"/>
        <w:jc w:val="left"/>
        <w:rPr>
          <w:color w:val="auto"/>
          <w:sz w:val="30"/>
          <w:szCs w:val="30"/>
          <w:highlight w:val="none"/>
        </w:rPr>
      </w:pPr>
      <w:r>
        <w:rPr>
          <w:rFonts w:hint="eastAsia"/>
          <w:color w:val="auto"/>
          <w:sz w:val="24"/>
          <w:szCs w:val="20"/>
          <w:highlight w:val="none"/>
          <w:lang w:eastAsia="zh-CN"/>
        </w:rPr>
        <w:t>投标人</w:t>
      </w:r>
      <w:r>
        <w:rPr>
          <w:color w:val="auto"/>
          <w:sz w:val="24"/>
          <w:szCs w:val="20"/>
          <w:highlight w:val="none"/>
        </w:rPr>
        <w:t>应随本《授权委托书》同时提供法定代表人（单位负责人）及委托代理人的有效的身份证等身份证明文件电子件。提供身份证的，应同时提供身份证</w:t>
      </w:r>
      <w:r>
        <w:rPr>
          <w:b/>
          <w:color w:val="auto"/>
          <w:sz w:val="24"/>
          <w:szCs w:val="20"/>
          <w:highlight w:val="none"/>
        </w:rPr>
        <w:t>双面</w:t>
      </w:r>
      <w:r>
        <w:rPr>
          <w:color w:val="auto"/>
          <w:sz w:val="24"/>
          <w:szCs w:val="20"/>
          <w:highlight w:val="none"/>
        </w:rPr>
        <w:t>电子件。</w:t>
      </w:r>
      <w:r>
        <w:rPr>
          <w:color w:val="auto"/>
          <w:sz w:val="30"/>
          <w:szCs w:val="30"/>
          <w:highlight w:val="none"/>
        </w:rPr>
        <w:br w:type="page"/>
      </w:r>
    </w:p>
    <w:p w14:paraId="60F37EE2">
      <w:pPr>
        <w:spacing w:line="360" w:lineRule="exact"/>
        <w:jc w:val="center"/>
        <w:rPr>
          <w:b/>
          <w:color w:val="auto"/>
          <w:sz w:val="36"/>
          <w:szCs w:val="36"/>
          <w:highlight w:val="none"/>
        </w:rPr>
      </w:pPr>
      <w:r>
        <w:rPr>
          <w:b/>
          <w:color w:val="auto"/>
          <w:sz w:val="36"/>
          <w:szCs w:val="36"/>
          <w:highlight w:val="none"/>
        </w:rPr>
        <w:t>法定代表人（单位负责人）身份证明</w:t>
      </w:r>
    </w:p>
    <w:p w14:paraId="1760E9E0">
      <w:pPr>
        <w:spacing w:line="360" w:lineRule="exact"/>
        <w:jc w:val="center"/>
        <w:rPr>
          <w:b/>
          <w:color w:val="auto"/>
          <w:sz w:val="36"/>
          <w:szCs w:val="36"/>
          <w:highlight w:val="none"/>
        </w:rPr>
      </w:pPr>
    </w:p>
    <w:p w14:paraId="7FABA536">
      <w:pPr>
        <w:kinsoku w:val="0"/>
        <w:overflowPunct w:val="0"/>
        <w:spacing w:line="200" w:lineRule="exact"/>
        <w:rPr>
          <w:color w:val="auto"/>
          <w:sz w:val="20"/>
          <w:szCs w:val="20"/>
          <w:highlight w:val="none"/>
        </w:rPr>
      </w:pPr>
    </w:p>
    <w:p w14:paraId="13922659">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7FE1FBFE">
      <w:pPr>
        <w:pStyle w:val="18"/>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auto"/>
          <w:highlight w:val="none"/>
        </w:rPr>
      </w:pPr>
      <w:r>
        <w:rPr>
          <w:rFonts w:ascii="Times New Roman" w:hAnsi="Times New Roman"/>
          <w:color w:val="auto"/>
          <w:highlight w:val="none"/>
        </w:rPr>
        <w:t>兹证明，</w:t>
      </w:r>
    </w:p>
    <w:p w14:paraId="0159C12F">
      <w:pPr>
        <w:pStyle w:val="18"/>
        <w:tabs>
          <w:tab w:val="left" w:pos="1690"/>
          <w:tab w:val="left" w:pos="3400"/>
          <w:tab w:val="left" w:pos="5110"/>
          <w:tab w:val="left" w:pos="6821"/>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姓名：____性别：____年龄：____职务：____</w:t>
      </w:r>
    </w:p>
    <w:p w14:paraId="22181925">
      <w:pPr>
        <w:pStyle w:val="18"/>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726858BA">
      <w:pPr>
        <w:pStyle w:val="18"/>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系</w:t>
      </w:r>
      <w:r>
        <w:rPr>
          <w:rFonts w:ascii="Times New Roman" w:hAnsi="Times New Roman"/>
          <w:color w:val="auto"/>
          <w:highlight w:val="none"/>
          <w:u w:val="single"/>
        </w:rPr>
        <w:tab/>
      </w:r>
      <w:r>
        <w:rPr>
          <w:rFonts w:ascii="Times New Roman" w:hAnsi="Times New Roman"/>
          <w:color w:val="auto"/>
          <w:highlight w:val="none"/>
        </w:rPr>
        <w:t>（投标人名称）的法定代表人（单位负责人）。</w:t>
      </w:r>
    </w:p>
    <w:p w14:paraId="244E2E01">
      <w:pPr>
        <w:pStyle w:val="18"/>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59CB671F">
      <w:pPr>
        <w:spacing w:before="78" w:line="219" w:lineRule="auto"/>
        <w:rPr>
          <w:rFonts w:hint="eastAsia" w:ascii="宋体" w:hAnsi="宋体" w:eastAsia="宋体" w:cs="宋体"/>
          <w:color w:val="auto"/>
          <w:sz w:val="24"/>
          <w:szCs w:val="24"/>
          <w:highlight w:val="none"/>
          <w:lang w:eastAsia="zh-CN"/>
        </w:rPr>
      </w:pPr>
      <w:r>
        <w:rPr>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347980</wp:posOffset>
                </wp:positionH>
                <wp:positionV relativeFrom="paragraph">
                  <wp:posOffset>424180</wp:posOffset>
                </wp:positionV>
                <wp:extent cx="2275840" cy="1160780"/>
                <wp:effectExtent l="0" t="0" r="0" b="0"/>
                <wp:wrapNone/>
                <wp:docPr id="2" name="文本框 2"/>
                <wp:cNvGraphicFramePr/>
                <a:graphic xmlns:a="http://schemas.openxmlformats.org/drawingml/2006/main">
                  <a:graphicData uri="http://schemas.microsoft.com/office/word/2010/wordprocessingShape">
                    <wps:wsp>
                      <wps:cNvSpPr txBox="1"/>
                      <wps:spPr>
                        <a:xfrm>
                          <a:off x="0" y="0"/>
                          <a:ext cx="2275840" cy="1160780"/>
                        </a:xfrm>
                        <a:prstGeom prst="rect">
                          <a:avLst/>
                        </a:prstGeom>
                        <a:noFill/>
                        <a:ln>
                          <a:noFill/>
                        </a:ln>
                      </wps:spPr>
                      <wps:txbx>
                        <w:txbxContent>
                          <w:p w14:paraId="4FED8C50">
                            <w:pPr>
                              <w:spacing w:line="20" w:lineRule="exact"/>
                            </w:pPr>
                          </w:p>
                          <w:tbl>
                            <w:tblPr>
                              <w:tblStyle w:val="247"/>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033B5BC">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8" w:type="dxa"/>
                                  <w:vAlign w:val="top"/>
                                </w:tcPr>
                                <w:p w14:paraId="3B6F5C05">
                                  <w:pPr>
                                    <w:autoSpaceDE w:val="0"/>
                                    <w:autoSpaceDN w:val="0"/>
                                    <w:spacing w:line="259" w:lineRule="auto"/>
                                    <w:rPr>
                                      <w:rFonts w:ascii="Arial"/>
                                      <w:sz w:val="21"/>
                                    </w:rPr>
                                  </w:pPr>
                                </w:p>
                                <w:p w14:paraId="04FACB40">
                                  <w:pPr>
                                    <w:autoSpaceDE w:val="0"/>
                                    <w:autoSpaceDN w:val="0"/>
                                    <w:spacing w:line="260" w:lineRule="auto"/>
                                    <w:rPr>
                                      <w:rFonts w:ascii="Arial"/>
                                      <w:sz w:val="21"/>
                                    </w:rPr>
                                  </w:pPr>
                                </w:p>
                                <w:p w14:paraId="6136DA7C">
                                  <w:pPr>
                                    <w:pStyle w:val="254"/>
                                    <w:autoSpaceDE w:val="0"/>
                                    <w:autoSpaceDN w:val="0"/>
                                    <w:spacing w:before="78" w:line="220" w:lineRule="auto"/>
                                    <w:ind w:left="447"/>
                                    <w:rPr>
                                      <w:sz w:val="24"/>
                                      <w:szCs w:val="24"/>
                                    </w:rPr>
                                  </w:pPr>
                                  <w:r>
                                    <w:rPr>
                                      <w:spacing w:val="-1"/>
                                      <w:sz w:val="24"/>
                                      <w:szCs w:val="24"/>
                                    </w:rPr>
                                    <w:t>法定代表人身份证复印件</w:t>
                                  </w:r>
                                </w:p>
                                <w:p w14:paraId="4D5E316B">
                                  <w:pPr>
                                    <w:pStyle w:val="254"/>
                                    <w:autoSpaceDE w:val="0"/>
                                    <w:autoSpaceDN w:val="0"/>
                                    <w:spacing w:before="26" w:line="220" w:lineRule="auto"/>
                                    <w:ind w:left="1172"/>
                                    <w:rPr>
                                      <w:sz w:val="24"/>
                                      <w:szCs w:val="24"/>
                                    </w:rPr>
                                  </w:pPr>
                                  <w:r>
                                    <w:rPr>
                                      <w:spacing w:val="-6"/>
                                      <w:sz w:val="24"/>
                                      <w:szCs w:val="24"/>
                                    </w:rPr>
                                    <w:t>（国徽面）</w:t>
                                  </w:r>
                                </w:p>
                              </w:tc>
                            </w:tr>
                          </w:tbl>
                          <w:p w14:paraId="4A4263C4">
                            <w:pPr>
                              <w:pStyle w:val="18"/>
                            </w:pPr>
                          </w:p>
                        </w:txbxContent>
                      </wps:txbx>
                      <wps:bodyPr lIns="0" tIns="0" rIns="0" bIns="0" upright="1"/>
                    </wps:wsp>
                  </a:graphicData>
                </a:graphic>
              </wp:anchor>
            </w:drawing>
          </mc:Choice>
          <mc:Fallback>
            <w:pict>
              <v:shape id="_x0000_s1026" o:spid="_x0000_s1026" o:spt="202" type="#_x0000_t202" style="position:absolute;left:0pt;margin-left:27.4pt;margin-top:33.4pt;height:91.4pt;width:179.2pt;z-index:251661312;mso-width-relative:page;mso-height-relative:page;" filled="f" stroked="f" coordsize="21600,21600" o:gfxdata="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4UcXYdgAAAAJAQAADwAAAAAAAAABACAAAAAiAAAAZHJzL2Rvd25yZXYueG1sUEsB&#10;AhQAFAAAAAgAh07iQE6p1Zi8AQAAcwMAAA4AAAAAAAAAAQAgAAAAJwEAAGRycy9lMm9Eb2MueG1s&#10;UEsFBgAAAAAGAAYAWQEAAFUFAAAAAA==&#10;">
                <v:fill on="f" focussize="0,0"/>
                <v:stroke on="f"/>
                <v:imagedata o:title=""/>
                <o:lock v:ext="edit" aspectratio="f"/>
                <v:textbox inset="0mm,0mm,0mm,0mm">
                  <w:txbxContent>
                    <w:p w14:paraId="4FED8C50">
                      <w:pPr>
                        <w:spacing w:line="20" w:lineRule="exact"/>
                      </w:pPr>
                    </w:p>
                    <w:tbl>
                      <w:tblPr>
                        <w:tblStyle w:val="247"/>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033B5BC">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8" w:type="dxa"/>
                            <w:vAlign w:val="top"/>
                          </w:tcPr>
                          <w:p w14:paraId="3B6F5C05">
                            <w:pPr>
                              <w:autoSpaceDE w:val="0"/>
                              <w:autoSpaceDN w:val="0"/>
                              <w:spacing w:line="259" w:lineRule="auto"/>
                              <w:rPr>
                                <w:rFonts w:ascii="Arial"/>
                                <w:sz w:val="21"/>
                              </w:rPr>
                            </w:pPr>
                          </w:p>
                          <w:p w14:paraId="04FACB40">
                            <w:pPr>
                              <w:autoSpaceDE w:val="0"/>
                              <w:autoSpaceDN w:val="0"/>
                              <w:spacing w:line="260" w:lineRule="auto"/>
                              <w:rPr>
                                <w:rFonts w:ascii="Arial"/>
                                <w:sz w:val="21"/>
                              </w:rPr>
                            </w:pPr>
                          </w:p>
                          <w:p w14:paraId="6136DA7C">
                            <w:pPr>
                              <w:pStyle w:val="254"/>
                              <w:autoSpaceDE w:val="0"/>
                              <w:autoSpaceDN w:val="0"/>
                              <w:spacing w:before="78" w:line="220" w:lineRule="auto"/>
                              <w:ind w:left="447"/>
                              <w:rPr>
                                <w:sz w:val="24"/>
                                <w:szCs w:val="24"/>
                              </w:rPr>
                            </w:pPr>
                            <w:r>
                              <w:rPr>
                                <w:spacing w:val="-1"/>
                                <w:sz w:val="24"/>
                                <w:szCs w:val="24"/>
                              </w:rPr>
                              <w:t>法定代表人身份证复印件</w:t>
                            </w:r>
                          </w:p>
                          <w:p w14:paraId="4D5E316B">
                            <w:pPr>
                              <w:pStyle w:val="254"/>
                              <w:autoSpaceDE w:val="0"/>
                              <w:autoSpaceDN w:val="0"/>
                              <w:spacing w:before="26" w:line="220" w:lineRule="auto"/>
                              <w:ind w:left="1172"/>
                              <w:rPr>
                                <w:sz w:val="24"/>
                                <w:szCs w:val="24"/>
                              </w:rPr>
                            </w:pPr>
                            <w:r>
                              <w:rPr>
                                <w:spacing w:val="-6"/>
                                <w:sz w:val="24"/>
                                <w:szCs w:val="24"/>
                              </w:rPr>
                              <w:t>（国徽面）</w:t>
                            </w:r>
                          </w:p>
                        </w:tc>
                      </w:tr>
                    </w:tbl>
                    <w:p w14:paraId="4A4263C4">
                      <w:pPr>
                        <w:pStyle w:val="18"/>
                      </w:pPr>
                    </w:p>
                  </w:txbxContent>
                </v:textbox>
              </v:shape>
            </w:pict>
          </mc:Fallback>
        </mc:AlternateContent>
      </w:r>
      <w:r>
        <w:rPr>
          <w:rFonts w:ascii="宋体" w:hAnsi="宋体" w:eastAsia="宋体" w:cs="宋体"/>
          <w:color w:val="auto"/>
          <w:spacing w:val="-5"/>
          <w:sz w:val="24"/>
          <w:szCs w:val="24"/>
          <w:highlight w:val="none"/>
        </w:rPr>
        <w:t>附：法定代表人（单位负责人）有效期内的身份证</w:t>
      </w:r>
      <w:r>
        <w:rPr>
          <w:rFonts w:ascii="宋体" w:hAnsi="宋体" w:eastAsia="宋体" w:cs="宋体"/>
          <w:b/>
          <w:bCs/>
          <w:color w:val="auto"/>
          <w:spacing w:val="-5"/>
          <w:sz w:val="24"/>
          <w:szCs w:val="24"/>
          <w:highlight w:val="none"/>
        </w:rPr>
        <w:t>正反面</w:t>
      </w:r>
      <w:r>
        <w:rPr>
          <w:rFonts w:hint="eastAsia" w:ascii="宋体" w:hAnsi="宋体" w:eastAsia="宋体" w:cs="宋体"/>
          <w:b w:val="0"/>
          <w:bCs w:val="0"/>
          <w:color w:val="auto"/>
          <w:spacing w:val="-5"/>
          <w:sz w:val="24"/>
          <w:szCs w:val="24"/>
          <w:highlight w:val="none"/>
          <w:lang w:val="en-US" w:eastAsia="zh-CN"/>
        </w:rPr>
        <w:t>电子</w:t>
      </w:r>
      <w:r>
        <w:rPr>
          <w:rFonts w:ascii="宋体" w:hAnsi="宋体" w:eastAsia="宋体" w:cs="宋体"/>
          <w:b w:val="0"/>
          <w:bCs w:val="0"/>
          <w:color w:val="auto"/>
          <w:spacing w:val="-5"/>
          <w:sz w:val="24"/>
          <w:szCs w:val="24"/>
          <w:highlight w:val="none"/>
        </w:rPr>
        <w:t>件</w:t>
      </w:r>
      <w:r>
        <w:rPr>
          <w:rFonts w:hint="eastAsia" w:ascii="宋体" w:hAnsi="宋体" w:eastAsia="宋体" w:cs="宋体"/>
          <w:color w:val="auto"/>
          <w:spacing w:val="-5"/>
          <w:sz w:val="24"/>
          <w:szCs w:val="24"/>
          <w:highlight w:val="none"/>
          <w:lang w:eastAsia="zh-CN"/>
        </w:rPr>
        <w:t>：</w:t>
      </w:r>
    </w:p>
    <w:p w14:paraId="3D9ECF21">
      <w:pPr>
        <w:spacing w:before="85"/>
        <w:rPr>
          <w:color w:val="auto"/>
          <w:highlight w:val="none"/>
        </w:rPr>
      </w:pPr>
    </w:p>
    <w:tbl>
      <w:tblPr>
        <w:tblStyle w:val="247"/>
        <w:tblW w:w="3528" w:type="dxa"/>
        <w:tblInd w:w="4722"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013C9BC">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8" w:type="dxa"/>
            <w:vAlign w:val="top"/>
          </w:tcPr>
          <w:p w14:paraId="3A534711">
            <w:pPr>
              <w:autoSpaceDE w:val="0"/>
              <w:autoSpaceDN w:val="0"/>
              <w:spacing w:line="260" w:lineRule="auto"/>
              <w:rPr>
                <w:rFonts w:ascii="Arial"/>
                <w:color w:val="auto"/>
                <w:sz w:val="21"/>
                <w:highlight w:val="none"/>
              </w:rPr>
            </w:pPr>
          </w:p>
          <w:p w14:paraId="5ABDD7DA">
            <w:pPr>
              <w:autoSpaceDE w:val="0"/>
              <w:autoSpaceDN w:val="0"/>
              <w:spacing w:line="260" w:lineRule="auto"/>
              <w:rPr>
                <w:rFonts w:ascii="Arial"/>
                <w:color w:val="auto"/>
                <w:sz w:val="21"/>
                <w:highlight w:val="none"/>
              </w:rPr>
            </w:pPr>
          </w:p>
          <w:p w14:paraId="41F0B1CB">
            <w:pPr>
              <w:pStyle w:val="254"/>
              <w:autoSpaceDE w:val="0"/>
              <w:autoSpaceDN w:val="0"/>
              <w:spacing w:before="78" w:line="220" w:lineRule="auto"/>
              <w:ind w:left="448"/>
              <w:rPr>
                <w:color w:val="auto"/>
                <w:sz w:val="24"/>
                <w:szCs w:val="24"/>
                <w:highlight w:val="none"/>
              </w:rPr>
            </w:pPr>
            <w:r>
              <w:rPr>
                <w:color w:val="auto"/>
                <w:spacing w:val="-1"/>
                <w:sz w:val="24"/>
                <w:szCs w:val="24"/>
                <w:highlight w:val="none"/>
              </w:rPr>
              <w:t>法定代表人身份证复印件</w:t>
            </w:r>
          </w:p>
          <w:p w14:paraId="0DE3885D">
            <w:pPr>
              <w:pStyle w:val="254"/>
              <w:autoSpaceDE w:val="0"/>
              <w:autoSpaceDN w:val="0"/>
              <w:spacing w:before="28" w:line="220" w:lineRule="auto"/>
              <w:ind w:left="1173"/>
              <w:rPr>
                <w:color w:val="auto"/>
                <w:sz w:val="24"/>
                <w:szCs w:val="24"/>
                <w:highlight w:val="none"/>
              </w:rPr>
            </w:pPr>
            <w:r>
              <w:rPr>
                <w:color w:val="auto"/>
                <w:spacing w:val="-6"/>
                <w:sz w:val="24"/>
                <w:szCs w:val="24"/>
                <w:highlight w:val="none"/>
              </w:rPr>
              <w:t>（人像面）</w:t>
            </w:r>
          </w:p>
        </w:tc>
      </w:tr>
    </w:tbl>
    <w:p w14:paraId="4B683873">
      <w:pPr>
        <w:pStyle w:val="18"/>
        <w:spacing w:line="315" w:lineRule="auto"/>
        <w:rPr>
          <w:color w:val="auto"/>
          <w:highlight w:val="none"/>
        </w:rPr>
      </w:pPr>
    </w:p>
    <w:p w14:paraId="46A17511">
      <w:pPr>
        <w:pStyle w:val="18"/>
        <w:kinsoku w:val="0"/>
        <w:overflowPunct w:val="0"/>
        <w:spacing w:line="583" w:lineRule="auto"/>
        <w:ind w:right="4305"/>
        <w:rPr>
          <w:rFonts w:ascii="Times New Roman" w:hAnsi="Times New Roman"/>
          <w:color w:val="auto"/>
          <w:spacing w:val="-3"/>
          <w:highlight w:val="none"/>
        </w:rPr>
      </w:pPr>
    </w:p>
    <w:p w14:paraId="60108D5F">
      <w:pPr>
        <w:autoSpaceDE w:val="0"/>
        <w:autoSpaceDN w:val="0"/>
        <w:adjustRightInd w:val="0"/>
        <w:snapToGrid w:val="0"/>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7E1AF2D2">
      <w:pPr>
        <w:pStyle w:val="18"/>
        <w:kinsoku w:val="0"/>
        <w:overflowPunct w:val="0"/>
        <w:spacing w:line="583" w:lineRule="auto"/>
        <w:ind w:right="95"/>
        <w:rPr>
          <w:rFonts w:ascii="Times New Roman" w:hAnsi="Times New Roman"/>
          <w:color w:val="auto"/>
          <w:spacing w:val="-3"/>
          <w:highlight w:val="none"/>
        </w:rPr>
      </w:pPr>
      <w:r>
        <w:rPr>
          <w:rFonts w:ascii="Times New Roman" w:hAnsi="Times New Roman"/>
          <w:color w:val="auto"/>
          <w:spacing w:val="-3"/>
          <w:highlight w:val="none"/>
        </w:rPr>
        <w:t>法定代表人（</w:t>
      </w:r>
      <w:r>
        <w:rPr>
          <w:rFonts w:ascii="Times New Roman" w:hAnsi="Times New Roman"/>
          <w:color w:val="auto"/>
          <w:highlight w:val="none"/>
        </w:rPr>
        <w:t>单位负责人</w:t>
      </w:r>
      <w:r>
        <w:rPr>
          <w:rFonts w:ascii="Times New Roman" w:hAnsi="Times New Roman"/>
          <w:color w:val="auto"/>
          <w:spacing w:val="-3"/>
          <w:highlight w:val="none"/>
        </w:rPr>
        <w:t>）（签字或签章）：_______</w:t>
      </w:r>
    </w:p>
    <w:p w14:paraId="111413DA">
      <w:pPr>
        <w:autoSpaceDE w:val="0"/>
        <w:autoSpaceDN w:val="0"/>
        <w:adjustRightInd w:val="0"/>
        <w:snapToGrid w:val="0"/>
        <w:spacing w:line="360" w:lineRule="auto"/>
        <w:rPr>
          <w:color w:val="auto"/>
          <w:sz w:val="24"/>
          <w:highlight w:val="none"/>
        </w:rPr>
      </w:pPr>
    </w:p>
    <w:p w14:paraId="78EB4F8D">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420C349A">
      <w:pPr>
        <w:widowControl/>
        <w:jc w:val="left"/>
        <w:rPr>
          <w:i/>
          <w:color w:val="auto"/>
          <w:sz w:val="24"/>
          <w:szCs w:val="20"/>
          <w:highlight w:val="none"/>
          <w:u w:val="single"/>
        </w:rPr>
      </w:pPr>
    </w:p>
    <w:p w14:paraId="33E67CBC">
      <w:pPr>
        <w:widowControl/>
        <w:jc w:val="left"/>
        <w:rPr>
          <w:color w:val="auto"/>
          <w:sz w:val="24"/>
          <w:szCs w:val="20"/>
          <w:highlight w:val="none"/>
        </w:rPr>
      </w:pPr>
      <w:r>
        <w:rPr>
          <w:color w:val="auto"/>
          <w:sz w:val="24"/>
          <w:szCs w:val="20"/>
          <w:highlight w:val="none"/>
        </w:rPr>
        <w:br w:type="page"/>
      </w:r>
    </w:p>
    <w:p w14:paraId="26C3CF27">
      <w:pPr>
        <w:numPr>
          <w:ilvl w:val="0"/>
          <w:numId w:val="23"/>
        </w:numPr>
        <w:tabs>
          <w:tab w:val="left" w:pos="360"/>
        </w:tabs>
        <w:snapToGrid w:val="0"/>
        <w:spacing w:line="360" w:lineRule="auto"/>
        <w:outlineLvl w:val="1"/>
        <w:rPr>
          <w:color w:val="auto"/>
          <w:sz w:val="24"/>
          <w:szCs w:val="20"/>
          <w:highlight w:val="none"/>
        </w:rPr>
      </w:pPr>
      <w:r>
        <w:rPr>
          <w:color w:val="auto"/>
          <w:sz w:val="24"/>
          <w:szCs w:val="20"/>
          <w:highlight w:val="none"/>
        </w:rPr>
        <w:t>开标一览表</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Pr>
          <w:color w:val="auto"/>
          <w:sz w:val="24"/>
          <w:szCs w:val="20"/>
          <w:highlight w:val="none"/>
        </w:rPr>
        <w:t>（实质性格式）</w:t>
      </w:r>
    </w:p>
    <w:p w14:paraId="69C11E5B">
      <w:pPr>
        <w:spacing w:line="360" w:lineRule="exact"/>
        <w:jc w:val="center"/>
        <w:rPr>
          <w:b/>
          <w:color w:val="auto"/>
          <w:sz w:val="36"/>
          <w:szCs w:val="36"/>
          <w:highlight w:val="none"/>
        </w:rPr>
      </w:pPr>
      <w:bookmarkStart w:id="866" w:name="_Toc164608672"/>
      <w:bookmarkStart w:id="867" w:name="_Toc164608827"/>
      <w:bookmarkStart w:id="868" w:name="_Toc226337254"/>
      <w:bookmarkStart w:id="869" w:name="_Toc265228396"/>
      <w:bookmarkStart w:id="870" w:name="_Toc305158900"/>
      <w:bookmarkStart w:id="871" w:name="_Toc264969248"/>
      <w:bookmarkStart w:id="872" w:name="_Toc226965831"/>
      <w:bookmarkStart w:id="873" w:name="_Toc226309802"/>
      <w:bookmarkStart w:id="874" w:name="_Toc195842923"/>
      <w:bookmarkStart w:id="875" w:name="_Toc226965748"/>
      <w:bookmarkStart w:id="876" w:name="_Toc305158826"/>
    </w:p>
    <w:p w14:paraId="70496421">
      <w:pPr>
        <w:spacing w:line="360" w:lineRule="exact"/>
        <w:jc w:val="center"/>
        <w:rPr>
          <w:b/>
          <w:color w:val="auto"/>
          <w:sz w:val="36"/>
          <w:szCs w:val="36"/>
          <w:highlight w:val="none"/>
        </w:rPr>
      </w:pPr>
      <w:r>
        <w:rPr>
          <w:b/>
          <w:color w:val="auto"/>
          <w:sz w:val="36"/>
          <w:szCs w:val="36"/>
          <w:highlight w:val="none"/>
        </w:rPr>
        <w:t>开标一览表</w:t>
      </w:r>
      <w:bookmarkEnd w:id="866"/>
      <w:bookmarkEnd w:id="867"/>
      <w:bookmarkEnd w:id="868"/>
      <w:bookmarkEnd w:id="869"/>
      <w:bookmarkEnd w:id="870"/>
      <w:bookmarkEnd w:id="871"/>
      <w:bookmarkEnd w:id="872"/>
      <w:bookmarkEnd w:id="873"/>
      <w:bookmarkEnd w:id="874"/>
      <w:bookmarkEnd w:id="875"/>
      <w:bookmarkEnd w:id="876"/>
    </w:p>
    <w:p w14:paraId="2D73898E">
      <w:pPr>
        <w:tabs>
          <w:tab w:val="left" w:pos="1800"/>
          <w:tab w:val="left" w:pos="5580"/>
        </w:tabs>
        <w:spacing w:line="360" w:lineRule="auto"/>
        <w:jc w:val="left"/>
        <w:rPr>
          <w:i/>
          <w:color w:val="auto"/>
          <w:sz w:val="24"/>
          <w:highlight w:val="none"/>
        </w:rPr>
      </w:pPr>
    </w:p>
    <w:p w14:paraId="46040A9E">
      <w:pPr>
        <w:tabs>
          <w:tab w:val="left" w:pos="1800"/>
          <w:tab w:val="left" w:pos="5580"/>
        </w:tabs>
        <w:spacing w:line="360" w:lineRule="auto"/>
        <w:ind w:firstLine="240" w:firstLineChars="100"/>
        <w:jc w:val="left"/>
        <w:rPr>
          <w:color w:val="auto"/>
          <w:sz w:val="24"/>
          <w:highlight w:val="none"/>
          <w:u w:val="single"/>
        </w:rPr>
      </w:pPr>
      <w:r>
        <w:rPr>
          <w:color w:val="auto"/>
          <w:sz w:val="24"/>
          <w:highlight w:val="none"/>
        </w:rPr>
        <w:t>项目编号：_____________________     项目名称：____________</w:t>
      </w:r>
    </w:p>
    <w:tbl>
      <w:tblPr>
        <w:tblStyle w:val="43"/>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8"/>
        <w:gridCol w:w="3700"/>
        <w:gridCol w:w="1985"/>
        <w:gridCol w:w="1980"/>
      </w:tblGrid>
      <w:tr w14:paraId="434E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412" w:type="pct"/>
            <w:vMerge w:val="restart"/>
            <w:vAlign w:val="center"/>
          </w:tcPr>
          <w:p w14:paraId="2C833D87">
            <w:pPr>
              <w:tabs>
                <w:tab w:val="left" w:pos="5580"/>
              </w:tabs>
              <w:jc w:val="center"/>
              <w:rPr>
                <w:b/>
                <w:color w:val="auto"/>
                <w:sz w:val="24"/>
                <w:highlight w:val="none"/>
              </w:rPr>
            </w:pPr>
            <w:r>
              <w:rPr>
                <w:b/>
                <w:color w:val="auto"/>
                <w:sz w:val="24"/>
                <w:highlight w:val="none"/>
              </w:rPr>
              <w:t>包号</w:t>
            </w:r>
          </w:p>
        </w:tc>
        <w:tc>
          <w:tcPr>
            <w:tcW w:w="2215" w:type="pct"/>
            <w:vMerge w:val="restart"/>
            <w:vAlign w:val="center"/>
          </w:tcPr>
          <w:p w14:paraId="791CE1DE">
            <w:pPr>
              <w:tabs>
                <w:tab w:val="left" w:pos="5580"/>
              </w:tabs>
              <w:jc w:val="center"/>
              <w:rPr>
                <w:b/>
                <w:color w:val="auto"/>
                <w:sz w:val="24"/>
                <w:highlight w:val="none"/>
              </w:rPr>
            </w:pPr>
            <w:r>
              <w:rPr>
                <w:b/>
                <w:color w:val="auto"/>
                <w:sz w:val="24"/>
                <w:highlight w:val="none"/>
              </w:rPr>
              <w:t>投标人名称</w:t>
            </w:r>
          </w:p>
        </w:tc>
        <w:tc>
          <w:tcPr>
            <w:tcW w:w="2373" w:type="pct"/>
            <w:gridSpan w:val="2"/>
            <w:vAlign w:val="center"/>
          </w:tcPr>
          <w:p w14:paraId="3CA96F8F">
            <w:pPr>
              <w:tabs>
                <w:tab w:val="left" w:pos="5580"/>
              </w:tabs>
              <w:jc w:val="center"/>
              <w:rPr>
                <w:b/>
                <w:color w:val="auto"/>
                <w:sz w:val="24"/>
                <w:highlight w:val="none"/>
              </w:rPr>
            </w:pPr>
            <w:r>
              <w:rPr>
                <w:b/>
                <w:color w:val="auto"/>
                <w:sz w:val="24"/>
                <w:highlight w:val="none"/>
              </w:rPr>
              <w:t>投标报价</w:t>
            </w:r>
          </w:p>
        </w:tc>
      </w:tr>
      <w:tr w14:paraId="347A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40FBE3A9">
            <w:pPr>
              <w:tabs>
                <w:tab w:val="left" w:pos="5580"/>
              </w:tabs>
              <w:jc w:val="center"/>
              <w:rPr>
                <w:color w:val="auto"/>
                <w:sz w:val="24"/>
                <w:highlight w:val="none"/>
              </w:rPr>
            </w:pPr>
          </w:p>
        </w:tc>
        <w:tc>
          <w:tcPr>
            <w:tcW w:w="2215" w:type="pct"/>
            <w:vMerge w:val="continue"/>
            <w:vAlign w:val="center"/>
          </w:tcPr>
          <w:p w14:paraId="532CCFAE">
            <w:pPr>
              <w:tabs>
                <w:tab w:val="left" w:pos="5580"/>
              </w:tabs>
              <w:jc w:val="center"/>
              <w:rPr>
                <w:color w:val="auto"/>
                <w:sz w:val="24"/>
                <w:highlight w:val="none"/>
              </w:rPr>
            </w:pPr>
          </w:p>
        </w:tc>
        <w:tc>
          <w:tcPr>
            <w:tcW w:w="1188" w:type="pct"/>
            <w:vAlign w:val="center"/>
          </w:tcPr>
          <w:p w14:paraId="33B712FE">
            <w:pPr>
              <w:tabs>
                <w:tab w:val="left" w:pos="5580"/>
              </w:tabs>
              <w:jc w:val="center"/>
              <w:rPr>
                <w:b/>
                <w:color w:val="auto"/>
                <w:sz w:val="24"/>
                <w:highlight w:val="none"/>
              </w:rPr>
            </w:pPr>
            <w:r>
              <w:rPr>
                <w:b/>
                <w:color w:val="auto"/>
                <w:sz w:val="24"/>
                <w:highlight w:val="none"/>
              </w:rPr>
              <w:t>大写</w:t>
            </w:r>
          </w:p>
        </w:tc>
        <w:tc>
          <w:tcPr>
            <w:tcW w:w="1182" w:type="pct"/>
            <w:vAlign w:val="center"/>
          </w:tcPr>
          <w:p w14:paraId="4ECD02A2">
            <w:pPr>
              <w:tabs>
                <w:tab w:val="left" w:pos="5580"/>
              </w:tabs>
              <w:jc w:val="center"/>
              <w:rPr>
                <w:b/>
                <w:color w:val="auto"/>
                <w:sz w:val="24"/>
                <w:highlight w:val="none"/>
              </w:rPr>
            </w:pPr>
            <w:r>
              <w:rPr>
                <w:b/>
                <w:color w:val="auto"/>
                <w:sz w:val="24"/>
                <w:highlight w:val="none"/>
              </w:rPr>
              <w:t>小写</w:t>
            </w:r>
          </w:p>
        </w:tc>
      </w:tr>
      <w:tr w14:paraId="5308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2E1C4242">
            <w:pPr>
              <w:tabs>
                <w:tab w:val="left" w:pos="5580"/>
              </w:tabs>
              <w:jc w:val="center"/>
              <w:rPr>
                <w:color w:val="auto"/>
                <w:sz w:val="24"/>
                <w:highlight w:val="none"/>
              </w:rPr>
            </w:pPr>
          </w:p>
        </w:tc>
        <w:tc>
          <w:tcPr>
            <w:tcW w:w="2215" w:type="pct"/>
            <w:vAlign w:val="center"/>
          </w:tcPr>
          <w:p w14:paraId="5ED6C918">
            <w:pPr>
              <w:tabs>
                <w:tab w:val="left" w:pos="5580"/>
              </w:tabs>
              <w:jc w:val="center"/>
              <w:rPr>
                <w:color w:val="auto"/>
                <w:sz w:val="24"/>
                <w:highlight w:val="none"/>
              </w:rPr>
            </w:pPr>
          </w:p>
        </w:tc>
        <w:tc>
          <w:tcPr>
            <w:tcW w:w="1188" w:type="pct"/>
            <w:vAlign w:val="center"/>
          </w:tcPr>
          <w:p w14:paraId="18326485">
            <w:pPr>
              <w:tabs>
                <w:tab w:val="left" w:pos="5580"/>
              </w:tabs>
              <w:jc w:val="center"/>
              <w:rPr>
                <w:color w:val="auto"/>
                <w:sz w:val="24"/>
                <w:highlight w:val="none"/>
              </w:rPr>
            </w:pPr>
          </w:p>
        </w:tc>
        <w:tc>
          <w:tcPr>
            <w:tcW w:w="1182" w:type="pct"/>
            <w:vAlign w:val="center"/>
          </w:tcPr>
          <w:p w14:paraId="42365F05">
            <w:pPr>
              <w:tabs>
                <w:tab w:val="left" w:pos="5580"/>
              </w:tabs>
              <w:jc w:val="center"/>
              <w:rPr>
                <w:color w:val="auto"/>
                <w:sz w:val="24"/>
                <w:highlight w:val="none"/>
              </w:rPr>
            </w:pPr>
          </w:p>
        </w:tc>
      </w:tr>
    </w:tbl>
    <w:p w14:paraId="1F01023E">
      <w:pPr>
        <w:autoSpaceDE w:val="0"/>
        <w:autoSpaceDN w:val="0"/>
        <w:adjustRightInd w:val="0"/>
        <w:jc w:val="left"/>
        <w:rPr>
          <w:color w:val="auto"/>
          <w:kern w:val="0"/>
          <w:sz w:val="24"/>
          <w:highlight w:val="none"/>
        </w:rPr>
      </w:pPr>
    </w:p>
    <w:p w14:paraId="17B1DFAE">
      <w:pPr>
        <w:autoSpaceDE w:val="0"/>
        <w:autoSpaceDN w:val="0"/>
        <w:adjustRightInd w:val="0"/>
        <w:jc w:val="left"/>
        <w:rPr>
          <w:color w:val="auto"/>
          <w:sz w:val="24"/>
          <w:szCs w:val="20"/>
          <w:highlight w:val="none"/>
        </w:rPr>
      </w:pPr>
      <w:r>
        <w:rPr>
          <w:color w:val="auto"/>
          <w:kern w:val="0"/>
          <w:sz w:val="24"/>
          <w:highlight w:val="none"/>
        </w:rPr>
        <w:t>注：1</w:t>
      </w:r>
      <w:r>
        <w:rPr>
          <w:color w:val="auto"/>
          <w:sz w:val="24"/>
          <w:szCs w:val="20"/>
          <w:highlight w:val="none"/>
        </w:rPr>
        <w:t>.此表中，每包的投标报价应和《投标分项报价表》中的总价相一致。</w:t>
      </w:r>
    </w:p>
    <w:p w14:paraId="3E41D2FA">
      <w:pPr>
        <w:tabs>
          <w:tab w:val="left" w:pos="5580"/>
        </w:tabs>
        <w:ind w:firstLine="480" w:firstLineChars="200"/>
        <w:rPr>
          <w:color w:val="auto"/>
          <w:sz w:val="24"/>
          <w:szCs w:val="20"/>
          <w:highlight w:val="none"/>
        </w:rPr>
      </w:pPr>
      <w:r>
        <w:rPr>
          <w:color w:val="auto"/>
          <w:sz w:val="24"/>
          <w:szCs w:val="20"/>
          <w:highlight w:val="none"/>
        </w:rPr>
        <w:t>2.本表必须按包分别填写。</w:t>
      </w:r>
    </w:p>
    <w:p w14:paraId="36C642E0">
      <w:pPr>
        <w:autoSpaceDE w:val="0"/>
        <w:autoSpaceDN w:val="0"/>
        <w:adjustRightInd w:val="0"/>
        <w:snapToGrid w:val="0"/>
        <w:spacing w:before="25" w:after="25" w:line="360" w:lineRule="auto"/>
        <w:rPr>
          <w:color w:val="auto"/>
          <w:sz w:val="24"/>
          <w:highlight w:val="none"/>
          <w:lang w:val="zh-CN"/>
        </w:rPr>
      </w:pPr>
    </w:p>
    <w:p w14:paraId="0C09E5C9">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309E8E39">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2E31D99C">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182136F7">
      <w:pPr>
        <w:widowControl/>
        <w:jc w:val="left"/>
        <w:rPr>
          <w:color w:val="auto"/>
          <w:sz w:val="24"/>
          <w:szCs w:val="20"/>
          <w:highlight w:val="none"/>
        </w:rPr>
      </w:pPr>
      <w:bookmarkStart w:id="877" w:name="_Toc226337255"/>
      <w:bookmarkStart w:id="878" w:name="_Toc305158827"/>
      <w:bookmarkStart w:id="879" w:name="_Toc305158901"/>
      <w:bookmarkStart w:id="880" w:name="_Toc264969249"/>
      <w:bookmarkStart w:id="881" w:name="_Toc127151558"/>
      <w:bookmarkStart w:id="882" w:name="_Toc226965749"/>
      <w:bookmarkStart w:id="883" w:name="_Toc265228397"/>
      <w:bookmarkStart w:id="884" w:name="_Toc226309803"/>
      <w:bookmarkStart w:id="885" w:name="_Toc226965832"/>
      <w:bookmarkStart w:id="886" w:name="_Toc195842924"/>
      <w:bookmarkStart w:id="887" w:name="_Toc150774763"/>
      <w:bookmarkStart w:id="888" w:name="_Toc142311060"/>
      <w:bookmarkStart w:id="889" w:name="_Toc150480796"/>
    </w:p>
    <w:p w14:paraId="03BA3D97">
      <w:pPr>
        <w:widowControl/>
        <w:jc w:val="left"/>
        <w:rPr>
          <w:color w:val="auto"/>
          <w:sz w:val="24"/>
          <w:szCs w:val="20"/>
          <w:highlight w:val="none"/>
        </w:rPr>
      </w:pPr>
    </w:p>
    <w:p w14:paraId="00B9F8FB">
      <w:pPr>
        <w:numPr>
          <w:ilvl w:val="0"/>
          <w:numId w:val="21"/>
        </w:numPr>
        <w:tabs>
          <w:tab w:val="left" w:pos="360"/>
        </w:tabs>
        <w:snapToGrid w:val="0"/>
        <w:spacing w:line="360" w:lineRule="auto"/>
        <w:outlineLvl w:val="1"/>
        <w:rPr>
          <w:color w:val="auto"/>
          <w:sz w:val="24"/>
          <w:szCs w:val="20"/>
          <w:highlight w:val="none"/>
        </w:rPr>
        <w:sectPr>
          <w:headerReference r:id="rId19" w:type="first"/>
          <w:footerReference r:id="rId21" w:type="first"/>
          <w:headerReference r:id="rId18" w:type="even"/>
          <w:footerReference r:id="rId20" w:type="even"/>
          <w:pgSz w:w="11907" w:h="16840"/>
          <w:pgMar w:top="1418" w:right="1134" w:bottom="1418" w:left="1701" w:header="851" w:footer="851" w:gutter="0"/>
          <w:pgNumType w:fmt="decimal"/>
          <w:cols w:space="720" w:num="1"/>
          <w:docGrid w:linePitch="462" w:charSpace="0"/>
        </w:sectPr>
      </w:pPr>
    </w:p>
    <w:p w14:paraId="44A7E40A">
      <w:pPr>
        <w:numPr>
          <w:ilvl w:val="0"/>
          <w:numId w:val="23"/>
        </w:numPr>
        <w:tabs>
          <w:tab w:val="left" w:pos="360"/>
        </w:tabs>
        <w:snapToGrid w:val="0"/>
        <w:spacing w:line="360" w:lineRule="auto"/>
        <w:outlineLvl w:val="1"/>
        <w:rPr>
          <w:color w:val="auto"/>
          <w:sz w:val="24"/>
          <w:szCs w:val="20"/>
          <w:highlight w:val="none"/>
        </w:rPr>
      </w:pPr>
      <w:r>
        <w:rPr>
          <w:color w:val="auto"/>
          <w:sz w:val="24"/>
          <w:szCs w:val="20"/>
          <w:highlight w:val="none"/>
        </w:rPr>
        <w:t>投标分项报价表</w:t>
      </w:r>
      <w:bookmarkEnd w:id="877"/>
      <w:bookmarkEnd w:id="878"/>
      <w:bookmarkEnd w:id="879"/>
      <w:bookmarkEnd w:id="880"/>
      <w:bookmarkEnd w:id="881"/>
      <w:bookmarkEnd w:id="882"/>
      <w:bookmarkEnd w:id="883"/>
      <w:bookmarkEnd w:id="884"/>
      <w:bookmarkEnd w:id="885"/>
      <w:bookmarkEnd w:id="886"/>
      <w:bookmarkEnd w:id="887"/>
      <w:bookmarkEnd w:id="888"/>
      <w:bookmarkEnd w:id="889"/>
    </w:p>
    <w:p w14:paraId="621B9D69">
      <w:pPr>
        <w:spacing w:line="360" w:lineRule="exact"/>
        <w:jc w:val="center"/>
        <w:rPr>
          <w:color w:val="auto"/>
          <w:sz w:val="36"/>
          <w:szCs w:val="36"/>
          <w:highlight w:val="none"/>
        </w:rPr>
      </w:pPr>
    </w:p>
    <w:p w14:paraId="4416BEA4">
      <w:pPr>
        <w:spacing w:line="360" w:lineRule="auto"/>
        <w:jc w:val="center"/>
        <w:rPr>
          <w:b/>
          <w:color w:val="auto"/>
          <w:sz w:val="36"/>
          <w:szCs w:val="36"/>
          <w:highlight w:val="none"/>
        </w:rPr>
      </w:pPr>
      <w:r>
        <w:rPr>
          <w:b/>
          <w:color w:val="auto"/>
          <w:sz w:val="36"/>
          <w:szCs w:val="36"/>
          <w:highlight w:val="none"/>
        </w:rPr>
        <w:t>投标分项报价表</w:t>
      </w:r>
    </w:p>
    <w:p w14:paraId="76145454">
      <w:pPr>
        <w:adjustRightInd w:val="0"/>
        <w:snapToGrid w:val="0"/>
        <w:spacing w:before="240" w:beforeLines="100" w:after="240" w:afterLines="100"/>
        <w:jc w:val="left"/>
        <w:rPr>
          <w:b/>
          <w:i/>
          <w:color w:val="auto"/>
          <w:sz w:val="24"/>
          <w:highlight w:val="none"/>
        </w:rPr>
      </w:pPr>
      <w:r>
        <w:rPr>
          <w:color w:val="auto"/>
          <w:sz w:val="24"/>
          <w:highlight w:val="none"/>
        </w:rPr>
        <w:t>项目编号：___________ 项目名称：__________报价单位：人民币元</w:t>
      </w:r>
    </w:p>
    <w:tbl>
      <w:tblPr>
        <w:tblStyle w:val="43"/>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2866"/>
        <w:gridCol w:w="1314"/>
        <w:gridCol w:w="1177"/>
        <w:gridCol w:w="1312"/>
        <w:gridCol w:w="1666"/>
      </w:tblGrid>
      <w:tr w14:paraId="44A62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93" w:type="dxa"/>
            <w:vAlign w:val="center"/>
          </w:tcPr>
          <w:p w14:paraId="4BAFF5CC">
            <w:pPr>
              <w:adjustRightInd w:val="0"/>
              <w:snapToGrid w:val="0"/>
              <w:jc w:val="left"/>
              <w:rPr>
                <w:b/>
                <w:color w:val="auto"/>
                <w:sz w:val="24"/>
                <w:highlight w:val="none"/>
              </w:rPr>
            </w:pPr>
            <w:r>
              <w:rPr>
                <w:b/>
                <w:color w:val="auto"/>
                <w:sz w:val="24"/>
                <w:highlight w:val="none"/>
              </w:rPr>
              <w:t>序号</w:t>
            </w:r>
          </w:p>
        </w:tc>
        <w:tc>
          <w:tcPr>
            <w:tcW w:w="2866" w:type="dxa"/>
            <w:vAlign w:val="center"/>
          </w:tcPr>
          <w:p w14:paraId="4F28F238">
            <w:pPr>
              <w:adjustRightInd w:val="0"/>
              <w:snapToGrid w:val="0"/>
              <w:jc w:val="left"/>
              <w:rPr>
                <w:b/>
                <w:color w:val="auto"/>
                <w:sz w:val="24"/>
                <w:highlight w:val="none"/>
              </w:rPr>
            </w:pPr>
            <w:r>
              <w:rPr>
                <w:b/>
                <w:color w:val="auto"/>
                <w:sz w:val="24"/>
                <w:highlight w:val="none"/>
              </w:rPr>
              <w:t>分项名称</w:t>
            </w:r>
          </w:p>
        </w:tc>
        <w:tc>
          <w:tcPr>
            <w:tcW w:w="1314" w:type="dxa"/>
            <w:vAlign w:val="center"/>
          </w:tcPr>
          <w:p w14:paraId="1710E346">
            <w:pPr>
              <w:adjustRightInd w:val="0"/>
              <w:snapToGrid w:val="0"/>
              <w:jc w:val="left"/>
              <w:rPr>
                <w:b/>
                <w:color w:val="auto"/>
                <w:sz w:val="24"/>
                <w:highlight w:val="none"/>
              </w:rPr>
            </w:pPr>
            <w:r>
              <w:rPr>
                <w:b/>
                <w:color w:val="auto"/>
                <w:sz w:val="24"/>
                <w:highlight w:val="none"/>
              </w:rPr>
              <w:t>单价（元）</w:t>
            </w:r>
          </w:p>
        </w:tc>
        <w:tc>
          <w:tcPr>
            <w:tcW w:w="1177" w:type="dxa"/>
            <w:vAlign w:val="center"/>
          </w:tcPr>
          <w:p w14:paraId="1DB904CD">
            <w:pPr>
              <w:adjustRightInd w:val="0"/>
              <w:snapToGrid w:val="0"/>
              <w:jc w:val="center"/>
              <w:rPr>
                <w:b/>
                <w:color w:val="auto"/>
                <w:sz w:val="24"/>
                <w:highlight w:val="none"/>
              </w:rPr>
            </w:pPr>
            <w:r>
              <w:rPr>
                <w:b/>
                <w:color w:val="auto"/>
                <w:sz w:val="24"/>
                <w:highlight w:val="none"/>
              </w:rPr>
              <w:t>数量</w:t>
            </w:r>
          </w:p>
        </w:tc>
        <w:tc>
          <w:tcPr>
            <w:tcW w:w="1312" w:type="dxa"/>
            <w:vAlign w:val="center"/>
          </w:tcPr>
          <w:p w14:paraId="1F688F68">
            <w:pPr>
              <w:adjustRightInd w:val="0"/>
              <w:snapToGrid w:val="0"/>
              <w:jc w:val="left"/>
              <w:rPr>
                <w:b/>
                <w:color w:val="auto"/>
                <w:sz w:val="24"/>
                <w:highlight w:val="none"/>
              </w:rPr>
            </w:pPr>
            <w:r>
              <w:rPr>
                <w:b/>
                <w:color w:val="auto"/>
                <w:sz w:val="24"/>
                <w:highlight w:val="none"/>
              </w:rPr>
              <w:t>合价（元）</w:t>
            </w:r>
          </w:p>
        </w:tc>
        <w:tc>
          <w:tcPr>
            <w:tcW w:w="1666" w:type="dxa"/>
            <w:vAlign w:val="center"/>
          </w:tcPr>
          <w:p w14:paraId="1C41A0AC">
            <w:pPr>
              <w:adjustRightInd w:val="0"/>
              <w:snapToGrid w:val="0"/>
              <w:jc w:val="left"/>
              <w:rPr>
                <w:b/>
                <w:color w:val="auto"/>
                <w:sz w:val="24"/>
                <w:highlight w:val="none"/>
              </w:rPr>
            </w:pPr>
            <w:r>
              <w:rPr>
                <w:b/>
                <w:color w:val="auto"/>
                <w:sz w:val="24"/>
                <w:highlight w:val="none"/>
              </w:rPr>
              <w:t>备注/说明</w:t>
            </w:r>
          </w:p>
        </w:tc>
      </w:tr>
      <w:tr w14:paraId="51CD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93" w:type="dxa"/>
            <w:vAlign w:val="center"/>
          </w:tcPr>
          <w:p w14:paraId="73115EF3">
            <w:pPr>
              <w:adjustRightInd w:val="0"/>
              <w:snapToGrid w:val="0"/>
              <w:jc w:val="center"/>
              <w:rPr>
                <w:color w:val="auto"/>
                <w:sz w:val="24"/>
                <w:highlight w:val="none"/>
              </w:rPr>
            </w:pPr>
            <w:r>
              <w:rPr>
                <w:color w:val="auto"/>
                <w:sz w:val="24"/>
                <w:highlight w:val="none"/>
              </w:rPr>
              <w:t>1</w:t>
            </w:r>
          </w:p>
        </w:tc>
        <w:tc>
          <w:tcPr>
            <w:tcW w:w="2866" w:type="dxa"/>
            <w:vAlign w:val="center"/>
          </w:tcPr>
          <w:p w14:paraId="77336063">
            <w:pPr>
              <w:adjustRightInd w:val="0"/>
              <w:snapToGrid w:val="0"/>
              <w:jc w:val="left"/>
              <w:rPr>
                <w:color w:val="auto"/>
                <w:sz w:val="24"/>
                <w:highlight w:val="none"/>
              </w:rPr>
            </w:pPr>
          </w:p>
        </w:tc>
        <w:tc>
          <w:tcPr>
            <w:tcW w:w="1314" w:type="dxa"/>
            <w:vAlign w:val="center"/>
          </w:tcPr>
          <w:p w14:paraId="7FD53826">
            <w:pPr>
              <w:adjustRightInd w:val="0"/>
              <w:snapToGrid w:val="0"/>
              <w:jc w:val="left"/>
              <w:rPr>
                <w:color w:val="auto"/>
                <w:sz w:val="24"/>
                <w:highlight w:val="none"/>
              </w:rPr>
            </w:pPr>
          </w:p>
        </w:tc>
        <w:tc>
          <w:tcPr>
            <w:tcW w:w="1177" w:type="dxa"/>
            <w:vAlign w:val="center"/>
          </w:tcPr>
          <w:p w14:paraId="79B86A04">
            <w:pPr>
              <w:adjustRightInd w:val="0"/>
              <w:snapToGrid w:val="0"/>
              <w:jc w:val="center"/>
              <w:rPr>
                <w:color w:val="auto"/>
                <w:sz w:val="24"/>
                <w:highlight w:val="none"/>
              </w:rPr>
            </w:pPr>
          </w:p>
        </w:tc>
        <w:tc>
          <w:tcPr>
            <w:tcW w:w="1312" w:type="dxa"/>
            <w:vAlign w:val="center"/>
          </w:tcPr>
          <w:p w14:paraId="213DBE68">
            <w:pPr>
              <w:adjustRightInd w:val="0"/>
              <w:snapToGrid w:val="0"/>
              <w:jc w:val="left"/>
              <w:rPr>
                <w:color w:val="auto"/>
                <w:sz w:val="24"/>
                <w:highlight w:val="none"/>
              </w:rPr>
            </w:pPr>
          </w:p>
        </w:tc>
        <w:tc>
          <w:tcPr>
            <w:tcW w:w="1666" w:type="dxa"/>
            <w:vAlign w:val="center"/>
          </w:tcPr>
          <w:p w14:paraId="6324648B">
            <w:pPr>
              <w:adjustRightInd w:val="0"/>
              <w:snapToGrid w:val="0"/>
              <w:jc w:val="left"/>
              <w:rPr>
                <w:color w:val="auto"/>
                <w:sz w:val="24"/>
                <w:highlight w:val="none"/>
              </w:rPr>
            </w:pPr>
          </w:p>
        </w:tc>
      </w:tr>
      <w:tr w14:paraId="3124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93" w:type="dxa"/>
            <w:vAlign w:val="center"/>
          </w:tcPr>
          <w:p w14:paraId="0E670913">
            <w:pPr>
              <w:adjustRightInd w:val="0"/>
              <w:snapToGrid w:val="0"/>
              <w:jc w:val="center"/>
              <w:rPr>
                <w:color w:val="auto"/>
                <w:sz w:val="24"/>
                <w:highlight w:val="none"/>
              </w:rPr>
            </w:pPr>
            <w:r>
              <w:rPr>
                <w:color w:val="auto"/>
                <w:sz w:val="24"/>
                <w:highlight w:val="none"/>
              </w:rPr>
              <w:t>2</w:t>
            </w:r>
          </w:p>
        </w:tc>
        <w:tc>
          <w:tcPr>
            <w:tcW w:w="2866" w:type="dxa"/>
            <w:vAlign w:val="center"/>
          </w:tcPr>
          <w:p w14:paraId="71D079A0">
            <w:pPr>
              <w:adjustRightInd w:val="0"/>
              <w:snapToGrid w:val="0"/>
              <w:jc w:val="left"/>
              <w:rPr>
                <w:color w:val="auto"/>
                <w:sz w:val="24"/>
                <w:highlight w:val="none"/>
              </w:rPr>
            </w:pPr>
          </w:p>
        </w:tc>
        <w:tc>
          <w:tcPr>
            <w:tcW w:w="1314" w:type="dxa"/>
            <w:vAlign w:val="center"/>
          </w:tcPr>
          <w:p w14:paraId="09D21C83">
            <w:pPr>
              <w:adjustRightInd w:val="0"/>
              <w:snapToGrid w:val="0"/>
              <w:jc w:val="left"/>
              <w:rPr>
                <w:color w:val="auto"/>
                <w:sz w:val="24"/>
                <w:highlight w:val="none"/>
              </w:rPr>
            </w:pPr>
          </w:p>
        </w:tc>
        <w:tc>
          <w:tcPr>
            <w:tcW w:w="1177" w:type="dxa"/>
            <w:vAlign w:val="center"/>
          </w:tcPr>
          <w:p w14:paraId="11920DA1">
            <w:pPr>
              <w:adjustRightInd w:val="0"/>
              <w:snapToGrid w:val="0"/>
              <w:jc w:val="center"/>
              <w:rPr>
                <w:color w:val="auto"/>
                <w:sz w:val="24"/>
                <w:highlight w:val="none"/>
              </w:rPr>
            </w:pPr>
          </w:p>
        </w:tc>
        <w:tc>
          <w:tcPr>
            <w:tcW w:w="1312" w:type="dxa"/>
            <w:vAlign w:val="center"/>
          </w:tcPr>
          <w:p w14:paraId="4C53AD71">
            <w:pPr>
              <w:adjustRightInd w:val="0"/>
              <w:snapToGrid w:val="0"/>
              <w:jc w:val="left"/>
              <w:rPr>
                <w:color w:val="auto"/>
                <w:sz w:val="24"/>
                <w:highlight w:val="none"/>
              </w:rPr>
            </w:pPr>
          </w:p>
        </w:tc>
        <w:tc>
          <w:tcPr>
            <w:tcW w:w="1666" w:type="dxa"/>
            <w:vAlign w:val="center"/>
          </w:tcPr>
          <w:p w14:paraId="28CC48ED">
            <w:pPr>
              <w:adjustRightInd w:val="0"/>
              <w:snapToGrid w:val="0"/>
              <w:jc w:val="left"/>
              <w:rPr>
                <w:color w:val="auto"/>
                <w:sz w:val="24"/>
                <w:highlight w:val="none"/>
              </w:rPr>
            </w:pPr>
          </w:p>
        </w:tc>
      </w:tr>
      <w:tr w14:paraId="3D43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93" w:type="dxa"/>
            <w:vAlign w:val="center"/>
          </w:tcPr>
          <w:p w14:paraId="733671E0">
            <w:pPr>
              <w:adjustRightInd w:val="0"/>
              <w:snapToGrid w:val="0"/>
              <w:jc w:val="center"/>
              <w:rPr>
                <w:color w:val="auto"/>
                <w:sz w:val="24"/>
                <w:highlight w:val="none"/>
              </w:rPr>
            </w:pPr>
            <w:r>
              <w:rPr>
                <w:color w:val="auto"/>
                <w:sz w:val="24"/>
                <w:highlight w:val="none"/>
              </w:rPr>
              <w:t>3</w:t>
            </w:r>
          </w:p>
        </w:tc>
        <w:tc>
          <w:tcPr>
            <w:tcW w:w="2866" w:type="dxa"/>
            <w:vAlign w:val="center"/>
          </w:tcPr>
          <w:p w14:paraId="12DA9B50">
            <w:pPr>
              <w:adjustRightInd w:val="0"/>
              <w:snapToGrid w:val="0"/>
              <w:jc w:val="left"/>
              <w:rPr>
                <w:color w:val="auto"/>
                <w:sz w:val="24"/>
                <w:highlight w:val="none"/>
              </w:rPr>
            </w:pPr>
            <w:r>
              <w:rPr>
                <w:color w:val="auto"/>
                <w:sz w:val="24"/>
                <w:highlight w:val="none"/>
              </w:rPr>
              <w:t>…</w:t>
            </w:r>
          </w:p>
        </w:tc>
        <w:tc>
          <w:tcPr>
            <w:tcW w:w="1314" w:type="dxa"/>
            <w:vAlign w:val="center"/>
          </w:tcPr>
          <w:p w14:paraId="4419BFC6">
            <w:pPr>
              <w:adjustRightInd w:val="0"/>
              <w:snapToGrid w:val="0"/>
              <w:jc w:val="left"/>
              <w:rPr>
                <w:color w:val="auto"/>
                <w:sz w:val="24"/>
                <w:highlight w:val="none"/>
              </w:rPr>
            </w:pPr>
          </w:p>
        </w:tc>
        <w:tc>
          <w:tcPr>
            <w:tcW w:w="1177" w:type="dxa"/>
            <w:vAlign w:val="center"/>
          </w:tcPr>
          <w:p w14:paraId="54D32A95">
            <w:pPr>
              <w:adjustRightInd w:val="0"/>
              <w:snapToGrid w:val="0"/>
              <w:jc w:val="center"/>
              <w:rPr>
                <w:color w:val="auto"/>
                <w:sz w:val="24"/>
                <w:highlight w:val="none"/>
              </w:rPr>
            </w:pPr>
          </w:p>
        </w:tc>
        <w:tc>
          <w:tcPr>
            <w:tcW w:w="1312" w:type="dxa"/>
            <w:vAlign w:val="center"/>
          </w:tcPr>
          <w:p w14:paraId="3EF7AAC6">
            <w:pPr>
              <w:adjustRightInd w:val="0"/>
              <w:snapToGrid w:val="0"/>
              <w:jc w:val="left"/>
              <w:rPr>
                <w:color w:val="auto"/>
                <w:sz w:val="24"/>
                <w:highlight w:val="none"/>
              </w:rPr>
            </w:pPr>
          </w:p>
        </w:tc>
        <w:tc>
          <w:tcPr>
            <w:tcW w:w="1666" w:type="dxa"/>
            <w:vAlign w:val="center"/>
          </w:tcPr>
          <w:p w14:paraId="1BEF677A">
            <w:pPr>
              <w:adjustRightInd w:val="0"/>
              <w:snapToGrid w:val="0"/>
              <w:jc w:val="left"/>
              <w:rPr>
                <w:color w:val="auto"/>
                <w:sz w:val="24"/>
                <w:highlight w:val="none"/>
              </w:rPr>
            </w:pPr>
          </w:p>
        </w:tc>
      </w:tr>
      <w:tr w14:paraId="6C38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950" w:type="dxa"/>
            <w:gridSpan w:val="4"/>
            <w:vAlign w:val="center"/>
          </w:tcPr>
          <w:p w14:paraId="76951905">
            <w:pPr>
              <w:adjustRightInd w:val="0"/>
              <w:snapToGrid w:val="0"/>
              <w:jc w:val="right"/>
              <w:rPr>
                <w:color w:val="auto"/>
                <w:sz w:val="24"/>
                <w:highlight w:val="none"/>
              </w:rPr>
            </w:pPr>
            <w:r>
              <w:rPr>
                <w:b/>
                <w:color w:val="auto"/>
                <w:sz w:val="24"/>
                <w:highlight w:val="none"/>
              </w:rPr>
              <w:t>总价（元）</w:t>
            </w:r>
          </w:p>
        </w:tc>
        <w:tc>
          <w:tcPr>
            <w:tcW w:w="1312" w:type="dxa"/>
            <w:vAlign w:val="center"/>
          </w:tcPr>
          <w:p w14:paraId="131A2F2D">
            <w:pPr>
              <w:adjustRightInd w:val="0"/>
              <w:snapToGrid w:val="0"/>
              <w:jc w:val="left"/>
              <w:rPr>
                <w:color w:val="auto"/>
                <w:sz w:val="24"/>
                <w:highlight w:val="none"/>
              </w:rPr>
            </w:pPr>
          </w:p>
        </w:tc>
        <w:tc>
          <w:tcPr>
            <w:tcW w:w="1666" w:type="dxa"/>
            <w:vAlign w:val="center"/>
          </w:tcPr>
          <w:p w14:paraId="7E187CB1">
            <w:pPr>
              <w:adjustRightInd w:val="0"/>
              <w:snapToGrid w:val="0"/>
              <w:jc w:val="left"/>
              <w:rPr>
                <w:color w:val="auto"/>
                <w:sz w:val="24"/>
                <w:highlight w:val="none"/>
              </w:rPr>
            </w:pPr>
          </w:p>
        </w:tc>
      </w:tr>
    </w:tbl>
    <w:p w14:paraId="0D55E3AF">
      <w:pPr>
        <w:tabs>
          <w:tab w:val="left" w:pos="1800"/>
          <w:tab w:val="left" w:pos="5580"/>
        </w:tabs>
        <w:jc w:val="left"/>
        <w:rPr>
          <w:color w:val="auto"/>
          <w:sz w:val="24"/>
          <w:highlight w:val="none"/>
        </w:rPr>
      </w:pPr>
    </w:p>
    <w:p w14:paraId="60A75F2C">
      <w:pPr>
        <w:tabs>
          <w:tab w:val="left" w:pos="1800"/>
          <w:tab w:val="left" w:pos="5580"/>
        </w:tabs>
        <w:jc w:val="left"/>
        <w:rPr>
          <w:color w:val="auto"/>
          <w:sz w:val="24"/>
          <w:highlight w:val="none"/>
        </w:rPr>
      </w:pPr>
    </w:p>
    <w:p w14:paraId="6B23F4C3">
      <w:pPr>
        <w:tabs>
          <w:tab w:val="left" w:pos="1800"/>
          <w:tab w:val="left" w:pos="5580"/>
        </w:tabs>
        <w:jc w:val="left"/>
        <w:rPr>
          <w:color w:val="auto"/>
          <w:sz w:val="24"/>
          <w:highlight w:val="none"/>
        </w:rPr>
      </w:pPr>
    </w:p>
    <w:p w14:paraId="54C38DC3">
      <w:pPr>
        <w:tabs>
          <w:tab w:val="left" w:pos="1800"/>
          <w:tab w:val="left" w:pos="5580"/>
        </w:tabs>
        <w:jc w:val="left"/>
        <w:rPr>
          <w:color w:val="auto"/>
          <w:sz w:val="24"/>
          <w:highlight w:val="none"/>
        </w:rPr>
      </w:pPr>
    </w:p>
    <w:p w14:paraId="560F9C18">
      <w:pPr>
        <w:tabs>
          <w:tab w:val="left" w:pos="1800"/>
          <w:tab w:val="left" w:pos="5580"/>
        </w:tabs>
        <w:jc w:val="left"/>
        <w:rPr>
          <w:color w:val="auto"/>
          <w:sz w:val="24"/>
          <w:highlight w:val="none"/>
        </w:rPr>
      </w:pPr>
      <w:r>
        <w:rPr>
          <w:color w:val="auto"/>
          <w:sz w:val="24"/>
          <w:highlight w:val="none"/>
        </w:rPr>
        <w:t>注：1.本表应按</w:t>
      </w:r>
      <w:r>
        <w:rPr>
          <w:rFonts w:hint="eastAsia"/>
          <w:color w:val="auto"/>
          <w:sz w:val="24"/>
          <w:highlight w:val="none"/>
          <w:lang w:val="en-US" w:eastAsia="zh-CN"/>
        </w:rPr>
        <w:t>采购需求要求分项</w:t>
      </w:r>
      <w:r>
        <w:rPr>
          <w:color w:val="auto"/>
          <w:sz w:val="24"/>
          <w:highlight w:val="none"/>
        </w:rPr>
        <w:t>填写。</w:t>
      </w:r>
    </w:p>
    <w:p w14:paraId="58CF715B">
      <w:pPr>
        <w:tabs>
          <w:tab w:val="left" w:pos="1800"/>
          <w:tab w:val="left" w:pos="5580"/>
        </w:tabs>
        <w:ind w:firstLine="480" w:firstLineChars="200"/>
        <w:jc w:val="left"/>
        <w:rPr>
          <w:color w:val="auto"/>
          <w:sz w:val="24"/>
          <w:highlight w:val="none"/>
        </w:rPr>
      </w:pPr>
      <w:r>
        <w:rPr>
          <w:color w:val="auto"/>
          <w:sz w:val="24"/>
          <w:highlight w:val="none"/>
        </w:rPr>
        <w:t>2.如果不提供分项报价将视为没有实质性响应招标文件。</w:t>
      </w:r>
    </w:p>
    <w:p w14:paraId="47A7290C">
      <w:pPr>
        <w:tabs>
          <w:tab w:val="left" w:pos="1800"/>
          <w:tab w:val="left" w:pos="5580"/>
        </w:tabs>
        <w:ind w:firstLine="480" w:firstLineChars="200"/>
        <w:jc w:val="left"/>
        <w:rPr>
          <w:color w:val="auto"/>
          <w:sz w:val="24"/>
          <w:highlight w:val="none"/>
        </w:rPr>
      </w:pPr>
      <w:r>
        <w:rPr>
          <w:color w:val="auto"/>
          <w:sz w:val="24"/>
          <w:highlight w:val="none"/>
        </w:rPr>
        <w:t>3.上述各项的详细规格（如有），可另页描述。</w:t>
      </w:r>
    </w:p>
    <w:p w14:paraId="18E18742">
      <w:pPr>
        <w:tabs>
          <w:tab w:val="left" w:pos="1800"/>
          <w:tab w:val="left" w:pos="5580"/>
        </w:tabs>
        <w:ind w:firstLine="482" w:firstLineChars="200"/>
        <w:jc w:val="left"/>
        <w:rPr>
          <w:rFonts w:hint="default" w:eastAsia="宋体"/>
          <w:color w:val="auto"/>
          <w:sz w:val="24"/>
          <w:highlight w:val="none"/>
          <w:lang w:val="en-US" w:eastAsia="zh-CN"/>
        </w:rPr>
      </w:pPr>
      <w:r>
        <w:rPr>
          <w:rFonts w:hint="eastAsia"/>
          <w:b/>
          <w:bCs/>
          <w:color w:val="auto"/>
          <w:sz w:val="24"/>
          <w:highlight w:val="none"/>
          <w:lang w:val="en-US" w:eastAsia="zh-CN"/>
        </w:rPr>
        <w:t>4.投标人可根据本项目的具体特点与实际情况，对本表格格式进行调整。</w:t>
      </w:r>
    </w:p>
    <w:p w14:paraId="3889920A">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64212083">
      <w:pPr>
        <w:autoSpaceDE w:val="0"/>
        <w:autoSpaceDN w:val="0"/>
        <w:adjustRightInd w:val="0"/>
        <w:snapToGrid w:val="0"/>
        <w:spacing w:before="25" w:after="25" w:line="360" w:lineRule="auto"/>
        <w:rPr>
          <w:color w:val="auto"/>
          <w:sz w:val="24"/>
          <w:highlight w:val="none"/>
          <w:lang w:val="zh-CN"/>
        </w:rPr>
      </w:pPr>
    </w:p>
    <w:p w14:paraId="79F948CC">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626130DF">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029933A4">
      <w:pPr>
        <w:numPr>
          <w:ilvl w:val="0"/>
          <w:numId w:val="23"/>
        </w:numPr>
        <w:tabs>
          <w:tab w:val="left" w:pos="360"/>
        </w:tabs>
        <w:snapToGrid w:val="0"/>
        <w:spacing w:line="360" w:lineRule="auto"/>
        <w:outlineLvl w:val="1"/>
        <w:rPr>
          <w:color w:val="auto"/>
          <w:sz w:val="24"/>
          <w:szCs w:val="20"/>
          <w:highlight w:val="none"/>
        </w:rPr>
      </w:pPr>
      <w:bookmarkStart w:id="890" w:name="_Toc305158904"/>
      <w:bookmarkStart w:id="891" w:name="_Toc226309806"/>
      <w:bookmarkStart w:id="892" w:name="_Toc226965752"/>
      <w:bookmarkStart w:id="893" w:name="_Toc142311062"/>
      <w:bookmarkStart w:id="894" w:name="_Toc226337258"/>
      <w:bookmarkStart w:id="895" w:name="_Toc195842927"/>
      <w:bookmarkStart w:id="896" w:name="_Toc305158830"/>
      <w:bookmarkStart w:id="897" w:name="_Toc150774765"/>
      <w:bookmarkStart w:id="898" w:name="_Toc265228400"/>
      <w:bookmarkStart w:id="899" w:name="_Toc150480798"/>
      <w:bookmarkStart w:id="900" w:name="_Toc264969252"/>
      <w:bookmarkStart w:id="901" w:name="_Toc226965835"/>
      <w:bookmarkStart w:id="902" w:name="_Toc127151562"/>
      <w:bookmarkStart w:id="903" w:name="_Toc305158903"/>
      <w:bookmarkStart w:id="904" w:name="_Toc142311061"/>
      <w:bookmarkStart w:id="905" w:name="_Toc150774764"/>
      <w:bookmarkStart w:id="906" w:name="_Toc226309805"/>
      <w:bookmarkStart w:id="907" w:name="_Toc150480797"/>
      <w:bookmarkStart w:id="908" w:name="_Toc264969251"/>
      <w:bookmarkStart w:id="909" w:name="_Toc265228399"/>
      <w:bookmarkStart w:id="910" w:name="_Toc226965834"/>
      <w:bookmarkStart w:id="911" w:name="_Toc127151561"/>
      <w:bookmarkStart w:id="912" w:name="_Toc195842926"/>
      <w:bookmarkStart w:id="913" w:name="_Toc305158829"/>
      <w:bookmarkStart w:id="914" w:name="_Toc226337257"/>
      <w:bookmarkStart w:id="915" w:name="_Toc226965751"/>
      <w:r>
        <w:rPr>
          <w:color w:val="auto"/>
          <w:sz w:val="24"/>
          <w:szCs w:val="20"/>
          <w:highlight w:val="none"/>
        </w:rPr>
        <w:br w:type="page"/>
      </w:r>
      <w:r>
        <w:rPr>
          <w:color w:val="auto"/>
          <w:sz w:val="24"/>
          <w:szCs w:val="20"/>
          <w:highlight w:val="none"/>
        </w:rPr>
        <w:t>合同条款偏离表</w:t>
      </w:r>
      <w:bookmarkEnd w:id="890"/>
      <w:bookmarkEnd w:id="891"/>
      <w:bookmarkEnd w:id="892"/>
      <w:bookmarkEnd w:id="893"/>
      <w:bookmarkEnd w:id="894"/>
      <w:bookmarkEnd w:id="895"/>
      <w:bookmarkEnd w:id="896"/>
      <w:bookmarkEnd w:id="897"/>
      <w:bookmarkEnd w:id="898"/>
      <w:bookmarkEnd w:id="899"/>
      <w:bookmarkEnd w:id="900"/>
      <w:bookmarkEnd w:id="901"/>
      <w:bookmarkEnd w:id="902"/>
      <w:r>
        <w:rPr>
          <w:color w:val="auto"/>
          <w:sz w:val="24"/>
          <w:szCs w:val="20"/>
          <w:highlight w:val="none"/>
        </w:rPr>
        <w:t>（实质性格式）</w:t>
      </w:r>
    </w:p>
    <w:p w14:paraId="2E197584">
      <w:pPr>
        <w:spacing w:line="360" w:lineRule="auto"/>
        <w:rPr>
          <w:color w:val="auto"/>
          <w:sz w:val="24"/>
          <w:szCs w:val="20"/>
          <w:highlight w:val="none"/>
        </w:rPr>
      </w:pPr>
    </w:p>
    <w:p w14:paraId="27BA8464">
      <w:pPr>
        <w:tabs>
          <w:tab w:val="left" w:pos="2775"/>
          <w:tab w:val="center" w:pos="4153"/>
        </w:tabs>
        <w:autoSpaceDE w:val="0"/>
        <w:autoSpaceDN w:val="0"/>
        <w:adjustRightInd w:val="0"/>
        <w:spacing w:line="360" w:lineRule="auto"/>
        <w:jc w:val="center"/>
        <w:rPr>
          <w:b/>
          <w:color w:val="auto"/>
          <w:sz w:val="36"/>
          <w:szCs w:val="36"/>
          <w:highlight w:val="none"/>
        </w:rPr>
      </w:pPr>
      <w:r>
        <w:rPr>
          <w:b/>
          <w:color w:val="auto"/>
          <w:sz w:val="36"/>
          <w:szCs w:val="36"/>
          <w:highlight w:val="none"/>
        </w:rPr>
        <w:t>合同条款偏离表</w:t>
      </w:r>
    </w:p>
    <w:p w14:paraId="36C01E51">
      <w:pPr>
        <w:spacing w:line="360" w:lineRule="auto"/>
        <w:rPr>
          <w:color w:val="auto"/>
          <w:sz w:val="24"/>
          <w:szCs w:val="20"/>
          <w:highlight w:val="none"/>
        </w:rPr>
      </w:pPr>
    </w:p>
    <w:p w14:paraId="57420289">
      <w:pPr>
        <w:tabs>
          <w:tab w:val="left" w:pos="1800"/>
          <w:tab w:val="left" w:pos="5580"/>
        </w:tabs>
        <w:spacing w:line="360" w:lineRule="auto"/>
        <w:ind w:firstLine="360" w:firstLineChars="150"/>
        <w:jc w:val="left"/>
        <w:rPr>
          <w:color w:val="auto"/>
          <w:sz w:val="24"/>
          <w:highlight w:val="none"/>
        </w:rPr>
      </w:pPr>
      <w:r>
        <w:rPr>
          <w:color w:val="auto"/>
          <w:sz w:val="24"/>
          <w:highlight w:val="none"/>
        </w:rPr>
        <w:t>项目编号：_____________________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3A69A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9C359CC">
            <w:pPr>
              <w:adjustRightInd w:val="0"/>
              <w:snapToGrid w:val="0"/>
              <w:jc w:val="center"/>
              <w:rPr>
                <w:color w:val="auto"/>
                <w:sz w:val="24"/>
                <w:highlight w:val="none"/>
              </w:rPr>
            </w:pPr>
            <w:bookmarkStart w:id="916" w:name="_Hlk144279231"/>
            <w:r>
              <w:rPr>
                <w:color w:val="auto"/>
                <w:sz w:val="24"/>
                <w:highlight w:val="none"/>
              </w:rPr>
              <w:t>序号</w:t>
            </w:r>
          </w:p>
        </w:tc>
        <w:tc>
          <w:tcPr>
            <w:tcW w:w="1646" w:type="dxa"/>
            <w:vAlign w:val="center"/>
          </w:tcPr>
          <w:p w14:paraId="69A2022A">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88" w:type="dxa"/>
            <w:vAlign w:val="center"/>
          </w:tcPr>
          <w:p w14:paraId="1BA9D129">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688" w:type="dxa"/>
            <w:vAlign w:val="center"/>
          </w:tcPr>
          <w:p w14:paraId="4A8116CD">
            <w:pPr>
              <w:adjustRightInd w:val="0"/>
              <w:snapToGrid w:val="0"/>
              <w:jc w:val="center"/>
              <w:rPr>
                <w:color w:val="auto"/>
                <w:sz w:val="24"/>
                <w:highlight w:val="none"/>
              </w:rPr>
            </w:pPr>
            <w:r>
              <w:rPr>
                <w:color w:val="auto"/>
                <w:sz w:val="24"/>
                <w:highlight w:val="none"/>
              </w:rPr>
              <w:t>投标文件内容</w:t>
            </w:r>
          </w:p>
        </w:tc>
        <w:tc>
          <w:tcPr>
            <w:tcW w:w="1925" w:type="dxa"/>
            <w:vAlign w:val="center"/>
          </w:tcPr>
          <w:p w14:paraId="0733F9B9">
            <w:pPr>
              <w:adjustRightInd w:val="0"/>
              <w:snapToGrid w:val="0"/>
              <w:jc w:val="center"/>
              <w:rPr>
                <w:color w:val="auto"/>
                <w:sz w:val="24"/>
                <w:highlight w:val="none"/>
              </w:rPr>
            </w:pPr>
            <w:r>
              <w:rPr>
                <w:color w:val="auto"/>
                <w:sz w:val="24"/>
                <w:highlight w:val="none"/>
              </w:rPr>
              <w:t>偏离情况</w:t>
            </w:r>
          </w:p>
        </w:tc>
        <w:tc>
          <w:tcPr>
            <w:tcW w:w="1045" w:type="dxa"/>
            <w:vAlign w:val="center"/>
          </w:tcPr>
          <w:p w14:paraId="55F09452">
            <w:pPr>
              <w:adjustRightInd w:val="0"/>
              <w:snapToGrid w:val="0"/>
              <w:jc w:val="center"/>
              <w:rPr>
                <w:color w:val="auto"/>
                <w:sz w:val="24"/>
                <w:highlight w:val="none"/>
              </w:rPr>
            </w:pPr>
            <w:r>
              <w:rPr>
                <w:color w:val="auto"/>
                <w:sz w:val="24"/>
                <w:highlight w:val="none"/>
              </w:rPr>
              <w:t>说明</w:t>
            </w:r>
          </w:p>
        </w:tc>
      </w:tr>
      <w:tr w14:paraId="2490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0A2D1DED">
            <w:pPr>
              <w:adjustRightInd w:val="0"/>
              <w:snapToGrid w:val="0"/>
              <w:jc w:val="left"/>
              <w:rPr>
                <w:bCs/>
                <w:color w:val="auto"/>
                <w:sz w:val="24"/>
                <w:highlight w:val="none"/>
              </w:rPr>
            </w:pPr>
            <w:r>
              <w:rPr>
                <w:b/>
                <w:color w:val="auto"/>
                <w:sz w:val="24"/>
                <w:highlight w:val="none"/>
              </w:rPr>
              <w:t>对本项目合同条款的偏离情况</w:t>
            </w:r>
            <w:r>
              <w:rPr>
                <w:bCs/>
                <w:color w:val="auto"/>
                <w:sz w:val="24"/>
                <w:highlight w:val="none"/>
              </w:rPr>
              <w:t>（应进行选择，未选择</w:t>
            </w:r>
            <w:r>
              <w:rPr>
                <w:b/>
                <w:color w:val="auto"/>
                <w:sz w:val="24"/>
                <w:highlight w:val="none"/>
              </w:rPr>
              <w:t>投标无效</w:t>
            </w:r>
            <w:r>
              <w:rPr>
                <w:bCs/>
                <w:color w:val="auto"/>
                <w:sz w:val="24"/>
                <w:highlight w:val="none"/>
              </w:rPr>
              <w:t>）：</w:t>
            </w:r>
          </w:p>
          <w:p w14:paraId="5AD77A42">
            <w:pPr>
              <w:adjustRightInd w:val="0"/>
              <w:snapToGrid w:val="0"/>
              <w:jc w:val="left"/>
              <w:rPr>
                <w:color w:val="auto"/>
                <w:sz w:val="24"/>
                <w:highlight w:val="none"/>
              </w:rPr>
            </w:pPr>
            <w:r>
              <w:rPr>
                <w:b/>
                <w:color w:val="auto"/>
                <w:sz w:val="24"/>
                <w:highlight w:val="none"/>
              </w:rPr>
              <w:t>□无偏离</w:t>
            </w:r>
            <w:r>
              <w:rPr>
                <w:color w:val="auto"/>
                <w:sz w:val="24"/>
                <w:highlight w:val="none"/>
              </w:rPr>
              <w:t>（</w:t>
            </w:r>
            <w:r>
              <w:rPr>
                <w:color w:val="auto"/>
                <w:sz w:val="24"/>
                <w:szCs w:val="21"/>
                <w:highlight w:val="none"/>
              </w:rPr>
              <w:t>如无偏离，仅选择无偏离即可；</w:t>
            </w:r>
            <w:r>
              <w:rPr>
                <w:bCs/>
                <w:color w:val="auto"/>
                <w:sz w:val="24"/>
                <w:highlight w:val="none"/>
              </w:rPr>
              <w:t>无偏离即为</w:t>
            </w:r>
            <w:r>
              <w:rPr>
                <w:color w:val="auto"/>
                <w:sz w:val="24"/>
                <w:highlight w:val="none"/>
              </w:rPr>
              <w:t>对合同条款中的所有要求，均视作</w:t>
            </w:r>
            <w:r>
              <w:rPr>
                <w:rFonts w:hint="eastAsia"/>
                <w:color w:val="auto"/>
                <w:sz w:val="24"/>
                <w:highlight w:val="none"/>
                <w:lang w:eastAsia="zh-CN"/>
              </w:rPr>
              <w:t>投标人</w:t>
            </w:r>
            <w:r>
              <w:rPr>
                <w:color w:val="auto"/>
                <w:sz w:val="24"/>
                <w:highlight w:val="none"/>
              </w:rPr>
              <w:t>已对之理解和响应。）</w:t>
            </w:r>
          </w:p>
          <w:p w14:paraId="704F5152">
            <w:pPr>
              <w:adjustRightInd w:val="0"/>
              <w:snapToGrid w:val="0"/>
              <w:jc w:val="left"/>
              <w:rPr>
                <w:color w:val="auto"/>
                <w:sz w:val="24"/>
                <w:highlight w:val="none"/>
              </w:rPr>
            </w:pPr>
            <w:r>
              <w:rPr>
                <w:b/>
                <w:color w:val="auto"/>
                <w:sz w:val="24"/>
                <w:highlight w:val="none"/>
              </w:rPr>
              <w:t>□有偏离</w:t>
            </w:r>
            <w:r>
              <w:rPr>
                <w:color w:val="auto"/>
                <w:sz w:val="24"/>
                <w:highlight w:val="none"/>
              </w:rPr>
              <w:t>（</w:t>
            </w:r>
            <w:r>
              <w:rPr>
                <w:color w:val="auto"/>
                <w:sz w:val="24"/>
                <w:szCs w:val="21"/>
                <w:highlight w:val="none"/>
              </w:rPr>
              <w:t>如有偏离，</w:t>
            </w:r>
            <w:r>
              <w:rPr>
                <w:color w:val="auto"/>
                <w:sz w:val="24"/>
                <w:highlight w:val="none"/>
              </w:rPr>
              <w:t>则应在本表中对</w:t>
            </w:r>
            <w:r>
              <w:rPr>
                <w:rFonts w:hint="eastAsia"/>
                <w:color w:val="auto"/>
                <w:sz w:val="24"/>
                <w:highlight w:val="none"/>
              </w:rPr>
              <w:t>负</w:t>
            </w:r>
            <w:r>
              <w:rPr>
                <w:color w:val="auto"/>
                <w:sz w:val="24"/>
                <w:highlight w:val="none"/>
              </w:rPr>
              <w:t>偏离项逐一列明，否则</w:t>
            </w:r>
            <w:r>
              <w:rPr>
                <w:b/>
                <w:bCs/>
                <w:color w:val="auto"/>
                <w:sz w:val="24"/>
                <w:highlight w:val="none"/>
              </w:rPr>
              <w:t>投标无效</w:t>
            </w:r>
            <w:r>
              <w:rPr>
                <w:color w:val="auto"/>
                <w:sz w:val="24"/>
                <w:highlight w:val="none"/>
              </w:rPr>
              <w:t>；对合同条款中的所有要求，除本表列明的偏离外，均视作</w:t>
            </w:r>
            <w:r>
              <w:rPr>
                <w:rFonts w:hint="eastAsia"/>
                <w:color w:val="auto"/>
                <w:sz w:val="24"/>
                <w:highlight w:val="none"/>
                <w:lang w:eastAsia="zh-CN"/>
              </w:rPr>
              <w:t>投标人</w:t>
            </w:r>
            <w:r>
              <w:rPr>
                <w:color w:val="auto"/>
                <w:sz w:val="24"/>
                <w:highlight w:val="none"/>
              </w:rPr>
              <w:t>已对之理解和响应。）</w:t>
            </w:r>
          </w:p>
        </w:tc>
      </w:tr>
      <w:tr w14:paraId="14A1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9B68CE1">
            <w:pPr>
              <w:adjustRightInd w:val="0"/>
              <w:snapToGrid w:val="0"/>
              <w:jc w:val="center"/>
              <w:rPr>
                <w:color w:val="auto"/>
                <w:sz w:val="24"/>
                <w:highlight w:val="none"/>
              </w:rPr>
            </w:pPr>
          </w:p>
        </w:tc>
        <w:tc>
          <w:tcPr>
            <w:tcW w:w="1646" w:type="dxa"/>
            <w:vAlign w:val="center"/>
          </w:tcPr>
          <w:p w14:paraId="5186095B">
            <w:pPr>
              <w:adjustRightInd w:val="0"/>
              <w:snapToGrid w:val="0"/>
              <w:jc w:val="center"/>
              <w:rPr>
                <w:color w:val="auto"/>
                <w:sz w:val="24"/>
                <w:highlight w:val="none"/>
              </w:rPr>
            </w:pPr>
          </w:p>
        </w:tc>
        <w:tc>
          <w:tcPr>
            <w:tcW w:w="1688" w:type="dxa"/>
            <w:vAlign w:val="center"/>
          </w:tcPr>
          <w:p w14:paraId="408A17A9">
            <w:pPr>
              <w:adjustRightInd w:val="0"/>
              <w:snapToGrid w:val="0"/>
              <w:jc w:val="center"/>
              <w:rPr>
                <w:color w:val="auto"/>
                <w:sz w:val="24"/>
                <w:highlight w:val="none"/>
              </w:rPr>
            </w:pPr>
          </w:p>
        </w:tc>
        <w:tc>
          <w:tcPr>
            <w:tcW w:w="1688" w:type="dxa"/>
            <w:vAlign w:val="center"/>
          </w:tcPr>
          <w:p w14:paraId="269EA8F0">
            <w:pPr>
              <w:adjustRightInd w:val="0"/>
              <w:snapToGrid w:val="0"/>
              <w:jc w:val="center"/>
              <w:rPr>
                <w:color w:val="auto"/>
                <w:sz w:val="24"/>
                <w:highlight w:val="none"/>
              </w:rPr>
            </w:pPr>
          </w:p>
        </w:tc>
        <w:tc>
          <w:tcPr>
            <w:tcW w:w="1925" w:type="dxa"/>
            <w:vAlign w:val="center"/>
          </w:tcPr>
          <w:p w14:paraId="6317633D">
            <w:pPr>
              <w:adjustRightInd w:val="0"/>
              <w:snapToGrid w:val="0"/>
              <w:jc w:val="center"/>
              <w:rPr>
                <w:color w:val="auto"/>
                <w:sz w:val="24"/>
                <w:highlight w:val="none"/>
              </w:rPr>
            </w:pPr>
          </w:p>
        </w:tc>
        <w:tc>
          <w:tcPr>
            <w:tcW w:w="1045" w:type="dxa"/>
            <w:vAlign w:val="center"/>
          </w:tcPr>
          <w:p w14:paraId="448F26E6">
            <w:pPr>
              <w:adjustRightInd w:val="0"/>
              <w:snapToGrid w:val="0"/>
              <w:jc w:val="center"/>
              <w:rPr>
                <w:color w:val="auto"/>
                <w:sz w:val="24"/>
                <w:highlight w:val="none"/>
              </w:rPr>
            </w:pPr>
          </w:p>
        </w:tc>
      </w:tr>
      <w:tr w14:paraId="35D4B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B13C4A7">
            <w:pPr>
              <w:adjustRightInd w:val="0"/>
              <w:snapToGrid w:val="0"/>
              <w:jc w:val="center"/>
              <w:rPr>
                <w:color w:val="auto"/>
                <w:sz w:val="24"/>
                <w:highlight w:val="none"/>
              </w:rPr>
            </w:pPr>
          </w:p>
        </w:tc>
        <w:tc>
          <w:tcPr>
            <w:tcW w:w="1646" w:type="dxa"/>
            <w:vAlign w:val="center"/>
          </w:tcPr>
          <w:p w14:paraId="23B00C73">
            <w:pPr>
              <w:adjustRightInd w:val="0"/>
              <w:snapToGrid w:val="0"/>
              <w:jc w:val="center"/>
              <w:rPr>
                <w:color w:val="auto"/>
                <w:sz w:val="24"/>
                <w:highlight w:val="none"/>
              </w:rPr>
            </w:pPr>
          </w:p>
        </w:tc>
        <w:tc>
          <w:tcPr>
            <w:tcW w:w="1688" w:type="dxa"/>
            <w:vAlign w:val="center"/>
          </w:tcPr>
          <w:p w14:paraId="70575D53">
            <w:pPr>
              <w:adjustRightInd w:val="0"/>
              <w:snapToGrid w:val="0"/>
              <w:jc w:val="center"/>
              <w:rPr>
                <w:color w:val="auto"/>
                <w:sz w:val="24"/>
                <w:highlight w:val="none"/>
              </w:rPr>
            </w:pPr>
          </w:p>
        </w:tc>
        <w:tc>
          <w:tcPr>
            <w:tcW w:w="1688" w:type="dxa"/>
            <w:vAlign w:val="center"/>
          </w:tcPr>
          <w:p w14:paraId="33CB1830">
            <w:pPr>
              <w:adjustRightInd w:val="0"/>
              <w:snapToGrid w:val="0"/>
              <w:jc w:val="center"/>
              <w:rPr>
                <w:color w:val="auto"/>
                <w:sz w:val="24"/>
                <w:highlight w:val="none"/>
              </w:rPr>
            </w:pPr>
          </w:p>
        </w:tc>
        <w:tc>
          <w:tcPr>
            <w:tcW w:w="1925" w:type="dxa"/>
            <w:vAlign w:val="center"/>
          </w:tcPr>
          <w:p w14:paraId="6215A3C7">
            <w:pPr>
              <w:adjustRightInd w:val="0"/>
              <w:snapToGrid w:val="0"/>
              <w:jc w:val="center"/>
              <w:rPr>
                <w:color w:val="auto"/>
                <w:sz w:val="24"/>
                <w:highlight w:val="none"/>
              </w:rPr>
            </w:pPr>
          </w:p>
        </w:tc>
        <w:tc>
          <w:tcPr>
            <w:tcW w:w="1045" w:type="dxa"/>
            <w:vAlign w:val="center"/>
          </w:tcPr>
          <w:p w14:paraId="38FF9BC6">
            <w:pPr>
              <w:adjustRightInd w:val="0"/>
              <w:snapToGrid w:val="0"/>
              <w:jc w:val="center"/>
              <w:rPr>
                <w:color w:val="auto"/>
                <w:sz w:val="24"/>
                <w:highlight w:val="none"/>
              </w:rPr>
            </w:pPr>
          </w:p>
        </w:tc>
      </w:tr>
      <w:tr w14:paraId="21AA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D175720">
            <w:pPr>
              <w:adjustRightInd w:val="0"/>
              <w:snapToGrid w:val="0"/>
              <w:jc w:val="center"/>
              <w:rPr>
                <w:color w:val="auto"/>
                <w:sz w:val="24"/>
                <w:highlight w:val="none"/>
              </w:rPr>
            </w:pPr>
          </w:p>
        </w:tc>
        <w:tc>
          <w:tcPr>
            <w:tcW w:w="1646" w:type="dxa"/>
            <w:vAlign w:val="center"/>
          </w:tcPr>
          <w:p w14:paraId="2856A8D7">
            <w:pPr>
              <w:adjustRightInd w:val="0"/>
              <w:snapToGrid w:val="0"/>
              <w:jc w:val="center"/>
              <w:rPr>
                <w:color w:val="auto"/>
                <w:sz w:val="24"/>
                <w:highlight w:val="none"/>
              </w:rPr>
            </w:pPr>
          </w:p>
        </w:tc>
        <w:tc>
          <w:tcPr>
            <w:tcW w:w="1688" w:type="dxa"/>
            <w:vAlign w:val="center"/>
          </w:tcPr>
          <w:p w14:paraId="5CE22DF7">
            <w:pPr>
              <w:adjustRightInd w:val="0"/>
              <w:snapToGrid w:val="0"/>
              <w:jc w:val="center"/>
              <w:rPr>
                <w:color w:val="auto"/>
                <w:sz w:val="24"/>
                <w:highlight w:val="none"/>
              </w:rPr>
            </w:pPr>
          </w:p>
        </w:tc>
        <w:tc>
          <w:tcPr>
            <w:tcW w:w="1688" w:type="dxa"/>
            <w:vAlign w:val="center"/>
          </w:tcPr>
          <w:p w14:paraId="745CCA85">
            <w:pPr>
              <w:adjustRightInd w:val="0"/>
              <w:snapToGrid w:val="0"/>
              <w:jc w:val="center"/>
              <w:rPr>
                <w:color w:val="auto"/>
                <w:sz w:val="24"/>
                <w:highlight w:val="none"/>
              </w:rPr>
            </w:pPr>
          </w:p>
        </w:tc>
        <w:tc>
          <w:tcPr>
            <w:tcW w:w="1925" w:type="dxa"/>
            <w:vAlign w:val="center"/>
          </w:tcPr>
          <w:p w14:paraId="3A757F9C">
            <w:pPr>
              <w:adjustRightInd w:val="0"/>
              <w:snapToGrid w:val="0"/>
              <w:jc w:val="center"/>
              <w:rPr>
                <w:color w:val="auto"/>
                <w:sz w:val="24"/>
                <w:highlight w:val="none"/>
              </w:rPr>
            </w:pPr>
          </w:p>
        </w:tc>
        <w:tc>
          <w:tcPr>
            <w:tcW w:w="1045" w:type="dxa"/>
            <w:vAlign w:val="center"/>
          </w:tcPr>
          <w:p w14:paraId="47751814">
            <w:pPr>
              <w:adjustRightInd w:val="0"/>
              <w:snapToGrid w:val="0"/>
              <w:jc w:val="center"/>
              <w:rPr>
                <w:color w:val="auto"/>
                <w:sz w:val="24"/>
                <w:highlight w:val="none"/>
              </w:rPr>
            </w:pPr>
          </w:p>
        </w:tc>
      </w:tr>
      <w:tr w14:paraId="513C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ED75BF8">
            <w:pPr>
              <w:adjustRightInd w:val="0"/>
              <w:snapToGrid w:val="0"/>
              <w:jc w:val="center"/>
              <w:rPr>
                <w:color w:val="auto"/>
                <w:sz w:val="24"/>
                <w:highlight w:val="none"/>
              </w:rPr>
            </w:pPr>
          </w:p>
        </w:tc>
        <w:tc>
          <w:tcPr>
            <w:tcW w:w="1646" w:type="dxa"/>
            <w:vAlign w:val="center"/>
          </w:tcPr>
          <w:p w14:paraId="00846817">
            <w:pPr>
              <w:adjustRightInd w:val="0"/>
              <w:snapToGrid w:val="0"/>
              <w:jc w:val="center"/>
              <w:rPr>
                <w:color w:val="auto"/>
                <w:sz w:val="24"/>
                <w:highlight w:val="none"/>
              </w:rPr>
            </w:pPr>
          </w:p>
        </w:tc>
        <w:tc>
          <w:tcPr>
            <w:tcW w:w="1688" w:type="dxa"/>
            <w:vAlign w:val="center"/>
          </w:tcPr>
          <w:p w14:paraId="5A089B93">
            <w:pPr>
              <w:adjustRightInd w:val="0"/>
              <w:snapToGrid w:val="0"/>
              <w:jc w:val="center"/>
              <w:rPr>
                <w:color w:val="auto"/>
                <w:sz w:val="24"/>
                <w:highlight w:val="none"/>
              </w:rPr>
            </w:pPr>
          </w:p>
        </w:tc>
        <w:tc>
          <w:tcPr>
            <w:tcW w:w="1688" w:type="dxa"/>
            <w:vAlign w:val="center"/>
          </w:tcPr>
          <w:p w14:paraId="52882425">
            <w:pPr>
              <w:adjustRightInd w:val="0"/>
              <w:snapToGrid w:val="0"/>
              <w:jc w:val="center"/>
              <w:rPr>
                <w:color w:val="auto"/>
                <w:sz w:val="24"/>
                <w:highlight w:val="none"/>
              </w:rPr>
            </w:pPr>
          </w:p>
        </w:tc>
        <w:tc>
          <w:tcPr>
            <w:tcW w:w="1925" w:type="dxa"/>
            <w:vAlign w:val="center"/>
          </w:tcPr>
          <w:p w14:paraId="6DA3C051">
            <w:pPr>
              <w:adjustRightInd w:val="0"/>
              <w:snapToGrid w:val="0"/>
              <w:jc w:val="center"/>
              <w:rPr>
                <w:color w:val="auto"/>
                <w:sz w:val="24"/>
                <w:highlight w:val="none"/>
              </w:rPr>
            </w:pPr>
          </w:p>
        </w:tc>
        <w:tc>
          <w:tcPr>
            <w:tcW w:w="1045" w:type="dxa"/>
            <w:vAlign w:val="center"/>
          </w:tcPr>
          <w:p w14:paraId="5037E4B1">
            <w:pPr>
              <w:adjustRightInd w:val="0"/>
              <w:snapToGrid w:val="0"/>
              <w:jc w:val="center"/>
              <w:rPr>
                <w:color w:val="auto"/>
                <w:sz w:val="24"/>
                <w:highlight w:val="none"/>
              </w:rPr>
            </w:pPr>
          </w:p>
        </w:tc>
      </w:tr>
      <w:bookmarkEnd w:id="916"/>
    </w:tbl>
    <w:p w14:paraId="219041A0">
      <w:pPr>
        <w:tabs>
          <w:tab w:val="left" w:pos="1800"/>
          <w:tab w:val="left" w:pos="5580"/>
        </w:tabs>
        <w:jc w:val="left"/>
        <w:rPr>
          <w:color w:val="auto"/>
          <w:sz w:val="24"/>
          <w:highlight w:val="none"/>
        </w:rPr>
      </w:pPr>
    </w:p>
    <w:p w14:paraId="4165D6F8">
      <w:pPr>
        <w:tabs>
          <w:tab w:val="left" w:pos="1800"/>
          <w:tab w:val="left" w:pos="5580"/>
        </w:tabs>
        <w:jc w:val="left"/>
        <w:rPr>
          <w:color w:val="auto"/>
          <w:sz w:val="24"/>
          <w:highlight w:val="none"/>
        </w:rPr>
      </w:pPr>
      <w:r>
        <w:rPr>
          <w:color w:val="auto"/>
          <w:sz w:val="24"/>
          <w:highlight w:val="none"/>
        </w:rPr>
        <w:t>注：</w:t>
      </w:r>
      <w:r>
        <w:rPr>
          <w:rFonts w:hint="eastAsia"/>
          <w:color w:val="auto"/>
          <w:sz w:val="24"/>
          <w:highlight w:val="none"/>
          <w:lang w:eastAsia="zh-CN"/>
        </w:rPr>
        <w:t>“</w:t>
      </w:r>
      <w:r>
        <w:rPr>
          <w:color w:val="auto"/>
          <w:sz w:val="24"/>
          <w:highlight w:val="none"/>
        </w:rPr>
        <w:t>偏离情况</w:t>
      </w:r>
      <w:r>
        <w:rPr>
          <w:rFonts w:hint="eastAsia"/>
          <w:color w:val="auto"/>
          <w:sz w:val="24"/>
          <w:highlight w:val="none"/>
          <w:lang w:eastAsia="zh-CN"/>
        </w:rPr>
        <w:t>”</w:t>
      </w:r>
      <w:r>
        <w:rPr>
          <w:color w:val="auto"/>
          <w:sz w:val="24"/>
          <w:highlight w:val="none"/>
        </w:rPr>
        <w:t>列应据实填写</w:t>
      </w:r>
      <w:r>
        <w:rPr>
          <w:rFonts w:hint="eastAsia"/>
          <w:color w:val="auto"/>
          <w:sz w:val="24"/>
          <w:highlight w:val="none"/>
          <w:lang w:eastAsia="zh-CN"/>
        </w:rPr>
        <w:t>“</w:t>
      </w:r>
      <w:r>
        <w:rPr>
          <w:color w:val="auto"/>
          <w:sz w:val="24"/>
          <w:highlight w:val="none"/>
        </w:rPr>
        <w:t>正偏离</w:t>
      </w:r>
      <w:r>
        <w:rPr>
          <w:rFonts w:hint="eastAsia"/>
          <w:color w:val="auto"/>
          <w:sz w:val="24"/>
          <w:highlight w:val="none"/>
          <w:lang w:eastAsia="zh-CN"/>
        </w:rPr>
        <w:t>”</w:t>
      </w:r>
      <w:r>
        <w:rPr>
          <w:color w:val="auto"/>
          <w:sz w:val="24"/>
          <w:highlight w:val="none"/>
        </w:rPr>
        <w:t>或</w:t>
      </w:r>
      <w:r>
        <w:rPr>
          <w:rFonts w:hint="eastAsia"/>
          <w:color w:val="auto"/>
          <w:sz w:val="24"/>
          <w:highlight w:val="none"/>
          <w:lang w:eastAsia="zh-CN"/>
        </w:rPr>
        <w:t>“</w:t>
      </w:r>
      <w:r>
        <w:rPr>
          <w:color w:val="auto"/>
          <w:sz w:val="24"/>
          <w:highlight w:val="none"/>
        </w:rPr>
        <w:t>负偏离</w:t>
      </w:r>
      <w:r>
        <w:rPr>
          <w:rFonts w:hint="eastAsia"/>
          <w:color w:val="auto"/>
          <w:sz w:val="24"/>
          <w:highlight w:val="none"/>
          <w:lang w:eastAsia="zh-CN"/>
        </w:rPr>
        <w:t>”</w:t>
      </w:r>
      <w:r>
        <w:rPr>
          <w:color w:val="auto"/>
          <w:sz w:val="24"/>
          <w:highlight w:val="none"/>
        </w:rPr>
        <w:t>。</w:t>
      </w:r>
    </w:p>
    <w:p w14:paraId="013A63F4">
      <w:pPr>
        <w:spacing w:line="360" w:lineRule="auto"/>
        <w:rPr>
          <w:color w:val="auto"/>
          <w:sz w:val="24"/>
          <w:szCs w:val="20"/>
          <w:highlight w:val="none"/>
        </w:rPr>
      </w:pPr>
    </w:p>
    <w:p w14:paraId="7ABB528B">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56027C82">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4C8D1549">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08CFFE60">
      <w:pPr>
        <w:numPr>
          <w:ilvl w:val="0"/>
          <w:numId w:val="23"/>
        </w:numPr>
        <w:tabs>
          <w:tab w:val="left" w:pos="360"/>
        </w:tabs>
        <w:snapToGrid w:val="0"/>
        <w:spacing w:line="360" w:lineRule="auto"/>
        <w:outlineLvl w:val="1"/>
        <w:rPr>
          <w:color w:val="auto"/>
          <w:sz w:val="24"/>
          <w:szCs w:val="20"/>
          <w:highlight w:val="none"/>
        </w:rPr>
      </w:pPr>
      <w:r>
        <w:rPr>
          <w:color w:val="auto"/>
          <w:sz w:val="24"/>
          <w:szCs w:val="20"/>
          <w:highlight w:val="none"/>
        </w:rPr>
        <w:br w:type="page"/>
      </w:r>
      <w:bookmarkEnd w:id="903"/>
      <w:bookmarkEnd w:id="904"/>
      <w:bookmarkEnd w:id="905"/>
      <w:bookmarkEnd w:id="906"/>
      <w:bookmarkEnd w:id="907"/>
      <w:bookmarkEnd w:id="908"/>
      <w:bookmarkEnd w:id="909"/>
      <w:bookmarkEnd w:id="910"/>
      <w:bookmarkEnd w:id="911"/>
      <w:bookmarkEnd w:id="912"/>
      <w:bookmarkEnd w:id="913"/>
      <w:bookmarkEnd w:id="914"/>
      <w:bookmarkEnd w:id="915"/>
      <w:r>
        <w:rPr>
          <w:color w:val="auto"/>
          <w:sz w:val="24"/>
          <w:szCs w:val="20"/>
          <w:highlight w:val="none"/>
        </w:rPr>
        <w:t>采购需求偏离表（实质性格式）</w:t>
      </w:r>
    </w:p>
    <w:p w14:paraId="7EC6BB8B">
      <w:pPr>
        <w:autoSpaceDE w:val="0"/>
        <w:autoSpaceDN w:val="0"/>
        <w:adjustRightInd w:val="0"/>
        <w:spacing w:line="360" w:lineRule="auto"/>
        <w:jc w:val="center"/>
        <w:rPr>
          <w:b/>
          <w:color w:val="auto"/>
          <w:sz w:val="36"/>
          <w:szCs w:val="36"/>
          <w:highlight w:val="none"/>
        </w:rPr>
      </w:pPr>
      <w:r>
        <w:rPr>
          <w:b/>
          <w:color w:val="auto"/>
          <w:sz w:val="36"/>
          <w:szCs w:val="36"/>
          <w:highlight w:val="none"/>
        </w:rPr>
        <w:t>采购需求偏离表</w:t>
      </w:r>
    </w:p>
    <w:p w14:paraId="0004E320">
      <w:pPr>
        <w:tabs>
          <w:tab w:val="left" w:pos="1800"/>
          <w:tab w:val="left" w:pos="5580"/>
        </w:tabs>
        <w:spacing w:line="360" w:lineRule="auto"/>
        <w:ind w:firstLine="360" w:firstLineChars="150"/>
        <w:jc w:val="left"/>
        <w:rPr>
          <w:color w:val="auto"/>
          <w:sz w:val="24"/>
          <w:highlight w:val="none"/>
          <w:u w:val="single"/>
        </w:rPr>
      </w:pPr>
      <w:r>
        <w:rPr>
          <w:color w:val="auto"/>
          <w:sz w:val="24"/>
          <w:highlight w:val="none"/>
        </w:rPr>
        <w:t>项目编号：_____________________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F7A5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DC71AB4">
            <w:pPr>
              <w:adjustRightInd w:val="0"/>
              <w:snapToGrid w:val="0"/>
              <w:jc w:val="center"/>
              <w:rPr>
                <w:color w:val="auto"/>
                <w:sz w:val="24"/>
                <w:highlight w:val="none"/>
              </w:rPr>
            </w:pPr>
            <w:r>
              <w:rPr>
                <w:color w:val="auto"/>
                <w:sz w:val="24"/>
                <w:highlight w:val="none"/>
              </w:rPr>
              <w:t>序号</w:t>
            </w:r>
          </w:p>
        </w:tc>
        <w:tc>
          <w:tcPr>
            <w:tcW w:w="1482" w:type="dxa"/>
            <w:vAlign w:val="center"/>
          </w:tcPr>
          <w:p w14:paraId="15AD97FE">
            <w:pPr>
              <w:adjustRightInd w:val="0"/>
              <w:snapToGrid w:val="0"/>
              <w:jc w:val="center"/>
              <w:rPr>
                <w:rFonts w:hint="eastAsia" w:eastAsia="宋体"/>
                <w:color w:val="auto"/>
                <w:sz w:val="24"/>
                <w:highlight w:val="none"/>
                <w:lang w:eastAsia="zh-CN"/>
              </w:rPr>
            </w:pPr>
            <w:r>
              <w:rPr>
                <w:color w:val="auto"/>
                <w:sz w:val="24"/>
                <w:highlight w:val="none"/>
              </w:rPr>
              <w:t>招标文件条目号</w:t>
            </w:r>
            <w:r>
              <w:rPr>
                <w:rFonts w:hint="eastAsia"/>
                <w:color w:val="auto"/>
                <w:sz w:val="24"/>
                <w:highlight w:val="none"/>
                <w:lang w:eastAsia="zh-CN"/>
              </w:rPr>
              <w:t>（</w:t>
            </w:r>
            <w:r>
              <w:rPr>
                <w:color w:val="auto"/>
                <w:sz w:val="24"/>
                <w:highlight w:val="none"/>
              </w:rPr>
              <w:t>页码</w:t>
            </w:r>
            <w:r>
              <w:rPr>
                <w:rFonts w:hint="eastAsia"/>
                <w:color w:val="auto"/>
                <w:sz w:val="24"/>
                <w:highlight w:val="none"/>
                <w:lang w:eastAsia="zh-CN"/>
              </w:rPr>
              <w:t>）</w:t>
            </w:r>
          </w:p>
        </w:tc>
        <w:tc>
          <w:tcPr>
            <w:tcW w:w="2384" w:type="dxa"/>
            <w:vAlign w:val="center"/>
          </w:tcPr>
          <w:p w14:paraId="71EEA998">
            <w:pPr>
              <w:adjustRightInd w:val="0"/>
              <w:snapToGrid w:val="0"/>
              <w:jc w:val="center"/>
              <w:rPr>
                <w:color w:val="auto"/>
                <w:sz w:val="24"/>
                <w:highlight w:val="none"/>
              </w:rPr>
            </w:pPr>
            <w:r>
              <w:rPr>
                <w:color w:val="auto"/>
                <w:sz w:val="24"/>
                <w:highlight w:val="none"/>
              </w:rPr>
              <w:t>招标文件要求</w:t>
            </w:r>
          </w:p>
        </w:tc>
        <w:tc>
          <w:tcPr>
            <w:tcW w:w="2126" w:type="dxa"/>
            <w:vAlign w:val="center"/>
          </w:tcPr>
          <w:p w14:paraId="687821E2">
            <w:pPr>
              <w:adjustRightInd w:val="0"/>
              <w:snapToGrid w:val="0"/>
              <w:jc w:val="center"/>
              <w:rPr>
                <w:color w:val="auto"/>
                <w:sz w:val="24"/>
                <w:highlight w:val="none"/>
              </w:rPr>
            </w:pPr>
            <w:r>
              <w:rPr>
                <w:color w:val="auto"/>
                <w:sz w:val="24"/>
                <w:highlight w:val="none"/>
              </w:rPr>
              <w:t>投标响应内容</w:t>
            </w:r>
          </w:p>
        </w:tc>
        <w:tc>
          <w:tcPr>
            <w:tcW w:w="1875" w:type="dxa"/>
            <w:vAlign w:val="center"/>
          </w:tcPr>
          <w:p w14:paraId="026955F2">
            <w:pPr>
              <w:adjustRightInd w:val="0"/>
              <w:snapToGrid w:val="0"/>
              <w:jc w:val="center"/>
              <w:rPr>
                <w:color w:val="auto"/>
                <w:sz w:val="24"/>
                <w:highlight w:val="none"/>
              </w:rPr>
            </w:pPr>
            <w:r>
              <w:rPr>
                <w:color w:val="auto"/>
                <w:sz w:val="24"/>
                <w:highlight w:val="none"/>
              </w:rPr>
              <w:t>偏离情况</w:t>
            </w:r>
          </w:p>
        </w:tc>
        <w:tc>
          <w:tcPr>
            <w:tcW w:w="1009" w:type="dxa"/>
            <w:vAlign w:val="center"/>
          </w:tcPr>
          <w:p w14:paraId="4F48D63D">
            <w:pPr>
              <w:adjustRightInd w:val="0"/>
              <w:snapToGrid w:val="0"/>
              <w:jc w:val="center"/>
              <w:rPr>
                <w:color w:val="auto"/>
                <w:sz w:val="24"/>
                <w:highlight w:val="none"/>
              </w:rPr>
            </w:pPr>
            <w:r>
              <w:rPr>
                <w:color w:val="auto"/>
                <w:sz w:val="24"/>
                <w:highlight w:val="none"/>
              </w:rPr>
              <w:t>说明</w:t>
            </w:r>
          </w:p>
        </w:tc>
      </w:tr>
      <w:tr w14:paraId="6FDD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513458D">
            <w:pPr>
              <w:adjustRightInd w:val="0"/>
              <w:snapToGrid w:val="0"/>
              <w:jc w:val="center"/>
              <w:rPr>
                <w:color w:val="auto"/>
                <w:sz w:val="24"/>
                <w:highlight w:val="none"/>
              </w:rPr>
            </w:pPr>
          </w:p>
        </w:tc>
        <w:tc>
          <w:tcPr>
            <w:tcW w:w="1482" w:type="dxa"/>
            <w:vAlign w:val="center"/>
          </w:tcPr>
          <w:p w14:paraId="5D705965">
            <w:pPr>
              <w:adjustRightInd w:val="0"/>
              <w:snapToGrid w:val="0"/>
              <w:jc w:val="center"/>
              <w:rPr>
                <w:color w:val="auto"/>
                <w:sz w:val="24"/>
                <w:highlight w:val="none"/>
              </w:rPr>
            </w:pPr>
          </w:p>
        </w:tc>
        <w:tc>
          <w:tcPr>
            <w:tcW w:w="2384" w:type="dxa"/>
            <w:vAlign w:val="center"/>
          </w:tcPr>
          <w:p w14:paraId="1A0FFA47">
            <w:pPr>
              <w:adjustRightInd w:val="0"/>
              <w:snapToGrid w:val="0"/>
              <w:jc w:val="center"/>
              <w:rPr>
                <w:color w:val="auto"/>
                <w:sz w:val="24"/>
                <w:highlight w:val="none"/>
              </w:rPr>
            </w:pPr>
          </w:p>
        </w:tc>
        <w:tc>
          <w:tcPr>
            <w:tcW w:w="2126" w:type="dxa"/>
            <w:vAlign w:val="center"/>
          </w:tcPr>
          <w:p w14:paraId="2B392DF6">
            <w:pPr>
              <w:adjustRightInd w:val="0"/>
              <w:snapToGrid w:val="0"/>
              <w:jc w:val="center"/>
              <w:rPr>
                <w:color w:val="auto"/>
                <w:sz w:val="24"/>
                <w:highlight w:val="none"/>
              </w:rPr>
            </w:pPr>
          </w:p>
        </w:tc>
        <w:tc>
          <w:tcPr>
            <w:tcW w:w="1875" w:type="dxa"/>
            <w:vAlign w:val="center"/>
          </w:tcPr>
          <w:p w14:paraId="1259362C">
            <w:pPr>
              <w:adjustRightInd w:val="0"/>
              <w:snapToGrid w:val="0"/>
              <w:jc w:val="center"/>
              <w:rPr>
                <w:color w:val="auto"/>
                <w:sz w:val="24"/>
                <w:highlight w:val="none"/>
              </w:rPr>
            </w:pPr>
          </w:p>
        </w:tc>
        <w:tc>
          <w:tcPr>
            <w:tcW w:w="1009" w:type="dxa"/>
            <w:vAlign w:val="center"/>
          </w:tcPr>
          <w:p w14:paraId="02C027C8">
            <w:pPr>
              <w:adjustRightInd w:val="0"/>
              <w:snapToGrid w:val="0"/>
              <w:jc w:val="center"/>
              <w:rPr>
                <w:color w:val="auto"/>
                <w:sz w:val="24"/>
                <w:highlight w:val="none"/>
              </w:rPr>
            </w:pPr>
          </w:p>
        </w:tc>
      </w:tr>
      <w:tr w14:paraId="2BCA2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AABA691">
            <w:pPr>
              <w:adjustRightInd w:val="0"/>
              <w:snapToGrid w:val="0"/>
              <w:jc w:val="center"/>
              <w:rPr>
                <w:color w:val="auto"/>
                <w:sz w:val="24"/>
                <w:highlight w:val="none"/>
              </w:rPr>
            </w:pPr>
          </w:p>
        </w:tc>
        <w:tc>
          <w:tcPr>
            <w:tcW w:w="1482" w:type="dxa"/>
            <w:vAlign w:val="center"/>
          </w:tcPr>
          <w:p w14:paraId="6A015E65">
            <w:pPr>
              <w:adjustRightInd w:val="0"/>
              <w:snapToGrid w:val="0"/>
              <w:jc w:val="center"/>
              <w:rPr>
                <w:color w:val="auto"/>
                <w:sz w:val="24"/>
                <w:highlight w:val="none"/>
              </w:rPr>
            </w:pPr>
          </w:p>
        </w:tc>
        <w:tc>
          <w:tcPr>
            <w:tcW w:w="2384" w:type="dxa"/>
            <w:vAlign w:val="center"/>
          </w:tcPr>
          <w:p w14:paraId="66E8FB07">
            <w:pPr>
              <w:adjustRightInd w:val="0"/>
              <w:snapToGrid w:val="0"/>
              <w:jc w:val="center"/>
              <w:rPr>
                <w:color w:val="auto"/>
                <w:sz w:val="24"/>
                <w:highlight w:val="none"/>
              </w:rPr>
            </w:pPr>
          </w:p>
        </w:tc>
        <w:tc>
          <w:tcPr>
            <w:tcW w:w="2126" w:type="dxa"/>
            <w:vAlign w:val="center"/>
          </w:tcPr>
          <w:p w14:paraId="3EA6E1B8">
            <w:pPr>
              <w:adjustRightInd w:val="0"/>
              <w:snapToGrid w:val="0"/>
              <w:jc w:val="center"/>
              <w:rPr>
                <w:color w:val="auto"/>
                <w:sz w:val="24"/>
                <w:highlight w:val="none"/>
              </w:rPr>
            </w:pPr>
          </w:p>
        </w:tc>
        <w:tc>
          <w:tcPr>
            <w:tcW w:w="1875" w:type="dxa"/>
            <w:vAlign w:val="center"/>
          </w:tcPr>
          <w:p w14:paraId="7D40BE1F">
            <w:pPr>
              <w:adjustRightInd w:val="0"/>
              <w:snapToGrid w:val="0"/>
              <w:jc w:val="center"/>
              <w:rPr>
                <w:color w:val="auto"/>
                <w:sz w:val="24"/>
                <w:highlight w:val="none"/>
              </w:rPr>
            </w:pPr>
          </w:p>
        </w:tc>
        <w:tc>
          <w:tcPr>
            <w:tcW w:w="1009" w:type="dxa"/>
            <w:vAlign w:val="center"/>
          </w:tcPr>
          <w:p w14:paraId="18404DE5">
            <w:pPr>
              <w:adjustRightInd w:val="0"/>
              <w:snapToGrid w:val="0"/>
              <w:jc w:val="center"/>
              <w:rPr>
                <w:color w:val="auto"/>
                <w:sz w:val="24"/>
                <w:highlight w:val="none"/>
              </w:rPr>
            </w:pPr>
          </w:p>
        </w:tc>
      </w:tr>
      <w:tr w14:paraId="03C4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1BFCA79">
            <w:pPr>
              <w:adjustRightInd w:val="0"/>
              <w:snapToGrid w:val="0"/>
              <w:jc w:val="center"/>
              <w:rPr>
                <w:color w:val="auto"/>
                <w:sz w:val="24"/>
                <w:highlight w:val="none"/>
              </w:rPr>
            </w:pPr>
          </w:p>
        </w:tc>
        <w:tc>
          <w:tcPr>
            <w:tcW w:w="1482" w:type="dxa"/>
            <w:vAlign w:val="center"/>
          </w:tcPr>
          <w:p w14:paraId="74A14501">
            <w:pPr>
              <w:adjustRightInd w:val="0"/>
              <w:snapToGrid w:val="0"/>
              <w:jc w:val="center"/>
              <w:rPr>
                <w:color w:val="auto"/>
                <w:sz w:val="24"/>
                <w:highlight w:val="none"/>
              </w:rPr>
            </w:pPr>
          </w:p>
        </w:tc>
        <w:tc>
          <w:tcPr>
            <w:tcW w:w="2384" w:type="dxa"/>
            <w:vAlign w:val="center"/>
          </w:tcPr>
          <w:p w14:paraId="329B7C30">
            <w:pPr>
              <w:adjustRightInd w:val="0"/>
              <w:snapToGrid w:val="0"/>
              <w:jc w:val="center"/>
              <w:rPr>
                <w:color w:val="auto"/>
                <w:sz w:val="24"/>
                <w:highlight w:val="none"/>
              </w:rPr>
            </w:pPr>
          </w:p>
        </w:tc>
        <w:tc>
          <w:tcPr>
            <w:tcW w:w="2126" w:type="dxa"/>
            <w:vAlign w:val="center"/>
          </w:tcPr>
          <w:p w14:paraId="60B4C62E">
            <w:pPr>
              <w:adjustRightInd w:val="0"/>
              <w:snapToGrid w:val="0"/>
              <w:jc w:val="center"/>
              <w:rPr>
                <w:color w:val="auto"/>
                <w:sz w:val="24"/>
                <w:highlight w:val="none"/>
              </w:rPr>
            </w:pPr>
          </w:p>
        </w:tc>
        <w:tc>
          <w:tcPr>
            <w:tcW w:w="1875" w:type="dxa"/>
            <w:vAlign w:val="center"/>
          </w:tcPr>
          <w:p w14:paraId="57C2437E">
            <w:pPr>
              <w:adjustRightInd w:val="0"/>
              <w:snapToGrid w:val="0"/>
              <w:jc w:val="center"/>
              <w:rPr>
                <w:color w:val="auto"/>
                <w:sz w:val="24"/>
                <w:highlight w:val="none"/>
              </w:rPr>
            </w:pPr>
          </w:p>
        </w:tc>
        <w:tc>
          <w:tcPr>
            <w:tcW w:w="1009" w:type="dxa"/>
            <w:vAlign w:val="center"/>
          </w:tcPr>
          <w:p w14:paraId="0C6FC0C2">
            <w:pPr>
              <w:adjustRightInd w:val="0"/>
              <w:snapToGrid w:val="0"/>
              <w:jc w:val="center"/>
              <w:rPr>
                <w:color w:val="auto"/>
                <w:sz w:val="24"/>
                <w:highlight w:val="none"/>
              </w:rPr>
            </w:pPr>
          </w:p>
        </w:tc>
      </w:tr>
      <w:tr w14:paraId="58B8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88BD351">
            <w:pPr>
              <w:adjustRightInd w:val="0"/>
              <w:snapToGrid w:val="0"/>
              <w:jc w:val="center"/>
              <w:rPr>
                <w:color w:val="auto"/>
                <w:sz w:val="24"/>
                <w:highlight w:val="none"/>
              </w:rPr>
            </w:pPr>
          </w:p>
        </w:tc>
        <w:tc>
          <w:tcPr>
            <w:tcW w:w="1482" w:type="dxa"/>
            <w:vAlign w:val="center"/>
          </w:tcPr>
          <w:p w14:paraId="5938C7A8">
            <w:pPr>
              <w:adjustRightInd w:val="0"/>
              <w:snapToGrid w:val="0"/>
              <w:jc w:val="center"/>
              <w:rPr>
                <w:color w:val="auto"/>
                <w:sz w:val="24"/>
                <w:highlight w:val="none"/>
              </w:rPr>
            </w:pPr>
          </w:p>
        </w:tc>
        <w:tc>
          <w:tcPr>
            <w:tcW w:w="2384" w:type="dxa"/>
            <w:vAlign w:val="center"/>
          </w:tcPr>
          <w:p w14:paraId="6B51E71E">
            <w:pPr>
              <w:adjustRightInd w:val="0"/>
              <w:snapToGrid w:val="0"/>
              <w:jc w:val="center"/>
              <w:rPr>
                <w:color w:val="auto"/>
                <w:sz w:val="24"/>
                <w:highlight w:val="none"/>
              </w:rPr>
            </w:pPr>
          </w:p>
        </w:tc>
        <w:tc>
          <w:tcPr>
            <w:tcW w:w="2126" w:type="dxa"/>
            <w:vAlign w:val="center"/>
          </w:tcPr>
          <w:p w14:paraId="6F4C8B7D">
            <w:pPr>
              <w:adjustRightInd w:val="0"/>
              <w:snapToGrid w:val="0"/>
              <w:jc w:val="center"/>
              <w:rPr>
                <w:color w:val="auto"/>
                <w:sz w:val="24"/>
                <w:highlight w:val="none"/>
              </w:rPr>
            </w:pPr>
          </w:p>
        </w:tc>
        <w:tc>
          <w:tcPr>
            <w:tcW w:w="1875" w:type="dxa"/>
            <w:vAlign w:val="center"/>
          </w:tcPr>
          <w:p w14:paraId="44FC6BF0">
            <w:pPr>
              <w:adjustRightInd w:val="0"/>
              <w:snapToGrid w:val="0"/>
              <w:jc w:val="center"/>
              <w:rPr>
                <w:color w:val="auto"/>
                <w:sz w:val="24"/>
                <w:highlight w:val="none"/>
              </w:rPr>
            </w:pPr>
          </w:p>
        </w:tc>
        <w:tc>
          <w:tcPr>
            <w:tcW w:w="1009" w:type="dxa"/>
            <w:vAlign w:val="center"/>
          </w:tcPr>
          <w:p w14:paraId="6CEC9CE0">
            <w:pPr>
              <w:adjustRightInd w:val="0"/>
              <w:snapToGrid w:val="0"/>
              <w:jc w:val="center"/>
              <w:rPr>
                <w:color w:val="auto"/>
                <w:sz w:val="24"/>
                <w:highlight w:val="none"/>
              </w:rPr>
            </w:pPr>
          </w:p>
        </w:tc>
      </w:tr>
      <w:tr w14:paraId="4F90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0A1189E">
            <w:pPr>
              <w:adjustRightInd w:val="0"/>
              <w:snapToGrid w:val="0"/>
              <w:jc w:val="center"/>
              <w:rPr>
                <w:color w:val="auto"/>
                <w:sz w:val="24"/>
                <w:highlight w:val="none"/>
              </w:rPr>
            </w:pPr>
          </w:p>
        </w:tc>
        <w:tc>
          <w:tcPr>
            <w:tcW w:w="1482" w:type="dxa"/>
            <w:vAlign w:val="center"/>
          </w:tcPr>
          <w:p w14:paraId="1D45C1AF">
            <w:pPr>
              <w:adjustRightInd w:val="0"/>
              <w:snapToGrid w:val="0"/>
              <w:jc w:val="center"/>
              <w:rPr>
                <w:color w:val="auto"/>
                <w:sz w:val="24"/>
                <w:highlight w:val="none"/>
              </w:rPr>
            </w:pPr>
          </w:p>
        </w:tc>
        <w:tc>
          <w:tcPr>
            <w:tcW w:w="2384" w:type="dxa"/>
            <w:vAlign w:val="center"/>
          </w:tcPr>
          <w:p w14:paraId="7CA4E71B">
            <w:pPr>
              <w:adjustRightInd w:val="0"/>
              <w:snapToGrid w:val="0"/>
              <w:jc w:val="center"/>
              <w:rPr>
                <w:color w:val="auto"/>
                <w:sz w:val="24"/>
                <w:highlight w:val="none"/>
              </w:rPr>
            </w:pPr>
          </w:p>
        </w:tc>
        <w:tc>
          <w:tcPr>
            <w:tcW w:w="2126" w:type="dxa"/>
            <w:vAlign w:val="center"/>
          </w:tcPr>
          <w:p w14:paraId="41F45F47">
            <w:pPr>
              <w:adjustRightInd w:val="0"/>
              <w:snapToGrid w:val="0"/>
              <w:jc w:val="center"/>
              <w:rPr>
                <w:color w:val="auto"/>
                <w:sz w:val="24"/>
                <w:highlight w:val="none"/>
              </w:rPr>
            </w:pPr>
          </w:p>
        </w:tc>
        <w:tc>
          <w:tcPr>
            <w:tcW w:w="1875" w:type="dxa"/>
            <w:vAlign w:val="center"/>
          </w:tcPr>
          <w:p w14:paraId="0888AF1E">
            <w:pPr>
              <w:adjustRightInd w:val="0"/>
              <w:snapToGrid w:val="0"/>
              <w:jc w:val="center"/>
              <w:rPr>
                <w:color w:val="auto"/>
                <w:sz w:val="24"/>
                <w:highlight w:val="none"/>
              </w:rPr>
            </w:pPr>
          </w:p>
        </w:tc>
        <w:tc>
          <w:tcPr>
            <w:tcW w:w="1009" w:type="dxa"/>
            <w:vAlign w:val="center"/>
          </w:tcPr>
          <w:p w14:paraId="0A6A98A8">
            <w:pPr>
              <w:adjustRightInd w:val="0"/>
              <w:snapToGrid w:val="0"/>
              <w:jc w:val="center"/>
              <w:rPr>
                <w:color w:val="auto"/>
                <w:sz w:val="24"/>
                <w:highlight w:val="none"/>
              </w:rPr>
            </w:pPr>
          </w:p>
        </w:tc>
      </w:tr>
      <w:tr w14:paraId="7B57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333EFBF">
            <w:pPr>
              <w:adjustRightInd w:val="0"/>
              <w:snapToGrid w:val="0"/>
              <w:jc w:val="center"/>
              <w:rPr>
                <w:color w:val="auto"/>
                <w:sz w:val="24"/>
                <w:highlight w:val="none"/>
              </w:rPr>
            </w:pPr>
          </w:p>
        </w:tc>
        <w:tc>
          <w:tcPr>
            <w:tcW w:w="1482" w:type="dxa"/>
            <w:vAlign w:val="center"/>
          </w:tcPr>
          <w:p w14:paraId="3C65151D">
            <w:pPr>
              <w:adjustRightInd w:val="0"/>
              <w:snapToGrid w:val="0"/>
              <w:jc w:val="center"/>
              <w:rPr>
                <w:color w:val="auto"/>
                <w:sz w:val="24"/>
                <w:highlight w:val="none"/>
              </w:rPr>
            </w:pPr>
          </w:p>
        </w:tc>
        <w:tc>
          <w:tcPr>
            <w:tcW w:w="2384" w:type="dxa"/>
            <w:vAlign w:val="center"/>
          </w:tcPr>
          <w:p w14:paraId="19D02D74">
            <w:pPr>
              <w:adjustRightInd w:val="0"/>
              <w:snapToGrid w:val="0"/>
              <w:jc w:val="center"/>
              <w:rPr>
                <w:color w:val="auto"/>
                <w:sz w:val="24"/>
                <w:highlight w:val="none"/>
              </w:rPr>
            </w:pPr>
          </w:p>
        </w:tc>
        <w:tc>
          <w:tcPr>
            <w:tcW w:w="2126" w:type="dxa"/>
            <w:vAlign w:val="center"/>
          </w:tcPr>
          <w:p w14:paraId="251E2B3C">
            <w:pPr>
              <w:adjustRightInd w:val="0"/>
              <w:snapToGrid w:val="0"/>
              <w:jc w:val="center"/>
              <w:rPr>
                <w:color w:val="auto"/>
                <w:sz w:val="24"/>
                <w:highlight w:val="none"/>
              </w:rPr>
            </w:pPr>
          </w:p>
        </w:tc>
        <w:tc>
          <w:tcPr>
            <w:tcW w:w="1875" w:type="dxa"/>
            <w:vAlign w:val="center"/>
          </w:tcPr>
          <w:p w14:paraId="2B1BDB1A">
            <w:pPr>
              <w:adjustRightInd w:val="0"/>
              <w:snapToGrid w:val="0"/>
              <w:jc w:val="center"/>
              <w:rPr>
                <w:color w:val="auto"/>
                <w:sz w:val="24"/>
                <w:highlight w:val="none"/>
              </w:rPr>
            </w:pPr>
          </w:p>
        </w:tc>
        <w:tc>
          <w:tcPr>
            <w:tcW w:w="1009" w:type="dxa"/>
            <w:vAlign w:val="center"/>
          </w:tcPr>
          <w:p w14:paraId="49193100">
            <w:pPr>
              <w:adjustRightInd w:val="0"/>
              <w:snapToGrid w:val="0"/>
              <w:jc w:val="center"/>
              <w:rPr>
                <w:color w:val="auto"/>
                <w:sz w:val="24"/>
                <w:highlight w:val="none"/>
              </w:rPr>
            </w:pPr>
          </w:p>
        </w:tc>
      </w:tr>
    </w:tbl>
    <w:p w14:paraId="3A2861DA">
      <w:pPr>
        <w:tabs>
          <w:tab w:val="left" w:pos="1800"/>
          <w:tab w:val="left" w:pos="5580"/>
        </w:tabs>
        <w:spacing w:line="360" w:lineRule="auto"/>
        <w:ind w:firstLine="360" w:firstLineChars="150"/>
        <w:jc w:val="left"/>
        <w:rPr>
          <w:color w:val="auto"/>
          <w:sz w:val="24"/>
          <w:highlight w:val="none"/>
          <w:u w:val="single"/>
        </w:rPr>
      </w:pPr>
    </w:p>
    <w:p w14:paraId="2A3427E6">
      <w:pPr>
        <w:tabs>
          <w:tab w:val="left" w:pos="1800"/>
          <w:tab w:val="left" w:pos="5580"/>
        </w:tabs>
        <w:spacing w:line="360" w:lineRule="auto"/>
        <w:ind w:firstLine="360" w:firstLineChars="150"/>
        <w:jc w:val="left"/>
        <w:rPr>
          <w:color w:val="auto"/>
          <w:sz w:val="24"/>
          <w:highlight w:val="none"/>
          <w:u w:val="single"/>
        </w:rPr>
      </w:pPr>
    </w:p>
    <w:p w14:paraId="1D585142">
      <w:pPr>
        <w:tabs>
          <w:tab w:val="left" w:pos="1800"/>
          <w:tab w:val="left" w:pos="5580"/>
        </w:tabs>
        <w:jc w:val="left"/>
        <w:rPr>
          <w:color w:val="auto"/>
          <w:sz w:val="24"/>
          <w:highlight w:val="none"/>
        </w:rPr>
      </w:pPr>
      <w:r>
        <w:rPr>
          <w:color w:val="auto"/>
          <w:sz w:val="24"/>
          <w:highlight w:val="none"/>
        </w:rPr>
        <w:t>注：</w:t>
      </w:r>
    </w:p>
    <w:p w14:paraId="3EED1F63">
      <w:pPr>
        <w:tabs>
          <w:tab w:val="left" w:pos="1800"/>
          <w:tab w:val="left" w:pos="5580"/>
        </w:tabs>
        <w:jc w:val="left"/>
        <w:rPr>
          <w:color w:val="auto"/>
          <w:sz w:val="24"/>
          <w:highlight w:val="none"/>
        </w:rPr>
      </w:pPr>
      <w:r>
        <w:rPr>
          <w:color w:val="auto"/>
          <w:sz w:val="24"/>
          <w:highlight w:val="none"/>
        </w:rPr>
        <w:t>1. 对招标文件中的所有商务、技术要求，除本表所列明的所有偏离外，均视作</w:t>
      </w:r>
      <w:r>
        <w:rPr>
          <w:rFonts w:hint="eastAsia"/>
          <w:color w:val="auto"/>
          <w:sz w:val="24"/>
          <w:highlight w:val="none"/>
          <w:lang w:eastAsia="zh-CN"/>
        </w:rPr>
        <w:t>投标人</w:t>
      </w:r>
      <w:r>
        <w:rPr>
          <w:color w:val="auto"/>
          <w:sz w:val="24"/>
          <w:highlight w:val="none"/>
        </w:rPr>
        <w:t>已对之理解和响应。此表中若无任何文字说明，内容为空白的，</w:t>
      </w:r>
      <w:r>
        <w:rPr>
          <w:b/>
          <w:color w:val="auto"/>
          <w:sz w:val="24"/>
          <w:highlight w:val="none"/>
        </w:rPr>
        <w:t>投标无效。</w:t>
      </w:r>
    </w:p>
    <w:p w14:paraId="00CDD074">
      <w:pPr>
        <w:tabs>
          <w:tab w:val="left" w:pos="1800"/>
          <w:tab w:val="left" w:pos="5580"/>
        </w:tabs>
        <w:jc w:val="left"/>
        <w:rPr>
          <w:color w:val="auto"/>
          <w:sz w:val="24"/>
          <w:highlight w:val="none"/>
        </w:rPr>
      </w:pPr>
      <w:r>
        <w:rPr>
          <w:color w:val="auto"/>
          <w:sz w:val="24"/>
          <w:highlight w:val="none"/>
        </w:rPr>
        <w:t>2.</w:t>
      </w:r>
      <w:r>
        <w:rPr>
          <w:rFonts w:hint="eastAsia"/>
          <w:color w:val="auto"/>
          <w:sz w:val="24"/>
          <w:highlight w:val="none"/>
          <w:lang w:eastAsia="zh-CN"/>
        </w:rPr>
        <w:t>“</w:t>
      </w:r>
      <w:r>
        <w:rPr>
          <w:color w:val="auto"/>
          <w:sz w:val="24"/>
          <w:highlight w:val="none"/>
        </w:rPr>
        <w:t>偏离情况</w:t>
      </w:r>
      <w:r>
        <w:rPr>
          <w:rFonts w:hint="eastAsia"/>
          <w:color w:val="auto"/>
          <w:sz w:val="24"/>
          <w:highlight w:val="none"/>
          <w:lang w:eastAsia="zh-CN"/>
        </w:rPr>
        <w:t>”</w:t>
      </w:r>
      <w:r>
        <w:rPr>
          <w:color w:val="auto"/>
          <w:sz w:val="24"/>
          <w:highlight w:val="none"/>
        </w:rPr>
        <w:t>列应据实填写</w:t>
      </w:r>
      <w:r>
        <w:rPr>
          <w:rFonts w:hint="eastAsia"/>
          <w:color w:val="auto"/>
          <w:sz w:val="24"/>
          <w:highlight w:val="none"/>
          <w:lang w:eastAsia="zh-CN"/>
        </w:rPr>
        <w:t>“</w:t>
      </w:r>
      <w:r>
        <w:rPr>
          <w:color w:val="auto"/>
          <w:sz w:val="24"/>
          <w:highlight w:val="none"/>
        </w:rPr>
        <w:t>无偏离</w:t>
      </w:r>
      <w:r>
        <w:rPr>
          <w:rFonts w:hint="eastAsia"/>
          <w:color w:val="auto"/>
          <w:sz w:val="24"/>
          <w:highlight w:val="none"/>
          <w:lang w:eastAsia="zh-CN"/>
        </w:rPr>
        <w:t>”</w:t>
      </w:r>
      <w:r>
        <w:rPr>
          <w:color w:val="auto"/>
          <w:sz w:val="24"/>
          <w:highlight w:val="none"/>
        </w:rPr>
        <w:t>、</w:t>
      </w:r>
      <w:r>
        <w:rPr>
          <w:rFonts w:hint="eastAsia"/>
          <w:color w:val="auto"/>
          <w:sz w:val="24"/>
          <w:highlight w:val="none"/>
          <w:lang w:eastAsia="zh-CN"/>
        </w:rPr>
        <w:t>“</w:t>
      </w:r>
      <w:r>
        <w:rPr>
          <w:color w:val="auto"/>
          <w:sz w:val="24"/>
          <w:highlight w:val="none"/>
        </w:rPr>
        <w:t>正偏离</w:t>
      </w:r>
      <w:r>
        <w:rPr>
          <w:rFonts w:hint="eastAsia"/>
          <w:color w:val="auto"/>
          <w:sz w:val="24"/>
          <w:highlight w:val="none"/>
          <w:lang w:eastAsia="zh-CN"/>
        </w:rPr>
        <w:t>”</w:t>
      </w:r>
      <w:r>
        <w:rPr>
          <w:color w:val="auto"/>
          <w:sz w:val="24"/>
          <w:highlight w:val="none"/>
        </w:rPr>
        <w:t>或</w:t>
      </w:r>
      <w:r>
        <w:rPr>
          <w:rFonts w:hint="eastAsia"/>
          <w:color w:val="auto"/>
          <w:sz w:val="24"/>
          <w:highlight w:val="none"/>
          <w:lang w:eastAsia="zh-CN"/>
        </w:rPr>
        <w:t>“</w:t>
      </w:r>
      <w:r>
        <w:rPr>
          <w:color w:val="auto"/>
          <w:sz w:val="24"/>
          <w:highlight w:val="none"/>
        </w:rPr>
        <w:t>负偏离</w:t>
      </w:r>
      <w:r>
        <w:rPr>
          <w:rFonts w:hint="eastAsia"/>
          <w:color w:val="auto"/>
          <w:sz w:val="24"/>
          <w:highlight w:val="none"/>
          <w:lang w:eastAsia="zh-CN"/>
        </w:rPr>
        <w:t>”</w:t>
      </w:r>
      <w:r>
        <w:rPr>
          <w:color w:val="auto"/>
          <w:sz w:val="24"/>
          <w:highlight w:val="none"/>
        </w:rPr>
        <w:t>。</w:t>
      </w:r>
    </w:p>
    <w:p w14:paraId="471A7FAB">
      <w:pPr>
        <w:tabs>
          <w:tab w:val="left" w:pos="1800"/>
          <w:tab w:val="left" w:pos="5580"/>
        </w:tabs>
        <w:jc w:val="left"/>
        <w:rPr>
          <w:color w:val="auto"/>
          <w:sz w:val="24"/>
          <w:highlight w:val="none"/>
        </w:rPr>
      </w:pPr>
    </w:p>
    <w:p w14:paraId="20FB66B1">
      <w:pPr>
        <w:tabs>
          <w:tab w:val="left" w:pos="1800"/>
          <w:tab w:val="left" w:pos="5580"/>
        </w:tabs>
        <w:jc w:val="left"/>
        <w:rPr>
          <w:color w:val="auto"/>
          <w:sz w:val="24"/>
          <w:highlight w:val="none"/>
        </w:rPr>
      </w:pPr>
    </w:p>
    <w:p w14:paraId="23830248">
      <w:pPr>
        <w:rPr>
          <w:color w:val="auto"/>
          <w:sz w:val="24"/>
          <w:szCs w:val="20"/>
          <w:highlight w:val="none"/>
        </w:rPr>
      </w:pPr>
    </w:p>
    <w:p w14:paraId="48561087">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40BE8D8B">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564CEC26">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3C378EB6">
      <w:pPr>
        <w:numPr>
          <w:ilvl w:val="0"/>
          <w:numId w:val="24"/>
        </w:numPr>
        <w:tabs>
          <w:tab w:val="left" w:pos="360"/>
        </w:tabs>
        <w:snapToGrid w:val="0"/>
        <w:spacing w:line="360" w:lineRule="auto"/>
        <w:outlineLvl w:val="1"/>
        <w:rPr>
          <w:color w:val="auto"/>
          <w:sz w:val="24"/>
          <w:szCs w:val="20"/>
          <w:highlight w:val="none"/>
        </w:rPr>
      </w:pPr>
      <w:r>
        <w:rPr>
          <w:color w:val="auto"/>
          <w:sz w:val="24"/>
          <w:szCs w:val="20"/>
          <w:highlight w:val="none"/>
        </w:rPr>
        <w:br w:type="page"/>
      </w:r>
      <w:r>
        <w:rPr>
          <w:rFonts w:hint="eastAsia"/>
          <w:color w:val="auto"/>
          <w:sz w:val="24"/>
          <w:szCs w:val="20"/>
          <w:highlight w:val="none"/>
        </w:rPr>
        <w:t>本国产品标准证明文件</w:t>
      </w:r>
    </w:p>
    <w:p w14:paraId="65D89437">
      <w:pPr>
        <w:pStyle w:val="38"/>
        <w:shd w:val="clear" w:color="auto" w:fill="FFFFFF"/>
        <w:spacing w:before="30" w:beforeAutospacing="0" w:after="30" w:afterAutospacing="0"/>
        <w:jc w:val="center"/>
        <w:rPr>
          <w:color w:val="auto"/>
          <w:sz w:val="36"/>
          <w:szCs w:val="36"/>
          <w:highlight w:val="none"/>
        </w:rPr>
      </w:pPr>
      <w:r>
        <w:rPr>
          <w:rStyle w:val="47"/>
          <w:rFonts w:hint="eastAsia"/>
          <w:color w:val="auto"/>
          <w:sz w:val="36"/>
          <w:szCs w:val="36"/>
          <w:highlight w:val="none"/>
          <w:shd w:val="clear" w:color="auto" w:fill="FFFFFF"/>
        </w:rPr>
        <w:t>关于符合本国产品标准的声明函</w:t>
      </w:r>
    </w:p>
    <w:p w14:paraId="68443819">
      <w:pPr>
        <w:pStyle w:val="38"/>
        <w:shd w:val="clear" w:color="auto" w:fill="FFFFFF"/>
        <w:spacing w:before="30" w:beforeAutospacing="0" w:after="30" w:afterAutospacing="0"/>
        <w:ind w:firstLine="420"/>
        <w:rPr>
          <w:color w:val="auto"/>
          <w:highlight w:val="none"/>
        </w:rPr>
      </w:pPr>
    </w:p>
    <w:p w14:paraId="42EE65BA">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94C551E">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1.</w:t>
      </w:r>
      <w:r>
        <w:rPr>
          <w:rStyle w:val="50"/>
          <w:rFonts w:hint="eastAsia"/>
          <w:color w:val="auto"/>
          <w:highlight w:val="none"/>
          <w:u w:val="single"/>
          <w:shd w:val="clear" w:color="auto" w:fill="FFFFFF"/>
        </w:rPr>
        <w:t>（产品名称1）</w:t>
      </w:r>
      <w:r>
        <w:rPr>
          <w:rStyle w:val="50"/>
          <w:rFonts w:hint="eastAsia"/>
          <w:color w:val="auto"/>
          <w:highlight w:val="none"/>
          <w:shd w:val="clear" w:color="auto" w:fill="FFFFFF"/>
          <w:vertAlign w:val="superscript"/>
        </w:rPr>
        <w:t>1</w:t>
      </w:r>
      <w:r>
        <w:rPr>
          <w:rFonts w:hint="eastAsia"/>
          <w:color w:val="auto"/>
          <w:highlight w:val="none"/>
          <w:shd w:val="clear" w:color="auto" w:fill="FFFFFF"/>
        </w:rPr>
        <w:t>，生产厂为</w:t>
      </w:r>
      <w:r>
        <w:rPr>
          <w:rStyle w:val="50"/>
          <w:rFonts w:hint="eastAsia"/>
          <w:color w:val="auto"/>
          <w:highlight w:val="none"/>
          <w:u w:val="single"/>
          <w:shd w:val="clear" w:color="auto" w:fill="FFFFFF"/>
        </w:rPr>
        <w:t>（厂名）</w:t>
      </w:r>
      <w:r>
        <w:rPr>
          <w:rStyle w:val="50"/>
          <w:rFonts w:hint="eastAsia"/>
          <w:color w:val="auto"/>
          <w:highlight w:val="none"/>
          <w:shd w:val="clear" w:color="auto" w:fill="FFFFFF"/>
          <w:vertAlign w:val="superscript"/>
        </w:rPr>
        <w:t>2</w:t>
      </w:r>
      <w:r>
        <w:rPr>
          <w:rFonts w:hint="eastAsia"/>
          <w:color w:val="auto"/>
          <w:highlight w:val="none"/>
          <w:shd w:val="clear" w:color="auto" w:fill="FFFFFF"/>
        </w:rPr>
        <w:t>，厂址为</w:t>
      </w:r>
      <w:r>
        <w:rPr>
          <w:rStyle w:val="50"/>
          <w:rFonts w:hint="eastAsia"/>
          <w:color w:val="auto"/>
          <w:highlight w:val="none"/>
          <w:u w:val="single"/>
          <w:shd w:val="clear" w:color="auto" w:fill="FFFFFF"/>
        </w:rPr>
        <w:t>（生产厂址）</w:t>
      </w:r>
      <w:r>
        <w:rPr>
          <w:rFonts w:hint="eastAsia"/>
          <w:color w:val="auto"/>
          <w:highlight w:val="none"/>
          <w:shd w:val="clear" w:color="auto" w:fill="FFFFFF"/>
        </w:rPr>
        <w:t>。</w:t>
      </w:r>
      <w:r>
        <w:rPr>
          <w:rStyle w:val="50"/>
          <w:rFonts w:hint="eastAsia"/>
          <w:color w:val="auto"/>
          <w:highlight w:val="none"/>
          <w:u w:val="single"/>
          <w:shd w:val="clear" w:color="auto" w:fill="FFFFFF"/>
        </w:rPr>
        <w:t>（产品名称1）</w:t>
      </w:r>
      <w:r>
        <w:rPr>
          <w:rFonts w:hint="eastAsia"/>
          <w:color w:val="auto"/>
          <w:highlight w:val="none"/>
          <w:shd w:val="clear" w:color="auto" w:fill="FFFFFF"/>
        </w:rPr>
        <w:t>的中国境内生产的组件成本占比≥</w:t>
      </w:r>
      <w:r>
        <w:rPr>
          <w:rStyle w:val="50"/>
          <w:rFonts w:hint="eastAsia"/>
          <w:color w:val="auto"/>
          <w:highlight w:val="none"/>
          <w:u w:val="single"/>
          <w:shd w:val="clear" w:color="auto" w:fill="FFFFFF"/>
        </w:rPr>
        <w:t>（规定比例）</w:t>
      </w:r>
      <w:r>
        <w:rPr>
          <w:rStyle w:val="50"/>
          <w:rFonts w:hint="eastAsia"/>
          <w:color w:val="auto"/>
          <w:highlight w:val="none"/>
          <w:shd w:val="clear" w:color="auto" w:fill="FFFFFF"/>
          <w:vertAlign w:val="superscript"/>
        </w:rPr>
        <w:t>3</w:t>
      </w:r>
      <w:r>
        <w:rPr>
          <w:rFonts w:hint="eastAsia"/>
          <w:color w:val="auto"/>
          <w:highlight w:val="none"/>
          <w:shd w:val="clear" w:color="auto" w:fill="FFFFFF"/>
        </w:rPr>
        <w:t>。</w:t>
      </w:r>
      <w:r>
        <w:rPr>
          <w:rStyle w:val="50"/>
          <w:rFonts w:hint="eastAsia"/>
          <w:color w:val="auto"/>
          <w:highlight w:val="none"/>
          <w:u w:val="single"/>
          <w:shd w:val="clear" w:color="auto" w:fill="FFFFFF"/>
        </w:rPr>
        <w:t>（产品名称1）</w:t>
      </w:r>
      <w:r>
        <w:rPr>
          <w:rFonts w:hint="eastAsia"/>
          <w:color w:val="auto"/>
          <w:highlight w:val="none"/>
          <w:shd w:val="clear" w:color="auto" w:fill="FFFFFF"/>
        </w:rPr>
        <w:t>的</w:t>
      </w:r>
      <w:r>
        <w:rPr>
          <w:rStyle w:val="50"/>
          <w:rFonts w:hint="eastAsia"/>
          <w:color w:val="auto"/>
          <w:highlight w:val="none"/>
          <w:u w:val="single"/>
          <w:shd w:val="clear" w:color="auto" w:fill="FFFFFF"/>
        </w:rPr>
        <w:t>（关键组件）</w:t>
      </w:r>
      <w:r>
        <w:rPr>
          <w:rStyle w:val="50"/>
          <w:rFonts w:hint="eastAsia"/>
          <w:color w:val="auto"/>
          <w:highlight w:val="none"/>
          <w:shd w:val="clear" w:color="auto" w:fill="FFFFFF"/>
          <w:vertAlign w:val="superscript"/>
        </w:rPr>
        <w:t>4</w:t>
      </w:r>
      <w:r>
        <w:rPr>
          <w:rFonts w:hint="eastAsia"/>
          <w:color w:val="auto"/>
          <w:highlight w:val="none"/>
          <w:shd w:val="clear" w:color="auto" w:fill="FFFFFF"/>
        </w:rPr>
        <w:t>在中国境内生产。</w:t>
      </w:r>
      <w:r>
        <w:rPr>
          <w:rStyle w:val="50"/>
          <w:rFonts w:hint="eastAsia"/>
          <w:color w:val="auto"/>
          <w:highlight w:val="none"/>
          <w:u w:val="single"/>
          <w:shd w:val="clear" w:color="auto" w:fill="FFFFFF"/>
        </w:rPr>
        <w:t>（产品名称1）</w:t>
      </w:r>
      <w:r>
        <w:rPr>
          <w:rFonts w:hint="eastAsia"/>
          <w:color w:val="auto"/>
          <w:highlight w:val="none"/>
          <w:shd w:val="clear" w:color="auto" w:fill="FFFFFF"/>
        </w:rPr>
        <w:t>的</w:t>
      </w:r>
      <w:r>
        <w:rPr>
          <w:rStyle w:val="50"/>
          <w:rFonts w:hint="eastAsia"/>
          <w:color w:val="auto"/>
          <w:highlight w:val="none"/>
          <w:u w:val="single"/>
          <w:shd w:val="clear" w:color="auto" w:fill="FFFFFF"/>
        </w:rPr>
        <w:t>（关键工序）</w:t>
      </w:r>
      <w:r>
        <w:rPr>
          <w:rStyle w:val="50"/>
          <w:rFonts w:hint="eastAsia"/>
          <w:color w:val="auto"/>
          <w:highlight w:val="none"/>
          <w:shd w:val="clear" w:color="auto" w:fill="FFFFFF"/>
          <w:vertAlign w:val="superscript"/>
        </w:rPr>
        <w:t>5</w:t>
      </w:r>
      <w:r>
        <w:rPr>
          <w:rFonts w:hint="eastAsia"/>
          <w:color w:val="auto"/>
          <w:highlight w:val="none"/>
          <w:shd w:val="clear" w:color="auto" w:fill="FFFFFF"/>
        </w:rPr>
        <w:t>在中国境内完成。</w:t>
      </w:r>
    </w:p>
    <w:p w14:paraId="0862B0CB">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2.</w:t>
      </w:r>
      <w:r>
        <w:rPr>
          <w:rStyle w:val="50"/>
          <w:rFonts w:hint="eastAsia"/>
          <w:color w:val="auto"/>
          <w:highlight w:val="none"/>
          <w:u w:val="single"/>
          <w:shd w:val="clear" w:color="auto" w:fill="FFFFFF"/>
        </w:rPr>
        <w:t>（产品名称2）</w:t>
      </w:r>
      <w:r>
        <w:rPr>
          <w:rFonts w:hint="eastAsia"/>
          <w:color w:val="auto"/>
          <w:highlight w:val="none"/>
          <w:shd w:val="clear" w:color="auto" w:fill="FFFFFF"/>
        </w:rPr>
        <w:t>，生产厂为</w:t>
      </w:r>
      <w:r>
        <w:rPr>
          <w:rStyle w:val="50"/>
          <w:rFonts w:hint="eastAsia"/>
          <w:color w:val="auto"/>
          <w:highlight w:val="none"/>
          <w:u w:val="single"/>
          <w:shd w:val="clear" w:color="auto" w:fill="FFFFFF"/>
        </w:rPr>
        <w:t>（厂名）</w:t>
      </w:r>
      <w:r>
        <w:rPr>
          <w:rFonts w:hint="eastAsia"/>
          <w:color w:val="auto"/>
          <w:highlight w:val="none"/>
          <w:shd w:val="clear" w:color="auto" w:fill="FFFFFF"/>
        </w:rPr>
        <w:t>，厂址为</w:t>
      </w:r>
      <w:r>
        <w:rPr>
          <w:rStyle w:val="50"/>
          <w:rFonts w:hint="eastAsia"/>
          <w:color w:val="auto"/>
          <w:highlight w:val="none"/>
          <w:u w:val="single"/>
          <w:shd w:val="clear" w:color="auto" w:fill="FFFFFF"/>
        </w:rPr>
        <w:t>（生产厂址）</w:t>
      </w:r>
      <w:r>
        <w:rPr>
          <w:rFonts w:hint="eastAsia"/>
          <w:color w:val="auto"/>
          <w:highlight w:val="none"/>
          <w:shd w:val="clear" w:color="auto" w:fill="FFFFFF"/>
        </w:rPr>
        <w:t>。</w:t>
      </w:r>
      <w:r>
        <w:rPr>
          <w:rStyle w:val="50"/>
          <w:rFonts w:hint="eastAsia"/>
          <w:color w:val="auto"/>
          <w:highlight w:val="none"/>
          <w:u w:val="single"/>
          <w:shd w:val="clear" w:color="auto" w:fill="FFFFFF"/>
        </w:rPr>
        <w:t>（产品名称2）</w:t>
      </w:r>
      <w:r>
        <w:rPr>
          <w:rFonts w:hint="eastAsia"/>
          <w:color w:val="auto"/>
          <w:highlight w:val="none"/>
          <w:shd w:val="clear" w:color="auto" w:fill="FFFFFF"/>
        </w:rPr>
        <w:t>的中国境内生产的组件成本占比≥</w:t>
      </w:r>
      <w:r>
        <w:rPr>
          <w:rStyle w:val="50"/>
          <w:rFonts w:hint="eastAsia"/>
          <w:color w:val="auto"/>
          <w:highlight w:val="none"/>
          <w:u w:val="single"/>
          <w:shd w:val="clear" w:color="auto" w:fill="FFFFFF"/>
        </w:rPr>
        <w:t>（规定比例）</w:t>
      </w:r>
      <w:r>
        <w:rPr>
          <w:rFonts w:hint="eastAsia"/>
          <w:color w:val="auto"/>
          <w:highlight w:val="none"/>
          <w:shd w:val="clear" w:color="auto" w:fill="FFFFFF"/>
        </w:rPr>
        <w:t>。</w:t>
      </w:r>
      <w:r>
        <w:rPr>
          <w:rStyle w:val="50"/>
          <w:rFonts w:hint="eastAsia"/>
          <w:color w:val="auto"/>
          <w:highlight w:val="none"/>
          <w:u w:val="single"/>
          <w:shd w:val="clear" w:color="auto" w:fill="FFFFFF"/>
        </w:rPr>
        <w:t>（产品名称2）</w:t>
      </w:r>
      <w:r>
        <w:rPr>
          <w:rFonts w:hint="eastAsia"/>
          <w:color w:val="auto"/>
          <w:highlight w:val="none"/>
          <w:shd w:val="clear" w:color="auto" w:fill="FFFFFF"/>
        </w:rPr>
        <w:t>的</w:t>
      </w:r>
      <w:r>
        <w:rPr>
          <w:rStyle w:val="50"/>
          <w:rFonts w:hint="eastAsia"/>
          <w:color w:val="auto"/>
          <w:highlight w:val="none"/>
          <w:u w:val="single"/>
          <w:shd w:val="clear" w:color="auto" w:fill="FFFFFF"/>
        </w:rPr>
        <w:t>（关键组件）</w:t>
      </w:r>
      <w:r>
        <w:rPr>
          <w:rFonts w:hint="eastAsia"/>
          <w:color w:val="auto"/>
          <w:highlight w:val="none"/>
          <w:shd w:val="clear" w:color="auto" w:fill="FFFFFF"/>
        </w:rPr>
        <w:t>在中国境内生产。</w:t>
      </w:r>
      <w:r>
        <w:rPr>
          <w:rStyle w:val="50"/>
          <w:rFonts w:hint="eastAsia"/>
          <w:color w:val="auto"/>
          <w:highlight w:val="none"/>
          <w:u w:val="single"/>
          <w:shd w:val="clear" w:color="auto" w:fill="FFFFFF"/>
        </w:rPr>
        <w:t>（产品名称2）</w:t>
      </w:r>
      <w:r>
        <w:rPr>
          <w:rFonts w:hint="eastAsia"/>
          <w:color w:val="auto"/>
          <w:highlight w:val="none"/>
          <w:shd w:val="clear" w:color="auto" w:fill="FFFFFF"/>
        </w:rPr>
        <w:t>的</w:t>
      </w:r>
      <w:r>
        <w:rPr>
          <w:rStyle w:val="50"/>
          <w:rFonts w:hint="eastAsia"/>
          <w:color w:val="auto"/>
          <w:highlight w:val="none"/>
          <w:u w:val="single"/>
          <w:shd w:val="clear" w:color="auto" w:fill="FFFFFF"/>
        </w:rPr>
        <w:t>（关键工序）</w:t>
      </w:r>
      <w:r>
        <w:rPr>
          <w:rFonts w:hint="eastAsia"/>
          <w:color w:val="auto"/>
          <w:highlight w:val="none"/>
          <w:shd w:val="clear" w:color="auto" w:fill="FFFFFF"/>
        </w:rPr>
        <w:t>在中国境内完成。</w:t>
      </w:r>
    </w:p>
    <w:p w14:paraId="448CECA3">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w:t>
      </w:r>
    </w:p>
    <w:p w14:paraId="0BFD75FB">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本公司（单位）对上述声明内容的真实性负责。如有虚假，愿承担相应法律责任。</w:t>
      </w:r>
    </w:p>
    <w:p w14:paraId="0B856524">
      <w:pPr>
        <w:pStyle w:val="38"/>
        <w:shd w:val="clear" w:color="auto" w:fill="FFFFFF"/>
        <w:spacing w:before="0" w:beforeAutospacing="0" w:after="0" w:afterAutospacing="0" w:line="360" w:lineRule="auto"/>
        <w:rPr>
          <w:color w:val="auto"/>
          <w:highlight w:val="none"/>
        </w:rPr>
      </w:pPr>
    </w:p>
    <w:p w14:paraId="2D880663">
      <w:pPr>
        <w:pStyle w:val="38"/>
        <w:shd w:val="clear" w:color="auto" w:fill="FFFFFF"/>
        <w:spacing w:before="0" w:beforeAutospacing="0" w:after="0" w:afterAutospacing="0" w:line="360" w:lineRule="auto"/>
        <w:jc w:val="right"/>
        <w:rPr>
          <w:color w:val="auto"/>
          <w:highlight w:val="none"/>
          <w:shd w:val="clear" w:color="auto" w:fill="FFFFFF"/>
        </w:rPr>
      </w:pPr>
    </w:p>
    <w:p w14:paraId="062885C1">
      <w:pPr>
        <w:pStyle w:val="38"/>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4DADF7DC">
      <w:pPr>
        <w:pStyle w:val="38"/>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日期：　     年　  月　  日         </w:t>
      </w:r>
    </w:p>
    <w:p w14:paraId="71BB0274">
      <w:pPr>
        <w:pStyle w:val="38"/>
        <w:shd w:val="clear" w:color="auto" w:fill="FFFFFF"/>
        <w:spacing w:before="0" w:beforeAutospacing="0" w:after="0" w:afterAutospacing="0" w:line="360" w:lineRule="auto"/>
        <w:rPr>
          <w:color w:val="auto"/>
          <w:highlight w:val="none"/>
          <w:shd w:val="clear" w:color="auto" w:fill="FFFFFF"/>
        </w:rPr>
      </w:pPr>
    </w:p>
    <w:p w14:paraId="1D6EC3E9">
      <w:pPr>
        <w:pStyle w:val="38"/>
        <w:shd w:val="clear" w:color="auto" w:fill="FFFFFF"/>
        <w:spacing w:before="0" w:beforeAutospacing="0" w:after="0" w:afterAutospacing="0" w:line="360" w:lineRule="auto"/>
        <w:rPr>
          <w:color w:val="auto"/>
          <w:highlight w:val="none"/>
          <w:shd w:val="clear" w:color="auto" w:fill="FFFFFF"/>
        </w:rPr>
      </w:pPr>
    </w:p>
    <w:p w14:paraId="1EA44967">
      <w:pPr>
        <w:spacing w:line="360" w:lineRule="auto"/>
        <w:ind w:left="424" w:leftChars="1" w:hanging="422" w:hangingChars="201"/>
        <w:rPr>
          <w:color w:val="auto"/>
          <w:szCs w:val="21"/>
          <w:highlight w:val="none"/>
          <w:shd w:val="clear" w:color="auto" w:fill="FFFFFF"/>
        </w:rPr>
      </w:pPr>
      <w:r>
        <w:rPr>
          <w:color w:val="auto"/>
          <w:szCs w:val="21"/>
          <w:highlight w:val="none"/>
          <w:shd w:val="clear" w:color="auto" w:fill="FFFFFF"/>
        </w:rPr>
        <w:t>注：1.产品如有型号，请在</w:t>
      </w:r>
      <w:r>
        <w:rPr>
          <w:rFonts w:hint="eastAsia"/>
          <w:color w:val="auto"/>
          <w:szCs w:val="21"/>
          <w:highlight w:val="none"/>
          <w:shd w:val="clear" w:color="auto" w:fill="FFFFFF"/>
          <w:lang w:eastAsia="zh-CN"/>
        </w:rPr>
        <w:t>“</w:t>
      </w:r>
      <w:r>
        <w:rPr>
          <w:color w:val="auto"/>
          <w:szCs w:val="21"/>
          <w:highlight w:val="none"/>
          <w:shd w:val="clear" w:color="auto" w:fill="FFFFFF"/>
        </w:rPr>
        <w:t>产品名称</w:t>
      </w:r>
      <w:r>
        <w:rPr>
          <w:rFonts w:hint="eastAsia"/>
          <w:color w:val="auto"/>
          <w:szCs w:val="21"/>
          <w:highlight w:val="none"/>
          <w:shd w:val="clear" w:color="auto" w:fill="FFFFFF"/>
          <w:lang w:eastAsia="zh-CN"/>
        </w:rPr>
        <w:t>”</w:t>
      </w:r>
      <w:r>
        <w:rPr>
          <w:color w:val="auto"/>
          <w:szCs w:val="21"/>
          <w:highlight w:val="none"/>
          <w:shd w:val="clear" w:color="auto" w:fill="FFFFFF"/>
        </w:rPr>
        <w:t>栏一并填写。</w:t>
      </w:r>
    </w:p>
    <w:p w14:paraId="21819129">
      <w:pPr>
        <w:spacing w:line="360" w:lineRule="auto"/>
        <w:ind w:left="420" w:leftChars="200"/>
        <w:rPr>
          <w:color w:val="auto"/>
          <w:szCs w:val="21"/>
          <w:highlight w:val="none"/>
          <w:shd w:val="clear" w:color="auto" w:fill="FFFFFF"/>
        </w:rPr>
      </w:pPr>
      <w:r>
        <w:rPr>
          <w:color w:val="auto"/>
          <w:szCs w:val="21"/>
          <w:highlight w:val="none"/>
          <w:shd w:val="clear" w:color="auto" w:fill="FFFFFF"/>
        </w:rPr>
        <w:t>2.生产厂名与厂址应与生产厂营业执照载明的相关信息保持一致。</w:t>
      </w:r>
    </w:p>
    <w:p w14:paraId="3724CF10">
      <w:pPr>
        <w:spacing w:line="360" w:lineRule="auto"/>
        <w:ind w:left="420" w:leftChars="200"/>
        <w:rPr>
          <w:color w:val="auto"/>
          <w:szCs w:val="21"/>
          <w:highlight w:val="none"/>
          <w:shd w:val="clear" w:color="auto" w:fill="FFFFFF"/>
        </w:rPr>
      </w:pPr>
      <w:r>
        <w:rPr>
          <w:color w:val="auto"/>
          <w:szCs w:val="21"/>
          <w:highlight w:val="none"/>
          <w:shd w:val="clear" w:color="auto" w:fill="FFFFFF"/>
        </w:rPr>
        <w:t>3.该产品的中国境内生产的组件成本占比相关要求实施前，</w:t>
      </w:r>
      <w:r>
        <w:rPr>
          <w:rFonts w:hint="eastAsia"/>
          <w:color w:val="auto"/>
          <w:szCs w:val="21"/>
          <w:highlight w:val="none"/>
          <w:shd w:val="clear" w:color="auto" w:fill="FFFFFF"/>
          <w:lang w:eastAsia="zh-CN"/>
        </w:rPr>
        <w:t>“</w:t>
      </w:r>
      <w:r>
        <w:rPr>
          <w:color w:val="auto"/>
          <w:szCs w:val="21"/>
          <w:highlight w:val="none"/>
          <w:shd w:val="clear" w:color="auto" w:fill="FFFFFF"/>
        </w:rPr>
        <w:t>规定比例</w:t>
      </w:r>
      <w:r>
        <w:rPr>
          <w:rFonts w:hint="eastAsia"/>
          <w:color w:val="auto"/>
          <w:szCs w:val="21"/>
          <w:highlight w:val="none"/>
          <w:shd w:val="clear" w:color="auto" w:fill="FFFFFF"/>
          <w:lang w:eastAsia="zh-CN"/>
        </w:rPr>
        <w:t>”</w:t>
      </w:r>
      <w:r>
        <w:rPr>
          <w:color w:val="auto"/>
          <w:szCs w:val="21"/>
          <w:highlight w:val="none"/>
          <w:shd w:val="clear" w:color="auto" w:fill="FFFFFF"/>
        </w:rPr>
        <w:t>栏可不填。</w:t>
      </w:r>
    </w:p>
    <w:p w14:paraId="3F8F9E95">
      <w:pPr>
        <w:spacing w:line="360" w:lineRule="auto"/>
        <w:ind w:left="420" w:leftChars="200"/>
        <w:rPr>
          <w:color w:val="auto"/>
          <w:szCs w:val="21"/>
          <w:highlight w:val="none"/>
          <w:shd w:val="clear" w:color="auto" w:fill="FFFFFF"/>
        </w:rPr>
      </w:pPr>
      <w:r>
        <w:rPr>
          <w:color w:val="auto"/>
          <w:szCs w:val="21"/>
          <w:highlight w:val="none"/>
          <w:shd w:val="clear" w:color="auto" w:fill="FFFFFF"/>
        </w:rPr>
        <w:t>4.该产品的关键组件要求实施前，</w:t>
      </w:r>
      <w:r>
        <w:rPr>
          <w:rFonts w:hint="eastAsia"/>
          <w:color w:val="auto"/>
          <w:szCs w:val="21"/>
          <w:highlight w:val="none"/>
          <w:shd w:val="clear" w:color="auto" w:fill="FFFFFF"/>
          <w:lang w:eastAsia="zh-CN"/>
        </w:rPr>
        <w:t>“</w:t>
      </w:r>
      <w:r>
        <w:rPr>
          <w:color w:val="auto"/>
          <w:szCs w:val="21"/>
          <w:highlight w:val="none"/>
          <w:shd w:val="clear" w:color="auto" w:fill="FFFFFF"/>
        </w:rPr>
        <w:t>关键组件</w:t>
      </w:r>
      <w:r>
        <w:rPr>
          <w:rFonts w:hint="eastAsia"/>
          <w:color w:val="auto"/>
          <w:szCs w:val="21"/>
          <w:highlight w:val="none"/>
          <w:shd w:val="clear" w:color="auto" w:fill="FFFFFF"/>
          <w:lang w:eastAsia="zh-CN"/>
        </w:rPr>
        <w:t>”</w:t>
      </w:r>
      <w:r>
        <w:rPr>
          <w:color w:val="auto"/>
          <w:szCs w:val="21"/>
          <w:highlight w:val="none"/>
          <w:shd w:val="clear" w:color="auto" w:fill="FFFFFF"/>
        </w:rPr>
        <w:t>栏可不填。</w:t>
      </w:r>
    </w:p>
    <w:p w14:paraId="5D3284C0">
      <w:pPr>
        <w:spacing w:line="360" w:lineRule="auto"/>
        <w:ind w:left="420" w:leftChars="200"/>
        <w:rPr>
          <w:color w:val="auto"/>
          <w:szCs w:val="21"/>
          <w:highlight w:val="none"/>
          <w:shd w:val="clear" w:color="auto" w:fill="FFFFFF"/>
        </w:rPr>
      </w:pPr>
      <w:r>
        <w:rPr>
          <w:color w:val="auto"/>
          <w:szCs w:val="21"/>
          <w:highlight w:val="none"/>
          <w:shd w:val="clear" w:color="auto" w:fill="FFFFFF"/>
        </w:rPr>
        <w:t>5.该产品的关键工序要求实施前，</w:t>
      </w:r>
      <w:r>
        <w:rPr>
          <w:rFonts w:hint="eastAsia"/>
          <w:color w:val="auto"/>
          <w:szCs w:val="21"/>
          <w:highlight w:val="none"/>
          <w:shd w:val="clear" w:color="auto" w:fill="FFFFFF"/>
          <w:lang w:eastAsia="zh-CN"/>
        </w:rPr>
        <w:t>“</w:t>
      </w:r>
      <w:r>
        <w:rPr>
          <w:color w:val="auto"/>
          <w:szCs w:val="21"/>
          <w:highlight w:val="none"/>
          <w:shd w:val="clear" w:color="auto" w:fill="FFFFFF"/>
        </w:rPr>
        <w:t>关键工序</w:t>
      </w:r>
      <w:r>
        <w:rPr>
          <w:rFonts w:hint="eastAsia"/>
          <w:color w:val="auto"/>
          <w:szCs w:val="21"/>
          <w:highlight w:val="none"/>
          <w:shd w:val="clear" w:color="auto" w:fill="FFFFFF"/>
          <w:lang w:eastAsia="zh-CN"/>
        </w:rPr>
        <w:t>”</w:t>
      </w:r>
      <w:r>
        <w:rPr>
          <w:color w:val="auto"/>
          <w:szCs w:val="21"/>
          <w:highlight w:val="none"/>
          <w:shd w:val="clear" w:color="auto" w:fill="FFFFFF"/>
        </w:rPr>
        <w:t>栏可不填。</w:t>
      </w:r>
    </w:p>
    <w:p w14:paraId="577CECB0">
      <w:pPr>
        <w:widowControl/>
        <w:jc w:val="left"/>
        <w:rPr>
          <w:color w:val="auto"/>
          <w:szCs w:val="21"/>
          <w:highlight w:val="none"/>
          <w:shd w:val="clear" w:color="auto" w:fill="FFFFFF"/>
        </w:rPr>
      </w:pPr>
      <w:r>
        <w:rPr>
          <w:color w:val="auto"/>
          <w:szCs w:val="21"/>
          <w:highlight w:val="none"/>
          <w:shd w:val="clear" w:color="auto" w:fill="FFFFFF"/>
        </w:rPr>
        <w:br w:type="page"/>
      </w:r>
    </w:p>
    <w:p w14:paraId="42119050">
      <w:pPr>
        <w:pStyle w:val="38"/>
        <w:shd w:val="clear" w:color="auto" w:fill="FFFFFF"/>
        <w:spacing w:before="30" w:beforeAutospacing="0" w:after="30" w:afterAutospacing="0"/>
        <w:jc w:val="center"/>
        <w:rPr>
          <w:rStyle w:val="47"/>
          <w:color w:val="auto"/>
          <w:sz w:val="36"/>
          <w:szCs w:val="36"/>
          <w:highlight w:val="none"/>
        </w:rPr>
      </w:pPr>
      <w:r>
        <w:rPr>
          <w:rStyle w:val="47"/>
          <w:rFonts w:hint="eastAsia"/>
          <w:color w:val="auto"/>
          <w:sz w:val="36"/>
          <w:szCs w:val="36"/>
          <w:highlight w:val="none"/>
        </w:rPr>
        <w:t>产品成本占比承诺函</w:t>
      </w:r>
    </w:p>
    <w:p w14:paraId="2F9FEA5E">
      <w:pPr>
        <w:pStyle w:val="38"/>
        <w:shd w:val="clear" w:color="auto" w:fill="FFFFFF"/>
        <w:spacing w:before="30" w:beforeAutospacing="0" w:after="30" w:afterAutospacing="0"/>
        <w:rPr>
          <w:rStyle w:val="47"/>
          <w:color w:val="auto"/>
          <w:sz w:val="36"/>
          <w:szCs w:val="36"/>
          <w:highlight w:val="none"/>
        </w:rPr>
      </w:pPr>
    </w:p>
    <w:p w14:paraId="0BC316BF">
      <w:pPr>
        <w:widowControl/>
        <w:spacing w:line="360" w:lineRule="auto"/>
        <w:ind w:firstLine="480" w:firstLineChars="200"/>
        <w:jc w:val="left"/>
        <w:rPr>
          <w:color w:val="auto"/>
          <w:sz w:val="24"/>
          <w:highlight w:val="none"/>
          <w:shd w:val="clear" w:color="auto" w:fill="FFFFFF"/>
        </w:rPr>
      </w:pPr>
      <w:r>
        <w:rPr>
          <w:rFonts w:hint="eastAsia"/>
          <w:color w:val="auto"/>
          <w:sz w:val="24"/>
          <w:highlight w:val="none"/>
          <w:shd w:val="clear" w:color="auto" w:fill="FFFFFF"/>
        </w:rPr>
        <w:t>我公司（单位）郑重承诺，我公司已阅读并理解《国务院办公厅关于在政府采购中实施本国产品标准及相关政策的通知》（国办发〔</w:t>
      </w:r>
      <w:r>
        <w:rPr>
          <w:color w:val="auto"/>
          <w:sz w:val="24"/>
          <w:highlight w:val="none"/>
          <w:shd w:val="clear" w:color="auto" w:fill="FFFFFF"/>
        </w:rPr>
        <w:t>2025</w:t>
      </w:r>
      <w:r>
        <w:rPr>
          <w:rFonts w:hint="eastAsia"/>
          <w:color w:val="auto"/>
          <w:sz w:val="24"/>
          <w:highlight w:val="none"/>
          <w:shd w:val="clear" w:color="auto" w:fill="FFFFFF"/>
        </w:rPr>
        <w:t>〕</w:t>
      </w:r>
      <w:r>
        <w:rPr>
          <w:color w:val="auto"/>
          <w:sz w:val="24"/>
          <w:highlight w:val="none"/>
          <w:shd w:val="clear" w:color="auto" w:fill="FFFFFF"/>
        </w:rPr>
        <w:t>34</w:t>
      </w:r>
      <w:r>
        <w:rPr>
          <w:rFonts w:hint="eastAsia"/>
          <w:color w:val="auto"/>
          <w:sz w:val="24"/>
          <w:highlight w:val="none"/>
          <w:shd w:val="clear" w:color="auto" w:fill="FFFFFF"/>
        </w:rPr>
        <w:t>号）的规定。据此承诺如下：</w:t>
      </w:r>
    </w:p>
    <w:p w14:paraId="38A368B0">
      <w:pPr>
        <w:widowControl/>
        <w:spacing w:line="360" w:lineRule="auto"/>
        <w:ind w:firstLine="480" w:firstLineChars="200"/>
        <w:jc w:val="left"/>
        <w:rPr>
          <w:color w:val="auto"/>
          <w:spacing w:val="6"/>
          <w:sz w:val="24"/>
          <w:highlight w:val="none"/>
        </w:rPr>
      </w:pPr>
      <w:r>
        <w:rPr>
          <w:rFonts w:hint="eastAsia"/>
          <w:color w:val="auto"/>
          <w:sz w:val="24"/>
          <w:highlight w:val="none"/>
          <w:shd w:val="clear" w:color="auto" w:fill="FFFFFF"/>
        </w:rPr>
        <w:t>为本采购项目或者采购包提供的符合本国产品标准的产品成本之和占提供的全部产品成本之和的比例为</w:t>
      </w:r>
      <w:r>
        <w:rPr>
          <w:color w:val="auto"/>
          <w:spacing w:val="6"/>
          <w:sz w:val="24"/>
          <w:highlight w:val="none"/>
        </w:rPr>
        <w:t>______%</w:t>
      </w:r>
      <w:r>
        <w:rPr>
          <w:rFonts w:hint="eastAsia"/>
          <w:color w:val="auto"/>
          <w:spacing w:val="6"/>
          <w:sz w:val="24"/>
          <w:highlight w:val="none"/>
        </w:rPr>
        <w:t>。</w:t>
      </w:r>
    </w:p>
    <w:p w14:paraId="43D263CB">
      <w:pPr>
        <w:widowControl/>
        <w:spacing w:line="360" w:lineRule="auto"/>
        <w:ind w:firstLine="480" w:firstLineChars="200"/>
        <w:jc w:val="left"/>
        <w:rPr>
          <w:color w:val="auto"/>
          <w:sz w:val="24"/>
          <w:highlight w:val="none"/>
        </w:rPr>
      </w:pPr>
    </w:p>
    <w:p w14:paraId="1DA201A2">
      <w:pPr>
        <w:pStyle w:val="38"/>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42DE1A12">
      <w:pPr>
        <w:widowControl/>
        <w:spacing w:line="360" w:lineRule="auto"/>
        <w:ind w:firstLine="480" w:firstLineChars="200"/>
        <w:jc w:val="right"/>
        <w:rPr>
          <w:color w:val="auto"/>
          <w:sz w:val="24"/>
          <w:highlight w:val="none"/>
        </w:rPr>
      </w:pPr>
      <w:r>
        <w:rPr>
          <w:rFonts w:hint="eastAsia"/>
          <w:color w:val="auto"/>
          <w:sz w:val="24"/>
          <w:highlight w:val="none"/>
          <w:shd w:val="clear" w:color="auto" w:fill="FFFFFF"/>
        </w:rPr>
        <w:t>日期：　     </w:t>
      </w:r>
      <w:r>
        <w:rPr>
          <w:rFonts w:hint="eastAsia" w:ascii="宋体" w:hAnsi="宋体" w:cs="宋体"/>
          <w:color w:val="auto"/>
          <w:sz w:val="24"/>
          <w:highlight w:val="none"/>
          <w:shd w:val="clear" w:color="auto" w:fill="FFFFFF"/>
        </w:rPr>
        <w:t>年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月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日</w:t>
      </w:r>
      <w:r>
        <w:rPr>
          <w:rFonts w:hint="eastAsia"/>
          <w:color w:val="auto"/>
          <w:sz w:val="24"/>
          <w:highlight w:val="none"/>
          <w:shd w:val="clear" w:color="auto" w:fill="FFFFFF"/>
        </w:rPr>
        <w:t>     </w:t>
      </w:r>
    </w:p>
    <w:p w14:paraId="313B2BB0">
      <w:pPr>
        <w:widowControl/>
        <w:spacing w:line="360" w:lineRule="auto"/>
        <w:jc w:val="left"/>
        <w:rPr>
          <w:color w:val="auto"/>
          <w:sz w:val="24"/>
          <w:highlight w:val="none"/>
        </w:rPr>
      </w:pPr>
    </w:p>
    <w:p w14:paraId="0F1451D4">
      <w:pPr>
        <w:widowControl/>
        <w:spacing w:line="360" w:lineRule="auto"/>
        <w:jc w:val="left"/>
        <w:rPr>
          <w:color w:val="auto"/>
          <w:sz w:val="24"/>
          <w:highlight w:val="none"/>
        </w:rPr>
      </w:pPr>
    </w:p>
    <w:p w14:paraId="4E69B2E4">
      <w:pPr>
        <w:spacing w:line="360" w:lineRule="auto"/>
        <w:rPr>
          <w:color w:val="auto"/>
          <w:sz w:val="22"/>
          <w:szCs w:val="22"/>
          <w:highlight w:val="none"/>
        </w:rPr>
      </w:pPr>
      <w:r>
        <w:rPr>
          <w:rFonts w:hint="eastAsia"/>
          <w:color w:val="auto"/>
          <w:sz w:val="22"/>
          <w:szCs w:val="22"/>
          <w:highlight w:val="none"/>
        </w:rPr>
        <w:t>注：</w:t>
      </w:r>
    </w:p>
    <w:p w14:paraId="10D57939">
      <w:pPr>
        <w:spacing w:line="360" w:lineRule="auto"/>
        <w:rPr>
          <w:color w:val="auto"/>
          <w:szCs w:val="21"/>
          <w:highlight w:val="none"/>
          <w:shd w:val="clear" w:color="auto" w:fill="FFFFFF"/>
        </w:rPr>
      </w:pPr>
      <w:r>
        <w:rPr>
          <w:color w:val="auto"/>
          <w:szCs w:val="21"/>
          <w:highlight w:val="none"/>
          <w:shd w:val="clear" w:color="auto" w:fill="FFFFFF"/>
        </w:rPr>
        <w:t xml:space="preserve">1. </w:t>
      </w:r>
      <w:r>
        <w:rPr>
          <w:rFonts w:hint="eastAsia"/>
          <w:color w:val="auto"/>
          <w:szCs w:val="21"/>
          <w:highlight w:val="none"/>
          <w:shd w:val="clear" w:color="auto" w:fill="FFFFFF"/>
        </w:rPr>
        <w:t>本承诺函应按包分别提供。</w:t>
      </w:r>
    </w:p>
    <w:p w14:paraId="4DC8BEDD">
      <w:pPr>
        <w:spacing w:line="360" w:lineRule="auto"/>
        <w:rPr>
          <w:color w:val="auto"/>
          <w:szCs w:val="21"/>
          <w:highlight w:val="none"/>
          <w:shd w:val="clear" w:color="auto" w:fill="FFFFFF"/>
        </w:rPr>
      </w:pPr>
      <w:r>
        <w:rPr>
          <w:color w:val="auto"/>
          <w:szCs w:val="21"/>
          <w:highlight w:val="none"/>
          <w:shd w:val="clear" w:color="auto" w:fill="FFFFFF"/>
        </w:rPr>
        <w:t xml:space="preserve">2. </w:t>
      </w:r>
      <w:r>
        <w:rPr>
          <w:rFonts w:hint="eastAsia"/>
          <w:color w:val="auto"/>
          <w:szCs w:val="21"/>
          <w:highlight w:val="none"/>
          <w:shd w:val="clear" w:color="auto" w:fill="FFFFFF"/>
        </w:rPr>
        <w:t>单一产品采购无须提供本承诺函；</w:t>
      </w:r>
      <w:r>
        <w:rPr>
          <w:rFonts w:hint="eastAsia"/>
          <w:color w:val="auto"/>
          <w:szCs w:val="21"/>
          <w:highlight w:val="none"/>
          <w:shd w:val="clear" w:color="auto" w:fill="FFFFFF"/>
          <w:lang w:eastAsia="zh-CN"/>
        </w:rPr>
        <w:t>投标人</w:t>
      </w:r>
      <w:r>
        <w:rPr>
          <w:rFonts w:hint="eastAsia"/>
          <w:color w:val="auto"/>
          <w:szCs w:val="21"/>
          <w:highlight w:val="none"/>
          <w:shd w:val="clear" w:color="auto" w:fill="FFFFFF"/>
        </w:rPr>
        <w:t>提供产品全部为本国产品，且提供了《关于符合本国产品标准的声明函》时，无须提供本承诺函。</w:t>
      </w:r>
    </w:p>
    <w:p w14:paraId="4F617395">
      <w:pPr>
        <w:spacing w:line="360" w:lineRule="auto"/>
        <w:rPr>
          <w:color w:val="auto"/>
          <w:szCs w:val="21"/>
          <w:highlight w:val="none"/>
          <w:shd w:val="clear" w:color="auto" w:fill="FFFFFF"/>
        </w:rPr>
      </w:pPr>
      <w:r>
        <w:rPr>
          <w:color w:val="auto"/>
          <w:szCs w:val="21"/>
          <w:highlight w:val="none"/>
          <w:shd w:val="clear" w:color="auto" w:fill="FFFFFF"/>
        </w:rPr>
        <w:t xml:space="preserve">3. </w:t>
      </w:r>
      <w:r>
        <w:rPr>
          <w:rFonts w:hint="eastAsia"/>
          <w:color w:val="auto"/>
          <w:szCs w:val="21"/>
          <w:highlight w:val="none"/>
          <w:shd w:val="clear" w:color="auto" w:fill="FFFFFF"/>
        </w:rPr>
        <w:t>当采购项目或单个采购包中含有多种产品，且</w:t>
      </w:r>
      <w:r>
        <w:rPr>
          <w:rFonts w:hint="eastAsia"/>
          <w:color w:val="auto"/>
          <w:szCs w:val="21"/>
          <w:highlight w:val="none"/>
          <w:shd w:val="clear" w:color="auto" w:fill="FFFFFF"/>
          <w:lang w:eastAsia="zh-CN"/>
        </w:rPr>
        <w:t>投标人</w:t>
      </w:r>
      <w:r>
        <w:rPr>
          <w:rFonts w:hint="eastAsia"/>
          <w:color w:val="auto"/>
          <w:szCs w:val="21"/>
          <w:highlight w:val="none"/>
          <w:shd w:val="clear" w:color="auto" w:fill="FFFFFF"/>
        </w:rPr>
        <w:t>提供的产品同时包含本国产品及非本国产品，则</w:t>
      </w:r>
      <w:r>
        <w:rPr>
          <w:rFonts w:hint="eastAsia"/>
          <w:color w:val="auto"/>
          <w:szCs w:val="21"/>
          <w:highlight w:val="none"/>
          <w:shd w:val="clear" w:color="auto" w:fill="FFFFFF"/>
          <w:lang w:eastAsia="zh-CN"/>
        </w:rPr>
        <w:t>投标人</w:t>
      </w:r>
      <w:r>
        <w:rPr>
          <w:rFonts w:hint="eastAsia"/>
          <w:color w:val="auto"/>
          <w:szCs w:val="21"/>
          <w:highlight w:val="none"/>
          <w:shd w:val="clear" w:color="auto" w:fill="FFFFFF"/>
        </w:rPr>
        <w:t>除需提供《关于符合本国产品标准的声明函》外，还需提供本承诺函；否则，不享受</w:t>
      </w:r>
      <w:r>
        <w:rPr>
          <w:rFonts w:hint="eastAsia"/>
          <w:color w:val="auto"/>
          <w:highlight w:val="none"/>
        </w:rPr>
        <w:t>价格评审优惠</w:t>
      </w:r>
      <w:r>
        <w:rPr>
          <w:rFonts w:hint="eastAsia"/>
          <w:color w:val="auto"/>
          <w:szCs w:val="21"/>
          <w:highlight w:val="none"/>
          <w:shd w:val="clear" w:color="auto" w:fill="FFFFFF"/>
        </w:rPr>
        <w:t>。</w:t>
      </w:r>
    </w:p>
    <w:p w14:paraId="327E41DA">
      <w:pPr>
        <w:widowControl/>
        <w:jc w:val="left"/>
        <w:rPr>
          <w:color w:val="auto"/>
          <w:sz w:val="24"/>
          <w:szCs w:val="20"/>
          <w:highlight w:val="none"/>
        </w:rPr>
      </w:pPr>
      <w:r>
        <w:rPr>
          <w:color w:val="auto"/>
          <w:sz w:val="24"/>
          <w:szCs w:val="20"/>
          <w:highlight w:val="none"/>
        </w:rPr>
        <w:br w:type="page"/>
      </w:r>
    </w:p>
    <w:p w14:paraId="73A340A6">
      <w:pPr>
        <w:numPr>
          <w:ilvl w:val="0"/>
          <w:numId w:val="25"/>
        </w:numPr>
        <w:tabs>
          <w:tab w:val="left" w:pos="360"/>
        </w:tabs>
        <w:snapToGrid w:val="0"/>
        <w:spacing w:line="360" w:lineRule="auto"/>
        <w:outlineLvl w:val="1"/>
        <w:rPr>
          <w:color w:val="auto"/>
          <w:sz w:val="24"/>
          <w:szCs w:val="20"/>
          <w:highlight w:val="none"/>
        </w:rPr>
      </w:pPr>
      <w:r>
        <w:rPr>
          <w:color w:val="auto"/>
          <w:sz w:val="24"/>
          <w:szCs w:val="20"/>
          <w:highlight w:val="none"/>
        </w:rPr>
        <w:t>中小企业证明文件</w:t>
      </w:r>
    </w:p>
    <w:p w14:paraId="4FE459F4">
      <w:pPr>
        <w:tabs>
          <w:tab w:val="left" w:pos="5580"/>
        </w:tabs>
        <w:spacing w:line="360" w:lineRule="auto"/>
        <w:rPr>
          <w:color w:val="auto"/>
          <w:sz w:val="24"/>
          <w:highlight w:val="none"/>
        </w:rPr>
      </w:pPr>
      <w:r>
        <w:rPr>
          <w:color w:val="auto"/>
          <w:sz w:val="24"/>
          <w:highlight w:val="none"/>
        </w:rPr>
        <w:t>说明：</w:t>
      </w:r>
    </w:p>
    <w:p w14:paraId="058131F9">
      <w:pPr>
        <w:tabs>
          <w:tab w:val="left" w:pos="5580"/>
        </w:tabs>
        <w:spacing w:line="360" w:lineRule="auto"/>
        <w:rPr>
          <w:color w:val="auto"/>
          <w:sz w:val="24"/>
          <w:highlight w:val="none"/>
        </w:rPr>
      </w:pPr>
      <w:r>
        <w:rPr>
          <w:color w:val="auto"/>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26F44C5A">
      <w:pPr>
        <w:tabs>
          <w:tab w:val="left" w:pos="5580"/>
        </w:tabs>
        <w:spacing w:line="360" w:lineRule="auto"/>
        <w:rPr>
          <w:color w:val="auto"/>
          <w:sz w:val="24"/>
          <w:highlight w:val="none"/>
        </w:rPr>
      </w:pPr>
      <w:r>
        <w:rPr>
          <w:color w:val="auto"/>
          <w:sz w:val="24"/>
          <w:highlight w:val="none"/>
        </w:rPr>
        <w:t>2）对于联合体中由中小企业承担的部分，或者分包给中小企业的部分，必须全部由中小企业制造、承建或者承接。</w:t>
      </w:r>
      <w:r>
        <w:rPr>
          <w:rFonts w:hint="eastAsia"/>
          <w:color w:val="auto"/>
          <w:sz w:val="24"/>
          <w:highlight w:val="none"/>
          <w:lang w:eastAsia="zh-CN"/>
        </w:rPr>
        <w:t>投标人</w:t>
      </w:r>
      <w:r>
        <w:rPr>
          <w:color w:val="auto"/>
          <w:sz w:val="24"/>
          <w:highlight w:val="none"/>
        </w:rPr>
        <w:t>应当在声明函</w:t>
      </w:r>
      <w:r>
        <w:rPr>
          <w:rFonts w:hint="eastAsia"/>
          <w:color w:val="auto"/>
          <w:sz w:val="24"/>
          <w:highlight w:val="none"/>
          <w:lang w:eastAsia="zh-CN"/>
        </w:rPr>
        <w:t>“</w:t>
      </w:r>
      <w:r>
        <w:rPr>
          <w:color w:val="auto"/>
          <w:sz w:val="24"/>
          <w:highlight w:val="none"/>
        </w:rPr>
        <w:t>标的名称</w:t>
      </w:r>
      <w:r>
        <w:rPr>
          <w:rFonts w:hint="eastAsia"/>
          <w:color w:val="auto"/>
          <w:sz w:val="24"/>
          <w:highlight w:val="none"/>
          <w:lang w:eastAsia="zh-CN"/>
        </w:rPr>
        <w:t>”</w:t>
      </w:r>
      <w:r>
        <w:rPr>
          <w:color w:val="auto"/>
          <w:sz w:val="24"/>
          <w:highlight w:val="none"/>
        </w:rPr>
        <w:t>部分标明联合体中中小企业承担的具体内容或者中小企业的具体分包内容。</w:t>
      </w:r>
    </w:p>
    <w:p w14:paraId="4A43D5FB">
      <w:pPr>
        <w:tabs>
          <w:tab w:val="left" w:pos="5580"/>
        </w:tabs>
        <w:spacing w:line="360" w:lineRule="auto"/>
        <w:rPr>
          <w:color w:val="auto"/>
          <w:sz w:val="24"/>
          <w:highlight w:val="none"/>
        </w:rPr>
      </w:pPr>
      <w:r>
        <w:rPr>
          <w:color w:val="auto"/>
          <w:sz w:val="24"/>
          <w:highlight w:val="none"/>
        </w:rPr>
        <w:t>3）对于多标的采购项目，投标人应充分、准确地了解所提供货物的制造企业、提供服务的承接企业信息。对相关情况了解不清楚的，不建议填报本声明函。</w:t>
      </w:r>
    </w:p>
    <w:p w14:paraId="2EC9C44B">
      <w:pPr>
        <w:tabs>
          <w:tab w:val="left" w:pos="5580"/>
        </w:tabs>
        <w:spacing w:line="360" w:lineRule="auto"/>
        <w:rPr>
          <w:color w:val="auto"/>
          <w:sz w:val="24"/>
          <w:highlight w:val="none"/>
        </w:rPr>
      </w:pPr>
      <w:r>
        <w:rPr>
          <w:color w:val="auto"/>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auto"/>
          <w:sz w:val="24"/>
          <w:highlight w:val="none"/>
        </w:rPr>
        <w:t>及《金融业企业划型标准规定》（银发〔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3C73DE25">
      <w:pPr>
        <w:widowControl/>
        <w:jc w:val="left"/>
        <w:rPr>
          <w:b/>
          <w:bCs/>
          <w:color w:val="auto"/>
          <w:sz w:val="24"/>
          <w:highlight w:val="none"/>
        </w:rPr>
      </w:pPr>
      <w:r>
        <w:rPr>
          <w:b/>
          <w:bCs/>
          <w:color w:val="auto"/>
          <w:sz w:val="24"/>
          <w:highlight w:val="none"/>
        </w:rPr>
        <w:br w:type="page"/>
      </w:r>
    </w:p>
    <w:p w14:paraId="7B5DEC6E">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中小企业声明函（服务）格式</w:t>
      </w:r>
    </w:p>
    <w:p w14:paraId="57F959B8">
      <w:pPr>
        <w:autoSpaceDE w:val="0"/>
        <w:autoSpaceDN w:val="0"/>
        <w:spacing w:line="360" w:lineRule="auto"/>
        <w:ind w:left="220" w:right="415" w:firstLine="640"/>
        <w:jc w:val="left"/>
        <w:rPr>
          <w:color w:val="auto"/>
          <w:kern w:val="0"/>
          <w:sz w:val="24"/>
          <w:highlight w:val="none"/>
        </w:rPr>
      </w:pPr>
      <w:r>
        <w:rPr>
          <w:color w:val="auto"/>
          <w:kern w:val="0"/>
          <w:sz w:val="24"/>
          <w:highlight w:val="none"/>
        </w:rPr>
        <w:t>本公司郑重声明，根据《政府采购促进中小企业发展管理办法》（财库﹝2020﹞46号）的规定，本公司参加</w:t>
      </w:r>
      <w:r>
        <w:rPr>
          <w:i/>
          <w:color w:val="auto"/>
          <w:kern w:val="0"/>
          <w:sz w:val="24"/>
          <w:highlight w:val="none"/>
          <w:u w:val="single"/>
        </w:rPr>
        <w:t>（单位名称）</w:t>
      </w:r>
      <w:r>
        <w:rPr>
          <w:color w:val="auto"/>
          <w:kern w:val="0"/>
          <w:sz w:val="24"/>
          <w:highlight w:val="none"/>
        </w:rPr>
        <w:t>的</w:t>
      </w:r>
      <w:r>
        <w:rPr>
          <w:i/>
          <w:color w:val="auto"/>
          <w:kern w:val="0"/>
          <w:sz w:val="24"/>
          <w:highlight w:val="none"/>
          <w:u w:val="single"/>
        </w:rPr>
        <w:t>（项目名称）</w:t>
      </w:r>
      <w:r>
        <w:rPr>
          <w:color w:val="auto"/>
          <w:kern w:val="0"/>
          <w:sz w:val="24"/>
          <w:highlight w:val="none"/>
        </w:rPr>
        <w:t>采购活动，服务全部由符合政策要求的中小企业承接。相关企业的具体情况如下：</w:t>
      </w:r>
    </w:p>
    <w:p w14:paraId="098F6883">
      <w:pPr>
        <w:numPr>
          <w:ilvl w:val="0"/>
          <w:numId w:val="26"/>
        </w:numPr>
        <w:tabs>
          <w:tab w:val="left" w:pos="1276"/>
          <w:tab w:val="left" w:pos="5005"/>
          <w:tab w:val="left" w:pos="7227"/>
        </w:tabs>
        <w:autoSpaceDE w:val="0"/>
        <w:autoSpaceDN w:val="0"/>
        <w:spacing w:line="360" w:lineRule="auto"/>
        <w:ind w:left="284" w:right="236" w:firstLine="576"/>
        <w:jc w:val="left"/>
        <w:rPr>
          <w:color w:val="auto"/>
          <w:kern w:val="0"/>
          <w:sz w:val="24"/>
          <w:highlight w:val="none"/>
        </w:rPr>
      </w:pPr>
      <w:r>
        <w:rPr>
          <w:i w:val="0"/>
          <w:iCs/>
          <w:color w:val="auto"/>
          <w:kern w:val="0"/>
          <w:sz w:val="24"/>
          <w:highlight w:val="none"/>
          <w:u w:val="single" w:color="000000"/>
        </w:rPr>
        <w:t>（</w:t>
      </w:r>
      <w:r>
        <w:rPr>
          <w:rFonts w:hint="eastAsia"/>
          <w:i w:val="0"/>
          <w:iCs/>
          <w:color w:val="auto"/>
          <w:kern w:val="0"/>
          <w:sz w:val="24"/>
          <w:highlight w:val="none"/>
          <w:u w:val="single" w:color="000000"/>
          <w:lang w:eastAsia="zh-CN"/>
        </w:rPr>
        <w:t>怀柔区公共资源交易中心信息化适配改造</w:t>
      </w:r>
      <w:r>
        <w:rPr>
          <w:i w:val="0"/>
          <w:iCs/>
          <w:color w:val="auto"/>
          <w:kern w:val="0"/>
          <w:sz w:val="24"/>
          <w:highlight w:val="none"/>
          <w:u w:val="single" w:color="000000"/>
        </w:rPr>
        <w:t>）</w:t>
      </w:r>
      <w:r>
        <w:rPr>
          <w:color w:val="auto"/>
          <w:kern w:val="0"/>
          <w:sz w:val="24"/>
          <w:highlight w:val="none"/>
          <w:u w:color="000000"/>
        </w:rPr>
        <w:t>，属于</w:t>
      </w:r>
      <w:r>
        <w:rPr>
          <w:i w:val="0"/>
          <w:iCs/>
          <w:color w:val="auto"/>
          <w:kern w:val="0"/>
          <w:sz w:val="24"/>
          <w:highlight w:val="none"/>
          <w:u w:val="single" w:color="auto"/>
        </w:rPr>
        <w:t>（</w:t>
      </w:r>
      <w:r>
        <w:rPr>
          <w:rFonts w:hint="eastAsia"/>
          <w:bCs/>
          <w:iCs/>
          <w:color w:val="auto"/>
          <w:sz w:val="24"/>
          <w:highlight w:val="none"/>
          <w:u w:val="single" w:color="auto"/>
          <w:lang w:eastAsia="zh-CN"/>
        </w:rPr>
        <w:t>软件和信息技术服务业</w:t>
      </w:r>
      <w:r>
        <w:rPr>
          <w:i w:val="0"/>
          <w:iCs/>
          <w:color w:val="auto"/>
          <w:kern w:val="0"/>
          <w:sz w:val="24"/>
          <w:highlight w:val="none"/>
          <w:u w:val="single" w:color="auto"/>
        </w:rPr>
        <w:t>）</w:t>
      </w:r>
      <w:r>
        <w:rPr>
          <w:color w:val="auto"/>
          <w:kern w:val="0"/>
          <w:sz w:val="24"/>
          <w:highlight w:val="none"/>
          <w:u w:color="000000"/>
        </w:rPr>
        <w:t>；</w:t>
      </w:r>
      <w:r>
        <w:rPr>
          <w:color w:val="auto"/>
          <w:kern w:val="0"/>
          <w:sz w:val="24"/>
          <w:highlight w:val="none"/>
        </w:rPr>
        <w:t>承建（承接）企业为</w:t>
      </w:r>
      <w:r>
        <w:rPr>
          <w:i/>
          <w:color w:val="auto"/>
          <w:kern w:val="0"/>
          <w:sz w:val="24"/>
          <w:highlight w:val="none"/>
          <w:u w:val="single"/>
        </w:rPr>
        <w:t>（企业名称）</w:t>
      </w:r>
      <w:r>
        <w:rPr>
          <w:color w:val="auto"/>
          <w:kern w:val="0"/>
          <w:sz w:val="24"/>
          <w:highlight w:val="none"/>
        </w:rPr>
        <w:t>，从业人员</w:t>
      </w:r>
      <w:r>
        <w:rPr>
          <w:color w:val="auto"/>
          <w:kern w:val="0"/>
          <w:sz w:val="24"/>
          <w:highlight w:val="none"/>
          <w:u w:val="single"/>
        </w:rPr>
        <w:tab/>
      </w:r>
      <w:r>
        <w:rPr>
          <w:color w:val="auto"/>
          <w:kern w:val="0"/>
          <w:sz w:val="24"/>
          <w:highlight w:val="none"/>
        </w:rPr>
        <w:t>人，营业收入为</w:t>
      </w:r>
      <w:r>
        <w:rPr>
          <w:color w:val="auto"/>
          <w:kern w:val="0"/>
          <w:sz w:val="24"/>
          <w:highlight w:val="none"/>
          <w:u w:val="single"/>
        </w:rPr>
        <w:tab/>
      </w:r>
      <w:r>
        <w:rPr>
          <w:color w:val="auto"/>
          <w:kern w:val="0"/>
          <w:sz w:val="24"/>
          <w:highlight w:val="none"/>
        </w:rPr>
        <w:t>万元，资产总额为</w:t>
      </w:r>
      <w:r>
        <w:rPr>
          <w:color w:val="auto"/>
          <w:kern w:val="0"/>
          <w:sz w:val="24"/>
          <w:highlight w:val="none"/>
          <w:u w:val="single"/>
        </w:rPr>
        <w:tab/>
      </w:r>
      <w:r>
        <w:rPr>
          <w:color w:val="auto"/>
          <w:kern w:val="0"/>
          <w:sz w:val="24"/>
          <w:highlight w:val="none"/>
        </w:rPr>
        <w:t>万元</w:t>
      </w:r>
      <w:r>
        <w:rPr>
          <w:color w:val="auto"/>
          <w:highlight w:val="none"/>
        </w:rPr>
        <w:fldChar w:fldCharType="begin"/>
      </w:r>
      <w:r>
        <w:rPr>
          <w:color w:val="auto"/>
          <w:highlight w:val="none"/>
        </w:rPr>
        <w:instrText xml:space="preserve"> HYPERLINK \l "_bookmark1" </w:instrText>
      </w:r>
      <w:r>
        <w:rPr>
          <w:color w:val="auto"/>
          <w:highlight w:val="none"/>
        </w:rPr>
        <w:fldChar w:fldCharType="separate"/>
      </w:r>
      <w:r>
        <w:rPr>
          <w:color w:val="auto"/>
          <w:kern w:val="0"/>
          <w:position w:val="16"/>
          <w:sz w:val="24"/>
          <w:highlight w:val="none"/>
        </w:rPr>
        <w:t>1</w:t>
      </w:r>
      <w:r>
        <w:rPr>
          <w:color w:val="auto"/>
          <w:kern w:val="0"/>
          <w:position w:val="16"/>
          <w:sz w:val="24"/>
          <w:highlight w:val="none"/>
        </w:rPr>
        <w:fldChar w:fldCharType="end"/>
      </w:r>
      <w:r>
        <w:rPr>
          <w:color w:val="auto"/>
          <w:kern w:val="0"/>
          <w:sz w:val="24"/>
          <w:highlight w:val="none"/>
        </w:rPr>
        <w:t>，属于</w:t>
      </w:r>
      <w:r>
        <w:rPr>
          <w:i/>
          <w:color w:val="auto"/>
          <w:kern w:val="0"/>
          <w:sz w:val="24"/>
          <w:highlight w:val="none"/>
          <w:u w:val="single"/>
        </w:rPr>
        <w:t>（中型企业、小型企业、微型企业）</w:t>
      </w:r>
      <w:r>
        <w:rPr>
          <w:color w:val="auto"/>
          <w:kern w:val="0"/>
          <w:sz w:val="24"/>
          <w:highlight w:val="none"/>
        </w:rPr>
        <w:t>；</w:t>
      </w:r>
    </w:p>
    <w:p w14:paraId="328B4C7B">
      <w:pPr>
        <w:numPr>
          <w:ilvl w:val="0"/>
          <w:numId w:val="26"/>
        </w:numPr>
        <w:tabs>
          <w:tab w:val="left" w:pos="1243"/>
          <w:tab w:val="left" w:pos="1806"/>
          <w:tab w:val="left" w:pos="5005"/>
          <w:tab w:val="left" w:pos="7213"/>
        </w:tabs>
        <w:autoSpaceDE w:val="0"/>
        <w:autoSpaceDN w:val="0"/>
        <w:spacing w:line="360" w:lineRule="auto"/>
        <w:ind w:left="205" w:right="258" w:firstLine="655"/>
        <w:jc w:val="left"/>
        <w:rPr>
          <w:color w:val="auto"/>
          <w:kern w:val="0"/>
          <w:sz w:val="24"/>
          <w:highlight w:val="none"/>
          <w:u w:color="000000"/>
        </w:rPr>
      </w:pPr>
      <w:r>
        <w:rPr>
          <w:i/>
          <w:color w:val="auto"/>
          <w:kern w:val="0"/>
          <w:sz w:val="24"/>
          <w:highlight w:val="none"/>
          <w:u w:val="single" w:color="000000"/>
        </w:rPr>
        <w:t>（标的名称）</w:t>
      </w:r>
      <w:r>
        <w:rPr>
          <w:color w:val="auto"/>
          <w:kern w:val="0"/>
          <w:sz w:val="24"/>
          <w:highlight w:val="none"/>
          <w:u w:color="000000"/>
        </w:rPr>
        <w:t>，属于</w:t>
      </w:r>
      <w:r>
        <w:rPr>
          <w:i/>
          <w:color w:val="auto"/>
          <w:kern w:val="0"/>
          <w:sz w:val="24"/>
          <w:highlight w:val="none"/>
          <w:u w:color="000000"/>
        </w:rPr>
        <w:t>（</w:t>
      </w:r>
      <w:r>
        <w:rPr>
          <w:i/>
          <w:color w:val="auto"/>
          <w:kern w:val="0"/>
          <w:sz w:val="24"/>
          <w:highlight w:val="none"/>
          <w:u w:val="single" w:color="000000"/>
        </w:rPr>
        <w:t>采购文件中明确的所属行业）</w:t>
      </w:r>
      <w:r>
        <w:rPr>
          <w:color w:val="auto"/>
          <w:kern w:val="0"/>
          <w:sz w:val="24"/>
          <w:highlight w:val="none"/>
          <w:u w:color="000000"/>
        </w:rPr>
        <w:t>；承建（承接）企业为</w:t>
      </w:r>
      <w:r>
        <w:rPr>
          <w:i/>
          <w:color w:val="auto"/>
          <w:kern w:val="0"/>
          <w:sz w:val="24"/>
          <w:highlight w:val="none"/>
          <w:u w:val="single" w:color="000000"/>
        </w:rPr>
        <w:t>（企业名称）</w:t>
      </w:r>
      <w:r>
        <w:rPr>
          <w:color w:val="auto"/>
          <w:kern w:val="0"/>
          <w:sz w:val="24"/>
          <w:highlight w:val="none"/>
          <w:u w:color="000000"/>
        </w:rPr>
        <w:t>，从业人员</w:t>
      </w:r>
      <w:r>
        <w:rPr>
          <w:color w:val="auto"/>
          <w:kern w:val="0"/>
          <w:sz w:val="24"/>
          <w:highlight w:val="none"/>
          <w:u w:val="single" w:color="000000"/>
        </w:rPr>
        <w:tab/>
      </w:r>
      <w:r>
        <w:rPr>
          <w:color w:val="auto"/>
          <w:kern w:val="0"/>
          <w:sz w:val="24"/>
          <w:highlight w:val="none"/>
          <w:u w:color="000000"/>
        </w:rPr>
        <w:t>人，营业收入为</w:t>
      </w:r>
      <w:r>
        <w:rPr>
          <w:color w:val="auto"/>
          <w:kern w:val="0"/>
          <w:sz w:val="24"/>
          <w:highlight w:val="none"/>
          <w:u w:val="single" w:color="000000"/>
        </w:rPr>
        <w:tab/>
      </w:r>
      <w:r>
        <w:rPr>
          <w:color w:val="auto"/>
          <w:kern w:val="0"/>
          <w:sz w:val="24"/>
          <w:highlight w:val="none"/>
          <w:u w:color="000000"/>
        </w:rPr>
        <w:t>万元，资产总额为</w:t>
      </w:r>
      <w:r>
        <w:rPr>
          <w:color w:val="auto"/>
          <w:kern w:val="0"/>
          <w:sz w:val="24"/>
          <w:highlight w:val="none"/>
          <w:u w:val="single" w:color="000000"/>
        </w:rPr>
        <w:tab/>
      </w:r>
      <w:r>
        <w:rPr>
          <w:color w:val="auto"/>
          <w:kern w:val="0"/>
          <w:sz w:val="24"/>
          <w:highlight w:val="none"/>
          <w:u w:color="000000"/>
        </w:rPr>
        <w:t>万元，属于</w:t>
      </w:r>
      <w:r>
        <w:rPr>
          <w:i/>
          <w:color w:val="auto"/>
          <w:kern w:val="0"/>
          <w:sz w:val="24"/>
          <w:highlight w:val="none"/>
          <w:u w:val="single" w:color="000000"/>
        </w:rPr>
        <w:t>（中型企业、小型企业、微型企业）</w:t>
      </w:r>
      <w:r>
        <w:rPr>
          <w:color w:val="auto"/>
          <w:kern w:val="0"/>
          <w:sz w:val="24"/>
          <w:highlight w:val="none"/>
          <w:u w:color="000000"/>
        </w:rPr>
        <w:t>；</w:t>
      </w:r>
    </w:p>
    <w:p w14:paraId="2F2F43AA">
      <w:pPr>
        <w:autoSpaceDE w:val="0"/>
        <w:autoSpaceDN w:val="0"/>
        <w:spacing w:line="360" w:lineRule="auto"/>
        <w:ind w:left="860"/>
        <w:jc w:val="left"/>
        <w:rPr>
          <w:color w:val="auto"/>
          <w:kern w:val="0"/>
          <w:sz w:val="24"/>
          <w:highlight w:val="none"/>
        </w:rPr>
      </w:pPr>
      <w:r>
        <w:rPr>
          <w:color w:val="auto"/>
          <w:kern w:val="0"/>
          <w:sz w:val="24"/>
          <w:highlight w:val="none"/>
        </w:rPr>
        <w:t>……</w:t>
      </w:r>
    </w:p>
    <w:p w14:paraId="57C99463">
      <w:pPr>
        <w:autoSpaceDE w:val="0"/>
        <w:autoSpaceDN w:val="0"/>
        <w:spacing w:line="360" w:lineRule="auto"/>
        <w:ind w:left="220" w:right="417" w:firstLine="645"/>
        <w:rPr>
          <w:color w:val="auto"/>
          <w:kern w:val="0"/>
          <w:sz w:val="24"/>
          <w:highlight w:val="none"/>
        </w:rPr>
      </w:pPr>
      <w:r>
        <w:rPr>
          <w:color w:val="auto"/>
          <w:kern w:val="0"/>
          <w:sz w:val="24"/>
          <w:highlight w:val="none"/>
        </w:rPr>
        <w:t>以上企业，不属于大企业的分支机构，不存在控股股东为大企业的情形，也不存在与大企业的负责人为同一人的情形。</w:t>
      </w:r>
    </w:p>
    <w:p w14:paraId="2D660E10">
      <w:pPr>
        <w:spacing w:line="360" w:lineRule="auto"/>
        <w:ind w:firstLine="504"/>
        <w:rPr>
          <w:color w:val="auto"/>
          <w:spacing w:val="6"/>
          <w:sz w:val="24"/>
          <w:highlight w:val="none"/>
        </w:rPr>
      </w:pPr>
      <w:r>
        <w:rPr>
          <w:color w:val="auto"/>
          <w:kern w:val="0"/>
          <w:sz w:val="24"/>
          <w:highlight w:val="none"/>
        </w:rPr>
        <w:t>本企业对上述声明内容的真实性负责。如有虚假，将依法承担相应责任。</w:t>
      </w:r>
    </w:p>
    <w:p w14:paraId="35E4BE6F">
      <w:pPr>
        <w:spacing w:line="360" w:lineRule="auto"/>
        <w:ind w:firstLine="504"/>
        <w:rPr>
          <w:color w:val="auto"/>
          <w:spacing w:val="6"/>
          <w:sz w:val="24"/>
          <w:highlight w:val="none"/>
        </w:rPr>
      </w:pPr>
    </w:p>
    <w:p w14:paraId="3B62789A">
      <w:pPr>
        <w:spacing w:line="360" w:lineRule="auto"/>
        <w:ind w:right="360" w:firstLine="480"/>
        <w:jc w:val="right"/>
        <w:rPr>
          <w:color w:val="auto"/>
          <w:sz w:val="24"/>
          <w:highlight w:val="none"/>
        </w:rPr>
      </w:pPr>
    </w:p>
    <w:p w14:paraId="09363A1C">
      <w:pPr>
        <w:spacing w:line="360" w:lineRule="auto"/>
        <w:ind w:right="360" w:firstLine="480"/>
        <w:jc w:val="right"/>
        <w:rPr>
          <w:color w:val="auto"/>
          <w:sz w:val="24"/>
          <w:highlight w:val="none"/>
        </w:rPr>
      </w:pPr>
      <w:r>
        <w:rPr>
          <w:color w:val="auto"/>
          <w:sz w:val="24"/>
          <w:highlight w:val="none"/>
        </w:rPr>
        <w:t>企业名称（盖章）：________</w:t>
      </w:r>
    </w:p>
    <w:p w14:paraId="7383CAE7">
      <w:pPr>
        <w:spacing w:line="360" w:lineRule="auto"/>
        <w:ind w:right="360" w:firstLine="480"/>
        <w:jc w:val="right"/>
        <w:rPr>
          <w:color w:val="auto"/>
          <w:sz w:val="24"/>
          <w:highlight w:val="none"/>
        </w:rPr>
      </w:pPr>
      <w:r>
        <w:rPr>
          <w:color w:val="auto"/>
          <w:sz w:val="24"/>
          <w:highlight w:val="none"/>
        </w:rPr>
        <w:t>日 期：________</w:t>
      </w:r>
    </w:p>
    <w:p w14:paraId="1BACDB6D">
      <w:pPr>
        <w:spacing w:line="360" w:lineRule="auto"/>
        <w:ind w:right="360" w:firstLine="480"/>
        <w:jc w:val="right"/>
        <w:rPr>
          <w:color w:val="auto"/>
          <w:sz w:val="24"/>
          <w:highlight w:val="none"/>
        </w:rPr>
      </w:pPr>
    </w:p>
    <w:p w14:paraId="50E3EAA8">
      <w:pPr>
        <w:adjustRightInd w:val="0"/>
        <w:snapToGrid w:val="0"/>
        <w:jc w:val="left"/>
        <w:rPr>
          <w:color w:val="auto"/>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45CAFB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7291890">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56BAAA68">
      <w:pPr>
        <w:adjustRightInd w:val="0"/>
        <w:snapToGrid w:val="0"/>
        <w:jc w:val="left"/>
        <w:rPr>
          <w:color w:val="auto"/>
          <w:szCs w:val="21"/>
          <w:highlight w:val="none"/>
          <w:vertAlign w:val="superscript"/>
        </w:rPr>
      </w:pPr>
    </w:p>
    <w:p w14:paraId="6B9A9EDB">
      <w:pPr>
        <w:spacing w:line="360" w:lineRule="auto"/>
        <w:ind w:right="360" w:firstLine="480"/>
        <w:jc w:val="right"/>
        <w:rPr>
          <w:color w:val="auto"/>
          <w:sz w:val="24"/>
          <w:highlight w:val="none"/>
        </w:rPr>
      </w:pPr>
    </w:p>
    <w:p w14:paraId="01345B30">
      <w:pPr>
        <w:spacing w:line="360" w:lineRule="auto"/>
        <w:ind w:right="360" w:firstLine="480"/>
        <w:jc w:val="right"/>
        <w:rPr>
          <w:color w:val="auto"/>
          <w:sz w:val="24"/>
          <w:highlight w:val="none"/>
        </w:rPr>
      </w:pPr>
    </w:p>
    <w:p w14:paraId="395B6E25">
      <w:pPr>
        <w:spacing w:line="360" w:lineRule="auto"/>
        <w:outlineLvl w:val="2"/>
        <w:rPr>
          <w:color w:val="auto"/>
          <w:sz w:val="24"/>
          <w:szCs w:val="20"/>
          <w:highlight w:val="none"/>
        </w:rPr>
      </w:pPr>
      <w:r>
        <w:rPr>
          <w:color w:val="auto"/>
          <w:sz w:val="24"/>
          <w:szCs w:val="20"/>
          <w:highlight w:val="none"/>
        </w:rPr>
        <w:br w:type="page"/>
      </w:r>
    </w:p>
    <w:p w14:paraId="29B51BBC">
      <w:pPr>
        <w:spacing w:before="240" w:beforeLines="100" w:after="240" w:afterLines="100" w:line="360" w:lineRule="auto"/>
        <w:jc w:val="center"/>
        <w:rPr>
          <w:color w:val="auto"/>
          <w:sz w:val="36"/>
          <w:szCs w:val="36"/>
          <w:highlight w:val="none"/>
        </w:rPr>
      </w:pPr>
      <w:r>
        <w:rPr>
          <w:b/>
          <w:bCs/>
          <w:color w:val="auto"/>
          <w:sz w:val="36"/>
          <w:szCs w:val="36"/>
          <w:highlight w:val="none"/>
        </w:rPr>
        <w:t>残疾人福利性单位声明函格式</w:t>
      </w:r>
      <w:r>
        <w:rPr>
          <w:color w:val="auto"/>
          <w:sz w:val="36"/>
          <w:szCs w:val="36"/>
          <w:highlight w:val="none"/>
        </w:rPr>
        <w:t xml:space="preserve"> </w:t>
      </w:r>
    </w:p>
    <w:p w14:paraId="56B8DD4C">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〔2017〕141</w:t>
      </w:r>
      <w:r>
        <w:rPr>
          <w:color w:val="auto"/>
          <w:spacing w:val="6"/>
          <w:sz w:val="24"/>
          <w:highlight w:val="none"/>
        </w:rPr>
        <w:t>号）的规定，本单位</w:t>
      </w:r>
      <w:r>
        <w:rPr>
          <w:b/>
          <w:color w:val="auto"/>
          <w:sz w:val="24"/>
          <w:highlight w:val="none"/>
        </w:rPr>
        <w:t>（请进行选择）</w:t>
      </w:r>
      <w:r>
        <w:rPr>
          <w:color w:val="auto"/>
          <w:spacing w:val="6"/>
          <w:sz w:val="24"/>
          <w:highlight w:val="none"/>
        </w:rPr>
        <w:t>：</w:t>
      </w:r>
    </w:p>
    <w:p w14:paraId="4D7E732F">
      <w:pPr>
        <w:spacing w:line="588" w:lineRule="exact"/>
        <w:ind w:firstLine="482"/>
        <w:rPr>
          <w:b/>
          <w:color w:val="auto"/>
          <w:spacing w:val="6"/>
          <w:sz w:val="24"/>
          <w:highlight w:val="none"/>
        </w:rPr>
      </w:pPr>
      <w:r>
        <w:rPr>
          <w:b/>
          <w:color w:val="auto"/>
          <w:sz w:val="24"/>
          <w:highlight w:val="none"/>
        </w:rPr>
        <w:t>□</w:t>
      </w:r>
      <w:r>
        <w:rPr>
          <w:b/>
          <w:color w:val="auto"/>
          <w:spacing w:val="6"/>
          <w:sz w:val="24"/>
          <w:highlight w:val="none"/>
        </w:rPr>
        <w:t>不属于符合条件的残疾人福利性单位。</w:t>
      </w:r>
    </w:p>
    <w:p w14:paraId="6C9E1167">
      <w:pPr>
        <w:spacing w:line="588" w:lineRule="exact"/>
        <w:ind w:firstLine="482"/>
        <w:rPr>
          <w:color w:val="auto"/>
          <w:spacing w:val="6"/>
          <w:sz w:val="24"/>
          <w:highlight w:val="none"/>
        </w:rPr>
      </w:pPr>
      <w:r>
        <w:rPr>
          <w:b/>
          <w:color w:val="auto"/>
          <w:sz w:val="24"/>
          <w:highlight w:val="none"/>
        </w:rPr>
        <w:t>□</w:t>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1B512E30">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7F50A539">
      <w:pPr>
        <w:spacing w:line="588" w:lineRule="exact"/>
        <w:ind w:firstLine="504" w:firstLineChars="200"/>
        <w:rPr>
          <w:color w:val="auto"/>
          <w:spacing w:val="6"/>
          <w:sz w:val="24"/>
          <w:highlight w:val="none"/>
        </w:rPr>
      </w:pPr>
    </w:p>
    <w:p w14:paraId="2B682D0A">
      <w:pPr>
        <w:spacing w:line="588" w:lineRule="exact"/>
        <w:ind w:firstLine="504" w:firstLineChars="200"/>
        <w:rPr>
          <w:color w:val="auto"/>
          <w:spacing w:val="6"/>
          <w:sz w:val="24"/>
          <w:highlight w:val="none"/>
        </w:rPr>
      </w:pPr>
    </w:p>
    <w:p w14:paraId="4310D445">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3EC3C0E6">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718F4F04">
      <w:pPr>
        <w:numPr>
          <w:ilvl w:val="0"/>
          <w:numId w:val="25"/>
        </w:numPr>
        <w:tabs>
          <w:tab w:val="left" w:pos="360"/>
        </w:tabs>
        <w:snapToGrid w:val="0"/>
        <w:spacing w:line="360" w:lineRule="auto"/>
        <w:outlineLvl w:val="1"/>
        <w:rPr>
          <w:color w:val="auto"/>
          <w:sz w:val="24"/>
          <w:szCs w:val="20"/>
          <w:highlight w:val="none"/>
        </w:rPr>
      </w:pPr>
      <w:r>
        <w:rPr>
          <w:color w:val="auto"/>
          <w:sz w:val="24"/>
          <w:szCs w:val="20"/>
          <w:highlight w:val="none"/>
        </w:rPr>
        <w:br w:type="page"/>
      </w:r>
      <w:r>
        <w:rPr>
          <w:color w:val="auto"/>
          <w:sz w:val="24"/>
          <w:szCs w:val="20"/>
          <w:highlight w:val="none"/>
        </w:rPr>
        <w:t>招标文件要求提供或投标人认为应附的其他材料</w:t>
      </w:r>
    </w:p>
    <w:p w14:paraId="159EFE34">
      <w:pPr>
        <w:widowControl/>
        <w:jc w:val="left"/>
        <w:rPr>
          <w:color w:val="auto"/>
          <w:sz w:val="24"/>
          <w:szCs w:val="20"/>
          <w:highlight w:val="none"/>
        </w:rPr>
      </w:pPr>
      <w:r>
        <w:rPr>
          <w:rFonts w:hint="eastAsia"/>
          <w:color w:val="auto"/>
          <w:sz w:val="24"/>
          <w:szCs w:val="20"/>
          <w:highlight w:val="none"/>
          <w:lang w:val="en-US" w:eastAsia="zh-CN"/>
        </w:rPr>
        <w:t>9</w:t>
      </w:r>
      <w:r>
        <w:rPr>
          <w:color w:val="auto"/>
          <w:sz w:val="24"/>
          <w:szCs w:val="20"/>
          <w:highlight w:val="none"/>
        </w:rPr>
        <w:t>-1</w:t>
      </w:r>
      <w:r>
        <w:rPr>
          <w:rFonts w:hint="eastAsia"/>
          <w:color w:val="auto"/>
          <w:sz w:val="24"/>
          <w:szCs w:val="20"/>
          <w:highlight w:val="none"/>
          <w:lang w:eastAsia="zh-CN"/>
        </w:rPr>
        <w:t>投标人</w:t>
      </w:r>
      <w:r>
        <w:rPr>
          <w:rFonts w:hint="eastAsia"/>
          <w:color w:val="auto"/>
          <w:sz w:val="24"/>
          <w:szCs w:val="20"/>
          <w:highlight w:val="none"/>
        </w:rPr>
        <w:t>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22343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34BFDF5B">
            <w:pPr>
              <w:rPr>
                <w:color w:val="auto"/>
                <w:sz w:val="24"/>
                <w:highlight w:val="none"/>
              </w:rPr>
            </w:pPr>
            <w:r>
              <w:rPr>
                <w:rFonts w:hint="eastAsia"/>
                <w:color w:val="auto"/>
                <w:sz w:val="24"/>
                <w:highlight w:val="none"/>
                <w:lang w:eastAsia="zh-CN"/>
              </w:rPr>
              <w:t>投标人</w:t>
            </w:r>
            <w:r>
              <w:rPr>
                <w:rFonts w:hint="eastAsia"/>
                <w:color w:val="auto"/>
                <w:sz w:val="24"/>
                <w:highlight w:val="none"/>
              </w:rPr>
              <w:t>名称</w:t>
            </w:r>
          </w:p>
        </w:tc>
        <w:tc>
          <w:tcPr>
            <w:tcW w:w="1667" w:type="pct"/>
          </w:tcPr>
          <w:p w14:paraId="64D1ADD8">
            <w:pPr>
              <w:rPr>
                <w:color w:val="auto"/>
                <w:sz w:val="24"/>
                <w:highlight w:val="none"/>
              </w:rPr>
            </w:pPr>
            <w:r>
              <w:rPr>
                <w:rFonts w:hint="eastAsia"/>
                <w:color w:val="auto"/>
                <w:sz w:val="24"/>
                <w:highlight w:val="none"/>
                <w:lang w:eastAsia="zh-CN"/>
              </w:rPr>
              <w:t>投标人</w:t>
            </w:r>
            <w:r>
              <w:rPr>
                <w:rFonts w:hint="eastAsia"/>
                <w:color w:val="auto"/>
                <w:sz w:val="24"/>
                <w:highlight w:val="none"/>
              </w:rPr>
              <w:t>所属性别</w:t>
            </w:r>
          </w:p>
        </w:tc>
        <w:tc>
          <w:tcPr>
            <w:tcW w:w="1667" w:type="pct"/>
          </w:tcPr>
          <w:p w14:paraId="5A9E90FD">
            <w:pPr>
              <w:rPr>
                <w:color w:val="auto"/>
                <w:sz w:val="24"/>
                <w:highlight w:val="none"/>
              </w:rPr>
            </w:pPr>
            <w:r>
              <w:rPr>
                <w:rFonts w:hint="eastAsia"/>
                <w:color w:val="auto"/>
                <w:sz w:val="24"/>
                <w:highlight w:val="none"/>
              </w:rPr>
              <w:t>外商投资类型</w:t>
            </w:r>
          </w:p>
        </w:tc>
      </w:tr>
      <w:tr w14:paraId="74E5E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2656FD93">
            <w:pPr>
              <w:rPr>
                <w:color w:val="auto"/>
                <w:sz w:val="24"/>
                <w:highlight w:val="none"/>
              </w:rPr>
            </w:pPr>
          </w:p>
        </w:tc>
        <w:tc>
          <w:tcPr>
            <w:tcW w:w="1667" w:type="pct"/>
          </w:tcPr>
          <w:p w14:paraId="5E5ACB30">
            <w:pPr>
              <w:rPr>
                <w:color w:val="auto"/>
                <w:sz w:val="24"/>
                <w:highlight w:val="none"/>
              </w:rPr>
            </w:pPr>
          </w:p>
        </w:tc>
        <w:tc>
          <w:tcPr>
            <w:tcW w:w="1667" w:type="pct"/>
          </w:tcPr>
          <w:p w14:paraId="2ECE5B5F">
            <w:pPr>
              <w:rPr>
                <w:color w:val="auto"/>
                <w:sz w:val="24"/>
                <w:highlight w:val="none"/>
              </w:rPr>
            </w:pPr>
          </w:p>
        </w:tc>
      </w:tr>
      <w:tr w14:paraId="37D86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EF428BF">
            <w:pPr>
              <w:rPr>
                <w:color w:val="auto"/>
                <w:sz w:val="24"/>
                <w:highlight w:val="none"/>
              </w:rPr>
            </w:pPr>
          </w:p>
        </w:tc>
        <w:tc>
          <w:tcPr>
            <w:tcW w:w="1667" w:type="pct"/>
          </w:tcPr>
          <w:p w14:paraId="569FC1D4">
            <w:pPr>
              <w:rPr>
                <w:color w:val="auto"/>
                <w:sz w:val="24"/>
                <w:highlight w:val="none"/>
              </w:rPr>
            </w:pPr>
          </w:p>
        </w:tc>
        <w:tc>
          <w:tcPr>
            <w:tcW w:w="1667" w:type="pct"/>
          </w:tcPr>
          <w:p w14:paraId="04E43F2D">
            <w:pPr>
              <w:rPr>
                <w:color w:val="auto"/>
                <w:sz w:val="24"/>
                <w:highlight w:val="none"/>
              </w:rPr>
            </w:pPr>
          </w:p>
        </w:tc>
      </w:tr>
      <w:tr w14:paraId="2FABB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7B530D6">
            <w:pPr>
              <w:rPr>
                <w:color w:val="auto"/>
                <w:sz w:val="24"/>
                <w:highlight w:val="none"/>
              </w:rPr>
            </w:pPr>
          </w:p>
        </w:tc>
        <w:tc>
          <w:tcPr>
            <w:tcW w:w="1667" w:type="pct"/>
          </w:tcPr>
          <w:p w14:paraId="14D9C4D5">
            <w:pPr>
              <w:rPr>
                <w:color w:val="auto"/>
                <w:sz w:val="24"/>
                <w:highlight w:val="none"/>
              </w:rPr>
            </w:pPr>
          </w:p>
        </w:tc>
        <w:tc>
          <w:tcPr>
            <w:tcW w:w="1667" w:type="pct"/>
          </w:tcPr>
          <w:p w14:paraId="55685DD1">
            <w:pPr>
              <w:rPr>
                <w:color w:val="auto"/>
                <w:sz w:val="24"/>
                <w:highlight w:val="none"/>
              </w:rPr>
            </w:pPr>
          </w:p>
        </w:tc>
      </w:tr>
      <w:tr w14:paraId="2D50F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D7BFFA0">
            <w:pPr>
              <w:rPr>
                <w:color w:val="auto"/>
                <w:sz w:val="24"/>
                <w:highlight w:val="none"/>
              </w:rPr>
            </w:pPr>
          </w:p>
        </w:tc>
        <w:tc>
          <w:tcPr>
            <w:tcW w:w="1667" w:type="pct"/>
          </w:tcPr>
          <w:p w14:paraId="6352A0CB">
            <w:pPr>
              <w:rPr>
                <w:color w:val="auto"/>
                <w:sz w:val="24"/>
                <w:highlight w:val="none"/>
              </w:rPr>
            </w:pPr>
          </w:p>
        </w:tc>
        <w:tc>
          <w:tcPr>
            <w:tcW w:w="1667" w:type="pct"/>
          </w:tcPr>
          <w:p w14:paraId="0864CA08">
            <w:pPr>
              <w:rPr>
                <w:color w:val="auto"/>
                <w:sz w:val="24"/>
                <w:highlight w:val="none"/>
              </w:rPr>
            </w:pPr>
          </w:p>
        </w:tc>
      </w:tr>
    </w:tbl>
    <w:p w14:paraId="46CD1FA7">
      <w:pPr>
        <w:tabs>
          <w:tab w:val="left" w:pos="1800"/>
          <w:tab w:val="left" w:pos="5580"/>
        </w:tabs>
        <w:jc w:val="left"/>
        <w:rPr>
          <w:color w:val="auto"/>
          <w:sz w:val="24"/>
          <w:highlight w:val="none"/>
        </w:rPr>
      </w:pPr>
      <w:r>
        <w:rPr>
          <w:color w:val="auto"/>
          <w:sz w:val="24"/>
          <w:highlight w:val="none"/>
        </w:rPr>
        <w:t>注：1.</w:t>
      </w:r>
      <w:r>
        <w:rPr>
          <w:rFonts w:hint="eastAsia"/>
          <w:color w:val="auto"/>
          <w:sz w:val="24"/>
          <w:highlight w:val="none"/>
          <w:lang w:eastAsia="zh-CN"/>
        </w:rPr>
        <w:t>投标人</w:t>
      </w:r>
      <w:r>
        <w:rPr>
          <w:color w:val="auto"/>
          <w:sz w:val="24"/>
          <w:highlight w:val="none"/>
        </w:rPr>
        <w:t>如为联合体，则应填写联合体各成员信息。</w:t>
      </w:r>
    </w:p>
    <w:p w14:paraId="71BCE8D7">
      <w:pPr>
        <w:tabs>
          <w:tab w:val="left" w:pos="1800"/>
          <w:tab w:val="left" w:pos="5580"/>
        </w:tabs>
        <w:ind w:firstLine="480" w:firstLineChars="200"/>
        <w:jc w:val="left"/>
        <w:rPr>
          <w:color w:val="auto"/>
          <w:sz w:val="24"/>
          <w:highlight w:val="none"/>
        </w:rPr>
      </w:pPr>
      <w:r>
        <w:rPr>
          <w:color w:val="auto"/>
          <w:sz w:val="24"/>
          <w:highlight w:val="none"/>
        </w:rPr>
        <w:t>2.</w:t>
      </w:r>
      <w:r>
        <w:rPr>
          <w:rFonts w:hint="eastAsia"/>
          <w:color w:val="auto"/>
          <w:sz w:val="24"/>
          <w:highlight w:val="none"/>
          <w:lang w:eastAsia="zh-CN"/>
        </w:rPr>
        <w:t>投标人</w:t>
      </w:r>
      <w:r>
        <w:rPr>
          <w:color w:val="auto"/>
          <w:sz w:val="24"/>
          <w:highlight w:val="none"/>
        </w:rPr>
        <w:t>所属性别请填写</w:t>
      </w:r>
      <w:r>
        <w:rPr>
          <w:rFonts w:hint="eastAsia"/>
          <w:color w:val="auto"/>
          <w:sz w:val="24"/>
          <w:highlight w:val="none"/>
          <w:lang w:eastAsia="zh-CN"/>
        </w:rPr>
        <w:t>“</w:t>
      </w:r>
      <w:r>
        <w:rPr>
          <w:color w:val="auto"/>
          <w:sz w:val="24"/>
          <w:highlight w:val="none"/>
        </w:rPr>
        <w:t>男</w:t>
      </w:r>
      <w:r>
        <w:rPr>
          <w:rFonts w:hint="eastAsia"/>
          <w:color w:val="auto"/>
          <w:sz w:val="24"/>
          <w:highlight w:val="none"/>
          <w:lang w:eastAsia="zh-CN"/>
        </w:rPr>
        <w:t>”</w:t>
      </w:r>
      <w:r>
        <w:rPr>
          <w:rFonts w:hint="eastAsia"/>
          <w:color w:val="auto"/>
          <w:sz w:val="24"/>
          <w:highlight w:val="none"/>
        </w:rPr>
        <w:t>或</w:t>
      </w:r>
      <w:r>
        <w:rPr>
          <w:rFonts w:hint="eastAsia"/>
          <w:color w:val="auto"/>
          <w:sz w:val="24"/>
          <w:highlight w:val="none"/>
          <w:lang w:eastAsia="zh-CN"/>
        </w:rPr>
        <w:t>“</w:t>
      </w:r>
      <w:r>
        <w:rPr>
          <w:color w:val="auto"/>
          <w:sz w:val="24"/>
          <w:highlight w:val="none"/>
        </w:rPr>
        <w:t>女</w:t>
      </w:r>
      <w:r>
        <w:rPr>
          <w:rFonts w:hint="eastAsia"/>
          <w:color w:val="auto"/>
          <w:sz w:val="24"/>
          <w:highlight w:val="none"/>
          <w:lang w:eastAsia="zh-CN"/>
        </w:rPr>
        <w:t>”</w:t>
      </w:r>
      <w:r>
        <w:rPr>
          <w:color w:val="auto"/>
          <w:sz w:val="24"/>
          <w:highlight w:val="none"/>
        </w:rPr>
        <w:t>，</w:t>
      </w:r>
      <w:r>
        <w:rPr>
          <w:rFonts w:hint="eastAsia"/>
          <w:color w:val="auto"/>
          <w:sz w:val="24"/>
          <w:highlight w:val="none"/>
        </w:rPr>
        <w:t>指拥有</w:t>
      </w:r>
      <w:r>
        <w:rPr>
          <w:rFonts w:hint="eastAsia"/>
          <w:color w:val="auto"/>
          <w:sz w:val="24"/>
          <w:highlight w:val="none"/>
          <w:lang w:eastAsia="zh-CN"/>
        </w:rPr>
        <w:t>投标人</w:t>
      </w:r>
      <w:r>
        <w:rPr>
          <w:rFonts w:hint="eastAsia"/>
          <w:color w:val="auto"/>
          <w:sz w:val="24"/>
          <w:highlight w:val="none"/>
        </w:rPr>
        <w:t>5</w:t>
      </w:r>
      <w:r>
        <w:rPr>
          <w:color w:val="auto"/>
          <w:sz w:val="24"/>
          <w:highlight w:val="none"/>
        </w:rPr>
        <w:t>1%</w:t>
      </w:r>
      <w:r>
        <w:rPr>
          <w:rFonts w:hint="eastAsia"/>
          <w:color w:val="auto"/>
          <w:sz w:val="24"/>
          <w:highlight w:val="none"/>
        </w:rPr>
        <w:t>以上绝对所有权的性别；绝对所有权拥有者可以是一个人，也可以是多人合计计算</w:t>
      </w:r>
      <w:r>
        <w:rPr>
          <w:color w:val="auto"/>
          <w:sz w:val="24"/>
          <w:highlight w:val="none"/>
        </w:rPr>
        <w:t>。</w:t>
      </w:r>
    </w:p>
    <w:p w14:paraId="220234C2">
      <w:pPr>
        <w:tabs>
          <w:tab w:val="left" w:pos="1800"/>
          <w:tab w:val="left" w:pos="5580"/>
        </w:tabs>
        <w:ind w:firstLine="480" w:firstLineChars="200"/>
        <w:jc w:val="left"/>
        <w:rPr>
          <w:color w:val="auto"/>
          <w:sz w:val="24"/>
          <w:highlight w:val="none"/>
        </w:rPr>
      </w:pPr>
      <w:r>
        <w:rPr>
          <w:color w:val="auto"/>
          <w:sz w:val="24"/>
          <w:highlight w:val="none"/>
        </w:rPr>
        <w:t>3.外商投资类型请填写</w:t>
      </w:r>
      <w:r>
        <w:rPr>
          <w:rFonts w:hint="eastAsia"/>
          <w:color w:val="auto"/>
          <w:sz w:val="24"/>
          <w:highlight w:val="none"/>
          <w:lang w:eastAsia="zh-CN"/>
        </w:rPr>
        <w:t>“</w:t>
      </w:r>
      <w:r>
        <w:rPr>
          <w:color w:val="auto"/>
          <w:sz w:val="24"/>
          <w:highlight w:val="none"/>
        </w:rPr>
        <w:t>外商单独投资</w:t>
      </w:r>
      <w:r>
        <w:rPr>
          <w:rFonts w:hint="eastAsia"/>
          <w:color w:val="auto"/>
          <w:sz w:val="24"/>
          <w:highlight w:val="none"/>
          <w:lang w:eastAsia="zh-CN"/>
        </w:rPr>
        <w:t>”</w:t>
      </w:r>
      <w:r>
        <w:rPr>
          <w:color w:val="auto"/>
          <w:sz w:val="24"/>
          <w:highlight w:val="none"/>
        </w:rPr>
        <w:t>、</w:t>
      </w:r>
      <w:r>
        <w:rPr>
          <w:rFonts w:hint="eastAsia"/>
          <w:color w:val="auto"/>
          <w:sz w:val="24"/>
          <w:highlight w:val="none"/>
          <w:lang w:eastAsia="zh-CN"/>
        </w:rPr>
        <w:t>“</w:t>
      </w:r>
      <w:r>
        <w:rPr>
          <w:color w:val="auto"/>
          <w:sz w:val="24"/>
          <w:highlight w:val="none"/>
        </w:rPr>
        <w:t>外商部分投资</w:t>
      </w:r>
      <w:r>
        <w:rPr>
          <w:rFonts w:hint="eastAsia"/>
          <w:color w:val="auto"/>
          <w:sz w:val="24"/>
          <w:highlight w:val="none"/>
          <w:lang w:eastAsia="zh-CN"/>
        </w:rPr>
        <w:t>”</w:t>
      </w:r>
      <w:r>
        <w:rPr>
          <w:rFonts w:hint="eastAsia"/>
          <w:color w:val="auto"/>
          <w:sz w:val="24"/>
          <w:highlight w:val="none"/>
        </w:rPr>
        <w:t>或</w:t>
      </w:r>
      <w:r>
        <w:rPr>
          <w:rFonts w:hint="eastAsia"/>
          <w:color w:val="auto"/>
          <w:sz w:val="24"/>
          <w:highlight w:val="none"/>
          <w:lang w:eastAsia="zh-CN"/>
        </w:rPr>
        <w:t>“</w:t>
      </w:r>
      <w:r>
        <w:rPr>
          <w:color w:val="auto"/>
          <w:sz w:val="24"/>
          <w:highlight w:val="none"/>
        </w:rPr>
        <w:t>内资</w:t>
      </w:r>
      <w:r>
        <w:rPr>
          <w:rFonts w:hint="eastAsia"/>
          <w:color w:val="auto"/>
          <w:sz w:val="24"/>
          <w:highlight w:val="none"/>
          <w:lang w:eastAsia="zh-CN"/>
        </w:rPr>
        <w:t>”</w:t>
      </w:r>
      <w:r>
        <w:rPr>
          <w:color w:val="auto"/>
          <w:sz w:val="24"/>
          <w:highlight w:val="none"/>
        </w:rPr>
        <w:t>。</w:t>
      </w:r>
    </w:p>
    <w:p w14:paraId="27F46764">
      <w:pPr>
        <w:widowControl/>
        <w:jc w:val="left"/>
        <w:rPr>
          <w:b/>
          <w:color w:val="auto"/>
          <w:sz w:val="36"/>
          <w:szCs w:val="36"/>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Helvetica">
    <w:altName w:val="Arial"/>
    <w:panose1 w:val="020B0604020202020204"/>
    <w:charset w:val="00"/>
    <w:family w:val="swiss"/>
    <w:pitch w:val="default"/>
    <w:sig w:usb0="00000000" w:usb1="00000000" w:usb2="00000009" w:usb3="00000000" w:csb0="000001FF" w:csb1="00000000"/>
  </w:font>
  <w:font w:name="Constantia">
    <w:panose1 w:val="02030602050306030303"/>
    <w:charset w:val="00"/>
    <w:family w:val="auto"/>
    <w:pitch w:val="default"/>
    <w:sig w:usb0="A00002EF" w:usb1="4000204B" w:usb2="00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99957">
    <w:pPr>
      <w:pStyle w:val="29"/>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28F2B">
    <w:pPr>
      <w:pStyle w:val="29"/>
      <w:framePr w:wrap="around" w:vAnchor="text" w:hAnchor="margin" w:xAlign="right" w:y="1"/>
      <w:rPr>
        <w:rStyle w:val="48"/>
      </w:rPr>
    </w:pPr>
  </w:p>
  <w:p w14:paraId="05DBC828">
    <w:pPr>
      <w:pStyle w:val="29"/>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15B35">
    <w:pPr>
      <w:pStyle w:val="29"/>
      <w:jc w:val="left"/>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C9826C">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9C9826C">
                    <w:pPr>
                      <w:pStyle w:val="29"/>
                    </w:pPr>
                    <w:r>
                      <w:fldChar w:fldCharType="begin"/>
                    </w:r>
                    <w:r>
                      <w:instrText xml:space="preserve"> PAGE  \* MERGEFORMAT </w:instrText>
                    </w:r>
                    <w:r>
                      <w:fldChar w:fldCharType="separate"/>
                    </w:r>
                    <w:r>
                      <w:t>2</w:t>
                    </w:r>
                    <w:r>
                      <w:fldChar w:fldCharType="end"/>
                    </w:r>
                  </w:p>
                </w:txbxContent>
              </v:textbox>
            </v:shape>
          </w:pict>
        </mc:Fallback>
      </mc:AlternateContent>
    </w:r>
    <w:sdt>
      <w:sdtPr>
        <w:id w:val="147459797"/>
        <w:docPartObj>
          <w:docPartGallery w:val="autotext"/>
        </w:docPartObj>
      </w:sdtPr>
      <w:sdtContent/>
    </w:sdt>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657B0">
    <w:pPr>
      <w:pStyle w:val="29"/>
      <w:rPr>
        <w:rStyle w:val="4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70BCC5">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6A70BCC5">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70454232">
    <w:pPr>
      <w:pStyle w:val="29"/>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E0EC1">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38273817">
    <w:pPr>
      <w:pStyle w:val="29"/>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1C9FB">
    <w:pPr>
      <w:pStyle w:val="2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00971">
    <w:pPr>
      <w:spacing w:line="215" w:lineRule="auto"/>
      <w:ind w:left="4140"/>
      <w:rPr>
        <w:rFonts w:ascii="Constantia" w:hAnsi="Constantia" w:eastAsia="Constantia" w:cs="Constantia"/>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3D98FE">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A3D98FE">
                    <w:pPr>
                      <w:pStyle w:val="29"/>
                    </w:pPr>
                    <w:r>
                      <w:fldChar w:fldCharType="begin"/>
                    </w:r>
                    <w:r>
                      <w:instrText xml:space="preserve"> PAGE  \* MERGEFORMAT </w:instrText>
                    </w:r>
                    <w:r>
                      <w:fldChar w:fldCharType="separate"/>
                    </w:r>
                    <w:r>
                      <w:t>1</w:t>
                    </w:r>
                    <w:r>
                      <w:fldChar w:fldCharType="end"/>
                    </w:r>
                  </w:p>
                </w:txbxContent>
              </v:textbox>
            </v:shape>
          </w:pict>
        </mc:Fallback>
      </mc:AlternateContent>
    </w:r>
    <w:r>
      <w:rPr>
        <w:rFonts w:ascii="Constantia" w:hAnsi="Constantia" w:eastAsia="Constantia" w:cs="Constantia"/>
        <w:b/>
        <w:bCs/>
        <w:spacing w:val="1"/>
        <w:sz w:val="18"/>
        <w:szCs w:val="18"/>
      </w:rPr>
      <w:t>43</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9E131">
    <w:pPr>
      <w:spacing w:line="218" w:lineRule="auto"/>
      <w:ind w:left="4140"/>
      <w:rPr>
        <w:rFonts w:ascii="Constantia" w:hAnsi="Constantia" w:eastAsia="Constantia" w:cs="Constantia"/>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9E01AF">
                          <w:pPr>
                            <w:pStyle w:val="29"/>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0F9E01AF">
                    <w:pPr>
                      <w:pStyle w:val="29"/>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7B50D">
    <w:pPr>
      <w:spacing w:line="215" w:lineRule="auto"/>
      <w:ind w:left="4146"/>
      <w:rPr>
        <w:rFonts w:ascii="Constantia" w:hAnsi="Constantia" w:eastAsia="Constantia" w:cs="Constantia"/>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47FC8E">
                          <w:pPr>
                            <w:pStyle w:val="29"/>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2047FC8E">
                    <w:pPr>
                      <w:pStyle w:val="29"/>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25DD1">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EA6C789">
    <w:pPr>
      <w:pStyle w:val="29"/>
      <w:ind w:right="360"/>
    </w:pPr>
  </w:p>
  <w:p w14:paraId="2937E425"/>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ACB54">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CD390">
    <w:pPr>
      <w:pStyle w:val="30"/>
      <w:jc w:val="right"/>
    </w:pPr>
    <w:r>
      <w:drawing>
        <wp:inline distT="0" distB="0" distL="0" distR="0">
          <wp:extent cx="1259205" cy="539750"/>
          <wp:effectExtent l="0" t="0" r="5715" b="8890"/>
          <wp:docPr id="199820919" name="图片 199820919" descr="QQ图片20160503104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0919" name="图片 199820919" descr="QQ图片201605031043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59205" cy="53975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B7B29">
    <w:pPr>
      <w:pStyle w:val="3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DB7A0">
    <w:pPr>
      <w:pStyle w:val="3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5B354">
    <w:pPr>
      <w:pStyle w:val="18"/>
      <w:spacing w:before="48" w:line="219" w:lineRule="auto"/>
      <w:ind w:right="28"/>
      <w:jc w:val="right"/>
      <w:rPr>
        <w:sz w:val="18"/>
        <w:szCs w:val="18"/>
      </w:rPr>
    </w:pPr>
    <w:r>
      <w:drawing>
        <wp:anchor distT="0" distB="0" distL="0" distR="0" simplePos="0" relativeHeight="251662336" behindDoc="0" locked="0" layoutInCell="0" allowOverlap="1">
          <wp:simplePos x="0" y="0"/>
          <wp:positionH relativeFrom="page">
            <wp:posOffset>1061720</wp:posOffset>
          </wp:positionH>
          <wp:positionV relativeFrom="page">
            <wp:posOffset>701040</wp:posOffset>
          </wp:positionV>
          <wp:extent cx="5370830" cy="8890"/>
          <wp:effectExtent l="0" t="0" r="0" b="0"/>
          <wp:wrapNone/>
          <wp:docPr id="3" name="IM 4"/>
          <wp:cNvGraphicFramePr/>
          <a:graphic xmlns:a="http://schemas.openxmlformats.org/drawingml/2006/main">
            <a:graphicData uri="http://schemas.openxmlformats.org/drawingml/2006/picture">
              <pic:pic xmlns:pic="http://schemas.openxmlformats.org/drawingml/2006/picture">
                <pic:nvPicPr>
                  <pic:cNvPr id="3" name="IM 4"/>
                  <pic:cNvPicPr/>
                </pic:nvPicPr>
                <pic:blipFill>
                  <a:blip r:embed="rId1"/>
                  <a:stretch>
                    <a:fillRect/>
                  </a:stretch>
                </pic:blipFill>
                <pic:spPr>
                  <a:xfrm>
                    <a:off x="0" y="0"/>
                    <a:ext cx="5370575" cy="9143"/>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F07C7">
    <w:pPr>
      <w:pStyle w:val="18"/>
      <w:spacing w:before="48" w:line="219" w:lineRule="auto"/>
      <w:ind w:left="6095"/>
      <w:rPr>
        <w:sz w:val="18"/>
        <w:szCs w:val="18"/>
      </w:rPr>
    </w:pPr>
    <w:r>
      <w:drawing>
        <wp:anchor distT="0" distB="0" distL="0" distR="0" simplePos="0" relativeHeight="251664384" behindDoc="0" locked="0" layoutInCell="0" allowOverlap="1">
          <wp:simplePos x="0" y="0"/>
          <wp:positionH relativeFrom="page">
            <wp:posOffset>1061720</wp:posOffset>
          </wp:positionH>
          <wp:positionV relativeFrom="page">
            <wp:posOffset>701040</wp:posOffset>
          </wp:positionV>
          <wp:extent cx="5370830" cy="8890"/>
          <wp:effectExtent l="0" t="0" r="0" b="0"/>
          <wp:wrapNone/>
          <wp:docPr id="6" name="IM 8"/>
          <wp:cNvGraphicFramePr/>
          <a:graphic xmlns:a="http://schemas.openxmlformats.org/drawingml/2006/main">
            <a:graphicData uri="http://schemas.openxmlformats.org/drawingml/2006/picture">
              <pic:pic xmlns:pic="http://schemas.openxmlformats.org/drawingml/2006/picture">
                <pic:nvPicPr>
                  <pic:cNvPr id="6" name="IM 8"/>
                  <pic:cNvPicPr/>
                </pic:nvPicPr>
                <pic:blipFill>
                  <a:blip r:embed="rId1"/>
                  <a:stretch>
                    <a:fillRect/>
                  </a:stretch>
                </pic:blipFill>
                <pic:spPr>
                  <a:xfrm>
                    <a:off x="0" y="0"/>
                    <a:ext cx="5370575" cy="9143"/>
                  </a:xfrm>
                  <a:prstGeom prst="rect">
                    <a:avLst/>
                  </a:prstGeom>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27A51">
    <w:pPr>
      <w:pStyle w:val="18"/>
      <w:spacing w:before="48" w:line="219" w:lineRule="auto"/>
      <w:ind w:left="6095"/>
      <w:rPr>
        <w:sz w:val="18"/>
        <w:szCs w:val="18"/>
      </w:rPr>
    </w:pPr>
    <w:r>
      <w:drawing>
        <wp:anchor distT="0" distB="0" distL="0" distR="0" simplePos="0" relativeHeight="251667456" behindDoc="0" locked="0" layoutInCell="0" allowOverlap="1">
          <wp:simplePos x="0" y="0"/>
          <wp:positionH relativeFrom="page">
            <wp:posOffset>1061720</wp:posOffset>
          </wp:positionH>
          <wp:positionV relativeFrom="page">
            <wp:posOffset>701040</wp:posOffset>
          </wp:positionV>
          <wp:extent cx="5370830" cy="8890"/>
          <wp:effectExtent l="0" t="0" r="0" b="0"/>
          <wp:wrapNone/>
          <wp:docPr id="12" name="IM 10"/>
          <wp:cNvGraphicFramePr/>
          <a:graphic xmlns:a="http://schemas.openxmlformats.org/drawingml/2006/main">
            <a:graphicData uri="http://schemas.openxmlformats.org/drawingml/2006/picture">
              <pic:pic xmlns:pic="http://schemas.openxmlformats.org/drawingml/2006/picture">
                <pic:nvPicPr>
                  <pic:cNvPr id="12" name="IM 10"/>
                  <pic:cNvPicPr/>
                </pic:nvPicPr>
                <pic:blipFill>
                  <a:blip r:embed="rId1"/>
                  <a:stretch>
                    <a:fillRect/>
                  </a:stretch>
                </pic:blipFill>
                <pic:spPr>
                  <a:xfrm>
                    <a:off x="0" y="0"/>
                    <a:ext cx="5370575" cy="9143"/>
                  </a:xfrm>
                  <a:prstGeom prst="rect">
                    <a:avLst/>
                  </a:prstGeom>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E3697">
    <w:pPr>
      <w:pStyle w:val="30"/>
    </w:pPr>
  </w:p>
  <w:p w14:paraId="7D915291"/>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E9BF4">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6C2EB3"/>
    <w:multiLevelType w:val="singleLevel"/>
    <w:tmpl w:val="836C2EB3"/>
    <w:lvl w:ilvl="0" w:tentative="0">
      <w:start w:val="1"/>
      <w:numFmt w:val="decimal"/>
      <w:lvlText w:val="%1."/>
      <w:lvlJc w:val="left"/>
      <w:pPr>
        <w:ind w:left="425" w:hanging="425"/>
      </w:pPr>
      <w:rPr>
        <w:rFonts w:hint="default"/>
      </w:rPr>
    </w:lvl>
  </w:abstractNum>
  <w:abstractNum w:abstractNumId="1">
    <w:nsid w:val="A78A486C"/>
    <w:multiLevelType w:val="singleLevel"/>
    <w:tmpl w:val="A78A486C"/>
    <w:lvl w:ilvl="0" w:tentative="0">
      <w:start w:val="1"/>
      <w:numFmt w:val="decimal"/>
      <w:lvlText w:val="%1)"/>
      <w:lvlJc w:val="left"/>
      <w:pPr>
        <w:ind w:left="425" w:hanging="425"/>
      </w:pPr>
      <w:rPr>
        <w:rFonts w:hint="default"/>
      </w:rPr>
    </w:lvl>
  </w:abstractNum>
  <w:abstractNum w:abstractNumId="2">
    <w:nsid w:val="B58E15F5"/>
    <w:multiLevelType w:val="singleLevel"/>
    <w:tmpl w:val="B58E15F5"/>
    <w:lvl w:ilvl="0" w:tentative="0">
      <w:start w:val="1"/>
      <w:numFmt w:val="decimal"/>
      <w:lvlText w:val="(%1)"/>
      <w:lvlJc w:val="left"/>
      <w:pPr>
        <w:ind w:left="425" w:hanging="425"/>
      </w:pPr>
      <w:rPr>
        <w:rFonts w:hint="default"/>
      </w:rPr>
    </w:lvl>
  </w:abstractNum>
  <w:abstractNum w:abstractNumId="3">
    <w:nsid w:val="D84AC518"/>
    <w:multiLevelType w:val="singleLevel"/>
    <w:tmpl w:val="D84AC518"/>
    <w:lvl w:ilvl="0" w:tentative="0">
      <w:start w:val="1"/>
      <w:numFmt w:val="decimal"/>
      <w:lvlText w:val="%1."/>
      <w:lvlJc w:val="left"/>
      <w:pPr>
        <w:ind w:left="425" w:hanging="425"/>
      </w:pPr>
      <w:rPr>
        <w:rFonts w:hint="default"/>
      </w:rPr>
    </w:lvl>
  </w:abstractNum>
  <w:abstractNum w:abstractNumId="4">
    <w:nsid w:val="E32418BA"/>
    <w:multiLevelType w:val="singleLevel"/>
    <w:tmpl w:val="E32418BA"/>
    <w:lvl w:ilvl="0" w:tentative="0">
      <w:start w:val="1"/>
      <w:numFmt w:val="decimal"/>
      <w:lvlText w:val="%1."/>
      <w:lvlJc w:val="left"/>
      <w:pPr>
        <w:ind w:left="425" w:hanging="425"/>
      </w:pPr>
      <w:rPr>
        <w:rFonts w:hint="default"/>
      </w:rPr>
    </w:lvl>
  </w:abstractNum>
  <w:abstractNum w:abstractNumId="5">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6">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8">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9">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0">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1">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4">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5">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1DE4ACB4"/>
    <w:multiLevelType w:val="multilevel"/>
    <w:tmpl w:val="1DE4ACB4"/>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0">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502CA940"/>
    <w:multiLevelType w:val="singleLevel"/>
    <w:tmpl w:val="502CA940"/>
    <w:lvl w:ilvl="0" w:tentative="0">
      <w:start w:val="1"/>
      <w:numFmt w:val="decimal"/>
      <w:suff w:val="nothing"/>
      <w:lvlText w:val="%1."/>
      <w:lvlJc w:val="left"/>
      <w:pPr>
        <w:ind w:left="425" w:hanging="425"/>
      </w:pPr>
      <w:rPr>
        <w:rFonts w:hint="default" w:ascii="宋体" w:hAnsi="宋体" w:eastAsia="宋体" w:cs="宋体"/>
        <w:sz w:val="24"/>
        <w:szCs w:val="24"/>
      </w:rPr>
    </w:lvl>
  </w:abstractNum>
  <w:abstractNum w:abstractNumId="23">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9"/>
  </w:num>
  <w:num w:numId="2">
    <w:abstractNumId w:val="12"/>
  </w:num>
  <w:num w:numId="3">
    <w:abstractNumId w:val="6"/>
  </w:num>
  <w:num w:numId="4">
    <w:abstractNumId w:val="10"/>
  </w:num>
  <w:num w:numId="5">
    <w:abstractNumId w:val="8"/>
  </w:num>
  <w:num w:numId="6">
    <w:abstractNumId w:val="7"/>
  </w:num>
  <w:num w:numId="7">
    <w:abstractNumId w:val="14"/>
  </w:num>
  <w:num w:numId="8">
    <w:abstractNumId w:val="3"/>
  </w:num>
  <w:num w:numId="9">
    <w:abstractNumId w:val="4"/>
  </w:num>
  <w:num w:numId="10">
    <w:abstractNumId w:val="11"/>
  </w:num>
  <w:num w:numId="11">
    <w:abstractNumId w:val="16"/>
  </w:num>
  <w:num w:numId="12">
    <w:abstractNumId w:val="5"/>
  </w:num>
  <w:num w:numId="13">
    <w:abstractNumId w:val="21"/>
  </w:num>
  <w:num w:numId="14">
    <w:abstractNumId w:val="15"/>
  </w:num>
  <w:num w:numId="15">
    <w:abstractNumId w:val="24"/>
  </w:num>
  <w:num w:numId="16">
    <w:abstractNumId w:val="0"/>
  </w:num>
  <w:num w:numId="17">
    <w:abstractNumId w:val="23"/>
  </w:num>
  <w:num w:numId="18">
    <w:abstractNumId w:val="19"/>
  </w:num>
  <w:num w:numId="19">
    <w:abstractNumId w:val="2"/>
  </w:num>
  <w:num w:numId="20">
    <w:abstractNumId w:val="1"/>
  </w:num>
  <w:num w:numId="21">
    <w:abstractNumId w:val="20"/>
  </w:num>
  <w:num w:numId="22">
    <w:abstractNumId w:val="22"/>
  </w:num>
  <w:num w:numId="23">
    <w:abstractNumId w:val="17"/>
  </w:num>
  <w:num w:numId="24">
    <w:abstractNumId w:val="18"/>
  </w:num>
  <w:num w:numId="25">
    <w:abstractNumId w:val="2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927"/>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57B6B12"/>
    <w:rsid w:val="0B660C1A"/>
    <w:rsid w:val="0E9B1965"/>
    <w:rsid w:val="161D5555"/>
    <w:rsid w:val="1773396F"/>
    <w:rsid w:val="17F93E0B"/>
    <w:rsid w:val="1A9E1946"/>
    <w:rsid w:val="1B7029B7"/>
    <w:rsid w:val="1C455CA5"/>
    <w:rsid w:val="1D1A5C51"/>
    <w:rsid w:val="1D2C69D2"/>
    <w:rsid w:val="1DEE62FB"/>
    <w:rsid w:val="20DC558C"/>
    <w:rsid w:val="239E00B4"/>
    <w:rsid w:val="245D458D"/>
    <w:rsid w:val="248835B3"/>
    <w:rsid w:val="251E74A4"/>
    <w:rsid w:val="25473095"/>
    <w:rsid w:val="27843CE5"/>
    <w:rsid w:val="285C67F5"/>
    <w:rsid w:val="28D63EF3"/>
    <w:rsid w:val="29480A2E"/>
    <w:rsid w:val="29606095"/>
    <w:rsid w:val="2C5C44D6"/>
    <w:rsid w:val="2FDB3EAC"/>
    <w:rsid w:val="31EC1BE3"/>
    <w:rsid w:val="32433E2C"/>
    <w:rsid w:val="32EB653A"/>
    <w:rsid w:val="396234FD"/>
    <w:rsid w:val="3BCB6780"/>
    <w:rsid w:val="3BCC285B"/>
    <w:rsid w:val="3E1B0735"/>
    <w:rsid w:val="42CD0A98"/>
    <w:rsid w:val="42F23813"/>
    <w:rsid w:val="42FE6C6F"/>
    <w:rsid w:val="431A0C09"/>
    <w:rsid w:val="436901B5"/>
    <w:rsid w:val="480E2158"/>
    <w:rsid w:val="4B65373A"/>
    <w:rsid w:val="4CFE01F1"/>
    <w:rsid w:val="4D00163A"/>
    <w:rsid w:val="4EC70B00"/>
    <w:rsid w:val="4ED80FF1"/>
    <w:rsid w:val="4F0F5BE3"/>
    <w:rsid w:val="52422029"/>
    <w:rsid w:val="53103A18"/>
    <w:rsid w:val="55040901"/>
    <w:rsid w:val="56DF05DE"/>
    <w:rsid w:val="57FC6189"/>
    <w:rsid w:val="58A54FDF"/>
    <w:rsid w:val="5A8C7A1C"/>
    <w:rsid w:val="5D8974E5"/>
    <w:rsid w:val="5F073306"/>
    <w:rsid w:val="5F5F73B9"/>
    <w:rsid w:val="67D61771"/>
    <w:rsid w:val="6838144E"/>
    <w:rsid w:val="68AA7398"/>
    <w:rsid w:val="6FE63CFB"/>
    <w:rsid w:val="72E36D0B"/>
    <w:rsid w:val="742C597A"/>
    <w:rsid w:val="746C7962"/>
    <w:rsid w:val="77162F32"/>
    <w:rsid w:val="78043542"/>
    <w:rsid w:val="7CED20B7"/>
    <w:rsid w:val="7F892FE1"/>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4"/>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4"/>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Closing"/>
    <w:next w:val="1"/>
    <w:qFormat/>
    <w:uiPriority w:val="0"/>
    <w:pPr>
      <w:widowControl w:val="0"/>
      <w:spacing w:line="360" w:lineRule="auto"/>
      <w:ind w:left="100"/>
      <w:jc w:val="both"/>
    </w:pPr>
    <w:rPr>
      <w:rFonts w:ascii="Calibri" w:hAnsi="Calibri" w:eastAsia="宋体" w:cs="Times New Roman"/>
      <w:kern w:val="2"/>
      <w:sz w:val="24"/>
      <w:szCs w:val="24"/>
      <w:lang w:val="en-US" w:eastAsia="zh-CN" w:bidi="ar-SA"/>
    </w:rPr>
  </w:style>
  <w:style w:type="paragraph" w:styleId="18">
    <w:name w:val="Body Text"/>
    <w:basedOn w:val="1"/>
    <w:link w:val="238"/>
    <w:qFormat/>
    <w:uiPriority w:val="0"/>
    <w:pPr>
      <w:tabs>
        <w:tab w:val="left" w:pos="567"/>
      </w:tabs>
      <w:spacing w:before="120" w:line="22" w:lineRule="atLeast"/>
    </w:pPr>
    <w:rPr>
      <w:rFonts w:ascii="宋体" w:hAnsi="宋体"/>
      <w:sz w:val="24"/>
    </w:rPr>
  </w:style>
  <w:style w:type="paragraph" w:styleId="19">
    <w:name w:val="Body Text Indent"/>
    <w:basedOn w:val="1"/>
    <w:link w:val="69"/>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4"/>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39"/>
    <w:qFormat/>
    <w:uiPriority w:val="0"/>
    <w:pPr>
      <w:ind w:left="100" w:leftChars="2500"/>
    </w:pPr>
    <w:rPr>
      <w:rFonts w:ascii="仿宋_GB2312" w:hAnsi="宋体" w:eastAsia="仿宋_GB2312"/>
      <w:color w:val="000000"/>
      <w:sz w:val="24"/>
    </w:rPr>
  </w:style>
  <w:style w:type="paragraph" w:styleId="27">
    <w:name w:val="Body Text Indent 2"/>
    <w:basedOn w:val="1"/>
    <w:link w:val="240"/>
    <w:qFormat/>
    <w:uiPriority w:val="0"/>
    <w:pPr>
      <w:ind w:firstLine="480" w:firstLineChars="200"/>
    </w:pPr>
    <w:rPr>
      <w:rFonts w:ascii="仿宋_GB2312" w:eastAsia="仿宋_GB2312"/>
      <w:sz w:val="24"/>
    </w:rPr>
  </w:style>
  <w:style w:type="paragraph" w:styleId="28">
    <w:name w:val="Balloon Text"/>
    <w:basedOn w:val="1"/>
    <w:link w:val="241"/>
    <w:qFormat/>
    <w:uiPriority w:val="0"/>
    <w:rPr>
      <w:sz w:val="18"/>
      <w:szCs w:val="18"/>
    </w:rPr>
  </w:style>
  <w:style w:type="paragraph" w:styleId="29">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90"/>
    <w:qFormat/>
    <w:uiPriority w:val="0"/>
    <w:pPr>
      <w:jc w:val="center"/>
      <w:outlineLvl w:val="0"/>
    </w:pPr>
    <w:rPr>
      <w:b/>
      <w:sz w:val="32"/>
      <w:szCs w:val="20"/>
    </w:rPr>
  </w:style>
  <w:style w:type="paragraph" w:styleId="41">
    <w:name w:val="annotation subject"/>
    <w:basedOn w:val="15"/>
    <w:next w:val="15"/>
    <w:link w:val="244"/>
    <w:qFormat/>
    <w:uiPriority w:val="0"/>
    <w:rPr>
      <w:b/>
      <w:bCs/>
    </w:rPr>
  </w:style>
  <w:style w:type="paragraph" w:styleId="42">
    <w:name w:val="Body Text First Indent 2"/>
    <w:basedOn w:val="19"/>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标题 1 字符"/>
    <w:basedOn w:val="46"/>
    <w:link w:val="2"/>
    <w:qFormat/>
    <w:uiPriority w:val="0"/>
    <w:rPr>
      <w:rFonts w:ascii="宋体"/>
      <w:b/>
      <w:kern w:val="44"/>
      <w:sz w:val="32"/>
    </w:rPr>
  </w:style>
  <w:style w:type="character" w:customStyle="1" w:styleId="56">
    <w:name w:val="标题 2 Char"/>
    <w:qFormat/>
    <w:uiPriority w:val="0"/>
    <w:rPr>
      <w:rFonts w:ascii="Arial" w:hAnsi="Arial" w:eastAsia="黑体"/>
      <w:b/>
      <w:sz w:val="30"/>
      <w:lang w:val="en-US" w:eastAsia="zh-CN" w:bidi="ar-SA"/>
    </w:rPr>
  </w:style>
  <w:style w:type="character" w:customStyle="1" w:styleId="57">
    <w:name w:val="标题 2 字符"/>
    <w:link w:val="3"/>
    <w:qFormat/>
    <w:uiPriority w:val="0"/>
    <w:rPr>
      <w:rFonts w:ascii="Arial" w:hAnsi="Arial" w:eastAsia="黑体"/>
      <w:b/>
      <w:sz w:val="30"/>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6"/>
    <w:qFormat/>
    <w:uiPriority w:val="0"/>
  </w:style>
  <w:style w:type="character" w:customStyle="1" w:styleId="63">
    <w:name w:val="locality"/>
    <w:basedOn w:val="46"/>
    <w:qFormat/>
    <w:uiPriority w:val="0"/>
  </w:style>
  <w:style w:type="character" w:customStyle="1" w:styleId="64">
    <w:name w:val="正文缩进 字符"/>
    <w:link w:val="4"/>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6"/>
    <w:qFormat/>
    <w:uiPriority w:val="0"/>
  </w:style>
  <w:style w:type="character" w:customStyle="1" w:styleId="69">
    <w:name w:val="正文文本缩进 字符"/>
    <w:link w:val="19"/>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30"/>
    <w:qFormat/>
    <w:uiPriority w:val="0"/>
    <w:rPr>
      <w:rFonts w:eastAsia="宋体"/>
      <w:kern w:val="2"/>
      <w:sz w:val="18"/>
      <w:szCs w:val="18"/>
      <w:lang w:val="en-US" w:eastAsia="zh-CN" w:bidi="ar-SA"/>
    </w:rPr>
  </w:style>
  <w:style w:type="character" w:customStyle="1" w:styleId="79">
    <w:name w:val="chanpin拷贝"/>
    <w:basedOn w:val="46"/>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4"/>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39"/>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29"/>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5"/>
    <w:qFormat/>
    <w:uiPriority w:val="99"/>
    <w:rPr>
      <w:kern w:val="2"/>
      <w:sz w:val="21"/>
      <w:szCs w:val="24"/>
    </w:rPr>
  </w:style>
  <w:style w:type="paragraph" w:customStyle="1" w:styleId="185">
    <w:name w:val="标题1-附件"/>
    <w:basedOn w:val="2"/>
    <w:qFormat/>
    <w:uiPriority w:val="0"/>
    <w:pPr>
      <w:jc w:val="left"/>
    </w:pPr>
    <w:rPr>
      <w:sz w:val="24"/>
      <w:szCs w:val="24"/>
    </w:rPr>
  </w:style>
  <w:style w:type="paragraph" w:customStyle="1" w:styleId="186">
    <w:name w:val="正文小标题"/>
    <w:basedOn w:val="1"/>
    <w:next w:val="4"/>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4"/>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0"/>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6"/>
    <w:link w:val="24"/>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2">
    <w:name w:val="Revision"/>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8"/>
    <w:qFormat/>
    <w:uiPriority w:val="0"/>
    <w:rPr>
      <w:rFonts w:ascii="宋体" w:hAnsi="宋体"/>
      <w:kern w:val="2"/>
      <w:sz w:val="24"/>
      <w:szCs w:val="24"/>
    </w:rPr>
  </w:style>
  <w:style w:type="character" w:customStyle="1" w:styleId="239">
    <w:name w:val="日期 字符"/>
    <w:basedOn w:val="46"/>
    <w:link w:val="26"/>
    <w:qFormat/>
    <w:uiPriority w:val="0"/>
    <w:rPr>
      <w:rFonts w:ascii="仿宋_GB2312" w:hAnsi="宋体" w:eastAsia="仿宋_GB2312"/>
      <w:color w:val="000000"/>
      <w:kern w:val="2"/>
      <w:sz w:val="24"/>
      <w:szCs w:val="24"/>
    </w:rPr>
  </w:style>
  <w:style w:type="character" w:customStyle="1" w:styleId="240">
    <w:name w:val="正文文本缩进 2 字符"/>
    <w:basedOn w:val="46"/>
    <w:link w:val="27"/>
    <w:qFormat/>
    <w:uiPriority w:val="0"/>
    <w:rPr>
      <w:rFonts w:ascii="仿宋_GB2312" w:eastAsia="仿宋_GB2312"/>
      <w:kern w:val="2"/>
      <w:sz w:val="24"/>
      <w:szCs w:val="24"/>
    </w:rPr>
  </w:style>
  <w:style w:type="character" w:customStyle="1" w:styleId="241">
    <w:name w:val="批注框文本 字符"/>
    <w:basedOn w:val="46"/>
    <w:link w:val="28"/>
    <w:qFormat/>
    <w:uiPriority w:val="0"/>
    <w:rPr>
      <w:kern w:val="2"/>
      <w:sz w:val="18"/>
      <w:szCs w:val="18"/>
    </w:rPr>
  </w:style>
  <w:style w:type="character" w:customStyle="1" w:styleId="242">
    <w:name w:val="正文文本缩进 3 字符"/>
    <w:basedOn w:val="46"/>
    <w:link w:val="34"/>
    <w:qFormat/>
    <w:uiPriority w:val="0"/>
    <w:rPr>
      <w:rFonts w:ascii="宋体"/>
      <w:sz w:val="24"/>
    </w:rPr>
  </w:style>
  <w:style w:type="character" w:customStyle="1" w:styleId="243">
    <w:name w:val="HTML 预设格式 字符"/>
    <w:basedOn w:val="46"/>
    <w:link w:val="37"/>
    <w:qFormat/>
    <w:uiPriority w:val="0"/>
    <w:rPr>
      <w:rFonts w:ascii="宋体" w:hAnsi="宋体" w:cs="宋体"/>
      <w:sz w:val="24"/>
      <w:szCs w:val="24"/>
    </w:rPr>
  </w:style>
  <w:style w:type="character" w:customStyle="1" w:styleId="244">
    <w:name w:val="批注主题 字符"/>
    <w:basedOn w:val="196"/>
    <w:link w:val="41"/>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9"/>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character" w:customStyle="1" w:styleId="253">
    <w:name w:val="无"/>
    <w:qFormat/>
    <w:uiPriority w:val="0"/>
  </w:style>
  <w:style w:type="paragraph" w:customStyle="1" w:styleId="254">
    <w:name w:val="Table Text"/>
    <w:basedOn w:val="1"/>
    <w:semiHidden/>
    <w:qFormat/>
    <w:uiPriority w:val="0"/>
    <w:rPr>
      <w:rFonts w:ascii="宋体" w:hAnsi="宋体" w:eastAsia="宋体" w:cs="宋体"/>
      <w:sz w:val="18"/>
      <w:szCs w:val="18"/>
      <w:lang w:val="en-US" w:eastAsia="en-US" w:bidi="ar-SA"/>
    </w:rPr>
  </w:style>
  <w:style w:type="paragraph" w:customStyle="1" w:styleId="255">
    <w:name w:val="_正文"/>
    <w:basedOn w:val="256"/>
    <w:next w:val="256"/>
    <w:autoRedefine/>
    <w:qFormat/>
    <w:uiPriority w:val="0"/>
  </w:style>
  <w:style w:type="paragraph" w:customStyle="1" w:styleId="256">
    <w:name w:val="GP正文(首行缩进)"/>
    <w:basedOn w:val="1"/>
    <w:autoRedefine/>
    <w:qFormat/>
    <w:uiPriority w:val="0"/>
    <w:pPr>
      <w:spacing w:before="120" w:beforeLines="50"/>
      <w:ind w:firstLine="560"/>
    </w:pPr>
    <w:rPr>
      <w:rFonts w:ascii="仿宋_GB2312" w:hAnsi="仿宋" w:eastAsia="宋体"/>
      <w:szCs w:val="30"/>
    </w:rPr>
  </w:style>
  <w:style w:type="paragraph" w:customStyle="1" w:styleId="257">
    <w:name w:val="正文段落缩进t"/>
    <w:basedOn w:val="1"/>
    <w:qFormat/>
    <w:uiPriority w:val="0"/>
    <w:pPr>
      <w:shd w:val="clear" w:color="auto" w:fill="FFFFFF"/>
      <w:spacing w:before="120" w:after="120" w:line="360" w:lineRule="auto"/>
      <w:ind w:firstLine="200" w:firstLineChars="200"/>
    </w:pPr>
    <w:rPr>
      <w:rFonts w:ascii="Arial" w:hAnsi="Arial" w:cs="Arial"/>
      <w:color w:val="333333"/>
      <w:sz w:val="24"/>
      <w:szCs w:val="20"/>
      <w:shd w:val="clear" w:color="auto" w:fill="FFFFFF"/>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85</Pages>
  <Words>10774</Words>
  <Characters>11247</Characters>
  <Lines>1296</Lines>
  <Paragraphs>1101</Paragraphs>
  <TotalTime>33</TotalTime>
  <ScaleCrop>false</ScaleCrop>
  <LinksUpToDate>false</LinksUpToDate>
  <CharactersWithSpaces>11388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zhong</cp:lastModifiedBy>
  <cp:lastPrinted>2020-04-02T03:13:00Z</cp:lastPrinted>
  <dcterms:modified xsi:type="dcterms:W3CDTF">2026-09-08T07:14:30Z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841CD3BDD49347E984A23494C37D20D4_13</vt:lpwstr>
  </property>
  <property fmtid="{D5CDD505-2E9C-101B-9397-08002B2CF9AE}" pid="4" name="KSOTemplateDocerSaveRecord">
    <vt:lpwstr>eyJoZGlkIjoiNzI2MWJjMGVmYzk0ZDY1NDU0MDAyZjU1NDhlNmFjZWEiLCJ1c2VySWQiOiIzNjAyNzA0NzYifQ==</vt:lpwstr>
  </property>
</Properties>
</file>