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rPr>
          <w:sz w:val="60"/>
          <w:szCs w:val="60"/>
        </w:rPr>
      </w:pPr>
    </w:p>
    <w:p>
      <w:pPr>
        <w:jc w:val="center"/>
        <w:rPr>
          <w:rFonts w:ascii="宋体" w:hAnsi="宋体"/>
          <w:sz w:val="48"/>
          <w:szCs w:val="48"/>
        </w:rPr>
      </w:pPr>
      <w:bookmarkStart w:id="0" w:name="OLE_LINK24"/>
      <w:r>
        <w:rPr>
          <w:rFonts w:hint="eastAsia" w:ascii="宋体" w:hAnsi="宋体"/>
          <w:sz w:val="48"/>
          <w:szCs w:val="48"/>
        </w:rPr>
        <w:t>张镇2026至2027年度食堂食材采购服务</w:t>
      </w:r>
    </w:p>
    <w:bookmarkEnd w:id="0"/>
    <w:p>
      <w:pPr>
        <w:jc w:val="center"/>
        <w:rPr>
          <w:rFonts w:ascii="宋体" w:hAnsi="宋体"/>
          <w:sz w:val="48"/>
          <w:szCs w:val="48"/>
        </w:rPr>
      </w:pPr>
      <w:r>
        <w:rPr>
          <w:rFonts w:ascii="宋体" w:hAnsi="宋体"/>
          <w:sz w:val="48"/>
          <w:szCs w:val="48"/>
        </w:rPr>
        <w:t>公开招标文件</w:t>
      </w:r>
    </w:p>
    <w:p>
      <w:pPr>
        <w:spacing w:line="360" w:lineRule="auto"/>
        <w:jc w:val="center"/>
        <w:rPr>
          <w:sz w:val="60"/>
          <w:szCs w:val="60"/>
        </w:rPr>
      </w:pPr>
    </w:p>
    <w:p>
      <w:pPr>
        <w:spacing w:line="360" w:lineRule="auto"/>
        <w:jc w:val="center"/>
        <w:rPr>
          <w:sz w:val="60"/>
          <w:szCs w:val="60"/>
        </w:rPr>
      </w:pPr>
    </w:p>
    <w:p>
      <w:pPr>
        <w:spacing w:line="360" w:lineRule="auto"/>
        <w:rPr>
          <w:sz w:val="60"/>
          <w:szCs w:val="60"/>
        </w:rPr>
      </w:pPr>
    </w:p>
    <w:p>
      <w:pPr>
        <w:spacing w:line="360" w:lineRule="auto"/>
        <w:rPr>
          <w:sz w:val="60"/>
          <w:szCs w:val="60"/>
        </w:rPr>
      </w:pPr>
    </w:p>
    <w:p>
      <w:pPr>
        <w:tabs>
          <w:tab w:val="left" w:pos="3240"/>
          <w:tab w:val="left" w:pos="3420"/>
        </w:tabs>
        <w:spacing w:line="360" w:lineRule="auto"/>
        <w:jc w:val="left"/>
        <w:rPr>
          <w:bCs/>
          <w:sz w:val="36"/>
          <w:szCs w:val="36"/>
        </w:rPr>
      </w:pPr>
      <w:r>
        <w:rPr>
          <w:bCs/>
          <w:sz w:val="36"/>
          <w:szCs w:val="36"/>
        </w:rPr>
        <w:t>项目名称：</w:t>
      </w:r>
      <w:bookmarkStart w:id="1" w:name="OLE_LINK28"/>
      <w:r>
        <w:rPr>
          <w:rFonts w:hint="eastAsia"/>
          <w:bCs/>
          <w:sz w:val="36"/>
          <w:szCs w:val="36"/>
        </w:rPr>
        <w:t>张镇2026至2027年度食堂食材采购服务</w:t>
      </w:r>
    </w:p>
    <w:bookmarkEnd w:id="1"/>
    <w:p>
      <w:pPr>
        <w:tabs>
          <w:tab w:val="left" w:pos="3240"/>
          <w:tab w:val="left" w:pos="3420"/>
        </w:tabs>
        <w:spacing w:line="360" w:lineRule="auto"/>
        <w:jc w:val="left"/>
        <w:rPr>
          <w:bCs/>
          <w:sz w:val="36"/>
          <w:szCs w:val="36"/>
        </w:rPr>
      </w:pPr>
      <w:r>
        <w:rPr>
          <w:bCs/>
          <w:sz w:val="36"/>
          <w:szCs w:val="36"/>
        </w:rPr>
        <w:t>项目编号</w:t>
      </w:r>
      <w:r>
        <w:rPr>
          <w:rFonts w:hint="eastAsia"/>
          <w:bCs/>
          <w:sz w:val="36"/>
          <w:szCs w:val="36"/>
        </w:rPr>
        <w:t>：11011326210200025578-XM001</w:t>
      </w:r>
    </w:p>
    <w:p>
      <w:pPr>
        <w:tabs>
          <w:tab w:val="left" w:pos="3240"/>
          <w:tab w:val="left" w:pos="3420"/>
        </w:tabs>
        <w:spacing w:line="360" w:lineRule="auto"/>
        <w:jc w:val="left"/>
        <w:rPr>
          <w:bCs/>
          <w:sz w:val="36"/>
          <w:szCs w:val="36"/>
        </w:rPr>
      </w:pPr>
      <w:r>
        <w:rPr>
          <w:bCs/>
          <w:sz w:val="36"/>
          <w:szCs w:val="36"/>
        </w:rPr>
        <w:t>采 购 人：</w:t>
      </w:r>
      <w:r>
        <w:rPr>
          <w:rFonts w:hint="eastAsia"/>
          <w:bCs/>
          <w:sz w:val="36"/>
          <w:szCs w:val="36"/>
        </w:rPr>
        <w:t>北京市顺义区张镇人民政府</w:t>
      </w:r>
    </w:p>
    <w:p>
      <w:pPr>
        <w:tabs>
          <w:tab w:val="left" w:pos="3240"/>
          <w:tab w:val="left" w:pos="3420"/>
        </w:tabs>
        <w:spacing w:line="360" w:lineRule="auto"/>
        <w:jc w:val="left"/>
        <w:rPr>
          <w:bCs/>
          <w:sz w:val="36"/>
          <w:szCs w:val="36"/>
        </w:rPr>
      </w:pPr>
      <w:r>
        <w:rPr>
          <w:bCs/>
          <w:sz w:val="36"/>
          <w:szCs w:val="36"/>
        </w:rPr>
        <w:t>采购代理机构：</w:t>
      </w:r>
      <w:bookmarkStart w:id="2" w:name="OLE_LINK27"/>
      <w:r>
        <w:rPr>
          <w:rFonts w:hint="eastAsia" w:ascii="宋体" w:hAnsi="宋体" w:cs="宋体"/>
          <w:sz w:val="36"/>
        </w:rPr>
        <w:t>北京招竣建设工程咨询有限公司</w:t>
      </w:r>
    </w:p>
    <w:bookmarkEnd w:id="2"/>
    <w:p>
      <w:pPr>
        <w:widowControl/>
        <w:jc w:val="left"/>
        <w:rPr>
          <w:b/>
          <w:bCs/>
          <w:sz w:val="44"/>
        </w:rPr>
      </w:pPr>
      <w:r>
        <w:rPr>
          <w:b/>
          <w:bCs/>
          <w:sz w:val="44"/>
        </w:rPr>
        <w:br w:type="page"/>
      </w:r>
    </w:p>
    <w:p>
      <w:pPr>
        <w:spacing w:line="360" w:lineRule="auto"/>
        <w:ind w:firstLine="7228" w:firstLineChars="1000"/>
        <w:rPr>
          <w:b/>
          <w:sz w:val="72"/>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pgNumType w:start="1"/>
          <w:cols w:space="720" w:num="1"/>
          <w:titlePg/>
          <w:docGrid w:linePitch="462" w:charSpace="0"/>
        </w:sectPr>
      </w:pPr>
    </w:p>
    <w:p>
      <w:pPr>
        <w:spacing w:line="360" w:lineRule="auto"/>
        <w:jc w:val="center"/>
        <w:outlineLvl w:val="0"/>
        <w:rPr>
          <w:b/>
          <w:sz w:val="36"/>
          <w:szCs w:val="36"/>
        </w:rPr>
      </w:pPr>
      <w:bookmarkStart w:id="3" w:name="_Toc99301418"/>
      <w:r>
        <w:rPr>
          <w:b/>
          <w:sz w:val="36"/>
          <w:szCs w:val="36"/>
        </w:rPr>
        <w:t>目      录</w:t>
      </w:r>
      <w:bookmarkEnd w:id="3"/>
    </w:p>
    <w:p>
      <w:pPr>
        <w:pStyle w:val="31"/>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pPr>
        <w:pStyle w:val="31"/>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2"/>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pPr>
        <w:pStyle w:val="31"/>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2"/>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pPr>
        <w:pStyle w:val="31"/>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2"/>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r>
        <w:rPr>
          <w:rFonts w:ascii="Times New Roman" w:hAnsi="Times New Roman"/>
        </w:rPr>
        <w:fldChar w:fldCharType="end"/>
      </w:r>
    </w:p>
    <w:p>
      <w:pPr>
        <w:pStyle w:val="31"/>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2"/>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31</w:t>
      </w:r>
      <w:r>
        <w:rPr>
          <w:rFonts w:ascii="Times New Roman" w:hAnsi="Times New Roman"/>
        </w:rPr>
        <w:fldChar w:fldCharType="end"/>
      </w:r>
      <w:r>
        <w:rPr>
          <w:rFonts w:ascii="Times New Roman" w:hAnsi="Times New Roman"/>
        </w:rPr>
        <w:fldChar w:fldCharType="end"/>
      </w:r>
    </w:p>
    <w:p>
      <w:pPr>
        <w:pStyle w:val="31"/>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2"/>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43</w:t>
      </w:r>
      <w:r>
        <w:rPr>
          <w:rFonts w:ascii="Times New Roman" w:hAnsi="Times New Roman"/>
        </w:rPr>
        <w:fldChar w:fldCharType="end"/>
      </w:r>
      <w:r>
        <w:rPr>
          <w:rFonts w:ascii="Times New Roman" w:hAnsi="Times New Roman"/>
        </w:rPr>
        <w:fldChar w:fldCharType="end"/>
      </w:r>
    </w:p>
    <w:p>
      <w:pPr>
        <w:pStyle w:val="31"/>
        <w:spacing w:line="36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52"/>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47</w:t>
      </w:r>
      <w:r>
        <w:rPr>
          <w:rFonts w:ascii="Times New Roman" w:hAnsi="Times New Roman"/>
        </w:rPr>
        <w:fldChar w:fldCharType="end"/>
      </w:r>
      <w:r>
        <w:rPr>
          <w:rFonts w:ascii="Times New Roman" w:hAnsi="Times New Roman"/>
        </w:rPr>
        <w:fldChar w:fldCharType="end"/>
      </w:r>
    </w:p>
    <w:p>
      <w:pPr>
        <w:pStyle w:val="31"/>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2"/>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52</w:t>
      </w:r>
      <w:r>
        <w:rPr>
          <w:rFonts w:ascii="Times New Roman" w:hAnsi="Times New Roman"/>
        </w:rPr>
        <w:fldChar w:fldCharType="end"/>
      </w:r>
      <w:r>
        <w:rPr>
          <w:rFonts w:ascii="Times New Roman" w:hAnsi="Times New Roman"/>
        </w:rPr>
        <w:fldChar w:fldCharType="end"/>
      </w:r>
    </w:p>
    <w:p>
      <w:pPr>
        <w:pStyle w:val="31"/>
        <w:spacing w:line="480" w:lineRule="auto"/>
        <w:rPr>
          <w:rFonts w:ascii="Times New Roman" w:hAnsi="Times New Roman" w:eastAsiaTheme="minorEastAsia"/>
          <w:b w:val="0"/>
        </w:rPr>
      </w:pPr>
      <w:r>
        <w:rPr>
          <w:rFonts w:ascii="Times New Roman" w:hAnsi="Times New Roman"/>
          <w:b w:val="0"/>
        </w:rPr>
        <w:fldChar w:fldCharType="end"/>
      </w:r>
    </w:p>
    <w:p/>
    <w:p>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pPr>
        <w:pStyle w:val="31"/>
        <w:spacing w:line="360" w:lineRule="auto"/>
        <w:rPr>
          <w:rFonts w:ascii="Times New Roman" w:hAnsi="Times New Roman"/>
          <w:b w:val="0"/>
        </w:rPr>
      </w:pPr>
    </w:p>
    <w:p>
      <w:pPr>
        <w:spacing w:line="360" w:lineRule="auto"/>
        <w:jc w:val="center"/>
        <w:outlineLvl w:val="0"/>
        <w:rPr>
          <w:b/>
          <w:sz w:val="36"/>
          <w:szCs w:val="36"/>
        </w:rPr>
      </w:pPr>
      <w:bookmarkStart w:id="933" w:name="_GoBack"/>
      <w:bookmarkEnd w:id="933"/>
      <w:r>
        <w:rPr>
          <w:sz w:val="24"/>
        </w:rPr>
        <w:br w:type="page"/>
      </w:r>
      <w:bookmarkStart w:id="4" w:name="_Toc99301419"/>
      <w:r>
        <w:rPr>
          <w:b/>
          <w:sz w:val="36"/>
          <w:szCs w:val="36"/>
        </w:rPr>
        <w:t>第一章   投标邀请</w:t>
      </w:r>
      <w:bookmarkEnd w:id="4"/>
    </w:p>
    <w:p>
      <w:pPr>
        <w:spacing w:line="360" w:lineRule="auto"/>
        <w:ind w:firstLine="640" w:firstLineChars="200"/>
        <w:rPr>
          <w:sz w:val="32"/>
          <w:szCs w:val="32"/>
        </w:rPr>
      </w:pPr>
    </w:p>
    <w:p>
      <w:pPr>
        <w:pStyle w:val="4"/>
        <w:spacing w:before="0" w:line="360" w:lineRule="auto"/>
        <w:jc w:val="left"/>
        <w:rPr>
          <w:rFonts w:ascii="Times New Roman" w:hAnsi="Times New Roman" w:eastAsia="宋体"/>
          <w:sz w:val="24"/>
          <w:szCs w:val="24"/>
        </w:rPr>
      </w:pPr>
      <w:bookmarkStart w:id="5" w:name="_Toc35393621"/>
      <w:bookmarkStart w:id="6" w:name="_Toc28359079"/>
      <w:bookmarkStart w:id="7" w:name="_Toc35393790"/>
      <w:bookmarkStart w:id="8" w:name="_Toc28359002"/>
      <w:bookmarkStart w:id="9" w:name="_Hlk24379207"/>
      <w:r>
        <w:rPr>
          <w:rFonts w:ascii="Times New Roman" w:hAnsi="Times New Roman" w:eastAsia="宋体"/>
          <w:sz w:val="24"/>
          <w:szCs w:val="24"/>
        </w:rPr>
        <w:t>一、项目基本情况</w:t>
      </w:r>
      <w:bookmarkEnd w:id="5"/>
      <w:bookmarkEnd w:id="6"/>
      <w:bookmarkEnd w:id="7"/>
      <w:bookmarkEnd w:id="8"/>
    </w:p>
    <w:p>
      <w:pPr>
        <w:spacing w:line="360" w:lineRule="auto"/>
        <w:ind w:firstLine="480" w:firstLineChars="200"/>
        <w:rPr>
          <w:sz w:val="24"/>
        </w:rPr>
      </w:pPr>
      <w:r>
        <w:rPr>
          <w:sz w:val="24"/>
        </w:rPr>
        <w:t>1.项目编号：</w:t>
      </w:r>
      <w:r>
        <w:rPr>
          <w:rFonts w:hint="eastAsia"/>
          <w:sz w:val="24"/>
        </w:rPr>
        <w:t>11011326210200025578-XM001</w:t>
      </w:r>
    </w:p>
    <w:p>
      <w:pPr>
        <w:spacing w:line="360" w:lineRule="auto"/>
        <w:ind w:firstLine="480" w:firstLineChars="200"/>
        <w:rPr>
          <w:sz w:val="24"/>
        </w:rPr>
      </w:pPr>
      <w:r>
        <w:rPr>
          <w:sz w:val="24"/>
        </w:rPr>
        <w:t>2.项目名称：</w:t>
      </w:r>
      <w:bookmarkEnd w:id="9"/>
      <w:r>
        <w:rPr>
          <w:rFonts w:hint="eastAsia"/>
          <w:sz w:val="24"/>
        </w:rPr>
        <w:t>张镇2026至2027年度食堂食材采购服务</w:t>
      </w:r>
    </w:p>
    <w:p>
      <w:pPr>
        <w:spacing w:line="360" w:lineRule="auto"/>
        <w:ind w:firstLine="480" w:firstLineChars="200"/>
        <w:rPr>
          <w:sz w:val="24"/>
        </w:rPr>
      </w:pPr>
      <w:r>
        <w:rPr>
          <w:sz w:val="24"/>
        </w:rPr>
        <w:t>3.项目预算金额：</w:t>
      </w:r>
      <w:r>
        <w:rPr>
          <w:rFonts w:hint="eastAsia" w:ascii="宋体" w:hAnsi="宋体" w:cs="宋体"/>
          <w:w w:val="105"/>
          <w:sz w:val="24"/>
          <w:u w:val="single"/>
        </w:rPr>
        <w:t>155</w:t>
      </w:r>
      <w:r>
        <w:rPr>
          <w:sz w:val="24"/>
        </w:rPr>
        <w:t>万元、项目最高限价（如有）：</w:t>
      </w:r>
      <w:r>
        <w:rPr>
          <w:rFonts w:hint="eastAsia" w:ascii="宋体" w:hAnsi="宋体" w:cs="宋体"/>
          <w:w w:val="105"/>
          <w:sz w:val="24"/>
          <w:u w:val="single"/>
        </w:rPr>
        <w:t>100%</w:t>
      </w:r>
    </w:p>
    <w:p>
      <w:pPr>
        <w:spacing w:line="360" w:lineRule="auto"/>
        <w:ind w:firstLine="480" w:firstLineChars="200"/>
        <w:rPr>
          <w:sz w:val="24"/>
        </w:rPr>
      </w:pPr>
      <w:r>
        <w:rPr>
          <w:sz w:val="24"/>
        </w:rPr>
        <w:t>4.采购需求：</w:t>
      </w:r>
    </w:p>
    <w:tbl>
      <w:tblPr>
        <w:tblStyle w:val="44"/>
        <w:tblW w:w="5234" w:type="pct"/>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723"/>
        <w:gridCol w:w="1497"/>
        <w:gridCol w:w="1618"/>
        <w:gridCol w:w="1453"/>
        <w:gridCol w:w="26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vAlign w:val="center"/>
          </w:tcPr>
          <w:p>
            <w:pPr>
              <w:jc w:val="center"/>
              <w:rPr>
                <w:bCs/>
                <w:szCs w:val="21"/>
              </w:rPr>
            </w:pPr>
            <w:bookmarkStart w:id="10" w:name="OLE_LINK19"/>
            <w:r>
              <w:rPr>
                <w:bCs/>
                <w:szCs w:val="21"/>
              </w:rPr>
              <w:t>包号</w:t>
            </w:r>
          </w:p>
        </w:tc>
        <w:tc>
          <w:tcPr>
            <w:tcW w:w="886" w:type="pct"/>
            <w:vAlign w:val="center"/>
          </w:tcPr>
          <w:p>
            <w:pPr>
              <w:jc w:val="center"/>
              <w:rPr>
                <w:bCs/>
                <w:szCs w:val="21"/>
              </w:rPr>
            </w:pPr>
            <w:r>
              <w:rPr>
                <w:bCs/>
                <w:szCs w:val="21"/>
              </w:rPr>
              <w:t>标的名称</w:t>
            </w:r>
          </w:p>
        </w:tc>
        <w:tc>
          <w:tcPr>
            <w:tcW w:w="770" w:type="pct"/>
            <w:vAlign w:val="center"/>
          </w:tcPr>
          <w:p>
            <w:pPr>
              <w:jc w:val="center"/>
              <w:rPr>
                <w:bCs/>
                <w:szCs w:val="21"/>
              </w:rPr>
            </w:pPr>
            <w:r>
              <w:rPr>
                <w:bCs/>
                <w:szCs w:val="21"/>
              </w:rPr>
              <w:t>采购包</w:t>
            </w:r>
          </w:p>
          <w:p>
            <w:pPr>
              <w:jc w:val="center"/>
              <w:rPr>
                <w:bCs/>
                <w:szCs w:val="21"/>
              </w:rPr>
            </w:pPr>
            <w:r>
              <w:rPr>
                <w:bCs/>
                <w:szCs w:val="21"/>
              </w:rPr>
              <w:t>预算金额</w:t>
            </w:r>
          </w:p>
          <w:p>
            <w:pPr>
              <w:jc w:val="center"/>
              <w:rPr>
                <w:bCs/>
                <w:szCs w:val="21"/>
              </w:rPr>
            </w:pPr>
            <w:r>
              <w:rPr>
                <w:bCs/>
                <w:szCs w:val="21"/>
              </w:rPr>
              <w:t>（万元）</w:t>
            </w:r>
          </w:p>
        </w:tc>
        <w:tc>
          <w:tcPr>
            <w:tcW w:w="832" w:type="pct"/>
            <w:vAlign w:val="center"/>
          </w:tcPr>
          <w:p>
            <w:pPr>
              <w:jc w:val="center"/>
              <w:rPr>
                <w:bCs/>
                <w:szCs w:val="21"/>
              </w:rPr>
            </w:pPr>
            <w:r>
              <w:rPr>
                <w:bCs/>
                <w:szCs w:val="21"/>
              </w:rPr>
              <w:t>采购包</w:t>
            </w:r>
          </w:p>
          <w:p>
            <w:pPr>
              <w:jc w:val="center"/>
              <w:rPr>
                <w:bCs/>
                <w:szCs w:val="21"/>
              </w:rPr>
            </w:pPr>
            <w:r>
              <w:rPr>
                <w:rFonts w:hint="eastAsia"/>
                <w:bCs/>
                <w:szCs w:val="21"/>
              </w:rPr>
              <w:t>最高限价</w:t>
            </w:r>
          </w:p>
          <w:p>
            <w:pPr>
              <w:jc w:val="center"/>
              <w:rPr>
                <w:bCs/>
                <w:szCs w:val="21"/>
              </w:rPr>
            </w:pPr>
            <w:r>
              <w:rPr>
                <w:bCs/>
                <w:szCs w:val="21"/>
              </w:rPr>
              <w:t>（</w:t>
            </w:r>
            <w:r>
              <w:rPr>
                <w:rFonts w:hint="eastAsia"/>
                <w:bCs/>
                <w:szCs w:val="21"/>
              </w:rPr>
              <w:t>%）</w:t>
            </w:r>
          </w:p>
        </w:tc>
        <w:tc>
          <w:tcPr>
            <w:tcW w:w="747" w:type="pct"/>
            <w:vAlign w:val="center"/>
          </w:tcPr>
          <w:p>
            <w:pPr>
              <w:jc w:val="center"/>
              <w:rPr>
                <w:szCs w:val="21"/>
              </w:rPr>
            </w:pPr>
            <w:r>
              <w:rPr>
                <w:rFonts w:hint="eastAsia"/>
                <w:szCs w:val="21"/>
              </w:rPr>
              <w:t>数量</w:t>
            </w:r>
          </w:p>
        </w:tc>
        <w:tc>
          <w:tcPr>
            <w:tcW w:w="1339" w:type="pct"/>
            <w:vAlign w:val="center"/>
          </w:tcPr>
          <w:p>
            <w:pPr>
              <w:jc w:val="center"/>
              <w:rPr>
                <w:szCs w:val="21"/>
              </w:rPr>
            </w:pPr>
            <w:r>
              <w:rPr>
                <w:szCs w:val="21"/>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vAlign w:val="center"/>
          </w:tcPr>
          <w:p>
            <w:pPr>
              <w:jc w:val="center"/>
              <w:rPr>
                <w:bCs/>
                <w:szCs w:val="21"/>
              </w:rPr>
            </w:pPr>
            <w:bookmarkStart w:id="11" w:name="_Hlk224738405"/>
            <w:r>
              <w:rPr>
                <w:bCs/>
                <w:szCs w:val="21"/>
              </w:rPr>
              <w:t>1</w:t>
            </w:r>
          </w:p>
        </w:tc>
        <w:tc>
          <w:tcPr>
            <w:tcW w:w="886" w:type="pct"/>
            <w:vAlign w:val="center"/>
          </w:tcPr>
          <w:p>
            <w:pPr>
              <w:jc w:val="center"/>
              <w:rPr>
                <w:bCs/>
                <w:szCs w:val="21"/>
              </w:rPr>
            </w:pPr>
            <w:r>
              <w:rPr>
                <w:rFonts w:hint="eastAsia"/>
                <w:bCs/>
                <w:szCs w:val="21"/>
              </w:rPr>
              <w:t>张镇2026至2027年度食堂食材采购服务</w:t>
            </w:r>
          </w:p>
        </w:tc>
        <w:tc>
          <w:tcPr>
            <w:tcW w:w="770" w:type="pct"/>
            <w:vAlign w:val="center"/>
          </w:tcPr>
          <w:p>
            <w:pPr>
              <w:jc w:val="center"/>
              <w:rPr>
                <w:bCs/>
                <w:szCs w:val="21"/>
              </w:rPr>
            </w:pPr>
            <w:r>
              <w:rPr>
                <w:rFonts w:hint="eastAsia" w:ascii="宋体" w:hAnsi="宋体" w:cs="宋体"/>
                <w:w w:val="105"/>
                <w:sz w:val="24"/>
              </w:rPr>
              <w:t>155</w:t>
            </w:r>
          </w:p>
        </w:tc>
        <w:tc>
          <w:tcPr>
            <w:tcW w:w="832" w:type="pct"/>
            <w:vAlign w:val="center"/>
          </w:tcPr>
          <w:p>
            <w:pPr>
              <w:jc w:val="center"/>
              <w:rPr>
                <w:bCs/>
                <w:szCs w:val="21"/>
              </w:rPr>
            </w:pPr>
            <w:r>
              <w:rPr>
                <w:rFonts w:hint="eastAsia" w:ascii="宋体" w:hAnsi="宋体" w:cs="宋体"/>
                <w:w w:val="105"/>
                <w:sz w:val="24"/>
              </w:rPr>
              <w:t>100</w:t>
            </w:r>
          </w:p>
        </w:tc>
        <w:tc>
          <w:tcPr>
            <w:tcW w:w="747" w:type="pct"/>
            <w:vAlign w:val="center"/>
          </w:tcPr>
          <w:p>
            <w:pPr>
              <w:jc w:val="center"/>
              <w:rPr>
                <w:kern w:val="0"/>
                <w:szCs w:val="21"/>
              </w:rPr>
            </w:pPr>
            <w:r>
              <w:rPr>
                <w:rFonts w:hint="eastAsia"/>
                <w:kern w:val="0"/>
                <w:szCs w:val="21"/>
              </w:rPr>
              <w:t>1</w:t>
            </w:r>
          </w:p>
        </w:tc>
        <w:tc>
          <w:tcPr>
            <w:tcW w:w="1339" w:type="pct"/>
            <w:vAlign w:val="center"/>
          </w:tcPr>
          <w:p>
            <w:pPr>
              <w:jc w:val="left"/>
              <w:rPr>
                <w:kern w:val="0"/>
                <w:szCs w:val="21"/>
              </w:rPr>
            </w:pPr>
            <w:r>
              <w:rPr>
                <w:rFonts w:hint="eastAsia"/>
                <w:kern w:val="0"/>
                <w:szCs w:val="21"/>
              </w:rPr>
              <w:t>为张镇2026至2027年度食堂食材采购服务，具体详见招标文件采购需求。</w:t>
            </w:r>
          </w:p>
        </w:tc>
      </w:tr>
      <w:bookmarkEnd w:id="10"/>
      <w:bookmarkEnd w:id="11"/>
    </w:tbl>
    <w:p>
      <w:pPr>
        <w:spacing w:line="360" w:lineRule="auto"/>
        <w:ind w:firstLine="480" w:firstLineChars="200"/>
        <w:rPr>
          <w:sz w:val="24"/>
          <w:u w:val="single"/>
        </w:rPr>
      </w:pPr>
      <w:r>
        <w:rPr>
          <w:sz w:val="24"/>
        </w:rPr>
        <w:t>5.合同履行期限：</w:t>
      </w:r>
      <w:r>
        <w:rPr>
          <w:rFonts w:hint="eastAsia"/>
          <w:sz w:val="24"/>
        </w:rPr>
        <w:t>1年，具体以合同签订日期为准 。</w:t>
      </w:r>
    </w:p>
    <w:p>
      <w:pPr>
        <w:spacing w:line="360" w:lineRule="auto"/>
        <w:ind w:firstLine="480" w:firstLineChars="200"/>
        <w:rPr>
          <w:sz w:val="24"/>
        </w:rPr>
      </w:pPr>
      <w:r>
        <w:rPr>
          <w:sz w:val="24"/>
        </w:rPr>
        <w:t xml:space="preserve">6.本项目是否接受联合体投标：□是  </w:t>
      </w:r>
      <w:bookmarkStart w:id="12" w:name="OLE_LINK3"/>
      <w:r>
        <w:rPr>
          <w:rFonts w:hint="eastAsia"/>
          <w:sz w:val="24"/>
        </w:rPr>
        <w:t>■</w:t>
      </w:r>
      <w:bookmarkEnd w:id="12"/>
      <w:r>
        <w:rPr>
          <w:sz w:val="24"/>
        </w:rPr>
        <w:t>否。</w:t>
      </w:r>
    </w:p>
    <w:p>
      <w:pPr>
        <w:pStyle w:val="4"/>
        <w:spacing w:before="0" w:line="360" w:lineRule="auto"/>
        <w:jc w:val="left"/>
        <w:rPr>
          <w:rFonts w:ascii="Times New Roman" w:hAnsi="Times New Roman" w:eastAsia="宋体"/>
          <w:sz w:val="24"/>
          <w:szCs w:val="24"/>
        </w:rPr>
      </w:pPr>
      <w:bookmarkStart w:id="13" w:name="_Toc35393791"/>
      <w:bookmarkStart w:id="14" w:name="_Toc35393622"/>
      <w:bookmarkStart w:id="15" w:name="_Toc28359003"/>
      <w:bookmarkStart w:id="16" w:name="_Toc28359080"/>
      <w:r>
        <w:rPr>
          <w:rFonts w:ascii="Times New Roman" w:hAnsi="Times New Roman" w:eastAsia="宋体"/>
          <w:sz w:val="24"/>
          <w:szCs w:val="24"/>
        </w:rPr>
        <w:t>二、申请人的资格要求（须同时满足）</w:t>
      </w:r>
      <w:bookmarkEnd w:id="13"/>
      <w:bookmarkEnd w:id="14"/>
      <w:bookmarkEnd w:id="15"/>
      <w:bookmarkEnd w:id="16"/>
    </w:p>
    <w:p>
      <w:pPr>
        <w:spacing w:line="360" w:lineRule="auto"/>
        <w:ind w:firstLine="480" w:firstLineChars="200"/>
        <w:rPr>
          <w:sz w:val="24"/>
        </w:rPr>
      </w:pPr>
      <w:r>
        <w:rPr>
          <w:sz w:val="24"/>
        </w:rPr>
        <w:t>1.满足《中华人民共和国政府采购法》第二十二条规定；</w:t>
      </w:r>
    </w:p>
    <w:p>
      <w:pPr>
        <w:spacing w:line="360" w:lineRule="auto"/>
        <w:ind w:firstLine="480" w:firstLineChars="200"/>
        <w:rPr>
          <w:sz w:val="24"/>
        </w:rPr>
      </w:pPr>
      <w:bookmarkStart w:id="17" w:name="_Toc28359004"/>
      <w:bookmarkStart w:id="18" w:name="_Toc28359081"/>
      <w:r>
        <w:rPr>
          <w:sz w:val="24"/>
        </w:rPr>
        <w:t>2.落实政府采购政策需满足的资格要求：</w:t>
      </w:r>
    </w:p>
    <w:p>
      <w:pPr>
        <w:spacing w:line="360" w:lineRule="auto"/>
        <w:ind w:firstLine="480" w:firstLineChars="200"/>
        <w:rPr>
          <w:sz w:val="24"/>
        </w:rPr>
      </w:pPr>
      <w:bookmarkStart w:id="19" w:name="OLE_LINK20"/>
      <w:r>
        <w:rPr>
          <w:sz w:val="24"/>
        </w:rPr>
        <w:t>2.1 中小企业政策</w:t>
      </w:r>
    </w:p>
    <w:p>
      <w:pPr>
        <w:spacing w:line="360" w:lineRule="auto"/>
        <w:ind w:firstLine="480" w:firstLineChars="200"/>
        <w:rPr>
          <w:sz w:val="24"/>
        </w:rPr>
      </w:pPr>
      <w:r>
        <w:rPr>
          <w:sz w:val="24"/>
        </w:rPr>
        <w:t>□本项目不专门面向中小企业预留采购份额。</w:t>
      </w:r>
    </w:p>
    <w:p>
      <w:pPr>
        <w:spacing w:line="360" w:lineRule="auto"/>
        <w:ind w:firstLine="480" w:firstLineChars="200"/>
        <w:rPr>
          <w:sz w:val="24"/>
        </w:rPr>
      </w:pPr>
      <w:r>
        <w:rPr>
          <w:rFonts w:hint="eastAsia"/>
          <w:sz w:val="24"/>
        </w:rPr>
        <w:t>■</w:t>
      </w:r>
      <w:r>
        <w:rPr>
          <w:sz w:val="24"/>
        </w:rPr>
        <w:t xml:space="preserve">本项目专门面向  □中小 </w:t>
      </w:r>
      <w:r>
        <w:rPr>
          <w:rFonts w:hint="eastAsia"/>
          <w:sz w:val="24"/>
        </w:rPr>
        <w:t>■</w:t>
      </w:r>
      <w:r>
        <w:rPr>
          <w:sz w:val="24"/>
        </w:rPr>
        <w:t>小微企业  采购。即：提供的货物全部由符合政策要求的中小/小微企业制造、服务全部由符合政策要求的中小/小微企业承接。</w:t>
      </w:r>
    </w:p>
    <w:p>
      <w:pPr>
        <w:spacing w:line="360" w:lineRule="auto"/>
        <w:ind w:firstLine="480" w:firstLineChars="200"/>
        <w:rPr>
          <w:sz w:val="24"/>
        </w:rPr>
      </w:pPr>
      <w:bookmarkStart w:id="20" w:name="OLE_LINK40"/>
      <w:r>
        <w:rPr>
          <w:sz w:val="24"/>
        </w:rPr>
        <w:t>□</w:t>
      </w:r>
      <w:bookmarkEnd w:id="20"/>
      <w:r>
        <w:rPr>
          <w:sz w:val="24"/>
        </w:rPr>
        <w:t>本项目预留部分采购项目预算专门面向中小企业采购。对于预留份额，提供的货物由符合政策要求的中小企业制造、服务由符合政策要求的中小企业承接。预留份额通过以下措施进行：__________________。</w:t>
      </w:r>
    </w:p>
    <w:p>
      <w:pPr>
        <w:spacing w:line="360" w:lineRule="auto"/>
        <w:ind w:firstLine="480" w:firstLineChars="200"/>
        <w:rPr>
          <w:sz w:val="24"/>
        </w:rPr>
      </w:pPr>
      <w:r>
        <w:rPr>
          <w:sz w:val="24"/>
        </w:rPr>
        <w:t>2.2 其它落实政府采购政策的资格要求（如有）：___________________。</w:t>
      </w:r>
    </w:p>
    <w:bookmarkEnd w:id="19"/>
    <w:p>
      <w:pPr>
        <w:spacing w:line="360" w:lineRule="auto"/>
        <w:ind w:firstLine="480" w:firstLineChars="200"/>
        <w:rPr>
          <w:i/>
          <w:iCs/>
          <w:sz w:val="24"/>
          <w:u w:val="single"/>
        </w:rPr>
      </w:pPr>
      <w:r>
        <w:rPr>
          <w:sz w:val="24"/>
        </w:rPr>
        <w:t>3.本项目的特定资格要求：</w:t>
      </w:r>
    </w:p>
    <w:p>
      <w:pPr>
        <w:tabs>
          <w:tab w:val="left" w:pos="900"/>
          <w:tab w:val="left" w:pos="1134"/>
          <w:tab w:val="left" w:pos="1589"/>
          <w:tab w:val="left" w:pos="5521"/>
        </w:tabs>
        <w:snapToGrid w:val="0"/>
        <w:spacing w:line="360" w:lineRule="auto"/>
        <w:ind w:firstLine="480" w:firstLineChars="200"/>
        <w:rPr>
          <w:sz w:val="24"/>
        </w:rPr>
      </w:pPr>
      <w:bookmarkStart w:id="21" w:name="OLE_LINK21"/>
      <w:r>
        <w:rPr>
          <w:sz w:val="24"/>
        </w:rPr>
        <w:t>3.1本项目是否属于政府购买服务：</w:t>
      </w:r>
    </w:p>
    <w:p>
      <w:pPr>
        <w:tabs>
          <w:tab w:val="left" w:pos="900"/>
          <w:tab w:val="left" w:pos="1134"/>
          <w:tab w:val="left" w:pos="1589"/>
          <w:tab w:val="left" w:pos="5521"/>
        </w:tabs>
        <w:snapToGrid w:val="0"/>
        <w:spacing w:line="360" w:lineRule="auto"/>
        <w:ind w:left="991" w:leftChars="472" w:firstLine="2"/>
        <w:rPr>
          <w:sz w:val="24"/>
        </w:rPr>
      </w:pPr>
      <w:r>
        <w:rPr>
          <w:rFonts w:hint="eastAsia"/>
          <w:sz w:val="24"/>
        </w:rPr>
        <w:t>■</w:t>
      </w:r>
      <w:r>
        <w:rPr>
          <w:sz w:val="24"/>
        </w:rPr>
        <w:t>否</w:t>
      </w:r>
    </w:p>
    <w:p>
      <w:pPr>
        <w:tabs>
          <w:tab w:val="left" w:pos="900"/>
          <w:tab w:val="left" w:pos="1134"/>
          <w:tab w:val="left" w:pos="1589"/>
          <w:tab w:val="left" w:pos="5521"/>
        </w:tabs>
        <w:snapToGrid w:val="0"/>
        <w:spacing w:line="360" w:lineRule="auto"/>
        <w:ind w:left="991" w:leftChars="472" w:firstLine="2"/>
        <w:rPr>
          <w:sz w:val="24"/>
        </w:rPr>
      </w:pPr>
      <w:r>
        <w:rPr>
          <w:rFonts w:hint="eastAsia"/>
          <w:sz w:val="24"/>
        </w:rPr>
        <w:t>□</w:t>
      </w:r>
      <w:r>
        <w:rPr>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rFonts w:eastAsiaTheme="minorEastAsia"/>
          <w:i/>
          <w:iCs/>
          <w:sz w:val="24"/>
          <w:u w:val="single"/>
        </w:rPr>
      </w:pPr>
      <w:r>
        <w:rPr>
          <w:sz w:val="24"/>
        </w:rPr>
        <w:t>3.2其他特定资格要求</w:t>
      </w:r>
      <w:r>
        <w:rPr>
          <w:rFonts w:eastAsiaTheme="minorEastAsia"/>
          <w:sz w:val="24"/>
        </w:rPr>
        <w:t>：</w:t>
      </w:r>
      <w:r>
        <w:rPr>
          <w:rFonts w:hint="eastAsia" w:eastAsiaTheme="minorEastAsia"/>
          <w:sz w:val="24"/>
          <w:u w:val="single"/>
        </w:rPr>
        <w:t>/</w:t>
      </w:r>
    </w:p>
    <w:bookmarkEnd w:id="17"/>
    <w:bookmarkEnd w:id="18"/>
    <w:bookmarkEnd w:id="21"/>
    <w:p>
      <w:pPr>
        <w:pStyle w:val="4"/>
        <w:widowControl/>
        <w:spacing w:before="0" w:line="360" w:lineRule="auto"/>
        <w:jc w:val="left"/>
        <w:rPr>
          <w:rFonts w:ascii="Times New Roman" w:hAnsi="Times New Roman" w:eastAsia="宋体"/>
          <w:sz w:val="24"/>
          <w:szCs w:val="24"/>
        </w:rPr>
      </w:pPr>
      <w:bookmarkStart w:id="22" w:name="_Toc35393623"/>
      <w:bookmarkStart w:id="23" w:name="_Toc35393792"/>
      <w:r>
        <w:rPr>
          <w:rFonts w:ascii="Times New Roman" w:hAnsi="Times New Roman" w:eastAsia="宋体"/>
          <w:sz w:val="24"/>
          <w:szCs w:val="24"/>
        </w:rPr>
        <w:t>三、获取招标文件</w:t>
      </w:r>
      <w:bookmarkEnd w:id="22"/>
      <w:bookmarkEnd w:id="23"/>
    </w:p>
    <w:p>
      <w:pPr>
        <w:adjustRightInd w:val="0"/>
        <w:snapToGrid w:val="0"/>
        <w:spacing w:line="360" w:lineRule="auto"/>
        <w:ind w:firstLine="480" w:firstLineChars="200"/>
        <w:rPr>
          <w:sz w:val="24"/>
          <w:lang w:bidi="ar"/>
        </w:rPr>
      </w:pPr>
      <w:r>
        <w:rPr>
          <w:sz w:val="24"/>
          <w:lang w:bidi="ar"/>
        </w:rPr>
        <w:t>1.时间：</w:t>
      </w:r>
      <w:r>
        <w:rPr>
          <w:rFonts w:hint="eastAsia"/>
          <w:sz w:val="24"/>
          <w:u w:val="single"/>
          <w:lang w:bidi="ar"/>
        </w:rPr>
        <w:t>2026</w:t>
      </w:r>
      <w:r>
        <w:rPr>
          <w:sz w:val="24"/>
          <w:lang w:bidi="ar"/>
        </w:rPr>
        <w:t>年</w:t>
      </w:r>
      <w:r>
        <w:rPr>
          <w:sz w:val="24"/>
          <w:u w:val="single"/>
          <w:lang w:bidi="ar"/>
        </w:rPr>
        <w:t>_</w:t>
      </w:r>
      <w:r>
        <w:rPr>
          <w:rFonts w:hint="eastAsia"/>
          <w:sz w:val="24"/>
          <w:u w:val="single"/>
          <w:lang w:bidi="ar"/>
        </w:rPr>
        <w:t>8</w:t>
      </w:r>
      <w:r>
        <w:rPr>
          <w:sz w:val="24"/>
          <w:lang w:bidi="ar"/>
        </w:rPr>
        <w:t>月</w:t>
      </w:r>
      <w:r>
        <w:rPr>
          <w:sz w:val="24"/>
          <w:u w:val="single"/>
          <w:lang w:bidi="ar"/>
        </w:rPr>
        <w:t>_</w:t>
      </w:r>
      <w:r>
        <w:rPr>
          <w:rFonts w:hint="eastAsia"/>
          <w:sz w:val="24"/>
          <w:u w:val="single"/>
          <w:lang w:bidi="ar"/>
        </w:rPr>
        <w:t>8</w:t>
      </w:r>
      <w:r>
        <w:rPr>
          <w:sz w:val="24"/>
          <w:u w:val="single"/>
          <w:lang w:bidi="ar"/>
        </w:rPr>
        <w:t>_</w:t>
      </w:r>
      <w:r>
        <w:rPr>
          <w:sz w:val="24"/>
          <w:lang w:bidi="ar"/>
        </w:rPr>
        <w:t>日至</w:t>
      </w:r>
      <w:r>
        <w:rPr>
          <w:rFonts w:hint="eastAsia"/>
          <w:sz w:val="24"/>
          <w:u w:val="single"/>
          <w:lang w:bidi="ar"/>
        </w:rPr>
        <w:t>2026</w:t>
      </w:r>
      <w:r>
        <w:rPr>
          <w:sz w:val="24"/>
          <w:lang w:bidi="ar"/>
        </w:rPr>
        <w:t>年</w:t>
      </w:r>
      <w:r>
        <w:rPr>
          <w:sz w:val="24"/>
          <w:u w:val="single"/>
          <w:lang w:bidi="ar"/>
        </w:rPr>
        <w:t>_</w:t>
      </w:r>
      <w:r>
        <w:rPr>
          <w:rFonts w:hint="eastAsia"/>
          <w:sz w:val="24"/>
          <w:u w:val="single"/>
          <w:lang w:bidi="ar"/>
        </w:rPr>
        <w:t>8</w:t>
      </w:r>
      <w:r>
        <w:rPr>
          <w:sz w:val="24"/>
          <w:u w:val="single"/>
          <w:lang w:bidi="ar"/>
        </w:rPr>
        <w:t>_</w:t>
      </w:r>
      <w:r>
        <w:rPr>
          <w:sz w:val="24"/>
          <w:lang w:bidi="ar"/>
        </w:rPr>
        <w:t>月_</w:t>
      </w:r>
      <w:r>
        <w:rPr>
          <w:rFonts w:hint="eastAsia"/>
          <w:sz w:val="24"/>
          <w:u w:val="single"/>
          <w:lang w:bidi="ar"/>
        </w:rPr>
        <w:t>14</w:t>
      </w:r>
      <w:r>
        <w:rPr>
          <w:sz w:val="24"/>
          <w:u w:val="single"/>
          <w:lang w:bidi="ar"/>
        </w:rPr>
        <w:t>_</w:t>
      </w:r>
      <w:r>
        <w:rPr>
          <w:sz w:val="24"/>
          <w:lang w:bidi="ar"/>
        </w:rPr>
        <w:t>日，每天上午</w:t>
      </w:r>
      <w:r>
        <w:rPr>
          <w:rFonts w:hint="eastAsia"/>
          <w:sz w:val="24"/>
          <w:u w:val="single"/>
          <w:lang w:bidi="ar"/>
        </w:rPr>
        <w:t>0：00</w:t>
      </w:r>
      <w:r>
        <w:rPr>
          <w:sz w:val="24"/>
          <w:lang w:bidi="ar"/>
        </w:rPr>
        <w:t>至</w:t>
      </w:r>
      <w:r>
        <w:rPr>
          <w:rFonts w:hint="eastAsia"/>
          <w:sz w:val="24"/>
          <w:u w:val="single"/>
          <w:lang w:bidi="ar"/>
        </w:rPr>
        <w:t>12：00</w:t>
      </w:r>
      <w:r>
        <w:rPr>
          <w:sz w:val="24"/>
          <w:lang w:bidi="ar"/>
        </w:rPr>
        <w:t>，下午</w:t>
      </w:r>
      <w:r>
        <w:rPr>
          <w:rFonts w:hint="eastAsia" w:ascii="宋体" w:hAnsi="宋体" w:cs="宋体"/>
          <w:w w:val="105"/>
          <w:sz w:val="24"/>
          <w:u w:val="single"/>
        </w:rPr>
        <w:t>12：00</w:t>
      </w:r>
      <w:r>
        <w:rPr>
          <w:rFonts w:ascii="宋体" w:hAnsi="宋体" w:cs="宋体"/>
          <w:sz w:val="24"/>
        </w:rPr>
        <w:t>至</w:t>
      </w:r>
      <w:r>
        <w:rPr>
          <w:rFonts w:hint="eastAsia" w:ascii="宋体" w:hAnsi="宋体" w:cs="宋体"/>
          <w:w w:val="105"/>
          <w:sz w:val="24"/>
          <w:u w:val="single"/>
        </w:rPr>
        <w:t>24：00</w:t>
      </w:r>
      <w:r>
        <w:rPr>
          <w:sz w:val="24"/>
          <w:lang w:bidi="ar"/>
        </w:rPr>
        <w:t>（北京时间）。</w:t>
      </w:r>
    </w:p>
    <w:p>
      <w:pPr>
        <w:adjustRightInd w:val="0"/>
        <w:snapToGrid w:val="0"/>
        <w:spacing w:line="360" w:lineRule="auto"/>
        <w:ind w:firstLine="480" w:firstLineChars="200"/>
        <w:rPr>
          <w:sz w:val="24"/>
        </w:rPr>
      </w:pPr>
      <w:r>
        <w:rPr>
          <w:sz w:val="24"/>
          <w:lang w:bidi="ar"/>
        </w:rPr>
        <w:t>2.地点：北京市政府采购电子交易平台</w:t>
      </w:r>
    </w:p>
    <w:p>
      <w:pPr>
        <w:widowControl/>
        <w:adjustRightInd w:val="0"/>
        <w:snapToGrid w:val="0"/>
        <w:spacing w:line="360" w:lineRule="auto"/>
        <w:ind w:firstLine="480" w:firstLineChars="200"/>
        <w:jc w:val="left"/>
        <w:rPr>
          <w:sz w:val="24"/>
          <w:lang w:bidi="ar"/>
        </w:rPr>
      </w:pPr>
      <w:r>
        <w:rPr>
          <w:sz w:val="24"/>
          <w:lang w:bidi="ar"/>
        </w:rPr>
        <w:t>3.方式：</w:t>
      </w:r>
      <w:bookmarkStart w:id="24" w:name="OLE_LINK22"/>
      <w:r>
        <w:rPr>
          <w:sz w:val="24"/>
          <w:lang w:bidi="ar"/>
        </w:rPr>
        <w:t>供应商使用CA数字证书或电子营业执照登录北京市政府采购电子交易平台（http://zbcg-bjzc.zhongcy.com/bjczj-portal-site/index.html#/home）获取电子版招标文件。</w:t>
      </w:r>
    </w:p>
    <w:bookmarkEnd w:id="24"/>
    <w:p>
      <w:pPr>
        <w:widowControl/>
        <w:adjustRightInd w:val="0"/>
        <w:snapToGrid w:val="0"/>
        <w:spacing w:line="360" w:lineRule="auto"/>
        <w:ind w:firstLine="480" w:firstLineChars="200"/>
        <w:jc w:val="left"/>
        <w:rPr>
          <w:sz w:val="24"/>
        </w:rPr>
      </w:pPr>
      <w:r>
        <w:rPr>
          <w:sz w:val="24"/>
          <w:lang w:bidi="ar"/>
        </w:rPr>
        <w:t>4.售价：0元。</w:t>
      </w:r>
    </w:p>
    <w:p>
      <w:pPr>
        <w:pStyle w:val="4"/>
        <w:widowControl/>
        <w:spacing w:before="0" w:line="360" w:lineRule="auto"/>
        <w:jc w:val="left"/>
        <w:rPr>
          <w:rFonts w:ascii="Times New Roman" w:hAnsi="Times New Roman" w:eastAsia="宋体"/>
          <w:sz w:val="24"/>
          <w:szCs w:val="24"/>
        </w:rPr>
      </w:pPr>
      <w:bookmarkStart w:id="25" w:name="_Toc28359082"/>
      <w:bookmarkStart w:id="26" w:name="_Toc28359005"/>
      <w:bookmarkStart w:id="27" w:name="_Toc35393624"/>
      <w:bookmarkStart w:id="28" w:name="_Toc35393793"/>
      <w:r>
        <w:rPr>
          <w:rFonts w:ascii="Times New Roman" w:hAnsi="Times New Roman" w:eastAsia="宋体"/>
          <w:sz w:val="24"/>
          <w:szCs w:val="24"/>
        </w:rPr>
        <w:t>四、提交投标文件</w:t>
      </w:r>
      <w:bookmarkEnd w:id="25"/>
      <w:bookmarkEnd w:id="26"/>
      <w:r>
        <w:rPr>
          <w:rFonts w:ascii="Times New Roman" w:hAnsi="Times New Roman" w:eastAsia="宋体"/>
          <w:sz w:val="24"/>
          <w:szCs w:val="24"/>
        </w:rPr>
        <w:t>截止时间、开标时间和地点</w:t>
      </w:r>
      <w:bookmarkEnd w:id="27"/>
      <w:bookmarkEnd w:id="28"/>
    </w:p>
    <w:p>
      <w:pPr>
        <w:spacing w:line="360" w:lineRule="auto"/>
        <w:ind w:firstLine="480" w:firstLineChars="200"/>
        <w:rPr>
          <w:bCs/>
          <w:sz w:val="24"/>
          <w:u w:val="single"/>
        </w:rPr>
      </w:pPr>
      <w:r>
        <w:rPr>
          <w:sz w:val="24"/>
          <w:lang w:bidi="ar"/>
        </w:rPr>
        <w:t>投标截止时间、开标时间：</w:t>
      </w:r>
      <w:r>
        <w:rPr>
          <w:rFonts w:hint="eastAsia"/>
          <w:sz w:val="24"/>
          <w:u w:val="single"/>
          <w:lang w:bidi="ar"/>
        </w:rPr>
        <w:t>2026</w:t>
      </w:r>
      <w:r>
        <w:rPr>
          <w:sz w:val="24"/>
          <w:lang w:bidi="ar"/>
        </w:rPr>
        <w:t>年</w:t>
      </w:r>
      <w:r>
        <w:rPr>
          <w:sz w:val="24"/>
          <w:u w:val="single"/>
          <w:lang w:bidi="ar"/>
        </w:rPr>
        <w:t>__</w:t>
      </w:r>
      <w:r>
        <w:rPr>
          <w:rFonts w:hint="eastAsia"/>
          <w:sz w:val="24"/>
          <w:u w:val="single"/>
          <w:lang w:bidi="ar"/>
        </w:rPr>
        <w:t>8</w:t>
      </w:r>
      <w:r>
        <w:rPr>
          <w:sz w:val="24"/>
          <w:lang w:bidi="ar"/>
        </w:rPr>
        <w:t>月</w:t>
      </w:r>
      <w:r>
        <w:rPr>
          <w:sz w:val="24"/>
          <w:u w:val="single"/>
          <w:lang w:bidi="ar"/>
        </w:rPr>
        <w:t>_</w:t>
      </w:r>
      <w:r>
        <w:rPr>
          <w:rFonts w:hint="eastAsia"/>
          <w:sz w:val="24"/>
          <w:u w:val="single"/>
          <w:lang w:bidi="ar"/>
        </w:rPr>
        <w:t>28</w:t>
      </w:r>
      <w:r>
        <w:rPr>
          <w:sz w:val="24"/>
          <w:u w:val="single"/>
          <w:lang w:bidi="ar"/>
        </w:rPr>
        <w:t>_</w:t>
      </w:r>
      <w:r>
        <w:rPr>
          <w:sz w:val="24"/>
          <w:lang w:bidi="ar"/>
        </w:rPr>
        <w:t>日</w:t>
      </w:r>
      <w:r>
        <w:rPr>
          <w:sz w:val="24"/>
          <w:u w:val="single"/>
          <w:lang w:bidi="ar"/>
        </w:rPr>
        <w:t>_</w:t>
      </w:r>
      <w:r>
        <w:rPr>
          <w:rFonts w:hint="eastAsia"/>
          <w:sz w:val="24"/>
          <w:u w:val="single"/>
          <w:lang w:bidi="ar"/>
        </w:rPr>
        <w:t>9</w:t>
      </w:r>
      <w:r>
        <w:rPr>
          <w:sz w:val="24"/>
          <w:lang w:bidi="ar"/>
        </w:rPr>
        <w:t>点</w:t>
      </w:r>
      <w:r>
        <w:rPr>
          <w:rFonts w:hint="eastAsia"/>
          <w:sz w:val="24"/>
          <w:u w:val="single"/>
          <w:lang w:bidi="ar"/>
        </w:rPr>
        <w:t>30</w:t>
      </w:r>
      <w:r>
        <w:rPr>
          <w:sz w:val="24"/>
          <w:lang w:bidi="ar"/>
        </w:rPr>
        <w:t>_分</w:t>
      </w:r>
      <w:r>
        <w:rPr>
          <w:bCs/>
          <w:sz w:val="24"/>
          <w:lang w:bidi="ar"/>
        </w:rPr>
        <w:t>（北京时间）</w:t>
      </w:r>
      <w:r>
        <w:rPr>
          <w:iCs/>
          <w:sz w:val="24"/>
          <w:lang w:bidi="ar"/>
        </w:rPr>
        <w:t>。</w:t>
      </w:r>
    </w:p>
    <w:p>
      <w:pPr>
        <w:spacing w:line="360" w:lineRule="auto"/>
        <w:ind w:firstLine="480" w:firstLineChars="200"/>
        <w:rPr>
          <w:bCs/>
          <w:sz w:val="24"/>
          <w:u w:val="single"/>
        </w:rPr>
      </w:pPr>
      <w:r>
        <w:rPr>
          <w:sz w:val="24"/>
          <w:lang w:bidi="ar"/>
        </w:rPr>
        <w:t>地点：</w:t>
      </w:r>
      <w:r>
        <w:rPr>
          <w:rFonts w:hint="eastAsia"/>
          <w:sz w:val="24"/>
          <w:lang w:bidi="ar"/>
        </w:rPr>
        <w:t>北京市顺义区复兴东街3号院顺义区政务服务中心6号电梯厅二层</w:t>
      </w:r>
      <w:r>
        <w:rPr>
          <w:sz w:val="24"/>
          <w:lang w:val="zh-TW" w:bidi="ar"/>
        </w:rPr>
        <w:t>。</w:t>
      </w:r>
    </w:p>
    <w:p>
      <w:pPr>
        <w:pStyle w:val="4"/>
        <w:spacing w:before="0" w:line="360" w:lineRule="auto"/>
        <w:jc w:val="left"/>
        <w:rPr>
          <w:rFonts w:ascii="Times New Roman" w:hAnsi="Times New Roman" w:eastAsia="宋体"/>
          <w:sz w:val="24"/>
          <w:szCs w:val="24"/>
        </w:rPr>
      </w:pPr>
      <w:bookmarkStart w:id="29" w:name="_Toc28359084"/>
      <w:bookmarkStart w:id="30" w:name="_Toc28359007"/>
      <w:bookmarkStart w:id="31" w:name="_Toc35393794"/>
      <w:bookmarkStart w:id="32" w:name="_Toc35393625"/>
      <w:r>
        <w:rPr>
          <w:rFonts w:ascii="Times New Roman" w:hAnsi="Times New Roman" w:eastAsia="宋体"/>
          <w:sz w:val="24"/>
          <w:szCs w:val="24"/>
        </w:rPr>
        <w:t>五、公告期限</w:t>
      </w:r>
      <w:bookmarkEnd w:id="29"/>
      <w:bookmarkEnd w:id="30"/>
      <w:bookmarkEnd w:id="31"/>
      <w:bookmarkEnd w:id="32"/>
    </w:p>
    <w:p>
      <w:pPr>
        <w:spacing w:line="360" w:lineRule="auto"/>
        <w:ind w:firstLine="480" w:firstLineChars="200"/>
        <w:rPr>
          <w:kern w:val="0"/>
          <w:sz w:val="24"/>
        </w:rPr>
      </w:pPr>
      <w:r>
        <w:rPr>
          <w:kern w:val="0"/>
          <w:sz w:val="24"/>
        </w:rPr>
        <w:t>自本公告发布之日起5个工作日。</w:t>
      </w:r>
    </w:p>
    <w:p>
      <w:pPr>
        <w:pStyle w:val="4"/>
        <w:spacing w:before="0" w:line="360" w:lineRule="auto"/>
        <w:jc w:val="left"/>
        <w:rPr>
          <w:rFonts w:ascii="Times New Roman" w:hAnsi="Times New Roman" w:eastAsia="宋体"/>
          <w:sz w:val="24"/>
          <w:szCs w:val="24"/>
        </w:rPr>
      </w:pPr>
      <w:bookmarkStart w:id="33" w:name="_Toc35393795"/>
      <w:bookmarkStart w:id="34" w:name="_Toc35393626"/>
      <w:r>
        <w:rPr>
          <w:rFonts w:ascii="Times New Roman" w:hAnsi="Times New Roman" w:eastAsia="宋体"/>
          <w:sz w:val="24"/>
          <w:szCs w:val="24"/>
        </w:rPr>
        <w:t>六、其他补充事宜</w:t>
      </w:r>
      <w:bookmarkEnd w:id="33"/>
      <w:bookmarkEnd w:id="34"/>
    </w:p>
    <w:p>
      <w:pPr>
        <w:tabs>
          <w:tab w:val="left" w:pos="912"/>
          <w:tab w:val="left" w:pos="1703"/>
          <w:tab w:val="left" w:pos="2262"/>
          <w:tab w:val="left" w:pos="3935"/>
          <w:tab w:val="left" w:pos="4491"/>
          <w:tab w:val="left" w:pos="5048"/>
          <w:tab w:val="left" w:pos="5607"/>
          <w:tab w:val="left" w:pos="6164"/>
          <w:tab w:val="left" w:pos="6721"/>
          <w:tab w:val="left" w:pos="7280"/>
          <w:tab w:val="left" w:pos="7837"/>
          <w:tab w:val="left" w:pos="8394"/>
          <w:tab w:val="left" w:pos="8953"/>
        </w:tabs>
        <w:wordWrap w:val="0"/>
        <w:spacing w:before="154"/>
        <w:ind w:firstLine="480" w:firstLineChars="200"/>
        <w:rPr>
          <w:rFonts w:ascii="宋体" w:hAnsi="宋体" w:cs="宋体"/>
          <w:sz w:val="24"/>
        </w:rPr>
      </w:pPr>
      <w:bookmarkStart w:id="35" w:name="OLE_LINK23"/>
      <w:r>
        <w:rPr>
          <w:rFonts w:ascii="宋体" w:hAnsi="宋体" w:cs="宋体"/>
          <w:sz w:val="24"/>
        </w:rPr>
        <w:t>1.本项目需要落实的政府采购政策：</w:t>
      </w:r>
    </w:p>
    <w:p>
      <w:pPr>
        <w:wordWrap w:val="0"/>
        <w:spacing w:line="360" w:lineRule="auto"/>
        <w:ind w:firstLine="480" w:firstLineChars="200"/>
        <w:rPr>
          <w:rFonts w:ascii="宋体" w:hAnsi="宋体" w:cs="宋体"/>
          <w:sz w:val="24"/>
        </w:rPr>
      </w:pPr>
      <w:r>
        <w:rPr>
          <w:rFonts w:hint="eastAsia" w:ascii="宋体" w:hAnsi="宋体" w:cs="宋体"/>
          <w:sz w:val="24"/>
        </w:rPr>
        <w:t>1.1《关于调整优化节能产品、环境标志产品政府采购执行机制的通知》（财库〔2019〕9号）；</w:t>
      </w:r>
    </w:p>
    <w:p>
      <w:pPr>
        <w:wordWrap w:val="0"/>
        <w:spacing w:line="360" w:lineRule="auto"/>
        <w:ind w:firstLine="480" w:firstLineChars="200"/>
        <w:rPr>
          <w:rFonts w:ascii="宋体" w:hAnsi="宋体" w:cs="宋体"/>
          <w:sz w:val="24"/>
        </w:rPr>
      </w:pPr>
      <w:r>
        <w:rPr>
          <w:rFonts w:hint="eastAsia" w:ascii="宋体" w:hAnsi="宋体" w:cs="宋体"/>
          <w:sz w:val="24"/>
        </w:rPr>
        <w:t>1.2《财政部生态环境部关于印发《环境标志产品政府采购品目清单》的通知》（财库[2019]18号）；</w:t>
      </w:r>
    </w:p>
    <w:p>
      <w:pPr>
        <w:wordWrap w:val="0"/>
        <w:spacing w:line="360" w:lineRule="auto"/>
        <w:ind w:firstLine="480" w:firstLineChars="200"/>
        <w:rPr>
          <w:rFonts w:ascii="宋体" w:hAnsi="宋体" w:cs="宋体"/>
          <w:sz w:val="24"/>
        </w:rPr>
      </w:pPr>
      <w:r>
        <w:rPr>
          <w:rFonts w:hint="eastAsia" w:ascii="宋体" w:hAnsi="宋体" w:cs="宋体"/>
          <w:sz w:val="24"/>
        </w:rPr>
        <w:t>1.3《财政部发展改革委关于印发《节能产品政府采购品目清单》的通知》（财库[2019]19号）；</w:t>
      </w:r>
    </w:p>
    <w:p>
      <w:pPr>
        <w:wordWrap w:val="0"/>
        <w:spacing w:line="360" w:lineRule="auto"/>
        <w:ind w:firstLine="480" w:firstLineChars="200"/>
        <w:rPr>
          <w:rFonts w:ascii="宋体" w:hAnsi="宋体" w:cs="宋体"/>
          <w:sz w:val="24"/>
        </w:rPr>
      </w:pPr>
      <w:r>
        <w:rPr>
          <w:rFonts w:hint="eastAsia" w:ascii="宋体" w:hAnsi="宋体" w:cs="宋体"/>
          <w:sz w:val="24"/>
        </w:rPr>
        <w:t>1.4执行《财政部关于开展政府采购信用担保试点工作方案》（财库[2011]124号）；</w:t>
      </w:r>
    </w:p>
    <w:p>
      <w:pPr>
        <w:wordWrap w:val="0"/>
        <w:spacing w:line="360" w:lineRule="auto"/>
        <w:ind w:firstLine="480" w:firstLineChars="200"/>
        <w:rPr>
          <w:rFonts w:ascii="宋体" w:hAnsi="宋体" w:cs="宋体"/>
          <w:sz w:val="24"/>
        </w:rPr>
      </w:pPr>
      <w:r>
        <w:rPr>
          <w:rFonts w:hint="eastAsia" w:ascii="宋体" w:hAnsi="宋体" w:cs="宋体"/>
          <w:sz w:val="24"/>
        </w:rPr>
        <w:t>1.5执行《财政部、司法部关于政府采购支持监狱企业发展有关问题的通知》（财库[2014]68号）；</w:t>
      </w:r>
    </w:p>
    <w:p>
      <w:pPr>
        <w:wordWrap w:val="0"/>
        <w:spacing w:line="360" w:lineRule="auto"/>
        <w:ind w:firstLine="480" w:firstLineChars="200"/>
        <w:rPr>
          <w:rFonts w:ascii="宋体" w:hAnsi="宋体" w:cs="宋体"/>
          <w:sz w:val="24"/>
        </w:rPr>
      </w:pPr>
      <w:r>
        <w:rPr>
          <w:rFonts w:hint="eastAsia" w:ascii="宋体" w:hAnsi="宋体" w:cs="宋体"/>
          <w:sz w:val="24"/>
        </w:rPr>
        <w:t>1.6执行《关于促进残疾人就业政府采购政策的通知》（财库〔2017〕141号）；</w:t>
      </w:r>
    </w:p>
    <w:p>
      <w:pPr>
        <w:wordWrap w:val="0"/>
        <w:spacing w:line="360" w:lineRule="auto"/>
        <w:ind w:firstLine="480" w:firstLineChars="200"/>
        <w:rPr>
          <w:rFonts w:ascii="宋体" w:hAnsi="宋体" w:cs="宋体"/>
          <w:sz w:val="24"/>
        </w:rPr>
      </w:pPr>
      <w:r>
        <w:rPr>
          <w:rFonts w:hint="eastAsia" w:ascii="宋体" w:hAnsi="宋体" w:cs="宋体"/>
          <w:sz w:val="24"/>
        </w:rPr>
        <w:t>1.7执行《财政部关于在政府采购活动中查询及使用信用记录有关问题的通知》（财库[2016]125号）；</w:t>
      </w:r>
    </w:p>
    <w:p>
      <w:pPr>
        <w:wordWrap w:val="0"/>
        <w:spacing w:line="360" w:lineRule="auto"/>
        <w:ind w:firstLine="480" w:firstLineChars="200"/>
        <w:rPr>
          <w:rFonts w:ascii="宋体" w:hAnsi="宋体" w:cs="宋体"/>
        </w:rPr>
      </w:pPr>
      <w:r>
        <w:rPr>
          <w:rFonts w:hint="eastAsia" w:ascii="宋体" w:hAnsi="宋体" w:cs="宋体"/>
          <w:sz w:val="24"/>
        </w:rPr>
        <w:t>1.8财政部、工业和信息化部关于印发《政府采购促进中小企业发展管理办法》的通知财库〔2020〕46号。</w:t>
      </w:r>
    </w:p>
    <w:p>
      <w:pPr>
        <w:wordWrap w:val="0"/>
        <w:ind w:firstLine="600" w:firstLineChars="250"/>
        <w:rPr>
          <w:rFonts w:ascii="宋体" w:hAnsi="宋体" w:cs="宋体"/>
          <w:sz w:val="24"/>
        </w:rPr>
      </w:pPr>
      <w:r>
        <w:rPr>
          <w:rFonts w:ascii="宋体" w:hAnsi="宋体" w:cs="宋体"/>
          <w:sz w:val="24"/>
        </w:rPr>
        <w:t>2.</w:t>
      </w:r>
      <w:r>
        <w:rPr>
          <w:rFonts w:hint="eastAsia" w:ascii="宋体" w:hAnsi="宋体" w:cs="宋体"/>
          <w:sz w:val="24"/>
        </w:rPr>
        <w:t>本公告在中国政府采购网（</w:t>
      </w:r>
      <w:r>
        <w:rPr>
          <w:rFonts w:ascii="宋体" w:hAnsi="宋体" w:cs="宋体"/>
          <w:sz w:val="24"/>
        </w:rPr>
        <w:t>http://www.ccgp.gov.cn）、北京市政府采购网（http://www.ccgp-beijing.gov.cn）上发布。</w:t>
      </w:r>
    </w:p>
    <w:p>
      <w:pPr>
        <w:wordWrap w:val="0"/>
        <w:spacing w:before="65" w:line="336" w:lineRule="auto"/>
        <w:ind w:left="121" w:right="171" w:firstLine="480"/>
        <w:rPr>
          <w:rFonts w:ascii="宋体" w:hAnsi="宋体" w:cs="宋体"/>
          <w:sz w:val="24"/>
        </w:rPr>
      </w:pPr>
      <w:r>
        <w:rPr>
          <w:rFonts w:ascii="宋体" w:hAnsi="宋体" w:cs="宋体"/>
          <w:spacing w:val="-2"/>
          <w:w w:val="114"/>
          <w:sz w:val="24"/>
        </w:rPr>
        <w:t>3</w:t>
      </w:r>
      <w:r>
        <w:rPr>
          <w:rFonts w:ascii="宋体" w:hAnsi="宋体" w:cs="宋体"/>
          <w:w w:val="114"/>
          <w:sz w:val="24"/>
        </w:rPr>
        <w:t>.</w:t>
      </w:r>
      <w:r>
        <w:rPr>
          <w:rFonts w:ascii="宋体" w:hAnsi="宋体" w:cs="宋体"/>
          <w:sz w:val="24"/>
        </w:rPr>
        <w:t>本项目采用</w:t>
      </w:r>
      <w:r>
        <w:rPr>
          <w:rFonts w:ascii="宋体" w:hAnsi="宋体" w:cs="宋体"/>
          <w:b/>
          <w:sz w:val="24"/>
        </w:rPr>
        <w:t>全流程电子化</w:t>
      </w:r>
      <w:r>
        <w:rPr>
          <w:rFonts w:ascii="宋体" w:hAnsi="宋体" w:cs="宋体"/>
          <w:sz w:val="24"/>
        </w:rPr>
        <w:t>采购方式</w:t>
      </w:r>
      <w:r>
        <w:rPr>
          <w:rFonts w:ascii="宋体" w:hAnsi="宋体" w:cs="宋体"/>
          <w:spacing w:val="-36"/>
          <w:sz w:val="24"/>
        </w:rPr>
        <w:t>，</w:t>
      </w:r>
      <w:r>
        <w:rPr>
          <w:rFonts w:ascii="宋体" w:hAnsi="宋体" w:cs="宋体"/>
          <w:sz w:val="24"/>
        </w:rPr>
        <w:t>请供应商认真学习北京市政府采购电子交易平台发布的相关操作手册（供应商可在交易平台下载相关手册</w:t>
      </w:r>
      <w:r>
        <w:rPr>
          <w:rFonts w:ascii="宋体" w:hAnsi="宋体" w:cs="宋体"/>
          <w:spacing w:val="-120"/>
          <w:sz w:val="24"/>
        </w:rPr>
        <w:t>）</w:t>
      </w:r>
      <w:r>
        <w:rPr>
          <w:rFonts w:ascii="宋体" w:hAnsi="宋体" w:cs="宋体"/>
          <w:sz w:val="24"/>
        </w:rPr>
        <w:t>，办理</w:t>
      </w:r>
      <w:r>
        <w:rPr>
          <w:rFonts w:ascii="宋体" w:hAnsi="宋体" w:cs="宋体"/>
          <w:spacing w:val="-2"/>
          <w:w w:val="85"/>
          <w:sz w:val="24"/>
        </w:rPr>
        <w:t>C</w:t>
      </w:r>
      <w:r>
        <w:rPr>
          <w:rFonts w:ascii="宋体" w:hAnsi="宋体" w:cs="宋体"/>
          <w:w w:val="92"/>
          <w:sz w:val="24"/>
        </w:rPr>
        <w:t>A</w:t>
      </w:r>
      <w:r>
        <w:rPr>
          <w:rFonts w:ascii="宋体" w:hAnsi="宋体" w:cs="宋体"/>
          <w:spacing w:val="-5"/>
          <w:sz w:val="24"/>
        </w:rPr>
        <w:t xml:space="preserve"> </w:t>
      </w:r>
      <w:r>
        <w:rPr>
          <w:rFonts w:ascii="宋体" w:hAnsi="宋体" w:cs="宋体"/>
          <w:sz w:val="24"/>
        </w:rPr>
        <w:t>数字证书或电子营业执照</w:t>
      </w:r>
      <w:r>
        <w:rPr>
          <w:rFonts w:ascii="宋体" w:hAnsi="宋体" w:cs="宋体"/>
          <w:spacing w:val="-10"/>
          <w:sz w:val="24"/>
        </w:rPr>
        <w:t>、</w:t>
      </w:r>
      <w:r>
        <w:rPr>
          <w:rFonts w:ascii="宋体" w:hAnsi="宋体" w:cs="宋体"/>
          <w:sz w:val="24"/>
        </w:rPr>
        <w:t>进行北京市政府采购电子交易平台注册绑定</w:t>
      </w:r>
      <w:r>
        <w:rPr>
          <w:rFonts w:ascii="宋体" w:hAnsi="宋体" w:cs="宋体"/>
          <w:spacing w:val="-12"/>
          <w:sz w:val="24"/>
        </w:rPr>
        <w:t>，</w:t>
      </w:r>
      <w:r>
        <w:rPr>
          <w:rFonts w:ascii="宋体" w:hAnsi="宋体" w:cs="宋体"/>
          <w:sz w:val="24"/>
        </w:rPr>
        <w:t>并认真核</w:t>
      </w:r>
      <w:r>
        <w:rPr>
          <w:rFonts w:ascii="宋体" w:hAnsi="宋体" w:cs="宋体"/>
          <w:spacing w:val="59"/>
          <w:sz w:val="24"/>
        </w:rPr>
        <w:t>实</w:t>
      </w:r>
      <w:r>
        <w:rPr>
          <w:rFonts w:ascii="宋体" w:hAnsi="宋体" w:cs="宋体"/>
          <w:spacing w:val="-2"/>
          <w:w w:val="85"/>
          <w:sz w:val="24"/>
        </w:rPr>
        <w:t>C</w:t>
      </w:r>
      <w:r>
        <w:rPr>
          <w:rFonts w:ascii="宋体" w:hAnsi="宋体" w:cs="宋体"/>
          <w:w w:val="92"/>
          <w:sz w:val="24"/>
        </w:rPr>
        <w:t>A</w:t>
      </w:r>
      <w:r>
        <w:rPr>
          <w:rFonts w:ascii="宋体" w:hAnsi="宋体" w:cs="宋体"/>
          <w:spacing w:val="-3"/>
          <w:sz w:val="24"/>
        </w:rPr>
        <w:t xml:space="preserve"> </w:t>
      </w:r>
      <w:r>
        <w:rPr>
          <w:rFonts w:ascii="宋体" w:hAnsi="宋体" w:cs="宋体"/>
          <w:sz w:val="24"/>
        </w:rPr>
        <w:t>数字证书或电子营业执照情况确认是否符合本项目电子化采购流程要求。</w:t>
      </w:r>
    </w:p>
    <w:p>
      <w:pPr>
        <w:wordWrap w:val="0"/>
        <w:spacing w:before="55"/>
        <w:ind w:left="601"/>
        <w:rPr>
          <w:rFonts w:ascii="宋体" w:hAnsi="宋体" w:cs="宋体"/>
          <w:sz w:val="24"/>
        </w:rPr>
      </w:pPr>
      <w:r>
        <w:rPr>
          <w:rFonts w:ascii="宋体" w:hAnsi="宋体" w:cs="宋体"/>
          <w:w w:val="105"/>
          <w:sz w:val="24"/>
        </w:rPr>
        <w:t>CA数字证书服务热线010-58511086</w:t>
      </w:r>
    </w:p>
    <w:p>
      <w:pPr>
        <w:wordWrap w:val="0"/>
        <w:spacing w:before="135"/>
        <w:ind w:left="601"/>
        <w:rPr>
          <w:rFonts w:ascii="宋体" w:hAnsi="宋体" w:cs="宋体"/>
          <w:sz w:val="17"/>
        </w:rPr>
      </w:pPr>
      <w:r>
        <w:rPr>
          <w:rFonts w:ascii="宋体" w:hAnsi="宋体" w:cs="宋体"/>
          <w:w w:val="105"/>
          <w:sz w:val="24"/>
        </w:rPr>
        <w:t>电子营业执照服务热线400-699-7000</w:t>
      </w:r>
    </w:p>
    <w:p>
      <w:pPr>
        <w:tabs>
          <w:tab w:val="left" w:pos="2755"/>
        </w:tabs>
        <w:wordWrap w:val="0"/>
        <w:spacing w:before="43"/>
        <w:ind w:left="601"/>
        <w:rPr>
          <w:rFonts w:ascii="宋体" w:hAnsi="宋体" w:cs="宋体"/>
          <w:sz w:val="24"/>
        </w:rPr>
      </w:pPr>
      <w:r>
        <w:rPr>
          <w:rFonts w:ascii="宋体" w:hAnsi="宋体" w:cs="宋体"/>
          <w:w w:val="105"/>
          <w:sz w:val="24"/>
        </w:rPr>
        <w:t>技术支持服务热线010-86483801</w:t>
      </w:r>
    </w:p>
    <w:p>
      <w:pPr>
        <w:numPr>
          <w:ilvl w:val="1"/>
          <w:numId w:val="8"/>
        </w:numPr>
        <w:tabs>
          <w:tab w:val="left" w:pos="1041"/>
        </w:tabs>
        <w:wordWrap w:val="0"/>
        <w:autoSpaceDE w:val="0"/>
        <w:autoSpaceDN w:val="0"/>
        <w:spacing w:before="131"/>
        <w:ind w:hanging="439"/>
        <w:jc w:val="left"/>
        <w:rPr>
          <w:rFonts w:ascii="宋体" w:hAnsi="宋体" w:cs="宋体"/>
          <w:sz w:val="24"/>
        </w:rPr>
      </w:pPr>
      <w:r>
        <w:rPr>
          <w:rFonts w:ascii="宋体" w:hAnsi="宋体" w:cs="宋体"/>
          <w:sz w:val="24"/>
        </w:rPr>
        <w:t>办理CA数字证书或电子营业执照</w:t>
      </w:r>
    </w:p>
    <w:p>
      <w:pPr>
        <w:wordWrap w:val="0"/>
        <w:spacing w:before="133" w:line="336" w:lineRule="auto"/>
        <w:ind w:left="567" w:right="-46"/>
        <w:rPr>
          <w:rFonts w:ascii="宋体" w:hAnsi="宋体" w:cs="宋体"/>
          <w:sz w:val="24"/>
        </w:rPr>
      </w:pPr>
      <w:r>
        <w:rPr>
          <w:rFonts w:ascii="宋体" w:hAnsi="宋体" w:cs="宋体"/>
          <w:w w:val="105"/>
          <w:sz w:val="24"/>
        </w:rPr>
        <w:t>供应商登录北京市政府采购电子交易平台查阅“用户指南”—“操作指南”—“市场主体CA办理操作流程指引”/“电子营业执照使用指南”，按照程序要求办理。</w:t>
      </w:r>
    </w:p>
    <w:p>
      <w:pPr>
        <w:numPr>
          <w:ilvl w:val="1"/>
          <w:numId w:val="8"/>
        </w:numPr>
        <w:tabs>
          <w:tab w:val="left" w:pos="1041"/>
        </w:tabs>
        <w:wordWrap w:val="0"/>
        <w:autoSpaceDE w:val="0"/>
        <w:autoSpaceDN w:val="0"/>
        <w:spacing w:before="20"/>
        <w:ind w:hanging="439"/>
        <w:jc w:val="left"/>
        <w:rPr>
          <w:rFonts w:ascii="宋体" w:hAnsi="宋体" w:cs="宋体"/>
          <w:sz w:val="24"/>
        </w:rPr>
      </w:pPr>
      <w:r>
        <w:rPr>
          <w:rFonts w:ascii="宋体" w:hAnsi="宋体" w:cs="宋体"/>
          <w:sz w:val="24"/>
        </w:rPr>
        <w:t>注册</w:t>
      </w:r>
    </w:p>
    <w:p>
      <w:pPr>
        <w:wordWrap w:val="0"/>
        <w:spacing w:before="133" w:line="333" w:lineRule="auto"/>
        <w:ind w:left="121" w:right="96" w:firstLine="480"/>
        <w:rPr>
          <w:rFonts w:ascii="宋体" w:hAnsi="宋体" w:cs="宋体"/>
          <w:spacing w:val="-2"/>
          <w:w w:val="155"/>
          <w:sz w:val="24"/>
        </w:rPr>
      </w:pPr>
      <w:r>
        <w:rPr>
          <w:rFonts w:ascii="宋体" w:hAnsi="宋体" w:cs="宋体"/>
          <w:spacing w:val="2"/>
          <w:sz w:val="24"/>
        </w:rPr>
        <w:t>供</w:t>
      </w:r>
      <w:r>
        <w:rPr>
          <w:rFonts w:ascii="宋体" w:hAnsi="宋体" w:cs="宋体"/>
          <w:sz w:val="24"/>
        </w:rPr>
        <w:t>应</w:t>
      </w:r>
      <w:r>
        <w:rPr>
          <w:rFonts w:ascii="宋体" w:hAnsi="宋体" w:cs="宋体"/>
          <w:spacing w:val="2"/>
          <w:sz w:val="24"/>
        </w:rPr>
        <w:t>商登</w:t>
      </w:r>
      <w:r>
        <w:rPr>
          <w:rFonts w:ascii="宋体" w:hAnsi="宋体" w:cs="宋体"/>
          <w:sz w:val="24"/>
        </w:rPr>
        <w:t>录</w:t>
      </w:r>
      <w:r>
        <w:rPr>
          <w:rFonts w:ascii="宋体" w:hAnsi="宋体" w:cs="宋体"/>
          <w:spacing w:val="2"/>
          <w:sz w:val="24"/>
        </w:rPr>
        <w:t>北京</w:t>
      </w:r>
      <w:r>
        <w:rPr>
          <w:rFonts w:ascii="宋体" w:hAnsi="宋体" w:cs="宋体"/>
          <w:sz w:val="24"/>
        </w:rPr>
        <w:t>市</w:t>
      </w:r>
      <w:r>
        <w:rPr>
          <w:rFonts w:ascii="宋体" w:hAnsi="宋体" w:cs="宋体"/>
          <w:spacing w:val="2"/>
          <w:sz w:val="24"/>
        </w:rPr>
        <w:t>政府</w:t>
      </w:r>
      <w:r>
        <w:rPr>
          <w:rFonts w:ascii="宋体" w:hAnsi="宋体" w:cs="宋体"/>
          <w:sz w:val="24"/>
        </w:rPr>
        <w:t>采</w:t>
      </w:r>
      <w:r>
        <w:rPr>
          <w:rFonts w:ascii="宋体" w:hAnsi="宋体" w:cs="宋体"/>
          <w:spacing w:val="2"/>
          <w:sz w:val="24"/>
        </w:rPr>
        <w:t>购电</w:t>
      </w:r>
      <w:r>
        <w:rPr>
          <w:rFonts w:ascii="宋体" w:hAnsi="宋体" w:cs="宋体"/>
          <w:sz w:val="24"/>
        </w:rPr>
        <w:t>子</w:t>
      </w:r>
      <w:r>
        <w:rPr>
          <w:rFonts w:ascii="宋体" w:hAnsi="宋体" w:cs="宋体"/>
          <w:spacing w:val="2"/>
          <w:sz w:val="24"/>
        </w:rPr>
        <w:t>交易</w:t>
      </w:r>
      <w:r>
        <w:rPr>
          <w:rFonts w:ascii="宋体" w:hAnsi="宋体" w:cs="宋体"/>
          <w:sz w:val="24"/>
        </w:rPr>
        <w:t>平</w:t>
      </w:r>
      <w:r>
        <w:rPr>
          <w:rFonts w:ascii="宋体" w:hAnsi="宋体" w:cs="宋体"/>
          <w:spacing w:val="-1"/>
          <w:sz w:val="24"/>
        </w:rPr>
        <w:t>台</w:t>
      </w:r>
      <w:r>
        <w:rPr>
          <w:rFonts w:ascii="宋体" w:hAnsi="宋体" w:cs="宋体"/>
          <w:spacing w:val="2"/>
          <w:w w:val="155"/>
          <w:sz w:val="24"/>
        </w:rPr>
        <w:t>“</w:t>
      </w:r>
      <w:r>
        <w:rPr>
          <w:rFonts w:ascii="宋体" w:hAnsi="宋体" w:cs="宋体"/>
          <w:spacing w:val="2"/>
          <w:sz w:val="24"/>
        </w:rPr>
        <w:t>用</w:t>
      </w:r>
      <w:r>
        <w:rPr>
          <w:rFonts w:ascii="宋体" w:hAnsi="宋体" w:cs="宋体"/>
          <w:sz w:val="24"/>
        </w:rPr>
        <w:t>户</w:t>
      </w:r>
      <w:r>
        <w:rPr>
          <w:rFonts w:ascii="宋体" w:hAnsi="宋体" w:cs="宋体"/>
          <w:spacing w:val="2"/>
          <w:sz w:val="24"/>
        </w:rPr>
        <w:t>指</w:t>
      </w:r>
      <w:r>
        <w:rPr>
          <w:rFonts w:ascii="宋体" w:hAnsi="宋体" w:cs="宋体"/>
          <w:spacing w:val="-1"/>
          <w:sz w:val="24"/>
        </w:rPr>
        <w:t>南</w:t>
      </w:r>
      <w:r>
        <w:rPr>
          <w:rFonts w:ascii="宋体" w:hAnsi="宋体" w:cs="宋体"/>
          <w:spacing w:val="-2"/>
          <w:w w:val="155"/>
          <w:sz w:val="24"/>
        </w:rPr>
        <w:t>”</w:t>
      </w:r>
      <w:r>
        <w:rPr>
          <w:rFonts w:ascii="宋体" w:hAnsi="宋体" w:cs="宋体"/>
          <w:w w:val="113"/>
          <w:sz w:val="24"/>
        </w:rPr>
        <w:t>—</w:t>
      </w:r>
      <w:r>
        <w:rPr>
          <w:rFonts w:ascii="宋体" w:hAnsi="宋体" w:cs="宋体"/>
          <w:spacing w:val="5"/>
          <w:w w:val="113"/>
          <w:sz w:val="24"/>
        </w:rPr>
        <w:t>“</w:t>
      </w:r>
      <w:r>
        <w:rPr>
          <w:rFonts w:ascii="宋体" w:hAnsi="宋体" w:cs="宋体"/>
          <w:spacing w:val="2"/>
          <w:sz w:val="24"/>
        </w:rPr>
        <w:t>操</w:t>
      </w:r>
      <w:r>
        <w:rPr>
          <w:rFonts w:ascii="宋体" w:hAnsi="宋体" w:cs="宋体"/>
          <w:sz w:val="24"/>
        </w:rPr>
        <w:t>作</w:t>
      </w:r>
      <w:r>
        <w:rPr>
          <w:rFonts w:ascii="宋体" w:hAnsi="宋体" w:cs="宋体"/>
          <w:spacing w:val="2"/>
          <w:sz w:val="24"/>
        </w:rPr>
        <w:t>指</w:t>
      </w:r>
      <w:r>
        <w:rPr>
          <w:rFonts w:ascii="宋体" w:hAnsi="宋体" w:cs="宋体"/>
          <w:spacing w:val="-1"/>
          <w:sz w:val="24"/>
        </w:rPr>
        <w:t>南</w:t>
      </w:r>
      <w:r>
        <w:rPr>
          <w:rFonts w:ascii="宋体" w:hAnsi="宋体" w:cs="宋体"/>
          <w:spacing w:val="-2"/>
          <w:w w:val="155"/>
          <w:sz w:val="24"/>
        </w:rPr>
        <w:t>”</w:t>
      </w:r>
    </w:p>
    <w:p>
      <w:pPr>
        <w:wordWrap w:val="0"/>
        <w:spacing w:before="133" w:line="333" w:lineRule="auto"/>
        <w:ind w:left="121" w:right="96" w:firstLine="480"/>
        <w:rPr>
          <w:rFonts w:ascii="宋体" w:hAnsi="宋体" w:cs="宋体"/>
          <w:sz w:val="24"/>
        </w:rPr>
      </w:pPr>
      <w:r>
        <w:rPr>
          <w:rFonts w:ascii="宋体" w:hAnsi="宋体" w:cs="宋体"/>
          <w:w w:val="113"/>
          <w:sz w:val="24"/>
        </w:rPr>
        <w:t>—</w:t>
      </w:r>
      <w:r>
        <w:rPr>
          <w:rFonts w:ascii="宋体" w:hAnsi="宋体" w:cs="宋体"/>
          <w:spacing w:val="5"/>
          <w:w w:val="113"/>
          <w:sz w:val="24"/>
        </w:rPr>
        <w:t>“</w:t>
      </w:r>
      <w:r>
        <w:rPr>
          <w:rFonts w:ascii="宋体" w:hAnsi="宋体" w:cs="宋体"/>
          <w:spacing w:val="2"/>
          <w:sz w:val="24"/>
        </w:rPr>
        <w:t>市</w:t>
      </w:r>
      <w:r>
        <w:rPr>
          <w:rFonts w:ascii="宋体" w:hAnsi="宋体" w:cs="宋体"/>
          <w:sz w:val="24"/>
        </w:rPr>
        <w:t>场</w:t>
      </w:r>
      <w:r>
        <w:rPr>
          <w:rFonts w:ascii="宋体" w:hAnsi="宋体" w:cs="宋体"/>
          <w:spacing w:val="2"/>
          <w:sz w:val="24"/>
        </w:rPr>
        <w:t>主体</w:t>
      </w:r>
      <w:r>
        <w:rPr>
          <w:rFonts w:ascii="宋体" w:hAnsi="宋体" w:cs="宋体"/>
          <w:sz w:val="24"/>
        </w:rPr>
        <w:t>注册入库操作流程指</w:t>
      </w:r>
      <w:r>
        <w:rPr>
          <w:rFonts w:ascii="宋体" w:hAnsi="宋体" w:cs="宋体"/>
          <w:spacing w:val="-1"/>
          <w:sz w:val="24"/>
        </w:rPr>
        <w:t>引</w:t>
      </w:r>
      <w:r>
        <w:rPr>
          <w:rFonts w:ascii="宋体" w:hAnsi="宋体" w:cs="宋体"/>
          <w:spacing w:val="-2"/>
          <w:w w:val="155"/>
          <w:sz w:val="24"/>
        </w:rPr>
        <w:t>”</w:t>
      </w:r>
      <w:r>
        <w:rPr>
          <w:rFonts w:ascii="宋体" w:hAnsi="宋体" w:cs="宋体"/>
          <w:sz w:val="24"/>
        </w:rPr>
        <w:t>进行自助注册绑定。</w:t>
      </w:r>
    </w:p>
    <w:p>
      <w:pPr>
        <w:numPr>
          <w:ilvl w:val="1"/>
          <w:numId w:val="8"/>
        </w:numPr>
        <w:tabs>
          <w:tab w:val="left" w:pos="1041"/>
        </w:tabs>
        <w:wordWrap w:val="0"/>
        <w:autoSpaceDE w:val="0"/>
        <w:autoSpaceDN w:val="0"/>
        <w:spacing w:before="25"/>
        <w:ind w:hanging="439"/>
        <w:jc w:val="left"/>
        <w:rPr>
          <w:rFonts w:ascii="宋体" w:hAnsi="宋体" w:cs="宋体"/>
          <w:sz w:val="24"/>
        </w:rPr>
      </w:pPr>
      <w:r>
        <w:rPr>
          <w:rFonts w:ascii="宋体" w:hAnsi="宋体" w:cs="宋体"/>
          <w:sz w:val="24"/>
        </w:rPr>
        <w:t>驱动、客户端下载</w:t>
      </w:r>
    </w:p>
    <w:p>
      <w:pPr>
        <w:wordWrap w:val="0"/>
        <w:spacing w:before="131" w:line="336" w:lineRule="auto"/>
        <w:ind w:left="567" w:right="404"/>
        <w:rPr>
          <w:rFonts w:ascii="宋体" w:hAnsi="宋体" w:cs="宋体"/>
          <w:sz w:val="24"/>
        </w:rPr>
      </w:pPr>
      <w:r>
        <w:rPr>
          <w:rFonts w:ascii="宋体" w:hAnsi="宋体" w:cs="宋体"/>
          <w:sz w:val="24"/>
        </w:rPr>
        <w:t>供应商登录北京市政府采购电子交易平</w:t>
      </w:r>
      <w:r>
        <w:rPr>
          <w:rFonts w:ascii="宋体" w:hAnsi="宋体" w:cs="宋体"/>
          <w:spacing w:val="-1"/>
          <w:sz w:val="24"/>
        </w:rPr>
        <w:t>台</w:t>
      </w:r>
      <w:r>
        <w:rPr>
          <w:rFonts w:ascii="宋体" w:hAnsi="宋体" w:cs="宋体"/>
          <w:spacing w:val="-2"/>
          <w:w w:val="155"/>
          <w:sz w:val="24"/>
        </w:rPr>
        <w:t>“</w:t>
      </w:r>
      <w:r>
        <w:rPr>
          <w:rFonts w:ascii="宋体" w:hAnsi="宋体" w:cs="宋体"/>
          <w:sz w:val="24"/>
        </w:rPr>
        <w:t>用户指</w:t>
      </w:r>
      <w:r>
        <w:rPr>
          <w:rFonts w:ascii="宋体" w:hAnsi="宋体" w:cs="宋体"/>
          <w:spacing w:val="-1"/>
          <w:sz w:val="24"/>
        </w:rPr>
        <w:t>南</w:t>
      </w:r>
      <w:r>
        <w:rPr>
          <w:rFonts w:ascii="宋体" w:hAnsi="宋体" w:cs="宋体"/>
          <w:spacing w:val="-2"/>
          <w:w w:val="155"/>
          <w:sz w:val="24"/>
        </w:rPr>
        <w:t>”</w:t>
      </w:r>
      <w:r>
        <w:rPr>
          <w:rFonts w:ascii="宋体" w:hAnsi="宋体" w:cs="宋体"/>
          <w:w w:val="113"/>
          <w:sz w:val="24"/>
        </w:rPr>
        <w:t>—</w:t>
      </w:r>
      <w:r>
        <w:rPr>
          <w:rFonts w:ascii="宋体" w:hAnsi="宋体" w:cs="宋体"/>
          <w:spacing w:val="2"/>
          <w:w w:val="113"/>
          <w:sz w:val="24"/>
        </w:rPr>
        <w:t>“</w:t>
      </w:r>
      <w:r>
        <w:rPr>
          <w:rFonts w:ascii="宋体" w:hAnsi="宋体" w:cs="宋体"/>
          <w:sz w:val="24"/>
        </w:rPr>
        <w:t>工具下</w:t>
      </w:r>
      <w:r>
        <w:rPr>
          <w:rFonts w:ascii="宋体" w:hAnsi="宋体" w:cs="宋体"/>
          <w:spacing w:val="-1"/>
          <w:sz w:val="24"/>
        </w:rPr>
        <w:t>载</w:t>
      </w:r>
      <w:r>
        <w:rPr>
          <w:rFonts w:ascii="宋体" w:hAnsi="宋体" w:cs="宋体"/>
          <w:spacing w:val="-2"/>
          <w:w w:val="155"/>
          <w:sz w:val="24"/>
        </w:rPr>
        <w:t>”</w:t>
      </w:r>
      <w:r>
        <w:rPr>
          <w:rFonts w:ascii="宋体" w:hAnsi="宋体" w:cs="宋体"/>
          <w:w w:val="113"/>
          <w:sz w:val="24"/>
        </w:rPr>
        <w:t>—“</w:t>
      </w:r>
      <w:r>
        <w:rPr>
          <w:rFonts w:ascii="宋体" w:hAnsi="宋体" w:cs="宋体"/>
          <w:sz w:val="24"/>
        </w:rPr>
        <w:t>招标采购系统文件驱动安装</w:t>
      </w:r>
      <w:r>
        <w:rPr>
          <w:rFonts w:ascii="宋体" w:hAnsi="宋体" w:cs="宋体"/>
          <w:spacing w:val="-1"/>
          <w:sz w:val="24"/>
        </w:rPr>
        <w:t>包</w:t>
      </w:r>
      <w:r>
        <w:rPr>
          <w:rFonts w:ascii="宋体" w:hAnsi="宋体" w:cs="宋体"/>
          <w:spacing w:val="-2"/>
          <w:w w:val="155"/>
          <w:sz w:val="24"/>
        </w:rPr>
        <w:t>”</w:t>
      </w:r>
      <w:r>
        <w:rPr>
          <w:rFonts w:ascii="宋体" w:hAnsi="宋体" w:cs="宋体"/>
          <w:sz w:val="24"/>
        </w:rPr>
        <w:t>下载相关驱动。</w:t>
      </w:r>
    </w:p>
    <w:p>
      <w:pPr>
        <w:wordWrap w:val="0"/>
        <w:spacing w:before="20" w:line="336" w:lineRule="auto"/>
        <w:ind w:left="567" w:right="349"/>
        <w:rPr>
          <w:rFonts w:ascii="宋体" w:hAnsi="宋体" w:cs="宋体"/>
          <w:sz w:val="24"/>
        </w:rPr>
      </w:pPr>
      <w:r>
        <w:rPr>
          <w:rFonts w:ascii="宋体" w:hAnsi="宋体" w:cs="宋体"/>
          <w:spacing w:val="2"/>
          <w:sz w:val="24"/>
        </w:rPr>
        <w:t>供</w:t>
      </w:r>
      <w:r>
        <w:rPr>
          <w:rFonts w:ascii="宋体" w:hAnsi="宋体" w:cs="宋体"/>
          <w:sz w:val="24"/>
        </w:rPr>
        <w:t>应</w:t>
      </w:r>
      <w:r>
        <w:rPr>
          <w:rFonts w:ascii="宋体" w:hAnsi="宋体" w:cs="宋体"/>
          <w:spacing w:val="2"/>
          <w:sz w:val="24"/>
        </w:rPr>
        <w:t>商登</w:t>
      </w:r>
      <w:r>
        <w:rPr>
          <w:rFonts w:ascii="宋体" w:hAnsi="宋体" w:cs="宋体"/>
          <w:sz w:val="24"/>
        </w:rPr>
        <w:t>录</w:t>
      </w:r>
      <w:r>
        <w:rPr>
          <w:rFonts w:ascii="宋体" w:hAnsi="宋体" w:cs="宋体"/>
          <w:spacing w:val="2"/>
          <w:sz w:val="24"/>
        </w:rPr>
        <w:t>北京</w:t>
      </w:r>
      <w:r>
        <w:rPr>
          <w:rFonts w:ascii="宋体" w:hAnsi="宋体" w:cs="宋体"/>
          <w:sz w:val="24"/>
        </w:rPr>
        <w:t>市</w:t>
      </w:r>
      <w:r>
        <w:rPr>
          <w:rFonts w:ascii="宋体" w:hAnsi="宋体" w:cs="宋体"/>
          <w:spacing w:val="2"/>
          <w:sz w:val="24"/>
        </w:rPr>
        <w:t>政府</w:t>
      </w:r>
      <w:r>
        <w:rPr>
          <w:rFonts w:ascii="宋体" w:hAnsi="宋体" w:cs="宋体"/>
          <w:sz w:val="24"/>
        </w:rPr>
        <w:t>采</w:t>
      </w:r>
      <w:r>
        <w:rPr>
          <w:rFonts w:ascii="宋体" w:hAnsi="宋体" w:cs="宋体"/>
          <w:spacing w:val="2"/>
          <w:sz w:val="24"/>
        </w:rPr>
        <w:t>购电</w:t>
      </w:r>
      <w:r>
        <w:rPr>
          <w:rFonts w:ascii="宋体" w:hAnsi="宋体" w:cs="宋体"/>
          <w:sz w:val="24"/>
        </w:rPr>
        <w:t>子</w:t>
      </w:r>
      <w:r>
        <w:rPr>
          <w:rFonts w:ascii="宋体" w:hAnsi="宋体" w:cs="宋体"/>
          <w:spacing w:val="2"/>
          <w:sz w:val="24"/>
        </w:rPr>
        <w:t>交易</w:t>
      </w:r>
      <w:r>
        <w:rPr>
          <w:rFonts w:ascii="宋体" w:hAnsi="宋体" w:cs="宋体"/>
          <w:sz w:val="24"/>
        </w:rPr>
        <w:t>平</w:t>
      </w:r>
      <w:r>
        <w:rPr>
          <w:rFonts w:ascii="宋体" w:hAnsi="宋体" w:cs="宋体"/>
          <w:spacing w:val="-1"/>
          <w:sz w:val="24"/>
        </w:rPr>
        <w:t>台</w:t>
      </w:r>
      <w:r>
        <w:rPr>
          <w:rFonts w:ascii="宋体" w:hAnsi="宋体" w:cs="宋体"/>
          <w:spacing w:val="2"/>
          <w:w w:val="155"/>
          <w:sz w:val="24"/>
        </w:rPr>
        <w:t>“</w:t>
      </w:r>
      <w:r>
        <w:rPr>
          <w:rFonts w:ascii="宋体" w:hAnsi="宋体" w:cs="宋体"/>
          <w:spacing w:val="2"/>
          <w:sz w:val="24"/>
        </w:rPr>
        <w:t>用</w:t>
      </w:r>
      <w:r>
        <w:rPr>
          <w:rFonts w:ascii="宋体" w:hAnsi="宋体" w:cs="宋体"/>
          <w:sz w:val="24"/>
        </w:rPr>
        <w:t>户</w:t>
      </w:r>
      <w:r>
        <w:rPr>
          <w:rFonts w:ascii="宋体" w:hAnsi="宋体" w:cs="宋体"/>
          <w:spacing w:val="2"/>
          <w:sz w:val="24"/>
        </w:rPr>
        <w:t>指</w:t>
      </w:r>
      <w:r>
        <w:rPr>
          <w:rFonts w:ascii="宋体" w:hAnsi="宋体" w:cs="宋体"/>
          <w:spacing w:val="-1"/>
          <w:sz w:val="24"/>
        </w:rPr>
        <w:t>南</w:t>
      </w:r>
      <w:r>
        <w:rPr>
          <w:rFonts w:ascii="宋体" w:hAnsi="宋体" w:cs="宋体"/>
          <w:spacing w:val="-2"/>
          <w:w w:val="155"/>
          <w:sz w:val="24"/>
        </w:rPr>
        <w:t>”</w:t>
      </w:r>
      <w:r>
        <w:rPr>
          <w:rFonts w:ascii="宋体" w:hAnsi="宋体" w:cs="宋体"/>
          <w:w w:val="113"/>
          <w:sz w:val="24"/>
        </w:rPr>
        <w:t>—</w:t>
      </w:r>
      <w:r>
        <w:rPr>
          <w:rFonts w:ascii="宋体" w:hAnsi="宋体" w:cs="宋体"/>
          <w:spacing w:val="5"/>
          <w:w w:val="113"/>
          <w:sz w:val="24"/>
        </w:rPr>
        <w:t>“</w:t>
      </w:r>
      <w:r>
        <w:rPr>
          <w:rFonts w:ascii="宋体" w:hAnsi="宋体" w:cs="宋体"/>
          <w:spacing w:val="2"/>
          <w:sz w:val="24"/>
        </w:rPr>
        <w:t>工</w:t>
      </w:r>
      <w:r>
        <w:rPr>
          <w:rFonts w:ascii="宋体" w:hAnsi="宋体" w:cs="宋体"/>
          <w:sz w:val="24"/>
        </w:rPr>
        <w:t>具</w:t>
      </w:r>
      <w:r>
        <w:rPr>
          <w:rFonts w:ascii="宋体" w:hAnsi="宋体" w:cs="宋体"/>
          <w:spacing w:val="2"/>
          <w:sz w:val="24"/>
        </w:rPr>
        <w:t>下</w:t>
      </w:r>
      <w:r>
        <w:rPr>
          <w:rFonts w:ascii="宋体" w:hAnsi="宋体" w:cs="宋体"/>
          <w:spacing w:val="-1"/>
          <w:sz w:val="24"/>
        </w:rPr>
        <w:t>载</w:t>
      </w:r>
      <w:r>
        <w:rPr>
          <w:rFonts w:ascii="宋体" w:hAnsi="宋体" w:cs="宋体"/>
          <w:spacing w:val="-2"/>
          <w:w w:val="155"/>
          <w:sz w:val="24"/>
        </w:rPr>
        <w:t>”</w:t>
      </w:r>
      <w:r>
        <w:rPr>
          <w:rFonts w:ascii="宋体" w:hAnsi="宋体" w:cs="宋体"/>
          <w:w w:val="113"/>
          <w:sz w:val="24"/>
        </w:rPr>
        <w:t>—</w:t>
      </w:r>
      <w:r>
        <w:rPr>
          <w:rFonts w:ascii="宋体" w:hAnsi="宋体" w:cs="宋体"/>
          <w:spacing w:val="5"/>
          <w:w w:val="113"/>
          <w:sz w:val="24"/>
        </w:rPr>
        <w:t>“</w:t>
      </w:r>
      <w:r>
        <w:rPr>
          <w:rFonts w:ascii="宋体" w:hAnsi="宋体" w:cs="宋体"/>
          <w:spacing w:val="2"/>
          <w:sz w:val="24"/>
        </w:rPr>
        <w:t>投</w:t>
      </w:r>
      <w:r>
        <w:rPr>
          <w:rFonts w:ascii="宋体" w:hAnsi="宋体" w:cs="宋体"/>
          <w:sz w:val="24"/>
        </w:rPr>
        <w:t>标</w:t>
      </w:r>
      <w:r>
        <w:rPr>
          <w:rFonts w:ascii="宋体" w:hAnsi="宋体" w:cs="宋体"/>
          <w:spacing w:val="2"/>
          <w:sz w:val="24"/>
        </w:rPr>
        <w:t>文件</w:t>
      </w:r>
      <w:r>
        <w:rPr>
          <w:rFonts w:ascii="宋体" w:hAnsi="宋体" w:cs="宋体"/>
          <w:sz w:val="24"/>
        </w:rPr>
        <w:t>编制工</w:t>
      </w:r>
      <w:r>
        <w:rPr>
          <w:rFonts w:ascii="宋体" w:hAnsi="宋体" w:cs="宋体"/>
          <w:spacing w:val="-1"/>
          <w:sz w:val="24"/>
        </w:rPr>
        <w:t>具</w:t>
      </w:r>
      <w:r>
        <w:rPr>
          <w:rFonts w:ascii="宋体" w:hAnsi="宋体" w:cs="宋体"/>
          <w:spacing w:val="-2"/>
          <w:w w:val="155"/>
          <w:sz w:val="24"/>
        </w:rPr>
        <w:t>”</w:t>
      </w:r>
      <w:r>
        <w:rPr>
          <w:rFonts w:ascii="宋体" w:hAnsi="宋体" w:cs="宋体"/>
          <w:sz w:val="24"/>
        </w:rPr>
        <w:t>下载相关客户端。</w:t>
      </w:r>
    </w:p>
    <w:p>
      <w:pPr>
        <w:numPr>
          <w:ilvl w:val="1"/>
          <w:numId w:val="8"/>
        </w:numPr>
        <w:tabs>
          <w:tab w:val="left" w:pos="1101"/>
        </w:tabs>
        <w:wordWrap w:val="0"/>
        <w:autoSpaceDE w:val="0"/>
        <w:autoSpaceDN w:val="0"/>
        <w:spacing w:before="20"/>
        <w:ind w:left="1100" w:hanging="499"/>
        <w:jc w:val="left"/>
        <w:rPr>
          <w:rFonts w:ascii="宋体" w:hAnsi="宋体" w:cs="宋体"/>
          <w:sz w:val="24"/>
        </w:rPr>
      </w:pPr>
      <w:r>
        <w:rPr>
          <w:rFonts w:ascii="宋体" w:hAnsi="宋体" w:cs="宋体"/>
          <w:sz w:val="24"/>
        </w:rPr>
        <w:t>获取电子招标文件</w:t>
      </w:r>
    </w:p>
    <w:p>
      <w:pPr>
        <w:wordWrap w:val="0"/>
        <w:spacing w:before="133" w:line="336" w:lineRule="auto"/>
        <w:ind w:left="121" w:right="351" w:firstLine="480"/>
        <w:rPr>
          <w:rFonts w:ascii="宋体" w:hAnsi="宋体" w:cs="宋体"/>
          <w:sz w:val="24"/>
        </w:rPr>
      </w:pPr>
      <w:r>
        <w:rPr>
          <w:rFonts w:ascii="宋体" w:hAnsi="宋体" w:cs="宋体"/>
          <w:sz w:val="24"/>
        </w:rPr>
        <w:t>供应商使用CA数字证书或电子营业执照登录北京市政府采购电子交易平台获取电子招标文件。</w:t>
      </w:r>
    </w:p>
    <w:p>
      <w:pPr>
        <w:wordWrap w:val="0"/>
        <w:spacing w:before="55" w:line="348" w:lineRule="auto"/>
        <w:ind w:left="121" w:right="303" w:firstLine="480"/>
        <w:rPr>
          <w:rFonts w:ascii="宋体" w:hAnsi="宋体" w:cs="宋体"/>
          <w:sz w:val="24"/>
        </w:rPr>
      </w:pPr>
      <w:r>
        <w:rPr>
          <w:rFonts w:ascii="宋体" w:hAnsi="宋体" w:cs="宋体"/>
          <w:sz w:val="24"/>
        </w:rPr>
        <w:t>供应商如计划参与多个采购包的投标，应在登录北京市政府采购电子交易平台后，</w:t>
      </w:r>
      <w:r>
        <w:rPr>
          <w:rFonts w:ascii="宋体" w:hAnsi="宋体" w:cs="宋体"/>
          <w:spacing w:val="2"/>
          <w:sz w:val="24"/>
        </w:rPr>
        <w:t>在</w:t>
      </w:r>
      <w:r>
        <w:rPr>
          <w:rFonts w:ascii="宋体" w:hAnsi="宋体" w:cs="宋体"/>
          <w:spacing w:val="4"/>
          <w:sz w:val="24"/>
        </w:rPr>
        <w:t>【</w:t>
      </w:r>
      <w:r>
        <w:rPr>
          <w:rFonts w:ascii="宋体" w:hAnsi="宋体" w:cs="宋体"/>
          <w:spacing w:val="2"/>
          <w:sz w:val="24"/>
        </w:rPr>
        <w:t>我的项</w:t>
      </w:r>
      <w:r>
        <w:rPr>
          <w:rFonts w:ascii="宋体" w:hAnsi="宋体" w:cs="宋体"/>
          <w:spacing w:val="4"/>
          <w:sz w:val="24"/>
        </w:rPr>
        <w:t>目</w:t>
      </w:r>
      <w:r>
        <w:rPr>
          <w:rFonts w:ascii="宋体" w:hAnsi="宋体" w:cs="宋体"/>
          <w:spacing w:val="2"/>
          <w:sz w:val="24"/>
        </w:rPr>
        <w:t>】栏目</w:t>
      </w:r>
      <w:r>
        <w:rPr>
          <w:rFonts w:ascii="宋体" w:hAnsi="宋体" w:cs="宋体"/>
          <w:spacing w:val="4"/>
          <w:sz w:val="24"/>
        </w:rPr>
        <w:t>依</w:t>
      </w:r>
      <w:r>
        <w:rPr>
          <w:rFonts w:ascii="宋体" w:hAnsi="宋体" w:cs="宋体"/>
          <w:spacing w:val="2"/>
          <w:sz w:val="24"/>
        </w:rPr>
        <w:t>次选择</w:t>
      </w:r>
      <w:r>
        <w:rPr>
          <w:rFonts w:ascii="宋体" w:hAnsi="宋体" w:cs="宋体"/>
          <w:spacing w:val="4"/>
          <w:sz w:val="24"/>
        </w:rPr>
        <w:t>对</w:t>
      </w:r>
      <w:r>
        <w:rPr>
          <w:rFonts w:ascii="宋体" w:hAnsi="宋体" w:cs="宋体"/>
          <w:spacing w:val="2"/>
          <w:sz w:val="24"/>
        </w:rPr>
        <w:t>应采购</w:t>
      </w:r>
      <w:r>
        <w:rPr>
          <w:rFonts w:ascii="宋体" w:hAnsi="宋体" w:cs="宋体"/>
          <w:spacing w:val="4"/>
          <w:sz w:val="24"/>
        </w:rPr>
        <w:t>包</w:t>
      </w:r>
      <w:r>
        <w:rPr>
          <w:rFonts w:ascii="宋体" w:hAnsi="宋体" w:cs="宋体"/>
          <w:spacing w:val="2"/>
          <w:sz w:val="24"/>
        </w:rPr>
        <w:t>，进入</w:t>
      </w:r>
      <w:r>
        <w:rPr>
          <w:rFonts w:ascii="宋体" w:hAnsi="宋体" w:cs="宋体"/>
          <w:spacing w:val="4"/>
          <w:sz w:val="24"/>
        </w:rPr>
        <w:t>项</w:t>
      </w:r>
      <w:r>
        <w:rPr>
          <w:rFonts w:ascii="宋体" w:hAnsi="宋体" w:cs="宋体"/>
          <w:spacing w:val="2"/>
          <w:sz w:val="24"/>
        </w:rPr>
        <w:t>目工</w:t>
      </w:r>
      <w:r>
        <w:rPr>
          <w:rFonts w:ascii="宋体" w:hAnsi="宋体" w:cs="宋体"/>
          <w:spacing w:val="4"/>
          <w:sz w:val="24"/>
        </w:rPr>
        <w:t>作</w:t>
      </w:r>
      <w:r>
        <w:rPr>
          <w:rFonts w:ascii="宋体" w:hAnsi="宋体" w:cs="宋体"/>
          <w:spacing w:val="2"/>
          <w:sz w:val="24"/>
        </w:rPr>
        <w:t>台招</w:t>
      </w:r>
      <w:r>
        <w:rPr>
          <w:rFonts w:ascii="宋体" w:hAnsi="宋体" w:cs="宋体"/>
          <w:spacing w:val="1"/>
          <w:sz w:val="24"/>
        </w:rPr>
        <w:t>标</w:t>
      </w:r>
      <w:r>
        <w:rPr>
          <w:rFonts w:ascii="宋体" w:hAnsi="宋体" w:cs="宋体"/>
          <w:spacing w:val="3"/>
          <w:w w:val="120"/>
          <w:sz w:val="24"/>
        </w:rPr>
        <w:t>/</w:t>
      </w:r>
      <w:r>
        <w:rPr>
          <w:rFonts w:ascii="宋体" w:hAnsi="宋体" w:cs="宋体"/>
          <w:spacing w:val="2"/>
          <w:sz w:val="24"/>
        </w:rPr>
        <w:t>采</w:t>
      </w:r>
      <w:r>
        <w:rPr>
          <w:rFonts w:ascii="宋体" w:hAnsi="宋体" w:cs="宋体"/>
          <w:spacing w:val="4"/>
          <w:sz w:val="24"/>
        </w:rPr>
        <w:t>购</w:t>
      </w:r>
      <w:r>
        <w:rPr>
          <w:rFonts w:ascii="宋体" w:hAnsi="宋体" w:cs="宋体"/>
          <w:spacing w:val="2"/>
          <w:sz w:val="24"/>
        </w:rPr>
        <w:t>文件环</w:t>
      </w:r>
      <w:r>
        <w:rPr>
          <w:rFonts w:ascii="宋体" w:hAnsi="宋体" w:cs="宋体"/>
          <w:spacing w:val="4"/>
          <w:sz w:val="24"/>
        </w:rPr>
        <w:t>节</w:t>
      </w:r>
      <w:r>
        <w:rPr>
          <w:rFonts w:ascii="宋体" w:hAnsi="宋体" w:cs="宋体"/>
          <w:spacing w:val="2"/>
          <w:sz w:val="24"/>
        </w:rPr>
        <w:t>分别</w:t>
      </w:r>
      <w:r>
        <w:rPr>
          <w:rFonts w:ascii="宋体" w:hAnsi="宋体" w:cs="宋体"/>
          <w:sz w:val="24"/>
        </w:rPr>
        <w:t>按采购包下载招标文件电子版</w:t>
      </w:r>
      <w:r>
        <w:rPr>
          <w:rFonts w:ascii="宋体" w:hAnsi="宋体" w:cs="宋体"/>
          <w:spacing w:val="-24"/>
          <w:sz w:val="24"/>
        </w:rPr>
        <w:t>。</w:t>
      </w:r>
      <w:r>
        <w:rPr>
          <w:rFonts w:ascii="宋体" w:hAnsi="宋体" w:cs="宋体"/>
          <w:sz w:val="24"/>
        </w:rPr>
        <w:t>未在规定期限内按上述操作获取文件的采购包</w:t>
      </w:r>
      <w:r>
        <w:rPr>
          <w:rFonts w:ascii="宋体" w:hAnsi="宋体" w:cs="宋体"/>
          <w:spacing w:val="-24"/>
          <w:sz w:val="24"/>
        </w:rPr>
        <w:t>，</w:t>
      </w:r>
      <w:r>
        <w:rPr>
          <w:rFonts w:ascii="宋体" w:hAnsi="宋体" w:cs="宋体"/>
          <w:sz w:val="24"/>
        </w:rPr>
        <w:t>供应商无法提交相应包的电子投标文件。</w:t>
      </w:r>
    </w:p>
    <w:p>
      <w:pPr>
        <w:numPr>
          <w:ilvl w:val="1"/>
          <w:numId w:val="8"/>
        </w:numPr>
        <w:tabs>
          <w:tab w:val="left" w:pos="1041"/>
        </w:tabs>
        <w:wordWrap w:val="0"/>
        <w:autoSpaceDE w:val="0"/>
        <w:autoSpaceDN w:val="0"/>
        <w:spacing w:before="46"/>
        <w:ind w:hanging="439"/>
        <w:jc w:val="left"/>
        <w:rPr>
          <w:rFonts w:ascii="宋体" w:hAnsi="宋体" w:cs="宋体"/>
          <w:sz w:val="24"/>
        </w:rPr>
      </w:pPr>
      <w:r>
        <w:rPr>
          <w:rFonts w:ascii="宋体" w:hAnsi="宋体" w:cs="宋体"/>
          <w:sz w:val="24"/>
        </w:rPr>
        <w:t>编制电子投标文件</w:t>
      </w:r>
    </w:p>
    <w:p>
      <w:pPr>
        <w:wordWrap w:val="0"/>
        <w:spacing w:before="133" w:line="357" w:lineRule="auto"/>
        <w:ind w:left="121" w:right="110" w:firstLine="480"/>
        <w:rPr>
          <w:rFonts w:ascii="宋体" w:hAnsi="宋体" w:cs="宋体"/>
          <w:sz w:val="24"/>
        </w:rPr>
      </w:pPr>
      <w:r>
        <w:rPr>
          <w:rFonts w:ascii="宋体" w:hAnsi="宋体" w:cs="宋体"/>
          <w:sz w:val="24"/>
        </w:rPr>
        <w:t>供应商应使用电子投标客户端编制电子投标文件并进行线上投标</w:t>
      </w:r>
      <w:r>
        <w:rPr>
          <w:rFonts w:ascii="宋体" w:hAnsi="宋体" w:cs="宋体"/>
          <w:spacing w:val="-48"/>
          <w:sz w:val="24"/>
        </w:rPr>
        <w:t>，</w:t>
      </w:r>
      <w:r>
        <w:rPr>
          <w:rFonts w:ascii="宋体" w:hAnsi="宋体" w:cs="宋体"/>
          <w:sz w:val="24"/>
        </w:rPr>
        <w:t>供应商电子投标文件需要加密并加盖电子签章</w:t>
      </w:r>
      <w:r>
        <w:rPr>
          <w:rFonts w:ascii="宋体" w:hAnsi="宋体" w:cs="宋体"/>
          <w:spacing w:val="-48"/>
          <w:sz w:val="24"/>
        </w:rPr>
        <w:t>，</w:t>
      </w:r>
      <w:r>
        <w:rPr>
          <w:rFonts w:ascii="宋体" w:hAnsi="宋体" w:cs="宋体"/>
          <w:sz w:val="24"/>
        </w:rPr>
        <w:t>如无法按照要求在电子投标文件中加盖电子签章和加密，请及时通过技术支持服务热线联系技术人员。</w:t>
      </w:r>
    </w:p>
    <w:p>
      <w:pPr>
        <w:numPr>
          <w:ilvl w:val="1"/>
          <w:numId w:val="8"/>
        </w:numPr>
        <w:tabs>
          <w:tab w:val="left" w:pos="1041"/>
        </w:tabs>
        <w:wordWrap w:val="0"/>
        <w:autoSpaceDE w:val="0"/>
        <w:autoSpaceDN w:val="0"/>
        <w:spacing w:before="34"/>
        <w:ind w:hanging="439"/>
        <w:jc w:val="left"/>
        <w:rPr>
          <w:rFonts w:ascii="宋体" w:hAnsi="宋体" w:cs="宋体"/>
          <w:sz w:val="24"/>
        </w:rPr>
      </w:pPr>
      <w:r>
        <w:rPr>
          <w:rFonts w:ascii="宋体" w:hAnsi="宋体" w:cs="宋体"/>
          <w:sz w:val="24"/>
        </w:rPr>
        <w:t>提交电子投标文件</w:t>
      </w:r>
    </w:p>
    <w:p>
      <w:pPr>
        <w:wordWrap w:val="0"/>
        <w:spacing w:before="133" w:line="355" w:lineRule="auto"/>
        <w:ind w:left="121" w:right="3" w:firstLine="480"/>
        <w:rPr>
          <w:rFonts w:ascii="宋体" w:hAnsi="宋体" w:cs="宋体"/>
          <w:sz w:val="24"/>
        </w:rPr>
      </w:pPr>
      <w:r>
        <w:rPr>
          <w:rFonts w:ascii="宋体" w:hAnsi="宋体" w:cs="宋体"/>
          <w:sz w:val="24"/>
        </w:rPr>
        <w:t>供应商应于投标截止时间前在北京市政府采购电子交易平台提交电子投标文件</w:t>
      </w:r>
      <w:r>
        <w:rPr>
          <w:rFonts w:ascii="宋体" w:hAnsi="宋体" w:cs="宋体"/>
          <w:spacing w:val="-48"/>
          <w:sz w:val="24"/>
        </w:rPr>
        <w:t>，</w:t>
      </w:r>
      <w:r>
        <w:rPr>
          <w:rFonts w:ascii="宋体" w:hAnsi="宋体" w:cs="宋体"/>
          <w:sz w:val="24"/>
        </w:rPr>
        <w:t>上传电子投标文件过程中请保持与互联网的连接畅通。</w:t>
      </w:r>
    </w:p>
    <w:p>
      <w:pPr>
        <w:numPr>
          <w:ilvl w:val="1"/>
          <w:numId w:val="8"/>
        </w:numPr>
        <w:tabs>
          <w:tab w:val="left" w:pos="1041"/>
        </w:tabs>
        <w:wordWrap w:val="0"/>
        <w:autoSpaceDE w:val="0"/>
        <w:autoSpaceDN w:val="0"/>
        <w:spacing w:before="38"/>
        <w:ind w:hanging="439"/>
        <w:jc w:val="left"/>
        <w:rPr>
          <w:rFonts w:ascii="宋体" w:hAnsi="宋体" w:cs="宋体"/>
          <w:sz w:val="24"/>
        </w:rPr>
      </w:pPr>
      <w:r>
        <w:rPr>
          <w:rFonts w:ascii="宋体" w:hAnsi="宋体" w:cs="宋体"/>
          <w:sz w:val="24"/>
        </w:rPr>
        <w:t>电子开标</w:t>
      </w:r>
    </w:p>
    <w:p>
      <w:pPr>
        <w:wordWrap w:val="0"/>
        <w:spacing w:before="131" w:line="336" w:lineRule="auto"/>
        <w:ind w:left="121" w:right="3" w:firstLine="480"/>
        <w:rPr>
          <w:rFonts w:ascii="宋体" w:hAnsi="宋体" w:cs="宋体"/>
          <w:sz w:val="24"/>
        </w:rPr>
      </w:pPr>
      <w:r>
        <w:rPr>
          <w:rFonts w:ascii="宋体" w:hAnsi="宋体" w:cs="宋体"/>
          <w:sz w:val="24"/>
        </w:rPr>
        <w:t>供应商在开标地点使用CA 数字证书或电子营业执照登录北京市政府采购电子交易平台进行电子开标。</w:t>
      </w:r>
    </w:p>
    <w:p>
      <w:pPr>
        <w:spacing w:line="360" w:lineRule="auto"/>
        <w:ind w:firstLine="480" w:firstLineChars="200"/>
        <w:rPr>
          <w:sz w:val="24"/>
          <w:lang w:eastAsia="zh-TW"/>
        </w:rPr>
      </w:pPr>
      <w:r>
        <w:rPr>
          <w:rFonts w:hint="eastAsia" w:ascii="宋体" w:hAnsi="宋体" w:cs="宋体"/>
          <w:sz w:val="24"/>
        </w:rPr>
        <w:t>4.供应商参加开标会的代表人须出示本人身份证（非法定代表人时还须提供与《投标文件》中一致的《法定代表人授权书》）。</w:t>
      </w:r>
    </w:p>
    <w:p>
      <w:pPr>
        <w:spacing w:line="360" w:lineRule="auto"/>
        <w:ind w:firstLine="480" w:firstLineChars="200"/>
        <w:rPr>
          <w:sz w:val="24"/>
        </w:rPr>
      </w:pPr>
    </w:p>
    <w:bookmarkEnd w:id="35"/>
    <w:p>
      <w:pPr>
        <w:pStyle w:val="4"/>
        <w:spacing w:before="0" w:line="360" w:lineRule="auto"/>
        <w:jc w:val="left"/>
        <w:rPr>
          <w:rFonts w:ascii="Times New Roman" w:hAnsi="Times New Roman" w:eastAsia="宋体"/>
          <w:sz w:val="24"/>
          <w:szCs w:val="24"/>
        </w:rPr>
      </w:pPr>
      <w:bookmarkStart w:id="36" w:name="_Toc35393796"/>
      <w:bookmarkStart w:id="37" w:name="_Toc35393627"/>
      <w:bookmarkStart w:id="38" w:name="_Toc28359085"/>
      <w:bookmarkStart w:id="39" w:name="_Toc28359008"/>
      <w:r>
        <w:rPr>
          <w:rFonts w:ascii="Times New Roman" w:hAnsi="Times New Roman" w:eastAsia="宋体"/>
          <w:sz w:val="24"/>
          <w:szCs w:val="24"/>
        </w:rPr>
        <w:t>七、对本次招标提出询问，请按以下方式联系。</w:t>
      </w:r>
      <w:bookmarkEnd w:id="36"/>
      <w:bookmarkEnd w:id="37"/>
      <w:bookmarkEnd w:id="38"/>
      <w:bookmarkEnd w:id="39"/>
    </w:p>
    <w:p>
      <w:pPr>
        <w:spacing w:line="360" w:lineRule="auto"/>
        <w:ind w:left="1080" w:leftChars="371" w:hanging="301" w:hangingChars="125"/>
        <w:jc w:val="left"/>
        <w:rPr>
          <w:b/>
          <w:sz w:val="24"/>
        </w:rPr>
      </w:pPr>
      <w:r>
        <w:rPr>
          <w:b/>
          <w:sz w:val="24"/>
        </w:rPr>
        <w:t>1.采购人信息</w:t>
      </w:r>
    </w:p>
    <w:p>
      <w:pPr>
        <w:pStyle w:val="19"/>
        <w:tabs>
          <w:tab w:val="left" w:pos="3471"/>
          <w:tab w:val="clear" w:pos="567"/>
        </w:tabs>
        <w:spacing w:before="132" w:line="357" w:lineRule="auto"/>
        <w:ind w:left="899" w:right="94"/>
        <w:rPr>
          <w:rFonts w:asciiTheme="minorEastAsia" w:hAnsiTheme="minorEastAsia" w:eastAsiaTheme="minorEastAsia"/>
          <w:spacing w:val="-3"/>
          <w:u w:val="single"/>
        </w:rPr>
      </w:pPr>
      <w:r>
        <w:rPr>
          <w:rFonts w:asciiTheme="minorEastAsia" w:hAnsiTheme="minorEastAsia" w:eastAsiaTheme="minorEastAsia"/>
        </w:rPr>
        <w:t xml:space="preserve">名 </w:t>
      </w:r>
      <w:r>
        <w:rPr>
          <w:rFonts w:hint="eastAsia" w:asciiTheme="minorEastAsia" w:hAnsiTheme="minorEastAsia" w:eastAsiaTheme="minorEastAsia"/>
          <w:spacing w:val="118"/>
        </w:rPr>
        <w:t xml:space="preserve"> </w:t>
      </w:r>
      <w:r>
        <w:rPr>
          <w:rFonts w:asciiTheme="minorEastAsia" w:hAnsiTheme="minorEastAsia" w:eastAsiaTheme="minorEastAsia"/>
        </w:rPr>
        <w:t>称：</w:t>
      </w:r>
      <w:r>
        <w:rPr>
          <w:rFonts w:hint="eastAsia" w:asciiTheme="minorEastAsia" w:hAnsiTheme="minorEastAsia" w:eastAsiaTheme="minorEastAsia"/>
          <w:u w:val="single"/>
        </w:rPr>
        <w:t xml:space="preserve">北京市顺义区张镇人民政府  </w:t>
      </w:r>
    </w:p>
    <w:p>
      <w:pPr>
        <w:pStyle w:val="19"/>
        <w:tabs>
          <w:tab w:val="left" w:pos="3471"/>
          <w:tab w:val="clear" w:pos="567"/>
        </w:tabs>
        <w:spacing w:before="132" w:line="357" w:lineRule="auto"/>
        <w:ind w:left="899" w:right="378"/>
        <w:rPr>
          <w:rFonts w:asciiTheme="minorEastAsia" w:hAnsiTheme="minorEastAsia" w:eastAsiaTheme="minorEastAsia"/>
          <w:u w:val="single"/>
        </w:rPr>
      </w:pPr>
      <w:r>
        <w:rPr>
          <w:rFonts w:asciiTheme="minorEastAsia" w:hAnsiTheme="minorEastAsia" w:eastAsiaTheme="minorEastAsia"/>
        </w:rPr>
        <w:t xml:space="preserve">地 </w:t>
      </w:r>
      <w:r>
        <w:rPr>
          <w:rFonts w:hint="eastAsia" w:asciiTheme="minorEastAsia" w:hAnsiTheme="minorEastAsia" w:eastAsiaTheme="minorEastAsia"/>
        </w:rPr>
        <w:t xml:space="preserve">  </w:t>
      </w:r>
      <w:r>
        <w:rPr>
          <w:rFonts w:asciiTheme="minorEastAsia" w:hAnsiTheme="minorEastAsia" w:eastAsiaTheme="minorEastAsia"/>
        </w:rPr>
        <w:t xml:space="preserve"> 址：</w:t>
      </w:r>
      <w:r>
        <w:rPr>
          <w:rFonts w:hint="eastAsia" w:asciiTheme="minorEastAsia" w:hAnsiTheme="minorEastAsia" w:eastAsiaTheme="minorEastAsia"/>
          <w:u w:val="single"/>
        </w:rPr>
        <w:t>北京市顺义区张镇大街 3 号</w:t>
      </w:r>
    </w:p>
    <w:p>
      <w:pPr>
        <w:pStyle w:val="19"/>
        <w:tabs>
          <w:tab w:val="left" w:pos="3471"/>
          <w:tab w:val="clear" w:pos="567"/>
        </w:tabs>
        <w:spacing w:before="132" w:line="357" w:lineRule="auto"/>
        <w:ind w:left="899" w:right="378"/>
        <w:rPr>
          <w:rFonts w:asciiTheme="minorEastAsia" w:hAnsiTheme="minorEastAsia" w:eastAsiaTheme="minorEastAsia"/>
          <w:u w:val="single"/>
        </w:rPr>
      </w:pPr>
      <w:r>
        <w:rPr>
          <w:rFonts w:hint="eastAsia" w:asciiTheme="minorEastAsia" w:hAnsiTheme="minorEastAsia" w:eastAsiaTheme="minorEastAsia"/>
        </w:rPr>
        <w:t>联系方式：</w:t>
      </w:r>
      <w:r>
        <w:rPr>
          <w:rFonts w:hint="eastAsia" w:asciiTheme="minorEastAsia" w:hAnsiTheme="minorEastAsia" w:eastAsiaTheme="minorEastAsia"/>
          <w:u w:val="single"/>
        </w:rPr>
        <w:t xml:space="preserve">于翔潜/010-61484889       </w:t>
      </w:r>
    </w:p>
    <w:p>
      <w:pPr>
        <w:wordWrap w:val="0"/>
        <w:spacing w:before="151"/>
        <w:ind w:left="899"/>
        <w:rPr>
          <w:rFonts w:ascii="宋体" w:hAnsi="宋体" w:cs="宋体"/>
          <w:b/>
          <w:w w:val="105"/>
          <w:sz w:val="24"/>
        </w:rPr>
      </w:pPr>
      <w:r>
        <w:rPr>
          <w:rFonts w:ascii="宋体" w:hAnsi="宋体" w:cs="宋体"/>
          <w:b/>
          <w:w w:val="105"/>
          <w:sz w:val="24"/>
        </w:rPr>
        <w:t>2.采购代理机构信息</w:t>
      </w:r>
    </w:p>
    <w:p>
      <w:pPr>
        <w:tabs>
          <w:tab w:val="left" w:pos="9214"/>
        </w:tabs>
        <w:wordWrap w:val="0"/>
        <w:spacing w:before="134" w:line="357" w:lineRule="auto"/>
        <w:ind w:left="899" w:right="238"/>
        <w:rPr>
          <w:rFonts w:ascii="宋体" w:hAnsi="宋体" w:cs="宋体"/>
          <w:sz w:val="24"/>
          <w:u w:val="single"/>
        </w:rPr>
      </w:pPr>
      <w:r>
        <w:rPr>
          <w:rFonts w:ascii="宋体" w:hAnsi="宋体" w:cs="宋体"/>
          <w:sz w:val="24"/>
        </w:rPr>
        <w:t>名</w:t>
      </w:r>
      <w:r>
        <w:rPr>
          <w:rFonts w:hint="eastAsia" w:ascii="宋体" w:hAnsi="宋体" w:cs="宋体"/>
          <w:sz w:val="24"/>
        </w:rPr>
        <w:t xml:space="preserve">    </w:t>
      </w:r>
      <w:r>
        <w:rPr>
          <w:rFonts w:ascii="宋体" w:hAnsi="宋体" w:cs="宋体"/>
          <w:sz w:val="24"/>
        </w:rPr>
        <w:t>称：</w:t>
      </w:r>
      <w:r>
        <w:rPr>
          <w:rFonts w:hint="eastAsia" w:ascii="宋体" w:hAnsi="宋体" w:cs="宋体"/>
          <w:w w:val="105"/>
          <w:sz w:val="24"/>
          <w:u w:val="single"/>
        </w:rPr>
        <w:t>北京招竣建设工程咨询有限公司</w:t>
      </w:r>
    </w:p>
    <w:p>
      <w:pPr>
        <w:tabs>
          <w:tab w:val="left" w:pos="8789"/>
        </w:tabs>
        <w:wordWrap w:val="0"/>
        <w:spacing w:before="134" w:line="357" w:lineRule="auto"/>
        <w:ind w:left="899" w:right="379"/>
        <w:rPr>
          <w:rFonts w:ascii="宋体" w:hAnsi="宋体" w:cs="宋体"/>
          <w:sz w:val="24"/>
          <w:u w:val="single"/>
        </w:rPr>
      </w:pPr>
      <w:r>
        <w:rPr>
          <w:rFonts w:ascii="宋体" w:hAnsi="宋体" w:cs="宋体"/>
          <w:sz w:val="24"/>
        </w:rPr>
        <w:t>地</w:t>
      </w:r>
      <w:r>
        <w:rPr>
          <w:rFonts w:hint="eastAsia" w:ascii="宋体" w:hAnsi="宋体" w:cs="宋体"/>
          <w:sz w:val="24"/>
        </w:rPr>
        <w:t xml:space="preserve">    </w:t>
      </w:r>
      <w:r>
        <w:rPr>
          <w:rFonts w:ascii="宋体" w:hAnsi="宋体" w:cs="宋体"/>
          <w:sz w:val="24"/>
        </w:rPr>
        <w:t>址：</w:t>
      </w:r>
      <w:r>
        <w:rPr>
          <w:rFonts w:hint="eastAsia" w:ascii="宋体" w:hAnsi="宋体" w:cs="宋体"/>
          <w:sz w:val="24"/>
          <w:u w:val="single"/>
        </w:rPr>
        <w:t>北京市顺义区顺通路西侧仓上小区商业服务楼2号</w:t>
      </w:r>
    </w:p>
    <w:p>
      <w:pPr>
        <w:tabs>
          <w:tab w:val="left" w:pos="8647"/>
        </w:tabs>
        <w:wordWrap w:val="0"/>
        <w:spacing w:before="134" w:line="357" w:lineRule="auto"/>
        <w:ind w:left="899" w:right="521"/>
        <w:rPr>
          <w:rFonts w:ascii="宋体" w:hAnsi="宋体" w:cs="宋体"/>
          <w:sz w:val="24"/>
        </w:rPr>
      </w:pPr>
      <w:r>
        <w:rPr>
          <w:rFonts w:ascii="宋体" w:hAnsi="宋体" w:cs="宋体"/>
          <w:sz w:val="24"/>
        </w:rPr>
        <w:t>联系方式：</w:t>
      </w:r>
      <w:r>
        <w:rPr>
          <w:rFonts w:hint="eastAsia" w:ascii="宋体" w:hAnsi="宋体" w:cs="宋体"/>
          <w:w w:val="105"/>
          <w:sz w:val="24"/>
          <w:u w:val="single"/>
        </w:rPr>
        <w:t>冯然</w:t>
      </w:r>
      <w:r>
        <w:rPr>
          <w:rFonts w:ascii="宋体" w:hAnsi="宋体" w:cs="宋体"/>
          <w:w w:val="105"/>
          <w:sz w:val="24"/>
          <w:u w:val="single"/>
        </w:rPr>
        <w:t>/</w:t>
      </w:r>
      <w:bookmarkStart w:id="40" w:name="OLE_LINK18"/>
      <w:bookmarkStart w:id="41" w:name="OLE_LINK5"/>
      <w:r>
        <w:rPr>
          <w:rFonts w:ascii="宋体" w:hAnsi="宋体" w:cs="宋体"/>
          <w:w w:val="105"/>
          <w:sz w:val="24"/>
          <w:u w:val="single"/>
        </w:rPr>
        <w:t>010-61402690</w:t>
      </w:r>
      <w:bookmarkEnd w:id="40"/>
    </w:p>
    <w:bookmarkEnd w:id="41"/>
    <w:p>
      <w:pPr>
        <w:wordWrap w:val="0"/>
        <w:spacing w:before="151"/>
        <w:ind w:left="899"/>
        <w:rPr>
          <w:rFonts w:ascii="宋体" w:hAnsi="宋体" w:cs="宋体"/>
          <w:b/>
          <w:w w:val="105"/>
          <w:sz w:val="24"/>
        </w:rPr>
      </w:pPr>
      <w:r>
        <w:rPr>
          <w:rFonts w:ascii="宋体" w:hAnsi="宋体" w:cs="宋体"/>
          <w:b/>
          <w:w w:val="105"/>
          <w:sz w:val="24"/>
        </w:rPr>
        <w:t>3.项目联系方式</w:t>
      </w:r>
    </w:p>
    <w:p>
      <w:pPr>
        <w:tabs>
          <w:tab w:val="left" w:pos="1859"/>
          <w:tab w:val="left" w:pos="3711"/>
        </w:tabs>
        <w:wordWrap w:val="0"/>
        <w:spacing w:before="132" w:line="357" w:lineRule="auto"/>
        <w:ind w:left="899" w:right="5593"/>
        <w:rPr>
          <w:rFonts w:ascii="宋体" w:hAnsi="宋体" w:cs="宋体"/>
          <w:w w:val="105"/>
          <w:sz w:val="24"/>
          <w:u w:val="single"/>
        </w:rPr>
      </w:pPr>
      <w:r>
        <w:rPr>
          <w:rFonts w:ascii="宋体" w:hAnsi="宋体" w:cs="宋体"/>
          <w:sz w:val="24"/>
        </w:rPr>
        <w:t>项目联系人：</w:t>
      </w:r>
      <w:r>
        <w:rPr>
          <w:rFonts w:hint="eastAsia" w:ascii="宋体" w:hAnsi="宋体" w:cs="宋体"/>
          <w:w w:val="105"/>
          <w:sz w:val="24"/>
          <w:u w:val="single"/>
        </w:rPr>
        <w:t xml:space="preserve">冯然    </w:t>
      </w:r>
    </w:p>
    <w:p>
      <w:pPr>
        <w:spacing w:line="360" w:lineRule="auto"/>
        <w:ind w:left="1079" w:leftChars="371" w:hanging="300" w:hangingChars="125"/>
        <w:jc w:val="left"/>
        <w:rPr>
          <w:sz w:val="24"/>
        </w:rPr>
      </w:pPr>
      <w:r>
        <w:rPr>
          <w:rFonts w:ascii="宋体" w:hAnsi="宋体" w:cs="宋体"/>
          <w:sz w:val="24"/>
        </w:rPr>
        <w:t>电     话：</w:t>
      </w:r>
      <w:r>
        <w:rPr>
          <w:rFonts w:ascii="宋体" w:hAnsi="宋体" w:cs="宋体"/>
          <w:w w:val="105"/>
          <w:sz w:val="24"/>
          <w:u w:val="single"/>
        </w:rPr>
        <w:t>010-61402690</w:t>
      </w:r>
    </w:p>
    <w:p>
      <w:pPr>
        <w:spacing w:line="360" w:lineRule="auto"/>
        <w:ind w:firstLine="5880" w:firstLineChars="2450"/>
        <w:jc w:val="right"/>
        <w:rPr>
          <w:sz w:val="24"/>
        </w:rPr>
      </w:pPr>
    </w:p>
    <w:p>
      <w:pPr>
        <w:spacing w:line="360" w:lineRule="auto"/>
        <w:jc w:val="center"/>
        <w:outlineLvl w:val="0"/>
        <w:rPr>
          <w:b/>
          <w:sz w:val="32"/>
          <w:szCs w:val="32"/>
        </w:rPr>
      </w:pPr>
      <w:r>
        <w:rPr>
          <w:sz w:val="24"/>
        </w:rPr>
        <w:br w:type="page"/>
      </w:r>
      <w:bookmarkStart w:id="42" w:name="_Toc512937850"/>
      <w:bookmarkStart w:id="43" w:name="_Toc353825548"/>
      <w:bookmarkStart w:id="44" w:name="_Toc127161488"/>
      <w:bookmarkStart w:id="45" w:name="_Toc150774783"/>
      <w:bookmarkStart w:id="46" w:name="_Toc264969275"/>
      <w:bookmarkStart w:id="47" w:name="_Toc195842950"/>
      <w:bookmarkStart w:id="48" w:name="_Toc265228423"/>
      <w:bookmarkStart w:id="49" w:name="_Toc226965856"/>
      <w:bookmarkStart w:id="50" w:name="_Toc305158854"/>
      <w:bookmarkStart w:id="51" w:name="_Toc99301420"/>
      <w:bookmarkStart w:id="52" w:name="_Toc305158928"/>
      <w:bookmarkStart w:id="53" w:name="_Toc127151777"/>
      <w:bookmarkStart w:id="54" w:name="_Toc353873938"/>
      <w:r>
        <w:rPr>
          <w:b/>
          <w:sz w:val="36"/>
          <w:szCs w:val="36"/>
        </w:rPr>
        <w:t>第二章   投标人须知</w:t>
      </w:r>
      <w:bookmarkEnd w:id="42"/>
      <w:bookmarkEnd w:id="43"/>
      <w:bookmarkEnd w:id="44"/>
      <w:bookmarkEnd w:id="45"/>
      <w:bookmarkEnd w:id="46"/>
      <w:bookmarkEnd w:id="47"/>
      <w:bookmarkEnd w:id="48"/>
      <w:bookmarkEnd w:id="49"/>
      <w:bookmarkEnd w:id="50"/>
      <w:bookmarkEnd w:id="51"/>
      <w:bookmarkEnd w:id="52"/>
      <w:bookmarkEnd w:id="53"/>
      <w:bookmarkEnd w:id="54"/>
    </w:p>
    <w:p>
      <w:pPr>
        <w:pStyle w:val="4"/>
        <w:tabs>
          <w:tab w:val="center" w:pos="4592"/>
          <w:tab w:val="left" w:pos="7860"/>
        </w:tabs>
        <w:spacing w:before="0" w:line="360" w:lineRule="auto"/>
        <w:rPr>
          <w:rFonts w:ascii="Times New Roman" w:hAnsi="Times New Roman" w:eastAsia="宋体"/>
          <w:sz w:val="28"/>
        </w:rPr>
      </w:pPr>
      <w:bookmarkStart w:id="55" w:name="_Toc150509270"/>
      <w:bookmarkStart w:id="56" w:name="_Toc226309763"/>
      <w:bookmarkStart w:id="57" w:name="_Toc151190146"/>
      <w:bookmarkStart w:id="58" w:name="_Toc151193907"/>
      <w:bookmarkStart w:id="59" w:name="_Toc127151720"/>
      <w:bookmarkStart w:id="60" w:name="_Toc150774724"/>
      <w:bookmarkStart w:id="61" w:name="_Toc164229360"/>
      <w:bookmarkStart w:id="62" w:name="_Toc164608633"/>
      <w:bookmarkStart w:id="63" w:name="_Toc164229214"/>
      <w:bookmarkStart w:id="64" w:name="_Toc226965709"/>
      <w:bookmarkStart w:id="65" w:name="_Toc164608788"/>
      <w:bookmarkStart w:id="66" w:name="_Toc151193761"/>
      <w:bookmarkStart w:id="67" w:name="_Toc164351613"/>
      <w:bookmarkStart w:id="68" w:name="_Toc151193617"/>
      <w:bookmarkStart w:id="69" w:name="_Toc127151519"/>
      <w:bookmarkStart w:id="70" w:name="_Toc226965792"/>
      <w:bookmarkStart w:id="71" w:name="_Toc127161433"/>
      <w:bookmarkStart w:id="72" w:name="_Toc142311021"/>
      <w:bookmarkStart w:id="73" w:name="_Toc195842884"/>
      <w:bookmarkStart w:id="74" w:name="_Toc150774619"/>
      <w:bookmarkStart w:id="75" w:name="_Toc520356144"/>
      <w:bookmarkStart w:id="76" w:name="_Toc151193689"/>
      <w:bookmarkStart w:id="77" w:name="_Toc151193833"/>
      <w:bookmarkStart w:id="78" w:name="_Toc226337215"/>
      <w:bookmarkStart w:id="79" w:name="_Toc150480757"/>
      <w:bookmarkStart w:id="80" w:name="_Toc149720812"/>
      <w:r>
        <w:rPr>
          <w:rFonts w:ascii="Times New Roman" w:hAnsi="Times New Roman" w:eastAsia="宋体"/>
          <w:sz w:val="28"/>
        </w:rPr>
        <w:t>投标人须知资料表</w:t>
      </w:r>
    </w:p>
    <w:p>
      <w:pPr>
        <w:spacing w:line="360" w:lineRule="auto"/>
        <w:ind w:firstLine="480"/>
        <w:rPr>
          <w:sz w:val="24"/>
        </w:rPr>
      </w:pPr>
      <w:r>
        <w:rPr>
          <w:sz w:val="24"/>
        </w:rPr>
        <w:t>本表是对投标人须知的具体补充和修改，如有矛盾，均以本资料表为准。</w:t>
      </w:r>
    </w:p>
    <w:tbl>
      <w:tblPr>
        <w:tblStyle w:val="44"/>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pPr>
              <w:jc w:val="center"/>
              <w:rPr>
                <w:b/>
                <w:bCs/>
                <w:sz w:val="24"/>
              </w:rPr>
            </w:pPr>
            <w:r>
              <w:rPr>
                <w:b/>
                <w:sz w:val="24"/>
              </w:rPr>
              <w:t>条款号</w:t>
            </w:r>
          </w:p>
        </w:tc>
        <w:tc>
          <w:tcPr>
            <w:tcW w:w="1701" w:type="dxa"/>
            <w:vAlign w:val="center"/>
          </w:tcPr>
          <w:p>
            <w:pPr>
              <w:jc w:val="center"/>
              <w:rPr>
                <w:b/>
                <w:bCs/>
                <w:sz w:val="24"/>
              </w:rPr>
            </w:pPr>
            <w:r>
              <w:rPr>
                <w:b/>
                <w:bCs/>
                <w:sz w:val="24"/>
              </w:rPr>
              <w:t>条目</w:t>
            </w:r>
          </w:p>
        </w:tc>
        <w:tc>
          <w:tcPr>
            <w:tcW w:w="7540" w:type="dxa"/>
            <w:vAlign w:val="center"/>
          </w:tcPr>
          <w:p>
            <w:pPr>
              <w:jc w:val="center"/>
              <w:rPr>
                <w:b/>
                <w:bCs/>
                <w:sz w:val="24"/>
              </w:rPr>
            </w:pPr>
            <w:r>
              <w:rPr>
                <w:b/>
                <w:bCs/>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pPr>
              <w:jc w:val="center"/>
              <w:rPr>
                <w:sz w:val="24"/>
              </w:rPr>
            </w:pPr>
            <w:r>
              <w:rPr>
                <w:sz w:val="24"/>
              </w:rPr>
              <w:t>项目属性</w:t>
            </w:r>
          </w:p>
        </w:tc>
        <w:tc>
          <w:tcPr>
            <w:tcW w:w="7540" w:type="dxa"/>
            <w:vAlign w:val="center"/>
          </w:tcPr>
          <w:p>
            <w:pPr>
              <w:jc w:val="left"/>
              <w:rPr>
                <w:sz w:val="24"/>
              </w:rPr>
            </w:pPr>
            <w:r>
              <w:rPr>
                <w:sz w:val="24"/>
              </w:rPr>
              <w:t>项目属性：</w:t>
            </w:r>
          </w:p>
          <w:p>
            <w:pPr>
              <w:jc w:val="left"/>
              <w:rPr>
                <w:sz w:val="24"/>
              </w:rPr>
            </w:pPr>
            <w:r>
              <w:rPr>
                <w:rFonts w:hint="eastAsia" w:ascii="宋体" w:hAnsi="宋体" w:cs="宋体"/>
                <w:sz w:val="24"/>
              </w:rPr>
              <w:t>■</w:t>
            </w:r>
            <w:r>
              <w:rPr>
                <w:sz w:val="24"/>
              </w:rPr>
              <w:t>服务</w:t>
            </w:r>
          </w:p>
          <w:p>
            <w:pPr>
              <w:jc w:val="left"/>
              <w:rPr>
                <w:sz w:val="24"/>
              </w:rPr>
            </w:pPr>
            <w:r>
              <w:rPr>
                <w:sz w:val="24"/>
              </w:rPr>
              <w:t>□货物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pPr>
              <w:jc w:val="center"/>
              <w:rPr>
                <w:sz w:val="24"/>
              </w:rPr>
            </w:pPr>
            <w:r>
              <w:rPr>
                <w:sz w:val="24"/>
              </w:rPr>
              <w:t>科研仪器设备</w:t>
            </w:r>
          </w:p>
        </w:tc>
        <w:tc>
          <w:tcPr>
            <w:tcW w:w="7540" w:type="dxa"/>
            <w:vAlign w:val="center"/>
          </w:tcPr>
          <w:p>
            <w:pPr>
              <w:jc w:val="left"/>
              <w:rPr>
                <w:sz w:val="24"/>
              </w:rPr>
            </w:pPr>
            <w:r>
              <w:rPr>
                <w:sz w:val="24"/>
              </w:rPr>
              <w:t>是否属于科研仪器设备采购项目：</w:t>
            </w:r>
          </w:p>
          <w:p>
            <w:pPr>
              <w:jc w:val="left"/>
              <w:rPr>
                <w:sz w:val="24"/>
              </w:rPr>
            </w:pPr>
            <w:r>
              <w:rPr>
                <w:sz w:val="24"/>
              </w:rPr>
              <w:t>□是</w:t>
            </w:r>
          </w:p>
          <w:p>
            <w:pPr>
              <w:jc w:val="left"/>
              <w:rPr>
                <w:sz w:val="24"/>
              </w:rPr>
            </w:pPr>
            <w:r>
              <w:rPr>
                <w:rFonts w:hint="eastAsia" w:ascii="宋体" w:hAnsi="宋体" w:cs="宋体"/>
                <w:sz w:val="24"/>
              </w:rPr>
              <w:t>■</w:t>
            </w:r>
            <w:r>
              <w:rPr>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pPr>
              <w:jc w:val="center"/>
              <w:rPr>
                <w:sz w:val="24"/>
              </w:rPr>
            </w:pPr>
            <w:r>
              <w:rPr>
                <w:sz w:val="24"/>
              </w:rPr>
              <w:t>核心产品</w:t>
            </w:r>
          </w:p>
        </w:tc>
        <w:tc>
          <w:tcPr>
            <w:tcW w:w="7540" w:type="dxa"/>
            <w:vAlign w:val="center"/>
          </w:tcPr>
          <w:p>
            <w:pPr>
              <w:pStyle w:val="25"/>
              <w:adjustRightInd w:val="0"/>
              <w:snapToGrid w:val="0"/>
              <w:rPr>
                <w:rFonts w:hint="default" w:ascii="Times New Roman" w:hAnsi="Times New Roman"/>
                <w:sz w:val="24"/>
                <w:szCs w:val="24"/>
              </w:rPr>
            </w:pPr>
            <w:r>
              <w:rPr>
                <w:rFonts w:hAnsi="宋体" w:cs="宋体"/>
                <w:sz w:val="24"/>
                <w:szCs w:val="24"/>
              </w:rPr>
              <w:t>■</w:t>
            </w:r>
            <w:r>
              <w:rPr>
                <w:rFonts w:hint="default" w:ascii="Times New Roman" w:hAnsi="Times New Roman"/>
                <w:sz w:val="24"/>
                <w:szCs w:val="24"/>
              </w:rPr>
              <w:t>关于核心产品本项目_</w:t>
            </w:r>
            <w:r>
              <w:rPr>
                <w:rFonts w:ascii="Times New Roman" w:hAnsi="Times New Roman"/>
                <w:sz w:val="24"/>
                <w:szCs w:val="24"/>
              </w:rPr>
              <w:t>/</w:t>
            </w:r>
            <w:r>
              <w:rPr>
                <w:rFonts w:hint="default" w:ascii="Times New Roman" w:hAnsi="Times New Roman"/>
                <w:sz w:val="24"/>
                <w:szCs w:val="24"/>
              </w:rPr>
              <w:t>_包不适用。</w:t>
            </w:r>
          </w:p>
          <w:p>
            <w:pPr>
              <w:pStyle w:val="25"/>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pPr>
              <w:jc w:val="left"/>
              <w:rPr>
                <w:sz w:val="24"/>
              </w:rPr>
            </w:pPr>
            <w:r>
              <w:rPr>
                <w:sz w:val="24"/>
              </w:rPr>
              <w:t>□本项目__包为非单一产品采购项目，核心产品为：____。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pPr>
              <w:jc w:val="center"/>
              <w:rPr>
                <w:sz w:val="24"/>
              </w:rPr>
            </w:pPr>
            <w:r>
              <w:rPr>
                <w:sz w:val="24"/>
              </w:rPr>
              <w:t>现场考察</w:t>
            </w:r>
          </w:p>
        </w:tc>
        <w:tc>
          <w:tcPr>
            <w:tcW w:w="7540" w:type="dxa"/>
            <w:vAlign w:val="center"/>
          </w:tcPr>
          <w:p>
            <w:pPr>
              <w:jc w:val="left"/>
              <w:rPr>
                <w:sz w:val="24"/>
              </w:rPr>
            </w:pPr>
            <w:r>
              <w:rPr>
                <w:rFonts w:hint="eastAsia" w:ascii="宋体" w:hAnsi="宋体" w:cs="宋体"/>
                <w:sz w:val="24"/>
              </w:rPr>
              <w:t>■</w:t>
            </w:r>
            <w:r>
              <w:rPr>
                <w:sz w:val="24"/>
              </w:rPr>
              <w:t>不组织</w:t>
            </w:r>
          </w:p>
          <w:p>
            <w:pPr>
              <w:jc w:val="left"/>
              <w:rPr>
                <w:bCs/>
                <w:sz w:val="24"/>
              </w:rPr>
            </w:pPr>
            <w:r>
              <w:rPr>
                <w:sz w:val="24"/>
              </w:rPr>
              <w:t>□组织，考察时间：__年_月_日_</w:t>
            </w:r>
            <w:r>
              <w:rPr>
                <w:bCs/>
                <w:sz w:val="24"/>
              </w:rPr>
              <w:t>点</w:t>
            </w:r>
            <w:r>
              <w:rPr>
                <w:sz w:val="24"/>
              </w:rPr>
              <w:t>_</w:t>
            </w:r>
            <w:r>
              <w:rPr>
                <w:bCs/>
                <w:sz w:val="24"/>
              </w:rPr>
              <w:t>分</w:t>
            </w:r>
          </w:p>
          <w:p>
            <w:pPr>
              <w:pStyle w:val="25"/>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pPr>
              <w:pStyle w:val="25"/>
              <w:adjustRightInd w:val="0"/>
              <w:snapToGrid w:val="0"/>
              <w:jc w:val="center"/>
              <w:rPr>
                <w:rFonts w:hint="default" w:ascii="Times New Roman" w:hAnsi="Times New Roman"/>
                <w:sz w:val="24"/>
                <w:szCs w:val="24"/>
              </w:rPr>
            </w:pPr>
          </w:p>
        </w:tc>
        <w:tc>
          <w:tcPr>
            <w:tcW w:w="1701" w:type="dxa"/>
            <w:vAlign w:val="center"/>
          </w:tcPr>
          <w:p>
            <w:pPr>
              <w:jc w:val="center"/>
              <w:rPr>
                <w:sz w:val="24"/>
              </w:rPr>
            </w:pPr>
            <w:r>
              <w:rPr>
                <w:sz w:val="24"/>
              </w:rPr>
              <w:t>开标前答疑会</w:t>
            </w:r>
          </w:p>
        </w:tc>
        <w:tc>
          <w:tcPr>
            <w:tcW w:w="7540" w:type="dxa"/>
            <w:vAlign w:val="center"/>
          </w:tcPr>
          <w:p>
            <w:pPr>
              <w:jc w:val="left"/>
              <w:rPr>
                <w:sz w:val="24"/>
              </w:rPr>
            </w:pPr>
            <w:r>
              <w:rPr>
                <w:rFonts w:hint="eastAsia" w:ascii="宋体" w:hAnsi="宋体" w:cs="宋体"/>
                <w:sz w:val="24"/>
              </w:rPr>
              <w:t>■</w:t>
            </w:r>
            <w:r>
              <w:rPr>
                <w:sz w:val="24"/>
              </w:rPr>
              <w:t>不召开</w:t>
            </w:r>
          </w:p>
          <w:p>
            <w:pPr>
              <w:jc w:val="left"/>
              <w:rPr>
                <w:sz w:val="24"/>
              </w:rPr>
            </w:pPr>
            <w:r>
              <w:rPr>
                <w:sz w:val="24"/>
              </w:rPr>
              <w:t>□召开，召开时间：__年_月_日_</w:t>
            </w:r>
            <w:r>
              <w:rPr>
                <w:bCs/>
                <w:sz w:val="24"/>
              </w:rPr>
              <w:t>点</w:t>
            </w:r>
            <w:r>
              <w:rPr>
                <w:sz w:val="24"/>
              </w:rPr>
              <w:t>_</w:t>
            </w:r>
            <w:r>
              <w:rPr>
                <w:bCs/>
                <w:sz w:val="24"/>
              </w:rPr>
              <w:t>分</w:t>
            </w:r>
          </w:p>
          <w:p>
            <w:pPr>
              <w:jc w:val="left"/>
              <w:rPr>
                <w:sz w:val="24"/>
              </w:rPr>
            </w:pPr>
            <w:r>
              <w:rPr>
                <w:sz w:val="24"/>
              </w:rPr>
              <w:t>召开地点：____________。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pPr>
              <w:jc w:val="center"/>
              <w:rPr>
                <w:sz w:val="24"/>
              </w:rPr>
            </w:pPr>
            <w:r>
              <w:rPr>
                <w:sz w:val="24"/>
              </w:rPr>
              <w:t>样品</w:t>
            </w:r>
          </w:p>
        </w:tc>
        <w:tc>
          <w:tcPr>
            <w:tcW w:w="7540" w:type="dxa"/>
            <w:vAlign w:val="center"/>
          </w:tcPr>
          <w:p>
            <w:pPr>
              <w:jc w:val="left"/>
              <w:rPr>
                <w:sz w:val="24"/>
              </w:rPr>
            </w:pPr>
            <w:r>
              <w:rPr>
                <w:sz w:val="24"/>
              </w:rPr>
              <w:t>投标样品递交：</w:t>
            </w:r>
          </w:p>
          <w:p>
            <w:pPr>
              <w:jc w:val="left"/>
              <w:rPr>
                <w:sz w:val="24"/>
              </w:rPr>
            </w:pPr>
            <w:r>
              <w:rPr>
                <w:rFonts w:hint="eastAsia" w:ascii="宋体" w:hAnsi="宋体" w:cs="宋体"/>
                <w:sz w:val="24"/>
              </w:rPr>
              <w:t>■</w:t>
            </w:r>
            <w:r>
              <w:rPr>
                <w:sz w:val="24"/>
              </w:rPr>
              <w:t>不需要</w:t>
            </w:r>
          </w:p>
          <w:p>
            <w:pPr>
              <w:jc w:val="left"/>
              <w:rPr>
                <w:sz w:val="24"/>
              </w:rPr>
            </w:pPr>
            <w:r>
              <w:rPr>
                <w:sz w:val="24"/>
              </w:rPr>
              <w:t>□需要，具体要求如下：</w:t>
            </w:r>
          </w:p>
          <w:p>
            <w:pPr>
              <w:jc w:val="left"/>
              <w:rPr>
                <w:sz w:val="24"/>
                <w:u w:val="single"/>
              </w:rPr>
            </w:pPr>
            <w:r>
              <w:rPr>
                <w:sz w:val="24"/>
              </w:rPr>
              <w:t>（1）样品制作的标准和要求：_________；</w:t>
            </w:r>
          </w:p>
          <w:p>
            <w:pPr>
              <w:jc w:val="left"/>
              <w:rPr>
                <w:sz w:val="24"/>
              </w:rPr>
            </w:pPr>
            <w:r>
              <w:rPr>
                <w:sz w:val="24"/>
              </w:rPr>
              <w:t>（2）是否需要随样品提交相关检测报告：</w:t>
            </w:r>
          </w:p>
          <w:p>
            <w:pPr>
              <w:ind w:firstLine="600" w:firstLineChars="250"/>
              <w:jc w:val="left"/>
              <w:rPr>
                <w:sz w:val="24"/>
              </w:rPr>
            </w:pPr>
            <w:r>
              <w:rPr>
                <w:sz w:val="24"/>
              </w:rPr>
              <w:t>□不需要</w:t>
            </w:r>
          </w:p>
          <w:p>
            <w:pPr>
              <w:ind w:firstLine="600" w:firstLineChars="250"/>
              <w:jc w:val="left"/>
              <w:rPr>
                <w:sz w:val="24"/>
              </w:rPr>
            </w:pPr>
            <w:r>
              <w:rPr>
                <w:sz w:val="24"/>
              </w:rPr>
              <w:t>□需要</w:t>
            </w:r>
          </w:p>
          <w:p>
            <w:pPr>
              <w:jc w:val="left"/>
              <w:rPr>
                <w:sz w:val="24"/>
              </w:rPr>
            </w:pPr>
            <w:r>
              <w:rPr>
                <w:sz w:val="24"/>
              </w:rPr>
              <w:t>（3）样品递交要求：_________；</w:t>
            </w:r>
          </w:p>
          <w:p>
            <w:pPr>
              <w:jc w:val="left"/>
              <w:rPr>
                <w:sz w:val="24"/>
              </w:rPr>
            </w:pPr>
            <w:r>
              <w:rPr>
                <w:sz w:val="24"/>
              </w:rPr>
              <w:t>（4）未中标人样品退还：_________；</w:t>
            </w:r>
          </w:p>
          <w:p>
            <w:pPr>
              <w:jc w:val="left"/>
              <w:rPr>
                <w:sz w:val="24"/>
                <w:u w:val="single"/>
              </w:rPr>
            </w:pPr>
            <w:r>
              <w:rPr>
                <w:sz w:val="24"/>
              </w:rPr>
              <w:t>（5）中标人样品保管、封存及退还：_________；</w:t>
            </w:r>
          </w:p>
          <w:p>
            <w:pPr>
              <w:jc w:val="left"/>
              <w:rPr>
                <w:sz w:val="24"/>
              </w:rPr>
            </w:pPr>
            <w:r>
              <w:rPr>
                <w:sz w:val="24"/>
              </w:rPr>
              <w:t>（6）其他要求（如有）：_________。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sz w:val="24"/>
              </w:rPr>
              <w:t>5.1</w:t>
            </w:r>
          </w:p>
        </w:tc>
        <w:tc>
          <w:tcPr>
            <w:tcW w:w="1701" w:type="dxa"/>
            <w:vAlign w:val="center"/>
          </w:tcPr>
          <w:p>
            <w:pPr>
              <w:jc w:val="center"/>
              <w:rPr>
                <w:sz w:val="24"/>
              </w:rPr>
            </w:pPr>
            <w:r>
              <w:rPr>
                <w:rFonts w:ascii="宋体" w:hAnsi="宋体" w:cs="宋体"/>
                <w:sz w:val="24"/>
              </w:rPr>
              <w:t>本项目</w:t>
            </w:r>
            <w:r>
              <w:rPr>
                <w:rFonts w:hint="eastAsia" w:ascii="宋体" w:hAnsi="宋体" w:cs="宋体"/>
                <w:sz w:val="24"/>
              </w:rPr>
              <w:t>属于货物采购时，</w:t>
            </w:r>
            <w:r>
              <w:rPr>
                <w:rFonts w:eastAsiaTheme="minorEastAsia"/>
                <w:bCs/>
                <w:sz w:val="24"/>
              </w:rPr>
              <w:t>是否接受进口产品。</w:t>
            </w:r>
          </w:p>
        </w:tc>
        <w:tc>
          <w:tcPr>
            <w:tcW w:w="7540" w:type="dxa"/>
            <w:vAlign w:val="center"/>
          </w:tcPr>
          <w:p>
            <w:pPr>
              <w:wordWrap w:val="0"/>
              <w:rPr>
                <w:rFonts w:ascii="宋体" w:hAnsi="宋体" w:cs="宋体"/>
                <w:sz w:val="24"/>
              </w:rPr>
            </w:pPr>
            <w:r>
              <w:rPr>
                <w:rFonts w:ascii="宋体" w:hAnsi="宋体" w:cs="宋体"/>
                <w:sz w:val="24"/>
              </w:rPr>
              <w:t>□</w:t>
            </w:r>
            <w:r>
              <w:rPr>
                <w:rFonts w:hint="eastAsia" w:ascii="宋体" w:hAnsi="宋体" w:cs="宋体"/>
                <w:sz w:val="24"/>
              </w:rPr>
              <w:t>是</w:t>
            </w:r>
          </w:p>
          <w:p>
            <w:pPr>
              <w:jc w:val="left"/>
              <w:rPr>
                <w:sz w:val="24"/>
              </w:rPr>
            </w:pPr>
            <w:r>
              <w:rPr>
                <w:rFonts w:hint="eastAsia" w:ascii="宋体" w:hAnsi="宋体" w:cs="宋体"/>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98"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pPr>
              <w:jc w:val="center"/>
              <w:rPr>
                <w:sz w:val="24"/>
              </w:rPr>
            </w:pPr>
            <w:r>
              <w:rPr>
                <w:sz w:val="24"/>
              </w:rPr>
              <w:t>标的所属行业</w:t>
            </w:r>
          </w:p>
        </w:tc>
        <w:tc>
          <w:tcPr>
            <w:tcW w:w="7540" w:type="dxa"/>
            <w:vAlign w:val="center"/>
          </w:tcPr>
          <w:p>
            <w:pPr>
              <w:jc w:val="left"/>
              <w:rPr>
                <w:sz w:val="24"/>
              </w:rPr>
            </w:pPr>
            <w:r>
              <w:rPr>
                <w:sz w:val="24"/>
              </w:rPr>
              <w:t>本项目采购标的对应的中小企业划分标准所属行业：</w:t>
            </w:r>
          </w:p>
          <w:tbl>
            <w:tblPr>
              <w:tblStyle w:val="44"/>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标的名称</w:t>
                  </w:r>
                </w:p>
              </w:tc>
              <w:tc>
                <w:tcPr>
                  <w:tcW w:w="2381"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 w:val="24"/>
                    </w:rPr>
                  </w:pPr>
                  <w:r>
                    <w:rPr>
                      <w:rFonts w:eastAsiaTheme="minorEastAsia"/>
                      <w:sz w:val="24"/>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hint="eastAsia" w:eastAsiaTheme="minorEastAsia"/>
                      <w:bCs/>
                      <w:sz w:val="24"/>
                    </w:rPr>
                    <w:t>1</w:t>
                  </w:r>
                </w:p>
              </w:tc>
              <w:tc>
                <w:tcPr>
                  <w:tcW w:w="2058"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hint="eastAsia" w:eastAsiaTheme="minorEastAsia"/>
                      <w:bCs/>
                      <w:sz w:val="24"/>
                    </w:rPr>
                    <w:t>张镇2026至2027年度食堂食材采购服务</w:t>
                  </w:r>
                </w:p>
              </w:tc>
              <w:tc>
                <w:tcPr>
                  <w:tcW w:w="2381"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kern w:val="0"/>
                      <w:sz w:val="24"/>
                    </w:rPr>
                  </w:pPr>
                  <w:r>
                    <w:rPr>
                      <w:rFonts w:hint="eastAsia" w:eastAsiaTheme="minorEastAsia"/>
                      <w:kern w:val="0"/>
                      <w:sz w:val="24"/>
                    </w:rPr>
                    <w:t>餐饮业</w:t>
                  </w:r>
                </w:p>
              </w:tc>
            </w:tr>
          </w:tbl>
          <w:p>
            <w:pPr>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4"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pPr>
              <w:jc w:val="center"/>
              <w:rPr>
                <w:sz w:val="24"/>
              </w:rPr>
            </w:pPr>
            <w:r>
              <w:rPr>
                <w:sz w:val="24"/>
              </w:rPr>
              <w:t>投标报价</w:t>
            </w:r>
          </w:p>
        </w:tc>
        <w:tc>
          <w:tcPr>
            <w:tcW w:w="7540" w:type="dxa"/>
            <w:vAlign w:val="center"/>
          </w:tcPr>
          <w:p>
            <w:pPr>
              <w:jc w:val="left"/>
              <w:rPr>
                <w:sz w:val="24"/>
              </w:rPr>
            </w:pPr>
            <w:r>
              <w:rPr>
                <w:sz w:val="24"/>
              </w:rPr>
              <w:t>投标报价的特殊规定：</w:t>
            </w:r>
          </w:p>
          <w:p>
            <w:pPr>
              <w:jc w:val="left"/>
              <w:rPr>
                <w:sz w:val="24"/>
              </w:rPr>
            </w:pPr>
            <w:r>
              <w:rPr>
                <w:rFonts w:hint="eastAsia"/>
                <w:sz w:val="24"/>
              </w:rPr>
              <w:t>□</w:t>
            </w:r>
            <w:r>
              <w:rPr>
                <w:sz w:val="24"/>
              </w:rPr>
              <w:t>无</w:t>
            </w:r>
          </w:p>
          <w:p>
            <w:pPr>
              <w:wordWrap w:val="0"/>
              <w:spacing w:after="0"/>
              <w:rPr>
                <w:b/>
                <w:bCs/>
                <w:u w:val="single"/>
                <w:shd w:val="clear" w:color="auto" w:fill="FFFFFF" w:themeFill="background1"/>
              </w:rPr>
            </w:pPr>
            <w:r>
              <w:rPr>
                <w:rFonts w:hint="eastAsia"/>
                <w:sz w:val="24"/>
              </w:rPr>
              <w:t>■</w:t>
            </w:r>
            <w:r>
              <w:rPr>
                <w:rFonts w:ascii="宋体" w:hAnsi="宋体" w:cs="宋体"/>
                <w:sz w:val="24"/>
              </w:rPr>
              <w:t>有，具体情形：</w:t>
            </w:r>
            <w:r>
              <w:rPr>
                <w:rFonts w:hint="eastAsia"/>
                <w:b/>
                <w:bCs/>
                <w:u w:val="single"/>
                <w:shd w:val="clear" w:color="auto" w:fill="FFFFFF" w:themeFill="background1"/>
              </w:rPr>
              <w:t>本项目采用折扣率进行报价，货物报价统一参照“北京新发地市场”官方网站中对应产品价格的平均价作为基准价，超过最高限价为无效投标</w:t>
            </w:r>
            <w:r>
              <w:rPr>
                <w:b/>
                <w:bCs/>
                <w:u w:val="single"/>
                <w:shd w:val="clear" w:color="auto" w:fill="FFFFFF" w:themeFill="background1"/>
              </w:rPr>
              <w:t>。</w:t>
            </w:r>
          </w:p>
          <w:p>
            <w:pPr>
              <w:wordWrap w:val="0"/>
              <w:rPr>
                <w:rFonts w:ascii="宋体" w:hAnsi="宋体" w:cs="宋体"/>
                <w:sz w:val="24"/>
              </w:rPr>
            </w:pPr>
            <w:r>
              <w:rPr>
                <w:rFonts w:hint="eastAsia"/>
                <w:b/>
                <w:bCs/>
                <w:u w:val="single"/>
                <w:shd w:val="clear" w:color="auto" w:fill="FFFFFF" w:themeFill="background1"/>
                <w:lang w:eastAsia="zh-CN"/>
              </w:rPr>
              <w:t>在特殊情况下，如采购的产品在北京新发地市场官方网站上供应价格不明确或无法查询，甲乙双方应共同寻找参考物标准，对该产品价格进行协商确定，中标折扣率不变。</w:t>
            </w:r>
            <w:r>
              <w:rPr>
                <w:rFonts w:hint="eastAsia"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pPr>
              <w:jc w:val="center"/>
              <w:rPr>
                <w:sz w:val="24"/>
              </w:rPr>
            </w:pPr>
            <w:r>
              <w:rPr>
                <w:sz w:val="24"/>
              </w:rPr>
              <w:t>投标保证金</w:t>
            </w:r>
          </w:p>
        </w:tc>
        <w:tc>
          <w:tcPr>
            <w:tcW w:w="7540" w:type="dxa"/>
            <w:vAlign w:val="center"/>
          </w:tcPr>
          <w:p>
            <w:pPr>
              <w:wordWrap w:val="0"/>
              <w:ind w:left="102"/>
              <w:rPr>
                <w:rFonts w:ascii="宋体" w:hAnsi="宋体" w:cs="宋体"/>
                <w:sz w:val="24"/>
              </w:rPr>
            </w:pPr>
            <w:r>
              <w:rPr>
                <w:sz w:val="24"/>
              </w:rPr>
              <w:t>投标保证金金额：</w:t>
            </w:r>
            <w:r>
              <w:rPr>
                <w:rFonts w:ascii="宋体" w:hAnsi="宋体" w:cs="宋体"/>
                <w:sz w:val="24"/>
              </w:rPr>
              <w:t>（本项目不适用）</w:t>
            </w:r>
          </w:p>
          <w:p>
            <w:pPr>
              <w:pStyle w:val="25"/>
              <w:adjustRightInd w:val="0"/>
              <w:snapToGrid w:val="0"/>
              <w:rPr>
                <w:rFonts w:hint="default" w:ascii="Times New Roman" w:hAnsi="Times New Roman"/>
                <w:sz w:val="24"/>
                <w:szCs w:val="24"/>
              </w:rPr>
            </w:pPr>
            <w:r>
              <w:rPr>
                <w:rFonts w:hint="default" w:ascii="Times New Roman" w:hAnsi="Times New Roman"/>
                <w:sz w:val="24"/>
                <w:szCs w:val="24"/>
              </w:rPr>
              <w:t>01包：</w:t>
            </w:r>
            <w:r>
              <w:rPr>
                <w:rFonts w:hint="default" w:ascii="Times New Roman" w:hAnsi="Times New Roman"/>
                <w:sz w:val="24"/>
              </w:rPr>
              <w:t>___________</w:t>
            </w:r>
            <w:r>
              <w:rPr>
                <w:rFonts w:hint="default" w:ascii="Times New Roman" w:hAnsi="Times New Roman"/>
                <w:sz w:val="24"/>
                <w:szCs w:val="24"/>
              </w:rPr>
              <w:t>；</w:t>
            </w:r>
          </w:p>
          <w:p>
            <w:pPr>
              <w:pStyle w:val="25"/>
              <w:adjustRightInd w:val="0"/>
              <w:snapToGrid w:val="0"/>
              <w:rPr>
                <w:rFonts w:hint="default" w:ascii="Times New Roman" w:hAnsi="Times New Roman"/>
                <w:sz w:val="24"/>
                <w:szCs w:val="24"/>
              </w:rPr>
            </w:pPr>
            <w:r>
              <w:rPr>
                <w:rFonts w:hint="default" w:ascii="Times New Roman" w:hAnsi="Times New Roman"/>
                <w:sz w:val="24"/>
                <w:szCs w:val="24"/>
              </w:rPr>
              <w:t>… 包：</w:t>
            </w:r>
            <w:r>
              <w:rPr>
                <w:rFonts w:hint="default" w:ascii="Times New Roman" w:hAnsi="Times New Roman"/>
                <w:sz w:val="24"/>
              </w:rPr>
              <w:t>___________</w:t>
            </w:r>
            <w:r>
              <w:rPr>
                <w:rFonts w:hint="default" w:ascii="Times New Roman" w:hAnsi="Times New Roman"/>
                <w:sz w:val="24"/>
                <w:szCs w:val="24"/>
              </w:rPr>
              <w:t>。</w:t>
            </w:r>
          </w:p>
          <w:p>
            <w:pPr>
              <w:jc w:val="left"/>
              <w:rPr>
                <w:sz w:val="24"/>
              </w:rPr>
            </w:pPr>
            <w:r>
              <w:rPr>
                <w:sz w:val="24"/>
              </w:rPr>
              <w:t>投标保证金收受人信息：___________。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pPr>
              <w:jc w:val="center"/>
              <w:rPr>
                <w:sz w:val="24"/>
              </w:rPr>
            </w:pPr>
          </w:p>
        </w:tc>
        <w:tc>
          <w:tcPr>
            <w:tcW w:w="7540" w:type="dxa"/>
            <w:vAlign w:val="center"/>
          </w:tcPr>
          <w:p>
            <w:pPr>
              <w:jc w:val="left"/>
              <w:rPr>
                <w:sz w:val="24"/>
              </w:rPr>
            </w:pPr>
            <w:r>
              <w:rPr>
                <w:sz w:val="24"/>
              </w:rPr>
              <w:t>投标保证金可以不予退还的其他情形：</w:t>
            </w:r>
          </w:p>
          <w:p>
            <w:pPr>
              <w:jc w:val="left"/>
              <w:rPr>
                <w:sz w:val="24"/>
              </w:rPr>
            </w:pPr>
            <w:r>
              <w:rPr>
                <w:rFonts w:hint="eastAsia" w:ascii="宋体" w:hAnsi="宋体" w:cs="宋体"/>
              </w:rPr>
              <w:t>■</w:t>
            </w:r>
            <w:r>
              <w:rPr>
                <w:sz w:val="24"/>
              </w:rPr>
              <w:t>无</w:t>
            </w:r>
          </w:p>
          <w:p>
            <w:pPr>
              <w:pStyle w:val="25"/>
              <w:adjustRightInd w:val="0"/>
              <w:snapToGrid w:val="0"/>
              <w:rPr>
                <w:rFonts w:hint="default" w:ascii="Times New Roman" w:hAnsi="Times New Roman"/>
                <w:sz w:val="24"/>
                <w:szCs w:val="24"/>
              </w:rPr>
            </w:pPr>
            <w:r>
              <w:rPr>
                <w:rFonts w:hint="default" w:ascii="Times New Roman" w:hAnsi="Times New Roman"/>
                <w:sz w:val="24"/>
              </w:rPr>
              <w:t>□有，具体情形：_____。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pPr>
              <w:jc w:val="center"/>
              <w:rPr>
                <w:sz w:val="24"/>
              </w:rPr>
            </w:pPr>
            <w:r>
              <w:rPr>
                <w:sz w:val="24"/>
              </w:rPr>
              <w:t>投标有效期</w:t>
            </w:r>
          </w:p>
        </w:tc>
        <w:tc>
          <w:tcPr>
            <w:tcW w:w="7540" w:type="dxa"/>
            <w:vAlign w:val="center"/>
          </w:tcPr>
          <w:p>
            <w:pPr>
              <w:jc w:val="left"/>
              <w:rPr>
                <w:sz w:val="24"/>
              </w:rPr>
            </w:pPr>
            <w:r>
              <w:rPr>
                <w:sz w:val="24"/>
              </w:rPr>
              <w:t>自提交投标文件的截止之日起算</w:t>
            </w:r>
            <w:r>
              <w:rPr>
                <w:rFonts w:hint="eastAsia"/>
                <w:sz w:val="24"/>
                <w:u w:val="single"/>
              </w:rPr>
              <w:t>90</w:t>
            </w:r>
            <w:r>
              <w:rPr>
                <w:sz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Ansi="宋体" w:cs="宋体"/>
                <w:sz w:val="24"/>
                <w:szCs w:val="24"/>
              </w:rPr>
              <w:t>15.1</w:t>
            </w:r>
          </w:p>
        </w:tc>
        <w:tc>
          <w:tcPr>
            <w:tcW w:w="1701" w:type="dxa"/>
            <w:vAlign w:val="center"/>
          </w:tcPr>
          <w:p>
            <w:pPr>
              <w:jc w:val="center"/>
              <w:rPr>
                <w:sz w:val="24"/>
              </w:rPr>
            </w:pPr>
            <w:r>
              <w:rPr>
                <w:rFonts w:hint="eastAsia" w:ascii="宋体" w:hAnsi="宋体" w:cs="宋体"/>
                <w:sz w:val="24"/>
              </w:rPr>
              <w:t>投标文件递交的形式。</w:t>
            </w:r>
          </w:p>
        </w:tc>
        <w:tc>
          <w:tcPr>
            <w:tcW w:w="7540" w:type="dxa"/>
          </w:tcPr>
          <w:p>
            <w:pPr>
              <w:wordWrap w:val="0"/>
              <w:ind w:right="-141" w:rightChars="-67"/>
              <w:rPr>
                <w:rFonts w:ascii="宋体" w:hAnsi="宋体" w:cs="宋体"/>
                <w:sz w:val="24"/>
              </w:rPr>
            </w:pPr>
            <w:r>
              <w:rPr>
                <w:rFonts w:hint="eastAsia" w:ascii="宋体" w:hAnsi="宋体" w:cs="宋体"/>
                <w:sz w:val="24"/>
              </w:rPr>
              <w:t>1、如果多个采购包项目，投标人应针对每个采购包单独制作投标文件。</w:t>
            </w:r>
          </w:p>
          <w:p>
            <w:pPr>
              <w:wordWrap w:val="0"/>
              <w:rPr>
                <w:rFonts w:ascii="宋体" w:hAnsi="宋体" w:cs="宋体"/>
                <w:sz w:val="24"/>
              </w:rPr>
            </w:pPr>
            <w:r>
              <w:rPr>
                <w:rFonts w:hint="eastAsia" w:ascii="宋体" w:hAnsi="宋体" w:cs="宋体"/>
                <w:sz w:val="24"/>
              </w:rPr>
              <w:t>2、电子版投标文件上传至北京市政府采购电子交易平台。</w:t>
            </w:r>
          </w:p>
          <w:p>
            <w:pPr>
              <w:jc w:val="left"/>
              <w:rPr>
                <w:sz w:val="24"/>
              </w:rPr>
            </w:pPr>
            <w:r>
              <w:rPr>
                <w:rFonts w:hint="eastAsia" w:ascii="宋体" w:hAnsi="宋体" w:cs="宋体"/>
                <w:sz w:val="24"/>
              </w:rPr>
              <w:t>3、评审时以上传至系统的电子版投标文件为依据。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pPr>
              <w:jc w:val="center"/>
              <w:rPr>
                <w:sz w:val="24"/>
              </w:rPr>
            </w:pPr>
            <w:r>
              <w:rPr>
                <w:sz w:val="24"/>
              </w:rPr>
              <w:t>解密时间</w:t>
            </w:r>
          </w:p>
        </w:tc>
        <w:tc>
          <w:tcPr>
            <w:tcW w:w="7540" w:type="dxa"/>
            <w:vAlign w:val="center"/>
          </w:tcPr>
          <w:p>
            <w:pPr>
              <w:jc w:val="left"/>
              <w:rPr>
                <w:sz w:val="24"/>
                <w:u w:val="single"/>
              </w:rPr>
            </w:pPr>
            <w:r>
              <w:rPr>
                <w:sz w:val="24"/>
              </w:rPr>
              <w:t>解密时间：</w:t>
            </w:r>
            <w:r>
              <w:rPr>
                <w:rFonts w:hint="eastAsia"/>
                <w:sz w:val="24"/>
                <w:u w:val="single"/>
              </w:rPr>
              <w:t>30</w:t>
            </w:r>
            <w:r>
              <w:rPr>
                <w:sz w:val="24"/>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pPr>
              <w:jc w:val="center"/>
              <w:rPr>
                <w:sz w:val="24"/>
              </w:rPr>
            </w:pPr>
            <w:r>
              <w:rPr>
                <w:sz w:val="24"/>
              </w:rPr>
              <w:t>确定中标人</w:t>
            </w:r>
          </w:p>
        </w:tc>
        <w:tc>
          <w:tcPr>
            <w:tcW w:w="7540" w:type="dxa"/>
            <w:vAlign w:val="center"/>
          </w:tcPr>
          <w:p>
            <w:pPr>
              <w:pStyle w:val="25"/>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pPr>
              <w:pStyle w:val="25"/>
              <w:adjustRightInd w:val="0"/>
              <w:snapToGrid w:val="0"/>
              <w:rPr>
                <w:rFonts w:hint="default" w:ascii="Times New Roman" w:hAnsi="Times New Roman"/>
                <w:sz w:val="24"/>
              </w:rPr>
            </w:pPr>
            <w:r>
              <w:rPr>
                <w:rFonts w:hAnsi="宋体" w:cs="宋体"/>
              </w:rPr>
              <w:t>■</w:t>
            </w:r>
            <w:r>
              <w:rPr>
                <w:rFonts w:hint="default" w:ascii="Times New Roman" w:hAnsi="Times New Roman"/>
                <w:sz w:val="24"/>
              </w:rPr>
              <w:t>否</w:t>
            </w:r>
          </w:p>
          <w:p>
            <w:pPr>
              <w:pStyle w:val="25"/>
              <w:adjustRightInd w:val="0"/>
              <w:snapToGrid w:val="0"/>
              <w:rPr>
                <w:rFonts w:hint="default" w:ascii="Times New Roman" w:hAnsi="Times New Roman"/>
                <w:sz w:val="24"/>
              </w:rPr>
            </w:pPr>
            <w:r>
              <w:rPr>
                <w:rFonts w:hint="default" w:ascii="Times New Roman" w:hAnsi="Times New Roman"/>
                <w:sz w:val="24"/>
              </w:rPr>
              <w:t>□是</w:t>
            </w:r>
          </w:p>
          <w:p>
            <w:pPr>
              <w:pStyle w:val="25"/>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pPr>
              <w:pStyle w:val="25"/>
              <w:adjustRightInd w:val="0"/>
              <w:snapToGrid w:val="0"/>
              <w:rPr>
                <w:rFonts w:hint="default" w:ascii="Times New Roman" w:hAnsi="Times New Roman"/>
                <w:sz w:val="24"/>
              </w:rPr>
            </w:pPr>
            <w:r>
              <w:rPr>
                <w:rFonts w:hAnsi="宋体" w:cs="宋体"/>
              </w:rPr>
              <w:t>■</w:t>
            </w:r>
            <w:r>
              <w:rPr>
                <w:rFonts w:hint="default" w:ascii="Times New Roman" w:hAnsi="Times New Roman"/>
                <w:sz w:val="24"/>
              </w:rPr>
              <w:t>得分且投标报价均相同的，以_</w:t>
            </w:r>
            <w:r>
              <w:rPr>
                <w:rFonts w:hAnsi="宋体" w:cs="宋体"/>
                <w:sz w:val="24"/>
                <w:u w:val="single"/>
              </w:rPr>
              <w:t>技术分</w:t>
            </w:r>
            <w:r>
              <w:rPr>
                <w:rFonts w:hAnsi="宋体" w:cs="宋体"/>
                <w:u w:val="single"/>
              </w:rPr>
              <w:t xml:space="preserve"> </w:t>
            </w:r>
            <w:r>
              <w:rPr>
                <w:rFonts w:hint="default" w:ascii="Times New Roman" w:hAnsi="Times New Roman"/>
                <w:sz w:val="24"/>
              </w:rPr>
              <w:t>___得分高者为中标人</w:t>
            </w:r>
          </w:p>
          <w:p>
            <w:pPr>
              <w:jc w:val="left"/>
              <w:rPr>
                <w:sz w:val="24"/>
                <w:u w:val="single"/>
              </w:rPr>
            </w:pPr>
            <w:r>
              <w:rPr>
                <w:sz w:val="24"/>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pPr>
              <w:jc w:val="center"/>
              <w:rPr>
                <w:sz w:val="24"/>
              </w:rPr>
            </w:pPr>
            <w:r>
              <w:rPr>
                <w:sz w:val="24"/>
              </w:rPr>
              <w:t>分包</w:t>
            </w:r>
          </w:p>
        </w:tc>
        <w:tc>
          <w:tcPr>
            <w:tcW w:w="7540" w:type="dxa"/>
            <w:vAlign w:val="center"/>
          </w:tcPr>
          <w:p>
            <w:pPr>
              <w:jc w:val="left"/>
              <w:rPr>
                <w:sz w:val="24"/>
              </w:rPr>
            </w:pPr>
            <w:r>
              <w:rPr>
                <w:sz w:val="24"/>
              </w:rPr>
              <w:t xml:space="preserve">本项目的非主体、非关键性工作是否允许分包： </w:t>
            </w:r>
          </w:p>
          <w:p>
            <w:pPr>
              <w:jc w:val="left"/>
              <w:rPr>
                <w:sz w:val="24"/>
              </w:rPr>
            </w:pPr>
            <w:r>
              <w:rPr>
                <w:rFonts w:hint="eastAsia" w:ascii="宋体" w:hAnsi="宋体" w:cs="宋体"/>
              </w:rPr>
              <w:t>■</w:t>
            </w:r>
            <w:r>
              <w:rPr>
                <w:sz w:val="24"/>
              </w:rPr>
              <w:t>不允许</w:t>
            </w:r>
          </w:p>
          <w:p>
            <w:pPr>
              <w:jc w:val="left"/>
              <w:rPr>
                <w:sz w:val="24"/>
              </w:rPr>
            </w:pPr>
            <w:r>
              <w:rPr>
                <w:sz w:val="24"/>
              </w:rPr>
              <w:t>□允许，具体要求：</w:t>
            </w:r>
          </w:p>
          <w:p>
            <w:pPr>
              <w:jc w:val="left"/>
              <w:rPr>
                <w:sz w:val="24"/>
              </w:rPr>
            </w:pPr>
            <w:r>
              <w:rPr>
                <w:sz w:val="24"/>
              </w:rPr>
              <w:t>（1）可以分包履行的具体内容：_____；</w:t>
            </w:r>
          </w:p>
          <w:p>
            <w:pPr>
              <w:jc w:val="left"/>
              <w:rPr>
                <w:sz w:val="24"/>
              </w:rPr>
            </w:pPr>
            <w:r>
              <w:rPr>
                <w:sz w:val="24"/>
              </w:rPr>
              <w:t>（2）允许分包的金额或者比例：_____；</w:t>
            </w:r>
          </w:p>
          <w:p>
            <w:pPr>
              <w:jc w:val="left"/>
              <w:rPr>
                <w:sz w:val="24"/>
                <w:u w:val="single"/>
              </w:rPr>
            </w:pPr>
            <w:r>
              <w:rPr>
                <w:sz w:val="24"/>
              </w:rPr>
              <w:t>（3）其他要求：_____。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6"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pPr>
              <w:jc w:val="center"/>
              <w:rPr>
                <w:sz w:val="24"/>
              </w:rPr>
            </w:pPr>
            <w:r>
              <w:rPr>
                <w:sz w:val="24"/>
              </w:rPr>
              <w:t>政采贷</w:t>
            </w:r>
          </w:p>
        </w:tc>
        <w:tc>
          <w:tcPr>
            <w:tcW w:w="7540" w:type="dxa"/>
            <w:vAlign w:val="center"/>
          </w:tcPr>
          <w:p>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pPr>
              <w:jc w:val="center"/>
              <w:rPr>
                <w:sz w:val="24"/>
              </w:rPr>
            </w:pPr>
            <w:r>
              <w:rPr>
                <w:sz w:val="24"/>
              </w:rPr>
              <w:t>询问</w:t>
            </w:r>
          </w:p>
        </w:tc>
        <w:tc>
          <w:tcPr>
            <w:tcW w:w="7540" w:type="dxa"/>
            <w:vAlign w:val="center"/>
          </w:tcPr>
          <w:p>
            <w:pPr>
              <w:jc w:val="left"/>
              <w:rPr>
                <w:sz w:val="24"/>
              </w:rPr>
            </w:pPr>
            <w:r>
              <w:rPr>
                <w:sz w:val="24"/>
              </w:rPr>
              <w:t>询问</w:t>
            </w:r>
            <w:r>
              <w:rPr>
                <w:rFonts w:hint="eastAsia"/>
                <w:sz w:val="24"/>
              </w:rPr>
              <w:t>提出</w:t>
            </w:r>
            <w:r>
              <w:rPr>
                <w:sz w:val="24"/>
              </w:rPr>
              <w:t>形式：</w:t>
            </w:r>
            <w:r>
              <w:rPr>
                <w:rFonts w:hint="eastAsia" w:ascii="宋体" w:hAnsi="宋体" w:cs="宋体"/>
                <w:sz w:val="24"/>
              </w:rPr>
              <w:t>以电子邮件的形式，提交电子pdf版本的文件加盖供应商电子公章发送至920839969@qq.com，并致电13911713085予以告知</w:t>
            </w:r>
            <w:r>
              <w:rPr>
                <w:rFonts w:ascii="宋体" w:hAnsi="宋体" w:cs="宋体"/>
                <w:sz w:val="24"/>
              </w:rPr>
              <w:t>。</w:t>
            </w:r>
            <w:r>
              <w:rPr>
                <w:rFonts w:hint="eastAsia" w:ascii="宋体" w:hAnsi="宋体" w:cs="宋体"/>
                <w:sz w:val="24"/>
              </w:rPr>
              <w:t>同时需将纸质版原件邮寄至北京招竣建设工程咨询有限公司。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pPr>
              <w:jc w:val="center"/>
              <w:rPr>
                <w:sz w:val="24"/>
              </w:rPr>
            </w:pPr>
            <w:r>
              <w:rPr>
                <w:sz w:val="24"/>
              </w:rPr>
              <w:t>联系方式</w:t>
            </w:r>
          </w:p>
        </w:tc>
        <w:tc>
          <w:tcPr>
            <w:tcW w:w="7540" w:type="dxa"/>
            <w:vAlign w:val="center"/>
          </w:tcPr>
          <w:p>
            <w:pPr>
              <w:wordWrap w:val="0"/>
              <w:rPr>
                <w:rFonts w:ascii="宋体" w:hAnsi="宋体" w:cs="宋体"/>
                <w:sz w:val="24"/>
              </w:rPr>
            </w:pPr>
            <w:r>
              <w:rPr>
                <w:rFonts w:ascii="宋体" w:hAnsi="宋体" w:cs="宋体"/>
                <w:sz w:val="24"/>
              </w:rPr>
              <w:t>接收询问和质疑的联系方式</w:t>
            </w:r>
          </w:p>
          <w:p>
            <w:pPr>
              <w:wordWrap w:val="0"/>
              <w:rPr>
                <w:rFonts w:ascii="宋体" w:hAnsi="宋体" w:cs="宋体"/>
                <w:sz w:val="24"/>
              </w:rPr>
            </w:pPr>
            <w:r>
              <w:rPr>
                <w:rFonts w:ascii="宋体" w:hAnsi="宋体" w:cs="宋体"/>
                <w:sz w:val="24"/>
              </w:rPr>
              <w:t>联系部门：</w:t>
            </w:r>
            <w:r>
              <w:rPr>
                <w:rFonts w:hint="eastAsia" w:ascii="宋体" w:hAnsi="宋体" w:cs="宋体"/>
                <w:sz w:val="24"/>
              </w:rPr>
              <w:t>北京招竣建设工程咨询有限公司</w:t>
            </w:r>
            <w:r>
              <w:rPr>
                <w:rFonts w:ascii="宋体" w:hAnsi="宋体" w:cs="宋体"/>
                <w:sz w:val="24"/>
              </w:rPr>
              <w:t>；</w:t>
            </w:r>
          </w:p>
          <w:p>
            <w:pPr>
              <w:wordWrap w:val="0"/>
              <w:rPr>
                <w:rFonts w:ascii="宋体" w:hAnsi="宋体" w:cs="宋体"/>
                <w:sz w:val="24"/>
              </w:rPr>
            </w:pPr>
            <w:r>
              <w:rPr>
                <w:rFonts w:ascii="宋体" w:hAnsi="宋体" w:cs="宋体"/>
                <w:sz w:val="24"/>
              </w:rPr>
              <w:t>联系电话：</w:t>
            </w:r>
            <w:r>
              <w:rPr>
                <w:rFonts w:hint="eastAsia" w:ascii="宋体" w:hAnsi="宋体" w:cs="宋体"/>
                <w:sz w:val="24"/>
              </w:rPr>
              <w:t>13911713085</w:t>
            </w:r>
            <w:r>
              <w:rPr>
                <w:rFonts w:ascii="宋体" w:hAnsi="宋体" w:cs="宋体"/>
                <w:sz w:val="24"/>
              </w:rPr>
              <w:t>；</w:t>
            </w:r>
          </w:p>
          <w:p>
            <w:pPr>
              <w:jc w:val="left"/>
              <w:rPr>
                <w:sz w:val="24"/>
              </w:rPr>
            </w:pPr>
            <w:r>
              <w:rPr>
                <w:rFonts w:ascii="宋体" w:hAnsi="宋体" w:cs="宋体"/>
                <w:sz w:val="24"/>
              </w:rPr>
              <w:t>通讯地址：</w:t>
            </w:r>
            <w:r>
              <w:rPr>
                <w:rFonts w:hint="eastAsia" w:ascii="宋体" w:hAnsi="宋体" w:cs="宋体"/>
                <w:sz w:val="24"/>
              </w:rPr>
              <w:t>北京市顺义区仓上小区商业服务楼2号</w:t>
            </w:r>
            <w:r>
              <w:rPr>
                <w:rFonts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pPr>
              <w:jc w:val="left"/>
              <w:rPr>
                <w:sz w:val="24"/>
              </w:rPr>
            </w:pPr>
            <w:r>
              <w:rPr>
                <w:sz w:val="24"/>
              </w:rPr>
              <w:t>收费对象：</w:t>
            </w:r>
          </w:p>
          <w:p>
            <w:pPr>
              <w:jc w:val="left"/>
              <w:rPr>
                <w:sz w:val="24"/>
              </w:rPr>
            </w:pPr>
            <w:r>
              <w:rPr>
                <w:sz w:val="24"/>
              </w:rPr>
              <w:t>□采购人</w:t>
            </w:r>
          </w:p>
          <w:p>
            <w:pPr>
              <w:jc w:val="left"/>
              <w:rPr>
                <w:sz w:val="24"/>
              </w:rPr>
            </w:pPr>
            <w:r>
              <w:rPr>
                <w:rFonts w:hint="eastAsia" w:ascii="宋体" w:hAnsi="宋体" w:cs="宋体"/>
                <w:sz w:val="24"/>
              </w:rPr>
              <w:t>■</w:t>
            </w:r>
            <w:r>
              <w:rPr>
                <w:sz w:val="24"/>
              </w:rPr>
              <w:t>中标人</w:t>
            </w:r>
          </w:p>
          <w:p>
            <w:pPr>
              <w:jc w:val="left"/>
              <w:rPr>
                <w:sz w:val="24"/>
              </w:rPr>
            </w:pPr>
            <w:r>
              <w:rPr>
                <w:sz w:val="24"/>
              </w:rPr>
              <w:t>收费标准：</w:t>
            </w:r>
            <w:r>
              <w:rPr>
                <w:rFonts w:hint="eastAsia" w:ascii="宋体" w:hAnsi="宋体" w:cs="宋体"/>
                <w:sz w:val="24"/>
              </w:rPr>
              <w:t>参照“国家发展改革委关于降低部分建设项目收费标准规范收费行为等有关问题的通知,发改价格【2011】534号”,有关规定计取招标代理服务费</w:t>
            </w:r>
            <w:r>
              <w:rPr>
                <w:rFonts w:ascii="宋体" w:hAnsi="宋体" w:cs="宋体"/>
                <w:sz w:val="24"/>
              </w:rPr>
              <w:t>；</w:t>
            </w:r>
            <w:r>
              <w:rPr>
                <w:sz w:val="24"/>
              </w:rPr>
              <w:t>；</w:t>
            </w:r>
          </w:p>
          <w:p>
            <w:pPr>
              <w:jc w:val="left"/>
              <w:rPr>
                <w:sz w:val="24"/>
              </w:rPr>
            </w:pPr>
            <w:r>
              <w:rPr>
                <w:sz w:val="24"/>
              </w:rPr>
              <w:t>缴纳时间：</w:t>
            </w:r>
            <w:r>
              <w:rPr>
                <w:rFonts w:hint="eastAsia" w:ascii="宋体" w:hAnsi="宋体" w:cs="宋体"/>
                <w:sz w:val="24"/>
              </w:rPr>
              <w:t>采购代理机构在发布中标公告的同时，由中标单位向代理机构缴纳招标代理费</w:t>
            </w:r>
            <w:r>
              <w:rPr>
                <w:sz w:val="24"/>
              </w:rPr>
              <w:t>。</w:t>
            </w:r>
          </w:p>
        </w:tc>
      </w:tr>
    </w:tbl>
    <w:p>
      <w:pPr>
        <w:tabs>
          <w:tab w:val="left" w:pos="5580"/>
        </w:tabs>
        <w:adjustRightInd w:val="0"/>
        <w:spacing w:line="360" w:lineRule="auto"/>
        <w:jc w:val="distribute"/>
        <w:rPr>
          <w:sz w:val="24"/>
        </w:rPr>
        <w:sectPr>
          <w:headerReference r:id="rId10" w:type="first"/>
          <w:footerReference r:id="rId11" w:type="default"/>
          <w:type w:val="nextColumn"/>
          <w:pgSz w:w="11907" w:h="16840"/>
          <w:pgMar w:top="1418" w:right="1134" w:bottom="1418" w:left="1701" w:header="851" w:footer="851" w:gutter="0"/>
          <w:pgNumType w:start="0"/>
          <w:cols w:space="720" w:num="1"/>
          <w:titlePg/>
          <w:docGrid w:linePitch="462" w:charSpace="0"/>
        </w:sectPr>
      </w:pPr>
    </w:p>
    <w:p>
      <w:pPr>
        <w:spacing w:before="240" w:beforeLines="100" w:after="240" w:afterLines="100"/>
        <w:jc w:val="center"/>
        <w:rPr>
          <w:b/>
          <w:sz w:val="28"/>
          <w:szCs w:val="28"/>
        </w:rPr>
      </w:pPr>
      <w:bookmarkStart w:id="81" w:name="_Toc353873662"/>
      <w:bookmarkStart w:id="82" w:name="_Toc305158785"/>
      <w:bookmarkStart w:id="83" w:name="_Toc264969207"/>
      <w:bookmarkStart w:id="84" w:name="_Toc353873932"/>
      <w:bookmarkStart w:id="85" w:name="_Toc353825542"/>
      <w:bookmarkStart w:id="86" w:name="_Toc305158859"/>
      <w:bookmarkStart w:id="87" w:name="_Toc150480755"/>
      <w:bookmarkStart w:id="88" w:name="_Toc142311019"/>
      <w:bookmarkStart w:id="89" w:name="_Toc150774722"/>
      <w:bookmarkStart w:id="90" w:name="_Toc265228355"/>
      <w:bookmarkStart w:id="91" w:name="_Toc127151517"/>
      <w:bookmarkStart w:id="92" w:name="_Toc226965790"/>
      <w:bookmarkStart w:id="93" w:name="_Toc226337213"/>
      <w:bookmarkStart w:id="94" w:name="_Toc195842882"/>
      <w:r>
        <w:rPr>
          <w:b/>
          <w:sz w:val="28"/>
          <w:szCs w:val="28"/>
        </w:rPr>
        <w:t>投标人须知</w:t>
      </w:r>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4"/>
        <w:tabs>
          <w:tab w:val="center" w:pos="4592"/>
          <w:tab w:val="left" w:pos="7860"/>
        </w:tabs>
        <w:spacing w:before="0" w:line="360" w:lineRule="auto"/>
        <w:jc w:val="left"/>
        <w:rPr>
          <w:rFonts w:ascii="Times New Roman" w:hAnsi="Times New Roman" w:eastAsia="宋体"/>
          <w:sz w:val="28"/>
        </w:rPr>
      </w:pPr>
      <w:bookmarkStart w:id="95" w:name="_Toc127151518"/>
      <w:bookmarkStart w:id="96" w:name="_Toc520356143"/>
      <w:r>
        <w:rPr>
          <w:rFonts w:ascii="Times New Roman" w:hAnsi="Times New Roman" w:eastAsia="宋体"/>
          <w:sz w:val="28"/>
        </w:rPr>
        <w:tab/>
      </w:r>
      <w:bookmarkStart w:id="97" w:name="_Toc151193832"/>
      <w:bookmarkStart w:id="98" w:name="_Toc150774618"/>
      <w:bookmarkStart w:id="99" w:name="_Toc226965708"/>
      <w:bookmarkStart w:id="100" w:name="_Toc150509269"/>
      <w:bookmarkStart w:id="101" w:name="_Toc305158786"/>
      <w:bookmarkStart w:id="102" w:name="_Toc265228356"/>
      <w:bookmarkStart w:id="103" w:name="_Toc150774723"/>
      <w:bookmarkStart w:id="104" w:name="_Toc305158860"/>
      <w:bookmarkStart w:id="105" w:name="_Toc151193760"/>
      <w:bookmarkStart w:id="106" w:name="_Toc150480756"/>
      <w:bookmarkStart w:id="107" w:name="_Toc151190145"/>
      <w:bookmarkStart w:id="108" w:name="_Toc226309762"/>
      <w:bookmarkStart w:id="109" w:name="_Toc226337214"/>
      <w:bookmarkStart w:id="110" w:name="_Toc151193688"/>
      <w:bookmarkStart w:id="111" w:name="_Toc195842883"/>
      <w:bookmarkStart w:id="112" w:name="_Toc264969208"/>
      <w:bookmarkStart w:id="113" w:name="_Toc151193906"/>
      <w:bookmarkStart w:id="114" w:name="_Toc142311020"/>
      <w:bookmarkStart w:id="115" w:name="_Toc151193616"/>
      <w:bookmarkStart w:id="116" w:name="_Toc226965791"/>
      <w:r>
        <w:rPr>
          <w:rFonts w:ascii="Times New Roman" w:hAnsi="Times New Roman" w:eastAsia="宋体"/>
          <w:sz w:val="28"/>
        </w:rPr>
        <w:t>一   说  明</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Fonts w:ascii="Times New Roman" w:hAnsi="Times New Roman" w:eastAsia="宋体"/>
          <w:sz w:val="28"/>
        </w:rPr>
        <w:tab/>
      </w:r>
    </w:p>
    <w:p>
      <w:pPr>
        <w:numPr>
          <w:ilvl w:val="0"/>
          <w:numId w:val="9"/>
        </w:numPr>
        <w:tabs>
          <w:tab w:val="left" w:pos="360"/>
          <w:tab w:val="clear" w:pos="900"/>
        </w:tabs>
        <w:snapToGrid w:val="0"/>
        <w:spacing w:line="360" w:lineRule="auto"/>
        <w:ind w:left="357" w:hanging="357"/>
        <w:outlineLvl w:val="1"/>
        <w:rPr>
          <w:sz w:val="24"/>
        </w:rPr>
      </w:pPr>
      <w:bookmarkStart w:id="117" w:name="_Toc264969209"/>
      <w:bookmarkStart w:id="118" w:name="_Toc305158861"/>
      <w:bookmarkStart w:id="119" w:name="_Toc305158787"/>
      <w:bookmarkStart w:id="120" w:name="_Toc265228357"/>
      <w:r>
        <w:rPr>
          <w:sz w:val="24"/>
        </w:rPr>
        <w:t>采购人、采购代理机构、投标人</w:t>
      </w:r>
      <w:bookmarkEnd w:id="117"/>
      <w:bookmarkEnd w:id="118"/>
      <w:bookmarkEnd w:id="119"/>
      <w:bookmarkEnd w:id="120"/>
      <w:r>
        <w:rPr>
          <w:sz w:val="24"/>
        </w:rPr>
        <w:t>、联合体</w:t>
      </w:r>
    </w:p>
    <w:p>
      <w:pPr>
        <w:numPr>
          <w:ilvl w:val="1"/>
          <w:numId w:val="9"/>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pPr>
        <w:numPr>
          <w:ilvl w:val="1"/>
          <w:numId w:val="9"/>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pPr>
        <w:numPr>
          <w:ilvl w:val="1"/>
          <w:numId w:val="9"/>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pPr>
        <w:numPr>
          <w:ilvl w:val="0"/>
          <w:numId w:val="9"/>
        </w:numPr>
        <w:tabs>
          <w:tab w:val="left" w:pos="360"/>
          <w:tab w:val="clear" w:pos="900"/>
        </w:tabs>
        <w:snapToGrid w:val="0"/>
        <w:spacing w:line="360" w:lineRule="auto"/>
        <w:ind w:left="357" w:hanging="357"/>
        <w:outlineLvl w:val="1"/>
        <w:rPr>
          <w:sz w:val="24"/>
        </w:rPr>
      </w:pPr>
      <w:bookmarkStart w:id="121" w:name="_Toc226965710"/>
      <w:bookmarkStart w:id="122" w:name="_Toc127161434"/>
      <w:bookmarkStart w:id="123" w:name="_Toc151193618"/>
      <w:bookmarkStart w:id="124" w:name="_Toc151193690"/>
      <w:bookmarkStart w:id="125" w:name="_Toc150480758"/>
      <w:bookmarkStart w:id="126" w:name="_Toc164229215"/>
      <w:bookmarkStart w:id="127" w:name="_Toc142311022"/>
      <w:bookmarkStart w:id="128" w:name="_Toc195842885"/>
      <w:bookmarkStart w:id="129" w:name="_Toc151193908"/>
      <w:bookmarkStart w:id="130" w:name="_Toc151193834"/>
      <w:bookmarkStart w:id="131" w:name="_Toc265228358"/>
      <w:bookmarkStart w:id="132" w:name="_Toc164229361"/>
      <w:bookmarkStart w:id="133" w:name="_Toc164351614"/>
      <w:bookmarkStart w:id="134" w:name="_Toc150509271"/>
      <w:bookmarkStart w:id="135" w:name="_Toc164608634"/>
      <w:bookmarkStart w:id="136" w:name="_Toc305158862"/>
      <w:bookmarkStart w:id="137" w:name="_Toc127151721"/>
      <w:bookmarkStart w:id="138" w:name="_Toc149720813"/>
      <w:bookmarkStart w:id="139" w:name="_Toc151193762"/>
      <w:bookmarkStart w:id="140" w:name="_Toc164608789"/>
      <w:bookmarkStart w:id="141" w:name="_Toc150774620"/>
      <w:bookmarkStart w:id="142" w:name="_Toc150774725"/>
      <w:bookmarkStart w:id="143" w:name="_Toc151190147"/>
      <w:bookmarkStart w:id="144" w:name="_Toc305158788"/>
      <w:bookmarkStart w:id="145" w:name="_Toc264969210"/>
      <w:bookmarkStart w:id="146" w:name="_Toc226965793"/>
      <w:bookmarkStart w:id="147" w:name="_Toc226337216"/>
      <w:bookmarkStart w:id="148" w:name="_Toc226309764"/>
      <w:bookmarkStart w:id="149" w:name="_Toc127151520"/>
      <w:r>
        <w:rPr>
          <w:sz w:val="24"/>
        </w:rPr>
        <w:t>资金来源</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sz w:val="24"/>
        </w:rPr>
        <w:t>、项目属性、科研仪器设备采购、核心产品</w:t>
      </w:r>
    </w:p>
    <w:p>
      <w:pPr>
        <w:numPr>
          <w:ilvl w:val="1"/>
          <w:numId w:val="9"/>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pPr>
        <w:numPr>
          <w:ilvl w:val="1"/>
          <w:numId w:val="9"/>
        </w:numPr>
        <w:tabs>
          <w:tab w:val="left" w:pos="1080"/>
          <w:tab w:val="left" w:pos="2014"/>
        </w:tabs>
        <w:snapToGrid w:val="0"/>
        <w:spacing w:line="360" w:lineRule="auto"/>
        <w:ind w:left="1080" w:hanging="720"/>
        <w:rPr>
          <w:sz w:val="24"/>
        </w:rPr>
      </w:pPr>
      <w:r>
        <w:rPr>
          <w:sz w:val="24"/>
        </w:rPr>
        <w:t>项目属性见《投标人须知资料表》。</w:t>
      </w:r>
    </w:p>
    <w:p>
      <w:pPr>
        <w:numPr>
          <w:ilvl w:val="1"/>
          <w:numId w:val="9"/>
        </w:numPr>
        <w:tabs>
          <w:tab w:val="left" w:pos="1080"/>
          <w:tab w:val="left" w:pos="2014"/>
        </w:tabs>
        <w:snapToGrid w:val="0"/>
        <w:spacing w:line="360" w:lineRule="auto"/>
        <w:ind w:left="1080" w:hanging="720"/>
        <w:rPr>
          <w:sz w:val="24"/>
        </w:rPr>
      </w:pPr>
      <w:r>
        <w:rPr>
          <w:sz w:val="24"/>
        </w:rPr>
        <w:t>是否属于科研仪器设备采购见《投标人须知资料表》。</w:t>
      </w:r>
    </w:p>
    <w:p>
      <w:pPr>
        <w:numPr>
          <w:ilvl w:val="1"/>
          <w:numId w:val="9"/>
        </w:numPr>
        <w:tabs>
          <w:tab w:val="left" w:pos="1080"/>
          <w:tab w:val="left" w:pos="2014"/>
          <w:tab w:val="left" w:pos="5521"/>
        </w:tabs>
        <w:snapToGrid w:val="0"/>
        <w:spacing w:line="360" w:lineRule="auto"/>
        <w:ind w:left="1080" w:hanging="720"/>
        <w:rPr>
          <w:sz w:val="24"/>
        </w:rPr>
      </w:pPr>
      <w:r>
        <w:rPr>
          <w:sz w:val="24"/>
        </w:rPr>
        <w:t>核心产品见《投标人须知资料表》。</w:t>
      </w:r>
    </w:p>
    <w:p>
      <w:pPr>
        <w:numPr>
          <w:ilvl w:val="0"/>
          <w:numId w:val="9"/>
        </w:numPr>
        <w:tabs>
          <w:tab w:val="left" w:pos="360"/>
        </w:tabs>
        <w:snapToGrid w:val="0"/>
        <w:spacing w:line="360" w:lineRule="auto"/>
        <w:ind w:left="357" w:hanging="357"/>
        <w:outlineLvl w:val="1"/>
        <w:rPr>
          <w:sz w:val="24"/>
        </w:rPr>
      </w:pPr>
      <w:r>
        <w:rPr>
          <w:sz w:val="24"/>
        </w:rPr>
        <w:t>现场考察、开标前答疑会</w:t>
      </w:r>
    </w:p>
    <w:p>
      <w:pPr>
        <w:numPr>
          <w:ilvl w:val="1"/>
          <w:numId w:val="9"/>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50" w:name="_Toc226965712"/>
      <w:bookmarkStart w:id="151" w:name="_Toc151193620"/>
      <w:bookmarkStart w:id="152" w:name="_Toc226337218"/>
      <w:bookmarkStart w:id="153" w:name="_Toc226309766"/>
      <w:bookmarkStart w:id="154" w:name="_Toc305158864"/>
      <w:bookmarkStart w:id="155" w:name="_Toc151193692"/>
      <w:bookmarkStart w:id="156" w:name="_Toc150774622"/>
      <w:bookmarkStart w:id="157" w:name="_Toc226965795"/>
      <w:bookmarkStart w:id="158" w:name="_Toc151193764"/>
      <w:bookmarkStart w:id="159" w:name="_Toc150509273"/>
      <w:bookmarkStart w:id="160" w:name="_Toc151193836"/>
      <w:bookmarkStart w:id="161" w:name="_Toc520356146"/>
      <w:bookmarkStart w:id="162" w:name="_Toc305158790"/>
      <w:bookmarkStart w:id="163" w:name="_Toc150480760"/>
      <w:bookmarkStart w:id="164" w:name="_Toc142311024"/>
      <w:bookmarkStart w:id="165" w:name="_Toc195842887"/>
      <w:bookmarkStart w:id="166" w:name="_Toc151190149"/>
      <w:bookmarkStart w:id="167" w:name="_Toc150774727"/>
      <w:bookmarkStart w:id="168" w:name="_Toc127151522"/>
      <w:bookmarkStart w:id="169" w:name="_Toc151193910"/>
      <w:bookmarkStart w:id="170" w:name="_Toc264969212"/>
      <w:bookmarkStart w:id="171" w:name="_Toc265228360"/>
    </w:p>
    <w:p>
      <w:pPr>
        <w:numPr>
          <w:ilvl w:val="1"/>
          <w:numId w:val="9"/>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pPr>
        <w:numPr>
          <w:ilvl w:val="0"/>
          <w:numId w:val="9"/>
        </w:numPr>
        <w:tabs>
          <w:tab w:val="left" w:pos="360"/>
        </w:tabs>
        <w:snapToGrid w:val="0"/>
        <w:spacing w:line="360" w:lineRule="auto"/>
        <w:ind w:left="357" w:hanging="357"/>
        <w:outlineLvl w:val="1"/>
        <w:rPr>
          <w:sz w:val="24"/>
        </w:rPr>
      </w:pPr>
      <w:r>
        <w:rPr>
          <w:sz w:val="24"/>
        </w:rPr>
        <w:t>样品</w:t>
      </w:r>
    </w:p>
    <w:p>
      <w:pPr>
        <w:numPr>
          <w:ilvl w:val="1"/>
          <w:numId w:val="9"/>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pPr>
        <w:numPr>
          <w:ilvl w:val="1"/>
          <w:numId w:val="9"/>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pPr>
        <w:numPr>
          <w:ilvl w:val="0"/>
          <w:numId w:val="9"/>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pPr>
        <w:numPr>
          <w:ilvl w:val="1"/>
          <w:numId w:val="9"/>
        </w:numPr>
        <w:tabs>
          <w:tab w:val="left" w:pos="1080"/>
          <w:tab w:val="left" w:pos="2014"/>
        </w:tabs>
        <w:snapToGrid w:val="0"/>
        <w:spacing w:line="360" w:lineRule="auto"/>
        <w:ind w:left="1080" w:hanging="720"/>
        <w:rPr>
          <w:sz w:val="24"/>
        </w:rPr>
      </w:pPr>
      <w:r>
        <w:rPr>
          <w:sz w:val="24"/>
        </w:rPr>
        <w:t>采购本国货物、工程和服务</w:t>
      </w:r>
    </w:p>
    <w:p>
      <w:pPr>
        <w:numPr>
          <w:ilvl w:val="2"/>
          <w:numId w:val="9"/>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9"/>
        </w:numPr>
        <w:tabs>
          <w:tab w:val="left" w:pos="2014"/>
        </w:tabs>
        <w:snapToGrid w:val="0"/>
        <w:spacing w:line="360" w:lineRule="auto"/>
        <w:rPr>
          <w:sz w:val="24"/>
        </w:rPr>
      </w:pPr>
      <w:r>
        <w:rPr>
          <w:sz w:val="24"/>
        </w:rPr>
        <w:t>本项目如接受非本国货物、工程、服务参与投标，则具体要求见第五章《采购需求》。</w:t>
      </w:r>
    </w:p>
    <w:p>
      <w:pPr>
        <w:numPr>
          <w:ilvl w:val="2"/>
          <w:numId w:val="9"/>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9"/>
        </w:numPr>
        <w:tabs>
          <w:tab w:val="left" w:pos="1080"/>
          <w:tab w:val="left" w:pos="2014"/>
        </w:tabs>
        <w:snapToGrid w:val="0"/>
        <w:spacing w:line="360" w:lineRule="auto"/>
        <w:ind w:left="1080" w:hanging="720"/>
        <w:rPr>
          <w:sz w:val="24"/>
        </w:rPr>
      </w:pPr>
      <w:r>
        <w:rPr>
          <w:rFonts w:hint="eastAsia"/>
          <w:sz w:val="24"/>
        </w:rPr>
        <w:t>本国产品</w:t>
      </w:r>
    </w:p>
    <w:p>
      <w:pPr>
        <w:tabs>
          <w:tab w:val="left" w:pos="900"/>
          <w:tab w:val="left" w:pos="1080"/>
          <w:tab w:val="left" w:pos="1589"/>
        </w:tabs>
        <w:snapToGrid w:val="0"/>
        <w:spacing w:line="360" w:lineRule="auto"/>
        <w:ind w:left="1080"/>
        <w:rPr>
          <w:sz w:val="24"/>
        </w:rPr>
      </w:pPr>
      <w:bookmarkStart w:id="172"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2"/>
      <w:r>
        <w:rPr>
          <w:rFonts w:hint="eastAsia"/>
          <w:sz w:val="24"/>
        </w:rPr>
        <w:t>，落实本国产品标准。</w:t>
      </w:r>
    </w:p>
    <w:p>
      <w:pPr>
        <w:numPr>
          <w:ilvl w:val="1"/>
          <w:numId w:val="9"/>
        </w:numPr>
        <w:tabs>
          <w:tab w:val="left" w:pos="1080"/>
          <w:tab w:val="left" w:pos="2014"/>
        </w:tabs>
        <w:snapToGrid w:val="0"/>
        <w:spacing w:line="360" w:lineRule="auto"/>
        <w:ind w:left="1080" w:hanging="720"/>
        <w:rPr>
          <w:sz w:val="24"/>
        </w:rPr>
      </w:pPr>
      <w:r>
        <w:rPr>
          <w:sz w:val="24"/>
        </w:rPr>
        <w:t>中小企业、监狱企业及残疾人福利性单位</w:t>
      </w:r>
    </w:p>
    <w:p>
      <w:pPr>
        <w:numPr>
          <w:ilvl w:val="2"/>
          <w:numId w:val="9"/>
        </w:numPr>
        <w:snapToGrid w:val="0"/>
        <w:spacing w:line="360" w:lineRule="auto"/>
        <w:rPr>
          <w:sz w:val="24"/>
        </w:rPr>
      </w:pPr>
      <w:r>
        <w:rPr>
          <w:sz w:val="24"/>
        </w:rPr>
        <w:t>中小企业定义：</w:t>
      </w:r>
    </w:p>
    <w:p>
      <w:pPr>
        <w:pStyle w:val="74"/>
        <w:numPr>
          <w:ilvl w:val="0"/>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0"/>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0"/>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0"/>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0"/>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1"/>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1"/>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1"/>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2"/>
          <w:numId w:val="10"/>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numPr>
          <w:ilvl w:val="3"/>
          <w:numId w:val="10"/>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10"/>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pPr>
        <w:numPr>
          <w:ilvl w:val="3"/>
          <w:numId w:val="10"/>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9"/>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9"/>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pStyle w:val="74"/>
        <w:numPr>
          <w:ilvl w:val="2"/>
          <w:numId w:val="10"/>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4"/>
        <w:numPr>
          <w:ilvl w:val="2"/>
          <w:numId w:val="10"/>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9"/>
        </w:numPr>
        <w:snapToGrid w:val="0"/>
        <w:spacing w:line="360" w:lineRule="auto"/>
        <w:rPr>
          <w:sz w:val="24"/>
        </w:rPr>
      </w:pPr>
      <w:r>
        <w:rPr>
          <w:sz w:val="24"/>
        </w:rPr>
        <w:t>本项目是否专门面向中小企业预留采购份额见第一章《投标邀请》。</w:t>
      </w:r>
    </w:p>
    <w:p>
      <w:pPr>
        <w:numPr>
          <w:ilvl w:val="2"/>
          <w:numId w:val="9"/>
        </w:numPr>
        <w:snapToGrid w:val="0"/>
        <w:spacing w:line="360" w:lineRule="auto"/>
        <w:rPr>
          <w:sz w:val="24"/>
        </w:rPr>
      </w:pPr>
      <w:r>
        <w:rPr>
          <w:sz w:val="24"/>
        </w:rPr>
        <w:t>采购标的对应的中小企业划分标准所属行业见《投标人须知资料表》。</w:t>
      </w:r>
    </w:p>
    <w:p>
      <w:pPr>
        <w:numPr>
          <w:ilvl w:val="2"/>
          <w:numId w:val="9"/>
        </w:numPr>
        <w:snapToGrid w:val="0"/>
        <w:spacing w:line="360" w:lineRule="auto"/>
        <w:rPr>
          <w:sz w:val="24"/>
        </w:rPr>
      </w:pPr>
      <w:r>
        <w:rPr>
          <w:sz w:val="24"/>
        </w:rPr>
        <w:t>小微企业价格评审优惠的政策调整：见第四章《评标程序、评标方法和评标标准》。</w:t>
      </w:r>
    </w:p>
    <w:p>
      <w:pPr>
        <w:numPr>
          <w:ilvl w:val="1"/>
          <w:numId w:val="9"/>
        </w:numPr>
        <w:tabs>
          <w:tab w:val="left" w:pos="1080"/>
          <w:tab w:val="left" w:pos="2014"/>
        </w:tabs>
        <w:snapToGrid w:val="0"/>
        <w:spacing w:line="360" w:lineRule="auto"/>
        <w:ind w:left="1080" w:hanging="720"/>
        <w:rPr>
          <w:sz w:val="24"/>
        </w:rPr>
      </w:pPr>
      <w:r>
        <w:rPr>
          <w:sz w:val="24"/>
        </w:rPr>
        <w:t>政府采购节能产品、环境标志产品</w:t>
      </w:r>
    </w:p>
    <w:p>
      <w:pPr>
        <w:numPr>
          <w:ilvl w:val="2"/>
          <w:numId w:val="9"/>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9"/>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9"/>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pPr>
        <w:numPr>
          <w:ilvl w:val="2"/>
          <w:numId w:val="9"/>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pPr>
        <w:numPr>
          <w:ilvl w:val="1"/>
          <w:numId w:val="9"/>
        </w:numPr>
        <w:tabs>
          <w:tab w:val="left" w:pos="1080"/>
          <w:tab w:val="left" w:pos="2014"/>
        </w:tabs>
        <w:snapToGrid w:val="0"/>
        <w:spacing w:line="360" w:lineRule="auto"/>
        <w:ind w:left="1080" w:hanging="720"/>
        <w:rPr>
          <w:sz w:val="24"/>
        </w:rPr>
      </w:pPr>
      <w:r>
        <w:rPr>
          <w:sz w:val="24"/>
        </w:rPr>
        <w:t>正版软件</w:t>
      </w:r>
    </w:p>
    <w:p>
      <w:pPr>
        <w:numPr>
          <w:ilvl w:val="2"/>
          <w:numId w:val="9"/>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9"/>
        </w:numPr>
        <w:tabs>
          <w:tab w:val="left" w:pos="1080"/>
          <w:tab w:val="left" w:pos="2014"/>
        </w:tabs>
        <w:snapToGrid w:val="0"/>
        <w:spacing w:line="360" w:lineRule="auto"/>
        <w:ind w:left="1080" w:hanging="720"/>
        <w:rPr>
          <w:sz w:val="24"/>
        </w:rPr>
      </w:pPr>
      <w:r>
        <w:rPr>
          <w:rFonts w:eastAsiaTheme="minorEastAsia"/>
          <w:sz w:val="24"/>
        </w:rPr>
        <w:t>网络安全专用产品</w:t>
      </w:r>
    </w:p>
    <w:p>
      <w:pPr>
        <w:numPr>
          <w:ilvl w:val="2"/>
          <w:numId w:val="9"/>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pPr>
        <w:numPr>
          <w:ilvl w:val="1"/>
          <w:numId w:val="9"/>
        </w:numPr>
        <w:tabs>
          <w:tab w:val="left" w:pos="1080"/>
          <w:tab w:val="left" w:pos="2014"/>
        </w:tabs>
        <w:snapToGrid w:val="0"/>
        <w:spacing w:line="360" w:lineRule="auto"/>
        <w:ind w:left="1080" w:hanging="720"/>
        <w:rPr>
          <w:sz w:val="24"/>
        </w:rPr>
      </w:pPr>
      <w:r>
        <w:rPr>
          <w:sz w:val="24"/>
        </w:rPr>
        <w:t>推广使用低挥发性有机化合物（VOCs）</w:t>
      </w:r>
    </w:p>
    <w:p>
      <w:pPr>
        <w:numPr>
          <w:ilvl w:val="2"/>
          <w:numId w:val="9"/>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pPr>
        <w:numPr>
          <w:ilvl w:val="1"/>
          <w:numId w:val="9"/>
        </w:numPr>
        <w:tabs>
          <w:tab w:val="left" w:pos="1080"/>
          <w:tab w:val="left" w:pos="2014"/>
        </w:tabs>
        <w:snapToGrid w:val="0"/>
        <w:spacing w:line="360" w:lineRule="auto"/>
        <w:ind w:left="1080" w:hanging="720"/>
        <w:rPr>
          <w:sz w:val="24"/>
        </w:rPr>
      </w:pPr>
      <w:r>
        <w:rPr>
          <w:sz w:val="24"/>
        </w:rPr>
        <w:t>采购需求标准</w:t>
      </w:r>
    </w:p>
    <w:p>
      <w:pPr>
        <w:numPr>
          <w:ilvl w:val="2"/>
          <w:numId w:val="9"/>
        </w:numPr>
        <w:tabs>
          <w:tab w:val="left" w:pos="2014"/>
        </w:tabs>
        <w:snapToGrid w:val="0"/>
        <w:spacing w:line="360" w:lineRule="auto"/>
        <w:rPr>
          <w:sz w:val="24"/>
        </w:rPr>
      </w:pPr>
      <w:r>
        <w:rPr>
          <w:sz w:val="24"/>
        </w:rPr>
        <w:t>商品包装、快递包装政府采购需求标准（试行）</w:t>
      </w:r>
    </w:p>
    <w:p>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numPr>
          <w:ilvl w:val="2"/>
          <w:numId w:val="9"/>
        </w:numPr>
        <w:tabs>
          <w:tab w:val="left" w:pos="2014"/>
        </w:tabs>
        <w:snapToGrid w:val="0"/>
        <w:spacing w:line="360" w:lineRule="auto"/>
        <w:rPr>
          <w:sz w:val="24"/>
        </w:rPr>
      </w:pPr>
      <w:bookmarkStart w:id="173" w:name="_Hlk164953935"/>
      <w:r>
        <w:rPr>
          <w:sz w:val="24"/>
        </w:rPr>
        <w:t xml:space="preserve">其他政府采购需求标准 </w:t>
      </w:r>
    </w:p>
    <w:bookmarkEnd w:id="173"/>
    <w:p>
      <w:pPr>
        <w:tabs>
          <w:tab w:val="left" w:pos="900"/>
          <w:tab w:val="left" w:pos="1980"/>
        </w:tabs>
        <w:snapToGrid w:val="0"/>
        <w:spacing w:line="360" w:lineRule="auto"/>
        <w:ind w:left="1980"/>
        <w:rPr>
          <w:sz w:val="24"/>
        </w:rPr>
      </w:pPr>
      <w:bookmarkStart w:id="174" w:name="_Hlk164955325"/>
      <w:r>
        <w:rPr>
          <w:sz w:val="24"/>
        </w:rPr>
        <w:t>为贯彻落实《深化政府采购制度改革方案》有关要求，推动政府采购需求标准建设</w:t>
      </w:r>
      <w:bookmarkEnd w:id="174"/>
      <w:r>
        <w:rPr>
          <w:sz w:val="24"/>
        </w:rPr>
        <w:t>，财政部门会同有关部门制定发布的其他政府采购需求标准，本项目如涉及，则具体要求见第五章《采购需求》。</w:t>
      </w:r>
    </w:p>
    <w:p>
      <w:pPr>
        <w:numPr>
          <w:ilvl w:val="0"/>
          <w:numId w:val="9"/>
        </w:numPr>
        <w:tabs>
          <w:tab w:val="left" w:pos="360"/>
        </w:tabs>
        <w:snapToGrid w:val="0"/>
        <w:spacing w:line="360" w:lineRule="auto"/>
        <w:ind w:left="357" w:hanging="357"/>
        <w:outlineLvl w:val="1"/>
        <w:rPr>
          <w:sz w:val="24"/>
        </w:rPr>
      </w:pPr>
      <w:r>
        <w:rPr>
          <w:sz w:val="24"/>
        </w:rPr>
        <w:t>投标费用</w:t>
      </w:r>
    </w:p>
    <w:p>
      <w:pPr>
        <w:numPr>
          <w:ilvl w:val="1"/>
          <w:numId w:val="9"/>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pPr>
        <w:tabs>
          <w:tab w:val="left" w:pos="1080"/>
        </w:tabs>
        <w:snapToGrid w:val="0"/>
        <w:spacing w:line="360" w:lineRule="auto"/>
        <w:ind w:left="1080"/>
        <w:rPr>
          <w:sz w:val="28"/>
        </w:rPr>
      </w:pPr>
      <w:bookmarkStart w:id="175" w:name="_1.8_计量单位"/>
      <w:bookmarkEnd w:id="175"/>
    </w:p>
    <w:p>
      <w:pPr>
        <w:pStyle w:val="4"/>
        <w:spacing w:before="0" w:line="360" w:lineRule="auto"/>
        <w:rPr>
          <w:rFonts w:ascii="Times New Roman" w:hAnsi="Times New Roman" w:eastAsia="宋体"/>
          <w:sz w:val="28"/>
        </w:rPr>
      </w:pPr>
      <w:r>
        <w:rPr>
          <w:rFonts w:ascii="Times New Roman" w:hAnsi="Times New Roman" w:eastAsia="宋体"/>
          <w:sz w:val="28"/>
        </w:rPr>
        <w:t>二   招标文件</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numPr>
          <w:ilvl w:val="0"/>
          <w:numId w:val="9"/>
        </w:numPr>
        <w:tabs>
          <w:tab w:val="left" w:pos="360"/>
        </w:tabs>
        <w:snapToGrid w:val="0"/>
        <w:spacing w:line="360" w:lineRule="auto"/>
        <w:ind w:left="357" w:hanging="357"/>
        <w:outlineLvl w:val="1"/>
        <w:rPr>
          <w:sz w:val="24"/>
        </w:rPr>
      </w:pPr>
      <w:bookmarkStart w:id="176" w:name="_Toc164229218"/>
      <w:bookmarkStart w:id="177" w:name="_Toc151190150"/>
      <w:bookmarkStart w:id="178" w:name="_Toc265228361"/>
      <w:bookmarkStart w:id="179" w:name="_Toc151193693"/>
      <w:bookmarkStart w:id="180" w:name="_Toc520356147"/>
      <w:bookmarkStart w:id="181" w:name="_Toc151193765"/>
      <w:bookmarkStart w:id="182" w:name="_Toc264969213"/>
      <w:bookmarkStart w:id="183" w:name="_Toc151193837"/>
      <w:bookmarkStart w:id="184" w:name="_Toc151193911"/>
      <w:bookmarkStart w:id="185" w:name="_Toc226965796"/>
      <w:bookmarkStart w:id="186" w:name="_Toc142311025"/>
      <w:bookmarkStart w:id="187" w:name="_Toc150509274"/>
      <w:bookmarkStart w:id="188" w:name="_Toc150480761"/>
      <w:bookmarkStart w:id="189" w:name="_Toc226965713"/>
      <w:bookmarkStart w:id="190" w:name="_Toc164608637"/>
      <w:bookmarkStart w:id="191" w:name="_Toc164608792"/>
      <w:bookmarkStart w:id="192" w:name="_Toc164229364"/>
      <w:bookmarkStart w:id="193" w:name="_Toc151193621"/>
      <w:bookmarkStart w:id="194" w:name="_Toc127151724"/>
      <w:bookmarkStart w:id="195" w:name="_Toc305158791"/>
      <w:bookmarkStart w:id="196" w:name="_Toc226337219"/>
      <w:bookmarkStart w:id="197" w:name="_Toc195842888"/>
      <w:bookmarkStart w:id="198" w:name="_Toc164351617"/>
      <w:bookmarkStart w:id="199" w:name="_Toc127161437"/>
      <w:bookmarkStart w:id="200" w:name="_Toc127151523"/>
      <w:bookmarkStart w:id="201" w:name="_Toc226309767"/>
      <w:bookmarkStart w:id="202" w:name="_Toc150774728"/>
      <w:bookmarkStart w:id="203" w:name="_Toc150774623"/>
      <w:bookmarkStart w:id="204" w:name="_Toc149720816"/>
      <w:bookmarkStart w:id="205" w:name="_Toc305158865"/>
      <w:r>
        <w:rPr>
          <w:sz w:val="24"/>
        </w:rPr>
        <w:t>招标文件构</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sz w:val="24"/>
        </w:rPr>
        <w:t>成</w:t>
      </w:r>
    </w:p>
    <w:p>
      <w:pPr>
        <w:numPr>
          <w:ilvl w:val="1"/>
          <w:numId w:val="9"/>
        </w:numPr>
        <w:tabs>
          <w:tab w:val="left" w:pos="1080"/>
          <w:tab w:val="left" w:pos="2014"/>
        </w:tabs>
        <w:snapToGrid w:val="0"/>
        <w:spacing w:line="360" w:lineRule="auto"/>
        <w:ind w:left="1080" w:hanging="720"/>
        <w:rPr>
          <w:sz w:val="24"/>
        </w:rPr>
      </w:pPr>
      <w:r>
        <w:rPr>
          <w:sz w:val="24"/>
        </w:rPr>
        <w:t>招标文件包括以下部分：</w:t>
      </w:r>
    </w:p>
    <w:p>
      <w:pPr>
        <w:numPr>
          <w:ilvl w:val="0"/>
          <w:numId w:val="11"/>
        </w:numPr>
        <w:tabs>
          <w:tab w:val="left" w:pos="1980"/>
          <w:tab w:val="left" w:pos="2520"/>
        </w:tabs>
        <w:snapToGrid w:val="0"/>
        <w:spacing w:line="360" w:lineRule="auto"/>
        <w:ind w:left="1440" w:firstLine="5"/>
        <w:rPr>
          <w:sz w:val="24"/>
        </w:rPr>
      </w:pPr>
      <w:r>
        <w:rPr>
          <w:sz w:val="24"/>
        </w:rPr>
        <w:t>投标邀请</w:t>
      </w:r>
    </w:p>
    <w:p>
      <w:pPr>
        <w:numPr>
          <w:ilvl w:val="0"/>
          <w:numId w:val="11"/>
        </w:numPr>
        <w:tabs>
          <w:tab w:val="left" w:pos="1980"/>
          <w:tab w:val="left" w:pos="2520"/>
        </w:tabs>
        <w:snapToGrid w:val="0"/>
        <w:spacing w:line="360" w:lineRule="auto"/>
        <w:ind w:left="1440" w:firstLine="5"/>
        <w:rPr>
          <w:sz w:val="24"/>
        </w:rPr>
      </w:pPr>
      <w:r>
        <w:rPr>
          <w:sz w:val="24"/>
        </w:rPr>
        <w:t>投标人须知</w:t>
      </w:r>
    </w:p>
    <w:p>
      <w:pPr>
        <w:numPr>
          <w:ilvl w:val="0"/>
          <w:numId w:val="11"/>
        </w:numPr>
        <w:tabs>
          <w:tab w:val="left" w:pos="1980"/>
          <w:tab w:val="left" w:pos="2520"/>
        </w:tabs>
        <w:snapToGrid w:val="0"/>
        <w:spacing w:line="360" w:lineRule="auto"/>
        <w:ind w:left="1440" w:firstLine="5"/>
        <w:rPr>
          <w:sz w:val="24"/>
        </w:rPr>
      </w:pPr>
      <w:r>
        <w:rPr>
          <w:sz w:val="24"/>
        </w:rPr>
        <w:t>资格审查</w:t>
      </w:r>
    </w:p>
    <w:p>
      <w:pPr>
        <w:numPr>
          <w:ilvl w:val="0"/>
          <w:numId w:val="11"/>
        </w:numPr>
        <w:tabs>
          <w:tab w:val="left" w:pos="1980"/>
          <w:tab w:val="left" w:pos="2520"/>
        </w:tabs>
        <w:snapToGrid w:val="0"/>
        <w:spacing w:line="360" w:lineRule="auto"/>
        <w:ind w:left="1440" w:firstLine="5"/>
        <w:rPr>
          <w:sz w:val="24"/>
        </w:rPr>
      </w:pPr>
      <w:r>
        <w:rPr>
          <w:sz w:val="24"/>
        </w:rPr>
        <w:t>评标程序、评标方法和评标标准</w:t>
      </w:r>
    </w:p>
    <w:p>
      <w:pPr>
        <w:numPr>
          <w:ilvl w:val="0"/>
          <w:numId w:val="11"/>
        </w:numPr>
        <w:tabs>
          <w:tab w:val="left" w:pos="1980"/>
          <w:tab w:val="left" w:pos="2520"/>
        </w:tabs>
        <w:snapToGrid w:val="0"/>
        <w:spacing w:line="360" w:lineRule="auto"/>
        <w:ind w:left="1440" w:firstLine="5"/>
        <w:rPr>
          <w:sz w:val="24"/>
        </w:rPr>
      </w:pPr>
      <w:r>
        <w:rPr>
          <w:sz w:val="24"/>
        </w:rPr>
        <w:t>采购需求</w:t>
      </w:r>
    </w:p>
    <w:p>
      <w:pPr>
        <w:numPr>
          <w:ilvl w:val="0"/>
          <w:numId w:val="11"/>
        </w:numPr>
        <w:tabs>
          <w:tab w:val="left" w:pos="1980"/>
          <w:tab w:val="left" w:pos="2520"/>
        </w:tabs>
        <w:snapToGrid w:val="0"/>
        <w:spacing w:line="360" w:lineRule="auto"/>
        <w:ind w:left="1440" w:firstLine="5"/>
        <w:rPr>
          <w:sz w:val="24"/>
        </w:rPr>
      </w:pPr>
      <w:r>
        <w:rPr>
          <w:sz w:val="24"/>
        </w:rPr>
        <w:t>拟签订的合同文本</w:t>
      </w:r>
    </w:p>
    <w:p>
      <w:pPr>
        <w:numPr>
          <w:ilvl w:val="0"/>
          <w:numId w:val="11"/>
        </w:numPr>
        <w:tabs>
          <w:tab w:val="left" w:pos="1980"/>
          <w:tab w:val="left" w:pos="2520"/>
        </w:tabs>
        <w:snapToGrid w:val="0"/>
        <w:spacing w:line="360" w:lineRule="auto"/>
        <w:ind w:left="1440" w:firstLine="5"/>
        <w:rPr>
          <w:sz w:val="24"/>
        </w:rPr>
      </w:pPr>
      <w:r>
        <w:rPr>
          <w:sz w:val="24"/>
        </w:rPr>
        <w:t>投标文件格式</w:t>
      </w:r>
    </w:p>
    <w:p>
      <w:pPr>
        <w:numPr>
          <w:ilvl w:val="1"/>
          <w:numId w:val="9"/>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pPr>
        <w:numPr>
          <w:ilvl w:val="0"/>
          <w:numId w:val="9"/>
        </w:numPr>
        <w:tabs>
          <w:tab w:val="left" w:pos="1080"/>
          <w:tab w:val="left" w:pos="2014"/>
        </w:tabs>
        <w:snapToGrid w:val="0"/>
        <w:spacing w:line="360" w:lineRule="auto"/>
        <w:ind w:left="357" w:hanging="357"/>
        <w:outlineLvl w:val="1"/>
        <w:rPr>
          <w:sz w:val="24"/>
        </w:rPr>
      </w:pPr>
      <w:r>
        <w:rPr>
          <w:sz w:val="24"/>
        </w:rPr>
        <w:t>对招标文件的澄清或修改</w:t>
      </w:r>
    </w:p>
    <w:p>
      <w:pPr>
        <w:numPr>
          <w:ilvl w:val="1"/>
          <w:numId w:val="9"/>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pPr>
        <w:numPr>
          <w:ilvl w:val="1"/>
          <w:numId w:val="9"/>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pPr>
        <w:numPr>
          <w:ilvl w:val="1"/>
          <w:numId w:val="9"/>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sz w:val="28"/>
        </w:rPr>
      </w:pPr>
      <w:bookmarkStart w:id="206" w:name="_Toc516367020"/>
      <w:bookmarkStart w:id="207" w:name="_Toc226337222"/>
      <w:bookmarkStart w:id="208" w:name="_Toc150774626"/>
      <w:bookmarkStart w:id="209" w:name="_Toc226309770"/>
      <w:bookmarkStart w:id="210" w:name="_Toc151193914"/>
      <w:bookmarkStart w:id="211" w:name="_Toc151193624"/>
      <w:bookmarkStart w:id="212" w:name="_Toc150774731"/>
      <w:bookmarkStart w:id="213" w:name="_Toc305158868"/>
      <w:bookmarkStart w:id="214" w:name="_Toc151193768"/>
      <w:bookmarkStart w:id="215" w:name="_Toc150509277"/>
      <w:bookmarkStart w:id="216" w:name="_Toc151190153"/>
      <w:bookmarkStart w:id="217" w:name="_Toc265228364"/>
      <w:bookmarkStart w:id="218" w:name="_Toc226965716"/>
      <w:bookmarkStart w:id="219" w:name="_Toc264969216"/>
      <w:bookmarkStart w:id="220" w:name="_Toc150480764"/>
      <w:bookmarkStart w:id="221" w:name="_Toc151193696"/>
      <w:bookmarkStart w:id="222" w:name="_Toc195842891"/>
      <w:bookmarkStart w:id="223" w:name="_Toc127151526"/>
      <w:bookmarkStart w:id="224" w:name="_Toc226965799"/>
      <w:bookmarkStart w:id="225" w:name="_Toc520356150"/>
      <w:bookmarkStart w:id="226" w:name="_Toc305158794"/>
      <w:bookmarkStart w:id="227" w:name="_Toc151193840"/>
      <w:bookmarkStart w:id="228" w:name="_Toc142311028"/>
    </w:p>
    <w:p>
      <w:pPr>
        <w:pStyle w:val="4"/>
        <w:spacing w:before="0" w:line="360" w:lineRule="auto"/>
        <w:rPr>
          <w:rFonts w:ascii="Times New Roman" w:hAnsi="Times New Roman" w:eastAsia="宋体"/>
          <w:sz w:val="28"/>
        </w:rPr>
      </w:pPr>
      <w:r>
        <w:rPr>
          <w:rFonts w:ascii="Times New Roman" w:hAnsi="Times New Roman" w:eastAsia="宋体"/>
          <w:sz w:val="28"/>
        </w:rPr>
        <w:t>三   投标文件</w:t>
      </w:r>
      <w:bookmarkEnd w:id="206"/>
      <w:r>
        <w:rPr>
          <w:rFonts w:ascii="Times New Roman" w:hAnsi="Times New Roman" w:eastAsia="宋体"/>
          <w:sz w:val="28"/>
        </w:rPr>
        <w:t>的编制</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numPr>
          <w:ilvl w:val="0"/>
          <w:numId w:val="9"/>
        </w:numPr>
        <w:tabs>
          <w:tab w:val="left" w:pos="360"/>
        </w:tabs>
        <w:snapToGrid w:val="0"/>
        <w:spacing w:line="360" w:lineRule="auto"/>
        <w:ind w:left="357" w:hanging="357"/>
        <w:outlineLvl w:val="1"/>
        <w:rPr>
          <w:sz w:val="24"/>
        </w:rPr>
      </w:pPr>
      <w:bookmarkStart w:id="229" w:name="_Toc151193915"/>
      <w:bookmarkStart w:id="230" w:name="_Toc520356151"/>
      <w:bookmarkStart w:id="231" w:name="_Toc516367021"/>
      <w:bookmarkStart w:id="232" w:name="_Toc127151527"/>
      <w:bookmarkStart w:id="233" w:name="_Toc226965717"/>
      <w:bookmarkStart w:id="234" w:name="_Toc164608641"/>
      <w:bookmarkStart w:id="235" w:name="_Toc226337223"/>
      <w:bookmarkStart w:id="236" w:name="_Toc150774627"/>
      <w:bookmarkStart w:id="237" w:name="_Toc264969217"/>
      <w:bookmarkStart w:id="238" w:name="_Toc164229222"/>
      <w:bookmarkStart w:id="239" w:name="_Toc150774732"/>
      <w:bookmarkStart w:id="240" w:name="_Toc127161441"/>
      <w:bookmarkStart w:id="241" w:name="_Toc164351621"/>
      <w:bookmarkStart w:id="242" w:name="_Toc151193769"/>
      <w:bookmarkStart w:id="243" w:name="_Toc149720820"/>
      <w:bookmarkStart w:id="244" w:name="_Toc164608796"/>
      <w:bookmarkStart w:id="245" w:name="_Toc164229368"/>
      <w:bookmarkStart w:id="246" w:name="_Toc150480765"/>
      <w:bookmarkStart w:id="247" w:name="_Toc151193697"/>
      <w:bookmarkStart w:id="248" w:name="_Toc142311029"/>
      <w:bookmarkStart w:id="249" w:name="_Toc151193625"/>
      <w:bookmarkStart w:id="250" w:name="_Toc151193841"/>
      <w:bookmarkStart w:id="251" w:name="_Toc226309771"/>
      <w:bookmarkStart w:id="252" w:name="_Toc305158869"/>
      <w:bookmarkStart w:id="253" w:name="_Toc265228365"/>
      <w:bookmarkStart w:id="254" w:name="_Toc151190154"/>
      <w:bookmarkStart w:id="255" w:name="_Toc305158795"/>
      <w:bookmarkStart w:id="256" w:name="_Toc150509278"/>
      <w:bookmarkStart w:id="257" w:name="_Toc226965800"/>
      <w:bookmarkStart w:id="258" w:name="_Toc195842892"/>
      <w:bookmarkStart w:id="259" w:name="_Toc127151728"/>
      <w:r>
        <w:rPr>
          <w:sz w:val="24"/>
        </w:rPr>
        <w:t>投标范围、投标文件中计量单位的使用</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sz w:val="24"/>
        </w:rPr>
        <w:t>及投标语言</w:t>
      </w:r>
    </w:p>
    <w:p>
      <w:pPr>
        <w:numPr>
          <w:ilvl w:val="1"/>
          <w:numId w:val="9"/>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pPr>
        <w:numPr>
          <w:ilvl w:val="1"/>
          <w:numId w:val="9"/>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pPr>
        <w:numPr>
          <w:ilvl w:val="1"/>
          <w:numId w:val="9"/>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numPr>
          <w:ilvl w:val="0"/>
          <w:numId w:val="9"/>
        </w:numPr>
        <w:tabs>
          <w:tab w:val="left" w:pos="360"/>
        </w:tabs>
        <w:snapToGrid w:val="0"/>
        <w:spacing w:line="360" w:lineRule="auto"/>
        <w:ind w:left="357" w:hanging="357"/>
        <w:outlineLvl w:val="1"/>
        <w:rPr>
          <w:sz w:val="24"/>
        </w:rPr>
      </w:pPr>
      <w:bookmarkStart w:id="260" w:name="_Ref467306676"/>
      <w:bookmarkStart w:id="261" w:name="_Toc516367022"/>
      <w:bookmarkStart w:id="262" w:name="_Ref467306195"/>
      <w:bookmarkStart w:id="263" w:name="_Toc142311030"/>
      <w:bookmarkStart w:id="264" w:name="_Toc265228366"/>
      <w:bookmarkStart w:id="265" w:name="_Toc226965718"/>
      <w:bookmarkStart w:id="266" w:name="_Toc151193916"/>
      <w:bookmarkStart w:id="267" w:name="_Toc151193626"/>
      <w:bookmarkStart w:id="268" w:name="_Toc226309772"/>
      <w:bookmarkStart w:id="269" w:name="_Toc150509279"/>
      <w:bookmarkStart w:id="270" w:name="_Toc151193842"/>
      <w:bookmarkStart w:id="271" w:name="_Toc150774628"/>
      <w:bookmarkStart w:id="272" w:name="_Toc164608642"/>
      <w:bookmarkStart w:id="273" w:name="_Toc149720821"/>
      <w:bookmarkStart w:id="274" w:name="_Toc305158796"/>
      <w:bookmarkStart w:id="275" w:name="_Toc151190155"/>
      <w:bookmarkStart w:id="276" w:name="_Toc226337224"/>
      <w:bookmarkStart w:id="277" w:name="_Toc164608797"/>
      <w:bookmarkStart w:id="278" w:name="_Toc150774733"/>
      <w:bookmarkStart w:id="279" w:name="_Toc127151528"/>
      <w:bookmarkStart w:id="280" w:name="_Toc264969218"/>
      <w:bookmarkStart w:id="281" w:name="_Toc520356152"/>
      <w:bookmarkStart w:id="282" w:name="_Toc151193698"/>
      <w:bookmarkStart w:id="283" w:name="_Toc164351622"/>
      <w:bookmarkStart w:id="284" w:name="_Toc164229369"/>
      <w:bookmarkStart w:id="285" w:name="_Toc195842893"/>
      <w:bookmarkStart w:id="286" w:name="_Toc127161442"/>
      <w:bookmarkStart w:id="287" w:name="_Toc127151729"/>
      <w:bookmarkStart w:id="288" w:name="_Toc150480766"/>
      <w:bookmarkStart w:id="289" w:name="_Toc164229223"/>
      <w:bookmarkStart w:id="290" w:name="_Toc305158870"/>
      <w:bookmarkStart w:id="291" w:name="_Toc226965801"/>
      <w:bookmarkStart w:id="292" w:name="_Toc151193770"/>
      <w:r>
        <w:rPr>
          <w:sz w:val="24"/>
        </w:rPr>
        <w:t>投标文件</w:t>
      </w:r>
      <w:bookmarkEnd w:id="260"/>
      <w:bookmarkEnd w:id="261"/>
      <w:bookmarkEnd w:id="262"/>
      <w:r>
        <w:rPr>
          <w:sz w:val="24"/>
        </w:rPr>
        <w:t>构成</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numPr>
          <w:ilvl w:val="1"/>
          <w:numId w:val="9"/>
        </w:numPr>
        <w:tabs>
          <w:tab w:val="left" w:pos="1080"/>
          <w:tab w:val="left" w:pos="2014"/>
        </w:tabs>
        <w:snapToGrid w:val="0"/>
        <w:spacing w:line="360" w:lineRule="auto"/>
        <w:ind w:left="1077" w:hanging="720"/>
        <w:rPr>
          <w:sz w:val="24"/>
        </w:rPr>
      </w:pPr>
      <w:bookmarkStart w:id="293" w:name="_Ref467052588"/>
      <w:r>
        <w:rPr>
          <w:sz w:val="24"/>
        </w:rPr>
        <w:t>投标人应当按照招标文件的要求编制投标文件。投标文件应由《资格证明文件》、《商务技术文件》两部分构成。投标文件的部分格式要求，见第七章《投标文件格式》。</w:t>
      </w:r>
    </w:p>
    <w:p>
      <w:pPr>
        <w:numPr>
          <w:ilvl w:val="1"/>
          <w:numId w:val="9"/>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numPr>
          <w:ilvl w:val="1"/>
          <w:numId w:val="9"/>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pPr>
        <w:numPr>
          <w:ilvl w:val="1"/>
          <w:numId w:val="9"/>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pPr>
        <w:numPr>
          <w:ilvl w:val="1"/>
          <w:numId w:val="9"/>
        </w:numPr>
        <w:tabs>
          <w:tab w:val="left" w:pos="1080"/>
          <w:tab w:val="left" w:pos="2014"/>
        </w:tabs>
        <w:snapToGrid w:val="0"/>
        <w:spacing w:line="360" w:lineRule="auto"/>
        <w:ind w:left="1077" w:hanging="720"/>
        <w:rPr>
          <w:sz w:val="24"/>
        </w:rPr>
      </w:pPr>
      <w:r>
        <w:rPr>
          <w:sz w:val="24"/>
        </w:rPr>
        <w:t>投标人认为应附的其他材料。</w:t>
      </w:r>
      <w:bookmarkEnd w:id="293"/>
    </w:p>
    <w:p>
      <w:pPr>
        <w:numPr>
          <w:ilvl w:val="0"/>
          <w:numId w:val="9"/>
        </w:numPr>
        <w:tabs>
          <w:tab w:val="left" w:pos="360"/>
        </w:tabs>
        <w:snapToGrid w:val="0"/>
        <w:spacing w:line="360" w:lineRule="auto"/>
        <w:ind w:left="357" w:hanging="357"/>
        <w:outlineLvl w:val="1"/>
        <w:rPr>
          <w:sz w:val="24"/>
        </w:rPr>
      </w:pPr>
      <w:bookmarkStart w:id="294" w:name="_Toc520356155"/>
      <w:bookmarkStart w:id="295" w:name="_Toc150774735"/>
      <w:bookmarkStart w:id="296" w:name="_Toc127161444"/>
      <w:bookmarkStart w:id="297" w:name="_Toc164229371"/>
      <w:bookmarkStart w:id="298" w:name="_Toc151190157"/>
      <w:bookmarkStart w:id="299" w:name="_Toc151193918"/>
      <w:bookmarkStart w:id="300" w:name="_Toc195842895"/>
      <w:bookmarkStart w:id="301" w:name="_Toc150480768"/>
      <w:bookmarkStart w:id="302" w:name="_Toc149720823"/>
      <w:bookmarkStart w:id="303" w:name="_Toc151193700"/>
      <w:bookmarkStart w:id="304" w:name="_Toc127151530"/>
      <w:bookmarkStart w:id="305" w:name="_Toc142311032"/>
      <w:bookmarkStart w:id="306" w:name="_Toc151193772"/>
      <w:bookmarkStart w:id="307" w:name="_Toc150774630"/>
      <w:bookmarkStart w:id="308" w:name="_Toc164608799"/>
      <w:bookmarkStart w:id="309" w:name="_Toc151193844"/>
      <w:bookmarkStart w:id="310" w:name="_Toc164351624"/>
      <w:bookmarkStart w:id="311" w:name="_Toc150509281"/>
      <w:bookmarkStart w:id="312" w:name="_Toc164608644"/>
      <w:bookmarkStart w:id="313" w:name="_Toc151193628"/>
      <w:bookmarkStart w:id="314" w:name="_Toc164229225"/>
      <w:bookmarkStart w:id="315" w:name="_Toc127151731"/>
      <w:r>
        <w:rPr>
          <w:sz w:val="24"/>
        </w:rPr>
        <w:t>投标报价</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numPr>
          <w:ilvl w:val="1"/>
          <w:numId w:val="9"/>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pPr>
        <w:numPr>
          <w:ilvl w:val="1"/>
          <w:numId w:val="9"/>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pPr>
        <w:numPr>
          <w:ilvl w:val="2"/>
          <w:numId w:val="9"/>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9"/>
        </w:numPr>
        <w:snapToGrid w:val="0"/>
        <w:spacing w:line="360" w:lineRule="auto"/>
        <w:rPr>
          <w:sz w:val="24"/>
        </w:rPr>
      </w:pPr>
      <w:r>
        <w:rPr>
          <w:sz w:val="24"/>
        </w:rPr>
        <w:t xml:space="preserve">按照招标文件要求完成本项目的全部相关费用。 </w:t>
      </w:r>
    </w:p>
    <w:p>
      <w:pPr>
        <w:numPr>
          <w:ilvl w:val="1"/>
          <w:numId w:val="9"/>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pPr>
        <w:numPr>
          <w:ilvl w:val="1"/>
          <w:numId w:val="9"/>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pPr>
        <w:numPr>
          <w:ilvl w:val="0"/>
          <w:numId w:val="9"/>
        </w:numPr>
        <w:tabs>
          <w:tab w:val="left" w:pos="360"/>
        </w:tabs>
        <w:snapToGrid w:val="0"/>
        <w:spacing w:line="360" w:lineRule="auto"/>
        <w:ind w:left="357" w:hanging="357"/>
        <w:outlineLvl w:val="1"/>
        <w:rPr>
          <w:sz w:val="24"/>
        </w:rPr>
      </w:pPr>
      <w:bookmarkStart w:id="316" w:name="_Toc520356156"/>
      <w:bookmarkStart w:id="317" w:name="_Toc151193919"/>
      <w:bookmarkStart w:id="318" w:name="_Toc164229226"/>
      <w:bookmarkStart w:id="319" w:name="_Toc151190158"/>
      <w:bookmarkStart w:id="320" w:name="_Toc151193701"/>
      <w:bookmarkStart w:id="321" w:name="_Toc264969221"/>
      <w:bookmarkStart w:id="322" w:name="_Toc305158799"/>
      <w:bookmarkStart w:id="323" w:name="_Toc149720824"/>
      <w:bookmarkStart w:id="324" w:name="_Toc164229372"/>
      <w:bookmarkStart w:id="325" w:name="_Toc150480769"/>
      <w:bookmarkStart w:id="326" w:name="_Toc305158873"/>
      <w:bookmarkStart w:id="327" w:name="_Toc151193845"/>
      <w:bookmarkStart w:id="328" w:name="_Toc226309775"/>
      <w:bookmarkStart w:id="329" w:name="_Toc164608800"/>
      <w:bookmarkStart w:id="330" w:name="_Toc127151531"/>
      <w:bookmarkStart w:id="331" w:name="_Toc127151732"/>
      <w:bookmarkStart w:id="332" w:name="_Toc195842896"/>
      <w:bookmarkStart w:id="333" w:name="_Toc226337227"/>
      <w:bookmarkStart w:id="334" w:name="_Toc151193629"/>
      <w:bookmarkStart w:id="335" w:name="_Toc142311033"/>
      <w:bookmarkStart w:id="336" w:name="_Ref467306513"/>
      <w:bookmarkStart w:id="337" w:name="_Toc226965721"/>
      <w:bookmarkStart w:id="338" w:name="_Toc127161445"/>
      <w:bookmarkStart w:id="339" w:name="_Toc150509282"/>
      <w:bookmarkStart w:id="340" w:name="_Toc150774631"/>
      <w:bookmarkStart w:id="341" w:name="_Toc150774736"/>
      <w:bookmarkStart w:id="342" w:name="_Toc265228369"/>
      <w:bookmarkStart w:id="343" w:name="_Toc164608645"/>
      <w:bookmarkStart w:id="344" w:name="_Toc151193773"/>
      <w:bookmarkStart w:id="345" w:name="_Toc226965804"/>
      <w:bookmarkStart w:id="346" w:name="_Toc164351625"/>
      <w:r>
        <w:rPr>
          <w:sz w:val="24"/>
        </w:rPr>
        <w:t>投标保证金</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numPr>
          <w:ilvl w:val="1"/>
          <w:numId w:val="9"/>
        </w:numPr>
        <w:tabs>
          <w:tab w:val="left" w:pos="1080"/>
          <w:tab w:val="left" w:pos="2014"/>
        </w:tabs>
        <w:snapToGrid w:val="0"/>
        <w:spacing w:line="360" w:lineRule="auto"/>
        <w:ind w:left="1077" w:hanging="720"/>
        <w:rPr>
          <w:sz w:val="24"/>
        </w:rPr>
      </w:pPr>
      <w:bookmarkStart w:id="347" w:name="_Ref467306302"/>
      <w:r>
        <w:rPr>
          <w:sz w:val="24"/>
        </w:rPr>
        <w:t>投标人应按《投标人须知资料表》中规定的金额及要求交纳投标保证金</w:t>
      </w:r>
      <w:bookmarkEnd w:id="347"/>
      <w:r>
        <w:rPr>
          <w:sz w:val="24"/>
        </w:rPr>
        <w:t>。投标人自愿超额缴纳投标保证金的，投标文件不做无效处理。</w:t>
      </w:r>
    </w:p>
    <w:p>
      <w:pPr>
        <w:numPr>
          <w:ilvl w:val="1"/>
          <w:numId w:val="9"/>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pPr>
        <w:numPr>
          <w:ilvl w:val="1"/>
          <w:numId w:val="9"/>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8" w:name="_Hlk164959831"/>
      <w:r>
        <w:rPr>
          <w:sz w:val="24"/>
        </w:rPr>
        <w:t>以电子保函形式提交投标保证金的，应在投标截止时间前通过</w:t>
      </w:r>
      <w:r>
        <w:rPr>
          <w:sz w:val="24"/>
          <w:lang w:bidi="ar"/>
        </w:rPr>
        <w:t>北京市政府采购电子交易平台完成电子保函在线办理。</w:t>
      </w:r>
      <w:bookmarkEnd w:id="348"/>
      <w:r>
        <w:rPr>
          <w:rFonts w:hint="eastAsia"/>
          <w:sz w:val="24"/>
        </w:rPr>
        <w:t>未按上述要求缴纳投标保证金</w:t>
      </w:r>
      <w:r>
        <w:rPr>
          <w:sz w:val="24"/>
        </w:rPr>
        <w:t>的，其</w:t>
      </w:r>
      <w:r>
        <w:rPr>
          <w:b/>
          <w:sz w:val="24"/>
        </w:rPr>
        <w:t>投标无效</w:t>
      </w:r>
      <w:r>
        <w:rPr>
          <w:sz w:val="24"/>
        </w:rPr>
        <w:t>。</w:t>
      </w:r>
    </w:p>
    <w:p>
      <w:pPr>
        <w:numPr>
          <w:ilvl w:val="1"/>
          <w:numId w:val="9"/>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pPr>
        <w:numPr>
          <w:ilvl w:val="1"/>
          <w:numId w:val="9"/>
        </w:numPr>
        <w:tabs>
          <w:tab w:val="left" w:pos="1080"/>
          <w:tab w:val="left" w:pos="2014"/>
        </w:tabs>
        <w:snapToGrid w:val="0"/>
        <w:spacing w:line="360" w:lineRule="auto"/>
        <w:ind w:left="1077" w:hanging="720"/>
        <w:rPr>
          <w:sz w:val="24"/>
        </w:rPr>
      </w:pPr>
      <w:r>
        <w:rPr>
          <w:sz w:val="24"/>
        </w:rPr>
        <w:t>投标保证金有效期同投标有效期。</w:t>
      </w:r>
    </w:p>
    <w:p>
      <w:pPr>
        <w:numPr>
          <w:ilvl w:val="1"/>
          <w:numId w:val="9"/>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pPr>
        <w:numPr>
          <w:ilvl w:val="1"/>
          <w:numId w:val="9"/>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pPr>
        <w:numPr>
          <w:ilvl w:val="2"/>
          <w:numId w:val="9"/>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pPr>
        <w:numPr>
          <w:ilvl w:val="2"/>
          <w:numId w:val="9"/>
        </w:numPr>
        <w:snapToGrid w:val="0"/>
        <w:spacing w:line="360" w:lineRule="auto"/>
        <w:rPr>
          <w:sz w:val="24"/>
        </w:rPr>
      </w:pPr>
      <w:r>
        <w:rPr>
          <w:sz w:val="24"/>
        </w:rPr>
        <w:t>中标人的投标保证金，自采购合同签订之日起5个工作日内退还中标人；</w:t>
      </w:r>
    </w:p>
    <w:p>
      <w:pPr>
        <w:numPr>
          <w:ilvl w:val="2"/>
          <w:numId w:val="9"/>
        </w:numPr>
        <w:snapToGrid w:val="0"/>
        <w:spacing w:line="360" w:lineRule="auto"/>
        <w:rPr>
          <w:sz w:val="24"/>
        </w:rPr>
      </w:pPr>
      <w:r>
        <w:rPr>
          <w:sz w:val="24"/>
        </w:rPr>
        <w:t>未中标投标人的投标保证金，自中标通知书发出之日起5个工作日内退还未中标人；</w:t>
      </w:r>
    </w:p>
    <w:p>
      <w:pPr>
        <w:numPr>
          <w:ilvl w:val="2"/>
          <w:numId w:val="9"/>
        </w:numPr>
        <w:snapToGrid w:val="0"/>
        <w:spacing w:line="360" w:lineRule="auto"/>
        <w:rPr>
          <w:sz w:val="24"/>
        </w:rPr>
      </w:pPr>
      <w:r>
        <w:rPr>
          <w:sz w:val="24"/>
        </w:rPr>
        <w:t>终止招标项目已经收取投标保证金的，自终止采购活动后5个工作日内退还已收取的投标保证金及其在银行产生的孳息。</w:t>
      </w:r>
    </w:p>
    <w:p>
      <w:pPr>
        <w:numPr>
          <w:ilvl w:val="1"/>
          <w:numId w:val="9"/>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pPr>
        <w:numPr>
          <w:ilvl w:val="2"/>
          <w:numId w:val="9"/>
        </w:numPr>
        <w:snapToGrid w:val="0"/>
        <w:spacing w:line="360" w:lineRule="auto"/>
        <w:rPr>
          <w:sz w:val="24"/>
        </w:rPr>
      </w:pPr>
      <w:r>
        <w:rPr>
          <w:sz w:val="24"/>
        </w:rPr>
        <w:t>投标有效期内投标人撤销投标文件的；</w:t>
      </w:r>
    </w:p>
    <w:p>
      <w:pPr>
        <w:numPr>
          <w:ilvl w:val="2"/>
          <w:numId w:val="9"/>
        </w:numPr>
        <w:tabs>
          <w:tab w:val="left" w:pos="900"/>
          <w:tab w:val="left" w:pos="1080"/>
          <w:tab w:val="left" w:pos="2014"/>
        </w:tabs>
        <w:snapToGrid w:val="0"/>
        <w:spacing w:line="360" w:lineRule="auto"/>
        <w:rPr>
          <w:sz w:val="24"/>
        </w:rPr>
      </w:pPr>
      <w:r>
        <w:rPr>
          <w:sz w:val="24"/>
        </w:rPr>
        <w:t>《投标人须知资料表》中规定的其他情形。</w:t>
      </w:r>
    </w:p>
    <w:p>
      <w:pPr>
        <w:numPr>
          <w:ilvl w:val="0"/>
          <w:numId w:val="9"/>
        </w:numPr>
        <w:tabs>
          <w:tab w:val="left" w:pos="360"/>
        </w:tabs>
        <w:snapToGrid w:val="0"/>
        <w:spacing w:line="360" w:lineRule="auto"/>
        <w:ind w:left="357" w:hanging="357"/>
        <w:outlineLvl w:val="1"/>
        <w:rPr>
          <w:sz w:val="24"/>
        </w:rPr>
      </w:pPr>
      <w:bookmarkStart w:id="349" w:name="_Toc127151733"/>
      <w:bookmarkStart w:id="350" w:name="_Toc164608646"/>
      <w:bookmarkStart w:id="351" w:name="_Toc127161446"/>
      <w:bookmarkStart w:id="352" w:name="_Toc164229373"/>
      <w:bookmarkStart w:id="353" w:name="_Toc149720825"/>
      <w:bookmarkStart w:id="354" w:name="_Toc164351626"/>
      <w:bookmarkStart w:id="355" w:name="_Toc164229227"/>
      <w:bookmarkStart w:id="356" w:name="_Toc164608801"/>
      <w:bookmarkStart w:id="357" w:name="_Toc150480770"/>
      <w:bookmarkStart w:id="358" w:name="_Toc142311034"/>
      <w:bookmarkStart w:id="359" w:name="_Toc305158800"/>
      <w:bookmarkStart w:id="360" w:name="_Toc265228370"/>
      <w:bookmarkStart w:id="361" w:name="_Toc150774737"/>
      <w:bookmarkStart w:id="362" w:name="_Toc226309776"/>
      <w:bookmarkStart w:id="363" w:name="_Toc151190159"/>
      <w:bookmarkStart w:id="364" w:name="_Toc226965805"/>
      <w:bookmarkStart w:id="365" w:name="_Toc151193630"/>
      <w:bookmarkStart w:id="366" w:name="_Toc151193846"/>
      <w:bookmarkStart w:id="367" w:name="_Toc151193774"/>
      <w:bookmarkStart w:id="368" w:name="_Toc127151532"/>
      <w:bookmarkStart w:id="369" w:name="_Toc226337228"/>
      <w:bookmarkStart w:id="370" w:name="_Toc226965722"/>
      <w:bookmarkStart w:id="371" w:name="_Toc520356157"/>
      <w:bookmarkStart w:id="372" w:name="_Toc305158874"/>
      <w:bookmarkStart w:id="373" w:name="_Toc151193920"/>
      <w:bookmarkStart w:id="374" w:name="_Toc150509283"/>
      <w:bookmarkStart w:id="375" w:name="_Toc150774632"/>
      <w:bookmarkStart w:id="376" w:name="_Toc195842897"/>
      <w:bookmarkStart w:id="377" w:name="_Toc151193702"/>
      <w:bookmarkStart w:id="378" w:name="_Toc264969222"/>
      <w:r>
        <w:rPr>
          <w:sz w:val="24"/>
        </w:rPr>
        <w:t>投标有效期</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numPr>
          <w:ilvl w:val="1"/>
          <w:numId w:val="9"/>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pPr>
        <w:numPr>
          <w:ilvl w:val="0"/>
          <w:numId w:val="9"/>
        </w:numPr>
        <w:tabs>
          <w:tab w:val="left" w:pos="360"/>
        </w:tabs>
        <w:snapToGrid w:val="0"/>
        <w:spacing w:line="360" w:lineRule="auto"/>
        <w:ind w:left="357" w:hanging="357"/>
        <w:outlineLvl w:val="1"/>
        <w:rPr>
          <w:sz w:val="24"/>
        </w:rPr>
      </w:pPr>
      <w:bookmarkStart w:id="379" w:name="_Toc164351627"/>
      <w:bookmarkStart w:id="380" w:name="_Toc195842898"/>
      <w:bookmarkStart w:id="381" w:name="_Toc151190160"/>
      <w:bookmarkStart w:id="382" w:name="_Toc520356158"/>
      <w:bookmarkStart w:id="383" w:name="_Toc264969223"/>
      <w:bookmarkStart w:id="384" w:name="_Toc142311035"/>
      <w:bookmarkStart w:id="385" w:name="_Toc164608647"/>
      <w:bookmarkStart w:id="386" w:name="_Toc265228371"/>
      <w:bookmarkStart w:id="387" w:name="_Toc127151533"/>
      <w:bookmarkStart w:id="388" w:name="_Toc226337229"/>
      <w:bookmarkStart w:id="389" w:name="_Toc305158875"/>
      <w:bookmarkStart w:id="390" w:name="_Toc151193703"/>
      <w:bookmarkStart w:id="391" w:name="_Toc150774633"/>
      <w:bookmarkStart w:id="392" w:name="_Toc164229374"/>
      <w:bookmarkStart w:id="393" w:name="_Toc150509284"/>
      <w:bookmarkStart w:id="394" w:name="_Toc226965723"/>
      <w:bookmarkStart w:id="395" w:name="_Toc127161447"/>
      <w:bookmarkStart w:id="396" w:name="_Toc150774738"/>
      <w:bookmarkStart w:id="397" w:name="_Toc150480771"/>
      <w:bookmarkStart w:id="398" w:name="_Toc226309777"/>
      <w:bookmarkStart w:id="399" w:name="_Toc151193847"/>
      <w:bookmarkStart w:id="400" w:name="_Toc127151734"/>
      <w:bookmarkStart w:id="401" w:name="_Toc149720826"/>
      <w:bookmarkStart w:id="402" w:name="_Toc164608802"/>
      <w:bookmarkStart w:id="403" w:name="_Toc305158801"/>
      <w:bookmarkStart w:id="404" w:name="_Toc164229228"/>
      <w:bookmarkStart w:id="405" w:name="_Toc151193631"/>
      <w:bookmarkStart w:id="406" w:name="_Toc226965806"/>
      <w:bookmarkStart w:id="407" w:name="_Toc151193921"/>
      <w:bookmarkStart w:id="408" w:name="_Toc151193775"/>
      <w:r>
        <w:rPr>
          <w:sz w:val="24"/>
        </w:rPr>
        <w:t>投标文件的签署</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sz w:val="24"/>
        </w:rPr>
        <w:t>、盖章</w:t>
      </w:r>
    </w:p>
    <w:p>
      <w:pPr>
        <w:numPr>
          <w:ilvl w:val="1"/>
          <w:numId w:val="9"/>
        </w:numPr>
        <w:tabs>
          <w:tab w:val="left" w:pos="1080"/>
          <w:tab w:val="left" w:pos="2014"/>
        </w:tabs>
        <w:snapToGrid w:val="0"/>
        <w:spacing w:line="360" w:lineRule="auto"/>
        <w:ind w:left="1077" w:hanging="720"/>
        <w:rPr>
          <w:sz w:val="24"/>
        </w:rPr>
      </w:pPr>
      <w:bookmarkStart w:id="409" w:name="_Toc226965807"/>
      <w:bookmarkStart w:id="410" w:name="_Toc226309778"/>
      <w:bookmarkStart w:id="411" w:name="_Toc150509285"/>
      <w:bookmarkStart w:id="412" w:name="_Toc226965724"/>
      <w:bookmarkStart w:id="413" w:name="_Toc305158802"/>
      <w:bookmarkStart w:id="414" w:name="_Toc142311036"/>
      <w:bookmarkStart w:id="415" w:name="_Toc151193632"/>
      <w:bookmarkStart w:id="416" w:name="_Toc150774739"/>
      <w:bookmarkStart w:id="417" w:name="_Toc305158876"/>
      <w:bookmarkStart w:id="418" w:name="_Toc151193704"/>
      <w:bookmarkStart w:id="419" w:name="_Toc265228372"/>
      <w:bookmarkStart w:id="420" w:name="_Toc127151534"/>
      <w:bookmarkStart w:id="421" w:name="_Toc151190161"/>
      <w:bookmarkStart w:id="422" w:name="_Toc151193922"/>
      <w:bookmarkStart w:id="423" w:name="_Toc151193848"/>
      <w:bookmarkStart w:id="424" w:name="_Toc150774634"/>
      <w:bookmarkStart w:id="425" w:name="_Toc151193776"/>
      <w:bookmarkStart w:id="426" w:name="_Toc150480772"/>
      <w:bookmarkStart w:id="427" w:name="_Toc226337230"/>
      <w:bookmarkStart w:id="428" w:name="_Toc520356159"/>
      <w:bookmarkStart w:id="429" w:name="_Toc195842899"/>
      <w:bookmarkStart w:id="430" w:name="_Toc264969224"/>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pPr>
        <w:numPr>
          <w:ilvl w:val="1"/>
          <w:numId w:val="9"/>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pPr>
        <w:tabs>
          <w:tab w:val="left" w:pos="900"/>
          <w:tab w:val="left" w:pos="1080"/>
        </w:tabs>
        <w:snapToGrid w:val="0"/>
        <w:spacing w:line="360" w:lineRule="auto"/>
        <w:ind w:left="357"/>
      </w:pPr>
    </w:p>
    <w:p>
      <w:pPr>
        <w:pStyle w:val="4"/>
        <w:spacing w:before="0" w:line="360" w:lineRule="auto"/>
        <w:rPr>
          <w:rFonts w:ascii="Times New Roman" w:hAnsi="Times New Roman" w:eastAsia="宋体"/>
          <w:sz w:val="28"/>
        </w:rPr>
      </w:pPr>
      <w:r>
        <w:rPr>
          <w:rFonts w:ascii="Times New Roman" w:hAnsi="Times New Roman" w:eastAsia="宋体"/>
          <w:sz w:val="28"/>
        </w:rPr>
        <w:t>四   投标文件的提交</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numPr>
          <w:ilvl w:val="0"/>
          <w:numId w:val="9"/>
        </w:numPr>
        <w:tabs>
          <w:tab w:val="left" w:pos="360"/>
        </w:tabs>
        <w:snapToGrid w:val="0"/>
        <w:spacing w:line="360" w:lineRule="auto"/>
        <w:ind w:left="357" w:hanging="357"/>
        <w:outlineLvl w:val="1"/>
        <w:rPr>
          <w:sz w:val="24"/>
        </w:rPr>
      </w:pPr>
      <w:bookmarkStart w:id="431" w:name="_Toc164608804"/>
      <w:bookmarkStart w:id="432" w:name="_Toc151193777"/>
      <w:bookmarkStart w:id="433" w:name="_Toc151193633"/>
      <w:bookmarkStart w:id="434" w:name="_Toc142311037"/>
      <w:bookmarkStart w:id="435" w:name="_Toc226965725"/>
      <w:bookmarkStart w:id="436" w:name="_Toc226337231"/>
      <w:bookmarkStart w:id="437" w:name="_Toc151193849"/>
      <w:bookmarkStart w:id="438" w:name="_Toc127161449"/>
      <w:bookmarkStart w:id="439" w:name="_Toc520356160"/>
      <w:bookmarkStart w:id="440" w:name="_Toc305158803"/>
      <w:bookmarkStart w:id="441" w:name="_Toc264969225"/>
      <w:bookmarkStart w:id="442" w:name="_Toc150774635"/>
      <w:bookmarkStart w:id="443" w:name="_Toc305158877"/>
      <w:bookmarkStart w:id="444" w:name="_Toc164608649"/>
      <w:bookmarkStart w:id="445" w:name="_Toc151190162"/>
      <w:bookmarkStart w:id="446" w:name="_Toc151193705"/>
      <w:bookmarkStart w:id="447" w:name="_Toc226965808"/>
      <w:bookmarkStart w:id="448" w:name="_Toc164229376"/>
      <w:bookmarkStart w:id="449" w:name="_Toc164229230"/>
      <w:bookmarkStart w:id="450" w:name="_Toc265228373"/>
      <w:bookmarkStart w:id="451" w:name="_Toc150480773"/>
      <w:bookmarkStart w:id="452" w:name="_Toc149720828"/>
      <w:bookmarkStart w:id="453" w:name="_Toc127151535"/>
      <w:bookmarkStart w:id="454" w:name="_Toc127151736"/>
      <w:bookmarkStart w:id="455" w:name="_Toc164351629"/>
      <w:bookmarkStart w:id="456" w:name="_Toc150774740"/>
      <w:bookmarkStart w:id="457" w:name="_Toc226309779"/>
      <w:bookmarkStart w:id="458" w:name="_Toc150509286"/>
      <w:bookmarkStart w:id="459" w:name="_Toc151193923"/>
      <w:bookmarkStart w:id="460" w:name="_Toc195842900"/>
      <w:r>
        <w:rPr>
          <w:sz w:val="24"/>
        </w:rPr>
        <w:t>投标文件的</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sz w:val="24"/>
        </w:rPr>
        <w:t>提交</w:t>
      </w:r>
    </w:p>
    <w:p>
      <w:pPr>
        <w:numPr>
          <w:ilvl w:val="1"/>
          <w:numId w:val="9"/>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pPr>
        <w:numPr>
          <w:ilvl w:val="1"/>
          <w:numId w:val="9"/>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pPr>
        <w:numPr>
          <w:ilvl w:val="0"/>
          <w:numId w:val="9"/>
        </w:numPr>
        <w:tabs>
          <w:tab w:val="left" w:pos="360"/>
        </w:tabs>
        <w:snapToGrid w:val="0"/>
        <w:spacing w:line="360" w:lineRule="auto"/>
        <w:ind w:left="357" w:hanging="357"/>
        <w:outlineLvl w:val="1"/>
        <w:rPr>
          <w:sz w:val="24"/>
        </w:rPr>
      </w:pPr>
      <w:bookmarkStart w:id="461" w:name="_Toc164608650"/>
      <w:bookmarkStart w:id="462" w:name="_Toc164351630"/>
      <w:bookmarkStart w:id="463" w:name="_Toc226965726"/>
      <w:bookmarkStart w:id="464" w:name="_Toc151193706"/>
      <w:bookmarkStart w:id="465" w:name="_Toc127151737"/>
      <w:bookmarkStart w:id="466" w:name="_Toc151193778"/>
      <w:bookmarkStart w:id="467" w:name="_Toc305158804"/>
      <w:bookmarkStart w:id="468" w:name="_Toc164229231"/>
      <w:bookmarkStart w:id="469" w:name="_Toc127151536"/>
      <w:bookmarkStart w:id="470" w:name="_Toc226965809"/>
      <w:bookmarkStart w:id="471" w:name="_Toc195842901"/>
      <w:bookmarkStart w:id="472" w:name="_Toc226337232"/>
      <w:bookmarkStart w:id="473" w:name="_Toc151190163"/>
      <w:bookmarkStart w:id="474" w:name="_Toc164608805"/>
      <w:bookmarkStart w:id="475" w:name="_Toc149720829"/>
      <w:bookmarkStart w:id="476" w:name="_Toc520356161"/>
      <w:bookmarkStart w:id="477" w:name="_Toc265228374"/>
      <w:bookmarkStart w:id="478" w:name="_Toc164229377"/>
      <w:bookmarkStart w:id="479" w:name="_Toc151193634"/>
      <w:bookmarkStart w:id="480" w:name="_Toc150774741"/>
      <w:bookmarkStart w:id="481" w:name="_Toc151193924"/>
      <w:bookmarkStart w:id="482" w:name="_Toc127161450"/>
      <w:bookmarkStart w:id="483" w:name="_Toc150509287"/>
      <w:bookmarkStart w:id="484" w:name="_Toc151193850"/>
      <w:bookmarkStart w:id="485" w:name="_Toc150480774"/>
      <w:bookmarkStart w:id="486" w:name="_Toc264969226"/>
      <w:bookmarkStart w:id="487" w:name="_Toc305158878"/>
      <w:bookmarkStart w:id="488" w:name="_Toc142311038"/>
      <w:bookmarkStart w:id="489" w:name="_Toc226309780"/>
      <w:bookmarkStart w:id="490" w:name="_Toc150774636"/>
      <w:r>
        <w:rPr>
          <w:sz w:val="24"/>
        </w:rPr>
        <w:t>投标截止</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sz w:val="24"/>
        </w:rPr>
        <w:t>时间</w:t>
      </w:r>
    </w:p>
    <w:p>
      <w:pPr>
        <w:numPr>
          <w:ilvl w:val="1"/>
          <w:numId w:val="9"/>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pPr>
        <w:numPr>
          <w:ilvl w:val="0"/>
          <w:numId w:val="9"/>
        </w:numPr>
        <w:tabs>
          <w:tab w:val="left" w:pos="360"/>
        </w:tabs>
        <w:snapToGrid w:val="0"/>
        <w:spacing w:line="360" w:lineRule="auto"/>
        <w:ind w:left="357" w:hanging="357"/>
        <w:outlineLvl w:val="1"/>
        <w:rPr>
          <w:sz w:val="24"/>
        </w:rPr>
      </w:pPr>
      <w:bookmarkStart w:id="491" w:name="_Toc164608651"/>
      <w:bookmarkStart w:id="492" w:name="_Toc305158879"/>
      <w:bookmarkStart w:id="493" w:name="_Toc150509288"/>
      <w:bookmarkStart w:id="494" w:name="_Toc151193925"/>
      <w:bookmarkStart w:id="495" w:name="_Toc264969227"/>
      <w:bookmarkStart w:id="496" w:name="_Toc150774637"/>
      <w:bookmarkStart w:id="497" w:name="_Toc164351631"/>
      <w:bookmarkStart w:id="498" w:name="_Toc150774742"/>
      <w:bookmarkStart w:id="499" w:name="_Toc142311039"/>
      <w:bookmarkStart w:id="500" w:name="_Toc226309781"/>
      <w:bookmarkStart w:id="501" w:name="_Toc151193707"/>
      <w:bookmarkStart w:id="502" w:name="_Toc127161451"/>
      <w:bookmarkStart w:id="503" w:name="_Toc164608806"/>
      <w:bookmarkStart w:id="504" w:name="_Toc151190164"/>
      <w:bookmarkStart w:id="505" w:name="_Toc151193779"/>
      <w:bookmarkStart w:id="506" w:name="_Toc520356162"/>
      <w:bookmarkStart w:id="507" w:name="_Toc226337233"/>
      <w:bookmarkStart w:id="508" w:name="_Toc305158805"/>
      <w:bookmarkStart w:id="509" w:name="_Toc164229378"/>
      <w:bookmarkStart w:id="510" w:name="_Toc195842902"/>
      <w:bookmarkStart w:id="511" w:name="_Toc164229232"/>
      <w:bookmarkStart w:id="512" w:name="_Toc149720830"/>
      <w:bookmarkStart w:id="513" w:name="_Toc127151738"/>
      <w:bookmarkStart w:id="514" w:name="_Toc265228375"/>
      <w:bookmarkStart w:id="515" w:name="_Toc151193635"/>
      <w:bookmarkStart w:id="516" w:name="_Toc151193851"/>
      <w:bookmarkStart w:id="517" w:name="_Toc226965727"/>
      <w:bookmarkStart w:id="518" w:name="_Toc150480775"/>
      <w:bookmarkStart w:id="519" w:name="_Toc226965810"/>
      <w:bookmarkStart w:id="520" w:name="_Toc127151537"/>
      <w:r>
        <w:rPr>
          <w:sz w:val="24"/>
        </w:rPr>
        <w:t>投标文件的修改与撤回</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numPr>
          <w:ilvl w:val="1"/>
          <w:numId w:val="9"/>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pPr>
        <w:numPr>
          <w:ilvl w:val="1"/>
          <w:numId w:val="9"/>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pPr>
        <w:spacing w:line="360" w:lineRule="auto"/>
        <w:rPr>
          <w:sz w:val="24"/>
        </w:rPr>
      </w:pPr>
    </w:p>
    <w:p>
      <w:pPr>
        <w:pStyle w:val="4"/>
        <w:spacing w:before="0" w:line="360" w:lineRule="auto"/>
        <w:rPr>
          <w:rFonts w:ascii="Times New Roman" w:hAnsi="Times New Roman" w:eastAsia="宋体"/>
          <w:sz w:val="28"/>
        </w:rPr>
      </w:pPr>
      <w:bookmarkStart w:id="521" w:name="_Toc151193636"/>
      <w:bookmarkStart w:id="522" w:name="_Toc265228376"/>
      <w:bookmarkStart w:id="523" w:name="_Toc151193708"/>
      <w:bookmarkStart w:id="524" w:name="_Toc151193926"/>
      <w:bookmarkStart w:id="525" w:name="_Toc305158806"/>
      <w:bookmarkStart w:id="526" w:name="_Toc520356163"/>
      <w:bookmarkStart w:id="527" w:name="_Toc151193852"/>
      <w:bookmarkStart w:id="528" w:name="_Toc127151538"/>
      <w:bookmarkStart w:id="529" w:name="_Toc151193780"/>
      <w:bookmarkStart w:id="530" w:name="_Toc226309782"/>
      <w:bookmarkStart w:id="531" w:name="_Toc150774743"/>
      <w:bookmarkStart w:id="532" w:name="_Toc226965811"/>
      <w:bookmarkStart w:id="533" w:name="_Toc150480776"/>
      <w:bookmarkStart w:id="534" w:name="_Toc195842903"/>
      <w:bookmarkStart w:id="535" w:name="_Toc305158880"/>
      <w:bookmarkStart w:id="536" w:name="_Toc142311040"/>
      <w:bookmarkStart w:id="537" w:name="_Toc226337234"/>
      <w:bookmarkStart w:id="538" w:name="_Toc150509289"/>
      <w:bookmarkStart w:id="539" w:name="_Toc226965728"/>
      <w:bookmarkStart w:id="540" w:name="_Toc150774638"/>
      <w:bookmarkStart w:id="541" w:name="_Toc151190165"/>
      <w:bookmarkStart w:id="542" w:name="_Toc264969228"/>
      <w:r>
        <w:rPr>
          <w:rFonts w:ascii="Times New Roman" w:hAnsi="Times New Roman" w:eastAsia="宋体"/>
          <w:sz w:val="28"/>
        </w:rPr>
        <w:t>五   开标、资格审查及评标</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numPr>
          <w:ilvl w:val="0"/>
          <w:numId w:val="9"/>
        </w:numPr>
        <w:tabs>
          <w:tab w:val="left" w:pos="360"/>
        </w:tabs>
        <w:snapToGrid w:val="0"/>
        <w:spacing w:line="360" w:lineRule="auto"/>
        <w:ind w:left="357" w:hanging="357"/>
        <w:outlineLvl w:val="1"/>
        <w:rPr>
          <w:sz w:val="24"/>
        </w:rPr>
      </w:pPr>
      <w:bookmarkStart w:id="543" w:name="_Toc264969229"/>
      <w:bookmarkStart w:id="544" w:name="_Toc226337235"/>
      <w:bookmarkStart w:id="545" w:name="_Toc142311041"/>
      <w:bookmarkStart w:id="546" w:name="_Toc149720832"/>
      <w:bookmarkStart w:id="547" w:name="_Toc151193927"/>
      <w:bookmarkStart w:id="548" w:name="_Toc164351633"/>
      <w:bookmarkStart w:id="549" w:name="_Toc520356164"/>
      <w:bookmarkStart w:id="550" w:name="_Toc151193781"/>
      <w:bookmarkStart w:id="551" w:name="_Toc164229380"/>
      <w:bookmarkStart w:id="552" w:name="_Toc151193853"/>
      <w:bookmarkStart w:id="553" w:name="_Toc226965729"/>
      <w:bookmarkStart w:id="554" w:name="_Toc127151539"/>
      <w:bookmarkStart w:id="555" w:name="_Toc150774639"/>
      <w:bookmarkStart w:id="556" w:name="_Toc164608653"/>
      <w:bookmarkStart w:id="557" w:name="_Toc164229234"/>
      <w:bookmarkStart w:id="558" w:name="_Toc151190166"/>
      <w:bookmarkStart w:id="559" w:name="_Toc226309783"/>
      <w:bookmarkStart w:id="560" w:name="_Toc151193709"/>
      <w:bookmarkStart w:id="561" w:name="_Toc150509290"/>
      <w:bookmarkStart w:id="562" w:name="_Toc305158881"/>
      <w:bookmarkStart w:id="563" w:name="_Toc226965812"/>
      <w:bookmarkStart w:id="564" w:name="_Toc150480777"/>
      <w:bookmarkStart w:id="565" w:name="_Toc151193637"/>
      <w:bookmarkStart w:id="566" w:name="_Toc127161453"/>
      <w:bookmarkStart w:id="567" w:name="_Toc164608808"/>
      <w:bookmarkStart w:id="568" w:name="_Toc305158807"/>
      <w:bookmarkStart w:id="569" w:name="_Toc195842904"/>
      <w:bookmarkStart w:id="570" w:name="_Toc265228377"/>
      <w:bookmarkStart w:id="571" w:name="_Toc127151740"/>
      <w:bookmarkStart w:id="572" w:name="_Toc150774744"/>
      <w:r>
        <w:rPr>
          <w:sz w:val="24"/>
        </w:rPr>
        <w:t>开标</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numPr>
          <w:ilvl w:val="1"/>
          <w:numId w:val="9"/>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pPr>
        <w:numPr>
          <w:ilvl w:val="1"/>
          <w:numId w:val="9"/>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3" w:name="_Hlk167284562"/>
      <w:r>
        <w:rPr>
          <w:sz w:val="24"/>
        </w:rPr>
        <w:t>《投标人须知资料表》</w:t>
      </w:r>
      <w:bookmarkEnd w:id="573"/>
      <w:r>
        <w:rPr>
          <w:sz w:val="24"/>
        </w:rPr>
        <w:t>规定的时间内对投标文件进行解密，因非系统原因导致的解密失败，视为</w:t>
      </w:r>
      <w:r>
        <w:rPr>
          <w:b/>
          <w:sz w:val="24"/>
        </w:rPr>
        <w:t>投标无效</w:t>
      </w:r>
      <w:r>
        <w:rPr>
          <w:sz w:val="24"/>
        </w:rPr>
        <w:t>。</w:t>
      </w:r>
    </w:p>
    <w:p>
      <w:pPr>
        <w:numPr>
          <w:ilvl w:val="1"/>
          <w:numId w:val="9"/>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4" w:name="_Toc520356165"/>
      <w:r>
        <w:rPr>
          <w:sz w:val="24"/>
        </w:rPr>
        <w:t>。</w:t>
      </w:r>
      <w:bookmarkStart w:id="575" w:name="_Hlk143533942"/>
      <w:r>
        <w:rPr>
          <w:sz w:val="24"/>
        </w:rPr>
        <w:t>投标人未在规定时间内提出疑义或确认一览表的，视同认可开标结果。</w:t>
      </w:r>
      <w:bookmarkEnd w:id="575"/>
    </w:p>
    <w:p>
      <w:pPr>
        <w:numPr>
          <w:ilvl w:val="1"/>
          <w:numId w:val="9"/>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numPr>
          <w:ilvl w:val="1"/>
          <w:numId w:val="9"/>
        </w:numPr>
        <w:tabs>
          <w:tab w:val="left" w:pos="1080"/>
          <w:tab w:val="left" w:pos="2014"/>
        </w:tabs>
        <w:snapToGrid w:val="0"/>
        <w:spacing w:line="360" w:lineRule="auto"/>
        <w:ind w:left="1077" w:hanging="720"/>
        <w:rPr>
          <w:sz w:val="24"/>
        </w:rPr>
      </w:pPr>
      <w:r>
        <w:rPr>
          <w:sz w:val="24"/>
        </w:rPr>
        <w:t>投标人不足3家的，不予开标。</w:t>
      </w:r>
    </w:p>
    <w:p>
      <w:pPr>
        <w:numPr>
          <w:ilvl w:val="0"/>
          <w:numId w:val="9"/>
        </w:numPr>
        <w:tabs>
          <w:tab w:val="left" w:pos="360"/>
        </w:tabs>
        <w:snapToGrid w:val="0"/>
        <w:spacing w:line="360" w:lineRule="auto"/>
        <w:ind w:left="357" w:hanging="357"/>
        <w:outlineLvl w:val="1"/>
        <w:rPr>
          <w:sz w:val="24"/>
        </w:rPr>
      </w:pPr>
      <w:r>
        <w:rPr>
          <w:sz w:val="24"/>
        </w:rPr>
        <w:t>资格审查</w:t>
      </w:r>
    </w:p>
    <w:p>
      <w:pPr>
        <w:numPr>
          <w:ilvl w:val="1"/>
          <w:numId w:val="9"/>
        </w:numPr>
        <w:tabs>
          <w:tab w:val="left" w:pos="1080"/>
          <w:tab w:val="left" w:pos="2014"/>
        </w:tabs>
        <w:snapToGrid w:val="0"/>
        <w:spacing w:line="360" w:lineRule="auto"/>
        <w:ind w:left="1077" w:hanging="720"/>
        <w:rPr>
          <w:sz w:val="24"/>
        </w:rPr>
      </w:pPr>
      <w:r>
        <w:rPr>
          <w:sz w:val="24"/>
        </w:rPr>
        <w:t>见第三章《资格审查》。</w:t>
      </w:r>
    </w:p>
    <w:bookmarkEnd w:id="574"/>
    <w:p>
      <w:pPr>
        <w:numPr>
          <w:ilvl w:val="0"/>
          <w:numId w:val="9"/>
        </w:numPr>
        <w:tabs>
          <w:tab w:val="left" w:pos="360"/>
        </w:tabs>
        <w:snapToGrid w:val="0"/>
        <w:spacing w:line="360" w:lineRule="auto"/>
        <w:ind w:left="357" w:hanging="357"/>
        <w:outlineLvl w:val="1"/>
        <w:rPr>
          <w:sz w:val="24"/>
        </w:rPr>
      </w:pPr>
      <w:bookmarkStart w:id="576" w:name="_Toc226965730"/>
      <w:bookmarkStart w:id="577" w:name="_Toc264969230"/>
      <w:bookmarkStart w:id="578" w:name="_Toc164351634"/>
      <w:bookmarkStart w:id="579" w:name="_Toc127161454"/>
      <w:bookmarkStart w:id="580" w:name="_Toc226337236"/>
      <w:bookmarkStart w:id="581" w:name="_Toc151193710"/>
      <w:bookmarkStart w:id="582" w:name="_Toc195842905"/>
      <w:bookmarkStart w:id="583" w:name="_Toc150774640"/>
      <w:bookmarkStart w:id="584" w:name="_Toc164229381"/>
      <w:bookmarkStart w:id="585" w:name="_Toc164608809"/>
      <w:bookmarkStart w:id="586" w:name="_Toc226965813"/>
      <w:bookmarkStart w:id="587" w:name="_Toc226309784"/>
      <w:bookmarkStart w:id="588" w:name="_Toc127151741"/>
      <w:bookmarkStart w:id="589" w:name="_Toc305158882"/>
      <w:bookmarkStart w:id="590" w:name="_Toc151193638"/>
      <w:bookmarkStart w:id="591" w:name="_Toc127151540"/>
      <w:bookmarkStart w:id="592" w:name="_Toc151193854"/>
      <w:bookmarkStart w:id="593" w:name="_Toc151193782"/>
      <w:bookmarkStart w:id="594" w:name="_Toc164608654"/>
      <w:bookmarkStart w:id="595" w:name="_Toc305158808"/>
      <w:bookmarkStart w:id="596" w:name="_Toc150509291"/>
      <w:bookmarkStart w:id="597" w:name="_Toc142311042"/>
      <w:bookmarkStart w:id="598" w:name="_Toc149720833"/>
      <w:bookmarkStart w:id="599" w:name="_Toc150480778"/>
      <w:bookmarkStart w:id="600" w:name="_Toc164229235"/>
      <w:bookmarkStart w:id="601" w:name="_Toc150774745"/>
      <w:bookmarkStart w:id="602" w:name="_Toc151193928"/>
      <w:bookmarkStart w:id="603" w:name="_Toc265228378"/>
      <w:bookmarkStart w:id="604" w:name="_Toc151190167"/>
      <w:r>
        <w:rPr>
          <w:sz w:val="24"/>
        </w:rPr>
        <w:t>评标委员会</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numPr>
          <w:ilvl w:val="1"/>
          <w:numId w:val="9"/>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5" w:name="_Toc520356166"/>
      <w:r>
        <w:rPr>
          <w:rFonts w:hint="eastAsia" w:ascii="宋体" w:hAnsi="宋体" w:cs="宋体"/>
          <w:b/>
          <w:bCs/>
          <w:spacing w:val="2"/>
          <w:sz w:val="24"/>
        </w:rPr>
        <w:t>评标委员会由采购人代表和评审专家共5</w:t>
      </w:r>
      <w:r>
        <w:rPr>
          <w:rFonts w:ascii="宋体" w:hAnsi="宋体" w:cs="宋体"/>
          <w:b/>
          <w:bCs/>
          <w:spacing w:val="2"/>
          <w:sz w:val="24"/>
        </w:rPr>
        <w:t>人组成，</w:t>
      </w:r>
      <w:r>
        <w:rPr>
          <w:rFonts w:hint="eastAsia" w:ascii="宋体" w:hAnsi="宋体" w:cs="宋体"/>
          <w:b/>
          <w:bCs/>
          <w:spacing w:val="2"/>
          <w:sz w:val="24"/>
        </w:rPr>
        <w:t>采购人代表1</w:t>
      </w:r>
      <w:r>
        <w:rPr>
          <w:rFonts w:ascii="宋体" w:hAnsi="宋体" w:cs="宋体"/>
          <w:b/>
          <w:bCs/>
          <w:spacing w:val="2"/>
          <w:sz w:val="24"/>
        </w:rPr>
        <w:t>人，北京市专家库系统随机抽取专家</w:t>
      </w:r>
      <w:r>
        <w:rPr>
          <w:rFonts w:hint="eastAsia" w:ascii="宋体" w:hAnsi="宋体" w:cs="宋体"/>
          <w:b/>
          <w:bCs/>
          <w:spacing w:val="2"/>
          <w:sz w:val="24"/>
        </w:rPr>
        <w:t>4</w:t>
      </w:r>
      <w:r>
        <w:rPr>
          <w:rFonts w:ascii="宋体" w:hAnsi="宋体" w:cs="宋体"/>
          <w:b/>
          <w:bCs/>
          <w:spacing w:val="2"/>
          <w:sz w:val="24"/>
        </w:rPr>
        <w:t>人。</w:t>
      </w:r>
    </w:p>
    <w:p>
      <w:pPr>
        <w:numPr>
          <w:ilvl w:val="1"/>
          <w:numId w:val="9"/>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5"/>
      <w:bookmarkStart w:id="606" w:name="_Toc520356169"/>
    </w:p>
    <w:p>
      <w:pPr>
        <w:numPr>
          <w:ilvl w:val="0"/>
          <w:numId w:val="9"/>
        </w:numPr>
        <w:tabs>
          <w:tab w:val="left" w:pos="360"/>
        </w:tabs>
        <w:snapToGrid w:val="0"/>
        <w:spacing w:line="360" w:lineRule="auto"/>
        <w:ind w:left="357" w:hanging="357"/>
        <w:outlineLvl w:val="1"/>
        <w:rPr>
          <w:sz w:val="24"/>
        </w:rPr>
      </w:pPr>
      <w:r>
        <w:rPr>
          <w:sz w:val="24"/>
        </w:rPr>
        <w:t>评标程序、评标方法和评标标准</w:t>
      </w:r>
    </w:p>
    <w:p>
      <w:pPr>
        <w:numPr>
          <w:ilvl w:val="1"/>
          <w:numId w:val="9"/>
        </w:numPr>
        <w:tabs>
          <w:tab w:val="left" w:pos="1080"/>
          <w:tab w:val="left" w:pos="2014"/>
        </w:tabs>
        <w:snapToGrid w:val="0"/>
        <w:spacing w:line="360" w:lineRule="auto"/>
        <w:ind w:left="1077" w:hanging="720"/>
        <w:rPr>
          <w:sz w:val="24"/>
        </w:rPr>
      </w:pPr>
      <w:r>
        <w:rPr>
          <w:sz w:val="24"/>
        </w:rPr>
        <w:t>见第四章《评标程序、评标方法和评标标准》。</w:t>
      </w:r>
    </w:p>
    <w:p>
      <w:pPr>
        <w:tabs>
          <w:tab w:val="left" w:pos="360"/>
          <w:tab w:val="left" w:pos="1080"/>
        </w:tabs>
        <w:snapToGrid w:val="0"/>
        <w:spacing w:line="360" w:lineRule="auto"/>
        <w:ind w:left="1080"/>
        <w:rPr>
          <w:sz w:val="24"/>
        </w:rPr>
      </w:pPr>
    </w:p>
    <w:p>
      <w:pPr>
        <w:pStyle w:val="4"/>
        <w:spacing w:before="0" w:line="360" w:lineRule="auto"/>
        <w:rPr>
          <w:rFonts w:ascii="Times New Roman" w:hAnsi="Times New Roman" w:eastAsia="宋体"/>
          <w:sz w:val="28"/>
        </w:rPr>
      </w:pPr>
      <w:bookmarkStart w:id="607" w:name="_Toc151193859"/>
      <w:bookmarkStart w:id="608" w:name="_Toc226309789"/>
      <w:bookmarkStart w:id="609" w:name="_Toc150509296"/>
      <w:bookmarkStart w:id="610" w:name="_Toc150480783"/>
      <w:bookmarkStart w:id="611" w:name="_Toc127151545"/>
      <w:bookmarkStart w:id="612" w:name="_Toc142311047"/>
      <w:bookmarkStart w:id="613" w:name="_Toc265228383"/>
      <w:bookmarkStart w:id="614" w:name="_Toc195842910"/>
      <w:bookmarkStart w:id="615" w:name="_Toc226337241"/>
      <w:bookmarkStart w:id="616" w:name="_Toc151193933"/>
      <w:bookmarkStart w:id="617" w:name="_Toc150774645"/>
      <w:bookmarkStart w:id="618" w:name="_Toc151193715"/>
      <w:bookmarkStart w:id="619" w:name="_Toc151193787"/>
      <w:bookmarkStart w:id="620" w:name="_Toc305158813"/>
      <w:bookmarkStart w:id="621" w:name="_Toc151190172"/>
      <w:bookmarkStart w:id="622" w:name="_Toc226965818"/>
      <w:bookmarkStart w:id="623" w:name="_Toc151193643"/>
      <w:bookmarkStart w:id="624" w:name="_Toc226965735"/>
      <w:bookmarkStart w:id="625" w:name="_Toc264969235"/>
      <w:bookmarkStart w:id="626" w:name="_Toc150774750"/>
      <w:bookmarkStart w:id="627" w:name="_Toc305158887"/>
      <w:r>
        <w:rPr>
          <w:rFonts w:ascii="Times New Roman" w:hAnsi="Times New Roman" w:eastAsia="宋体"/>
          <w:sz w:val="28"/>
        </w:rPr>
        <w:t xml:space="preserve">六   </w:t>
      </w:r>
      <w:bookmarkEnd w:id="606"/>
      <w:r>
        <w:rPr>
          <w:rFonts w:ascii="Times New Roman" w:hAnsi="Times New Roman" w:eastAsia="宋体"/>
          <w:sz w:val="28"/>
        </w:rPr>
        <w:t>确定中标</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Start w:id="628" w:name="_Toc305158889"/>
      <w:bookmarkStart w:id="629" w:name="_Toc226309791"/>
      <w:bookmarkStart w:id="630" w:name="_Toc164608816"/>
      <w:bookmarkStart w:id="631" w:name="_Toc127151547"/>
      <w:bookmarkStart w:id="632" w:name="_Toc151193861"/>
      <w:bookmarkStart w:id="633" w:name="_Toc264969237"/>
      <w:bookmarkStart w:id="634" w:name="_Toc127151748"/>
      <w:bookmarkStart w:id="635" w:name="_Toc151193935"/>
      <w:bookmarkStart w:id="636" w:name="_Toc150480785"/>
      <w:bookmarkStart w:id="637" w:name="_Toc151193645"/>
      <w:bookmarkStart w:id="638" w:name="_Toc195842912"/>
      <w:bookmarkStart w:id="639" w:name="_Toc127161461"/>
      <w:bookmarkStart w:id="640" w:name="_Toc226337243"/>
      <w:bookmarkStart w:id="641" w:name="_Toc151193789"/>
      <w:bookmarkStart w:id="642" w:name="_Toc151193717"/>
      <w:bookmarkStart w:id="643" w:name="_Toc164229388"/>
      <w:bookmarkStart w:id="644" w:name="_Toc265228385"/>
      <w:bookmarkStart w:id="645" w:name="_Toc164351641"/>
      <w:bookmarkStart w:id="646" w:name="_Toc142311049"/>
      <w:bookmarkStart w:id="647" w:name="_Toc150509298"/>
      <w:bookmarkStart w:id="648" w:name="_Toc150774647"/>
      <w:bookmarkStart w:id="649" w:name="_Toc164229242"/>
      <w:bookmarkStart w:id="650" w:name="_Toc149720840"/>
      <w:bookmarkStart w:id="651" w:name="_Toc305158815"/>
      <w:bookmarkStart w:id="652" w:name="_Toc150774752"/>
      <w:bookmarkStart w:id="653" w:name="_Toc226965737"/>
      <w:bookmarkStart w:id="654" w:name="_Toc164608661"/>
      <w:bookmarkStart w:id="655" w:name="_Toc226965820"/>
      <w:bookmarkStart w:id="656" w:name="_Toc151190174"/>
    </w:p>
    <w:p>
      <w:pPr>
        <w:numPr>
          <w:ilvl w:val="0"/>
          <w:numId w:val="9"/>
        </w:numPr>
        <w:tabs>
          <w:tab w:val="left" w:pos="360"/>
        </w:tabs>
        <w:snapToGrid w:val="0"/>
        <w:spacing w:line="360" w:lineRule="auto"/>
        <w:ind w:left="357" w:hanging="357"/>
        <w:outlineLvl w:val="1"/>
        <w:rPr>
          <w:sz w:val="24"/>
        </w:rPr>
      </w:pPr>
      <w:r>
        <w:rPr>
          <w:sz w:val="24"/>
        </w:rPr>
        <w:t>确定中标人</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numPr>
          <w:ilvl w:val="1"/>
          <w:numId w:val="9"/>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pPr>
        <w:numPr>
          <w:ilvl w:val="0"/>
          <w:numId w:val="9"/>
        </w:numPr>
        <w:tabs>
          <w:tab w:val="left" w:pos="360"/>
        </w:tabs>
        <w:snapToGrid w:val="0"/>
        <w:spacing w:line="360" w:lineRule="auto"/>
        <w:ind w:left="357" w:hanging="357"/>
        <w:outlineLvl w:val="1"/>
        <w:rPr>
          <w:sz w:val="24"/>
        </w:rPr>
      </w:pPr>
      <w:bookmarkStart w:id="657" w:name="_Toc305158817"/>
      <w:bookmarkStart w:id="658" w:name="_Toc305158891"/>
      <w:bookmarkStart w:id="659" w:name="_Toc127161463"/>
      <w:bookmarkStart w:id="660" w:name="_Toc150509300"/>
      <w:bookmarkStart w:id="661" w:name="_Toc151193937"/>
      <w:bookmarkStart w:id="662" w:name="_Toc164229390"/>
      <w:bookmarkStart w:id="663" w:name="_Toc151193647"/>
      <w:bookmarkStart w:id="664" w:name="_Toc164229244"/>
      <w:bookmarkStart w:id="665" w:name="_Toc164351643"/>
      <w:bookmarkStart w:id="666" w:name="_Toc151190176"/>
      <w:bookmarkStart w:id="667" w:name="_Toc164608663"/>
      <w:bookmarkStart w:id="668" w:name="_Toc164608818"/>
      <w:bookmarkStart w:id="669" w:name="_Toc142311051"/>
      <w:bookmarkStart w:id="670" w:name="_Toc150774754"/>
      <w:bookmarkStart w:id="671" w:name="_Toc226337245"/>
      <w:bookmarkStart w:id="672" w:name="_Toc151193863"/>
      <w:bookmarkStart w:id="673" w:name="_Toc151193791"/>
      <w:bookmarkStart w:id="674" w:name="_Toc149720842"/>
      <w:bookmarkStart w:id="675" w:name="_Toc226965822"/>
      <w:bookmarkStart w:id="676" w:name="_Toc127151750"/>
      <w:bookmarkStart w:id="677" w:name="_Toc195842914"/>
      <w:bookmarkStart w:id="678" w:name="_Toc150774649"/>
      <w:bookmarkStart w:id="679" w:name="_Toc264969239"/>
      <w:bookmarkStart w:id="680" w:name="_Toc226309793"/>
      <w:bookmarkStart w:id="681" w:name="_Toc127151549"/>
      <w:bookmarkStart w:id="682" w:name="_Toc226965739"/>
      <w:bookmarkStart w:id="683" w:name="_Toc265228387"/>
      <w:bookmarkStart w:id="684" w:name="_Toc151193719"/>
      <w:bookmarkStart w:id="685" w:name="_Toc150480787"/>
      <w:bookmarkStart w:id="686" w:name="_Toc520356176"/>
      <w:bookmarkStart w:id="687" w:name="_Ref467307090"/>
      <w:bookmarkStart w:id="688" w:name="_Ref467306425"/>
      <w:r>
        <w:rPr>
          <w:sz w:val="24"/>
        </w:rPr>
        <w:t>中标公告与中标通知书</w:t>
      </w:r>
      <w:bookmarkEnd w:id="657"/>
      <w:bookmarkEnd w:id="658"/>
    </w:p>
    <w:p>
      <w:pPr>
        <w:numPr>
          <w:ilvl w:val="1"/>
          <w:numId w:val="9"/>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pPr>
        <w:numPr>
          <w:ilvl w:val="1"/>
          <w:numId w:val="9"/>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pPr>
        <w:numPr>
          <w:ilvl w:val="0"/>
          <w:numId w:val="9"/>
        </w:numPr>
        <w:tabs>
          <w:tab w:val="left" w:pos="360"/>
        </w:tabs>
        <w:snapToGrid w:val="0"/>
        <w:spacing w:line="360" w:lineRule="auto"/>
        <w:ind w:left="357" w:hanging="357"/>
        <w:outlineLvl w:val="1"/>
        <w:rPr>
          <w:sz w:val="24"/>
        </w:rPr>
      </w:pPr>
      <w:r>
        <w:rPr>
          <w:sz w:val="24"/>
        </w:rPr>
        <w:t>废标</w:t>
      </w:r>
    </w:p>
    <w:p>
      <w:pPr>
        <w:numPr>
          <w:ilvl w:val="1"/>
          <w:numId w:val="9"/>
        </w:numPr>
        <w:tabs>
          <w:tab w:val="left" w:pos="1080"/>
          <w:tab w:val="left" w:pos="2014"/>
        </w:tabs>
        <w:snapToGrid w:val="0"/>
        <w:spacing w:line="360" w:lineRule="auto"/>
        <w:ind w:left="1077" w:hanging="720"/>
        <w:rPr>
          <w:sz w:val="24"/>
        </w:rPr>
      </w:pPr>
      <w:r>
        <w:rPr>
          <w:sz w:val="24"/>
        </w:rPr>
        <w:t>在招标采购中，出现下列情形之一的，应予废标：</w:t>
      </w:r>
    </w:p>
    <w:p>
      <w:pPr>
        <w:numPr>
          <w:ilvl w:val="2"/>
          <w:numId w:val="9"/>
        </w:numPr>
        <w:snapToGrid w:val="0"/>
        <w:spacing w:line="360" w:lineRule="auto"/>
        <w:rPr>
          <w:sz w:val="24"/>
        </w:rPr>
      </w:pPr>
      <w:r>
        <w:rPr>
          <w:sz w:val="24"/>
        </w:rPr>
        <w:t>符合专业条件的供应商或者对招标文件作实质响应的供应商不足三家的；</w:t>
      </w:r>
    </w:p>
    <w:p>
      <w:pPr>
        <w:numPr>
          <w:ilvl w:val="2"/>
          <w:numId w:val="9"/>
        </w:numPr>
        <w:snapToGrid w:val="0"/>
        <w:spacing w:line="360" w:lineRule="auto"/>
        <w:rPr>
          <w:sz w:val="24"/>
        </w:rPr>
      </w:pPr>
      <w:r>
        <w:rPr>
          <w:sz w:val="24"/>
        </w:rPr>
        <w:t>出现影响采购公正的违法、违规行为的；</w:t>
      </w:r>
    </w:p>
    <w:p>
      <w:pPr>
        <w:numPr>
          <w:ilvl w:val="2"/>
          <w:numId w:val="9"/>
        </w:numPr>
        <w:snapToGrid w:val="0"/>
        <w:spacing w:line="360" w:lineRule="auto"/>
        <w:rPr>
          <w:sz w:val="24"/>
        </w:rPr>
      </w:pPr>
      <w:r>
        <w:rPr>
          <w:sz w:val="24"/>
        </w:rPr>
        <w:t>投标人的报价均超过了采购预算，采购人不能支付的；</w:t>
      </w:r>
    </w:p>
    <w:p>
      <w:pPr>
        <w:numPr>
          <w:ilvl w:val="2"/>
          <w:numId w:val="9"/>
        </w:numPr>
        <w:snapToGrid w:val="0"/>
        <w:spacing w:line="360" w:lineRule="auto"/>
        <w:rPr>
          <w:sz w:val="24"/>
        </w:rPr>
      </w:pPr>
      <w:r>
        <w:rPr>
          <w:sz w:val="24"/>
        </w:rPr>
        <w:t>因重大变故，采购任务取消的。</w:t>
      </w:r>
    </w:p>
    <w:p>
      <w:pPr>
        <w:numPr>
          <w:ilvl w:val="1"/>
          <w:numId w:val="9"/>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Pr>
        <w:numPr>
          <w:ilvl w:val="0"/>
          <w:numId w:val="9"/>
        </w:numPr>
        <w:tabs>
          <w:tab w:val="left" w:pos="360"/>
        </w:tabs>
        <w:snapToGrid w:val="0"/>
        <w:spacing w:line="360" w:lineRule="auto"/>
        <w:ind w:left="357" w:hanging="357"/>
        <w:outlineLvl w:val="1"/>
        <w:rPr>
          <w:sz w:val="24"/>
        </w:rPr>
      </w:pPr>
      <w:bookmarkStart w:id="689" w:name="_Toc127161464"/>
      <w:bookmarkStart w:id="690" w:name="_Toc164608664"/>
      <w:bookmarkStart w:id="691" w:name="_Ref467307062"/>
      <w:bookmarkStart w:id="692" w:name="_Toc127151751"/>
      <w:bookmarkStart w:id="693" w:name="_Toc164608819"/>
      <w:bookmarkStart w:id="694" w:name="_Toc151193720"/>
      <w:bookmarkStart w:id="695" w:name="_Toc151193792"/>
      <w:bookmarkStart w:id="696" w:name="_Toc150774650"/>
      <w:bookmarkStart w:id="697" w:name="_Toc127151550"/>
      <w:bookmarkStart w:id="698" w:name="_Ref467306377"/>
      <w:bookmarkStart w:id="699" w:name="_Toc150774755"/>
      <w:bookmarkStart w:id="700" w:name="_Toc151193864"/>
      <w:bookmarkStart w:id="701" w:name="_Toc305158892"/>
      <w:bookmarkStart w:id="702" w:name="_Toc164229245"/>
      <w:bookmarkStart w:id="703" w:name="_Toc151190177"/>
      <w:bookmarkStart w:id="704" w:name="_Toc264969240"/>
      <w:bookmarkStart w:id="705" w:name="_Toc164229391"/>
      <w:bookmarkStart w:id="706" w:name="_Toc151193938"/>
      <w:bookmarkStart w:id="707" w:name="_Toc226965740"/>
      <w:bookmarkStart w:id="708" w:name="_Toc195842915"/>
      <w:bookmarkStart w:id="709" w:name="_Toc226965823"/>
      <w:bookmarkStart w:id="710" w:name="_Toc265228388"/>
      <w:bookmarkStart w:id="711" w:name="_Ref467306978"/>
      <w:bookmarkStart w:id="712" w:name="_Toc226337246"/>
      <w:bookmarkStart w:id="713" w:name="_Toc305158818"/>
      <w:bookmarkStart w:id="714" w:name="_Toc151193648"/>
      <w:bookmarkStart w:id="715" w:name="_Toc149720843"/>
      <w:bookmarkStart w:id="716" w:name="_Ref467307204"/>
      <w:bookmarkStart w:id="717" w:name="_Toc164351644"/>
      <w:bookmarkStart w:id="718" w:name="_Toc226309794"/>
      <w:bookmarkStart w:id="719" w:name="_Toc520356175"/>
      <w:bookmarkStart w:id="720" w:name="_Toc142311052"/>
      <w:bookmarkStart w:id="721" w:name="_Toc150480788"/>
      <w:bookmarkStart w:id="722" w:name="_Toc150509301"/>
      <w:r>
        <w:rPr>
          <w:sz w:val="24"/>
        </w:rPr>
        <w:t>签订合同</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numPr>
          <w:ilvl w:val="1"/>
          <w:numId w:val="9"/>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9"/>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pPr>
        <w:numPr>
          <w:ilvl w:val="1"/>
          <w:numId w:val="9"/>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pPr>
        <w:numPr>
          <w:ilvl w:val="1"/>
          <w:numId w:val="9"/>
        </w:numPr>
        <w:tabs>
          <w:tab w:val="left" w:pos="1080"/>
          <w:tab w:val="left" w:pos="2014"/>
        </w:tabs>
        <w:snapToGrid w:val="0"/>
        <w:spacing w:line="360" w:lineRule="auto"/>
        <w:ind w:left="1077" w:hanging="720"/>
        <w:rPr>
          <w:sz w:val="24"/>
        </w:rPr>
      </w:pPr>
      <w:r>
        <w:rPr>
          <w:sz w:val="24"/>
        </w:rPr>
        <w:t>政府采购合同不能转包。</w:t>
      </w:r>
    </w:p>
    <w:p>
      <w:pPr>
        <w:numPr>
          <w:ilvl w:val="1"/>
          <w:numId w:val="9"/>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pPr>
        <w:numPr>
          <w:ilvl w:val="1"/>
          <w:numId w:val="9"/>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6"/>
    <w:bookmarkEnd w:id="687"/>
    <w:bookmarkEnd w:id="688"/>
    <w:p>
      <w:pPr>
        <w:numPr>
          <w:ilvl w:val="0"/>
          <w:numId w:val="9"/>
        </w:numPr>
        <w:tabs>
          <w:tab w:val="left" w:pos="360"/>
        </w:tabs>
        <w:snapToGrid w:val="0"/>
        <w:spacing w:line="360" w:lineRule="auto"/>
        <w:ind w:left="357" w:hanging="357"/>
        <w:outlineLvl w:val="1"/>
        <w:rPr>
          <w:sz w:val="24"/>
        </w:rPr>
      </w:pPr>
      <w:r>
        <w:rPr>
          <w:sz w:val="24"/>
        </w:rPr>
        <w:t>询问与质疑</w:t>
      </w:r>
    </w:p>
    <w:p>
      <w:pPr>
        <w:numPr>
          <w:ilvl w:val="1"/>
          <w:numId w:val="9"/>
        </w:numPr>
        <w:tabs>
          <w:tab w:val="left" w:pos="1080"/>
          <w:tab w:val="left" w:pos="2014"/>
        </w:tabs>
        <w:snapToGrid w:val="0"/>
        <w:spacing w:line="360" w:lineRule="auto"/>
        <w:ind w:left="1077" w:hanging="720"/>
        <w:rPr>
          <w:sz w:val="24"/>
        </w:rPr>
      </w:pPr>
      <w:r>
        <w:rPr>
          <w:sz w:val="24"/>
        </w:rPr>
        <w:t>询问</w:t>
      </w:r>
    </w:p>
    <w:p>
      <w:pPr>
        <w:numPr>
          <w:ilvl w:val="2"/>
          <w:numId w:val="9"/>
        </w:numPr>
        <w:snapToGrid w:val="0"/>
        <w:spacing w:line="360" w:lineRule="auto"/>
        <w:rPr>
          <w:sz w:val="24"/>
        </w:rPr>
      </w:pPr>
      <w:bookmarkStart w:id="723"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3"/>
    </w:p>
    <w:p>
      <w:pPr>
        <w:numPr>
          <w:ilvl w:val="2"/>
          <w:numId w:val="9"/>
        </w:numPr>
        <w:snapToGrid w:val="0"/>
        <w:spacing w:line="360" w:lineRule="auto"/>
        <w:rPr>
          <w:sz w:val="24"/>
        </w:rPr>
      </w:pPr>
      <w:r>
        <w:rPr>
          <w:sz w:val="24"/>
        </w:rPr>
        <w:t>采购人或采购代理机构对供应商依法提出的询问，在3个工作日内作出答复，但答复的内容不得涉及商业秘密。</w:t>
      </w:r>
    </w:p>
    <w:p>
      <w:pPr>
        <w:numPr>
          <w:ilvl w:val="1"/>
          <w:numId w:val="9"/>
        </w:numPr>
        <w:tabs>
          <w:tab w:val="left" w:pos="1080"/>
          <w:tab w:val="left" w:pos="2014"/>
        </w:tabs>
        <w:snapToGrid w:val="0"/>
        <w:spacing w:line="360" w:lineRule="auto"/>
        <w:ind w:left="1077" w:hanging="720"/>
        <w:rPr>
          <w:sz w:val="24"/>
        </w:rPr>
      </w:pPr>
      <w:r>
        <w:rPr>
          <w:sz w:val="24"/>
        </w:rPr>
        <w:t>质疑</w:t>
      </w:r>
    </w:p>
    <w:p>
      <w:pPr>
        <w:numPr>
          <w:ilvl w:val="2"/>
          <w:numId w:val="9"/>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9"/>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pPr>
        <w:numPr>
          <w:ilvl w:val="2"/>
          <w:numId w:val="9"/>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numPr>
          <w:ilvl w:val="2"/>
          <w:numId w:val="9"/>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pPr>
        <w:numPr>
          <w:ilvl w:val="1"/>
          <w:numId w:val="9"/>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pPr>
        <w:numPr>
          <w:ilvl w:val="0"/>
          <w:numId w:val="9"/>
        </w:numPr>
        <w:tabs>
          <w:tab w:val="left" w:pos="360"/>
        </w:tabs>
        <w:snapToGrid w:val="0"/>
        <w:spacing w:line="360" w:lineRule="auto"/>
        <w:ind w:left="357" w:hanging="357"/>
        <w:outlineLvl w:val="1"/>
        <w:rPr>
          <w:sz w:val="24"/>
        </w:rPr>
      </w:pPr>
      <w:r>
        <w:rPr>
          <w:sz w:val="24"/>
        </w:rPr>
        <w:t>代理费</w:t>
      </w:r>
    </w:p>
    <w:p>
      <w:pPr>
        <w:numPr>
          <w:ilvl w:val="1"/>
          <w:numId w:val="9"/>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pPr>
        <w:tabs>
          <w:tab w:val="left" w:pos="360"/>
          <w:tab w:val="left" w:pos="1080"/>
        </w:tabs>
        <w:snapToGrid w:val="0"/>
        <w:spacing w:line="360" w:lineRule="auto"/>
        <w:ind w:left="360"/>
        <w:rPr>
          <w:sz w:val="24"/>
        </w:rPr>
      </w:pPr>
    </w:p>
    <w:p>
      <w:pPr>
        <w:spacing w:line="360" w:lineRule="auto"/>
        <w:jc w:val="center"/>
        <w:outlineLvl w:val="0"/>
        <w:rPr>
          <w:b/>
          <w:sz w:val="36"/>
          <w:szCs w:val="36"/>
        </w:rPr>
      </w:pPr>
      <w:bookmarkStart w:id="724" w:name="_Toc150480792"/>
      <w:bookmarkStart w:id="725" w:name="_Toc142311056"/>
      <w:bookmarkStart w:id="726" w:name="_Toc353825544"/>
      <w:bookmarkStart w:id="727" w:name="_Toc150774759"/>
      <w:bookmarkStart w:id="728" w:name="_Toc127151554"/>
      <w:bookmarkStart w:id="729" w:name="_Toc226965827"/>
      <w:bookmarkStart w:id="730" w:name="_Toc353873664"/>
      <w:bookmarkStart w:id="731" w:name="_Toc353873934"/>
      <w:bookmarkStart w:id="732" w:name="_Toc265228392"/>
      <w:bookmarkStart w:id="733" w:name="_Toc226337250"/>
      <w:bookmarkStart w:id="734" w:name="_Toc264969244"/>
      <w:bookmarkStart w:id="735" w:name="_Toc305158896"/>
      <w:bookmarkStart w:id="736" w:name="_Toc305158822"/>
      <w:r>
        <w:rPr>
          <w:sz w:val="24"/>
        </w:rPr>
        <w:br w:type="page"/>
      </w:r>
      <w:bookmarkStart w:id="737" w:name="_Toc99301421"/>
      <w:r>
        <w:rPr>
          <w:b/>
          <w:sz w:val="36"/>
          <w:szCs w:val="36"/>
        </w:rPr>
        <w:t xml:space="preserve">第三章   </w:t>
      </w:r>
      <w:bookmarkEnd w:id="724"/>
      <w:bookmarkEnd w:id="725"/>
      <w:bookmarkEnd w:id="726"/>
      <w:bookmarkEnd w:id="727"/>
      <w:bookmarkEnd w:id="728"/>
      <w:bookmarkEnd w:id="729"/>
      <w:bookmarkEnd w:id="730"/>
      <w:bookmarkEnd w:id="731"/>
      <w:bookmarkEnd w:id="732"/>
      <w:bookmarkEnd w:id="733"/>
      <w:bookmarkEnd w:id="734"/>
      <w:bookmarkEnd w:id="735"/>
      <w:bookmarkEnd w:id="736"/>
      <w:r>
        <w:rPr>
          <w:b/>
          <w:sz w:val="36"/>
          <w:szCs w:val="36"/>
        </w:rPr>
        <w:t>资格审查</w:t>
      </w:r>
      <w:bookmarkEnd w:id="737"/>
      <w:bookmarkStart w:id="738" w:name="_Toc487900382"/>
    </w:p>
    <w:p>
      <w:pPr>
        <w:tabs>
          <w:tab w:val="left" w:pos="360"/>
          <w:tab w:val="left" w:pos="900"/>
        </w:tabs>
        <w:snapToGrid w:val="0"/>
        <w:spacing w:line="360" w:lineRule="auto"/>
        <w:jc w:val="center"/>
        <w:outlineLvl w:val="1"/>
        <w:rPr>
          <w:b/>
          <w:sz w:val="24"/>
        </w:rPr>
      </w:pPr>
      <w:bookmarkStart w:id="739" w:name="_Toc99301422"/>
      <w:r>
        <w:rPr>
          <w:b/>
          <w:sz w:val="24"/>
        </w:rPr>
        <w:t>一、资格审查程序</w:t>
      </w:r>
      <w:bookmarkEnd w:id="739"/>
    </w:p>
    <w:p>
      <w:pPr>
        <w:numPr>
          <w:ilvl w:val="0"/>
          <w:numId w:val="12"/>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pPr>
        <w:numPr>
          <w:ilvl w:val="0"/>
          <w:numId w:val="12"/>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pPr>
        <w:numPr>
          <w:ilvl w:val="0"/>
          <w:numId w:val="12"/>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pPr>
        <w:numPr>
          <w:ilvl w:val="0"/>
          <w:numId w:val="12"/>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pPr>
        <w:tabs>
          <w:tab w:val="left" w:pos="360"/>
          <w:tab w:val="left" w:pos="900"/>
        </w:tabs>
        <w:snapToGrid w:val="0"/>
        <w:spacing w:line="360" w:lineRule="auto"/>
        <w:jc w:val="center"/>
        <w:outlineLvl w:val="1"/>
        <w:rPr>
          <w:b/>
          <w:sz w:val="24"/>
        </w:rPr>
      </w:pPr>
      <w:bookmarkStart w:id="740" w:name="_Hlk143693557"/>
      <w:r>
        <w:rPr>
          <w:b/>
          <w:sz w:val="24"/>
        </w:rPr>
        <w:t>二、资格审查要求</w:t>
      </w:r>
      <w:bookmarkEnd w:id="740"/>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982"/>
        <w:gridCol w:w="4822"/>
        <w:gridCol w:w="16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pPr>
              <w:tabs>
                <w:tab w:val="left" w:pos="1080"/>
              </w:tabs>
              <w:snapToGrid w:val="0"/>
              <w:jc w:val="center"/>
              <w:rPr>
                <w:b/>
                <w:sz w:val="24"/>
              </w:rPr>
            </w:pPr>
            <w:bookmarkStart w:id="741" w:name="_Hlt487972895"/>
            <w:bookmarkEnd w:id="741"/>
            <w:bookmarkStart w:id="742" w:name="_Hlk143693460"/>
            <w:r>
              <w:rPr>
                <w:b/>
                <w:sz w:val="24"/>
              </w:rPr>
              <w:t>序号</w:t>
            </w:r>
          </w:p>
        </w:tc>
        <w:tc>
          <w:tcPr>
            <w:tcW w:w="1067" w:type="pct"/>
            <w:vAlign w:val="center"/>
          </w:tcPr>
          <w:p>
            <w:pPr>
              <w:tabs>
                <w:tab w:val="left" w:pos="1080"/>
              </w:tabs>
              <w:snapToGrid w:val="0"/>
              <w:jc w:val="center"/>
              <w:rPr>
                <w:b/>
                <w:sz w:val="24"/>
              </w:rPr>
            </w:pPr>
            <w:r>
              <w:rPr>
                <w:b/>
                <w:sz w:val="24"/>
              </w:rPr>
              <w:t>审查因素</w:t>
            </w:r>
          </w:p>
        </w:tc>
        <w:tc>
          <w:tcPr>
            <w:tcW w:w="2596" w:type="pct"/>
            <w:vAlign w:val="center"/>
          </w:tcPr>
          <w:p>
            <w:pPr>
              <w:tabs>
                <w:tab w:val="left" w:pos="1080"/>
              </w:tabs>
              <w:snapToGrid w:val="0"/>
              <w:jc w:val="center"/>
              <w:rPr>
                <w:b/>
                <w:sz w:val="24"/>
              </w:rPr>
            </w:pPr>
            <w:r>
              <w:rPr>
                <w:b/>
                <w:sz w:val="24"/>
              </w:rPr>
              <w:t>审查内容</w:t>
            </w:r>
          </w:p>
        </w:tc>
        <w:tc>
          <w:tcPr>
            <w:tcW w:w="882" w:type="pct"/>
            <w:vAlign w:val="center"/>
          </w:tcPr>
          <w:p>
            <w:pPr>
              <w:tabs>
                <w:tab w:val="left" w:pos="1080"/>
              </w:tabs>
              <w:snapToGrid w:val="0"/>
              <w:jc w:val="center"/>
              <w:rPr>
                <w:b/>
                <w:sz w:val="24"/>
              </w:rPr>
            </w:pPr>
            <w:r>
              <w:rPr>
                <w:b/>
                <w:sz w:val="24"/>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1</w:t>
            </w:r>
          </w:p>
        </w:tc>
        <w:tc>
          <w:tcPr>
            <w:tcW w:w="1067" w:type="pct"/>
            <w:vAlign w:val="center"/>
          </w:tcPr>
          <w:p>
            <w:pPr>
              <w:tabs>
                <w:tab w:val="left" w:pos="1080"/>
              </w:tabs>
              <w:snapToGrid w:val="0"/>
              <w:rPr>
                <w:sz w:val="24"/>
              </w:rPr>
            </w:pPr>
            <w:r>
              <w:rPr>
                <w:sz w:val="24"/>
              </w:rPr>
              <w:t>满足《中华人民共和国政府采购法》第二十二条规定</w:t>
            </w:r>
          </w:p>
        </w:tc>
        <w:tc>
          <w:tcPr>
            <w:tcW w:w="2596" w:type="pct"/>
            <w:vAlign w:val="center"/>
          </w:tcPr>
          <w:p>
            <w:pPr>
              <w:tabs>
                <w:tab w:val="left" w:pos="1080"/>
              </w:tabs>
              <w:snapToGrid w:val="0"/>
              <w:rPr>
                <w:sz w:val="24"/>
              </w:rPr>
            </w:pPr>
            <w:r>
              <w:rPr>
                <w:sz w:val="24"/>
              </w:rPr>
              <w:t>具体规定见第一章《投标邀请》</w:t>
            </w:r>
          </w:p>
        </w:tc>
        <w:tc>
          <w:tcPr>
            <w:tcW w:w="882" w:type="pct"/>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1-1</w:t>
            </w:r>
          </w:p>
        </w:tc>
        <w:tc>
          <w:tcPr>
            <w:tcW w:w="1067" w:type="pct"/>
            <w:vAlign w:val="center"/>
          </w:tcPr>
          <w:p>
            <w:pPr>
              <w:tabs>
                <w:tab w:val="left" w:pos="1080"/>
              </w:tabs>
              <w:snapToGrid w:val="0"/>
              <w:rPr>
                <w:sz w:val="24"/>
              </w:rPr>
            </w:pPr>
            <w:r>
              <w:rPr>
                <w:sz w:val="24"/>
              </w:rPr>
              <w:t>营业执照等证明文件</w:t>
            </w:r>
          </w:p>
        </w:tc>
        <w:tc>
          <w:tcPr>
            <w:tcW w:w="2596" w:type="pct"/>
            <w:vAlign w:val="center"/>
          </w:tcPr>
          <w:p>
            <w:pPr>
              <w:tabs>
                <w:tab w:val="left" w:pos="1080"/>
              </w:tabs>
              <w:snapToGrid w:val="0"/>
              <w:rPr>
                <w:sz w:val="24"/>
              </w:rPr>
            </w:pPr>
            <w:r>
              <w:rPr>
                <w:sz w:val="24"/>
              </w:rPr>
              <w:t>投标人为企业（包括合伙企业）的，应提供有效的“营业执照”；</w:t>
            </w:r>
          </w:p>
          <w:p>
            <w:pPr>
              <w:tabs>
                <w:tab w:val="left" w:pos="1080"/>
              </w:tabs>
              <w:snapToGrid w:val="0"/>
              <w:rPr>
                <w:sz w:val="24"/>
              </w:rPr>
            </w:pPr>
            <w:r>
              <w:rPr>
                <w:sz w:val="24"/>
              </w:rPr>
              <w:t>投标人为事业单位的，应提供有效的“事业单位法人证书”；</w:t>
            </w:r>
          </w:p>
          <w:p>
            <w:pPr>
              <w:tabs>
                <w:tab w:val="left" w:pos="1080"/>
              </w:tabs>
              <w:snapToGrid w:val="0"/>
              <w:rPr>
                <w:sz w:val="24"/>
              </w:rPr>
            </w:pPr>
            <w:r>
              <w:rPr>
                <w:sz w:val="24"/>
              </w:rPr>
              <w:t>投标人是非企业机构的，应提供有效的“执业许可证”、“登记证书”等证明文件；</w:t>
            </w:r>
          </w:p>
          <w:p>
            <w:pPr>
              <w:tabs>
                <w:tab w:val="left" w:pos="1080"/>
              </w:tabs>
              <w:snapToGrid w:val="0"/>
              <w:rPr>
                <w:sz w:val="24"/>
              </w:rPr>
            </w:pPr>
            <w:r>
              <w:rPr>
                <w:sz w:val="24"/>
              </w:rPr>
              <w:t>投标人是个体工商户的，应提供有效的“个体工商户营业执照”；</w:t>
            </w:r>
          </w:p>
          <w:p>
            <w:pPr>
              <w:tabs>
                <w:tab w:val="left" w:pos="1080"/>
              </w:tabs>
              <w:snapToGrid w:val="0"/>
              <w:rPr>
                <w:sz w:val="24"/>
              </w:rPr>
            </w:pPr>
            <w:r>
              <w:rPr>
                <w:sz w:val="24"/>
              </w:rPr>
              <w:t>投标人是自然人的，应提供有效的自然人身份证明。</w:t>
            </w:r>
          </w:p>
          <w:p>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pPr>
              <w:tabs>
                <w:tab w:val="left" w:pos="1080"/>
              </w:tabs>
              <w:snapToGrid w:val="0"/>
              <w:rPr>
                <w:sz w:val="24"/>
              </w:rPr>
            </w:pPr>
            <w:r>
              <w:rPr>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1-2</w:t>
            </w:r>
          </w:p>
        </w:tc>
        <w:tc>
          <w:tcPr>
            <w:tcW w:w="1067" w:type="pct"/>
            <w:vAlign w:val="center"/>
          </w:tcPr>
          <w:p>
            <w:pPr>
              <w:tabs>
                <w:tab w:val="left" w:pos="1080"/>
              </w:tabs>
              <w:snapToGrid w:val="0"/>
              <w:rPr>
                <w:sz w:val="24"/>
              </w:rPr>
            </w:pPr>
            <w:r>
              <w:rPr>
                <w:sz w:val="24"/>
              </w:rPr>
              <w:t>投标人资格声明书</w:t>
            </w:r>
          </w:p>
        </w:tc>
        <w:tc>
          <w:tcPr>
            <w:tcW w:w="2596" w:type="pct"/>
            <w:vAlign w:val="center"/>
          </w:tcPr>
          <w:p>
            <w:pPr>
              <w:tabs>
                <w:tab w:val="left" w:pos="1080"/>
              </w:tabs>
              <w:snapToGrid w:val="0"/>
              <w:rPr>
                <w:sz w:val="24"/>
              </w:rPr>
            </w:pPr>
            <w:r>
              <w:rPr>
                <w:sz w:val="24"/>
              </w:rPr>
              <w:t>提供了符合招标文件要求的《投标人资格声明书》。</w:t>
            </w:r>
          </w:p>
        </w:tc>
        <w:tc>
          <w:tcPr>
            <w:tcW w:w="882" w:type="pct"/>
            <w:vAlign w:val="center"/>
          </w:tcPr>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1-3</w:t>
            </w:r>
          </w:p>
        </w:tc>
        <w:tc>
          <w:tcPr>
            <w:tcW w:w="1067" w:type="pct"/>
            <w:vAlign w:val="center"/>
          </w:tcPr>
          <w:p>
            <w:pPr>
              <w:tabs>
                <w:tab w:val="left" w:pos="1080"/>
              </w:tabs>
              <w:snapToGrid w:val="0"/>
              <w:rPr>
                <w:sz w:val="24"/>
              </w:rPr>
            </w:pPr>
            <w:r>
              <w:rPr>
                <w:sz w:val="24"/>
              </w:rPr>
              <w:t>投标人信用记录</w:t>
            </w:r>
          </w:p>
        </w:tc>
        <w:tc>
          <w:tcPr>
            <w:tcW w:w="2596" w:type="pct"/>
            <w:vAlign w:val="center"/>
          </w:tcPr>
          <w:p>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pPr>
              <w:tabs>
                <w:tab w:val="left" w:pos="900"/>
                <w:tab w:val="left" w:pos="1980"/>
              </w:tabs>
              <w:snapToGrid w:val="0"/>
              <w:rPr>
                <w:sz w:val="24"/>
              </w:rPr>
            </w:pPr>
            <w:r>
              <w:rPr>
                <w:sz w:val="24"/>
              </w:rPr>
              <w:t>截止时点：投标截止时间以后、资格审查阶段采购人或采购代理机构的实际查询时间；</w:t>
            </w:r>
          </w:p>
          <w:p>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pPr>
              <w:tabs>
                <w:tab w:val="left" w:pos="1080"/>
              </w:tabs>
              <w:snapToGrid w:val="0"/>
              <w:rPr>
                <w:sz w:val="24"/>
              </w:rPr>
            </w:pPr>
            <w:r>
              <w:rPr>
                <w:sz w:val="24"/>
              </w:rPr>
              <w:t>无须投标人提供，由采购人或采购代理机构查询。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1-4</w:t>
            </w:r>
          </w:p>
        </w:tc>
        <w:tc>
          <w:tcPr>
            <w:tcW w:w="1067" w:type="pct"/>
            <w:vAlign w:val="center"/>
          </w:tcPr>
          <w:p>
            <w:pPr>
              <w:tabs>
                <w:tab w:val="left" w:pos="1080"/>
              </w:tabs>
              <w:snapToGrid w:val="0"/>
              <w:rPr>
                <w:sz w:val="24"/>
              </w:rPr>
            </w:pPr>
            <w:r>
              <w:rPr>
                <w:sz w:val="24"/>
              </w:rPr>
              <w:t>法律、行政法规规定的其他条件</w:t>
            </w:r>
          </w:p>
        </w:tc>
        <w:tc>
          <w:tcPr>
            <w:tcW w:w="2596" w:type="pct"/>
            <w:vAlign w:val="center"/>
          </w:tcPr>
          <w:p>
            <w:pPr>
              <w:tabs>
                <w:tab w:val="left" w:pos="1080"/>
              </w:tabs>
              <w:snapToGrid w:val="0"/>
              <w:rPr>
                <w:sz w:val="24"/>
              </w:rPr>
            </w:pPr>
            <w:r>
              <w:rPr>
                <w:sz w:val="24"/>
              </w:rPr>
              <w:t>法律、行政法规规定的其他条件</w:t>
            </w:r>
          </w:p>
        </w:tc>
        <w:tc>
          <w:tcPr>
            <w:tcW w:w="882" w:type="pct"/>
            <w:vAlign w:val="center"/>
          </w:tcPr>
          <w:p>
            <w:pPr>
              <w:tabs>
                <w:tab w:val="left" w:pos="1080"/>
              </w:tabs>
              <w:snapToGrid w:val="0"/>
              <w:jc w:val="center"/>
              <w:rPr>
                <w:sz w:val="24"/>
              </w:rPr>
            </w:pPr>
            <w:r>
              <w:rPr>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2</w:t>
            </w:r>
          </w:p>
        </w:tc>
        <w:tc>
          <w:tcPr>
            <w:tcW w:w="1067" w:type="pct"/>
            <w:vAlign w:val="center"/>
          </w:tcPr>
          <w:p>
            <w:pPr>
              <w:tabs>
                <w:tab w:val="left" w:pos="1080"/>
              </w:tabs>
              <w:snapToGrid w:val="0"/>
              <w:rPr>
                <w:sz w:val="24"/>
              </w:rPr>
            </w:pPr>
            <w:r>
              <w:rPr>
                <w:sz w:val="24"/>
              </w:rPr>
              <w:t>落实政府采购政策需满足的资格要求</w:t>
            </w:r>
          </w:p>
        </w:tc>
        <w:tc>
          <w:tcPr>
            <w:tcW w:w="2596" w:type="pct"/>
            <w:vAlign w:val="center"/>
          </w:tcPr>
          <w:p>
            <w:pPr>
              <w:tabs>
                <w:tab w:val="left" w:pos="1080"/>
              </w:tabs>
              <w:snapToGrid w:val="0"/>
              <w:rPr>
                <w:sz w:val="24"/>
              </w:rPr>
            </w:pPr>
            <w:r>
              <w:rPr>
                <w:sz w:val="24"/>
              </w:rPr>
              <w:t>具体要求见第一章《投标邀请》</w:t>
            </w:r>
          </w:p>
        </w:tc>
        <w:tc>
          <w:tcPr>
            <w:tcW w:w="882" w:type="pct"/>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2-1</w:t>
            </w:r>
          </w:p>
        </w:tc>
        <w:tc>
          <w:tcPr>
            <w:tcW w:w="1067" w:type="pct"/>
            <w:vAlign w:val="center"/>
          </w:tcPr>
          <w:p>
            <w:pPr>
              <w:tabs>
                <w:tab w:val="left" w:pos="1080"/>
              </w:tabs>
              <w:snapToGrid w:val="0"/>
              <w:rPr>
                <w:sz w:val="24"/>
              </w:rPr>
            </w:pPr>
            <w:r>
              <w:rPr>
                <w:sz w:val="24"/>
              </w:rPr>
              <w:t>中小企业政策证明文件</w:t>
            </w:r>
          </w:p>
        </w:tc>
        <w:tc>
          <w:tcPr>
            <w:tcW w:w="2596" w:type="pct"/>
            <w:vAlign w:val="center"/>
          </w:tcPr>
          <w:p>
            <w:pPr>
              <w:tabs>
                <w:tab w:val="left" w:pos="1080"/>
              </w:tabs>
              <w:snapToGrid w:val="0"/>
              <w:rPr>
                <w:sz w:val="24"/>
              </w:rPr>
            </w:pPr>
            <w:r>
              <w:rPr>
                <w:sz w:val="24"/>
              </w:rPr>
              <w:t>具体要求见第一章《投标邀请》</w:t>
            </w:r>
          </w:p>
        </w:tc>
        <w:tc>
          <w:tcPr>
            <w:tcW w:w="882" w:type="pct"/>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2-1-1</w:t>
            </w:r>
          </w:p>
        </w:tc>
        <w:tc>
          <w:tcPr>
            <w:tcW w:w="1067" w:type="pct"/>
            <w:vAlign w:val="center"/>
          </w:tcPr>
          <w:p>
            <w:pPr>
              <w:tabs>
                <w:tab w:val="left" w:pos="1080"/>
              </w:tabs>
              <w:snapToGrid w:val="0"/>
              <w:rPr>
                <w:sz w:val="24"/>
              </w:rPr>
            </w:pPr>
            <w:r>
              <w:rPr>
                <w:sz w:val="24"/>
              </w:rPr>
              <w:t>中小企业证明文件</w:t>
            </w:r>
          </w:p>
        </w:tc>
        <w:tc>
          <w:tcPr>
            <w:tcW w:w="2596" w:type="pct"/>
            <w:vAlign w:val="center"/>
          </w:tcPr>
          <w:p>
            <w:pPr>
              <w:tabs>
                <w:tab w:val="left" w:pos="1080"/>
              </w:tabs>
              <w:snapToGrid w:val="0"/>
              <w:rPr>
                <w:sz w:val="24"/>
              </w:rPr>
            </w:pPr>
            <w:r>
              <w:rPr>
                <w:sz w:val="24"/>
              </w:rPr>
              <w:t>当本项目（包）涉及预留份额专门面向中小企业采购，此时建议在《资格证明文件》中提供。</w:t>
            </w:r>
          </w:p>
          <w:p>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2-1-2</w:t>
            </w:r>
          </w:p>
        </w:tc>
        <w:tc>
          <w:tcPr>
            <w:tcW w:w="1067" w:type="pct"/>
            <w:vAlign w:val="center"/>
          </w:tcPr>
          <w:p>
            <w:pPr>
              <w:tabs>
                <w:tab w:val="left" w:pos="1080"/>
              </w:tabs>
              <w:snapToGrid w:val="0"/>
              <w:rPr>
                <w:sz w:val="24"/>
              </w:rPr>
            </w:pPr>
            <w:r>
              <w:rPr>
                <w:sz w:val="24"/>
              </w:rPr>
              <w:t>拟分包情况说明及分包意向协议</w:t>
            </w:r>
          </w:p>
        </w:tc>
        <w:tc>
          <w:tcPr>
            <w:tcW w:w="2596" w:type="pct"/>
            <w:vAlign w:val="center"/>
          </w:tcPr>
          <w:p>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2-2</w:t>
            </w:r>
          </w:p>
        </w:tc>
        <w:tc>
          <w:tcPr>
            <w:tcW w:w="1067" w:type="pct"/>
            <w:vAlign w:val="center"/>
          </w:tcPr>
          <w:p>
            <w:pPr>
              <w:tabs>
                <w:tab w:val="left" w:pos="1080"/>
              </w:tabs>
              <w:snapToGrid w:val="0"/>
              <w:rPr>
                <w:sz w:val="24"/>
              </w:rPr>
            </w:pPr>
            <w:r>
              <w:rPr>
                <w:sz w:val="24"/>
              </w:rPr>
              <w:t>其它落实政府采购政策的资格要求</w:t>
            </w:r>
          </w:p>
        </w:tc>
        <w:tc>
          <w:tcPr>
            <w:tcW w:w="2596" w:type="pct"/>
            <w:vAlign w:val="center"/>
          </w:tcPr>
          <w:p>
            <w:pPr>
              <w:tabs>
                <w:tab w:val="left" w:pos="1080"/>
              </w:tabs>
              <w:snapToGrid w:val="0"/>
              <w:rPr>
                <w:sz w:val="24"/>
              </w:rPr>
            </w:pPr>
            <w:r>
              <w:rPr>
                <w:sz w:val="24"/>
              </w:rPr>
              <w:t>如有，见第一章《投标邀请》</w:t>
            </w:r>
          </w:p>
        </w:tc>
        <w:tc>
          <w:tcPr>
            <w:tcW w:w="882" w:type="pct"/>
            <w:vAlign w:val="center"/>
          </w:tcPr>
          <w:p>
            <w:pPr>
              <w:tabs>
                <w:tab w:val="left" w:pos="1080"/>
              </w:tabs>
              <w:snapToGrid w:val="0"/>
              <w:rPr>
                <w:sz w:val="24"/>
              </w:rPr>
            </w:pPr>
            <w:r>
              <w:rPr>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3</w:t>
            </w:r>
          </w:p>
        </w:tc>
        <w:tc>
          <w:tcPr>
            <w:tcW w:w="1067" w:type="pct"/>
            <w:vAlign w:val="center"/>
          </w:tcPr>
          <w:p>
            <w:pPr>
              <w:tabs>
                <w:tab w:val="left" w:pos="1080"/>
              </w:tabs>
              <w:snapToGrid w:val="0"/>
              <w:rPr>
                <w:sz w:val="24"/>
              </w:rPr>
            </w:pPr>
            <w:r>
              <w:rPr>
                <w:sz w:val="24"/>
              </w:rPr>
              <w:t>本项目的特定资格要求</w:t>
            </w:r>
          </w:p>
        </w:tc>
        <w:tc>
          <w:tcPr>
            <w:tcW w:w="2596" w:type="pct"/>
            <w:vAlign w:val="center"/>
          </w:tcPr>
          <w:p>
            <w:pPr>
              <w:tabs>
                <w:tab w:val="left" w:pos="1080"/>
              </w:tabs>
              <w:snapToGrid w:val="0"/>
              <w:rPr>
                <w:sz w:val="24"/>
              </w:rPr>
            </w:pPr>
            <w:r>
              <w:rPr>
                <w:sz w:val="24"/>
              </w:rPr>
              <w:t>如有，见第一章《投标邀请》</w:t>
            </w:r>
          </w:p>
        </w:tc>
        <w:tc>
          <w:tcPr>
            <w:tcW w:w="882" w:type="pct"/>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3-1</w:t>
            </w:r>
          </w:p>
        </w:tc>
        <w:tc>
          <w:tcPr>
            <w:tcW w:w="1067" w:type="pct"/>
            <w:vAlign w:val="center"/>
          </w:tcPr>
          <w:p>
            <w:pPr>
              <w:tabs>
                <w:tab w:val="left" w:pos="1080"/>
              </w:tabs>
              <w:snapToGrid w:val="0"/>
              <w:rPr>
                <w:sz w:val="24"/>
              </w:rPr>
            </w:pPr>
            <w:r>
              <w:rPr>
                <w:sz w:val="24"/>
              </w:rPr>
              <w:t>本项目对于联合体的要求</w:t>
            </w:r>
          </w:p>
        </w:tc>
        <w:tc>
          <w:tcPr>
            <w:tcW w:w="2596" w:type="pct"/>
            <w:vAlign w:val="center"/>
          </w:tcPr>
          <w:p>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pPr>
              <w:tabs>
                <w:tab w:val="left" w:pos="1080"/>
              </w:tabs>
              <w:snapToGrid w:val="0"/>
              <w:rPr>
                <w:sz w:val="24"/>
              </w:rPr>
            </w:pPr>
            <w:r>
              <w:rPr>
                <w:sz w:val="24"/>
              </w:rPr>
              <w:t>2、联合体各成员单位均须提供本表中序号1-1、1-2的证明文件。联合体各成员单位均应满足本表3-2项规定。</w:t>
            </w:r>
          </w:p>
          <w:p>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pPr>
              <w:tabs>
                <w:tab w:val="left" w:pos="1080"/>
              </w:tabs>
              <w:snapToGrid w:val="0"/>
              <w:rPr>
                <w:sz w:val="24"/>
              </w:rPr>
            </w:pPr>
            <w:r>
              <w:rPr>
                <w:sz w:val="24"/>
              </w:rPr>
              <w:t>4、联合体中有同类资质的供应商按照联合体分工承担相同工作的，应当按照资质等级较低的供应商确定资质等级。</w:t>
            </w:r>
          </w:p>
          <w:p>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pPr>
              <w:tabs>
                <w:tab w:val="left" w:pos="1080"/>
              </w:tabs>
              <w:snapToGrid w:val="0"/>
              <w:rPr>
                <w:sz w:val="24"/>
              </w:rPr>
            </w:pPr>
            <w:r>
              <w:rPr>
                <w:sz w:val="24"/>
              </w:rPr>
              <w:t>6、若联合体中任一成员单位中途退出，则该联合体的</w:t>
            </w:r>
            <w:r>
              <w:rPr>
                <w:b/>
                <w:sz w:val="24"/>
              </w:rPr>
              <w:t>投标无效</w:t>
            </w:r>
            <w:r>
              <w:rPr>
                <w:sz w:val="24"/>
              </w:rPr>
              <w:t>。</w:t>
            </w:r>
          </w:p>
          <w:p>
            <w:pPr>
              <w:tabs>
                <w:tab w:val="left" w:pos="1080"/>
              </w:tabs>
              <w:snapToGrid w:val="0"/>
              <w:rPr>
                <w:sz w:val="24"/>
              </w:rPr>
            </w:pPr>
            <w:r>
              <w:rPr>
                <w:sz w:val="24"/>
              </w:rPr>
              <w:t>7、本项目不接受联合体投标时，投标人不得为联合体。</w:t>
            </w:r>
          </w:p>
        </w:tc>
        <w:tc>
          <w:tcPr>
            <w:tcW w:w="882" w:type="pct"/>
            <w:vAlign w:val="center"/>
          </w:tcPr>
          <w:p>
            <w:pPr>
              <w:tabs>
                <w:tab w:val="left" w:pos="1080"/>
              </w:tabs>
              <w:snapToGrid w:val="0"/>
              <w:rPr>
                <w:sz w:val="24"/>
              </w:rPr>
            </w:pPr>
            <w:r>
              <w:rPr>
                <w:sz w:val="24"/>
              </w:rPr>
              <w:t>提供《联合协议》原件的电子件</w:t>
            </w:r>
          </w:p>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3-2</w:t>
            </w:r>
          </w:p>
        </w:tc>
        <w:tc>
          <w:tcPr>
            <w:tcW w:w="1067" w:type="pct"/>
            <w:vAlign w:val="center"/>
          </w:tcPr>
          <w:p>
            <w:pPr>
              <w:tabs>
                <w:tab w:val="left" w:pos="1080"/>
              </w:tabs>
              <w:snapToGrid w:val="0"/>
              <w:rPr>
                <w:sz w:val="24"/>
              </w:rPr>
            </w:pPr>
            <w:r>
              <w:rPr>
                <w:sz w:val="24"/>
              </w:rPr>
              <w:t>政府购买服务承接主体的要求</w:t>
            </w:r>
          </w:p>
        </w:tc>
        <w:tc>
          <w:tcPr>
            <w:tcW w:w="2596" w:type="pct"/>
            <w:vAlign w:val="center"/>
          </w:tcPr>
          <w:p>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pPr>
              <w:tabs>
                <w:tab w:val="left" w:pos="1080"/>
              </w:tabs>
              <w:snapToGrid w:val="0"/>
              <w:jc w:val="center"/>
              <w:rPr>
                <w:sz w:val="24"/>
              </w:rPr>
            </w:pPr>
            <w:r>
              <w:rPr>
                <w:sz w:val="24"/>
              </w:rPr>
              <w:t>格式见《投标文件格式》</w:t>
            </w:r>
            <w:r>
              <w:rPr>
                <w:rFonts w:hint="eastAsia"/>
                <w:sz w:val="24"/>
              </w:rPr>
              <w:t>“1-2 投标人资格声明书”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pPr>
              <w:tabs>
                <w:tab w:val="left" w:pos="1080"/>
              </w:tabs>
              <w:snapToGrid w:val="0"/>
              <w:jc w:val="center"/>
              <w:rPr>
                <w:sz w:val="24"/>
              </w:rPr>
            </w:pPr>
            <w:r>
              <w:rPr>
                <w:sz w:val="24"/>
              </w:rPr>
              <w:t>3-3</w:t>
            </w:r>
          </w:p>
        </w:tc>
        <w:tc>
          <w:tcPr>
            <w:tcW w:w="1067" w:type="pct"/>
            <w:vAlign w:val="center"/>
          </w:tcPr>
          <w:p>
            <w:pPr>
              <w:tabs>
                <w:tab w:val="left" w:pos="1080"/>
              </w:tabs>
              <w:snapToGrid w:val="0"/>
              <w:rPr>
                <w:sz w:val="24"/>
              </w:rPr>
            </w:pPr>
            <w:r>
              <w:rPr>
                <w:sz w:val="24"/>
              </w:rPr>
              <w:t>其他特定资格要求</w:t>
            </w:r>
          </w:p>
        </w:tc>
        <w:tc>
          <w:tcPr>
            <w:tcW w:w="2596" w:type="pct"/>
            <w:vAlign w:val="center"/>
          </w:tcPr>
          <w:p>
            <w:pPr>
              <w:tabs>
                <w:tab w:val="left" w:pos="1080"/>
              </w:tabs>
              <w:snapToGrid w:val="0"/>
              <w:rPr>
                <w:sz w:val="24"/>
              </w:rPr>
            </w:pPr>
            <w:r>
              <w:rPr>
                <w:color w:val="000000"/>
                <w:sz w:val="24"/>
              </w:rPr>
              <w:t>如有，见</w:t>
            </w:r>
            <w:r>
              <w:rPr>
                <w:sz w:val="24"/>
              </w:rPr>
              <w:t>第一章《投标邀请》</w:t>
            </w:r>
          </w:p>
          <w:p>
            <w:pPr>
              <w:tabs>
                <w:tab w:val="left" w:pos="1080"/>
              </w:tabs>
              <w:snapToGrid w:val="0"/>
              <w:rPr>
                <w:sz w:val="24"/>
              </w:rPr>
            </w:pPr>
            <w:r>
              <w:rPr>
                <w:sz w:val="24"/>
              </w:rPr>
              <w:t>注：如联合体中有同类资质的供应商按照联合体分工承担相同工作的，均应当提供资质证书电子件或电子证照。</w:t>
            </w:r>
          </w:p>
        </w:tc>
        <w:tc>
          <w:tcPr>
            <w:tcW w:w="882" w:type="pct"/>
            <w:vAlign w:val="center"/>
          </w:tcPr>
          <w:p>
            <w:pPr>
              <w:tabs>
                <w:tab w:val="left" w:pos="1080"/>
              </w:tabs>
              <w:snapToGrid w:val="0"/>
              <w:rPr>
                <w:sz w:val="24"/>
              </w:rPr>
            </w:pPr>
            <w:r>
              <w:rPr>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4</w:t>
            </w:r>
          </w:p>
        </w:tc>
        <w:tc>
          <w:tcPr>
            <w:tcW w:w="1067" w:type="pct"/>
            <w:vAlign w:val="center"/>
          </w:tcPr>
          <w:p>
            <w:pPr>
              <w:tabs>
                <w:tab w:val="left" w:pos="1080"/>
              </w:tabs>
              <w:snapToGrid w:val="0"/>
              <w:rPr>
                <w:sz w:val="24"/>
              </w:rPr>
            </w:pPr>
            <w:r>
              <w:rPr>
                <w:sz w:val="24"/>
              </w:rPr>
              <w:t>投标保证金</w:t>
            </w:r>
          </w:p>
        </w:tc>
        <w:tc>
          <w:tcPr>
            <w:tcW w:w="2596" w:type="pct"/>
            <w:vAlign w:val="center"/>
          </w:tcPr>
          <w:p>
            <w:pPr>
              <w:tabs>
                <w:tab w:val="left" w:pos="1080"/>
              </w:tabs>
              <w:snapToGrid w:val="0"/>
              <w:rPr>
                <w:sz w:val="24"/>
              </w:rPr>
            </w:pPr>
            <w:r>
              <w:rPr>
                <w:color w:val="000000"/>
                <w:kern w:val="0"/>
                <w:sz w:val="24"/>
              </w:rPr>
              <w:t>按照招标文件的规定提交投标保证金。</w:t>
            </w:r>
          </w:p>
        </w:tc>
        <w:tc>
          <w:tcPr>
            <w:tcW w:w="882" w:type="pct"/>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sz w:val="24"/>
              </w:rPr>
            </w:pPr>
            <w:r>
              <w:rPr>
                <w:sz w:val="24"/>
              </w:rPr>
              <w:t>5</w:t>
            </w:r>
          </w:p>
        </w:tc>
        <w:tc>
          <w:tcPr>
            <w:tcW w:w="1067" w:type="pct"/>
            <w:vAlign w:val="center"/>
          </w:tcPr>
          <w:p>
            <w:pPr>
              <w:tabs>
                <w:tab w:val="left" w:pos="1080"/>
              </w:tabs>
              <w:snapToGrid w:val="0"/>
              <w:rPr>
                <w:sz w:val="24"/>
              </w:rPr>
            </w:pPr>
            <w:r>
              <w:rPr>
                <w:sz w:val="24"/>
              </w:rPr>
              <w:t>获取招标文件</w:t>
            </w:r>
          </w:p>
        </w:tc>
        <w:tc>
          <w:tcPr>
            <w:tcW w:w="2596" w:type="pct"/>
            <w:vAlign w:val="center"/>
          </w:tcPr>
          <w:p>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pPr>
              <w:tabs>
                <w:tab w:val="left" w:pos="1080"/>
              </w:tabs>
              <w:snapToGrid w:val="0"/>
              <w:rPr>
                <w:sz w:val="24"/>
              </w:rPr>
            </w:pPr>
          </w:p>
        </w:tc>
      </w:t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738"/>
      <w:bookmarkEnd w:id="742"/>
    </w:tbl>
    <w:p>
      <w:pPr>
        <w:widowControl/>
        <w:jc w:val="left"/>
        <w:rPr>
          <w:sz w:val="24"/>
        </w:rPr>
      </w:pPr>
      <w:bookmarkStart w:id="743" w:name="_Hlt522424701"/>
      <w:bookmarkEnd w:id="743"/>
      <w:bookmarkStart w:id="744" w:name="_Hlt487900425"/>
      <w:bookmarkEnd w:id="744"/>
      <w:bookmarkStart w:id="745" w:name="_Toc127151779"/>
      <w:bookmarkStart w:id="746" w:name="_Toc226965858"/>
      <w:bookmarkStart w:id="747" w:name="_Toc127161490"/>
      <w:bookmarkStart w:id="748" w:name="_Toc353825550"/>
      <w:bookmarkStart w:id="749" w:name="_Toc353873940"/>
      <w:r>
        <w:rPr>
          <w:sz w:val="24"/>
        </w:rPr>
        <w:br w:type="page"/>
      </w:r>
    </w:p>
    <w:p>
      <w:pPr>
        <w:spacing w:line="360" w:lineRule="auto"/>
        <w:jc w:val="center"/>
        <w:outlineLvl w:val="0"/>
        <w:rPr>
          <w:b/>
          <w:sz w:val="36"/>
          <w:szCs w:val="36"/>
        </w:rPr>
      </w:pPr>
      <w:bookmarkStart w:id="750" w:name="_Toc99301423"/>
      <w:r>
        <w:rPr>
          <w:b/>
          <w:sz w:val="36"/>
          <w:szCs w:val="36"/>
        </w:rPr>
        <w:t xml:space="preserve">第四章   </w:t>
      </w:r>
      <w:bookmarkEnd w:id="745"/>
      <w:bookmarkEnd w:id="746"/>
      <w:bookmarkEnd w:id="747"/>
      <w:bookmarkEnd w:id="748"/>
      <w:bookmarkEnd w:id="749"/>
      <w:bookmarkStart w:id="751" w:name="_Hlt164229061"/>
      <w:bookmarkEnd w:id="751"/>
      <w:r>
        <w:rPr>
          <w:b/>
          <w:sz w:val="36"/>
          <w:szCs w:val="36"/>
        </w:rPr>
        <w:t>评标程序、评标方法和评标标准</w:t>
      </w:r>
      <w:bookmarkEnd w:id="750"/>
    </w:p>
    <w:p>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pPr>
        <w:numPr>
          <w:ilvl w:val="0"/>
          <w:numId w:val="13"/>
        </w:numPr>
        <w:tabs>
          <w:tab w:val="left" w:pos="360"/>
        </w:tabs>
        <w:snapToGrid w:val="0"/>
        <w:spacing w:line="360" w:lineRule="auto"/>
        <w:outlineLvl w:val="1"/>
        <w:rPr>
          <w:sz w:val="24"/>
        </w:rPr>
      </w:pPr>
      <w:bookmarkStart w:id="752" w:name="_Toc151193783"/>
      <w:bookmarkStart w:id="753" w:name="_Toc127151541"/>
      <w:bookmarkStart w:id="754" w:name="_Toc150774641"/>
      <w:bookmarkStart w:id="755" w:name="_Toc164351635"/>
      <w:bookmarkStart w:id="756" w:name="_Toc164608655"/>
      <w:bookmarkStart w:id="757" w:name="_Toc151193855"/>
      <w:bookmarkStart w:id="758" w:name="_Toc265228379"/>
      <w:bookmarkStart w:id="759" w:name="_Toc226309785"/>
      <w:bookmarkStart w:id="760" w:name="_Toc305158809"/>
      <w:bookmarkStart w:id="761" w:name="_Toc151193929"/>
      <w:bookmarkStart w:id="762" w:name="_Toc150480779"/>
      <w:bookmarkStart w:id="763" w:name="_Toc226965814"/>
      <w:bookmarkStart w:id="764" w:name="_Toc164229382"/>
      <w:bookmarkStart w:id="765" w:name="_Toc150774746"/>
      <w:bookmarkStart w:id="766" w:name="_Toc149720834"/>
      <w:bookmarkStart w:id="767" w:name="_Toc151193639"/>
      <w:bookmarkStart w:id="768" w:name="_Toc305158883"/>
      <w:bookmarkStart w:id="769" w:name="_Toc164229236"/>
      <w:bookmarkStart w:id="770" w:name="_Toc195842906"/>
      <w:bookmarkStart w:id="771" w:name="_Toc150509292"/>
      <w:bookmarkStart w:id="772" w:name="_Toc226965731"/>
      <w:bookmarkStart w:id="773" w:name="_Toc226337237"/>
      <w:bookmarkStart w:id="774" w:name="_Toc151190168"/>
      <w:bookmarkStart w:id="775" w:name="_Toc142311043"/>
      <w:bookmarkStart w:id="776" w:name="_Toc151193711"/>
      <w:bookmarkStart w:id="777" w:name="_Toc127151742"/>
      <w:bookmarkStart w:id="778" w:name="_Toc264969231"/>
      <w:bookmarkStart w:id="779" w:name="_Toc127161455"/>
      <w:bookmarkStart w:id="780" w:name="_Toc164608810"/>
      <w:bookmarkStart w:id="781" w:name="_Toc353825551"/>
      <w:bookmarkStart w:id="782" w:name="_Toc353873941"/>
      <w:bookmarkStart w:id="783" w:name="_Toc150480793"/>
      <w:bookmarkStart w:id="784" w:name="_Toc150774760"/>
      <w:bookmarkStart w:id="785" w:name="_Toc195842920"/>
      <w:bookmarkStart w:id="786" w:name="_Toc353873935"/>
      <w:bookmarkStart w:id="787" w:name="_Toc265228393"/>
      <w:bookmarkStart w:id="788" w:name="_Toc264969245"/>
      <w:bookmarkStart w:id="789" w:name="_Toc226965828"/>
      <w:bookmarkStart w:id="790" w:name="_Toc353825545"/>
      <w:bookmarkStart w:id="791" w:name="_Toc305158897"/>
      <w:bookmarkStart w:id="792" w:name="_Toc127151555"/>
      <w:bookmarkStart w:id="793" w:name="_Toc226337251"/>
      <w:bookmarkStart w:id="794" w:name="_Toc305158823"/>
      <w:bookmarkStart w:id="795" w:name="_Toc353873665"/>
      <w:bookmarkStart w:id="796" w:name="_Toc142311057"/>
      <w:r>
        <w:rPr>
          <w:sz w:val="24"/>
        </w:rPr>
        <w:t>投标文件的符合性审查</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numPr>
          <w:ilvl w:val="1"/>
          <w:numId w:val="13"/>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7" w:name="_Toc520356167"/>
    </w:p>
    <w:p>
      <w:pPr>
        <w:numPr>
          <w:ilvl w:val="1"/>
          <w:numId w:val="13"/>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7"/>
      <w:r>
        <w:rPr>
          <w:sz w:val="24"/>
        </w:rPr>
        <w:t>要求的，</w:t>
      </w:r>
      <w:r>
        <w:rPr>
          <w:b/>
          <w:sz w:val="24"/>
        </w:rPr>
        <w:t>投标无效</w:t>
      </w:r>
      <w:r>
        <w:rPr>
          <w:sz w:val="24"/>
        </w:rPr>
        <w:t>。</w:t>
      </w:r>
    </w:p>
    <w:p>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4"/>
        <w:tblW w:w="53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2595"/>
        <w:gridCol w:w="67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48" w:type="pct"/>
            <w:vAlign w:val="center"/>
          </w:tcPr>
          <w:p>
            <w:pPr>
              <w:widowControl/>
              <w:jc w:val="center"/>
              <w:rPr>
                <w:b/>
                <w:color w:val="000000"/>
                <w:kern w:val="0"/>
                <w:sz w:val="24"/>
              </w:rPr>
            </w:pPr>
            <w:r>
              <w:rPr>
                <w:b/>
                <w:color w:val="000000"/>
                <w:kern w:val="0"/>
                <w:sz w:val="24"/>
              </w:rPr>
              <w:t>序号</w:t>
            </w:r>
          </w:p>
        </w:tc>
        <w:tc>
          <w:tcPr>
            <w:tcW w:w="1294" w:type="pct"/>
            <w:vAlign w:val="center"/>
          </w:tcPr>
          <w:p>
            <w:pPr>
              <w:widowControl/>
              <w:jc w:val="center"/>
              <w:rPr>
                <w:b/>
                <w:color w:val="000000"/>
                <w:kern w:val="0"/>
                <w:sz w:val="24"/>
              </w:rPr>
            </w:pPr>
            <w:r>
              <w:rPr>
                <w:b/>
                <w:color w:val="000000"/>
                <w:kern w:val="0"/>
                <w:sz w:val="24"/>
              </w:rPr>
              <w:t>审查因素</w:t>
            </w:r>
          </w:p>
        </w:tc>
        <w:tc>
          <w:tcPr>
            <w:tcW w:w="3356" w:type="pct"/>
            <w:vAlign w:val="center"/>
          </w:tcPr>
          <w:p>
            <w:pPr>
              <w:widowControl/>
              <w:jc w:val="center"/>
              <w:rPr>
                <w:b/>
                <w:color w:val="000000"/>
                <w:kern w:val="0"/>
                <w:sz w:val="24"/>
              </w:rPr>
            </w:pPr>
            <w:r>
              <w:rPr>
                <w:b/>
                <w:color w:val="000000"/>
                <w:kern w:val="0"/>
                <w:sz w:val="24"/>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48" w:type="pct"/>
            <w:vAlign w:val="center"/>
          </w:tcPr>
          <w:p>
            <w:pPr>
              <w:widowControl/>
              <w:jc w:val="center"/>
              <w:rPr>
                <w:color w:val="000000"/>
                <w:kern w:val="0"/>
                <w:sz w:val="24"/>
              </w:rPr>
            </w:pPr>
            <w:r>
              <w:rPr>
                <w:color w:val="000000"/>
                <w:kern w:val="0"/>
                <w:sz w:val="24"/>
              </w:rPr>
              <w:t>1</w:t>
            </w:r>
          </w:p>
        </w:tc>
        <w:tc>
          <w:tcPr>
            <w:tcW w:w="1294" w:type="pct"/>
            <w:vAlign w:val="center"/>
          </w:tcPr>
          <w:p>
            <w:pPr>
              <w:widowControl/>
              <w:jc w:val="left"/>
              <w:rPr>
                <w:color w:val="000000"/>
                <w:kern w:val="0"/>
                <w:sz w:val="24"/>
              </w:rPr>
            </w:pPr>
            <w:r>
              <w:rPr>
                <w:color w:val="000000"/>
                <w:kern w:val="0"/>
                <w:sz w:val="24"/>
              </w:rPr>
              <w:t>授权委托书</w:t>
            </w:r>
          </w:p>
        </w:tc>
        <w:tc>
          <w:tcPr>
            <w:tcW w:w="3356" w:type="pct"/>
            <w:vAlign w:val="center"/>
          </w:tcPr>
          <w:p>
            <w:pPr>
              <w:widowControl/>
              <w:jc w:val="left"/>
              <w:rPr>
                <w:color w:val="000000"/>
                <w:kern w:val="0"/>
                <w:sz w:val="24"/>
              </w:rPr>
            </w:pPr>
            <w:r>
              <w:rPr>
                <w:color w:val="000000"/>
                <w:kern w:val="0"/>
                <w:sz w:val="24"/>
              </w:rPr>
              <w:t>按招标文件要求提供授权委托书；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48" w:type="pct"/>
            <w:vAlign w:val="center"/>
          </w:tcPr>
          <w:p>
            <w:pPr>
              <w:widowControl/>
              <w:jc w:val="center"/>
              <w:rPr>
                <w:color w:val="000000"/>
                <w:kern w:val="0"/>
                <w:sz w:val="24"/>
              </w:rPr>
            </w:pPr>
            <w:r>
              <w:rPr>
                <w:color w:val="000000"/>
                <w:kern w:val="0"/>
                <w:sz w:val="24"/>
              </w:rPr>
              <w:t>2</w:t>
            </w:r>
          </w:p>
        </w:tc>
        <w:tc>
          <w:tcPr>
            <w:tcW w:w="1294" w:type="pct"/>
            <w:vAlign w:val="center"/>
          </w:tcPr>
          <w:p>
            <w:pPr>
              <w:widowControl/>
              <w:jc w:val="left"/>
              <w:rPr>
                <w:color w:val="000000"/>
                <w:kern w:val="0"/>
                <w:sz w:val="24"/>
              </w:rPr>
            </w:pPr>
            <w:r>
              <w:rPr>
                <w:color w:val="000000"/>
                <w:kern w:val="0"/>
                <w:sz w:val="24"/>
              </w:rPr>
              <w:t>投标完整性</w:t>
            </w:r>
          </w:p>
        </w:tc>
        <w:tc>
          <w:tcPr>
            <w:tcW w:w="3356" w:type="pct"/>
            <w:vAlign w:val="center"/>
          </w:tcPr>
          <w:p>
            <w:pPr>
              <w:widowControl/>
              <w:jc w:val="left"/>
              <w:rPr>
                <w:color w:val="000000"/>
                <w:kern w:val="0"/>
                <w:sz w:val="24"/>
              </w:rPr>
            </w:pPr>
            <w:r>
              <w:rPr>
                <w:sz w:val="24"/>
              </w:rPr>
              <w:t>未将一个采购包中的内容拆分投标；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48" w:type="pct"/>
            <w:vAlign w:val="center"/>
          </w:tcPr>
          <w:p>
            <w:pPr>
              <w:widowControl/>
              <w:jc w:val="center"/>
              <w:rPr>
                <w:color w:val="000000"/>
                <w:kern w:val="0"/>
                <w:sz w:val="24"/>
              </w:rPr>
            </w:pPr>
            <w:r>
              <w:rPr>
                <w:color w:val="000000"/>
                <w:kern w:val="0"/>
                <w:sz w:val="24"/>
              </w:rPr>
              <w:t>3</w:t>
            </w:r>
          </w:p>
        </w:tc>
        <w:tc>
          <w:tcPr>
            <w:tcW w:w="1294" w:type="pct"/>
            <w:vAlign w:val="center"/>
          </w:tcPr>
          <w:p>
            <w:pPr>
              <w:widowControl/>
              <w:jc w:val="left"/>
              <w:rPr>
                <w:color w:val="000000"/>
                <w:kern w:val="0"/>
                <w:sz w:val="24"/>
              </w:rPr>
            </w:pPr>
            <w:r>
              <w:rPr>
                <w:color w:val="000000"/>
                <w:kern w:val="0"/>
                <w:sz w:val="24"/>
              </w:rPr>
              <w:t>投标报价</w:t>
            </w:r>
          </w:p>
        </w:tc>
        <w:tc>
          <w:tcPr>
            <w:tcW w:w="3356" w:type="pct"/>
            <w:vAlign w:val="center"/>
          </w:tcPr>
          <w:p>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48" w:type="pct"/>
            <w:vAlign w:val="center"/>
          </w:tcPr>
          <w:p>
            <w:pPr>
              <w:widowControl/>
              <w:jc w:val="center"/>
              <w:rPr>
                <w:color w:val="000000"/>
                <w:kern w:val="0"/>
                <w:sz w:val="24"/>
              </w:rPr>
            </w:pPr>
            <w:r>
              <w:rPr>
                <w:color w:val="000000"/>
                <w:kern w:val="0"/>
                <w:sz w:val="24"/>
              </w:rPr>
              <w:t>4</w:t>
            </w:r>
          </w:p>
        </w:tc>
        <w:tc>
          <w:tcPr>
            <w:tcW w:w="1294" w:type="pct"/>
            <w:vAlign w:val="center"/>
          </w:tcPr>
          <w:p>
            <w:pPr>
              <w:widowControl/>
              <w:jc w:val="left"/>
              <w:rPr>
                <w:color w:val="000000"/>
                <w:kern w:val="0"/>
                <w:sz w:val="24"/>
              </w:rPr>
            </w:pPr>
            <w:r>
              <w:rPr>
                <w:color w:val="000000"/>
                <w:kern w:val="0"/>
                <w:sz w:val="24"/>
              </w:rPr>
              <w:t>报价唯一性</w:t>
            </w:r>
          </w:p>
        </w:tc>
        <w:tc>
          <w:tcPr>
            <w:tcW w:w="3356" w:type="pct"/>
            <w:vAlign w:val="center"/>
          </w:tcPr>
          <w:p>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48" w:type="pct"/>
            <w:vAlign w:val="center"/>
          </w:tcPr>
          <w:p>
            <w:pPr>
              <w:widowControl/>
              <w:jc w:val="center"/>
              <w:rPr>
                <w:color w:val="000000"/>
                <w:kern w:val="0"/>
                <w:sz w:val="24"/>
              </w:rPr>
            </w:pPr>
            <w:r>
              <w:rPr>
                <w:color w:val="000000"/>
                <w:kern w:val="0"/>
                <w:sz w:val="24"/>
              </w:rPr>
              <w:t>5</w:t>
            </w:r>
          </w:p>
        </w:tc>
        <w:tc>
          <w:tcPr>
            <w:tcW w:w="1294" w:type="pct"/>
            <w:vAlign w:val="center"/>
          </w:tcPr>
          <w:p>
            <w:pPr>
              <w:widowControl/>
              <w:jc w:val="left"/>
              <w:rPr>
                <w:color w:val="000000"/>
                <w:kern w:val="0"/>
                <w:sz w:val="24"/>
              </w:rPr>
            </w:pPr>
            <w:r>
              <w:rPr>
                <w:color w:val="000000"/>
                <w:kern w:val="0"/>
                <w:sz w:val="24"/>
              </w:rPr>
              <w:t>投标有效期</w:t>
            </w:r>
          </w:p>
        </w:tc>
        <w:tc>
          <w:tcPr>
            <w:tcW w:w="3356" w:type="pct"/>
            <w:vAlign w:val="center"/>
          </w:tcPr>
          <w:p>
            <w:pPr>
              <w:widowControl/>
              <w:jc w:val="left"/>
              <w:rPr>
                <w:color w:val="000000"/>
                <w:kern w:val="0"/>
                <w:sz w:val="24"/>
              </w:rPr>
            </w:pPr>
            <w:r>
              <w:rPr>
                <w:color w:val="000000"/>
                <w:kern w:val="0"/>
                <w:sz w:val="24"/>
              </w:rPr>
              <w:t>投标文件中承诺的投标有效期满足招标文件中载明的投标有效期的；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48" w:type="pct"/>
            <w:vAlign w:val="center"/>
          </w:tcPr>
          <w:p>
            <w:pPr>
              <w:widowControl/>
              <w:jc w:val="center"/>
              <w:rPr>
                <w:color w:val="000000"/>
                <w:kern w:val="0"/>
                <w:sz w:val="24"/>
              </w:rPr>
            </w:pPr>
            <w:r>
              <w:rPr>
                <w:color w:val="000000"/>
                <w:kern w:val="0"/>
                <w:sz w:val="24"/>
              </w:rPr>
              <w:t>6</w:t>
            </w:r>
          </w:p>
        </w:tc>
        <w:tc>
          <w:tcPr>
            <w:tcW w:w="1294" w:type="pct"/>
            <w:vAlign w:val="center"/>
          </w:tcPr>
          <w:p>
            <w:pPr>
              <w:widowControl/>
              <w:jc w:val="left"/>
              <w:rPr>
                <w:color w:val="000000"/>
                <w:kern w:val="0"/>
                <w:sz w:val="24"/>
              </w:rPr>
            </w:pPr>
            <w:r>
              <w:rPr>
                <w:color w:val="000000"/>
                <w:kern w:val="0"/>
                <w:sz w:val="24"/>
              </w:rPr>
              <w:t>实质性格式</w:t>
            </w:r>
          </w:p>
        </w:tc>
        <w:tc>
          <w:tcPr>
            <w:tcW w:w="3356" w:type="pct"/>
            <w:vAlign w:val="center"/>
          </w:tcPr>
          <w:p>
            <w:pPr>
              <w:widowControl/>
              <w:jc w:val="left"/>
              <w:rPr>
                <w:color w:val="000000"/>
                <w:kern w:val="0"/>
                <w:sz w:val="24"/>
              </w:rPr>
            </w:pPr>
            <w:r>
              <w:rPr>
                <w:kern w:val="0"/>
                <w:sz w:val="24"/>
              </w:rPr>
              <w:t>标记为“实质性格式”的文件均按招标文件要求提供且签署、盖章的；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48" w:type="pct"/>
            <w:vAlign w:val="center"/>
          </w:tcPr>
          <w:p>
            <w:pPr>
              <w:widowControl/>
              <w:jc w:val="center"/>
              <w:rPr>
                <w:color w:val="000000"/>
                <w:kern w:val="0"/>
                <w:sz w:val="24"/>
              </w:rPr>
            </w:pPr>
            <w:r>
              <w:rPr>
                <w:color w:val="000000"/>
                <w:kern w:val="0"/>
                <w:sz w:val="24"/>
              </w:rPr>
              <w:t>7</w:t>
            </w:r>
          </w:p>
        </w:tc>
        <w:tc>
          <w:tcPr>
            <w:tcW w:w="1294" w:type="pct"/>
            <w:vAlign w:val="center"/>
          </w:tcPr>
          <w:p>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356" w:type="pct"/>
            <w:vAlign w:val="center"/>
          </w:tcPr>
          <w:p>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48" w:type="pct"/>
            <w:vAlign w:val="center"/>
          </w:tcPr>
          <w:p>
            <w:pPr>
              <w:widowControl/>
              <w:jc w:val="center"/>
              <w:rPr>
                <w:color w:val="000000"/>
                <w:kern w:val="0"/>
                <w:sz w:val="24"/>
              </w:rPr>
            </w:pPr>
            <w:r>
              <w:rPr>
                <w:color w:val="000000"/>
                <w:kern w:val="0"/>
                <w:sz w:val="24"/>
              </w:rPr>
              <w:t>8</w:t>
            </w:r>
          </w:p>
        </w:tc>
        <w:tc>
          <w:tcPr>
            <w:tcW w:w="1294" w:type="pct"/>
            <w:vAlign w:val="center"/>
          </w:tcPr>
          <w:p>
            <w:pPr>
              <w:widowControl/>
              <w:jc w:val="left"/>
              <w:rPr>
                <w:color w:val="000000"/>
                <w:kern w:val="0"/>
                <w:sz w:val="24"/>
              </w:rPr>
            </w:pPr>
            <w:r>
              <w:rPr>
                <w:sz w:val="24"/>
              </w:rPr>
              <w:t>拟分包情况说明（如有）</w:t>
            </w:r>
          </w:p>
        </w:tc>
        <w:tc>
          <w:tcPr>
            <w:tcW w:w="3356" w:type="pct"/>
            <w:vAlign w:val="center"/>
          </w:tcPr>
          <w:p>
            <w:pPr>
              <w:widowControl/>
              <w:jc w:val="left"/>
              <w:rPr>
                <w:color w:val="000000"/>
                <w:kern w:val="0"/>
                <w:sz w:val="24"/>
              </w:rPr>
            </w:pPr>
            <w:r>
              <w:rPr>
                <w:sz w:val="24"/>
              </w:rPr>
              <w:t>如本项目（包）非因“落实政府采购政策”亦允许分包，且供应商拟进行分包时，必须提供；否则无须提供；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48" w:type="pct"/>
            <w:vAlign w:val="center"/>
          </w:tcPr>
          <w:p>
            <w:pPr>
              <w:widowControl/>
              <w:jc w:val="center"/>
              <w:rPr>
                <w:color w:val="000000"/>
                <w:kern w:val="0"/>
                <w:sz w:val="24"/>
              </w:rPr>
            </w:pPr>
            <w:r>
              <w:rPr>
                <w:color w:val="000000"/>
                <w:kern w:val="0"/>
                <w:sz w:val="24"/>
              </w:rPr>
              <w:t>9</w:t>
            </w:r>
          </w:p>
        </w:tc>
        <w:tc>
          <w:tcPr>
            <w:tcW w:w="1294" w:type="pct"/>
            <w:vAlign w:val="center"/>
          </w:tcPr>
          <w:p>
            <w:pPr>
              <w:widowControl/>
              <w:jc w:val="left"/>
              <w:rPr>
                <w:color w:val="000000"/>
                <w:kern w:val="0"/>
                <w:sz w:val="24"/>
              </w:rPr>
            </w:pPr>
            <w:r>
              <w:rPr>
                <w:color w:val="000000"/>
                <w:kern w:val="0"/>
                <w:sz w:val="24"/>
              </w:rPr>
              <w:t>分包其他要求（如有）</w:t>
            </w:r>
          </w:p>
        </w:tc>
        <w:tc>
          <w:tcPr>
            <w:tcW w:w="3356" w:type="pct"/>
            <w:vAlign w:val="center"/>
          </w:tcPr>
          <w:p>
            <w:pPr>
              <w:widowControl/>
              <w:jc w:val="left"/>
              <w:rPr>
                <w:sz w:val="24"/>
              </w:rPr>
            </w:pPr>
            <w:r>
              <w:rPr>
                <w:sz w:val="24"/>
              </w:rPr>
              <w:t>分包履行的内容、金额或者比例未超出《投标人须知资料表》中的规定；</w:t>
            </w:r>
          </w:p>
          <w:p>
            <w:pPr>
              <w:widowControl/>
              <w:jc w:val="left"/>
              <w:rPr>
                <w:color w:val="000000"/>
                <w:kern w:val="0"/>
                <w:sz w:val="24"/>
              </w:rPr>
            </w:pPr>
            <w:r>
              <w:rPr>
                <w:sz w:val="24"/>
              </w:rPr>
              <w:t>分包承担主体具备《投标人须知资料表》载明的资质条件且提供了资质证书电子件（如有）；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48" w:type="pct"/>
            <w:vAlign w:val="center"/>
          </w:tcPr>
          <w:p>
            <w:pPr>
              <w:widowControl/>
              <w:jc w:val="center"/>
              <w:rPr>
                <w:color w:val="000000"/>
                <w:kern w:val="0"/>
                <w:sz w:val="24"/>
              </w:rPr>
            </w:pPr>
            <w:r>
              <w:rPr>
                <w:color w:val="000000"/>
                <w:kern w:val="0"/>
                <w:sz w:val="24"/>
              </w:rPr>
              <w:t>10</w:t>
            </w:r>
          </w:p>
        </w:tc>
        <w:tc>
          <w:tcPr>
            <w:tcW w:w="1294" w:type="pct"/>
            <w:vAlign w:val="center"/>
          </w:tcPr>
          <w:p>
            <w:pPr>
              <w:widowControl/>
              <w:jc w:val="left"/>
              <w:rPr>
                <w:color w:val="000000"/>
                <w:kern w:val="0"/>
                <w:sz w:val="24"/>
              </w:rPr>
            </w:pPr>
            <w:r>
              <w:rPr>
                <w:color w:val="000000"/>
                <w:kern w:val="0"/>
                <w:sz w:val="24"/>
              </w:rPr>
              <w:t>报价的修正（如有）</w:t>
            </w:r>
          </w:p>
        </w:tc>
        <w:tc>
          <w:tcPr>
            <w:tcW w:w="3356" w:type="pct"/>
            <w:vAlign w:val="center"/>
          </w:tcPr>
          <w:p>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348" w:type="pct"/>
            <w:vAlign w:val="center"/>
          </w:tcPr>
          <w:p>
            <w:pPr>
              <w:widowControl/>
              <w:jc w:val="center"/>
              <w:rPr>
                <w:color w:val="000000"/>
                <w:kern w:val="0"/>
                <w:sz w:val="24"/>
              </w:rPr>
            </w:pPr>
            <w:r>
              <w:rPr>
                <w:color w:val="000000"/>
                <w:kern w:val="0"/>
                <w:sz w:val="24"/>
              </w:rPr>
              <w:t>11</w:t>
            </w:r>
          </w:p>
        </w:tc>
        <w:tc>
          <w:tcPr>
            <w:tcW w:w="1294" w:type="pct"/>
            <w:vAlign w:val="center"/>
          </w:tcPr>
          <w:p>
            <w:pPr>
              <w:widowControl/>
              <w:jc w:val="left"/>
              <w:rPr>
                <w:color w:val="000000"/>
                <w:kern w:val="0"/>
                <w:sz w:val="24"/>
              </w:rPr>
            </w:pPr>
            <w:r>
              <w:rPr>
                <w:color w:val="000000"/>
                <w:kern w:val="0"/>
                <w:sz w:val="24"/>
              </w:rPr>
              <w:t>进口产品</w:t>
            </w:r>
          </w:p>
          <w:p>
            <w:pPr>
              <w:widowControl/>
              <w:jc w:val="left"/>
              <w:rPr>
                <w:color w:val="000000"/>
                <w:kern w:val="0"/>
                <w:sz w:val="24"/>
              </w:rPr>
            </w:pPr>
            <w:r>
              <w:rPr>
                <w:color w:val="000000"/>
                <w:kern w:val="0"/>
                <w:sz w:val="24"/>
              </w:rPr>
              <w:t>（如有）</w:t>
            </w:r>
          </w:p>
        </w:tc>
        <w:tc>
          <w:tcPr>
            <w:tcW w:w="3356" w:type="pct"/>
            <w:vAlign w:val="center"/>
          </w:tcPr>
          <w:p>
            <w:pPr>
              <w:widowControl/>
              <w:jc w:val="left"/>
              <w:rPr>
                <w:color w:val="000000"/>
                <w:kern w:val="0"/>
                <w:sz w:val="24"/>
              </w:rPr>
            </w:pPr>
            <w:r>
              <w:rPr>
                <w:sz w:val="24"/>
              </w:rPr>
              <w:t>招标文件不接受进口产品投标的内容时，投标人所投产品不含进口产品；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48" w:type="pct"/>
            <w:vAlign w:val="center"/>
          </w:tcPr>
          <w:p>
            <w:pPr>
              <w:widowControl/>
              <w:jc w:val="center"/>
              <w:rPr>
                <w:color w:val="000000"/>
                <w:kern w:val="0"/>
                <w:sz w:val="24"/>
              </w:rPr>
            </w:pPr>
            <w:r>
              <w:rPr>
                <w:color w:val="000000"/>
                <w:kern w:val="0"/>
                <w:sz w:val="24"/>
              </w:rPr>
              <w:t>12</w:t>
            </w:r>
          </w:p>
        </w:tc>
        <w:tc>
          <w:tcPr>
            <w:tcW w:w="1294" w:type="pct"/>
            <w:vAlign w:val="center"/>
          </w:tcPr>
          <w:p>
            <w:pPr>
              <w:widowControl/>
              <w:jc w:val="left"/>
              <w:rPr>
                <w:color w:val="000000"/>
                <w:kern w:val="0"/>
                <w:sz w:val="24"/>
              </w:rPr>
            </w:pPr>
            <w:r>
              <w:rPr>
                <w:color w:val="000000"/>
                <w:kern w:val="0"/>
                <w:sz w:val="24"/>
              </w:rPr>
              <w:t>国家有关部门对投标人的投标产品有强制性规定或要求的</w:t>
            </w:r>
          </w:p>
        </w:tc>
        <w:tc>
          <w:tcPr>
            <w:tcW w:w="3356" w:type="pct"/>
            <w:vAlign w:val="center"/>
          </w:tcPr>
          <w:p>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348" w:type="pct"/>
            <w:vAlign w:val="center"/>
          </w:tcPr>
          <w:p>
            <w:pPr>
              <w:widowControl/>
              <w:jc w:val="center"/>
              <w:rPr>
                <w:color w:val="000000"/>
                <w:kern w:val="0"/>
                <w:sz w:val="24"/>
              </w:rPr>
            </w:pPr>
            <w:r>
              <w:rPr>
                <w:color w:val="000000"/>
                <w:kern w:val="0"/>
                <w:sz w:val="24"/>
              </w:rPr>
              <w:t>13</w:t>
            </w:r>
          </w:p>
        </w:tc>
        <w:tc>
          <w:tcPr>
            <w:tcW w:w="1294" w:type="pct"/>
            <w:vAlign w:val="center"/>
          </w:tcPr>
          <w:p>
            <w:pPr>
              <w:widowControl/>
              <w:jc w:val="left"/>
              <w:rPr>
                <w:color w:val="000000"/>
                <w:kern w:val="0"/>
                <w:sz w:val="24"/>
              </w:rPr>
            </w:pPr>
            <w:r>
              <w:rPr>
                <w:color w:val="000000"/>
                <w:kern w:val="0"/>
                <w:sz w:val="24"/>
              </w:rPr>
              <w:t>公平竞争</w:t>
            </w:r>
          </w:p>
        </w:tc>
        <w:tc>
          <w:tcPr>
            <w:tcW w:w="3356" w:type="pct"/>
            <w:vAlign w:val="center"/>
          </w:tcPr>
          <w:p>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1" w:hRule="atLeast"/>
          <w:jc w:val="center"/>
        </w:trPr>
        <w:tc>
          <w:tcPr>
            <w:tcW w:w="348" w:type="pct"/>
            <w:vAlign w:val="center"/>
          </w:tcPr>
          <w:p>
            <w:pPr>
              <w:widowControl/>
              <w:jc w:val="center"/>
              <w:rPr>
                <w:color w:val="000000"/>
                <w:kern w:val="0"/>
                <w:sz w:val="24"/>
              </w:rPr>
            </w:pPr>
            <w:r>
              <w:rPr>
                <w:color w:val="000000"/>
                <w:kern w:val="0"/>
                <w:sz w:val="24"/>
              </w:rPr>
              <w:t>14</w:t>
            </w:r>
          </w:p>
        </w:tc>
        <w:tc>
          <w:tcPr>
            <w:tcW w:w="1294" w:type="pct"/>
            <w:vAlign w:val="center"/>
          </w:tcPr>
          <w:p>
            <w:pPr>
              <w:widowControl/>
              <w:jc w:val="left"/>
              <w:rPr>
                <w:color w:val="000000"/>
                <w:kern w:val="0"/>
                <w:sz w:val="24"/>
              </w:rPr>
            </w:pPr>
            <w:r>
              <w:rPr>
                <w:color w:val="000000"/>
                <w:kern w:val="0"/>
                <w:sz w:val="24"/>
              </w:rPr>
              <w:t>串通投标</w:t>
            </w:r>
          </w:p>
        </w:tc>
        <w:tc>
          <w:tcPr>
            <w:tcW w:w="3356" w:type="pct"/>
            <w:vAlign w:val="center"/>
          </w:tcPr>
          <w:p>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48" w:type="pct"/>
            <w:vAlign w:val="center"/>
          </w:tcPr>
          <w:p>
            <w:pPr>
              <w:widowControl/>
              <w:jc w:val="center"/>
              <w:rPr>
                <w:color w:val="000000"/>
                <w:kern w:val="0"/>
                <w:sz w:val="24"/>
              </w:rPr>
            </w:pPr>
            <w:r>
              <w:rPr>
                <w:color w:val="000000"/>
                <w:kern w:val="0"/>
                <w:sz w:val="24"/>
              </w:rPr>
              <w:t>1</w:t>
            </w:r>
            <w:r>
              <w:rPr>
                <w:rFonts w:hint="eastAsia"/>
                <w:color w:val="000000"/>
                <w:kern w:val="0"/>
                <w:sz w:val="24"/>
              </w:rPr>
              <w:t>5</w:t>
            </w:r>
          </w:p>
        </w:tc>
        <w:tc>
          <w:tcPr>
            <w:tcW w:w="1294" w:type="pct"/>
            <w:vAlign w:val="center"/>
          </w:tcPr>
          <w:p>
            <w:pPr>
              <w:widowControl/>
              <w:jc w:val="left"/>
              <w:rPr>
                <w:color w:val="000000"/>
                <w:kern w:val="0"/>
                <w:sz w:val="24"/>
              </w:rPr>
            </w:pPr>
            <w:r>
              <w:rPr>
                <w:color w:val="000000"/>
                <w:kern w:val="0"/>
                <w:sz w:val="24"/>
              </w:rPr>
              <w:t>附加条件</w:t>
            </w:r>
          </w:p>
        </w:tc>
        <w:tc>
          <w:tcPr>
            <w:tcW w:w="3356" w:type="pct"/>
            <w:vAlign w:val="center"/>
          </w:tcPr>
          <w:p>
            <w:pPr>
              <w:widowControl/>
              <w:jc w:val="left"/>
              <w:rPr>
                <w:color w:val="000000"/>
                <w:kern w:val="0"/>
                <w:sz w:val="24"/>
              </w:rPr>
            </w:pPr>
            <w:r>
              <w:rPr>
                <w:color w:val="000000"/>
                <w:kern w:val="0"/>
                <w:sz w:val="24"/>
              </w:rPr>
              <w:t>投标文件未含有采购人不能接受的附加条件的；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48" w:type="pct"/>
            <w:vAlign w:val="center"/>
          </w:tcPr>
          <w:p>
            <w:pPr>
              <w:widowControl/>
              <w:jc w:val="center"/>
              <w:rPr>
                <w:color w:val="000000"/>
                <w:kern w:val="0"/>
                <w:sz w:val="24"/>
              </w:rPr>
            </w:pPr>
            <w:r>
              <w:rPr>
                <w:color w:val="000000"/>
                <w:kern w:val="0"/>
                <w:sz w:val="24"/>
              </w:rPr>
              <w:t>1</w:t>
            </w:r>
            <w:r>
              <w:rPr>
                <w:rFonts w:hint="eastAsia"/>
                <w:color w:val="000000"/>
                <w:kern w:val="0"/>
                <w:sz w:val="24"/>
              </w:rPr>
              <w:t>6</w:t>
            </w:r>
          </w:p>
        </w:tc>
        <w:tc>
          <w:tcPr>
            <w:tcW w:w="1294" w:type="pct"/>
            <w:vAlign w:val="center"/>
          </w:tcPr>
          <w:p>
            <w:pPr>
              <w:widowControl/>
              <w:jc w:val="left"/>
              <w:rPr>
                <w:color w:val="000000"/>
                <w:kern w:val="0"/>
                <w:sz w:val="24"/>
              </w:rPr>
            </w:pPr>
            <w:r>
              <w:rPr>
                <w:color w:val="000000"/>
                <w:kern w:val="0"/>
                <w:sz w:val="24"/>
              </w:rPr>
              <w:t>其他无效情形</w:t>
            </w:r>
          </w:p>
        </w:tc>
        <w:tc>
          <w:tcPr>
            <w:tcW w:w="3356" w:type="pct"/>
            <w:vAlign w:val="center"/>
          </w:tcPr>
          <w:p>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pPr>
        <w:numPr>
          <w:ilvl w:val="0"/>
          <w:numId w:val="14"/>
        </w:numPr>
        <w:tabs>
          <w:tab w:val="left" w:pos="1080"/>
          <w:tab w:val="left" w:pos="1589"/>
        </w:tabs>
        <w:snapToGrid w:val="0"/>
        <w:spacing w:line="360" w:lineRule="auto"/>
        <w:rPr>
          <w:sz w:val="24"/>
        </w:rPr>
        <w:sectPr>
          <w:headerReference r:id="rId13" w:type="first"/>
          <w:footerReference r:id="rId15" w:type="first"/>
          <w:headerReference r:id="rId12" w:type="even"/>
          <w:footerReference r:id="rId14" w:type="even"/>
          <w:pgSz w:w="11907" w:h="16840"/>
          <w:pgMar w:top="1418" w:right="1134" w:bottom="1418" w:left="1701" w:header="851" w:footer="851" w:gutter="0"/>
          <w:cols w:space="720" w:num="1"/>
          <w:docGrid w:linePitch="462" w:charSpace="0"/>
        </w:sectPr>
      </w:pPr>
    </w:p>
    <w:p>
      <w:pPr>
        <w:numPr>
          <w:ilvl w:val="0"/>
          <w:numId w:val="13"/>
        </w:numPr>
        <w:tabs>
          <w:tab w:val="left" w:pos="360"/>
        </w:tabs>
        <w:snapToGrid w:val="0"/>
        <w:spacing w:line="360" w:lineRule="auto"/>
        <w:outlineLvl w:val="1"/>
        <w:rPr>
          <w:sz w:val="24"/>
        </w:rPr>
      </w:pPr>
      <w:r>
        <w:rPr>
          <w:sz w:val="24"/>
        </w:rPr>
        <w:t>投标文件有关事项的澄清或者说明</w:t>
      </w:r>
    </w:p>
    <w:p>
      <w:pPr>
        <w:numPr>
          <w:ilvl w:val="1"/>
          <w:numId w:val="13"/>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8" w:name="_Hlk144225607"/>
      <w:r>
        <w:rPr>
          <w:color w:val="000000"/>
          <w:sz w:val="24"/>
          <w:szCs w:val="20"/>
        </w:rPr>
        <w:t>若投标人为事业单位或其他组织或分支机构，可为单位负责人</w:t>
      </w:r>
      <w:bookmarkEnd w:id="798"/>
      <w:r>
        <w:rPr>
          <w:sz w:val="24"/>
        </w:rPr>
        <w:t>）或其授权的代表签字。投标人的澄清、说明或者补正不得超出投标文件的范围或者改变投标文件的实质性内容。澄清文件将作为投标文件内容的一部分。</w:t>
      </w:r>
    </w:p>
    <w:p>
      <w:pPr>
        <w:numPr>
          <w:ilvl w:val="1"/>
          <w:numId w:val="13"/>
        </w:numPr>
        <w:tabs>
          <w:tab w:val="left" w:pos="1080"/>
        </w:tabs>
        <w:snapToGrid w:val="0"/>
        <w:spacing w:line="360" w:lineRule="auto"/>
        <w:ind w:left="1077" w:hanging="720"/>
        <w:rPr>
          <w:sz w:val="24"/>
        </w:rPr>
      </w:pPr>
      <w:bookmarkStart w:id="799" w:name="_Hlk220085436"/>
      <w:r>
        <w:rPr>
          <w:rFonts w:hint="eastAsia"/>
          <w:sz w:val="24"/>
        </w:rPr>
        <w:t>异常低价处理</w:t>
      </w:r>
    </w:p>
    <w:p>
      <w:pPr>
        <w:numPr>
          <w:ilvl w:val="2"/>
          <w:numId w:val="13"/>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u w:val="single"/>
        </w:rPr>
        <w:t>50</w:t>
      </w:r>
      <w:r>
        <w:rPr>
          <w:rFonts w:hint="eastAsia"/>
          <w:sz w:val="24"/>
        </w:rPr>
        <w:t>%的，即投标（响应）报价&lt;全部通过符合性审查供应商投标（响应）报价平均值×</w:t>
      </w:r>
      <w:r>
        <w:rPr>
          <w:rFonts w:hint="eastAsia"/>
          <w:sz w:val="24"/>
          <w:u w:val="single"/>
        </w:rPr>
        <w:t>50</w:t>
      </w:r>
      <w:r>
        <w:rPr>
          <w:rFonts w:hint="eastAsia"/>
          <w:sz w:val="24"/>
        </w:rPr>
        <w:t>%；</w:t>
      </w:r>
    </w:p>
    <w:p>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sz w:val="24"/>
          <w:u w:val="single"/>
        </w:rPr>
        <w:t>50</w:t>
      </w:r>
      <w:r>
        <w:rPr>
          <w:rFonts w:hint="eastAsia"/>
          <w:sz w:val="24"/>
        </w:rPr>
        <w:t>%的，即投标（响应）报价&lt;通过符合性审查的次低报价供应商投标（响应）报价×</w:t>
      </w:r>
      <w:r>
        <w:rPr>
          <w:rFonts w:hint="eastAsia"/>
          <w:sz w:val="24"/>
          <w:u w:val="single"/>
        </w:rPr>
        <w:t>50</w:t>
      </w:r>
      <w:r>
        <w:rPr>
          <w:sz w:val="24"/>
        </w:rPr>
        <w:t>_</w:t>
      </w:r>
      <w:r>
        <w:rPr>
          <w:rFonts w:hint="eastAsia"/>
          <w:sz w:val="24"/>
        </w:rPr>
        <w:t>%；</w:t>
      </w:r>
    </w:p>
    <w:p>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sz w:val="24"/>
          <w:u w:val="single"/>
        </w:rPr>
        <w:t>45</w:t>
      </w:r>
      <w:r>
        <w:rPr>
          <w:sz w:val="24"/>
          <w:u w:val="single"/>
        </w:rPr>
        <w:t>_</w:t>
      </w:r>
      <w:r>
        <w:rPr>
          <w:rFonts w:hint="eastAsia"/>
          <w:sz w:val="24"/>
        </w:rPr>
        <w:t>%的，即投标（响应）报价&lt;采购项目最高限价×</w:t>
      </w:r>
      <w:r>
        <w:rPr>
          <w:rFonts w:hint="eastAsia"/>
          <w:sz w:val="24"/>
          <w:u w:val="single"/>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pPr>
        <w:numPr>
          <w:ilvl w:val="2"/>
          <w:numId w:val="13"/>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pPr>
        <w:numPr>
          <w:ilvl w:val="2"/>
          <w:numId w:val="13"/>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pPr>
        <w:numPr>
          <w:ilvl w:val="2"/>
          <w:numId w:val="13"/>
        </w:numPr>
        <w:tabs>
          <w:tab w:val="left" w:pos="1134"/>
          <w:tab w:val="left" w:pos="1276"/>
          <w:tab w:val="left" w:pos="1560"/>
          <w:tab w:val="left" w:pos="1701"/>
          <w:tab w:val="clear" w:pos="1980"/>
        </w:tabs>
        <w:snapToGrid w:val="0"/>
        <w:spacing w:line="360" w:lineRule="auto"/>
        <w:ind w:left="1843" w:hanging="709"/>
        <w:rPr>
          <w:sz w:val="24"/>
        </w:rPr>
      </w:pPr>
      <w:bookmarkStart w:id="800" w:name="_Hlk190337965"/>
      <w:r>
        <w:rPr>
          <w:rFonts w:hint="eastAsia"/>
          <w:color w:val="000000"/>
          <w:sz w:val="24"/>
        </w:rPr>
        <w:t xml:space="preserve"> </w:t>
      </w:r>
      <w:r>
        <w:rPr>
          <w:rFonts w:hint="eastAsia"/>
          <w:sz w:val="24"/>
        </w:rPr>
        <w:t>上述投标（响应）报价指按照本章2.4修正后的报价</w:t>
      </w:r>
      <w:bookmarkEnd w:id="800"/>
      <w:r>
        <w:rPr>
          <w:rFonts w:hint="eastAsia"/>
          <w:sz w:val="24"/>
        </w:rPr>
        <w:t>。</w:t>
      </w:r>
    </w:p>
    <w:bookmarkEnd w:id="799"/>
    <w:p>
      <w:pPr>
        <w:numPr>
          <w:ilvl w:val="1"/>
          <w:numId w:val="13"/>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pPr>
        <w:numPr>
          <w:ilvl w:val="1"/>
          <w:numId w:val="13"/>
        </w:numPr>
        <w:tabs>
          <w:tab w:val="left" w:pos="1080"/>
        </w:tabs>
        <w:snapToGrid w:val="0"/>
        <w:spacing w:line="360" w:lineRule="auto"/>
        <w:ind w:left="1077" w:hanging="720"/>
        <w:rPr>
          <w:sz w:val="24"/>
        </w:rPr>
      </w:pPr>
      <w:r>
        <w:rPr>
          <w:sz w:val="24"/>
        </w:rPr>
        <w:t>投标文件报价出现前后不一致的，按照下列规定修正：</w:t>
      </w:r>
    </w:p>
    <w:p>
      <w:pPr>
        <w:numPr>
          <w:ilvl w:val="2"/>
          <w:numId w:val="13"/>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pPr>
        <w:tabs>
          <w:tab w:val="left" w:pos="1080"/>
          <w:tab w:val="left" w:pos="1589"/>
          <w:tab w:val="left" w:pos="2035"/>
          <w:tab w:val="left" w:pos="2114"/>
        </w:tabs>
        <w:snapToGrid w:val="0"/>
        <w:spacing w:line="360" w:lineRule="auto"/>
        <w:ind w:left="2035"/>
        <w:rPr>
          <w:sz w:val="24"/>
        </w:rPr>
      </w:pPr>
      <w:r>
        <w:rPr>
          <w:rFonts w:hint="eastAsia" w:ascii="宋体" w:hAnsi="宋体" w:cs="宋体"/>
          <w:sz w:val="24"/>
        </w:rPr>
        <w:t>■</w:t>
      </w:r>
      <w:r>
        <w:rPr>
          <w:sz w:val="24"/>
        </w:rPr>
        <w:t>无，按下述2.4.2-2.4.7项规定修正。</w:t>
      </w:r>
    </w:p>
    <w:p>
      <w:pPr>
        <w:numPr>
          <w:ilvl w:val="2"/>
          <w:numId w:val="13"/>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pPr>
        <w:numPr>
          <w:ilvl w:val="2"/>
          <w:numId w:val="13"/>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pPr>
        <w:numPr>
          <w:ilvl w:val="2"/>
          <w:numId w:val="13"/>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pPr>
        <w:numPr>
          <w:ilvl w:val="2"/>
          <w:numId w:val="13"/>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pPr>
        <w:numPr>
          <w:ilvl w:val="2"/>
          <w:numId w:val="13"/>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pPr>
        <w:numPr>
          <w:ilvl w:val="2"/>
          <w:numId w:val="13"/>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pPr>
        <w:numPr>
          <w:ilvl w:val="2"/>
          <w:numId w:val="13"/>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pPr>
        <w:numPr>
          <w:ilvl w:val="1"/>
          <w:numId w:val="13"/>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w:t>
      </w:r>
      <w:r>
        <w:rPr>
          <w:b/>
          <w:bCs/>
          <w:sz w:val="24"/>
        </w:rPr>
        <w:t>对小微企业报价给予</w:t>
      </w:r>
      <w:r>
        <w:rPr>
          <w:rFonts w:hint="eastAsia"/>
          <w:b/>
          <w:bCs/>
          <w:sz w:val="24"/>
          <w:u w:val="single"/>
        </w:rPr>
        <w:t>10</w:t>
      </w:r>
      <w:r>
        <w:rPr>
          <w:b/>
          <w:bCs/>
          <w:sz w:val="24"/>
          <w:u w:val="single"/>
        </w:rPr>
        <w:t>%</w:t>
      </w:r>
      <w:r>
        <w:rPr>
          <w:b/>
          <w:bCs/>
          <w:sz w:val="24"/>
        </w:rPr>
        <w:t>的扣除</w:t>
      </w:r>
      <w:r>
        <w:rPr>
          <w:sz w:val="24"/>
        </w:rPr>
        <w:t>，用扣除后的价格参加评审。</w:t>
      </w:r>
    </w:p>
    <w:p>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w:t>
      </w:r>
      <w:r>
        <w:rPr>
          <w:b/>
          <w:bCs/>
          <w:sz w:val="24"/>
        </w:rPr>
        <w:t>报价给予</w:t>
      </w:r>
      <w:r>
        <w:rPr>
          <w:rFonts w:hint="eastAsia"/>
          <w:b/>
          <w:bCs/>
          <w:sz w:val="24"/>
          <w:u w:val="single"/>
        </w:rPr>
        <w:t>4</w:t>
      </w:r>
      <w:r>
        <w:rPr>
          <w:b/>
          <w:bCs/>
          <w:sz w:val="24"/>
          <w:u w:val="single"/>
        </w:rPr>
        <w:t>%</w:t>
      </w:r>
      <w:r>
        <w:rPr>
          <w:b/>
          <w:bCs/>
          <w:sz w:val="24"/>
        </w:rPr>
        <w:t>的扣除</w:t>
      </w:r>
      <w:r>
        <w:rPr>
          <w:sz w:val="24"/>
        </w:rPr>
        <w:t>，用扣除后的价格参加评审。</w:t>
      </w:r>
    </w:p>
    <w:p>
      <w:pPr>
        <w:numPr>
          <w:ilvl w:val="2"/>
          <w:numId w:val="13"/>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pPr>
        <w:numPr>
          <w:ilvl w:val="2"/>
          <w:numId w:val="13"/>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pPr>
        <w:numPr>
          <w:ilvl w:val="2"/>
          <w:numId w:val="13"/>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pPr>
        <w:numPr>
          <w:ilvl w:val="2"/>
          <w:numId w:val="13"/>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pPr>
        <w:numPr>
          <w:ilvl w:val="2"/>
          <w:numId w:val="13"/>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pPr>
        <w:numPr>
          <w:ilvl w:val="2"/>
          <w:numId w:val="13"/>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pPr>
        <w:numPr>
          <w:ilvl w:val="1"/>
          <w:numId w:val="13"/>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pPr>
        <w:numPr>
          <w:ilvl w:val="2"/>
          <w:numId w:val="13"/>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pPr>
        <w:numPr>
          <w:ilvl w:val="2"/>
          <w:numId w:val="13"/>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3"/>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pPr>
        <w:numPr>
          <w:ilvl w:val="0"/>
          <w:numId w:val="13"/>
        </w:numPr>
        <w:tabs>
          <w:tab w:val="left" w:pos="360"/>
        </w:tabs>
        <w:snapToGrid w:val="0"/>
        <w:spacing w:line="360" w:lineRule="auto"/>
        <w:outlineLvl w:val="1"/>
        <w:rPr>
          <w:sz w:val="24"/>
        </w:rPr>
      </w:pPr>
      <w:r>
        <w:rPr>
          <w:sz w:val="24"/>
        </w:rPr>
        <w:t>投标文件的比较和评价</w:t>
      </w:r>
      <w:bookmarkEnd w:id="781"/>
      <w:bookmarkEnd w:id="782"/>
    </w:p>
    <w:p>
      <w:pPr>
        <w:numPr>
          <w:ilvl w:val="1"/>
          <w:numId w:val="13"/>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pPr>
        <w:numPr>
          <w:ilvl w:val="1"/>
          <w:numId w:val="13"/>
        </w:numPr>
        <w:tabs>
          <w:tab w:val="left" w:pos="1080"/>
        </w:tabs>
        <w:snapToGrid w:val="0"/>
        <w:spacing w:line="360" w:lineRule="auto"/>
        <w:ind w:left="1077" w:hanging="720"/>
        <w:rPr>
          <w:sz w:val="24"/>
        </w:rPr>
      </w:pPr>
      <w:r>
        <w:rPr>
          <w:sz w:val="24"/>
        </w:rPr>
        <w:t>评标方法和评标标准</w:t>
      </w:r>
    </w:p>
    <w:p>
      <w:pPr>
        <w:numPr>
          <w:ilvl w:val="2"/>
          <w:numId w:val="13"/>
        </w:numPr>
        <w:tabs>
          <w:tab w:val="left" w:pos="1080"/>
          <w:tab w:val="left" w:pos="1589"/>
          <w:tab w:val="left" w:pos="2035"/>
        </w:tabs>
        <w:snapToGrid w:val="0"/>
        <w:spacing w:line="360" w:lineRule="auto"/>
        <w:ind w:left="2035"/>
        <w:rPr>
          <w:sz w:val="24"/>
        </w:rPr>
      </w:pPr>
      <w:r>
        <w:rPr>
          <w:sz w:val="24"/>
        </w:rPr>
        <w:t>本项目采用的评标方法为：</w:t>
      </w:r>
    </w:p>
    <w:p>
      <w:pPr>
        <w:tabs>
          <w:tab w:val="left" w:pos="900"/>
          <w:tab w:val="left" w:pos="1589"/>
          <w:tab w:val="left" w:pos="1701"/>
        </w:tabs>
        <w:snapToGrid w:val="0"/>
        <w:spacing w:line="360" w:lineRule="auto"/>
        <w:ind w:left="1985"/>
        <w:rPr>
          <w:sz w:val="24"/>
        </w:rPr>
      </w:pPr>
      <w:r>
        <w:rPr>
          <w:rFonts w:hint="eastAsia" w:ascii="宋体" w:hAnsi="宋体" w:cs="宋体"/>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pPr>
        <w:numPr>
          <w:ilvl w:val="2"/>
          <w:numId w:val="13"/>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pPr>
        <w:tabs>
          <w:tab w:val="left" w:pos="1080"/>
          <w:tab w:val="left" w:pos="1589"/>
          <w:tab w:val="left" w:pos="2035"/>
        </w:tabs>
        <w:snapToGrid w:val="0"/>
        <w:spacing w:line="360" w:lineRule="auto"/>
        <w:ind w:left="2035"/>
        <w:rPr>
          <w:sz w:val="24"/>
        </w:rPr>
      </w:pPr>
      <w:r>
        <w:rPr>
          <w:sz w:val="24"/>
        </w:rPr>
        <w:t>□随机抽取</w:t>
      </w:r>
    </w:p>
    <w:p>
      <w:pPr>
        <w:tabs>
          <w:tab w:val="left" w:pos="1080"/>
          <w:tab w:val="left" w:pos="1589"/>
          <w:tab w:val="left" w:pos="2035"/>
        </w:tabs>
        <w:snapToGrid w:val="0"/>
        <w:spacing w:line="360" w:lineRule="auto"/>
        <w:ind w:left="2035"/>
        <w:rPr>
          <w:sz w:val="24"/>
          <w:u w:val="single"/>
        </w:rPr>
      </w:pPr>
      <w:r>
        <w:rPr>
          <w:sz w:val="24"/>
        </w:rPr>
        <w:t>□其他方式，具体要求：_____</w:t>
      </w:r>
    </w:p>
    <w:p>
      <w:pPr>
        <w:numPr>
          <w:ilvl w:val="2"/>
          <w:numId w:val="13"/>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pPr>
        <w:numPr>
          <w:ilvl w:val="0"/>
          <w:numId w:val="13"/>
        </w:numPr>
        <w:tabs>
          <w:tab w:val="left" w:pos="360"/>
        </w:tabs>
        <w:snapToGrid w:val="0"/>
        <w:spacing w:line="360" w:lineRule="auto"/>
        <w:outlineLvl w:val="1"/>
        <w:rPr>
          <w:sz w:val="24"/>
        </w:rPr>
      </w:pPr>
      <w:r>
        <w:rPr>
          <w:sz w:val="24"/>
        </w:rPr>
        <w:t>确定</w:t>
      </w:r>
      <w:bookmarkStart w:id="801" w:name="_Toc164351640"/>
      <w:bookmarkStart w:id="802" w:name="_Toc520356170"/>
      <w:bookmarkStart w:id="803" w:name="_Toc142311048"/>
      <w:bookmarkStart w:id="804" w:name="_Toc265228384"/>
      <w:bookmarkStart w:id="805" w:name="_Toc264969236"/>
      <w:bookmarkStart w:id="806" w:name="_Toc164608660"/>
      <w:bookmarkStart w:id="807" w:name="_Toc226965819"/>
      <w:bookmarkStart w:id="808" w:name="_Toc150480784"/>
      <w:bookmarkStart w:id="809" w:name="_Toc164608815"/>
      <w:bookmarkStart w:id="810" w:name="_Toc164229387"/>
      <w:bookmarkStart w:id="811" w:name="_Toc151193788"/>
      <w:bookmarkStart w:id="812" w:name="_Toc150509297"/>
      <w:bookmarkStart w:id="813" w:name="_Toc151193644"/>
      <w:bookmarkStart w:id="814" w:name="_Toc151193934"/>
      <w:bookmarkStart w:id="815" w:name="_Toc127151546"/>
      <w:bookmarkStart w:id="816" w:name="_Ref467307010"/>
      <w:bookmarkStart w:id="817" w:name="_Toc151193716"/>
      <w:bookmarkStart w:id="818" w:name="_Toc226337242"/>
      <w:bookmarkStart w:id="819" w:name="_Toc151190173"/>
      <w:bookmarkStart w:id="820" w:name="_Toc164229241"/>
      <w:bookmarkStart w:id="821" w:name="_Toc305158888"/>
      <w:bookmarkStart w:id="822" w:name="_Toc150774751"/>
      <w:bookmarkStart w:id="823" w:name="_Toc150774646"/>
      <w:bookmarkStart w:id="824" w:name="_Toc127161460"/>
      <w:bookmarkStart w:id="825" w:name="_Toc226965736"/>
      <w:bookmarkStart w:id="826" w:name="_Toc151193860"/>
      <w:bookmarkStart w:id="827" w:name="_Toc195842911"/>
      <w:bookmarkStart w:id="828" w:name="_Toc305158814"/>
      <w:bookmarkStart w:id="829" w:name="_Toc226309790"/>
      <w:bookmarkStart w:id="830" w:name="_Toc127151747"/>
      <w:bookmarkStart w:id="831" w:name="_Toc149720839"/>
      <w:r>
        <w:rPr>
          <w:sz w:val="24"/>
        </w:rPr>
        <w:t>中标候选人名单</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numPr>
          <w:ilvl w:val="1"/>
          <w:numId w:val="13"/>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25"/>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pPr>
        <w:wordWrap w:val="0"/>
        <w:spacing w:line="467" w:lineRule="exact"/>
        <w:ind w:left="1251" w:right="3"/>
        <w:rPr>
          <w:rFonts w:ascii="宋体" w:hAnsi="宋体" w:cs="宋体"/>
          <w:sz w:val="24"/>
        </w:rPr>
      </w:pPr>
      <w:r>
        <w:rPr>
          <w:rFonts w:hint="eastAsia" w:ascii="宋体" w:hAnsi="宋体" w:cs="宋体"/>
          <w:sz w:val="24"/>
        </w:rPr>
        <w:t>■</w:t>
      </w:r>
      <w:r>
        <w:rPr>
          <w:rFonts w:ascii="宋体" w:hAnsi="宋体" w:cs="宋体"/>
          <w:sz w:val="24"/>
        </w:rPr>
        <w:t>其他方式，具体要求：</w:t>
      </w:r>
      <w:r>
        <w:rPr>
          <w:rFonts w:hint="eastAsia" w:ascii="宋体" w:hAnsi="宋体" w:cs="宋体"/>
          <w:b/>
          <w:sz w:val="24"/>
          <w:u w:val="single"/>
        </w:rPr>
        <w:t>得分相同的按照价低者优先，得分且投标报价均相同的，以技术分得分高者优先</w:t>
      </w:r>
    </w:p>
    <w:p>
      <w:pPr>
        <w:numPr>
          <w:ilvl w:val="1"/>
          <w:numId w:val="13"/>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numPr>
          <w:ilvl w:val="1"/>
          <w:numId w:val="13"/>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pPr>
        <w:numPr>
          <w:ilvl w:val="1"/>
          <w:numId w:val="13"/>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pPr>
        <w:numPr>
          <w:ilvl w:val="1"/>
          <w:numId w:val="13"/>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u w:val="single"/>
        </w:rPr>
        <w:t>__</w:t>
      </w:r>
      <w:r>
        <w:rPr>
          <w:rFonts w:hint="eastAsia"/>
          <w:sz w:val="24"/>
          <w:u w:val="single"/>
        </w:rPr>
        <w:t>3</w:t>
      </w:r>
      <w:r>
        <w:rPr>
          <w:sz w:val="24"/>
          <w:u w:val="single"/>
        </w:rPr>
        <w:t>_</w:t>
      </w:r>
      <w:r>
        <w:rPr>
          <w:sz w:val="24"/>
        </w:rPr>
        <w:t>名中标候选人。</w:t>
      </w:r>
    </w:p>
    <w:p>
      <w:pPr>
        <w:numPr>
          <w:ilvl w:val="0"/>
          <w:numId w:val="13"/>
        </w:numPr>
        <w:tabs>
          <w:tab w:val="left" w:pos="360"/>
        </w:tabs>
        <w:snapToGrid w:val="0"/>
        <w:spacing w:line="360" w:lineRule="auto"/>
        <w:outlineLvl w:val="1"/>
        <w:rPr>
          <w:sz w:val="24"/>
        </w:rPr>
      </w:pPr>
      <w:r>
        <w:rPr>
          <w:sz w:val="24"/>
        </w:rPr>
        <w:t>报告违法行为</w:t>
      </w:r>
    </w:p>
    <w:p>
      <w:pPr>
        <w:numPr>
          <w:ilvl w:val="1"/>
          <w:numId w:val="13"/>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pPr>
        <w:widowControl/>
        <w:jc w:val="left"/>
        <w:rPr>
          <w:b/>
          <w:sz w:val="24"/>
        </w:rPr>
      </w:pPr>
      <w:r>
        <w:rPr>
          <w:b/>
          <w:sz w:val="24"/>
        </w:rPr>
        <w:br w:type="page"/>
      </w:r>
    </w:p>
    <w:p>
      <w:pPr>
        <w:tabs>
          <w:tab w:val="left" w:pos="360"/>
          <w:tab w:val="left" w:pos="900"/>
        </w:tabs>
        <w:snapToGrid w:val="0"/>
        <w:spacing w:line="360" w:lineRule="auto"/>
        <w:jc w:val="center"/>
        <w:outlineLvl w:val="1"/>
        <w:rPr>
          <w:b/>
        </w:rPr>
      </w:pPr>
      <w:r>
        <w:rPr>
          <w:b/>
          <w:sz w:val="24"/>
        </w:rPr>
        <w:t>二、评标标准</w:t>
      </w:r>
    </w:p>
    <w:tbl>
      <w:tblPr>
        <w:tblStyle w:val="44"/>
        <w:tblW w:w="9406" w:type="dxa"/>
        <w:tblInd w:w="-5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6"/>
        <w:gridCol w:w="834"/>
        <w:gridCol w:w="616"/>
        <w:gridCol w:w="5617"/>
        <w:gridCol w:w="1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6" w:type="dxa"/>
            <w:vAlign w:val="center"/>
          </w:tcPr>
          <w:p>
            <w:pPr>
              <w:jc w:val="center"/>
              <w:rPr>
                <w:rFonts w:ascii="宋体" w:hAnsi="宋体" w:cs="宋体"/>
                <w:b/>
                <w:kern w:val="0"/>
                <w:sz w:val="24"/>
                <w:lang w:eastAsia="en-US"/>
              </w:rPr>
            </w:pPr>
            <w:r>
              <w:rPr>
                <w:rFonts w:ascii="宋体" w:hAnsi="宋体" w:cs="宋体"/>
                <w:b/>
                <w:kern w:val="0"/>
                <w:sz w:val="24"/>
                <w:lang w:eastAsia="en-US"/>
              </w:rPr>
              <w:t>序号</w:t>
            </w:r>
          </w:p>
        </w:tc>
        <w:tc>
          <w:tcPr>
            <w:tcW w:w="834" w:type="dxa"/>
            <w:vAlign w:val="center"/>
          </w:tcPr>
          <w:p>
            <w:pPr>
              <w:jc w:val="center"/>
              <w:rPr>
                <w:rFonts w:ascii="宋体" w:hAnsi="宋体" w:cs="宋体"/>
                <w:b/>
                <w:kern w:val="0"/>
                <w:sz w:val="24"/>
                <w:lang w:eastAsia="en-US"/>
              </w:rPr>
            </w:pPr>
            <w:r>
              <w:rPr>
                <w:rFonts w:ascii="宋体" w:hAnsi="宋体" w:cs="宋体"/>
                <w:b/>
                <w:kern w:val="0"/>
                <w:sz w:val="24"/>
                <w:lang w:eastAsia="en-US"/>
              </w:rPr>
              <w:t>评分</w:t>
            </w:r>
          </w:p>
          <w:p>
            <w:pPr>
              <w:jc w:val="center"/>
              <w:rPr>
                <w:rFonts w:ascii="宋体" w:hAnsi="宋体" w:cs="宋体"/>
                <w:b/>
                <w:kern w:val="0"/>
                <w:sz w:val="24"/>
                <w:lang w:eastAsia="en-US"/>
              </w:rPr>
            </w:pPr>
            <w:r>
              <w:rPr>
                <w:rFonts w:ascii="宋体" w:hAnsi="宋体" w:cs="宋体"/>
                <w:b/>
                <w:kern w:val="0"/>
                <w:sz w:val="24"/>
                <w:lang w:eastAsia="en-US"/>
              </w:rPr>
              <w:t>因素</w:t>
            </w:r>
          </w:p>
        </w:tc>
        <w:tc>
          <w:tcPr>
            <w:tcW w:w="616" w:type="dxa"/>
            <w:vAlign w:val="center"/>
          </w:tcPr>
          <w:p>
            <w:pPr>
              <w:jc w:val="center"/>
              <w:rPr>
                <w:rFonts w:ascii="宋体" w:hAnsi="宋体" w:cs="宋体"/>
                <w:b/>
                <w:kern w:val="0"/>
                <w:sz w:val="24"/>
                <w:lang w:eastAsia="en-US"/>
              </w:rPr>
            </w:pPr>
            <w:r>
              <w:rPr>
                <w:rFonts w:ascii="宋体" w:hAnsi="宋体" w:cs="宋体"/>
                <w:b/>
                <w:kern w:val="0"/>
                <w:sz w:val="24"/>
                <w:lang w:eastAsia="en-US"/>
              </w:rPr>
              <w:t>分值</w:t>
            </w:r>
          </w:p>
        </w:tc>
        <w:tc>
          <w:tcPr>
            <w:tcW w:w="5617" w:type="dxa"/>
            <w:vAlign w:val="center"/>
          </w:tcPr>
          <w:p>
            <w:pPr>
              <w:jc w:val="center"/>
              <w:rPr>
                <w:rFonts w:ascii="宋体" w:hAnsi="宋体" w:cs="宋体"/>
                <w:b/>
                <w:kern w:val="0"/>
                <w:sz w:val="24"/>
                <w:lang w:eastAsia="en-US"/>
              </w:rPr>
            </w:pPr>
            <w:r>
              <w:rPr>
                <w:rFonts w:ascii="宋体" w:hAnsi="宋体" w:cs="宋体"/>
                <w:b/>
                <w:kern w:val="0"/>
                <w:sz w:val="24"/>
                <w:lang w:eastAsia="en-US"/>
              </w:rPr>
              <w:t>评分标准</w:t>
            </w:r>
          </w:p>
        </w:tc>
        <w:tc>
          <w:tcPr>
            <w:tcW w:w="1723" w:type="dxa"/>
            <w:vAlign w:val="center"/>
          </w:tcPr>
          <w:p>
            <w:pPr>
              <w:jc w:val="center"/>
              <w:rPr>
                <w:rFonts w:ascii="宋体" w:hAnsi="宋体" w:cs="宋体"/>
                <w:b/>
                <w:sz w:val="24"/>
                <w:lang w:eastAsia="en-US"/>
              </w:rPr>
            </w:pPr>
            <w:r>
              <w:rPr>
                <w:rFonts w:ascii="宋体" w:hAnsi="宋体" w:cs="宋体"/>
                <w:b/>
                <w:sz w:val="24"/>
                <w:lang w:eastAsia="en-US"/>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406" w:type="dxa"/>
            <w:gridSpan w:val="5"/>
            <w:vAlign w:val="center"/>
          </w:tcPr>
          <w:p>
            <w:pPr>
              <w:jc w:val="center"/>
              <w:rPr>
                <w:rFonts w:ascii="宋体" w:hAnsi="宋体" w:cs="宋体"/>
                <w:b/>
                <w:sz w:val="24"/>
              </w:rPr>
            </w:pPr>
            <w:r>
              <w:rPr>
                <w:rFonts w:hint="eastAsia" w:ascii="宋体" w:hAnsi="宋体" w:cs="宋体"/>
                <w:b/>
                <w:sz w:val="24"/>
              </w:rPr>
              <w:t>报价部分（10分）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0" w:hRule="atLeast"/>
        </w:trPr>
        <w:tc>
          <w:tcPr>
            <w:tcW w:w="616" w:type="dxa"/>
            <w:vAlign w:val="center"/>
          </w:tcPr>
          <w:p>
            <w:pPr>
              <w:jc w:val="center"/>
              <w:rPr>
                <w:rFonts w:ascii="宋体" w:hAnsi="宋体" w:cs="宋体"/>
                <w:b/>
                <w:kern w:val="0"/>
                <w:sz w:val="24"/>
              </w:rPr>
            </w:pPr>
            <w:r>
              <w:rPr>
                <w:rFonts w:hint="eastAsia" w:ascii="宋体" w:hAnsi="宋体" w:cs="宋体"/>
                <w:bCs/>
                <w:kern w:val="0"/>
                <w:sz w:val="24"/>
              </w:rPr>
              <w:t>1</w:t>
            </w:r>
          </w:p>
        </w:tc>
        <w:tc>
          <w:tcPr>
            <w:tcW w:w="834" w:type="dxa"/>
            <w:shd w:val="clear" w:color="auto" w:fill="auto"/>
            <w:vAlign w:val="center"/>
          </w:tcPr>
          <w:p>
            <w:pPr>
              <w:jc w:val="left"/>
              <w:rPr>
                <w:rFonts w:ascii="宋体" w:hAnsi="宋体" w:cs="宋体"/>
                <w:kern w:val="0"/>
                <w:sz w:val="24"/>
                <w:lang w:eastAsia="en-US"/>
              </w:rPr>
            </w:pPr>
            <w:r>
              <w:rPr>
                <w:rFonts w:ascii="宋体" w:hAnsi="宋体" w:cs="宋体"/>
                <w:kern w:val="0"/>
                <w:sz w:val="24"/>
                <w:lang w:eastAsia="en-US"/>
              </w:rPr>
              <w:t>投标</w:t>
            </w:r>
          </w:p>
          <w:p>
            <w:pPr>
              <w:jc w:val="left"/>
              <w:rPr>
                <w:rFonts w:ascii="宋体" w:hAnsi="宋体" w:cs="宋体"/>
                <w:kern w:val="0"/>
                <w:sz w:val="24"/>
                <w:lang w:eastAsia="en-US"/>
              </w:rPr>
            </w:pPr>
            <w:r>
              <w:rPr>
                <w:rFonts w:ascii="宋体" w:hAnsi="宋体" w:cs="宋体"/>
                <w:kern w:val="0"/>
                <w:sz w:val="24"/>
                <w:lang w:eastAsia="en-US"/>
              </w:rPr>
              <w:t>报价</w:t>
            </w:r>
          </w:p>
        </w:tc>
        <w:tc>
          <w:tcPr>
            <w:tcW w:w="616" w:type="dxa"/>
            <w:shd w:val="clear" w:color="auto" w:fill="auto"/>
            <w:vAlign w:val="center"/>
          </w:tcPr>
          <w:p>
            <w:pPr>
              <w:jc w:val="center"/>
              <w:rPr>
                <w:rFonts w:ascii="宋体" w:hAnsi="宋体" w:cs="宋体"/>
                <w:kern w:val="0"/>
                <w:sz w:val="24"/>
              </w:rPr>
            </w:pPr>
            <w:r>
              <w:rPr>
                <w:rFonts w:hint="eastAsia" w:ascii="宋体" w:hAnsi="宋体" w:cs="宋体"/>
                <w:kern w:val="0"/>
                <w:sz w:val="24"/>
              </w:rPr>
              <w:t>10</w:t>
            </w:r>
          </w:p>
        </w:tc>
        <w:tc>
          <w:tcPr>
            <w:tcW w:w="5617" w:type="dxa"/>
            <w:shd w:val="clear" w:color="auto" w:fill="auto"/>
            <w:vAlign w:val="center"/>
          </w:tcPr>
          <w:p>
            <w:pPr>
              <w:jc w:val="left"/>
              <w:rPr>
                <w:rFonts w:ascii="宋体" w:hAnsi="宋体" w:cs="宋体"/>
                <w:bCs/>
                <w:kern w:val="0"/>
                <w:sz w:val="24"/>
              </w:rPr>
            </w:pPr>
            <w:r>
              <w:rPr>
                <w:rFonts w:hint="eastAsia" w:ascii="宋体" w:hAnsi="宋体" w:cs="宋体"/>
                <w:bCs/>
                <w:kern w:val="0"/>
                <w:sz w:val="24"/>
              </w:rPr>
              <w:t>满足招标文件要求且投标价格最低的投标报价为评标基准价，其价格分为满分。其他投标人的价格分统一按照下列公式计算：</w:t>
            </w:r>
          </w:p>
          <w:p>
            <w:pPr>
              <w:jc w:val="left"/>
              <w:rPr>
                <w:rFonts w:ascii="宋体" w:hAnsi="宋体" w:cs="宋体"/>
                <w:bCs/>
                <w:kern w:val="0"/>
                <w:sz w:val="24"/>
              </w:rPr>
            </w:pPr>
            <w:r>
              <w:rPr>
                <w:rFonts w:hint="eastAsia" w:ascii="宋体" w:hAnsi="宋体" w:cs="宋体"/>
                <w:bCs/>
                <w:kern w:val="0"/>
                <w:sz w:val="24"/>
              </w:rPr>
              <w:t>投标报价得分＝（评标基准价/投标报价）×分值。</w:t>
            </w:r>
          </w:p>
        </w:tc>
        <w:tc>
          <w:tcPr>
            <w:tcW w:w="1723" w:type="dxa"/>
            <w:shd w:val="clear" w:color="auto" w:fill="auto"/>
            <w:vAlign w:val="center"/>
          </w:tcPr>
          <w:p>
            <w:pPr>
              <w:spacing w:line="240" w:lineRule="auto"/>
              <w:ind w:left="-38"/>
              <w:rPr>
                <w:rFonts w:ascii="宋体" w:hAnsi="宋体" w:cs="宋体"/>
                <w:bCs/>
                <w:kern w:val="0"/>
                <w:sz w:val="24"/>
              </w:rPr>
            </w:pPr>
            <w:r>
              <w:rPr>
                <w:rFonts w:hint="eastAsia" w:ascii="宋体" w:hAnsi="宋体" w:cs="宋体"/>
                <w:bCs/>
                <w:kern w:val="0"/>
                <w:sz w:val="24"/>
              </w:rPr>
              <w:t>此处投标报价指经过报价修正，及因落实政府采购政策进行价格调整后的报价，详见第四章《评标程序、评标方法和评标标准》2.4、2.5及2.6。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06" w:type="dxa"/>
            <w:gridSpan w:val="5"/>
            <w:vAlign w:val="center"/>
          </w:tcPr>
          <w:p>
            <w:pPr>
              <w:jc w:val="center"/>
              <w:rPr>
                <w:rFonts w:ascii="宋体" w:hAnsi="宋体" w:cs="宋体"/>
                <w:b/>
                <w:sz w:val="24"/>
              </w:rPr>
            </w:pPr>
            <w:r>
              <w:rPr>
                <w:rFonts w:hint="eastAsia" w:ascii="宋体" w:hAnsi="宋体" w:cs="宋体"/>
                <w:b/>
                <w:sz w:val="24"/>
              </w:rPr>
              <w:t>商务部分（15分）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5" w:hRule="atLeast"/>
        </w:trPr>
        <w:tc>
          <w:tcPr>
            <w:tcW w:w="616" w:type="dxa"/>
            <w:vAlign w:val="center"/>
          </w:tcPr>
          <w:p>
            <w:pPr>
              <w:jc w:val="center"/>
              <w:rPr>
                <w:rFonts w:ascii="宋体" w:hAnsi="宋体" w:cs="宋体"/>
                <w:bCs/>
                <w:kern w:val="0"/>
                <w:sz w:val="24"/>
                <w:lang w:eastAsia="en-US"/>
              </w:rPr>
            </w:pPr>
            <w:r>
              <w:rPr>
                <w:rFonts w:hint="eastAsia" w:ascii="宋体" w:hAnsi="宋体" w:cs="宋体"/>
                <w:bCs/>
                <w:kern w:val="0"/>
                <w:sz w:val="24"/>
                <w:lang w:eastAsia="en-US"/>
              </w:rPr>
              <w:t>1</w:t>
            </w:r>
          </w:p>
        </w:tc>
        <w:tc>
          <w:tcPr>
            <w:tcW w:w="834" w:type="dxa"/>
            <w:vAlign w:val="center"/>
          </w:tcPr>
          <w:p>
            <w:pPr>
              <w:jc w:val="left"/>
              <w:rPr>
                <w:rFonts w:ascii="宋体" w:hAnsi="宋体" w:cs="宋体"/>
                <w:kern w:val="0"/>
                <w:sz w:val="24"/>
                <w:lang w:eastAsia="en-US"/>
              </w:rPr>
            </w:pPr>
            <w:r>
              <w:rPr>
                <w:rFonts w:hint="eastAsia" w:ascii="宋体" w:hAnsi="宋体" w:cs="宋体"/>
                <w:bCs/>
                <w:kern w:val="0"/>
                <w:sz w:val="24"/>
                <w:lang w:eastAsia="en-US"/>
              </w:rPr>
              <w:t>类似项目业绩</w:t>
            </w:r>
          </w:p>
        </w:tc>
        <w:tc>
          <w:tcPr>
            <w:tcW w:w="616" w:type="dxa"/>
            <w:vAlign w:val="center"/>
          </w:tcPr>
          <w:p>
            <w:pPr>
              <w:jc w:val="center"/>
              <w:rPr>
                <w:rFonts w:ascii="宋体" w:hAnsi="宋体" w:cs="宋体"/>
                <w:b/>
                <w:kern w:val="0"/>
                <w:sz w:val="24"/>
              </w:rPr>
            </w:pPr>
            <w:r>
              <w:rPr>
                <w:rFonts w:hint="eastAsia" w:ascii="宋体" w:hAnsi="宋体" w:cs="宋体"/>
                <w:bCs/>
                <w:kern w:val="0"/>
                <w:sz w:val="24"/>
              </w:rPr>
              <w:t>10</w:t>
            </w:r>
          </w:p>
        </w:tc>
        <w:tc>
          <w:tcPr>
            <w:tcW w:w="5617" w:type="dxa"/>
            <w:vAlign w:val="center"/>
          </w:tcPr>
          <w:p>
            <w:pPr>
              <w:jc w:val="left"/>
              <w:rPr>
                <w:rFonts w:ascii="宋体" w:hAnsi="宋体" w:cs="宋体"/>
                <w:bCs/>
                <w:kern w:val="0"/>
                <w:sz w:val="24"/>
              </w:rPr>
            </w:pPr>
            <w:r>
              <w:rPr>
                <w:rFonts w:hint="eastAsia" w:ascii="宋体" w:hAnsi="宋体" w:cs="宋体"/>
                <w:bCs/>
                <w:kern w:val="0"/>
                <w:sz w:val="24"/>
              </w:rPr>
              <w:t>供应商近三年以合同签订日期为准（2023年8月1日至今）具有与本项目类似业绩，每提供一个得5分，最高得10分；</w:t>
            </w:r>
          </w:p>
          <w:p>
            <w:pPr>
              <w:jc w:val="left"/>
              <w:rPr>
                <w:rFonts w:ascii="宋体" w:hAnsi="宋体" w:cs="宋体"/>
                <w:bCs/>
                <w:kern w:val="0"/>
                <w:sz w:val="24"/>
              </w:rPr>
            </w:pPr>
            <w:r>
              <w:rPr>
                <w:rFonts w:hint="eastAsia" w:ascii="宋体" w:hAnsi="宋体" w:cs="宋体"/>
                <w:bCs/>
                <w:kern w:val="0"/>
                <w:sz w:val="24"/>
              </w:rPr>
              <w:t>未提供得0分。</w:t>
            </w:r>
          </w:p>
          <w:p>
            <w:pPr>
              <w:jc w:val="left"/>
              <w:rPr>
                <w:rFonts w:ascii="宋体" w:hAnsi="宋体" w:cs="宋体"/>
                <w:bCs/>
                <w:kern w:val="0"/>
                <w:sz w:val="24"/>
              </w:rPr>
            </w:pPr>
            <w:r>
              <w:rPr>
                <w:rFonts w:hint="eastAsia" w:ascii="宋体" w:hAnsi="宋体" w:cs="宋体"/>
                <w:bCs/>
                <w:kern w:val="0"/>
                <w:sz w:val="24"/>
              </w:rPr>
              <w:t>注：需提供服务合同关键页（首页、金额页、双方签字盖章页）电子件加盖本单位公章。</w:t>
            </w:r>
          </w:p>
        </w:tc>
        <w:tc>
          <w:tcPr>
            <w:tcW w:w="1723" w:type="dxa"/>
            <w:vAlign w:val="center"/>
          </w:tcPr>
          <w:p>
            <w:pPr>
              <w:jc w:val="left"/>
              <w:rPr>
                <w:rFonts w:ascii="宋体" w:hAnsi="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6" w:hRule="atLeast"/>
        </w:trPr>
        <w:tc>
          <w:tcPr>
            <w:tcW w:w="616" w:type="dxa"/>
            <w:vAlign w:val="center"/>
          </w:tcPr>
          <w:p>
            <w:pPr>
              <w:jc w:val="center"/>
              <w:rPr>
                <w:rFonts w:ascii="宋体" w:hAnsi="宋体" w:cs="宋体"/>
                <w:kern w:val="0"/>
                <w:sz w:val="24"/>
              </w:rPr>
            </w:pPr>
            <w:r>
              <w:rPr>
                <w:rFonts w:hint="eastAsia" w:ascii="宋体" w:hAnsi="宋体" w:cs="宋体"/>
                <w:kern w:val="0"/>
                <w:sz w:val="24"/>
              </w:rPr>
              <w:t>2</w:t>
            </w:r>
          </w:p>
        </w:tc>
        <w:tc>
          <w:tcPr>
            <w:tcW w:w="834" w:type="dxa"/>
            <w:vAlign w:val="center"/>
          </w:tcPr>
          <w:p>
            <w:pPr>
              <w:tabs>
                <w:tab w:val="left" w:pos="1050"/>
              </w:tabs>
              <w:spacing w:line="340" w:lineRule="exact"/>
              <w:jc w:val="center"/>
              <w:rPr>
                <w:rFonts w:ascii="宋体" w:hAnsi="宋体" w:cs="宋体"/>
                <w:bCs/>
                <w:kern w:val="0"/>
                <w:sz w:val="24"/>
              </w:rPr>
            </w:pPr>
            <w:r>
              <w:rPr>
                <w:rFonts w:hint="eastAsia" w:ascii="宋体" w:hAnsi="宋体" w:cs="宋体"/>
                <w:bCs/>
                <w:kern w:val="0"/>
                <w:sz w:val="24"/>
                <w:lang w:eastAsia="en-US"/>
              </w:rPr>
              <w:t>企业综合实力</w:t>
            </w:r>
          </w:p>
        </w:tc>
        <w:tc>
          <w:tcPr>
            <w:tcW w:w="616" w:type="dxa"/>
            <w:vAlign w:val="center"/>
          </w:tcPr>
          <w:p>
            <w:pPr>
              <w:spacing w:line="340" w:lineRule="exact"/>
              <w:ind w:right="-73" w:rightChars="-35"/>
              <w:jc w:val="center"/>
              <w:rPr>
                <w:rFonts w:ascii="宋体" w:hAnsi="宋体" w:cs="宋体"/>
                <w:bCs/>
                <w:kern w:val="0"/>
                <w:sz w:val="24"/>
              </w:rPr>
            </w:pPr>
            <w:r>
              <w:rPr>
                <w:rFonts w:hint="eastAsia" w:ascii="宋体" w:hAnsi="宋体" w:cs="宋体"/>
                <w:bCs/>
                <w:color w:val="000000" w:themeColor="text1"/>
                <w:sz w:val="24"/>
                <w14:textFill>
                  <w14:solidFill>
                    <w14:schemeClr w14:val="tx1"/>
                  </w14:solidFill>
                </w14:textFill>
              </w:rPr>
              <w:t>5</w:t>
            </w:r>
          </w:p>
        </w:tc>
        <w:tc>
          <w:tcPr>
            <w:tcW w:w="5617" w:type="dxa"/>
            <w:vAlign w:val="center"/>
          </w:tcPr>
          <w:p>
            <w:pPr>
              <w:spacing w:line="340" w:lineRule="exact"/>
              <w:rPr>
                <w:rFonts w:ascii="宋体" w:hAnsi="宋体" w:cs="宋体"/>
                <w:bCs/>
                <w:kern w:val="0"/>
                <w:sz w:val="24"/>
              </w:rPr>
            </w:pPr>
            <w:r>
              <w:rPr>
                <w:rFonts w:hint="eastAsia" w:ascii="宋体" w:hAnsi="宋体" w:cs="宋体"/>
                <w:bCs/>
                <w:kern w:val="0"/>
                <w:sz w:val="24"/>
              </w:rPr>
              <w:t>对供应商的企业综合实力进行评价，其中：</w:t>
            </w:r>
          </w:p>
          <w:p>
            <w:pPr>
              <w:spacing w:line="340" w:lineRule="exact"/>
              <w:rPr>
                <w:rFonts w:ascii="宋体" w:hAnsi="宋体" w:cs="宋体"/>
                <w:bCs/>
                <w:kern w:val="0"/>
                <w:sz w:val="24"/>
              </w:rPr>
            </w:pPr>
            <w:r>
              <w:rPr>
                <w:rFonts w:hint="eastAsia" w:ascii="宋体" w:hAnsi="宋体" w:cs="宋体"/>
                <w:bCs/>
                <w:kern w:val="0"/>
                <w:sz w:val="24"/>
              </w:rPr>
              <w:t>1.企业综合实力强，有系统的内部管理制度，能够充</w:t>
            </w:r>
          </w:p>
          <w:p>
            <w:pPr>
              <w:spacing w:line="340" w:lineRule="exact"/>
              <w:rPr>
                <w:rFonts w:ascii="宋体" w:hAnsi="宋体" w:cs="宋体"/>
                <w:bCs/>
                <w:kern w:val="0"/>
                <w:sz w:val="24"/>
              </w:rPr>
            </w:pPr>
            <w:r>
              <w:rPr>
                <w:rFonts w:hint="eastAsia" w:ascii="宋体" w:hAnsi="宋体" w:cs="宋体"/>
                <w:bCs/>
                <w:kern w:val="0"/>
                <w:sz w:val="24"/>
              </w:rPr>
              <w:t>分保障本项目配送服务的得5分；</w:t>
            </w:r>
          </w:p>
          <w:p>
            <w:pPr>
              <w:spacing w:line="340" w:lineRule="exact"/>
              <w:rPr>
                <w:rFonts w:ascii="宋体" w:hAnsi="宋体" w:cs="宋体"/>
                <w:bCs/>
                <w:kern w:val="0"/>
                <w:sz w:val="24"/>
              </w:rPr>
            </w:pPr>
            <w:r>
              <w:rPr>
                <w:rFonts w:hint="eastAsia" w:ascii="宋体" w:hAnsi="宋体" w:cs="宋体"/>
                <w:bCs/>
                <w:kern w:val="0"/>
                <w:sz w:val="24"/>
              </w:rPr>
              <w:t>2.企业综合实力一般，管理制度不够全面，较能保障</w:t>
            </w:r>
          </w:p>
          <w:p>
            <w:pPr>
              <w:spacing w:line="340" w:lineRule="exact"/>
              <w:rPr>
                <w:rFonts w:ascii="宋体" w:hAnsi="宋体" w:cs="宋体"/>
                <w:bCs/>
                <w:kern w:val="0"/>
                <w:sz w:val="24"/>
              </w:rPr>
            </w:pPr>
            <w:r>
              <w:rPr>
                <w:rFonts w:hint="eastAsia" w:ascii="宋体" w:hAnsi="宋体" w:cs="宋体"/>
                <w:bCs/>
                <w:kern w:val="0"/>
                <w:sz w:val="24"/>
              </w:rPr>
              <w:t>本项目配送服务的得3分；</w:t>
            </w:r>
          </w:p>
          <w:p>
            <w:pPr>
              <w:spacing w:line="340" w:lineRule="exact"/>
              <w:rPr>
                <w:rFonts w:ascii="宋体" w:hAnsi="宋体" w:cs="宋体"/>
                <w:bCs/>
                <w:kern w:val="0"/>
                <w:sz w:val="24"/>
              </w:rPr>
            </w:pPr>
            <w:r>
              <w:rPr>
                <w:rFonts w:hint="eastAsia" w:ascii="宋体" w:hAnsi="宋体" w:cs="宋体"/>
                <w:bCs/>
                <w:kern w:val="0"/>
                <w:sz w:val="24"/>
              </w:rPr>
              <w:t>3.企业综合实力较低，无内部管理制度，不太能保障</w:t>
            </w:r>
          </w:p>
          <w:p>
            <w:pPr>
              <w:spacing w:line="340" w:lineRule="exact"/>
              <w:rPr>
                <w:rFonts w:ascii="宋体" w:hAnsi="宋体" w:cs="宋体"/>
                <w:bCs/>
                <w:kern w:val="0"/>
                <w:sz w:val="24"/>
              </w:rPr>
            </w:pPr>
            <w:r>
              <w:rPr>
                <w:rFonts w:hint="eastAsia" w:ascii="宋体" w:hAnsi="宋体" w:cs="宋体"/>
                <w:bCs/>
                <w:kern w:val="0"/>
                <w:sz w:val="24"/>
              </w:rPr>
              <w:t>本项目配送服务的得1分；</w:t>
            </w:r>
          </w:p>
          <w:p>
            <w:pPr>
              <w:spacing w:line="340" w:lineRule="exact"/>
              <w:rPr>
                <w:rFonts w:ascii="宋体" w:hAnsi="宋体" w:cs="宋体"/>
                <w:bCs/>
                <w:kern w:val="0"/>
                <w:sz w:val="24"/>
              </w:rPr>
            </w:pPr>
            <w:r>
              <w:rPr>
                <w:rFonts w:hint="eastAsia" w:ascii="宋体" w:hAnsi="宋体" w:cs="宋体"/>
                <w:bCs/>
                <w:kern w:val="0"/>
                <w:sz w:val="24"/>
              </w:rPr>
              <w:t>4.无此项内容，得0分。</w:t>
            </w:r>
          </w:p>
        </w:tc>
        <w:tc>
          <w:tcPr>
            <w:tcW w:w="1723" w:type="dxa"/>
            <w:vAlign w:val="center"/>
          </w:tcPr>
          <w:p>
            <w:pPr>
              <w:jc w:val="left"/>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9406" w:type="dxa"/>
            <w:gridSpan w:val="5"/>
            <w:vAlign w:val="center"/>
          </w:tcPr>
          <w:p>
            <w:pPr>
              <w:jc w:val="center"/>
              <w:rPr>
                <w:rFonts w:ascii="宋体" w:hAnsi="宋体" w:cs="宋体"/>
                <w:bCs/>
                <w:sz w:val="24"/>
                <w:lang w:eastAsia="en-US"/>
              </w:rPr>
            </w:pPr>
            <w:r>
              <w:rPr>
                <w:rFonts w:hint="eastAsia" w:ascii="宋体" w:hAnsi="宋体" w:cs="宋体"/>
                <w:b/>
                <w:sz w:val="24"/>
              </w:rPr>
              <w:t>技术部分（75分）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trPr>
        <w:tc>
          <w:tcPr>
            <w:tcW w:w="616" w:type="dxa"/>
            <w:vAlign w:val="center"/>
          </w:tcPr>
          <w:p>
            <w:pPr>
              <w:jc w:val="center"/>
              <w:rPr>
                <w:rFonts w:ascii="宋体" w:hAnsi="宋体" w:cs="宋体"/>
                <w:kern w:val="0"/>
                <w:sz w:val="24"/>
              </w:rPr>
            </w:pPr>
            <w:r>
              <w:rPr>
                <w:rFonts w:hint="eastAsia" w:ascii="宋体" w:hAnsi="宋体" w:cs="宋体"/>
                <w:kern w:val="0"/>
                <w:sz w:val="24"/>
              </w:rPr>
              <w:t>1</w:t>
            </w:r>
          </w:p>
        </w:tc>
        <w:tc>
          <w:tcPr>
            <w:tcW w:w="834" w:type="dxa"/>
            <w:vAlign w:val="center"/>
          </w:tcPr>
          <w:p>
            <w:pPr>
              <w:jc w:val="left"/>
              <w:rPr>
                <w:rFonts w:ascii="宋体" w:hAnsi="宋体" w:cs="宋体"/>
                <w:bCs/>
                <w:kern w:val="0"/>
                <w:sz w:val="24"/>
              </w:rPr>
            </w:pPr>
            <w:r>
              <w:rPr>
                <w:rFonts w:hint="eastAsia" w:ascii="宋体" w:hAnsi="宋体" w:cs="宋体"/>
                <w:bCs/>
                <w:kern w:val="0"/>
                <w:sz w:val="24"/>
              </w:rPr>
              <w:t>对本项目的整体认识和理解</w:t>
            </w:r>
          </w:p>
        </w:tc>
        <w:tc>
          <w:tcPr>
            <w:tcW w:w="616" w:type="dxa"/>
            <w:vAlign w:val="center"/>
          </w:tcPr>
          <w:p>
            <w:pPr>
              <w:jc w:val="center"/>
              <w:rPr>
                <w:rFonts w:hint="default" w:ascii="宋体" w:hAnsi="宋体" w:eastAsia="宋体" w:cs="宋体"/>
                <w:bCs/>
                <w:kern w:val="0"/>
                <w:sz w:val="24"/>
                <w:lang w:val="en-US" w:eastAsia="zh-CN"/>
              </w:rPr>
            </w:pPr>
            <w:r>
              <w:rPr>
                <w:rFonts w:hint="eastAsia" w:ascii="宋体" w:hAnsi="宋体" w:cs="宋体"/>
                <w:bCs/>
                <w:kern w:val="0"/>
                <w:sz w:val="24"/>
                <w:lang w:val="en-US" w:eastAsia="zh-CN"/>
              </w:rPr>
              <w:t>10</w:t>
            </w:r>
          </w:p>
        </w:tc>
        <w:tc>
          <w:tcPr>
            <w:tcW w:w="5617" w:type="dxa"/>
            <w:vAlign w:val="center"/>
          </w:tcPr>
          <w:p>
            <w:pPr>
              <w:jc w:val="left"/>
              <w:rPr>
                <w:rFonts w:ascii="宋体" w:hAnsi="宋体" w:cs="宋体"/>
                <w:bCs/>
                <w:kern w:val="0"/>
                <w:sz w:val="24"/>
              </w:rPr>
            </w:pPr>
            <w:bookmarkStart w:id="832" w:name="OLE_LINK6"/>
            <w:r>
              <w:rPr>
                <w:rFonts w:hint="eastAsia" w:ascii="宋体" w:hAnsi="宋体" w:cs="宋体"/>
                <w:bCs/>
                <w:kern w:val="0"/>
                <w:sz w:val="24"/>
              </w:rPr>
              <w:t>对本项目工作理解全面，重点难点分析准确，得</w:t>
            </w:r>
            <w:r>
              <w:rPr>
                <w:rFonts w:hint="eastAsia" w:ascii="宋体" w:hAnsi="宋体" w:cs="宋体"/>
                <w:bCs/>
                <w:kern w:val="0"/>
                <w:sz w:val="24"/>
                <w:lang w:val="en-US" w:eastAsia="zh-CN"/>
              </w:rPr>
              <w:t>10</w:t>
            </w:r>
            <w:r>
              <w:rPr>
                <w:rFonts w:hint="eastAsia" w:ascii="宋体" w:hAnsi="宋体" w:cs="宋体"/>
                <w:bCs/>
                <w:kern w:val="0"/>
                <w:sz w:val="24"/>
              </w:rPr>
              <w:t>分；</w:t>
            </w:r>
          </w:p>
          <w:p>
            <w:pPr>
              <w:jc w:val="left"/>
              <w:rPr>
                <w:rFonts w:ascii="宋体" w:hAnsi="宋体" w:cs="宋体"/>
                <w:bCs/>
                <w:kern w:val="0"/>
                <w:sz w:val="24"/>
              </w:rPr>
            </w:pPr>
            <w:r>
              <w:rPr>
                <w:rFonts w:hint="eastAsia" w:ascii="宋体" w:hAnsi="宋体" w:cs="宋体"/>
                <w:bCs/>
                <w:kern w:val="0"/>
                <w:sz w:val="24"/>
              </w:rPr>
              <w:t>对本项目工作理解一般，重点难点分析一般，得</w:t>
            </w:r>
            <w:r>
              <w:rPr>
                <w:rFonts w:hint="eastAsia" w:ascii="宋体" w:hAnsi="宋体" w:cs="宋体"/>
                <w:bCs/>
                <w:kern w:val="0"/>
                <w:sz w:val="24"/>
                <w:lang w:val="en-US" w:eastAsia="zh-CN"/>
              </w:rPr>
              <w:t>5</w:t>
            </w:r>
            <w:r>
              <w:rPr>
                <w:rFonts w:hint="eastAsia" w:ascii="宋体" w:hAnsi="宋体" w:cs="宋体"/>
                <w:bCs/>
                <w:kern w:val="0"/>
                <w:sz w:val="24"/>
              </w:rPr>
              <w:t>分；</w:t>
            </w:r>
          </w:p>
          <w:p>
            <w:pPr>
              <w:jc w:val="left"/>
              <w:rPr>
                <w:rFonts w:ascii="宋体" w:hAnsi="宋体" w:cs="宋体"/>
                <w:bCs/>
                <w:kern w:val="0"/>
                <w:sz w:val="24"/>
              </w:rPr>
            </w:pPr>
            <w:r>
              <w:rPr>
                <w:rFonts w:hint="eastAsia" w:ascii="宋体" w:hAnsi="宋体" w:cs="宋体"/>
                <w:bCs/>
                <w:kern w:val="0"/>
                <w:sz w:val="24"/>
              </w:rPr>
              <w:t>对本项目工作理解全面性较差，重点难点分析不准确，得1分；</w:t>
            </w:r>
          </w:p>
          <w:p>
            <w:pPr>
              <w:jc w:val="left"/>
              <w:rPr>
                <w:rFonts w:ascii="宋体" w:hAnsi="宋体" w:cs="宋体"/>
                <w:bCs/>
                <w:kern w:val="0"/>
                <w:sz w:val="24"/>
                <w:lang w:eastAsia="en-US"/>
              </w:rPr>
            </w:pPr>
            <w:r>
              <w:rPr>
                <w:rFonts w:hint="eastAsia" w:ascii="宋体" w:hAnsi="宋体" w:cs="宋体"/>
                <w:bCs/>
                <w:kern w:val="0"/>
                <w:sz w:val="24"/>
                <w:lang w:eastAsia="en-US"/>
              </w:rPr>
              <w:t>未提供得0分。</w:t>
            </w:r>
            <w:bookmarkEnd w:id="832"/>
          </w:p>
        </w:tc>
        <w:tc>
          <w:tcPr>
            <w:tcW w:w="1723" w:type="dxa"/>
            <w:vAlign w:val="center"/>
          </w:tcPr>
          <w:p>
            <w:pPr>
              <w:jc w:val="left"/>
              <w:rPr>
                <w:rFonts w:ascii="宋体" w:hAnsi="宋体" w:cs="宋体"/>
                <w:bCs/>
                <w:sz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616" w:type="dxa"/>
            <w:vAlign w:val="center"/>
          </w:tcPr>
          <w:p>
            <w:pPr>
              <w:jc w:val="center"/>
              <w:rPr>
                <w:rFonts w:ascii="宋体" w:hAnsi="宋体" w:cs="宋体"/>
                <w:kern w:val="0"/>
                <w:sz w:val="24"/>
              </w:rPr>
            </w:pPr>
            <w:r>
              <w:rPr>
                <w:rFonts w:hint="eastAsia" w:ascii="宋体" w:hAnsi="宋体" w:cs="宋体"/>
                <w:kern w:val="0"/>
                <w:sz w:val="24"/>
              </w:rPr>
              <w:t>2</w:t>
            </w:r>
          </w:p>
        </w:tc>
        <w:tc>
          <w:tcPr>
            <w:tcW w:w="834" w:type="dxa"/>
            <w:vAlign w:val="center"/>
          </w:tcPr>
          <w:p>
            <w:pPr>
              <w:jc w:val="left"/>
              <w:rPr>
                <w:rFonts w:ascii="宋体" w:hAnsi="宋体" w:cs="宋体"/>
                <w:bCs/>
                <w:kern w:val="0"/>
                <w:sz w:val="24"/>
                <w:lang w:eastAsia="en-US"/>
              </w:rPr>
            </w:pPr>
            <w:r>
              <w:rPr>
                <w:rFonts w:hint="eastAsia" w:ascii="宋体" w:hAnsi="宋体" w:cs="宋体"/>
                <w:bCs/>
                <w:kern w:val="0"/>
                <w:sz w:val="24"/>
                <w:lang w:eastAsia="en-US"/>
              </w:rPr>
              <w:t>整体</w:t>
            </w:r>
            <w:r>
              <w:rPr>
                <w:rFonts w:hint="eastAsia" w:ascii="宋体" w:hAnsi="宋体" w:cs="宋体"/>
                <w:bCs/>
                <w:kern w:val="0"/>
                <w:sz w:val="24"/>
              </w:rPr>
              <w:t>服务实施</w:t>
            </w:r>
            <w:r>
              <w:rPr>
                <w:rFonts w:hint="eastAsia" w:ascii="宋体" w:hAnsi="宋体" w:cs="宋体"/>
                <w:bCs/>
                <w:kern w:val="0"/>
                <w:sz w:val="24"/>
                <w:lang w:eastAsia="en-US"/>
              </w:rPr>
              <w:t>方案</w:t>
            </w:r>
          </w:p>
        </w:tc>
        <w:tc>
          <w:tcPr>
            <w:tcW w:w="616" w:type="dxa"/>
            <w:vAlign w:val="center"/>
          </w:tcPr>
          <w:p>
            <w:pPr>
              <w:jc w:val="center"/>
              <w:rPr>
                <w:rFonts w:hint="eastAsia" w:ascii="宋体" w:hAnsi="宋体" w:eastAsia="宋体" w:cs="宋体"/>
                <w:bCs/>
                <w:kern w:val="0"/>
                <w:sz w:val="24"/>
                <w:lang w:eastAsia="zh-CN"/>
              </w:rPr>
            </w:pPr>
            <w:r>
              <w:rPr>
                <w:rFonts w:hint="eastAsia" w:ascii="宋体" w:hAnsi="宋体" w:cs="宋体"/>
                <w:bCs/>
                <w:kern w:val="0"/>
                <w:sz w:val="24"/>
              </w:rPr>
              <w:t>2</w:t>
            </w:r>
            <w:r>
              <w:rPr>
                <w:rFonts w:hint="eastAsia" w:ascii="宋体" w:hAnsi="宋体" w:cs="宋体"/>
                <w:bCs/>
                <w:kern w:val="0"/>
                <w:sz w:val="24"/>
                <w:lang w:val="en-US" w:eastAsia="zh-CN"/>
              </w:rPr>
              <w:t>5</w:t>
            </w:r>
          </w:p>
        </w:tc>
        <w:tc>
          <w:tcPr>
            <w:tcW w:w="5617" w:type="dxa"/>
            <w:vAlign w:val="center"/>
          </w:tcPr>
          <w:p>
            <w:pPr>
              <w:adjustRightIn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供应商根据采购需求提供的背景及相关内容，形成详细的服务方案：</w:t>
            </w:r>
          </w:p>
          <w:p>
            <w:pPr>
              <w:adjustRightIn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1、服务方案内容完整、详细合理，可操作性强，重点突出，整体优秀得2</w:t>
            </w:r>
            <w:r>
              <w:rPr>
                <w:rFonts w:hint="eastAsia"/>
                <w:color w:val="000000" w:themeColor="text1"/>
                <w:sz w:val="24"/>
                <w:lang w:val="en-US" w:eastAsia="zh-CN"/>
                <w14:textFill>
                  <w14:solidFill>
                    <w14:schemeClr w14:val="tx1"/>
                  </w14:solidFill>
                </w14:textFill>
              </w:rPr>
              <w:t>5</w:t>
            </w:r>
            <w:r>
              <w:rPr>
                <w:rFonts w:hint="eastAsia"/>
                <w:color w:val="000000" w:themeColor="text1"/>
                <w:sz w:val="24"/>
                <w14:textFill>
                  <w14:solidFill>
                    <w14:schemeClr w14:val="tx1"/>
                  </w14:solidFill>
                </w14:textFill>
              </w:rPr>
              <w:t>分；</w:t>
            </w:r>
          </w:p>
          <w:p>
            <w:pPr>
              <w:adjustRightIn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2、服务方案内容较为完整、合理，可操作性较强，有重点，整体较好得1</w:t>
            </w:r>
            <w:r>
              <w:rPr>
                <w:rFonts w:hint="eastAsia"/>
                <w:color w:val="000000" w:themeColor="text1"/>
                <w:sz w:val="24"/>
                <w:lang w:val="en-US" w:eastAsia="zh-CN"/>
                <w14:textFill>
                  <w14:solidFill>
                    <w14:schemeClr w14:val="tx1"/>
                  </w14:solidFill>
                </w14:textFill>
              </w:rPr>
              <w:t>8</w:t>
            </w:r>
            <w:r>
              <w:rPr>
                <w:rFonts w:hint="eastAsia"/>
                <w:color w:val="000000" w:themeColor="text1"/>
                <w:sz w:val="24"/>
                <w14:textFill>
                  <w14:solidFill>
                    <w14:schemeClr w14:val="tx1"/>
                  </w14:solidFill>
                </w14:textFill>
              </w:rPr>
              <w:t>分；</w:t>
            </w:r>
          </w:p>
          <w:p>
            <w:pPr>
              <w:adjustRightIn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3、服务方案内容可行、基本合理，可操作性一般，整体一般得1</w:t>
            </w:r>
            <w:r>
              <w:rPr>
                <w:rFonts w:hint="eastAsia"/>
                <w:color w:val="000000" w:themeColor="text1"/>
                <w:sz w:val="24"/>
                <w:lang w:val="en-US" w:eastAsia="zh-CN"/>
                <w14:textFill>
                  <w14:solidFill>
                    <w14:schemeClr w14:val="tx1"/>
                  </w14:solidFill>
                </w14:textFill>
              </w:rPr>
              <w:t>1</w:t>
            </w:r>
            <w:r>
              <w:rPr>
                <w:rFonts w:hint="eastAsia"/>
                <w:color w:val="000000" w:themeColor="text1"/>
                <w:sz w:val="24"/>
                <w14:textFill>
                  <w14:solidFill>
                    <w14:schemeClr w14:val="tx1"/>
                  </w14:solidFill>
                </w14:textFill>
              </w:rPr>
              <w:t>分；</w:t>
            </w:r>
          </w:p>
          <w:p>
            <w:pPr>
              <w:adjustRightIn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4、服务方案内容一般、合理性较差，可操作性不强，整体较差的得5分；</w:t>
            </w:r>
          </w:p>
          <w:p>
            <w:pPr>
              <w:jc w:val="left"/>
              <w:rPr>
                <w:rFonts w:ascii="宋体" w:hAnsi="宋体" w:cs="宋体"/>
                <w:bCs/>
                <w:kern w:val="0"/>
                <w:sz w:val="24"/>
              </w:rPr>
            </w:pPr>
            <w:r>
              <w:rPr>
                <w:rFonts w:hint="eastAsia"/>
                <w:color w:val="000000" w:themeColor="text1"/>
                <w:sz w:val="24"/>
                <w14:textFill>
                  <w14:solidFill>
                    <w14:schemeClr w14:val="tx1"/>
                  </w14:solidFill>
                </w14:textFill>
              </w:rPr>
              <w:t>5、未提供服务方案的得0分；</w:t>
            </w:r>
          </w:p>
        </w:tc>
        <w:tc>
          <w:tcPr>
            <w:tcW w:w="1723" w:type="dxa"/>
            <w:vAlign w:val="center"/>
          </w:tcPr>
          <w:p>
            <w:pPr>
              <w:jc w:val="left"/>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16" w:type="dxa"/>
            <w:vAlign w:val="center"/>
          </w:tcPr>
          <w:p>
            <w:pPr>
              <w:jc w:val="center"/>
              <w:rPr>
                <w:rFonts w:hint="eastAsia" w:ascii="宋体" w:hAnsi="宋体" w:eastAsia="宋体" w:cs="宋体"/>
                <w:kern w:val="0"/>
                <w:sz w:val="24"/>
                <w:lang w:eastAsia="zh-CN"/>
              </w:rPr>
            </w:pPr>
            <w:r>
              <w:rPr>
                <w:rFonts w:hint="eastAsia" w:ascii="宋体" w:hAnsi="宋体" w:cs="宋体"/>
                <w:kern w:val="0"/>
                <w:sz w:val="24"/>
                <w:lang w:val="en-US" w:eastAsia="zh-CN"/>
              </w:rPr>
              <w:t>3</w:t>
            </w:r>
          </w:p>
        </w:tc>
        <w:tc>
          <w:tcPr>
            <w:tcW w:w="834" w:type="dxa"/>
            <w:vAlign w:val="center"/>
          </w:tcPr>
          <w:p>
            <w:pPr>
              <w:jc w:val="left"/>
              <w:rPr>
                <w:rFonts w:ascii="宋体" w:hAnsi="宋体" w:cs="宋体"/>
                <w:bCs/>
                <w:kern w:val="0"/>
                <w:sz w:val="24"/>
                <w:lang w:eastAsia="en-US"/>
              </w:rPr>
            </w:pPr>
            <w:r>
              <w:rPr>
                <w:rFonts w:hint="eastAsia" w:ascii="宋体" w:hAnsi="宋体" w:cs="宋体"/>
                <w:bCs/>
                <w:kern w:val="0"/>
                <w:sz w:val="24"/>
                <w:lang w:eastAsia="en-US"/>
              </w:rPr>
              <w:t>食品安全保障措施</w:t>
            </w:r>
          </w:p>
        </w:tc>
        <w:tc>
          <w:tcPr>
            <w:tcW w:w="616" w:type="dxa"/>
            <w:vAlign w:val="center"/>
          </w:tcPr>
          <w:p>
            <w:pPr>
              <w:jc w:val="center"/>
              <w:rPr>
                <w:rFonts w:ascii="宋体" w:hAnsi="宋体" w:cs="宋体"/>
                <w:bCs/>
                <w:kern w:val="0"/>
                <w:sz w:val="24"/>
              </w:rPr>
            </w:pPr>
            <w:r>
              <w:rPr>
                <w:rFonts w:hint="eastAsia" w:ascii="宋体" w:hAnsi="宋体" w:cs="宋体"/>
                <w:bCs/>
                <w:kern w:val="0"/>
                <w:sz w:val="24"/>
              </w:rPr>
              <w:t>10</w:t>
            </w:r>
          </w:p>
        </w:tc>
        <w:tc>
          <w:tcPr>
            <w:tcW w:w="5617" w:type="dxa"/>
            <w:vAlign w:val="center"/>
          </w:tcPr>
          <w:p>
            <w:pPr>
              <w:jc w:val="left"/>
              <w:rPr>
                <w:rFonts w:ascii="宋体" w:hAnsi="宋体" w:cs="宋体"/>
                <w:bCs/>
                <w:kern w:val="0"/>
                <w:sz w:val="24"/>
              </w:rPr>
            </w:pPr>
            <w:r>
              <w:rPr>
                <w:rFonts w:hint="eastAsia" w:ascii="宋体" w:hAnsi="宋体" w:cs="宋体"/>
                <w:bCs/>
                <w:kern w:val="0"/>
                <w:sz w:val="24"/>
              </w:rPr>
              <w:t>投标人应制定相应措施保障服务期间的食品安全：</w:t>
            </w:r>
          </w:p>
          <w:p>
            <w:pPr>
              <w:jc w:val="left"/>
              <w:rPr>
                <w:rFonts w:ascii="宋体" w:hAnsi="宋体" w:cs="宋体"/>
                <w:bCs/>
                <w:kern w:val="0"/>
                <w:sz w:val="24"/>
              </w:rPr>
            </w:pPr>
            <w:r>
              <w:rPr>
                <w:rFonts w:hint="eastAsia" w:ascii="宋体" w:hAnsi="宋体" w:cs="宋体"/>
                <w:bCs/>
                <w:kern w:val="0"/>
                <w:sz w:val="24"/>
              </w:rPr>
              <w:t>1、食品安全保障措施完善，内容合理性及可行性强，得10分；</w:t>
            </w:r>
          </w:p>
          <w:p>
            <w:pPr>
              <w:jc w:val="left"/>
              <w:rPr>
                <w:rFonts w:ascii="宋体" w:hAnsi="宋体" w:cs="宋体"/>
                <w:bCs/>
                <w:kern w:val="0"/>
                <w:sz w:val="24"/>
              </w:rPr>
            </w:pPr>
            <w:r>
              <w:rPr>
                <w:rFonts w:hint="eastAsia" w:ascii="宋体" w:hAnsi="宋体" w:cs="宋体"/>
                <w:bCs/>
                <w:kern w:val="0"/>
                <w:sz w:val="24"/>
              </w:rPr>
              <w:t>2、食品安全保障措施基本完善，内容合理性及可行性一般，得5分；</w:t>
            </w:r>
          </w:p>
          <w:p>
            <w:pPr>
              <w:jc w:val="left"/>
              <w:rPr>
                <w:rFonts w:ascii="宋体" w:hAnsi="宋体" w:cs="宋体"/>
                <w:bCs/>
                <w:kern w:val="0"/>
                <w:sz w:val="24"/>
              </w:rPr>
            </w:pPr>
            <w:r>
              <w:rPr>
                <w:rFonts w:hint="eastAsia" w:ascii="宋体" w:hAnsi="宋体" w:cs="宋体"/>
                <w:bCs/>
                <w:kern w:val="0"/>
                <w:sz w:val="24"/>
              </w:rPr>
              <w:t>3、食品安全保障措施不够完善，内容合理性及可行性较差，得1分；</w:t>
            </w:r>
          </w:p>
          <w:p>
            <w:pPr>
              <w:jc w:val="left"/>
              <w:rPr>
                <w:rFonts w:ascii="宋体" w:hAnsi="宋体" w:cs="宋体"/>
                <w:bCs/>
                <w:kern w:val="0"/>
                <w:sz w:val="24"/>
                <w:lang w:eastAsia="en-US"/>
              </w:rPr>
            </w:pPr>
            <w:r>
              <w:rPr>
                <w:rFonts w:hint="eastAsia" w:ascii="宋体" w:hAnsi="宋体" w:cs="宋体"/>
                <w:bCs/>
                <w:kern w:val="0"/>
                <w:sz w:val="24"/>
                <w:lang w:eastAsia="en-US"/>
              </w:rPr>
              <w:t>4、未提供此项得0分。</w:t>
            </w:r>
          </w:p>
        </w:tc>
        <w:tc>
          <w:tcPr>
            <w:tcW w:w="1723" w:type="dxa"/>
            <w:vAlign w:val="center"/>
          </w:tcPr>
          <w:p>
            <w:pPr>
              <w:jc w:val="left"/>
              <w:rPr>
                <w:rFonts w:ascii="宋体" w:hAnsi="宋体" w:cs="宋体"/>
                <w:bCs/>
                <w:sz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616" w:type="dxa"/>
            <w:vAlign w:val="center"/>
          </w:tcPr>
          <w:p>
            <w:pPr>
              <w:jc w:val="center"/>
              <w:rPr>
                <w:rFonts w:hint="eastAsia" w:ascii="宋体" w:hAnsi="宋体" w:eastAsia="宋体" w:cs="宋体"/>
                <w:kern w:val="0"/>
                <w:sz w:val="24"/>
                <w:lang w:eastAsia="zh-CN"/>
              </w:rPr>
            </w:pPr>
            <w:r>
              <w:rPr>
                <w:rFonts w:hint="eastAsia" w:ascii="宋体" w:hAnsi="宋体" w:cs="宋体"/>
                <w:kern w:val="0"/>
                <w:sz w:val="24"/>
                <w:lang w:val="en-US" w:eastAsia="zh-CN"/>
              </w:rPr>
              <w:t>4</w:t>
            </w:r>
          </w:p>
        </w:tc>
        <w:tc>
          <w:tcPr>
            <w:tcW w:w="834" w:type="dxa"/>
            <w:vAlign w:val="center"/>
          </w:tcPr>
          <w:p>
            <w:pPr>
              <w:jc w:val="left"/>
              <w:rPr>
                <w:rFonts w:ascii="宋体" w:hAnsi="宋体" w:cs="宋体"/>
                <w:bCs/>
                <w:kern w:val="0"/>
                <w:sz w:val="24"/>
                <w:lang w:eastAsia="en-US"/>
              </w:rPr>
            </w:pPr>
            <w:r>
              <w:rPr>
                <w:rFonts w:hint="eastAsia" w:ascii="宋体" w:hAnsi="宋体" w:cs="宋体"/>
                <w:bCs/>
                <w:kern w:val="0"/>
                <w:sz w:val="24"/>
                <w:lang w:eastAsia="en-US"/>
              </w:rPr>
              <w:t>应急服务预案</w:t>
            </w:r>
          </w:p>
        </w:tc>
        <w:tc>
          <w:tcPr>
            <w:tcW w:w="616" w:type="dxa"/>
            <w:vAlign w:val="center"/>
          </w:tcPr>
          <w:p>
            <w:pPr>
              <w:jc w:val="center"/>
              <w:rPr>
                <w:rFonts w:ascii="宋体" w:hAnsi="宋体" w:cs="宋体"/>
                <w:bCs/>
                <w:kern w:val="0"/>
                <w:sz w:val="24"/>
              </w:rPr>
            </w:pPr>
            <w:r>
              <w:rPr>
                <w:rFonts w:hint="eastAsia" w:ascii="宋体" w:hAnsi="宋体" w:cs="宋体"/>
                <w:bCs/>
                <w:kern w:val="0"/>
                <w:sz w:val="24"/>
              </w:rPr>
              <w:t>10</w:t>
            </w:r>
          </w:p>
        </w:tc>
        <w:tc>
          <w:tcPr>
            <w:tcW w:w="5617" w:type="dxa"/>
            <w:vAlign w:val="center"/>
          </w:tcPr>
          <w:p>
            <w:pPr>
              <w:jc w:val="left"/>
              <w:rPr>
                <w:rFonts w:ascii="宋体" w:hAnsi="宋体" w:cs="宋体"/>
                <w:kern w:val="0"/>
                <w:sz w:val="24"/>
              </w:rPr>
            </w:pPr>
            <w:r>
              <w:rPr>
                <w:rFonts w:hint="eastAsia" w:ascii="宋体" w:hAnsi="宋体" w:cs="宋体"/>
                <w:kern w:val="0"/>
                <w:sz w:val="24"/>
              </w:rPr>
              <w:t>如遇特殊情况，出现餐饮需求增大等临时应急需求，投标人应制定相应的应急预案。</w:t>
            </w:r>
          </w:p>
          <w:p>
            <w:pPr>
              <w:jc w:val="left"/>
              <w:rPr>
                <w:rFonts w:ascii="宋体" w:hAnsi="宋体" w:cs="宋体"/>
                <w:kern w:val="0"/>
                <w:sz w:val="24"/>
              </w:rPr>
            </w:pPr>
            <w:r>
              <w:rPr>
                <w:rFonts w:hint="eastAsia" w:ascii="宋体" w:hAnsi="宋体" w:cs="宋体"/>
                <w:kern w:val="0"/>
                <w:sz w:val="24"/>
              </w:rPr>
              <w:t>1、应急服务预案全面、内容详细、细致合理，得10分；</w:t>
            </w:r>
          </w:p>
          <w:p>
            <w:pPr>
              <w:jc w:val="left"/>
              <w:rPr>
                <w:rFonts w:ascii="宋体" w:hAnsi="宋体" w:cs="宋体"/>
                <w:kern w:val="0"/>
                <w:sz w:val="24"/>
              </w:rPr>
            </w:pPr>
            <w:r>
              <w:rPr>
                <w:rFonts w:hint="eastAsia" w:ascii="宋体" w:hAnsi="宋体" w:cs="宋体"/>
                <w:kern w:val="0"/>
                <w:sz w:val="24"/>
              </w:rPr>
              <w:t>2、应急服务预案基本全面、内容完整，合理性较好得5分；</w:t>
            </w:r>
          </w:p>
          <w:p>
            <w:pPr>
              <w:jc w:val="left"/>
              <w:rPr>
                <w:rFonts w:ascii="宋体" w:hAnsi="宋体" w:cs="宋体"/>
                <w:kern w:val="0"/>
                <w:sz w:val="24"/>
              </w:rPr>
            </w:pPr>
            <w:r>
              <w:rPr>
                <w:rFonts w:hint="eastAsia" w:ascii="宋体" w:hAnsi="宋体" w:cs="宋体"/>
                <w:kern w:val="0"/>
                <w:sz w:val="24"/>
              </w:rPr>
              <w:t>3、应急服务预案不够全面、合理性较差，得1分；</w:t>
            </w:r>
          </w:p>
          <w:p>
            <w:pPr>
              <w:jc w:val="left"/>
              <w:rPr>
                <w:rFonts w:ascii="宋体" w:hAnsi="宋体" w:cs="宋体"/>
                <w:kern w:val="0"/>
                <w:sz w:val="24"/>
                <w:lang w:eastAsia="en-US"/>
              </w:rPr>
            </w:pPr>
            <w:r>
              <w:rPr>
                <w:rFonts w:hint="eastAsia" w:ascii="宋体" w:hAnsi="宋体" w:cs="宋体"/>
                <w:kern w:val="0"/>
                <w:sz w:val="24"/>
                <w:lang w:eastAsia="en-US"/>
              </w:rPr>
              <w:t>未提供此项得0分。</w:t>
            </w:r>
          </w:p>
        </w:tc>
        <w:tc>
          <w:tcPr>
            <w:tcW w:w="1723" w:type="dxa"/>
            <w:vAlign w:val="center"/>
          </w:tcPr>
          <w:p>
            <w:pPr>
              <w:jc w:val="left"/>
              <w:rPr>
                <w:rFonts w:ascii="宋体" w:hAnsi="宋体" w:cs="宋体"/>
                <w:bCs/>
                <w:sz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616" w:type="dxa"/>
            <w:vAlign w:val="center"/>
          </w:tcPr>
          <w:p>
            <w:pPr>
              <w:jc w:val="center"/>
              <w:rPr>
                <w:rFonts w:hint="eastAsia" w:ascii="宋体" w:hAnsi="宋体" w:eastAsia="宋体" w:cs="宋体"/>
                <w:kern w:val="0"/>
                <w:sz w:val="24"/>
                <w:lang w:eastAsia="zh-CN"/>
              </w:rPr>
            </w:pPr>
            <w:r>
              <w:rPr>
                <w:rFonts w:hint="eastAsia" w:ascii="宋体" w:hAnsi="宋体" w:cs="宋体"/>
                <w:kern w:val="0"/>
                <w:sz w:val="24"/>
                <w:lang w:val="en-US" w:eastAsia="zh-CN"/>
              </w:rPr>
              <w:t>5</w:t>
            </w:r>
          </w:p>
        </w:tc>
        <w:tc>
          <w:tcPr>
            <w:tcW w:w="834" w:type="dxa"/>
            <w:vAlign w:val="center"/>
          </w:tcPr>
          <w:p>
            <w:pPr>
              <w:jc w:val="left"/>
              <w:rPr>
                <w:rFonts w:ascii="宋体" w:hAnsi="宋体" w:cs="宋体"/>
                <w:bCs/>
                <w:kern w:val="0"/>
                <w:sz w:val="24"/>
              </w:rPr>
            </w:pPr>
            <w:bookmarkStart w:id="833" w:name="OLE_LINK25"/>
            <w:r>
              <w:rPr>
                <w:rFonts w:hint="eastAsia"/>
                <w:color w:val="000000" w:themeColor="text1"/>
                <w:sz w:val="24"/>
                <w14:textFill>
                  <w14:solidFill>
                    <w14:schemeClr w14:val="tx1"/>
                  </w14:solidFill>
                </w14:textFill>
              </w:rPr>
              <w:t>餐饮服务质量保障措施</w:t>
            </w:r>
            <w:bookmarkEnd w:id="833"/>
          </w:p>
        </w:tc>
        <w:tc>
          <w:tcPr>
            <w:tcW w:w="616" w:type="dxa"/>
            <w:vAlign w:val="center"/>
          </w:tcPr>
          <w:p>
            <w:pPr>
              <w:jc w:val="center"/>
              <w:rPr>
                <w:rFonts w:ascii="宋体" w:hAnsi="宋体" w:cs="宋体"/>
                <w:bCs/>
                <w:kern w:val="0"/>
                <w:sz w:val="24"/>
              </w:rPr>
            </w:pPr>
            <w:r>
              <w:rPr>
                <w:rFonts w:hint="eastAsia" w:ascii="宋体" w:hAnsi="宋体" w:cs="宋体"/>
                <w:bCs/>
                <w:kern w:val="0"/>
                <w:sz w:val="24"/>
              </w:rPr>
              <w:t>10</w:t>
            </w:r>
          </w:p>
        </w:tc>
        <w:tc>
          <w:tcPr>
            <w:tcW w:w="5617" w:type="dxa"/>
            <w:vAlign w:val="center"/>
          </w:tcPr>
          <w:p>
            <w:pPr>
              <w:jc w:val="left"/>
              <w:rPr>
                <w:rFonts w:ascii="宋体" w:hAnsi="宋体" w:cs="宋体"/>
                <w:bCs/>
                <w:kern w:val="0"/>
                <w:sz w:val="24"/>
              </w:rPr>
            </w:pPr>
            <w:bookmarkStart w:id="834" w:name="OLE_LINK8"/>
            <w:r>
              <w:rPr>
                <w:rFonts w:hint="eastAsia" w:ascii="宋体" w:hAnsi="宋体" w:cs="宋体"/>
                <w:bCs/>
                <w:kern w:val="0"/>
                <w:sz w:val="24"/>
              </w:rPr>
              <w:t>根据本项目的特点和要求，制定相应的质量保证与质量控制措施，保证菜品品质及服务质量，提供稳定的用餐环境。</w:t>
            </w:r>
          </w:p>
          <w:p>
            <w:pPr>
              <w:jc w:val="left"/>
              <w:rPr>
                <w:rFonts w:ascii="宋体" w:hAnsi="宋体" w:cs="宋体"/>
                <w:bCs/>
                <w:kern w:val="0"/>
                <w:sz w:val="24"/>
              </w:rPr>
            </w:pPr>
            <w:r>
              <w:rPr>
                <w:rFonts w:hint="eastAsia" w:ascii="宋体" w:hAnsi="宋体" w:cs="宋体"/>
                <w:bCs/>
                <w:kern w:val="0"/>
                <w:sz w:val="24"/>
              </w:rPr>
              <w:t>1、措施内容完整、合理，可操作性强的得10分；</w:t>
            </w:r>
          </w:p>
          <w:p>
            <w:pPr>
              <w:jc w:val="left"/>
              <w:rPr>
                <w:rFonts w:ascii="宋体" w:hAnsi="宋体" w:cs="宋体"/>
                <w:bCs/>
                <w:kern w:val="0"/>
                <w:sz w:val="24"/>
              </w:rPr>
            </w:pPr>
            <w:r>
              <w:rPr>
                <w:rFonts w:hint="eastAsia" w:ascii="宋体" w:hAnsi="宋体" w:cs="宋体"/>
                <w:bCs/>
                <w:kern w:val="0"/>
                <w:sz w:val="24"/>
              </w:rPr>
              <w:t>2、措施内容有欠缺、合理性一般，具有一定可操作性的得5分；</w:t>
            </w:r>
          </w:p>
          <w:p>
            <w:pPr>
              <w:jc w:val="left"/>
              <w:rPr>
                <w:rFonts w:ascii="宋体" w:hAnsi="宋体" w:cs="宋体"/>
                <w:bCs/>
                <w:kern w:val="0"/>
                <w:sz w:val="24"/>
              </w:rPr>
            </w:pPr>
            <w:r>
              <w:rPr>
                <w:rFonts w:hint="eastAsia" w:ascii="宋体" w:hAnsi="宋体" w:cs="宋体"/>
                <w:bCs/>
                <w:kern w:val="0"/>
                <w:sz w:val="24"/>
              </w:rPr>
              <w:t>3、措施内容有欠缺、合理性差，可操作性差的得1分；</w:t>
            </w:r>
          </w:p>
          <w:p>
            <w:pPr>
              <w:jc w:val="left"/>
              <w:rPr>
                <w:rFonts w:ascii="宋体" w:hAnsi="宋体" w:cs="宋体"/>
                <w:bCs/>
                <w:kern w:val="0"/>
                <w:sz w:val="24"/>
              </w:rPr>
            </w:pPr>
            <w:r>
              <w:rPr>
                <w:rFonts w:hint="eastAsia" w:ascii="宋体" w:hAnsi="宋体" w:cs="宋体"/>
                <w:bCs/>
                <w:kern w:val="0"/>
                <w:sz w:val="24"/>
              </w:rPr>
              <w:t>4、未提供技术方案的得0分。</w:t>
            </w:r>
            <w:bookmarkEnd w:id="834"/>
          </w:p>
        </w:tc>
        <w:tc>
          <w:tcPr>
            <w:tcW w:w="1723" w:type="dxa"/>
            <w:vAlign w:val="center"/>
          </w:tcPr>
          <w:p>
            <w:pPr>
              <w:jc w:val="left"/>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16" w:type="dxa"/>
            <w:vAlign w:val="center"/>
          </w:tcPr>
          <w:p>
            <w:pPr>
              <w:jc w:val="center"/>
              <w:rPr>
                <w:rFonts w:hint="eastAsia" w:ascii="宋体" w:hAnsi="宋体" w:eastAsia="宋体" w:cs="宋体"/>
                <w:kern w:val="0"/>
                <w:sz w:val="24"/>
                <w:lang w:eastAsia="zh-CN"/>
              </w:rPr>
            </w:pPr>
            <w:r>
              <w:rPr>
                <w:rFonts w:hint="eastAsia" w:ascii="宋体" w:hAnsi="宋体" w:cs="宋体"/>
                <w:kern w:val="0"/>
                <w:sz w:val="24"/>
                <w:lang w:val="en-US" w:eastAsia="zh-CN"/>
              </w:rPr>
              <w:t>6</w:t>
            </w:r>
          </w:p>
        </w:tc>
        <w:tc>
          <w:tcPr>
            <w:tcW w:w="834" w:type="dxa"/>
            <w:vAlign w:val="center"/>
          </w:tcPr>
          <w:p>
            <w:pPr>
              <w:jc w:val="left"/>
              <w:rPr>
                <w:rFonts w:ascii="宋体" w:hAnsi="宋体" w:cs="宋体"/>
                <w:bCs/>
                <w:kern w:val="0"/>
                <w:sz w:val="24"/>
              </w:rPr>
            </w:pPr>
            <w:r>
              <w:rPr>
                <w:rFonts w:hint="eastAsia" w:ascii="宋体" w:hAnsi="宋体" w:cs="宋体"/>
                <w:bCs/>
                <w:kern w:val="0"/>
                <w:sz w:val="24"/>
              </w:rPr>
              <w:t>食材种类搭配方案</w:t>
            </w:r>
          </w:p>
        </w:tc>
        <w:tc>
          <w:tcPr>
            <w:tcW w:w="616" w:type="dxa"/>
            <w:vAlign w:val="center"/>
          </w:tcPr>
          <w:p>
            <w:pPr>
              <w:jc w:val="center"/>
              <w:rPr>
                <w:rFonts w:ascii="宋体" w:hAnsi="宋体" w:cs="宋体"/>
                <w:bCs/>
                <w:kern w:val="0"/>
                <w:sz w:val="24"/>
              </w:rPr>
            </w:pPr>
            <w:r>
              <w:rPr>
                <w:rFonts w:hint="eastAsia" w:ascii="宋体" w:hAnsi="宋体" w:cs="宋体"/>
                <w:bCs/>
                <w:kern w:val="0"/>
                <w:sz w:val="24"/>
              </w:rPr>
              <w:t>10</w:t>
            </w:r>
          </w:p>
        </w:tc>
        <w:tc>
          <w:tcPr>
            <w:tcW w:w="5617" w:type="dxa"/>
            <w:vAlign w:val="center"/>
          </w:tcPr>
          <w:p>
            <w:pPr>
              <w:jc w:val="left"/>
              <w:rPr>
                <w:rFonts w:ascii="宋体" w:hAnsi="宋体" w:cs="宋体"/>
                <w:bCs/>
                <w:kern w:val="0"/>
                <w:sz w:val="24"/>
              </w:rPr>
            </w:pPr>
            <w:r>
              <w:rPr>
                <w:rFonts w:hint="eastAsia" w:ascii="宋体" w:hAnsi="宋体" w:cs="宋体"/>
                <w:bCs/>
                <w:kern w:val="0"/>
                <w:sz w:val="24"/>
              </w:rPr>
              <w:t>根据供应商提供食材种类搭配方案（包括但不限于营养均衡性、性味与适配性、口感与风味互补等），进行综合评审：</w:t>
            </w:r>
          </w:p>
          <w:p>
            <w:pPr>
              <w:jc w:val="left"/>
              <w:rPr>
                <w:rFonts w:ascii="宋体" w:hAnsi="宋体" w:cs="宋体"/>
                <w:bCs/>
                <w:kern w:val="0"/>
                <w:sz w:val="24"/>
              </w:rPr>
            </w:pPr>
            <w:r>
              <w:rPr>
                <w:rFonts w:hint="eastAsia" w:ascii="宋体" w:hAnsi="宋体" w:cs="宋体"/>
                <w:bCs/>
                <w:kern w:val="0"/>
                <w:sz w:val="24"/>
              </w:rPr>
              <w:t>1.科学、可行、针对性强，得10分；</w:t>
            </w:r>
          </w:p>
          <w:p>
            <w:pPr>
              <w:jc w:val="left"/>
              <w:rPr>
                <w:rFonts w:ascii="宋体" w:hAnsi="宋体" w:cs="宋体"/>
                <w:bCs/>
                <w:kern w:val="0"/>
                <w:sz w:val="24"/>
              </w:rPr>
            </w:pPr>
            <w:r>
              <w:rPr>
                <w:rFonts w:hint="eastAsia" w:ascii="宋体" w:hAnsi="宋体" w:cs="宋体"/>
                <w:bCs/>
                <w:kern w:val="0"/>
                <w:sz w:val="24"/>
              </w:rPr>
              <w:t>2.科学、可行、针对性较强，得7分；</w:t>
            </w:r>
          </w:p>
          <w:p>
            <w:pPr>
              <w:jc w:val="left"/>
              <w:rPr>
                <w:rFonts w:ascii="宋体" w:hAnsi="宋体" w:cs="宋体"/>
                <w:bCs/>
                <w:kern w:val="0"/>
                <w:sz w:val="24"/>
              </w:rPr>
            </w:pPr>
            <w:r>
              <w:rPr>
                <w:rFonts w:hint="eastAsia" w:ascii="宋体" w:hAnsi="宋体" w:cs="宋体"/>
                <w:bCs/>
                <w:kern w:val="0"/>
                <w:sz w:val="24"/>
              </w:rPr>
              <w:t>3.合理、可行、细节一般，得4分；</w:t>
            </w:r>
          </w:p>
          <w:p>
            <w:pPr>
              <w:jc w:val="left"/>
              <w:rPr>
                <w:rFonts w:ascii="宋体" w:hAnsi="宋体" w:cs="宋体"/>
                <w:bCs/>
                <w:kern w:val="0"/>
                <w:sz w:val="24"/>
              </w:rPr>
            </w:pPr>
            <w:r>
              <w:rPr>
                <w:rFonts w:hint="eastAsia" w:ascii="宋体" w:hAnsi="宋体" w:cs="宋体"/>
                <w:bCs/>
                <w:kern w:val="0"/>
                <w:sz w:val="24"/>
              </w:rPr>
              <w:t>4.欠合理，可行性较差，基本满足项目需要，得1分；</w:t>
            </w:r>
          </w:p>
          <w:p>
            <w:pPr>
              <w:jc w:val="left"/>
              <w:rPr>
                <w:rFonts w:ascii="宋体" w:hAnsi="宋体" w:cs="宋体"/>
                <w:bCs/>
                <w:kern w:val="0"/>
                <w:sz w:val="24"/>
              </w:rPr>
            </w:pPr>
            <w:r>
              <w:rPr>
                <w:rFonts w:hint="eastAsia" w:ascii="宋体" w:hAnsi="宋体" w:cs="宋体"/>
                <w:bCs/>
                <w:kern w:val="0"/>
                <w:sz w:val="24"/>
              </w:rPr>
              <w:t>5.没有或者很差不能满足项目需求，得0分。</w:t>
            </w:r>
          </w:p>
        </w:tc>
        <w:tc>
          <w:tcPr>
            <w:tcW w:w="1723" w:type="dxa"/>
            <w:vAlign w:val="center"/>
          </w:tcPr>
          <w:p>
            <w:pPr>
              <w:jc w:val="left"/>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450" w:type="dxa"/>
            <w:gridSpan w:val="2"/>
            <w:vAlign w:val="center"/>
          </w:tcPr>
          <w:p>
            <w:pPr>
              <w:jc w:val="center"/>
              <w:rPr>
                <w:rFonts w:ascii="宋体" w:hAnsi="宋体" w:cs="宋体"/>
                <w:kern w:val="0"/>
                <w:sz w:val="24"/>
                <w:lang w:eastAsia="en-US"/>
              </w:rPr>
            </w:pPr>
            <w:r>
              <w:rPr>
                <w:rFonts w:ascii="宋体" w:hAnsi="宋体" w:cs="宋体"/>
                <w:kern w:val="0"/>
                <w:sz w:val="24"/>
                <w:lang w:eastAsia="en-US"/>
              </w:rPr>
              <w:t>合计</w:t>
            </w:r>
          </w:p>
        </w:tc>
        <w:tc>
          <w:tcPr>
            <w:tcW w:w="616" w:type="dxa"/>
            <w:vAlign w:val="center"/>
          </w:tcPr>
          <w:p>
            <w:pPr>
              <w:jc w:val="center"/>
              <w:rPr>
                <w:rFonts w:ascii="宋体" w:hAnsi="宋体" w:cs="宋体"/>
                <w:kern w:val="0"/>
                <w:sz w:val="24"/>
                <w:lang w:eastAsia="en-US"/>
              </w:rPr>
            </w:pPr>
            <w:r>
              <w:rPr>
                <w:rFonts w:ascii="宋体" w:hAnsi="宋体" w:cs="宋体"/>
                <w:kern w:val="0"/>
                <w:sz w:val="24"/>
                <w:lang w:eastAsia="en-US"/>
              </w:rPr>
              <w:t>100</w:t>
            </w:r>
          </w:p>
        </w:tc>
        <w:tc>
          <w:tcPr>
            <w:tcW w:w="7340" w:type="dxa"/>
            <w:gridSpan w:val="2"/>
            <w:vAlign w:val="center"/>
          </w:tcPr>
          <w:p>
            <w:pPr>
              <w:jc w:val="left"/>
              <w:rPr>
                <w:rFonts w:ascii="宋体" w:hAnsi="宋体" w:cs="宋体"/>
                <w:kern w:val="0"/>
                <w:sz w:val="24"/>
                <w:lang w:eastAsia="en-US"/>
              </w:rPr>
            </w:pPr>
          </w:p>
        </w:tc>
      </w:tr>
    </w:tbl>
    <w:p>
      <w:pPr>
        <w:widowControl/>
        <w:jc w:val="left"/>
        <w:rPr>
          <w:b/>
          <w:sz w:val="36"/>
          <w:szCs w:val="36"/>
        </w:rPr>
      </w:pPr>
    </w:p>
    <w:p>
      <w:pPr>
        <w:spacing w:line="360" w:lineRule="auto"/>
        <w:jc w:val="center"/>
        <w:outlineLvl w:val="0"/>
        <w:rPr>
          <w:b/>
          <w:sz w:val="36"/>
          <w:szCs w:val="36"/>
        </w:rPr>
      </w:pPr>
      <w:r>
        <w:rPr>
          <w:b/>
          <w:sz w:val="36"/>
          <w:szCs w:val="36"/>
        </w:rPr>
        <w:br w:type="page"/>
      </w:r>
      <w:bookmarkStart w:id="835" w:name="_Toc99301424"/>
      <w:r>
        <w:rPr>
          <w:b/>
          <w:sz w:val="36"/>
          <w:szCs w:val="36"/>
        </w:rPr>
        <w:t>第五章   采购需求</w:t>
      </w:r>
      <w:bookmarkEnd w:id="835"/>
    </w:p>
    <w:p>
      <w:pPr>
        <w:widowControl/>
        <w:numPr>
          <w:ilvl w:val="0"/>
          <w:numId w:val="15"/>
        </w:numPr>
        <w:jc w:val="left"/>
        <w:rPr>
          <w:rStyle w:val="258"/>
          <w:lang w:bidi="ar"/>
        </w:rPr>
      </w:pPr>
      <w:r>
        <w:rPr>
          <w:rStyle w:val="258"/>
          <w:lang w:bidi="ar"/>
        </w:rPr>
        <w:t>项目概况</w:t>
      </w:r>
      <w:r>
        <w:rPr>
          <w:rStyle w:val="258"/>
          <w:lang w:bidi="ar"/>
        </w:rPr>
        <w:br w:type="textWrapping"/>
      </w:r>
      <w:r>
        <w:rPr>
          <w:rStyle w:val="258"/>
          <w:lang w:bidi="ar"/>
        </w:rPr>
        <w:t>1、项目名称：</w:t>
      </w:r>
      <w:r>
        <w:rPr>
          <w:rStyle w:val="258"/>
          <w:rFonts w:hint="eastAsia"/>
          <w:lang w:bidi="ar"/>
        </w:rPr>
        <w:t>张镇2026至2027年度食堂食材采购服务项目</w:t>
      </w:r>
    </w:p>
    <w:p>
      <w:pPr>
        <w:widowControl/>
        <w:jc w:val="left"/>
      </w:pPr>
      <w:r>
        <w:rPr>
          <w:rStyle w:val="258"/>
          <w:lang w:bidi="ar"/>
        </w:rPr>
        <w:t>2、项目服务期：</w:t>
      </w:r>
      <w:r>
        <w:rPr>
          <w:rStyle w:val="258"/>
          <w:rFonts w:hint="eastAsia"/>
          <w:lang w:bidi="ar"/>
        </w:rPr>
        <w:t>1年，具体以合同签订日期为准。</w:t>
      </w:r>
      <w:r>
        <w:rPr>
          <w:rStyle w:val="258"/>
          <w:lang w:bidi="ar"/>
        </w:rPr>
        <w:br w:type="textWrapping"/>
      </w:r>
      <w:r>
        <w:rPr>
          <w:rStyle w:val="258"/>
          <w:lang w:bidi="ar"/>
        </w:rPr>
        <w:t>3、质量要求：必须达到现行中华人民共和国及北京市行业的有关法规、规范</w:t>
      </w:r>
      <w:r>
        <w:rPr>
          <w:rStyle w:val="258"/>
          <w:lang w:bidi="ar"/>
        </w:rPr>
        <w:br w:type="textWrapping"/>
      </w:r>
      <w:r>
        <w:rPr>
          <w:rStyle w:val="258"/>
          <w:lang w:bidi="ar"/>
        </w:rPr>
        <w:t>的要求及相关文件要求的质量标准。</w:t>
      </w:r>
      <w:r>
        <w:rPr>
          <w:rStyle w:val="258"/>
          <w:lang w:bidi="ar"/>
        </w:rPr>
        <w:br w:type="textWrapping"/>
      </w:r>
      <w:r>
        <w:rPr>
          <w:rStyle w:val="258"/>
          <w:rFonts w:hint="eastAsia"/>
          <w:lang w:bidi="ar"/>
        </w:rPr>
        <w:t>二</w:t>
      </w:r>
      <w:r>
        <w:rPr>
          <w:rStyle w:val="258"/>
          <w:lang w:bidi="ar"/>
        </w:rPr>
        <w:t>、具体服务内容</w:t>
      </w:r>
      <w:r>
        <w:rPr>
          <w:rStyle w:val="258"/>
          <w:lang w:bidi="ar"/>
        </w:rPr>
        <w:br w:type="textWrapping"/>
      </w:r>
      <w:r>
        <w:rPr>
          <w:rStyle w:val="258"/>
          <w:lang w:bidi="ar"/>
        </w:rPr>
        <w:t>供应商向</w:t>
      </w:r>
      <w:r>
        <w:rPr>
          <w:rStyle w:val="258"/>
          <w:rFonts w:hint="eastAsia"/>
          <w:lang w:bidi="ar"/>
        </w:rPr>
        <w:t>采购人</w:t>
      </w:r>
      <w:r>
        <w:rPr>
          <w:rStyle w:val="258"/>
          <w:lang w:bidi="ar"/>
        </w:rPr>
        <w:t>提供详细的供货清单，由</w:t>
      </w:r>
      <w:r>
        <w:rPr>
          <w:rStyle w:val="258"/>
          <w:rFonts w:hint="eastAsia"/>
          <w:lang w:bidi="ar"/>
        </w:rPr>
        <w:t>采购人</w:t>
      </w:r>
      <w:r>
        <w:rPr>
          <w:rStyle w:val="258"/>
          <w:lang w:bidi="ar"/>
        </w:rPr>
        <w:t>食堂确认。当货物到达用户指定</w:t>
      </w:r>
      <w:r>
        <w:rPr>
          <w:rStyle w:val="258"/>
          <w:lang w:bidi="ar"/>
        </w:rPr>
        <w:br w:type="textWrapping"/>
      </w:r>
      <w:r>
        <w:rPr>
          <w:rStyle w:val="258"/>
          <w:lang w:bidi="ar"/>
        </w:rPr>
        <w:t>的现场后，</w:t>
      </w:r>
      <w:r>
        <w:rPr>
          <w:rStyle w:val="258"/>
          <w:rFonts w:hint="eastAsia"/>
          <w:lang w:bidi="ar"/>
        </w:rPr>
        <w:t>采购方</w:t>
      </w:r>
      <w:r>
        <w:rPr>
          <w:rStyle w:val="258"/>
          <w:lang w:bidi="ar"/>
        </w:rPr>
        <w:t>和供应商依据供货清单共同对货物进行检验，并对货物的数量、品质进行逐项检查。如发现所提供货物的品质和不符合要求，</w:t>
      </w:r>
      <w:r>
        <w:rPr>
          <w:rStyle w:val="258"/>
          <w:rFonts w:hint="eastAsia"/>
          <w:lang w:bidi="ar"/>
        </w:rPr>
        <w:t>采购方</w:t>
      </w:r>
      <w:r>
        <w:rPr>
          <w:rStyle w:val="258"/>
          <w:lang w:bidi="ar"/>
        </w:rPr>
        <w:t>有权按合同要求供应商立即补发或更换。</w:t>
      </w:r>
      <w:r>
        <w:rPr>
          <w:rStyle w:val="258"/>
          <w:lang w:bidi="ar"/>
        </w:rPr>
        <w:br w:type="textWrapping"/>
      </w:r>
      <w:r>
        <w:rPr>
          <w:rStyle w:val="258"/>
          <w:lang w:bidi="ar"/>
        </w:rPr>
        <w:t>主要检查原材料、质量等是否符合相关法规标准要求。应能随时抽检，提供检测机构出具的报告等资料;送货到用户</w:t>
      </w:r>
      <w:r>
        <w:rPr>
          <w:rStyle w:val="258"/>
          <w:rFonts w:hint="eastAsia"/>
          <w:lang w:bidi="ar"/>
        </w:rPr>
        <w:t>制定</w:t>
      </w:r>
      <w:r>
        <w:rPr>
          <w:rStyle w:val="258"/>
          <w:lang w:bidi="ar"/>
        </w:rPr>
        <w:t>地点，开正规发票。</w:t>
      </w:r>
      <w:r>
        <w:rPr>
          <w:rStyle w:val="258"/>
          <w:sz w:val="18"/>
          <w:szCs w:val="18"/>
          <w:lang w:bidi="ar"/>
        </w:rPr>
        <w:br w:type="textWrapping"/>
      </w:r>
      <w:r>
        <w:rPr>
          <w:rStyle w:val="258"/>
          <w:rFonts w:hint="eastAsia"/>
          <w:lang w:bidi="ar"/>
        </w:rPr>
        <w:t>三</w:t>
      </w:r>
      <w:r>
        <w:rPr>
          <w:rStyle w:val="258"/>
          <w:lang w:bidi="ar"/>
        </w:rPr>
        <w:t>、服务标准</w:t>
      </w:r>
    </w:p>
    <w:tbl>
      <w:tblPr>
        <w:tblStyle w:val="44"/>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95"/>
        <w:gridCol w:w="540"/>
        <w:gridCol w:w="5055"/>
        <w:gridCol w:w="303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495"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序 号</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名 称</w:t>
            </w:r>
          </w:p>
        </w:tc>
        <w:tc>
          <w:tcPr>
            <w:tcW w:w="5055"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 xml:space="preserve">内容 </w:t>
            </w:r>
          </w:p>
        </w:tc>
        <w:tc>
          <w:tcPr>
            <w:tcW w:w="3030"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食品标准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95"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1</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蔬 菜 类</w:t>
            </w:r>
          </w:p>
        </w:tc>
        <w:tc>
          <w:tcPr>
            <w:tcW w:w="5055"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土豆、大白菜、藕、西芹、黄瓜、香芹、胡萝卜、白萝卜、洋葱、香菇、绿豆芽、平菇、南瓜、冬瓜、西葫芦、菠菜、小油菜、油麦菜、尖椒、红尖椒、青椒、圆白菜、</w:t>
            </w:r>
            <w:r>
              <w:rPr>
                <w:rStyle w:val="258"/>
                <w:rFonts w:hint="eastAsia"/>
                <w:sz w:val="22"/>
                <w:szCs w:val="22"/>
                <w:lang w:bidi="ar"/>
              </w:rPr>
              <w:t>散</w:t>
            </w:r>
            <w:r>
              <w:rPr>
                <w:rStyle w:val="258"/>
                <w:sz w:val="22"/>
                <w:szCs w:val="22"/>
                <w:lang w:bidi="ar"/>
              </w:rPr>
              <w:t>菜花、小白菜、紫甘蓝、</w:t>
            </w:r>
            <w:r>
              <w:rPr>
                <w:rStyle w:val="258"/>
                <w:rFonts w:hint="eastAsia"/>
                <w:sz w:val="22"/>
                <w:szCs w:val="22"/>
                <w:lang w:bidi="ar"/>
              </w:rPr>
              <w:t>圆</w:t>
            </w:r>
            <w:r>
              <w:rPr>
                <w:rStyle w:val="258"/>
                <w:sz w:val="22"/>
                <w:szCs w:val="22"/>
                <w:lang w:bidi="ar"/>
              </w:rPr>
              <w:t>茄子、</w:t>
            </w:r>
            <w:r>
              <w:rPr>
                <w:rStyle w:val="258"/>
                <w:rFonts w:hint="eastAsia"/>
                <w:sz w:val="22"/>
                <w:szCs w:val="22"/>
                <w:lang w:bidi="ar"/>
              </w:rPr>
              <w:t>长茄子、</w:t>
            </w:r>
            <w:r>
              <w:rPr>
                <w:rStyle w:val="258"/>
                <w:sz w:val="22"/>
                <w:szCs w:val="22"/>
                <w:lang w:bidi="ar"/>
              </w:rPr>
              <w:t>西红柿、红线椒、小米椒、小葱、姜、大葱、蒜米、带皮大蒜、香菜、蒜苗、蒜黄、杭椒、线椒、四季豆、豇豆、</w:t>
            </w:r>
            <w:r>
              <w:rPr>
                <w:rStyle w:val="258"/>
                <w:rFonts w:hint="eastAsia"/>
                <w:sz w:val="22"/>
                <w:szCs w:val="22"/>
                <w:lang w:bidi="ar"/>
              </w:rPr>
              <w:t>叶</w:t>
            </w:r>
            <w:r>
              <w:rPr>
                <w:rStyle w:val="258"/>
                <w:sz w:val="22"/>
                <w:szCs w:val="22"/>
                <w:lang w:bidi="ar"/>
              </w:rPr>
              <w:t>生菜、</w:t>
            </w:r>
            <w:r>
              <w:rPr>
                <w:rStyle w:val="258"/>
                <w:rFonts w:hint="eastAsia"/>
                <w:sz w:val="22"/>
                <w:szCs w:val="22"/>
                <w:lang w:bidi="ar"/>
              </w:rPr>
              <w:t>圆</w:t>
            </w:r>
            <w:r>
              <w:rPr>
                <w:rStyle w:val="258"/>
                <w:sz w:val="22"/>
                <w:szCs w:val="22"/>
                <w:lang w:bidi="ar"/>
              </w:rPr>
              <w:t>生菜、</w:t>
            </w:r>
            <w:r>
              <w:rPr>
                <w:rStyle w:val="258"/>
                <w:rFonts w:hint="eastAsia"/>
                <w:sz w:val="22"/>
                <w:szCs w:val="22"/>
                <w:lang w:bidi="ar"/>
              </w:rPr>
              <w:t>西蓝花</w:t>
            </w:r>
            <w:r>
              <w:rPr>
                <w:rStyle w:val="258"/>
                <w:sz w:val="22"/>
                <w:szCs w:val="22"/>
                <w:lang w:bidi="ar"/>
              </w:rPr>
              <w:t>、莴笋、山药、铁棍山药、韭菜、红薯、紫薯、苦瓜、白玉菇、杏鲍菇、玉米、毛豆、花生、快菜等</w:t>
            </w:r>
          </w:p>
        </w:tc>
        <w:tc>
          <w:tcPr>
            <w:tcW w:w="3030"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1.色泽鲜艳，有光泽，有蔬</w:t>
            </w:r>
            <w:r>
              <w:rPr>
                <w:rStyle w:val="258"/>
                <w:sz w:val="22"/>
                <w:szCs w:val="22"/>
                <w:lang w:bidi="ar"/>
              </w:rPr>
              <w:br w:type="textWrapping"/>
            </w:r>
            <w:r>
              <w:rPr>
                <w:rStyle w:val="258"/>
                <w:sz w:val="22"/>
                <w:szCs w:val="22"/>
                <w:lang w:bidi="ar"/>
              </w:rPr>
              <w:t>菜应有的颜色；</w:t>
            </w:r>
            <w:r>
              <w:rPr>
                <w:rStyle w:val="258"/>
                <w:sz w:val="22"/>
                <w:szCs w:val="22"/>
                <w:lang w:bidi="ar"/>
              </w:rPr>
              <w:br w:type="textWrapping"/>
            </w:r>
            <w:r>
              <w:rPr>
                <w:rStyle w:val="258"/>
                <w:sz w:val="22"/>
                <w:szCs w:val="22"/>
                <w:lang w:bidi="ar"/>
              </w:rPr>
              <w:t>2.质地鲜嫩，挺拔，发育充</w:t>
            </w:r>
            <w:r>
              <w:rPr>
                <w:rStyle w:val="258"/>
                <w:sz w:val="22"/>
                <w:szCs w:val="22"/>
                <w:lang w:bidi="ar"/>
              </w:rPr>
              <w:br w:type="textWrapping"/>
            </w:r>
            <w:r>
              <w:rPr>
                <w:rStyle w:val="258"/>
                <w:sz w:val="22"/>
                <w:szCs w:val="22"/>
                <w:lang w:bidi="ar"/>
              </w:rPr>
              <w:t>分，无黄叶，无刀伤，无斑</w:t>
            </w:r>
            <w:r>
              <w:rPr>
                <w:rStyle w:val="258"/>
                <w:sz w:val="22"/>
                <w:szCs w:val="22"/>
                <w:lang w:bidi="ar"/>
              </w:rPr>
              <w:br w:type="textWrapping"/>
            </w:r>
            <w:r>
              <w:rPr>
                <w:rStyle w:val="258"/>
                <w:sz w:val="22"/>
                <w:szCs w:val="22"/>
                <w:lang w:bidi="ar"/>
              </w:rPr>
              <w:t>点，无腐烂部位，无农药气</w:t>
            </w:r>
            <w:r>
              <w:rPr>
                <w:rStyle w:val="258"/>
                <w:sz w:val="22"/>
                <w:szCs w:val="22"/>
                <w:lang w:bidi="ar"/>
              </w:rPr>
              <w:br w:type="textWrapping"/>
            </w:r>
            <w:r>
              <w:rPr>
                <w:rStyle w:val="258"/>
                <w:sz w:val="22"/>
                <w:szCs w:val="22"/>
                <w:lang w:bidi="ar"/>
              </w:rPr>
              <w:t>味，无臭味。</w:t>
            </w:r>
            <w:r>
              <w:rPr>
                <w:rStyle w:val="258"/>
                <w:sz w:val="22"/>
                <w:szCs w:val="22"/>
                <w:lang w:bidi="ar"/>
              </w:rPr>
              <w:br w:type="textWrapping"/>
            </w:r>
            <w:r>
              <w:rPr>
                <w:rStyle w:val="258"/>
                <w:sz w:val="22"/>
                <w:szCs w:val="22"/>
                <w:lang w:bidi="ar"/>
              </w:rPr>
              <w:t>3.无杂物，品质保持一致。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95"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 xml:space="preserve">2 </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肉</w:t>
            </w:r>
            <w:r>
              <w:rPr>
                <w:rStyle w:val="258"/>
                <w:sz w:val="22"/>
                <w:szCs w:val="22"/>
                <w:lang w:bidi="ar"/>
              </w:rPr>
              <w:br w:type="textWrapping"/>
            </w:r>
            <w:r>
              <w:rPr>
                <w:rStyle w:val="258"/>
                <w:sz w:val="22"/>
                <w:szCs w:val="22"/>
                <w:lang w:bidi="ar"/>
              </w:rPr>
              <w:t>类</w:t>
            </w:r>
          </w:p>
        </w:tc>
        <w:tc>
          <w:tcPr>
            <w:tcW w:w="5055"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鸡、排骨、五花肉、肉馅、腔骨、鸡</w:t>
            </w:r>
            <w:r>
              <w:rPr>
                <w:rStyle w:val="258"/>
                <w:rFonts w:hint="eastAsia"/>
                <w:sz w:val="22"/>
                <w:szCs w:val="22"/>
                <w:lang w:bidi="ar"/>
              </w:rPr>
              <w:t>大</w:t>
            </w:r>
            <w:r>
              <w:rPr>
                <w:rStyle w:val="258"/>
                <w:sz w:val="22"/>
                <w:szCs w:val="22"/>
                <w:lang w:bidi="ar"/>
              </w:rPr>
              <w:t>腿、</w:t>
            </w:r>
            <w:r>
              <w:rPr>
                <w:rStyle w:val="258"/>
                <w:rFonts w:hint="eastAsia"/>
                <w:sz w:val="22"/>
                <w:szCs w:val="22"/>
                <w:lang w:bidi="ar"/>
              </w:rPr>
              <w:t>鸡翅根</w:t>
            </w:r>
            <w:r>
              <w:rPr>
                <w:rStyle w:val="258"/>
                <w:sz w:val="22"/>
                <w:szCs w:val="22"/>
                <w:lang w:bidi="ar"/>
              </w:rPr>
              <w:t>、</w:t>
            </w:r>
            <w:r>
              <w:rPr>
                <w:rStyle w:val="258"/>
                <w:rFonts w:hint="eastAsia"/>
                <w:sz w:val="22"/>
                <w:szCs w:val="22"/>
                <w:lang w:bidi="ar"/>
              </w:rPr>
              <w:t>鸡翅中、</w:t>
            </w:r>
            <w:r>
              <w:rPr>
                <w:rStyle w:val="258"/>
                <w:sz w:val="22"/>
                <w:szCs w:val="22"/>
                <w:lang w:bidi="ar"/>
              </w:rPr>
              <w:t>鸡胸</w:t>
            </w:r>
            <w:r>
              <w:rPr>
                <w:rStyle w:val="258"/>
                <w:rFonts w:hint="eastAsia"/>
                <w:sz w:val="22"/>
                <w:szCs w:val="22"/>
                <w:lang w:bidi="ar"/>
              </w:rPr>
              <w:t>肉</w:t>
            </w:r>
            <w:r>
              <w:rPr>
                <w:rStyle w:val="258"/>
                <w:sz w:val="22"/>
                <w:szCs w:val="22"/>
                <w:lang w:bidi="ar"/>
              </w:rPr>
              <w:t>、猪蹄、红肠、火腿</w:t>
            </w:r>
            <w:r>
              <w:rPr>
                <w:rStyle w:val="258"/>
                <w:rFonts w:hint="eastAsia"/>
                <w:sz w:val="22"/>
                <w:szCs w:val="22"/>
                <w:lang w:bidi="ar"/>
              </w:rPr>
              <w:t>肠</w:t>
            </w:r>
            <w:r>
              <w:rPr>
                <w:rStyle w:val="258"/>
                <w:sz w:val="22"/>
                <w:szCs w:val="22"/>
                <w:lang w:bidi="ar"/>
              </w:rPr>
              <w:t>、猪头肉、牛肉、羊排、羊肉</w:t>
            </w:r>
            <w:r>
              <w:rPr>
                <w:rStyle w:val="258"/>
                <w:rFonts w:hint="eastAsia"/>
                <w:sz w:val="22"/>
                <w:szCs w:val="22"/>
                <w:lang w:bidi="ar"/>
              </w:rPr>
              <w:t>、牛羊肉片</w:t>
            </w:r>
            <w:r>
              <w:rPr>
                <w:rStyle w:val="258"/>
                <w:sz w:val="22"/>
                <w:szCs w:val="22"/>
                <w:lang w:bidi="ar"/>
              </w:rPr>
              <w:t>等</w:t>
            </w:r>
          </w:p>
        </w:tc>
        <w:tc>
          <w:tcPr>
            <w:tcW w:w="3030"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1.色泽：色泽鲜艳，肉有光</w:t>
            </w:r>
            <w:r>
              <w:rPr>
                <w:rStyle w:val="258"/>
                <w:sz w:val="22"/>
                <w:szCs w:val="22"/>
                <w:lang w:bidi="ar"/>
              </w:rPr>
              <w:br w:type="textWrapping"/>
            </w:r>
            <w:r>
              <w:rPr>
                <w:rStyle w:val="258"/>
                <w:sz w:val="22"/>
                <w:szCs w:val="22"/>
                <w:lang w:bidi="ar"/>
              </w:rPr>
              <w:t>泽；</w:t>
            </w:r>
            <w:r>
              <w:rPr>
                <w:rStyle w:val="258"/>
                <w:sz w:val="22"/>
                <w:szCs w:val="22"/>
                <w:lang w:bidi="ar"/>
              </w:rPr>
              <w:br w:type="textWrapping"/>
            </w:r>
            <w:r>
              <w:rPr>
                <w:rStyle w:val="258"/>
                <w:sz w:val="22"/>
                <w:szCs w:val="22"/>
                <w:lang w:bidi="ar"/>
              </w:rPr>
              <w:t>2.触摸有弹性，不粘手，指压不留陷窝；</w:t>
            </w:r>
            <w:r>
              <w:rPr>
                <w:rStyle w:val="258"/>
                <w:sz w:val="22"/>
                <w:szCs w:val="22"/>
                <w:lang w:bidi="ar"/>
              </w:rPr>
              <w:br w:type="textWrapping"/>
            </w:r>
            <w:r>
              <w:rPr>
                <w:rStyle w:val="258"/>
                <w:sz w:val="22"/>
                <w:szCs w:val="22"/>
                <w:lang w:bidi="ar"/>
              </w:rPr>
              <w:t>3.外表干净，具有鲜肉正常</w:t>
            </w:r>
            <w:r>
              <w:rPr>
                <w:rStyle w:val="258"/>
                <w:sz w:val="22"/>
                <w:szCs w:val="22"/>
                <w:lang w:bidi="ar"/>
              </w:rPr>
              <w:br w:type="textWrapping"/>
            </w:r>
            <w:r>
              <w:rPr>
                <w:rStyle w:val="258"/>
                <w:sz w:val="22"/>
                <w:szCs w:val="22"/>
                <w:lang w:bidi="ar"/>
              </w:rPr>
              <w:t>气味。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95"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3</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副 食 调 料</w:t>
            </w:r>
          </w:p>
        </w:tc>
        <w:tc>
          <w:tcPr>
            <w:tcW w:w="5055"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酱油、醋、味精、鸡精、淀粉、辣椒酱、黄酱、五</w:t>
            </w:r>
            <w:r>
              <w:rPr>
                <w:rStyle w:val="258"/>
                <w:sz w:val="22"/>
                <w:szCs w:val="22"/>
                <w:lang w:bidi="ar"/>
              </w:rPr>
              <w:br w:type="textWrapping"/>
            </w:r>
            <w:r>
              <w:rPr>
                <w:rStyle w:val="258"/>
                <w:sz w:val="22"/>
                <w:szCs w:val="22"/>
                <w:lang w:bidi="ar"/>
              </w:rPr>
              <w:t>香粉、十三香、小苏打、八角、香叶、桂皮、小茴香、花椒、枸杞、辣椒面、干辣椒等</w:t>
            </w:r>
          </w:p>
        </w:tc>
        <w:tc>
          <w:tcPr>
            <w:tcW w:w="3030"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1.无霉变、虫蛀、鼠咬现象</w:t>
            </w:r>
            <w:r>
              <w:rPr>
                <w:rStyle w:val="258"/>
                <w:sz w:val="22"/>
                <w:szCs w:val="22"/>
                <w:lang w:bidi="ar"/>
              </w:rPr>
              <w:br w:type="textWrapping"/>
            </w:r>
            <w:r>
              <w:rPr>
                <w:rStyle w:val="258"/>
                <w:sz w:val="22"/>
                <w:szCs w:val="22"/>
                <w:lang w:bidi="ar"/>
              </w:rPr>
              <w:t>； 2.无臭味，色泽正常；</w:t>
            </w:r>
            <w:r>
              <w:rPr>
                <w:rStyle w:val="258"/>
                <w:sz w:val="22"/>
                <w:szCs w:val="22"/>
                <w:lang w:bidi="ar"/>
              </w:rPr>
              <w:br w:type="textWrapping"/>
            </w:r>
            <w:r>
              <w:rPr>
                <w:rStyle w:val="258"/>
                <w:sz w:val="22"/>
                <w:szCs w:val="22"/>
                <w:lang w:bidi="ar"/>
              </w:rPr>
              <w:t>3.水分含量保持正常水平，</w:t>
            </w:r>
            <w:r>
              <w:rPr>
                <w:rStyle w:val="258"/>
                <w:sz w:val="22"/>
                <w:szCs w:val="22"/>
                <w:lang w:bidi="ar"/>
              </w:rPr>
              <w:br w:type="textWrapping"/>
            </w:r>
            <w:r>
              <w:rPr>
                <w:rStyle w:val="258"/>
                <w:sz w:val="22"/>
                <w:szCs w:val="22"/>
                <w:lang w:bidi="ar"/>
              </w:rPr>
              <w:t>不潮湿；</w:t>
            </w:r>
            <w:r>
              <w:rPr>
                <w:rStyle w:val="258"/>
                <w:sz w:val="22"/>
                <w:szCs w:val="22"/>
                <w:lang w:bidi="ar"/>
              </w:rPr>
              <w:br w:type="textWrapping"/>
            </w:r>
            <w:r>
              <w:rPr>
                <w:rStyle w:val="258"/>
                <w:sz w:val="22"/>
                <w:szCs w:val="22"/>
                <w:lang w:bidi="ar"/>
              </w:rPr>
              <w:t>4.无“三无”产品，有商标</w:t>
            </w:r>
            <w:r>
              <w:rPr>
                <w:rStyle w:val="258"/>
                <w:sz w:val="22"/>
                <w:szCs w:val="22"/>
                <w:lang w:bidi="ar"/>
              </w:rPr>
              <w:br w:type="textWrapping"/>
            </w:r>
            <w:r>
              <w:rPr>
                <w:rStyle w:val="258"/>
                <w:sz w:val="22"/>
                <w:szCs w:val="22"/>
                <w:lang w:bidi="ar"/>
              </w:rPr>
              <w:t>、生产日期、保质期、生产</w:t>
            </w:r>
            <w:r>
              <w:rPr>
                <w:rStyle w:val="258"/>
                <w:sz w:val="22"/>
                <w:szCs w:val="22"/>
                <w:lang w:bidi="ar"/>
              </w:rPr>
              <w:br w:type="textWrapping"/>
            </w:r>
            <w:r>
              <w:rPr>
                <w:rStyle w:val="258"/>
                <w:sz w:val="22"/>
                <w:szCs w:val="22"/>
                <w:lang w:bidi="ar"/>
              </w:rPr>
              <w:t>地址；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95"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 xml:space="preserve">4 </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粮</w:t>
            </w:r>
            <w:r>
              <w:rPr>
                <w:rStyle w:val="258"/>
                <w:sz w:val="22"/>
                <w:szCs w:val="22"/>
                <w:lang w:bidi="ar"/>
              </w:rPr>
              <w:br w:type="textWrapping"/>
            </w:r>
            <w:r>
              <w:rPr>
                <w:rStyle w:val="258"/>
                <w:sz w:val="22"/>
                <w:szCs w:val="22"/>
                <w:lang w:bidi="ar"/>
              </w:rPr>
              <w:t xml:space="preserve">油 </w:t>
            </w:r>
          </w:p>
        </w:tc>
        <w:tc>
          <w:tcPr>
            <w:tcW w:w="5055"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大米、特制精粉、富强粉、标准粉、食用油等</w:t>
            </w:r>
          </w:p>
        </w:tc>
        <w:tc>
          <w:tcPr>
            <w:tcW w:w="3030"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1.无霉变、虫蛀、鼠咬现象</w:t>
            </w:r>
            <w:r>
              <w:rPr>
                <w:rStyle w:val="258"/>
                <w:sz w:val="22"/>
                <w:szCs w:val="22"/>
                <w:lang w:bidi="ar"/>
              </w:rPr>
              <w:br w:type="textWrapping"/>
            </w:r>
            <w:r>
              <w:rPr>
                <w:rStyle w:val="258"/>
                <w:sz w:val="22"/>
                <w:szCs w:val="22"/>
                <w:lang w:bidi="ar"/>
              </w:rPr>
              <w:t>；</w:t>
            </w:r>
            <w:r>
              <w:rPr>
                <w:rStyle w:val="258"/>
                <w:sz w:val="22"/>
                <w:szCs w:val="22"/>
                <w:lang w:bidi="ar"/>
              </w:rPr>
              <w:br w:type="textWrapping"/>
            </w:r>
            <w:r>
              <w:rPr>
                <w:rStyle w:val="258"/>
                <w:sz w:val="22"/>
                <w:szCs w:val="22"/>
                <w:lang w:bidi="ar"/>
              </w:rPr>
              <w:t>2.产品标准符合国家规定要</w:t>
            </w:r>
            <w:r>
              <w:rPr>
                <w:rStyle w:val="258"/>
                <w:sz w:val="22"/>
                <w:szCs w:val="22"/>
                <w:lang w:bidi="ar"/>
              </w:rPr>
              <w:br w:type="textWrapping"/>
            </w:r>
            <w:r>
              <w:rPr>
                <w:rStyle w:val="258"/>
                <w:sz w:val="22"/>
                <w:szCs w:val="22"/>
                <w:lang w:bidi="ar"/>
              </w:rPr>
              <w:t>求；</w:t>
            </w:r>
            <w:r>
              <w:rPr>
                <w:rStyle w:val="258"/>
                <w:sz w:val="22"/>
                <w:szCs w:val="22"/>
                <w:lang w:bidi="ar"/>
              </w:rPr>
              <w:br w:type="textWrapping"/>
            </w:r>
            <w:r>
              <w:rPr>
                <w:rStyle w:val="258"/>
                <w:sz w:val="22"/>
                <w:szCs w:val="22"/>
                <w:lang w:bidi="ar"/>
              </w:rPr>
              <w:t>2.无“三无”产品，有商标</w:t>
            </w:r>
            <w:r>
              <w:rPr>
                <w:rStyle w:val="258"/>
                <w:sz w:val="22"/>
                <w:szCs w:val="22"/>
                <w:lang w:bidi="ar"/>
              </w:rPr>
              <w:br w:type="textWrapping"/>
            </w:r>
            <w:r>
              <w:rPr>
                <w:rStyle w:val="258"/>
                <w:sz w:val="22"/>
                <w:szCs w:val="22"/>
                <w:lang w:bidi="ar"/>
              </w:rPr>
              <w:t>、生产日期、保质期、生产</w:t>
            </w:r>
            <w:r>
              <w:rPr>
                <w:rStyle w:val="258"/>
                <w:sz w:val="22"/>
                <w:szCs w:val="22"/>
                <w:lang w:bidi="ar"/>
              </w:rPr>
              <w:br w:type="textWrapping"/>
            </w:r>
            <w:r>
              <w:rPr>
                <w:rStyle w:val="258"/>
                <w:sz w:val="22"/>
                <w:szCs w:val="22"/>
                <w:lang w:bidi="ar"/>
              </w:rPr>
              <w:t>地址；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56" w:hRule="atLeast"/>
        </w:trPr>
        <w:tc>
          <w:tcPr>
            <w:tcW w:w="495"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 xml:space="preserve">5 </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蛋</w:t>
            </w:r>
            <w:r>
              <w:rPr>
                <w:rStyle w:val="258"/>
                <w:sz w:val="22"/>
                <w:szCs w:val="22"/>
                <w:lang w:bidi="ar"/>
              </w:rPr>
              <w:br w:type="textWrapping"/>
            </w:r>
            <w:r>
              <w:rPr>
                <w:rStyle w:val="258"/>
                <w:sz w:val="22"/>
                <w:szCs w:val="22"/>
                <w:lang w:bidi="ar"/>
              </w:rPr>
              <w:t xml:space="preserve">类 </w:t>
            </w:r>
          </w:p>
        </w:tc>
        <w:tc>
          <w:tcPr>
            <w:tcW w:w="5055"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鸡蛋、鸭蛋、鹌鹑蛋等</w:t>
            </w:r>
          </w:p>
        </w:tc>
        <w:tc>
          <w:tcPr>
            <w:tcW w:w="3030" w:type="dxa"/>
            <w:tcBorders>
              <w:top w:val="single" w:color="auto" w:sz="4" w:space="0"/>
              <w:left w:val="single" w:color="auto" w:sz="4" w:space="0"/>
              <w:bottom w:val="single" w:color="auto" w:sz="4" w:space="0"/>
              <w:right w:val="single" w:color="auto" w:sz="4" w:space="0"/>
            </w:tcBorders>
            <w:vAlign w:val="center"/>
          </w:tcPr>
          <w:p>
            <w:pPr>
              <w:widowControl/>
              <w:jc w:val="left"/>
            </w:pPr>
            <w:r>
              <w:rPr>
                <w:rStyle w:val="258"/>
                <w:sz w:val="22"/>
                <w:szCs w:val="22"/>
                <w:lang w:bidi="ar"/>
              </w:rPr>
              <w:t>1.蛋壳毛糙，色泽明快，无</w:t>
            </w:r>
            <w:r>
              <w:rPr>
                <w:rStyle w:val="258"/>
                <w:sz w:val="22"/>
                <w:szCs w:val="22"/>
                <w:lang w:bidi="ar"/>
              </w:rPr>
              <w:br w:type="textWrapping"/>
            </w:r>
            <w:r>
              <w:rPr>
                <w:rStyle w:val="258"/>
                <w:sz w:val="22"/>
                <w:szCs w:val="22"/>
                <w:lang w:bidi="ar"/>
              </w:rPr>
              <w:t>霉斑、无污染、无血迹、无</w:t>
            </w:r>
            <w:r>
              <w:rPr>
                <w:rStyle w:val="258"/>
                <w:sz w:val="22"/>
                <w:szCs w:val="22"/>
                <w:lang w:bidi="ar"/>
              </w:rPr>
              <w:br w:type="textWrapping"/>
            </w:r>
            <w:r>
              <w:rPr>
                <w:rStyle w:val="258"/>
                <w:sz w:val="22"/>
                <w:szCs w:val="22"/>
                <w:lang w:bidi="ar"/>
              </w:rPr>
              <w:t>裂纹；</w:t>
            </w:r>
            <w:r>
              <w:rPr>
                <w:rStyle w:val="258"/>
                <w:sz w:val="22"/>
                <w:szCs w:val="22"/>
                <w:lang w:bidi="ar"/>
              </w:rPr>
              <w:br w:type="textWrapping"/>
            </w:r>
            <w:r>
              <w:rPr>
                <w:rStyle w:val="258"/>
                <w:sz w:val="22"/>
                <w:szCs w:val="22"/>
                <w:lang w:bidi="ar"/>
              </w:rPr>
              <w:t>2.对着灯光，能看到蛋中透</w:t>
            </w:r>
            <w:r>
              <w:rPr>
                <w:rStyle w:val="258"/>
                <w:sz w:val="22"/>
                <w:szCs w:val="22"/>
                <w:lang w:bidi="ar"/>
              </w:rPr>
              <w:br w:type="textWrapping"/>
            </w:r>
            <w:r>
              <w:rPr>
                <w:rStyle w:val="258"/>
                <w:sz w:val="22"/>
                <w:szCs w:val="22"/>
                <w:lang w:bidi="ar"/>
              </w:rPr>
              <w:t>出红色光，蛋黄呈现阴影，</w:t>
            </w:r>
            <w:r>
              <w:rPr>
                <w:rStyle w:val="258"/>
                <w:sz w:val="22"/>
                <w:szCs w:val="22"/>
                <w:lang w:bidi="ar"/>
              </w:rPr>
              <w:br w:type="textWrapping"/>
            </w:r>
            <w:r>
              <w:rPr>
                <w:rStyle w:val="258"/>
                <w:sz w:val="22"/>
                <w:szCs w:val="22"/>
                <w:lang w:bidi="ar"/>
              </w:rPr>
              <w:t>无异常阴影；</w:t>
            </w:r>
            <w:r>
              <w:rPr>
                <w:rStyle w:val="258"/>
                <w:sz w:val="22"/>
                <w:szCs w:val="22"/>
                <w:lang w:bidi="ar"/>
              </w:rPr>
              <w:br w:type="textWrapping"/>
            </w:r>
            <w:r>
              <w:rPr>
                <w:rStyle w:val="258"/>
                <w:sz w:val="22"/>
                <w:szCs w:val="22"/>
                <w:lang w:bidi="ar"/>
              </w:rPr>
              <w:t>3.蛋白透明无色，蛋黄紧密</w:t>
            </w:r>
            <w:r>
              <w:rPr>
                <w:rStyle w:val="258"/>
                <w:sz w:val="22"/>
                <w:szCs w:val="22"/>
                <w:lang w:bidi="ar"/>
              </w:rPr>
              <w:br w:type="textWrapping"/>
            </w:r>
            <w:r>
              <w:rPr>
                <w:rStyle w:val="258"/>
                <w:sz w:val="22"/>
                <w:szCs w:val="22"/>
                <w:lang w:bidi="ar"/>
              </w:rPr>
              <w:t>且完整，无臭味，无异味。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95" w:type="dxa"/>
            <w:tcBorders>
              <w:top w:val="single" w:color="auto" w:sz="4" w:space="0"/>
              <w:left w:val="single" w:color="auto" w:sz="4" w:space="0"/>
              <w:bottom w:val="single" w:color="auto" w:sz="4" w:space="0"/>
              <w:right w:val="single" w:color="auto" w:sz="4" w:space="0"/>
            </w:tcBorders>
            <w:vAlign w:val="center"/>
          </w:tcPr>
          <w:p>
            <w:pPr>
              <w:widowControl/>
              <w:jc w:val="left"/>
              <w:rPr>
                <w:rStyle w:val="258"/>
                <w:sz w:val="22"/>
                <w:szCs w:val="22"/>
                <w:lang w:bidi="ar"/>
              </w:rPr>
            </w:pPr>
            <w:r>
              <w:rPr>
                <w:rStyle w:val="258"/>
                <w:rFonts w:hint="eastAsia"/>
                <w:sz w:val="22"/>
                <w:szCs w:val="22"/>
                <w:lang w:bidi="ar"/>
              </w:rPr>
              <w:t>6</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left"/>
              <w:rPr>
                <w:rStyle w:val="258"/>
                <w:sz w:val="22"/>
                <w:szCs w:val="22"/>
                <w:lang w:bidi="ar"/>
              </w:rPr>
            </w:pPr>
            <w:r>
              <w:rPr>
                <w:rStyle w:val="258"/>
                <w:rFonts w:hint="eastAsia"/>
                <w:sz w:val="22"/>
                <w:szCs w:val="22"/>
                <w:lang w:bidi="ar"/>
              </w:rPr>
              <w:t>奶类</w:t>
            </w:r>
          </w:p>
        </w:tc>
        <w:tc>
          <w:tcPr>
            <w:tcW w:w="5055" w:type="dxa"/>
            <w:tcBorders>
              <w:top w:val="single" w:color="auto" w:sz="4" w:space="0"/>
              <w:left w:val="single" w:color="auto" w:sz="4" w:space="0"/>
              <w:bottom w:val="single" w:color="auto" w:sz="4" w:space="0"/>
              <w:right w:val="single" w:color="auto" w:sz="4" w:space="0"/>
            </w:tcBorders>
            <w:vAlign w:val="center"/>
          </w:tcPr>
          <w:p>
            <w:pPr>
              <w:widowControl/>
              <w:jc w:val="left"/>
              <w:rPr>
                <w:rStyle w:val="258"/>
                <w:sz w:val="22"/>
                <w:szCs w:val="22"/>
                <w:lang w:bidi="ar"/>
              </w:rPr>
            </w:pPr>
            <w:r>
              <w:rPr>
                <w:rStyle w:val="258"/>
                <w:rFonts w:hint="eastAsia"/>
                <w:sz w:val="22"/>
                <w:szCs w:val="22"/>
                <w:lang w:bidi="ar"/>
              </w:rPr>
              <w:t>鲜牛奶、纯牛奶、低温酸奶、常温酸奶</w:t>
            </w:r>
          </w:p>
        </w:tc>
        <w:tc>
          <w:tcPr>
            <w:tcW w:w="3030" w:type="dxa"/>
            <w:tcBorders>
              <w:top w:val="single" w:color="auto" w:sz="4" w:space="0"/>
              <w:left w:val="single" w:color="auto" w:sz="4" w:space="0"/>
              <w:bottom w:val="single" w:color="auto" w:sz="4" w:space="0"/>
              <w:right w:val="single" w:color="auto" w:sz="4" w:space="0"/>
            </w:tcBorders>
            <w:vAlign w:val="center"/>
          </w:tcPr>
          <w:p>
            <w:pPr>
              <w:widowControl/>
              <w:numPr>
                <w:ilvl w:val="0"/>
                <w:numId w:val="16"/>
              </w:numPr>
              <w:jc w:val="left"/>
              <w:rPr>
                <w:rStyle w:val="258"/>
                <w:sz w:val="22"/>
                <w:szCs w:val="22"/>
                <w:lang w:bidi="ar"/>
              </w:rPr>
            </w:pPr>
            <w:r>
              <w:rPr>
                <w:rStyle w:val="258"/>
                <w:rFonts w:hint="eastAsia"/>
                <w:sz w:val="22"/>
                <w:szCs w:val="22"/>
                <w:lang w:bidi="ar"/>
              </w:rPr>
              <w:t>产品送达指定地点的时间有效质保时间不低于质保期的三分之二；</w:t>
            </w:r>
          </w:p>
          <w:p>
            <w:pPr>
              <w:widowControl/>
              <w:jc w:val="left"/>
              <w:rPr>
                <w:rStyle w:val="258"/>
                <w:sz w:val="22"/>
                <w:szCs w:val="22"/>
                <w:lang w:bidi="ar"/>
              </w:rPr>
            </w:pPr>
            <w:r>
              <w:rPr>
                <w:rStyle w:val="258"/>
                <w:rFonts w:hint="eastAsia"/>
                <w:sz w:val="22"/>
                <w:szCs w:val="22"/>
                <w:lang w:bidi="ar"/>
              </w:rPr>
              <w:t>2.产品符合国家标准要求；</w:t>
            </w:r>
          </w:p>
          <w:p>
            <w:pPr>
              <w:widowControl/>
              <w:jc w:val="left"/>
              <w:rPr>
                <w:rStyle w:val="258"/>
                <w:sz w:val="22"/>
                <w:szCs w:val="22"/>
                <w:lang w:bidi="ar"/>
              </w:rPr>
            </w:pPr>
            <w:r>
              <w:rPr>
                <w:rStyle w:val="258"/>
                <w:rFonts w:hint="eastAsia"/>
                <w:sz w:val="22"/>
                <w:szCs w:val="22"/>
                <w:lang w:bidi="ar"/>
              </w:rPr>
              <w:t>3.</w:t>
            </w:r>
            <w:r>
              <w:rPr>
                <w:rStyle w:val="258"/>
                <w:sz w:val="22"/>
                <w:szCs w:val="22"/>
                <w:lang w:bidi="ar"/>
              </w:rPr>
              <w:t>.无“三无”产品，有商标</w:t>
            </w:r>
            <w:r>
              <w:rPr>
                <w:rStyle w:val="258"/>
                <w:sz w:val="22"/>
                <w:szCs w:val="22"/>
                <w:lang w:bidi="ar"/>
              </w:rPr>
              <w:br w:type="textWrapping"/>
            </w:r>
            <w:r>
              <w:rPr>
                <w:rStyle w:val="258"/>
                <w:sz w:val="22"/>
                <w:szCs w:val="22"/>
                <w:lang w:bidi="ar"/>
              </w:rPr>
              <w:t>、生产日期、保质期、生产</w:t>
            </w:r>
            <w:r>
              <w:rPr>
                <w:rStyle w:val="258"/>
                <w:sz w:val="22"/>
                <w:szCs w:val="22"/>
                <w:lang w:bidi="ar"/>
              </w:rPr>
              <w:br w:type="textWrapping"/>
            </w:r>
            <w:r>
              <w:rPr>
                <w:rStyle w:val="258"/>
                <w:sz w:val="22"/>
                <w:szCs w:val="22"/>
                <w:lang w:bidi="ar"/>
              </w:rPr>
              <w:t>地址；</w:t>
            </w:r>
          </w:p>
        </w:tc>
      </w:tr>
    </w:tbl>
    <w:p>
      <w:pPr>
        <w:widowControl/>
        <w:jc w:val="left"/>
        <w:rPr>
          <w:rStyle w:val="258"/>
          <w:lang w:bidi="ar"/>
        </w:rPr>
      </w:pPr>
      <w:r>
        <w:rPr>
          <w:rFonts w:ascii="宋体" w:hAnsi="宋体" w:cs="宋体"/>
          <w:kern w:val="0"/>
          <w:sz w:val="24"/>
          <w:lang w:bidi="ar"/>
        </w:rPr>
        <w:br w:type="textWrapping"/>
      </w:r>
      <w:r>
        <w:rPr>
          <w:rFonts w:hint="eastAsia" w:ascii="宋体" w:hAnsi="宋体" w:cs="宋体"/>
          <w:b/>
          <w:bCs/>
          <w:kern w:val="0"/>
          <w:sz w:val="24"/>
          <w:lang w:bidi="ar"/>
        </w:rPr>
        <w:t>注：除以上提供的货物，其他货物也可以根据采购人要求进行提供。结算依据供应商的中标结果的折扣率。</w:t>
      </w:r>
      <w:r>
        <w:rPr>
          <w:rStyle w:val="258"/>
          <w:sz w:val="18"/>
          <w:szCs w:val="18"/>
          <w:lang w:bidi="ar"/>
        </w:rPr>
        <w:br w:type="textWrapping"/>
      </w:r>
      <w:r>
        <w:rPr>
          <w:rStyle w:val="258"/>
          <w:lang w:bidi="ar"/>
        </w:rPr>
        <w:t>1．采购渠道：所有采购的蔬菜、水果、肉类、蛋类、奶制品等，</w:t>
      </w:r>
      <w:r>
        <w:rPr>
          <w:rStyle w:val="258"/>
          <w:rFonts w:hint="eastAsia"/>
          <w:lang w:bidi="ar"/>
        </w:rPr>
        <w:t>以及</w:t>
      </w:r>
      <w:r>
        <w:rPr>
          <w:rStyle w:val="258"/>
          <w:lang w:bidi="ar"/>
        </w:rPr>
        <w:t>其他副食调料、粮油、厨房日杂等</w:t>
      </w:r>
      <w:r>
        <w:rPr>
          <w:rStyle w:val="258"/>
          <w:rFonts w:hint="eastAsia"/>
          <w:lang w:bidi="ar"/>
        </w:rPr>
        <w:t>商品</w:t>
      </w:r>
      <w:r>
        <w:rPr>
          <w:rStyle w:val="258"/>
          <w:lang w:bidi="ar"/>
        </w:rPr>
        <w:t>，进货渠道和手续合法，提供的食品符合国家安全、检疫、环保标准，能提供配送副食品的食品检验合格证，禽肉应当具有相关部门颁发的食品检验检疫证明，供应商须按采购单中注明的食材技术标准供货，不可以次充好、缺斤短两，运输冷藏食材要对其进行相应的冷藏措施。</w:t>
      </w:r>
      <w:r>
        <w:rPr>
          <w:rStyle w:val="258"/>
          <w:lang w:bidi="ar"/>
        </w:rPr>
        <w:br w:type="textWrapping"/>
      </w:r>
      <w:r>
        <w:rPr>
          <w:rStyle w:val="258"/>
          <w:lang w:bidi="ar"/>
        </w:rPr>
        <w:t xml:space="preserve">2．供应商需按采购人要求提供紧急补货服务。接到采购人通知后，须在 </w:t>
      </w:r>
      <w:r>
        <w:rPr>
          <w:rStyle w:val="258"/>
          <w:rFonts w:hint="eastAsia"/>
          <w:lang w:bidi="ar"/>
        </w:rPr>
        <w:t>6</w:t>
      </w:r>
      <w:r>
        <w:rPr>
          <w:rStyle w:val="258"/>
          <w:lang w:bidi="ar"/>
        </w:rPr>
        <w:t xml:space="preserve"> 小时内送达。</w:t>
      </w:r>
      <w:r>
        <w:rPr>
          <w:rStyle w:val="258"/>
          <w:lang w:bidi="ar"/>
        </w:rPr>
        <w:br w:type="textWrapping"/>
      </w:r>
      <w:r>
        <w:rPr>
          <w:rStyle w:val="258"/>
          <w:lang w:bidi="ar"/>
        </w:rPr>
        <w:t>3．产品都应有固定的加工厂或供货</w:t>
      </w:r>
      <w:r>
        <w:rPr>
          <w:rStyle w:val="258"/>
          <w:rFonts w:hint="eastAsia"/>
          <w:lang w:bidi="ar"/>
        </w:rPr>
        <w:t>单位</w:t>
      </w:r>
      <w:r>
        <w:rPr>
          <w:rStyle w:val="258"/>
          <w:lang w:bidi="ar"/>
        </w:rPr>
        <w:t>，并提供相关资质证明或代理证明文件。</w:t>
      </w:r>
      <w:r>
        <w:rPr>
          <w:rStyle w:val="258"/>
          <w:lang w:bidi="ar"/>
        </w:rPr>
        <w:br w:type="textWrapping"/>
      </w:r>
      <w:r>
        <w:rPr>
          <w:rStyle w:val="258"/>
          <w:lang w:bidi="ar"/>
        </w:rPr>
        <w:t>4．供应商食材需符合国家质量标准，并按采购人所要求的品牌采购。</w:t>
      </w:r>
      <w:r>
        <w:rPr>
          <w:rStyle w:val="258"/>
          <w:lang w:bidi="ar"/>
        </w:rPr>
        <w:br w:type="textWrapping"/>
      </w:r>
      <w:r>
        <w:rPr>
          <w:rStyle w:val="258"/>
          <w:lang w:bidi="ar"/>
        </w:rPr>
        <w:t>5．供应商应提供货物运至合同规定的最终目的地所需要的包装及专用运输工具，</w:t>
      </w:r>
      <w:r>
        <w:rPr>
          <w:rStyle w:val="258"/>
          <w:lang w:bidi="ar"/>
        </w:rPr>
        <w:br w:type="textWrapping"/>
      </w:r>
      <w:r>
        <w:rPr>
          <w:rStyle w:val="258"/>
          <w:lang w:bidi="ar"/>
        </w:rPr>
        <w:t>以防止货物在运转中损坏或变质。这类包装及专用运输工具应采取防潮、防腐及防止其他损坏的必要保护措施，从而保护货物能够经受多次搬运、装卸及运输。</w:t>
      </w:r>
      <w:r>
        <w:rPr>
          <w:rStyle w:val="258"/>
          <w:lang w:bidi="ar"/>
        </w:rPr>
        <w:br w:type="textWrapping"/>
      </w:r>
      <w:r>
        <w:rPr>
          <w:rStyle w:val="258"/>
          <w:lang w:bidi="ar"/>
        </w:rPr>
        <w:t>6．供应商应负责免费配送货物到指定的地点（食堂、餐厅）。供应商在送货的同时，提供所送货物的机打清单，并提供相应证明材料复印件，每一批次货物要有详细的明细单，注明本公司名称，批次，送货数量，日期，价格、折扣比例等内容。</w:t>
      </w:r>
      <w:r>
        <w:rPr>
          <w:rStyle w:val="258"/>
          <w:lang w:bidi="ar"/>
        </w:rPr>
        <w:br w:type="textWrapping"/>
      </w:r>
      <w:r>
        <w:rPr>
          <w:rStyle w:val="258"/>
          <w:lang w:bidi="ar"/>
        </w:rPr>
        <w:t>五、管理制度</w:t>
      </w:r>
      <w:r>
        <w:rPr>
          <w:rStyle w:val="258"/>
          <w:lang w:bidi="ar"/>
        </w:rPr>
        <w:br w:type="textWrapping"/>
      </w:r>
      <w:r>
        <w:rPr>
          <w:rStyle w:val="258"/>
          <w:lang w:bidi="ar"/>
        </w:rPr>
        <w:t>1、产品质量卫生管理制度</w:t>
      </w:r>
      <w:r>
        <w:rPr>
          <w:rStyle w:val="258"/>
          <w:lang w:bidi="ar"/>
        </w:rPr>
        <w:br w:type="textWrapping"/>
      </w:r>
      <w:r>
        <w:rPr>
          <w:rStyle w:val="258"/>
          <w:lang w:bidi="ar"/>
        </w:rPr>
        <w:t>供应商应严格遵守《食品安全法》和《动物检疫法》等相关规定，严格保证食品</w:t>
      </w:r>
      <w:r>
        <w:rPr>
          <w:rStyle w:val="258"/>
          <w:lang w:bidi="ar"/>
        </w:rPr>
        <w:br w:type="textWrapping"/>
      </w:r>
      <w:r>
        <w:rPr>
          <w:rStyle w:val="258"/>
          <w:lang w:bidi="ar"/>
        </w:rPr>
        <w:t>质量符合国家食品安全标准，对于没有国家标准的应符合行业标准或企业标准，其中国家有强制性技术标准要求的产品，还应符合国家强制性技术标准。在中标后如出现因食用其提供的食品导致食物中毒事故发生，供应商应对此承担一切法律责任。</w:t>
      </w:r>
      <w:r>
        <w:rPr>
          <w:rStyle w:val="258"/>
          <w:lang w:bidi="ar"/>
        </w:rPr>
        <w:br w:type="textWrapping"/>
      </w:r>
      <w:r>
        <w:rPr>
          <w:rStyle w:val="258"/>
          <w:rFonts w:hint="eastAsia"/>
          <w:lang w:bidi="ar"/>
        </w:rPr>
        <w:t>2、</w:t>
      </w:r>
      <w:r>
        <w:rPr>
          <w:rStyle w:val="258"/>
          <w:lang w:bidi="ar"/>
        </w:rPr>
        <w:t>一经发现供应以下食品，采购人除全部退货外，将取消供货单位的供货资格：</w:t>
      </w:r>
      <w:r>
        <w:rPr>
          <w:rStyle w:val="258"/>
          <w:lang w:bidi="ar"/>
        </w:rPr>
        <w:br w:type="textWrapping"/>
      </w:r>
      <w:r>
        <w:rPr>
          <w:rStyle w:val="258"/>
          <w:lang w:bidi="ar"/>
        </w:rPr>
        <w:t>（ 1）腐败变质、油脂酸败、霉变、生虫、污秽不洁、混有异物或者其他感官性状异常，对人体健康有害的；</w:t>
      </w:r>
      <w:r>
        <w:rPr>
          <w:rStyle w:val="258"/>
          <w:lang w:bidi="ar"/>
        </w:rPr>
        <w:br w:type="textWrapping"/>
      </w:r>
      <w:r>
        <w:rPr>
          <w:rStyle w:val="258"/>
          <w:lang w:bidi="ar"/>
        </w:rPr>
        <w:t>（ 2）含有毒、有害物质或者被有害物质污染，对人体健康有害的；</w:t>
      </w:r>
      <w:r>
        <w:rPr>
          <w:rStyle w:val="258"/>
          <w:lang w:bidi="ar"/>
        </w:rPr>
        <w:br w:type="textWrapping"/>
      </w:r>
      <w:r>
        <w:rPr>
          <w:rStyle w:val="258"/>
          <w:lang w:bidi="ar"/>
        </w:rPr>
        <w:t>（ 3）含有致病性寄生虫、微生物或者微生物含量超过国家限定标准的；</w:t>
      </w:r>
      <w:r>
        <w:rPr>
          <w:rStyle w:val="258"/>
          <w:lang w:bidi="ar"/>
        </w:rPr>
        <w:br w:type="textWrapping"/>
      </w:r>
      <w:r>
        <w:rPr>
          <w:rStyle w:val="258"/>
          <w:lang w:bidi="ar"/>
        </w:rPr>
        <w:t>（ 4）掺假、掺杂、伪造，影响营养、卫生的；</w:t>
      </w:r>
      <w:r>
        <w:rPr>
          <w:rStyle w:val="258"/>
          <w:lang w:bidi="ar"/>
        </w:rPr>
        <w:br w:type="textWrapping"/>
      </w:r>
      <w:r>
        <w:rPr>
          <w:rStyle w:val="258"/>
          <w:lang w:bidi="ar"/>
        </w:rPr>
        <w:t>（ 5）用非食品原料加工的，加入非食品用化学物质或者将非食品当作食品的；</w:t>
      </w:r>
      <w:r>
        <w:rPr>
          <w:rStyle w:val="258"/>
          <w:lang w:bidi="ar"/>
        </w:rPr>
        <w:br w:type="textWrapping"/>
      </w:r>
      <w:r>
        <w:rPr>
          <w:rStyle w:val="258"/>
          <w:lang w:bidi="ar"/>
        </w:rPr>
        <w:t>（ 6）超过保质期限的；</w:t>
      </w:r>
      <w:r>
        <w:rPr>
          <w:rStyle w:val="258"/>
          <w:sz w:val="18"/>
          <w:szCs w:val="18"/>
          <w:lang w:bidi="ar"/>
        </w:rPr>
        <w:br w:type="textWrapping"/>
      </w:r>
      <w:r>
        <w:rPr>
          <w:rStyle w:val="258"/>
          <w:lang w:bidi="ar"/>
        </w:rPr>
        <w:t>（ 7）使用有色、有毒塑料制品包装食材的；</w:t>
      </w:r>
      <w:r>
        <w:rPr>
          <w:rStyle w:val="258"/>
          <w:lang w:bidi="ar"/>
        </w:rPr>
        <w:br w:type="textWrapping"/>
      </w:r>
      <w:r>
        <w:rPr>
          <w:rStyle w:val="258"/>
          <w:lang w:bidi="ar"/>
        </w:rPr>
        <w:t>2、供货商管理制度</w:t>
      </w:r>
      <w:r>
        <w:rPr>
          <w:rStyle w:val="258"/>
          <w:lang w:bidi="ar"/>
        </w:rPr>
        <w:br w:type="textWrapping"/>
      </w:r>
      <w:r>
        <w:rPr>
          <w:rStyle w:val="258"/>
          <w:lang w:bidi="ar"/>
        </w:rPr>
        <w:t>2.1 配送产品为正品，有生产厂家，生产日期，保证来源于正规渠道。</w:t>
      </w:r>
      <w:r>
        <w:rPr>
          <w:rStyle w:val="258"/>
          <w:lang w:bidi="ar"/>
        </w:rPr>
        <w:br w:type="textWrapping"/>
      </w:r>
      <w:r>
        <w:rPr>
          <w:rStyle w:val="258"/>
          <w:lang w:bidi="ar"/>
        </w:rPr>
        <w:t>2.2 所有食品的来源必须清晰，应当来源于受到地方政府部门监管的自有基地、</w:t>
      </w:r>
      <w:r>
        <w:rPr>
          <w:rStyle w:val="258"/>
          <w:lang w:bidi="ar"/>
        </w:rPr>
        <w:br w:type="textWrapping"/>
      </w:r>
      <w:r>
        <w:rPr>
          <w:rStyle w:val="258"/>
          <w:lang w:bidi="ar"/>
        </w:rPr>
        <w:t>商品基地或专业流通市场，严禁收购散户的供应。</w:t>
      </w:r>
      <w:r>
        <w:rPr>
          <w:rStyle w:val="258"/>
          <w:lang w:bidi="ar"/>
        </w:rPr>
        <w:br w:type="textWrapping"/>
      </w:r>
      <w:r>
        <w:rPr>
          <w:rStyle w:val="258"/>
          <w:lang w:bidi="ar"/>
        </w:rPr>
        <w:t>2.3 有保质期限的商品（须为同一生产批次）剩余保存期不得少于原有保质期的</w:t>
      </w:r>
      <w:r>
        <w:rPr>
          <w:rStyle w:val="258"/>
          <w:lang w:bidi="ar"/>
        </w:rPr>
        <w:br w:type="textWrapping"/>
      </w:r>
      <w:r>
        <w:rPr>
          <w:rStyle w:val="258"/>
          <w:lang w:bidi="ar"/>
        </w:rPr>
        <w:t>三分之二。</w:t>
      </w:r>
      <w:r>
        <w:rPr>
          <w:rStyle w:val="258"/>
          <w:lang w:bidi="ar"/>
        </w:rPr>
        <w:br w:type="textWrapping"/>
      </w:r>
      <w:r>
        <w:rPr>
          <w:rStyle w:val="258"/>
          <w:lang w:bidi="ar"/>
        </w:rPr>
        <w:t>2.4 供应商不得因为采购人所需供货量的多少而拒接供货，供应商需对此承诺。</w:t>
      </w:r>
      <w:r>
        <w:rPr>
          <w:rStyle w:val="258"/>
          <w:lang w:bidi="ar"/>
        </w:rPr>
        <w:br w:type="textWrapping"/>
      </w:r>
      <w:r>
        <w:rPr>
          <w:rStyle w:val="258"/>
          <w:lang w:bidi="ar"/>
        </w:rPr>
        <w:t>3、货物配送管理制度</w:t>
      </w:r>
      <w:r>
        <w:rPr>
          <w:rStyle w:val="258"/>
          <w:lang w:bidi="ar"/>
        </w:rPr>
        <w:br w:type="textWrapping"/>
      </w:r>
      <w:r>
        <w:rPr>
          <w:rStyle w:val="258"/>
          <w:lang w:bidi="ar"/>
        </w:rPr>
        <w:t>3.1 配送的食品全部都要有相应的防尘、防污染措施，避免外露；</w:t>
      </w:r>
      <w:r>
        <w:rPr>
          <w:rStyle w:val="258"/>
          <w:lang w:bidi="ar"/>
        </w:rPr>
        <w:br w:type="textWrapping"/>
      </w:r>
      <w:r>
        <w:rPr>
          <w:rStyle w:val="258"/>
          <w:lang w:bidi="ar"/>
        </w:rPr>
        <w:t>3.2 副食品供应商应配备一定规模的专业车队，配送运输使用恒温冷藏车；</w:t>
      </w:r>
      <w:r>
        <w:rPr>
          <w:rStyle w:val="258"/>
          <w:lang w:bidi="ar"/>
        </w:rPr>
        <w:br w:type="textWrapping"/>
      </w:r>
      <w:r>
        <w:rPr>
          <w:rStyle w:val="258"/>
          <w:lang w:bidi="ar"/>
        </w:rPr>
        <w:t>3.3 副食品配送应按生熟、荤素、干湿进行分类，各类物品应分箱存放、密封输</w:t>
      </w:r>
      <w:r>
        <w:rPr>
          <w:rStyle w:val="258"/>
          <w:lang w:bidi="ar"/>
        </w:rPr>
        <w:br w:type="textWrapping"/>
      </w:r>
      <w:r>
        <w:rPr>
          <w:rStyle w:val="258"/>
          <w:lang w:bidi="ar"/>
        </w:rPr>
        <w:t>送，做到定人、定时、定位。</w:t>
      </w:r>
      <w:r>
        <w:rPr>
          <w:rStyle w:val="258"/>
          <w:lang w:bidi="ar"/>
        </w:rPr>
        <w:br w:type="textWrapping"/>
      </w:r>
      <w:r>
        <w:rPr>
          <w:rStyle w:val="258"/>
          <w:lang w:bidi="ar"/>
        </w:rPr>
        <w:t>3.4 配送时严格清查配送物品的品种、数量、地点等是否相符，确保不漏项；</w:t>
      </w:r>
      <w:r>
        <w:rPr>
          <w:rStyle w:val="258"/>
          <w:lang w:bidi="ar"/>
        </w:rPr>
        <w:br w:type="textWrapping"/>
      </w:r>
      <w:r>
        <w:rPr>
          <w:rStyle w:val="258"/>
          <w:lang w:bidi="ar"/>
        </w:rPr>
        <w:t>3.5 整个运输过程应科学合理，运输必须采用符合卫生要求的外包装和运载工具，</w:t>
      </w:r>
      <w:r>
        <w:rPr>
          <w:rStyle w:val="258"/>
          <w:lang w:bidi="ar"/>
        </w:rPr>
        <w:br w:type="textWrapping"/>
      </w:r>
      <w:r>
        <w:rPr>
          <w:rStyle w:val="258"/>
          <w:lang w:bidi="ar"/>
        </w:rPr>
        <w:t>并且要保持清洁和定期消毒，车厢内无不良气味、异味。</w:t>
      </w:r>
      <w:r>
        <w:rPr>
          <w:rStyle w:val="258"/>
          <w:lang w:bidi="ar"/>
        </w:rPr>
        <w:br w:type="textWrapping"/>
      </w:r>
      <w:r>
        <w:rPr>
          <w:rStyle w:val="258"/>
          <w:lang w:bidi="ar"/>
        </w:rPr>
        <w:t>4、人员管理制度</w:t>
      </w:r>
      <w:r>
        <w:rPr>
          <w:rStyle w:val="258"/>
          <w:lang w:bidi="ar"/>
        </w:rPr>
        <w:br w:type="textWrapping"/>
      </w:r>
      <w:r>
        <w:rPr>
          <w:rStyle w:val="258"/>
          <w:lang w:bidi="ar"/>
        </w:rPr>
        <w:t>4.1 从业人员身体状况必须符合卫生部门规定的食品行业健康标准，并定期进行</w:t>
      </w:r>
      <w:r>
        <w:rPr>
          <w:rStyle w:val="258"/>
          <w:lang w:bidi="ar"/>
        </w:rPr>
        <w:br w:type="textWrapping"/>
      </w:r>
      <w:r>
        <w:rPr>
          <w:rStyle w:val="258"/>
          <w:lang w:bidi="ar"/>
        </w:rPr>
        <w:t>体检，办理健康证，建立健康档案。</w:t>
      </w:r>
      <w:r>
        <w:rPr>
          <w:rStyle w:val="258"/>
          <w:lang w:bidi="ar"/>
        </w:rPr>
        <w:br w:type="textWrapping"/>
      </w:r>
      <w:r>
        <w:rPr>
          <w:rStyle w:val="258"/>
          <w:lang w:bidi="ar"/>
        </w:rPr>
        <w:t>4.2 从业人员应经过专业培训，熟悉卫生安全制度，掌握行业操作规程。</w:t>
      </w:r>
      <w:r>
        <w:rPr>
          <w:rStyle w:val="258"/>
          <w:lang w:bidi="ar"/>
        </w:rPr>
        <w:br w:type="textWrapping"/>
      </w:r>
      <w:r>
        <w:rPr>
          <w:rStyle w:val="258"/>
          <w:lang w:bidi="ar"/>
        </w:rPr>
        <w:t>4.3 从业人员应保持良好的个人卫生，操作前进行卫生消毒，并按规定穿戴卫生、</w:t>
      </w:r>
      <w:r>
        <w:rPr>
          <w:rStyle w:val="258"/>
          <w:lang w:bidi="ar"/>
        </w:rPr>
        <w:br w:type="textWrapping"/>
      </w:r>
      <w:r>
        <w:rPr>
          <w:rStyle w:val="258"/>
          <w:lang w:bidi="ar"/>
        </w:rPr>
        <w:t>整洁的工作服、工作帽和口罩。</w:t>
      </w:r>
      <w:r>
        <w:rPr>
          <w:rStyle w:val="258"/>
          <w:lang w:bidi="ar"/>
        </w:rPr>
        <w:br w:type="textWrapping"/>
      </w:r>
      <w:r>
        <w:rPr>
          <w:rStyle w:val="258"/>
          <w:lang w:bidi="ar"/>
        </w:rPr>
        <w:t>4.4 遇有从业人员发热腹泻，皮肤伤口感染，咽部炎症等有碍食品卫生的病症，</w:t>
      </w:r>
      <w:r>
        <w:rPr>
          <w:rStyle w:val="258"/>
          <w:lang w:bidi="ar"/>
        </w:rPr>
        <w:br w:type="textWrapping"/>
      </w:r>
      <w:r>
        <w:rPr>
          <w:rStyle w:val="258"/>
          <w:lang w:bidi="ar"/>
        </w:rPr>
        <w:t>应立即脱离工作岗位，待查明原因，排除病症后，方可重新上岗。</w:t>
      </w:r>
      <w:r>
        <w:rPr>
          <w:rStyle w:val="258"/>
          <w:lang w:bidi="ar"/>
        </w:rPr>
        <w:br w:type="textWrapping"/>
      </w:r>
      <w:r>
        <w:rPr>
          <w:rStyle w:val="258"/>
          <w:lang w:bidi="ar"/>
        </w:rPr>
        <w:t>4.5 供应商需配备一名专职联络人员与采购人进行事务联系。供应商应提供有效</w:t>
      </w:r>
      <w:r>
        <w:rPr>
          <w:rStyle w:val="258"/>
          <w:lang w:bidi="ar"/>
        </w:rPr>
        <w:br w:type="textWrapping"/>
      </w:r>
      <w:r>
        <w:rPr>
          <w:rStyle w:val="258"/>
          <w:lang w:bidi="ar"/>
        </w:rPr>
        <w:t>的服务联系人和服务联系电话，如有变更，供应商应及时、主动通知采购人。</w:t>
      </w:r>
      <w:r>
        <w:rPr>
          <w:rStyle w:val="258"/>
          <w:lang w:bidi="ar"/>
        </w:rPr>
        <w:br w:type="textWrapping"/>
      </w:r>
      <w:r>
        <w:rPr>
          <w:rStyle w:val="258"/>
          <w:rFonts w:hint="eastAsia"/>
          <w:lang w:bidi="ar"/>
        </w:rPr>
        <w:t xml:space="preserve">4.6 </w:t>
      </w:r>
      <w:r>
        <w:rPr>
          <w:rStyle w:val="258"/>
          <w:lang w:bidi="ar"/>
        </w:rPr>
        <w:t>如果产品质量与本项目规定的标准不符，供货商应负责更换，如更换后仍不能达</w:t>
      </w:r>
      <w:r>
        <w:rPr>
          <w:rStyle w:val="258"/>
          <w:lang w:bidi="ar"/>
        </w:rPr>
        <w:br w:type="textWrapping"/>
      </w:r>
      <w:r>
        <w:rPr>
          <w:rStyle w:val="258"/>
          <w:lang w:bidi="ar"/>
        </w:rPr>
        <w:t>到相应规定标准，采购人有权退货。</w:t>
      </w:r>
      <w:r>
        <w:rPr>
          <w:rStyle w:val="258"/>
          <w:lang w:bidi="ar"/>
        </w:rPr>
        <w:br w:type="textWrapping"/>
      </w:r>
      <w:r>
        <w:rPr>
          <w:rStyle w:val="258"/>
          <w:lang w:bidi="ar"/>
        </w:rPr>
        <w:t>六、时间计划安排</w:t>
      </w:r>
      <w:r>
        <w:rPr>
          <w:rStyle w:val="258"/>
          <w:lang w:bidi="ar"/>
        </w:rPr>
        <w:br w:type="textWrapping"/>
      </w:r>
      <w:r>
        <w:rPr>
          <w:rStyle w:val="258"/>
          <w:lang w:bidi="ar"/>
        </w:rPr>
        <w:t>1、供货时间：</w:t>
      </w:r>
      <w:r>
        <w:rPr>
          <w:rStyle w:val="258"/>
          <w:rFonts w:hint="eastAsia"/>
          <w:lang w:bidi="ar"/>
        </w:rPr>
        <w:t xml:space="preserve"> 按照实际需求双方协商。</w:t>
      </w:r>
    </w:p>
    <w:p>
      <w:pPr>
        <w:widowControl/>
        <w:numPr>
          <w:ilvl w:val="0"/>
          <w:numId w:val="17"/>
        </w:numPr>
        <w:jc w:val="left"/>
        <w:rPr>
          <w:rFonts w:ascii="宋体" w:hAnsi="宋体" w:cs="宋体"/>
          <w:kern w:val="0"/>
          <w:sz w:val="24"/>
          <w:lang w:bidi="ar"/>
        </w:rPr>
      </w:pPr>
      <w:r>
        <w:rPr>
          <w:rStyle w:val="258"/>
          <w:lang w:bidi="ar"/>
        </w:rPr>
        <w:t>配送时间要求：采购人在 1 日前向供应商提出包括食品名称、数量、规格等在内的“需求计划（清单）”，供应商依据清单和采购人采购预算，次日</w:t>
      </w:r>
      <w:r>
        <w:rPr>
          <w:rStyle w:val="258"/>
          <w:rFonts w:hint="eastAsia"/>
          <w:lang w:bidi="ar"/>
        </w:rPr>
        <w:t>9</w:t>
      </w:r>
      <w:r>
        <w:rPr>
          <w:rStyle w:val="258"/>
          <w:lang w:bidi="ar"/>
        </w:rPr>
        <w:t xml:space="preserve"> 点前送至我单位食堂并</w:t>
      </w:r>
      <w:r>
        <w:rPr>
          <w:rStyle w:val="258"/>
          <w:rFonts w:hint="eastAsia"/>
          <w:lang w:bidi="ar"/>
        </w:rPr>
        <w:t>出具</w:t>
      </w:r>
      <w:r>
        <w:rPr>
          <w:rStyle w:val="258"/>
          <w:lang w:bidi="ar"/>
        </w:rPr>
        <w:t>“送货单”（一式两份），列明实际送抵食品名称、数量、规格和供货价格，经采购人确认后作为结算主要依据。</w:t>
      </w:r>
      <w:r>
        <w:rPr>
          <w:rStyle w:val="258"/>
          <w:lang w:bidi="ar"/>
        </w:rPr>
        <w:br w:type="textWrapping"/>
      </w:r>
      <w:r>
        <w:rPr>
          <w:rStyle w:val="258"/>
          <w:lang w:bidi="ar"/>
        </w:rPr>
        <w:t>3、当天用餐所需的蔬菜、水果、肉类、蛋类、奶制品等有保鲜要求食品，需要在当天早上配送，其他副食调料、粮油、厨房日杂等按需求及时配送。</w:t>
      </w:r>
      <w:r>
        <w:rPr>
          <w:rStyle w:val="258"/>
          <w:lang w:bidi="ar"/>
        </w:rPr>
        <w:br w:type="textWrapping"/>
      </w:r>
      <w:r>
        <w:rPr>
          <w:rStyle w:val="258"/>
          <w:lang w:bidi="ar"/>
        </w:rPr>
        <w:t>4、供货方式：现场交货</w:t>
      </w:r>
      <w:r>
        <w:rPr>
          <w:rStyle w:val="258"/>
          <w:lang w:bidi="ar"/>
        </w:rPr>
        <w:br w:type="textWrapping"/>
      </w:r>
      <w:r>
        <w:rPr>
          <w:rStyle w:val="258"/>
          <w:lang w:bidi="ar"/>
        </w:rPr>
        <w:t>5、</w:t>
      </w:r>
      <w:r>
        <w:rPr>
          <w:rStyle w:val="258"/>
          <w:rFonts w:hint="eastAsia"/>
          <w:lang w:bidi="ar"/>
        </w:rPr>
        <w:t>服务</w:t>
      </w:r>
      <w:r>
        <w:rPr>
          <w:rStyle w:val="258"/>
          <w:lang w:bidi="ar"/>
        </w:rPr>
        <w:t>地点：北京市顺义区</w:t>
      </w:r>
      <w:r>
        <w:rPr>
          <w:rStyle w:val="258"/>
          <w:rFonts w:hint="eastAsia"/>
          <w:lang w:bidi="ar"/>
        </w:rPr>
        <w:t>张镇食堂</w:t>
      </w:r>
      <w:r>
        <w:rPr>
          <w:rStyle w:val="258"/>
          <w:lang w:bidi="ar"/>
        </w:rPr>
        <w:br w:type="textWrapping"/>
      </w:r>
      <w:r>
        <w:rPr>
          <w:rStyle w:val="258"/>
          <w:lang w:bidi="ar"/>
        </w:rPr>
        <w:t>七、服务质量</w:t>
      </w:r>
      <w:r>
        <w:rPr>
          <w:rStyle w:val="258"/>
          <w:lang w:bidi="ar"/>
        </w:rPr>
        <w:br w:type="textWrapping"/>
      </w:r>
      <w:r>
        <w:rPr>
          <w:rStyle w:val="258"/>
          <w:lang w:bidi="ar"/>
        </w:rPr>
        <w:t>1、为了保证食品安全，签收后的食品类商品若在国家食品质量监督检验机构公告的有质量问题的商品可以退换货。</w:t>
      </w:r>
      <w:r>
        <w:rPr>
          <w:rStyle w:val="258"/>
          <w:lang w:bidi="ar"/>
        </w:rPr>
        <w:br w:type="textWrapping"/>
      </w:r>
      <w:r>
        <w:rPr>
          <w:rStyle w:val="258"/>
          <w:lang w:bidi="ar"/>
        </w:rPr>
        <w:t>2、食材如发生破损、变质等现象，供应商应在两个小时内到场处理问题，如发生恶劣型事件本单位有权无责（经济责任及法律责任）对供应商做出处罚并且更换供应商。</w:t>
      </w:r>
      <w:r>
        <w:rPr>
          <w:rStyle w:val="258"/>
          <w:lang w:bidi="ar"/>
        </w:rPr>
        <w:br w:type="textWrapping"/>
      </w:r>
      <w:r>
        <w:rPr>
          <w:rStyle w:val="258"/>
          <w:lang w:bidi="ar"/>
        </w:rPr>
        <w:t>3、采购人会随机查看供应商供货单价，并在附近市场进行调研，如若发现与供货商供货价格高于市场</w:t>
      </w:r>
      <w:r>
        <w:rPr>
          <w:rStyle w:val="258"/>
          <w:rFonts w:hint="eastAsia"/>
          <w:lang w:bidi="ar"/>
        </w:rPr>
        <w:t>零售</w:t>
      </w:r>
      <w:r>
        <w:rPr>
          <w:rStyle w:val="258"/>
          <w:lang w:bidi="ar"/>
        </w:rPr>
        <w:t>价格，本单位有权无责（经济责任及法律责任）对供应商做出处罚并且更换供应商。</w:t>
      </w:r>
      <w:r>
        <w:rPr>
          <w:rFonts w:ascii="宋体" w:hAnsi="宋体" w:cs="宋体"/>
          <w:kern w:val="0"/>
          <w:sz w:val="24"/>
          <w:lang w:bidi="ar"/>
        </w:rPr>
        <w:t xml:space="preserve"> </w:t>
      </w:r>
    </w:p>
    <w:p>
      <w:pPr>
        <w:widowControl/>
        <w:numPr>
          <w:ilvl w:val="0"/>
          <w:numId w:val="18"/>
        </w:numPr>
        <w:jc w:val="left"/>
        <w:rPr>
          <w:rFonts w:ascii="宋体" w:hAnsi="宋体" w:cs="宋体"/>
          <w:kern w:val="0"/>
          <w:sz w:val="24"/>
          <w:lang w:bidi="ar"/>
        </w:rPr>
      </w:pPr>
      <w:r>
        <w:rPr>
          <w:rFonts w:hint="eastAsia" w:ascii="宋体" w:hAnsi="宋体" w:cs="宋体"/>
          <w:kern w:val="0"/>
          <w:sz w:val="24"/>
          <w:lang w:bidi="ar"/>
        </w:rPr>
        <w:t>报价要求</w:t>
      </w:r>
    </w:p>
    <w:p>
      <w:pPr>
        <w:widowControl/>
        <w:numPr>
          <w:ilvl w:val="0"/>
          <w:numId w:val="19"/>
        </w:numPr>
        <w:jc w:val="left"/>
        <w:rPr>
          <w:rFonts w:ascii="宋体" w:hAnsi="宋体" w:cs="宋体"/>
          <w:kern w:val="0"/>
          <w:sz w:val="24"/>
          <w:lang w:bidi="ar"/>
        </w:rPr>
      </w:pPr>
      <w:r>
        <w:rPr>
          <w:rFonts w:hint="eastAsia" w:ascii="宋体" w:hAnsi="宋体" w:cs="宋体"/>
          <w:kern w:val="0"/>
          <w:sz w:val="24"/>
          <w:lang w:bidi="ar"/>
        </w:rPr>
        <w:t>本项目采用折扣率报价。</w:t>
      </w:r>
    </w:p>
    <w:p>
      <w:pPr>
        <w:widowControl/>
        <w:numPr>
          <w:ilvl w:val="0"/>
          <w:numId w:val="19"/>
        </w:numPr>
        <w:jc w:val="left"/>
        <w:rPr>
          <w:rFonts w:ascii="宋体" w:hAnsi="宋体" w:cs="宋体"/>
          <w:kern w:val="0"/>
          <w:sz w:val="24"/>
          <w:lang w:bidi="ar"/>
        </w:rPr>
      </w:pPr>
      <w:r>
        <w:rPr>
          <w:rFonts w:ascii="宋体" w:hAnsi="宋体" w:cs="宋体"/>
          <w:color w:val="000000"/>
          <w:sz w:val="24"/>
        </w:rPr>
        <w:t>本项目最终结算时，以采购需求中提供的品名为依据，本项目单品结算价=基准价×</w:t>
      </w:r>
      <w:r>
        <w:rPr>
          <w:rFonts w:hint="eastAsia" w:ascii="宋体" w:hAnsi="宋体" w:cs="宋体"/>
          <w:color w:val="000000"/>
          <w:sz w:val="24"/>
        </w:rPr>
        <w:t>折扣</w:t>
      </w:r>
      <w:r>
        <w:rPr>
          <w:rFonts w:ascii="宋体" w:hAnsi="宋体" w:cs="宋体"/>
          <w:color w:val="000000"/>
          <w:sz w:val="24"/>
        </w:rPr>
        <w:t>率，基准价参考如下顺序确定：</w:t>
      </w:r>
      <w:r>
        <w:rPr>
          <w:rFonts w:ascii="宋体" w:hAnsi="宋体" w:cs="宋体"/>
          <w:sz w:val="24"/>
        </w:rPr>
        <w:t xml:space="preserve"> </w:t>
      </w:r>
      <w:r>
        <w:rPr>
          <w:rFonts w:hint="eastAsia" w:ascii="宋体" w:hAnsi="宋体" w:cs="宋体"/>
          <w:sz w:val="24"/>
        </w:rPr>
        <w:t>参照“北京新发地市场网” （http://www.xinfadi.com.cn/）发布的每日行情的平均价，作为基准价。〔如：某类主副食品每日行情的平均价为 10 元/千克，而折扣率80%，那么该类主副食品结算价为 10 元/千克× 80%=8元/千克，依次类推〕。最终结算时不得超过本项目的预算金额。</w:t>
      </w:r>
    </w:p>
    <w:p>
      <w:pPr>
        <w:widowControl/>
        <w:numPr>
          <w:ilvl w:val="0"/>
          <w:numId w:val="19"/>
        </w:numPr>
        <w:jc w:val="left"/>
        <w:rPr>
          <w:rFonts w:ascii="宋体" w:hAnsi="宋体" w:cs="宋体"/>
          <w:kern w:val="0"/>
          <w:sz w:val="24"/>
          <w:lang w:bidi="ar"/>
        </w:rPr>
      </w:pPr>
      <w:r>
        <w:rPr>
          <w:rFonts w:hint="eastAsia" w:ascii="宋体" w:hAnsi="宋体" w:cs="宋体"/>
          <w:kern w:val="0"/>
          <w:sz w:val="24"/>
          <w:lang w:bidi="ar"/>
        </w:rPr>
        <w:t>在特殊情况下，如采购的产品在</w:t>
      </w:r>
      <w:r>
        <w:rPr>
          <w:rFonts w:hint="eastAsia" w:ascii="宋体" w:hAnsi="宋体" w:cs="宋体"/>
          <w:sz w:val="24"/>
        </w:rPr>
        <w:t>北京新发地市场网上供应价格不明确或无法查询，双方应共同寻找参考物标准（网上自营店或大型超市），对该产品进行协商确定，中标折扣率不变。</w:t>
      </w:r>
    </w:p>
    <w:p>
      <w:pPr>
        <w:widowControl/>
        <w:numPr>
          <w:ilvl w:val="0"/>
          <w:numId w:val="19"/>
        </w:numPr>
        <w:jc w:val="left"/>
        <w:rPr>
          <w:rFonts w:ascii="宋体" w:hAnsi="宋体" w:cs="宋体"/>
          <w:kern w:val="0"/>
          <w:sz w:val="24"/>
          <w:lang w:bidi="ar"/>
        </w:rPr>
      </w:pPr>
      <w:r>
        <w:rPr>
          <w:rFonts w:hint="eastAsia"/>
          <w:color w:val="000000"/>
          <w:sz w:val="24"/>
          <w:szCs w:val="20"/>
        </w:rPr>
        <w:t>供应商的折扣率超过100%为废标。</w:t>
      </w:r>
    </w:p>
    <w:p>
      <w:r>
        <w:rPr>
          <w:b/>
          <w:sz w:val="36"/>
          <w:szCs w:val="36"/>
        </w:rPr>
        <w:br w:type="page"/>
      </w:r>
    </w:p>
    <w:p>
      <w:pPr>
        <w:spacing w:line="360" w:lineRule="auto"/>
        <w:jc w:val="center"/>
        <w:outlineLvl w:val="0"/>
        <w:rPr>
          <w:b/>
          <w:sz w:val="36"/>
          <w:szCs w:val="36"/>
        </w:rPr>
      </w:pPr>
      <w:bookmarkStart w:id="836" w:name="_Toc99301425"/>
      <w:r>
        <w:rPr>
          <w:b/>
          <w:sz w:val="36"/>
          <w:szCs w:val="36"/>
        </w:rPr>
        <w:t>第六章   拟签订的合同文本</w:t>
      </w:r>
      <w:bookmarkEnd w:id="836"/>
    </w:p>
    <w:p>
      <w:pPr>
        <w:tabs>
          <w:tab w:val="left" w:pos="420"/>
        </w:tabs>
        <w:spacing w:line="560" w:lineRule="exact"/>
        <w:jc w:val="center"/>
        <w:rPr>
          <w:rFonts w:ascii="方正小标宋简体" w:hAnsi="方正小标宋简体" w:eastAsia="方正小标宋简体" w:cs="方正小标宋简体"/>
          <w:sz w:val="44"/>
          <w:szCs w:val="44"/>
        </w:rPr>
      </w:pPr>
      <w:r>
        <w:rPr>
          <w:rFonts w:hint="eastAsia" w:ascii="宋体" w:hAnsi="宋体" w:cs="宋体"/>
          <w:sz w:val="44"/>
          <w:szCs w:val="44"/>
        </w:rPr>
        <w:t>张镇2026至2027年度食堂食材采购服务合同</w:t>
      </w:r>
    </w:p>
    <w:p>
      <w:pPr>
        <w:tabs>
          <w:tab w:val="left" w:pos="420"/>
        </w:tabs>
        <w:spacing w:line="520" w:lineRule="exact"/>
        <w:rPr>
          <w:rFonts w:asciiTheme="minorEastAsia" w:hAnsiTheme="minorEastAsia" w:eastAsiaTheme="minorEastAsia" w:cstheme="minorEastAsia"/>
          <w:sz w:val="24"/>
        </w:rPr>
      </w:pPr>
    </w:p>
    <w:p>
      <w:pPr>
        <w:tabs>
          <w:tab w:val="left" w:pos="420"/>
        </w:tabs>
        <w:spacing w:line="520" w:lineRule="exac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采购单位(甲方)：</w:t>
      </w:r>
      <w:r>
        <w:rPr>
          <w:rFonts w:hint="eastAsia" w:asciiTheme="minorEastAsia" w:hAnsiTheme="minorEastAsia" w:eastAsiaTheme="minorEastAsia" w:cstheme="minorEastAsia"/>
          <w:sz w:val="24"/>
          <w:u w:val="single"/>
        </w:rPr>
        <w:t xml:space="preserve">                             </w:t>
      </w:r>
    </w:p>
    <w:p>
      <w:pPr>
        <w:tabs>
          <w:tab w:val="left" w:pos="525"/>
          <w:tab w:val="left" w:pos="630"/>
        </w:tabs>
        <w:spacing w:line="520" w:lineRule="exac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供货服务商(乙方)：</w:t>
      </w:r>
      <w:r>
        <w:rPr>
          <w:rFonts w:hint="eastAsia" w:asciiTheme="minorEastAsia" w:hAnsiTheme="minorEastAsia" w:eastAsiaTheme="minorEastAsia" w:cstheme="minorEastAsia"/>
          <w:sz w:val="24"/>
          <w:u w:val="single"/>
        </w:rPr>
        <w:t xml:space="preserve">                           </w:t>
      </w:r>
    </w:p>
    <w:p>
      <w:pPr>
        <w:tabs>
          <w:tab w:val="left" w:pos="525"/>
          <w:tab w:val="left" w:pos="630"/>
        </w:tabs>
        <w:spacing w:line="520" w:lineRule="exact"/>
        <w:ind w:firstLine="640"/>
        <w:rPr>
          <w:rFonts w:asciiTheme="minorEastAsia" w:hAnsiTheme="minorEastAsia" w:eastAsiaTheme="minorEastAsia" w:cstheme="minorEastAsia"/>
          <w:sz w:val="24"/>
        </w:rPr>
      </w:pPr>
    </w:p>
    <w:p>
      <w:pPr>
        <w:tabs>
          <w:tab w:val="left" w:pos="420"/>
          <w:tab w:val="left" w:pos="630"/>
        </w:tabs>
        <w:spacing w:line="520" w:lineRule="exact"/>
        <w:ind w:firstLine="480" w:firstLineChars="200"/>
        <w:rPr>
          <w:rStyle w:val="259"/>
          <w:rFonts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sz w:val="24"/>
        </w:rPr>
        <w:t>根据《中华人民共和国民法典》等相关法律规定</w:t>
      </w:r>
      <w:r>
        <w:rPr>
          <w:rStyle w:val="259"/>
          <w:rFonts w:hint="eastAsia" w:asciiTheme="minorEastAsia" w:hAnsiTheme="minorEastAsia" w:eastAsiaTheme="minorEastAsia" w:cstheme="minorEastAsia"/>
          <w:b w:val="0"/>
          <w:sz w:val="24"/>
          <w:szCs w:val="24"/>
        </w:rPr>
        <w:t>，甲乙双方</w:t>
      </w:r>
      <w:r>
        <w:rPr>
          <w:rFonts w:hint="eastAsia" w:asciiTheme="minorEastAsia" w:hAnsiTheme="minorEastAsia" w:eastAsiaTheme="minorEastAsia" w:cstheme="minorEastAsia"/>
          <w:sz w:val="24"/>
        </w:rPr>
        <w:t>本着平等、自愿的原则，经甲、乙双方协商同意，达成如下采购协议：</w:t>
      </w:r>
    </w:p>
    <w:p>
      <w:pPr>
        <w:tabs>
          <w:tab w:val="left" w:pos="420"/>
          <w:tab w:val="left" w:pos="630"/>
          <w:tab w:val="left" w:pos="6159"/>
        </w:tabs>
        <w:spacing w:line="520" w:lineRule="exact"/>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第一条 供货内容</w:t>
      </w:r>
      <w:r>
        <w:rPr>
          <w:rFonts w:hint="eastAsia" w:asciiTheme="minorEastAsia" w:hAnsiTheme="minorEastAsia" w:eastAsiaTheme="minorEastAsia" w:cstheme="minorEastAsia"/>
          <w:b/>
          <w:sz w:val="24"/>
        </w:rPr>
        <w:tab/>
      </w:r>
    </w:p>
    <w:p>
      <w:pPr>
        <w:tabs>
          <w:tab w:val="left" w:pos="420"/>
          <w:tab w:val="left" w:pos="630"/>
        </w:tabs>
        <w:spacing w:line="520" w:lineRule="exact"/>
        <w:ind w:firstLine="480" w:firstLineChars="200"/>
        <w:rPr>
          <w:rFonts w:asciiTheme="minorEastAsia" w:hAnsiTheme="minorEastAsia" w:eastAsiaTheme="minorEastAsia" w:cstheme="minorEastAsia"/>
          <w:bCs/>
          <w:sz w:val="24"/>
        </w:rPr>
      </w:pPr>
      <w:r>
        <w:rPr>
          <w:rFonts w:hint="eastAsia" w:asciiTheme="minorEastAsia" w:hAnsiTheme="minorEastAsia" w:eastAsiaTheme="minorEastAsia" w:cstheme="minorEastAsia"/>
          <w:sz w:val="24"/>
        </w:rPr>
        <w:t>甲方根据实际使用需求，要求乙方提供日杂用品、米面粮油、果蔬、肉蛋奶等大类商品，并经甲、乙双方一致确认品类、数量、价格等后送货</w:t>
      </w:r>
      <w:r>
        <w:rPr>
          <w:rFonts w:hint="eastAsia" w:asciiTheme="minorEastAsia" w:hAnsiTheme="minorEastAsia" w:eastAsiaTheme="minorEastAsia" w:cstheme="minorEastAsia"/>
          <w:bCs/>
          <w:sz w:val="24"/>
        </w:rPr>
        <w:t>。</w:t>
      </w:r>
    </w:p>
    <w:p>
      <w:pPr>
        <w:tabs>
          <w:tab w:val="left" w:pos="420"/>
          <w:tab w:val="left" w:pos="630"/>
        </w:tabs>
        <w:spacing w:line="520" w:lineRule="exact"/>
        <w:ind w:firstLine="480"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双方约定因市场不稳定因素造成商品价格变动，乙方在送货前1日通知甲方，得到甲方确认后方可供货。</w:t>
      </w:r>
    </w:p>
    <w:p>
      <w:pPr>
        <w:tabs>
          <w:tab w:val="left" w:pos="420"/>
          <w:tab w:val="left" w:pos="630"/>
        </w:tabs>
        <w:spacing w:line="520" w:lineRule="exact"/>
        <w:ind w:firstLine="482" w:firstLineChars="200"/>
        <w:rPr>
          <w:rFonts w:asciiTheme="minorEastAsia" w:hAnsiTheme="minorEastAsia" w:eastAsiaTheme="minorEastAsia" w:cstheme="minorEastAsia"/>
          <w:bCs/>
          <w:sz w:val="24"/>
        </w:rPr>
      </w:pPr>
      <w:r>
        <w:rPr>
          <w:rFonts w:hint="eastAsia" w:asciiTheme="minorEastAsia" w:hAnsiTheme="minorEastAsia" w:eastAsiaTheme="minorEastAsia" w:cstheme="minorEastAsia"/>
          <w:b/>
          <w:sz w:val="24"/>
        </w:rPr>
        <w:t>第二条 交付与验收</w:t>
      </w:r>
    </w:p>
    <w:p>
      <w:pPr>
        <w:tabs>
          <w:tab w:val="left" w:pos="420"/>
          <w:tab w:val="left" w:pos="630"/>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1、商品的交付地点为</w:t>
      </w:r>
      <w:r>
        <w:rPr>
          <w:rFonts w:hint="eastAsia" w:asciiTheme="minorEastAsia" w:hAnsiTheme="minorEastAsia" w:eastAsiaTheme="minorEastAsia" w:cstheme="minorEastAsia"/>
          <w:sz w:val="24"/>
          <w:u w:val="single"/>
        </w:rPr>
        <w:t xml:space="preserve"> 张镇人民政府 </w:t>
      </w:r>
      <w:r>
        <w:rPr>
          <w:rFonts w:hint="eastAsia" w:asciiTheme="minorEastAsia" w:hAnsiTheme="minorEastAsia" w:eastAsiaTheme="minorEastAsia" w:cstheme="minorEastAsia"/>
          <w:sz w:val="24"/>
        </w:rPr>
        <w:t>。</w:t>
      </w:r>
    </w:p>
    <w:p>
      <w:pPr>
        <w:tabs>
          <w:tab w:val="left" w:pos="420"/>
          <w:tab w:val="left" w:pos="630"/>
        </w:tabs>
        <w:spacing w:line="520" w:lineRule="exact"/>
        <w:ind w:firstLine="480" w:firstLineChars="20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2、商品的供货期间自</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日起至</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日止。</w:t>
      </w:r>
    </w:p>
    <w:p>
      <w:pPr>
        <w:tabs>
          <w:tab w:val="left" w:pos="420"/>
          <w:tab w:val="left" w:pos="630"/>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3、在交货前，乙方应对所供商品的质量、规格、数量等进行详细而全面的检验，甲方应在交货时对所供商品的质量、规格、数量等进行详细而全面的检验。</w:t>
      </w:r>
    </w:p>
    <w:p>
      <w:pPr>
        <w:tabs>
          <w:tab w:val="left" w:pos="420"/>
          <w:tab w:val="left" w:pos="630"/>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4、甲方在验收时对商品的质量问题、规格、数量等有异议，对商品的质量问题、规格、数量可要求乙方免费换货。 </w:t>
      </w:r>
    </w:p>
    <w:p>
      <w:pPr>
        <w:tabs>
          <w:tab w:val="left" w:pos="420"/>
          <w:tab w:val="left" w:pos="630"/>
        </w:tabs>
        <w:spacing w:line="520" w:lineRule="exact"/>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第三条 质量标准及售后服务</w:t>
      </w:r>
    </w:p>
    <w:p>
      <w:pPr>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1、乙方应保证提供的商品是全新、未经使用过的，并完全符合框架协议规定的质量、规格、数量的要求。在商品质量保证期之内，乙方应对商品发生的任何质量问题负责。</w:t>
      </w:r>
    </w:p>
    <w:p>
      <w:pPr>
        <w:spacing w:line="520" w:lineRule="exact"/>
        <w:ind w:firstLine="240" w:firstLineChars="1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2、乙方应提供免费送货，提供良好的售后服务。</w:t>
      </w:r>
    </w:p>
    <w:p>
      <w:pPr>
        <w:spacing w:line="520" w:lineRule="exact"/>
        <w:ind w:firstLine="240" w:firstLineChars="1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3、乙方应满足甲方提出与所提供的商品相关且经双方同意的其它要求。</w:t>
      </w:r>
    </w:p>
    <w:p>
      <w:pPr>
        <w:tabs>
          <w:tab w:val="left" w:pos="420"/>
          <w:tab w:val="left" w:pos="630"/>
        </w:tabs>
        <w:spacing w:line="520" w:lineRule="exact"/>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第四条 甲方责任</w:t>
      </w:r>
    </w:p>
    <w:p>
      <w:pPr>
        <w:tabs>
          <w:tab w:val="left" w:pos="420"/>
          <w:tab w:val="left" w:pos="630"/>
        </w:tabs>
        <w:spacing w:line="520" w:lineRule="exact"/>
        <w:ind w:firstLine="480"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1、甲方应当在乙方配送前</w:t>
      </w:r>
      <w:r>
        <w:rPr>
          <w:rFonts w:hint="eastAsia" w:asciiTheme="minorEastAsia" w:hAnsiTheme="minorEastAsia" w:eastAsiaTheme="minorEastAsia" w:cstheme="minorEastAsia"/>
          <w:sz w:val="24"/>
          <w:u w:val="single"/>
        </w:rPr>
        <w:t xml:space="preserve"> 3 </w:t>
      </w:r>
      <w:r>
        <w:rPr>
          <w:rFonts w:hint="eastAsia" w:asciiTheme="minorEastAsia" w:hAnsiTheme="minorEastAsia" w:eastAsiaTheme="minorEastAsia" w:cstheme="minorEastAsia"/>
          <w:sz w:val="24"/>
        </w:rPr>
        <w:t>日将具体配送日期、品种、数量、规格、质量等情况告知乙方，以便乙方实施配送计划，价格以当日价格为准。</w:t>
      </w:r>
    </w:p>
    <w:p>
      <w:pPr>
        <w:tabs>
          <w:tab w:val="left" w:pos="420"/>
          <w:tab w:val="left" w:pos="630"/>
        </w:tabs>
        <w:spacing w:line="520" w:lineRule="exact"/>
        <w:ind w:firstLine="480"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2、甲方应检查商品是否与协议内容、商品实物一致，并不得随意变更品目、品牌、规格、数量和金额，否则乙方有权拒绝供货，并且要求对进货所造成的损失由甲方进行全额赔偿。</w:t>
      </w:r>
    </w:p>
    <w:p>
      <w:pPr>
        <w:tabs>
          <w:tab w:val="left" w:pos="420"/>
          <w:tab w:val="left" w:pos="630"/>
        </w:tabs>
        <w:spacing w:line="520" w:lineRule="exact"/>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第五条 乙方责任</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1、乙方按照甲方的需求进行备货，并按照甲方约定的日期进行配送。</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2、乙方在接到甲方供货前48小时停止供货的文字或可查信息通知后，未停止供货的，造成的损失由乙方承担。</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3、乙方向甲方供货过程中发生的相关费用，包括运输费、装卸费、验收费等有关的费用均由乙方负担。</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4、未经甲方书面同意，乙方不得擅自将本协议所列内容及权利义务转让给第三方，同时不得将在执行此协议期间得到的任何其他相关信息透露给任何第三方。</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5、乙方须向甲方出具合法有效的营业执照，所出具证件加盖乙方公章。</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6、乙方及乙方服务人员安全责任由乙方自行负责。</w:t>
      </w:r>
    </w:p>
    <w:p>
      <w:pPr>
        <w:tabs>
          <w:tab w:val="left" w:pos="525"/>
        </w:tabs>
        <w:spacing w:line="520" w:lineRule="exact"/>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第六条 付款方式</w:t>
      </w:r>
    </w:p>
    <w:p>
      <w:pPr>
        <w:tabs>
          <w:tab w:val="left" w:pos="525"/>
        </w:tabs>
        <w:spacing w:line="520" w:lineRule="exact"/>
        <w:ind w:firstLine="480"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Cs/>
          <w:sz w:val="24"/>
        </w:rPr>
        <w:t>本项目的折扣率</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，最终结算以实际发生为准，具体付款金额以双方签字确认的验收单为准。</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甲方每月按采用电汇方式支付，并以甲方实际购买的种类及数量据实核算无误后，由乙方向甲方提交正式的普通发票；甲方在收到乙方提交的普通发票后，30个工作日内向乙方付款。</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每次实际付款前，乙方还需满足以下条件，否则甲方有权不予付款，且不承担任何责任：（1）乙方向甲方提供工作量确认单，甲方对乙方的工作量进行审核，双方共同签字确认交付日期；（2）如需财政资金拨付的，待财政资金到位且甲方履行完毕资金拨付审批程序后，乙方方可向甲方开具发票，由甲方向乙方拨付资金；（3）相关法律法规另有规定的，从其规定。</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乙方开票信息：</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名称：                                                    </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纳税人识别号：                                                    </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地址、电话：                                               </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开户行及账号：                                             </w:t>
      </w:r>
    </w:p>
    <w:p>
      <w:pPr>
        <w:tabs>
          <w:tab w:val="left" w:pos="420"/>
          <w:tab w:val="left" w:pos="630"/>
        </w:tabs>
        <w:spacing w:line="520" w:lineRule="exact"/>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第七条 违约责任</w:t>
      </w:r>
    </w:p>
    <w:p>
      <w:pPr>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乙方未能按协议约定交货，甲方可以从货款中扣除违约赔偿金，赔偿金应按每迟交一日，按迟交商品交货款的2%计收。但违约赔偿金的最高限额为迟交商品货款的5%。如果乙方在达到最高限额后仍未交付商品，甲方可向乙方发出通知解除协议，并要求乙方赔偿全部的经济损失。</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乙方交付的商品经国家权威部门检验确认质量不合格的，或出现包装非人为破损的，应当在收到甲方通知后及时更换，经更换后仍不能满足国家权威部门检验合格的，甲方有权解除本协议，并要求乙方承担当日货款金额5%的违约金并赔偿甲方全部的经济损失。</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如因乙方配送商品的质量问题，造成甲方及其相关人员身体损害，由乙方承担所产生的相关费用。情形恶劣的，甲方有权解除协议，并追究乙方的民事责任、行政责任直至刑事责任。若因此给甲方造成不良影响，由乙方出面澄清并予以消除。给甲方带来其他损失的，由乙方负责赔偿。食品类商品如因甲方自身存储不符合于商品规定储存条件而形成商品变质，造成甲方及相关人员身体损害的，乙方不承担任何责任。</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4、如果甲方未能履行协议规定的义务，每延期一日，应赔偿给乙方逾期支付当日货款总额的2%。逾期超过30日的，乙方可向甲方发出书面通知，部分或全部解除协议，并要求甲方赔偿给乙方造成的全部经济损失。</w:t>
      </w:r>
    </w:p>
    <w:p>
      <w:pPr>
        <w:tabs>
          <w:tab w:val="left" w:pos="420"/>
          <w:tab w:val="left" w:pos="630"/>
        </w:tabs>
        <w:spacing w:line="520" w:lineRule="exact"/>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第八条 争议的解决</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双方就协议发生争议，应先本着公平诚信的原则进行友好协商，如达不成一致，任何一方均有权向北京市顺义区人民法院提起诉讼。</w:t>
      </w:r>
    </w:p>
    <w:p>
      <w:pPr>
        <w:tabs>
          <w:tab w:val="left" w:pos="420"/>
          <w:tab w:val="left" w:pos="630"/>
        </w:tabs>
        <w:spacing w:line="520" w:lineRule="exact"/>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第九条 不可抗力</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1、如果甲乙双方中任何一方遭遇战争、火灾、水灾、台风和地震等不可抗力的因素，致使本协议履行受阻时，履行本协议的期限应予延长，延长的期限应相当于不可抗力所影响的时间。</w:t>
      </w:r>
    </w:p>
    <w:p>
      <w:pPr>
        <w:tabs>
          <w:tab w:val="left" w:pos="420"/>
          <w:tab w:val="left" w:pos="630"/>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2、受不可抗力影响的一方应在不可抗力发生后，以最快的方式在最短的时间内通知另一方，并在不可抗力发生后10日内，将有关部门出具的证明文件直接送达、邮寄或留置另一方。</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3、如果不可抗力影响延续90日以上的，甲乙双方应通过友好协商，在合理时间内达成进一步履行本协议的约定；协商不成的，任何一方均有权解除本协议且互不承担违约责任。</w:t>
      </w:r>
    </w:p>
    <w:p>
      <w:pPr>
        <w:tabs>
          <w:tab w:val="left" w:pos="420"/>
          <w:tab w:val="left" w:pos="630"/>
        </w:tabs>
        <w:spacing w:line="520" w:lineRule="exact"/>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第十条 本协议的生效和效力</w:t>
      </w:r>
    </w:p>
    <w:p>
      <w:pPr>
        <w:tabs>
          <w:tab w:val="left" w:pos="525"/>
        </w:tabs>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1、本协议由甲乙双方签字并加盖公章之日起生效。</w:t>
      </w:r>
    </w:p>
    <w:p>
      <w:pPr>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2、本协议正本一式肆份，甲方执叁份、乙方执壹份。合同文本具有同等的法律效力。</w:t>
      </w:r>
    </w:p>
    <w:p>
      <w:pPr>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3、本合同部分条款的无效不影响其它条款的效力。</w:t>
      </w:r>
    </w:p>
    <w:p>
      <w:pPr>
        <w:spacing w:line="520" w:lineRule="exact"/>
        <w:ind w:firstLine="480" w:firstLineChars="200"/>
        <w:rPr>
          <w:rFonts w:asciiTheme="minorEastAsia" w:hAnsiTheme="minorEastAsia" w:eastAsiaTheme="minorEastAsia" w:cstheme="minorEastAsia"/>
          <w:sz w:val="24"/>
        </w:rPr>
      </w:pPr>
    </w:p>
    <w:p>
      <w:pPr>
        <w:tabs>
          <w:tab w:val="left" w:pos="420"/>
          <w:tab w:val="left" w:pos="630"/>
        </w:tabs>
        <w:adjustRightInd w:val="0"/>
        <w:snapToGrid w:val="0"/>
        <w:spacing w:line="520" w:lineRule="exact"/>
        <w:ind w:firstLine="360" w:firstLineChars="15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甲方（盖章）：</w:t>
      </w:r>
    </w:p>
    <w:p>
      <w:pPr>
        <w:tabs>
          <w:tab w:val="left" w:pos="420"/>
          <w:tab w:val="left" w:pos="630"/>
        </w:tabs>
        <w:adjustRightInd w:val="0"/>
        <w:snapToGrid w:val="0"/>
        <w:spacing w:line="520" w:lineRule="exact"/>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授权代表（签字）：</w:t>
      </w:r>
      <w:r>
        <w:rPr>
          <w:rFonts w:hint="eastAsia" w:asciiTheme="minorEastAsia" w:hAnsiTheme="minorEastAsia" w:eastAsiaTheme="minorEastAsia" w:cstheme="minorEastAsia"/>
          <w:sz w:val="24"/>
          <w:u w:val="single"/>
        </w:rPr>
        <w:t xml:space="preserve">                </w:t>
      </w:r>
    </w:p>
    <w:p>
      <w:pPr>
        <w:tabs>
          <w:tab w:val="left" w:pos="420"/>
          <w:tab w:val="left" w:pos="630"/>
        </w:tabs>
        <w:adjustRightInd w:val="0"/>
        <w:snapToGrid w:val="0"/>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日 期：    年    月    日</w:t>
      </w:r>
    </w:p>
    <w:p>
      <w:pPr>
        <w:tabs>
          <w:tab w:val="left" w:pos="420"/>
          <w:tab w:val="left" w:pos="630"/>
        </w:tabs>
        <w:adjustRightInd w:val="0"/>
        <w:snapToGrid w:val="0"/>
        <w:spacing w:line="520" w:lineRule="exact"/>
        <w:ind w:firstLine="360" w:firstLineChars="150"/>
        <w:rPr>
          <w:rFonts w:asciiTheme="minorEastAsia" w:hAnsiTheme="minorEastAsia" w:eastAsiaTheme="minorEastAsia" w:cstheme="minorEastAsia"/>
          <w:sz w:val="24"/>
        </w:rPr>
      </w:pPr>
    </w:p>
    <w:p>
      <w:pPr>
        <w:tabs>
          <w:tab w:val="left" w:pos="420"/>
          <w:tab w:val="left" w:pos="630"/>
        </w:tabs>
        <w:adjustRightInd w:val="0"/>
        <w:snapToGrid w:val="0"/>
        <w:spacing w:line="520" w:lineRule="exact"/>
        <w:ind w:firstLine="360" w:firstLineChars="150"/>
        <w:rPr>
          <w:rFonts w:asciiTheme="minorEastAsia" w:hAnsiTheme="minorEastAsia" w:eastAsiaTheme="minorEastAsia" w:cstheme="minorEastAsia"/>
          <w:sz w:val="24"/>
        </w:rPr>
      </w:pPr>
    </w:p>
    <w:p>
      <w:pPr>
        <w:tabs>
          <w:tab w:val="left" w:pos="630"/>
        </w:tabs>
        <w:adjustRightInd w:val="0"/>
        <w:snapToGrid w:val="0"/>
        <w:spacing w:line="520" w:lineRule="exact"/>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乙方（盖章）：</w:t>
      </w:r>
    </w:p>
    <w:p>
      <w:pPr>
        <w:tabs>
          <w:tab w:val="left" w:pos="420"/>
          <w:tab w:val="left" w:pos="630"/>
        </w:tabs>
        <w:adjustRightInd w:val="0"/>
        <w:snapToGrid w:val="0"/>
        <w:spacing w:line="520" w:lineRule="exact"/>
        <w:ind w:firstLine="360" w:firstLineChars="15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授权代表（签字）：</w:t>
      </w:r>
      <w:r>
        <w:rPr>
          <w:rFonts w:hint="eastAsia" w:asciiTheme="minorEastAsia" w:hAnsiTheme="minorEastAsia" w:eastAsiaTheme="minorEastAsia" w:cstheme="minorEastAsia"/>
          <w:sz w:val="24"/>
          <w:u w:val="single"/>
        </w:rPr>
        <w:t xml:space="preserve">                </w:t>
      </w:r>
    </w:p>
    <w:p>
      <w:pPr>
        <w:tabs>
          <w:tab w:val="left" w:pos="420"/>
          <w:tab w:val="left" w:pos="630"/>
        </w:tabs>
        <w:adjustRightInd w:val="0"/>
        <w:snapToGrid w:val="0"/>
        <w:spacing w:line="52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日 期：    年    月    日</w:t>
      </w:r>
    </w:p>
    <w:p/>
    <w:p>
      <w:pPr>
        <w:rPr>
          <w:rFonts w:ascii="仿宋_GB2312" w:hAnsi="仿宋_GB2312" w:eastAsia="仿宋_GB2312" w:cs="仿宋_GB2312"/>
        </w:rPr>
      </w:pPr>
      <w:r>
        <w:br w:type="page"/>
      </w:r>
    </w:p>
    <w:p>
      <w:pPr>
        <w:spacing w:line="360" w:lineRule="auto"/>
        <w:jc w:val="center"/>
        <w:outlineLvl w:val="0"/>
        <w:rPr>
          <w:b/>
          <w:sz w:val="36"/>
          <w:szCs w:val="36"/>
        </w:rPr>
      </w:pPr>
      <w:r>
        <w:rPr>
          <w:b/>
          <w:sz w:val="36"/>
          <w:szCs w:val="36"/>
        </w:rPr>
        <w:t xml:space="preserve">第七章   </w:t>
      </w:r>
      <w:bookmarkStart w:id="837" w:name="_Toc99301426"/>
      <w:r>
        <w:rPr>
          <w:b/>
          <w:sz w:val="36"/>
          <w:szCs w:val="36"/>
        </w:rPr>
        <w:t>投标文件格式</w:t>
      </w:r>
      <w:bookmarkEnd w:id="837"/>
    </w:p>
    <w:p>
      <w:pPr>
        <w:tabs>
          <w:tab w:val="left" w:pos="900"/>
          <w:tab w:val="left" w:pos="1980"/>
        </w:tabs>
        <w:snapToGrid w:val="0"/>
        <w:spacing w:line="360" w:lineRule="auto"/>
        <w:ind w:left="142"/>
        <w:rPr>
          <w:b/>
          <w:sz w:val="24"/>
        </w:rPr>
      </w:pPr>
    </w:p>
    <w:p>
      <w:pPr>
        <w:tabs>
          <w:tab w:val="left" w:pos="900"/>
          <w:tab w:val="left" w:pos="1980"/>
        </w:tabs>
        <w:snapToGrid w:val="0"/>
        <w:spacing w:line="360" w:lineRule="auto"/>
        <w:ind w:left="142"/>
        <w:rPr>
          <w:sz w:val="24"/>
        </w:rPr>
      </w:pPr>
      <w:r>
        <w:rPr>
          <w:b/>
          <w:sz w:val="24"/>
        </w:rPr>
        <w:t>投标人编制文件须知</w:t>
      </w:r>
    </w:p>
    <w:p>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tabs>
          <w:tab w:val="left" w:pos="900"/>
          <w:tab w:val="left" w:pos="1980"/>
        </w:tabs>
        <w:snapToGrid w:val="0"/>
        <w:spacing w:line="360" w:lineRule="auto"/>
        <w:ind w:left="142"/>
        <w:rPr>
          <w:sz w:val="24"/>
        </w:rPr>
      </w:pPr>
      <w:r>
        <w:rPr>
          <w:sz w:val="24"/>
        </w:rPr>
        <w:t>3、全部声明和问题的回答及所附材料必须是真实的、准确的和完整的。</w:t>
      </w:r>
    </w:p>
    <w:p>
      <w:pPr>
        <w:widowControl/>
        <w:jc w:val="left"/>
        <w:rPr>
          <w:sz w:val="24"/>
        </w:rPr>
      </w:pPr>
      <w:r>
        <w:rPr>
          <w:sz w:val="24"/>
        </w:rPr>
        <w:br w:type="page"/>
      </w:r>
    </w:p>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pPr>
        <w:rPr>
          <w:b/>
          <w:spacing w:val="20"/>
          <w:szCs w:val="21"/>
        </w:rPr>
      </w:pPr>
    </w:p>
    <w:p>
      <w:pPr>
        <w:rPr>
          <w:b/>
          <w:sz w:val="24"/>
        </w:rPr>
      </w:pPr>
      <w:r>
        <w:rPr>
          <w:b/>
          <w:spacing w:val="20"/>
          <w:sz w:val="24"/>
        </w:rPr>
        <w:t>投标文件（资格证明文件）</w:t>
      </w:r>
      <w:r>
        <w:rPr>
          <w:b/>
          <w:sz w:val="24"/>
        </w:rPr>
        <w:t>封面（非实质性格式）</w:t>
      </w:r>
    </w:p>
    <w:p>
      <w:pPr>
        <w:jc w:val="center"/>
        <w:rPr>
          <w:szCs w:val="21"/>
        </w:rPr>
      </w:pPr>
    </w:p>
    <w:p>
      <w:pPr>
        <w:jc w:val="center"/>
        <w:rPr>
          <w:b/>
          <w:spacing w:val="60"/>
          <w:sz w:val="84"/>
          <w:szCs w:val="84"/>
        </w:rPr>
      </w:pPr>
      <w:r>
        <w:rPr>
          <w:b/>
          <w:spacing w:val="60"/>
          <w:sz w:val="84"/>
          <w:szCs w:val="84"/>
        </w:rPr>
        <w:t>投 标 文 件</w:t>
      </w:r>
    </w:p>
    <w:p>
      <w:pPr>
        <w:jc w:val="center"/>
        <w:rPr>
          <w:b/>
          <w:spacing w:val="60"/>
          <w:sz w:val="52"/>
          <w:szCs w:val="52"/>
        </w:rPr>
      </w:pPr>
      <w:r>
        <w:rPr>
          <w:b/>
          <w:spacing w:val="60"/>
          <w:sz w:val="52"/>
          <w:szCs w:val="52"/>
        </w:rPr>
        <w:t>（资格证明文件）</w:t>
      </w:r>
    </w:p>
    <w:p>
      <w:pPr>
        <w:ind w:firstLine="542" w:firstLineChars="150"/>
        <w:rPr>
          <w:b/>
          <w:spacing w:val="20"/>
          <w:sz w:val="32"/>
          <w:szCs w:val="32"/>
        </w:rPr>
      </w:pPr>
    </w:p>
    <w:p>
      <w:pPr>
        <w:ind w:firstLine="542" w:firstLineChars="150"/>
        <w:rPr>
          <w:b/>
          <w:spacing w:val="20"/>
          <w:sz w:val="32"/>
          <w:szCs w:val="32"/>
        </w:rPr>
      </w:pPr>
    </w:p>
    <w:p>
      <w:pPr>
        <w:ind w:firstLine="542" w:firstLineChars="150"/>
        <w:rPr>
          <w:b/>
          <w:spacing w:val="20"/>
          <w:sz w:val="32"/>
          <w:szCs w:val="32"/>
        </w:rPr>
      </w:pPr>
      <w:r>
        <w:rPr>
          <w:b/>
          <w:spacing w:val="20"/>
          <w:sz w:val="32"/>
          <w:szCs w:val="32"/>
        </w:rPr>
        <w:t>项目名称:</w:t>
      </w:r>
    </w:p>
    <w:p>
      <w:pPr>
        <w:ind w:firstLine="542" w:firstLineChars="150"/>
        <w:rPr>
          <w:b/>
          <w:spacing w:val="20"/>
          <w:sz w:val="32"/>
          <w:szCs w:val="32"/>
        </w:rPr>
      </w:pPr>
      <w:r>
        <w:rPr>
          <w:b/>
          <w:spacing w:val="20"/>
          <w:sz w:val="32"/>
          <w:szCs w:val="32"/>
        </w:rPr>
        <w:t>项目编号/包号：</w:t>
      </w:r>
    </w:p>
    <w:p>
      <w:pPr>
        <w:ind w:firstLine="542" w:firstLineChars="150"/>
        <w:rPr>
          <w:b/>
          <w:spacing w:val="20"/>
          <w:sz w:val="32"/>
          <w:szCs w:val="32"/>
        </w:rPr>
      </w:pPr>
    </w:p>
    <w:p>
      <w:pPr>
        <w:ind w:firstLine="542" w:firstLineChars="150"/>
        <w:rPr>
          <w:b/>
          <w:spacing w:val="20"/>
          <w:sz w:val="32"/>
          <w:szCs w:val="32"/>
        </w:rPr>
      </w:pPr>
    </w:p>
    <w:p>
      <w:pPr>
        <w:jc w:val="center"/>
        <w:rPr>
          <w:b/>
          <w:sz w:val="32"/>
          <w:szCs w:val="32"/>
        </w:rPr>
      </w:pPr>
    </w:p>
    <w:p>
      <w:pPr>
        <w:jc w:val="center"/>
        <w:rPr>
          <w:b/>
          <w:sz w:val="32"/>
          <w:szCs w:val="32"/>
        </w:rPr>
      </w:pPr>
    </w:p>
    <w:p>
      <w:pPr>
        <w:jc w:val="center"/>
        <w:rPr>
          <w:b/>
          <w:sz w:val="32"/>
          <w:szCs w:val="32"/>
        </w:rPr>
      </w:pPr>
    </w:p>
    <w:p>
      <w:pPr>
        <w:jc w:val="center"/>
        <w:rPr>
          <w:b/>
          <w:spacing w:val="20"/>
          <w:sz w:val="32"/>
          <w:szCs w:val="32"/>
        </w:rPr>
      </w:pPr>
    </w:p>
    <w:p>
      <w:pPr>
        <w:jc w:val="center"/>
        <w:rPr>
          <w:b/>
          <w:spacing w:val="20"/>
          <w:sz w:val="32"/>
          <w:szCs w:val="32"/>
        </w:rPr>
      </w:pPr>
    </w:p>
    <w:p>
      <w:pPr>
        <w:jc w:val="center"/>
        <w:rPr>
          <w:b/>
          <w:spacing w:val="20"/>
          <w:sz w:val="32"/>
          <w:szCs w:val="32"/>
        </w:rPr>
      </w:pPr>
    </w:p>
    <w:p>
      <w:pPr>
        <w:spacing w:line="360" w:lineRule="auto"/>
        <w:ind w:firstLine="1445" w:firstLineChars="400"/>
        <w:jc w:val="left"/>
        <w:rPr>
          <w:b/>
          <w:spacing w:val="20"/>
          <w:sz w:val="32"/>
          <w:szCs w:val="32"/>
        </w:rPr>
      </w:pPr>
      <w:r>
        <w:rPr>
          <w:b/>
          <w:spacing w:val="20"/>
          <w:sz w:val="32"/>
          <w:szCs w:val="32"/>
        </w:rPr>
        <w:t>投标人名称：</w:t>
      </w:r>
    </w:p>
    <w:p>
      <w:pPr>
        <w:jc w:val="center"/>
        <w:rPr>
          <w:b/>
          <w:sz w:val="32"/>
          <w:szCs w:val="32"/>
        </w:rPr>
      </w:pPr>
    </w:p>
    <w:p>
      <w:pPr>
        <w:rPr>
          <w:b/>
        </w:rPr>
      </w:pPr>
      <w:r>
        <w:rPr>
          <w:b/>
          <w:spacing w:val="20"/>
          <w:sz w:val="32"/>
          <w:szCs w:val="32"/>
        </w:rPr>
        <w:br w:type="page"/>
      </w:r>
    </w:p>
    <w:p>
      <w:pPr>
        <w:numPr>
          <w:ilvl w:val="0"/>
          <w:numId w:val="20"/>
        </w:numPr>
        <w:tabs>
          <w:tab w:val="left" w:pos="360"/>
        </w:tabs>
        <w:snapToGrid w:val="0"/>
        <w:spacing w:line="360" w:lineRule="auto"/>
        <w:outlineLvl w:val="1"/>
        <w:rPr>
          <w:color w:val="000000"/>
          <w:sz w:val="24"/>
          <w:szCs w:val="20"/>
        </w:rPr>
      </w:pPr>
      <w:r>
        <w:rPr>
          <w:sz w:val="24"/>
        </w:rPr>
        <w:t>满足《中华人民共和国政府采购法》第二十二条规定</w:t>
      </w:r>
    </w:p>
    <w:p>
      <w:pPr>
        <w:spacing w:line="360" w:lineRule="auto"/>
        <w:outlineLvl w:val="2"/>
        <w:rPr>
          <w:color w:val="000000"/>
          <w:sz w:val="24"/>
          <w:szCs w:val="20"/>
        </w:rPr>
      </w:pPr>
      <w:r>
        <w:rPr>
          <w:color w:val="000000"/>
          <w:sz w:val="24"/>
          <w:szCs w:val="20"/>
        </w:rPr>
        <w:t>1-1 营业执照等证明文件</w:t>
      </w:r>
    </w:p>
    <w:p>
      <w:pPr>
        <w:tabs>
          <w:tab w:val="left" w:pos="1080"/>
        </w:tabs>
        <w:snapToGrid w:val="0"/>
        <w:rPr>
          <w:sz w:val="24"/>
        </w:rPr>
      </w:pPr>
    </w:p>
    <w:p>
      <w:pPr>
        <w:widowControl/>
        <w:jc w:val="left"/>
        <w:rPr>
          <w:color w:val="000000"/>
          <w:sz w:val="24"/>
          <w:szCs w:val="20"/>
        </w:rPr>
      </w:pPr>
      <w:r>
        <w:rPr>
          <w:color w:val="000000"/>
          <w:sz w:val="24"/>
        </w:rPr>
        <w:br w:type="page"/>
      </w:r>
    </w:p>
    <w:p>
      <w:pPr>
        <w:pStyle w:val="6"/>
        <w:rPr>
          <w:rFonts w:ascii="Times New Roman"/>
          <w:b w:val="0"/>
          <w:bCs/>
          <w:color w:val="000000"/>
          <w:u w:val="none"/>
        </w:rPr>
      </w:pPr>
      <w:r>
        <w:rPr>
          <w:rFonts w:ascii="Times New Roman"/>
          <w:b w:val="0"/>
          <w:color w:val="000000"/>
          <w:u w:val="none"/>
        </w:rPr>
        <w:t>1-2 投标人资格声明书</w:t>
      </w:r>
    </w:p>
    <w:p>
      <w:pPr>
        <w:jc w:val="center"/>
        <w:rPr>
          <w:b/>
          <w:color w:val="000000"/>
          <w:sz w:val="36"/>
          <w:szCs w:val="36"/>
        </w:rPr>
      </w:pPr>
      <w:r>
        <w:rPr>
          <w:b/>
          <w:color w:val="000000"/>
          <w:sz w:val="36"/>
          <w:szCs w:val="36"/>
        </w:rPr>
        <w:t>投标人资格声明书</w:t>
      </w:r>
    </w:p>
    <w:p>
      <w:pPr>
        <w:tabs>
          <w:tab w:val="left" w:pos="5580"/>
        </w:tabs>
        <w:spacing w:line="360" w:lineRule="auto"/>
        <w:rPr>
          <w:sz w:val="24"/>
        </w:rPr>
      </w:pPr>
    </w:p>
    <w:p>
      <w:pPr>
        <w:tabs>
          <w:tab w:val="left" w:pos="5580"/>
        </w:tabs>
        <w:spacing w:line="360" w:lineRule="auto"/>
        <w:rPr>
          <w:sz w:val="24"/>
        </w:rPr>
      </w:pPr>
      <w:r>
        <w:rPr>
          <w:sz w:val="24"/>
        </w:rPr>
        <w:t>致：</w:t>
      </w:r>
      <w:r>
        <w:rPr>
          <w:sz w:val="24"/>
          <w:u w:val="single"/>
        </w:rPr>
        <w:t>采购人或采购代理机构</w:t>
      </w:r>
    </w:p>
    <w:p>
      <w:pPr>
        <w:spacing w:line="360" w:lineRule="auto"/>
        <w:ind w:firstLine="480" w:firstLineChars="200"/>
        <w:rPr>
          <w:sz w:val="24"/>
        </w:rPr>
      </w:pPr>
      <w:r>
        <w:rPr>
          <w:sz w:val="24"/>
        </w:rPr>
        <w:t>在参与本次项目投标中，我单位承诺：</w:t>
      </w:r>
    </w:p>
    <w:p>
      <w:pPr>
        <w:numPr>
          <w:ilvl w:val="0"/>
          <w:numId w:val="21"/>
        </w:numPr>
        <w:spacing w:line="360" w:lineRule="auto"/>
        <w:ind w:left="1134"/>
        <w:rPr>
          <w:sz w:val="24"/>
          <w:szCs w:val="22"/>
        </w:rPr>
      </w:pPr>
      <w:r>
        <w:rPr>
          <w:sz w:val="24"/>
          <w:szCs w:val="22"/>
        </w:rPr>
        <w:t>具有良好的商业信誉和健全的财务会计制度；</w:t>
      </w:r>
    </w:p>
    <w:p>
      <w:pPr>
        <w:numPr>
          <w:ilvl w:val="0"/>
          <w:numId w:val="21"/>
        </w:numPr>
        <w:spacing w:line="360" w:lineRule="auto"/>
        <w:ind w:left="1134"/>
        <w:rPr>
          <w:sz w:val="24"/>
          <w:szCs w:val="22"/>
        </w:rPr>
      </w:pPr>
      <w:r>
        <w:rPr>
          <w:sz w:val="24"/>
          <w:szCs w:val="22"/>
        </w:rPr>
        <w:t>具有履行合同所必需的设备和专业技术能力；</w:t>
      </w:r>
    </w:p>
    <w:p>
      <w:pPr>
        <w:numPr>
          <w:ilvl w:val="0"/>
          <w:numId w:val="21"/>
        </w:numPr>
        <w:spacing w:line="360" w:lineRule="auto"/>
        <w:ind w:left="1134"/>
        <w:rPr>
          <w:sz w:val="24"/>
          <w:szCs w:val="22"/>
        </w:rPr>
      </w:pPr>
      <w:r>
        <w:rPr>
          <w:sz w:val="24"/>
          <w:szCs w:val="22"/>
        </w:rPr>
        <w:t>有依法缴纳税收和社会保障资金的良好记录；</w:t>
      </w:r>
    </w:p>
    <w:p>
      <w:pPr>
        <w:numPr>
          <w:ilvl w:val="0"/>
          <w:numId w:val="21"/>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21"/>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pPr>
        <w:numPr>
          <w:ilvl w:val="0"/>
          <w:numId w:val="21"/>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pPr>
        <w:numPr>
          <w:ilvl w:val="0"/>
          <w:numId w:val="21"/>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序号</w:t>
            </w:r>
          </w:p>
        </w:tc>
        <w:tc>
          <w:tcPr>
            <w:tcW w:w="4574" w:type="dxa"/>
            <w:vAlign w:val="center"/>
          </w:tcPr>
          <w:p>
            <w:pPr>
              <w:jc w:val="center"/>
              <w:rPr>
                <w:sz w:val="24"/>
              </w:rPr>
            </w:pPr>
            <w:r>
              <w:rPr>
                <w:sz w:val="24"/>
              </w:rPr>
              <w:t>单位名称</w:t>
            </w:r>
          </w:p>
        </w:tc>
        <w:tc>
          <w:tcPr>
            <w:tcW w:w="2976" w:type="dxa"/>
            <w:vAlign w:val="center"/>
          </w:tcPr>
          <w:p>
            <w:pPr>
              <w:jc w:val="center"/>
              <w:rPr>
                <w:sz w:val="24"/>
              </w:rPr>
            </w:pPr>
            <w:r>
              <w:rPr>
                <w:sz w:val="24"/>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1</w:t>
            </w:r>
          </w:p>
        </w:tc>
        <w:tc>
          <w:tcPr>
            <w:tcW w:w="4574" w:type="dxa"/>
            <w:vAlign w:val="center"/>
          </w:tcPr>
          <w:p>
            <w:pPr>
              <w:jc w:val="center"/>
              <w:rPr>
                <w:sz w:val="24"/>
              </w:rPr>
            </w:pPr>
          </w:p>
        </w:tc>
        <w:tc>
          <w:tcPr>
            <w:tcW w:w="2976" w:type="dxa"/>
            <w:vAlign w:val="center"/>
          </w:tcPr>
          <w:p>
            <w:pPr>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2</w:t>
            </w:r>
          </w:p>
        </w:tc>
        <w:tc>
          <w:tcPr>
            <w:tcW w:w="4574" w:type="dxa"/>
            <w:vAlign w:val="center"/>
          </w:tcPr>
          <w:p>
            <w:pPr>
              <w:jc w:val="center"/>
              <w:rPr>
                <w:sz w:val="24"/>
              </w:rPr>
            </w:pPr>
          </w:p>
        </w:tc>
        <w:tc>
          <w:tcPr>
            <w:tcW w:w="2976" w:type="dxa"/>
            <w:vAlign w:val="center"/>
          </w:tcPr>
          <w:p>
            <w:pPr>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w:t>
            </w:r>
          </w:p>
        </w:tc>
        <w:tc>
          <w:tcPr>
            <w:tcW w:w="4574" w:type="dxa"/>
            <w:vAlign w:val="center"/>
          </w:tcPr>
          <w:p>
            <w:pPr>
              <w:jc w:val="center"/>
              <w:rPr>
                <w:sz w:val="24"/>
              </w:rPr>
            </w:pPr>
          </w:p>
        </w:tc>
        <w:tc>
          <w:tcPr>
            <w:tcW w:w="2976" w:type="dxa"/>
            <w:vAlign w:val="center"/>
          </w:tcPr>
          <w:p>
            <w:pPr>
              <w:jc w:val="center"/>
              <w:rPr>
                <w:sz w:val="24"/>
              </w:rPr>
            </w:pPr>
          </w:p>
        </w:tc>
      </w:tr>
    </w:tbl>
    <w:p/>
    <w:p>
      <w:pPr>
        <w:ind w:firstLine="480" w:firstLineChars="200"/>
        <w:rPr>
          <w:sz w:val="24"/>
          <w:szCs w:val="22"/>
        </w:rPr>
      </w:pPr>
      <w:r>
        <w:rPr>
          <w:sz w:val="24"/>
        </w:rPr>
        <w:t>上述声明真实有效，否则我方负全部责任。</w:t>
      </w:r>
    </w:p>
    <w:p>
      <w:pPr>
        <w:spacing w:line="360" w:lineRule="auto"/>
        <w:rPr>
          <w:sz w:val="24"/>
        </w:rPr>
      </w:pPr>
    </w:p>
    <w:p>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pPr>
        <w:spacing w:line="360" w:lineRule="auto"/>
        <w:ind w:right="360" w:firstLine="480"/>
        <w:jc w:val="right"/>
        <w:rPr>
          <w:sz w:val="24"/>
        </w:rPr>
      </w:pPr>
      <w:r>
        <w:rPr>
          <w:color w:val="000000"/>
          <w:sz w:val="24"/>
          <w:szCs w:val="20"/>
        </w:rPr>
        <w:t xml:space="preserve">日期：_____年______月______日   </w:t>
      </w:r>
    </w:p>
    <w:p>
      <w:pPr>
        <w:spacing w:line="360" w:lineRule="auto"/>
        <w:rPr>
          <w:sz w:val="24"/>
        </w:rPr>
      </w:pPr>
      <w:r>
        <w:rPr>
          <w:sz w:val="24"/>
        </w:rPr>
        <w:t>说明：供应商承诺不实的，依据《政府采购法》第七十七条“提供虚假材料谋取中标、成交的”有关规定予以处理。</w:t>
      </w:r>
    </w:p>
    <w:p>
      <w:pPr>
        <w:tabs>
          <w:tab w:val="left" w:pos="5580"/>
        </w:tabs>
        <w:spacing w:line="360" w:lineRule="auto"/>
        <w:rPr>
          <w:sz w:val="24"/>
        </w:rPr>
        <w:sectPr>
          <w:pgSz w:w="11907" w:h="16840"/>
          <w:pgMar w:top="1418" w:right="1134" w:bottom="1418" w:left="1701" w:header="851" w:footer="851" w:gutter="0"/>
          <w:cols w:space="720" w:num="1"/>
          <w:docGrid w:linePitch="462" w:charSpace="0"/>
        </w:sectPr>
      </w:pPr>
    </w:p>
    <w:p>
      <w:pPr>
        <w:numPr>
          <w:ilvl w:val="0"/>
          <w:numId w:val="20"/>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pPr>
        <w:spacing w:line="360" w:lineRule="auto"/>
        <w:outlineLvl w:val="2"/>
        <w:rPr>
          <w:color w:val="000000"/>
          <w:sz w:val="24"/>
          <w:szCs w:val="20"/>
        </w:rPr>
      </w:pPr>
      <w:r>
        <w:rPr>
          <w:color w:val="000000"/>
          <w:sz w:val="24"/>
          <w:szCs w:val="20"/>
        </w:rPr>
        <w:t>2-1 中小企业政策证明文件</w:t>
      </w:r>
    </w:p>
    <w:p>
      <w:pPr>
        <w:tabs>
          <w:tab w:val="left" w:pos="5580"/>
        </w:tabs>
        <w:spacing w:line="360" w:lineRule="auto"/>
        <w:rPr>
          <w:sz w:val="24"/>
        </w:rPr>
      </w:pPr>
      <w:r>
        <w:rPr>
          <w:sz w:val="24"/>
        </w:rPr>
        <w:t>说明：</w:t>
      </w:r>
    </w:p>
    <w:p>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38" w:name="_Hlk145526067"/>
      <w:r>
        <w:rPr>
          <w:sz w:val="24"/>
        </w:rPr>
        <w:t>如供应商为联合体的，</w:t>
      </w:r>
      <w:bookmarkEnd w:id="838"/>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pPr>
        <w:tabs>
          <w:tab w:val="left" w:pos="5580"/>
        </w:tabs>
        <w:spacing w:line="360" w:lineRule="auto"/>
        <w:rPr>
          <w:sz w:val="24"/>
        </w:rPr>
      </w:pPr>
      <w:r>
        <w:rPr>
          <w:sz w:val="24"/>
        </w:rPr>
        <w:t>（5）中小企业声明函填写注意事项</w:t>
      </w:r>
    </w:p>
    <w:p>
      <w:pPr>
        <w:tabs>
          <w:tab w:val="left" w:pos="5580"/>
        </w:tabs>
        <w:spacing w:line="360" w:lineRule="auto"/>
        <w:rPr>
          <w:sz w:val="24"/>
        </w:rPr>
      </w:pPr>
      <w:r>
        <w:rPr>
          <w:sz w:val="24"/>
        </w:rPr>
        <w:t>1）《中小企业声明函》由参加政府采购活动的投标人出具。联合体投标的，《中小企业声明函》可由牵头人出具。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pPr>
        <w:tabs>
          <w:tab w:val="left" w:pos="5580"/>
        </w:tabs>
        <w:spacing w:line="360" w:lineRule="auto"/>
        <w:rPr>
          <w:sz w:val="24"/>
        </w:rPr>
      </w:pPr>
    </w:p>
    <w:p>
      <w:pPr>
        <w:tabs>
          <w:tab w:val="left" w:pos="5580"/>
        </w:tabs>
        <w:spacing w:line="360" w:lineRule="auto"/>
        <w:rPr>
          <w:sz w:val="24"/>
        </w:rPr>
      </w:pPr>
      <w:r>
        <w:rPr>
          <w:sz w:val="24"/>
        </w:rPr>
        <w:br w:type="page"/>
      </w:r>
    </w:p>
    <w:p>
      <w:pPr>
        <w:pStyle w:val="7"/>
      </w:pPr>
      <w:r>
        <w:t>2-1-1 中小企业证明文件</w:t>
      </w:r>
    </w:p>
    <w:p>
      <w:pPr>
        <w:spacing w:before="240" w:beforeLines="100" w:after="240" w:afterLines="100" w:line="360" w:lineRule="auto"/>
        <w:jc w:val="center"/>
        <w:rPr>
          <w:b/>
          <w:color w:val="000000"/>
          <w:sz w:val="36"/>
          <w:szCs w:val="36"/>
        </w:rPr>
      </w:pPr>
      <w:r>
        <w:rPr>
          <w:b/>
          <w:bCs/>
          <w:color w:val="000000"/>
          <w:sz w:val="36"/>
          <w:szCs w:val="36"/>
        </w:rPr>
        <w:t>中小企业声明函（货物）格式</w:t>
      </w:r>
    </w:p>
    <w:p>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pPr>
        <w:spacing w:line="360" w:lineRule="auto"/>
        <w:ind w:firstLine="504"/>
        <w:rPr>
          <w:spacing w:val="6"/>
          <w:sz w:val="24"/>
        </w:rPr>
      </w:pPr>
      <w:r>
        <w:rPr>
          <w:spacing w:val="6"/>
          <w:sz w:val="24"/>
        </w:rPr>
        <w:t>……</w:t>
      </w:r>
    </w:p>
    <w:p>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spacing w:val="6"/>
          <w:sz w:val="24"/>
        </w:rPr>
        <w:t>本企业对上述声明内容的真实性负责。如有虚假，将依法承担相应责任。</w:t>
      </w:r>
    </w:p>
    <w:p>
      <w:pPr>
        <w:spacing w:line="360" w:lineRule="auto"/>
        <w:ind w:firstLine="504"/>
        <w:rPr>
          <w:spacing w:val="6"/>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spacing w:line="360" w:lineRule="auto"/>
        <w:ind w:right="360" w:firstLine="480"/>
        <w:jc w:val="right"/>
        <w:rPr>
          <w:color w:val="000000"/>
          <w:sz w:val="24"/>
        </w:rPr>
      </w:pPr>
    </w:p>
    <w:p>
      <w:pPr>
        <w:spacing w:line="360" w:lineRule="auto"/>
        <w:ind w:right="360" w:firstLine="480"/>
        <w:jc w:val="right"/>
        <w:rPr>
          <w:color w:val="000000"/>
          <w:sz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utoSpaceDE w:val="0"/>
        <w:autoSpaceDN w:val="0"/>
        <w:adjustRightInd w:val="0"/>
        <w:ind w:firstLine="420"/>
        <w:jc w:val="left"/>
        <w:rPr>
          <w:sz w:val="24"/>
        </w:rPr>
      </w:pPr>
    </w:p>
    <w:p>
      <w:pPr>
        <w:spacing w:line="360" w:lineRule="auto"/>
        <w:rPr>
          <w:color w:val="000000"/>
          <w:sz w:val="24"/>
        </w:rPr>
      </w:pPr>
    </w:p>
    <w:p>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pPr>
        <w:spacing w:line="360" w:lineRule="auto"/>
        <w:ind w:firstLine="504"/>
        <w:rPr>
          <w:spacing w:val="6"/>
          <w:sz w:val="24"/>
        </w:rPr>
      </w:pPr>
    </w:p>
    <w:p>
      <w:pPr>
        <w:spacing w:line="360" w:lineRule="auto"/>
        <w:ind w:firstLine="504"/>
        <w:rPr>
          <w:spacing w:val="6"/>
          <w:sz w:val="24"/>
        </w:rPr>
      </w:pPr>
      <w:r>
        <w:rPr>
          <w:spacing w:val="6"/>
          <w:sz w:val="24"/>
        </w:rPr>
        <w:t>……</w:t>
      </w:r>
    </w:p>
    <w:p>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spacing w:val="6"/>
          <w:sz w:val="24"/>
        </w:rPr>
        <w:t>本企业对上述声明内容的真实性负责。如有虚假，将依法承担相应责任。</w:t>
      </w:r>
    </w:p>
    <w:p>
      <w:pPr>
        <w:spacing w:line="360" w:lineRule="auto"/>
        <w:ind w:right="360" w:firstLine="480"/>
        <w:jc w:val="right"/>
        <w:rPr>
          <w:color w:val="000000"/>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adjustRightInd w:val="0"/>
        <w:snapToGrid w:val="0"/>
        <w:jc w:val="left"/>
        <w:rPr>
          <w:color w:val="000000"/>
          <w:sz w:val="24"/>
          <w:szCs w:val="21"/>
        </w:rPr>
      </w:pPr>
    </w:p>
    <w:p>
      <w:pPr>
        <w:adjustRightInd w:val="0"/>
        <w:snapToGrid w:val="0"/>
        <w:jc w:val="left"/>
        <w:rPr>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spacing w:line="360" w:lineRule="auto"/>
        <w:ind w:right="360" w:firstLine="480"/>
        <w:jc w:val="right"/>
        <w:rPr>
          <w:color w:val="000000"/>
          <w:sz w:val="24"/>
        </w:rPr>
      </w:pPr>
    </w:p>
    <w:p>
      <w:pPr>
        <w:spacing w:line="360" w:lineRule="auto"/>
        <w:outlineLvl w:val="2"/>
        <w:rPr>
          <w:color w:val="000000"/>
          <w:sz w:val="24"/>
          <w:szCs w:val="20"/>
        </w:rPr>
      </w:pPr>
      <w:r>
        <w:rPr>
          <w:color w:val="000000"/>
          <w:sz w:val="24"/>
          <w:szCs w:val="20"/>
        </w:rPr>
        <w:br w:type="page"/>
      </w:r>
    </w:p>
    <w:p>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pPr>
        <w:spacing w:line="588" w:lineRule="exact"/>
        <w:ind w:firstLine="482"/>
        <w:rPr>
          <w:b/>
          <w:spacing w:val="6"/>
          <w:sz w:val="24"/>
        </w:rPr>
      </w:pPr>
      <w:r>
        <w:rPr>
          <w:b/>
          <w:sz w:val="24"/>
        </w:rPr>
        <w:t>□</w:t>
      </w:r>
      <w:r>
        <w:rPr>
          <w:b/>
          <w:spacing w:val="6"/>
          <w:sz w:val="24"/>
        </w:rPr>
        <w:t>不属于符合条件的残疾人福利性单位。</w:t>
      </w:r>
    </w:p>
    <w:p>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spacing w:val="6"/>
          <w:sz w:val="24"/>
        </w:rPr>
      </w:pPr>
      <w:r>
        <w:rPr>
          <w:b/>
          <w:spacing w:val="6"/>
          <w:sz w:val="24"/>
        </w:rPr>
        <w:t>本单位对上述声明的真实性负责。如有虚假，将依法承担相应责任。</w:t>
      </w:r>
    </w:p>
    <w:p>
      <w:pPr>
        <w:spacing w:line="588" w:lineRule="exact"/>
        <w:ind w:firstLine="504" w:firstLineChars="200"/>
        <w:rPr>
          <w:spacing w:val="6"/>
          <w:sz w:val="24"/>
        </w:rPr>
      </w:pPr>
    </w:p>
    <w:p>
      <w:pPr>
        <w:spacing w:line="588" w:lineRule="exact"/>
        <w:ind w:firstLine="504" w:firstLineChars="200"/>
        <w:rPr>
          <w:spacing w:val="6"/>
          <w:sz w:val="24"/>
        </w:rPr>
      </w:pPr>
    </w:p>
    <w:p>
      <w:pPr>
        <w:tabs>
          <w:tab w:val="left" w:pos="4860"/>
        </w:tabs>
        <w:spacing w:line="588" w:lineRule="exact"/>
        <w:ind w:right="1560" w:firstLine="504" w:firstLineChars="200"/>
        <w:jc w:val="center"/>
        <w:rPr>
          <w:spacing w:val="6"/>
          <w:sz w:val="24"/>
        </w:rPr>
      </w:pPr>
      <w:r>
        <w:rPr>
          <w:spacing w:val="6"/>
          <w:sz w:val="24"/>
        </w:rPr>
        <w:t xml:space="preserve">               单位名称（盖章）：</w:t>
      </w:r>
    </w:p>
    <w:p>
      <w:pPr>
        <w:tabs>
          <w:tab w:val="left" w:pos="4860"/>
        </w:tabs>
        <w:spacing w:line="588" w:lineRule="exact"/>
        <w:ind w:right="1560" w:firstLine="504" w:firstLineChars="200"/>
        <w:jc w:val="center"/>
        <w:rPr>
          <w:spacing w:val="6"/>
          <w:sz w:val="24"/>
        </w:rPr>
      </w:pPr>
      <w:r>
        <w:rPr>
          <w:spacing w:val="6"/>
          <w:sz w:val="24"/>
        </w:rPr>
        <w:t xml:space="preserve">       日  期：</w:t>
      </w:r>
    </w:p>
    <w:p>
      <w:pPr>
        <w:widowControl/>
        <w:jc w:val="left"/>
        <w:rPr>
          <w:color w:val="000000"/>
          <w:sz w:val="24"/>
          <w:szCs w:val="20"/>
        </w:rPr>
      </w:pPr>
      <w:r>
        <w:rPr>
          <w:color w:val="000000"/>
          <w:sz w:val="24"/>
          <w:szCs w:val="20"/>
        </w:rPr>
        <w:br w:type="page"/>
      </w:r>
    </w:p>
    <w:p>
      <w:pPr>
        <w:pStyle w:val="7"/>
      </w:pPr>
      <w:r>
        <w:t>2-1-2 拟分包情况说明及分包意向协议</w:t>
      </w:r>
      <w:r>
        <w:rPr>
          <w:rFonts w:hint="eastAsia"/>
        </w:rPr>
        <w:t>（如供应商不适用可以不提供）</w:t>
      </w:r>
    </w:p>
    <w:p>
      <w:pPr>
        <w:autoSpaceDE w:val="0"/>
        <w:autoSpaceDN w:val="0"/>
        <w:adjustRightInd w:val="0"/>
        <w:jc w:val="center"/>
        <w:rPr>
          <w:color w:val="000000"/>
          <w:sz w:val="30"/>
          <w:szCs w:val="30"/>
        </w:rPr>
      </w:pPr>
    </w:p>
    <w:p>
      <w:pPr>
        <w:autoSpaceDE w:val="0"/>
        <w:autoSpaceDN w:val="0"/>
        <w:adjustRightInd w:val="0"/>
        <w:spacing w:line="360" w:lineRule="auto"/>
        <w:jc w:val="center"/>
        <w:rPr>
          <w:b/>
          <w:color w:val="000000"/>
          <w:sz w:val="36"/>
          <w:szCs w:val="36"/>
        </w:rPr>
      </w:pPr>
      <w:r>
        <w:rPr>
          <w:b/>
          <w:color w:val="000000"/>
          <w:sz w:val="36"/>
          <w:szCs w:val="36"/>
        </w:rPr>
        <w:t>拟分包情况说明</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pPr>
              <w:pStyle w:val="249"/>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pPr>
              <w:pStyle w:val="249"/>
              <w:jc w:val="center"/>
              <w:rPr>
                <w:rFonts w:ascii="Times New Roman" w:hAnsi="Times New Roman" w:cs="Times New Roman" w:eastAsiaTheme="minorEastAsia"/>
                <w:sz w:val="30"/>
              </w:rPr>
            </w:pPr>
          </w:p>
        </w:tc>
        <w:tc>
          <w:tcPr>
            <w:tcW w:w="1513" w:type="dxa"/>
            <w:vAlign w:val="center"/>
          </w:tcPr>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pPr>
              <w:pStyle w:val="249"/>
              <w:jc w:val="center"/>
              <w:rPr>
                <w:rFonts w:ascii="Times New Roman" w:hAnsi="Times New Roman" w:cs="Times New Roman" w:eastAsiaTheme="minorEastAsia"/>
                <w:sz w:val="30"/>
                <w:lang w:eastAsia="zh-CN"/>
              </w:rPr>
            </w:pPr>
          </w:p>
        </w:tc>
        <w:tc>
          <w:tcPr>
            <w:tcW w:w="1558" w:type="dxa"/>
            <w:vAlign w:val="center"/>
          </w:tcPr>
          <w:p>
            <w:pPr>
              <w:pStyle w:val="249"/>
              <w:jc w:val="center"/>
              <w:rPr>
                <w:rFonts w:ascii="Times New Roman" w:hAnsi="Times New Roman" w:cs="Times New Roman" w:eastAsiaTheme="minorEastAsia"/>
                <w:sz w:val="30"/>
                <w:lang w:eastAsia="zh-CN"/>
              </w:rPr>
            </w:pPr>
          </w:p>
        </w:tc>
        <w:tc>
          <w:tcPr>
            <w:tcW w:w="1498" w:type="dxa"/>
            <w:vAlign w:val="center"/>
          </w:tcPr>
          <w:p>
            <w:pPr>
              <w:pStyle w:val="249"/>
              <w:jc w:val="center"/>
              <w:rPr>
                <w:rFonts w:ascii="Times New Roman" w:hAnsi="Times New Roman" w:cs="Times New Roman" w:eastAsiaTheme="minorEastAsia"/>
                <w:sz w:val="30"/>
                <w:lang w:eastAsia="zh-CN"/>
              </w:rPr>
            </w:pPr>
          </w:p>
        </w:tc>
        <w:tc>
          <w:tcPr>
            <w:tcW w:w="1564" w:type="dxa"/>
            <w:vAlign w:val="center"/>
          </w:tcPr>
          <w:p>
            <w:pPr>
              <w:pStyle w:val="249"/>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pPr>
              <w:pStyle w:val="249"/>
              <w:jc w:val="center"/>
              <w:rPr>
                <w:rFonts w:ascii="Times New Roman" w:hAnsi="Times New Roman" w:cs="Times New Roman" w:eastAsiaTheme="minorEastAsia"/>
                <w:sz w:val="30"/>
              </w:rPr>
            </w:pPr>
          </w:p>
        </w:tc>
        <w:tc>
          <w:tcPr>
            <w:tcW w:w="1513" w:type="dxa"/>
            <w:vAlign w:val="center"/>
          </w:tcPr>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pPr>
              <w:pStyle w:val="249"/>
              <w:jc w:val="center"/>
              <w:rPr>
                <w:rFonts w:ascii="Times New Roman" w:hAnsi="Times New Roman" w:cs="Times New Roman" w:eastAsiaTheme="minorEastAsia"/>
                <w:sz w:val="30"/>
                <w:lang w:eastAsia="zh-CN"/>
              </w:rPr>
            </w:pPr>
          </w:p>
        </w:tc>
        <w:tc>
          <w:tcPr>
            <w:tcW w:w="1558" w:type="dxa"/>
            <w:vAlign w:val="center"/>
          </w:tcPr>
          <w:p>
            <w:pPr>
              <w:pStyle w:val="249"/>
              <w:jc w:val="center"/>
              <w:rPr>
                <w:rFonts w:ascii="Times New Roman" w:hAnsi="Times New Roman" w:cs="Times New Roman" w:eastAsiaTheme="minorEastAsia"/>
                <w:sz w:val="30"/>
                <w:lang w:eastAsia="zh-CN"/>
              </w:rPr>
            </w:pPr>
          </w:p>
        </w:tc>
        <w:tc>
          <w:tcPr>
            <w:tcW w:w="1498" w:type="dxa"/>
            <w:vAlign w:val="center"/>
          </w:tcPr>
          <w:p>
            <w:pPr>
              <w:pStyle w:val="249"/>
              <w:jc w:val="center"/>
              <w:rPr>
                <w:rFonts w:ascii="Times New Roman" w:hAnsi="Times New Roman" w:cs="Times New Roman" w:eastAsiaTheme="minorEastAsia"/>
                <w:sz w:val="30"/>
                <w:lang w:eastAsia="zh-CN"/>
              </w:rPr>
            </w:pPr>
          </w:p>
        </w:tc>
        <w:tc>
          <w:tcPr>
            <w:tcW w:w="1564" w:type="dxa"/>
            <w:vAlign w:val="center"/>
          </w:tcPr>
          <w:p>
            <w:pPr>
              <w:pStyle w:val="249"/>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pPr>
              <w:pStyle w:val="249"/>
              <w:jc w:val="center"/>
              <w:rPr>
                <w:rFonts w:ascii="Times New Roman" w:hAnsi="Times New Roman" w:cs="Times New Roman" w:eastAsiaTheme="minorEastAsia"/>
                <w:sz w:val="30"/>
              </w:rPr>
            </w:pPr>
          </w:p>
        </w:tc>
        <w:tc>
          <w:tcPr>
            <w:tcW w:w="1513" w:type="dxa"/>
            <w:vAlign w:val="center"/>
          </w:tcPr>
          <w:p>
            <w:pPr>
              <w:pStyle w:val="249"/>
              <w:tabs>
                <w:tab w:val="left" w:pos="235"/>
              </w:tabs>
              <w:jc w:val="center"/>
              <w:rPr>
                <w:rFonts w:ascii="Times New Roman" w:hAnsi="Times New Roman" w:cs="Times New Roman" w:eastAsiaTheme="minorEastAsia"/>
                <w:sz w:val="24"/>
              </w:rPr>
            </w:pPr>
          </w:p>
        </w:tc>
        <w:tc>
          <w:tcPr>
            <w:tcW w:w="1125" w:type="dxa"/>
            <w:vAlign w:val="center"/>
          </w:tcPr>
          <w:p>
            <w:pPr>
              <w:pStyle w:val="249"/>
              <w:jc w:val="center"/>
              <w:rPr>
                <w:rFonts w:ascii="Times New Roman" w:hAnsi="Times New Roman" w:cs="Times New Roman" w:eastAsiaTheme="minorEastAsia"/>
                <w:sz w:val="30"/>
              </w:rPr>
            </w:pPr>
          </w:p>
        </w:tc>
        <w:tc>
          <w:tcPr>
            <w:tcW w:w="1558" w:type="dxa"/>
            <w:vAlign w:val="center"/>
          </w:tcPr>
          <w:p>
            <w:pPr>
              <w:pStyle w:val="249"/>
              <w:jc w:val="center"/>
              <w:rPr>
                <w:rFonts w:ascii="Times New Roman" w:hAnsi="Times New Roman" w:cs="Times New Roman" w:eastAsiaTheme="minorEastAsia"/>
                <w:sz w:val="30"/>
              </w:rPr>
            </w:pPr>
          </w:p>
        </w:tc>
        <w:tc>
          <w:tcPr>
            <w:tcW w:w="1498" w:type="dxa"/>
            <w:vAlign w:val="center"/>
          </w:tcPr>
          <w:p>
            <w:pPr>
              <w:pStyle w:val="249"/>
              <w:jc w:val="center"/>
              <w:rPr>
                <w:rFonts w:ascii="Times New Roman" w:hAnsi="Times New Roman" w:cs="Times New Roman" w:eastAsiaTheme="minorEastAsia"/>
                <w:sz w:val="30"/>
              </w:rPr>
            </w:pPr>
          </w:p>
        </w:tc>
        <w:tc>
          <w:tcPr>
            <w:tcW w:w="1564" w:type="dxa"/>
            <w:vAlign w:val="center"/>
          </w:tcPr>
          <w:p>
            <w:pPr>
              <w:pStyle w:val="249"/>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pPr>
              <w:pStyle w:val="249"/>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pPr>
              <w:pStyle w:val="249"/>
              <w:jc w:val="center"/>
              <w:rPr>
                <w:rFonts w:ascii="Times New Roman" w:hAnsi="Times New Roman" w:cs="Times New Roman" w:eastAsiaTheme="minorEastAsia"/>
                <w:sz w:val="30"/>
              </w:rPr>
            </w:pPr>
          </w:p>
        </w:tc>
        <w:tc>
          <w:tcPr>
            <w:tcW w:w="1564" w:type="dxa"/>
            <w:vAlign w:val="center"/>
          </w:tcPr>
          <w:p>
            <w:pPr>
              <w:pStyle w:val="249"/>
              <w:jc w:val="center"/>
              <w:rPr>
                <w:rFonts w:ascii="Times New Roman" w:hAnsi="Times New Roman" w:cs="Times New Roman" w:eastAsiaTheme="minorEastAsia"/>
                <w:sz w:val="30"/>
              </w:rPr>
            </w:pPr>
          </w:p>
        </w:tc>
      </w:tr>
    </w:tbl>
    <w:p>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pPr>
        <w:spacing w:line="360" w:lineRule="auto"/>
        <w:ind w:right="-57" w:firstLine="480"/>
        <w:jc w:val="right"/>
        <w:rPr>
          <w:color w:val="000000"/>
          <w:sz w:val="24"/>
        </w:rPr>
      </w:pPr>
      <w:r>
        <w:rPr>
          <w:color w:val="000000"/>
          <w:sz w:val="24"/>
          <w:szCs w:val="20"/>
        </w:rPr>
        <w:t>日期：_____年______月______日</w:t>
      </w:r>
    </w:p>
    <w:p>
      <w:pPr>
        <w:adjustRightInd w:val="0"/>
        <w:snapToGrid w:val="0"/>
        <w:spacing w:line="360" w:lineRule="auto"/>
        <w:jc w:val="left"/>
        <w:rPr>
          <w:sz w:val="24"/>
        </w:rPr>
      </w:pPr>
      <w:r>
        <w:rPr>
          <w:sz w:val="24"/>
        </w:rPr>
        <w:t>注：</w:t>
      </w:r>
    </w:p>
    <w:p>
      <w:pPr>
        <w:adjustRightInd w:val="0"/>
        <w:snapToGrid w:val="0"/>
        <w:spacing w:line="360" w:lineRule="auto"/>
        <w:jc w:val="left"/>
        <w:rPr>
          <w:color w:val="000000"/>
          <w:sz w:val="30"/>
          <w:szCs w:val="30"/>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pPr>
        <w:adjustRightInd w:val="0"/>
        <w:snapToGrid w:val="0"/>
        <w:spacing w:line="360" w:lineRule="auto"/>
        <w:ind w:firstLine="480" w:firstLineChars="200"/>
        <w:jc w:val="left"/>
        <w:rPr>
          <w:sz w:val="24"/>
        </w:rPr>
      </w:pPr>
      <w:r>
        <w:rPr>
          <w:sz w:val="24"/>
        </w:rPr>
        <w:t>甲方（投标人）：________</w:t>
      </w:r>
    </w:p>
    <w:p>
      <w:pPr>
        <w:adjustRightInd w:val="0"/>
        <w:snapToGrid w:val="0"/>
        <w:spacing w:line="360" w:lineRule="auto"/>
        <w:ind w:firstLine="480" w:firstLineChars="200"/>
        <w:jc w:val="left"/>
        <w:rPr>
          <w:sz w:val="24"/>
        </w:rPr>
      </w:pPr>
      <w:r>
        <w:rPr>
          <w:sz w:val="24"/>
        </w:rPr>
        <w:t>乙方（拟分包单位）：________</w:t>
      </w:r>
    </w:p>
    <w:p>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pPr>
        <w:adjustRightInd w:val="0"/>
        <w:snapToGrid w:val="0"/>
        <w:spacing w:line="360" w:lineRule="auto"/>
        <w:ind w:firstLine="480" w:firstLineChars="200"/>
        <w:jc w:val="left"/>
        <w:rPr>
          <w:sz w:val="24"/>
        </w:rPr>
      </w:pPr>
      <w:r>
        <w:rPr>
          <w:sz w:val="24"/>
        </w:rPr>
        <w:t>1.分包内容：_____。</w:t>
      </w:r>
    </w:p>
    <w:p>
      <w:pPr>
        <w:adjustRightInd w:val="0"/>
        <w:snapToGrid w:val="0"/>
        <w:spacing w:line="360" w:lineRule="auto"/>
        <w:ind w:firstLine="480" w:firstLineChars="200"/>
        <w:jc w:val="left"/>
        <w:rPr>
          <w:sz w:val="24"/>
        </w:rPr>
      </w:pPr>
      <w:r>
        <w:rPr>
          <w:sz w:val="24"/>
        </w:rPr>
        <w:t>2.分包金额：_____，该金额占该采购包合同金额的比例为___%。</w:t>
      </w:r>
    </w:p>
    <w:p>
      <w:pPr>
        <w:adjustRightInd w:val="0"/>
        <w:snapToGrid w:val="0"/>
        <w:spacing w:line="360" w:lineRule="auto"/>
        <w:ind w:firstLine="480" w:firstLineChars="200"/>
        <w:jc w:val="left"/>
        <w:rPr>
          <w:bCs/>
          <w:color w:val="000000"/>
          <w:sz w:val="24"/>
        </w:rPr>
      </w:pPr>
      <w:r>
        <w:rPr>
          <w:sz w:val="24"/>
        </w:rPr>
        <w:t>乙方承诺将在上述情况下与甲方签订分包合同。</w:t>
      </w:r>
    </w:p>
    <w:p>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pPr>
        <w:spacing w:line="360" w:lineRule="auto"/>
        <w:ind w:firstLine="471"/>
        <w:rPr>
          <w:b/>
          <w:color w:val="000000"/>
          <w:sz w:val="24"/>
        </w:rPr>
      </w:pPr>
    </w:p>
    <w:p>
      <w:pPr>
        <w:spacing w:line="360" w:lineRule="auto"/>
        <w:ind w:firstLine="471"/>
        <w:rPr>
          <w:b/>
          <w:color w:val="000000"/>
          <w:sz w:val="24"/>
        </w:rPr>
      </w:pPr>
      <w:r>
        <w:rPr>
          <w:color w:val="000000"/>
          <w:sz w:val="24"/>
        </w:rPr>
        <w:t>甲方（盖章）：_________                 乙方（盖章）：_________</w:t>
      </w:r>
    </w:p>
    <w:p>
      <w:pPr>
        <w:spacing w:line="360" w:lineRule="auto"/>
        <w:ind w:left="480"/>
        <w:jc w:val="right"/>
        <w:rPr>
          <w:color w:val="000000"/>
          <w:sz w:val="24"/>
        </w:rPr>
      </w:pPr>
    </w:p>
    <w:p>
      <w:pPr>
        <w:wordWrap w:val="0"/>
        <w:spacing w:line="360" w:lineRule="auto"/>
        <w:ind w:left="480"/>
        <w:jc w:val="right"/>
        <w:rPr>
          <w:b/>
          <w:color w:val="000000"/>
          <w:sz w:val="24"/>
        </w:rPr>
      </w:pPr>
      <w:r>
        <w:rPr>
          <w:color w:val="000000"/>
          <w:sz w:val="24"/>
          <w:szCs w:val="20"/>
        </w:rPr>
        <w:t xml:space="preserve">日期：_____年______月______日   </w:t>
      </w:r>
    </w:p>
    <w:p>
      <w:pPr>
        <w:tabs>
          <w:tab w:val="left" w:pos="8280"/>
        </w:tabs>
        <w:spacing w:line="360" w:lineRule="auto"/>
        <w:rPr>
          <w:color w:val="000000"/>
          <w:sz w:val="24"/>
        </w:rPr>
      </w:pPr>
      <w:r>
        <w:rPr>
          <w:color w:val="000000"/>
          <w:sz w:val="24"/>
        </w:rPr>
        <w:t>注：</w:t>
      </w:r>
    </w:p>
    <w:p>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pPr>
        <w:widowControl/>
        <w:jc w:val="left"/>
        <w:rPr>
          <w:color w:val="000000"/>
          <w:sz w:val="24"/>
          <w:szCs w:val="20"/>
        </w:rPr>
      </w:pPr>
      <w:r>
        <w:rPr>
          <w:color w:val="000000"/>
          <w:sz w:val="24"/>
          <w:szCs w:val="20"/>
        </w:rPr>
        <w:br w:type="page"/>
      </w:r>
    </w:p>
    <w:p>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pPr>
        <w:widowControl/>
        <w:jc w:val="left"/>
        <w:rPr>
          <w:sz w:val="24"/>
        </w:rPr>
      </w:pPr>
    </w:p>
    <w:p>
      <w:pPr>
        <w:widowControl/>
        <w:jc w:val="left"/>
        <w:rPr>
          <w:sz w:val="24"/>
        </w:rPr>
      </w:pPr>
      <w:r>
        <w:rPr>
          <w:sz w:val="24"/>
        </w:rPr>
        <w:br w:type="page"/>
      </w:r>
    </w:p>
    <w:p>
      <w:pPr>
        <w:numPr>
          <w:ilvl w:val="0"/>
          <w:numId w:val="20"/>
        </w:numPr>
        <w:tabs>
          <w:tab w:val="left" w:pos="360"/>
        </w:tabs>
        <w:snapToGrid w:val="0"/>
        <w:spacing w:line="360" w:lineRule="auto"/>
        <w:outlineLvl w:val="1"/>
        <w:rPr>
          <w:sz w:val="24"/>
        </w:rPr>
      </w:pPr>
      <w:r>
        <w:rPr>
          <w:sz w:val="24"/>
        </w:rPr>
        <w:t>本项目的特定资格要求</w:t>
      </w:r>
      <w:r>
        <w:rPr>
          <w:color w:val="000000"/>
          <w:sz w:val="24"/>
          <w:szCs w:val="20"/>
        </w:rPr>
        <w:t>（如有）</w:t>
      </w:r>
      <w:r>
        <w:rPr>
          <w:rFonts w:hint="eastAsia"/>
          <w:b/>
          <w:bCs/>
        </w:rPr>
        <w:t>（如供应商不适用无需提供）</w:t>
      </w:r>
    </w:p>
    <w:p>
      <w:pPr>
        <w:spacing w:line="360" w:lineRule="auto"/>
        <w:outlineLvl w:val="2"/>
        <w:rPr>
          <w:color w:val="000000"/>
          <w:sz w:val="24"/>
          <w:szCs w:val="20"/>
        </w:rPr>
      </w:pPr>
      <w:r>
        <w:rPr>
          <w:color w:val="000000"/>
          <w:sz w:val="24"/>
          <w:szCs w:val="20"/>
        </w:rPr>
        <w:t>3-1 联合协议（如有）</w:t>
      </w:r>
    </w:p>
    <w:p>
      <w:pPr>
        <w:autoSpaceDE w:val="0"/>
        <w:autoSpaceDN w:val="0"/>
        <w:adjustRightInd w:val="0"/>
        <w:spacing w:line="360" w:lineRule="auto"/>
        <w:jc w:val="center"/>
        <w:rPr>
          <w:b/>
          <w:color w:val="000000"/>
          <w:sz w:val="36"/>
          <w:szCs w:val="36"/>
        </w:rPr>
      </w:pPr>
      <w:r>
        <w:rPr>
          <w:b/>
          <w:color w:val="000000"/>
          <w:sz w:val="36"/>
          <w:szCs w:val="36"/>
        </w:rPr>
        <w:t>联合协议</w:t>
      </w:r>
    </w:p>
    <w:p>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pPr>
        <w:numPr>
          <w:ilvl w:val="0"/>
          <w:numId w:val="22"/>
        </w:numPr>
        <w:spacing w:line="360" w:lineRule="auto"/>
        <w:rPr>
          <w:bCs/>
          <w:color w:val="000000"/>
          <w:sz w:val="24"/>
        </w:rPr>
      </w:pPr>
      <w:r>
        <w:rPr>
          <w:bCs/>
          <w:color w:val="000000"/>
          <w:sz w:val="24"/>
        </w:rPr>
        <w:t>由_________牵头，_________、__________参加，组成联合体共同进行招标项目的投标工作。</w:t>
      </w:r>
    </w:p>
    <w:p>
      <w:pPr>
        <w:numPr>
          <w:ilvl w:val="0"/>
          <w:numId w:val="22"/>
        </w:numPr>
        <w:spacing w:line="360" w:lineRule="auto"/>
        <w:rPr>
          <w:bCs/>
          <w:color w:val="000000"/>
          <w:sz w:val="24"/>
        </w:rPr>
      </w:pPr>
      <w:r>
        <w:rPr>
          <w:bCs/>
          <w:color w:val="000000"/>
          <w:sz w:val="24"/>
        </w:rPr>
        <w:t>联合体中标后，联合体各方共同与采购人签订合同，就采购合同约定的事项对采购人承担连带责任。</w:t>
      </w:r>
    </w:p>
    <w:p>
      <w:pPr>
        <w:numPr>
          <w:ilvl w:val="0"/>
          <w:numId w:val="22"/>
        </w:numPr>
        <w:spacing w:line="360" w:lineRule="auto"/>
        <w:rPr>
          <w:bCs/>
          <w:color w:val="000000"/>
          <w:sz w:val="24"/>
        </w:rPr>
      </w:pPr>
      <w:r>
        <w:rPr>
          <w:bCs/>
          <w:color w:val="000000"/>
          <w:sz w:val="24"/>
        </w:rPr>
        <w:t>联合体各方均同意由牵头人代表其他联合体成员单位按招标文件要求出具《授权委托书》。</w:t>
      </w:r>
    </w:p>
    <w:p>
      <w:pPr>
        <w:numPr>
          <w:ilvl w:val="0"/>
          <w:numId w:val="22"/>
        </w:numPr>
        <w:spacing w:line="360" w:lineRule="auto"/>
        <w:rPr>
          <w:bCs/>
          <w:color w:val="000000"/>
          <w:sz w:val="24"/>
        </w:rPr>
      </w:pPr>
      <w:r>
        <w:rPr>
          <w:bCs/>
          <w:color w:val="000000"/>
          <w:sz w:val="24"/>
        </w:rPr>
        <w:t>牵头人为项目的总负责单位；组织各参加方进行项目实施工作。</w:t>
      </w:r>
    </w:p>
    <w:p>
      <w:pPr>
        <w:numPr>
          <w:ilvl w:val="0"/>
          <w:numId w:val="22"/>
        </w:numPr>
        <w:spacing w:line="360" w:lineRule="auto"/>
        <w:rPr>
          <w:bCs/>
          <w:color w:val="000000"/>
          <w:sz w:val="24"/>
        </w:rPr>
      </w:pPr>
      <w:r>
        <w:rPr>
          <w:bCs/>
          <w:color w:val="000000"/>
          <w:sz w:val="24"/>
        </w:rPr>
        <w:t>______负责_____，具体工作范围、内容以投标文件及合同为准。</w:t>
      </w:r>
    </w:p>
    <w:p>
      <w:pPr>
        <w:numPr>
          <w:ilvl w:val="0"/>
          <w:numId w:val="22"/>
        </w:numPr>
        <w:spacing w:line="360" w:lineRule="auto"/>
        <w:rPr>
          <w:bCs/>
          <w:color w:val="000000"/>
          <w:sz w:val="24"/>
        </w:rPr>
      </w:pPr>
      <w:r>
        <w:rPr>
          <w:bCs/>
          <w:color w:val="000000"/>
          <w:sz w:val="24"/>
        </w:rPr>
        <w:t>______负责_____，具体工作范围、内容以投标文件及合同为准。</w:t>
      </w:r>
    </w:p>
    <w:p>
      <w:pPr>
        <w:numPr>
          <w:ilvl w:val="0"/>
          <w:numId w:val="22"/>
        </w:numPr>
        <w:spacing w:line="360" w:lineRule="auto"/>
        <w:rPr>
          <w:bCs/>
          <w:color w:val="000000"/>
          <w:sz w:val="24"/>
        </w:rPr>
      </w:pPr>
      <w:r>
        <w:rPr>
          <w:bCs/>
          <w:color w:val="000000"/>
          <w:sz w:val="24"/>
        </w:rPr>
        <w:t>______负责_____（如有），具体工作范围、内容以投标文件及合同为准。</w:t>
      </w:r>
    </w:p>
    <w:p>
      <w:pPr>
        <w:numPr>
          <w:ilvl w:val="0"/>
          <w:numId w:val="22"/>
        </w:numPr>
        <w:spacing w:line="360" w:lineRule="auto"/>
        <w:rPr>
          <w:sz w:val="24"/>
        </w:rPr>
      </w:pPr>
      <w:r>
        <w:rPr>
          <w:sz w:val="24"/>
        </w:rPr>
        <w:t>本项目联合协议合同总额为________元，联合体各成员按照如下比例分摊（按联合体成员分别列明）：</w:t>
      </w:r>
    </w:p>
    <w:p>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pPr>
        <w:numPr>
          <w:ilvl w:val="0"/>
          <w:numId w:val="22"/>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pPr>
        <w:numPr>
          <w:ilvl w:val="0"/>
          <w:numId w:val="22"/>
        </w:numPr>
        <w:spacing w:line="360" w:lineRule="auto"/>
        <w:rPr>
          <w:bCs/>
          <w:color w:val="000000"/>
          <w:sz w:val="24"/>
        </w:rPr>
      </w:pPr>
      <w:r>
        <w:rPr>
          <w:bCs/>
          <w:color w:val="000000"/>
          <w:sz w:val="24"/>
        </w:rPr>
        <w:t>其他约定（如有）：_______。</w:t>
      </w:r>
    </w:p>
    <w:p>
      <w:pPr>
        <w:tabs>
          <w:tab w:val="left" w:pos="780"/>
        </w:tabs>
        <w:spacing w:line="360" w:lineRule="auto"/>
        <w:ind w:firstLine="480" w:firstLineChars="200"/>
        <w:rPr>
          <w:bCs/>
          <w:color w:val="000000"/>
          <w:sz w:val="24"/>
        </w:rPr>
      </w:pPr>
    </w:p>
    <w:p>
      <w:pPr>
        <w:tabs>
          <w:tab w:val="left" w:pos="780"/>
        </w:tabs>
        <w:spacing w:line="360" w:lineRule="auto"/>
        <w:ind w:firstLine="480" w:firstLineChars="200"/>
        <w:rPr>
          <w:bCs/>
          <w:color w:val="000000"/>
          <w:sz w:val="24"/>
        </w:rPr>
      </w:pPr>
    </w:p>
    <w:p>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p>
    <w:p>
      <w:pPr>
        <w:tabs>
          <w:tab w:val="left" w:pos="780"/>
        </w:tabs>
        <w:spacing w:line="360" w:lineRule="auto"/>
        <w:ind w:firstLine="480" w:firstLineChars="200"/>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pPr>
        <w:spacing w:line="360" w:lineRule="auto"/>
        <w:ind w:firstLine="471"/>
        <w:rPr>
          <w:color w:val="000000"/>
          <w:sz w:val="24"/>
        </w:rPr>
      </w:pPr>
    </w:p>
    <w:p>
      <w:pPr>
        <w:spacing w:line="360" w:lineRule="auto"/>
        <w:ind w:firstLine="471"/>
        <w:rPr>
          <w:color w:val="000000"/>
          <w:sz w:val="24"/>
        </w:rPr>
      </w:pPr>
    </w:p>
    <w:p>
      <w:pPr>
        <w:spacing w:line="360" w:lineRule="auto"/>
        <w:ind w:firstLine="471"/>
        <w:rPr>
          <w:color w:val="000000"/>
          <w:sz w:val="24"/>
        </w:rPr>
      </w:pPr>
      <w:r>
        <w:rPr>
          <w:color w:val="000000"/>
          <w:sz w:val="24"/>
        </w:rPr>
        <w:t>联合体成员名称：</w:t>
      </w:r>
      <w:r>
        <w:rPr>
          <w:color w:val="000000"/>
          <w:sz w:val="24"/>
          <w:szCs w:val="20"/>
        </w:rPr>
        <w:t>______</w:t>
      </w:r>
    </w:p>
    <w:p>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pPr>
        <w:spacing w:line="360" w:lineRule="auto"/>
        <w:ind w:firstLine="471"/>
        <w:rPr>
          <w:color w:val="000000"/>
          <w:sz w:val="24"/>
        </w:rPr>
      </w:pPr>
    </w:p>
    <w:p>
      <w:pPr>
        <w:spacing w:line="360" w:lineRule="auto"/>
        <w:ind w:firstLine="471"/>
        <w:rPr>
          <w:color w:val="000000"/>
          <w:sz w:val="24"/>
        </w:rPr>
      </w:pPr>
    </w:p>
    <w:p>
      <w:pPr>
        <w:spacing w:line="360" w:lineRule="auto"/>
        <w:ind w:left="480"/>
        <w:jc w:val="right"/>
        <w:rPr>
          <w:color w:val="000000"/>
          <w:sz w:val="24"/>
        </w:rPr>
      </w:pPr>
    </w:p>
    <w:p>
      <w:pPr>
        <w:spacing w:line="360" w:lineRule="auto"/>
        <w:ind w:left="480"/>
        <w:jc w:val="right"/>
        <w:rPr>
          <w:color w:val="000000"/>
          <w:sz w:val="24"/>
        </w:rPr>
      </w:pPr>
      <w:r>
        <w:rPr>
          <w:color w:val="000000"/>
          <w:sz w:val="24"/>
          <w:szCs w:val="20"/>
        </w:rPr>
        <w:t>日期：_____年______月______日</w:t>
      </w:r>
    </w:p>
    <w:p>
      <w:pPr>
        <w:tabs>
          <w:tab w:val="left" w:pos="8280"/>
        </w:tabs>
        <w:spacing w:line="360" w:lineRule="auto"/>
        <w:ind w:firstLine="480"/>
        <w:rPr>
          <w:color w:val="000000"/>
          <w:sz w:val="24"/>
        </w:rPr>
      </w:pPr>
    </w:p>
    <w:p>
      <w:pPr>
        <w:spacing w:line="360" w:lineRule="auto"/>
        <w:ind w:left="719" w:leftChars="228" w:hanging="240" w:hangingChars="100"/>
        <w:rPr>
          <w:color w:val="000000"/>
          <w:sz w:val="24"/>
        </w:rPr>
      </w:pPr>
      <w:r>
        <w:rPr>
          <w:color w:val="000000"/>
          <w:sz w:val="24"/>
        </w:rPr>
        <w:t>注：</w:t>
      </w:r>
    </w:p>
    <w:p>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pPr>
        <w:spacing w:line="360" w:lineRule="auto"/>
        <w:ind w:left="719" w:leftChars="228" w:hanging="240" w:hangingChars="100"/>
        <w:rPr>
          <w:sz w:val="24"/>
        </w:rPr>
      </w:pPr>
      <w:r>
        <w:rPr>
          <w:color w:val="000000"/>
          <w:sz w:val="24"/>
        </w:rPr>
        <w:t>2. 联合体各方成员须在本协议上共同盖章。</w:t>
      </w:r>
    </w:p>
    <w:p>
      <w:pPr>
        <w:spacing w:line="360" w:lineRule="auto"/>
        <w:ind w:left="719" w:leftChars="228" w:hanging="240" w:hangingChars="100"/>
        <w:rPr>
          <w:sz w:val="24"/>
        </w:rPr>
      </w:pPr>
      <w:r>
        <w:rPr>
          <w:sz w:val="24"/>
        </w:rPr>
        <w:br w:type="page"/>
      </w:r>
    </w:p>
    <w:p>
      <w:pPr>
        <w:spacing w:line="360" w:lineRule="auto"/>
        <w:outlineLvl w:val="2"/>
        <w:rPr>
          <w:sz w:val="24"/>
          <w:szCs w:val="20"/>
        </w:rPr>
      </w:pPr>
      <w:r>
        <w:rPr>
          <w:color w:val="000000"/>
          <w:sz w:val="24"/>
          <w:szCs w:val="20"/>
        </w:rPr>
        <w:t>3-2 其他</w:t>
      </w:r>
      <w:r>
        <w:rPr>
          <w:sz w:val="24"/>
          <w:szCs w:val="20"/>
        </w:rPr>
        <w:t>特定资格要求</w:t>
      </w:r>
    </w:p>
    <w:p>
      <w:pPr>
        <w:widowControl/>
        <w:jc w:val="left"/>
        <w:rPr>
          <w:sz w:val="24"/>
          <w:szCs w:val="20"/>
        </w:rPr>
      </w:pPr>
      <w:r>
        <w:rPr>
          <w:sz w:val="24"/>
          <w:szCs w:val="20"/>
        </w:rPr>
        <w:br w:type="page"/>
      </w:r>
    </w:p>
    <w:p>
      <w:pPr>
        <w:numPr>
          <w:ilvl w:val="0"/>
          <w:numId w:val="20"/>
        </w:numPr>
        <w:tabs>
          <w:tab w:val="left" w:pos="360"/>
        </w:tabs>
        <w:snapToGrid w:val="0"/>
        <w:spacing w:line="360" w:lineRule="auto"/>
        <w:outlineLvl w:val="1"/>
        <w:rPr>
          <w:sz w:val="24"/>
          <w:szCs w:val="20"/>
        </w:rPr>
      </w:pPr>
      <w:r>
        <w:rPr>
          <w:color w:val="000000"/>
          <w:sz w:val="24"/>
          <w:szCs w:val="20"/>
        </w:rPr>
        <w:t>投标保证金凭证/交款单据电子件</w:t>
      </w:r>
      <w:r>
        <w:rPr>
          <w:rFonts w:hint="eastAsia"/>
          <w:b/>
          <w:bCs/>
          <w:color w:val="000000"/>
          <w:sz w:val="24"/>
          <w:szCs w:val="20"/>
        </w:rPr>
        <w:t>（如本项目不适用无需提供）</w:t>
      </w:r>
    </w:p>
    <w:p>
      <w:pPr>
        <w:spacing w:line="360" w:lineRule="auto"/>
        <w:rPr>
          <w:sz w:val="24"/>
          <w:szCs w:val="20"/>
        </w:rPr>
      </w:pPr>
    </w:p>
    <w:p>
      <w:pPr>
        <w:spacing w:line="360" w:lineRule="auto"/>
        <w:rPr>
          <w:sz w:val="24"/>
          <w:szCs w:val="20"/>
        </w:rPr>
      </w:pPr>
    </w:p>
    <w:p>
      <w:pPr>
        <w:widowControl/>
        <w:jc w:val="left"/>
        <w:rPr>
          <w:kern w:val="0"/>
          <w:sz w:val="24"/>
          <w:szCs w:val="20"/>
        </w:rPr>
      </w:pPr>
      <w:r>
        <w:rPr>
          <w:sz w:val="24"/>
          <w:szCs w:val="20"/>
        </w:rPr>
        <w:br w:type="page"/>
      </w:r>
    </w:p>
    <w:p>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pPr>
        <w:rPr>
          <w:b/>
          <w:spacing w:val="20"/>
          <w:szCs w:val="21"/>
        </w:rPr>
      </w:pPr>
    </w:p>
    <w:p>
      <w:pPr>
        <w:rPr>
          <w:b/>
          <w:sz w:val="24"/>
        </w:rPr>
      </w:pPr>
      <w:r>
        <w:rPr>
          <w:b/>
          <w:spacing w:val="20"/>
          <w:sz w:val="24"/>
        </w:rPr>
        <w:t>投标文件（商务技术文件）</w:t>
      </w:r>
      <w:r>
        <w:rPr>
          <w:b/>
          <w:sz w:val="24"/>
        </w:rPr>
        <w:t>封面（非实质性格式）</w:t>
      </w:r>
    </w:p>
    <w:p>
      <w:pPr>
        <w:jc w:val="center"/>
        <w:rPr>
          <w:szCs w:val="21"/>
        </w:rPr>
      </w:pPr>
    </w:p>
    <w:p>
      <w:pPr>
        <w:jc w:val="center"/>
        <w:rPr>
          <w:b/>
          <w:spacing w:val="60"/>
          <w:sz w:val="84"/>
          <w:szCs w:val="84"/>
        </w:rPr>
      </w:pPr>
      <w:r>
        <w:rPr>
          <w:b/>
          <w:spacing w:val="60"/>
          <w:sz w:val="84"/>
          <w:szCs w:val="84"/>
        </w:rPr>
        <w:t>投 标 文 件</w:t>
      </w:r>
    </w:p>
    <w:p>
      <w:pPr>
        <w:jc w:val="center"/>
        <w:rPr>
          <w:b/>
          <w:spacing w:val="60"/>
          <w:sz w:val="52"/>
          <w:szCs w:val="52"/>
        </w:rPr>
      </w:pPr>
      <w:r>
        <w:rPr>
          <w:b/>
          <w:spacing w:val="60"/>
          <w:sz w:val="52"/>
          <w:szCs w:val="52"/>
        </w:rPr>
        <w:t>（商务技术文件）</w:t>
      </w:r>
    </w:p>
    <w:p>
      <w:pPr>
        <w:ind w:firstLine="542" w:firstLineChars="150"/>
        <w:rPr>
          <w:b/>
          <w:spacing w:val="20"/>
          <w:sz w:val="32"/>
          <w:szCs w:val="32"/>
        </w:rPr>
      </w:pPr>
    </w:p>
    <w:p>
      <w:pPr>
        <w:ind w:firstLine="542" w:firstLineChars="150"/>
        <w:rPr>
          <w:b/>
          <w:spacing w:val="20"/>
          <w:sz w:val="32"/>
          <w:szCs w:val="32"/>
        </w:rPr>
      </w:pPr>
    </w:p>
    <w:p>
      <w:pPr>
        <w:ind w:firstLine="542" w:firstLineChars="150"/>
        <w:rPr>
          <w:b/>
          <w:spacing w:val="20"/>
          <w:sz w:val="32"/>
          <w:szCs w:val="32"/>
        </w:rPr>
      </w:pPr>
      <w:r>
        <w:rPr>
          <w:b/>
          <w:spacing w:val="20"/>
          <w:sz w:val="32"/>
          <w:szCs w:val="32"/>
        </w:rPr>
        <w:t>项目名称:</w:t>
      </w:r>
    </w:p>
    <w:p>
      <w:pPr>
        <w:ind w:firstLine="542" w:firstLineChars="150"/>
        <w:rPr>
          <w:b/>
          <w:spacing w:val="20"/>
          <w:sz w:val="32"/>
          <w:szCs w:val="32"/>
        </w:rPr>
      </w:pPr>
      <w:r>
        <w:rPr>
          <w:b/>
          <w:spacing w:val="20"/>
          <w:sz w:val="32"/>
          <w:szCs w:val="32"/>
        </w:rPr>
        <w:t>项目编号/包号：</w:t>
      </w:r>
    </w:p>
    <w:p>
      <w:pPr>
        <w:ind w:firstLine="542" w:firstLineChars="150"/>
        <w:rPr>
          <w:b/>
          <w:spacing w:val="20"/>
          <w:sz w:val="32"/>
          <w:szCs w:val="32"/>
        </w:rPr>
      </w:pPr>
    </w:p>
    <w:p>
      <w:pPr>
        <w:ind w:firstLine="542" w:firstLineChars="150"/>
        <w:rPr>
          <w:b/>
          <w:spacing w:val="20"/>
          <w:sz w:val="32"/>
          <w:szCs w:val="32"/>
        </w:rPr>
      </w:pPr>
    </w:p>
    <w:p>
      <w:pPr>
        <w:jc w:val="center"/>
        <w:rPr>
          <w:b/>
          <w:sz w:val="32"/>
          <w:szCs w:val="32"/>
        </w:rPr>
      </w:pPr>
    </w:p>
    <w:p>
      <w:pPr>
        <w:jc w:val="center"/>
        <w:rPr>
          <w:b/>
          <w:sz w:val="32"/>
          <w:szCs w:val="32"/>
        </w:rPr>
      </w:pPr>
    </w:p>
    <w:p>
      <w:pPr>
        <w:jc w:val="center"/>
        <w:rPr>
          <w:b/>
          <w:sz w:val="32"/>
          <w:szCs w:val="32"/>
        </w:rPr>
      </w:pPr>
    </w:p>
    <w:p>
      <w:pPr>
        <w:jc w:val="center"/>
        <w:rPr>
          <w:b/>
          <w:spacing w:val="20"/>
          <w:sz w:val="32"/>
          <w:szCs w:val="32"/>
        </w:rPr>
      </w:pPr>
    </w:p>
    <w:p>
      <w:pPr>
        <w:jc w:val="center"/>
        <w:rPr>
          <w:b/>
          <w:spacing w:val="20"/>
          <w:sz w:val="32"/>
          <w:szCs w:val="32"/>
        </w:rPr>
      </w:pPr>
    </w:p>
    <w:p>
      <w:pPr>
        <w:jc w:val="center"/>
        <w:rPr>
          <w:b/>
          <w:spacing w:val="20"/>
          <w:sz w:val="32"/>
          <w:szCs w:val="32"/>
        </w:rPr>
      </w:pPr>
    </w:p>
    <w:p>
      <w:pPr>
        <w:spacing w:line="360" w:lineRule="auto"/>
        <w:ind w:firstLine="1445" w:firstLineChars="400"/>
        <w:jc w:val="left"/>
        <w:rPr>
          <w:b/>
          <w:spacing w:val="20"/>
          <w:sz w:val="32"/>
          <w:szCs w:val="32"/>
        </w:rPr>
      </w:pPr>
      <w:r>
        <w:rPr>
          <w:b/>
          <w:spacing w:val="20"/>
          <w:sz w:val="32"/>
          <w:szCs w:val="32"/>
        </w:rPr>
        <w:t>投标人名称：</w:t>
      </w:r>
    </w:p>
    <w:p>
      <w:pPr>
        <w:jc w:val="center"/>
        <w:rPr>
          <w:b/>
          <w:sz w:val="32"/>
          <w:szCs w:val="32"/>
        </w:rPr>
      </w:pPr>
    </w:p>
    <w:p>
      <w:pPr>
        <w:widowControl/>
        <w:jc w:val="left"/>
        <w:rPr>
          <w:b/>
          <w:sz w:val="24"/>
        </w:rPr>
      </w:pPr>
      <w:r>
        <w:rPr>
          <w:b/>
          <w:sz w:val="24"/>
        </w:rPr>
        <w:br w:type="page"/>
      </w:r>
    </w:p>
    <w:p>
      <w:pPr>
        <w:numPr>
          <w:ilvl w:val="0"/>
          <w:numId w:val="23"/>
        </w:numPr>
        <w:tabs>
          <w:tab w:val="left" w:pos="360"/>
        </w:tabs>
        <w:snapToGrid w:val="0"/>
        <w:spacing w:line="360" w:lineRule="auto"/>
        <w:outlineLvl w:val="1"/>
        <w:rPr>
          <w:color w:val="000000"/>
          <w:sz w:val="24"/>
          <w:szCs w:val="20"/>
        </w:rPr>
      </w:pPr>
      <w:bookmarkStart w:id="839" w:name="_Hlt520273711"/>
      <w:bookmarkEnd w:id="839"/>
      <w:bookmarkStart w:id="840" w:name="_Hlt520355504"/>
      <w:bookmarkEnd w:id="840"/>
      <w:bookmarkStart w:id="841" w:name="_Hlt520274407"/>
      <w:bookmarkEnd w:id="841"/>
      <w:bookmarkStart w:id="842" w:name="_Hlt520350918"/>
      <w:bookmarkEnd w:id="842"/>
      <w:bookmarkStart w:id="843" w:name="_Hlt520343000"/>
      <w:bookmarkEnd w:id="843"/>
      <w:bookmarkStart w:id="844" w:name="_Hlt520343392"/>
      <w:bookmarkEnd w:id="844"/>
      <w:bookmarkStart w:id="845" w:name="_Hlt520274393"/>
      <w:bookmarkEnd w:id="845"/>
      <w:bookmarkStart w:id="846" w:name="_Hlt520274065"/>
      <w:bookmarkEnd w:id="846"/>
      <w:bookmarkStart w:id="847" w:name="_Hlt520274121"/>
      <w:bookmarkEnd w:id="847"/>
      <w:bookmarkStart w:id="848" w:name="_Hlt520271212"/>
      <w:bookmarkEnd w:id="848"/>
      <w:bookmarkStart w:id="849" w:name="_Toc480942349"/>
      <w:bookmarkStart w:id="850" w:name="_Ref467988698"/>
      <w:bookmarkStart w:id="851" w:name="_Toc150774761"/>
      <w:bookmarkStart w:id="852" w:name="_Toc226337252"/>
      <w:bookmarkStart w:id="853" w:name="_Toc226309800"/>
      <w:bookmarkStart w:id="854" w:name="_Toc150480794"/>
      <w:bookmarkStart w:id="855" w:name="_Toc127151556"/>
      <w:bookmarkStart w:id="856" w:name="_Toc226965829"/>
      <w:bookmarkStart w:id="857" w:name="_Toc520356217"/>
      <w:bookmarkStart w:id="858" w:name="_Toc142311058"/>
      <w:bookmarkStart w:id="859" w:name="_Toc195842921"/>
      <w:bookmarkStart w:id="860" w:name="_Toc226965746"/>
      <w:r>
        <w:rPr>
          <w:color w:val="000000"/>
          <w:sz w:val="24"/>
        </w:rPr>
        <w:t>投标</w:t>
      </w:r>
      <w:bookmarkEnd w:id="849"/>
      <w:bookmarkEnd w:id="850"/>
      <w:r>
        <w:rPr>
          <w:color w:val="000000"/>
          <w:sz w:val="24"/>
        </w:rPr>
        <w:t>书</w:t>
      </w:r>
      <w:bookmarkEnd w:id="851"/>
      <w:bookmarkEnd w:id="852"/>
      <w:bookmarkEnd w:id="853"/>
      <w:bookmarkEnd w:id="854"/>
      <w:bookmarkEnd w:id="855"/>
      <w:bookmarkEnd w:id="856"/>
      <w:bookmarkEnd w:id="857"/>
      <w:bookmarkEnd w:id="858"/>
      <w:bookmarkEnd w:id="859"/>
      <w:bookmarkEnd w:id="860"/>
      <w:r>
        <w:rPr>
          <w:color w:val="000000"/>
          <w:sz w:val="24"/>
          <w:szCs w:val="20"/>
        </w:rPr>
        <w:t>（实质性格式）</w:t>
      </w:r>
    </w:p>
    <w:p>
      <w:pPr>
        <w:tabs>
          <w:tab w:val="left" w:pos="5580"/>
        </w:tabs>
        <w:spacing w:line="360" w:lineRule="auto"/>
        <w:rPr>
          <w:color w:val="000000"/>
          <w:sz w:val="24"/>
        </w:rPr>
      </w:pPr>
    </w:p>
    <w:p>
      <w:pPr>
        <w:spacing w:line="360" w:lineRule="auto"/>
        <w:jc w:val="center"/>
        <w:rPr>
          <w:b/>
          <w:color w:val="000000"/>
          <w:sz w:val="36"/>
          <w:szCs w:val="36"/>
        </w:rPr>
      </w:pPr>
      <w:r>
        <w:rPr>
          <w:b/>
          <w:color w:val="000000"/>
          <w:sz w:val="36"/>
          <w:szCs w:val="36"/>
        </w:rPr>
        <w:t>投标书</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tabs>
          <w:tab w:val="left" w:pos="5580"/>
        </w:tabs>
        <w:spacing w:line="360" w:lineRule="auto"/>
        <w:rPr>
          <w:color w:val="000000"/>
          <w:sz w:val="24"/>
          <w:szCs w:val="20"/>
        </w:rPr>
      </w:pPr>
    </w:p>
    <w:p>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pPr>
        <w:spacing w:line="360" w:lineRule="auto"/>
        <w:ind w:firstLine="480" w:firstLineChars="200"/>
        <w:rPr>
          <w:color w:val="000000"/>
          <w:sz w:val="24"/>
        </w:rPr>
      </w:pPr>
      <w:r>
        <w:rPr>
          <w:color w:val="000000"/>
          <w:sz w:val="24"/>
        </w:rPr>
        <w:t>与本投标有关的一切正式往来信函请寄：</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投标人名称（加盖公章） ___________</w:t>
      </w:r>
    </w:p>
    <w:p>
      <w:pPr>
        <w:tabs>
          <w:tab w:val="left" w:pos="5580"/>
        </w:tabs>
        <w:spacing w:line="360" w:lineRule="auto"/>
        <w:ind w:left="420"/>
        <w:rPr>
          <w:color w:val="000000"/>
          <w:sz w:val="24"/>
          <w:szCs w:val="20"/>
        </w:rPr>
      </w:pPr>
      <w:r>
        <w:rPr>
          <w:color w:val="000000"/>
          <w:sz w:val="24"/>
          <w:szCs w:val="20"/>
        </w:rPr>
        <w:t xml:space="preserve">日期：_____年______月______日    </w:t>
      </w:r>
    </w:p>
    <w:p>
      <w:pPr>
        <w:tabs>
          <w:tab w:val="left" w:pos="5580"/>
        </w:tabs>
        <w:spacing w:line="360" w:lineRule="auto"/>
        <w:ind w:left="420"/>
        <w:rPr>
          <w:color w:val="000000"/>
          <w:sz w:val="24"/>
          <w:szCs w:val="20"/>
          <w:u w:val="single"/>
        </w:rPr>
      </w:pPr>
    </w:p>
    <w:p>
      <w:pPr>
        <w:widowControl/>
        <w:jc w:val="left"/>
        <w:rPr>
          <w:color w:val="000000"/>
          <w:sz w:val="24"/>
        </w:rPr>
      </w:pPr>
      <w:bookmarkStart w:id="861" w:name="_Hlt520356243"/>
      <w:bookmarkEnd w:id="861"/>
      <w:bookmarkStart w:id="862" w:name="_Hlt520355938"/>
      <w:bookmarkEnd w:id="862"/>
      <w:bookmarkStart w:id="863" w:name="_Toc150480795"/>
      <w:bookmarkStart w:id="864" w:name="_Toc226965830"/>
      <w:bookmarkStart w:id="865" w:name="_Toc142311059"/>
      <w:bookmarkStart w:id="866" w:name="_Toc480942350"/>
      <w:bookmarkStart w:id="867" w:name="_Toc520356218"/>
      <w:bookmarkStart w:id="868" w:name="_Toc195842922"/>
      <w:bookmarkStart w:id="869" w:name="_Toc226337253"/>
      <w:bookmarkStart w:id="870" w:name="_Toc150774762"/>
      <w:bookmarkStart w:id="871" w:name="_Toc265228395"/>
      <w:bookmarkStart w:id="872" w:name="_Toc305158899"/>
      <w:bookmarkStart w:id="873" w:name="_Ref467988705"/>
      <w:bookmarkStart w:id="874" w:name="_Toc264969247"/>
      <w:bookmarkStart w:id="875" w:name="_Toc226309801"/>
      <w:bookmarkStart w:id="876" w:name="_Toc226965747"/>
      <w:bookmarkStart w:id="877" w:name="_Toc305158825"/>
      <w:bookmarkStart w:id="878" w:name="_Toc127151557"/>
      <w:r>
        <w:rPr>
          <w:color w:val="000000"/>
          <w:sz w:val="24"/>
        </w:rPr>
        <w:br w:type="page"/>
      </w:r>
    </w:p>
    <w:p>
      <w:pPr>
        <w:numPr>
          <w:ilvl w:val="0"/>
          <w:numId w:val="23"/>
        </w:numPr>
        <w:tabs>
          <w:tab w:val="left" w:pos="360"/>
        </w:tabs>
        <w:snapToGrid w:val="0"/>
        <w:spacing w:line="360" w:lineRule="auto"/>
        <w:outlineLvl w:val="1"/>
        <w:rPr>
          <w:color w:val="000000"/>
          <w:sz w:val="24"/>
        </w:rPr>
      </w:pPr>
      <w:r>
        <w:rPr>
          <w:color w:val="000000"/>
          <w:sz w:val="24"/>
        </w:rPr>
        <w:t>授权委托书（实质性格式）</w:t>
      </w:r>
    </w:p>
    <w:p>
      <w:pPr>
        <w:spacing w:line="360" w:lineRule="exact"/>
        <w:jc w:val="center"/>
        <w:rPr>
          <w:b/>
          <w:color w:val="000000"/>
          <w:sz w:val="36"/>
          <w:szCs w:val="36"/>
        </w:rPr>
      </w:pPr>
      <w:r>
        <w:rPr>
          <w:b/>
          <w:color w:val="000000"/>
          <w:sz w:val="36"/>
          <w:szCs w:val="36"/>
        </w:rPr>
        <w:t>授权委托书</w:t>
      </w:r>
    </w:p>
    <w:p>
      <w:pPr>
        <w:spacing w:line="360" w:lineRule="auto"/>
        <w:ind w:firstLine="420"/>
        <w:rPr>
          <w:color w:val="000000"/>
          <w:sz w:val="24"/>
          <w:szCs w:val="20"/>
        </w:rPr>
      </w:pPr>
    </w:p>
    <w:p>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pPr>
        <w:spacing w:line="360" w:lineRule="auto"/>
        <w:ind w:firstLine="420"/>
        <w:rPr>
          <w:color w:val="000000"/>
          <w:sz w:val="24"/>
          <w:szCs w:val="20"/>
        </w:rPr>
      </w:pPr>
      <w:r>
        <w:rPr>
          <w:color w:val="000000"/>
          <w:sz w:val="24"/>
          <w:szCs w:val="20"/>
        </w:rPr>
        <w:t>委托期限：自本授权委托书签署之日起至投标有效期届满之日止。</w:t>
      </w:r>
    </w:p>
    <w:p>
      <w:pPr>
        <w:spacing w:line="360" w:lineRule="auto"/>
        <w:ind w:firstLine="420"/>
        <w:rPr>
          <w:color w:val="000000"/>
          <w:sz w:val="24"/>
          <w:szCs w:val="20"/>
        </w:rPr>
      </w:pPr>
      <w:r>
        <w:rPr>
          <w:color w:val="000000"/>
          <w:sz w:val="24"/>
          <w:szCs w:val="20"/>
        </w:rPr>
        <w:t>代理人无转委托权。</w:t>
      </w:r>
      <w:r>
        <w:rPr>
          <w:color w:val="000000"/>
          <w:sz w:val="24"/>
          <w:szCs w:val="20"/>
        </w:rPr>
        <w:cr/>
      </w:r>
    </w:p>
    <w:p>
      <w:pPr>
        <w:spacing w:line="360" w:lineRule="auto"/>
        <w:rPr>
          <w:color w:val="000000"/>
          <w:sz w:val="24"/>
          <w:lang w:val="zh-CN"/>
        </w:rPr>
      </w:pPr>
      <w:r>
        <w:rPr>
          <w:color w:val="000000"/>
          <w:sz w:val="24"/>
        </w:rPr>
        <w:t>投标人名称（加盖公章）</w:t>
      </w:r>
      <w:r>
        <w:rPr>
          <w:color w:val="000000"/>
          <w:sz w:val="24"/>
          <w:lang w:val="zh-CN"/>
        </w:rPr>
        <w:t>：________________</w:t>
      </w:r>
    </w:p>
    <w:p>
      <w:pPr>
        <w:spacing w:line="360" w:lineRule="auto"/>
        <w:rPr>
          <w:color w:val="000000"/>
          <w:sz w:val="24"/>
          <w:szCs w:val="20"/>
        </w:rPr>
      </w:pPr>
      <w:r>
        <w:rPr>
          <w:color w:val="000000"/>
          <w:sz w:val="24"/>
          <w:szCs w:val="20"/>
        </w:rPr>
        <w:t>法定代表人（单位负责人）（签字或</w:t>
      </w:r>
      <w:r>
        <w:rPr>
          <w:rFonts w:hint="eastAsia"/>
          <w:color w:val="000000"/>
          <w:sz w:val="24"/>
          <w:szCs w:val="20"/>
        </w:rPr>
        <w:t>盖章</w:t>
      </w:r>
      <w:r>
        <w:rPr>
          <w:color w:val="000000"/>
          <w:sz w:val="24"/>
          <w:szCs w:val="20"/>
        </w:rPr>
        <w:t>）：</w:t>
      </w:r>
      <w:r>
        <w:rPr>
          <w:color w:val="000000"/>
          <w:sz w:val="24"/>
          <w:lang w:val="zh-CN"/>
        </w:rPr>
        <w:t>________________</w:t>
      </w:r>
    </w:p>
    <w:p>
      <w:pPr>
        <w:autoSpaceDE w:val="0"/>
        <w:autoSpaceDN w:val="0"/>
        <w:adjustRightInd w:val="0"/>
        <w:snapToGrid w:val="0"/>
        <w:spacing w:line="360" w:lineRule="auto"/>
        <w:rPr>
          <w:color w:val="000000"/>
          <w:sz w:val="24"/>
          <w:lang w:val="zh-CN"/>
        </w:rPr>
      </w:pPr>
      <w:r>
        <w:rPr>
          <w:color w:val="000000"/>
          <w:sz w:val="24"/>
        </w:rPr>
        <w:t>委托代理人（签字或</w:t>
      </w:r>
      <w:r>
        <w:rPr>
          <w:rFonts w:hint="eastAsia"/>
          <w:color w:val="000000"/>
          <w:sz w:val="24"/>
        </w:rPr>
        <w:t>盖</w:t>
      </w:r>
      <w:r>
        <w:rPr>
          <w:color w:val="000000"/>
          <w:sz w:val="24"/>
        </w:rPr>
        <w:t>章）：</w:t>
      </w:r>
      <w:r>
        <w:rPr>
          <w:color w:val="000000"/>
          <w:sz w:val="24"/>
          <w:lang w:val="zh-CN"/>
        </w:rPr>
        <w:t>________________</w:t>
      </w:r>
      <w:r>
        <w:rPr>
          <w:color w:val="000000"/>
          <w:sz w:val="24"/>
        </w:rPr>
        <w:t xml:space="preserve">    </w:t>
      </w:r>
      <w:r>
        <w:rPr>
          <w:color w:val="000000"/>
          <w:sz w:val="24"/>
          <w:lang w:val="zh-CN"/>
        </w:rPr>
        <w:t xml:space="preserve">                      </w:t>
      </w:r>
    </w:p>
    <w:p>
      <w:pPr>
        <w:autoSpaceDE w:val="0"/>
        <w:autoSpaceDN w:val="0"/>
        <w:adjustRightInd w:val="0"/>
        <w:snapToGrid w:val="0"/>
        <w:spacing w:line="360" w:lineRule="auto"/>
        <w:rPr>
          <w:color w:val="000000"/>
          <w:sz w:val="24"/>
          <w:lang w:val="zh-CN"/>
        </w:rPr>
      </w:pPr>
      <w:r>
        <w:rPr>
          <w:color w:val="000000"/>
          <w:sz w:val="24"/>
        </w:rPr>
        <w:t>日期：_____年______月______日</w:t>
      </w:r>
    </w:p>
    <w:p>
      <w:pPr>
        <w:tabs>
          <w:tab w:val="left" w:pos="5580"/>
        </w:tabs>
        <w:spacing w:line="360" w:lineRule="auto"/>
        <w:ind w:firstLine="480" w:firstLineChars="200"/>
        <w:rPr>
          <w:color w:val="000000"/>
          <w:sz w:val="24"/>
          <w:szCs w:val="20"/>
        </w:rPr>
      </w:pPr>
    </w:p>
    <w:p>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r>
        <w:rPr>
          <w:color w:val="000000"/>
          <w:sz w:val="24"/>
          <w:szCs w:val="20"/>
        </w:rPr>
        <w:t>说明：</w:t>
      </w:r>
    </w:p>
    <w:p>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pPr>
        <w:tabs>
          <w:tab w:val="left" w:pos="5580"/>
        </w:tabs>
        <w:spacing w:line="360" w:lineRule="auto"/>
        <w:jc w:val="left"/>
        <w:rPr>
          <w:color w:val="000000"/>
          <w:sz w:val="24"/>
          <w:szCs w:val="20"/>
        </w:rPr>
      </w:pPr>
      <w:r>
        <w:rPr>
          <w:color w:val="000000"/>
          <w:sz w:val="24"/>
          <w:szCs w:val="20"/>
        </w:rPr>
        <w:t>3.供应商为自然人的情形，可不提供本《授权委托书》。</w:t>
      </w:r>
    </w:p>
    <w:p>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pPr>
        <w:spacing w:line="360" w:lineRule="exact"/>
        <w:jc w:val="center"/>
        <w:rPr>
          <w:b/>
          <w:color w:val="000000"/>
          <w:sz w:val="36"/>
          <w:szCs w:val="36"/>
        </w:rPr>
      </w:pPr>
      <w:r>
        <w:rPr>
          <w:b/>
          <w:color w:val="000000"/>
          <w:sz w:val="36"/>
          <w:szCs w:val="36"/>
        </w:rPr>
        <w:t>法定代表人（单位负责人）身份证明</w:t>
      </w:r>
    </w:p>
    <w:p>
      <w:pPr>
        <w:kinsoku w:val="0"/>
        <w:overflowPunct w:val="0"/>
        <w:spacing w:line="200" w:lineRule="exact"/>
        <w:rPr>
          <w:sz w:val="20"/>
          <w:szCs w:val="20"/>
        </w:rPr>
      </w:pP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pStyle w:val="19"/>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pPr>
        <w:pStyle w:val="19"/>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pPr>
        <w:pStyle w:val="19"/>
        <w:tabs>
          <w:tab w:val="left" w:pos="2412"/>
          <w:tab w:val="left" w:pos="3883"/>
          <w:tab w:val="left" w:pos="5352"/>
          <w:tab w:val="left" w:pos="6821"/>
        </w:tabs>
        <w:kinsoku w:val="0"/>
        <w:overflowPunct w:val="0"/>
        <w:spacing w:line="335" w:lineRule="exact"/>
        <w:rPr>
          <w:rFonts w:ascii="Times New Roman" w:hAnsi="Times New Roman"/>
        </w:rPr>
      </w:pPr>
    </w:p>
    <w:p>
      <w:pPr>
        <w:pStyle w:val="19"/>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pPr>
        <w:pStyle w:val="19"/>
        <w:tabs>
          <w:tab w:val="left" w:pos="2412"/>
          <w:tab w:val="left" w:pos="3883"/>
          <w:tab w:val="left" w:pos="5352"/>
          <w:tab w:val="left" w:pos="6821"/>
        </w:tabs>
        <w:kinsoku w:val="0"/>
        <w:overflowPunct w:val="0"/>
        <w:spacing w:line="335" w:lineRule="exact"/>
        <w:rPr>
          <w:rFonts w:ascii="Times New Roman" w:hAnsi="Times New Roman"/>
        </w:rPr>
      </w:pPr>
    </w:p>
    <w:p>
      <w:pPr>
        <w:pStyle w:val="19"/>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pPr>
        <w:pStyle w:val="19"/>
        <w:kinsoku w:val="0"/>
        <w:overflowPunct w:val="0"/>
        <w:spacing w:line="583" w:lineRule="auto"/>
        <w:ind w:right="4305"/>
        <w:rPr>
          <w:rFonts w:ascii="Times New Roman" w:hAnsi="Times New Roman"/>
          <w:spacing w:val="-3"/>
        </w:rPr>
      </w:pPr>
    </w:p>
    <w:p>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pPr>
        <w:pStyle w:val="19"/>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w:t>
      </w:r>
      <w:r>
        <w:rPr>
          <w:rFonts w:hint="eastAsia" w:ascii="Times New Roman" w:hAnsi="Times New Roman"/>
          <w:spacing w:val="-3"/>
        </w:rPr>
        <w:t>盖</w:t>
      </w:r>
      <w:r>
        <w:rPr>
          <w:rFonts w:ascii="Times New Roman" w:hAnsi="Times New Roman"/>
          <w:spacing w:val="-3"/>
        </w:rPr>
        <w:t>章）：_______</w:t>
      </w:r>
    </w:p>
    <w:p>
      <w:pPr>
        <w:autoSpaceDE w:val="0"/>
        <w:autoSpaceDN w:val="0"/>
        <w:adjustRightInd w:val="0"/>
        <w:snapToGrid w:val="0"/>
        <w:spacing w:line="360" w:lineRule="auto"/>
        <w:rPr>
          <w:color w:val="000000"/>
          <w:sz w:val="24"/>
        </w:rPr>
      </w:pPr>
    </w:p>
    <w:p>
      <w:pPr>
        <w:autoSpaceDE w:val="0"/>
        <w:autoSpaceDN w:val="0"/>
        <w:adjustRightInd w:val="0"/>
        <w:snapToGrid w:val="0"/>
        <w:spacing w:line="360" w:lineRule="auto"/>
        <w:rPr>
          <w:color w:val="000000"/>
          <w:sz w:val="24"/>
          <w:lang w:val="zh-CN"/>
        </w:rPr>
      </w:pPr>
      <w:r>
        <w:rPr>
          <w:color w:val="000000"/>
          <w:sz w:val="24"/>
        </w:rPr>
        <w:t>日期：_____年______月______日</w:t>
      </w:r>
    </w:p>
    <w:p>
      <w:pPr>
        <w:widowControl/>
        <w:jc w:val="left"/>
        <w:rPr>
          <w:i/>
          <w:color w:val="000000"/>
          <w:sz w:val="24"/>
          <w:szCs w:val="20"/>
          <w:u w:val="single"/>
        </w:rPr>
      </w:pPr>
    </w:p>
    <w:p>
      <w:pPr>
        <w:widowControl/>
        <w:jc w:val="left"/>
        <w:rPr>
          <w:color w:val="000000"/>
          <w:sz w:val="24"/>
          <w:szCs w:val="20"/>
        </w:rPr>
      </w:pPr>
      <w:r>
        <w:rPr>
          <w:color w:val="000000"/>
          <w:sz w:val="24"/>
          <w:szCs w:val="20"/>
        </w:rPr>
        <w:br w:type="page"/>
      </w:r>
    </w:p>
    <w:p>
      <w:pPr>
        <w:numPr>
          <w:ilvl w:val="0"/>
          <w:numId w:val="23"/>
        </w:numPr>
        <w:tabs>
          <w:tab w:val="left" w:pos="360"/>
        </w:tabs>
        <w:snapToGrid w:val="0"/>
        <w:spacing w:line="360" w:lineRule="auto"/>
        <w:outlineLvl w:val="1"/>
        <w:rPr>
          <w:color w:val="000000"/>
          <w:sz w:val="24"/>
          <w:szCs w:val="20"/>
        </w:rPr>
      </w:pPr>
      <w:r>
        <w:rPr>
          <w:color w:val="000000"/>
          <w:sz w:val="24"/>
          <w:szCs w:val="20"/>
        </w:rPr>
        <w:t>开标一览表</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color w:val="000000"/>
          <w:sz w:val="24"/>
          <w:szCs w:val="20"/>
        </w:rPr>
        <w:t>（实质性格式）</w:t>
      </w:r>
    </w:p>
    <w:p>
      <w:pPr>
        <w:spacing w:line="360" w:lineRule="exact"/>
        <w:jc w:val="center"/>
        <w:rPr>
          <w:b/>
          <w:color w:val="000000"/>
          <w:sz w:val="36"/>
          <w:szCs w:val="36"/>
        </w:rPr>
      </w:pPr>
      <w:bookmarkStart w:id="879" w:name="_Toc305158826"/>
      <w:bookmarkStart w:id="880" w:name="_Toc226309802"/>
      <w:bookmarkStart w:id="881" w:name="_Toc264969248"/>
      <w:bookmarkStart w:id="882" w:name="_Toc164608672"/>
      <w:bookmarkStart w:id="883" w:name="_Toc195842923"/>
      <w:bookmarkStart w:id="884" w:name="_Toc265228396"/>
      <w:bookmarkStart w:id="885" w:name="_Toc305158900"/>
      <w:bookmarkStart w:id="886" w:name="_Toc226337254"/>
      <w:bookmarkStart w:id="887" w:name="_Toc226965831"/>
      <w:bookmarkStart w:id="888" w:name="_Toc226965748"/>
      <w:bookmarkStart w:id="889" w:name="_Toc164608827"/>
      <w:r>
        <w:rPr>
          <w:b/>
          <w:color w:val="000000"/>
          <w:sz w:val="36"/>
          <w:szCs w:val="36"/>
        </w:rPr>
        <w:t>开标一览表</w:t>
      </w:r>
      <w:bookmarkEnd w:id="879"/>
      <w:bookmarkEnd w:id="880"/>
      <w:bookmarkEnd w:id="881"/>
      <w:bookmarkEnd w:id="882"/>
      <w:bookmarkEnd w:id="883"/>
      <w:bookmarkEnd w:id="884"/>
      <w:bookmarkEnd w:id="885"/>
      <w:bookmarkEnd w:id="886"/>
      <w:bookmarkEnd w:id="887"/>
      <w:bookmarkEnd w:id="888"/>
      <w:bookmarkEnd w:id="889"/>
    </w:p>
    <w:p>
      <w:pPr>
        <w:tabs>
          <w:tab w:val="left" w:pos="1800"/>
          <w:tab w:val="left" w:pos="5580"/>
        </w:tabs>
        <w:spacing w:line="360" w:lineRule="auto"/>
        <w:jc w:val="left"/>
        <w:rPr>
          <w:i/>
          <w:color w:val="FF0000"/>
          <w:sz w:val="24"/>
        </w:rPr>
      </w:pPr>
    </w:p>
    <w:p>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4"/>
        <w:tblW w:w="45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3210"/>
        <w:gridCol w:w="4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5" w:type="pct"/>
            <w:vMerge w:val="restar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b/>
                <w:sz w:val="24"/>
              </w:rPr>
            </w:pPr>
            <w:r>
              <w:rPr>
                <w:rFonts w:eastAsiaTheme="minorEastAsia"/>
                <w:b/>
                <w:sz w:val="24"/>
              </w:rPr>
              <w:t>供应商名称</w:t>
            </w:r>
          </w:p>
        </w:tc>
        <w:tc>
          <w:tcPr>
            <w:tcW w:w="2544"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b/>
                <w:sz w:val="24"/>
              </w:rPr>
            </w:pPr>
            <w:r>
              <w:rPr>
                <w:rFonts w:eastAsiaTheme="minorEastAsia"/>
                <w:b/>
                <w:sz w:val="24"/>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Theme="minorEastAsia"/>
                <w:b/>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Theme="minorEastAsia"/>
                <w:b/>
                <w:sz w:val="24"/>
              </w:rPr>
            </w:pPr>
          </w:p>
        </w:tc>
        <w:tc>
          <w:tcPr>
            <w:tcW w:w="2544"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b/>
                <w:sz w:val="24"/>
              </w:rPr>
            </w:pPr>
            <w:r>
              <w:rPr>
                <w:rFonts w:hint="eastAsia"/>
                <w:b/>
                <w:sz w:val="24"/>
                <w:shd w:val="clear" w:color="auto" w:fill="FFFFFF" w:themeFill="background1"/>
              </w:rPr>
              <w:t>折扣率（费率）%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sz w:val="24"/>
              </w:rPr>
            </w:pPr>
          </w:p>
        </w:tc>
        <w:tc>
          <w:tcPr>
            <w:tcW w:w="1960"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sz w:val="24"/>
              </w:rPr>
            </w:pPr>
          </w:p>
        </w:tc>
        <w:tc>
          <w:tcPr>
            <w:tcW w:w="2544"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sz w:val="24"/>
              </w:rPr>
            </w:pPr>
          </w:p>
        </w:tc>
      </w:tr>
    </w:tbl>
    <w:p>
      <w:pPr>
        <w:autoSpaceDE w:val="0"/>
        <w:autoSpaceDN w:val="0"/>
        <w:adjustRightInd w:val="0"/>
        <w:jc w:val="left"/>
        <w:rPr>
          <w:color w:val="000000"/>
          <w:kern w:val="0"/>
          <w:sz w:val="24"/>
        </w:rPr>
      </w:pPr>
    </w:p>
    <w:p>
      <w:pPr>
        <w:autoSpaceDE w:val="0"/>
        <w:autoSpaceDN w:val="0"/>
        <w:adjustRightInd w:val="0"/>
        <w:jc w:val="left"/>
        <w:rPr>
          <w:color w:val="000000"/>
          <w:sz w:val="24"/>
          <w:szCs w:val="20"/>
        </w:rPr>
      </w:pPr>
      <w:bookmarkStart w:id="890" w:name="OLE_LINK9"/>
      <w:r>
        <w:rPr>
          <w:color w:val="000000"/>
          <w:kern w:val="0"/>
          <w:sz w:val="24"/>
        </w:rPr>
        <w:t>注：1</w:t>
      </w:r>
      <w:r>
        <w:rPr>
          <w:color w:val="000000"/>
          <w:sz w:val="24"/>
          <w:szCs w:val="20"/>
        </w:rPr>
        <w:t>.此表中，每包的投标报价应和《投标分项报价表》中的总价相一致。</w:t>
      </w:r>
    </w:p>
    <w:bookmarkEnd w:id="890"/>
    <w:p>
      <w:pPr>
        <w:tabs>
          <w:tab w:val="left" w:pos="5580"/>
        </w:tabs>
        <w:ind w:firstLine="480" w:firstLineChars="200"/>
        <w:rPr>
          <w:color w:val="000000"/>
          <w:sz w:val="24"/>
          <w:szCs w:val="20"/>
        </w:rPr>
      </w:pPr>
      <w:r>
        <w:rPr>
          <w:color w:val="000000"/>
          <w:sz w:val="24"/>
          <w:szCs w:val="20"/>
        </w:rPr>
        <w:t>2.本表必须按包分别填写。</w:t>
      </w:r>
    </w:p>
    <w:p>
      <w:pPr>
        <w:tabs>
          <w:tab w:val="left" w:pos="5580"/>
        </w:tabs>
        <w:ind w:firstLine="480" w:firstLineChars="200"/>
        <w:rPr>
          <w:b/>
          <w:bCs/>
          <w:color w:val="000000"/>
          <w:sz w:val="24"/>
          <w:szCs w:val="20"/>
        </w:rPr>
      </w:pPr>
      <w:r>
        <w:rPr>
          <w:rFonts w:hint="eastAsia"/>
          <w:color w:val="000000"/>
          <w:sz w:val="24"/>
          <w:szCs w:val="20"/>
        </w:rPr>
        <w:t>3.</w:t>
      </w:r>
      <w:r>
        <w:rPr>
          <w:rFonts w:hint="eastAsia"/>
          <w:b/>
          <w:bCs/>
          <w:color w:val="000000"/>
          <w:sz w:val="24"/>
          <w:szCs w:val="20"/>
        </w:rPr>
        <w:t>本项目采用折扣率进行报价，货物报价统一参照“北京新发地市场”官方网站中对应产品价格的平均价作为基准价，超过最高限价为无效投标。</w:t>
      </w:r>
    </w:p>
    <w:p>
      <w:pPr>
        <w:tabs>
          <w:tab w:val="left" w:pos="5580"/>
        </w:tabs>
        <w:ind w:firstLine="482" w:firstLineChars="200"/>
        <w:rPr>
          <w:b/>
          <w:bCs/>
          <w:color w:val="000000"/>
          <w:sz w:val="24"/>
          <w:szCs w:val="20"/>
        </w:rPr>
      </w:pPr>
      <w:r>
        <w:rPr>
          <w:rFonts w:hint="eastAsia"/>
          <w:b/>
          <w:bCs/>
          <w:color w:val="000000"/>
          <w:sz w:val="24"/>
          <w:szCs w:val="20"/>
        </w:rPr>
        <w:t xml:space="preserve">在特殊情况下，如采购的产品在北京新发地市场官方网站上供应价格不明确或无法查询，甲乙双方应共同寻找参考物标准，对该产品价格进行协商确定，中标折扣率不变。  </w:t>
      </w:r>
    </w:p>
    <w:p>
      <w:pPr>
        <w:autoSpaceDE w:val="0"/>
        <w:autoSpaceDN w:val="0"/>
        <w:adjustRightInd w:val="0"/>
        <w:snapToGrid w:val="0"/>
        <w:spacing w:before="25" w:after="25" w:line="360" w:lineRule="auto"/>
        <w:rPr>
          <w:b/>
          <w:bCs/>
          <w:color w:val="000000"/>
          <w:sz w:val="24"/>
          <w:lang w:val="zh-CN"/>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widowControl/>
        <w:jc w:val="left"/>
        <w:rPr>
          <w:color w:val="000000"/>
          <w:sz w:val="24"/>
          <w:szCs w:val="20"/>
        </w:rPr>
      </w:pPr>
      <w:bookmarkStart w:id="891" w:name="_Toc195842924"/>
      <w:bookmarkStart w:id="892" w:name="_Toc264969249"/>
      <w:bookmarkStart w:id="893" w:name="_Toc226965832"/>
      <w:bookmarkStart w:id="894" w:name="_Toc226337255"/>
      <w:bookmarkStart w:id="895" w:name="_Toc226309803"/>
      <w:bookmarkStart w:id="896" w:name="_Toc142311060"/>
      <w:bookmarkStart w:id="897" w:name="_Toc265228397"/>
      <w:bookmarkStart w:id="898" w:name="_Toc150480796"/>
      <w:bookmarkStart w:id="899" w:name="_Toc226965749"/>
      <w:bookmarkStart w:id="900" w:name="_Toc127151558"/>
      <w:bookmarkStart w:id="901" w:name="_Toc305158827"/>
      <w:bookmarkStart w:id="902" w:name="_Toc305158901"/>
      <w:bookmarkStart w:id="903" w:name="_Toc150774763"/>
    </w:p>
    <w:p>
      <w:pPr>
        <w:widowControl/>
        <w:jc w:val="left"/>
        <w:rPr>
          <w:color w:val="000000"/>
          <w:sz w:val="24"/>
          <w:szCs w:val="20"/>
        </w:rPr>
      </w:pPr>
    </w:p>
    <w:p>
      <w:pPr>
        <w:numPr>
          <w:ilvl w:val="0"/>
          <w:numId w:val="23"/>
        </w:numPr>
        <w:tabs>
          <w:tab w:val="left" w:pos="360"/>
        </w:tabs>
        <w:snapToGrid w:val="0"/>
        <w:spacing w:line="360" w:lineRule="auto"/>
        <w:outlineLvl w:val="1"/>
        <w:rPr>
          <w:color w:val="000000"/>
          <w:sz w:val="24"/>
          <w:szCs w:val="20"/>
        </w:rPr>
        <w:sectPr>
          <w:headerReference r:id="rId17" w:type="first"/>
          <w:footerReference r:id="rId19" w:type="first"/>
          <w:headerReference r:id="rId16" w:type="even"/>
          <w:footerReference r:id="rId18" w:type="even"/>
          <w:pgSz w:w="11907" w:h="16840"/>
          <w:pgMar w:top="1418" w:right="1134" w:bottom="1418" w:left="1701" w:header="851" w:footer="851" w:gutter="0"/>
          <w:cols w:space="720" w:num="1"/>
          <w:docGrid w:linePitch="462" w:charSpace="0"/>
        </w:sectPr>
      </w:pPr>
    </w:p>
    <w:p>
      <w:pPr>
        <w:numPr>
          <w:ilvl w:val="0"/>
          <w:numId w:val="23"/>
        </w:numPr>
        <w:tabs>
          <w:tab w:val="left" w:pos="360"/>
        </w:tabs>
        <w:snapToGrid w:val="0"/>
        <w:spacing w:line="360" w:lineRule="auto"/>
        <w:outlineLvl w:val="1"/>
        <w:rPr>
          <w:color w:val="000000"/>
          <w:sz w:val="24"/>
          <w:szCs w:val="20"/>
        </w:rPr>
      </w:pPr>
      <w:r>
        <w:rPr>
          <w:color w:val="000000"/>
          <w:sz w:val="24"/>
          <w:szCs w:val="20"/>
        </w:rPr>
        <w:t>投标分项报价表</w:t>
      </w:r>
      <w:bookmarkEnd w:id="891"/>
      <w:bookmarkEnd w:id="892"/>
      <w:bookmarkEnd w:id="893"/>
      <w:bookmarkEnd w:id="894"/>
      <w:bookmarkEnd w:id="895"/>
      <w:bookmarkEnd w:id="896"/>
      <w:bookmarkEnd w:id="897"/>
      <w:bookmarkEnd w:id="898"/>
      <w:bookmarkEnd w:id="899"/>
      <w:bookmarkEnd w:id="900"/>
      <w:bookmarkEnd w:id="901"/>
      <w:bookmarkEnd w:id="902"/>
      <w:bookmarkEnd w:id="903"/>
      <w:r>
        <w:rPr>
          <w:color w:val="000000"/>
          <w:sz w:val="24"/>
          <w:szCs w:val="20"/>
        </w:rPr>
        <w:t>（实质性格式）</w:t>
      </w:r>
    </w:p>
    <w:p>
      <w:pPr>
        <w:adjustRightInd w:val="0"/>
        <w:snapToGrid w:val="0"/>
        <w:spacing w:before="240" w:beforeLines="100" w:after="240" w:afterLines="100"/>
        <w:jc w:val="left"/>
        <w:rPr>
          <w:b/>
          <w:i/>
          <w:color w:val="FF0000"/>
          <w:sz w:val="24"/>
        </w:rPr>
      </w:pPr>
    </w:p>
    <w:p>
      <w:pPr>
        <w:spacing w:before="135"/>
        <w:ind w:left="3263" w:right="850" w:hanging="3263" w:hangingChars="903"/>
        <w:jc w:val="center"/>
        <w:rPr>
          <w:rFonts w:ascii="宋体" w:hAnsi="宋体" w:cs="宋体"/>
          <w:sz w:val="18"/>
        </w:rPr>
      </w:pPr>
      <w:r>
        <w:rPr>
          <w:rFonts w:ascii="宋体" w:hAnsi="宋体" w:cs="宋体"/>
          <w:b/>
          <w:sz w:val="36"/>
        </w:rPr>
        <w:t>投标分项报价表</w:t>
      </w:r>
    </w:p>
    <w:p>
      <w:pPr>
        <w:wordWrap w:val="0"/>
        <w:spacing w:before="45"/>
        <w:ind w:left="218"/>
        <w:rPr>
          <w:rFonts w:ascii="宋体" w:hAnsi="宋体" w:cs="宋体"/>
          <w:sz w:val="24"/>
        </w:rPr>
      </w:pPr>
      <w:r>
        <w:rPr>
          <w:rFonts w:ascii="宋体" w:hAnsi="宋体" w:cs="宋体"/>
          <w:sz w:val="24"/>
        </w:rPr>
        <w:t>项目编号/包号：</w:t>
      </w:r>
      <w:r>
        <w:rPr>
          <w:rFonts w:hint="eastAsia" w:ascii="宋体" w:hAnsi="宋体" w:cs="宋体"/>
          <w:sz w:val="24"/>
        </w:rPr>
        <w:t xml:space="preserve">          </w:t>
      </w:r>
      <w:r>
        <w:rPr>
          <w:rFonts w:ascii="宋体" w:hAnsi="宋体" w:cs="宋体"/>
          <w:sz w:val="24"/>
        </w:rPr>
        <w:t>项目名称：</w:t>
      </w:r>
      <w:r>
        <w:rPr>
          <w:rFonts w:hint="eastAsia" w:ascii="宋体" w:hAnsi="宋体" w:cs="宋体"/>
          <w:sz w:val="24"/>
        </w:rPr>
        <w:t xml:space="preserve">             </w:t>
      </w:r>
      <w:r>
        <w:rPr>
          <w:rFonts w:ascii="宋体" w:hAnsi="宋体" w:cs="宋体"/>
          <w:sz w:val="24"/>
        </w:rPr>
        <w:t>报价单位：</w:t>
      </w:r>
      <w:r>
        <w:rPr>
          <w:rFonts w:hint="eastAsia" w:ascii="宋体" w:hAnsi="宋体" w:cs="宋体"/>
          <w:sz w:val="24"/>
        </w:rPr>
        <w:t>%</w:t>
      </w:r>
    </w:p>
    <w:tbl>
      <w:tblPr>
        <w:tblStyle w:val="248"/>
        <w:tblW w:w="87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93"/>
        <w:gridCol w:w="2873"/>
        <w:gridCol w:w="2068"/>
        <w:gridCol w:w="1275"/>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2" w:hRule="exact"/>
        </w:trPr>
        <w:tc>
          <w:tcPr>
            <w:tcW w:w="593" w:type="dxa"/>
            <w:vAlign w:val="center"/>
          </w:tcPr>
          <w:p>
            <w:pPr>
              <w:autoSpaceDE w:val="0"/>
              <w:autoSpaceDN w:val="0"/>
              <w:jc w:val="center"/>
              <w:rPr>
                <w:rFonts w:asciiTheme="minorHAnsi" w:hAnsiTheme="minorHAnsi" w:eastAsiaTheme="minorEastAsia" w:cstheme="minorBidi"/>
                <w:sz w:val="24"/>
                <w:lang w:eastAsia="en-US"/>
              </w:rPr>
            </w:pPr>
            <w:r>
              <w:rPr>
                <w:rFonts w:asciiTheme="minorHAnsi" w:hAnsiTheme="minorHAnsi" w:eastAsiaTheme="minorEastAsia" w:cstheme="minorBidi"/>
                <w:sz w:val="24"/>
                <w:lang w:eastAsia="en-US"/>
              </w:rPr>
              <w:t>序</w:t>
            </w:r>
          </w:p>
          <w:p>
            <w:pPr>
              <w:autoSpaceDE w:val="0"/>
              <w:autoSpaceDN w:val="0"/>
              <w:jc w:val="center"/>
              <w:rPr>
                <w:rFonts w:asciiTheme="minorHAnsi" w:hAnsiTheme="minorHAnsi" w:eastAsiaTheme="minorEastAsia" w:cstheme="minorBidi"/>
                <w:sz w:val="24"/>
                <w:lang w:eastAsia="en-US"/>
              </w:rPr>
            </w:pPr>
            <w:r>
              <w:rPr>
                <w:rFonts w:asciiTheme="minorHAnsi" w:hAnsiTheme="minorHAnsi" w:eastAsiaTheme="minorEastAsia" w:cstheme="minorBidi"/>
                <w:sz w:val="24"/>
                <w:lang w:eastAsia="en-US"/>
              </w:rPr>
              <w:t>号</w:t>
            </w:r>
          </w:p>
        </w:tc>
        <w:tc>
          <w:tcPr>
            <w:tcW w:w="2873" w:type="dxa"/>
            <w:vAlign w:val="center"/>
          </w:tcPr>
          <w:p>
            <w:pPr>
              <w:autoSpaceDE w:val="0"/>
              <w:autoSpaceDN w:val="0"/>
              <w:jc w:val="center"/>
              <w:rPr>
                <w:rFonts w:asciiTheme="minorHAnsi" w:hAnsiTheme="minorHAnsi" w:eastAsiaTheme="minorEastAsia" w:cstheme="minorBidi"/>
                <w:sz w:val="24"/>
                <w:lang w:eastAsia="en-US"/>
              </w:rPr>
            </w:pPr>
            <w:r>
              <w:rPr>
                <w:rFonts w:asciiTheme="minorHAnsi" w:hAnsiTheme="minorHAnsi" w:eastAsiaTheme="minorEastAsia" w:cstheme="minorBidi"/>
                <w:sz w:val="24"/>
                <w:lang w:eastAsia="en-US"/>
              </w:rPr>
              <w:t>分项名称</w:t>
            </w:r>
          </w:p>
        </w:tc>
        <w:tc>
          <w:tcPr>
            <w:tcW w:w="2068" w:type="dxa"/>
            <w:vAlign w:val="center"/>
          </w:tcPr>
          <w:p>
            <w:pPr>
              <w:autoSpaceDE w:val="0"/>
              <w:autoSpaceDN w:val="0"/>
              <w:jc w:val="center"/>
              <w:rPr>
                <w:rFonts w:asciiTheme="minorHAnsi" w:hAnsiTheme="minorHAnsi" w:eastAsiaTheme="minorEastAsia" w:cstheme="minorBidi"/>
                <w:sz w:val="24"/>
                <w:lang w:eastAsia="en-US"/>
              </w:rPr>
            </w:pPr>
            <w:r>
              <w:rPr>
                <w:rFonts w:hint="eastAsia" w:asciiTheme="minorHAnsi" w:hAnsiTheme="minorHAnsi" w:eastAsiaTheme="minorEastAsia" w:cstheme="minorBidi"/>
                <w:sz w:val="24"/>
                <w:lang w:eastAsia="en-US"/>
              </w:rPr>
              <w:t>折扣率（费率）</w:t>
            </w:r>
          </w:p>
        </w:tc>
        <w:tc>
          <w:tcPr>
            <w:tcW w:w="1275" w:type="dxa"/>
            <w:vAlign w:val="center"/>
          </w:tcPr>
          <w:p>
            <w:pPr>
              <w:autoSpaceDE w:val="0"/>
              <w:autoSpaceDN w:val="0"/>
              <w:jc w:val="center"/>
              <w:rPr>
                <w:rFonts w:asciiTheme="minorHAnsi" w:hAnsiTheme="minorHAnsi" w:eastAsiaTheme="minorEastAsia" w:cstheme="minorBidi"/>
                <w:sz w:val="24"/>
                <w:lang w:eastAsia="en-US"/>
              </w:rPr>
            </w:pPr>
            <w:r>
              <w:rPr>
                <w:rFonts w:asciiTheme="minorHAnsi" w:hAnsiTheme="minorHAnsi" w:eastAsiaTheme="minorEastAsia" w:cstheme="minorBidi"/>
                <w:sz w:val="24"/>
                <w:lang w:eastAsia="en-US"/>
              </w:rPr>
              <w:t>数量</w:t>
            </w:r>
          </w:p>
        </w:tc>
        <w:tc>
          <w:tcPr>
            <w:tcW w:w="1985" w:type="dxa"/>
            <w:vAlign w:val="center"/>
          </w:tcPr>
          <w:p>
            <w:pPr>
              <w:autoSpaceDE w:val="0"/>
              <w:autoSpaceDN w:val="0"/>
              <w:jc w:val="center"/>
              <w:rPr>
                <w:rFonts w:asciiTheme="minorHAnsi" w:hAnsiTheme="minorHAnsi" w:eastAsiaTheme="minorEastAsia" w:cstheme="minorBidi"/>
                <w:sz w:val="24"/>
                <w:lang w:eastAsia="en-US"/>
              </w:rPr>
            </w:pPr>
            <w:r>
              <w:rPr>
                <w:rFonts w:asciiTheme="minorHAnsi" w:hAnsiTheme="minorHAnsi" w:eastAsiaTheme="minorEastAsia" w:cstheme="minorBidi"/>
                <w:sz w:val="24"/>
                <w:lang w:eastAsia="en-US"/>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8" w:hRule="exact"/>
        </w:trPr>
        <w:tc>
          <w:tcPr>
            <w:tcW w:w="593" w:type="dxa"/>
            <w:vAlign w:val="center"/>
          </w:tcPr>
          <w:p>
            <w:pPr>
              <w:autoSpaceDE w:val="0"/>
              <w:autoSpaceDN w:val="0"/>
              <w:jc w:val="center"/>
              <w:rPr>
                <w:rFonts w:asciiTheme="minorHAnsi" w:hAnsiTheme="minorHAnsi" w:eastAsiaTheme="minorEastAsia" w:cstheme="minorBidi"/>
                <w:sz w:val="24"/>
                <w:lang w:eastAsia="en-US"/>
              </w:rPr>
            </w:pPr>
            <w:r>
              <w:rPr>
                <w:rFonts w:asciiTheme="minorHAnsi" w:hAnsiTheme="minorHAnsi" w:eastAsiaTheme="minorEastAsia" w:cstheme="minorBidi"/>
                <w:sz w:val="24"/>
                <w:lang w:eastAsia="en-US"/>
              </w:rPr>
              <w:t>1</w:t>
            </w:r>
          </w:p>
        </w:tc>
        <w:tc>
          <w:tcPr>
            <w:tcW w:w="2873" w:type="dxa"/>
            <w:vAlign w:val="center"/>
          </w:tcPr>
          <w:p>
            <w:pPr>
              <w:autoSpaceDE w:val="0"/>
              <w:autoSpaceDN w:val="0"/>
              <w:rPr>
                <w:rFonts w:asciiTheme="minorHAnsi" w:hAnsiTheme="minorHAnsi" w:eastAsiaTheme="minorEastAsia" w:cstheme="minorBidi"/>
                <w:sz w:val="24"/>
                <w:lang w:eastAsia="en-US"/>
              </w:rPr>
            </w:pPr>
          </w:p>
        </w:tc>
        <w:tc>
          <w:tcPr>
            <w:tcW w:w="2068" w:type="dxa"/>
            <w:vAlign w:val="center"/>
          </w:tcPr>
          <w:p>
            <w:pPr>
              <w:autoSpaceDE w:val="0"/>
              <w:autoSpaceDN w:val="0"/>
              <w:jc w:val="center"/>
              <w:rPr>
                <w:rFonts w:asciiTheme="minorHAnsi" w:hAnsiTheme="minorHAnsi" w:eastAsiaTheme="minorEastAsia" w:cstheme="minorBidi"/>
                <w:sz w:val="24"/>
                <w:lang w:eastAsia="en-US"/>
              </w:rPr>
            </w:pPr>
          </w:p>
        </w:tc>
        <w:tc>
          <w:tcPr>
            <w:tcW w:w="1275" w:type="dxa"/>
            <w:vAlign w:val="center"/>
          </w:tcPr>
          <w:p>
            <w:pPr>
              <w:autoSpaceDE w:val="0"/>
              <w:autoSpaceDN w:val="0"/>
              <w:jc w:val="center"/>
              <w:rPr>
                <w:rFonts w:asciiTheme="minorHAnsi" w:hAnsiTheme="minorHAnsi" w:eastAsiaTheme="minorEastAsia" w:cstheme="minorBidi"/>
                <w:sz w:val="24"/>
                <w:lang w:eastAsia="en-US"/>
              </w:rPr>
            </w:pPr>
          </w:p>
        </w:tc>
        <w:tc>
          <w:tcPr>
            <w:tcW w:w="1985" w:type="dxa"/>
            <w:vAlign w:val="center"/>
          </w:tcPr>
          <w:p>
            <w:pPr>
              <w:autoSpaceDE w:val="0"/>
              <w:autoSpaceDN w:val="0"/>
              <w:jc w:val="center"/>
              <w:rPr>
                <w:rFonts w:asciiTheme="minorHAnsi" w:hAnsiTheme="minorHAnsi" w:eastAsiaTheme="minorEastAsia" w:cstheme="minorBidi"/>
                <w:sz w:val="24"/>
                <w:lang w:eastAsia="en-US"/>
              </w:rPr>
            </w:pPr>
          </w:p>
        </w:tc>
      </w:tr>
    </w:tbl>
    <w:p>
      <w:pPr>
        <w:wordWrap w:val="0"/>
        <w:rPr>
          <w:rFonts w:ascii="宋体" w:hAnsi="宋体" w:cs="宋体"/>
          <w:sz w:val="20"/>
        </w:rPr>
      </w:pPr>
    </w:p>
    <w:p>
      <w:pPr>
        <w:tabs>
          <w:tab w:val="left" w:pos="1800"/>
          <w:tab w:val="left" w:pos="5580"/>
        </w:tabs>
        <w:jc w:val="left"/>
        <w:rPr>
          <w:color w:val="000000"/>
          <w:sz w:val="24"/>
        </w:rPr>
      </w:pPr>
      <w:r>
        <w:rPr>
          <w:color w:val="000000"/>
          <w:sz w:val="24"/>
        </w:rPr>
        <w:t>注：1.本表应按包分别填写。</w:t>
      </w:r>
    </w:p>
    <w:p>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pPr>
        <w:tabs>
          <w:tab w:val="left" w:pos="1800"/>
          <w:tab w:val="left" w:pos="5580"/>
        </w:tabs>
        <w:ind w:firstLine="480" w:firstLineChars="200"/>
        <w:jc w:val="left"/>
        <w:rPr>
          <w:color w:val="000000"/>
          <w:sz w:val="24"/>
        </w:rPr>
      </w:pPr>
      <w:r>
        <w:rPr>
          <w:color w:val="000000"/>
          <w:sz w:val="24"/>
        </w:rPr>
        <w:t>3.上述各项的详细规格（如有），可另页描述。</w:t>
      </w:r>
    </w:p>
    <w:p>
      <w:pPr>
        <w:tabs>
          <w:tab w:val="left" w:pos="1800"/>
          <w:tab w:val="left" w:pos="5580"/>
        </w:tabs>
        <w:ind w:firstLine="480" w:firstLineChars="200"/>
        <w:jc w:val="left"/>
        <w:rPr>
          <w:b/>
          <w:bCs/>
          <w:color w:val="000000"/>
          <w:sz w:val="24"/>
        </w:rPr>
      </w:pPr>
      <w:r>
        <w:rPr>
          <w:rFonts w:hint="eastAsia"/>
          <w:color w:val="000000"/>
          <w:sz w:val="24"/>
        </w:rPr>
        <w:t>4</w:t>
      </w:r>
      <w:r>
        <w:rPr>
          <w:rFonts w:hint="eastAsia"/>
          <w:b/>
          <w:bCs/>
          <w:color w:val="000000"/>
          <w:sz w:val="24"/>
        </w:rPr>
        <w:t>.本项目采用折扣率进行报价，货物报价统一参照“北京新发地市场”官方网站中对应产品价格的平均价作为基准价，超过最高限价为无效投标。</w:t>
      </w:r>
    </w:p>
    <w:p>
      <w:pPr>
        <w:tabs>
          <w:tab w:val="left" w:pos="5580"/>
        </w:tabs>
        <w:ind w:firstLine="482" w:firstLineChars="200"/>
        <w:rPr>
          <w:b/>
          <w:bCs/>
          <w:color w:val="000000"/>
          <w:sz w:val="24"/>
          <w:szCs w:val="20"/>
        </w:rPr>
      </w:pPr>
      <w:r>
        <w:rPr>
          <w:rFonts w:hint="eastAsia"/>
          <w:b/>
          <w:bCs/>
          <w:color w:val="000000"/>
          <w:sz w:val="24"/>
          <w:szCs w:val="20"/>
        </w:rPr>
        <w:t xml:space="preserve">在特殊情况下，如采购的产品在北京新发地市场官方网站上供应价格不明确或无法查询，甲乙双方应共同寻找参考物标准，对该产品价格进行协商确定，中标折扣率不变。  </w:t>
      </w:r>
    </w:p>
    <w:p>
      <w:pPr>
        <w:autoSpaceDE w:val="0"/>
        <w:autoSpaceDN w:val="0"/>
        <w:adjustRightInd w:val="0"/>
        <w:snapToGrid w:val="0"/>
        <w:spacing w:before="25" w:after="25" w:line="360" w:lineRule="auto"/>
        <w:rPr>
          <w:b/>
          <w:bCs/>
          <w:color w:val="000000"/>
          <w:sz w:val="24"/>
          <w:lang w:val="zh-CN"/>
        </w:rPr>
      </w:pPr>
    </w:p>
    <w:p>
      <w:pPr>
        <w:pStyle w:val="2"/>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23"/>
        </w:numPr>
        <w:tabs>
          <w:tab w:val="left" w:pos="360"/>
        </w:tabs>
        <w:snapToGrid w:val="0"/>
        <w:spacing w:line="360" w:lineRule="auto"/>
        <w:outlineLvl w:val="1"/>
        <w:rPr>
          <w:color w:val="000000"/>
          <w:sz w:val="24"/>
          <w:szCs w:val="20"/>
        </w:rPr>
      </w:pPr>
      <w:bookmarkStart w:id="904" w:name="_Toc226965835"/>
      <w:bookmarkStart w:id="905" w:name="_Toc305158830"/>
      <w:bookmarkStart w:id="906" w:name="_Toc226309806"/>
      <w:bookmarkStart w:id="907" w:name="_Toc226337258"/>
      <w:bookmarkStart w:id="908" w:name="_Toc150774765"/>
      <w:bookmarkStart w:id="909" w:name="_Toc127151562"/>
      <w:bookmarkStart w:id="910" w:name="_Toc195842927"/>
      <w:bookmarkStart w:id="911" w:name="_Toc142311062"/>
      <w:bookmarkStart w:id="912" w:name="_Toc264969252"/>
      <w:bookmarkStart w:id="913" w:name="_Toc150480798"/>
      <w:bookmarkStart w:id="914" w:name="_Toc265228400"/>
      <w:bookmarkStart w:id="915" w:name="_Toc226965752"/>
      <w:bookmarkStart w:id="916" w:name="_Toc305158904"/>
      <w:bookmarkStart w:id="917" w:name="_Toc150480797"/>
      <w:bookmarkStart w:id="918" w:name="_Toc265228399"/>
      <w:bookmarkStart w:id="919" w:name="_Toc226965751"/>
      <w:bookmarkStart w:id="920" w:name="_Toc195842926"/>
      <w:bookmarkStart w:id="921" w:name="_Toc226965834"/>
      <w:bookmarkStart w:id="922" w:name="_Toc305158829"/>
      <w:bookmarkStart w:id="923" w:name="_Toc226309805"/>
      <w:bookmarkStart w:id="924" w:name="_Toc150774764"/>
      <w:bookmarkStart w:id="925" w:name="_Toc142311061"/>
      <w:bookmarkStart w:id="926" w:name="_Toc226337257"/>
      <w:bookmarkStart w:id="927" w:name="_Toc127151561"/>
      <w:bookmarkStart w:id="928" w:name="_Toc305158903"/>
      <w:bookmarkStart w:id="929" w:name="_Toc264969251"/>
      <w:r>
        <w:rPr>
          <w:color w:val="000000"/>
          <w:sz w:val="24"/>
          <w:szCs w:val="20"/>
        </w:rPr>
        <w:br w:type="page"/>
      </w:r>
      <w:r>
        <w:rPr>
          <w:color w:val="000000"/>
          <w:sz w:val="24"/>
          <w:szCs w:val="20"/>
        </w:rPr>
        <w:t>合同条款偏离表</w:t>
      </w:r>
      <w:bookmarkEnd w:id="904"/>
      <w:bookmarkEnd w:id="905"/>
      <w:bookmarkEnd w:id="906"/>
      <w:bookmarkEnd w:id="907"/>
      <w:bookmarkEnd w:id="908"/>
      <w:bookmarkEnd w:id="909"/>
      <w:bookmarkEnd w:id="910"/>
      <w:bookmarkEnd w:id="911"/>
      <w:bookmarkEnd w:id="912"/>
      <w:bookmarkEnd w:id="913"/>
      <w:bookmarkEnd w:id="914"/>
      <w:bookmarkEnd w:id="915"/>
      <w:bookmarkEnd w:id="916"/>
      <w:r>
        <w:rPr>
          <w:color w:val="000000"/>
          <w:sz w:val="24"/>
          <w:szCs w:val="20"/>
        </w:rPr>
        <w:t>（实质性格式）</w:t>
      </w:r>
    </w:p>
    <w:p>
      <w:pPr>
        <w:spacing w:line="360" w:lineRule="auto"/>
        <w:rPr>
          <w:color w:val="000000"/>
          <w:sz w:val="24"/>
          <w:szCs w:val="20"/>
        </w:rPr>
      </w:pPr>
    </w:p>
    <w:p>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pPr>
        <w:spacing w:line="360" w:lineRule="auto"/>
        <w:rPr>
          <w:color w:val="000000"/>
          <w:sz w:val="24"/>
          <w:szCs w:val="20"/>
        </w:rPr>
      </w:pPr>
    </w:p>
    <w:p>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color w:val="000000"/>
                <w:sz w:val="24"/>
              </w:rPr>
            </w:pPr>
            <w:bookmarkStart w:id="930" w:name="_Hlk144279231"/>
            <w:r>
              <w:rPr>
                <w:color w:val="000000"/>
                <w:sz w:val="24"/>
              </w:rPr>
              <w:t>序号</w:t>
            </w:r>
          </w:p>
        </w:tc>
        <w:tc>
          <w:tcPr>
            <w:tcW w:w="1646" w:type="dxa"/>
            <w:vAlign w:val="center"/>
          </w:tcPr>
          <w:p>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pPr>
              <w:adjustRightInd w:val="0"/>
              <w:snapToGrid w:val="0"/>
              <w:jc w:val="center"/>
              <w:rPr>
                <w:color w:val="000000"/>
                <w:sz w:val="24"/>
              </w:rPr>
            </w:pPr>
            <w:r>
              <w:rPr>
                <w:color w:val="000000"/>
                <w:sz w:val="24"/>
              </w:rPr>
              <w:t>投标文件内容</w:t>
            </w:r>
          </w:p>
        </w:tc>
        <w:tc>
          <w:tcPr>
            <w:tcW w:w="1925" w:type="dxa"/>
            <w:vAlign w:val="center"/>
          </w:tcPr>
          <w:p>
            <w:pPr>
              <w:adjustRightInd w:val="0"/>
              <w:snapToGrid w:val="0"/>
              <w:jc w:val="center"/>
              <w:rPr>
                <w:color w:val="000000"/>
                <w:sz w:val="24"/>
              </w:rPr>
            </w:pPr>
            <w:r>
              <w:rPr>
                <w:color w:val="000000"/>
                <w:sz w:val="24"/>
              </w:rPr>
              <w:t>偏离情况</w:t>
            </w:r>
          </w:p>
        </w:tc>
        <w:tc>
          <w:tcPr>
            <w:tcW w:w="1045" w:type="dxa"/>
            <w:vAlign w:val="center"/>
          </w:tcPr>
          <w:p>
            <w:pPr>
              <w:adjustRightInd w:val="0"/>
              <w:snapToGrid w:val="0"/>
              <w:jc w:val="center"/>
              <w:rPr>
                <w:color w:val="000000"/>
                <w:sz w:val="24"/>
              </w:rPr>
            </w:pPr>
            <w:r>
              <w:rPr>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color w:val="000000"/>
                <w:sz w:val="24"/>
              </w:rPr>
            </w:pPr>
          </w:p>
        </w:tc>
        <w:tc>
          <w:tcPr>
            <w:tcW w:w="1646"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925" w:type="dxa"/>
            <w:vAlign w:val="center"/>
          </w:tcPr>
          <w:p>
            <w:pPr>
              <w:adjustRightInd w:val="0"/>
              <w:snapToGrid w:val="0"/>
              <w:jc w:val="center"/>
              <w:rPr>
                <w:color w:val="000000"/>
                <w:sz w:val="24"/>
              </w:rPr>
            </w:pPr>
          </w:p>
        </w:tc>
        <w:tc>
          <w:tcPr>
            <w:tcW w:w="1045"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color w:val="000000"/>
                <w:sz w:val="24"/>
              </w:rPr>
            </w:pPr>
          </w:p>
        </w:tc>
        <w:tc>
          <w:tcPr>
            <w:tcW w:w="1646"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925" w:type="dxa"/>
            <w:vAlign w:val="center"/>
          </w:tcPr>
          <w:p>
            <w:pPr>
              <w:adjustRightInd w:val="0"/>
              <w:snapToGrid w:val="0"/>
              <w:jc w:val="center"/>
              <w:rPr>
                <w:color w:val="000000"/>
                <w:sz w:val="24"/>
              </w:rPr>
            </w:pPr>
          </w:p>
        </w:tc>
        <w:tc>
          <w:tcPr>
            <w:tcW w:w="1045"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color w:val="000000"/>
                <w:sz w:val="24"/>
              </w:rPr>
            </w:pPr>
          </w:p>
        </w:tc>
        <w:tc>
          <w:tcPr>
            <w:tcW w:w="1646"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925" w:type="dxa"/>
            <w:vAlign w:val="center"/>
          </w:tcPr>
          <w:p>
            <w:pPr>
              <w:adjustRightInd w:val="0"/>
              <w:snapToGrid w:val="0"/>
              <w:jc w:val="center"/>
              <w:rPr>
                <w:color w:val="000000"/>
                <w:sz w:val="24"/>
              </w:rPr>
            </w:pPr>
          </w:p>
        </w:tc>
        <w:tc>
          <w:tcPr>
            <w:tcW w:w="1045"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color w:val="000000"/>
                <w:sz w:val="24"/>
              </w:rPr>
            </w:pPr>
          </w:p>
        </w:tc>
        <w:tc>
          <w:tcPr>
            <w:tcW w:w="1646"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688" w:type="dxa"/>
            <w:vAlign w:val="center"/>
          </w:tcPr>
          <w:p>
            <w:pPr>
              <w:adjustRightInd w:val="0"/>
              <w:snapToGrid w:val="0"/>
              <w:jc w:val="center"/>
              <w:rPr>
                <w:color w:val="000000"/>
                <w:sz w:val="24"/>
              </w:rPr>
            </w:pPr>
          </w:p>
        </w:tc>
        <w:tc>
          <w:tcPr>
            <w:tcW w:w="1925" w:type="dxa"/>
            <w:vAlign w:val="center"/>
          </w:tcPr>
          <w:p>
            <w:pPr>
              <w:adjustRightInd w:val="0"/>
              <w:snapToGrid w:val="0"/>
              <w:jc w:val="center"/>
              <w:rPr>
                <w:color w:val="000000"/>
                <w:sz w:val="24"/>
              </w:rPr>
            </w:pPr>
          </w:p>
        </w:tc>
        <w:tc>
          <w:tcPr>
            <w:tcW w:w="1045" w:type="dxa"/>
            <w:vAlign w:val="center"/>
          </w:tcPr>
          <w:p>
            <w:pPr>
              <w:adjustRightInd w:val="0"/>
              <w:snapToGrid w:val="0"/>
              <w:jc w:val="center"/>
              <w:rPr>
                <w:color w:val="000000"/>
                <w:sz w:val="24"/>
              </w:rPr>
            </w:pPr>
          </w:p>
        </w:tc>
      </w:tr>
      <w:bookmarkEnd w:id="930"/>
    </w:tbl>
    <w:p>
      <w:pPr>
        <w:tabs>
          <w:tab w:val="left" w:pos="1800"/>
          <w:tab w:val="left" w:pos="5580"/>
        </w:tabs>
        <w:jc w:val="left"/>
        <w:rPr>
          <w:color w:val="000000"/>
          <w:sz w:val="24"/>
        </w:rPr>
      </w:pPr>
    </w:p>
    <w:p>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pPr>
        <w:spacing w:line="360" w:lineRule="auto"/>
        <w:rPr>
          <w:color w:val="000000"/>
          <w:sz w:val="24"/>
          <w:szCs w:val="20"/>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23"/>
        </w:numPr>
        <w:tabs>
          <w:tab w:val="left" w:pos="360"/>
        </w:tabs>
        <w:snapToGrid w:val="0"/>
        <w:spacing w:line="360" w:lineRule="auto"/>
        <w:outlineLvl w:val="1"/>
        <w:rPr>
          <w:color w:val="000000"/>
          <w:sz w:val="24"/>
          <w:szCs w:val="20"/>
        </w:rPr>
      </w:pPr>
      <w:r>
        <w:rPr>
          <w:color w:val="000000"/>
          <w:sz w:val="24"/>
          <w:szCs w:val="20"/>
        </w:rPr>
        <w:br w:type="page"/>
      </w:r>
      <w:bookmarkEnd w:id="917"/>
      <w:bookmarkEnd w:id="918"/>
      <w:bookmarkEnd w:id="919"/>
      <w:bookmarkEnd w:id="920"/>
      <w:bookmarkEnd w:id="921"/>
      <w:bookmarkEnd w:id="922"/>
      <w:bookmarkEnd w:id="923"/>
      <w:bookmarkEnd w:id="924"/>
      <w:bookmarkEnd w:id="925"/>
      <w:bookmarkEnd w:id="926"/>
      <w:bookmarkEnd w:id="927"/>
      <w:bookmarkEnd w:id="928"/>
      <w:bookmarkEnd w:id="929"/>
      <w:r>
        <w:rPr>
          <w:color w:val="000000"/>
          <w:sz w:val="24"/>
          <w:szCs w:val="20"/>
        </w:rPr>
        <w:t>采购需求偏离表（实质性格式）</w:t>
      </w:r>
    </w:p>
    <w:p>
      <w:pPr>
        <w:autoSpaceDE w:val="0"/>
        <w:autoSpaceDN w:val="0"/>
        <w:adjustRightInd w:val="0"/>
        <w:spacing w:line="360" w:lineRule="auto"/>
        <w:jc w:val="center"/>
        <w:rPr>
          <w:b/>
          <w:color w:val="000000"/>
          <w:sz w:val="36"/>
          <w:szCs w:val="36"/>
        </w:rPr>
      </w:pPr>
      <w:r>
        <w:rPr>
          <w:b/>
          <w:color w:val="000000"/>
          <w:sz w:val="36"/>
          <w:szCs w:val="36"/>
        </w:rPr>
        <w:t>采购需求偏离表</w:t>
      </w:r>
    </w:p>
    <w:p>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pPr>
              <w:adjustRightInd w:val="0"/>
              <w:snapToGrid w:val="0"/>
              <w:jc w:val="center"/>
              <w:rPr>
                <w:color w:val="000000"/>
                <w:sz w:val="24"/>
              </w:rPr>
            </w:pPr>
            <w:r>
              <w:rPr>
                <w:color w:val="000000"/>
                <w:sz w:val="24"/>
              </w:rPr>
              <w:t>序号</w:t>
            </w:r>
          </w:p>
        </w:tc>
        <w:tc>
          <w:tcPr>
            <w:tcW w:w="1482" w:type="dxa"/>
            <w:vAlign w:val="center"/>
          </w:tcPr>
          <w:p>
            <w:pPr>
              <w:adjustRightInd w:val="0"/>
              <w:snapToGrid w:val="0"/>
              <w:jc w:val="center"/>
              <w:rPr>
                <w:color w:val="000000"/>
                <w:sz w:val="24"/>
              </w:rPr>
            </w:pPr>
            <w:r>
              <w:rPr>
                <w:color w:val="000000"/>
                <w:sz w:val="24"/>
              </w:rPr>
              <w:t>招标文件条目号(页码)</w:t>
            </w:r>
          </w:p>
        </w:tc>
        <w:tc>
          <w:tcPr>
            <w:tcW w:w="2384" w:type="dxa"/>
            <w:vAlign w:val="center"/>
          </w:tcPr>
          <w:p>
            <w:pPr>
              <w:adjustRightInd w:val="0"/>
              <w:snapToGrid w:val="0"/>
              <w:jc w:val="center"/>
              <w:rPr>
                <w:color w:val="000000"/>
                <w:sz w:val="24"/>
              </w:rPr>
            </w:pPr>
            <w:r>
              <w:rPr>
                <w:color w:val="000000"/>
                <w:sz w:val="24"/>
              </w:rPr>
              <w:t>招标文件要求</w:t>
            </w:r>
          </w:p>
        </w:tc>
        <w:tc>
          <w:tcPr>
            <w:tcW w:w="2126" w:type="dxa"/>
            <w:vAlign w:val="center"/>
          </w:tcPr>
          <w:p>
            <w:pPr>
              <w:adjustRightInd w:val="0"/>
              <w:snapToGrid w:val="0"/>
              <w:jc w:val="center"/>
              <w:rPr>
                <w:color w:val="000000"/>
                <w:sz w:val="24"/>
              </w:rPr>
            </w:pPr>
            <w:r>
              <w:rPr>
                <w:color w:val="000000"/>
                <w:sz w:val="24"/>
              </w:rPr>
              <w:t>投标响应内容</w:t>
            </w:r>
          </w:p>
        </w:tc>
        <w:tc>
          <w:tcPr>
            <w:tcW w:w="1875" w:type="dxa"/>
            <w:vAlign w:val="center"/>
          </w:tcPr>
          <w:p>
            <w:pPr>
              <w:adjustRightInd w:val="0"/>
              <w:snapToGrid w:val="0"/>
              <w:jc w:val="center"/>
              <w:rPr>
                <w:color w:val="000000"/>
                <w:sz w:val="24"/>
              </w:rPr>
            </w:pPr>
            <w:r>
              <w:rPr>
                <w:color w:val="000000"/>
                <w:sz w:val="24"/>
              </w:rPr>
              <w:t>偏离情况</w:t>
            </w:r>
          </w:p>
        </w:tc>
        <w:tc>
          <w:tcPr>
            <w:tcW w:w="1009" w:type="dxa"/>
            <w:vAlign w:val="center"/>
          </w:tcPr>
          <w:p>
            <w:pPr>
              <w:adjustRightInd w:val="0"/>
              <w:snapToGrid w:val="0"/>
              <w:jc w:val="center"/>
              <w:rPr>
                <w:color w:val="000000"/>
                <w:sz w:val="24"/>
              </w:rPr>
            </w:pPr>
            <w:r>
              <w:rPr>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bl>
    <w:p>
      <w:pPr>
        <w:tabs>
          <w:tab w:val="left" w:pos="1800"/>
          <w:tab w:val="left" w:pos="5580"/>
        </w:tabs>
        <w:spacing w:line="360" w:lineRule="auto"/>
        <w:ind w:firstLine="360" w:firstLineChars="150"/>
        <w:jc w:val="left"/>
        <w:rPr>
          <w:color w:val="000000"/>
          <w:sz w:val="24"/>
          <w:u w:val="single"/>
        </w:rPr>
      </w:pPr>
    </w:p>
    <w:p>
      <w:pPr>
        <w:tabs>
          <w:tab w:val="left" w:pos="1800"/>
          <w:tab w:val="left" w:pos="5580"/>
        </w:tabs>
        <w:spacing w:line="360" w:lineRule="auto"/>
        <w:ind w:firstLine="360" w:firstLineChars="150"/>
        <w:jc w:val="left"/>
        <w:rPr>
          <w:color w:val="000000"/>
          <w:sz w:val="24"/>
          <w:u w:val="single"/>
        </w:rPr>
      </w:pPr>
    </w:p>
    <w:p>
      <w:pPr>
        <w:tabs>
          <w:tab w:val="left" w:pos="1800"/>
          <w:tab w:val="left" w:pos="5580"/>
        </w:tabs>
        <w:jc w:val="left"/>
        <w:rPr>
          <w:color w:val="000000"/>
          <w:sz w:val="24"/>
        </w:rPr>
      </w:pPr>
      <w:r>
        <w:rPr>
          <w:color w:val="000000"/>
          <w:sz w:val="24"/>
        </w:rPr>
        <w:t>注：</w:t>
      </w:r>
    </w:p>
    <w:p>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24"/>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本国产品标准证明文件（如供应商不适用</w:t>
      </w:r>
      <w:r>
        <w:rPr>
          <w:rFonts w:hint="eastAsia" w:eastAsiaTheme="majorEastAsia"/>
          <w:color w:val="000000"/>
          <w:sz w:val="24"/>
        </w:rPr>
        <w:t>无需</w:t>
      </w:r>
      <w:r>
        <w:rPr>
          <w:rFonts w:hint="eastAsia"/>
          <w:color w:val="000000"/>
          <w:sz w:val="24"/>
          <w:szCs w:val="20"/>
        </w:rPr>
        <w:t>提供）</w:t>
      </w:r>
    </w:p>
    <w:p>
      <w:pPr>
        <w:pStyle w:val="38"/>
        <w:shd w:val="clear" w:color="auto" w:fill="FFFFFF"/>
        <w:spacing w:before="30" w:beforeAutospacing="0" w:after="30" w:afterAutospacing="0"/>
        <w:jc w:val="center"/>
        <w:rPr>
          <w:color w:val="333333"/>
          <w:sz w:val="36"/>
          <w:szCs w:val="36"/>
        </w:rPr>
      </w:pPr>
      <w:r>
        <w:rPr>
          <w:rStyle w:val="48"/>
          <w:rFonts w:hint="eastAsia"/>
          <w:color w:val="333333"/>
          <w:sz w:val="36"/>
          <w:szCs w:val="36"/>
          <w:shd w:val="clear" w:color="auto" w:fill="FFFFFF"/>
        </w:rPr>
        <w:t>关于符合本国产品标准的声明函</w:t>
      </w:r>
    </w:p>
    <w:p>
      <w:pPr>
        <w:pStyle w:val="38"/>
        <w:shd w:val="clear" w:color="auto" w:fill="FFFFFF"/>
        <w:spacing w:before="30" w:beforeAutospacing="0" w:after="30" w:afterAutospacing="0"/>
        <w:ind w:firstLine="420"/>
        <w:rPr>
          <w:color w:val="333333"/>
        </w:rPr>
      </w:pPr>
    </w:p>
    <w:p>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1"/>
          <w:rFonts w:hint="eastAsia"/>
          <w:color w:val="333333"/>
          <w:u w:val="single"/>
          <w:shd w:val="clear" w:color="auto" w:fill="FFFFFF"/>
        </w:rPr>
        <w:t>（产品名称1）</w:t>
      </w:r>
      <w:r>
        <w:rPr>
          <w:rStyle w:val="51"/>
          <w:rFonts w:hint="eastAsia"/>
          <w:color w:val="333333"/>
          <w:shd w:val="clear" w:color="auto" w:fill="FFFFFF"/>
          <w:vertAlign w:val="superscript"/>
        </w:rPr>
        <w:t>1</w:t>
      </w:r>
      <w:r>
        <w:rPr>
          <w:rFonts w:hint="eastAsia"/>
          <w:color w:val="333333"/>
          <w:shd w:val="clear" w:color="auto" w:fill="FFFFFF"/>
        </w:rPr>
        <w:t>，生产厂为</w:t>
      </w:r>
      <w:r>
        <w:rPr>
          <w:rStyle w:val="51"/>
          <w:rFonts w:hint="eastAsia"/>
          <w:color w:val="333333"/>
          <w:u w:val="single"/>
          <w:shd w:val="clear" w:color="auto" w:fill="FFFFFF"/>
        </w:rPr>
        <w:t>（厂名）</w:t>
      </w:r>
      <w:r>
        <w:rPr>
          <w:rStyle w:val="51"/>
          <w:rFonts w:hint="eastAsia"/>
          <w:color w:val="333333"/>
          <w:shd w:val="clear" w:color="auto" w:fill="FFFFFF"/>
          <w:vertAlign w:val="superscript"/>
        </w:rPr>
        <w:t>2</w:t>
      </w:r>
      <w:r>
        <w:rPr>
          <w:rFonts w:hint="eastAsia"/>
          <w:color w:val="333333"/>
          <w:shd w:val="clear" w:color="auto" w:fill="FFFFFF"/>
        </w:rPr>
        <w:t>，厂址为</w:t>
      </w:r>
      <w:r>
        <w:rPr>
          <w:rStyle w:val="51"/>
          <w:rFonts w:hint="eastAsia"/>
          <w:color w:val="333333"/>
          <w:u w:val="single"/>
          <w:shd w:val="clear" w:color="auto" w:fill="FFFFFF"/>
        </w:rPr>
        <w:t>（生产厂址）</w:t>
      </w:r>
      <w:r>
        <w:rPr>
          <w:rFonts w:hint="eastAsia"/>
          <w:color w:val="333333"/>
          <w:shd w:val="clear" w:color="auto" w:fill="FFFFFF"/>
        </w:rPr>
        <w:t>。</w:t>
      </w:r>
      <w:r>
        <w:rPr>
          <w:rStyle w:val="51"/>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1"/>
          <w:rFonts w:hint="eastAsia"/>
          <w:color w:val="333333"/>
          <w:u w:val="single"/>
          <w:shd w:val="clear" w:color="auto" w:fill="FFFFFF"/>
        </w:rPr>
        <w:t>（规定比例）</w:t>
      </w:r>
      <w:r>
        <w:rPr>
          <w:rStyle w:val="51"/>
          <w:rFonts w:hint="eastAsia"/>
          <w:color w:val="333333"/>
          <w:shd w:val="clear" w:color="auto" w:fill="FFFFFF"/>
          <w:vertAlign w:val="superscript"/>
        </w:rPr>
        <w:t>3</w:t>
      </w:r>
      <w:r>
        <w:rPr>
          <w:rFonts w:hint="eastAsia"/>
          <w:color w:val="333333"/>
          <w:shd w:val="clear" w:color="auto" w:fill="FFFFFF"/>
        </w:rPr>
        <w:t>。</w:t>
      </w:r>
      <w:r>
        <w:rPr>
          <w:rStyle w:val="51"/>
          <w:rFonts w:hint="eastAsia"/>
          <w:color w:val="333333"/>
          <w:u w:val="single"/>
          <w:shd w:val="clear" w:color="auto" w:fill="FFFFFF"/>
        </w:rPr>
        <w:t>（产品名称1）</w:t>
      </w:r>
      <w:r>
        <w:rPr>
          <w:rFonts w:hint="eastAsia"/>
          <w:color w:val="333333"/>
          <w:shd w:val="clear" w:color="auto" w:fill="FFFFFF"/>
        </w:rPr>
        <w:t>的</w:t>
      </w:r>
      <w:r>
        <w:rPr>
          <w:rStyle w:val="51"/>
          <w:rFonts w:hint="eastAsia"/>
          <w:color w:val="333333"/>
          <w:u w:val="single"/>
          <w:shd w:val="clear" w:color="auto" w:fill="FFFFFF"/>
        </w:rPr>
        <w:t>（关键组件）</w:t>
      </w:r>
      <w:r>
        <w:rPr>
          <w:rStyle w:val="51"/>
          <w:rFonts w:hint="eastAsia"/>
          <w:color w:val="333333"/>
          <w:shd w:val="clear" w:color="auto" w:fill="FFFFFF"/>
          <w:vertAlign w:val="superscript"/>
        </w:rPr>
        <w:t>4</w:t>
      </w:r>
      <w:r>
        <w:rPr>
          <w:rFonts w:hint="eastAsia"/>
          <w:color w:val="333333"/>
          <w:shd w:val="clear" w:color="auto" w:fill="FFFFFF"/>
        </w:rPr>
        <w:t>在中国境内生产。</w:t>
      </w:r>
      <w:r>
        <w:rPr>
          <w:rStyle w:val="51"/>
          <w:rFonts w:hint="eastAsia"/>
          <w:color w:val="333333"/>
          <w:u w:val="single"/>
          <w:shd w:val="clear" w:color="auto" w:fill="FFFFFF"/>
        </w:rPr>
        <w:t>（产品名称1）</w:t>
      </w:r>
      <w:r>
        <w:rPr>
          <w:rFonts w:hint="eastAsia"/>
          <w:color w:val="333333"/>
          <w:shd w:val="clear" w:color="auto" w:fill="FFFFFF"/>
        </w:rPr>
        <w:t>的</w:t>
      </w:r>
      <w:r>
        <w:rPr>
          <w:rStyle w:val="51"/>
          <w:rFonts w:hint="eastAsia"/>
          <w:color w:val="333333"/>
          <w:u w:val="single"/>
          <w:shd w:val="clear" w:color="auto" w:fill="FFFFFF"/>
        </w:rPr>
        <w:t>（关键工序）</w:t>
      </w:r>
      <w:r>
        <w:rPr>
          <w:rStyle w:val="51"/>
          <w:rFonts w:hint="eastAsia"/>
          <w:color w:val="333333"/>
          <w:shd w:val="clear" w:color="auto" w:fill="FFFFFF"/>
          <w:vertAlign w:val="superscript"/>
        </w:rPr>
        <w:t>5</w:t>
      </w:r>
      <w:r>
        <w:rPr>
          <w:rFonts w:hint="eastAsia"/>
          <w:color w:val="333333"/>
          <w:shd w:val="clear" w:color="auto" w:fill="FFFFFF"/>
        </w:rPr>
        <w:t>在中国境内完成。</w:t>
      </w:r>
    </w:p>
    <w:p>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1"/>
          <w:rFonts w:hint="eastAsia"/>
          <w:color w:val="333333"/>
          <w:u w:val="single"/>
          <w:shd w:val="clear" w:color="auto" w:fill="FFFFFF"/>
        </w:rPr>
        <w:t>（产品名称2）</w:t>
      </w:r>
      <w:r>
        <w:rPr>
          <w:rFonts w:hint="eastAsia"/>
          <w:color w:val="333333"/>
          <w:shd w:val="clear" w:color="auto" w:fill="FFFFFF"/>
        </w:rPr>
        <w:t>，生产厂为</w:t>
      </w:r>
      <w:r>
        <w:rPr>
          <w:rStyle w:val="51"/>
          <w:rFonts w:hint="eastAsia"/>
          <w:color w:val="333333"/>
          <w:u w:val="single"/>
          <w:shd w:val="clear" w:color="auto" w:fill="FFFFFF"/>
        </w:rPr>
        <w:t>（厂名）</w:t>
      </w:r>
      <w:r>
        <w:rPr>
          <w:rFonts w:hint="eastAsia"/>
          <w:color w:val="333333"/>
          <w:shd w:val="clear" w:color="auto" w:fill="FFFFFF"/>
        </w:rPr>
        <w:t>，厂址为</w:t>
      </w:r>
      <w:r>
        <w:rPr>
          <w:rStyle w:val="51"/>
          <w:rFonts w:hint="eastAsia"/>
          <w:color w:val="333333"/>
          <w:u w:val="single"/>
          <w:shd w:val="clear" w:color="auto" w:fill="FFFFFF"/>
        </w:rPr>
        <w:t>（生产厂址）</w:t>
      </w:r>
      <w:r>
        <w:rPr>
          <w:rFonts w:hint="eastAsia"/>
          <w:color w:val="333333"/>
          <w:shd w:val="clear" w:color="auto" w:fill="FFFFFF"/>
        </w:rPr>
        <w:t>。</w:t>
      </w:r>
      <w:r>
        <w:rPr>
          <w:rStyle w:val="51"/>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1"/>
          <w:rFonts w:hint="eastAsia"/>
          <w:color w:val="333333"/>
          <w:u w:val="single"/>
          <w:shd w:val="clear" w:color="auto" w:fill="FFFFFF"/>
        </w:rPr>
        <w:t>（规定比例）</w:t>
      </w:r>
      <w:r>
        <w:rPr>
          <w:rFonts w:hint="eastAsia"/>
          <w:color w:val="333333"/>
          <w:shd w:val="clear" w:color="auto" w:fill="FFFFFF"/>
        </w:rPr>
        <w:t>。</w:t>
      </w:r>
      <w:r>
        <w:rPr>
          <w:rStyle w:val="51"/>
          <w:rFonts w:hint="eastAsia"/>
          <w:color w:val="333333"/>
          <w:u w:val="single"/>
          <w:shd w:val="clear" w:color="auto" w:fill="FFFFFF"/>
        </w:rPr>
        <w:t>（产品名称2）</w:t>
      </w:r>
      <w:r>
        <w:rPr>
          <w:rFonts w:hint="eastAsia"/>
          <w:color w:val="333333"/>
          <w:shd w:val="clear" w:color="auto" w:fill="FFFFFF"/>
        </w:rPr>
        <w:t>的</w:t>
      </w:r>
      <w:r>
        <w:rPr>
          <w:rStyle w:val="51"/>
          <w:rFonts w:hint="eastAsia"/>
          <w:color w:val="333333"/>
          <w:u w:val="single"/>
          <w:shd w:val="clear" w:color="auto" w:fill="FFFFFF"/>
        </w:rPr>
        <w:t>（关键组件）</w:t>
      </w:r>
      <w:r>
        <w:rPr>
          <w:rFonts w:hint="eastAsia"/>
          <w:color w:val="333333"/>
          <w:shd w:val="clear" w:color="auto" w:fill="FFFFFF"/>
        </w:rPr>
        <w:t>在中国境内生产。</w:t>
      </w:r>
      <w:r>
        <w:rPr>
          <w:rStyle w:val="51"/>
          <w:rFonts w:hint="eastAsia"/>
          <w:color w:val="333333"/>
          <w:u w:val="single"/>
          <w:shd w:val="clear" w:color="auto" w:fill="FFFFFF"/>
        </w:rPr>
        <w:t>（产品名称2）</w:t>
      </w:r>
      <w:r>
        <w:rPr>
          <w:rFonts w:hint="eastAsia"/>
          <w:color w:val="333333"/>
          <w:shd w:val="clear" w:color="auto" w:fill="FFFFFF"/>
        </w:rPr>
        <w:t>的</w:t>
      </w:r>
      <w:r>
        <w:rPr>
          <w:rStyle w:val="51"/>
          <w:rFonts w:hint="eastAsia"/>
          <w:color w:val="333333"/>
          <w:u w:val="single"/>
          <w:shd w:val="clear" w:color="auto" w:fill="FFFFFF"/>
        </w:rPr>
        <w:t>（关键工序）</w:t>
      </w:r>
      <w:r>
        <w:rPr>
          <w:rFonts w:hint="eastAsia"/>
          <w:color w:val="333333"/>
          <w:shd w:val="clear" w:color="auto" w:fill="FFFFFF"/>
        </w:rPr>
        <w:t>在中国境内完成。</w:t>
      </w:r>
    </w:p>
    <w:p>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pPr>
        <w:pStyle w:val="38"/>
        <w:shd w:val="clear" w:color="auto" w:fill="FFFFFF"/>
        <w:spacing w:before="0" w:beforeAutospacing="0" w:after="0" w:afterAutospacing="0" w:line="360" w:lineRule="auto"/>
        <w:rPr>
          <w:color w:val="333333"/>
        </w:rPr>
      </w:pPr>
    </w:p>
    <w:p>
      <w:pPr>
        <w:pStyle w:val="38"/>
        <w:shd w:val="clear" w:color="auto" w:fill="FFFFFF"/>
        <w:spacing w:before="0" w:beforeAutospacing="0" w:after="0" w:afterAutospacing="0" w:line="360" w:lineRule="auto"/>
        <w:jc w:val="right"/>
        <w:rPr>
          <w:color w:val="333333"/>
          <w:shd w:val="clear" w:color="auto" w:fill="FFFFFF"/>
        </w:rPr>
      </w:pPr>
    </w:p>
    <w:p>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pPr>
        <w:pStyle w:val="38"/>
        <w:shd w:val="clear" w:color="auto" w:fill="FFFFFF"/>
        <w:spacing w:before="0" w:beforeAutospacing="0" w:after="0" w:afterAutospacing="0" w:line="360" w:lineRule="auto"/>
        <w:rPr>
          <w:color w:val="333333"/>
          <w:shd w:val="clear" w:color="auto" w:fill="FFFFFF"/>
        </w:rPr>
      </w:pPr>
    </w:p>
    <w:p>
      <w:pPr>
        <w:pStyle w:val="38"/>
        <w:shd w:val="clear" w:color="auto" w:fill="FFFFFF"/>
        <w:spacing w:before="0" w:beforeAutospacing="0" w:after="0" w:afterAutospacing="0" w:line="360" w:lineRule="auto"/>
        <w:rPr>
          <w:color w:val="333333"/>
          <w:shd w:val="clear" w:color="auto" w:fill="FFFFFF"/>
        </w:rPr>
      </w:pPr>
    </w:p>
    <w:p>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pPr>
        <w:widowControl/>
        <w:jc w:val="left"/>
        <w:rPr>
          <w:color w:val="333333"/>
          <w:szCs w:val="21"/>
          <w:shd w:val="clear" w:color="auto" w:fill="FFFFFF"/>
        </w:rPr>
      </w:pPr>
      <w:r>
        <w:rPr>
          <w:color w:val="333333"/>
          <w:szCs w:val="21"/>
          <w:shd w:val="clear" w:color="auto" w:fill="FFFFFF"/>
        </w:rPr>
        <w:br w:type="page"/>
      </w:r>
    </w:p>
    <w:p>
      <w:pPr>
        <w:pStyle w:val="38"/>
        <w:shd w:val="clear" w:color="auto" w:fill="FFFFFF"/>
        <w:spacing w:before="30" w:beforeAutospacing="0" w:after="30" w:afterAutospacing="0"/>
        <w:jc w:val="center"/>
        <w:rPr>
          <w:rStyle w:val="48"/>
          <w:sz w:val="36"/>
          <w:szCs w:val="36"/>
        </w:rPr>
      </w:pPr>
      <w:r>
        <w:rPr>
          <w:rStyle w:val="48"/>
          <w:rFonts w:hint="eastAsia"/>
          <w:sz w:val="36"/>
          <w:szCs w:val="36"/>
        </w:rPr>
        <w:t>产品成本占比承诺函</w:t>
      </w:r>
    </w:p>
    <w:p>
      <w:pPr>
        <w:pStyle w:val="38"/>
        <w:shd w:val="clear" w:color="auto" w:fill="FFFFFF"/>
        <w:spacing w:before="30" w:beforeAutospacing="0" w:after="30" w:afterAutospacing="0"/>
        <w:rPr>
          <w:rStyle w:val="48"/>
          <w:sz w:val="36"/>
          <w:szCs w:val="36"/>
        </w:rPr>
      </w:pPr>
    </w:p>
    <w:p>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pPr>
        <w:widowControl/>
        <w:spacing w:line="360" w:lineRule="auto"/>
        <w:ind w:firstLine="480" w:firstLineChars="200"/>
        <w:jc w:val="left"/>
        <w:rPr>
          <w:color w:val="000000"/>
          <w:sz w:val="24"/>
        </w:rPr>
      </w:pPr>
    </w:p>
    <w:p>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pPr>
        <w:widowControl/>
        <w:spacing w:line="360" w:lineRule="auto"/>
        <w:jc w:val="left"/>
        <w:rPr>
          <w:color w:val="000000"/>
          <w:sz w:val="24"/>
        </w:rPr>
      </w:pPr>
    </w:p>
    <w:p>
      <w:pPr>
        <w:widowControl/>
        <w:spacing w:line="360" w:lineRule="auto"/>
        <w:jc w:val="left"/>
        <w:rPr>
          <w:color w:val="000000"/>
          <w:sz w:val="24"/>
        </w:rPr>
      </w:pPr>
    </w:p>
    <w:p>
      <w:pPr>
        <w:spacing w:line="360" w:lineRule="auto"/>
        <w:rPr>
          <w:color w:val="000000"/>
          <w:sz w:val="22"/>
          <w:szCs w:val="22"/>
        </w:rPr>
      </w:pPr>
      <w:r>
        <w:rPr>
          <w:rFonts w:hint="eastAsia"/>
          <w:color w:val="000000"/>
          <w:sz w:val="22"/>
          <w:szCs w:val="22"/>
        </w:rPr>
        <w:t>注：</w:t>
      </w:r>
    </w:p>
    <w:p>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pPr>
        <w:widowControl/>
        <w:jc w:val="left"/>
        <w:rPr>
          <w:color w:val="000000"/>
          <w:sz w:val="24"/>
          <w:szCs w:val="20"/>
        </w:rPr>
      </w:pPr>
      <w:r>
        <w:rPr>
          <w:color w:val="000000"/>
          <w:sz w:val="24"/>
          <w:szCs w:val="20"/>
        </w:rPr>
        <w:br w:type="page"/>
      </w:r>
    </w:p>
    <w:p>
      <w:pPr>
        <w:numPr>
          <w:ilvl w:val="0"/>
          <w:numId w:val="25"/>
        </w:numPr>
        <w:tabs>
          <w:tab w:val="left" w:pos="360"/>
        </w:tabs>
        <w:snapToGrid w:val="0"/>
        <w:spacing w:line="360" w:lineRule="auto"/>
        <w:outlineLvl w:val="1"/>
        <w:rPr>
          <w:color w:val="000000"/>
          <w:sz w:val="24"/>
          <w:szCs w:val="20"/>
        </w:rPr>
      </w:pPr>
      <w:r>
        <w:rPr>
          <w:color w:val="000000"/>
          <w:sz w:val="24"/>
          <w:szCs w:val="20"/>
        </w:rPr>
        <w:t>中小企业证明文件</w:t>
      </w:r>
    </w:p>
    <w:p>
      <w:pPr>
        <w:tabs>
          <w:tab w:val="left" w:pos="5580"/>
        </w:tabs>
        <w:spacing w:line="360" w:lineRule="auto"/>
        <w:rPr>
          <w:sz w:val="24"/>
        </w:rPr>
      </w:pPr>
      <w:r>
        <w:rPr>
          <w:sz w:val="24"/>
        </w:rPr>
        <w:t>说明：</w:t>
      </w:r>
    </w:p>
    <w:p>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pPr>
        <w:widowControl/>
        <w:jc w:val="left"/>
        <w:rPr>
          <w:b/>
          <w:bCs/>
          <w:color w:val="000000"/>
          <w:sz w:val="24"/>
        </w:rPr>
      </w:pPr>
      <w:r>
        <w:rPr>
          <w:b/>
          <w:bCs/>
          <w:color w:val="000000"/>
          <w:sz w:val="24"/>
        </w:rPr>
        <w:br w:type="page"/>
      </w:r>
    </w:p>
    <w:p>
      <w:pPr>
        <w:spacing w:before="240" w:beforeLines="100" w:after="240" w:afterLines="100" w:line="360" w:lineRule="auto"/>
        <w:jc w:val="center"/>
        <w:rPr>
          <w:b/>
          <w:color w:val="000000"/>
          <w:sz w:val="36"/>
          <w:szCs w:val="36"/>
        </w:rPr>
      </w:pPr>
      <w:r>
        <w:rPr>
          <w:b/>
          <w:bCs/>
          <w:color w:val="000000"/>
          <w:sz w:val="36"/>
          <w:szCs w:val="36"/>
        </w:rPr>
        <w:t>中小企业声明函（货物）格式</w:t>
      </w:r>
    </w:p>
    <w:p>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pPr>
        <w:numPr>
          <w:ilvl w:val="0"/>
          <w:numId w:val="26"/>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pPr>
        <w:numPr>
          <w:ilvl w:val="0"/>
          <w:numId w:val="26"/>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pPr>
        <w:autoSpaceDE w:val="0"/>
        <w:autoSpaceDN w:val="0"/>
        <w:spacing w:line="360" w:lineRule="auto"/>
        <w:ind w:left="860"/>
        <w:jc w:val="left"/>
        <w:rPr>
          <w:kern w:val="0"/>
          <w:sz w:val="24"/>
        </w:rPr>
      </w:pPr>
      <w:r>
        <w:rPr>
          <w:kern w:val="0"/>
          <w:sz w:val="24"/>
        </w:rPr>
        <w:t>……</w:t>
      </w:r>
    </w:p>
    <w:p>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pPr>
        <w:spacing w:line="360" w:lineRule="auto"/>
        <w:ind w:firstLine="504"/>
        <w:rPr>
          <w:spacing w:val="6"/>
          <w:sz w:val="24"/>
        </w:rPr>
      </w:pPr>
    </w:p>
    <w:p>
      <w:pPr>
        <w:spacing w:line="360" w:lineRule="auto"/>
        <w:ind w:firstLine="504"/>
        <w:rPr>
          <w:spacing w:val="6"/>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spacing w:line="360" w:lineRule="auto"/>
        <w:ind w:right="360" w:firstLine="480"/>
        <w:jc w:val="right"/>
        <w:rPr>
          <w:color w:val="000000"/>
          <w:sz w:val="24"/>
        </w:rPr>
      </w:pPr>
    </w:p>
    <w:p>
      <w:pPr>
        <w:spacing w:line="360" w:lineRule="auto"/>
        <w:ind w:right="360" w:firstLine="480"/>
        <w:jc w:val="right"/>
        <w:rPr>
          <w:color w:val="000000"/>
          <w:sz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utoSpaceDE w:val="0"/>
        <w:autoSpaceDN w:val="0"/>
        <w:adjustRightInd w:val="0"/>
        <w:ind w:firstLine="420"/>
        <w:jc w:val="left"/>
        <w:rPr>
          <w:sz w:val="24"/>
        </w:rPr>
      </w:pPr>
    </w:p>
    <w:p>
      <w:pPr>
        <w:spacing w:line="360" w:lineRule="auto"/>
        <w:rPr>
          <w:color w:val="000000"/>
          <w:sz w:val="24"/>
        </w:rPr>
      </w:pPr>
    </w:p>
    <w:p>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pPr>
        <w:numPr>
          <w:ilvl w:val="0"/>
          <w:numId w:val="27"/>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pPr>
        <w:numPr>
          <w:ilvl w:val="0"/>
          <w:numId w:val="27"/>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pPr>
        <w:autoSpaceDE w:val="0"/>
        <w:autoSpaceDN w:val="0"/>
        <w:spacing w:line="360" w:lineRule="auto"/>
        <w:ind w:left="860"/>
        <w:jc w:val="left"/>
        <w:rPr>
          <w:kern w:val="0"/>
          <w:sz w:val="24"/>
        </w:rPr>
      </w:pPr>
      <w:r>
        <w:rPr>
          <w:kern w:val="0"/>
          <w:sz w:val="24"/>
        </w:rPr>
        <w:t>……</w:t>
      </w:r>
    </w:p>
    <w:p>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kern w:val="0"/>
          <w:sz w:val="24"/>
        </w:rPr>
        <w:t>本企业对上述声明内容的真实性负责。如有虚假，将依法承担相应责任。</w:t>
      </w:r>
    </w:p>
    <w:p>
      <w:pPr>
        <w:spacing w:line="360" w:lineRule="auto"/>
        <w:ind w:firstLine="504"/>
        <w:rPr>
          <w:spacing w:val="6"/>
          <w:sz w:val="24"/>
        </w:rPr>
      </w:pPr>
    </w:p>
    <w:p>
      <w:pPr>
        <w:spacing w:line="360" w:lineRule="auto"/>
        <w:ind w:right="360" w:firstLine="480"/>
        <w:jc w:val="right"/>
        <w:rPr>
          <w:color w:val="000000"/>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spacing w:line="360" w:lineRule="auto"/>
        <w:ind w:right="360" w:firstLine="480"/>
        <w:jc w:val="right"/>
        <w:rPr>
          <w:color w:val="000000"/>
          <w:sz w:val="24"/>
        </w:rPr>
      </w:pPr>
    </w:p>
    <w:p>
      <w:pPr>
        <w:adjustRightInd w:val="0"/>
        <w:snapToGrid w:val="0"/>
        <w:jc w:val="left"/>
        <w:rPr>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djustRightInd w:val="0"/>
        <w:snapToGrid w:val="0"/>
        <w:jc w:val="left"/>
        <w:rPr>
          <w:color w:val="000000"/>
          <w:szCs w:val="21"/>
          <w:vertAlign w:val="superscript"/>
        </w:rPr>
      </w:pPr>
    </w:p>
    <w:p>
      <w:pPr>
        <w:spacing w:line="360" w:lineRule="auto"/>
        <w:ind w:right="360" w:firstLine="480"/>
        <w:jc w:val="right"/>
        <w:rPr>
          <w:color w:val="000000"/>
          <w:sz w:val="24"/>
        </w:rPr>
      </w:pPr>
    </w:p>
    <w:p>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pPr>
        <w:spacing w:line="588" w:lineRule="exact"/>
        <w:ind w:firstLine="482"/>
        <w:rPr>
          <w:b/>
          <w:spacing w:val="6"/>
          <w:sz w:val="24"/>
        </w:rPr>
      </w:pPr>
      <w:r>
        <w:rPr>
          <w:b/>
          <w:sz w:val="24"/>
        </w:rPr>
        <w:t>□</w:t>
      </w:r>
      <w:r>
        <w:rPr>
          <w:b/>
          <w:spacing w:val="6"/>
          <w:sz w:val="24"/>
        </w:rPr>
        <w:t>不属于符合条件的残疾人福利性单位。</w:t>
      </w:r>
    </w:p>
    <w:p>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spacing w:val="6"/>
          <w:sz w:val="24"/>
        </w:rPr>
      </w:pPr>
      <w:r>
        <w:rPr>
          <w:b/>
          <w:spacing w:val="6"/>
          <w:sz w:val="24"/>
        </w:rPr>
        <w:t>本单位对上述声明的真实性负责。如有虚假，将依法承担相应责任。</w:t>
      </w:r>
    </w:p>
    <w:p>
      <w:pPr>
        <w:spacing w:line="588" w:lineRule="exact"/>
        <w:ind w:firstLine="504" w:firstLineChars="200"/>
        <w:rPr>
          <w:spacing w:val="6"/>
          <w:sz w:val="24"/>
        </w:rPr>
      </w:pPr>
    </w:p>
    <w:p>
      <w:pPr>
        <w:spacing w:line="588" w:lineRule="exact"/>
        <w:ind w:firstLine="504" w:firstLineChars="200"/>
        <w:rPr>
          <w:spacing w:val="6"/>
          <w:sz w:val="24"/>
        </w:rPr>
      </w:pPr>
    </w:p>
    <w:p>
      <w:pPr>
        <w:tabs>
          <w:tab w:val="left" w:pos="4860"/>
        </w:tabs>
        <w:spacing w:line="588" w:lineRule="exact"/>
        <w:ind w:right="1560" w:firstLine="504" w:firstLineChars="200"/>
        <w:jc w:val="center"/>
        <w:rPr>
          <w:spacing w:val="6"/>
          <w:sz w:val="24"/>
        </w:rPr>
      </w:pPr>
      <w:r>
        <w:rPr>
          <w:spacing w:val="6"/>
          <w:sz w:val="24"/>
        </w:rPr>
        <w:t xml:space="preserve">               单位名称（盖章）：</w:t>
      </w:r>
    </w:p>
    <w:p>
      <w:pPr>
        <w:tabs>
          <w:tab w:val="left" w:pos="4860"/>
        </w:tabs>
        <w:spacing w:line="588" w:lineRule="exact"/>
        <w:ind w:right="1560" w:firstLine="504" w:firstLineChars="200"/>
        <w:jc w:val="center"/>
        <w:rPr>
          <w:spacing w:val="6"/>
          <w:sz w:val="24"/>
        </w:rPr>
      </w:pPr>
      <w:r>
        <w:rPr>
          <w:spacing w:val="6"/>
          <w:sz w:val="24"/>
        </w:rPr>
        <w:t xml:space="preserve">       日  期：</w:t>
      </w:r>
    </w:p>
    <w:p>
      <w:pPr>
        <w:numPr>
          <w:ilvl w:val="0"/>
          <w:numId w:val="25"/>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r>
        <w:rPr>
          <w:rFonts w:hint="eastAsia"/>
          <w:color w:val="000000"/>
          <w:sz w:val="24"/>
          <w:szCs w:val="20"/>
        </w:rPr>
        <w:t>（如供应商不适用</w:t>
      </w:r>
      <w:r>
        <w:rPr>
          <w:rFonts w:hint="eastAsia" w:eastAsiaTheme="majorEastAsia"/>
          <w:color w:val="000000"/>
          <w:sz w:val="24"/>
        </w:rPr>
        <w:t>无需</w:t>
      </w:r>
      <w:r>
        <w:rPr>
          <w:rFonts w:hint="eastAsia"/>
          <w:color w:val="000000"/>
          <w:sz w:val="24"/>
          <w:szCs w:val="20"/>
        </w:rPr>
        <w:t>提供）</w:t>
      </w:r>
    </w:p>
    <w:p>
      <w:pPr>
        <w:autoSpaceDE w:val="0"/>
        <w:autoSpaceDN w:val="0"/>
        <w:adjustRightInd w:val="0"/>
        <w:spacing w:line="360" w:lineRule="auto"/>
        <w:jc w:val="center"/>
        <w:rPr>
          <w:b/>
          <w:color w:val="000000"/>
          <w:sz w:val="36"/>
          <w:szCs w:val="36"/>
        </w:rPr>
      </w:pPr>
      <w:r>
        <w:rPr>
          <w:b/>
          <w:color w:val="000000"/>
          <w:sz w:val="36"/>
          <w:szCs w:val="36"/>
        </w:rPr>
        <w:t>拟分包情况说明</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pPr>
              <w:pStyle w:val="249"/>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pPr>
              <w:pStyle w:val="249"/>
              <w:jc w:val="center"/>
              <w:rPr>
                <w:rFonts w:ascii="Times New Roman" w:hAnsi="Times New Roman" w:cs="Times New Roman" w:eastAsiaTheme="minorEastAsia"/>
                <w:sz w:val="30"/>
              </w:rPr>
            </w:pPr>
          </w:p>
        </w:tc>
        <w:tc>
          <w:tcPr>
            <w:tcW w:w="1513" w:type="dxa"/>
            <w:vAlign w:val="center"/>
          </w:tcPr>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pPr>
              <w:pStyle w:val="249"/>
              <w:jc w:val="center"/>
              <w:rPr>
                <w:rFonts w:ascii="Times New Roman" w:hAnsi="Times New Roman" w:cs="Times New Roman" w:eastAsiaTheme="minorEastAsia"/>
                <w:sz w:val="30"/>
                <w:lang w:eastAsia="zh-CN"/>
              </w:rPr>
            </w:pPr>
          </w:p>
        </w:tc>
        <w:tc>
          <w:tcPr>
            <w:tcW w:w="1558" w:type="dxa"/>
            <w:vAlign w:val="center"/>
          </w:tcPr>
          <w:p>
            <w:pPr>
              <w:pStyle w:val="249"/>
              <w:jc w:val="center"/>
              <w:rPr>
                <w:rFonts w:ascii="Times New Roman" w:hAnsi="Times New Roman" w:cs="Times New Roman" w:eastAsiaTheme="minorEastAsia"/>
                <w:sz w:val="30"/>
                <w:lang w:eastAsia="zh-CN"/>
              </w:rPr>
            </w:pPr>
          </w:p>
        </w:tc>
        <w:tc>
          <w:tcPr>
            <w:tcW w:w="1498" w:type="dxa"/>
            <w:vAlign w:val="center"/>
          </w:tcPr>
          <w:p>
            <w:pPr>
              <w:pStyle w:val="249"/>
              <w:jc w:val="center"/>
              <w:rPr>
                <w:rFonts w:ascii="Times New Roman" w:hAnsi="Times New Roman" w:cs="Times New Roman" w:eastAsiaTheme="minorEastAsia"/>
                <w:sz w:val="30"/>
                <w:lang w:eastAsia="zh-CN"/>
              </w:rPr>
            </w:pPr>
          </w:p>
        </w:tc>
        <w:tc>
          <w:tcPr>
            <w:tcW w:w="1564" w:type="dxa"/>
            <w:vAlign w:val="center"/>
          </w:tcPr>
          <w:p>
            <w:pPr>
              <w:pStyle w:val="249"/>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pPr>
              <w:pStyle w:val="249"/>
              <w:jc w:val="center"/>
              <w:rPr>
                <w:rFonts w:ascii="Times New Roman" w:hAnsi="Times New Roman" w:cs="Times New Roman" w:eastAsiaTheme="minorEastAsia"/>
                <w:sz w:val="30"/>
              </w:rPr>
            </w:pPr>
          </w:p>
        </w:tc>
        <w:tc>
          <w:tcPr>
            <w:tcW w:w="1513" w:type="dxa"/>
            <w:vAlign w:val="center"/>
          </w:tcPr>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pPr>
              <w:pStyle w:val="249"/>
              <w:jc w:val="center"/>
              <w:rPr>
                <w:rFonts w:ascii="Times New Roman" w:hAnsi="Times New Roman" w:cs="Times New Roman" w:eastAsiaTheme="minorEastAsia"/>
                <w:sz w:val="30"/>
                <w:lang w:eastAsia="zh-CN"/>
              </w:rPr>
            </w:pPr>
          </w:p>
        </w:tc>
        <w:tc>
          <w:tcPr>
            <w:tcW w:w="1558" w:type="dxa"/>
            <w:vAlign w:val="center"/>
          </w:tcPr>
          <w:p>
            <w:pPr>
              <w:pStyle w:val="249"/>
              <w:jc w:val="center"/>
              <w:rPr>
                <w:rFonts w:ascii="Times New Roman" w:hAnsi="Times New Roman" w:cs="Times New Roman" w:eastAsiaTheme="minorEastAsia"/>
                <w:sz w:val="30"/>
                <w:lang w:eastAsia="zh-CN"/>
              </w:rPr>
            </w:pPr>
          </w:p>
        </w:tc>
        <w:tc>
          <w:tcPr>
            <w:tcW w:w="1498" w:type="dxa"/>
            <w:vAlign w:val="center"/>
          </w:tcPr>
          <w:p>
            <w:pPr>
              <w:pStyle w:val="249"/>
              <w:jc w:val="center"/>
              <w:rPr>
                <w:rFonts w:ascii="Times New Roman" w:hAnsi="Times New Roman" w:cs="Times New Roman" w:eastAsiaTheme="minorEastAsia"/>
                <w:sz w:val="30"/>
                <w:lang w:eastAsia="zh-CN"/>
              </w:rPr>
            </w:pPr>
          </w:p>
        </w:tc>
        <w:tc>
          <w:tcPr>
            <w:tcW w:w="1564" w:type="dxa"/>
            <w:vAlign w:val="center"/>
          </w:tcPr>
          <w:p>
            <w:pPr>
              <w:pStyle w:val="249"/>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pPr>
              <w:pStyle w:val="249"/>
              <w:jc w:val="center"/>
              <w:rPr>
                <w:rFonts w:ascii="Times New Roman" w:hAnsi="Times New Roman" w:cs="Times New Roman" w:eastAsiaTheme="minorEastAsia"/>
                <w:sz w:val="30"/>
              </w:rPr>
            </w:pPr>
          </w:p>
        </w:tc>
        <w:tc>
          <w:tcPr>
            <w:tcW w:w="1513" w:type="dxa"/>
            <w:vAlign w:val="center"/>
          </w:tcPr>
          <w:p>
            <w:pPr>
              <w:pStyle w:val="249"/>
              <w:tabs>
                <w:tab w:val="left" w:pos="235"/>
              </w:tabs>
              <w:jc w:val="center"/>
              <w:rPr>
                <w:rFonts w:ascii="Times New Roman" w:hAnsi="Times New Roman" w:cs="Times New Roman" w:eastAsiaTheme="minorEastAsia"/>
                <w:sz w:val="24"/>
              </w:rPr>
            </w:pPr>
          </w:p>
        </w:tc>
        <w:tc>
          <w:tcPr>
            <w:tcW w:w="1125" w:type="dxa"/>
            <w:vAlign w:val="center"/>
          </w:tcPr>
          <w:p>
            <w:pPr>
              <w:pStyle w:val="249"/>
              <w:jc w:val="center"/>
              <w:rPr>
                <w:rFonts w:ascii="Times New Roman" w:hAnsi="Times New Roman" w:cs="Times New Roman" w:eastAsiaTheme="minorEastAsia"/>
                <w:sz w:val="30"/>
              </w:rPr>
            </w:pPr>
          </w:p>
        </w:tc>
        <w:tc>
          <w:tcPr>
            <w:tcW w:w="1558" w:type="dxa"/>
            <w:vAlign w:val="center"/>
          </w:tcPr>
          <w:p>
            <w:pPr>
              <w:pStyle w:val="249"/>
              <w:jc w:val="center"/>
              <w:rPr>
                <w:rFonts w:ascii="Times New Roman" w:hAnsi="Times New Roman" w:cs="Times New Roman" w:eastAsiaTheme="minorEastAsia"/>
                <w:sz w:val="30"/>
              </w:rPr>
            </w:pPr>
          </w:p>
        </w:tc>
        <w:tc>
          <w:tcPr>
            <w:tcW w:w="1498" w:type="dxa"/>
            <w:vAlign w:val="center"/>
          </w:tcPr>
          <w:p>
            <w:pPr>
              <w:pStyle w:val="249"/>
              <w:jc w:val="center"/>
              <w:rPr>
                <w:rFonts w:ascii="Times New Roman" w:hAnsi="Times New Roman" w:cs="Times New Roman" w:eastAsiaTheme="minorEastAsia"/>
                <w:sz w:val="30"/>
              </w:rPr>
            </w:pPr>
          </w:p>
        </w:tc>
        <w:tc>
          <w:tcPr>
            <w:tcW w:w="1564" w:type="dxa"/>
            <w:vAlign w:val="center"/>
          </w:tcPr>
          <w:p>
            <w:pPr>
              <w:pStyle w:val="249"/>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pPr>
              <w:pStyle w:val="249"/>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pPr>
              <w:pStyle w:val="249"/>
              <w:jc w:val="center"/>
              <w:rPr>
                <w:rFonts w:ascii="Times New Roman" w:hAnsi="Times New Roman" w:cs="Times New Roman" w:eastAsiaTheme="minorEastAsia"/>
                <w:sz w:val="30"/>
              </w:rPr>
            </w:pPr>
          </w:p>
        </w:tc>
        <w:tc>
          <w:tcPr>
            <w:tcW w:w="1564" w:type="dxa"/>
            <w:vAlign w:val="center"/>
          </w:tcPr>
          <w:p>
            <w:pPr>
              <w:pStyle w:val="249"/>
              <w:jc w:val="center"/>
              <w:rPr>
                <w:rFonts w:ascii="Times New Roman" w:hAnsi="Times New Roman" w:cs="Times New Roman" w:eastAsiaTheme="minorEastAsia"/>
                <w:sz w:val="30"/>
              </w:rPr>
            </w:pPr>
          </w:p>
        </w:tc>
      </w:tr>
    </w:tbl>
    <w:p>
      <w:pPr>
        <w:adjustRightInd w:val="0"/>
        <w:snapToGrid w:val="0"/>
        <w:spacing w:line="360" w:lineRule="auto"/>
        <w:ind w:firstLine="480" w:firstLineChars="200"/>
        <w:jc w:val="left"/>
        <w:rPr>
          <w:sz w:val="24"/>
        </w:rPr>
      </w:pPr>
    </w:p>
    <w:p>
      <w:pPr>
        <w:adjustRightInd w:val="0"/>
        <w:snapToGrid w:val="0"/>
        <w:spacing w:line="360" w:lineRule="auto"/>
        <w:jc w:val="left"/>
        <w:rPr>
          <w:sz w:val="24"/>
        </w:rPr>
      </w:pPr>
      <w:r>
        <w:rPr>
          <w:sz w:val="24"/>
        </w:rPr>
        <w:t>注：</w:t>
      </w:r>
      <w:r>
        <w:rPr>
          <w:color w:val="FF0000"/>
          <w:sz w:val="24"/>
        </w:rPr>
        <w:t xml:space="preserve"> </w:t>
      </w:r>
    </w:p>
    <w:p>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pPr>
        <w:adjustRightInd w:val="0"/>
        <w:snapToGrid w:val="0"/>
        <w:spacing w:line="360" w:lineRule="auto"/>
        <w:jc w:val="left"/>
        <w:rPr>
          <w:sz w:val="24"/>
        </w:rPr>
      </w:pPr>
    </w:p>
    <w:p>
      <w:pPr>
        <w:adjustRightInd w:val="0"/>
        <w:snapToGrid w:val="0"/>
        <w:spacing w:line="360" w:lineRule="auto"/>
        <w:ind w:firstLine="480" w:firstLineChars="200"/>
        <w:jc w:val="right"/>
        <w:rPr>
          <w:sz w:val="24"/>
        </w:rPr>
      </w:pPr>
      <w:r>
        <w:rPr>
          <w:sz w:val="24"/>
        </w:rPr>
        <w:t>投标人名称（盖章）：______</w:t>
      </w:r>
    </w:p>
    <w:p>
      <w:pPr>
        <w:adjustRightInd w:val="0"/>
        <w:snapToGrid w:val="0"/>
        <w:spacing w:line="360" w:lineRule="auto"/>
        <w:ind w:firstLine="480" w:firstLineChars="200"/>
        <w:jc w:val="right"/>
        <w:rPr>
          <w:color w:val="000000"/>
          <w:sz w:val="24"/>
        </w:rPr>
      </w:pPr>
      <w:r>
        <w:rPr>
          <w:color w:val="000000"/>
          <w:sz w:val="24"/>
        </w:rPr>
        <w:t>日期：_____年______月______日</w:t>
      </w:r>
    </w:p>
    <w:p>
      <w:pPr>
        <w:widowControl/>
        <w:jc w:val="left"/>
        <w:rPr>
          <w:color w:val="000000"/>
          <w:sz w:val="24"/>
        </w:rPr>
      </w:pPr>
      <w:r>
        <w:rPr>
          <w:color w:val="000000"/>
          <w:sz w:val="24"/>
        </w:rPr>
        <w:br w:type="page"/>
      </w:r>
    </w:p>
    <w:p>
      <w:pPr>
        <w:autoSpaceDE w:val="0"/>
        <w:autoSpaceDN w:val="0"/>
        <w:adjustRightInd w:val="0"/>
        <w:spacing w:line="360" w:lineRule="auto"/>
        <w:jc w:val="center"/>
        <w:rPr>
          <w:b/>
          <w:color w:val="000000"/>
          <w:sz w:val="36"/>
          <w:szCs w:val="36"/>
        </w:rPr>
      </w:pPr>
      <w:bookmarkStart w:id="931" w:name="_Hlk176956326"/>
      <w:r>
        <w:rPr>
          <w:b/>
          <w:color w:val="000000"/>
          <w:sz w:val="36"/>
          <w:szCs w:val="36"/>
        </w:rPr>
        <w:t>分包意向协议</w:t>
      </w:r>
    </w:p>
    <w:p>
      <w:pPr>
        <w:adjustRightInd w:val="0"/>
        <w:snapToGrid w:val="0"/>
        <w:spacing w:line="360" w:lineRule="auto"/>
        <w:ind w:firstLine="480" w:firstLineChars="200"/>
        <w:jc w:val="left"/>
        <w:rPr>
          <w:sz w:val="24"/>
        </w:rPr>
      </w:pPr>
      <w:r>
        <w:rPr>
          <w:sz w:val="24"/>
        </w:rPr>
        <w:t>甲方（投标人）：________</w:t>
      </w:r>
    </w:p>
    <w:p>
      <w:pPr>
        <w:adjustRightInd w:val="0"/>
        <w:snapToGrid w:val="0"/>
        <w:spacing w:line="360" w:lineRule="auto"/>
        <w:ind w:firstLine="480" w:firstLineChars="200"/>
        <w:jc w:val="left"/>
        <w:rPr>
          <w:sz w:val="24"/>
        </w:rPr>
      </w:pPr>
      <w:r>
        <w:rPr>
          <w:sz w:val="24"/>
        </w:rPr>
        <w:t>乙方（拟分包单位）：________</w:t>
      </w:r>
    </w:p>
    <w:p>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pPr>
        <w:adjustRightInd w:val="0"/>
        <w:snapToGrid w:val="0"/>
        <w:spacing w:line="360" w:lineRule="auto"/>
        <w:ind w:firstLine="480" w:firstLineChars="200"/>
        <w:jc w:val="left"/>
        <w:rPr>
          <w:sz w:val="24"/>
        </w:rPr>
      </w:pPr>
      <w:r>
        <w:rPr>
          <w:sz w:val="24"/>
        </w:rPr>
        <w:t>1.分包内容：_____。</w:t>
      </w:r>
    </w:p>
    <w:p>
      <w:pPr>
        <w:adjustRightInd w:val="0"/>
        <w:snapToGrid w:val="0"/>
        <w:spacing w:line="360" w:lineRule="auto"/>
        <w:ind w:firstLine="480" w:firstLineChars="200"/>
        <w:jc w:val="left"/>
        <w:rPr>
          <w:sz w:val="24"/>
        </w:rPr>
      </w:pPr>
      <w:r>
        <w:rPr>
          <w:sz w:val="24"/>
        </w:rPr>
        <w:t>2.分包金额：_____，该金额占该采购包合同金额的比例为___%。</w:t>
      </w:r>
    </w:p>
    <w:p>
      <w:pPr>
        <w:adjustRightInd w:val="0"/>
        <w:snapToGrid w:val="0"/>
        <w:spacing w:line="360" w:lineRule="auto"/>
        <w:ind w:firstLine="480" w:firstLineChars="200"/>
        <w:jc w:val="left"/>
        <w:rPr>
          <w:bCs/>
          <w:color w:val="000000"/>
          <w:sz w:val="24"/>
        </w:rPr>
      </w:pPr>
      <w:r>
        <w:rPr>
          <w:sz w:val="24"/>
        </w:rPr>
        <w:t>乙方承诺将在上述情况下与甲方签订分包合同。</w:t>
      </w:r>
    </w:p>
    <w:p>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pPr>
        <w:spacing w:line="360" w:lineRule="auto"/>
        <w:ind w:firstLine="471"/>
        <w:rPr>
          <w:b/>
          <w:color w:val="000000"/>
          <w:sz w:val="24"/>
        </w:rPr>
      </w:pPr>
    </w:p>
    <w:p>
      <w:pPr>
        <w:spacing w:line="360" w:lineRule="auto"/>
        <w:ind w:firstLine="471"/>
        <w:rPr>
          <w:b/>
          <w:color w:val="000000"/>
          <w:sz w:val="24"/>
        </w:rPr>
      </w:pPr>
      <w:r>
        <w:rPr>
          <w:color w:val="000000"/>
          <w:sz w:val="24"/>
        </w:rPr>
        <w:t>甲方（盖章）：_________                 乙方（盖章）：_________</w:t>
      </w:r>
    </w:p>
    <w:p>
      <w:pPr>
        <w:spacing w:line="360" w:lineRule="auto"/>
        <w:ind w:left="480"/>
        <w:jc w:val="right"/>
        <w:rPr>
          <w:color w:val="000000"/>
          <w:sz w:val="24"/>
        </w:rPr>
      </w:pPr>
    </w:p>
    <w:p>
      <w:pPr>
        <w:wordWrap w:val="0"/>
        <w:spacing w:line="360" w:lineRule="auto"/>
        <w:ind w:left="480"/>
        <w:jc w:val="right"/>
        <w:rPr>
          <w:b/>
          <w:color w:val="000000"/>
          <w:sz w:val="24"/>
        </w:rPr>
      </w:pPr>
      <w:r>
        <w:rPr>
          <w:color w:val="000000"/>
          <w:sz w:val="24"/>
          <w:szCs w:val="20"/>
        </w:rPr>
        <w:t xml:space="preserve">日期：_____年______月______日   </w:t>
      </w:r>
    </w:p>
    <w:p>
      <w:pPr>
        <w:tabs>
          <w:tab w:val="left" w:pos="8280"/>
        </w:tabs>
        <w:spacing w:line="360" w:lineRule="auto"/>
        <w:ind w:firstLine="480"/>
        <w:rPr>
          <w:color w:val="000000"/>
          <w:sz w:val="24"/>
        </w:rPr>
      </w:pPr>
    </w:p>
    <w:p>
      <w:pPr>
        <w:tabs>
          <w:tab w:val="left" w:pos="8280"/>
        </w:tabs>
        <w:spacing w:line="360" w:lineRule="auto"/>
        <w:rPr>
          <w:color w:val="000000"/>
          <w:sz w:val="24"/>
        </w:rPr>
      </w:pPr>
      <w:bookmarkStart w:id="932" w:name="_Hlk176956306"/>
      <w:r>
        <w:rPr>
          <w:color w:val="000000"/>
          <w:sz w:val="24"/>
        </w:rPr>
        <w:t>注：</w:t>
      </w:r>
    </w:p>
    <w:p>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32"/>
    </w:p>
    <w:bookmarkEnd w:id="931"/>
    <w:p>
      <w:pPr>
        <w:numPr>
          <w:ilvl w:val="0"/>
          <w:numId w:val="25"/>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pPr>
              <w:rPr>
                <w:sz w:val="24"/>
              </w:rPr>
            </w:pPr>
            <w:r>
              <w:rPr>
                <w:rFonts w:hint="eastAsia"/>
                <w:sz w:val="24"/>
              </w:rPr>
              <w:t>供应商名称</w:t>
            </w:r>
          </w:p>
        </w:tc>
        <w:tc>
          <w:tcPr>
            <w:tcW w:w="1667" w:type="pct"/>
          </w:tcPr>
          <w:p>
            <w:pPr>
              <w:rPr>
                <w:sz w:val="24"/>
              </w:rPr>
            </w:pPr>
            <w:r>
              <w:rPr>
                <w:rFonts w:hint="eastAsia"/>
                <w:sz w:val="24"/>
              </w:rPr>
              <w:t>供应商所属性别</w:t>
            </w:r>
          </w:p>
        </w:tc>
        <w:tc>
          <w:tcPr>
            <w:tcW w:w="1667" w:type="pct"/>
          </w:tcPr>
          <w:p>
            <w:pPr>
              <w:rPr>
                <w:sz w:val="24"/>
              </w:rPr>
            </w:pPr>
            <w:r>
              <w:rPr>
                <w:rFonts w:hint="eastAsia"/>
                <w:sz w:val="24"/>
              </w:rPr>
              <w:t>外商投资类型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pPr>
              <w:rPr>
                <w:sz w:val="24"/>
              </w:rPr>
            </w:pPr>
          </w:p>
        </w:tc>
        <w:tc>
          <w:tcPr>
            <w:tcW w:w="1667" w:type="pct"/>
          </w:tcPr>
          <w:p>
            <w:pPr>
              <w:rPr>
                <w:sz w:val="24"/>
              </w:rPr>
            </w:pPr>
          </w:p>
        </w:tc>
        <w:tc>
          <w:tcPr>
            <w:tcW w:w="1667" w:type="pct"/>
          </w:tcPr>
          <w:p>
            <w:pP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pPr>
              <w:rPr>
                <w:sz w:val="24"/>
              </w:rPr>
            </w:pPr>
          </w:p>
        </w:tc>
        <w:tc>
          <w:tcPr>
            <w:tcW w:w="1667" w:type="pct"/>
          </w:tcPr>
          <w:p>
            <w:pPr>
              <w:rPr>
                <w:sz w:val="24"/>
              </w:rPr>
            </w:pPr>
          </w:p>
        </w:tc>
        <w:tc>
          <w:tcPr>
            <w:tcW w:w="1667" w:type="pct"/>
          </w:tcPr>
          <w:p>
            <w:pP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pPr>
              <w:rPr>
                <w:sz w:val="24"/>
              </w:rPr>
            </w:pPr>
          </w:p>
        </w:tc>
        <w:tc>
          <w:tcPr>
            <w:tcW w:w="1667" w:type="pct"/>
          </w:tcPr>
          <w:p>
            <w:pPr>
              <w:rPr>
                <w:sz w:val="24"/>
              </w:rPr>
            </w:pPr>
          </w:p>
        </w:tc>
        <w:tc>
          <w:tcPr>
            <w:tcW w:w="1667" w:type="pct"/>
          </w:tcPr>
          <w:p>
            <w:pP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pPr>
              <w:rPr>
                <w:sz w:val="24"/>
              </w:rPr>
            </w:pPr>
          </w:p>
        </w:tc>
        <w:tc>
          <w:tcPr>
            <w:tcW w:w="1667" w:type="pct"/>
          </w:tcPr>
          <w:p>
            <w:pPr>
              <w:rPr>
                <w:sz w:val="24"/>
              </w:rPr>
            </w:pPr>
          </w:p>
        </w:tc>
        <w:tc>
          <w:tcPr>
            <w:tcW w:w="1667" w:type="pct"/>
          </w:tcPr>
          <w:p>
            <w:pPr>
              <w:rPr>
                <w:sz w:val="24"/>
              </w:rPr>
            </w:pPr>
          </w:p>
        </w:tc>
      </w:tr>
    </w:tbl>
    <w:p>
      <w:pPr>
        <w:tabs>
          <w:tab w:val="left" w:pos="1800"/>
          <w:tab w:val="left" w:pos="5580"/>
        </w:tabs>
        <w:jc w:val="left"/>
        <w:rPr>
          <w:color w:val="000000"/>
          <w:sz w:val="24"/>
        </w:rPr>
      </w:pPr>
      <w:r>
        <w:rPr>
          <w:color w:val="000000"/>
          <w:sz w:val="24"/>
        </w:rPr>
        <w:t>注：1.供应商如为联合体，则应填写联合体各成员信息。</w:t>
      </w:r>
    </w:p>
    <w:p>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pPr>
        <w:widowControl/>
        <w:jc w:val="left"/>
        <w:rPr>
          <w:b/>
          <w:sz w:val="36"/>
          <w:szCs w:val="36"/>
        </w:rPr>
      </w:pPr>
      <w:r>
        <w:rPr>
          <w:b/>
          <w:sz w:val="36"/>
          <w:szCs w:val="36"/>
        </w:rPr>
        <w:br w:type="page"/>
      </w:r>
    </w:p>
    <w:p>
      <w:pPr>
        <w:pStyle w:val="6"/>
        <w:rPr>
          <w:rFonts w:ascii="Times New Roman"/>
          <w:b w:val="0"/>
          <w:color w:val="000000"/>
          <w:kern w:val="2"/>
          <w:u w:val="none"/>
        </w:rPr>
      </w:pPr>
      <w:r>
        <w:rPr>
          <w:rFonts w:hint="eastAsia" w:ascii="Times New Roman"/>
          <w:b w:val="0"/>
          <w:color w:val="000000"/>
          <w:kern w:val="2"/>
          <w:u w:val="none"/>
        </w:rPr>
        <w:t>11 服务人员表（实质性格式）</w:t>
      </w:r>
    </w:p>
    <w:tbl>
      <w:tblPr>
        <w:tblStyle w:val="44"/>
        <w:tblW w:w="92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626"/>
        <w:gridCol w:w="870"/>
        <w:gridCol w:w="1418"/>
        <w:gridCol w:w="1700"/>
        <w:gridCol w:w="1985"/>
        <w:gridCol w:w="2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6" w:hRule="exact"/>
        </w:trPr>
        <w:tc>
          <w:tcPr>
            <w:tcW w:w="1083" w:type="dxa"/>
            <w:gridSpan w:val="2"/>
            <w:vAlign w:val="center"/>
          </w:tcPr>
          <w:p>
            <w:pPr>
              <w:wordWrap w:val="0"/>
              <w:jc w:val="center"/>
              <w:rPr>
                <w:sz w:val="24"/>
              </w:rPr>
            </w:pPr>
            <w:r>
              <w:rPr>
                <w:rFonts w:hint="eastAsia"/>
                <w:sz w:val="24"/>
              </w:rPr>
              <w:t>姓名</w:t>
            </w:r>
          </w:p>
        </w:tc>
        <w:tc>
          <w:tcPr>
            <w:tcW w:w="870" w:type="dxa"/>
            <w:vAlign w:val="center"/>
          </w:tcPr>
          <w:p>
            <w:pPr>
              <w:wordWrap w:val="0"/>
              <w:jc w:val="center"/>
              <w:rPr>
                <w:sz w:val="24"/>
              </w:rPr>
            </w:pPr>
            <w:r>
              <w:rPr>
                <w:rFonts w:hint="eastAsia"/>
                <w:sz w:val="24"/>
              </w:rPr>
              <w:t>性别</w:t>
            </w:r>
          </w:p>
        </w:tc>
        <w:tc>
          <w:tcPr>
            <w:tcW w:w="1418" w:type="dxa"/>
            <w:vAlign w:val="center"/>
          </w:tcPr>
          <w:p>
            <w:pPr>
              <w:wordWrap w:val="0"/>
              <w:jc w:val="center"/>
              <w:rPr>
                <w:sz w:val="24"/>
              </w:rPr>
            </w:pPr>
            <w:r>
              <w:rPr>
                <w:rFonts w:hint="eastAsia"/>
                <w:sz w:val="24"/>
              </w:rPr>
              <w:t>职称或职务</w:t>
            </w:r>
          </w:p>
        </w:tc>
        <w:tc>
          <w:tcPr>
            <w:tcW w:w="1700" w:type="dxa"/>
            <w:vAlign w:val="center"/>
          </w:tcPr>
          <w:p>
            <w:pPr>
              <w:wordWrap w:val="0"/>
              <w:jc w:val="center"/>
              <w:rPr>
                <w:sz w:val="24"/>
              </w:rPr>
            </w:pPr>
            <w:r>
              <w:rPr>
                <w:rFonts w:hint="eastAsia"/>
                <w:sz w:val="24"/>
              </w:rPr>
              <w:t>工作年限</w:t>
            </w:r>
          </w:p>
        </w:tc>
        <w:tc>
          <w:tcPr>
            <w:tcW w:w="1985" w:type="dxa"/>
            <w:vAlign w:val="center"/>
          </w:tcPr>
          <w:p>
            <w:pPr>
              <w:wordWrap w:val="0"/>
              <w:jc w:val="center"/>
              <w:rPr>
                <w:sz w:val="24"/>
              </w:rPr>
            </w:pPr>
            <w:r>
              <w:rPr>
                <w:rFonts w:hint="eastAsia"/>
                <w:sz w:val="24"/>
              </w:rPr>
              <w:t>承担的本项目主要工作</w:t>
            </w:r>
          </w:p>
        </w:tc>
        <w:tc>
          <w:tcPr>
            <w:tcW w:w="2235" w:type="dxa"/>
            <w:vAlign w:val="center"/>
          </w:tcPr>
          <w:p>
            <w:pPr>
              <w:wordWrap w:val="0"/>
              <w:jc w:val="center"/>
              <w:rPr>
                <w:sz w:val="24"/>
              </w:rPr>
            </w:pPr>
            <w:r>
              <w:rPr>
                <w:rFonts w:hint="eastAsia"/>
                <w:sz w:val="24"/>
              </w:rPr>
              <w:t>投入项目时间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restart"/>
            <w:vAlign w:val="center"/>
          </w:tcPr>
          <w:p>
            <w:pPr>
              <w:wordWrap w:val="0"/>
              <w:jc w:val="center"/>
              <w:rPr>
                <w:sz w:val="24"/>
              </w:rPr>
            </w:pPr>
            <w:r>
              <w:rPr>
                <w:rFonts w:hint="eastAsia"/>
                <w:sz w:val="24"/>
              </w:rPr>
              <w:t>负</w:t>
            </w:r>
          </w:p>
          <w:p>
            <w:pPr>
              <w:wordWrap w:val="0"/>
              <w:jc w:val="center"/>
              <w:rPr>
                <w:sz w:val="24"/>
              </w:rPr>
            </w:pPr>
            <w:r>
              <w:rPr>
                <w:rFonts w:hint="eastAsia"/>
                <w:sz w:val="24"/>
              </w:rPr>
              <w:t>责</w:t>
            </w:r>
          </w:p>
          <w:p>
            <w:pPr>
              <w:wordWrap w:val="0"/>
              <w:jc w:val="center"/>
              <w:rPr>
                <w:sz w:val="24"/>
              </w:rPr>
            </w:pPr>
            <w:r>
              <w:rPr>
                <w:rFonts w:hint="eastAsia"/>
                <w:sz w:val="24"/>
              </w:rPr>
              <w:t>人</w:t>
            </w:r>
          </w:p>
        </w:tc>
        <w:tc>
          <w:tcPr>
            <w:tcW w:w="626" w:type="dxa"/>
            <w:vAlign w:val="center"/>
          </w:tcPr>
          <w:p>
            <w:pPr>
              <w:wordWrap w:val="0"/>
              <w:jc w:val="center"/>
              <w:rPr>
                <w:sz w:val="24"/>
              </w:rPr>
            </w:pP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r>
              <w:rPr>
                <w:sz w:val="24"/>
              </w:rPr>
              <w:t>…</w:t>
            </w: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restart"/>
            <w:vAlign w:val="center"/>
          </w:tcPr>
          <w:p>
            <w:pPr>
              <w:wordWrap w:val="0"/>
              <w:jc w:val="center"/>
              <w:rPr>
                <w:sz w:val="24"/>
              </w:rPr>
            </w:pPr>
            <w:r>
              <w:rPr>
                <w:rFonts w:hint="eastAsia"/>
                <w:sz w:val="24"/>
              </w:rPr>
              <w:t>主要服务人员</w:t>
            </w:r>
          </w:p>
        </w:tc>
        <w:tc>
          <w:tcPr>
            <w:tcW w:w="626" w:type="dxa"/>
            <w:vAlign w:val="center"/>
          </w:tcPr>
          <w:p>
            <w:pPr>
              <w:wordWrap w:val="0"/>
              <w:jc w:val="center"/>
              <w:rPr>
                <w:sz w:val="24"/>
              </w:rPr>
            </w:pP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r>
              <w:rPr>
                <w:sz w:val="24"/>
              </w:rPr>
              <w:t>…</w:t>
            </w: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bl>
    <w:p>
      <w:pPr>
        <w:pStyle w:val="6"/>
        <w:rPr>
          <w:rFonts w:ascii="Times New Roman"/>
          <w:b w:val="0"/>
          <w:color w:val="000000"/>
          <w:kern w:val="2"/>
          <w:u w:val="none"/>
        </w:rPr>
      </w:pPr>
      <w:r>
        <w:rPr>
          <w:rFonts w:hint="eastAsia" w:ascii="Times New Roman"/>
          <w:b w:val="0"/>
          <w:color w:val="000000"/>
          <w:kern w:val="2"/>
          <w:u w:val="none"/>
        </w:rPr>
        <w:t>备注：1、投标人可根据自身情况扩展本表行数。但不能改变内容。</w:t>
      </w:r>
    </w:p>
    <w:p>
      <w:pPr>
        <w:widowControl/>
        <w:jc w:val="left"/>
        <w:rPr>
          <w:b/>
          <w:sz w:val="36"/>
          <w:szCs w:val="36"/>
        </w:rPr>
      </w:pPr>
    </w:p>
    <w:sectPr>
      <w:pgSz w:w="11907" w:h="16840"/>
      <w:pgMar w:top="1418" w:right="1134" w:bottom="1418" w:left="1701" w:header="851" w:footer="851"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宋体"/>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Helvetica">
    <w:altName w:val="Arial"/>
    <w:panose1 w:val="020B0504020202020204"/>
    <w:charset w:val="00"/>
    <w:family w:val="swiss"/>
    <w:pitch w:val="default"/>
    <w:sig w:usb0="00000000" w:usb1="00000000" w:usb2="00000000" w:usb3="00000000" w:csb0="00000001" w:csb1="00000000"/>
  </w:font>
  <w:font w:name="Segoe UI Symbol">
    <w:panose1 w:val="020B0502040204020203"/>
    <w:charset w:val="00"/>
    <w:family w:val="swiss"/>
    <w:pitch w:val="default"/>
    <w:sig w:usb0="800001E3" w:usb1="1200FFEF" w:usb2="00040000" w:usb3="04000000" w:csb0="00000001" w:csb1="40000000"/>
  </w:font>
  <w:font w:name="方正小标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y="1"/>
      <w:ind w:right="360"/>
      <w:rPr>
        <w:rStyle w:val="49"/>
      </w:rPr>
    </w:pPr>
  </w:p>
  <w:p>
    <w:pPr>
      <w:pStyle w:val="2"/>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49"/>
      </w:rPr>
    </w:pPr>
    <w:r>
      <w:fldChar w:fldCharType="begin"/>
    </w:r>
    <w:r>
      <w:rPr>
        <w:rStyle w:val="49"/>
      </w:rPr>
      <w:instrText xml:space="preserve">PAGE  </w:instrText>
    </w:r>
    <w:r>
      <w:fldChar w:fldCharType="end"/>
    </w:r>
  </w:p>
  <w:p>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49"/>
      </w:rPr>
    </w:pPr>
  </w:p>
  <w:p>
    <w:pPr>
      <w:pStyle w:val="2"/>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pPr>
          <w:pStyle w:val="2"/>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79</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pPr>
      <w:pStyle w:val="2"/>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pPr>
      <w:pStyle w:val="2"/>
      <w:ind w:right="360"/>
    </w:pPr>
  </w:p>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084A6"/>
    <w:multiLevelType w:val="singleLevel"/>
    <w:tmpl w:val="805084A6"/>
    <w:lvl w:ilvl="0" w:tentative="0">
      <w:start w:val="1"/>
      <w:numFmt w:val="decimal"/>
      <w:suff w:val="nothing"/>
      <w:lvlText w:val="%1、"/>
      <w:lvlJc w:val="left"/>
    </w:lvl>
  </w:abstractNum>
  <w:abstractNum w:abstractNumId="1">
    <w:nsid w:val="FA2711A3"/>
    <w:multiLevelType w:val="singleLevel"/>
    <w:tmpl w:val="FA2711A3"/>
    <w:lvl w:ilvl="0" w:tentative="0">
      <w:start w:val="1"/>
      <w:numFmt w:val="decimal"/>
      <w:lvlText w:val="%1."/>
      <w:lvlJc w:val="left"/>
      <w:pPr>
        <w:tabs>
          <w:tab w:val="left" w:pos="312"/>
        </w:tabs>
      </w:pPr>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1">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1760BDB"/>
    <w:multiLevelType w:val="multilevel"/>
    <w:tmpl w:val="11760BDB"/>
    <w:lvl w:ilvl="0" w:tentative="0">
      <w:start w:val="3"/>
      <w:numFmt w:val="decimal"/>
      <w:lvlText w:val="%1"/>
      <w:lvlJc w:val="left"/>
      <w:pPr>
        <w:ind w:left="1040" w:hanging="440"/>
      </w:pPr>
      <w:rPr>
        <w:rFonts w:hint="default"/>
      </w:rPr>
    </w:lvl>
    <w:lvl w:ilvl="1" w:tentative="0">
      <w:start w:val="1"/>
      <w:numFmt w:val="decimal"/>
      <w:lvlText w:val="%1.%2"/>
      <w:lvlJc w:val="left"/>
      <w:pPr>
        <w:ind w:left="1040" w:hanging="440"/>
      </w:pPr>
      <w:rPr>
        <w:rFonts w:hint="default" w:ascii="宋体" w:hAnsi="宋体" w:eastAsia="宋体" w:cs="Helvetica"/>
        <w:spacing w:val="-2"/>
        <w:w w:val="114"/>
        <w:sz w:val="21"/>
        <w:szCs w:val="24"/>
      </w:rPr>
    </w:lvl>
    <w:lvl w:ilvl="2" w:tentative="0">
      <w:start w:val="0"/>
      <w:numFmt w:val="bullet"/>
      <w:lvlText w:val="•"/>
      <w:lvlJc w:val="left"/>
      <w:pPr>
        <w:ind w:left="2741" w:hanging="440"/>
      </w:pPr>
      <w:rPr>
        <w:rFonts w:hint="default"/>
      </w:rPr>
    </w:lvl>
    <w:lvl w:ilvl="3" w:tentative="0">
      <w:start w:val="0"/>
      <w:numFmt w:val="bullet"/>
      <w:lvlText w:val="•"/>
      <w:lvlJc w:val="left"/>
      <w:pPr>
        <w:ind w:left="3592" w:hanging="440"/>
      </w:pPr>
      <w:rPr>
        <w:rFonts w:hint="default"/>
      </w:rPr>
    </w:lvl>
    <w:lvl w:ilvl="4" w:tentative="0">
      <w:start w:val="0"/>
      <w:numFmt w:val="bullet"/>
      <w:lvlText w:val="•"/>
      <w:lvlJc w:val="left"/>
      <w:pPr>
        <w:ind w:left="4442" w:hanging="440"/>
      </w:pPr>
      <w:rPr>
        <w:rFonts w:hint="default"/>
      </w:rPr>
    </w:lvl>
    <w:lvl w:ilvl="5" w:tentative="0">
      <w:start w:val="0"/>
      <w:numFmt w:val="bullet"/>
      <w:lvlText w:val="•"/>
      <w:lvlJc w:val="left"/>
      <w:pPr>
        <w:ind w:left="5293" w:hanging="440"/>
      </w:pPr>
      <w:rPr>
        <w:rFonts w:hint="default"/>
      </w:rPr>
    </w:lvl>
    <w:lvl w:ilvl="6" w:tentative="0">
      <w:start w:val="0"/>
      <w:numFmt w:val="bullet"/>
      <w:lvlText w:val="•"/>
      <w:lvlJc w:val="left"/>
      <w:pPr>
        <w:ind w:left="6144" w:hanging="440"/>
      </w:pPr>
      <w:rPr>
        <w:rFonts w:hint="default"/>
      </w:rPr>
    </w:lvl>
    <w:lvl w:ilvl="7" w:tentative="0">
      <w:start w:val="0"/>
      <w:numFmt w:val="bullet"/>
      <w:lvlText w:val="•"/>
      <w:lvlJc w:val="left"/>
      <w:pPr>
        <w:ind w:left="6994" w:hanging="440"/>
      </w:pPr>
      <w:rPr>
        <w:rFonts w:hint="default"/>
      </w:rPr>
    </w:lvl>
    <w:lvl w:ilvl="8" w:tentative="0">
      <w:start w:val="0"/>
      <w:numFmt w:val="bullet"/>
      <w:lvlText w:val="•"/>
      <w:lvlJc w:val="left"/>
      <w:pPr>
        <w:ind w:left="7845" w:hanging="440"/>
      </w:pPr>
      <w:rPr>
        <w:rFonts w:hint="default"/>
      </w:rPr>
    </w:lvl>
  </w:abstractNum>
  <w:abstractNum w:abstractNumId="14">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46BD5816"/>
    <w:multiLevelType w:val="singleLevel"/>
    <w:tmpl w:val="46BD5816"/>
    <w:lvl w:ilvl="0" w:tentative="0">
      <w:start w:val="2"/>
      <w:numFmt w:val="decimal"/>
      <w:suff w:val="nothing"/>
      <w:lvlText w:val="%1、"/>
      <w:lvlJc w:val="left"/>
    </w:lvl>
  </w:abstractNum>
  <w:abstractNum w:abstractNumId="20">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1">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56011459"/>
    <w:multiLevelType w:val="singleLevel"/>
    <w:tmpl w:val="56011459"/>
    <w:lvl w:ilvl="0" w:tentative="0">
      <w:start w:val="1"/>
      <w:numFmt w:val="chineseCounting"/>
      <w:suff w:val="nothing"/>
      <w:lvlText w:val="%1、"/>
      <w:lvlJc w:val="left"/>
      <w:rPr>
        <w:rFonts w:hint="eastAsia"/>
      </w:rPr>
    </w:lvl>
  </w:abstractNum>
  <w:abstractNum w:abstractNumId="23">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73A81F13"/>
    <w:multiLevelType w:val="singleLevel"/>
    <w:tmpl w:val="73A81F13"/>
    <w:lvl w:ilvl="0" w:tentative="0">
      <w:start w:val="8"/>
      <w:numFmt w:val="chineseCounting"/>
      <w:suff w:val="nothing"/>
      <w:lvlText w:val="%1、"/>
      <w:lvlJc w:val="left"/>
      <w:rPr>
        <w:rFonts w:hint="eastAsia"/>
      </w:rPr>
    </w:lvl>
  </w:abstractNum>
  <w:abstractNum w:abstractNumId="26">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13"/>
  </w:num>
  <w:num w:numId="9">
    <w:abstractNumId w:val="8"/>
  </w:num>
  <w:num w:numId="10">
    <w:abstractNumId w:val="14"/>
  </w:num>
  <w:num w:numId="11">
    <w:abstractNumId w:val="2"/>
  </w:num>
  <w:num w:numId="12">
    <w:abstractNumId w:val="18"/>
  </w:num>
  <w:num w:numId="13">
    <w:abstractNumId w:val="12"/>
  </w:num>
  <w:num w:numId="14">
    <w:abstractNumId w:val="24"/>
  </w:num>
  <w:num w:numId="15">
    <w:abstractNumId w:val="22"/>
  </w:num>
  <w:num w:numId="16">
    <w:abstractNumId w:val="1"/>
  </w:num>
  <w:num w:numId="17">
    <w:abstractNumId w:val="19"/>
  </w:num>
  <w:num w:numId="18">
    <w:abstractNumId w:val="25"/>
  </w:num>
  <w:num w:numId="19">
    <w:abstractNumId w:val="0"/>
  </w:num>
  <w:num w:numId="20">
    <w:abstractNumId w:val="23"/>
  </w:num>
  <w:num w:numId="21">
    <w:abstractNumId w:val="16"/>
  </w:num>
  <w:num w:numId="22">
    <w:abstractNumId w:val="20"/>
  </w:num>
  <w:num w:numId="23">
    <w:abstractNumId w:val="17"/>
  </w:num>
  <w:num w:numId="24">
    <w:abstractNumId w:val="15"/>
  </w:num>
  <w:num w:numId="25">
    <w:abstractNumId w:val="26"/>
  </w:num>
  <w:num w:numId="26">
    <w:abstractNumId w:val="2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4FA8"/>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4F9A"/>
    <w:rsid w:val="00055046"/>
    <w:rsid w:val="00055165"/>
    <w:rsid w:val="00055298"/>
    <w:rsid w:val="000553C0"/>
    <w:rsid w:val="00055594"/>
    <w:rsid w:val="000555BE"/>
    <w:rsid w:val="00055637"/>
    <w:rsid w:val="0005569F"/>
    <w:rsid w:val="00055819"/>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EEA"/>
    <w:rsid w:val="00085F6D"/>
    <w:rsid w:val="00085F71"/>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AC8"/>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00"/>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9DF"/>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B49"/>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6FF7"/>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92"/>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17F"/>
    <w:rsid w:val="001F0615"/>
    <w:rsid w:val="001F07D6"/>
    <w:rsid w:val="001F07F7"/>
    <w:rsid w:val="001F08D7"/>
    <w:rsid w:val="001F0A35"/>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30E"/>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A7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2"/>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B5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180"/>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09"/>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9F9"/>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5E2"/>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6B6"/>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6FBB"/>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C1"/>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357"/>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9E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7CC"/>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5FB7"/>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81"/>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1F2"/>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8BD"/>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84"/>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1F1"/>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A3"/>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319"/>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4D7E"/>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195"/>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5A4"/>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8F6"/>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EAC"/>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3C5"/>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6A7"/>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46"/>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632"/>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2"/>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77A"/>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1FA4"/>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85C"/>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012"/>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477"/>
    <w:rsid w:val="007D06D8"/>
    <w:rsid w:val="007D08BF"/>
    <w:rsid w:val="007D0955"/>
    <w:rsid w:val="007D0EAF"/>
    <w:rsid w:val="007D0F65"/>
    <w:rsid w:val="007D0F9D"/>
    <w:rsid w:val="007D1532"/>
    <w:rsid w:val="007D16C6"/>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A56"/>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C"/>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9D1"/>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10"/>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6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4F3"/>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909"/>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27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CEE"/>
    <w:rsid w:val="009E1DFD"/>
    <w:rsid w:val="009E1E0B"/>
    <w:rsid w:val="009E258F"/>
    <w:rsid w:val="009E25AA"/>
    <w:rsid w:val="009E267A"/>
    <w:rsid w:val="009E2709"/>
    <w:rsid w:val="009E271E"/>
    <w:rsid w:val="009E28FB"/>
    <w:rsid w:val="009E29A5"/>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9F7CE8"/>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0F2"/>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4D2"/>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6E85"/>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C9B"/>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08A"/>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99E"/>
    <w:rsid w:val="00BF0A9D"/>
    <w:rsid w:val="00BF0DAE"/>
    <w:rsid w:val="00BF10B7"/>
    <w:rsid w:val="00BF114E"/>
    <w:rsid w:val="00BF1401"/>
    <w:rsid w:val="00BF1480"/>
    <w:rsid w:val="00BF1651"/>
    <w:rsid w:val="00BF1A35"/>
    <w:rsid w:val="00BF1A80"/>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33F"/>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CF9"/>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9B4"/>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8C1"/>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065"/>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CF9"/>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0FA0"/>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179"/>
    <w:rsid w:val="00D512E5"/>
    <w:rsid w:val="00D513FC"/>
    <w:rsid w:val="00D51481"/>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2A8"/>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313"/>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BE6"/>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D3"/>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2BB"/>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1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931"/>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940"/>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2B"/>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3E60"/>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50C"/>
    <w:rsid w:val="00FA16E6"/>
    <w:rsid w:val="00FA181C"/>
    <w:rsid w:val="00FA1B27"/>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4EC"/>
    <w:rsid w:val="00FA45D1"/>
    <w:rsid w:val="00FA465A"/>
    <w:rsid w:val="00FA46F9"/>
    <w:rsid w:val="00FA4B87"/>
    <w:rsid w:val="00FA4BAB"/>
    <w:rsid w:val="00FA4E8D"/>
    <w:rsid w:val="00FA4FE2"/>
    <w:rsid w:val="00FA5293"/>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67C"/>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58B38EE"/>
    <w:rsid w:val="06E371E8"/>
    <w:rsid w:val="075705DE"/>
    <w:rsid w:val="0B3B684A"/>
    <w:rsid w:val="0B660C1A"/>
    <w:rsid w:val="0F1C65BC"/>
    <w:rsid w:val="0F8D50B5"/>
    <w:rsid w:val="10797F34"/>
    <w:rsid w:val="108C086A"/>
    <w:rsid w:val="1226246C"/>
    <w:rsid w:val="132F7B8D"/>
    <w:rsid w:val="137003FE"/>
    <w:rsid w:val="1399440F"/>
    <w:rsid w:val="160852F1"/>
    <w:rsid w:val="16887336"/>
    <w:rsid w:val="16B32018"/>
    <w:rsid w:val="17F93E0B"/>
    <w:rsid w:val="1A313FBE"/>
    <w:rsid w:val="1B697DEB"/>
    <w:rsid w:val="1C455CA5"/>
    <w:rsid w:val="1D2C69D2"/>
    <w:rsid w:val="1E71119E"/>
    <w:rsid w:val="1FA53F11"/>
    <w:rsid w:val="22CD69EE"/>
    <w:rsid w:val="2332314C"/>
    <w:rsid w:val="239E00B4"/>
    <w:rsid w:val="23D4554E"/>
    <w:rsid w:val="251E74A4"/>
    <w:rsid w:val="27843CE5"/>
    <w:rsid w:val="2B505DAC"/>
    <w:rsid w:val="2D8659F8"/>
    <w:rsid w:val="30FE5B9D"/>
    <w:rsid w:val="31B4546F"/>
    <w:rsid w:val="32141FFB"/>
    <w:rsid w:val="32EB653A"/>
    <w:rsid w:val="33131161"/>
    <w:rsid w:val="331C000B"/>
    <w:rsid w:val="33F27B26"/>
    <w:rsid w:val="34BC3135"/>
    <w:rsid w:val="351A7850"/>
    <w:rsid w:val="35594979"/>
    <w:rsid w:val="375A7942"/>
    <w:rsid w:val="3A5A4AD9"/>
    <w:rsid w:val="3BCB6780"/>
    <w:rsid w:val="3F1D4269"/>
    <w:rsid w:val="40A60AA1"/>
    <w:rsid w:val="41872CE4"/>
    <w:rsid w:val="4299250F"/>
    <w:rsid w:val="42CD0A98"/>
    <w:rsid w:val="431A0C09"/>
    <w:rsid w:val="434E2079"/>
    <w:rsid w:val="47582FFF"/>
    <w:rsid w:val="480E2158"/>
    <w:rsid w:val="4A926EDC"/>
    <w:rsid w:val="4B65373A"/>
    <w:rsid w:val="4C055CD5"/>
    <w:rsid w:val="4D00163A"/>
    <w:rsid w:val="4D405BE2"/>
    <w:rsid w:val="4EEE3758"/>
    <w:rsid w:val="4F0F5BE3"/>
    <w:rsid w:val="52422029"/>
    <w:rsid w:val="52606EFA"/>
    <w:rsid w:val="526C5B4E"/>
    <w:rsid w:val="529747A0"/>
    <w:rsid w:val="54701A4F"/>
    <w:rsid w:val="55040901"/>
    <w:rsid w:val="55D31CA8"/>
    <w:rsid w:val="564E2345"/>
    <w:rsid w:val="56DF05DE"/>
    <w:rsid w:val="57332B8E"/>
    <w:rsid w:val="57FC6189"/>
    <w:rsid w:val="598C53E3"/>
    <w:rsid w:val="5A082A38"/>
    <w:rsid w:val="5BCE69CF"/>
    <w:rsid w:val="5F073306"/>
    <w:rsid w:val="5F5F73B9"/>
    <w:rsid w:val="604D446F"/>
    <w:rsid w:val="61DB1626"/>
    <w:rsid w:val="61F35E6B"/>
    <w:rsid w:val="62097DDA"/>
    <w:rsid w:val="672A08B4"/>
    <w:rsid w:val="67915AAF"/>
    <w:rsid w:val="6838144E"/>
    <w:rsid w:val="68AA7398"/>
    <w:rsid w:val="70E720A1"/>
    <w:rsid w:val="716E4937"/>
    <w:rsid w:val="71EC0A17"/>
    <w:rsid w:val="742C597A"/>
    <w:rsid w:val="74BA31F4"/>
    <w:rsid w:val="768571D0"/>
    <w:rsid w:val="76FC1A2A"/>
    <w:rsid w:val="7C91476B"/>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5"/>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231"/>
    <w:qFormat/>
    <w:uiPriority w:val="0"/>
    <w:pPr>
      <w:keepNext/>
      <w:keepLines/>
      <w:adjustRightInd w:val="0"/>
      <w:spacing w:before="280" w:after="290" w:line="376" w:lineRule="atLeast"/>
      <w:textAlignment w:val="baseline"/>
      <w:outlineLvl w:val="3"/>
    </w:pPr>
    <w:rPr>
      <w:kern w:val="0"/>
      <w:sz w:val="24"/>
      <w:szCs w:val="20"/>
    </w:rPr>
  </w:style>
  <w:style w:type="paragraph" w:styleId="8">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5">
    <w:name w:val="Normal Indent"/>
    <w:basedOn w:val="1"/>
    <w:link w:val="63"/>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0"/>
    <w:pPr>
      <w:ind w:left="2520" w:leftChars="1200"/>
    </w:pPr>
  </w:style>
  <w:style w:type="paragraph" w:styleId="14">
    <w:name w:val="table of authorities"/>
    <w:basedOn w:val="1"/>
    <w:next w:val="1"/>
    <w:qFormat/>
    <w:uiPriority w:val="99"/>
    <w:pPr>
      <w:autoSpaceDE w:val="0"/>
      <w:autoSpaceDN w:val="0"/>
      <w:ind w:left="420" w:leftChars="200"/>
      <w:jc w:val="left"/>
    </w:pPr>
    <w:rPr>
      <w:rFonts w:ascii="Arial Unicode MS" w:hAnsi="Arial Unicode MS" w:eastAsia="Arial Unicode MS" w:cs="Arial Unicode MS"/>
      <w:kern w:val="0"/>
      <w:sz w:val="22"/>
      <w:szCs w:val="22"/>
      <w:lang w:eastAsia="en-US"/>
    </w:r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237"/>
    <w:qFormat/>
    <w:uiPriority w:val="0"/>
    <w:pPr>
      <w:shd w:val="clear" w:color="auto" w:fill="000080"/>
    </w:pPr>
  </w:style>
  <w:style w:type="paragraph" w:styleId="17">
    <w:name w:val="annotation text"/>
    <w:basedOn w:val="1"/>
    <w:link w:val="183"/>
    <w:qFormat/>
    <w:uiPriority w:val="99"/>
    <w:pPr>
      <w:jc w:val="left"/>
    </w:pPr>
  </w:style>
  <w:style w:type="paragraph" w:styleId="18">
    <w:name w:val="Body Text 3"/>
    <w:basedOn w:val="1"/>
    <w:link w:val="238"/>
    <w:qFormat/>
    <w:uiPriority w:val="0"/>
    <w:pPr>
      <w:spacing w:after="120"/>
    </w:pPr>
    <w:rPr>
      <w:sz w:val="16"/>
      <w:szCs w:val="16"/>
    </w:rPr>
  </w:style>
  <w:style w:type="paragraph" w:styleId="19">
    <w:name w:val="Body Text"/>
    <w:basedOn w:val="1"/>
    <w:next w:val="1"/>
    <w:link w:val="239"/>
    <w:qFormat/>
    <w:uiPriority w:val="0"/>
    <w:pPr>
      <w:tabs>
        <w:tab w:val="left" w:pos="567"/>
      </w:tabs>
      <w:spacing w:before="120" w:line="22" w:lineRule="atLeast"/>
    </w:pPr>
    <w:rPr>
      <w:rFonts w:ascii="宋体" w:hAnsi="宋体"/>
      <w:sz w:val="24"/>
    </w:rPr>
  </w:style>
  <w:style w:type="paragraph" w:styleId="20">
    <w:name w:val="Body Text Indent"/>
    <w:basedOn w:val="1"/>
    <w:link w:val="68"/>
    <w:qFormat/>
    <w:uiPriority w:val="0"/>
    <w:pPr>
      <w:spacing w:line="360" w:lineRule="auto"/>
      <w:ind w:firstLine="570"/>
    </w:pPr>
    <w:rPr>
      <w:sz w:val="24"/>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203"/>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240"/>
    <w:qFormat/>
    <w:uiPriority w:val="0"/>
    <w:pPr>
      <w:ind w:left="100" w:leftChars="2500"/>
    </w:pPr>
    <w:rPr>
      <w:rFonts w:ascii="仿宋_GB2312" w:hAnsi="宋体" w:eastAsia="仿宋_GB2312"/>
      <w:color w:val="000000"/>
      <w:sz w:val="24"/>
    </w:rPr>
  </w:style>
  <w:style w:type="paragraph" w:styleId="28">
    <w:name w:val="Body Text Indent 2"/>
    <w:basedOn w:val="1"/>
    <w:link w:val="241"/>
    <w:qFormat/>
    <w:uiPriority w:val="0"/>
    <w:pPr>
      <w:ind w:firstLine="480" w:firstLineChars="200"/>
    </w:pPr>
    <w:rPr>
      <w:rFonts w:ascii="仿宋_GB2312" w:eastAsia="仿宋_GB2312"/>
      <w:sz w:val="24"/>
    </w:rPr>
  </w:style>
  <w:style w:type="paragraph" w:styleId="29">
    <w:name w:val="Balloon Text"/>
    <w:basedOn w:val="1"/>
    <w:link w:val="242"/>
    <w:qFormat/>
    <w:uiPriority w:val="0"/>
    <w:rPr>
      <w:sz w:val="18"/>
      <w:szCs w:val="18"/>
    </w:rPr>
  </w:style>
  <w:style w:type="paragraph" w:styleId="30">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89"/>
    <w:qFormat/>
    <w:uiPriority w:val="0"/>
    <w:pPr>
      <w:jc w:val="center"/>
      <w:outlineLvl w:val="0"/>
    </w:pPr>
    <w:rPr>
      <w:b/>
      <w:sz w:val="32"/>
      <w:szCs w:val="20"/>
    </w:rPr>
  </w:style>
  <w:style w:type="paragraph" w:styleId="41">
    <w:name w:val="annotation subject"/>
    <w:basedOn w:val="17"/>
    <w:next w:val="17"/>
    <w:link w:val="245"/>
    <w:qFormat/>
    <w:uiPriority w:val="0"/>
    <w:rPr>
      <w:b/>
      <w:bCs/>
    </w:rPr>
  </w:style>
  <w:style w:type="paragraph" w:styleId="42">
    <w:name w:val="Body Text First Indent"/>
    <w:basedOn w:val="19"/>
    <w:link w:val="255"/>
    <w:qFormat/>
    <w:uiPriority w:val="0"/>
    <w:pPr>
      <w:tabs>
        <w:tab w:val="clear" w:pos="567"/>
      </w:tabs>
      <w:spacing w:before="0" w:after="120" w:line="240" w:lineRule="auto"/>
      <w:ind w:firstLine="420" w:firstLineChars="100"/>
    </w:pPr>
    <w:rPr>
      <w:rFonts w:ascii="Calibri" w:hAnsi="Calibri"/>
      <w:kern w:val="0"/>
      <w:sz w:val="20"/>
      <w:szCs w:val="20"/>
    </w:rPr>
  </w:style>
  <w:style w:type="paragraph" w:styleId="43">
    <w:name w:val="Body Text First Indent 2"/>
    <w:basedOn w:val="20"/>
    <w:link w:val="246"/>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2 Char1"/>
    <w:link w:val="4"/>
    <w:qFormat/>
    <w:uiPriority w:val="0"/>
    <w:rPr>
      <w:rFonts w:ascii="Arial" w:hAnsi="Arial" w:eastAsia="黑体"/>
      <w:b/>
      <w:sz w:val="30"/>
      <w:lang w:val="en-US" w:eastAsia="zh-CN" w:bidi="ar-SA"/>
    </w:rPr>
  </w:style>
  <w:style w:type="character" w:customStyle="1" w:styleId="56">
    <w:name w:val="标题 3 Char1"/>
    <w:link w:val="6"/>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7"/>
    <w:qFormat/>
    <w:uiPriority w:val="0"/>
  </w:style>
  <w:style w:type="character" w:customStyle="1" w:styleId="62">
    <w:name w:val="locality"/>
    <w:basedOn w:val="47"/>
    <w:qFormat/>
    <w:uiPriority w:val="0"/>
  </w:style>
  <w:style w:type="character" w:customStyle="1" w:styleId="63">
    <w:name w:val="正文缩进 Char1"/>
    <w:link w:val="5"/>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7"/>
    <w:qFormat/>
    <w:uiPriority w:val="0"/>
  </w:style>
  <w:style w:type="character" w:customStyle="1" w:styleId="68">
    <w:name w:val="正文文本缩进 Char2"/>
    <w:link w:val="20"/>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出段落 Char1"/>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Char1"/>
    <w:link w:val="30"/>
    <w:qFormat/>
    <w:uiPriority w:val="0"/>
    <w:rPr>
      <w:rFonts w:eastAsia="宋体"/>
      <w:kern w:val="2"/>
      <w:sz w:val="18"/>
      <w:szCs w:val="18"/>
      <w:lang w:val="en-US" w:eastAsia="zh-CN" w:bidi="ar-SA"/>
    </w:rPr>
  </w:style>
  <w:style w:type="character" w:customStyle="1" w:styleId="78">
    <w:name w:val="chanpin拷贝"/>
    <w:basedOn w:val="47"/>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12">
    <w:name w:val="Char Char1"/>
    <w:basedOn w:val="16"/>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39"/>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20"/>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Char1"/>
    <w:link w:val="2"/>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1"/>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Char1"/>
    <w:link w:val="17"/>
    <w:qFormat/>
    <w:uiPriority w:val="99"/>
    <w:rPr>
      <w:kern w:val="2"/>
      <w:sz w:val="21"/>
      <w:szCs w:val="24"/>
    </w:rPr>
  </w:style>
  <w:style w:type="paragraph" w:customStyle="1" w:styleId="184">
    <w:name w:val="标题1-附件"/>
    <w:basedOn w:val="3"/>
    <w:qFormat/>
    <w:uiPriority w:val="0"/>
    <w:pPr>
      <w:jc w:val="left"/>
    </w:pPr>
    <w:rPr>
      <w:sz w:val="24"/>
      <w:szCs w:val="24"/>
    </w:rPr>
  </w:style>
  <w:style w:type="paragraph" w:customStyle="1" w:styleId="185">
    <w:name w:val="正文小标题"/>
    <w:basedOn w:val="1"/>
    <w:next w:val="5"/>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5"/>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Char1"/>
    <w:link w:val="40"/>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Char"/>
    <w:basedOn w:val="47"/>
    <w:link w:val="25"/>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2">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Char"/>
    <w:basedOn w:val="47"/>
    <w:link w:val="3"/>
    <w:qFormat/>
    <w:uiPriority w:val="0"/>
    <w:rPr>
      <w:rFonts w:ascii="宋体"/>
      <w:b/>
      <w:kern w:val="44"/>
      <w:sz w:val="32"/>
    </w:rPr>
  </w:style>
  <w:style w:type="character" w:customStyle="1" w:styleId="231">
    <w:name w:val="标题 4 Char"/>
    <w:basedOn w:val="47"/>
    <w:link w:val="7"/>
    <w:qFormat/>
    <w:uiPriority w:val="0"/>
    <w:rPr>
      <w:sz w:val="24"/>
    </w:rPr>
  </w:style>
  <w:style w:type="character" w:customStyle="1" w:styleId="232">
    <w:name w:val="标题 5 Char"/>
    <w:basedOn w:val="47"/>
    <w:link w:val="8"/>
    <w:qFormat/>
    <w:uiPriority w:val="0"/>
    <w:rPr>
      <w:b/>
      <w:sz w:val="28"/>
    </w:rPr>
  </w:style>
  <w:style w:type="character" w:customStyle="1" w:styleId="233">
    <w:name w:val="标题 6 Char"/>
    <w:basedOn w:val="47"/>
    <w:link w:val="9"/>
    <w:qFormat/>
    <w:uiPriority w:val="0"/>
    <w:rPr>
      <w:rFonts w:ascii="Arial" w:hAnsi="Arial" w:eastAsia="黑体"/>
      <w:b/>
      <w:sz w:val="24"/>
    </w:rPr>
  </w:style>
  <w:style w:type="character" w:customStyle="1" w:styleId="234">
    <w:name w:val="标题 7 Char"/>
    <w:basedOn w:val="47"/>
    <w:link w:val="10"/>
    <w:qFormat/>
    <w:uiPriority w:val="0"/>
    <w:rPr>
      <w:b/>
      <w:sz w:val="24"/>
    </w:rPr>
  </w:style>
  <w:style w:type="character" w:customStyle="1" w:styleId="235">
    <w:name w:val="标题 8 Char"/>
    <w:basedOn w:val="47"/>
    <w:link w:val="11"/>
    <w:qFormat/>
    <w:uiPriority w:val="0"/>
    <w:rPr>
      <w:rFonts w:ascii="Arial" w:hAnsi="Arial" w:eastAsia="黑体"/>
      <w:sz w:val="24"/>
    </w:rPr>
  </w:style>
  <w:style w:type="character" w:customStyle="1" w:styleId="236">
    <w:name w:val="标题 9 Char"/>
    <w:basedOn w:val="47"/>
    <w:link w:val="12"/>
    <w:qFormat/>
    <w:uiPriority w:val="0"/>
    <w:rPr>
      <w:rFonts w:ascii="Arial" w:hAnsi="Arial" w:eastAsia="黑体"/>
      <w:sz w:val="21"/>
    </w:rPr>
  </w:style>
  <w:style w:type="character" w:customStyle="1" w:styleId="237">
    <w:name w:val="文档结构图 Char"/>
    <w:basedOn w:val="47"/>
    <w:link w:val="16"/>
    <w:qFormat/>
    <w:uiPriority w:val="0"/>
    <w:rPr>
      <w:kern w:val="2"/>
      <w:sz w:val="21"/>
      <w:szCs w:val="24"/>
      <w:shd w:val="clear" w:color="auto" w:fill="000080"/>
    </w:rPr>
  </w:style>
  <w:style w:type="character" w:customStyle="1" w:styleId="238">
    <w:name w:val="正文文本 3 Char"/>
    <w:basedOn w:val="47"/>
    <w:link w:val="18"/>
    <w:qFormat/>
    <w:uiPriority w:val="0"/>
    <w:rPr>
      <w:kern w:val="2"/>
      <w:sz w:val="16"/>
      <w:szCs w:val="16"/>
    </w:rPr>
  </w:style>
  <w:style w:type="character" w:customStyle="1" w:styleId="239">
    <w:name w:val="正文文本 Char"/>
    <w:basedOn w:val="47"/>
    <w:link w:val="19"/>
    <w:qFormat/>
    <w:uiPriority w:val="0"/>
    <w:rPr>
      <w:rFonts w:ascii="宋体" w:hAnsi="宋体"/>
      <w:kern w:val="2"/>
      <w:sz w:val="24"/>
      <w:szCs w:val="24"/>
    </w:rPr>
  </w:style>
  <w:style w:type="character" w:customStyle="1" w:styleId="240">
    <w:name w:val="日期 Char"/>
    <w:basedOn w:val="47"/>
    <w:link w:val="27"/>
    <w:qFormat/>
    <w:uiPriority w:val="0"/>
    <w:rPr>
      <w:rFonts w:ascii="仿宋_GB2312" w:hAnsi="宋体" w:eastAsia="仿宋_GB2312"/>
      <w:color w:val="000000"/>
      <w:kern w:val="2"/>
      <w:sz w:val="24"/>
      <w:szCs w:val="24"/>
    </w:rPr>
  </w:style>
  <w:style w:type="character" w:customStyle="1" w:styleId="241">
    <w:name w:val="正文文本缩进 2 Char"/>
    <w:basedOn w:val="47"/>
    <w:link w:val="28"/>
    <w:qFormat/>
    <w:uiPriority w:val="0"/>
    <w:rPr>
      <w:rFonts w:ascii="仿宋_GB2312" w:eastAsia="仿宋_GB2312"/>
      <w:kern w:val="2"/>
      <w:sz w:val="24"/>
      <w:szCs w:val="24"/>
    </w:rPr>
  </w:style>
  <w:style w:type="character" w:customStyle="1" w:styleId="242">
    <w:name w:val="批注框文本 Char"/>
    <w:basedOn w:val="47"/>
    <w:link w:val="29"/>
    <w:qFormat/>
    <w:uiPriority w:val="0"/>
    <w:rPr>
      <w:kern w:val="2"/>
      <w:sz w:val="18"/>
      <w:szCs w:val="18"/>
    </w:rPr>
  </w:style>
  <w:style w:type="character" w:customStyle="1" w:styleId="243">
    <w:name w:val="正文文本缩进 3 Char"/>
    <w:basedOn w:val="47"/>
    <w:link w:val="34"/>
    <w:qFormat/>
    <w:uiPriority w:val="0"/>
    <w:rPr>
      <w:rFonts w:ascii="宋体"/>
      <w:sz w:val="24"/>
    </w:rPr>
  </w:style>
  <w:style w:type="character" w:customStyle="1" w:styleId="244">
    <w:name w:val="HTML 预设格式 Char"/>
    <w:basedOn w:val="47"/>
    <w:link w:val="37"/>
    <w:qFormat/>
    <w:uiPriority w:val="0"/>
    <w:rPr>
      <w:rFonts w:ascii="宋体" w:hAnsi="宋体" w:cs="宋体"/>
      <w:sz w:val="24"/>
      <w:szCs w:val="24"/>
    </w:rPr>
  </w:style>
  <w:style w:type="character" w:customStyle="1" w:styleId="245">
    <w:name w:val="批注主题 Char"/>
    <w:basedOn w:val="195"/>
    <w:link w:val="41"/>
    <w:qFormat/>
    <w:uiPriority w:val="0"/>
    <w:rPr>
      <w:rFonts w:ascii="Times New Roman" w:hAnsi="Times New Roman" w:eastAsia="宋体" w:cs="Times New Roman"/>
      <w:b/>
      <w:bCs/>
      <w:kern w:val="2"/>
      <w:sz w:val="21"/>
      <w:szCs w:val="24"/>
      <w:lang w:val="en-US" w:eastAsia="zh-CN" w:bidi="ar-SA"/>
    </w:rPr>
  </w:style>
  <w:style w:type="character" w:customStyle="1" w:styleId="246">
    <w:name w:val="正文首行缩进 2 Char"/>
    <w:basedOn w:val="68"/>
    <w:link w:val="43"/>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7"/>
    <w:qFormat/>
    <w:uiPriority w:val="0"/>
    <w:rPr>
      <w:rFonts w:hint="eastAsia" w:ascii="Microsoft YaHei UI" w:hAnsi="Microsoft YaHei UI" w:eastAsia="Microsoft YaHei UI"/>
      <w:sz w:val="18"/>
      <w:szCs w:val="18"/>
    </w:rPr>
  </w:style>
  <w:style w:type="character" w:customStyle="1" w:styleId="252">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7"/>
    <w:qFormat/>
    <w:uiPriority w:val="0"/>
    <w:rPr>
      <w:rFonts w:hint="eastAsia" w:ascii="Microsoft YaHei UI" w:hAnsi="Microsoft YaHei UI" w:eastAsia="Microsoft YaHei UI"/>
      <w:sz w:val="18"/>
      <w:szCs w:val="18"/>
    </w:rPr>
  </w:style>
  <w:style w:type="character" w:customStyle="1" w:styleId="254">
    <w:name w:val="Unresolved Mention"/>
    <w:basedOn w:val="47"/>
    <w:semiHidden/>
    <w:unhideWhenUsed/>
    <w:qFormat/>
    <w:uiPriority w:val="99"/>
    <w:rPr>
      <w:color w:val="605E5C"/>
      <w:shd w:val="clear" w:color="auto" w:fill="E1DFDD"/>
    </w:rPr>
  </w:style>
  <w:style w:type="character" w:customStyle="1" w:styleId="255">
    <w:name w:val="正文首行缩进 Char"/>
    <w:basedOn w:val="239"/>
    <w:link w:val="42"/>
    <w:qFormat/>
    <w:uiPriority w:val="0"/>
    <w:rPr>
      <w:rFonts w:ascii="Calibri" w:hAnsi="Calibri"/>
      <w:kern w:val="2"/>
      <w:sz w:val="24"/>
      <w:szCs w:val="24"/>
    </w:rPr>
  </w:style>
  <w:style w:type="character" w:customStyle="1" w:styleId="256">
    <w:name w:val="not([class*=suffix])"/>
    <w:basedOn w:val="47"/>
    <w:qFormat/>
    <w:uiPriority w:val="0"/>
  </w:style>
  <w:style w:type="character" w:customStyle="1" w:styleId="257">
    <w:name w:val="not([class*=suffix])1"/>
    <w:basedOn w:val="47"/>
    <w:qFormat/>
    <w:uiPriority w:val="0"/>
    <w:rPr>
      <w:sz w:val="19"/>
      <w:szCs w:val="19"/>
    </w:rPr>
  </w:style>
  <w:style w:type="character" w:customStyle="1" w:styleId="258">
    <w:name w:val="fontstyle01"/>
    <w:basedOn w:val="47"/>
    <w:qFormat/>
    <w:uiPriority w:val="0"/>
    <w:rPr>
      <w:rFonts w:ascii="宋体" w:hAnsi="宋体" w:eastAsia="宋体" w:cs="宋体"/>
      <w:color w:val="000000"/>
      <w:sz w:val="24"/>
      <w:szCs w:val="24"/>
    </w:rPr>
  </w:style>
  <w:style w:type="character" w:customStyle="1" w:styleId="259">
    <w:name w:val="标题 1 Char Char Char Char"/>
    <w:basedOn w:val="47"/>
    <w:qFormat/>
    <w:uiPriority w:val="0"/>
    <w:rPr>
      <w:rFonts w:eastAsia="宋体"/>
      <w:b/>
      <w:bCs/>
      <w:kern w:val="44"/>
      <w:sz w:val="44"/>
      <w:szCs w:val="4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91</Pages>
  <Words>6315</Words>
  <Characters>35997</Characters>
  <Lines>299</Lines>
  <Paragraphs>84</Paragraphs>
  <TotalTime>54</TotalTime>
  <ScaleCrop>false</ScaleCrop>
  <LinksUpToDate>false</LinksUpToDate>
  <CharactersWithSpaces>42228</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FR</cp:lastModifiedBy>
  <cp:lastPrinted>2026-08-10T01:39:00Z</cp:lastPrinted>
  <dcterms:modified xsi:type="dcterms:W3CDTF">2026-08-10T02:41:19Z</dcterms:modified>
  <dc:title>政府采购示范文本（2023）</dc:title>
  <cp:revision>194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B196972313054D4789BB25DBD05B5736</vt:lpwstr>
  </property>
</Properties>
</file>