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3C0" w:rsidRPr="00D31BDB" w:rsidRDefault="00C2259B" w:rsidP="006C23C0">
      <w:pPr>
        <w:pStyle w:val="11"/>
        <w:tabs>
          <w:tab w:val="left" w:pos="0"/>
          <w:tab w:val="left" w:pos="3165"/>
          <w:tab w:val="center" w:pos="4153"/>
        </w:tabs>
        <w:autoSpaceDE w:val="0"/>
        <w:autoSpaceDN w:val="0"/>
        <w:adjustRightInd w:val="0"/>
        <w:spacing w:before="0" w:after="0" w:line="360" w:lineRule="auto"/>
        <w:jc w:val="center"/>
        <w:rPr>
          <w:rFonts w:ascii="华文中宋" w:eastAsia="华文中宋" w:hAnsi="华文中宋"/>
        </w:rPr>
      </w:pPr>
      <w:bookmarkStart w:id="0" w:name="_Toc35393789"/>
      <w:bookmarkStart w:id="1" w:name="_Toc28359001"/>
      <w:r w:rsidRPr="00D31BDB">
        <w:rPr>
          <w:rFonts w:ascii="华文中宋" w:eastAsia="华文中宋" w:hAnsi="华文中宋" w:hint="eastAsia"/>
        </w:rPr>
        <w:t>市属医院2026年医用</w:t>
      </w:r>
      <w:bookmarkStart w:id="2" w:name="_GoBack"/>
      <w:bookmarkEnd w:id="2"/>
      <w:r w:rsidRPr="00D31BDB">
        <w:rPr>
          <w:rFonts w:ascii="华文中宋" w:eastAsia="华文中宋" w:hAnsi="华文中宋" w:hint="eastAsia"/>
        </w:rPr>
        <w:t>设备集中带量采购项目放射组（第二批）</w:t>
      </w:r>
      <w:r w:rsidR="004D48B9" w:rsidRPr="00D31BDB">
        <w:rPr>
          <w:rFonts w:ascii="华文中宋" w:eastAsia="华文中宋" w:hAnsi="华文中宋" w:hint="eastAsia"/>
        </w:rPr>
        <w:t>-</w:t>
      </w:r>
      <w:r w:rsidR="006C23C0" w:rsidRPr="00D31BDB">
        <w:rPr>
          <w:rFonts w:ascii="华文中宋" w:eastAsia="华文中宋" w:hAnsi="华文中宋" w:hint="eastAsia"/>
        </w:rPr>
        <w:t>招标公告</w:t>
      </w:r>
      <w:bookmarkEnd w:id="0"/>
      <w:bookmarkEnd w:id="1"/>
    </w:p>
    <w:p w:rsidR="006C23C0" w:rsidRPr="00D31BDB" w:rsidRDefault="006C23C0" w:rsidP="006C23C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D31BDB">
        <w:rPr>
          <w:rFonts w:ascii="仿宋" w:eastAsia="仿宋" w:hAnsi="仿宋" w:hint="eastAsia"/>
          <w:sz w:val="28"/>
          <w:szCs w:val="28"/>
        </w:rPr>
        <w:t>项目概况</w:t>
      </w:r>
    </w:p>
    <w:p w:rsidR="007072FC" w:rsidRPr="00D31BDB" w:rsidRDefault="00C2259B" w:rsidP="00A868F0">
      <w:pPr>
        <w:pBdr>
          <w:top w:val="single" w:sz="4" w:space="1" w:color="auto"/>
          <w:left w:val="single" w:sz="4" w:space="4" w:color="auto"/>
          <w:bottom w:val="single" w:sz="4" w:space="1" w:color="auto"/>
          <w:right w:val="single" w:sz="4" w:space="4" w:color="auto"/>
        </w:pBdr>
        <w:spacing w:line="360" w:lineRule="auto"/>
        <w:ind w:firstLineChars="200" w:firstLine="560"/>
        <w:rPr>
          <w:rFonts w:ascii="仿宋" w:eastAsia="仿宋" w:hAnsi="仿宋"/>
          <w:sz w:val="28"/>
          <w:szCs w:val="28"/>
        </w:rPr>
      </w:pPr>
      <w:r w:rsidRPr="00D31BDB">
        <w:rPr>
          <w:rFonts w:ascii="仿宋" w:eastAsia="仿宋" w:hAnsi="仿宋" w:hint="eastAsia"/>
          <w:sz w:val="28"/>
          <w:szCs w:val="28"/>
          <w:u w:val="single"/>
        </w:rPr>
        <w:t>市属医院2026年医用设备集中带量采购项目放射组（第二批）</w:t>
      </w:r>
      <w:r w:rsidR="006C23C0" w:rsidRPr="00D31BDB">
        <w:rPr>
          <w:rFonts w:ascii="仿宋" w:eastAsia="仿宋" w:hAnsi="仿宋" w:hint="eastAsia"/>
          <w:sz w:val="28"/>
          <w:szCs w:val="28"/>
        </w:rPr>
        <w:t>的潜在投标人应在</w:t>
      </w:r>
      <w:r w:rsidR="00C857A2" w:rsidRPr="00D31BDB">
        <w:rPr>
          <w:rFonts w:ascii="仿宋" w:eastAsia="仿宋" w:hAnsi="仿宋" w:hint="eastAsia"/>
          <w:sz w:val="28"/>
          <w:szCs w:val="28"/>
          <w:u w:val="single"/>
        </w:rPr>
        <w:t>北京市政府采购电子交易平台注册下载电子版招标文件</w:t>
      </w:r>
      <w:r w:rsidR="006C23C0" w:rsidRPr="00D31BDB">
        <w:rPr>
          <w:rFonts w:ascii="仿宋" w:eastAsia="仿宋" w:hAnsi="仿宋" w:hint="eastAsia"/>
          <w:sz w:val="28"/>
          <w:szCs w:val="28"/>
        </w:rPr>
        <w:t>，并于</w:t>
      </w:r>
      <w:r w:rsidR="007D78C6" w:rsidRPr="00D31BDB">
        <w:rPr>
          <w:rFonts w:ascii="仿宋" w:eastAsia="仿宋" w:hAnsi="仿宋" w:hint="eastAsia"/>
          <w:sz w:val="28"/>
          <w:szCs w:val="28"/>
          <w:u w:val="single"/>
        </w:rPr>
        <w:t>202</w:t>
      </w:r>
      <w:r w:rsidR="00F543E2" w:rsidRPr="00D31BDB">
        <w:rPr>
          <w:rFonts w:ascii="仿宋" w:eastAsia="仿宋" w:hAnsi="仿宋" w:hint="eastAsia"/>
          <w:sz w:val="28"/>
          <w:szCs w:val="28"/>
          <w:u w:val="single"/>
        </w:rPr>
        <w:t>6</w:t>
      </w:r>
      <w:r w:rsidR="007D78C6" w:rsidRPr="00D31BDB">
        <w:rPr>
          <w:rFonts w:ascii="仿宋" w:eastAsia="仿宋" w:hAnsi="仿宋" w:hint="eastAsia"/>
          <w:sz w:val="28"/>
          <w:szCs w:val="28"/>
          <w:u w:val="single"/>
        </w:rPr>
        <w:t>年</w:t>
      </w:r>
      <w:r w:rsidRPr="00D31BDB">
        <w:rPr>
          <w:rFonts w:ascii="仿宋" w:eastAsia="仿宋" w:hAnsi="仿宋" w:hint="eastAsia"/>
          <w:sz w:val="28"/>
          <w:szCs w:val="28"/>
          <w:u w:val="single"/>
        </w:rPr>
        <w:t>11</w:t>
      </w:r>
      <w:r w:rsidR="007D78C6" w:rsidRPr="00D31BDB">
        <w:rPr>
          <w:rFonts w:ascii="仿宋" w:eastAsia="仿宋" w:hAnsi="仿宋" w:hint="eastAsia"/>
          <w:sz w:val="28"/>
          <w:szCs w:val="28"/>
          <w:u w:val="single"/>
        </w:rPr>
        <w:t>月</w:t>
      </w:r>
      <w:r w:rsidRPr="00D31BDB">
        <w:rPr>
          <w:rFonts w:ascii="仿宋" w:eastAsia="仿宋" w:hAnsi="仿宋" w:hint="eastAsia"/>
          <w:sz w:val="28"/>
          <w:szCs w:val="28"/>
          <w:u w:val="single"/>
        </w:rPr>
        <w:t>17</w:t>
      </w:r>
      <w:r w:rsidR="007D78C6" w:rsidRPr="00D31BDB">
        <w:rPr>
          <w:rFonts w:ascii="仿宋" w:eastAsia="仿宋" w:hAnsi="仿宋" w:hint="eastAsia"/>
          <w:sz w:val="28"/>
          <w:szCs w:val="28"/>
          <w:u w:val="single"/>
        </w:rPr>
        <w:t>日</w:t>
      </w:r>
      <w:r w:rsidR="00A868F0" w:rsidRPr="00D31BDB">
        <w:rPr>
          <w:rFonts w:ascii="仿宋" w:eastAsia="仿宋" w:hAnsi="仿宋" w:hint="eastAsia"/>
          <w:sz w:val="28"/>
          <w:szCs w:val="28"/>
          <w:u w:val="single"/>
        </w:rPr>
        <w:t>08</w:t>
      </w:r>
      <w:r w:rsidR="002B1AB5" w:rsidRPr="00D31BDB">
        <w:rPr>
          <w:rFonts w:ascii="仿宋" w:eastAsia="仿宋" w:hAnsi="仿宋" w:hint="eastAsia"/>
          <w:sz w:val="28"/>
          <w:szCs w:val="28"/>
          <w:u w:val="single"/>
        </w:rPr>
        <w:t>点</w:t>
      </w:r>
      <w:r w:rsidR="005C0627" w:rsidRPr="00D31BDB">
        <w:rPr>
          <w:rFonts w:ascii="仿宋" w:eastAsia="仿宋" w:hAnsi="仿宋" w:hint="eastAsia"/>
          <w:sz w:val="28"/>
          <w:szCs w:val="28"/>
          <w:u w:val="single"/>
        </w:rPr>
        <w:t>0</w:t>
      </w:r>
      <w:r w:rsidR="000F109A" w:rsidRPr="00D31BDB">
        <w:rPr>
          <w:rFonts w:ascii="仿宋" w:eastAsia="仿宋" w:hAnsi="仿宋" w:hint="eastAsia"/>
          <w:sz w:val="28"/>
          <w:szCs w:val="28"/>
          <w:u w:val="single"/>
        </w:rPr>
        <w:t>0</w:t>
      </w:r>
      <w:r w:rsidR="002B1AB5" w:rsidRPr="00D31BDB">
        <w:rPr>
          <w:rFonts w:ascii="仿宋" w:eastAsia="仿宋" w:hAnsi="仿宋" w:hint="eastAsia"/>
          <w:sz w:val="28"/>
          <w:szCs w:val="28"/>
          <w:u w:val="single"/>
        </w:rPr>
        <w:t>分</w:t>
      </w:r>
      <w:r w:rsidR="006C23C0" w:rsidRPr="00D31BDB">
        <w:rPr>
          <w:rFonts w:ascii="仿宋" w:eastAsia="仿宋" w:hAnsi="仿宋" w:hint="eastAsia"/>
          <w:bCs/>
          <w:sz w:val="28"/>
          <w:szCs w:val="28"/>
          <w:u w:val="single"/>
        </w:rPr>
        <w:t>（</w:t>
      </w:r>
      <w:r w:rsidR="006C23C0" w:rsidRPr="00D31BDB">
        <w:rPr>
          <w:rFonts w:ascii="仿宋" w:eastAsia="仿宋" w:hAnsi="仿宋" w:hint="eastAsia"/>
          <w:bCs/>
          <w:sz w:val="28"/>
          <w:szCs w:val="28"/>
        </w:rPr>
        <w:t>北京时间）前递交投标文件</w:t>
      </w:r>
      <w:r w:rsidR="006C23C0" w:rsidRPr="00D31BDB">
        <w:rPr>
          <w:rFonts w:ascii="仿宋" w:eastAsia="仿宋" w:hAnsi="仿宋" w:hint="eastAsia"/>
          <w:sz w:val="28"/>
          <w:szCs w:val="28"/>
        </w:rPr>
        <w:t>。</w:t>
      </w:r>
      <w:bookmarkStart w:id="3" w:name="_Toc35393621"/>
      <w:bookmarkStart w:id="4" w:name="_Toc28359002"/>
      <w:bookmarkStart w:id="5" w:name="_Toc28359079"/>
      <w:bookmarkStart w:id="6" w:name="_Toc35393790"/>
      <w:bookmarkStart w:id="7" w:name="_Hlk24379207"/>
      <w:bookmarkEnd w:id="3"/>
      <w:bookmarkEnd w:id="4"/>
      <w:bookmarkEnd w:id="5"/>
      <w:bookmarkEnd w:id="6"/>
      <w:bookmarkEnd w:id="7"/>
    </w:p>
    <w:p w:rsidR="00074DBA" w:rsidRPr="00D31BDB"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8" w:name="OLE_LINK18"/>
      <w:bookmarkStart w:id="9" w:name="OLE_LINK32"/>
      <w:r w:rsidRPr="00D31BDB">
        <w:rPr>
          <w:rFonts w:ascii="仿宋" w:eastAsia="仿宋" w:hAnsi="仿宋" w:cs="仿宋" w:hint="eastAsia"/>
          <w:b/>
          <w:kern w:val="0"/>
          <w:sz w:val="24"/>
          <w:szCs w:val="24"/>
        </w:rPr>
        <w:t>一、项目基本情况</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1.招标编号/包号：</w:t>
      </w:r>
      <w:r w:rsidR="00C2259B" w:rsidRPr="00D31BDB">
        <w:rPr>
          <w:rFonts w:ascii="仿宋" w:eastAsia="仿宋" w:hAnsi="仿宋" w:cs="仿宋"/>
          <w:sz w:val="24"/>
          <w:szCs w:val="24"/>
        </w:rPr>
        <w:t>0701-2641060701098</w:t>
      </w:r>
    </w:p>
    <w:p w:rsidR="00074DBA" w:rsidRPr="00D31BDB" w:rsidRDefault="00BD777F"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2</w:t>
      </w:r>
      <w:r w:rsidR="00074DBA" w:rsidRPr="00D31BDB">
        <w:rPr>
          <w:rFonts w:ascii="仿宋" w:eastAsia="仿宋" w:hAnsi="仿宋" w:cs="仿宋" w:hint="eastAsia"/>
          <w:sz w:val="24"/>
          <w:szCs w:val="24"/>
        </w:rPr>
        <w:t>.项目名称：</w:t>
      </w:r>
      <w:r w:rsidR="00C2259B" w:rsidRPr="00D31BDB">
        <w:rPr>
          <w:rFonts w:ascii="仿宋" w:eastAsia="仿宋" w:hAnsi="仿宋" w:cs="仿宋" w:hint="eastAsia"/>
          <w:sz w:val="24"/>
          <w:szCs w:val="24"/>
          <w:u w:val="single"/>
        </w:rPr>
        <w:t>市属医院2026年医用设备集中带量采购项目放射组（第二批）</w:t>
      </w:r>
    </w:p>
    <w:p w:rsidR="00074DBA" w:rsidRPr="00D31BDB" w:rsidRDefault="00BD777F"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3</w:t>
      </w:r>
      <w:r w:rsidR="00074DBA" w:rsidRPr="00D31BDB">
        <w:rPr>
          <w:rFonts w:ascii="仿宋" w:eastAsia="仿宋" w:hAnsi="仿宋" w:cs="仿宋" w:hint="eastAsia"/>
          <w:sz w:val="24"/>
          <w:szCs w:val="24"/>
        </w:rPr>
        <w:t>.项目预算金额：</w:t>
      </w:r>
      <w:r w:rsidR="00C2259B" w:rsidRPr="00D31BDB">
        <w:rPr>
          <w:rFonts w:ascii="仿宋" w:eastAsia="仿宋" w:hAnsi="仿宋" w:cs="仿宋" w:hint="eastAsia"/>
          <w:sz w:val="24"/>
          <w:szCs w:val="24"/>
          <w:u w:val="single"/>
        </w:rPr>
        <w:t>18721</w:t>
      </w:r>
      <w:r w:rsidR="00074DBA" w:rsidRPr="00D31BDB">
        <w:rPr>
          <w:rFonts w:ascii="仿宋" w:eastAsia="仿宋" w:hAnsi="仿宋" w:cs="仿宋" w:hint="eastAsia"/>
          <w:sz w:val="24"/>
          <w:szCs w:val="24"/>
        </w:rPr>
        <w:t>万元、项目最高限价（如有）：</w:t>
      </w:r>
      <w:r w:rsidR="00074DBA" w:rsidRPr="00D31BDB">
        <w:rPr>
          <w:rFonts w:ascii="仿宋" w:eastAsia="仿宋" w:hAnsi="仿宋" w:cs="仿宋" w:hint="eastAsia"/>
          <w:sz w:val="24"/>
          <w:szCs w:val="24"/>
          <w:u w:val="single"/>
        </w:rPr>
        <w:t xml:space="preserve"> / </w:t>
      </w:r>
      <w:r w:rsidR="00074DBA" w:rsidRPr="00D31BDB">
        <w:rPr>
          <w:rFonts w:ascii="仿宋" w:eastAsia="仿宋" w:hAnsi="仿宋" w:cs="仿宋" w:hint="eastAsia"/>
          <w:sz w:val="24"/>
          <w:szCs w:val="24"/>
        </w:rPr>
        <w:t>万元</w:t>
      </w:r>
    </w:p>
    <w:p w:rsidR="00074DBA" w:rsidRPr="00D31BDB" w:rsidRDefault="00BD777F"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4</w:t>
      </w:r>
      <w:r w:rsidR="00074DBA" w:rsidRPr="00D31BDB">
        <w:rPr>
          <w:rFonts w:ascii="仿宋" w:eastAsia="仿宋" w:hAnsi="仿宋" w:cs="仿宋" w:hint="eastAsia"/>
          <w:sz w:val="24"/>
          <w:szCs w:val="24"/>
        </w:rPr>
        <w:t>.采购需求：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910"/>
        <w:gridCol w:w="2471"/>
        <w:gridCol w:w="1169"/>
        <w:gridCol w:w="1396"/>
        <w:gridCol w:w="1824"/>
      </w:tblGrid>
      <w:tr w:rsidR="00D31BDB" w:rsidRPr="00D31BDB" w:rsidTr="001A6B06">
        <w:trPr>
          <w:trHeight w:val="746"/>
        </w:trPr>
        <w:tc>
          <w:tcPr>
            <w:tcW w:w="441" w:type="pct"/>
            <w:vAlign w:val="center"/>
          </w:tcPr>
          <w:bookmarkEnd w:id="8"/>
          <w:bookmarkEnd w:id="9"/>
          <w:p w:rsidR="00C2259B" w:rsidRPr="00D31BDB" w:rsidRDefault="00C2259B" w:rsidP="00CF53A5">
            <w:pPr>
              <w:widowControl/>
              <w:spacing w:before="120"/>
              <w:contextualSpacing/>
              <w:jc w:val="center"/>
              <w:rPr>
                <w:rFonts w:ascii="仿宋" w:eastAsia="仿宋" w:hAnsi="仿宋"/>
                <w:kern w:val="0"/>
                <w:sz w:val="24"/>
              </w:rPr>
            </w:pPr>
            <w:proofErr w:type="gramStart"/>
            <w:r w:rsidRPr="00D31BDB">
              <w:rPr>
                <w:rFonts w:ascii="仿宋" w:eastAsia="仿宋" w:hAnsi="仿宋"/>
                <w:kern w:val="0"/>
                <w:sz w:val="24"/>
              </w:rPr>
              <w:t>包号</w:t>
            </w:r>
            <w:proofErr w:type="gramEnd"/>
          </w:p>
        </w:tc>
        <w:tc>
          <w:tcPr>
            <w:tcW w:w="534"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品目号</w:t>
            </w:r>
          </w:p>
        </w:tc>
        <w:tc>
          <w:tcPr>
            <w:tcW w:w="1450" w:type="pct"/>
            <w:tcBorders>
              <w:bottom w:val="single" w:sz="4" w:space="0" w:color="auto"/>
            </w:tcBorders>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标的名称</w:t>
            </w:r>
          </w:p>
        </w:tc>
        <w:tc>
          <w:tcPr>
            <w:tcW w:w="686"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数量</w:t>
            </w:r>
          </w:p>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（台/套）</w:t>
            </w:r>
          </w:p>
        </w:tc>
        <w:tc>
          <w:tcPr>
            <w:tcW w:w="819"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采购包分品目预算金额（万元）</w:t>
            </w:r>
          </w:p>
        </w:tc>
        <w:tc>
          <w:tcPr>
            <w:tcW w:w="1071"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简要技术需求或服务要求</w:t>
            </w:r>
          </w:p>
        </w:tc>
      </w:tr>
      <w:tr w:rsidR="00D31BDB" w:rsidRPr="00D31BDB" w:rsidTr="001A6B06">
        <w:trPr>
          <w:trHeight w:val="700"/>
        </w:trPr>
        <w:tc>
          <w:tcPr>
            <w:tcW w:w="441" w:type="pct"/>
            <w:noWrap/>
            <w:vAlign w:val="center"/>
          </w:tcPr>
          <w:p w:rsidR="00C2259B" w:rsidRPr="00D31BDB" w:rsidRDefault="00C2259B" w:rsidP="00CF53A5">
            <w:pPr>
              <w:spacing w:before="120"/>
              <w:contextualSpacing/>
              <w:jc w:val="center"/>
              <w:rPr>
                <w:rFonts w:ascii="仿宋" w:eastAsia="仿宋" w:hAnsi="仿宋"/>
                <w:sz w:val="24"/>
              </w:rPr>
            </w:pPr>
            <w:bookmarkStart w:id="10" w:name="_Hlk219202749"/>
            <w:r w:rsidRPr="00D31BDB">
              <w:rPr>
                <w:rFonts w:ascii="仿宋" w:eastAsia="仿宋" w:hAnsi="仿宋"/>
                <w:sz w:val="24"/>
              </w:rPr>
              <w:t>1</w:t>
            </w:r>
          </w:p>
        </w:tc>
        <w:tc>
          <w:tcPr>
            <w:tcW w:w="534"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1-1</w:t>
            </w:r>
          </w:p>
        </w:tc>
        <w:tc>
          <w:tcPr>
            <w:tcW w:w="1450" w:type="pct"/>
            <w:vAlign w:val="center"/>
          </w:tcPr>
          <w:p w:rsidR="00C2259B" w:rsidRPr="00D31BDB" w:rsidRDefault="00C2259B" w:rsidP="00CF53A5">
            <w:pPr>
              <w:jc w:val="center"/>
              <w:rPr>
                <w:rFonts w:ascii="仿宋" w:eastAsia="仿宋" w:hAnsi="仿宋"/>
                <w:sz w:val="24"/>
              </w:rPr>
            </w:pPr>
            <w:r w:rsidRPr="00D31BDB">
              <w:rPr>
                <w:rFonts w:ascii="仿宋" w:eastAsia="仿宋" w:hAnsi="仿宋"/>
                <w:sz w:val="24"/>
              </w:rPr>
              <w:t>医用核磁共振成像设备（MR）1</w:t>
            </w:r>
          </w:p>
        </w:tc>
        <w:tc>
          <w:tcPr>
            <w:tcW w:w="686" w:type="pct"/>
            <w:vAlign w:val="center"/>
          </w:tcPr>
          <w:p w:rsidR="00C2259B" w:rsidRPr="00D31BDB" w:rsidRDefault="00C2259B" w:rsidP="00CF53A5">
            <w:pPr>
              <w:jc w:val="center"/>
              <w:rPr>
                <w:rFonts w:ascii="仿宋" w:eastAsia="仿宋" w:hAnsi="仿宋"/>
                <w:sz w:val="24"/>
              </w:rPr>
            </w:pPr>
            <w:r w:rsidRPr="00D31BDB">
              <w:rPr>
                <w:rFonts w:ascii="仿宋" w:eastAsia="仿宋" w:hAnsi="仿宋"/>
                <w:sz w:val="24"/>
              </w:rPr>
              <w:t>1</w:t>
            </w:r>
          </w:p>
        </w:tc>
        <w:tc>
          <w:tcPr>
            <w:tcW w:w="819" w:type="pct"/>
            <w:noWrap/>
            <w:vAlign w:val="center"/>
          </w:tcPr>
          <w:p w:rsidR="00C2259B" w:rsidRPr="00D31BDB" w:rsidRDefault="00C2259B" w:rsidP="00CF53A5">
            <w:pPr>
              <w:jc w:val="center"/>
              <w:rPr>
                <w:rFonts w:ascii="仿宋" w:eastAsia="仿宋" w:hAnsi="仿宋"/>
                <w:sz w:val="24"/>
              </w:rPr>
            </w:pPr>
            <w:r w:rsidRPr="00D31BDB">
              <w:rPr>
                <w:rFonts w:ascii="仿宋" w:eastAsia="仿宋" w:hAnsi="仿宋"/>
                <w:sz w:val="24"/>
              </w:rPr>
              <w:t>3500</w:t>
            </w:r>
          </w:p>
        </w:tc>
        <w:tc>
          <w:tcPr>
            <w:tcW w:w="1071"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详见第五章《采购需求》</w:t>
            </w:r>
          </w:p>
        </w:tc>
      </w:tr>
      <w:tr w:rsidR="00D31BDB" w:rsidRPr="00D31BDB" w:rsidTr="001A6B06">
        <w:trPr>
          <w:trHeight w:val="700"/>
        </w:trPr>
        <w:tc>
          <w:tcPr>
            <w:tcW w:w="441" w:type="pct"/>
            <w:noWrap/>
            <w:vAlign w:val="center"/>
          </w:tcPr>
          <w:p w:rsidR="00C2259B" w:rsidRPr="00D31BDB" w:rsidRDefault="00C2259B" w:rsidP="00CF53A5">
            <w:pPr>
              <w:spacing w:before="120"/>
              <w:contextualSpacing/>
              <w:jc w:val="center"/>
              <w:rPr>
                <w:rFonts w:ascii="仿宋" w:eastAsia="仿宋" w:hAnsi="仿宋"/>
                <w:sz w:val="24"/>
              </w:rPr>
            </w:pPr>
            <w:r w:rsidRPr="00D31BDB">
              <w:rPr>
                <w:rFonts w:ascii="仿宋" w:eastAsia="仿宋" w:hAnsi="仿宋"/>
                <w:sz w:val="24"/>
              </w:rPr>
              <w:t>2</w:t>
            </w:r>
          </w:p>
        </w:tc>
        <w:tc>
          <w:tcPr>
            <w:tcW w:w="534"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2-1</w:t>
            </w:r>
          </w:p>
        </w:tc>
        <w:tc>
          <w:tcPr>
            <w:tcW w:w="1450" w:type="pct"/>
            <w:vAlign w:val="center"/>
          </w:tcPr>
          <w:p w:rsidR="00C2259B" w:rsidRPr="00D31BDB" w:rsidRDefault="00C2259B" w:rsidP="00CF53A5">
            <w:pPr>
              <w:jc w:val="center"/>
              <w:rPr>
                <w:rFonts w:ascii="仿宋" w:eastAsia="仿宋" w:hAnsi="仿宋"/>
                <w:sz w:val="24"/>
              </w:rPr>
            </w:pPr>
            <w:r w:rsidRPr="00D31BDB">
              <w:rPr>
                <w:rFonts w:ascii="仿宋" w:eastAsia="仿宋" w:hAnsi="仿宋"/>
                <w:sz w:val="24"/>
              </w:rPr>
              <w:t>医用核磁共振成像设备（MR）2</w:t>
            </w:r>
          </w:p>
        </w:tc>
        <w:tc>
          <w:tcPr>
            <w:tcW w:w="686" w:type="pct"/>
            <w:vAlign w:val="center"/>
          </w:tcPr>
          <w:p w:rsidR="00C2259B" w:rsidRPr="00D31BDB" w:rsidRDefault="00C2259B" w:rsidP="00CF53A5">
            <w:pPr>
              <w:jc w:val="center"/>
              <w:rPr>
                <w:rFonts w:ascii="仿宋" w:eastAsia="仿宋" w:hAnsi="仿宋"/>
                <w:sz w:val="24"/>
              </w:rPr>
            </w:pPr>
            <w:r w:rsidRPr="00D31BDB">
              <w:rPr>
                <w:rFonts w:ascii="仿宋" w:eastAsia="仿宋" w:hAnsi="仿宋"/>
                <w:sz w:val="24"/>
              </w:rPr>
              <w:t>1</w:t>
            </w:r>
          </w:p>
        </w:tc>
        <w:tc>
          <w:tcPr>
            <w:tcW w:w="819" w:type="pct"/>
            <w:noWrap/>
            <w:vAlign w:val="center"/>
          </w:tcPr>
          <w:p w:rsidR="00C2259B" w:rsidRPr="00D31BDB" w:rsidRDefault="00C2259B" w:rsidP="00CF53A5">
            <w:pPr>
              <w:jc w:val="center"/>
              <w:rPr>
                <w:rFonts w:ascii="仿宋" w:eastAsia="仿宋" w:hAnsi="仿宋"/>
                <w:sz w:val="24"/>
              </w:rPr>
            </w:pPr>
            <w:r w:rsidRPr="00D31BDB">
              <w:rPr>
                <w:rFonts w:ascii="仿宋" w:eastAsia="仿宋" w:hAnsi="仿宋"/>
                <w:sz w:val="24"/>
              </w:rPr>
              <w:t>2200</w:t>
            </w:r>
          </w:p>
        </w:tc>
        <w:tc>
          <w:tcPr>
            <w:tcW w:w="1071"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详见第五章《采购需求》</w:t>
            </w:r>
          </w:p>
        </w:tc>
      </w:tr>
      <w:tr w:rsidR="00D31BDB" w:rsidRPr="00D31BDB" w:rsidTr="001A6B06">
        <w:trPr>
          <w:trHeight w:val="700"/>
        </w:trPr>
        <w:tc>
          <w:tcPr>
            <w:tcW w:w="441" w:type="pct"/>
            <w:noWrap/>
            <w:vAlign w:val="center"/>
          </w:tcPr>
          <w:p w:rsidR="00C2259B" w:rsidRPr="00D31BDB" w:rsidRDefault="00C2259B" w:rsidP="00CF53A5">
            <w:pPr>
              <w:spacing w:before="120"/>
              <w:contextualSpacing/>
              <w:jc w:val="center"/>
              <w:rPr>
                <w:rFonts w:ascii="仿宋" w:eastAsia="仿宋" w:hAnsi="仿宋"/>
                <w:sz w:val="24"/>
              </w:rPr>
            </w:pPr>
            <w:r w:rsidRPr="00D31BDB">
              <w:rPr>
                <w:rFonts w:ascii="仿宋" w:eastAsia="仿宋" w:hAnsi="仿宋"/>
                <w:sz w:val="24"/>
              </w:rPr>
              <w:t>3</w:t>
            </w:r>
          </w:p>
        </w:tc>
        <w:tc>
          <w:tcPr>
            <w:tcW w:w="534"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3-1</w:t>
            </w:r>
          </w:p>
        </w:tc>
        <w:tc>
          <w:tcPr>
            <w:tcW w:w="1450" w:type="pct"/>
            <w:vAlign w:val="center"/>
          </w:tcPr>
          <w:p w:rsidR="00C2259B" w:rsidRPr="00D31BDB" w:rsidRDefault="00C2259B" w:rsidP="00CF53A5">
            <w:pPr>
              <w:jc w:val="center"/>
              <w:rPr>
                <w:rFonts w:ascii="仿宋" w:eastAsia="仿宋" w:hAnsi="仿宋"/>
                <w:sz w:val="24"/>
              </w:rPr>
            </w:pPr>
            <w:r w:rsidRPr="00D31BDB">
              <w:rPr>
                <w:rFonts w:ascii="仿宋" w:eastAsia="仿宋" w:hAnsi="仿宋"/>
                <w:sz w:val="24"/>
              </w:rPr>
              <w:t>医用核磁共振成像设备（MR）3</w:t>
            </w:r>
          </w:p>
        </w:tc>
        <w:tc>
          <w:tcPr>
            <w:tcW w:w="686" w:type="pct"/>
            <w:vAlign w:val="center"/>
          </w:tcPr>
          <w:p w:rsidR="00C2259B" w:rsidRPr="00D31BDB" w:rsidRDefault="00C2259B" w:rsidP="00CF53A5">
            <w:pPr>
              <w:spacing w:before="120"/>
              <w:contextualSpacing/>
              <w:jc w:val="center"/>
              <w:rPr>
                <w:rFonts w:ascii="仿宋" w:eastAsia="仿宋" w:hAnsi="仿宋"/>
                <w:sz w:val="24"/>
              </w:rPr>
            </w:pPr>
            <w:r w:rsidRPr="00D31BDB">
              <w:rPr>
                <w:rFonts w:ascii="仿宋" w:eastAsia="仿宋" w:hAnsi="仿宋"/>
                <w:sz w:val="24"/>
              </w:rPr>
              <w:t>2</w:t>
            </w:r>
          </w:p>
        </w:tc>
        <w:tc>
          <w:tcPr>
            <w:tcW w:w="819" w:type="pct"/>
            <w:noWrap/>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1592</w:t>
            </w:r>
          </w:p>
        </w:tc>
        <w:tc>
          <w:tcPr>
            <w:tcW w:w="1071"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详见第五章《采购需求》</w:t>
            </w:r>
          </w:p>
        </w:tc>
      </w:tr>
      <w:tr w:rsidR="00D31BDB" w:rsidRPr="00D31BDB" w:rsidTr="001A6B06">
        <w:trPr>
          <w:trHeight w:val="700"/>
        </w:trPr>
        <w:tc>
          <w:tcPr>
            <w:tcW w:w="441" w:type="pct"/>
            <w:noWrap/>
            <w:vAlign w:val="center"/>
          </w:tcPr>
          <w:p w:rsidR="00C2259B" w:rsidRPr="00D31BDB" w:rsidRDefault="00C2259B" w:rsidP="00CF53A5">
            <w:pPr>
              <w:spacing w:before="120"/>
              <w:contextualSpacing/>
              <w:jc w:val="center"/>
              <w:rPr>
                <w:rFonts w:ascii="仿宋" w:eastAsia="仿宋" w:hAnsi="仿宋"/>
                <w:sz w:val="24"/>
              </w:rPr>
            </w:pPr>
            <w:r w:rsidRPr="00D31BDB">
              <w:rPr>
                <w:rFonts w:ascii="仿宋" w:eastAsia="仿宋" w:hAnsi="仿宋" w:hint="eastAsia"/>
                <w:sz w:val="24"/>
              </w:rPr>
              <w:t>4</w:t>
            </w:r>
          </w:p>
        </w:tc>
        <w:tc>
          <w:tcPr>
            <w:tcW w:w="534" w:type="pct"/>
            <w:vAlign w:val="center"/>
          </w:tcPr>
          <w:p w:rsidR="00C2259B" w:rsidRPr="00D31BDB" w:rsidRDefault="00C2259B" w:rsidP="00CF53A5">
            <w:pPr>
              <w:spacing w:before="120"/>
              <w:contextualSpacing/>
              <w:jc w:val="center"/>
              <w:rPr>
                <w:rFonts w:ascii="仿宋" w:eastAsia="仿宋" w:hAnsi="仿宋"/>
                <w:sz w:val="24"/>
              </w:rPr>
            </w:pPr>
            <w:r w:rsidRPr="00D31BDB">
              <w:rPr>
                <w:rFonts w:ascii="仿宋" w:eastAsia="仿宋" w:hAnsi="仿宋" w:hint="eastAsia"/>
                <w:sz w:val="24"/>
              </w:rPr>
              <w:t>4</w:t>
            </w:r>
            <w:r w:rsidRPr="00D31BDB">
              <w:rPr>
                <w:rFonts w:ascii="仿宋" w:eastAsia="仿宋" w:hAnsi="仿宋"/>
                <w:kern w:val="0"/>
                <w:sz w:val="24"/>
              </w:rPr>
              <w:t>-1</w:t>
            </w:r>
          </w:p>
        </w:tc>
        <w:tc>
          <w:tcPr>
            <w:tcW w:w="1450" w:type="pct"/>
            <w:vAlign w:val="center"/>
          </w:tcPr>
          <w:p w:rsidR="00C2259B" w:rsidRPr="00D31BDB" w:rsidRDefault="00C2259B" w:rsidP="00CF53A5">
            <w:pPr>
              <w:jc w:val="center"/>
              <w:rPr>
                <w:rFonts w:ascii="仿宋" w:eastAsia="仿宋" w:hAnsi="仿宋"/>
                <w:sz w:val="24"/>
              </w:rPr>
            </w:pPr>
            <w:r w:rsidRPr="00D31BDB">
              <w:rPr>
                <w:rFonts w:ascii="仿宋" w:eastAsia="仿宋" w:hAnsi="仿宋"/>
                <w:sz w:val="24"/>
              </w:rPr>
              <w:t>X线电子计算机断层扫描装置（CT）2</w:t>
            </w:r>
          </w:p>
        </w:tc>
        <w:tc>
          <w:tcPr>
            <w:tcW w:w="686" w:type="pct"/>
            <w:vAlign w:val="center"/>
          </w:tcPr>
          <w:p w:rsidR="00C2259B" w:rsidRPr="00D31BDB" w:rsidRDefault="00C2259B" w:rsidP="00CF53A5">
            <w:pPr>
              <w:jc w:val="center"/>
              <w:rPr>
                <w:rFonts w:ascii="仿宋" w:eastAsia="仿宋" w:hAnsi="仿宋"/>
                <w:sz w:val="24"/>
              </w:rPr>
            </w:pPr>
            <w:r w:rsidRPr="00D31BDB">
              <w:rPr>
                <w:rFonts w:ascii="仿宋" w:eastAsia="仿宋" w:hAnsi="仿宋"/>
                <w:sz w:val="24"/>
              </w:rPr>
              <w:t>1</w:t>
            </w:r>
          </w:p>
        </w:tc>
        <w:tc>
          <w:tcPr>
            <w:tcW w:w="819" w:type="pct"/>
            <w:noWrap/>
            <w:vAlign w:val="center"/>
          </w:tcPr>
          <w:p w:rsidR="00C2259B" w:rsidRPr="00D31BDB" w:rsidRDefault="00C2259B" w:rsidP="00CF53A5">
            <w:pPr>
              <w:jc w:val="center"/>
              <w:rPr>
                <w:rFonts w:ascii="仿宋" w:eastAsia="仿宋" w:hAnsi="仿宋"/>
                <w:sz w:val="24"/>
              </w:rPr>
            </w:pPr>
            <w:r w:rsidRPr="00D31BDB">
              <w:rPr>
                <w:rFonts w:ascii="仿宋" w:eastAsia="仿宋" w:hAnsi="仿宋"/>
                <w:sz w:val="24"/>
              </w:rPr>
              <w:t>3890</w:t>
            </w:r>
          </w:p>
        </w:tc>
        <w:tc>
          <w:tcPr>
            <w:tcW w:w="1071" w:type="pct"/>
            <w:vAlign w:val="center"/>
          </w:tcPr>
          <w:p w:rsidR="00C2259B" w:rsidRPr="00D31BDB" w:rsidRDefault="00C2259B" w:rsidP="00CF53A5">
            <w:pPr>
              <w:widowControl/>
              <w:spacing w:before="120"/>
              <w:contextualSpacing/>
              <w:jc w:val="center"/>
              <w:rPr>
                <w:rFonts w:ascii="仿宋" w:eastAsia="仿宋" w:hAnsi="仿宋"/>
                <w:kern w:val="0"/>
                <w:sz w:val="24"/>
              </w:rPr>
            </w:pPr>
            <w:r w:rsidRPr="00D31BDB">
              <w:rPr>
                <w:rFonts w:ascii="仿宋" w:eastAsia="仿宋" w:hAnsi="仿宋"/>
                <w:kern w:val="0"/>
                <w:sz w:val="24"/>
              </w:rPr>
              <w:t>详见第五章《采购需求》</w:t>
            </w:r>
          </w:p>
        </w:tc>
      </w:tr>
    </w:tbl>
    <w:bookmarkEnd w:id="10"/>
    <w:p w:rsidR="00074DBA" w:rsidRPr="00D31BDB" w:rsidRDefault="00074DBA" w:rsidP="00074DBA">
      <w:pPr>
        <w:snapToGrid w:val="0"/>
        <w:spacing w:line="360" w:lineRule="auto"/>
        <w:ind w:firstLineChars="200" w:firstLine="480"/>
        <w:rPr>
          <w:rFonts w:ascii="仿宋" w:eastAsia="仿宋" w:hAnsi="仿宋" w:cs="仿宋"/>
          <w:sz w:val="24"/>
          <w:szCs w:val="24"/>
          <w:u w:val="single"/>
        </w:rPr>
      </w:pPr>
      <w:r w:rsidRPr="00D31BDB">
        <w:rPr>
          <w:rFonts w:ascii="仿宋" w:eastAsia="仿宋" w:hAnsi="仿宋" w:cs="仿宋" w:hint="eastAsia"/>
          <w:sz w:val="24"/>
          <w:szCs w:val="24"/>
        </w:rPr>
        <w:t>5.合同履行期限：</w:t>
      </w:r>
      <w:r w:rsidRPr="00D31BDB">
        <w:rPr>
          <w:rFonts w:ascii="仿宋" w:eastAsia="仿宋" w:hAnsi="仿宋" w:cs="仿宋" w:hint="eastAsia"/>
          <w:sz w:val="24"/>
          <w:szCs w:val="24"/>
          <w:u w:val="single"/>
        </w:rPr>
        <w:t>详见第五章《采购需求》</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6.本项目是否接受联合体投标：□是  ■否。</w:t>
      </w:r>
    </w:p>
    <w:p w:rsidR="00074DBA" w:rsidRPr="00D31BDB"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11" w:name="_Toc35393791"/>
      <w:bookmarkStart w:id="12" w:name="_Toc28359003"/>
      <w:bookmarkStart w:id="13" w:name="_Toc28359080"/>
      <w:bookmarkStart w:id="14" w:name="_Toc35393622"/>
      <w:r w:rsidRPr="00D31BDB">
        <w:rPr>
          <w:rFonts w:ascii="仿宋" w:eastAsia="仿宋" w:hAnsi="仿宋" w:cs="仿宋" w:hint="eastAsia"/>
          <w:b/>
          <w:kern w:val="0"/>
          <w:sz w:val="24"/>
          <w:szCs w:val="24"/>
        </w:rPr>
        <w:t>二、申请人的资格要求（须同时满足）</w:t>
      </w:r>
      <w:bookmarkEnd w:id="11"/>
      <w:bookmarkEnd w:id="12"/>
      <w:bookmarkEnd w:id="13"/>
      <w:bookmarkEnd w:id="14"/>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1.满足《中华人民共和国政府采购法》第二十二条规定；</w:t>
      </w:r>
    </w:p>
    <w:p w:rsidR="00074DBA" w:rsidRPr="00D31BDB" w:rsidRDefault="00074DBA" w:rsidP="00074DBA">
      <w:pPr>
        <w:snapToGrid w:val="0"/>
        <w:spacing w:line="360" w:lineRule="auto"/>
        <w:ind w:firstLineChars="200" w:firstLine="480"/>
        <w:rPr>
          <w:rFonts w:ascii="仿宋" w:eastAsia="仿宋" w:hAnsi="仿宋" w:cs="仿宋"/>
          <w:sz w:val="24"/>
          <w:szCs w:val="24"/>
        </w:rPr>
      </w:pPr>
      <w:bookmarkStart w:id="15" w:name="_Toc28359004"/>
      <w:bookmarkStart w:id="16" w:name="_Toc28359081"/>
      <w:r w:rsidRPr="00D31BDB">
        <w:rPr>
          <w:rFonts w:ascii="仿宋" w:eastAsia="仿宋" w:hAnsi="仿宋" w:cs="仿宋" w:hint="eastAsia"/>
          <w:sz w:val="24"/>
          <w:szCs w:val="24"/>
        </w:rPr>
        <w:t>2.落实政府采购政策需满足的资格要求：</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lastRenderedPageBreak/>
        <w:t>2.1 中小企业政策</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■本项目</w:t>
      </w:r>
      <w:proofErr w:type="gramStart"/>
      <w:r w:rsidRPr="00D31BDB">
        <w:rPr>
          <w:rFonts w:ascii="仿宋" w:eastAsia="仿宋" w:hAnsi="仿宋" w:cs="仿宋" w:hint="eastAsia"/>
          <w:sz w:val="24"/>
          <w:szCs w:val="24"/>
        </w:rPr>
        <w:t>不</w:t>
      </w:r>
      <w:proofErr w:type="gramEnd"/>
      <w:r w:rsidRPr="00D31BDB">
        <w:rPr>
          <w:rFonts w:ascii="仿宋" w:eastAsia="仿宋" w:hAnsi="仿宋" w:cs="仿宋" w:hint="eastAsia"/>
          <w:sz w:val="24"/>
          <w:szCs w:val="24"/>
        </w:rPr>
        <w:t>专门面向中小企业预留采购份额。</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□本项目专门面向  □中小 □小</w:t>
      </w:r>
      <w:proofErr w:type="gramStart"/>
      <w:r w:rsidRPr="00D31BDB">
        <w:rPr>
          <w:rFonts w:ascii="仿宋" w:eastAsia="仿宋" w:hAnsi="仿宋" w:cs="仿宋" w:hint="eastAsia"/>
          <w:sz w:val="24"/>
          <w:szCs w:val="24"/>
        </w:rPr>
        <w:t>微企业</w:t>
      </w:r>
      <w:proofErr w:type="gramEnd"/>
      <w:r w:rsidRPr="00D31BDB">
        <w:rPr>
          <w:rFonts w:ascii="仿宋" w:eastAsia="仿宋" w:hAnsi="仿宋" w:cs="仿宋" w:hint="eastAsia"/>
          <w:sz w:val="24"/>
          <w:szCs w:val="24"/>
        </w:rPr>
        <w:t xml:space="preserve">  采购。即：提供的货物全部由符合政策要求的中小/小</w:t>
      </w:r>
      <w:proofErr w:type="gramStart"/>
      <w:r w:rsidRPr="00D31BDB">
        <w:rPr>
          <w:rFonts w:ascii="仿宋" w:eastAsia="仿宋" w:hAnsi="仿宋" w:cs="仿宋" w:hint="eastAsia"/>
          <w:sz w:val="24"/>
          <w:szCs w:val="24"/>
        </w:rPr>
        <w:t>微企业</w:t>
      </w:r>
      <w:proofErr w:type="gramEnd"/>
      <w:r w:rsidRPr="00D31BDB">
        <w:rPr>
          <w:rFonts w:ascii="仿宋" w:eastAsia="仿宋" w:hAnsi="仿宋" w:cs="仿宋" w:hint="eastAsia"/>
          <w:sz w:val="24"/>
          <w:szCs w:val="24"/>
        </w:rPr>
        <w:t>制造、服务全部由符合政策要求的中小/小</w:t>
      </w:r>
      <w:proofErr w:type="gramStart"/>
      <w:r w:rsidRPr="00D31BDB">
        <w:rPr>
          <w:rFonts w:ascii="仿宋" w:eastAsia="仿宋" w:hAnsi="仿宋" w:cs="仿宋" w:hint="eastAsia"/>
          <w:sz w:val="24"/>
          <w:szCs w:val="24"/>
        </w:rPr>
        <w:t>微企业</w:t>
      </w:r>
      <w:proofErr w:type="gramEnd"/>
      <w:r w:rsidRPr="00D31BDB">
        <w:rPr>
          <w:rFonts w:ascii="仿宋" w:eastAsia="仿宋" w:hAnsi="仿宋" w:cs="仿宋" w:hint="eastAsia"/>
          <w:sz w:val="24"/>
          <w:szCs w:val="24"/>
        </w:rPr>
        <w:t>承接。</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□本项目预留部分采购项目预算专门面向中小企业采购。对于预留份额，提供的货物由符合政策要求的中小企业制造、服务由符合政策要求的中小企业承接。预留份额通过以下措施进行：</w:t>
      </w:r>
      <w:r w:rsidRPr="00D31BDB">
        <w:rPr>
          <w:rFonts w:ascii="仿宋" w:eastAsia="仿宋" w:hAnsi="仿宋" w:cs="仿宋" w:hint="eastAsia"/>
          <w:sz w:val="24"/>
          <w:szCs w:val="24"/>
          <w:u w:val="single"/>
        </w:rPr>
        <w:t xml:space="preserve"> / </w:t>
      </w:r>
      <w:r w:rsidRPr="00D31BDB">
        <w:rPr>
          <w:rFonts w:ascii="仿宋" w:eastAsia="仿宋" w:hAnsi="仿宋" w:cs="仿宋" w:hint="eastAsia"/>
          <w:sz w:val="24"/>
          <w:szCs w:val="24"/>
        </w:rPr>
        <w:t>。</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2.2 其它落实政府采购政策的资格要求（如有）：</w:t>
      </w:r>
      <w:r w:rsidRPr="00D31BDB">
        <w:rPr>
          <w:rFonts w:ascii="仿宋" w:eastAsia="仿宋" w:hAnsi="仿宋" w:cs="仿宋" w:hint="eastAsia"/>
          <w:sz w:val="24"/>
          <w:szCs w:val="24"/>
          <w:u w:val="single"/>
        </w:rPr>
        <w:t xml:space="preserve"> / </w:t>
      </w:r>
      <w:r w:rsidRPr="00D31BDB">
        <w:rPr>
          <w:rFonts w:ascii="仿宋" w:eastAsia="仿宋" w:hAnsi="仿宋" w:cs="仿宋" w:hint="eastAsia"/>
          <w:sz w:val="24"/>
          <w:szCs w:val="24"/>
        </w:rPr>
        <w:t>。</w:t>
      </w:r>
    </w:p>
    <w:p w:rsidR="00074DBA" w:rsidRPr="00D31BDB" w:rsidRDefault="00074DBA" w:rsidP="00074DBA">
      <w:pPr>
        <w:snapToGrid w:val="0"/>
        <w:spacing w:line="360" w:lineRule="auto"/>
        <w:ind w:firstLineChars="200" w:firstLine="480"/>
        <w:rPr>
          <w:rFonts w:ascii="仿宋" w:eastAsia="仿宋" w:hAnsi="仿宋" w:cs="仿宋"/>
          <w:i/>
          <w:iCs/>
          <w:sz w:val="24"/>
          <w:szCs w:val="24"/>
          <w:u w:val="single"/>
        </w:rPr>
      </w:pPr>
      <w:r w:rsidRPr="00D31BDB">
        <w:rPr>
          <w:rFonts w:ascii="仿宋" w:eastAsia="仿宋" w:hAnsi="仿宋" w:cs="仿宋" w:hint="eastAsia"/>
          <w:sz w:val="24"/>
          <w:szCs w:val="24"/>
        </w:rPr>
        <w:t>3.本项目的特定资格要求：</w:t>
      </w:r>
    </w:p>
    <w:p w:rsidR="00074DBA" w:rsidRPr="00D31BDB" w:rsidRDefault="00074DBA" w:rsidP="00074DBA">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3.1本项目是否属于政府购买服务：</w:t>
      </w:r>
    </w:p>
    <w:p w:rsidR="00074DBA" w:rsidRPr="00D31BDB"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D31BDB">
        <w:rPr>
          <w:rFonts w:ascii="仿宋" w:eastAsia="仿宋" w:hAnsi="仿宋" w:cs="仿宋" w:hint="eastAsia"/>
          <w:sz w:val="24"/>
          <w:szCs w:val="24"/>
        </w:rPr>
        <w:t>■</w:t>
      </w:r>
      <w:r w:rsidR="00074DBA" w:rsidRPr="00D31BDB">
        <w:rPr>
          <w:rFonts w:ascii="仿宋" w:eastAsia="仿宋" w:hAnsi="仿宋" w:cs="仿宋" w:hint="eastAsia"/>
          <w:sz w:val="24"/>
          <w:szCs w:val="24"/>
        </w:rPr>
        <w:t>否</w:t>
      </w:r>
    </w:p>
    <w:p w:rsidR="00074DBA" w:rsidRPr="00D31BDB" w:rsidRDefault="00933F6F" w:rsidP="00074DBA">
      <w:pPr>
        <w:tabs>
          <w:tab w:val="left" w:pos="900"/>
          <w:tab w:val="left" w:pos="1134"/>
          <w:tab w:val="left" w:pos="1589"/>
          <w:tab w:val="left" w:pos="5521"/>
        </w:tabs>
        <w:snapToGrid w:val="0"/>
        <w:spacing w:line="360" w:lineRule="auto"/>
        <w:ind w:leftChars="472" w:left="991" w:firstLine="2"/>
        <w:rPr>
          <w:rFonts w:ascii="仿宋" w:eastAsia="仿宋" w:hAnsi="仿宋" w:cs="仿宋"/>
          <w:sz w:val="24"/>
          <w:szCs w:val="24"/>
        </w:rPr>
      </w:pPr>
      <w:r w:rsidRPr="00D31BDB">
        <w:rPr>
          <w:rFonts w:ascii="仿宋" w:eastAsia="仿宋" w:hAnsi="仿宋" w:cs="仿宋" w:hint="eastAsia"/>
          <w:sz w:val="24"/>
          <w:szCs w:val="24"/>
        </w:rPr>
        <w:t>□</w:t>
      </w:r>
      <w:r w:rsidR="00074DBA" w:rsidRPr="00D31BDB">
        <w:rPr>
          <w:rFonts w:ascii="仿宋" w:eastAsia="仿宋" w:hAnsi="仿宋" w:cs="仿宋" w:hint="eastAsia"/>
          <w:sz w:val="24"/>
          <w:szCs w:val="24"/>
        </w:rPr>
        <w:t>是，公益一类事业单位、使用事业编制且由财政拨款保障的群团组织，不得作为承接主体；</w:t>
      </w:r>
    </w:p>
    <w:p w:rsidR="00A868F0" w:rsidRPr="00D31BDB" w:rsidRDefault="00074DBA"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D31BDB">
        <w:rPr>
          <w:rFonts w:ascii="仿宋" w:eastAsia="仿宋" w:hAnsi="仿宋" w:cs="仿宋" w:hint="eastAsia"/>
          <w:sz w:val="24"/>
          <w:szCs w:val="24"/>
        </w:rPr>
        <w:t>3.2其他特定资格要求：</w:t>
      </w:r>
      <w:bookmarkStart w:id="17" w:name="_Toc35393623"/>
      <w:bookmarkStart w:id="18" w:name="_Toc35393792"/>
      <w:bookmarkEnd w:id="15"/>
      <w:bookmarkEnd w:id="16"/>
      <w:r w:rsidR="00A868F0" w:rsidRPr="00D31BDB">
        <w:rPr>
          <w:rFonts w:ascii="仿宋" w:eastAsia="仿宋" w:hAnsi="仿宋" w:cs="仿宋" w:hint="eastAsia"/>
          <w:sz w:val="24"/>
          <w:u w:val="single"/>
        </w:rPr>
        <w:t>投标产品属于医疗器械的，投标人应具有合法的医疗器械经营资格，须提供书面声明和证明材料，其中：</w:t>
      </w:r>
    </w:p>
    <w:p w:rsidR="00A868F0" w:rsidRPr="00D31BDB"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u w:val="single"/>
        </w:rPr>
      </w:pPr>
      <w:r w:rsidRPr="00D31BDB">
        <w:rPr>
          <w:rFonts w:ascii="仿宋" w:eastAsia="仿宋" w:hAnsi="仿宋" w:cs="仿宋" w:hint="eastAsia"/>
          <w:sz w:val="24"/>
          <w:u w:val="single"/>
        </w:rPr>
        <w:t>投标人如为代理商，所投产品属第二类医疗器械的应具有《医疗器械经营备案凭证》，属第三类医疗器械的应具有《医疗器械经营许可证》，须提供相关证明文件复印件；</w:t>
      </w:r>
    </w:p>
    <w:p w:rsidR="00074DBA" w:rsidRPr="00D31BDB" w:rsidRDefault="00A868F0" w:rsidP="00A868F0">
      <w:pPr>
        <w:tabs>
          <w:tab w:val="left" w:pos="900"/>
          <w:tab w:val="left" w:pos="1134"/>
          <w:tab w:val="left" w:pos="1589"/>
          <w:tab w:val="left" w:pos="5521"/>
        </w:tabs>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p>
    <w:p w:rsidR="00074DBA" w:rsidRPr="00D31BDB"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r w:rsidRPr="00D31BDB">
        <w:rPr>
          <w:rFonts w:ascii="仿宋" w:eastAsia="仿宋" w:hAnsi="仿宋" w:cs="仿宋" w:hint="eastAsia"/>
          <w:b/>
          <w:kern w:val="0"/>
          <w:sz w:val="24"/>
          <w:szCs w:val="24"/>
        </w:rPr>
        <w:t>三、获取招标文件</w:t>
      </w:r>
      <w:bookmarkEnd w:id="17"/>
      <w:bookmarkEnd w:id="18"/>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1.时间：</w:t>
      </w:r>
      <w:r w:rsidR="00A868F0" w:rsidRPr="00D31BDB">
        <w:rPr>
          <w:rFonts w:ascii="仿宋" w:eastAsia="仿宋" w:hAnsi="仿宋" w:cs="仿宋" w:hint="eastAsia"/>
          <w:sz w:val="24"/>
          <w:szCs w:val="24"/>
          <w:lang w:bidi="ar"/>
        </w:rPr>
        <w:t>2026年</w:t>
      </w:r>
      <w:r w:rsidR="00C2259B" w:rsidRPr="00D31BDB">
        <w:rPr>
          <w:rFonts w:ascii="仿宋" w:eastAsia="仿宋" w:hAnsi="仿宋" w:cs="仿宋" w:hint="eastAsia"/>
          <w:sz w:val="24"/>
          <w:szCs w:val="24"/>
          <w:lang w:bidi="ar"/>
        </w:rPr>
        <w:t>10</w:t>
      </w:r>
      <w:r w:rsidR="00A868F0" w:rsidRPr="00D31BDB">
        <w:rPr>
          <w:rFonts w:ascii="仿宋" w:eastAsia="仿宋" w:hAnsi="仿宋" w:cs="仿宋" w:hint="eastAsia"/>
          <w:sz w:val="24"/>
          <w:szCs w:val="24"/>
          <w:lang w:bidi="ar"/>
        </w:rPr>
        <w:t>月</w:t>
      </w:r>
      <w:r w:rsidR="00C2259B" w:rsidRPr="00D31BDB">
        <w:rPr>
          <w:rFonts w:ascii="仿宋" w:eastAsia="仿宋" w:hAnsi="仿宋" w:cs="仿宋" w:hint="eastAsia"/>
          <w:sz w:val="24"/>
          <w:szCs w:val="24"/>
          <w:lang w:bidi="ar"/>
        </w:rPr>
        <w:t>27</w:t>
      </w:r>
      <w:r w:rsidR="00A868F0" w:rsidRPr="00D31BDB">
        <w:rPr>
          <w:rFonts w:ascii="仿宋" w:eastAsia="仿宋" w:hAnsi="仿宋" w:cs="仿宋" w:hint="eastAsia"/>
          <w:sz w:val="24"/>
          <w:szCs w:val="24"/>
          <w:lang w:bidi="ar"/>
        </w:rPr>
        <w:t>日至2026年</w:t>
      </w:r>
      <w:r w:rsidR="00C2259B" w:rsidRPr="00D31BDB">
        <w:rPr>
          <w:rFonts w:ascii="仿宋" w:eastAsia="仿宋" w:hAnsi="仿宋" w:cs="仿宋" w:hint="eastAsia"/>
          <w:sz w:val="24"/>
          <w:szCs w:val="24"/>
          <w:lang w:bidi="ar"/>
        </w:rPr>
        <w:t>11</w:t>
      </w:r>
      <w:r w:rsidR="00A868F0" w:rsidRPr="00D31BDB">
        <w:rPr>
          <w:rFonts w:ascii="仿宋" w:eastAsia="仿宋" w:hAnsi="仿宋" w:cs="仿宋" w:hint="eastAsia"/>
          <w:sz w:val="24"/>
          <w:szCs w:val="24"/>
          <w:lang w:bidi="ar"/>
        </w:rPr>
        <w:t>月</w:t>
      </w:r>
      <w:r w:rsidR="00C2259B" w:rsidRPr="00D31BDB">
        <w:rPr>
          <w:rFonts w:ascii="仿宋" w:eastAsia="仿宋" w:hAnsi="仿宋" w:cs="仿宋" w:hint="eastAsia"/>
          <w:sz w:val="24"/>
          <w:szCs w:val="24"/>
          <w:lang w:bidi="ar"/>
        </w:rPr>
        <w:t>3</w:t>
      </w:r>
      <w:r w:rsidR="00A868F0" w:rsidRPr="00D31BDB">
        <w:rPr>
          <w:rFonts w:ascii="仿宋" w:eastAsia="仿宋" w:hAnsi="仿宋" w:cs="仿宋" w:hint="eastAsia"/>
          <w:sz w:val="24"/>
          <w:szCs w:val="24"/>
          <w:lang w:bidi="ar"/>
        </w:rPr>
        <w:t>日</w:t>
      </w:r>
      <w:r w:rsidRPr="00D31BDB">
        <w:rPr>
          <w:rFonts w:ascii="仿宋" w:eastAsia="仿宋" w:hAnsi="仿宋" w:cs="仿宋" w:hint="eastAsia"/>
          <w:sz w:val="24"/>
          <w:szCs w:val="24"/>
          <w:lang w:bidi="ar"/>
        </w:rPr>
        <w:t>，每天上午9:00至11:30，下午13:30至17:00（北京时间，法定节假日除外）。</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lang w:bidi="ar"/>
        </w:rPr>
        <w:t>2.地点：北京市政府采购电子交易平台</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D31BDB">
        <w:rPr>
          <w:rFonts w:ascii="仿宋" w:eastAsia="仿宋" w:hAnsi="仿宋" w:cs="仿宋" w:hint="eastAsia"/>
          <w:sz w:val="24"/>
          <w:szCs w:val="24"/>
          <w:lang w:bidi="ar"/>
        </w:rPr>
        <w:t>3.方式：供应商使用CA数字证书或电子营业执照登录北京市政府采购电子交易平台（http://zbcg-bjzc.zhongcy.com/bjczj-portal-site/index.html#/home）获取电子版招标文件。</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D31BDB">
        <w:rPr>
          <w:rFonts w:ascii="仿宋" w:eastAsia="仿宋" w:hAnsi="仿宋" w:cs="仿宋" w:hint="eastAsia"/>
          <w:sz w:val="24"/>
          <w:szCs w:val="24"/>
          <w:lang w:bidi="ar"/>
        </w:rPr>
        <w:lastRenderedPageBreak/>
        <w:t>4.售价：0元。</w:t>
      </w:r>
    </w:p>
    <w:p w:rsidR="00074DBA" w:rsidRPr="00D31BDB" w:rsidRDefault="00074DBA" w:rsidP="00074DBA">
      <w:pPr>
        <w:keepNext/>
        <w:keepLines/>
        <w:widowControl/>
        <w:autoSpaceDE w:val="0"/>
        <w:autoSpaceDN w:val="0"/>
        <w:adjustRightInd w:val="0"/>
        <w:snapToGrid w:val="0"/>
        <w:spacing w:line="360" w:lineRule="auto"/>
        <w:jc w:val="left"/>
        <w:outlineLvl w:val="1"/>
        <w:rPr>
          <w:rFonts w:ascii="仿宋" w:eastAsia="仿宋" w:hAnsi="仿宋" w:cs="仿宋"/>
          <w:b/>
          <w:kern w:val="0"/>
          <w:sz w:val="24"/>
          <w:szCs w:val="24"/>
        </w:rPr>
      </w:pPr>
      <w:bookmarkStart w:id="19" w:name="_Toc28359005"/>
      <w:bookmarkStart w:id="20" w:name="_Toc28359082"/>
      <w:bookmarkStart w:id="21" w:name="_Toc35393624"/>
      <w:bookmarkStart w:id="22" w:name="_Toc35393793"/>
      <w:r w:rsidRPr="00D31BDB">
        <w:rPr>
          <w:rFonts w:ascii="仿宋" w:eastAsia="仿宋" w:hAnsi="仿宋" w:cs="仿宋" w:hint="eastAsia"/>
          <w:b/>
          <w:kern w:val="0"/>
          <w:sz w:val="24"/>
          <w:szCs w:val="24"/>
        </w:rPr>
        <w:t>四、提交投标文件</w:t>
      </w:r>
      <w:bookmarkEnd w:id="19"/>
      <w:bookmarkEnd w:id="20"/>
      <w:r w:rsidRPr="00D31BDB">
        <w:rPr>
          <w:rFonts w:ascii="仿宋" w:eastAsia="仿宋" w:hAnsi="仿宋" w:cs="仿宋" w:hint="eastAsia"/>
          <w:b/>
          <w:kern w:val="0"/>
          <w:sz w:val="24"/>
          <w:szCs w:val="24"/>
        </w:rPr>
        <w:t>截止时间、开标时间和地点</w:t>
      </w:r>
      <w:bookmarkEnd w:id="21"/>
      <w:bookmarkEnd w:id="22"/>
    </w:p>
    <w:p w:rsidR="00074DBA" w:rsidRPr="00D31BDB" w:rsidRDefault="00074DBA" w:rsidP="00074DBA">
      <w:pPr>
        <w:snapToGrid w:val="0"/>
        <w:spacing w:line="360" w:lineRule="auto"/>
        <w:ind w:firstLineChars="200" w:firstLine="480"/>
        <w:rPr>
          <w:rFonts w:ascii="仿宋" w:eastAsia="仿宋" w:hAnsi="仿宋" w:cs="仿宋"/>
          <w:bCs/>
          <w:sz w:val="24"/>
          <w:szCs w:val="24"/>
        </w:rPr>
      </w:pPr>
      <w:r w:rsidRPr="00D31BDB">
        <w:rPr>
          <w:rFonts w:ascii="仿宋" w:eastAsia="仿宋" w:hAnsi="仿宋" w:cs="仿宋" w:hint="eastAsia"/>
          <w:sz w:val="24"/>
          <w:szCs w:val="24"/>
          <w:lang w:bidi="ar"/>
        </w:rPr>
        <w:t>投标截止时间、开标时间：2026年</w:t>
      </w:r>
      <w:r w:rsidR="001A6B06" w:rsidRPr="00D31BDB">
        <w:rPr>
          <w:rFonts w:ascii="仿宋" w:eastAsia="仿宋" w:hAnsi="仿宋" w:cs="仿宋" w:hint="eastAsia"/>
          <w:sz w:val="24"/>
          <w:szCs w:val="24"/>
          <w:lang w:bidi="ar"/>
        </w:rPr>
        <w:t>11</w:t>
      </w:r>
      <w:r w:rsidRPr="00D31BDB">
        <w:rPr>
          <w:rFonts w:ascii="仿宋" w:eastAsia="仿宋" w:hAnsi="仿宋" w:cs="仿宋" w:hint="eastAsia"/>
          <w:sz w:val="24"/>
          <w:szCs w:val="24"/>
          <w:lang w:bidi="ar"/>
        </w:rPr>
        <w:t>月</w:t>
      </w:r>
      <w:r w:rsidR="001A6B06" w:rsidRPr="00D31BDB">
        <w:rPr>
          <w:rFonts w:ascii="仿宋" w:eastAsia="仿宋" w:hAnsi="仿宋" w:cs="仿宋" w:hint="eastAsia"/>
          <w:sz w:val="24"/>
          <w:szCs w:val="24"/>
          <w:lang w:bidi="ar"/>
        </w:rPr>
        <w:t>17</w:t>
      </w:r>
      <w:r w:rsidRPr="00D31BDB">
        <w:rPr>
          <w:rFonts w:ascii="仿宋" w:eastAsia="仿宋" w:hAnsi="仿宋" w:cs="仿宋" w:hint="eastAsia"/>
          <w:sz w:val="24"/>
          <w:szCs w:val="24"/>
          <w:lang w:bidi="ar"/>
        </w:rPr>
        <w:t>日</w:t>
      </w:r>
      <w:r w:rsidR="005C0627" w:rsidRPr="00D31BDB">
        <w:rPr>
          <w:rFonts w:ascii="仿宋" w:eastAsia="仿宋" w:hAnsi="仿宋" w:cs="仿宋" w:hint="eastAsia"/>
          <w:sz w:val="24"/>
          <w:szCs w:val="24"/>
          <w:lang w:bidi="ar"/>
        </w:rPr>
        <w:t>0</w:t>
      </w:r>
      <w:r w:rsidR="00A868F0" w:rsidRPr="00D31BDB">
        <w:rPr>
          <w:rFonts w:ascii="仿宋" w:eastAsia="仿宋" w:hAnsi="仿宋" w:cs="仿宋" w:hint="eastAsia"/>
          <w:sz w:val="24"/>
          <w:szCs w:val="24"/>
          <w:lang w:bidi="ar"/>
        </w:rPr>
        <w:t>8</w:t>
      </w:r>
      <w:r w:rsidRPr="00D31BDB">
        <w:rPr>
          <w:rFonts w:ascii="仿宋" w:eastAsia="仿宋" w:hAnsi="仿宋" w:cs="仿宋" w:hint="eastAsia"/>
          <w:sz w:val="24"/>
          <w:szCs w:val="24"/>
          <w:lang w:bidi="ar"/>
        </w:rPr>
        <w:t>点</w:t>
      </w:r>
      <w:r w:rsidR="005C0627" w:rsidRPr="00D31BDB">
        <w:rPr>
          <w:rFonts w:ascii="仿宋" w:eastAsia="仿宋" w:hAnsi="仿宋" w:cs="仿宋" w:hint="eastAsia"/>
          <w:sz w:val="24"/>
          <w:szCs w:val="24"/>
          <w:lang w:bidi="ar"/>
        </w:rPr>
        <w:t>0</w:t>
      </w:r>
      <w:r w:rsidR="00D5664C" w:rsidRPr="00D31BDB">
        <w:rPr>
          <w:rFonts w:ascii="仿宋" w:eastAsia="仿宋" w:hAnsi="仿宋" w:cs="仿宋" w:hint="eastAsia"/>
          <w:sz w:val="24"/>
          <w:szCs w:val="24"/>
          <w:lang w:bidi="ar"/>
        </w:rPr>
        <w:t>0</w:t>
      </w:r>
      <w:r w:rsidRPr="00D31BDB">
        <w:rPr>
          <w:rFonts w:ascii="仿宋" w:eastAsia="仿宋" w:hAnsi="仿宋" w:cs="仿宋" w:hint="eastAsia"/>
          <w:sz w:val="24"/>
          <w:szCs w:val="24"/>
          <w:lang w:bidi="ar"/>
        </w:rPr>
        <w:t>分</w:t>
      </w:r>
      <w:r w:rsidRPr="00D31BDB">
        <w:rPr>
          <w:rFonts w:ascii="仿宋" w:eastAsia="仿宋" w:hAnsi="仿宋" w:cs="仿宋" w:hint="eastAsia"/>
          <w:bCs/>
          <w:sz w:val="24"/>
          <w:szCs w:val="24"/>
          <w:lang w:bidi="ar"/>
        </w:rPr>
        <w:t>（北京时间）</w:t>
      </w:r>
      <w:r w:rsidRPr="00D31BDB">
        <w:rPr>
          <w:rFonts w:ascii="仿宋" w:eastAsia="仿宋" w:hAnsi="仿宋" w:cs="仿宋" w:hint="eastAsia"/>
          <w:iCs/>
          <w:sz w:val="24"/>
          <w:szCs w:val="24"/>
          <w:lang w:bidi="ar"/>
        </w:rPr>
        <w:t>。</w:t>
      </w:r>
    </w:p>
    <w:p w:rsidR="00074DBA" w:rsidRPr="00D31BDB" w:rsidRDefault="00074DBA" w:rsidP="00074DBA">
      <w:pPr>
        <w:snapToGrid w:val="0"/>
        <w:spacing w:line="360" w:lineRule="auto"/>
        <w:ind w:firstLineChars="200" w:firstLine="480"/>
        <w:rPr>
          <w:rFonts w:ascii="仿宋" w:eastAsia="仿宋" w:hAnsi="仿宋" w:cs="仿宋"/>
          <w:bCs/>
          <w:sz w:val="24"/>
          <w:szCs w:val="24"/>
          <w:u w:val="single"/>
        </w:rPr>
      </w:pPr>
      <w:r w:rsidRPr="00D31BDB">
        <w:rPr>
          <w:rFonts w:ascii="仿宋" w:eastAsia="仿宋" w:hAnsi="仿宋" w:cs="仿宋" w:hint="eastAsia"/>
          <w:sz w:val="24"/>
          <w:szCs w:val="24"/>
          <w:lang w:bidi="ar"/>
        </w:rPr>
        <w:t>地点：采用远程电子开标方式，投标人使用CA认证证书或电子营业执照登录北京市政府采购电子交易平台参与电子开标。投标人自行对电子投标文件进行解密，无须投标人到达现场</w:t>
      </w:r>
      <w:r w:rsidRPr="00D31BDB">
        <w:rPr>
          <w:rFonts w:ascii="仿宋" w:eastAsia="仿宋" w:hAnsi="仿宋" w:cs="仿宋" w:hint="eastAsia"/>
          <w:sz w:val="24"/>
          <w:szCs w:val="24"/>
          <w:lang w:val="zh-TW" w:bidi="ar"/>
        </w:rPr>
        <w:t>。</w:t>
      </w:r>
    </w:p>
    <w:p w:rsidR="00074DBA" w:rsidRPr="00D31BDB"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3" w:name="_Toc35393794"/>
      <w:bookmarkStart w:id="24" w:name="_Toc28359084"/>
      <w:bookmarkStart w:id="25" w:name="_Toc35393625"/>
      <w:bookmarkStart w:id="26" w:name="_Toc28359007"/>
      <w:r w:rsidRPr="00D31BDB">
        <w:rPr>
          <w:rFonts w:ascii="仿宋" w:eastAsia="仿宋" w:hAnsi="仿宋" w:cs="仿宋" w:hint="eastAsia"/>
          <w:b/>
          <w:kern w:val="0"/>
          <w:sz w:val="24"/>
          <w:szCs w:val="24"/>
        </w:rPr>
        <w:t>五、公告期限</w:t>
      </w:r>
      <w:bookmarkEnd w:id="23"/>
      <w:bookmarkEnd w:id="24"/>
      <w:bookmarkEnd w:id="25"/>
      <w:bookmarkEnd w:id="26"/>
    </w:p>
    <w:p w:rsidR="00074DBA" w:rsidRPr="00D31BDB" w:rsidRDefault="00074DBA" w:rsidP="00074DBA">
      <w:pPr>
        <w:snapToGrid w:val="0"/>
        <w:spacing w:line="360" w:lineRule="auto"/>
        <w:ind w:firstLineChars="200" w:firstLine="480"/>
        <w:rPr>
          <w:rFonts w:ascii="仿宋" w:eastAsia="仿宋" w:hAnsi="仿宋" w:cs="仿宋"/>
          <w:kern w:val="0"/>
          <w:sz w:val="24"/>
          <w:szCs w:val="24"/>
        </w:rPr>
      </w:pPr>
      <w:r w:rsidRPr="00D31BDB">
        <w:rPr>
          <w:rFonts w:ascii="仿宋" w:eastAsia="仿宋" w:hAnsi="仿宋" w:cs="仿宋" w:hint="eastAsia"/>
          <w:kern w:val="0"/>
          <w:sz w:val="24"/>
          <w:szCs w:val="24"/>
        </w:rPr>
        <w:t>自本公告发布之日起5个工作日。</w:t>
      </w:r>
    </w:p>
    <w:p w:rsidR="00074DBA" w:rsidRPr="00D31BDB"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27" w:name="_Toc35393795"/>
      <w:bookmarkStart w:id="28" w:name="_Toc35393626"/>
      <w:r w:rsidRPr="00D31BDB">
        <w:rPr>
          <w:rFonts w:ascii="仿宋" w:eastAsia="仿宋" w:hAnsi="仿宋" w:cs="仿宋" w:hint="eastAsia"/>
          <w:b/>
          <w:kern w:val="0"/>
          <w:sz w:val="24"/>
          <w:szCs w:val="24"/>
        </w:rPr>
        <w:t>六、其他补充事宜</w:t>
      </w:r>
      <w:bookmarkEnd w:id="27"/>
      <w:bookmarkEnd w:id="28"/>
    </w:p>
    <w:p w:rsidR="00074DBA" w:rsidRPr="00D31BDB" w:rsidRDefault="00074DBA" w:rsidP="00074DBA">
      <w:pPr>
        <w:snapToGrid w:val="0"/>
        <w:spacing w:line="360" w:lineRule="auto"/>
        <w:ind w:firstLineChars="200" w:firstLine="480"/>
        <w:rPr>
          <w:rFonts w:ascii="仿宋" w:eastAsia="仿宋" w:hAnsi="仿宋" w:cs="仿宋"/>
          <w:kern w:val="0"/>
          <w:sz w:val="24"/>
          <w:szCs w:val="24"/>
        </w:rPr>
      </w:pPr>
      <w:r w:rsidRPr="00D31BDB">
        <w:rPr>
          <w:rFonts w:ascii="仿宋" w:eastAsia="仿宋" w:hAnsi="仿宋" w:cs="仿宋" w:hint="eastAsia"/>
          <w:kern w:val="0"/>
          <w:sz w:val="24"/>
          <w:szCs w:val="24"/>
        </w:rPr>
        <w:t>1.本项目需要落实的政府采购政策：鼓励节能、环保政策：</w:t>
      </w:r>
    </w:p>
    <w:p w:rsidR="00074DBA" w:rsidRPr="00D31BDB"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D31BDB">
        <w:rPr>
          <w:rFonts w:ascii="仿宋" w:eastAsia="仿宋" w:hAnsi="仿宋" w:cs="仿宋_GB2312" w:hint="eastAsia"/>
          <w:kern w:val="0"/>
          <w:sz w:val="24"/>
          <w:szCs w:val="24"/>
        </w:rPr>
        <w:t>依据《财政部发展改革委生态环境部市场监管总局关于调整优化节能产品、环境标志产品政府采购执行机制的通知（财库（2019）9号）》执行。</w:t>
      </w:r>
    </w:p>
    <w:p w:rsidR="00074DBA" w:rsidRPr="00D31BDB"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D31BDB">
        <w:rPr>
          <w:rFonts w:ascii="仿宋" w:eastAsia="仿宋" w:hAnsi="仿宋" w:cs="仿宋_GB2312" w:hint="eastAsia"/>
          <w:kern w:val="0"/>
          <w:sz w:val="24"/>
          <w:szCs w:val="24"/>
        </w:rPr>
        <w:t>扶持中小企业政策：本项目评审时小型和微型企业产品享受10%的价格折扣。监狱企业视同小型、微型企业。残疾人福利性单位视同小型、微型企业。不重复享受政策。</w:t>
      </w:r>
    </w:p>
    <w:p w:rsidR="00074DBA" w:rsidRPr="00D31BDB"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bookmarkStart w:id="29" w:name="OLE_LINK62"/>
      <w:bookmarkStart w:id="30" w:name="OLE_LINK63"/>
      <w:r w:rsidRPr="00D31BDB">
        <w:rPr>
          <w:rFonts w:ascii="仿宋" w:eastAsia="仿宋" w:hAnsi="仿宋" w:cs="仿宋_GB2312" w:hint="eastAsia"/>
          <w:kern w:val="0"/>
          <w:sz w:val="24"/>
          <w:szCs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rsidR="00074DBA" w:rsidRPr="00D31BDB" w:rsidRDefault="00074DBA" w:rsidP="007C04C9">
      <w:pPr>
        <w:widowControl/>
        <w:numPr>
          <w:ilvl w:val="0"/>
          <w:numId w:val="1"/>
        </w:numPr>
        <w:tabs>
          <w:tab w:val="clear" w:pos="1320"/>
          <w:tab w:val="left" w:pos="846"/>
          <w:tab w:val="left" w:pos="1080"/>
        </w:tabs>
        <w:snapToGrid w:val="0"/>
        <w:spacing w:line="360" w:lineRule="auto"/>
        <w:ind w:leftChars="171" w:left="1077" w:hangingChars="299" w:hanging="718"/>
        <w:jc w:val="left"/>
        <w:rPr>
          <w:rFonts w:ascii="仿宋" w:eastAsia="仿宋" w:hAnsi="仿宋" w:cs="仿宋_GB2312"/>
          <w:kern w:val="0"/>
          <w:sz w:val="24"/>
          <w:szCs w:val="24"/>
        </w:rPr>
      </w:pPr>
      <w:r w:rsidRPr="00D31BDB">
        <w:rPr>
          <w:rFonts w:ascii="仿宋" w:eastAsia="仿宋" w:hAnsi="仿宋" w:cs="仿宋_GB2312" w:hint="eastAsia"/>
          <w:kern w:val="0"/>
          <w:sz w:val="24"/>
          <w:szCs w:val="24"/>
        </w:rPr>
        <w:t>本项目采购标的接受进口产品情况：本项目是否接受进口产品见第五章《采购需求》。</w:t>
      </w:r>
    </w:p>
    <w:p w:rsidR="00074DBA" w:rsidRPr="00D31BDB" w:rsidRDefault="00074DBA" w:rsidP="00074DBA">
      <w:pPr>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rPr>
        <w:t>2.本项目的采购年限为</w:t>
      </w:r>
      <w:r w:rsidRPr="00D31BDB">
        <w:rPr>
          <w:rFonts w:ascii="仿宋" w:eastAsia="仿宋" w:hAnsi="仿宋" w:cs="仿宋" w:hint="eastAsia"/>
          <w:sz w:val="24"/>
          <w:szCs w:val="24"/>
          <w:u w:val="single"/>
        </w:rPr>
        <w:t xml:space="preserve"> / </w:t>
      </w:r>
      <w:r w:rsidRPr="00D31BDB">
        <w:rPr>
          <w:rFonts w:ascii="仿宋" w:eastAsia="仿宋" w:hAnsi="仿宋" w:cs="仿宋" w:hint="eastAsia"/>
          <w:sz w:val="24"/>
          <w:szCs w:val="24"/>
        </w:rPr>
        <w:t>年、预算金额为</w:t>
      </w:r>
      <w:r w:rsidRPr="00D31BDB">
        <w:rPr>
          <w:rFonts w:ascii="仿宋" w:eastAsia="仿宋" w:hAnsi="仿宋" w:cs="仿宋" w:hint="eastAsia"/>
          <w:sz w:val="24"/>
          <w:szCs w:val="24"/>
          <w:u w:val="single"/>
        </w:rPr>
        <w:t xml:space="preserve"> / </w:t>
      </w:r>
      <w:r w:rsidRPr="00D31BDB">
        <w:rPr>
          <w:rFonts w:ascii="仿宋" w:eastAsia="仿宋" w:hAnsi="仿宋" w:cs="仿宋" w:hint="eastAsia"/>
          <w:sz w:val="24"/>
          <w:szCs w:val="24"/>
        </w:rPr>
        <w:t>万元、当年安排数为</w:t>
      </w:r>
      <w:r w:rsidRPr="00D31BDB">
        <w:rPr>
          <w:rFonts w:ascii="仿宋" w:eastAsia="仿宋" w:hAnsi="仿宋" w:cs="仿宋" w:hint="eastAsia"/>
          <w:sz w:val="24"/>
          <w:szCs w:val="24"/>
          <w:u w:val="single"/>
        </w:rPr>
        <w:t xml:space="preserve"> / </w:t>
      </w:r>
      <w:r w:rsidRPr="00D31BDB">
        <w:rPr>
          <w:rFonts w:ascii="仿宋" w:eastAsia="仿宋" w:hAnsi="仿宋" w:cs="仿宋" w:hint="eastAsia"/>
          <w:sz w:val="24"/>
          <w:szCs w:val="24"/>
        </w:rPr>
        <w:t>万元。</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bCs/>
          <w:sz w:val="24"/>
          <w:szCs w:val="24"/>
          <w:lang w:bidi="ar"/>
        </w:rPr>
      </w:pPr>
      <w:r w:rsidRPr="00D31BDB">
        <w:rPr>
          <w:rFonts w:ascii="仿宋" w:eastAsia="仿宋" w:hAnsi="仿宋" w:cs="仿宋" w:hint="eastAsia"/>
          <w:sz w:val="24"/>
          <w:szCs w:val="24"/>
          <w:lang w:bidi="ar"/>
        </w:rPr>
        <w:t>3.本项目采用全流程电子化采购方式，请供应</w:t>
      </w:r>
      <w:proofErr w:type="gramStart"/>
      <w:r w:rsidRPr="00D31BDB">
        <w:rPr>
          <w:rFonts w:ascii="仿宋" w:eastAsia="仿宋" w:hAnsi="仿宋" w:cs="仿宋" w:hint="eastAsia"/>
          <w:sz w:val="24"/>
          <w:szCs w:val="24"/>
          <w:lang w:bidi="ar"/>
        </w:rPr>
        <w:t>商认真</w:t>
      </w:r>
      <w:proofErr w:type="gramEnd"/>
      <w:r w:rsidRPr="00D31BDB">
        <w:rPr>
          <w:rFonts w:ascii="仿宋" w:eastAsia="仿宋" w:hAnsi="仿宋" w:cs="仿宋" w:hint="eastAsia"/>
          <w:sz w:val="24"/>
          <w:szCs w:val="24"/>
          <w:lang w:bidi="ar"/>
        </w:rPr>
        <w:t>学习北京市政府采购电子交易平台发布的相关操作手册（供应商可在交易平台下载相关手册），办理CA数字证书或电子营业执照、进行北京市政府采购电子交易平台注册绑定，并认真核实</w:t>
      </w:r>
      <w:r w:rsidRPr="00D31BDB">
        <w:rPr>
          <w:rFonts w:ascii="仿宋" w:eastAsia="仿宋" w:hAnsi="仿宋" w:cs="仿宋" w:hint="eastAsia"/>
          <w:bCs/>
          <w:sz w:val="24"/>
          <w:szCs w:val="24"/>
          <w:lang w:bidi="ar"/>
        </w:rPr>
        <w:t>CA数字证书</w:t>
      </w:r>
      <w:r w:rsidRPr="00D31BDB">
        <w:rPr>
          <w:rFonts w:ascii="仿宋" w:eastAsia="仿宋" w:hAnsi="仿宋" w:cs="仿宋" w:hint="eastAsia"/>
          <w:sz w:val="24"/>
          <w:szCs w:val="24"/>
          <w:lang w:bidi="ar"/>
        </w:rPr>
        <w:t>或电子营业执照</w:t>
      </w:r>
      <w:r w:rsidRPr="00D31BDB">
        <w:rPr>
          <w:rFonts w:ascii="仿宋" w:eastAsia="仿宋" w:hAnsi="仿宋" w:cs="仿宋" w:hint="eastAsia"/>
          <w:bCs/>
          <w:sz w:val="24"/>
          <w:szCs w:val="24"/>
          <w:lang w:bidi="ar"/>
        </w:rPr>
        <w:t>情况确认是否符合本项目电子化采购流程要求。</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CA数字证书服务热线 010-58511086</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lang w:bidi="ar"/>
        </w:rPr>
        <w:t>电子营业执照服务热线 400-699-7000</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lang w:bidi="ar"/>
        </w:rPr>
        <w:lastRenderedPageBreak/>
        <w:t>技术支持服务热线    010-86483801</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D31BDB">
        <w:rPr>
          <w:rFonts w:ascii="仿宋" w:eastAsia="仿宋" w:hAnsi="仿宋" w:cs="仿宋" w:hint="eastAsia"/>
          <w:sz w:val="24"/>
          <w:szCs w:val="24"/>
          <w:lang w:bidi="ar"/>
        </w:rPr>
        <w:t>3.1办理CA数字证书或电子营业执照</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D31BDB">
        <w:rPr>
          <w:rFonts w:ascii="仿宋" w:eastAsia="仿宋" w:hAnsi="仿宋" w:cs="仿宋" w:hint="eastAsia"/>
          <w:sz w:val="24"/>
          <w:szCs w:val="24"/>
          <w:lang w:bidi="ar"/>
        </w:rPr>
        <w:t>供应商登录北京市政府采购电子交易平台查阅 “用户指南”—“操作指南”—“市场主体CA办理操作流程指引”/“电子营业执照使用指南”，按照程序要求办理。</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3.2注册</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rPr>
      </w:pPr>
      <w:r w:rsidRPr="00D31BDB">
        <w:rPr>
          <w:rFonts w:ascii="仿宋" w:eastAsia="仿宋" w:hAnsi="仿宋" w:cs="仿宋" w:hint="eastAsia"/>
          <w:sz w:val="24"/>
          <w:szCs w:val="24"/>
          <w:lang w:bidi="ar"/>
        </w:rPr>
        <w:t>供应商登录北京市政府采购电子交易平台“用户指南”—“操作指南”—“市场主体注册入库操作流程指引”进行自助注册绑定。</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D31BDB">
        <w:rPr>
          <w:rFonts w:ascii="仿宋" w:eastAsia="仿宋" w:hAnsi="仿宋" w:cs="仿宋" w:hint="eastAsia"/>
          <w:sz w:val="24"/>
          <w:szCs w:val="24"/>
          <w:lang w:bidi="ar"/>
        </w:rPr>
        <w:t>3.3驱动、客户端下载</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rPr>
      </w:pPr>
      <w:r w:rsidRPr="00D31BDB">
        <w:rPr>
          <w:rFonts w:ascii="仿宋" w:eastAsia="仿宋" w:hAnsi="仿宋" w:cs="仿宋" w:hint="eastAsia"/>
          <w:sz w:val="24"/>
          <w:szCs w:val="24"/>
          <w:lang w:bidi="ar"/>
        </w:rPr>
        <w:t>供应商登录北京市政府采购电子交易平台“用户指南”—“工具下载”—“招标采购系统文件驱动安装包”下载相关驱动。</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供应商登录北京市政府采购电子交易平台“用户指南”—“工具下载”—“投标文件编制工具”下载相关客户端。</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3.4 获取电子招标文件</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供应商使用CA数字证书或电子营业执照登录北京市政府采购电子交易平台获取电子招标文件。</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3.5编制电子投标文件</w:t>
      </w:r>
    </w:p>
    <w:p w:rsidR="00074DBA" w:rsidRPr="00D31BDB" w:rsidRDefault="00074DBA" w:rsidP="00074DBA">
      <w:pPr>
        <w:adjustRightInd w:val="0"/>
        <w:snapToGrid w:val="0"/>
        <w:spacing w:line="360" w:lineRule="auto"/>
        <w:ind w:firstLineChars="200" w:firstLine="480"/>
        <w:rPr>
          <w:rFonts w:ascii="仿宋" w:eastAsia="仿宋" w:hAnsi="仿宋" w:cs="仿宋"/>
          <w:sz w:val="24"/>
          <w:szCs w:val="24"/>
          <w:lang w:bidi="ar"/>
        </w:rPr>
      </w:pPr>
      <w:r w:rsidRPr="00D31BDB">
        <w:rPr>
          <w:rFonts w:ascii="仿宋" w:eastAsia="仿宋" w:hAnsi="仿宋" w:cs="仿宋" w:hint="eastAsia"/>
          <w:sz w:val="24"/>
          <w:szCs w:val="24"/>
          <w:lang w:bidi="ar"/>
        </w:rPr>
        <w:t>供应商应使用电子投标客户端编制电子投标文件并进行线上投标，供应商电子投标文件需要加密并加盖电子签章</w:t>
      </w:r>
      <w:r w:rsidRPr="00D31BDB">
        <w:rPr>
          <w:rFonts w:ascii="仿宋" w:eastAsia="仿宋" w:hAnsi="仿宋" w:cs="仿宋" w:hint="eastAsia"/>
          <w:bCs/>
          <w:sz w:val="24"/>
          <w:szCs w:val="24"/>
          <w:lang w:bidi="ar"/>
        </w:rPr>
        <w:t>，如无法按照要求在电子投标文件中加盖电子签章和加密，请及时通过技术支持服务热线联系技术人员</w:t>
      </w:r>
      <w:r w:rsidRPr="00D31BDB">
        <w:rPr>
          <w:rFonts w:ascii="仿宋" w:eastAsia="仿宋" w:hAnsi="仿宋" w:cs="仿宋" w:hint="eastAsia"/>
          <w:sz w:val="24"/>
          <w:szCs w:val="24"/>
          <w:lang w:bidi="ar"/>
        </w:rPr>
        <w:t>。</w:t>
      </w:r>
    </w:p>
    <w:p w:rsidR="00074DBA" w:rsidRPr="00D31BDB" w:rsidRDefault="00074DBA" w:rsidP="00074DBA">
      <w:pPr>
        <w:widowControl/>
        <w:snapToGrid w:val="0"/>
        <w:spacing w:line="360" w:lineRule="auto"/>
        <w:ind w:firstLineChars="200" w:firstLine="480"/>
        <w:jc w:val="left"/>
        <w:rPr>
          <w:rFonts w:ascii="仿宋" w:eastAsia="仿宋" w:hAnsi="仿宋" w:cs="仿宋"/>
          <w:sz w:val="24"/>
          <w:szCs w:val="24"/>
          <w:lang w:val="zh-TW" w:bidi="ar"/>
        </w:rPr>
      </w:pPr>
      <w:r w:rsidRPr="00D31BDB">
        <w:rPr>
          <w:rFonts w:ascii="仿宋" w:eastAsia="仿宋" w:hAnsi="仿宋" w:cs="仿宋" w:hint="eastAsia"/>
          <w:sz w:val="24"/>
          <w:szCs w:val="24"/>
          <w:lang w:val="zh-TW" w:eastAsia="zh-TW" w:bidi="ar"/>
        </w:rPr>
        <w:t>3.6</w:t>
      </w:r>
      <w:r w:rsidRPr="00D31BDB">
        <w:rPr>
          <w:rFonts w:ascii="仿宋" w:eastAsia="仿宋" w:hAnsi="仿宋" w:cs="仿宋" w:hint="eastAsia"/>
          <w:sz w:val="24"/>
          <w:szCs w:val="24"/>
          <w:lang w:val="zh-TW" w:bidi="ar"/>
        </w:rPr>
        <w:t>提交电子投标文件</w:t>
      </w:r>
    </w:p>
    <w:p w:rsidR="00074DBA" w:rsidRPr="00D31BDB" w:rsidRDefault="00074DBA" w:rsidP="00074DBA">
      <w:pPr>
        <w:widowControl/>
        <w:snapToGrid w:val="0"/>
        <w:spacing w:line="360" w:lineRule="auto"/>
        <w:ind w:firstLineChars="200" w:firstLine="480"/>
        <w:jc w:val="left"/>
        <w:rPr>
          <w:rFonts w:ascii="仿宋" w:eastAsia="仿宋" w:hAnsi="仿宋" w:cs="仿宋"/>
          <w:sz w:val="24"/>
          <w:szCs w:val="24"/>
          <w:lang w:bidi="ar"/>
        </w:rPr>
      </w:pPr>
      <w:r w:rsidRPr="00D31BDB">
        <w:rPr>
          <w:rFonts w:ascii="仿宋" w:eastAsia="仿宋" w:hAnsi="仿宋" w:cs="仿宋" w:hint="eastAsia"/>
          <w:sz w:val="24"/>
          <w:szCs w:val="24"/>
          <w:lang w:bidi="ar"/>
        </w:rPr>
        <w:t>供应商应于投标截止时间前在北京市政府采购电子交易平台提交电子投标文件，上传电子投标文件过程中请保持与互联网的连接畅通。</w:t>
      </w:r>
    </w:p>
    <w:p w:rsidR="00074DBA" w:rsidRPr="00D31BDB" w:rsidRDefault="00074DBA" w:rsidP="00074DBA">
      <w:pPr>
        <w:widowControl/>
        <w:snapToGrid w:val="0"/>
        <w:spacing w:line="360" w:lineRule="auto"/>
        <w:ind w:firstLineChars="200" w:firstLine="480"/>
        <w:jc w:val="left"/>
        <w:rPr>
          <w:rFonts w:ascii="仿宋" w:eastAsia="仿宋" w:hAnsi="仿宋" w:cs="仿宋"/>
          <w:sz w:val="24"/>
          <w:szCs w:val="24"/>
          <w:lang w:eastAsia="zh-TW" w:bidi="ar"/>
        </w:rPr>
      </w:pPr>
      <w:r w:rsidRPr="00D31BDB">
        <w:rPr>
          <w:rFonts w:ascii="仿宋" w:eastAsia="仿宋" w:hAnsi="仿宋" w:cs="仿宋" w:hint="eastAsia"/>
          <w:sz w:val="24"/>
          <w:szCs w:val="24"/>
          <w:lang w:val="zh-TW" w:bidi="ar"/>
        </w:rPr>
        <w:t>3.</w:t>
      </w:r>
      <w:r w:rsidRPr="00D31BDB">
        <w:rPr>
          <w:rFonts w:ascii="仿宋" w:eastAsia="仿宋" w:hAnsi="仿宋" w:cs="仿宋" w:hint="eastAsia"/>
          <w:sz w:val="24"/>
          <w:szCs w:val="24"/>
          <w:lang w:val="zh-TW" w:eastAsia="zh-TW" w:bidi="ar"/>
        </w:rPr>
        <w:t>7</w:t>
      </w:r>
      <w:r w:rsidRPr="00D31BDB">
        <w:rPr>
          <w:rFonts w:ascii="仿宋" w:eastAsia="仿宋" w:hAnsi="仿宋" w:cs="仿宋" w:hint="eastAsia"/>
          <w:sz w:val="24"/>
          <w:szCs w:val="24"/>
          <w:lang w:val="zh-TW" w:bidi="ar"/>
        </w:rPr>
        <w:t>电子开标</w:t>
      </w:r>
    </w:p>
    <w:p w:rsidR="00074DBA" w:rsidRPr="00D31BDB" w:rsidRDefault="00074DBA" w:rsidP="00074DBA">
      <w:pPr>
        <w:snapToGrid w:val="0"/>
        <w:spacing w:line="360" w:lineRule="auto"/>
        <w:ind w:firstLineChars="200" w:firstLine="480"/>
        <w:rPr>
          <w:rFonts w:ascii="仿宋" w:eastAsia="仿宋" w:hAnsi="仿宋" w:cs="仿宋"/>
          <w:sz w:val="24"/>
          <w:szCs w:val="24"/>
          <w:lang w:val="zh-TW" w:bidi="ar"/>
        </w:rPr>
      </w:pPr>
      <w:r w:rsidRPr="00D31BDB">
        <w:rPr>
          <w:rFonts w:ascii="仿宋" w:eastAsia="仿宋" w:hAnsi="仿宋" w:cs="仿宋" w:hint="eastAsia"/>
          <w:sz w:val="24"/>
          <w:szCs w:val="24"/>
          <w:lang w:val="zh-TW" w:bidi="ar"/>
        </w:rPr>
        <w:t>供应商在开标地点使用</w:t>
      </w:r>
      <w:r w:rsidRPr="00D31BDB">
        <w:rPr>
          <w:rFonts w:ascii="仿宋" w:eastAsia="仿宋" w:hAnsi="仿宋" w:cs="仿宋" w:hint="eastAsia"/>
          <w:sz w:val="24"/>
          <w:szCs w:val="24"/>
          <w:lang w:bidi="ar"/>
        </w:rPr>
        <w:t>CA数字证书或电子营业执照</w:t>
      </w:r>
      <w:r w:rsidRPr="00D31BDB">
        <w:rPr>
          <w:rFonts w:ascii="仿宋" w:eastAsia="仿宋" w:hAnsi="仿宋" w:cs="仿宋" w:hint="eastAsia"/>
          <w:sz w:val="24"/>
          <w:szCs w:val="24"/>
          <w:lang w:val="zh-TW" w:bidi="ar"/>
        </w:rPr>
        <w:t>登录</w:t>
      </w:r>
      <w:r w:rsidRPr="00D31BDB">
        <w:rPr>
          <w:rFonts w:ascii="仿宋" w:eastAsia="仿宋" w:hAnsi="仿宋" w:cs="仿宋" w:hint="eastAsia"/>
          <w:sz w:val="24"/>
          <w:szCs w:val="24"/>
          <w:lang w:bidi="ar"/>
        </w:rPr>
        <w:t>北京市政府采购电子交易平台进行电子开标</w:t>
      </w:r>
      <w:r w:rsidRPr="00D31BDB">
        <w:rPr>
          <w:rFonts w:ascii="仿宋" w:eastAsia="仿宋" w:hAnsi="仿宋" w:cs="仿宋" w:hint="eastAsia"/>
          <w:sz w:val="24"/>
          <w:szCs w:val="24"/>
          <w:lang w:val="zh-TW" w:bidi="ar"/>
        </w:rPr>
        <w:t>。</w:t>
      </w:r>
    </w:p>
    <w:p w:rsidR="00074DBA" w:rsidRPr="00D31BDB" w:rsidRDefault="00074DBA" w:rsidP="00074DBA">
      <w:pPr>
        <w:widowControl/>
        <w:adjustRightInd w:val="0"/>
        <w:snapToGrid w:val="0"/>
        <w:spacing w:line="360" w:lineRule="auto"/>
        <w:ind w:firstLineChars="200" w:firstLine="480"/>
        <w:jc w:val="left"/>
        <w:rPr>
          <w:rFonts w:ascii="仿宋" w:eastAsia="仿宋" w:hAnsi="仿宋" w:cs="仿宋"/>
          <w:sz w:val="24"/>
          <w:szCs w:val="24"/>
          <w:lang w:bidi="ar"/>
        </w:rPr>
      </w:pPr>
      <w:r w:rsidRPr="00D31BDB">
        <w:rPr>
          <w:rFonts w:ascii="仿宋" w:eastAsia="仿宋" w:hAnsi="仿宋" w:cs="仿宋" w:hint="eastAsia"/>
          <w:sz w:val="24"/>
          <w:szCs w:val="24"/>
          <w:lang w:bidi="ar"/>
        </w:rPr>
        <w:lastRenderedPageBreak/>
        <w:t>4.本项目资金情况:财政资金，资金已落实。</w:t>
      </w:r>
    </w:p>
    <w:p w:rsidR="00074DBA" w:rsidRPr="00D31BDB" w:rsidRDefault="00074DBA" w:rsidP="00074DBA">
      <w:pPr>
        <w:keepNext/>
        <w:keepLines/>
        <w:autoSpaceDE w:val="0"/>
        <w:autoSpaceDN w:val="0"/>
        <w:adjustRightInd w:val="0"/>
        <w:snapToGrid w:val="0"/>
        <w:spacing w:line="360" w:lineRule="auto"/>
        <w:jc w:val="left"/>
        <w:outlineLvl w:val="1"/>
        <w:rPr>
          <w:rFonts w:ascii="仿宋" w:eastAsia="仿宋" w:hAnsi="仿宋" w:cs="仿宋"/>
          <w:b/>
          <w:kern w:val="0"/>
          <w:sz w:val="24"/>
          <w:szCs w:val="24"/>
        </w:rPr>
      </w:pPr>
      <w:bookmarkStart w:id="31" w:name="_Toc28359085"/>
      <w:bookmarkStart w:id="32" w:name="_Toc35393796"/>
      <w:bookmarkStart w:id="33" w:name="_Toc35393627"/>
      <w:bookmarkStart w:id="34" w:name="_Toc28359008"/>
      <w:r w:rsidRPr="00D31BDB">
        <w:rPr>
          <w:rFonts w:ascii="仿宋" w:eastAsia="仿宋" w:hAnsi="仿宋" w:cs="仿宋" w:hint="eastAsia"/>
          <w:b/>
          <w:kern w:val="0"/>
          <w:sz w:val="24"/>
          <w:szCs w:val="24"/>
        </w:rPr>
        <w:t>七、对本次招标提出询问，请按以下方式联系。</w:t>
      </w:r>
      <w:bookmarkEnd w:id="31"/>
      <w:bookmarkEnd w:id="32"/>
      <w:bookmarkEnd w:id="33"/>
      <w:bookmarkEnd w:id="34"/>
    </w:p>
    <w:p w:rsidR="00074DBA" w:rsidRPr="00D31BDB" w:rsidRDefault="00074DBA" w:rsidP="00074DBA">
      <w:pPr>
        <w:snapToGrid w:val="0"/>
        <w:spacing w:line="360" w:lineRule="auto"/>
        <w:ind w:leftChars="371" w:left="1080" w:hangingChars="125" w:hanging="301"/>
        <w:jc w:val="left"/>
        <w:rPr>
          <w:rFonts w:ascii="仿宋" w:eastAsia="仿宋" w:hAnsi="仿宋" w:cs="仿宋"/>
          <w:b/>
          <w:sz w:val="24"/>
          <w:szCs w:val="24"/>
        </w:rPr>
      </w:pPr>
      <w:r w:rsidRPr="00D31BDB">
        <w:rPr>
          <w:rFonts w:ascii="仿宋" w:eastAsia="仿宋" w:hAnsi="仿宋" w:cs="仿宋" w:hint="eastAsia"/>
          <w:b/>
          <w:sz w:val="24"/>
          <w:szCs w:val="24"/>
        </w:rPr>
        <w:t>1.采购人信息</w:t>
      </w:r>
    </w:p>
    <w:p w:rsidR="009A2549" w:rsidRPr="00D31BDB" w:rsidRDefault="009A2549" w:rsidP="009A2549">
      <w:pPr>
        <w:snapToGrid w:val="0"/>
        <w:spacing w:line="360" w:lineRule="auto"/>
        <w:ind w:leftChars="371" w:left="1079" w:hangingChars="125" w:hanging="300"/>
        <w:jc w:val="left"/>
        <w:rPr>
          <w:rFonts w:ascii="仿宋" w:eastAsia="仿宋" w:hAnsi="仿宋" w:cs="仿宋"/>
          <w:sz w:val="24"/>
        </w:rPr>
      </w:pPr>
      <w:bookmarkStart w:id="35" w:name="_Toc28359009"/>
      <w:bookmarkStart w:id="36" w:name="_Toc28359086"/>
      <w:r w:rsidRPr="00D31BDB">
        <w:rPr>
          <w:rFonts w:ascii="仿宋" w:eastAsia="仿宋" w:hAnsi="仿宋" w:cs="仿宋" w:hint="eastAsia"/>
          <w:sz w:val="24"/>
        </w:rPr>
        <w:t>名    称：北京市医院管理中心</w:t>
      </w:r>
    </w:p>
    <w:p w:rsidR="009A2549" w:rsidRPr="00D31BDB" w:rsidRDefault="009A2549" w:rsidP="009A2549">
      <w:pPr>
        <w:snapToGrid w:val="0"/>
        <w:spacing w:line="360" w:lineRule="auto"/>
        <w:ind w:leftChars="371" w:left="1079" w:hangingChars="125" w:hanging="300"/>
        <w:jc w:val="left"/>
        <w:rPr>
          <w:rFonts w:ascii="仿宋" w:eastAsia="仿宋" w:hAnsi="仿宋" w:cs="仿宋"/>
          <w:sz w:val="24"/>
        </w:rPr>
      </w:pPr>
      <w:r w:rsidRPr="00D31BDB">
        <w:rPr>
          <w:rFonts w:ascii="仿宋" w:eastAsia="仿宋" w:hAnsi="仿宋" w:cs="仿宋" w:hint="eastAsia"/>
          <w:sz w:val="24"/>
        </w:rPr>
        <w:t>地    址：北京市通州区</w:t>
      </w:r>
      <w:proofErr w:type="gramStart"/>
      <w:r w:rsidRPr="00D31BDB">
        <w:rPr>
          <w:rFonts w:ascii="仿宋" w:eastAsia="仿宋" w:hAnsi="仿宋" w:cs="仿宋" w:hint="eastAsia"/>
          <w:sz w:val="24"/>
        </w:rPr>
        <w:t>达济街</w:t>
      </w:r>
      <w:proofErr w:type="gramEnd"/>
      <w:r w:rsidRPr="00D31BDB">
        <w:rPr>
          <w:rFonts w:ascii="仿宋" w:eastAsia="仿宋" w:hAnsi="仿宋" w:cs="仿宋" w:hint="eastAsia"/>
          <w:sz w:val="24"/>
        </w:rPr>
        <w:t>6号院1号楼</w:t>
      </w:r>
    </w:p>
    <w:p w:rsidR="009A2549" w:rsidRPr="00D31BDB" w:rsidRDefault="009A2549" w:rsidP="009A2549">
      <w:pPr>
        <w:snapToGrid w:val="0"/>
        <w:spacing w:line="360" w:lineRule="auto"/>
        <w:ind w:leftChars="371" w:left="1079" w:hangingChars="125" w:hanging="300"/>
        <w:jc w:val="left"/>
        <w:rPr>
          <w:rFonts w:ascii="仿宋" w:eastAsia="仿宋" w:hAnsi="仿宋" w:cs="仿宋"/>
          <w:sz w:val="24"/>
        </w:rPr>
      </w:pPr>
      <w:r w:rsidRPr="00D31BDB">
        <w:rPr>
          <w:rFonts w:ascii="仿宋" w:eastAsia="仿宋" w:hAnsi="仿宋" w:cs="仿宋" w:hint="eastAsia"/>
          <w:sz w:val="24"/>
        </w:rPr>
        <w:t>联系方式：010-</w:t>
      </w:r>
      <w:r w:rsidRPr="00D31BDB">
        <w:rPr>
          <w:rFonts w:ascii="仿宋" w:eastAsia="仿宋" w:hAnsi="仿宋" w:cs="仿宋"/>
          <w:sz w:val="24"/>
        </w:rPr>
        <w:t>55532433</w:t>
      </w:r>
    </w:p>
    <w:p w:rsidR="00074DBA" w:rsidRPr="00D31BDB" w:rsidRDefault="00074DBA" w:rsidP="00074DBA">
      <w:pPr>
        <w:snapToGrid w:val="0"/>
        <w:spacing w:line="360" w:lineRule="auto"/>
        <w:ind w:leftChars="371" w:left="1080" w:hangingChars="125" w:hanging="301"/>
        <w:jc w:val="left"/>
        <w:rPr>
          <w:rFonts w:ascii="仿宋" w:eastAsia="仿宋" w:hAnsi="仿宋" w:cs="仿宋"/>
          <w:b/>
          <w:sz w:val="24"/>
          <w:szCs w:val="24"/>
        </w:rPr>
      </w:pPr>
      <w:r w:rsidRPr="00D31BDB">
        <w:rPr>
          <w:rFonts w:ascii="仿宋" w:eastAsia="仿宋" w:hAnsi="仿宋" w:cs="仿宋" w:hint="eastAsia"/>
          <w:b/>
          <w:sz w:val="24"/>
          <w:szCs w:val="24"/>
        </w:rPr>
        <w:t>2.采购代理机构信息</w:t>
      </w:r>
      <w:bookmarkEnd w:id="35"/>
      <w:bookmarkEnd w:id="36"/>
    </w:p>
    <w:p w:rsidR="00596495" w:rsidRPr="00D31BDB" w:rsidRDefault="00596495" w:rsidP="00596495">
      <w:pPr>
        <w:snapToGrid w:val="0"/>
        <w:spacing w:line="360" w:lineRule="auto"/>
        <w:ind w:leftChars="371" w:left="1079" w:hangingChars="125" w:hanging="300"/>
        <w:jc w:val="left"/>
        <w:rPr>
          <w:rFonts w:ascii="仿宋" w:eastAsia="仿宋" w:hAnsi="仿宋" w:cs="仿宋"/>
          <w:sz w:val="24"/>
          <w:szCs w:val="24"/>
        </w:rPr>
      </w:pPr>
      <w:bookmarkStart w:id="37" w:name="_Toc28359087"/>
      <w:bookmarkStart w:id="38" w:name="_Toc28359010"/>
      <w:r w:rsidRPr="00D31BDB">
        <w:rPr>
          <w:rFonts w:ascii="仿宋" w:eastAsia="仿宋" w:hAnsi="仿宋" w:cs="仿宋" w:hint="eastAsia"/>
          <w:sz w:val="24"/>
          <w:szCs w:val="24"/>
        </w:rPr>
        <w:t>名    称：中技国际招标有限公司</w:t>
      </w:r>
    </w:p>
    <w:p w:rsidR="00596495" w:rsidRPr="00D31BDB" w:rsidRDefault="00596495" w:rsidP="00596495">
      <w:pPr>
        <w:snapToGrid w:val="0"/>
        <w:spacing w:line="360" w:lineRule="auto"/>
        <w:ind w:leftChars="371" w:left="1079" w:hangingChars="125" w:hanging="300"/>
        <w:jc w:val="left"/>
        <w:rPr>
          <w:rFonts w:ascii="仿宋" w:eastAsia="仿宋" w:hAnsi="仿宋" w:cs="仿宋"/>
          <w:sz w:val="24"/>
          <w:szCs w:val="24"/>
        </w:rPr>
      </w:pPr>
      <w:r w:rsidRPr="00D31BDB">
        <w:rPr>
          <w:rFonts w:ascii="仿宋" w:eastAsia="仿宋" w:hAnsi="仿宋" w:cs="仿宋" w:hint="eastAsia"/>
          <w:sz w:val="24"/>
          <w:szCs w:val="24"/>
        </w:rPr>
        <w:t>地    址：北京市丰台区西营街1号院通用时代中心C座9层</w:t>
      </w:r>
    </w:p>
    <w:p w:rsidR="00074DBA" w:rsidRPr="00D31BDB" w:rsidRDefault="00596495" w:rsidP="00596495">
      <w:pPr>
        <w:snapToGrid w:val="0"/>
        <w:spacing w:line="360" w:lineRule="auto"/>
        <w:ind w:leftChars="371" w:left="1079" w:hangingChars="125" w:hanging="300"/>
        <w:jc w:val="left"/>
        <w:rPr>
          <w:rFonts w:ascii="仿宋" w:eastAsia="仿宋" w:hAnsi="仿宋" w:cs="仿宋"/>
          <w:sz w:val="24"/>
          <w:szCs w:val="24"/>
        </w:rPr>
      </w:pPr>
      <w:r w:rsidRPr="00D31BDB">
        <w:rPr>
          <w:rFonts w:ascii="仿宋" w:eastAsia="仿宋" w:hAnsi="仿宋" w:cs="仿宋" w:hint="eastAsia"/>
          <w:sz w:val="24"/>
          <w:szCs w:val="24"/>
        </w:rPr>
        <w:t>联系方式：010-81168492</w:t>
      </w:r>
    </w:p>
    <w:p w:rsidR="00074DBA" w:rsidRPr="00D31BDB" w:rsidRDefault="00074DBA" w:rsidP="00074DBA">
      <w:pPr>
        <w:snapToGrid w:val="0"/>
        <w:spacing w:line="360" w:lineRule="auto"/>
        <w:ind w:leftChars="371" w:left="1080" w:hangingChars="125" w:hanging="301"/>
        <w:jc w:val="left"/>
        <w:rPr>
          <w:rFonts w:ascii="仿宋" w:eastAsia="仿宋" w:hAnsi="仿宋" w:cs="仿宋"/>
          <w:b/>
          <w:sz w:val="24"/>
          <w:szCs w:val="24"/>
          <w:u w:val="single"/>
        </w:rPr>
      </w:pPr>
      <w:r w:rsidRPr="00D31BDB">
        <w:rPr>
          <w:rFonts w:ascii="仿宋" w:eastAsia="仿宋" w:hAnsi="仿宋" w:cs="仿宋" w:hint="eastAsia"/>
          <w:b/>
          <w:sz w:val="24"/>
          <w:szCs w:val="24"/>
        </w:rPr>
        <w:t>3.项目联系方式</w:t>
      </w:r>
      <w:bookmarkEnd w:id="37"/>
      <w:bookmarkEnd w:id="38"/>
    </w:p>
    <w:p w:rsidR="00596495" w:rsidRPr="00D31BDB" w:rsidRDefault="00596495" w:rsidP="00596495">
      <w:pPr>
        <w:snapToGrid w:val="0"/>
        <w:spacing w:line="360" w:lineRule="auto"/>
        <w:ind w:leftChars="371" w:left="1079" w:hangingChars="125" w:hanging="300"/>
        <w:jc w:val="left"/>
        <w:rPr>
          <w:rFonts w:ascii="仿宋" w:eastAsia="仿宋" w:hAnsi="仿宋" w:cs="仿宋"/>
          <w:sz w:val="24"/>
          <w:szCs w:val="24"/>
        </w:rPr>
      </w:pPr>
      <w:r w:rsidRPr="00D31BDB">
        <w:rPr>
          <w:rFonts w:ascii="仿宋" w:eastAsia="仿宋" w:hAnsi="仿宋" w:cs="仿宋" w:hint="eastAsia"/>
          <w:sz w:val="24"/>
          <w:szCs w:val="24"/>
        </w:rPr>
        <w:t>项目联系人：</w:t>
      </w:r>
      <w:r w:rsidR="00A868F0" w:rsidRPr="00D31BDB">
        <w:rPr>
          <w:rFonts w:ascii="仿宋" w:eastAsia="仿宋" w:hAnsi="仿宋" w:cs="仿宋" w:hint="eastAsia"/>
          <w:sz w:val="24"/>
        </w:rPr>
        <w:t>姚玮、强文晓、吴萍、韩峰</w:t>
      </w:r>
    </w:p>
    <w:p w:rsidR="00A868F0" w:rsidRPr="00D31BDB" w:rsidRDefault="00596495" w:rsidP="00596495">
      <w:pPr>
        <w:snapToGrid w:val="0"/>
        <w:spacing w:line="360" w:lineRule="auto"/>
        <w:ind w:leftChars="371" w:left="1079" w:hangingChars="125" w:hanging="300"/>
        <w:jc w:val="left"/>
        <w:rPr>
          <w:rFonts w:ascii="仿宋" w:eastAsia="仿宋" w:hAnsi="仿宋" w:cs="仿宋"/>
          <w:sz w:val="24"/>
        </w:rPr>
      </w:pPr>
      <w:r w:rsidRPr="00D31BDB">
        <w:rPr>
          <w:rFonts w:ascii="仿宋" w:eastAsia="仿宋" w:hAnsi="仿宋" w:cs="仿宋" w:hint="eastAsia"/>
          <w:sz w:val="24"/>
          <w:szCs w:val="24"/>
        </w:rPr>
        <w:t>电      话：</w:t>
      </w:r>
      <w:r w:rsidR="00A868F0" w:rsidRPr="00D31BDB">
        <w:rPr>
          <w:rFonts w:ascii="仿宋" w:eastAsia="仿宋" w:hAnsi="仿宋" w:cs="仿宋" w:hint="eastAsia"/>
          <w:sz w:val="24"/>
        </w:rPr>
        <w:t>010-81168492、81168541</w:t>
      </w:r>
    </w:p>
    <w:p w:rsidR="00A868F0" w:rsidRPr="00D31BDB" w:rsidRDefault="00A868F0" w:rsidP="00A868F0">
      <w:r w:rsidRPr="00D31BDB">
        <w:br w:type="page"/>
      </w:r>
    </w:p>
    <w:p w:rsidR="00A868F0" w:rsidRPr="00D31BDB" w:rsidRDefault="00A868F0" w:rsidP="00A868F0">
      <w:pPr>
        <w:snapToGrid w:val="0"/>
        <w:spacing w:line="360" w:lineRule="auto"/>
        <w:jc w:val="center"/>
        <w:outlineLvl w:val="0"/>
        <w:rPr>
          <w:rFonts w:ascii="仿宋" w:eastAsia="仿宋" w:hAnsi="仿宋" w:cs="仿宋" w:hint="eastAsia"/>
          <w:b/>
          <w:sz w:val="40"/>
          <w:szCs w:val="40"/>
        </w:rPr>
      </w:pPr>
      <w:r w:rsidRPr="00D31BDB">
        <w:rPr>
          <w:rFonts w:ascii="仿宋" w:eastAsia="仿宋" w:hAnsi="仿宋" w:cs="仿宋" w:hint="eastAsia"/>
          <w:b/>
          <w:sz w:val="40"/>
          <w:szCs w:val="40"/>
        </w:rPr>
        <w:lastRenderedPageBreak/>
        <w:t>采购需求</w:t>
      </w:r>
    </w:p>
    <w:p w:rsidR="001A6B06" w:rsidRPr="00D31BDB" w:rsidRDefault="001A6B06" w:rsidP="001A6B06">
      <w:pPr>
        <w:snapToGrid w:val="0"/>
        <w:spacing w:line="360" w:lineRule="auto"/>
        <w:contextualSpacing/>
        <w:rPr>
          <w:rFonts w:ascii="仿宋" w:eastAsia="仿宋" w:hAnsi="仿宋" w:cs="仿宋"/>
          <w:sz w:val="24"/>
        </w:rPr>
      </w:pPr>
      <w:r w:rsidRPr="00D31BDB">
        <w:rPr>
          <w:rFonts w:ascii="仿宋" w:eastAsia="仿宋" w:hAnsi="仿宋" w:cs="仿宋" w:hint="eastAsia"/>
          <w:sz w:val="24"/>
        </w:rPr>
        <w:t>说明：</w:t>
      </w:r>
    </w:p>
    <w:p w:rsidR="001A6B06" w:rsidRPr="00D31BDB" w:rsidRDefault="001A6B06" w:rsidP="001A6B06">
      <w:pPr>
        <w:snapToGrid w:val="0"/>
        <w:spacing w:line="360" w:lineRule="auto"/>
        <w:contextualSpacing/>
        <w:rPr>
          <w:rFonts w:ascii="仿宋" w:eastAsia="仿宋" w:hAnsi="仿宋" w:cs="仿宋"/>
          <w:sz w:val="24"/>
        </w:rPr>
      </w:pPr>
      <w:bookmarkStart w:id="39" w:name="_Hlk167284587"/>
      <w:r w:rsidRPr="00D31BDB">
        <w:rPr>
          <w:rFonts w:ascii="仿宋" w:eastAsia="仿宋" w:hAnsi="仿宋" w:cs="仿宋" w:hint="eastAsia"/>
          <w:sz w:val="24"/>
        </w:rPr>
        <w:t>1. 当采购项目涉及政务信息系统时，采购需求应当符合《政务信息系统政府采购管理暂行办法》（财库〔2017〕210号）的相关要求。</w:t>
      </w:r>
    </w:p>
    <w:p w:rsidR="001A6B06" w:rsidRPr="00D31BDB" w:rsidRDefault="001A6B06" w:rsidP="001A6B06">
      <w:pPr>
        <w:snapToGrid w:val="0"/>
        <w:spacing w:line="360" w:lineRule="auto"/>
        <w:contextualSpacing/>
        <w:rPr>
          <w:rFonts w:ascii="仿宋" w:eastAsia="仿宋" w:hAnsi="仿宋" w:cs="仿宋"/>
          <w:sz w:val="24"/>
        </w:rPr>
      </w:pPr>
      <w:bookmarkStart w:id="40" w:name="_Hlk168431603"/>
      <w:r w:rsidRPr="00D31BDB">
        <w:rPr>
          <w:rFonts w:ascii="仿宋" w:eastAsia="仿宋" w:hAnsi="仿宋" w:cs="仿宋" w:hint="eastAsia"/>
          <w:sz w:val="24"/>
        </w:rPr>
        <w:t>2. 采购人及采购代理机构应关注财政部门会同有关部门制定发布的需求标准，结合具体应用场景，根据对应《需求标准》确定采购需求。</w:t>
      </w:r>
    </w:p>
    <w:p w:rsidR="001A6B06" w:rsidRPr="00D31BDB" w:rsidRDefault="001A6B06" w:rsidP="001A6B06">
      <w:pPr>
        <w:snapToGrid w:val="0"/>
        <w:spacing w:line="360" w:lineRule="auto"/>
        <w:contextualSpacing/>
        <w:rPr>
          <w:rFonts w:ascii="仿宋" w:eastAsia="仿宋" w:hAnsi="仿宋" w:cs="仿宋"/>
          <w:sz w:val="24"/>
        </w:rPr>
      </w:pPr>
      <w:r w:rsidRPr="00D31BDB">
        <w:rPr>
          <w:rFonts w:ascii="仿宋" w:eastAsia="仿宋" w:hAnsi="仿宋" w:cs="仿宋" w:hint="eastAsia"/>
          <w:sz w:val="24"/>
        </w:rPr>
        <w:t>已发布的需求标准如下：</w:t>
      </w:r>
    </w:p>
    <w:p w:rsidR="001A6B06" w:rsidRPr="00D31BDB" w:rsidRDefault="001A6B06" w:rsidP="001A6B06">
      <w:pPr>
        <w:snapToGrid w:val="0"/>
        <w:spacing w:line="360" w:lineRule="auto"/>
        <w:contextualSpacing/>
        <w:rPr>
          <w:rFonts w:ascii="仿宋" w:eastAsia="仿宋" w:hAnsi="仿宋" w:cs="仿宋"/>
          <w:sz w:val="24"/>
        </w:rPr>
      </w:pPr>
      <w:r w:rsidRPr="00D31BDB">
        <w:rPr>
          <w:rFonts w:ascii="仿宋" w:eastAsia="仿宋" w:hAnsi="仿宋" w:cs="仿宋" w:hint="eastAsia"/>
          <w:sz w:val="24"/>
        </w:rPr>
        <w:t>《关于印发〈商品包装政府采购需求标准（试行）〉、〈快递包装政府采购需求标准（试行）〉的通知》（财办库﹝2020﹞123号））</w:t>
      </w:r>
    </w:p>
    <w:p w:rsidR="001A6B06" w:rsidRPr="00D31BDB" w:rsidRDefault="001A6B06" w:rsidP="001A6B06">
      <w:pPr>
        <w:pStyle w:val="pf0"/>
        <w:snapToGrid w:val="0"/>
        <w:spacing w:before="0" w:beforeAutospacing="0" w:after="0" w:afterAutospacing="0" w:line="360" w:lineRule="auto"/>
        <w:rPr>
          <w:rFonts w:ascii="仿宋" w:eastAsia="仿宋" w:hAnsi="仿宋" w:cs="仿宋"/>
          <w:kern w:val="2"/>
        </w:rPr>
      </w:pPr>
      <w:r w:rsidRPr="00D31BDB">
        <w:rPr>
          <w:rFonts w:ascii="仿宋" w:eastAsia="仿宋" w:hAnsi="仿宋" w:cs="仿宋" w:hint="eastAsia"/>
          <w:kern w:val="2"/>
        </w:rPr>
        <w:t>《绿色数据中心政府采购需求标准（试行）》（财库〔2023〕7号）</w:t>
      </w:r>
    </w:p>
    <w:p w:rsidR="001A6B06" w:rsidRPr="00D31BDB" w:rsidRDefault="001A6B06" w:rsidP="001A6B06">
      <w:pPr>
        <w:pStyle w:val="pf0"/>
        <w:snapToGrid w:val="0"/>
        <w:spacing w:before="0" w:beforeAutospacing="0" w:after="0" w:afterAutospacing="0" w:line="360" w:lineRule="auto"/>
        <w:rPr>
          <w:rFonts w:ascii="仿宋" w:eastAsia="仿宋" w:hAnsi="仿宋" w:cs="仿宋"/>
          <w:kern w:val="2"/>
        </w:rPr>
      </w:pPr>
      <w:r w:rsidRPr="00D31BDB">
        <w:rPr>
          <w:rFonts w:ascii="仿宋" w:eastAsia="仿宋" w:hAnsi="仿宋" w:cs="仿宋" w:hint="eastAsia"/>
          <w:kern w:val="2"/>
        </w:rPr>
        <w:t>《台式计算机政府采购需求标准（2023年版）》（财库〔2023〕29号）</w:t>
      </w:r>
    </w:p>
    <w:p w:rsidR="001A6B06" w:rsidRPr="00D31BDB" w:rsidRDefault="001A6B06" w:rsidP="001A6B06">
      <w:pPr>
        <w:pStyle w:val="pf0"/>
        <w:snapToGrid w:val="0"/>
        <w:spacing w:before="0" w:beforeAutospacing="0" w:after="0" w:afterAutospacing="0" w:line="360" w:lineRule="auto"/>
        <w:rPr>
          <w:rFonts w:ascii="仿宋" w:eastAsia="仿宋" w:hAnsi="仿宋" w:cs="仿宋"/>
          <w:kern w:val="2"/>
        </w:rPr>
      </w:pPr>
      <w:r w:rsidRPr="00D31BDB">
        <w:rPr>
          <w:rFonts w:ascii="仿宋" w:eastAsia="仿宋" w:hAnsi="仿宋" w:cs="仿宋" w:hint="eastAsia"/>
          <w:kern w:val="2"/>
        </w:rPr>
        <w:t>《便携式计算机政府采购需求标准（2023年版）》（财库〔2023〕30号）</w:t>
      </w:r>
    </w:p>
    <w:p w:rsidR="001A6B06" w:rsidRPr="00D31BDB" w:rsidRDefault="001A6B06" w:rsidP="001A6B06">
      <w:pPr>
        <w:pStyle w:val="pf0"/>
        <w:snapToGrid w:val="0"/>
        <w:spacing w:before="0" w:beforeAutospacing="0" w:after="0" w:afterAutospacing="0" w:line="360" w:lineRule="auto"/>
        <w:rPr>
          <w:rFonts w:ascii="仿宋" w:eastAsia="仿宋" w:hAnsi="仿宋" w:cs="仿宋"/>
          <w:kern w:val="2"/>
        </w:rPr>
      </w:pPr>
      <w:r w:rsidRPr="00D31BDB">
        <w:rPr>
          <w:rFonts w:ascii="仿宋" w:eastAsia="仿宋" w:hAnsi="仿宋" w:cs="仿宋" w:hint="eastAsia"/>
          <w:kern w:val="2"/>
        </w:rPr>
        <w:t>《一体式计算机政府采购需求标准（2023年版）》（财库〔2023〕31号）</w:t>
      </w:r>
    </w:p>
    <w:p w:rsidR="001A6B06" w:rsidRPr="00D31BDB" w:rsidRDefault="001A6B06" w:rsidP="001A6B06">
      <w:pPr>
        <w:pStyle w:val="pf0"/>
        <w:snapToGrid w:val="0"/>
        <w:spacing w:before="0" w:beforeAutospacing="0" w:after="0" w:afterAutospacing="0" w:line="360" w:lineRule="auto"/>
        <w:rPr>
          <w:rFonts w:ascii="仿宋" w:eastAsia="仿宋" w:hAnsi="仿宋" w:cs="仿宋"/>
          <w:kern w:val="2"/>
        </w:rPr>
      </w:pPr>
      <w:r w:rsidRPr="00D31BDB">
        <w:rPr>
          <w:rFonts w:ascii="仿宋" w:eastAsia="仿宋" w:hAnsi="仿宋" w:cs="仿宋" w:hint="eastAsia"/>
          <w:kern w:val="2"/>
        </w:rPr>
        <w:t>《工作站政府采购需求标准（2023年版）》（财库〔2023〕32号）</w:t>
      </w:r>
    </w:p>
    <w:p w:rsidR="001A6B06" w:rsidRPr="00D31BDB" w:rsidRDefault="001A6B06" w:rsidP="001A6B06">
      <w:pPr>
        <w:pStyle w:val="pf0"/>
        <w:snapToGrid w:val="0"/>
        <w:spacing w:before="0" w:beforeAutospacing="0" w:after="0" w:afterAutospacing="0" w:line="360" w:lineRule="auto"/>
        <w:rPr>
          <w:rFonts w:ascii="仿宋" w:eastAsia="仿宋" w:hAnsi="仿宋" w:cs="仿宋"/>
          <w:kern w:val="2"/>
        </w:rPr>
      </w:pPr>
      <w:r w:rsidRPr="00D31BDB">
        <w:rPr>
          <w:rFonts w:ascii="仿宋" w:eastAsia="仿宋" w:hAnsi="仿宋" w:cs="仿宋" w:hint="eastAsia"/>
          <w:kern w:val="2"/>
        </w:rPr>
        <w:t>《通用服务器政府采购需求标准（2023年版）》（财库〔2023〕33号）</w:t>
      </w:r>
    </w:p>
    <w:p w:rsidR="001A6B06" w:rsidRPr="00D31BDB" w:rsidRDefault="001A6B06" w:rsidP="001A6B06">
      <w:pPr>
        <w:pStyle w:val="pf0"/>
        <w:snapToGrid w:val="0"/>
        <w:spacing w:before="0" w:beforeAutospacing="0" w:after="0" w:afterAutospacing="0" w:line="360" w:lineRule="auto"/>
        <w:rPr>
          <w:rFonts w:ascii="仿宋" w:eastAsia="仿宋" w:hAnsi="仿宋" w:cs="仿宋"/>
          <w:kern w:val="2"/>
        </w:rPr>
      </w:pPr>
      <w:r w:rsidRPr="00D31BDB">
        <w:rPr>
          <w:rFonts w:ascii="仿宋" w:eastAsia="仿宋" w:hAnsi="仿宋" w:cs="仿宋" w:hint="eastAsia"/>
          <w:kern w:val="2"/>
        </w:rPr>
        <w:t>《操作系统政府采购需求标准（2023年版）》（财库〔2023〕34号）</w:t>
      </w:r>
    </w:p>
    <w:p w:rsidR="001A6B06" w:rsidRPr="00D31BDB" w:rsidRDefault="001A6B06" w:rsidP="001A6B06">
      <w:pPr>
        <w:pStyle w:val="pf0"/>
        <w:snapToGrid w:val="0"/>
        <w:spacing w:before="0" w:beforeAutospacing="0" w:after="0" w:afterAutospacing="0" w:line="360" w:lineRule="auto"/>
        <w:rPr>
          <w:rFonts w:ascii="仿宋" w:eastAsia="仿宋" w:hAnsi="仿宋" w:cs="仿宋"/>
          <w:kern w:val="2"/>
        </w:rPr>
      </w:pPr>
      <w:r w:rsidRPr="00D31BDB">
        <w:rPr>
          <w:rFonts w:ascii="仿宋" w:eastAsia="仿宋" w:hAnsi="仿宋" w:cs="仿宋" w:hint="eastAsia"/>
          <w:kern w:val="2"/>
        </w:rPr>
        <w:t>《数据库政府采购需求标准（2023年版）》（财库〔2023〕35号）</w:t>
      </w:r>
    </w:p>
    <w:p w:rsidR="001A6B06" w:rsidRPr="00D31BDB" w:rsidRDefault="001A6B06" w:rsidP="001A6B06">
      <w:pPr>
        <w:pStyle w:val="pf0"/>
        <w:snapToGrid w:val="0"/>
        <w:spacing w:before="0" w:beforeAutospacing="0" w:after="0" w:afterAutospacing="0" w:line="360" w:lineRule="auto"/>
        <w:rPr>
          <w:rFonts w:ascii="仿宋" w:eastAsia="仿宋" w:hAnsi="仿宋" w:cs="仿宋"/>
          <w:kern w:val="2"/>
        </w:rPr>
      </w:pPr>
      <w:r w:rsidRPr="00D31BDB">
        <w:rPr>
          <w:rFonts w:ascii="仿宋" w:eastAsia="仿宋" w:hAnsi="仿宋" w:cs="仿宋" w:hint="eastAsia"/>
          <w:kern w:val="2"/>
        </w:rPr>
        <w:t>《物业管理服务政府采购需求标准（办公场所类）（试行）》（财办库〔2024〕113号）</w:t>
      </w:r>
    </w:p>
    <w:p w:rsidR="001A6B06" w:rsidRPr="00D31BDB" w:rsidRDefault="001A6B06" w:rsidP="001A6B06">
      <w:pPr>
        <w:snapToGrid w:val="0"/>
        <w:spacing w:line="360" w:lineRule="auto"/>
        <w:contextualSpacing/>
        <w:rPr>
          <w:rFonts w:ascii="仿宋" w:eastAsia="仿宋" w:hAnsi="仿宋" w:cs="仿宋"/>
          <w:sz w:val="24"/>
        </w:rPr>
      </w:pPr>
      <w:r w:rsidRPr="00D31BDB">
        <w:rPr>
          <w:rFonts w:ascii="仿宋" w:eastAsia="仿宋" w:hAnsi="仿宋" w:cs="仿宋" w:hint="eastAsia"/>
          <w:sz w:val="24"/>
        </w:rPr>
        <w:t>如有更新或增加，以财政部门发布为准。</w:t>
      </w:r>
      <w:bookmarkEnd w:id="39"/>
      <w:bookmarkEnd w:id="40"/>
    </w:p>
    <w:p w:rsidR="001A6B06" w:rsidRPr="00D31BDB" w:rsidRDefault="001A6B06" w:rsidP="001A6B06">
      <w:pPr>
        <w:widowControl/>
        <w:snapToGrid w:val="0"/>
        <w:spacing w:line="360" w:lineRule="auto"/>
        <w:jc w:val="left"/>
        <w:rPr>
          <w:rFonts w:ascii="仿宋" w:eastAsia="仿宋" w:hAnsi="仿宋" w:cs="仿宋"/>
          <w:b/>
          <w:sz w:val="28"/>
          <w:szCs w:val="28"/>
        </w:rPr>
      </w:pPr>
      <w:r w:rsidRPr="00D31BDB">
        <w:rPr>
          <w:rFonts w:ascii="仿宋" w:eastAsia="仿宋" w:hAnsi="仿宋" w:cs="仿宋"/>
          <w:b/>
          <w:sz w:val="28"/>
          <w:szCs w:val="28"/>
        </w:rPr>
        <w:br w:type="page"/>
      </w:r>
    </w:p>
    <w:p w:rsidR="001A6B06" w:rsidRPr="00D31BDB" w:rsidRDefault="001A6B06" w:rsidP="001A6B06">
      <w:pPr>
        <w:snapToGrid w:val="0"/>
        <w:spacing w:line="360" w:lineRule="auto"/>
        <w:ind w:firstLineChars="200" w:firstLine="482"/>
        <w:rPr>
          <w:rFonts w:ascii="仿宋" w:eastAsia="仿宋" w:hAnsi="仿宋" w:cs="仿宋"/>
          <w:b/>
          <w:sz w:val="24"/>
        </w:rPr>
      </w:pPr>
      <w:r w:rsidRPr="00D31BDB">
        <w:rPr>
          <w:rFonts w:ascii="仿宋" w:eastAsia="仿宋" w:hAnsi="仿宋" w:cs="仿宋" w:hint="eastAsia"/>
          <w:b/>
          <w:sz w:val="24"/>
        </w:rPr>
        <w:lastRenderedPageBreak/>
        <w:t>一、采购标的</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（一）采购标的（货物需求一览表或简要服务内容及数量）</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853"/>
        <w:gridCol w:w="4678"/>
        <w:gridCol w:w="994"/>
        <w:gridCol w:w="1239"/>
      </w:tblGrid>
      <w:tr w:rsidR="00D31BDB" w:rsidRPr="00D31BDB" w:rsidTr="00CF53A5">
        <w:trPr>
          <w:trHeight w:val="52"/>
        </w:trPr>
        <w:tc>
          <w:tcPr>
            <w:tcW w:w="476" w:type="pct"/>
            <w:vAlign w:val="center"/>
          </w:tcPr>
          <w:p w:rsidR="001A6B06" w:rsidRPr="00D31BDB" w:rsidRDefault="001A6B06" w:rsidP="00CF53A5">
            <w:pPr>
              <w:widowControl/>
              <w:spacing w:line="360" w:lineRule="auto"/>
              <w:jc w:val="center"/>
              <w:rPr>
                <w:rFonts w:ascii="仿宋" w:eastAsia="仿宋" w:hAnsi="仿宋"/>
                <w:b/>
                <w:sz w:val="24"/>
              </w:rPr>
            </w:pPr>
            <w:proofErr w:type="gramStart"/>
            <w:r w:rsidRPr="00D31BDB">
              <w:rPr>
                <w:rFonts w:ascii="仿宋" w:eastAsia="仿宋" w:hAnsi="仿宋" w:hint="eastAsia"/>
                <w:b/>
                <w:sz w:val="24"/>
              </w:rPr>
              <w:t>包号</w:t>
            </w:r>
            <w:proofErr w:type="gramEnd"/>
          </w:p>
        </w:tc>
        <w:tc>
          <w:tcPr>
            <w:tcW w:w="497" w:type="pct"/>
            <w:vAlign w:val="center"/>
          </w:tcPr>
          <w:p w:rsidR="001A6B06" w:rsidRPr="00D31BDB" w:rsidRDefault="001A6B06" w:rsidP="00CF53A5">
            <w:pPr>
              <w:widowControl/>
              <w:spacing w:line="360" w:lineRule="auto"/>
              <w:jc w:val="center"/>
              <w:rPr>
                <w:rFonts w:ascii="仿宋" w:eastAsia="仿宋" w:hAnsi="仿宋"/>
                <w:b/>
                <w:sz w:val="24"/>
              </w:rPr>
            </w:pPr>
            <w:r w:rsidRPr="00D31BDB">
              <w:rPr>
                <w:rFonts w:ascii="仿宋" w:eastAsia="仿宋" w:hAnsi="仿宋" w:hint="eastAsia"/>
                <w:b/>
                <w:sz w:val="24"/>
              </w:rPr>
              <w:t>品目号</w:t>
            </w:r>
          </w:p>
        </w:tc>
        <w:tc>
          <w:tcPr>
            <w:tcW w:w="2726" w:type="pct"/>
            <w:shd w:val="clear" w:color="000000" w:fill="FFFFFF"/>
            <w:vAlign w:val="center"/>
          </w:tcPr>
          <w:p w:rsidR="001A6B06" w:rsidRPr="00D31BDB" w:rsidRDefault="001A6B06" w:rsidP="00CF53A5">
            <w:pPr>
              <w:widowControl/>
              <w:spacing w:line="360" w:lineRule="auto"/>
              <w:jc w:val="center"/>
              <w:rPr>
                <w:rFonts w:ascii="仿宋" w:eastAsia="仿宋" w:hAnsi="仿宋"/>
                <w:b/>
                <w:sz w:val="24"/>
              </w:rPr>
            </w:pPr>
            <w:r w:rsidRPr="00D31BDB">
              <w:rPr>
                <w:rFonts w:ascii="仿宋" w:eastAsia="仿宋" w:hAnsi="仿宋" w:hint="eastAsia"/>
                <w:b/>
                <w:sz w:val="24"/>
              </w:rPr>
              <w:t>标的名称</w:t>
            </w:r>
          </w:p>
        </w:tc>
        <w:tc>
          <w:tcPr>
            <w:tcW w:w="579" w:type="pct"/>
            <w:shd w:val="clear" w:color="000000" w:fill="FFFFFF"/>
            <w:vAlign w:val="center"/>
          </w:tcPr>
          <w:p w:rsidR="001A6B06" w:rsidRPr="00D31BDB" w:rsidRDefault="001A6B06" w:rsidP="00CF53A5">
            <w:pPr>
              <w:widowControl/>
              <w:spacing w:line="360" w:lineRule="auto"/>
              <w:jc w:val="center"/>
              <w:rPr>
                <w:rFonts w:ascii="仿宋" w:eastAsia="仿宋" w:hAnsi="仿宋"/>
                <w:b/>
                <w:sz w:val="24"/>
              </w:rPr>
            </w:pPr>
            <w:r w:rsidRPr="00D31BDB">
              <w:rPr>
                <w:rFonts w:ascii="仿宋" w:eastAsia="仿宋" w:hAnsi="仿宋"/>
                <w:b/>
                <w:sz w:val="24"/>
              </w:rPr>
              <w:t>数量（台</w:t>
            </w:r>
            <w:r w:rsidRPr="00D31BDB">
              <w:rPr>
                <w:rFonts w:ascii="仿宋" w:eastAsia="仿宋" w:hAnsi="仿宋" w:hint="eastAsia"/>
                <w:b/>
                <w:sz w:val="24"/>
              </w:rPr>
              <w:t>/套</w:t>
            </w:r>
            <w:r w:rsidRPr="00D31BDB">
              <w:rPr>
                <w:rFonts w:ascii="仿宋" w:eastAsia="仿宋" w:hAnsi="仿宋"/>
                <w:b/>
                <w:sz w:val="24"/>
              </w:rPr>
              <w:t>）</w:t>
            </w:r>
          </w:p>
        </w:tc>
        <w:tc>
          <w:tcPr>
            <w:tcW w:w="722" w:type="pct"/>
            <w:shd w:val="clear" w:color="000000" w:fill="FFFFFF"/>
            <w:vAlign w:val="center"/>
          </w:tcPr>
          <w:p w:rsidR="001A6B06" w:rsidRPr="00D31BDB" w:rsidRDefault="001A6B06" w:rsidP="00CF53A5">
            <w:pPr>
              <w:widowControl/>
              <w:spacing w:line="360" w:lineRule="auto"/>
              <w:jc w:val="center"/>
              <w:rPr>
                <w:rFonts w:ascii="仿宋" w:eastAsia="仿宋" w:hAnsi="仿宋"/>
                <w:b/>
                <w:sz w:val="24"/>
              </w:rPr>
            </w:pPr>
            <w:r w:rsidRPr="00D31BDB">
              <w:rPr>
                <w:rFonts w:ascii="仿宋" w:eastAsia="仿宋" w:hAnsi="仿宋" w:hint="eastAsia"/>
                <w:b/>
                <w:sz w:val="24"/>
              </w:rPr>
              <w:t>是否接受进口产品</w:t>
            </w:r>
          </w:p>
        </w:tc>
      </w:tr>
      <w:tr w:rsidR="00D31BDB" w:rsidRPr="00D31BDB" w:rsidTr="00CF53A5">
        <w:trPr>
          <w:trHeight w:val="414"/>
        </w:trPr>
        <w:tc>
          <w:tcPr>
            <w:tcW w:w="476" w:type="pct"/>
            <w:vAlign w:val="center"/>
          </w:tcPr>
          <w:p w:rsidR="001A6B06" w:rsidRPr="00D31BDB" w:rsidRDefault="001A6B06" w:rsidP="00CF53A5">
            <w:pPr>
              <w:spacing w:before="120"/>
              <w:contextualSpacing/>
              <w:jc w:val="center"/>
              <w:rPr>
                <w:rFonts w:ascii="仿宋" w:eastAsia="仿宋" w:hAnsi="仿宋"/>
                <w:sz w:val="24"/>
              </w:rPr>
            </w:pPr>
            <w:r w:rsidRPr="00D31BDB">
              <w:rPr>
                <w:rFonts w:ascii="仿宋" w:eastAsia="仿宋" w:hAnsi="仿宋" w:hint="eastAsia"/>
                <w:sz w:val="24"/>
              </w:rPr>
              <w:t>1</w:t>
            </w:r>
          </w:p>
        </w:tc>
        <w:tc>
          <w:tcPr>
            <w:tcW w:w="497" w:type="pct"/>
            <w:vAlign w:val="center"/>
          </w:tcPr>
          <w:p w:rsidR="001A6B06" w:rsidRPr="00D31BDB" w:rsidRDefault="001A6B06" w:rsidP="00CF53A5">
            <w:pPr>
              <w:widowControl/>
              <w:spacing w:before="120"/>
              <w:contextualSpacing/>
              <w:jc w:val="center"/>
              <w:rPr>
                <w:rFonts w:ascii="仿宋" w:eastAsia="仿宋" w:hAnsi="仿宋" w:cs="宋体"/>
                <w:kern w:val="0"/>
                <w:sz w:val="24"/>
              </w:rPr>
            </w:pPr>
            <w:r w:rsidRPr="00D31BDB">
              <w:rPr>
                <w:rFonts w:ascii="仿宋" w:eastAsia="仿宋" w:hAnsi="仿宋" w:cs="宋体" w:hint="eastAsia"/>
                <w:kern w:val="0"/>
                <w:sz w:val="24"/>
              </w:rPr>
              <w:t>1-1</w:t>
            </w:r>
          </w:p>
        </w:tc>
        <w:tc>
          <w:tcPr>
            <w:tcW w:w="2726" w:type="pct"/>
            <w:shd w:val="clear" w:color="000000" w:fill="FFFFFF"/>
            <w:vAlign w:val="center"/>
          </w:tcPr>
          <w:p w:rsidR="001A6B06" w:rsidRPr="00D31BDB" w:rsidRDefault="001A6B06" w:rsidP="00CF53A5">
            <w:pPr>
              <w:jc w:val="center"/>
              <w:rPr>
                <w:rFonts w:ascii="仿宋_GB2312" w:eastAsia="仿宋_GB2312" w:hAnsi="宋体" w:cs="宋体"/>
                <w:sz w:val="22"/>
                <w:szCs w:val="22"/>
              </w:rPr>
            </w:pPr>
            <w:r w:rsidRPr="00D31BDB">
              <w:rPr>
                <w:rFonts w:ascii="仿宋_GB2312" w:eastAsia="仿宋_GB2312" w:hint="eastAsia"/>
                <w:sz w:val="22"/>
                <w:szCs w:val="22"/>
              </w:rPr>
              <w:t>医用核磁共振成像设备（MR）1</w:t>
            </w:r>
          </w:p>
        </w:tc>
        <w:tc>
          <w:tcPr>
            <w:tcW w:w="579" w:type="pct"/>
            <w:shd w:val="clear" w:color="000000" w:fill="FFFFFF"/>
            <w:vAlign w:val="center"/>
          </w:tcPr>
          <w:p w:rsidR="001A6B06" w:rsidRPr="00D31BDB" w:rsidRDefault="001A6B06" w:rsidP="00CF53A5">
            <w:pPr>
              <w:jc w:val="center"/>
              <w:rPr>
                <w:rFonts w:ascii="仿宋_GB2312" w:eastAsia="仿宋_GB2312" w:hAnsi="宋体" w:cs="宋体"/>
                <w:sz w:val="22"/>
                <w:szCs w:val="22"/>
              </w:rPr>
            </w:pPr>
            <w:r w:rsidRPr="00D31BDB">
              <w:rPr>
                <w:rFonts w:ascii="仿宋_GB2312" w:eastAsia="仿宋_GB2312" w:hint="eastAsia"/>
                <w:sz w:val="22"/>
                <w:szCs w:val="22"/>
              </w:rPr>
              <w:t>1</w:t>
            </w:r>
          </w:p>
        </w:tc>
        <w:tc>
          <w:tcPr>
            <w:tcW w:w="722" w:type="pct"/>
            <w:shd w:val="clear" w:color="000000" w:fill="FFFFFF"/>
            <w:vAlign w:val="center"/>
          </w:tcPr>
          <w:p w:rsidR="001A6B06" w:rsidRPr="00D31BDB" w:rsidRDefault="001A6B06" w:rsidP="00CF53A5">
            <w:pPr>
              <w:jc w:val="center"/>
              <w:rPr>
                <w:rFonts w:ascii="仿宋" w:eastAsia="仿宋" w:hAnsi="仿宋"/>
                <w:sz w:val="24"/>
              </w:rPr>
            </w:pPr>
            <w:r w:rsidRPr="00D31BDB">
              <w:rPr>
                <w:rFonts w:ascii="仿宋" w:eastAsia="仿宋" w:hAnsi="仿宋" w:hint="eastAsia"/>
                <w:sz w:val="24"/>
              </w:rPr>
              <w:t>否</w:t>
            </w:r>
          </w:p>
        </w:tc>
      </w:tr>
      <w:tr w:rsidR="00D31BDB" w:rsidRPr="00D31BDB" w:rsidTr="00CF53A5">
        <w:trPr>
          <w:trHeight w:val="264"/>
        </w:trPr>
        <w:tc>
          <w:tcPr>
            <w:tcW w:w="476" w:type="pct"/>
            <w:vAlign w:val="center"/>
          </w:tcPr>
          <w:p w:rsidR="001A6B06" w:rsidRPr="00D31BDB" w:rsidRDefault="001A6B06" w:rsidP="00CF53A5">
            <w:pPr>
              <w:spacing w:before="120"/>
              <w:contextualSpacing/>
              <w:jc w:val="center"/>
              <w:rPr>
                <w:rFonts w:ascii="仿宋" w:eastAsia="仿宋" w:hAnsi="仿宋"/>
                <w:sz w:val="24"/>
              </w:rPr>
            </w:pPr>
            <w:r w:rsidRPr="00D31BDB">
              <w:rPr>
                <w:rFonts w:ascii="仿宋" w:eastAsia="仿宋" w:hAnsi="仿宋" w:hint="eastAsia"/>
                <w:sz w:val="24"/>
              </w:rPr>
              <w:t>2</w:t>
            </w:r>
          </w:p>
        </w:tc>
        <w:tc>
          <w:tcPr>
            <w:tcW w:w="497" w:type="pct"/>
            <w:vAlign w:val="center"/>
          </w:tcPr>
          <w:p w:rsidR="001A6B06" w:rsidRPr="00D31BDB" w:rsidRDefault="001A6B06" w:rsidP="00CF53A5">
            <w:pPr>
              <w:widowControl/>
              <w:spacing w:before="120"/>
              <w:contextualSpacing/>
              <w:jc w:val="center"/>
              <w:rPr>
                <w:rFonts w:ascii="仿宋" w:eastAsia="仿宋" w:hAnsi="仿宋" w:cs="宋体"/>
                <w:kern w:val="0"/>
                <w:sz w:val="24"/>
              </w:rPr>
            </w:pPr>
            <w:r w:rsidRPr="00D31BDB">
              <w:rPr>
                <w:rFonts w:ascii="仿宋" w:eastAsia="仿宋" w:hAnsi="仿宋" w:cs="宋体" w:hint="eastAsia"/>
                <w:kern w:val="0"/>
                <w:sz w:val="24"/>
              </w:rPr>
              <w:t>2-1</w:t>
            </w:r>
          </w:p>
        </w:tc>
        <w:tc>
          <w:tcPr>
            <w:tcW w:w="2726" w:type="pct"/>
            <w:shd w:val="clear" w:color="000000" w:fill="FFFFFF"/>
            <w:vAlign w:val="center"/>
          </w:tcPr>
          <w:p w:rsidR="001A6B06" w:rsidRPr="00D31BDB" w:rsidRDefault="001A6B06" w:rsidP="00CF53A5">
            <w:pPr>
              <w:jc w:val="center"/>
              <w:rPr>
                <w:rFonts w:ascii="仿宋_GB2312" w:eastAsia="仿宋_GB2312" w:hAnsi="宋体" w:cs="宋体"/>
                <w:sz w:val="22"/>
                <w:szCs w:val="22"/>
              </w:rPr>
            </w:pPr>
            <w:r w:rsidRPr="00D31BDB">
              <w:rPr>
                <w:rFonts w:ascii="仿宋_GB2312" w:eastAsia="仿宋_GB2312" w:hint="eastAsia"/>
                <w:sz w:val="22"/>
                <w:szCs w:val="22"/>
              </w:rPr>
              <w:t>医用核磁共振成像设备（MR）2</w:t>
            </w:r>
          </w:p>
        </w:tc>
        <w:tc>
          <w:tcPr>
            <w:tcW w:w="579" w:type="pct"/>
            <w:shd w:val="clear" w:color="000000" w:fill="FFFFFF"/>
            <w:vAlign w:val="center"/>
          </w:tcPr>
          <w:p w:rsidR="001A6B06" w:rsidRPr="00D31BDB" w:rsidRDefault="001A6B06" w:rsidP="00CF53A5">
            <w:pPr>
              <w:jc w:val="center"/>
              <w:rPr>
                <w:rFonts w:ascii="仿宋_GB2312" w:eastAsia="仿宋_GB2312" w:hAnsi="宋体" w:cs="宋体"/>
                <w:sz w:val="22"/>
                <w:szCs w:val="22"/>
              </w:rPr>
            </w:pPr>
            <w:r w:rsidRPr="00D31BDB">
              <w:rPr>
                <w:rFonts w:ascii="仿宋_GB2312" w:eastAsia="仿宋_GB2312" w:hint="eastAsia"/>
                <w:sz w:val="22"/>
                <w:szCs w:val="22"/>
              </w:rPr>
              <w:t>1</w:t>
            </w:r>
          </w:p>
        </w:tc>
        <w:tc>
          <w:tcPr>
            <w:tcW w:w="722" w:type="pct"/>
            <w:shd w:val="clear" w:color="000000" w:fill="FFFFFF"/>
            <w:vAlign w:val="center"/>
          </w:tcPr>
          <w:p w:rsidR="001A6B06" w:rsidRPr="00D31BDB" w:rsidRDefault="001A6B06" w:rsidP="00CF53A5">
            <w:pPr>
              <w:jc w:val="center"/>
              <w:rPr>
                <w:rFonts w:ascii="仿宋" w:eastAsia="仿宋" w:hAnsi="仿宋"/>
                <w:sz w:val="24"/>
              </w:rPr>
            </w:pPr>
            <w:r w:rsidRPr="00D31BDB">
              <w:rPr>
                <w:rFonts w:ascii="仿宋" w:eastAsia="仿宋" w:hAnsi="仿宋" w:hint="eastAsia"/>
                <w:sz w:val="24"/>
              </w:rPr>
              <w:t>否</w:t>
            </w:r>
          </w:p>
        </w:tc>
      </w:tr>
      <w:tr w:rsidR="00D31BDB" w:rsidRPr="00D31BDB" w:rsidTr="00CF53A5">
        <w:trPr>
          <w:trHeight w:val="264"/>
        </w:trPr>
        <w:tc>
          <w:tcPr>
            <w:tcW w:w="476" w:type="pct"/>
            <w:vAlign w:val="center"/>
          </w:tcPr>
          <w:p w:rsidR="001A6B06" w:rsidRPr="00D31BDB" w:rsidRDefault="001A6B06" w:rsidP="00CF53A5">
            <w:pPr>
              <w:spacing w:before="120"/>
              <w:contextualSpacing/>
              <w:jc w:val="center"/>
              <w:rPr>
                <w:rFonts w:ascii="仿宋" w:eastAsia="仿宋" w:hAnsi="仿宋"/>
                <w:sz w:val="24"/>
              </w:rPr>
            </w:pPr>
            <w:r w:rsidRPr="00D31BDB">
              <w:rPr>
                <w:rFonts w:ascii="仿宋" w:eastAsia="仿宋" w:hAnsi="仿宋" w:hint="eastAsia"/>
                <w:sz w:val="24"/>
              </w:rPr>
              <w:t>3</w:t>
            </w:r>
          </w:p>
        </w:tc>
        <w:tc>
          <w:tcPr>
            <w:tcW w:w="497" w:type="pct"/>
            <w:vAlign w:val="center"/>
          </w:tcPr>
          <w:p w:rsidR="001A6B06" w:rsidRPr="00D31BDB" w:rsidRDefault="001A6B06" w:rsidP="00CF53A5">
            <w:pPr>
              <w:widowControl/>
              <w:spacing w:before="120"/>
              <w:contextualSpacing/>
              <w:jc w:val="center"/>
              <w:rPr>
                <w:rFonts w:ascii="仿宋" w:eastAsia="仿宋" w:hAnsi="仿宋" w:cs="宋体"/>
                <w:kern w:val="0"/>
                <w:sz w:val="24"/>
              </w:rPr>
            </w:pPr>
            <w:r w:rsidRPr="00D31BDB">
              <w:rPr>
                <w:rFonts w:ascii="仿宋" w:eastAsia="仿宋" w:hAnsi="仿宋" w:cs="宋体" w:hint="eastAsia"/>
                <w:kern w:val="0"/>
                <w:sz w:val="24"/>
              </w:rPr>
              <w:t>3-1</w:t>
            </w:r>
          </w:p>
        </w:tc>
        <w:tc>
          <w:tcPr>
            <w:tcW w:w="2726" w:type="pct"/>
            <w:shd w:val="clear" w:color="000000" w:fill="FFFFFF"/>
            <w:vAlign w:val="center"/>
          </w:tcPr>
          <w:p w:rsidR="001A6B06" w:rsidRPr="00D31BDB" w:rsidRDefault="001A6B06" w:rsidP="00CF53A5">
            <w:pPr>
              <w:jc w:val="center"/>
              <w:rPr>
                <w:rFonts w:ascii="仿宋_GB2312" w:eastAsia="仿宋_GB2312" w:hAnsi="宋体" w:cs="宋体"/>
                <w:sz w:val="22"/>
                <w:szCs w:val="22"/>
              </w:rPr>
            </w:pPr>
            <w:r w:rsidRPr="00D31BDB">
              <w:rPr>
                <w:rFonts w:ascii="仿宋_GB2312" w:eastAsia="仿宋_GB2312" w:hint="eastAsia"/>
                <w:sz w:val="22"/>
                <w:szCs w:val="22"/>
              </w:rPr>
              <w:t>医用核磁共振成像设备（MR）3</w:t>
            </w:r>
          </w:p>
        </w:tc>
        <w:tc>
          <w:tcPr>
            <w:tcW w:w="579" w:type="pct"/>
            <w:shd w:val="clear" w:color="000000" w:fill="FFFFFF"/>
            <w:vAlign w:val="center"/>
          </w:tcPr>
          <w:p w:rsidR="001A6B06" w:rsidRPr="00D31BDB" w:rsidRDefault="001A6B06" w:rsidP="00CF53A5">
            <w:pPr>
              <w:spacing w:before="120"/>
              <w:contextualSpacing/>
              <w:jc w:val="center"/>
              <w:rPr>
                <w:rFonts w:ascii="仿宋" w:eastAsia="仿宋" w:hAnsi="仿宋"/>
                <w:sz w:val="24"/>
              </w:rPr>
            </w:pPr>
            <w:r w:rsidRPr="00D31BDB">
              <w:rPr>
                <w:rFonts w:ascii="仿宋" w:eastAsia="仿宋" w:hAnsi="仿宋" w:hint="eastAsia"/>
                <w:sz w:val="24"/>
              </w:rPr>
              <w:t>2</w:t>
            </w:r>
          </w:p>
        </w:tc>
        <w:tc>
          <w:tcPr>
            <w:tcW w:w="722" w:type="pct"/>
            <w:shd w:val="clear" w:color="000000" w:fill="FFFFFF"/>
            <w:vAlign w:val="center"/>
          </w:tcPr>
          <w:p w:rsidR="001A6B06" w:rsidRPr="00D31BDB" w:rsidRDefault="001A6B06" w:rsidP="00CF53A5">
            <w:pPr>
              <w:jc w:val="center"/>
              <w:rPr>
                <w:rFonts w:ascii="仿宋" w:eastAsia="仿宋" w:hAnsi="仿宋"/>
                <w:sz w:val="24"/>
              </w:rPr>
            </w:pPr>
            <w:r w:rsidRPr="00D31BDB">
              <w:rPr>
                <w:rFonts w:ascii="仿宋" w:eastAsia="仿宋" w:hAnsi="仿宋" w:hint="eastAsia"/>
                <w:sz w:val="24"/>
              </w:rPr>
              <w:t>否</w:t>
            </w:r>
          </w:p>
        </w:tc>
      </w:tr>
      <w:tr w:rsidR="00D31BDB" w:rsidRPr="00D31BDB" w:rsidTr="00CF53A5">
        <w:trPr>
          <w:trHeight w:val="264"/>
        </w:trPr>
        <w:tc>
          <w:tcPr>
            <w:tcW w:w="476" w:type="pct"/>
            <w:vAlign w:val="center"/>
          </w:tcPr>
          <w:p w:rsidR="001A6B06" w:rsidRPr="00D31BDB" w:rsidRDefault="001A6B06" w:rsidP="00CF53A5">
            <w:pPr>
              <w:spacing w:before="120"/>
              <w:contextualSpacing/>
              <w:jc w:val="center"/>
              <w:rPr>
                <w:rFonts w:ascii="仿宋" w:eastAsia="仿宋" w:hAnsi="仿宋"/>
                <w:sz w:val="24"/>
              </w:rPr>
            </w:pPr>
            <w:r w:rsidRPr="00D31BDB">
              <w:rPr>
                <w:rFonts w:ascii="仿宋" w:eastAsia="仿宋" w:hAnsi="仿宋" w:hint="eastAsia"/>
                <w:sz w:val="24"/>
              </w:rPr>
              <w:t>4</w:t>
            </w:r>
          </w:p>
        </w:tc>
        <w:tc>
          <w:tcPr>
            <w:tcW w:w="497" w:type="pct"/>
            <w:vAlign w:val="center"/>
          </w:tcPr>
          <w:p w:rsidR="001A6B06" w:rsidRPr="00D31BDB" w:rsidRDefault="001A6B06" w:rsidP="00CF53A5">
            <w:pPr>
              <w:spacing w:before="120"/>
              <w:contextualSpacing/>
              <w:jc w:val="center"/>
              <w:rPr>
                <w:rFonts w:ascii="仿宋" w:eastAsia="仿宋" w:hAnsi="仿宋"/>
                <w:sz w:val="24"/>
              </w:rPr>
            </w:pPr>
            <w:r w:rsidRPr="00D31BDB">
              <w:rPr>
                <w:rFonts w:ascii="仿宋" w:eastAsia="仿宋" w:hAnsi="仿宋" w:hint="eastAsia"/>
                <w:sz w:val="24"/>
              </w:rPr>
              <w:t>4</w:t>
            </w:r>
            <w:r w:rsidRPr="00D31BDB">
              <w:rPr>
                <w:rFonts w:ascii="仿宋" w:eastAsia="仿宋" w:hAnsi="仿宋" w:cs="宋体" w:hint="eastAsia"/>
                <w:kern w:val="0"/>
                <w:sz w:val="24"/>
              </w:rPr>
              <w:t>-1</w:t>
            </w:r>
          </w:p>
        </w:tc>
        <w:tc>
          <w:tcPr>
            <w:tcW w:w="2726" w:type="pct"/>
            <w:shd w:val="clear" w:color="000000" w:fill="FFFFFF"/>
            <w:vAlign w:val="center"/>
          </w:tcPr>
          <w:p w:rsidR="001A6B06" w:rsidRPr="00D31BDB" w:rsidRDefault="001A6B06" w:rsidP="00CF53A5">
            <w:pPr>
              <w:jc w:val="center"/>
              <w:rPr>
                <w:rFonts w:ascii="仿宋_GB2312" w:eastAsia="仿宋_GB2312" w:hAnsi="宋体" w:cs="宋体"/>
                <w:sz w:val="22"/>
                <w:szCs w:val="22"/>
              </w:rPr>
            </w:pPr>
            <w:r w:rsidRPr="00D31BDB">
              <w:rPr>
                <w:rFonts w:ascii="仿宋_GB2312" w:eastAsia="仿宋_GB2312" w:hint="eastAsia"/>
                <w:sz w:val="22"/>
                <w:szCs w:val="22"/>
              </w:rPr>
              <w:t>X线电子计算机断层扫描装置（CT）2</w:t>
            </w:r>
          </w:p>
        </w:tc>
        <w:tc>
          <w:tcPr>
            <w:tcW w:w="579" w:type="pct"/>
            <w:shd w:val="clear" w:color="000000" w:fill="FFFFFF"/>
            <w:vAlign w:val="center"/>
          </w:tcPr>
          <w:p w:rsidR="001A6B06" w:rsidRPr="00D31BDB" w:rsidRDefault="001A6B06" w:rsidP="00CF53A5">
            <w:pPr>
              <w:jc w:val="center"/>
              <w:rPr>
                <w:rFonts w:ascii="仿宋_GB2312" w:eastAsia="仿宋_GB2312" w:hAnsi="宋体" w:cs="宋体"/>
                <w:sz w:val="22"/>
                <w:szCs w:val="22"/>
              </w:rPr>
            </w:pPr>
            <w:r w:rsidRPr="00D31BDB">
              <w:rPr>
                <w:rFonts w:ascii="仿宋_GB2312" w:eastAsia="仿宋_GB2312" w:hint="eastAsia"/>
                <w:sz w:val="22"/>
                <w:szCs w:val="22"/>
              </w:rPr>
              <w:t>1</w:t>
            </w:r>
          </w:p>
        </w:tc>
        <w:tc>
          <w:tcPr>
            <w:tcW w:w="722" w:type="pct"/>
            <w:shd w:val="clear" w:color="000000" w:fill="FFFFFF"/>
            <w:vAlign w:val="center"/>
          </w:tcPr>
          <w:p w:rsidR="001A6B06" w:rsidRPr="00D31BDB" w:rsidRDefault="001A6B06" w:rsidP="00CF53A5">
            <w:pPr>
              <w:jc w:val="center"/>
              <w:rPr>
                <w:rFonts w:ascii="仿宋" w:eastAsia="仿宋" w:hAnsi="仿宋"/>
                <w:sz w:val="24"/>
              </w:rPr>
            </w:pPr>
            <w:r w:rsidRPr="00D31BDB">
              <w:rPr>
                <w:rFonts w:ascii="仿宋" w:eastAsia="仿宋" w:hAnsi="仿宋" w:hint="eastAsia"/>
                <w:sz w:val="24"/>
              </w:rPr>
              <w:t>否</w:t>
            </w:r>
          </w:p>
        </w:tc>
      </w:tr>
    </w:tbl>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（二）项目背景/项目概述（如有）</w:t>
      </w:r>
    </w:p>
    <w:p w:rsidR="001A6B06" w:rsidRPr="00D31BDB" w:rsidRDefault="001A6B06" w:rsidP="001A6B06">
      <w:pPr>
        <w:spacing w:line="360" w:lineRule="auto"/>
        <w:ind w:firstLineChars="200" w:firstLine="480"/>
        <w:contextualSpacing/>
        <w:rPr>
          <w:rFonts w:ascii="仿宋" w:eastAsia="仿宋" w:hAnsi="仿宋"/>
          <w:sz w:val="24"/>
        </w:rPr>
      </w:pPr>
      <w:bookmarkStart w:id="41" w:name="OLE_LINK178"/>
      <w:bookmarkStart w:id="42" w:name="OLE_LINK179"/>
      <w:r w:rsidRPr="00D31BDB">
        <w:rPr>
          <w:rFonts w:ascii="仿宋" w:eastAsia="仿宋" w:hAnsi="仿宋" w:hint="eastAsia"/>
          <w:sz w:val="24"/>
        </w:rPr>
        <w:t>本次招标采购项目为市属医院2026年医用设备集中带量采购项目放射组（第二批），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1"/>
      <w:bookmarkEnd w:id="42"/>
    </w:p>
    <w:p w:rsidR="001A6B06" w:rsidRPr="00D31BDB" w:rsidRDefault="001A6B06" w:rsidP="001A6B06">
      <w:pPr>
        <w:tabs>
          <w:tab w:val="left" w:pos="5456"/>
        </w:tabs>
        <w:spacing w:line="360" w:lineRule="auto"/>
        <w:ind w:firstLineChars="200" w:firstLine="482"/>
        <w:contextualSpacing/>
        <w:rPr>
          <w:rFonts w:ascii="仿宋" w:eastAsia="仿宋" w:hAnsi="仿宋" w:cs="仿宋"/>
          <w:b/>
          <w:bCs/>
          <w:sz w:val="24"/>
        </w:rPr>
      </w:pPr>
      <w:r w:rsidRPr="00D31BDB">
        <w:rPr>
          <w:rFonts w:ascii="仿宋" w:eastAsia="仿宋" w:hAnsi="仿宋" w:cs="仿宋" w:hint="eastAsia"/>
          <w:b/>
          <w:bCs/>
          <w:sz w:val="24"/>
        </w:rPr>
        <w:t>二、商务要求</w:t>
      </w:r>
      <w:r w:rsidRPr="00D31BDB">
        <w:rPr>
          <w:rFonts w:ascii="仿宋" w:eastAsia="仿宋" w:hAnsi="仿宋" w:cs="仿宋"/>
          <w:b/>
          <w:bCs/>
          <w:sz w:val="24"/>
        </w:rPr>
        <w:tab/>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（一）交付（实施）的时间（期限）和地点（范围）</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1、交付时间：</w:t>
      </w:r>
      <w:r w:rsidRPr="00D31BDB">
        <w:rPr>
          <w:rFonts w:ascii="仿宋" w:eastAsia="仿宋" w:hAnsi="仿宋" w:cs="宋体" w:hint="eastAsia"/>
          <w:sz w:val="24"/>
        </w:rPr>
        <w:t>由中标人分别与各市属医院通过签订分合同确定</w:t>
      </w:r>
      <w:r w:rsidRPr="00D31BDB">
        <w:rPr>
          <w:rFonts w:ascii="仿宋" w:eastAsia="仿宋" w:hAnsi="仿宋" w:hint="eastAsia"/>
          <w:sz w:val="24"/>
        </w:rPr>
        <w:t>。</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2、交付地点：</w:t>
      </w:r>
      <w:r w:rsidRPr="00D31BDB">
        <w:rPr>
          <w:rFonts w:ascii="仿宋" w:eastAsia="仿宋" w:hAnsi="仿宋" w:cs="宋体" w:hint="eastAsia"/>
          <w:sz w:val="24"/>
        </w:rPr>
        <w:t>各市属医院指定地点。</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（二）付款条件（进度和方式）</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1、履约保证金：最高缴纳比例不超过合同金额的10%，项目验收结束后及时退还。</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2、首付款支付：首付款支付比例不低于合同金额的30%;对于中小企业、民营企业，首付款支付比例不低于合同金额的50%。</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3、采购资金支付：在收到发票后10个工作日内将资金支付到中标供应商账户。</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4、其他内容详见第六</w:t>
      </w:r>
      <w:proofErr w:type="gramStart"/>
      <w:r w:rsidRPr="00D31BDB">
        <w:rPr>
          <w:rFonts w:ascii="仿宋" w:eastAsia="仿宋" w:hAnsi="仿宋" w:cs="仿宋" w:hint="eastAsia"/>
          <w:bCs/>
          <w:sz w:val="24"/>
        </w:rPr>
        <w:t>章拟签订</w:t>
      </w:r>
      <w:proofErr w:type="gramEnd"/>
      <w:r w:rsidRPr="00D31BDB">
        <w:rPr>
          <w:rFonts w:ascii="仿宋" w:eastAsia="仿宋" w:hAnsi="仿宋" w:cs="仿宋" w:hint="eastAsia"/>
          <w:bCs/>
          <w:sz w:val="24"/>
        </w:rPr>
        <w:t>的合同文本。</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（三）包装和运输</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投标产品的包装应符合《财政部等三部门联合印发商品包装和快递包装政府采购需求标准（试行）》（财办库〔2020〕123号）的规定。</w:t>
      </w:r>
    </w:p>
    <w:p w:rsidR="001A6B06" w:rsidRPr="00D31BDB" w:rsidRDefault="001A6B06" w:rsidP="001A6B06">
      <w:pPr>
        <w:spacing w:line="360" w:lineRule="auto"/>
        <w:ind w:firstLineChars="200" w:firstLine="482"/>
        <w:contextualSpacing/>
        <w:rPr>
          <w:rFonts w:ascii="仿宋" w:eastAsia="仿宋" w:hAnsi="仿宋" w:cs="仿宋"/>
          <w:b/>
          <w:bCs/>
          <w:sz w:val="24"/>
        </w:rPr>
      </w:pPr>
      <w:r w:rsidRPr="00D31BDB">
        <w:rPr>
          <w:rFonts w:ascii="仿宋" w:eastAsia="仿宋" w:hAnsi="仿宋" w:cs="仿宋" w:hint="eastAsia"/>
          <w:b/>
          <w:bCs/>
          <w:sz w:val="24"/>
        </w:rPr>
        <w:t>三、技术要求</w:t>
      </w:r>
    </w:p>
    <w:p w:rsidR="001A6B06" w:rsidRPr="00D31BDB" w:rsidRDefault="001A6B06" w:rsidP="001A6B06">
      <w:pPr>
        <w:spacing w:line="360" w:lineRule="auto"/>
        <w:ind w:firstLineChars="200" w:firstLine="482"/>
        <w:contextualSpacing/>
        <w:rPr>
          <w:rFonts w:ascii="仿宋" w:eastAsia="仿宋" w:hAnsi="仿宋" w:cs="仿宋"/>
          <w:b/>
          <w:bCs/>
          <w:sz w:val="24"/>
        </w:rPr>
      </w:pPr>
      <w:r w:rsidRPr="00D31BDB">
        <w:rPr>
          <w:rFonts w:ascii="仿宋" w:eastAsia="仿宋" w:hAnsi="仿宋" w:cs="仿宋" w:hint="eastAsia"/>
          <w:b/>
          <w:bCs/>
          <w:sz w:val="24"/>
        </w:rPr>
        <w:lastRenderedPageBreak/>
        <w:t>（一）基本要求</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1、采购标的需实现的功能或者目标</w:t>
      </w:r>
    </w:p>
    <w:p w:rsidR="001A6B06" w:rsidRPr="00D31BDB" w:rsidRDefault="001A6B06" w:rsidP="001A6B06">
      <w:pPr>
        <w:spacing w:line="360" w:lineRule="auto"/>
        <w:ind w:firstLineChars="200" w:firstLine="480"/>
        <w:contextualSpacing/>
        <w:rPr>
          <w:rFonts w:ascii="仿宋" w:eastAsia="仿宋" w:hAnsi="仿宋"/>
          <w:sz w:val="24"/>
        </w:rPr>
      </w:pPr>
      <w:bookmarkStart w:id="43" w:name="OLE_LINK180"/>
      <w:r w:rsidRPr="00D31BDB">
        <w:rPr>
          <w:rFonts w:ascii="仿宋" w:eastAsia="仿宋" w:hAnsi="仿宋" w:hint="eastAsia"/>
          <w:sz w:val="24"/>
        </w:rPr>
        <w:t>本次招标采购项目为市属医院2026年医用设备集中带量采购项目放射组（第二批），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43"/>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2、需执行的国家相关标准、行业标准、地方标准或者其他标准、规范</w:t>
      </w:r>
    </w:p>
    <w:p w:rsidR="001A6B06" w:rsidRPr="00D31BDB" w:rsidRDefault="001A6B06" w:rsidP="001A6B06">
      <w:pPr>
        <w:spacing w:line="360" w:lineRule="auto"/>
        <w:ind w:firstLineChars="200" w:firstLine="482"/>
        <w:contextualSpacing/>
        <w:rPr>
          <w:rFonts w:ascii="仿宋" w:eastAsia="仿宋" w:hAnsi="仿宋" w:cs="仿宋"/>
          <w:b/>
          <w:bCs/>
          <w:sz w:val="24"/>
        </w:rPr>
      </w:pPr>
      <w:r w:rsidRPr="00D31BDB">
        <w:rPr>
          <w:rFonts w:ascii="仿宋" w:eastAsia="仿宋" w:hAnsi="仿宋" w:cs="仿宋" w:hint="eastAsia"/>
          <w:b/>
          <w:bCs/>
          <w:sz w:val="24"/>
        </w:rPr>
        <w:t>★2.1、投标产品属于医疗器械的，应按国家药品监督管理部门颁发的《医疗器械注册管理办法》，办理医疗器械注册证或者办理备案，投标人须提供医疗器械注册证复印件或备案凭证。</w:t>
      </w:r>
    </w:p>
    <w:p w:rsidR="001A6B06" w:rsidRPr="00D31BDB" w:rsidRDefault="001A6B06" w:rsidP="001A6B06">
      <w:pPr>
        <w:spacing w:line="360" w:lineRule="auto"/>
        <w:ind w:firstLineChars="200" w:firstLine="482"/>
        <w:contextualSpacing/>
        <w:rPr>
          <w:rFonts w:ascii="仿宋" w:eastAsia="仿宋" w:hAnsi="仿宋" w:cs="仿宋"/>
          <w:b/>
          <w:bCs/>
          <w:sz w:val="24"/>
        </w:rPr>
      </w:pPr>
      <w:r w:rsidRPr="00D31BDB">
        <w:rPr>
          <w:rFonts w:ascii="仿宋" w:eastAsia="仿宋" w:hAnsi="仿宋" w:cs="仿宋" w:hint="eastAsia"/>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rsidR="001A6B06" w:rsidRPr="00D31BDB" w:rsidRDefault="001A6B06" w:rsidP="001A6B06">
      <w:pPr>
        <w:spacing w:line="360" w:lineRule="auto"/>
        <w:ind w:firstLineChars="200" w:firstLine="482"/>
        <w:contextualSpacing/>
        <w:rPr>
          <w:rFonts w:ascii="仿宋" w:eastAsia="仿宋" w:hAnsi="仿宋" w:cs="仿宋"/>
          <w:b/>
          <w:bCs/>
          <w:sz w:val="24"/>
        </w:rPr>
      </w:pPr>
      <w:r w:rsidRPr="00D31BDB">
        <w:rPr>
          <w:rFonts w:ascii="仿宋" w:eastAsia="仿宋" w:hAnsi="仿宋" w:cs="仿宋" w:hint="eastAsia"/>
          <w:b/>
          <w:bCs/>
          <w:sz w:val="24"/>
        </w:rPr>
        <w:t>★2.3、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rsidR="001A6B06" w:rsidRPr="00D31BDB" w:rsidRDefault="001A6B06" w:rsidP="001A6B06">
      <w:pPr>
        <w:spacing w:line="360" w:lineRule="auto"/>
        <w:ind w:firstLineChars="200" w:firstLine="482"/>
        <w:contextualSpacing/>
        <w:rPr>
          <w:rFonts w:ascii="仿宋" w:eastAsia="仿宋" w:hAnsi="仿宋" w:cs="仿宋"/>
          <w:b/>
          <w:bCs/>
          <w:sz w:val="24"/>
        </w:rPr>
      </w:pPr>
      <w:r w:rsidRPr="00D31BDB">
        <w:rPr>
          <w:rFonts w:ascii="仿宋" w:eastAsia="仿宋" w:hAnsi="仿宋" w:cs="仿宋" w:hint="eastAsia"/>
          <w:b/>
          <w:bCs/>
          <w:sz w:val="24"/>
        </w:rPr>
        <w:t>★2.4、第4包：投标人和制造商具有有效期内的《辐射安全许可证》。（投标人须提供有效的证书复印件并加盖投标人单位公章）。</w:t>
      </w:r>
    </w:p>
    <w:p w:rsidR="001A6B06" w:rsidRPr="00D31BDB" w:rsidRDefault="001A6B06" w:rsidP="001A6B06">
      <w:pPr>
        <w:pStyle w:val="a7"/>
        <w:adjustRightInd/>
        <w:contextualSpacing/>
        <w:rPr>
          <w:rFonts w:ascii="仿宋" w:eastAsia="仿宋" w:hAnsi="仿宋"/>
        </w:rPr>
      </w:pPr>
    </w:p>
    <w:p w:rsidR="001A6B06" w:rsidRPr="00D31BDB" w:rsidRDefault="001A6B06" w:rsidP="001A6B06">
      <w:pPr>
        <w:spacing w:line="360" w:lineRule="auto"/>
        <w:ind w:firstLineChars="200" w:firstLine="482"/>
        <w:contextualSpacing/>
        <w:rPr>
          <w:rFonts w:ascii="仿宋" w:eastAsia="仿宋" w:hAnsi="仿宋" w:cs="仿宋"/>
          <w:b/>
          <w:bCs/>
          <w:sz w:val="24"/>
        </w:rPr>
      </w:pPr>
      <w:r w:rsidRPr="00D31BDB">
        <w:rPr>
          <w:rFonts w:ascii="仿宋" w:eastAsia="仿宋" w:hAnsi="仿宋" w:cs="仿宋" w:hint="eastAsia"/>
          <w:b/>
          <w:bCs/>
          <w:sz w:val="24"/>
        </w:rPr>
        <w:t>（二）服务内容及要求/货物技术要求</w:t>
      </w:r>
    </w:p>
    <w:p w:rsidR="001A6B06" w:rsidRPr="00D31BDB" w:rsidRDefault="001A6B06" w:rsidP="001A6B06">
      <w:pPr>
        <w:spacing w:line="360" w:lineRule="auto"/>
        <w:ind w:firstLineChars="200" w:firstLine="480"/>
        <w:contextualSpacing/>
        <w:rPr>
          <w:rFonts w:ascii="仿宋" w:eastAsia="仿宋" w:hAnsi="仿宋" w:cs="仿宋"/>
          <w:bCs/>
          <w:sz w:val="24"/>
        </w:rPr>
      </w:pPr>
      <w:r w:rsidRPr="00D31BDB">
        <w:rPr>
          <w:rFonts w:ascii="仿宋" w:eastAsia="仿宋" w:hAnsi="仿宋" w:cs="仿宋" w:hint="eastAsia"/>
          <w:bCs/>
          <w:sz w:val="24"/>
        </w:rPr>
        <w:t>1、采购标的需满足的性能、材料、结构、外观、质量、安全、技术规格、物理特性等要求：</w:t>
      </w:r>
    </w:p>
    <w:p w:rsidR="001A6B06" w:rsidRPr="00D31BDB" w:rsidRDefault="001A6B06" w:rsidP="001A6B06">
      <w:pPr>
        <w:widowControl/>
        <w:jc w:val="left"/>
        <w:rPr>
          <w:rFonts w:ascii="仿宋" w:eastAsia="仿宋" w:hAnsi="仿宋"/>
          <w:b/>
          <w:sz w:val="24"/>
        </w:rPr>
      </w:pPr>
      <w:bookmarkStart w:id="44" w:name="OLE_LINK53"/>
      <w:r w:rsidRPr="00D31BDB">
        <w:rPr>
          <w:rFonts w:ascii="仿宋" w:eastAsia="仿宋" w:hAnsi="仿宋"/>
          <w:b/>
          <w:sz w:val="24"/>
        </w:rPr>
        <w:br w:type="page"/>
      </w:r>
    </w:p>
    <w:bookmarkEnd w:id="44"/>
    <w:p w:rsidR="001A6B06" w:rsidRPr="00D31BDB" w:rsidRDefault="001A6B06" w:rsidP="001A6B06">
      <w:pPr>
        <w:spacing w:line="360" w:lineRule="auto"/>
        <w:contextualSpacing/>
        <w:jc w:val="center"/>
        <w:rPr>
          <w:rFonts w:ascii="仿宋" w:eastAsia="仿宋" w:hAnsi="仿宋"/>
          <w:b/>
        </w:rPr>
      </w:pPr>
      <w:r w:rsidRPr="00D31BDB">
        <w:rPr>
          <w:rFonts w:ascii="仿宋" w:eastAsia="仿宋" w:hAnsi="仿宋" w:hint="eastAsia"/>
          <w:b/>
        </w:rPr>
        <w:lastRenderedPageBreak/>
        <w:t>第1包 品目1-1 医用核磁共振成像设备（MR）1</w:t>
      </w:r>
    </w:p>
    <w:p w:rsidR="001A6B06" w:rsidRPr="00D31BDB" w:rsidRDefault="001A6B06" w:rsidP="001A6B06">
      <w:pPr>
        <w:pStyle w:val="a7"/>
        <w:ind w:firstLine="0"/>
        <w:rPr>
          <w:rFonts w:ascii="仿宋" w:eastAsia="仿宋" w:hAnsi="仿宋"/>
          <w:b/>
        </w:rPr>
      </w:pP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t>★一、总体要求：</w:t>
      </w:r>
      <w:proofErr w:type="gramStart"/>
      <w:r w:rsidRPr="00D31BDB">
        <w:rPr>
          <w:rFonts w:ascii="仿宋" w:eastAsia="仿宋" w:hAnsi="仿宋" w:hint="eastAsia"/>
          <w:sz w:val="24"/>
        </w:rPr>
        <w:t>中标商</w:t>
      </w:r>
      <w:proofErr w:type="gramEnd"/>
      <w:r w:rsidRPr="00D31BDB">
        <w:rPr>
          <w:rFonts w:ascii="仿宋" w:eastAsia="仿宋" w:hAnsi="仿宋" w:hint="eastAsia"/>
          <w:sz w:val="24"/>
        </w:rPr>
        <w:t>按院方要求提供医院所需的全部标配及选配的软、硬件。质保期内提供免费软、硬件升级服务。</w:t>
      </w: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t>2.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t>3. 响应的产品具备有效期内的《医疗器械注册证》（投标人须提供医疗器械注册证复印件并加盖投标人单位公章）。（注：注册证型号需与分项报价表中的规格型号一致，否则作无效投标处理。）</w:t>
      </w: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t>4. 所有配套线圈若采购单位需要均应按照各医院实际需求免费提供(包含且不限于头部、全脊柱、体部、乳腺、大小柔等)（投标人须提供承诺函和技术白皮书等相关证明材料复印件并加盖投标人单位公章）。</w:t>
      </w: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t>5. 响应产品经NMPA(CFDA)注册的所有后处理技术、所有序列及其他技术、功能和配置等若采购单位需要均应免费提供。（投标人须提供承诺函和技术白皮书等相关证明材料复印件并加盖投标人单位公章）。</w:t>
      </w: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t>6. 整机（含磁体、线圈、液氦以及所配置的第三方产品等）免费维保≥5年。（投标人须提供售后服务承诺函并加盖投标人单位公章）。</w:t>
      </w: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t>7.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lastRenderedPageBreak/>
        <w:t>8. 按照各医院实际需求提供与响应产品相匹配的精密空调、</w:t>
      </w:r>
      <w:proofErr w:type="gramStart"/>
      <w:r w:rsidRPr="00D31BDB">
        <w:rPr>
          <w:rFonts w:ascii="仿宋" w:eastAsia="仿宋" w:hAnsi="仿宋" w:hint="eastAsia"/>
          <w:sz w:val="24"/>
        </w:rPr>
        <w:t>水冷机</w:t>
      </w:r>
      <w:proofErr w:type="gramEnd"/>
      <w:r w:rsidRPr="00D31BDB">
        <w:rPr>
          <w:rFonts w:ascii="仿宋" w:eastAsia="仿宋" w:hAnsi="仿宋" w:hint="eastAsia"/>
          <w:sz w:val="24"/>
        </w:rPr>
        <w:t>等。（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hint="eastAsia"/>
          <w:sz w:val="24"/>
        </w:rPr>
        <w:t>9.配备铁磁性金属探测系统（双根立柱十分区式）、</w:t>
      </w:r>
      <w:proofErr w:type="gramStart"/>
      <w:r w:rsidRPr="00D31BDB">
        <w:rPr>
          <w:rFonts w:ascii="仿宋" w:eastAsia="仿宋" w:hAnsi="仿宋" w:hint="eastAsia"/>
          <w:sz w:val="24"/>
        </w:rPr>
        <w:t>配无磁</w:t>
      </w:r>
      <w:proofErr w:type="gramEnd"/>
      <w:r w:rsidRPr="00D31BDB">
        <w:rPr>
          <w:rFonts w:ascii="仿宋" w:eastAsia="仿宋" w:hAnsi="仿宋" w:hint="eastAsia"/>
          <w:sz w:val="24"/>
        </w:rPr>
        <w:t>床、无磁轮椅；不间断电源ups，具备断电后可继续运行≥1h</w:t>
      </w:r>
      <w:r w:rsidRPr="00D31BDB">
        <w:rPr>
          <w:rFonts w:ascii="仿宋" w:eastAsia="仿宋" w:hAnsi="仿宋" w:cstheme="minorBidi" w:hint="eastAsia"/>
          <w:sz w:val="24"/>
        </w:rPr>
        <w:t>。</w:t>
      </w: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t>二、技术参数：</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sz w:val="24"/>
        </w:rPr>
        <w:t>1、</w:t>
      </w:r>
      <w:r w:rsidRPr="00D31BDB">
        <w:rPr>
          <w:rFonts w:ascii="仿宋" w:eastAsia="仿宋" w:hAnsi="仿宋"/>
          <w:bCs/>
          <w:sz w:val="24"/>
        </w:rPr>
        <w:t>磁体系统</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cs="Segoe UI Symbol"/>
          <w:bCs/>
          <w:sz w:val="24"/>
        </w:rPr>
        <w:t>★</w:t>
      </w:r>
      <w:r w:rsidRPr="00D31BDB">
        <w:rPr>
          <w:rFonts w:ascii="仿宋" w:eastAsia="仿宋" w:hAnsi="仿宋" w:hint="eastAsia"/>
          <w:bCs/>
          <w:sz w:val="24"/>
        </w:rPr>
        <w:t>1</w:t>
      </w:r>
      <w:r w:rsidRPr="00D31BDB">
        <w:rPr>
          <w:rFonts w:ascii="仿宋" w:eastAsia="仿宋" w:hAnsi="仿宋"/>
          <w:bCs/>
          <w:sz w:val="24"/>
        </w:rPr>
        <w:t>.1、超导磁体</w:t>
      </w:r>
      <w:r w:rsidRPr="00D31BDB">
        <w:rPr>
          <w:rFonts w:ascii="仿宋" w:eastAsia="仿宋" w:hAnsi="仿宋" w:hint="eastAsia"/>
          <w:bCs/>
          <w:sz w:val="24"/>
        </w:rPr>
        <w:t>。</w:t>
      </w:r>
      <w:r w:rsidRPr="00D31BDB">
        <w:rPr>
          <w:rFonts w:ascii="仿宋" w:eastAsia="仿宋" w:hAnsi="仿宋"/>
          <w:bCs/>
          <w:sz w:val="24"/>
        </w:rPr>
        <w:t>磁场强度, ≥3.0T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.2、屏蔽方式</w:t>
      </w:r>
      <w:r w:rsidRPr="00D31BDB">
        <w:rPr>
          <w:rFonts w:ascii="仿宋" w:eastAsia="仿宋" w:hAnsi="仿宋" w:hint="eastAsia"/>
          <w:bCs/>
          <w:sz w:val="24"/>
        </w:rPr>
        <w:t>：</w:t>
      </w:r>
      <w:r w:rsidRPr="00D31BDB">
        <w:rPr>
          <w:rFonts w:ascii="仿宋" w:eastAsia="仿宋" w:hAnsi="仿宋"/>
          <w:bCs/>
          <w:sz w:val="24"/>
        </w:rPr>
        <w:t>主动屏蔽</w:t>
      </w:r>
      <w:r w:rsidRPr="00D31BDB">
        <w:rPr>
          <w:rFonts w:ascii="仿宋" w:eastAsia="仿宋" w:hAnsi="仿宋" w:hint="eastAsia"/>
          <w:bCs/>
          <w:sz w:val="24"/>
        </w:rPr>
        <w:t>、</w:t>
      </w:r>
      <w:r w:rsidRPr="00D31BDB">
        <w:rPr>
          <w:rFonts w:ascii="仿宋" w:eastAsia="仿宋" w:hAnsi="仿宋"/>
          <w:bCs/>
          <w:sz w:val="24"/>
        </w:rPr>
        <w:t>被动屏蔽</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3</w:t>
      </w:r>
      <w:r w:rsidRPr="00D31BDB">
        <w:rPr>
          <w:rFonts w:ascii="仿宋" w:eastAsia="仿宋" w:hAnsi="仿宋"/>
          <w:bCs/>
          <w:sz w:val="24"/>
        </w:rPr>
        <w:t>、匀场方式</w:t>
      </w:r>
      <w:r w:rsidRPr="00D31BDB">
        <w:rPr>
          <w:rFonts w:ascii="仿宋" w:eastAsia="仿宋" w:hAnsi="仿宋" w:hint="eastAsia"/>
          <w:bCs/>
          <w:sz w:val="24"/>
        </w:rPr>
        <w:t>：</w:t>
      </w:r>
      <w:r w:rsidRPr="00D31BDB">
        <w:rPr>
          <w:rFonts w:ascii="仿宋" w:eastAsia="仿宋" w:hAnsi="仿宋"/>
          <w:bCs/>
          <w:sz w:val="24"/>
        </w:rPr>
        <w:t>主动匀场+被动匀场</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1.4、</w:t>
      </w:r>
      <w:r w:rsidRPr="00D31BDB">
        <w:rPr>
          <w:rFonts w:ascii="仿宋" w:eastAsia="仿宋" w:hAnsi="仿宋"/>
          <w:bCs/>
          <w:sz w:val="24"/>
        </w:rPr>
        <w:t>磁场稳定度</w:t>
      </w:r>
      <w:r w:rsidRPr="00D31BDB">
        <w:rPr>
          <w:rFonts w:ascii="仿宋" w:eastAsia="仿宋" w:hAnsi="仿宋" w:hint="eastAsia"/>
          <w:bCs/>
          <w:sz w:val="24"/>
        </w:rPr>
        <w:t>：</w:t>
      </w:r>
      <w:r w:rsidRPr="00D31BDB">
        <w:rPr>
          <w:rFonts w:ascii="仿宋" w:eastAsia="仿宋" w:hAnsi="仿宋"/>
          <w:bCs/>
          <w:sz w:val="24"/>
        </w:rPr>
        <w:t>≤0.1ppm/h</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5、</w:t>
      </w:r>
      <w:r w:rsidRPr="00D31BDB">
        <w:rPr>
          <w:rFonts w:ascii="仿宋" w:eastAsia="仿宋" w:hAnsi="仿宋"/>
          <w:bCs/>
          <w:sz w:val="24"/>
        </w:rPr>
        <w:t>磁场均匀度</w:t>
      </w:r>
      <w:r w:rsidRPr="00D31BDB">
        <w:rPr>
          <w:rFonts w:ascii="仿宋" w:eastAsia="仿宋" w:hAnsi="仿宋" w:hint="eastAsia"/>
          <w:bCs/>
          <w:sz w:val="24"/>
        </w:rPr>
        <w:t>（</w:t>
      </w:r>
      <w:r w:rsidRPr="00D31BDB">
        <w:rPr>
          <w:rFonts w:ascii="仿宋" w:eastAsia="仿宋" w:hAnsi="仿宋"/>
          <w:bCs/>
          <w:sz w:val="24"/>
        </w:rPr>
        <w:t>VRMS典型值</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5</w:t>
      </w:r>
      <w:r w:rsidRPr="00D31BDB">
        <w:rPr>
          <w:rFonts w:ascii="仿宋" w:eastAsia="仿宋" w:hAnsi="仿宋"/>
          <w:bCs/>
          <w:sz w:val="24"/>
        </w:rPr>
        <w:t>.1、50cmDSV</w:t>
      </w:r>
      <w:r w:rsidRPr="00D31BDB">
        <w:rPr>
          <w:rFonts w:ascii="仿宋" w:eastAsia="仿宋" w:hAnsi="仿宋" w:hint="eastAsia"/>
          <w:bCs/>
          <w:sz w:val="24"/>
        </w:rPr>
        <w:t>：</w:t>
      </w:r>
      <w:r w:rsidRPr="00D31BDB">
        <w:rPr>
          <w:rFonts w:ascii="仿宋" w:eastAsia="仿宋" w:hAnsi="仿宋"/>
          <w:bCs/>
          <w:sz w:val="24"/>
        </w:rPr>
        <w:t>≤2.3ppm</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5</w:t>
      </w:r>
      <w:r w:rsidRPr="00D31BDB">
        <w:rPr>
          <w:rFonts w:ascii="仿宋" w:eastAsia="仿宋" w:hAnsi="仿宋"/>
          <w:bCs/>
          <w:sz w:val="24"/>
        </w:rPr>
        <w:t>.2、40cmDSV</w:t>
      </w:r>
      <w:r w:rsidRPr="00D31BDB">
        <w:rPr>
          <w:rFonts w:ascii="仿宋" w:eastAsia="仿宋" w:hAnsi="仿宋" w:hint="eastAsia"/>
          <w:bCs/>
          <w:sz w:val="24"/>
        </w:rPr>
        <w:t>：</w:t>
      </w:r>
      <w:r w:rsidRPr="00D31BDB">
        <w:rPr>
          <w:rFonts w:ascii="仿宋" w:eastAsia="仿宋" w:hAnsi="仿宋"/>
          <w:bCs/>
          <w:sz w:val="24"/>
        </w:rPr>
        <w:t>≤0.33ppm</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5</w:t>
      </w:r>
      <w:r w:rsidRPr="00D31BDB">
        <w:rPr>
          <w:rFonts w:ascii="仿宋" w:eastAsia="仿宋" w:hAnsi="仿宋"/>
          <w:bCs/>
          <w:sz w:val="24"/>
        </w:rPr>
        <w:t>.3、30cmDSV</w:t>
      </w:r>
      <w:r w:rsidRPr="00D31BDB">
        <w:rPr>
          <w:rFonts w:ascii="仿宋" w:eastAsia="仿宋" w:hAnsi="仿宋" w:hint="eastAsia"/>
          <w:bCs/>
          <w:sz w:val="24"/>
        </w:rPr>
        <w:t>：</w:t>
      </w:r>
      <w:r w:rsidRPr="00D31BDB">
        <w:rPr>
          <w:rFonts w:ascii="仿宋" w:eastAsia="仿宋" w:hAnsi="仿宋"/>
          <w:bCs/>
          <w:sz w:val="24"/>
        </w:rPr>
        <w:t>≤0.0</w:t>
      </w:r>
      <w:r w:rsidRPr="00D31BDB">
        <w:rPr>
          <w:rFonts w:ascii="仿宋" w:eastAsia="仿宋" w:hAnsi="仿宋" w:hint="eastAsia"/>
          <w:bCs/>
          <w:sz w:val="24"/>
        </w:rPr>
        <w:t>5</w:t>
      </w:r>
      <w:r w:rsidRPr="00D31BDB">
        <w:rPr>
          <w:rFonts w:ascii="仿宋" w:eastAsia="仿宋" w:hAnsi="仿宋"/>
          <w:bCs/>
          <w:sz w:val="24"/>
        </w:rPr>
        <w:t>ppm</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5</w:t>
      </w:r>
      <w:r w:rsidRPr="00D31BDB">
        <w:rPr>
          <w:rFonts w:ascii="仿宋" w:eastAsia="仿宋" w:hAnsi="仿宋"/>
          <w:bCs/>
          <w:sz w:val="24"/>
        </w:rPr>
        <w:t>.4、20cmDSV</w:t>
      </w:r>
      <w:r w:rsidRPr="00D31BDB">
        <w:rPr>
          <w:rFonts w:ascii="仿宋" w:eastAsia="仿宋" w:hAnsi="仿宋" w:hint="eastAsia"/>
          <w:bCs/>
          <w:sz w:val="24"/>
        </w:rPr>
        <w:t>：</w:t>
      </w:r>
      <w:r w:rsidRPr="00D31BDB">
        <w:rPr>
          <w:rFonts w:ascii="仿宋" w:eastAsia="仿宋" w:hAnsi="仿宋"/>
          <w:bCs/>
          <w:sz w:val="24"/>
        </w:rPr>
        <w:t>≤0.0</w:t>
      </w:r>
      <w:r w:rsidRPr="00D31BDB">
        <w:rPr>
          <w:rFonts w:ascii="仿宋" w:eastAsia="仿宋" w:hAnsi="仿宋" w:hint="eastAsia"/>
          <w:bCs/>
          <w:sz w:val="24"/>
        </w:rPr>
        <w:t>1</w:t>
      </w:r>
      <w:r w:rsidRPr="00D31BDB">
        <w:rPr>
          <w:rFonts w:ascii="仿宋" w:eastAsia="仿宋" w:hAnsi="仿宋"/>
          <w:bCs/>
          <w:sz w:val="24"/>
        </w:rPr>
        <w:t>ppm</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5</w:t>
      </w:r>
      <w:r w:rsidRPr="00D31BDB">
        <w:rPr>
          <w:rFonts w:ascii="仿宋" w:eastAsia="仿宋" w:hAnsi="仿宋"/>
          <w:bCs/>
          <w:sz w:val="24"/>
        </w:rPr>
        <w:t>.5、10cmDSV</w:t>
      </w:r>
      <w:r w:rsidRPr="00D31BDB">
        <w:rPr>
          <w:rFonts w:ascii="仿宋" w:eastAsia="仿宋" w:hAnsi="仿宋" w:hint="eastAsia"/>
          <w:bCs/>
          <w:sz w:val="24"/>
        </w:rPr>
        <w:t>：</w:t>
      </w:r>
      <w:r w:rsidRPr="00D31BDB">
        <w:rPr>
          <w:rFonts w:ascii="仿宋" w:eastAsia="仿宋" w:hAnsi="仿宋"/>
          <w:bCs/>
          <w:sz w:val="24"/>
        </w:rPr>
        <w:t>≤0.00</w:t>
      </w:r>
      <w:r w:rsidRPr="00D31BDB">
        <w:rPr>
          <w:rFonts w:ascii="仿宋" w:eastAsia="仿宋" w:hAnsi="仿宋" w:hint="eastAsia"/>
          <w:bCs/>
          <w:sz w:val="24"/>
        </w:rPr>
        <w:t>1</w:t>
      </w:r>
      <w:r w:rsidRPr="00D31BDB">
        <w:rPr>
          <w:rFonts w:ascii="仿宋" w:eastAsia="仿宋" w:hAnsi="仿宋"/>
          <w:bCs/>
          <w:sz w:val="24"/>
        </w:rPr>
        <w:t>ppm</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6</w:t>
      </w:r>
      <w:r w:rsidRPr="00D31BDB">
        <w:rPr>
          <w:rFonts w:ascii="仿宋" w:eastAsia="仿宋" w:hAnsi="仿宋"/>
          <w:bCs/>
          <w:sz w:val="24"/>
        </w:rPr>
        <w:t>、裸磁体长度(不含外壳)</w:t>
      </w:r>
      <w:r w:rsidRPr="00D31BDB">
        <w:rPr>
          <w:rFonts w:ascii="仿宋" w:eastAsia="仿宋" w:hAnsi="仿宋" w:hint="eastAsia"/>
          <w:bCs/>
          <w:sz w:val="24"/>
        </w:rPr>
        <w:t>：</w:t>
      </w:r>
      <w:r w:rsidRPr="00D31BDB">
        <w:rPr>
          <w:rFonts w:ascii="仿宋" w:eastAsia="仿宋" w:hAnsi="仿宋"/>
          <w:bCs/>
          <w:sz w:val="24"/>
        </w:rPr>
        <w:t>≤17</w:t>
      </w:r>
      <w:r w:rsidRPr="00D31BDB">
        <w:rPr>
          <w:rFonts w:ascii="仿宋" w:eastAsia="仿宋" w:hAnsi="仿宋" w:hint="eastAsia"/>
          <w:bCs/>
          <w:sz w:val="24"/>
        </w:rPr>
        <w:t>5</w:t>
      </w:r>
      <w:r w:rsidRPr="00D31BDB">
        <w:rPr>
          <w:rFonts w:ascii="仿宋" w:eastAsia="仿宋" w:hAnsi="仿宋"/>
          <w:bCs/>
          <w:sz w:val="24"/>
        </w:rPr>
        <w:t>cm</w:t>
      </w:r>
      <w:r w:rsidRPr="00D31BDB">
        <w:rPr>
          <w:rFonts w:ascii="仿宋" w:eastAsia="仿宋" w:hAnsi="仿宋" w:hint="eastAsia"/>
          <w:bCs/>
          <w:sz w:val="24"/>
        </w:rPr>
        <w:t>；</w:t>
      </w:r>
      <w:r w:rsidRPr="00D31BDB">
        <w:rPr>
          <w:rFonts w:ascii="仿宋" w:eastAsia="仿宋" w:hAnsi="仿宋"/>
          <w:bCs/>
          <w:sz w:val="24"/>
        </w:rPr>
        <w:t>整机长度(含外壳), ≤1</w:t>
      </w:r>
      <w:r w:rsidRPr="00D31BDB">
        <w:rPr>
          <w:rFonts w:ascii="仿宋" w:eastAsia="仿宋" w:hAnsi="仿宋" w:hint="eastAsia"/>
          <w:bCs/>
          <w:sz w:val="24"/>
        </w:rPr>
        <w:t>90</w:t>
      </w:r>
      <w:r w:rsidRPr="00D31BDB">
        <w:rPr>
          <w:rFonts w:ascii="仿宋" w:eastAsia="仿宋" w:hAnsi="仿宋"/>
          <w:bCs/>
          <w:sz w:val="24"/>
        </w:rPr>
        <w:t>cm</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7</w:t>
      </w:r>
      <w:r w:rsidRPr="00D31BDB">
        <w:rPr>
          <w:rFonts w:ascii="仿宋" w:eastAsia="仿宋" w:hAnsi="仿宋"/>
          <w:bCs/>
          <w:sz w:val="24"/>
        </w:rPr>
        <w:t>、磁体孔径(患者检查孔道内径)</w:t>
      </w:r>
      <w:r w:rsidRPr="00D31BDB">
        <w:rPr>
          <w:rFonts w:ascii="仿宋" w:eastAsia="仿宋" w:hAnsi="仿宋" w:hint="eastAsia"/>
          <w:bCs/>
          <w:sz w:val="24"/>
        </w:rPr>
        <w:t>：</w:t>
      </w:r>
      <w:r w:rsidRPr="00D31BDB">
        <w:rPr>
          <w:rFonts w:ascii="仿宋" w:eastAsia="仿宋" w:hAnsi="仿宋"/>
          <w:bCs/>
          <w:sz w:val="24"/>
        </w:rPr>
        <w:t>≥60cm</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8、</w:t>
      </w:r>
      <w:r w:rsidRPr="00D31BDB">
        <w:rPr>
          <w:rFonts w:ascii="仿宋" w:eastAsia="仿宋" w:hAnsi="仿宋"/>
          <w:bCs/>
          <w:sz w:val="24"/>
        </w:rPr>
        <w:t>五高斯磁力线</w:t>
      </w:r>
      <w:r w:rsidRPr="00D31BDB">
        <w:rPr>
          <w:rFonts w:ascii="仿宋" w:eastAsia="仿宋" w:hAnsi="仿宋" w:hint="eastAsia"/>
          <w:bCs/>
          <w:sz w:val="24"/>
        </w:rPr>
        <w:t>：</w:t>
      </w:r>
      <w:r w:rsidRPr="00D31BDB">
        <w:rPr>
          <w:rFonts w:ascii="仿宋" w:eastAsia="仿宋" w:hAnsi="仿宋"/>
          <w:bCs/>
          <w:sz w:val="24"/>
        </w:rPr>
        <w:t xml:space="preserve"> </w:t>
      </w:r>
      <w:r w:rsidRPr="00D31BDB">
        <w:rPr>
          <w:rFonts w:ascii="仿宋" w:eastAsia="仿宋" w:hAnsi="仿宋" w:hint="eastAsia"/>
          <w:bCs/>
          <w:sz w:val="24"/>
        </w:rPr>
        <w:t>X</w:t>
      </w:r>
      <w:r w:rsidRPr="00D31BDB">
        <w:rPr>
          <w:rFonts w:ascii="仿宋" w:eastAsia="仿宋" w:hAnsi="仿宋"/>
          <w:bCs/>
          <w:sz w:val="24"/>
        </w:rPr>
        <w:t>轴≤3m</w:t>
      </w:r>
      <w:r w:rsidRPr="00D31BDB">
        <w:rPr>
          <w:rFonts w:ascii="仿宋" w:eastAsia="仿宋" w:hAnsi="仿宋" w:hint="eastAsia"/>
          <w:bCs/>
          <w:sz w:val="24"/>
        </w:rPr>
        <w:t>，</w:t>
      </w:r>
      <w:r w:rsidRPr="00D31BDB">
        <w:rPr>
          <w:rFonts w:ascii="仿宋" w:eastAsia="仿宋" w:hAnsi="仿宋"/>
          <w:bCs/>
          <w:sz w:val="24"/>
        </w:rPr>
        <w:t>Y轴≤3m</w:t>
      </w:r>
      <w:r w:rsidRPr="00D31BDB">
        <w:rPr>
          <w:rFonts w:ascii="仿宋" w:eastAsia="仿宋" w:hAnsi="仿宋" w:hint="eastAsia"/>
          <w:bCs/>
          <w:sz w:val="24"/>
        </w:rPr>
        <w:t>，</w:t>
      </w:r>
      <w:r w:rsidRPr="00D31BDB">
        <w:rPr>
          <w:rFonts w:ascii="仿宋" w:eastAsia="仿宋" w:hAnsi="仿宋"/>
          <w:bCs/>
          <w:sz w:val="24"/>
        </w:rPr>
        <w:t>Z轴≤5m</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9</w:t>
      </w:r>
      <w:r w:rsidRPr="00D31BDB">
        <w:rPr>
          <w:rFonts w:ascii="仿宋" w:eastAsia="仿宋" w:hAnsi="仿宋"/>
          <w:bCs/>
          <w:sz w:val="24"/>
        </w:rPr>
        <w:t>、磁体重量(含液氦)</w:t>
      </w:r>
      <w:r w:rsidRPr="00D31BDB">
        <w:rPr>
          <w:rFonts w:ascii="仿宋" w:eastAsia="仿宋" w:hAnsi="仿宋" w:hint="eastAsia"/>
          <w:bCs/>
          <w:sz w:val="24"/>
        </w:rPr>
        <w:t>：</w:t>
      </w:r>
      <w:r w:rsidRPr="00D31BDB">
        <w:rPr>
          <w:rFonts w:ascii="仿宋" w:eastAsia="仿宋" w:hAnsi="仿宋"/>
          <w:bCs/>
          <w:sz w:val="24"/>
        </w:rPr>
        <w:t>≤5.5</w:t>
      </w:r>
      <w:r w:rsidRPr="00D31BDB">
        <w:rPr>
          <w:rFonts w:ascii="仿宋" w:eastAsia="仿宋" w:hAnsi="仿宋" w:hint="eastAsia"/>
          <w:bCs/>
          <w:sz w:val="24"/>
        </w:rPr>
        <w:t>kg</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.1</w:t>
      </w:r>
      <w:r w:rsidRPr="00D31BDB">
        <w:rPr>
          <w:rFonts w:ascii="仿宋" w:eastAsia="仿宋" w:hAnsi="仿宋" w:hint="eastAsia"/>
          <w:bCs/>
          <w:sz w:val="24"/>
        </w:rPr>
        <w:t>0</w:t>
      </w:r>
      <w:r w:rsidRPr="00D31BDB">
        <w:rPr>
          <w:rFonts w:ascii="仿宋" w:eastAsia="仿宋" w:hAnsi="仿宋"/>
          <w:bCs/>
          <w:sz w:val="24"/>
        </w:rPr>
        <w:t>、液氦容量</w:t>
      </w:r>
      <w:r w:rsidRPr="00D31BDB">
        <w:rPr>
          <w:rFonts w:ascii="仿宋" w:eastAsia="仿宋" w:hAnsi="仿宋" w:hint="eastAsia"/>
          <w:bCs/>
          <w:sz w:val="24"/>
        </w:rPr>
        <w:t>：</w:t>
      </w:r>
      <w:r w:rsidRPr="00D31BDB">
        <w:rPr>
          <w:rFonts w:ascii="仿宋" w:eastAsia="仿宋" w:hAnsi="仿宋"/>
          <w:bCs/>
          <w:sz w:val="24"/>
        </w:rPr>
        <w:t>≤1600L</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11、</w:t>
      </w:r>
      <w:r w:rsidRPr="00D31BDB">
        <w:rPr>
          <w:rFonts w:ascii="仿宋" w:eastAsia="仿宋" w:hAnsi="仿宋"/>
          <w:bCs/>
          <w:sz w:val="24"/>
        </w:rPr>
        <w:t>液氦年消耗量(正常使用零液氦消耗)</w:t>
      </w:r>
      <w:r w:rsidRPr="00D31BDB">
        <w:rPr>
          <w:rFonts w:ascii="仿宋" w:eastAsia="仿宋" w:hAnsi="仿宋" w:hint="eastAsia"/>
          <w:bCs/>
          <w:sz w:val="24"/>
        </w:rPr>
        <w:t>：</w:t>
      </w:r>
      <w:r w:rsidRPr="00D31BDB" w:rsidDel="00472524">
        <w:rPr>
          <w:rFonts w:ascii="仿宋" w:eastAsia="仿宋" w:hAnsi="仿宋"/>
          <w:bCs/>
          <w:sz w:val="24"/>
        </w:rPr>
        <w:t xml:space="preserve"> </w:t>
      </w:r>
      <w:r w:rsidRPr="00D31BDB">
        <w:rPr>
          <w:rFonts w:ascii="仿宋" w:eastAsia="仿宋" w:hAnsi="仿宋"/>
          <w:bCs/>
          <w:sz w:val="24"/>
        </w:rPr>
        <w:t>0升/年</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w:t>
      </w:r>
      <w:r w:rsidRPr="00D31BDB">
        <w:rPr>
          <w:rFonts w:ascii="仿宋" w:eastAsia="仿宋" w:hAnsi="仿宋"/>
          <w:bCs/>
          <w:sz w:val="24"/>
        </w:rPr>
        <w:t>.1</w:t>
      </w:r>
      <w:r w:rsidRPr="00D31BDB">
        <w:rPr>
          <w:rFonts w:ascii="仿宋" w:eastAsia="仿宋" w:hAnsi="仿宋" w:hint="eastAsia"/>
          <w:bCs/>
          <w:sz w:val="24"/>
        </w:rPr>
        <w:t>2、可</w:t>
      </w:r>
      <w:r w:rsidRPr="00D31BDB">
        <w:rPr>
          <w:rFonts w:ascii="仿宋" w:eastAsia="仿宋" w:hAnsi="仿宋"/>
          <w:bCs/>
          <w:sz w:val="24"/>
        </w:rPr>
        <w:t>自动监控液氦水平</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2</w:t>
      </w:r>
      <w:r w:rsidRPr="00D31BDB">
        <w:rPr>
          <w:rFonts w:ascii="仿宋" w:eastAsia="仿宋" w:hAnsi="仿宋"/>
          <w:bCs/>
          <w:sz w:val="24"/>
        </w:rPr>
        <w:t>、梯度系统</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cs="Segoe UI Symbol"/>
          <w:bCs/>
          <w:sz w:val="24"/>
        </w:rPr>
        <w:t>★</w:t>
      </w:r>
      <w:r w:rsidRPr="00D31BDB">
        <w:rPr>
          <w:rFonts w:ascii="仿宋" w:eastAsia="仿宋" w:hAnsi="仿宋" w:hint="eastAsia"/>
          <w:bCs/>
          <w:sz w:val="24"/>
        </w:rPr>
        <w:t>2</w:t>
      </w:r>
      <w:r w:rsidRPr="00D31BDB">
        <w:rPr>
          <w:rFonts w:ascii="仿宋" w:eastAsia="仿宋" w:hAnsi="仿宋"/>
          <w:bCs/>
          <w:sz w:val="24"/>
        </w:rPr>
        <w:t>.</w:t>
      </w:r>
      <w:r w:rsidRPr="00D31BDB">
        <w:rPr>
          <w:rFonts w:ascii="仿宋" w:eastAsia="仿宋" w:hAnsi="仿宋" w:hint="eastAsia"/>
          <w:bCs/>
          <w:sz w:val="24"/>
        </w:rPr>
        <w:t>1</w:t>
      </w:r>
      <w:r w:rsidRPr="00D31BDB">
        <w:rPr>
          <w:rFonts w:ascii="仿宋" w:eastAsia="仿宋" w:hAnsi="仿宋"/>
          <w:bCs/>
          <w:sz w:val="24"/>
        </w:rPr>
        <w:t>、最大单轴梯度场强≥100 mT/m</w:t>
      </w:r>
      <w:r w:rsidRPr="00D31BDB">
        <w:rPr>
          <w:rFonts w:ascii="仿宋" w:eastAsia="仿宋" w:hAnsi="仿宋" w:hint="eastAsia"/>
          <w:bCs/>
          <w:sz w:val="24"/>
        </w:rPr>
        <w:t>；</w:t>
      </w:r>
      <w:r w:rsidRPr="00D31BDB">
        <w:rPr>
          <w:rFonts w:ascii="仿宋" w:eastAsia="仿宋" w:hAnsi="仿宋"/>
          <w:bCs/>
          <w:sz w:val="24"/>
        </w:rPr>
        <w:t>且最大单轴梯度切换率：≥200 T/m/s</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2</w:t>
      </w:r>
      <w:r w:rsidRPr="00D31BDB">
        <w:rPr>
          <w:rFonts w:ascii="仿宋" w:eastAsia="仿宋" w:hAnsi="仿宋"/>
          <w:bCs/>
          <w:sz w:val="24"/>
        </w:rPr>
        <w:t>.</w:t>
      </w:r>
      <w:r w:rsidRPr="00D31BDB">
        <w:rPr>
          <w:rFonts w:ascii="仿宋" w:eastAsia="仿宋" w:hAnsi="仿宋" w:hint="eastAsia"/>
          <w:bCs/>
          <w:sz w:val="24"/>
        </w:rPr>
        <w:t>2、</w:t>
      </w:r>
      <w:r w:rsidRPr="00D31BDB">
        <w:rPr>
          <w:rFonts w:ascii="仿宋" w:eastAsia="仿宋" w:hAnsi="仿宋"/>
          <w:bCs/>
          <w:sz w:val="24"/>
        </w:rPr>
        <w:t>梯度线圈及梯度放大器冷却</w:t>
      </w:r>
      <w:r w:rsidRPr="00D31BDB">
        <w:rPr>
          <w:rFonts w:ascii="仿宋" w:eastAsia="仿宋" w:hAnsi="仿宋" w:hint="eastAsia"/>
          <w:bCs/>
          <w:sz w:val="24"/>
        </w:rPr>
        <w:t>：</w:t>
      </w:r>
      <w:r w:rsidRPr="00D31BDB">
        <w:rPr>
          <w:rFonts w:ascii="仿宋" w:eastAsia="仿宋" w:hAnsi="仿宋"/>
          <w:bCs/>
          <w:sz w:val="24"/>
        </w:rPr>
        <w:t>水冷</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lastRenderedPageBreak/>
        <w:t>3</w:t>
      </w:r>
      <w:r w:rsidRPr="00D31BDB">
        <w:rPr>
          <w:rFonts w:ascii="仿宋" w:eastAsia="仿宋" w:hAnsi="仿宋"/>
          <w:bCs/>
          <w:sz w:val="24"/>
        </w:rPr>
        <w:t xml:space="preserve">、射频系统,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3</w:t>
      </w:r>
      <w:r w:rsidRPr="00D31BDB">
        <w:rPr>
          <w:rFonts w:ascii="仿宋" w:eastAsia="仿宋" w:hAnsi="仿宋"/>
          <w:bCs/>
          <w:sz w:val="24"/>
        </w:rPr>
        <w:t>.1、具备通道</w:t>
      </w:r>
      <w:r w:rsidRPr="00D31BDB">
        <w:rPr>
          <w:rFonts w:ascii="仿宋" w:eastAsia="仿宋" w:hAnsi="仿宋" w:hint="eastAsia"/>
          <w:bCs/>
          <w:sz w:val="24"/>
        </w:rPr>
        <w:t>或</w:t>
      </w:r>
      <w:r w:rsidRPr="00D31BDB">
        <w:rPr>
          <w:rFonts w:ascii="仿宋" w:eastAsia="仿宋" w:hAnsi="仿宋"/>
          <w:bCs/>
          <w:sz w:val="24"/>
        </w:rPr>
        <w:t>多源射频发射技术</w:t>
      </w:r>
      <w:r w:rsidRPr="00D31BDB">
        <w:rPr>
          <w:rFonts w:ascii="仿宋" w:eastAsia="仿宋" w:hAnsi="仿宋" w:hint="eastAsia"/>
          <w:bCs/>
          <w:sz w:val="24"/>
        </w:rPr>
        <w:t>，</w:t>
      </w:r>
      <w:r w:rsidRPr="00D31BDB">
        <w:rPr>
          <w:rFonts w:ascii="仿宋" w:eastAsia="仿宋" w:hAnsi="仿宋"/>
          <w:bCs/>
          <w:sz w:val="24"/>
        </w:rPr>
        <w:t>独立射频放大器（或射频发射通道数）个数</w:t>
      </w:r>
      <w:r w:rsidRPr="00D31BDB">
        <w:rPr>
          <w:rFonts w:ascii="仿宋" w:eastAsia="仿宋" w:hAnsi="仿宋" w:hint="eastAsia"/>
          <w:bCs/>
          <w:sz w:val="24"/>
        </w:rPr>
        <w:t>：</w:t>
      </w:r>
      <w:r w:rsidRPr="00D31BDB">
        <w:rPr>
          <w:rFonts w:ascii="仿宋" w:eastAsia="仿宋" w:hAnsi="仿宋"/>
          <w:bCs/>
          <w:sz w:val="24"/>
        </w:rPr>
        <w:t>≥2个</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w:t>
      </w:r>
      <w:r w:rsidRPr="00D31BDB">
        <w:rPr>
          <w:rFonts w:ascii="仿宋" w:eastAsia="仿宋" w:hAnsi="仿宋" w:hint="eastAsia"/>
          <w:bCs/>
          <w:sz w:val="24"/>
        </w:rPr>
        <w:t>3</w:t>
      </w:r>
      <w:r w:rsidRPr="00D31BDB">
        <w:rPr>
          <w:rFonts w:ascii="仿宋" w:eastAsia="仿宋" w:hAnsi="仿宋"/>
          <w:bCs/>
          <w:sz w:val="24"/>
        </w:rPr>
        <w:t>.2、最大</w:t>
      </w:r>
      <w:proofErr w:type="gramStart"/>
      <w:r w:rsidRPr="00D31BDB">
        <w:rPr>
          <w:rFonts w:ascii="仿宋" w:eastAsia="仿宋" w:hAnsi="仿宋"/>
          <w:bCs/>
          <w:sz w:val="24"/>
        </w:rPr>
        <w:t>射频总</w:t>
      </w:r>
      <w:proofErr w:type="gramEnd"/>
      <w:r w:rsidRPr="00D31BDB">
        <w:rPr>
          <w:rFonts w:ascii="仿宋" w:eastAsia="仿宋" w:hAnsi="仿宋"/>
          <w:bCs/>
          <w:sz w:val="24"/>
        </w:rPr>
        <w:t>功率</w:t>
      </w:r>
      <w:r w:rsidRPr="00D31BDB">
        <w:rPr>
          <w:rFonts w:ascii="仿宋" w:eastAsia="仿宋" w:hAnsi="仿宋" w:hint="eastAsia"/>
          <w:bCs/>
          <w:sz w:val="24"/>
        </w:rPr>
        <w:t>：</w:t>
      </w:r>
      <w:r w:rsidRPr="00D31BDB">
        <w:rPr>
          <w:rFonts w:ascii="仿宋" w:eastAsia="仿宋" w:hAnsi="仿宋"/>
          <w:bCs/>
          <w:sz w:val="24"/>
        </w:rPr>
        <w:t>≥</w:t>
      </w:r>
      <w:r w:rsidRPr="00D31BDB">
        <w:rPr>
          <w:rFonts w:ascii="仿宋" w:eastAsia="仿宋" w:hAnsi="仿宋" w:hint="eastAsia"/>
          <w:bCs/>
          <w:sz w:val="24"/>
        </w:rPr>
        <w:t>4</w:t>
      </w:r>
      <w:r w:rsidRPr="00D31BDB">
        <w:rPr>
          <w:rFonts w:ascii="仿宋" w:eastAsia="仿宋" w:hAnsi="仿宋"/>
          <w:bCs/>
          <w:sz w:val="24"/>
        </w:rPr>
        <w:t>0kW</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cs="Segoe UI Symbol"/>
          <w:bCs/>
          <w:sz w:val="24"/>
        </w:rPr>
        <w:t>★</w:t>
      </w:r>
      <w:r w:rsidRPr="00D31BDB">
        <w:rPr>
          <w:rFonts w:ascii="仿宋" w:eastAsia="仿宋" w:hAnsi="仿宋" w:hint="eastAsia"/>
          <w:bCs/>
          <w:sz w:val="24"/>
        </w:rPr>
        <w:t>3</w:t>
      </w:r>
      <w:r w:rsidRPr="00D31BDB">
        <w:rPr>
          <w:rFonts w:ascii="仿宋" w:eastAsia="仿宋" w:hAnsi="仿宋"/>
          <w:bCs/>
          <w:sz w:val="24"/>
        </w:rPr>
        <w:t>.</w:t>
      </w:r>
      <w:r w:rsidRPr="00D31BDB">
        <w:rPr>
          <w:rFonts w:ascii="仿宋" w:eastAsia="仿宋" w:hAnsi="仿宋" w:hint="eastAsia"/>
          <w:bCs/>
          <w:sz w:val="24"/>
        </w:rPr>
        <w:t>3</w:t>
      </w:r>
      <w:r w:rsidRPr="00D31BDB">
        <w:rPr>
          <w:rFonts w:ascii="仿宋" w:eastAsia="仿宋" w:hAnsi="仿宋"/>
          <w:bCs/>
          <w:sz w:val="24"/>
        </w:rPr>
        <w:t>、最大射频通道数</w:t>
      </w:r>
      <w:r w:rsidRPr="00D31BDB">
        <w:rPr>
          <w:rFonts w:ascii="仿宋" w:eastAsia="仿宋" w:hAnsi="仿宋" w:hint="eastAsia"/>
          <w:bCs/>
          <w:sz w:val="24"/>
        </w:rPr>
        <w:t>：</w:t>
      </w:r>
      <w:r w:rsidRPr="00D31BDB">
        <w:rPr>
          <w:rFonts w:ascii="仿宋" w:eastAsia="仿宋" w:hAnsi="仿宋"/>
          <w:bCs/>
          <w:sz w:val="24"/>
        </w:rPr>
        <w:t>≥200个</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3</w:t>
      </w:r>
      <w:r w:rsidRPr="00D31BDB">
        <w:rPr>
          <w:rFonts w:ascii="仿宋" w:eastAsia="仿宋" w:hAnsi="仿宋"/>
          <w:bCs/>
          <w:sz w:val="24"/>
        </w:rPr>
        <w:t>.</w:t>
      </w:r>
      <w:r w:rsidRPr="00D31BDB">
        <w:rPr>
          <w:rFonts w:ascii="仿宋" w:eastAsia="仿宋" w:hAnsi="仿宋" w:hint="eastAsia"/>
          <w:bCs/>
          <w:sz w:val="24"/>
        </w:rPr>
        <w:t>4、</w:t>
      </w:r>
      <w:r w:rsidRPr="00D31BDB">
        <w:rPr>
          <w:rFonts w:ascii="仿宋" w:eastAsia="仿宋" w:hAnsi="仿宋"/>
          <w:bCs/>
          <w:sz w:val="24"/>
        </w:rPr>
        <w:t>各通道最大接收带宽</w:t>
      </w:r>
      <w:r w:rsidRPr="00D31BDB">
        <w:rPr>
          <w:rFonts w:ascii="仿宋" w:eastAsia="仿宋" w:hAnsi="仿宋" w:hint="eastAsia"/>
          <w:bCs/>
          <w:sz w:val="24"/>
        </w:rPr>
        <w:t>：</w:t>
      </w:r>
      <w:r w:rsidRPr="00D31BDB">
        <w:rPr>
          <w:rFonts w:ascii="仿宋" w:eastAsia="仿宋" w:hAnsi="仿宋"/>
          <w:bCs/>
          <w:sz w:val="24"/>
        </w:rPr>
        <w:t>≥1MHz</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3</w:t>
      </w:r>
      <w:r w:rsidRPr="00D31BDB">
        <w:rPr>
          <w:rFonts w:ascii="仿宋" w:eastAsia="仿宋" w:hAnsi="仿宋"/>
          <w:bCs/>
          <w:sz w:val="24"/>
        </w:rPr>
        <w:t>.</w:t>
      </w:r>
      <w:r w:rsidRPr="00D31BDB">
        <w:rPr>
          <w:rFonts w:ascii="仿宋" w:eastAsia="仿宋" w:hAnsi="仿宋" w:hint="eastAsia"/>
          <w:bCs/>
          <w:sz w:val="24"/>
        </w:rPr>
        <w:t>5</w:t>
      </w:r>
      <w:r w:rsidRPr="00D31BDB">
        <w:rPr>
          <w:rFonts w:ascii="仿宋" w:eastAsia="仿宋" w:hAnsi="仿宋"/>
          <w:bCs/>
          <w:sz w:val="24"/>
        </w:rPr>
        <w:t>、射频发射带宽</w:t>
      </w:r>
      <w:r w:rsidRPr="00D31BDB">
        <w:rPr>
          <w:rFonts w:ascii="仿宋" w:eastAsia="仿宋" w:hAnsi="仿宋" w:hint="eastAsia"/>
          <w:bCs/>
          <w:sz w:val="24"/>
        </w:rPr>
        <w:t>：</w:t>
      </w:r>
      <w:r w:rsidRPr="00D31BDB">
        <w:rPr>
          <w:rFonts w:ascii="仿宋" w:eastAsia="仿宋" w:hAnsi="仿宋"/>
          <w:bCs/>
          <w:sz w:val="24"/>
        </w:rPr>
        <w:t>≥500kHz</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4</w:t>
      </w:r>
      <w:r w:rsidRPr="00D31BDB">
        <w:rPr>
          <w:rFonts w:ascii="仿宋" w:eastAsia="仿宋" w:hAnsi="仿宋"/>
          <w:bCs/>
          <w:sz w:val="24"/>
        </w:rPr>
        <w:t>、射频线圈</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w:t>
      </w:r>
      <w:r w:rsidRPr="00D31BDB">
        <w:rPr>
          <w:rFonts w:ascii="仿宋" w:eastAsia="仿宋" w:hAnsi="仿宋" w:hint="eastAsia"/>
          <w:bCs/>
          <w:sz w:val="24"/>
        </w:rPr>
        <w:t>4</w:t>
      </w:r>
      <w:r w:rsidRPr="00D31BDB">
        <w:rPr>
          <w:rFonts w:ascii="仿宋" w:eastAsia="仿宋" w:hAnsi="仿宋"/>
          <w:bCs/>
          <w:sz w:val="24"/>
        </w:rPr>
        <w:t>.1、配置</w:t>
      </w:r>
      <w:r w:rsidRPr="00D31BDB">
        <w:rPr>
          <w:rFonts w:ascii="仿宋" w:eastAsia="仿宋" w:hAnsi="仿宋" w:hint="eastAsia"/>
          <w:bCs/>
          <w:sz w:val="24"/>
        </w:rPr>
        <w:t>：≥</w:t>
      </w:r>
      <w:r w:rsidRPr="00D31BDB">
        <w:rPr>
          <w:rFonts w:ascii="仿宋" w:eastAsia="仿宋" w:hAnsi="仿宋"/>
          <w:bCs/>
          <w:sz w:val="24"/>
        </w:rPr>
        <w:t>7个</w:t>
      </w:r>
      <w:r w:rsidRPr="00D31BDB">
        <w:rPr>
          <w:rFonts w:ascii="仿宋" w:eastAsia="仿宋" w:hAnsi="仿宋" w:hint="eastAsia"/>
          <w:bCs/>
          <w:sz w:val="24"/>
        </w:rPr>
        <w:t>，至少包括</w:t>
      </w:r>
      <w:r w:rsidRPr="00D31BDB">
        <w:rPr>
          <w:rFonts w:ascii="仿宋" w:eastAsia="仿宋" w:hAnsi="仿宋"/>
          <w:bCs/>
          <w:sz w:val="24"/>
        </w:rPr>
        <w:t>头颈联合线圈1个、全脊柱线圈1个、全神经（头颈脊柱一体化）组合线圈1个</w:t>
      </w:r>
      <w:r w:rsidRPr="00D31BDB">
        <w:rPr>
          <w:rFonts w:ascii="仿宋" w:eastAsia="仿宋" w:hAnsi="仿宋" w:hint="eastAsia"/>
          <w:bCs/>
          <w:sz w:val="24"/>
        </w:rPr>
        <w:t>、</w:t>
      </w:r>
      <w:r w:rsidRPr="00D31BDB">
        <w:rPr>
          <w:rFonts w:ascii="仿宋" w:eastAsia="仿宋" w:hAnsi="仿宋"/>
          <w:bCs/>
          <w:sz w:val="24"/>
        </w:rPr>
        <w:t>体部线圈1个、乳腺专用线圈1个、多功能大柔性线圈1个、多功能小柔性线圈1个。</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4</w:t>
      </w:r>
      <w:r w:rsidRPr="00D31BDB">
        <w:rPr>
          <w:rFonts w:ascii="仿宋" w:eastAsia="仿宋" w:hAnsi="仿宋"/>
          <w:bCs/>
          <w:sz w:val="24"/>
        </w:rPr>
        <w:t>.</w:t>
      </w:r>
      <w:r w:rsidRPr="00D31BDB">
        <w:rPr>
          <w:rFonts w:ascii="仿宋" w:eastAsia="仿宋" w:hAnsi="仿宋" w:hint="eastAsia"/>
          <w:bCs/>
          <w:sz w:val="24"/>
        </w:rPr>
        <w:t>2</w:t>
      </w:r>
      <w:r w:rsidRPr="00D31BDB">
        <w:rPr>
          <w:rFonts w:ascii="仿宋" w:eastAsia="仿宋" w:hAnsi="仿宋"/>
          <w:bCs/>
          <w:sz w:val="24"/>
        </w:rPr>
        <w:t>、头颈联合线圈</w:t>
      </w:r>
      <w:r w:rsidRPr="00D31BDB">
        <w:rPr>
          <w:rFonts w:ascii="仿宋" w:eastAsia="仿宋" w:hAnsi="仿宋" w:hint="eastAsia"/>
          <w:bCs/>
          <w:sz w:val="24"/>
        </w:rPr>
        <w:t>：</w:t>
      </w:r>
      <w:r w:rsidRPr="00D31BDB">
        <w:rPr>
          <w:rFonts w:ascii="仿宋" w:eastAsia="仿宋" w:hAnsi="仿宋"/>
          <w:bCs/>
          <w:sz w:val="24"/>
        </w:rPr>
        <w:t>≥20通道</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4</w:t>
      </w:r>
      <w:r w:rsidRPr="00D31BDB">
        <w:rPr>
          <w:rFonts w:ascii="仿宋" w:eastAsia="仿宋" w:hAnsi="仿宋"/>
          <w:bCs/>
          <w:sz w:val="24"/>
        </w:rPr>
        <w:t>.</w:t>
      </w:r>
      <w:r w:rsidRPr="00D31BDB">
        <w:rPr>
          <w:rFonts w:ascii="仿宋" w:eastAsia="仿宋" w:hAnsi="仿宋" w:hint="eastAsia"/>
          <w:bCs/>
          <w:sz w:val="24"/>
        </w:rPr>
        <w:t>3</w:t>
      </w:r>
      <w:r w:rsidRPr="00D31BDB">
        <w:rPr>
          <w:rFonts w:ascii="仿宋" w:eastAsia="仿宋" w:hAnsi="仿宋"/>
          <w:bCs/>
          <w:sz w:val="24"/>
        </w:rPr>
        <w:t>、全脊柱线圈</w:t>
      </w:r>
      <w:r w:rsidRPr="00D31BDB">
        <w:rPr>
          <w:rFonts w:ascii="仿宋" w:eastAsia="仿宋" w:hAnsi="仿宋" w:hint="eastAsia"/>
          <w:bCs/>
          <w:sz w:val="24"/>
        </w:rPr>
        <w:t>：</w:t>
      </w:r>
      <w:r w:rsidRPr="00D31BDB">
        <w:rPr>
          <w:rFonts w:ascii="仿宋" w:eastAsia="仿宋" w:hAnsi="仿宋"/>
          <w:bCs/>
          <w:sz w:val="24"/>
        </w:rPr>
        <w:t xml:space="preserve"> ≥32通道</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4</w:t>
      </w:r>
      <w:r w:rsidRPr="00D31BDB">
        <w:rPr>
          <w:rFonts w:ascii="仿宋" w:eastAsia="仿宋" w:hAnsi="仿宋"/>
          <w:bCs/>
          <w:sz w:val="24"/>
        </w:rPr>
        <w:t>.3、全神经（头颈脊柱一体化）组合线圈</w:t>
      </w:r>
      <w:r w:rsidRPr="00D31BDB">
        <w:rPr>
          <w:rFonts w:ascii="仿宋" w:eastAsia="仿宋" w:hAnsi="仿宋" w:hint="eastAsia"/>
          <w:bCs/>
          <w:sz w:val="24"/>
        </w:rPr>
        <w:t>：</w:t>
      </w:r>
      <w:r w:rsidRPr="00D31BDB">
        <w:rPr>
          <w:rFonts w:ascii="仿宋" w:eastAsia="仿宋" w:hAnsi="仿宋"/>
          <w:bCs/>
          <w:sz w:val="24"/>
        </w:rPr>
        <w:t>≥52通道</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4</w:t>
      </w:r>
      <w:r w:rsidRPr="00D31BDB">
        <w:rPr>
          <w:rFonts w:ascii="仿宋" w:eastAsia="仿宋" w:hAnsi="仿宋"/>
          <w:bCs/>
          <w:sz w:val="24"/>
        </w:rPr>
        <w:t>.4、体部线圈, ≥18通道</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4</w:t>
      </w:r>
      <w:r w:rsidRPr="00D31BDB">
        <w:rPr>
          <w:rFonts w:ascii="仿宋" w:eastAsia="仿宋" w:hAnsi="仿宋"/>
          <w:bCs/>
          <w:sz w:val="24"/>
        </w:rPr>
        <w:t>.5、乳腺专用线圈</w:t>
      </w:r>
      <w:r w:rsidRPr="00D31BDB">
        <w:rPr>
          <w:rFonts w:ascii="仿宋" w:eastAsia="仿宋" w:hAnsi="仿宋" w:hint="eastAsia"/>
          <w:bCs/>
          <w:sz w:val="24"/>
        </w:rPr>
        <w:t>：</w:t>
      </w:r>
      <w:r w:rsidRPr="00D31BDB">
        <w:rPr>
          <w:rFonts w:ascii="仿宋" w:eastAsia="仿宋" w:hAnsi="仿宋"/>
          <w:bCs/>
          <w:sz w:val="24"/>
        </w:rPr>
        <w:t>≥18通道</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4</w:t>
      </w:r>
      <w:r w:rsidRPr="00D31BDB">
        <w:rPr>
          <w:rFonts w:ascii="仿宋" w:eastAsia="仿宋" w:hAnsi="仿宋"/>
          <w:bCs/>
          <w:sz w:val="24"/>
        </w:rPr>
        <w:t>.6、多功能大柔性线圈</w:t>
      </w:r>
      <w:r w:rsidRPr="00D31BDB">
        <w:rPr>
          <w:rFonts w:ascii="仿宋" w:eastAsia="仿宋" w:hAnsi="仿宋" w:hint="eastAsia"/>
          <w:bCs/>
          <w:sz w:val="24"/>
        </w:rPr>
        <w:t>：</w:t>
      </w:r>
      <w:r w:rsidRPr="00D31BDB">
        <w:rPr>
          <w:rFonts w:ascii="仿宋" w:eastAsia="仿宋" w:hAnsi="仿宋"/>
          <w:bCs/>
          <w:sz w:val="24"/>
        </w:rPr>
        <w:t>≥18通道</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4</w:t>
      </w:r>
      <w:r w:rsidRPr="00D31BDB">
        <w:rPr>
          <w:rFonts w:ascii="仿宋" w:eastAsia="仿宋" w:hAnsi="仿宋"/>
          <w:bCs/>
          <w:sz w:val="24"/>
        </w:rPr>
        <w:t>.7、多功能小柔性线圈, ≥18通道</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5</w:t>
      </w:r>
      <w:r w:rsidRPr="00D31BDB">
        <w:rPr>
          <w:rFonts w:ascii="仿宋" w:eastAsia="仿宋" w:hAnsi="仿宋"/>
          <w:bCs/>
          <w:sz w:val="24"/>
        </w:rPr>
        <w:t xml:space="preserve">、静音平台,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5</w:t>
      </w:r>
      <w:r w:rsidRPr="00D31BDB">
        <w:rPr>
          <w:rFonts w:ascii="仿宋" w:eastAsia="仿宋" w:hAnsi="仿宋"/>
          <w:bCs/>
          <w:sz w:val="24"/>
        </w:rPr>
        <w:t>.1、具备系统硬件静音技术</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5</w:t>
      </w:r>
      <w:r w:rsidRPr="00D31BDB">
        <w:rPr>
          <w:rFonts w:ascii="仿宋" w:eastAsia="仿宋" w:hAnsi="仿宋"/>
          <w:bCs/>
          <w:sz w:val="24"/>
        </w:rPr>
        <w:t>.2、具备静音扫描技术, 可用于T1、T2、Darkfluid对比</w:t>
      </w:r>
      <w:r w:rsidRPr="00D31BDB">
        <w:rPr>
          <w:rFonts w:ascii="仿宋" w:eastAsia="仿宋" w:hAnsi="仿宋" w:hint="eastAsia"/>
          <w:bCs/>
          <w:sz w:val="24"/>
        </w:rPr>
        <w:t>、</w:t>
      </w:r>
      <w:r w:rsidRPr="00D31BDB" w:rsidDel="00BD7606">
        <w:rPr>
          <w:rFonts w:ascii="仿宋" w:eastAsia="仿宋" w:hAnsi="仿宋"/>
          <w:bCs/>
          <w:sz w:val="24"/>
        </w:rPr>
        <w:t xml:space="preserve"> </w:t>
      </w:r>
      <w:r w:rsidRPr="00D31BDB">
        <w:rPr>
          <w:rFonts w:ascii="仿宋" w:eastAsia="仿宋" w:hAnsi="仿宋"/>
          <w:bCs/>
          <w:sz w:val="24"/>
        </w:rPr>
        <w:t>SWI对比</w:t>
      </w:r>
      <w:r w:rsidRPr="00D31BDB">
        <w:rPr>
          <w:rFonts w:ascii="仿宋" w:eastAsia="仿宋" w:hAnsi="仿宋" w:hint="eastAsia"/>
          <w:bCs/>
          <w:sz w:val="24"/>
        </w:rPr>
        <w:t>、</w:t>
      </w:r>
      <w:r w:rsidRPr="00D31BDB">
        <w:rPr>
          <w:rFonts w:ascii="仿宋" w:eastAsia="仿宋" w:hAnsi="仿宋"/>
          <w:bCs/>
          <w:sz w:val="24"/>
        </w:rPr>
        <w:t>DWI对比</w:t>
      </w:r>
      <w:r w:rsidRPr="00D31BDB">
        <w:rPr>
          <w:rFonts w:ascii="仿宋" w:eastAsia="仿宋" w:hAnsi="仿宋" w:hint="eastAsia"/>
          <w:bCs/>
          <w:sz w:val="24"/>
        </w:rPr>
        <w:t>、</w:t>
      </w:r>
      <w:r w:rsidRPr="00D31BDB">
        <w:rPr>
          <w:rFonts w:ascii="仿宋" w:eastAsia="仿宋" w:hAnsi="仿宋"/>
          <w:bCs/>
          <w:sz w:val="24"/>
        </w:rPr>
        <w:t>SE、TSE、GRE序列</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6</w:t>
      </w:r>
      <w:r w:rsidRPr="00D31BDB">
        <w:rPr>
          <w:rFonts w:ascii="仿宋" w:eastAsia="仿宋" w:hAnsi="仿宋"/>
          <w:bCs/>
          <w:sz w:val="24"/>
        </w:rPr>
        <w:t>、主控计算机</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6</w:t>
      </w:r>
      <w:r w:rsidRPr="00D31BDB">
        <w:rPr>
          <w:rFonts w:ascii="仿宋" w:eastAsia="仿宋" w:hAnsi="仿宋"/>
          <w:bCs/>
          <w:sz w:val="24"/>
        </w:rPr>
        <w:t>.</w:t>
      </w:r>
      <w:r w:rsidRPr="00D31BDB">
        <w:rPr>
          <w:rFonts w:ascii="仿宋" w:eastAsia="仿宋" w:hAnsi="仿宋" w:hint="eastAsia"/>
          <w:bCs/>
          <w:sz w:val="24"/>
        </w:rPr>
        <w:t>1、</w:t>
      </w:r>
      <w:r w:rsidRPr="00D31BDB">
        <w:rPr>
          <w:rFonts w:ascii="仿宋" w:eastAsia="仿宋" w:hAnsi="仿宋"/>
          <w:bCs/>
          <w:sz w:val="24"/>
        </w:rPr>
        <w:t>CPU主频</w:t>
      </w:r>
      <w:r w:rsidRPr="00D31BDB">
        <w:rPr>
          <w:rFonts w:ascii="仿宋" w:eastAsia="仿宋" w:hAnsi="仿宋" w:hint="eastAsia"/>
          <w:bCs/>
          <w:sz w:val="24"/>
        </w:rPr>
        <w:t>：</w:t>
      </w:r>
      <w:r w:rsidRPr="00D31BDB">
        <w:rPr>
          <w:rFonts w:ascii="仿宋" w:eastAsia="仿宋" w:hAnsi="仿宋"/>
          <w:bCs/>
          <w:sz w:val="24"/>
        </w:rPr>
        <w:t>≥3.5GHz</w:t>
      </w:r>
      <w:r w:rsidRPr="00D31BDB">
        <w:rPr>
          <w:rFonts w:ascii="仿宋" w:eastAsia="仿宋" w:hAnsi="仿宋" w:hint="eastAsia"/>
          <w:bCs/>
          <w:sz w:val="24"/>
        </w:rPr>
        <w:t>；</w:t>
      </w:r>
      <w:r w:rsidRPr="00D31BDB">
        <w:rPr>
          <w:rFonts w:ascii="仿宋" w:eastAsia="仿宋" w:hAnsi="仿宋"/>
          <w:bCs/>
          <w:sz w:val="24"/>
        </w:rPr>
        <w:t>内存</w:t>
      </w:r>
      <w:r w:rsidRPr="00D31BDB">
        <w:rPr>
          <w:rFonts w:ascii="仿宋" w:eastAsia="仿宋" w:hAnsi="仿宋" w:hint="eastAsia"/>
          <w:bCs/>
          <w:sz w:val="24"/>
        </w:rPr>
        <w:t>：</w:t>
      </w:r>
      <w:r w:rsidRPr="00D31BDB">
        <w:rPr>
          <w:rFonts w:ascii="仿宋" w:eastAsia="仿宋" w:hAnsi="仿宋"/>
          <w:bCs/>
          <w:sz w:val="24"/>
        </w:rPr>
        <w:t>≥64GB</w:t>
      </w:r>
      <w:r w:rsidRPr="00D31BDB">
        <w:rPr>
          <w:rFonts w:ascii="仿宋" w:eastAsia="仿宋" w:hAnsi="仿宋" w:hint="eastAsia"/>
          <w:bCs/>
          <w:sz w:val="24"/>
        </w:rPr>
        <w:t>；</w:t>
      </w:r>
      <w:r w:rsidRPr="00D31BDB">
        <w:rPr>
          <w:rFonts w:ascii="仿宋" w:eastAsia="仿宋" w:hAnsi="仿宋"/>
          <w:bCs/>
          <w:sz w:val="24"/>
        </w:rPr>
        <w:t>硬盘容量</w:t>
      </w:r>
      <w:r w:rsidRPr="00D31BDB">
        <w:rPr>
          <w:rFonts w:ascii="仿宋" w:eastAsia="仿宋" w:hAnsi="仿宋" w:hint="eastAsia"/>
          <w:bCs/>
          <w:sz w:val="24"/>
        </w:rPr>
        <w:t>：</w:t>
      </w:r>
      <w:r w:rsidRPr="00D31BDB">
        <w:rPr>
          <w:rFonts w:ascii="仿宋" w:eastAsia="仿宋" w:hAnsi="仿宋"/>
          <w:bCs/>
          <w:sz w:val="24"/>
        </w:rPr>
        <w:t>≥1TB</w:t>
      </w:r>
      <w:r w:rsidRPr="00D31BDB">
        <w:rPr>
          <w:rFonts w:ascii="仿宋" w:eastAsia="仿宋" w:hAnsi="仿宋" w:hint="eastAsia"/>
          <w:bCs/>
          <w:sz w:val="24"/>
        </w:rPr>
        <w:t>；彩色</w:t>
      </w:r>
      <w:r w:rsidRPr="00D31BDB">
        <w:rPr>
          <w:rFonts w:ascii="仿宋" w:eastAsia="仿宋" w:hAnsi="仿宋"/>
          <w:bCs/>
          <w:sz w:val="24"/>
        </w:rPr>
        <w:t>显示器≥24英</w:t>
      </w:r>
      <w:r w:rsidRPr="00D31BDB">
        <w:rPr>
          <w:rFonts w:ascii="仿宋" w:eastAsia="仿宋" w:hAnsi="仿宋" w:hint="eastAsia"/>
          <w:bCs/>
          <w:sz w:val="24"/>
        </w:rPr>
        <w:t>，</w:t>
      </w:r>
      <w:r w:rsidRPr="00D31BDB">
        <w:rPr>
          <w:rFonts w:ascii="仿宋" w:eastAsia="仿宋" w:hAnsi="仿宋"/>
          <w:bCs/>
          <w:sz w:val="24"/>
        </w:rPr>
        <w:t>图像分辨率</w:t>
      </w:r>
      <w:r w:rsidRPr="00D31BDB">
        <w:rPr>
          <w:rFonts w:ascii="仿宋" w:eastAsia="仿宋" w:hAnsi="仿宋" w:hint="eastAsia"/>
          <w:bCs/>
          <w:sz w:val="24"/>
        </w:rPr>
        <w:t>：</w:t>
      </w:r>
      <w:r w:rsidRPr="00D31BDB">
        <w:rPr>
          <w:rFonts w:ascii="仿宋" w:eastAsia="仿宋" w:hAnsi="仿宋"/>
          <w:bCs/>
          <w:sz w:val="24"/>
        </w:rPr>
        <w:t>≥1920×1200</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6</w:t>
      </w:r>
      <w:r w:rsidRPr="00D31BDB">
        <w:rPr>
          <w:rFonts w:ascii="仿宋" w:eastAsia="仿宋" w:hAnsi="仿宋"/>
          <w:bCs/>
          <w:sz w:val="24"/>
        </w:rPr>
        <w:t>.</w:t>
      </w:r>
      <w:r w:rsidRPr="00D31BDB">
        <w:rPr>
          <w:rFonts w:ascii="仿宋" w:eastAsia="仿宋" w:hAnsi="仿宋" w:hint="eastAsia"/>
          <w:bCs/>
          <w:sz w:val="24"/>
        </w:rPr>
        <w:t>2、</w:t>
      </w:r>
      <w:r w:rsidRPr="00D31BDB">
        <w:rPr>
          <w:rFonts w:ascii="仿宋" w:eastAsia="仿宋" w:hAnsi="仿宋"/>
          <w:bCs/>
          <w:sz w:val="24"/>
        </w:rPr>
        <w:t>图像存储数(256×256), ≥2000000幅</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7、</w:t>
      </w:r>
      <w:r w:rsidRPr="00D31BDB">
        <w:rPr>
          <w:rFonts w:ascii="仿宋" w:eastAsia="仿宋" w:hAnsi="仿宋"/>
          <w:bCs/>
          <w:sz w:val="24"/>
        </w:rPr>
        <w:t>重建系统</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7.1、</w:t>
      </w:r>
      <w:r w:rsidRPr="00D31BDB">
        <w:rPr>
          <w:rFonts w:ascii="仿宋" w:eastAsia="仿宋" w:hAnsi="仿宋"/>
          <w:bCs/>
          <w:sz w:val="24"/>
        </w:rPr>
        <w:t>主频</w:t>
      </w:r>
      <w:r w:rsidRPr="00D31BDB">
        <w:rPr>
          <w:rFonts w:ascii="仿宋" w:eastAsia="仿宋" w:hAnsi="仿宋" w:hint="eastAsia"/>
          <w:bCs/>
          <w:sz w:val="24"/>
        </w:rPr>
        <w:t>：</w:t>
      </w:r>
      <w:r w:rsidRPr="00D31BDB">
        <w:rPr>
          <w:rFonts w:ascii="仿宋" w:eastAsia="仿宋" w:hAnsi="仿宋"/>
          <w:bCs/>
          <w:sz w:val="24"/>
        </w:rPr>
        <w:t>≥2.8 GHz</w:t>
      </w:r>
      <w:r w:rsidRPr="00D31BDB">
        <w:rPr>
          <w:rFonts w:ascii="仿宋" w:eastAsia="仿宋" w:hAnsi="仿宋" w:hint="eastAsia"/>
          <w:bCs/>
          <w:sz w:val="24"/>
        </w:rPr>
        <w:t>；</w:t>
      </w:r>
      <w:r w:rsidRPr="00D31BDB">
        <w:rPr>
          <w:rFonts w:ascii="仿宋" w:eastAsia="仿宋" w:hAnsi="仿宋"/>
          <w:bCs/>
          <w:sz w:val="24"/>
        </w:rPr>
        <w:t>内存≥96 GB</w:t>
      </w:r>
      <w:r w:rsidRPr="00D31BDB">
        <w:rPr>
          <w:rFonts w:ascii="仿宋" w:eastAsia="仿宋" w:hAnsi="仿宋" w:hint="eastAsia"/>
          <w:bCs/>
          <w:sz w:val="24"/>
        </w:rPr>
        <w:t>；</w:t>
      </w:r>
      <w:r w:rsidRPr="00D31BDB">
        <w:rPr>
          <w:rFonts w:ascii="仿宋" w:eastAsia="仿宋" w:hAnsi="仿宋"/>
          <w:bCs/>
          <w:sz w:val="24"/>
        </w:rPr>
        <w:t xml:space="preserve">硬盘≥1TB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7</w:t>
      </w:r>
      <w:r w:rsidRPr="00D31BDB">
        <w:rPr>
          <w:rFonts w:ascii="仿宋" w:eastAsia="仿宋" w:hAnsi="仿宋"/>
          <w:bCs/>
          <w:sz w:val="24"/>
        </w:rPr>
        <w:t>.</w:t>
      </w:r>
      <w:r w:rsidRPr="00D31BDB">
        <w:rPr>
          <w:rFonts w:ascii="仿宋" w:eastAsia="仿宋" w:hAnsi="仿宋" w:hint="eastAsia"/>
          <w:bCs/>
          <w:sz w:val="24"/>
        </w:rPr>
        <w:t>2、</w:t>
      </w:r>
      <w:r w:rsidRPr="00D31BDB">
        <w:rPr>
          <w:rFonts w:ascii="仿宋" w:eastAsia="仿宋" w:hAnsi="仿宋"/>
          <w:bCs/>
          <w:sz w:val="24"/>
        </w:rPr>
        <w:t>最大重建矩阵</w:t>
      </w:r>
      <w:r w:rsidRPr="00D31BDB">
        <w:rPr>
          <w:rFonts w:ascii="仿宋" w:eastAsia="仿宋" w:hAnsi="仿宋" w:hint="eastAsia"/>
          <w:bCs/>
          <w:sz w:val="24"/>
        </w:rPr>
        <w:t>：</w:t>
      </w:r>
      <w:r w:rsidRPr="00D31BDB">
        <w:rPr>
          <w:rFonts w:ascii="仿宋" w:eastAsia="仿宋" w:hAnsi="仿宋"/>
          <w:bCs/>
          <w:sz w:val="24"/>
        </w:rPr>
        <w:t>≥1024×1024</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lastRenderedPageBreak/>
        <w:t>7.3、</w:t>
      </w:r>
      <w:r w:rsidRPr="00D31BDB">
        <w:rPr>
          <w:rFonts w:ascii="仿宋" w:eastAsia="仿宋" w:hAnsi="仿宋"/>
          <w:bCs/>
          <w:sz w:val="24"/>
        </w:rPr>
        <w:t>图像重建速度（2D傅立叶变换</w:t>
      </w:r>
      <w:r w:rsidRPr="00D31BDB">
        <w:rPr>
          <w:rFonts w:ascii="仿宋" w:eastAsia="仿宋" w:hAnsi="仿宋" w:hint="eastAsia"/>
          <w:bCs/>
          <w:sz w:val="24"/>
        </w:rPr>
        <w:t>、</w:t>
      </w:r>
      <w:r w:rsidRPr="00D31BDB">
        <w:rPr>
          <w:rFonts w:ascii="仿宋" w:eastAsia="仿宋" w:hAnsi="仿宋"/>
          <w:bCs/>
          <w:sz w:val="24"/>
        </w:rPr>
        <w:t>256×256矩阵</w:t>
      </w:r>
      <w:r w:rsidRPr="00D31BDB">
        <w:rPr>
          <w:rFonts w:ascii="仿宋" w:eastAsia="仿宋" w:hAnsi="仿宋" w:hint="eastAsia"/>
          <w:bCs/>
          <w:sz w:val="24"/>
        </w:rPr>
        <w:t>、</w:t>
      </w:r>
      <w:r w:rsidRPr="00D31BDB">
        <w:rPr>
          <w:rFonts w:ascii="仿宋" w:eastAsia="仿宋" w:hAnsi="仿宋"/>
          <w:bCs/>
          <w:sz w:val="24"/>
        </w:rPr>
        <w:t>100% FOV</w:t>
      </w:r>
      <w:r w:rsidRPr="00D31BDB">
        <w:rPr>
          <w:rFonts w:ascii="仿宋" w:eastAsia="仿宋" w:hAnsi="仿宋" w:hint="eastAsia"/>
          <w:bCs/>
          <w:sz w:val="24"/>
        </w:rPr>
        <w:t>、</w:t>
      </w:r>
      <w:r w:rsidRPr="00D31BDB">
        <w:rPr>
          <w:rFonts w:ascii="仿宋" w:eastAsia="仿宋" w:hAnsi="仿宋"/>
          <w:bCs/>
          <w:sz w:val="24"/>
        </w:rPr>
        <w:t>100%数据重建）</w:t>
      </w:r>
      <w:r w:rsidRPr="00D31BDB">
        <w:rPr>
          <w:rFonts w:ascii="仿宋" w:eastAsia="仿宋" w:hAnsi="仿宋" w:hint="eastAsia"/>
          <w:bCs/>
          <w:sz w:val="24"/>
        </w:rPr>
        <w:t>：</w:t>
      </w:r>
      <w:r w:rsidRPr="00D31BDB">
        <w:rPr>
          <w:rFonts w:ascii="仿宋" w:eastAsia="仿宋" w:hAnsi="仿宋"/>
          <w:bCs/>
          <w:sz w:val="24"/>
        </w:rPr>
        <w:t>≥70000</w:t>
      </w:r>
      <w:r w:rsidRPr="00D31BDB">
        <w:rPr>
          <w:rFonts w:ascii="仿宋" w:eastAsia="仿宋" w:hAnsi="仿宋" w:hint="eastAsia"/>
          <w:bCs/>
          <w:sz w:val="24"/>
        </w:rPr>
        <w:t>幅</w:t>
      </w:r>
      <w:r w:rsidRPr="00D31BDB">
        <w:rPr>
          <w:rFonts w:ascii="仿宋" w:eastAsia="仿宋" w:hAnsi="仿宋"/>
          <w:bCs/>
          <w:sz w:val="24"/>
        </w:rPr>
        <w:t>/</w:t>
      </w:r>
      <w:r w:rsidRPr="00D31BDB">
        <w:rPr>
          <w:rFonts w:ascii="仿宋" w:eastAsia="仿宋" w:hAnsi="仿宋" w:hint="eastAsia"/>
          <w:bCs/>
          <w:sz w:val="24"/>
        </w:rPr>
        <w:t>s</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8</w:t>
      </w:r>
      <w:r w:rsidRPr="00D31BDB">
        <w:rPr>
          <w:rFonts w:ascii="仿宋" w:eastAsia="仿宋" w:hAnsi="仿宋"/>
          <w:bCs/>
          <w:sz w:val="24"/>
        </w:rPr>
        <w:t>、后处理</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8</w:t>
      </w:r>
      <w:r w:rsidRPr="00D31BDB">
        <w:rPr>
          <w:rFonts w:ascii="仿宋" w:eastAsia="仿宋" w:hAnsi="仿宋"/>
          <w:bCs/>
          <w:sz w:val="24"/>
        </w:rPr>
        <w:t>.1、</w:t>
      </w:r>
      <w:r w:rsidRPr="00D31BDB">
        <w:rPr>
          <w:rFonts w:ascii="仿宋" w:eastAsia="仿宋" w:hAnsi="仿宋" w:hint="eastAsia"/>
          <w:bCs/>
          <w:sz w:val="24"/>
        </w:rPr>
        <w:t>具备</w:t>
      </w:r>
      <w:r w:rsidRPr="00D31BDB">
        <w:rPr>
          <w:rFonts w:ascii="仿宋" w:eastAsia="仿宋" w:hAnsi="仿宋"/>
          <w:bCs/>
          <w:sz w:val="24"/>
        </w:rPr>
        <w:t>3D</w:t>
      </w:r>
      <w:r w:rsidRPr="00D31BDB">
        <w:rPr>
          <w:rFonts w:ascii="仿宋" w:eastAsia="仿宋" w:hAnsi="仿宋" w:hint="eastAsia"/>
          <w:bCs/>
          <w:sz w:val="24"/>
        </w:rPr>
        <w:t>、</w:t>
      </w:r>
      <w:r w:rsidRPr="00D31BDB">
        <w:rPr>
          <w:rFonts w:ascii="仿宋" w:eastAsia="仿宋" w:hAnsi="仿宋"/>
          <w:bCs/>
          <w:sz w:val="24"/>
        </w:rPr>
        <w:t>MPR、SSD及MIP</w:t>
      </w:r>
      <w:r w:rsidRPr="00D31BDB">
        <w:rPr>
          <w:rFonts w:ascii="仿宋" w:eastAsia="仿宋" w:hAnsi="仿宋" w:hint="eastAsia"/>
          <w:bCs/>
          <w:sz w:val="24"/>
        </w:rPr>
        <w:t>重建功能。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8</w:t>
      </w:r>
      <w:r w:rsidRPr="00D31BDB">
        <w:rPr>
          <w:rFonts w:ascii="仿宋" w:eastAsia="仿宋" w:hAnsi="仿宋"/>
          <w:bCs/>
          <w:sz w:val="24"/>
        </w:rPr>
        <w:t>.</w:t>
      </w:r>
      <w:r w:rsidRPr="00D31BDB">
        <w:rPr>
          <w:rFonts w:ascii="仿宋" w:eastAsia="仿宋" w:hAnsi="仿宋" w:hint="eastAsia"/>
          <w:bCs/>
          <w:sz w:val="24"/>
        </w:rPr>
        <w:t>2、具备</w:t>
      </w:r>
      <w:r w:rsidRPr="00D31BDB">
        <w:rPr>
          <w:rFonts w:ascii="仿宋" w:eastAsia="仿宋" w:hAnsi="仿宋"/>
          <w:bCs/>
          <w:sz w:val="24"/>
        </w:rPr>
        <w:t>电影回放及图像评价软</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8</w:t>
      </w:r>
      <w:r w:rsidRPr="00D31BDB">
        <w:rPr>
          <w:rFonts w:ascii="仿宋" w:eastAsia="仿宋" w:hAnsi="仿宋"/>
          <w:bCs/>
          <w:sz w:val="24"/>
        </w:rPr>
        <w:t>.</w:t>
      </w:r>
      <w:r w:rsidRPr="00D31BDB">
        <w:rPr>
          <w:rFonts w:ascii="仿宋" w:eastAsia="仿宋" w:hAnsi="仿宋" w:hint="eastAsia"/>
          <w:bCs/>
          <w:sz w:val="24"/>
        </w:rPr>
        <w:t>3</w:t>
      </w:r>
      <w:r w:rsidRPr="00D31BDB">
        <w:rPr>
          <w:rFonts w:ascii="仿宋" w:eastAsia="仿宋" w:hAnsi="仿宋"/>
          <w:bCs/>
          <w:sz w:val="24"/>
        </w:rPr>
        <w:t>、</w:t>
      </w:r>
      <w:r w:rsidRPr="00D31BDB">
        <w:rPr>
          <w:rFonts w:ascii="仿宋" w:eastAsia="仿宋" w:hAnsi="仿宋" w:hint="eastAsia"/>
          <w:bCs/>
          <w:sz w:val="24"/>
        </w:rPr>
        <w:t>可提供</w:t>
      </w:r>
      <w:r w:rsidRPr="00D31BDB">
        <w:rPr>
          <w:rFonts w:ascii="仿宋" w:eastAsia="仿宋" w:hAnsi="仿宋"/>
          <w:bCs/>
          <w:sz w:val="24"/>
        </w:rPr>
        <w:t>ADC-map</w:t>
      </w:r>
      <w:r w:rsidRPr="00D31BDB">
        <w:rPr>
          <w:rFonts w:ascii="仿宋" w:eastAsia="仿宋" w:hAnsi="仿宋" w:hint="eastAsia"/>
          <w:bCs/>
          <w:sz w:val="24"/>
        </w:rPr>
        <w:t>、</w:t>
      </w:r>
      <w:r w:rsidRPr="00D31BDB">
        <w:rPr>
          <w:rFonts w:ascii="仿宋" w:eastAsia="仿宋" w:hAnsi="仿宋"/>
          <w:bCs/>
          <w:sz w:val="24"/>
        </w:rPr>
        <w:t>时间信号曲线</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8</w:t>
      </w:r>
      <w:r w:rsidRPr="00D31BDB">
        <w:rPr>
          <w:rFonts w:ascii="仿宋" w:eastAsia="仿宋" w:hAnsi="仿宋"/>
          <w:bCs/>
          <w:sz w:val="24"/>
        </w:rPr>
        <w:t>.</w:t>
      </w:r>
      <w:r w:rsidRPr="00D31BDB">
        <w:rPr>
          <w:rFonts w:ascii="仿宋" w:eastAsia="仿宋" w:hAnsi="仿宋" w:hint="eastAsia"/>
          <w:bCs/>
          <w:sz w:val="24"/>
        </w:rPr>
        <w:t>4</w:t>
      </w:r>
      <w:r w:rsidRPr="00D31BDB">
        <w:rPr>
          <w:rFonts w:ascii="仿宋" w:eastAsia="仿宋" w:hAnsi="仿宋"/>
          <w:bCs/>
          <w:sz w:val="24"/>
        </w:rPr>
        <w:t>、</w:t>
      </w:r>
      <w:r w:rsidRPr="00D31BDB">
        <w:rPr>
          <w:rFonts w:ascii="仿宋" w:eastAsia="仿宋" w:hAnsi="仿宋" w:hint="eastAsia"/>
          <w:bCs/>
          <w:sz w:val="24"/>
        </w:rPr>
        <w:t>具备</w:t>
      </w:r>
      <w:r w:rsidRPr="00D31BDB">
        <w:rPr>
          <w:rFonts w:ascii="仿宋" w:eastAsia="仿宋" w:hAnsi="仿宋"/>
          <w:bCs/>
          <w:sz w:val="24"/>
        </w:rPr>
        <w:t>图像减影、叠加</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8</w:t>
      </w:r>
      <w:r w:rsidRPr="00D31BDB">
        <w:rPr>
          <w:rFonts w:ascii="仿宋" w:eastAsia="仿宋" w:hAnsi="仿宋"/>
          <w:bCs/>
          <w:sz w:val="24"/>
        </w:rPr>
        <w:t>.</w:t>
      </w:r>
      <w:r w:rsidRPr="00D31BDB">
        <w:rPr>
          <w:rFonts w:ascii="仿宋" w:eastAsia="仿宋" w:hAnsi="仿宋" w:hint="eastAsia"/>
          <w:bCs/>
          <w:sz w:val="24"/>
        </w:rPr>
        <w:t>5</w:t>
      </w:r>
      <w:r w:rsidRPr="00D31BDB">
        <w:rPr>
          <w:rFonts w:ascii="仿宋" w:eastAsia="仿宋" w:hAnsi="仿宋"/>
          <w:bCs/>
          <w:sz w:val="24"/>
        </w:rPr>
        <w:t>、</w:t>
      </w:r>
      <w:r w:rsidRPr="00D31BDB">
        <w:rPr>
          <w:rFonts w:ascii="仿宋" w:eastAsia="仿宋" w:hAnsi="仿宋" w:hint="eastAsia"/>
          <w:bCs/>
          <w:sz w:val="24"/>
        </w:rPr>
        <w:t>具备</w:t>
      </w:r>
      <w:r w:rsidRPr="00D31BDB">
        <w:rPr>
          <w:rFonts w:ascii="仿宋" w:eastAsia="仿宋" w:hAnsi="仿宋"/>
          <w:bCs/>
          <w:sz w:val="24"/>
        </w:rPr>
        <w:t>软件控制照相技术</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8</w:t>
      </w:r>
      <w:r w:rsidRPr="00D31BDB">
        <w:rPr>
          <w:rFonts w:ascii="仿宋" w:eastAsia="仿宋" w:hAnsi="仿宋"/>
          <w:bCs/>
          <w:sz w:val="24"/>
        </w:rPr>
        <w:t>.</w:t>
      </w:r>
      <w:r w:rsidRPr="00D31BDB">
        <w:rPr>
          <w:rFonts w:ascii="仿宋" w:eastAsia="仿宋" w:hAnsi="仿宋" w:hint="eastAsia"/>
          <w:bCs/>
          <w:sz w:val="24"/>
        </w:rPr>
        <w:t>6</w:t>
      </w:r>
      <w:r w:rsidRPr="00D31BDB">
        <w:rPr>
          <w:rFonts w:ascii="仿宋" w:eastAsia="仿宋" w:hAnsi="仿宋"/>
          <w:bCs/>
          <w:sz w:val="24"/>
        </w:rPr>
        <w:t>、</w:t>
      </w:r>
      <w:r w:rsidRPr="00D31BDB">
        <w:rPr>
          <w:rFonts w:ascii="仿宋" w:eastAsia="仿宋" w:hAnsi="仿宋" w:hint="eastAsia"/>
          <w:bCs/>
          <w:sz w:val="24"/>
        </w:rPr>
        <w:t>具备</w:t>
      </w:r>
      <w:r w:rsidRPr="00D31BDB">
        <w:rPr>
          <w:rFonts w:ascii="仿宋" w:eastAsia="仿宋" w:hAnsi="仿宋"/>
          <w:bCs/>
          <w:sz w:val="24"/>
        </w:rPr>
        <w:t>DICOM3.0接口</w:t>
      </w:r>
      <w:r w:rsidRPr="00D31BDB">
        <w:rPr>
          <w:rFonts w:ascii="仿宋" w:eastAsia="仿宋" w:hAnsi="仿宋" w:hint="eastAsia"/>
          <w:bCs/>
          <w:sz w:val="24"/>
        </w:rPr>
        <w:t>，开放</w:t>
      </w:r>
      <w:r w:rsidRPr="00D31BDB">
        <w:rPr>
          <w:rFonts w:ascii="仿宋" w:eastAsia="仿宋" w:hAnsi="仿宋"/>
          <w:bCs/>
          <w:sz w:val="24"/>
        </w:rPr>
        <w:t>Query/Retrieve、Send/Receive、Print、Worklist</w:t>
      </w:r>
      <w:r w:rsidRPr="00D31BDB">
        <w:rPr>
          <w:rFonts w:ascii="仿宋" w:eastAsia="仿宋" w:hAnsi="仿宋" w:hint="eastAsia"/>
          <w:bCs/>
          <w:sz w:val="24"/>
        </w:rPr>
        <w:t>协议；</w:t>
      </w:r>
      <w:r w:rsidRPr="00D31BDB">
        <w:rPr>
          <w:rFonts w:ascii="仿宋" w:eastAsia="仿宋" w:hAnsi="仿宋"/>
          <w:bCs/>
          <w:sz w:val="24"/>
        </w:rPr>
        <w:t>与PACS 网络连接</w:t>
      </w:r>
      <w:r w:rsidRPr="00D31BDB">
        <w:rPr>
          <w:rFonts w:ascii="仿宋" w:eastAsia="仿宋" w:hAnsi="仿宋" w:hint="eastAsia"/>
          <w:bCs/>
          <w:sz w:val="24"/>
        </w:rPr>
        <w:t>，</w:t>
      </w:r>
      <w:proofErr w:type="gramStart"/>
      <w:r w:rsidRPr="00D31BDB">
        <w:rPr>
          <w:rFonts w:ascii="仿宋" w:eastAsia="仿宋" w:hAnsi="仿宋" w:hint="eastAsia"/>
          <w:bCs/>
          <w:sz w:val="24"/>
        </w:rPr>
        <w:t>中标商承当</w:t>
      </w:r>
      <w:proofErr w:type="gramEnd"/>
      <w:r w:rsidRPr="00D31BDB">
        <w:rPr>
          <w:rFonts w:ascii="仿宋" w:eastAsia="仿宋" w:hAnsi="仿宋" w:hint="eastAsia"/>
          <w:bCs/>
          <w:sz w:val="24"/>
        </w:rPr>
        <w:t>相关接口费用。</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 xml:space="preserve">扫描床及环境调节系统,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.1、垂直移动时扫描</w:t>
      </w:r>
      <w:proofErr w:type="gramStart"/>
      <w:r w:rsidRPr="00D31BDB">
        <w:rPr>
          <w:rFonts w:ascii="仿宋" w:eastAsia="仿宋" w:hAnsi="仿宋"/>
          <w:bCs/>
          <w:sz w:val="24"/>
        </w:rPr>
        <w:t>床最大</w:t>
      </w:r>
      <w:proofErr w:type="gramEnd"/>
      <w:r w:rsidRPr="00D31BDB">
        <w:rPr>
          <w:rFonts w:ascii="仿宋" w:eastAsia="仿宋" w:hAnsi="仿宋"/>
          <w:bCs/>
          <w:sz w:val="24"/>
        </w:rPr>
        <w:t>承重</w:t>
      </w:r>
      <w:r w:rsidRPr="00D31BDB">
        <w:rPr>
          <w:rFonts w:ascii="仿宋" w:eastAsia="仿宋" w:hAnsi="仿宋" w:hint="eastAsia"/>
          <w:bCs/>
          <w:sz w:val="24"/>
        </w:rPr>
        <w:t>：</w:t>
      </w:r>
      <w:r w:rsidRPr="00D31BDB">
        <w:rPr>
          <w:rFonts w:ascii="仿宋" w:eastAsia="仿宋" w:hAnsi="仿宋"/>
          <w:bCs/>
          <w:sz w:val="24"/>
        </w:rPr>
        <w:t>≥250kg</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.2、扫描</w:t>
      </w:r>
      <w:proofErr w:type="gramStart"/>
      <w:r w:rsidRPr="00D31BDB">
        <w:rPr>
          <w:rFonts w:ascii="仿宋" w:eastAsia="仿宋" w:hAnsi="仿宋"/>
          <w:bCs/>
          <w:sz w:val="24"/>
        </w:rPr>
        <w:t>床</w:t>
      </w:r>
      <w:r w:rsidRPr="00D31BDB">
        <w:rPr>
          <w:rFonts w:ascii="仿宋" w:eastAsia="仿宋" w:hAnsi="仿宋" w:hint="eastAsia"/>
          <w:bCs/>
          <w:sz w:val="24"/>
        </w:rPr>
        <w:t>水平</w:t>
      </w:r>
      <w:proofErr w:type="gramEnd"/>
      <w:r w:rsidRPr="00D31BDB">
        <w:rPr>
          <w:rFonts w:ascii="仿宋" w:eastAsia="仿宋" w:hAnsi="仿宋"/>
          <w:bCs/>
          <w:sz w:val="24"/>
        </w:rPr>
        <w:t>移动</w:t>
      </w:r>
      <w:r w:rsidRPr="00D31BDB">
        <w:rPr>
          <w:rFonts w:ascii="仿宋" w:eastAsia="仿宋" w:hAnsi="仿宋" w:hint="eastAsia"/>
          <w:bCs/>
          <w:sz w:val="24"/>
        </w:rPr>
        <w:t>误差：不超过</w:t>
      </w:r>
      <w:r w:rsidRPr="00D31BDB">
        <w:rPr>
          <w:rFonts w:ascii="仿宋" w:eastAsia="仿宋" w:hAnsi="仿宋"/>
          <w:bCs/>
          <w:sz w:val="24"/>
        </w:rPr>
        <w:t>±0.5mm</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w:t>
      </w:r>
      <w:r w:rsidRPr="00D31BDB">
        <w:rPr>
          <w:rFonts w:ascii="仿宋" w:eastAsia="仿宋" w:hAnsi="仿宋" w:hint="eastAsia"/>
          <w:bCs/>
          <w:sz w:val="24"/>
        </w:rPr>
        <w:t>3</w:t>
      </w:r>
      <w:r w:rsidRPr="00D31BDB">
        <w:rPr>
          <w:rFonts w:ascii="仿宋" w:eastAsia="仿宋" w:hAnsi="仿宋"/>
          <w:bCs/>
          <w:sz w:val="24"/>
        </w:rPr>
        <w:t>、扫描床垂直</w:t>
      </w:r>
      <w:proofErr w:type="gramStart"/>
      <w:r w:rsidRPr="00D31BDB">
        <w:rPr>
          <w:rFonts w:ascii="仿宋" w:eastAsia="仿宋" w:hAnsi="仿宋"/>
          <w:bCs/>
          <w:sz w:val="24"/>
        </w:rPr>
        <w:t>最</w:t>
      </w:r>
      <w:proofErr w:type="gramEnd"/>
      <w:r w:rsidRPr="00D31BDB">
        <w:rPr>
          <w:rFonts w:ascii="仿宋" w:eastAsia="仿宋" w:hAnsi="仿宋"/>
          <w:bCs/>
          <w:sz w:val="24"/>
        </w:rPr>
        <w:t>底高度</w:t>
      </w:r>
      <w:r w:rsidRPr="00D31BDB">
        <w:rPr>
          <w:rFonts w:ascii="仿宋" w:eastAsia="仿宋" w:hAnsi="仿宋" w:hint="eastAsia"/>
          <w:bCs/>
          <w:sz w:val="24"/>
        </w:rPr>
        <w:t>：</w:t>
      </w:r>
      <w:r w:rsidRPr="00D31BDB">
        <w:rPr>
          <w:rFonts w:ascii="仿宋" w:eastAsia="仿宋" w:hAnsi="仿宋"/>
          <w:bCs/>
          <w:sz w:val="24"/>
        </w:rPr>
        <w:t xml:space="preserve">≤55 cm </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.3、扫描</w:t>
      </w:r>
      <w:proofErr w:type="gramStart"/>
      <w:r w:rsidRPr="00D31BDB">
        <w:rPr>
          <w:rFonts w:ascii="仿宋" w:eastAsia="仿宋" w:hAnsi="仿宋"/>
          <w:bCs/>
          <w:sz w:val="24"/>
        </w:rPr>
        <w:t>床最大</w:t>
      </w:r>
      <w:proofErr w:type="gramEnd"/>
      <w:r w:rsidRPr="00D31BDB">
        <w:rPr>
          <w:rFonts w:ascii="仿宋" w:eastAsia="仿宋" w:hAnsi="仿宋"/>
          <w:bCs/>
          <w:sz w:val="24"/>
        </w:rPr>
        <w:t>扫描范围</w:t>
      </w:r>
      <w:r w:rsidRPr="00D31BDB">
        <w:rPr>
          <w:rFonts w:ascii="仿宋" w:eastAsia="仿宋" w:hAnsi="仿宋" w:hint="eastAsia"/>
          <w:bCs/>
          <w:sz w:val="24"/>
        </w:rPr>
        <w:t>：</w:t>
      </w:r>
      <w:r w:rsidRPr="00D31BDB">
        <w:rPr>
          <w:rFonts w:ascii="仿宋" w:eastAsia="仿宋" w:hAnsi="仿宋"/>
          <w:bCs/>
          <w:sz w:val="24"/>
        </w:rPr>
        <w:t>≥200cm</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w:t>
      </w:r>
      <w:r w:rsidRPr="00D31BDB">
        <w:rPr>
          <w:rFonts w:ascii="仿宋" w:eastAsia="仿宋" w:hAnsi="仿宋" w:hint="eastAsia"/>
          <w:bCs/>
          <w:sz w:val="24"/>
        </w:rPr>
        <w:t>4、</w:t>
      </w:r>
      <w:r w:rsidRPr="00D31BDB">
        <w:rPr>
          <w:rFonts w:ascii="仿宋" w:eastAsia="仿宋" w:hAnsi="仿宋"/>
          <w:bCs/>
          <w:sz w:val="24"/>
        </w:rPr>
        <w:t xml:space="preserve">磁体双侧具备扫描控制面板,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w:t>
      </w:r>
      <w:r w:rsidRPr="00D31BDB">
        <w:rPr>
          <w:rFonts w:ascii="仿宋" w:eastAsia="仿宋" w:hAnsi="仿宋" w:hint="eastAsia"/>
          <w:bCs/>
          <w:sz w:val="24"/>
        </w:rPr>
        <w:t>5、具备</w:t>
      </w:r>
      <w:r w:rsidRPr="00D31BDB">
        <w:rPr>
          <w:rFonts w:ascii="仿宋" w:eastAsia="仿宋" w:hAnsi="仿宋"/>
          <w:bCs/>
          <w:sz w:val="24"/>
        </w:rPr>
        <w:t>紧急制动系统</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w:t>
      </w:r>
      <w:r w:rsidRPr="00D31BDB">
        <w:rPr>
          <w:rFonts w:ascii="仿宋" w:eastAsia="仿宋" w:hAnsi="仿宋" w:hint="eastAsia"/>
          <w:bCs/>
          <w:sz w:val="24"/>
        </w:rPr>
        <w:t>6、具备</w:t>
      </w:r>
      <w:r w:rsidRPr="00D31BDB">
        <w:rPr>
          <w:rFonts w:ascii="仿宋" w:eastAsia="仿宋" w:hAnsi="仿宋"/>
          <w:bCs/>
          <w:sz w:val="24"/>
        </w:rPr>
        <w:t>患者防磁耳机及紧急呼叫装置</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w:t>
      </w:r>
      <w:r w:rsidRPr="00D31BDB">
        <w:rPr>
          <w:rFonts w:ascii="仿宋" w:eastAsia="仿宋" w:hAnsi="仿宋" w:hint="eastAsia"/>
          <w:bCs/>
          <w:sz w:val="24"/>
        </w:rPr>
        <w:t>7、具备</w:t>
      </w:r>
      <w:r w:rsidRPr="00D31BDB">
        <w:rPr>
          <w:rFonts w:ascii="仿宋" w:eastAsia="仿宋" w:hAnsi="仿宋"/>
          <w:bCs/>
          <w:sz w:val="24"/>
        </w:rPr>
        <w:t>无线心电门控、呼吸门控、</w:t>
      </w:r>
      <w:proofErr w:type="gramStart"/>
      <w:r w:rsidRPr="00D31BDB">
        <w:rPr>
          <w:rFonts w:ascii="仿宋" w:eastAsia="仿宋" w:hAnsi="仿宋"/>
          <w:bCs/>
          <w:sz w:val="24"/>
        </w:rPr>
        <w:t>外周门控</w:t>
      </w:r>
      <w:proofErr w:type="gramEnd"/>
      <w:r w:rsidRPr="00D31BDB">
        <w:rPr>
          <w:rFonts w:ascii="仿宋" w:eastAsia="仿宋" w:hAnsi="仿宋" w:hint="eastAsia"/>
          <w:bCs/>
          <w:sz w:val="24"/>
        </w:rPr>
        <w:t>装置。</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w:t>
      </w:r>
      <w:r w:rsidRPr="00D31BDB">
        <w:rPr>
          <w:rFonts w:ascii="仿宋" w:eastAsia="仿宋" w:hAnsi="仿宋" w:hint="eastAsia"/>
          <w:bCs/>
          <w:sz w:val="24"/>
        </w:rPr>
        <w:t>8、具备</w:t>
      </w:r>
      <w:r w:rsidRPr="00D31BDB">
        <w:rPr>
          <w:rFonts w:ascii="仿宋" w:eastAsia="仿宋" w:hAnsi="仿宋"/>
          <w:bCs/>
          <w:sz w:val="24"/>
        </w:rPr>
        <w:t>非门控式呼吸信号感知系统</w:t>
      </w:r>
      <w:r w:rsidRPr="00D31BDB">
        <w:rPr>
          <w:rFonts w:ascii="仿宋" w:eastAsia="仿宋" w:hAnsi="仿宋" w:hint="eastAsia"/>
          <w:bCs/>
          <w:sz w:val="24"/>
        </w:rPr>
        <w:t>、</w:t>
      </w:r>
      <w:r w:rsidRPr="00D31BDB">
        <w:rPr>
          <w:rFonts w:ascii="仿宋" w:eastAsia="仿宋" w:hAnsi="仿宋"/>
          <w:bCs/>
          <w:sz w:val="24"/>
        </w:rPr>
        <w:t>非门控式心跳信号感知系统</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.9、</w:t>
      </w:r>
      <w:r w:rsidRPr="00D31BDB">
        <w:rPr>
          <w:rFonts w:ascii="仿宋" w:eastAsia="仿宋" w:hAnsi="仿宋" w:hint="eastAsia"/>
          <w:bCs/>
          <w:sz w:val="24"/>
        </w:rPr>
        <w:t>具备</w:t>
      </w:r>
      <w:r w:rsidRPr="00D31BDB">
        <w:rPr>
          <w:rFonts w:ascii="仿宋" w:eastAsia="仿宋" w:hAnsi="仿宋"/>
          <w:bCs/>
          <w:sz w:val="24"/>
        </w:rPr>
        <w:t>磁体间摄像头和监视器</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9</w:t>
      </w:r>
      <w:r w:rsidRPr="00D31BDB">
        <w:rPr>
          <w:rFonts w:ascii="仿宋" w:eastAsia="仿宋" w:hAnsi="仿宋"/>
          <w:bCs/>
          <w:sz w:val="24"/>
        </w:rPr>
        <w:t>.10、</w:t>
      </w:r>
      <w:r w:rsidRPr="00D31BDB">
        <w:rPr>
          <w:rFonts w:ascii="仿宋" w:eastAsia="仿宋" w:hAnsi="仿宋" w:hint="eastAsia"/>
          <w:bCs/>
          <w:sz w:val="24"/>
        </w:rPr>
        <w:t>具备</w:t>
      </w:r>
      <w:r w:rsidRPr="00D31BDB">
        <w:rPr>
          <w:rFonts w:ascii="仿宋" w:eastAsia="仿宋" w:hAnsi="仿宋"/>
          <w:bCs/>
          <w:sz w:val="24"/>
        </w:rPr>
        <w:t>SAR实时连续监控显示装置</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0</w:t>
      </w:r>
      <w:r w:rsidRPr="00D31BDB">
        <w:rPr>
          <w:rFonts w:ascii="仿宋" w:eastAsia="仿宋" w:hAnsi="仿宋"/>
          <w:bCs/>
          <w:sz w:val="24"/>
        </w:rPr>
        <w:t>、全景一体化成像系统</w:t>
      </w:r>
      <w:r w:rsidRPr="00D31BDB">
        <w:rPr>
          <w:rFonts w:ascii="仿宋" w:eastAsia="仿宋" w:hAnsi="仿宋" w:hint="eastAsia"/>
          <w:bCs/>
          <w:sz w:val="24"/>
        </w:rPr>
        <w:t>：</w:t>
      </w:r>
      <w:r w:rsidRPr="00D31BDB">
        <w:rPr>
          <w:rFonts w:ascii="仿宋" w:eastAsia="仿宋" w:hAnsi="仿宋"/>
          <w:bCs/>
          <w:sz w:val="24"/>
        </w:rPr>
        <w:t xml:space="preserve">,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0</w:t>
      </w:r>
      <w:r w:rsidRPr="00D31BDB">
        <w:rPr>
          <w:rFonts w:ascii="仿宋" w:eastAsia="仿宋" w:hAnsi="仿宋"/>
          <w:bCs/>
          <w:sz w:val="24"/>
        </w:rPr>
        <w:t>.1、一次摆位完成全部线圈扫描功能</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0</w:t>
      </w:r>
      <w:r w:rsidRPr="00D31BDB">
        <w:rPr>
          <w:rFonts w:ascii="仿宋" w:eastAsia="仿宋" w:hAnsi="仿宋"/>
          <w:bCs/>
          <w:sz w:val="24"/>
        </w:rPr>
        <w:t>.2、</w:t>
      </w:r>
      <w:r w:rsidRPr="00D31BDB">
        <w:rPr>
          <w:rFonts w:ascii="仿宋" w:eastAsia="仿宋" w:hAnsi="仿宋" w:hint="eastAsia"/>
          <w:bCs/>
          <w:sz w:val="24"/>
        </w:rPr>
        <w:t>具备</w:t>
      </w:r>
      <w:r w:rsidRPr="00D31BDB">
        <w:rPr>
          <w:rFonts w:ascii="仿宋" w:eastAsia="仿宋" w:hAnsi="仿宋"/>
          <w:bCs/>
          <w:sz w:val="24"/>
        </w:rPr>
        <w:t>线圈组合扫描</w:t>
      </w:r>
      <w:r w:rsidRPr="00D31BDB">
        <w:rPr>
          <w:rFonts w:ascii="仿宋" w:eastAsia="仿宋" w:hAnsi="仿宋" w:hint="eastAsia"/>
          <w:bCs/>
          <w:sz w:val="24"/>
        </w:rPr>
        <w:t>功能，</w:t>
      </w:r>
      <w:r w:rsidRPr="00D31BDB">
        <w:rPr>
          <w:rFonts w:ascii="仿宋" w:eastAsia="仿宋" w:hAnsi="仿宋"/>
          <w:bCs/>
          <w:sz w:val="24"/>
        </w:rPr>
        <w:t>同时采集线圈数≥6个</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0</w:t>
      </w:r>
      <w:r w:rsidRPr="00D31BDB">
        <w:rPr>
          <w:rFonts w:ascii="仿宋" w:eastAsia="仿宋" w:hAnsi="仿宋"/>
          <w:bCs/>
          <w:sz w:val="24"/>
        </w:rPr>
        <w:t>.</w:t>
      </w:r>
      <w:r w:rsidRPr="00D31BDB">
        <w:rPr>
          <w:rFonts w:ascii="仿宋" w:eastAsia="仿宋" w:hAnsi="仿宋" w:hint="eastAsia"/>
          <w:bCs/>
          <w:sz w:val="24"/>
        </w:rPr>
        <w:t>3</w:t>
      </w:r>
      <w:r w:rsidRPr="00D31BDB">
        <w:rPr>
          <w:rFonts w:ascii="仿宋" w:eastAsia="仿宋" w:hAnsi="仿宋"/>
          <w:bCs/>
          <w:sz w:val="24"/>
        </w:rPr>
        <w:t>、</w:t>
      </w:r>
      <w:r w:rsidRPr="00D31BDB">
        <w:rPr>
          <w:rFonts w:ascii="仿宋" w:eastAsia="仿宋" w:hAnsi="仿宋" w:hint="eastAsia"/>
          <w:bCs/>
          <w:sz w:val="24"/>
        </w:rPr>
        <w:t>具备自动</w:t>
      </w:r>
      <w:r w:rsidRPr="00D31BDB">
        <w:rPr>
          <w:rFonts w:ascii="仿宋" w:eastAsia="仿宋" w:hAnsi="仿宋"/>
          <w:bCs/>
          <w:sz w:val="24"/>
        </w:rPr>
        <w:t>定位技术</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0</w:t>
      </w:r>
      <w:r w:rsidRPr="00D31BDB">
        <w:rPr>
          <w:rFonts w:ascii="仿宋" w:eastAsia="仿宋" w:hAnsi="仿宋"/>
          <w:bCs/>
          <w:sz w:val="24"/>
        </w:rPr>
        <w:t>.</w:t>
      </w:r>
      <w:r w:rsidRPr="00D31BDB">
        <w:rPr>
          <w:rFonts w:ascii="仿宋" w:eastAsia="仿宋" w:hAnsi="仿宋" w:hint="eastAsia"/>
          <w:bCs/>
          <w:sz w:val="24"/>
        </w:rPr>
        <w:t>4</w:t>
      </w:r>
      <w:r w:rsidRPr="00D31BDB">
        <w:rPr>
          <w:rFonts w:ascii="仿宋" w:eastAsia="仿宋" w:hAnsi="仿宋"/>
          <w:bCs/>
          <w:sz w:val="24"/>
        </w:rPr>
        <w:t>、脊柱线圈整合于床面</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0</w:t>
      </w:r>
      <w:r w:rsidRPr="00D31BDB">
        <w:rPr>
          <w:rFonts w:ascii="仿宋" w:eastAsia="仿宋" w:hAnsi="仿宋"/>
          <w:bCs/>
          <w:sz w:val="24"/>
        </w:rPr>
        <w:t>.</w:t>
      </w:r>
      <w:r w:rsidRPr="00D31BDB">
        <w:rPr>
          <w:rFonts w:ascii="仿宋" w:eastAsia="仿宋" w:hAnsi="仿宋" w:hint="eastAsia"/>
          <w:bCs/>
          <w:sz w:val="24"/>
        </w:rPr>
        <w:t>5</w:t>
      </w:r>
      <w:r w:rsidRPr="00D31BDB">
        <w:rPr>
          <w:rFonts w:ascii="仿宋" w:eastAsia="仿宋" w:hAnsi="仿宋"/>
          <w:bCs/>
          <w:sz w:val="24"/>
        </w:rPr>
        <w:t>、全中枢神经成像无缝连接</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1</w:t>
      </w:r>
      <w:r w:rsidRPr="00D31BDB">
        <w:rPr>
          <w:rFonts w:ascii="仿宋" w:eastAsia="仿宋" w:hAnsi="仿宋"/>
          <w:bCs/>
          <w:sz w:val="24"/>
        </w:rPr>
        <w:t>、扫描参数</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lastRenderedPageBreak/>
        <w:t>1</w:t>
      </w:r>
      <w:r w:rsidRPr="00D31BDB">
        <w:rPr>
          <w:rFonts w:ascii="仿宋" w:eastAsia="仿宋" w:hAnsi="仿宋" w:hint="eastAsia"/>
          <w:bCs/>
          <w:sz w:val="24"/>
        </w:rPr>
        <w:t>1</w:t>
      </w:r>
      <w:r w:rsidRPr="00D31BDB">
        <w:rPr>
          <w:rFonts w:ascii="仿宋" w:eastAsia="仿宋" w:hAnsi="仿宋"/>
          <w:bCs/>
          <w:sz w:val="24"/>
        </w:rPr>
        <w:t>.1、最薄2D层厚</w:t>
      </w:r>
      <w:r w:rsidRPr="00D31BDB">
        <w:rPr>
          <w:rFonts w:ascii="仿宋" w:eastAsia="仿宋" w:hAnsi="仿宋" w:hint="eastAsia"/>
          <w:bCs/>
          <w:sz w:val="24"/>
        </w:rPr>
        <w:t>：</w:t>
      </w:r>
      <w:r w:rsidRPr="00D31BDB">
        <w:rPr>
          <w:rFonts w:ascii="仿宋" w:eastAsia="仿宋" w:hAnsi="仿宋"/>
          <w:bCs/>
          <w:sz w:val="24"/>
        </w:rPr>
        <w:t>≤0.1mm</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1</w:t>
      </w:r>
      <w:r w:rsidRPr="00D31BDB">
        <w:rPr>
          <w:rFonts w:ascii="仿宋" w:eastAsia="仿宋" w:hAnsi="仿宋"/>
          <w:bCs/>
          <w:sz w:val="24"/>
        </w:rPr>
        <w:t>.2、最薄3D层厚</w:t>
      </w:r>
      <w:r w:rsidRPr="00D31BDB">
        <w:rPr>
          <w:rFonts w:ascii="仿宋" w:eastAsia="仿宋" w:hAnsi="仿宋" w:hint="eastAsia"/>
          <w:bCs/>
          <w:sz w:val="24"/>
        </w:rPr>
        <w:t>：</w:t>
      </w:r>
      <w:r w:rsidRPr="00D31BDB">
        <w:rPr>
          <w:rFonts w:ascii="仿宋" w:eastAsia="仿宋" w:hAnsi="仿宋"/>
          <w:bCs/>
          <w:sz w:val="24"/>
        </w:rPr>
        <w:t>≤0.05mm</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1</w:t>
      </w:r>
      <w:r w:rsidRPr="00D31BDB">
        <w:rPr>
          <w:rFonts w:ascii="仿宋" w:eastAsia="仿宋" w:hAnsi="仿宋"/>
          <w:bCs/>
          <w:sz w:val="24"/>
        </w:rPr>
        <w:t>.3、扫描视野</w:t>
      </w:r>
      <w:r w:rsidRPr="00D31BDB">
        <w:rPr>
          <w:rFonts w:ascii="仿宋" w:eastAsia="仿宋" w:hAnsi="仿宋" w:hint="eastAsia"/>
          <w:bCs/>
          <w:sz w:val="24"/>
        </w:rPr>
        <w:t>调节范围：</w:t>
      </w:r>
      <w:r w:rsidRPr="00D31BDB">
        <w:rPr>
          <w:rFonts w:ascii="仿宋" w:eastAsia="仿宋" w:hAnsi="仿宋"/>
          <w:bCs/>
          <w:sz w:val="24"/>
        </w:rPr>
        <w:t>0.5cm～55cm</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4</w:t>
      </w:r>
      <w:r w:rsidRPr="00D31BDB">
        <w:rPr>
          <w:rFonts w:ascii="仿宋" w:eastAsia="仿宋" w:hAnsi="仿宋"/>
          <w:bCs/>
          <w:sz w:val="24"/>
        </w:rPr>
        <w:t>、2D快速自旋回波（TSE/FSE）最短TR（256×256矩阵）</w:t>
      </w:r>
      <w:r w:rsidRPr="00D31BDB">
        <w:rPr>
          <w:rFonts w:ascii="仿宋" w:eastAsia="仿宋" w:hAnsi="仿宋" w:hint="eastAsia"/>
          <w:bCs/>
          <w:sz w:val="24"/>
        </w:rPr>
        <w:t>：</w:t>
      </w:r>
      <w:r w:rsidRPr="00D31BDB">
        <w:rPr>
          <w:rFonts w:ascii="仿宋" w:eastAsia="仿宋" w:hAnsi="仿宋"/>
          <w:bCs/>
          <w:sz w:val="24"/>
        </w:rPr>
        <w:t>≤5.5ms</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5</w:t>
      </w:r>
      <w:r w:rsidRPr="00D31BDB">
        <w:rPr>
          <w:rFonts w:ascii="仿宋" w:eastAsia="仿宋" w:hAnsi="仿宋"/>
          <w:bCs/>
          <w:sz w:val="24"/>
        </w:rPr>
        <w:t>、2D快速自旋回波（TSE/FSE）最短TE（256×256矩阵）</w:t>
      </w:r>
      <w:r w:rsidRPr="00D31BDB">
        <w:rPr>
          <w:rFonts w:ascii="仿宋" w:eastAsia="仿宋" w:hAnsi="仿宋" w:hint="eastAsia"/>
          <w:bCs/>
          <w:sz w:val="24"/>
        </w:rPr>
        <w:t>：</w:t>
      </w:r>
      <w:r w:rsidRPr="00D31BDB">
        <w:rPr>
          <w:rFonts w:ascii="仿宋" w:eastAsia="仿宋" w:hAnsi="仿宋"/>
          <w:bCs/>
          <w:sz w:val="24"/>
        </w:rPr>
        <w:t>≤1.</w:t>
      </w:r>
      <w:r w:rsidRPr="00D31BDB">
        <w:rPr>
          <w:rFonts w:ascii="仿宋" w:eastAsia="仿宋" w:hAnsi="仿宋" w:hint="eastAsia"/>
          <w:bCs/>
          <w:sz w:val="24"/>
        </w:rPr>
        <w:t>9</w:t>
      </w:r>
      <w:r w:rsidRPr="00D31BDB">
        <w:rPr>
          <w:rFonts w:ascii="仿宋" w:eastAsia="仿宋" w:hAnsi="仿宋"/>
          <w:bCs/>
          <w:sz w:val="24"/>
        </w:rPr>
        <w:t>ms</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6</w:t>
      </w:r>
      <w:r w:rsidRPr="00D31BDB">
        <w:rPr>
          <w:rFonts w:ascii="仿宋" w:eastAsia="仿宋" w:hAnsi="仿宋"/>
          <w:bCs/>
          <w:sz w:val="24"/>
        </w:rPr>
        <w:t>、快速自旋回波最大回波链长度ETL</w:t>
      </w:r>
      <w:r w:rsidRPr="00D31BDB">
        <w:rPr>
          <w:rFonts w:ascii="仿宋" w:eastAsia="仿宋" w:hAnsi="仿宋" w:hint="eastAsia"/>
          <w:bCs/>
          <w:sz w:val="24"/>
        </w:rPr>
        <w:t>：</w:t>
      </w:r>
      <w:r w:rsidRPr="00D31BDB">
        <w:rPr>
          <w:rFonts w:ascii="仿宋" w:eastAsia="仿宋" w:hAnsi="仿宋"/>
          <w:bCs/>
          <w:sz w:val="24"/>
        </w:rPr>
        <w:t>≥512</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7</w:t>
      </w:r>
      <w:r w:rsidRPr="00D31BDB">
        <w:rPr>
          <w:rFonts w:ascii="仿宋" w:eastAsia="仿宋" w:hAnsi="仿宋"/>
          <w:bCs/>
          <w:sz w:val="24"/>
        </w:rPr>
        <w:t>、EPI最大因子</w:t>
      </w:r>
      <w:r w:rsidRPr="00D31BDB">
        <w:rPr>
          <w:rFonts w:ascii="仿宋" w:eastAsia="仿宋" w:hAnsi="仿宋" w:hint="eastAsia"/>
          <w:bCs/>
          <w:sz w:val="24"/>
        </w:rPr>
        <w:t>：</w:t>
      </w:r>
      <w:r w:rsidRPr="00D31BDB">
        <w:rPr>
          <w:rFonts w:ascii="仿宋" w:eastAsia="仿宋" w:hAnsi="仿宋"/>
          <w:bCs/>
          <w:sz w:val="24"/>
        </w:rPr>
        <w:t>≥600</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8</w:t>
      </w:r>
      <w:r w:rsidRPr="00D31BDB">
        <w:rPr>
          <w:rFonts w:ascii="仿宋" w:eastAsia="仿宋" w:hAnsi="仿宋"/>
          <w:bCs/>
          <w:sz w:val="24"/>
        </w:rPr>
        <w:t>、最大采集矩阵</w:t>
      </w:r>
      <w:r w:rsidRPr="00D31BDB">
        <w:rPr>
          <w:rFonts w:ascii="仿宋" w:eastAsia="仿宋" w:hAnsi="仿宋" w:hint="eastAsia"/>
          <w:bCs/>
          <w:sz w:val="24"/>
        </w:rPr>
        <w:t>：</w:t>
      </w:r>
      <w:r w:rsidRPr="00D31BDB">
        <w:rPr>
          <w:rFonts w:ascii="仿宋" w:eastAsia="仿宋" w:hAnsi="仿宋"/>
          <w:bCs/>
          <w:sz w:val="24"/>
        </w:rPr>
        <w:t>≥1024×1024</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9</w:t>
      </w:r>
      <w:r w:rsidRPr="00D31BDB">
        <w:rPr>
          <w:rFonts w:ascii="仿宋" w:eastAsia="仿宋" w:hAnsi="仿宋"/>
          <w:bCs/>
          <w:sz w:val="24"/>
        </w:rPr>
        <w:t>、弥散加权B值</w:t>
      </w:r>
      <w:r w:rsidRPr="00D31BDB">
        <w:rPr>
          <w:rFonts w:ascii="仿宋" w:eastAsia="仿宋" w:hAnsi="仿宋" w:hint="eastAsia"/>
          <w:bCs/>
          <w:sz w:val="24"/>
        </w:rPr>
        <w:t>：</w:t>
      </w:r>
      <w:r w:rsidRPr="00D31BDB">
        <w:rPr>
          <w:rFonts w:ascii="仿宋" w:eastAsia="仿宋" w:hAnsi="仿宋"/>
          <w:bCs/>
          <w:sz w:val="24"/>
        </w:rPr>
        <w:t>≥10000</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2</w:t>
      </w:r>
      <w:r w:rsidRPr="00D31BDB">
        <w:rPr>
          <w:rFonts w:ascii="仿宋" w:eastAsia="仿宋" w:hAnsi="仿宋"/>
          <w:bCs/>
          <w:sz w:val="24"/>
        </w:rPr>
        <w:t>、成像序列和技术</w:t>
      </w:r>
      <w:r w:rsidRPr="00D31BDB">
        <w:rPr>
          <w:rFonts w:ascii="仿宋" w:eastAsia="仿宋" w:hAnsi="仿宋" w:hint="eastAsia"/>
          <w:bCs/>
          <w:sz w:val="24"/>
        </w:rPr>
        <w:t>包括</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2</w:t>
      </w:r>
      <w:r w:rsidRPr="00D31BDB">
        <w:rPr>
          <w:rFonts w:ascii="仿宋" w:eastAsia="仿宋" w:hAnsi="仿宋"/>
          <w:bCs/>
          <w:sz w:val="24"/>
        </w:rPr>
        <w:t>.1、自旋回波（SE）序列</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2</w:t>
      </w:r>
      <w:r w:rsidRPr="00D31BDB">
        <w:rPr>
          <w:rFonts w:ascii="仿宋" w:eastAsia="仿宋" w:hAnsi="仿宋"/>
          <w:bCs/>
          <w:sz w:val="24"/>
        </w:rPr>
        <w:t>.2、反转恢复（IR）序列</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2</w:t>
      </w:r>
      <w:r w:rsidRPr="00D31BDB">
        <w:rPr>
          <w:rFonts w:ascii="仿宋" w:eastAsia="仿宋" w:hAnsi="仿宋"/>
          <w:bCs/>
          <w:sz w:val="24"/>
        </w:rPr>
        <w:t>.3、梯度回波(GRE) 序列</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2</w:t>
      </w:r>
      <w:r w:rsidRPr="00D31BDB">
        <w:rPr>
          <w:rFonts w:ascii="仿宋" w:eastAsia="仿宋" w:hAnsi="仿宋"/>
          <w:bCs/>
          <w:sz w:val="24"/>
        </w:rPr>
        <w:t>.4、平面回波(EPI)序列</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3、</w:t>
      </w:r>
      <w:r w:rsidRPr="00D31BDB">
        <w:rPr>
          <w:rFonts w:ascii="仿宋" w:eastAsia="仿宋" w:hAnsi="仿宋"/>
          <w:bCs/>
          <w:sz w:val="24"/>
        </w:rPr>
        <w:t>体部成像</w:t>
      </w:r>
      <w:r w:rsidRPr="00D31BDB">
        <w:rPr>
          <w:rFonts w:ascii="仿宋" w:eastAsia="仿宋" w:hAnsi="仿宋" w:hint="eastAsia"/>
          <w:bCs/>
          <w:sz w:val="24"/>
        </w:rPr>
        <w:t>包括</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3</w:t>
      </w:r>
      <w:r w:rsidRPr="00D31BDB">
        <w:rPr>
          <w:rFonts w:ascii="仿宋" w:eastAsia="仿宋" w:hAnsi="仿宋"/>
          <w:bCs/>
          <w:sz w:val="24"/>
        </w:rPr>
        <w:t>.1、肝脏T1加权3D高分辨动态成像</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3</w:t>
      </w:r>
      <w:r w:rsidRPr="00D31BDB">
        <w:rPr>
          <w:rFonts w:ascii="仿宋" w:eastAsia="仿宋" w:hAnsi="仿宋"/>
          <w:bCs/>
          <w:sz w:val="24"/>
        </w:rPr>
        <w:t>.2、</w:t>
      </w:r>
      <w:proofErr w:type="gramStart"/>
      <w:r w:rsidRPr="00D31BDB">
        <w:rPr>
          <w:rFonts w:ascii="仿宋" w:eastAsia="仿宋" w:hAnsi="仿宋"/>
          <w:bCs/>
          <w:sz w:val="24"/>
        </w:rPr>
        <w:t>脂肪铁双定量</w:t>
      </w:r>
      <w:proofErr w:type="gramEnd"/>
      <w:r w:rsidRPr="00D31BDB">
        <w:rPr>
          <w:rFonts w:ascii="仿宋" w:eastAsia="仿宋" w:hAnsi="仿宋"/>
          <w:bCs/>
          <w:sz w:val="24"/>
        </w:rPr>
        <w:t>成像技术</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4</w:t>
      </w:r>
      <w:r w:rsidRPr="00D31BDB">
        <w:rPr>
          <w:rFonts w:ascii="仿宋" w:eastAsia="仿宋" w:hAnsi="仿宋"/>
          <w:bCs/>
          <w:sz w:val="24"/>
        </w:rPr>
        <w:t>、神经系统成像</w:t>
      </w:r>
      <w:r w:rsidRPr="00D31BDB">
        <w:rPr>
          <w:rFonts w:ascii="仿宋" w:eastAsia="仿宋" w:hAnsi="仿宋" w:hint="eastAsia"/>
          <w:bCs/>
          <w:sz w:val="24"/>
        </w:rPr>
        <w:t>包括：</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4</w:t>
      </w:r>
      <w:r w:rsidRPr="00D31BDB">
        <w:rPr>
          <w:rFonts w:ascii="仿宋" w:eastAsia="仿宋" w:hAnsi="仿宋"/>
          <w:bCs/>
          <w:sz w:val="24"/>
        </w:rPr>
        <w:t>.1、弥散张量成像（DTI）</w:t>
      </w:r>
      <w:r w:rsidRPr="00D31BDB">
        <w:rPr>
          <w:rFonts w:ascii="仿宋" w:eastAsia="仿宋" w:hAnsi="仿宋" w:hint="eastAsia"/>
          <w:bCs/>
          <w:sz w:val="24"/>
        </w:rPr>
        <w:t>：</w:t>
      </w:r>
      <w:r w:rsidRPr="00D31BDB">
        <w:rPr>
          <w:rFonts w:ascii="仿宋" w:eastAsia="仿宋" w:hAnsi="仿宋"/>
          <w:bCs/>
          <w:sz w:val="24"/>
        </w:rPr>
        <w:t>方向数≥25</w:t>
      </w:r>
      <w:r w:rsidRPr="00D31BDB">
        <w:rPr>
          <w:rFonts w:ascii="仿宋" w:eastAsia="仿宋" w:hAnsi="仿宋" w:hint="eastAsia"/>
          <w:bCs/>
          <w:sz w:val="24"/>
        </w:rPr>
        <w:t>5。</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4</w:t>
      </w:r>
      <w:r w:rsidRPr="00D31BDB">
        <w:rPr>
          <w:rFonts w:ascii="仿宋" w:eastAsia="仿宋" w:hAnsi="仿宋"/>
          <w:bCs/>
          <w:sz w:val="24"/>
        </w:rPr>
        <w:t>.2、灌注成像</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4</w:t>
      </w:r>
      <w:r w:rsidRPr="00D31BDB">
        <w:rPr>
          <w:rFonts w:ascii="仿宋" w:eastAsia="仿宋" w:hAnsi="仿宋"/>
          <w:bCs/>
          <w:sz w:val="24"/>
        </w:rPr>
        <w:t>.3、磁敏感成像</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4</w:t>
      </w:r>
      <w:r w:rsidRPr="00D31BDB">
        <w:rPr>
          <w:rFonts w:ascii="仿宋" w:eastAsia="仿宋" w:hAnsi="仿宋"/>
          <w:bCs/>
          <w:sz w:val="24"/>
        </w:rPr>
        <w:t>.4、脑功能成像</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4</w:t>
      </w:r>
      <w:r w:rsidRPr="00D31BDB">
        <w:rPr>
          <w:rFonts w:ascii="仿宋" w:eastAsia="仿宋" w:hAnsi="仿宋"/>
          <w:bCs/>
          <w:sz w:val="24"/>
        </w:rPr>
        <w:t>.5、自动在线拟合高b值弥散图像技术</w:t>
      </w:r>
      <w:r w:rsidRPr="00D31BDB">
        <w:rPr>
          <w:rFonts w:ascii="仿宋" w:eastAsia="仿宋" w:hAnsi="仿宋" w:hint="eastAsia"/>
          <w:bCs/>
          <w:sz w:val="24"/>
        </w:rPr>
        <w:t>：</w:t>
      </w:r>
      <w:r w:rsidRPr="00D31BDB">
        <w:rPr>
          <w:rFonts w:ascii="仿宋" w:eastAsia="仿宋" w:hAnsi="仿宋"/>
          <w:bCs/>
          <w:sz w:val="24"/>
        </w:rPr>
        <w:t>可拟合的最高b值（非扫描b值）≥5000 s/mm</w:t>
      </w:r>
      <w:r w:rsidRPr="00D31BDB">
        <w:rPr>
          <w:rFonts w:ascii="仿宋" w:eastAsia="仿宋" w:hAnsi="仿宋"/>
          <w:bCs/>
          <w:sz w:val="24"/>
          <w:vertAlign w:val="superscript"/>
        </w:rPr>
        <w:t>2</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5</w:t>
      </w:r>
      <w:r w:rsidRPr="00D31BDB">
        <w:rPr>
          <w:rFonts w:ascii="仿宋" w:eastAsia="仿宋" w:hAnsi="仿宋"/>
          <w:bCs/>
          <w:sz w:val="24"/>
        </w:rPr>
        <w:t>、心血管成像</w:t>
      </w:r>
      <w:r w:rsidRPr="00D31BDB">
        <w:rPr>
          <w:rFonts w:ascii="仿宋" w:eastAsia="仿宋" w:hAnsi="仿宋" w:hint="eastAsia"/>
          <w:bCs/>
          <w:sz w:val="24"/>
        </w:rPr>
        <w:t>包括</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5</w:t>
      </w:r>
      <w:r w:rsidRPr="00D31BDB">
        <w:rPr>
          <w:rFonts w:ascii="仿宋" w:eastAsia="仿宋" w:hAnsi="仿宋"/>
          <w:bCs/>
          <w:sz w:val="24"/>
        </w:rPr>
        <w:t>.1、自动心肌活性成像</w:t>
      </w:r>
      <w:r w:rsidRPr="00D31BDB">
        <w:rPr>
          <w:rFonts w:ascii="仿宋" w:eastAsia="仿宋" w:hAnsi="仿宋" w:hint="eastAsia"/>
          <w:bCs/>
          <w:sz w:val="24"/>
        </w:rPr>
        <w:t>：可</w:t>
      </w:r>
      <w:r w:rsidRPr="00D31BDB">
        <w:rPr>
          <w:rFonts w:ascii="仿宋" w:eastAsia="仿宋" w:hAnsi="仿宋"/>
          <w:bCs/>
          <w:sz w:val="24"/>
        </w:rPr>
        <w:t>自动选择TI时间</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5</w:t>
      </w:r>
      <w:r w:rsidRPr="00D31BDB">
        <w:rPr>
          <w:rFonts w:ascii="仿宋" w:eastAsia="仿宋" w:hAnsi="仿宋"/>
          <w:bCs/>
          <w:sz w:val="24"/>
        </w:rPr>
        <w:t>.2、</w:t>
      </w:r>
      <w:proofErr w:type="gramStart"/>
      <w:r w:rsidRPr="00D31BDB">
        <w:rPr>
          <w:rFonts w:ascii="仿宋" w:eastAsia="仿宋" w:hAnsi="仿宋"/>
          <w:bCs/>
          <w:sz w:val="24"/>
        </w:rPr>
        <w:t>不</w:t>
      </w:r>
      <w:proofErr w:type="gramEnd"/>
      <w:r w:rsidRPr="00D31BDB">
        <w:rPr>
          <w:rFonts w:ascii="仿宋" w:eastAsia="仿宋" w:hAnsi="仿宋"/>
          <w:bCs/>
          <w:sz w:val="24"/>
        </w:rPr>
        <w:t>打药冠状动脉成像</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5</w:t>
      </w:r>
      <w:r w:rsidRPr="00D31BDB">
        <w:rPr>
          <w:rFonts w:ascii="仿宋" w:eastAsia="仿宋" w:hAnsi="仿宋"/>
          <w:bCs/>
          <w:sz w:val="24"/>
        </w:rPr>
        <w:t>.3、心肌定量参数成像（T1 Mapping、T2 Mapping、T2* Mapping）</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5</w:t>
      </w:r>
      <w:r w:rsidRPr="00D31BDB">
        <w:rPr>
          <w:rFonts w:ascii="仿宋" w:eastAsia="仿宋" w:hAnsi="仿宋"/>
          <w:bCs/>
          <w:sz w:val="24"/>
        </w:rPr>
        <w:t>.4、流量定量成像</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lastRenderedPageBreak/>
        <w:t>1</w:t>
      </w:r>
      <w:r w:rsidRPr="00D31BDB">
        <w:rPr>
          <w:rFonts w:ascii="仿宋" w:eastAsia="仿宋" w:hAnsi="仿宋" w:hint="eastAsia"/>
          <w:bCs/>
          <w:sz w:val="24"/>
        </w:rPr>
        <w:t>6</w:t>
      </w:r>
      <w:r w:rsidRPr="00D31BDB">
        <w:rPr>
          <w:rFonts w:ascii="仿宋" w:eastAsia="仿宋" w:hAnsi="仿宋"/>
          <w:bCs/>
          <w:sz w:val="24"/>
        </w:rPr>
        <w:t>、</w:t>
      </w:r>
      <w:r w:rsidRPr="00D31BDB">
        <w:rPr>
          <w:rFonts w:ascii="仿宋" w:eastAsia="仿宋" w:hAnsi="仿宋" w:hint="eastAsia"/>
          <w:bCs/>
          <w:sz w:val="24"/>
        </w:rPr>
        <w:t>具备</w:t>
      </w:r>
      <w:r w:rsidRPr="00D31BDB">
        <w:rPr>
          <w:rFonts w:ascii="仿宋" w:eastAsia="仿宋" w:hAnsi="仿宋"/>
          <w:bCs/>
          <w:sz w:val="24"/>
        </w:rPr>
        <w:t>波谱成像</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1</w:t>
      </w:r>
      <w:r w:rsidRPr="00D31BDB">
        <w:rPr>
          <w:rFonts w:ascii="仿宋" w:eastAsia="仿宋" w:hAnsi="仿宋" w:hint="eastAsia"/>
          <w:bCs/>
          <w:sz w:val="24"/>
        </w:rPr>
        <w:t>7</w:t>
      </w:r>
      <w:r w:rsidRPr="00D31BDB">
        <w:rPr>
          <w:rFonts w:ascii="仿宋" w:eastAsia="仿宋" w:hAnsi="仿宋"/>
          <w:bCs/>
          <w:sz w:val="24"/>
        </w:rPr>
        <w:t>、</w:t>
      </w:r>
      <w:r w:rsidRPr="00D31BDB">
        <w:rPr>
          <w:rFonts w:ascii="仿宋" w:eastAsia="仿宋" w:hAnsi="仿宋" w:hint="eastAsia"/>
          <w:bCs/>
          <w:sz w:val="24"/>
        </w:rPr>
        <w:t>具备</w:t>
      </w:r>
      <w:r w:rsidRPr="00D31BDB">
        <w:rPr>
          <w:rFonts w:ascii="仿宋" w:eastAsia="仿宋" w:hAnsi="仿宋"/>
          <w:bCs/>
          <w:sz w:val="24"/>
        </w:rPr>
        <w:t>骨关节成像</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18</w:t>
      </w:r>
      <w:r w:rsidRPr="00D31BDB">
        <w:rPr>
          <w:rFonts w:ascii="仿宋" w:eastAsia="仿宋" w:hAnsi="仿宋"/>
          <w:bCs/>
          <w:sz w:val="24"/>
        </w:rPr>
        <w:t>、</w:t>
      </w:r>
      <w:r w:rsidRPr="00D31BDB">
        <w:rPr>
          <w:rFonts w:ascii="仿宋" w:eastAsia="仿宋" w:hAnsi="仿宋" w:hint="eastAsia"/>
          <w:bCs/>
          <w:sz w:val="24"/>
        </w:rPr>
        <w:t>具备</w:t>
      </w:r>
      <w:r w:rsidRPr="00D31BDB">
        <w:rPr>
          <w:rFonts w:ascii="仿宋" w:eastAsia="仿宋" w:hAnsi="仿宋"/>
          <w:bCs/>
          <w:sz w:val="24"/>
        </w:rPr>
        <w:t>并行采集技术</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19</w:t>
      </w:r>
      <w:r w:rsidRPr="00D31BDB">
        <w:rPr>
          <w:rFonts w:ascii="仿宋" w:eastAsia="仿宋" w:hAnsi="仿宋"/>
          <w:bCs/>
          <w:sz w:val="24"/>
        </w:rPr>
        <w:t>、</w:t>
      </w:r>
      <w:r w:rsidRPr="00D31BDB">
        <w:rPr>
          <w:rFonts w:ascii="仿宋" w:eastAsia="仿宋" w:hAnsi="仿宋" w:hint="eastAsia"/>
          <w:bCs/>
          <w:sz w:val="24"/>
        </w:rPr>
        <w:t>具备</w:t>
      </w:r>
      <w:r w:rsidRPr="00D31BDB">
        <w:rPr>
          <w:rFonts w:ascii="仿宋" w:eastAsia="仿宋" w:hAnsi="仿宋"/>
          <w:bCs/>
          <w:sz w:val="24"/>
        </w:rPr>
        <w:t>伪影校正技</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0</w:t>
      </w:r>
      <w:r w:rsidRPr="00D31BDB">
        <w:rPr>
          <w:rFonts w:ascii="仿宋" w:eastAsia="仿宋" w:hAnsi="仿宋"/>
          <w:bCs/>
          <w:sz w:val="24"/>
        </w:rPr>
        <w:t>、其他先进技术</w:t>
      </w:r>
      <w:r w:rsidRPr="00D31BDB">
        <w:rPr>
          <w:rFonts w:ascii="仿宋" w:eastAsia="仿宋" w:hAnsi="仿宋" w:hint="eastAsia"/>
          <w:bCs/>
          <w:sz w:val="24"/>
        </w:rPr>
        <w:t>包括：</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0</w:t>
      </w:r>
      <w:r w:rsidRPr="00D31BDB">
        <w:rPr>
          <w:rFonts w:ascii="仿宋" w:eastAsia="仿宋" w:hAnsi="仿宋"/>
          <w:bCs/>
          <w:sz w:val="24"/>
        </w:rPr>
        <w:t xml:space="preserve">.1、4D-flow成像技术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0</w:t>
      </w:r>
      <w:r w:rsidRPr="00D31BDB">
        <w:rPr>
          <w:rFonts w:ascii="仿宋" w:eastAsia="仿宋" w:hAnsi="仿宋"/>
          <w:bCs/>
          <w:sz w:val="24"/>
        </w:rPr>
        <w:t>.2、同时多层成像技术</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20.2.1、</w:t>
      </w:r>
      <w:r w:rsidRPr="00D31BDB">
        <w:rPr>
          <w:rFonts w:ascii="仿宋" w:eastAsia="仿宋" w:hAnsi="仿宋"/>
          <w:bCs/>
          <w:sz w:val="24"/>
        </w:rPr>
        <w:t>可用于DWI、BOLD、TSE序列</w:t>
      </w:r>
      <w:r w:rsidRPr="00D31BDB">
        <w:rPr>
          <w:rFonts w:ascii="仿宋" w:eastAsia="仿宋" w:hAnsi="仿宋" w:hint="eastAsia"/>
          <w:bCs/>
          <w:sz w:val="24"/>
        </w:rPr>
        <w:t>；</w:t>
      </w:r>
      <w:r w:rsidRPr="00D31BDB">
        <w:rPr>
          <w:rFonts w:ascii="仿宋" w:eastAsia="仿宋" w:hAnsi="仿宋"/>
          <w:bCs/>
          <w:sz w:val="24"/>
        </w:rPr>
        <w:t>可用于高清弥散成像</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0</w:t>
      </w:r>
      <w:r w:rsidRPr="00D31BDB">
        <w:rPr>
          <w:rFonts w:ascii="仿宋" w:eastAsia="仿宋" w:hAnsi="仿宋"/>
          <w:bCs/>
          <w:sz w:val="24"/>
        </w:rPr>
        <w:t>.2.</w:t>
      </w:r>
      <w:r w:rsidRPr="00D31BDB">
        <w:rPr>
          <w:rFonts w:ascii="仿宋" w:eastAsia="仿宋" w:hAnsi="仿宋" w:hint="eastAsia"/>
          <w:bCs/>
          <w:sz w:val="24"/>
        </w:rPr>
        <w:t>2</w:t>
      </w:r>
      <w:r w:rsidRPr="00D31BDB">
        <w:rPr>
          <w:rFonts w:ascii="仿宋" w:eastAsia="仿宋" w:hAnsi="仿宋"/>
          <w:bCs/>
          <w:sz w:val="24"/>
        </w:rPr>
        <w:t>、同时多层成像技术加速倍数</w:t>
      </w:r>
      <w:r w:rsidRPr="00D31BDB">
        <w:rPr>
          <w:rFonts w:ascii="仿宋" w:eastAsia="仿宋" w:hAnsi="仿宋" w:hint="eastAsia"/>
          <w:bCs/>
          <w:sz w:val="24"/>
        </w:rPr>
        <w:t>：</w:t>
      </w:r>
      <w:r w:rsidRPr="00D31BDB">
        <w:rPr>
          <w:rFonts w:ascii="仿宋" w:eastAsia="仿宋" w:hAnsi="仿宋"/>
          <w:bCs/>
          <w:sz w:val="24"/>
        </w:rPr>
        <w:t>≥8</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0</w:t>
      </w:r>
      <w:r w:rsidRPr="00D31BDB">
        <w:rPr>
          <w:rFonts w:ascii="仿宋" w:eastAsia="仿宋" w:hAnsi="仿宋"/>
          <w:bCs/>
          <w:sz w:val="24"/>
        </w:rPr>
        <w:t>.3、压缩感知全身成像技术</w:t>
      </w:r>
      <w:r w:rsidRPr="00D31BDB">
        <w:rPr>
          <w:rFonts w:ascii="仿宋" w:eastAsia="仿宋" w:hAnsi="仿宋" w:hint="eastAsia"/>
          <w:bCs/>
          <w:sz w:val="24"/>
        </w:rPr>
        <w:t>：可用于</w:t>
      </w:r>
      <w:r w:rsidRPr="00D31BDB">
        <w:rPr>
          <w:rFonts w:ascii="仿宋" w:eastAsia="仿宋" w:hAnsi="仿宋"/>
          <w:bCs/>
          <w:sz w:val="24"/>
        </w:rPr>
        <w:t>心脏、颅脑、体腹部脏器成像</w:t>
      </w:r>
      <w:r w:rsidRPr="00D31BDB">
        <w:rPr>
          <w:rFonts w:ascii="仿宋" w:eastAsia="仿宋" w:hAnsi="仿宋" w:hint="eastAsia"/>
          <w:bCs/>
          <w:sz w:val="24"/>
        </w:rPr>
        <w:t>；</w:t>
      </w:r>
      <w:r w:rsidRPr="00D31BDB">
        <w:rPr>
          <w:rFonts w:ascii="仿宋" w:eastAsia="仿宋" w:hAnsi="仿宋"/>
          <w:bCs/>
          <w:sz w:val="24"/>
        </w:rPr>
        <w:t>可与并行采集成像同步使用</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0</w:t>
      </w:r>
      <w:r w:rsidRPr="00D31BDB">
        <w:rPr>
          <w:rFonts w:ascii="仿宋" w:eastAsia="仿宋" w:hAnsi="仿宋"/>
          <w:bCs/>
          <w:sz w:val="24"/>
        </w:rPr>
        <w:t xml:space="preserve">.4、具备深度学习和重建平台,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cs="Segoe UI Symbol"/>
          <w:bCs/>
          <w:sz w:val="24"/>
        </w:rPr>
        <w:t>★</w:t>
      </w:r>
      <w:r w:rsidRPr="00D31BDB">
        <w:rPr>
          <w:rFonts w:ascii="仿宋" w:eastAsia="仿宋" w:hAnsi="仿宋"/>
          <w:bCs/>
          <w:sz w:val="24"/>
        </w:rPr>
        <w:t>2</w:t>
      </w:r>
      <w:r w:rsidRPr="00D31BDB">
        <w:rPr>
          <w:rFonts w:ascii="仿宋" w:eastAsia="仿宋" w:hAnsi="仿宋" w:hint="eastAsia"/>
          <w:bCs/>
          <w:sz w:val="24"/>
        </w:rPr>
        <w:t>0</w:t>
      </w:r>
      <w:r w:rsidRPr="00D31BDB">
        <w:rPr>
          <w:rFonts w:ascii="仿宋" w:eastAsia="仿宋" w:hAnsi="仿宋"/>
          <w:bCs/>
          <w:sz w:val="24"/>
        </w:rPr>
        <w:t>.5、提供科研功能</w:t>
      </w:r>
      <w:r w:rsidRPr="00D31BDB">
        <w:rPr>
          <w:rFonts w:ascii="仿宋" w:eastAsia="仿宋" w:hAnsi="仿宋" w:hint="eastAsia"/>
          <w:bCs/>
          <w:sz w:val="24"/>
        </w:rPr>
        <w:t>软件和硬件（供应商须提供承诺函，格式自拟）。</w:t>
      </w:r>
    </w:p>
    <w:p w:rsidR="001A6B06" w:rsidRPr="00D31BDB" w:rsidRDefault="001A6B06" w:rsidP="001A6B06">
      <w:pPr>
        <w:spacing w:line="360" w:lineRule="auto"/>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1</w:t>
      </w:r>
      <w:r w:rsidRPr="00D31BDB">
        <w:rPr>
          <w:rFonts w:ascii="仿宋" w:eastAsia="仿宋" w:hAnsi="仿宋"/>
          <w:bCs/>
          <w:sz w:val="24"/>
        </w:rPr>
        <w:t>、多核成像平台</w:t>
      </w:r>
    </w:p>
    <w:p w:rsidR="001A6B06" w:rsidRPr="00D31BDB" w:rsidRDefault="001A6B06" w:rsidP="001A6B06">
      <w:pPr>
        <w:spacing w:line="360" w:lineRule="auto"/>
        <w:rPr>
          <w:rFonts w:ascii="仿宋" w:eastAsia="仿宋" w:hAnsi="仿宋"/>
          <w:bCs/>
          <w:sz w:val="24"/>
        </w:rPr>
      </w:pPr>
      <w:r w:rsidRPr="00D31BDB">
        <w:rPr>
          <w:rFonts w:ascii="仿宋" w:eastAsia="仿宋" w:hAnsi="仿宋" w:cs="Segoe UI Symbol"/>
          <w:bCs/>
          <w:sz w:val="24"/>
        </w:rPr>
        <w:t>★</w:t>
      </w:r>
      <w:r w:rsidRPr="00D31BDB">
        <w:rPr>
          <w:rFonts w:ascii="仿宋" w:eastAsia="仿宋" w:hAnsi="仿宋" w:hint="eastAsia"/>
          <w:bCs/>
          <w:sz w:val="24"/>
        </w:rPr>
        <w:t>21.1、</w:t>
      </w:r>
      <w:r w:rsidRPr="00D31BDB">
        <w:rPr>
          <w:rFonts w:ascii="仿宋" w:eastAsia="仿宋" w:hAnsi="仿宋"/>
          <w:bCs/>
          <w:sz w:val="24"/>
        </w:rPr>
        <w:t>成像核素</w:t>
      </w:r>
      <w:r w:rsidRPr="00D31BDB">
        <w:rPr>
          <w:rFonts w:ascii="仿宋" w:eastAsia="仿宋" w:hAnsi="仿宋" w:hint="eastAsia"/>
          <w:bCs/>
          <w:sz w:val="24"/>
        </w:rPr>
        <w:t>：</w:t>
      </w:r>
      <w:r w:rsidRPr="00D31BDB">
        <w:rPr>
          <w:rFonts w:ascii="仿宋" w:eastAsia="仿宋" w:hAnsi="仿宋"/>
          <w:bCs/>
          <w:sz w:val="24"/>
        </w:rPr>
        <w:t>≥</w:t>
      </w:r>
      <w:r w:rsidRPr="00D31BDB">
        <w:rPr>
          <w:rFonts w:ascii="仿宋" w:eastAsia="仿宋" w:hAnsi="仿宋" w:hint="eastAsia"/>
          <w:bCs/>
          <w:sz w:val="24"/>
        </w:rPr>
        <w:t>3</w:t>
      </w:r>
      <w:r w:rsidRPr="00D31BDB">
        <w:rPr>
          <w:rFonts w:ascii="仿宋" w:eastAsia="仿宋" w:hAnsi="仿宋"/>
          <w:bCs/>
          <w:sz w:val="24"/>
        </w:rPr>
        <w:t>个</w:t>
      </w:r>
      <w:r w:rsidRPr="00D31BDB">
        <w:rPr>
          <w:rFonts w:ascii="仿宋" w:eastAsia="仿宋" w:hAnsi="仿宋" w:hint="eastAsia"/>
          <w:bCs/>
          <w:sz w:val="24"/>
        </w:rPr>
        <w:t>，至少包括氢核、钠核、磷核。</w:t>
      </w:r>
    </w:p>
    <w:p w:rsidR="001A6B06" w:rsidRPr="00D31BDB" w:rsidRDefault="001A6B06" w:rsidP="001A6B06">
      <w:pPr>
        <w:spacing w:line="360" w:lineRule="auto"/>
        <w:rPr>
          <w:rFonts w:ascii="仿宋" w:eastAsia="仿宋" w:hAnsi="仿宋"/>
          <w:bCs/>
          <w:sz w:val="24"/>
        </w:rPr>
      </w:pPr>
      <w:r w:rsidRPr="00D31BDB">
        <w:rPr>
          <w:rFonts w:ascii="仿宋" w:eastAsia="仿宋" w:hAnsi="仿宋" w:hint="eastAsia"/>
          <w:bCs/>
          <w:sz w:val="24"/>
        </w:rPr>
        <w:t xml:space="preserve">21.2、提供多核头颅线圈及后处理软件。 </w:t>
      </w:r>
    </w:p>
    <w:p w:rsidR="001A6B06" w:rsidRPr="00D31BDB" w:rsidRDefault="001A6B06" w:rsidP="001A6B06">
      <w:pPr>
        <w:spacing w:line="360" w:lineRule="auto"/>
        <w:rPr>
          <w:rFonts w:ascii="仿宋" w:eastAsia="仿宋" w:hAnsi="仿宋"/>
          <w:bCs/>
          <w:sz w:val="24"/>
        </w:rPr>
      </w:pPr>
      <w:r w:rsidRPr="00D31BDB">
        <w:rPr>
          <w:rFonts w:ascii="仿宋" w:eastAsia="仿宋" w:hAnsi="仿宋" w:hint="eastAsia"/>
          <w:bCs/>
          <w:sz w:val="24"/>
        </w:rPr>
        <w:t xml:space="preserve">21.3、提供多核体部线圈及后处理软件。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1</w:t>
      </w:r>
      <w:r w:rsidRPr="00D31BDB">
        <w:rPr>
          <w:rFonts w:ascii="仿宋" w:eastAsia="仿宋" w:hAnsi="仿宋"/>
          <w:bCs/>
          <w:sz w:val="24"/>
        </w:rPr>
        <w:t>.</w:t>
      </w:r>
      <w:r w:rsidRPr="00D31BDB">
        <w:rPr>
          <w:rFonts w:ascii="仿宋" w:eastAsia="仿宋" w:hAnsi="仿宋" w:hint="eastAsia"/>
          <w:bCs/>
          <w:sz w:val="24"/>
        </w:rPr>
        <w:t>4</w:t>
      </w:r>
      <w:r w:rsidRPr="00D31BDB">
        <w:rPr>
          <w:rFonts w:ascii="仿宋" w:eastAsia="仿宋" w:hAnsi="仿宋"/>
          <w:bCs/>
          <w:sz w:val="24"/>
        </w:rPr>
        <w:t>、射频放大器输出功率</w:t>
      </w:r>
      <w:r w:rsidRPr="00D31BDB">
        <w:rPr>
          <w:rFonts w:ascii="仿宋" w:eastAsia="仿宋" w:hAnsi="仿宋" w:hint="eastAsia"/>
          <w:bCs/>
          <w:sz w:val="24"/>
        </w:rPr>
        <w:t>：</w:t>
      </w:r>
      <w:r w:rsidRPr="00D31BDB">
        <w:rPr>
          <w:rFonts w:ascii="仿宋" w:eastAsia="仿宋" w:hAnsi="仿宋"/>
          <w:bCs/>
          <w:sz w:val="24"/>
        </w:rPr>
        <w:t>≥8kW</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2</w:t>
      </w:r>
      <w:r w:rsidRPr="00D31BDB">
        <w:rPr>
          <w:rFonts w:ascii="仿宋" w:eastAsia="仿宋" w:hAnsi="仿宋"/>
          <w:bCs/>
          <w:sz w:val="24"/>
        </w:rPr>
        <w:t xml:space="preserve">、原厂高级图像后处理工作站,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2</w:t>
      </w:r>
      <w:r w:rsidRPr="00D31BDB">
        <w:rPr>
          <w:rFonts w:ascii="仿宋" w:eastAsia="仿宋" w:hAnsi="仿宋"/>
          <w:bCs/>
          <w:sz w:val="24"/>
        </w:rPr>
        <w:t>.1、</w:t>
      </w:r>
      <w:r w:rsidRPr="00D31BDB">
        <w:rPr>
          <w:rFonts w:ascii="仿宋" w:eastAsia="仿宋" w:hAnsi="仿宋" w:hint="eastAsia"/>
          <w:bCs/>
          <w:sz w:val="24"/>
        </w:rPr>
        <w:t>CPU：</w:t>
      </w:r>
      <w:r w:rsidRPr="00D31BDB">
        <w:rPr>
          <w:rFonts w:ascii="仿宋" w:eastAsia="仿宋" w:hAnsi="仿宋"/>
          <w:bCs/>
          <w:sz w:val="24"/>
        </w:rPr>
        <w:t>主频≥2.0GHz</w:t>
      </w:r>
      <w:r w:rsidRPr="00D31BDB">
        <w:rPr>
          <w:rFonts w:ascii="仿宋" w:eastAsia="仿宋" w:hAnsi="仿宋" w:hint="eastAsia"/>
          <w:bCs/>
          <w:sz w:val="24"/>
        </w:rPr>
        <w:t>；</w:t>
      </w:r>
      <w:r w:rsidRPr="00D31BDB">
        <w:rPr>
          <w:rFonts w:ascii="仿宋" w:eastAsia="仿宋" w:hAnsi="仿宋"/>
          <w:bCs/>
          <w:sz w:val="24"/>
        </w:rPr>
        <w:t>内存</w:t>
      </w:r>
      <w:r w:rsidRPr="00D31BDB">
        <w:rPr>
          <w:rFonts w:ascii="仿宋" w:eastAsia="仿宋" w:hAnsi="仿宋" w:hint="eastAsia"/>
          <w:bCs/>
          <w:sz w:val="24"/>
        </w:rPr>
        <w:t>：</w:t>
      </w:r>
      <w:r w:rsidRPr="00D31BDB">
        <w:rPr>
          <w:rFonts w:ascii="仿宋" w:eastAsia="仿宋" w:hAnsi="仿宋"/>
          <w:bCs/>
          <w:sz w:val="24"/>
        </w:rPr>
        <w:t>≥8 GB</w:t>
      </w:r>
      <w:r w:rsidRPr="00D31BDB">
        <w:rPr>
          <w:rFonts w:ascii="仿宋" w:eastAsia="仿宋" w:hAnsi="仿宋" w:hint="eastAsia"/>
          <w:bCs/>
          <w:sz w:val="24"/>
        </w:rPr>
        <w:t>；彩色液晶显示器</w:t>
      </w:r>
      <w:r w:rsidRPr="00D31BDB">
        <w:rPr>
          <w:rFonts w:ascii="仿宋" w:eastAsia="仿宋" w:hAnsi="仿宋"/>
          <w:bCs/>
          <w:sz w:val="24"/>
        </w:rPr>
        <w:t>≥24英寸</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22.2、具备</w:t>
      </w:r>
      <w:r w:rsidRPr="00D31BDB">
        <w:rPr>
          <w:rFonts w:ascii="仿宋" w:eastAsia="仿宋" w:hAnsi="仿宋"/>
          <w:bCs/>
          <w:sz w:val="24"/>
        </w:rPr>
        <w:t>MIP</w:t>
      </w:r>
      <w:r w:rsidRPr="00D31BDB">
        <w:rPr>
          <w:rFonts w:ascii="仿宋" w:eastAsia="仿宋" w:hAnsi="仿宋" w:hint="eastAsia"/>
          <w:bCs/>
          <w:sz w:val="24"/>
        </w:rPr>
        <w:t>、</w:t>
      </w:r>
      <w:r w:rsidRPr="00D31BDB">
        <w:rPr>
          <w:rFonts w:ascii="仿宋" w:eastAsia="仿宋" w:hAnsi="仿宋"/>
          <w:bCs/>
          <w:sz w:val="24"/>
        </w:rPr>
        <w:t>MPR</w:t>
      </w:r>
      <w:r w:rsidRPr="00D31BDB">
        <w:rPr>
          <w:rFonts w:ascii="仿宋" w:eastAsia="仿宋" w:hAnsi="仿宋" w:hint="eastAsia"/>
          <w:bCs/>
          <w:sz w:val="24"/>
        </w:rPr>
        <w:t>、</w:t>
      </w:r>
      <w:r w:rsidRPr="00D31BDB">
        <w:rPr>
          <w:rFonts w:ascii="仿宋" w:eastAsia="仿宋" w:hAnsi="仿宋"/>
          <w:bCs/>
          <w:sz w:val="24"/>
        </w:rPr>
        <w:t>SSD</w:t>
      </w:r>
      <w:r w:rsidRPr="00D31BDB">
        <w:rPr>
          <w:rFonts w:ascii="仿宋" w:eastAsia="仿宋" w:hAnsi="仿宋" w:hint="eastAsia"/>
          <w:bCs/>
          <w:sz w:val="24"/>
        </w:rPr>
        <w:t>重建功能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2</w:t>
      </w:r>
      <w:r w:rsidRPr="00D31BDB">
        <w:rPr>
          <w:rFonts w:ascii="仿宋" w:eastAsia="仿宋" w:hAnsi="仿宋"/>
          <w:bCs/>
          <w:sz w:val="24"/>
        </w:rPr>
        <w:t>.</w:t>
      </w:r>
      <w:r w:rsidRPr="00D31BDB">
        <w:rPr>
          <w:rFonts w:ascii="仿宋" w:eastAsia="仿宋" w:hAnsi="仿宋" w:hint="eastAsia"/>
          <w:bCs/>
          <w:sz w:val="24"/>
        </w:rPr>
        <w:t>3、具备</w:t>
      </w:r>
      <w:r w:rsidRPr="00D31BDB">
        <w:rPr>
          <w:rFonts w:ascii="仿宋" w:eastAsia="仿宋" w:hAnsi="仿宋"/>
          <w:bCs/>
          <w:sz w:val="24"/>
        </w:rPr>
        <w:t>三维动脉自旋标记技术（3D ASL）</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2</w:t>
      </w:r>
      <w:r w:rsidRPr="00D31BDB">
        <w:rPr>
          <w:rFonts w:ascii="仿宋" w:eastAsia="仿宋" w:hAnsi="仿宋"/>
          <w:bCs/>
          <w:sz w:val="24"/>
        </w:rPr>
        <w:t>.</w:t>
      </w:r>
      <w:r w:rsidRPr="00D31BDB">
        <w:rPr>
          <w:rFonts w:ascii="仿宋" w:eastAsia="仿宋" w:hAnsi="仿宋" w:hint="eastAsia"/>
          <w:bCs/>
          <w:sz w:val="24"/>
        </w:rPr>
        <w:t>4</w:t>
      </w:r>
      <w:r w:rsidRPr="00D31BDB">
        <w:rPr>
          <w:rFonts w:ascii="仿宋" w:eastAsia="仿宋" w:hAnsi="仿宋"/>
          <w:bCs/>
          <w:sz w:val="24"/>
        </w:rPr>
        <w:t>、DICOM图像</w:t>
      </w:r>
      <w:r w:rsidRPr="00D31BDB">
        <w:rPr>
          <w:rFonts w:ascii="仿宋" w:eastAsia="仿宋" w:hAnsi="仿宋" w:hint="eastAsia"/>
          <w:bCs/>
          <w:sz w:val="24"/>
        </w:rPr>
        <w:t>可</w:t>
      </w:r>
      <w:r w:rsidRPr="00D31BDB">
        <w:rPr>
          <w:rFonts w:ascii="仿宋" w:eastAsia="仿宋" w:hAnsi="仿宋"/>
          <w:bCs/>
          <w:sz w:val="24"/>
        </w:rPr>
        <w:t>转换成JPG格式</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2</w:t>
      </w:r>
      <w:r w:rsidRPr="00D31BDB">
        <w:rPr>
          <w:rFonts w:ascii="仿宋" w:eastAsia="仿宋" w:hAnsi="仿宋"/>
          <w:bCs/>
          <w:sz w:val="24"/>
        </w:rPr>
        <w:t>.</w:t>
      </w:r>
      <w:r w:rsidRPr="00D31BDB">
        <w:rPr>
          <w:rFonts w:ascii="仿宋" w:eastAsia="仿宋" w:hAnsi="仿宋" w:hint="eastAsia"/>
          <w:bCs/>
          <w:sz w:val="24"/>
        </w:rPr>
        <w:t>5、具备</w:t>
      </w:r>
      <w:r w:rsidRPr="00D31BDB">
        <w:rPr>
          <w:rFonts w:ascii="仿宋" w:eastAsia="仿宋" w:hAnsi="仿宋"/>
          <w:bCs/>
          <w:sz w:val="24"/>
        </w:rPr>
        <w:t>图像分析系统（</w:t>
      </w:r>
      <w:r w:rsidRPr="00D31BDB">
        <w:rPr>
          <w:rFonts w:ascii="仿宋" w:eastAsia="仿宋" w:hAnsi="仿宋" w:hint="eastAsia"/>
          <w:bCs/>
          <w:sz w:val="24"/>
        </w:rPr>
        <w:t>包括</w:t>
      </w:r>
      <w:r w:rsidRPr="00D31BDB">
        <w:rPr>
          <w:rFonts w:ascii="仿宋" w:eastAsia="仿宋" w:hAnsi="仿宋"/>
          <w:bCs/>
          <w:sz w:val="24"/>
        </w:rPr>
        <w:t>测量、反转、滤波）</w:t>
      </w:r>
      <w:r w:rsidRPr="00D31BDB">
        <w:rPr>
          <w:rFonts w:ascii="仿宋" w:eastAsia="仿宋" w:hAnsi="仿宋" w:hint="eastAsia"/>
          <w:bCs/>
          <w:sz w:val="24"/>
        </w:rPr>
        <w:t>。</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2</w:t>
      </w:r>
      <w:r w:rsidRPr="00D31BDB">
        <w:rPr>
          <w:rFonts w:ascii="仿宋" w:eastAsia="仿宋" w:hAnsi="仿宋"/>
          <w:bCs/>
          <w:sz w:val="24"/>
        </w:rPr>
        <w:t>.</w:t>
      </w:r>
      <w:r w:rsidRPr="00D31BDB">
        <w:rPr>
          <w:rFonts w:ascii="仿宋" w:eastAsia="仿宋" w:hAnsi="仿宋" w:hint="eastAsia"/>
          <w:bCs/>
          <w:sz w:val="24"/>
        </w:rPr>
        <w:t>6、</w:t>
      </w:r>
      <w:r w:rsidRPr="00D31BDB">
        <w:rPr>
          <w:rFonts w:ascii="仿宋" w:eastAsia="仿宋" w:hAnsi="仿宋"/>
          <w:bCs/>
          <w:sz w:val="24"/>
        </w:rPr>
        <w:t>工作站</w:t>
      </w:r>
      <w:r w:rsidRPr="00D31BDB">
        <w:rPr>
          <w:rFonts w:ascii="仿宋" w:eastAsia="仿宋" w:hAnsi="仿宋" w:hint="eastAsia"/>
          <w:bCs/>
          <w:sz w:val="24"/>
        </w:rPr>
        <w:t>具备</w:t>
      </w:r>
      <w:r w:rsidRPr="00D31BDB">
        <w:rPr>
          <w:rFonts w:ascii="仿宋" w:eastAsia="仿宋" w:hAnsi="仿宋"/>
          <w:bCs/>
          <w:sz w:val="24"/>
        </w:rPr>
        <w:t>照相</w:t>
      </w:r>
      <w:r w:rsidRPr="00D31BDB">
        <w:rPr>
          <w:rFonts w:ascii="仿宋" w:eastAsia="仿宋" w:hAnsi="仿宋" w:hint="eastAsia"/>
          <w:bCs/>
          <w:sz w:val="24"/>
        </w:rPr>
        <w:t>功能。</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bCs/>
          <w:sz w:val="24"/>
        </w:rPr>
        <w:t>2</w:t>
      </w:r>
      <w:r w:rsidRPr="00D31BDB">
        <w:rPr>
          <w:rFonts w:ascii="仿宋" w:eastAsia="仿宋" w:hAnsi="仿宋" w:hint="eastAsia"/>
          <w:bCs/>
          <w:sz w:val="24"/>
        </w:rPr>
        <w:t>2</w:t>
      </w:r>
      <w:r w:rsidRPr="00D31BDB">
        <w:rPr>
          <w:rFonts w:ascii="仿宋" w:eastAsia="仿宋" w:hAnsi="仿宋"/>
          <w:bCs/>
          <w:sz w:val="24"/>
        </w:rPr>
        <w:t>.</w:t>
      </w:r>
      <w:r w:rsidRPr="00D31BDB">
        <w:rPr>
          <w:rFonts w:ascii="仿宋" w:eastAsia="仿宋" w:hAnsi="仿宋" w:hint="eastAsia"/>
          <w:bCs/>
          <w:sz w:val="24"/>
        </w:rPr>
        <w:t>7</w:t>
      </w:r>
      <w:r w:rsidRPr="00D31BDB">
        <w:rPr>
          <w:rFonts w:ascii="仿宋" w:eastAsia="仿宋" w:hAnsi="仿宋"/>
          <w:bCs/>
          <w:sz w:val="24"/>
        </w:rPr>
        <w:t>、</w:t>
      </w:r>
      <w:r w:rsidRPr="00D31BDB">
        <w:rPr>
          <w:rFonts w:ascii="仿宋" w:eastAsia="仿宋" w:hAnsi="仿宋" w:hint="eastAsia"/>
          <w:bCs/>
          <w:sz w:val="24"/>
        </w:rPr>
        <w:t>具备</w:t>
      </w:r>
      <w:r w:rsidRPr="00D31BDB">
        <w:rPr>
          <w:rFonts w:ascii="仿宋" w:eastAsia="仿宋" w:hAnsi="仿宋"/>
          <w:bCs/>
          <w:sz w:val="24"/>
        </w:rPr>
        <w:t>Dicom3.0接口并负责连接</w:t>
      </w:r>
      <w:r w:rsidRPr="00D31BDB">
        <w:rPr>
          <w:rFonts w:ascii="仿宋" w:eastAsia="仿宋" w:hAnsi="仿宋" w:hint="eastAsia"/>
          <w:bCs/>
          <w:sz w:val="24"/>
        </w:rPr>
        <w:t>PACS系统。</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23、第三方设备</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hint="eastAsia"/>
          <w:bCs/>
          <w:sz w:val="24"/>
        </w:rPr>
        <w:t>23.1、提供磁共振兼容高压注射器。</w:t>
      </w:r>
    </w:p>
    <w:p w:rsidR="001A6B06" w:rsidRPr="00D31BDB" w:rsidRDefault="001A6B06" w:rsidP="001A6B06">
      <w:pPr>
        <w:spacing w:line="360" w:lineRule="auto"/>
        <w:rPr>
          <w:rFonts w:ascii="仿宋" w:eastAsia="仿宋" w:hAnsi="仿宋"/>
          <w:b/>
          <w:sz w:val="24"/>
        </w:rPr>
      </w:pPr>
      <w:r w:rsidRPr="00D31BDB">
        <w:rPr>
          <w:rFonts w:ascii="仿宋" w:eastAsia="仿宋" w:hAnsi="仿宋" w:hint="eastAsia"/>
          <w:bCs/>
          <w:sz w:val="24"/>
        </w:rPr>
        <w:t>23.2、多核后处理工作站。</w:t>
      </w:r>
    </w:p>
    <w:p w:rsidR="001A6B06" w:rsidRPr="00D31BDB" w:rsidRDefault="001A6B06" w:rsidP="001A6B06">
      <w:pPr>
        <w:widowControl/>
        <w:jc w:val="left"/>
        <w:rPr>
          <w:rFonts w:ascii="仿宋" w:eastAsia="仿宋" w:hAnsi="仿宋"/>
          <w:b/>
        </w:rPr>
      </w:pPr>
      <w:r w:rsidRPr="00D31BDB">
        <w:rPr>
          <w:rFonts w:ascii="仿宋" w:eastAsia="仿宋" w:hAnsi="仿宋"/>
          <w:b/>
        </w:rPr>
        <w:br w:type="page"/>
      </w:r>
    </w:p>
    <w:p w:rsidR="001A6B06" w:rsidRPr="00D31BDB" w:rsidRDefault="001A6B06" w:rsidP="001A6B06">
      <w:pPr>
        <w:spacing w:line="360" w:lineRule="auto"/>
        <w:contextualSpacing/>
        <w:jc w:val="center"/>
        <w:rPr>
          <w:rFonts w:ascii="仿宋" w:eastAsia="仿宋" w:hAnsi="仿宋"/>
          <w:b/>
        </w:rPr>
      </w:pPr>
      <w:r w:rsidRPr="00D31BDB">
        <w:rPr>
          <w:rFonts w:ascii="仿宋" w:eastAsia="仿宋" w:hAnsi="仿宋" w:hint="eastAsia"/>
          <w:b/>
        </w:rPr>
        <w:lastRenderedPageBreak/>
        <w:t>第2包 品目2-1 医用核磁共振成像设备（MR）2</w:t>
      </w:r>
    </w:p>
    <w:p w:rsidR="001A6B06" w:rsidRPr="00D31BDB" w:rsidRDefault="001A6B06" w:rsidP="001A6B06">
      <w:pPr>
        <w:widowControl/>
        <w:jc w:val="left"/>
        <w:rPr>
          <w:rFonts w:ascii="仿宋" w:eastAsia="仿宋" w:hAnsi="仿宋"/>
          <w:b/>
          <w:sz w:val="24"/>
        </w:rPr>
      </w:pPr>
    </w:p>
    <w:p w:rsidR="001A6B06" w:rsidRPr="00D31BDB" w:rsidRDefault="001A6B06" w:rsidP="001A6B06">
      <w:pPr>
        <w:spacing w:line="360" w:lineRule="auto"/>
        <w:rPr>
          <w:rFonts w:ascii="宋体" w:hAnsi="宋体"/>
        </w:rPr>
      </w:pPr>
      <w:r w:rsidRPr="00D31BDB">
        <w:rPr>
          <w:rFonts w:ascii="宋体" w:hAnsi="宋体" w:hint="eastAsia"/>
        </w:rPr>
        <w:t>★一、总体要求：</w:t>
      </w:r>
      <w:proofErr w:type="gramStart"/>
      <w:r w:rsidRPr="00D31BDB">
        <w:rPr>
          <w:rFonts w:ascii="宋体" w:hAnsi="宋体" w:hint="eastAsia"/>
        </w:rPr>
        <w:t>中标商</w:t>
      </w:r>
      <w:proofErr w:type="gramEnd"/>
      <w:r w:rsidRPr="00D31BDB">
        <w:rPr>
          <w:rFonts w:ascii="宋体" w:hAnsi="宋体" w:hint="eastAsia"/>
        </w:rPr>
        <w:t>按院方要求提供医院所需的全部标配及选配的软、硬件。质保期内提供免费软、硬件升级服务。</w:t>
      </w:r>
    </w:p>
    <w:p w:rsidR="001A6B06" w:rsidRPr="00D31BDB" w:rsidRDefault="001A6B06" w:rsidP="001A6B06">
      <w:pPr>
        <w:spacing w:line="360" w:lineRule="auto"/>
        <w:rPr>
          <w:rFonts w:ascii="宋体" w:hAnsi="宋体"/>
        </w:rPr>
      </w:pPr>
      <w:r w:rsidRPr="00D31BDB">
        <w:rPr>
          <w:rFonts w:ascii="宋体" w:hAnsi="宋体" w:hint="eastAsia"/>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A6B06" w:rsidRPr="00D31BDB" w:rsidRDefault="001A6B06" w:rsidP="001A6B06">
      <w:pPr>
        <w:spacing w:line="360" w:lineRule="auto"/>
        <w:rPr>
          <w:rFonts w:ascii="宋体" w:hAnsi="宋体"/>
        </w:rPr>
      </w:pPr>
      <w:r w:rsidRPr="00D31BDB">
        <w:rPr>
          <w:rFonts w:ascii="宋体" w:hAnsi="宋体" w:hint="eastAsia"/>
        </w:rPr>
        <w:t>2.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A6B06" w:rsidRPr="00D31BDB" w:rsidRDefault="001A6B06" w:rsidP="001A6B06">
      <w:pPr>
        <w:spacing w:line="360" w:lineRule="auto"/>
        <w:rPr>
          <w:rFonts w:ascii="宋体" w:hAnsi="宋体"/>
        </w:rPr>
      </w:pPr>
      <w:r w:rsidRPr="00D31BDB">
        <w:rPr>
          <w:rFonts w:ascii="宋体" w:hAnsi="宋体" w:hint="eastAsia"/>
        </w:rPr>
        <w:t>3. 响应的产品具备有效期内的《医疗器械注册证》（投标人须提供医疗器械注册证复印件并加盖投标人单位公章）。（注：注册证型号需与分项报价表中的规格型号一致，否则作无效投标处理。）</w:t>
      </w:r>
    </w:p>
    <w:p w:rsidR="001A6B06" w:rsidRPr="00D31BDB" w:rsidRDefault="001A6B06" w:rsidP="001A6B06">
      <w:pPr>
        <w:spacing w:line="360" w:lineRule="auto"/>
        <w:rPr>
          <w:rFonts w:ascii="宋体" w:hAnsi="宋体"/>
        </w:rPr>
      </w:pPr>
      <w:r w:rsidRPr="00D31BDB">
        <w:rPr>
          <w:rFonts w:ascii="宋体" w:hAnsi="宋体" w:hint="eastAsia"/>
        </w:rPr>
        <w:t>4. 所有配套线圈若采购单位需要均应按照各医院实际需求免费提供(包含且不限于头部、全脊柱、体部、乳腺、大小柔等)（投标人须提供承诺函和技术白皮书等相关证明材料复印件并加盖投标人单位公章）。</w:t>
      </w:r>
    </w:p>
    <w:p w:rsidR="001A6B06" w:rsidRPr="00D31BDB" w:rsidRDefault="001A6B06" w:rsidP="001A6B06">
      <w:pPr>
        <w:spacing w:line="360" w:lineRule="auto"/>
        <w:rPr>
          <w:rFonts w:ascii="宋体" w:hAnsi="宋体"/>
        </w:rPr>
      </w:pPr>
      <w:r w:rsidRPr="00D31BDB">
        <w:rPr>
          <w:rFonts w:ascii="宋体" w:hAnsi="宋体" w:hint="eastAsia"/>
        </w:rPr>
        <w:t>5. 响应产品经NMPA(CFDA)注册的所有后处理技术、所有序列及其他技术、功能和配置等若采购单位需要均应免费提供。（投标人须提供承诺函和技术白皮书等相关证明材料复印件并加盖投标人单位公章）。</w:t>
      </w:r>
    </w:p>
    <w:p w:rsidR="001A6B06" w:rsidRPr="00D31BDB" w:rsidRDefault="001A6B06" w:rsidP="001A6B06">
      <w:pPr>
        <w:spacing w:line="360" w:lineRule="auto"/>
        <w:rPr>
          <w:rFonts w:ascii="宋体" w:hAnsi="宋体"/>
        </w:rPr>
      </w:pPr>
      <w:r w:rsidRPr="00D31BDB">
        <w:rPr>
          <w:rFonts w:ascii="宋体" w:hAnsi="宋体" w:hint="eastAsia"/>
        </w:rPr>
        <w:t>6. 整机（含磁体、线圈、液氦以及所配置的第三方产品等）免费维保≥5年。（投标人须提供售后服务承诺函并加盖投标人单位公章）。</w:t>
      </w:r>
    </w:p>
    <w:p w:rsidR="001A6B06" w:rsidRPr="00D31BDB" w:rsidRDefault="001A6B06" w:rsidP="001A6B06">
      <w:pPr>
        <w:spacing w:line="360" w:lineRule="auto"/>
        <w:rPr>
          <w:rFonts w:ascii="宋体" w:hAnsi="宋体"/>
        </w:rPr>
      </w:pPr>
      <w:r w:rsidRPr="00D31BDB">
        <w:rPr>
          <w:rFonts w:ascii="宋体" w:hAnsi="宋体" w:hint="eastAsia"/>
        </w:rPr>
        <w:t>7.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A6B06" w:rsidRPr="00D31BDB" w:rsidRDefault="001A6B06" w:rsidP="001A6B06">
      <w:pPr>
        <w:spacing w:line="360" w:lineRule="auto"/>
        <w:rPr>
          <w:rFonts w:ascii="宋体" w:hAnsi="宋体"/>
        </w:rPr>
      </w:pPr>
      <w:r w:rsidRPr="00D31BDB">
        <w:rPr>
          <w:rFonts w:ascii="宋体" w:hAnsi="宋体" w:hint="eastAsia"/>
        </w:rPr>
        <w:t>8. 按照各医院实际需求提供与响应产品相匹配的精密空调、</w:t>
      </w:r>
      <w:proofErr w:type="gramStart"/>
      <w:r w:rsidRPr="00D31BDB">
        <w:rPr>
          <w:rFonts w:ascii="宋体" w:hAnsi="宋体" w:hint="eastAsia"/>
        </w:rPr>
        <w:t>水冷机</w:t>
      </w:r>
      <w:proofErr w:type="gramEnd"/>
      <w:r w:rsidRPr="00D31BDB">
        <w:rPr>
          <w:rFonts w:ascii="宋体" w:hAnsi="宋体" w:hint="eastAsia"/>
        </w:rPr>
        <w:t>等。（投标人须提供承诺函和技术白皮书等相关证明材料复印件并加盖投标人单位公章）。注：如第三方产品属于医疗器械还应提供有效期内的医疗器械注册证和生产厂家的医疗器械生产许可证（国产产品提</w:t>
      </w:r>
      <w:r w:rsidRPr="00D31BDB">
        <w:rPr>
          <w:rFonts w:ascii="宋体" w:hAnsi="宋体" w:hint="eastAsia"/>
        </w:rPr>
        <w:lastRenderedPageBreak/>
        <w:t>供）。（投标人须提供有效的证书复印件并加盖公章）</w:t>
      </w:r>
    </w:p>
    <w:p w:rsidR="001A6B06" w:rsidRPr="00D31BDB" w:rsidRDefault="001A6B06" w:rsidP="001A6B06">
      <w:pPr>
        <w:spacing w:line="360" w:lineRule="auto"/>
        <w:rPr>
          <w:rFonts w:ascii="宋体" w:hAnsi="宋体"/>
        </w:rPr>
      </w:pPr>
      <w:r w:rsidRPr="00D31BDB">
        <w:rPr>
          <w:rFonts w:ascii="宋体" w:hAnsi="宋体" w:hint="eastAsia"/>
        </w:rPr>
        <w:t>9.配备铁磁性金属探测系统（双根立柱十分区式）、</w:t>
      </w:r>
      <w:proofErr w:type="gramStart"/>
      <w:r w:rsidRPr="00D31BDB">
        <w:rPr>
          <w:rFonts w:ascii="宋体" w:hAnsi="宋体" w:hint="eastAsia"/>
        </w:rPr>
        <w:t>配无磁</w:t>
      </w:r>
      <w:proofErr w:type="gramEnd"/>
      <w:r w:rsidRPr="00D31BDB">
        <w:rPr>
          <w:rFonts w:ascii="宋体" w:hAnsi="宋体" w:hint="eastAsia"/>
        </w:rPr>
        <w:t>床、无磁轮椅；不间断电源ups，具备断电后可继续运行≥1h。</w:t>
      </w:r>
    </w:p>
    <w:p w:rsidR="001A6B06" w:rsidRPr="00D31BDB" w:rsidRDefault="001A6B06" w:rsidP="001A6B06">
      <w:pPr>
        <w:spacing w:line="360" w:lineRule="auto"/>
        <w:rPr>
          <w:rFonts w:ascii="宋体" w:hAnsi="宋体"/>
        </w:rPr>
      </w:pPr>
      <w:r w:rsidRPr="00D31BDB">
        <w:rPr>
          <w:rFonts w:ascii="宋体" w:hAnsi="宋体" w:hint="eastAsia"/>
        </w:rPr>
        <w:t>二、技术参数：</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w:t>
      </w:r>
      <w:r w:rsidRPr="00D31BDB">
        <w:rPr>
          <w:rFonts w:ascii="宋体" w:hAnsi="宋体"/>
        </w:rPr>
        <w:t>磁体</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w:t>
      </w:r>
      <w:r w:rsidRPr="00D31BDB">
        <w:rPr>
          <w:rFonts w:ascii="宋体" w:hAnsi="宋体"/>
        </w:rPr>
        <w:t>1.1</w:t>
      </w:r>
      <w:r w:rsidRPr="00D31BDB">
        <w:rPr>
          <w:rFonts w:ascii="宋体" w:hAnsi="宋体" w:hint="eastAsia"/>
        </w:rPr>
        <w:t>、</w:t>
      </w:r>
      <w:r w:rsidRPr="00D31BDB">
        <w:rPr>
          <w:rFonts w:ascii="宋体" w:hAnsi="宋体"/>
        </w:rPr>
        <w:t>超导磁体</w:t>
      </w:r>
      <w:r w:rsidRPr="00D31BDB">
        <w:rPr>
          <w:rFonts w:ascii="宋体" w:hAnsi="宋体" w:hint="eastAsia"/>
        </w:rPr>
        <w:t>，</w:t>
      </w:r>
      <w:r w:rsidRPr="00D31BDB">
        <w:rPr>
          <w:rFonts w:ascii="宋体" w:hAnsi="宋体"/>
        </w:rPr>
        <w:t>磁场强度≥3.0T</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1.2</w:t>
      </w:r>
      <w:r w:rsidRPr="00D31BDB">
        <w:rPr>
          <w:rFonts w:ascii="宋体" w:hAnsi="宋体" w:hint="eastAsia"/>
        </w:rPr>
        <w:t>、</w:t>
      </w:r>
      <w:r w:rsidRPr="00D31BDB">
        <w:rPr>
          <w:rFonts w:ascii="宋体" w:hAnsi="宋体"/>
        </w:rPr>
        <w:t>中心共振频率</w:t>
      </w:r>
      <w:r w:rsidRPr="00D31BDB">
        <w:rPr>
          <w:rFonts w:ascii="宋体" w:hAnsi="宋体" w:hint="eastAsia"/>
        </w:rPr>
        <w:t>：</w:t>
      </w:r>
      <w:r w:rsidRPr="00D31BDB">
        <w:rPr>
          <w:rFonts w:ascii="宋体" w:hAnsi="宋体"/>
        </w:rPr>
        <w:t>≥127MHz</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3、</w:t>
      </w:r>
      <w:r w:rsidRPr="00D31BDB">
        <w:rPr>
          <w:rFonts w:ascii="宋体" w:hAnsi="宋体"/>
        </w:rPr>
        <w:t>匀场方式</w:t>
      </w:r>
      <w:r w:rsidRPr="00D31BDB">
        <w:rPr>
          <w:rFonts w:ascii="宋体" w:hAnsi="宋体" w:hint="eastAsia"/>
        </w:rPr>
        <w:t>：</w:t>
      </w:r>
      <w:r w:rsidRPr="00D31BDB">
        <w:rPr>
          <w:rFonts w:ascii="宋体" w:hAnsi="宋体"/>
        </w:rPr>
        <w:t>主动匀场＋被动匀场＋动态匀场</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4、</w:t>
      </w:r>
      <w:r w:rsidRPr="00D31BDB">
        <w:rPr>
          <w:rFonts w:ascii="宋体" w:hAnsi="宋体"/>
        </w:rPr>
        <w:t>磁体长度（不含外壳）</w:t>
      </w:r>
      <w:r w:rsidRPr="00D31BDB">
        <w:rPr>
          <w:rFonts w:ascii="宋体" w:hAnsi="宋体" w:hint="eastAsia"/>
        </w:rPr>
        <w:t>：</w:t>
      </w:r>
      <w:r w:rsidRPr="00D31BDB">
        <w:rPr>
          <w:rFonts w:ascii="宋体" w:hAnsi="宋体"/>
        </w:rPr>
        <w:t>≤17</w:t>
      </w:r>
      <w:r w:rsidRPr="00D31BDB">
        <w:rPr>
          <w:rFonts w:ascii="宋体" w:hAnsi="宋体" w:hint="eastAsia"/>
        </w:rPr>
        <w:t>5</w:t>
      </w:r>
      <w:r w:rsidRPr="00D31BDB">
        <w:rPr>
          <w:rFonts w:ascii="宋体" w:hAnsi="宋体"/>
        </w:rPr>
        <w:t>cm</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5、</w:t>
      </w:r>
      <w:r w:rsidRPr="00D31BDB">
        <w:rPr>
          <w:rFonts w:ascii="宋体" w:hAnsi="宋体"/>
        </w:rPr>
        <w:t>磁体内径（患者检查孔道内径</w:t>
      </w:r>
      <w:r w:rsidRPr="00D31BDB">
        <w:rPr>
          <w:rFonts w:ascii="宋体" w:hAnsi="宋体" w:hint="eastAsia"/>
        </w:rPr>
        <w:t>）：</w:t>
      </w:r>
      <w:r w:rsidRPr="00D31BDB">
        <w:rPr>
          <w:rFonts w:ascii="宋体" w:hAnsi="宋体"/>
        </w:rPr>
        <w:t>≥70cm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6、</w:t>
      </w:r>
      <w:r w:rsidRPr="00D31BDB">
        <w:rPr>
          <w:rFonts w:ascii="宋体" w:hAnsi="宋体"/>
        </w:rPr>
        <w:t>磁体重量（含液氦）</w:t>
      </w:r>
      <w:r w:rsidRPr="00D31BDB">
        <w:rPr>
          <w:rFonts w:ascii="宋体" w:hAnsi="宋体" w:hint="eastAsia"/>
        </w:rPr>
        <w:t>：</w:t>
      </w:r>
      <w:r w:rsidRPr="00D31BDB">
        <w:rPr>
          <w:rFonts w:ascii="宋体" w:hAnsi="宋体"/>
        </w:rPr>
        <w:t>≤6吨</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7、</w:t>
      </w:r>
      <w:r w:rsidRPr="00D31BDB">
        <w:rPr>
          <w:rFonts w:ascii="宋体" w:hAnsi="宋体"/>
        </w:rPr>
        <w:t>磁场稳定度</w:t>
      </w:r>
      <w:r w:rsidRPr="00D31BDB">
        <w:rPr>
          <w:rFonts w:ascii="宋体" w:hAnsi="宋体" w:hint="eastAsia"/>
        </w:rPr>
        <w:t>：</w:t>
      </w:r>
      <w:r w:rsidRPr="00D31BDB">
        <w:rPr>
          <w:rFonts w:ascii="宋体" w:hAnsi="宋体"/>
        </w:rPr>
        <w:t>≤0.1ppm/h</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8、</w:t>
      </w:r>
      <w:r w:rsidRPr="00D31BDB">
        <w:rPr>
          <w:rFonts w:ascii="宋体" w:hAnsi="宋体"/>
        </w:rPr>
        <w:t>磁场均匀度</w:t>
      </w:r>
      <w:r w:rsidRPr="00D31BDB">
        <w:rPr>
          <w:rFonts w:ascii="宋体" w:hAnsi="宋体" w:hint="eastAsia"/>
        </w:rPr>
        <w:t>(</w:t>
      </w:r>
      <w:r w:rsidRPr="00D31BDB">
        <w:rPr>
          <w:rFonts w:ascii="宋体" w:hAnsi="宋体"/>
        </w:rPr>
        <w:t>VRMS典型值</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8</w:t>
      </w:r>
      <w:r w:rsidRPr="00D31BDB">
        <w:rPr>
          <w:rFonts w:ascii="宋体" w:hAnsi="宋体"/>
        </w:rPr>
        <w:t>.1</w:t>
      </w:r>
      <w:r w:rsidRPr="00D31BDB">
        <w:rPr>
          <w:rFonts w:ascii="宋体" w:hAnsi="宋体" w:hint="eastAsia"/>
        </w:rPr>
        <w:t>、</w:t>
      </w:r>
      <w:r w:rsidRPr="00D31BDB">
        <w:rPr>
          <w:rFonts w:ascii="宋体" w:hAnsi="宋体"/>
        </w:rPr>
        <w:t>50cmDSV</w:t>
      </w:r>
      <w:r w:rsidRPr="00D31BDB">
        <w:rPr>
          <w:rFonts w:ascii="宋体" w:hAnsi="宋体" w:hint="eastAsia"/>
        </w:rPr>
        <w:t>：</w:t>
      </w:r>
      <w:r w:rsidRPr="00D31BDB">
        <w:rPr>
          <w:rFonts w:ascii="宋体" w:hAnsi="宋体"/>
        </w:rPr>
        <w:t>≤1.7</w:t>
      </w:r>
      <w:r w:rsidRPr="00D31BDB">
        <w:rPr>
          <w:rFonts w:ascii="宋体" w:hAnsi="宋体" w:hint="eastAsia"/>
        </w:rPr>
        <w:t>5</w:t>
      </w:r>
      <w:r w:rsidRPr="00D31BDB">
        <w:rPr>
          <w:rFonts w:ascii="宋体" w:hAnsi="宋体"/>
        </w:rPr>
        <w:t>ppm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8</w:t>
      </w:r>
      <w:r w:rsidRPr="00D31BDB">
        <w:rPr>
          <w:rFonts w:ascii="宋体" w:hAnsi="宋体"/>
        </w:rPr>
        <w:t>.2</w:t>
      </w:r>
      <w:r w:rsidRPr="00D31BDB">
        <w:rPr>
          <w:rFonts w:ascii="宋体" w:hAnsi="宋体" w:hint="eastAsia"/>
        </w:rPr>
        <w:t>、</w:t>
      </w:r>
      <w:r w:rsidRPr="00D31BDB">
        <w:rPr>
          <w:rFonts w:ascii="宋体" w:hAnsi="宋体"/>
        </w:rPr>
        <w:t>40cmDSV</w:t>
      </w:r>
      <w:r w:rsidRPr="00D31BDB">
        <w:rPr>
          <w:rFonts w:ascii="宋体" w:hAnsi="宋体" w:hint="eastAsia"/>
        </w:rPr>
        <w:t>：</w:t>
      </w:r>
      <w:r w:rsidRPr="00D31BDB">
        <w:rPr>
          <w:rFonts w:ascii="宋体" w:hAnsi="宋体"/>
        </w:rPr>
        <w:t>≤0.35ppm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8</w:t>
      </w:r>
      <w:r w:rsidRPr="00D31BDB">
        <w:rPr>
          <w:rFonts w:ascii="宋体" w:hAnsi="宋体"/>
        </w:rPr>
        <w:t>.3</w:t>
      </w:r>
      <w:r w:rsidRPr="00D31BDB">
        <w:rPr>
          <w:rFonts w:ascii="宋体" w:hAnsi="宋体" w:hint="eastAsia"/>
        </w:rPr>
        <w:t>、</w:t>
      </w:r>
      <w:r w:rsidRPr="00D31BDB">
        <w:rPr>
          <w:rFonts w:ascii="宋体" w:hAnsi="宋体"/>
        </w:rPr>
        <w:t>30cmDSV</w:t>
      </w:r>
      <w:r w:rsidRPr="00D31BDB">
        <w:rPr>
          <w:rFonts w:ascii="宋体" w:hAnsi="宋体" w:hint="eastAsia"/>
        </w:rPr>
        <w:t>：</w:t>
      </w:r>
      <w:r w:rsidRPr="00D31BDB">
        <w:rPr>
          <w:rFonts w:ascii="宋体" w:hAnsi="宋体"/>
        </w:rPr>
        <w:t>≤0.06ppm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8</w:t>
      </w:r>
      <w:r w:rsidRPr="00D31BDB">
        <w:rPr>
          <w:rFonts w:ascii="宋体" w:hAnsi="宋体"/>
        </w:rPr>
        <w:t>.4</w:t>
      </w:r>
      <w:r w:rsidRPr="00D31BDB">
        <w:rPr>
          <w:rFonts w:ascii="宋体" w:hAnsi="宋体" w:hint="eastAsia"/>
        </w:rPr>
        <w:t>、</w:t>
      </w:r>
      <w:r w:rsidRPr="00D31BDB">
        <w:rPr>
          <w:rFonts w:ascii="宋体" w:hAnsi="宋体"/>
        </w:rPr>
        <w:t>20cmDSV</w:t>
      </w:r>
      <w:r w:rsidRPr="00D31BDB">
        <w:rPr>
          <w:rFonts w:ascii="宋体" w:hAnsi="宋体" w:hint="eastAsia"/>
        </w:rPr>
        <w:t>：</w:t>
      </w:r>
      <w:r w:rsidRPr="00D31BDB">
        <w:rPr>
          <w:rFonts w:ascii="宋体" w:hAnsi="宋体"/>
        </w:rPr>
        <w:t>≤0.02ppm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8</w:t>
      </w:r>
      <w:r w:rsidRPr="00D31BDB">
        <w:rPr>
          <w:rFonts w:ascii="宋体" w:hAnsi="宋体"/>
        </w:rPr>
        <w:t>.5</w:t>
      </w:r>
      <w:r w:rsidRPr="00D31BDB">
        <w:rPr>
          <w:rFonts w:ascii="宋体" w:hAnsi="宋体" w:hint="eastAsia"/>
        </w:rPr>
        <w:t>、</w:t>
      </w:r>
      <w:r w:rsidRPr="00D31BDB">
        <w:rPr>
          <w:rFonts w:ascii="宋体" w:hAnsi="宋体"/>
        </w:rPr>
        <w:t>10cmDSV</w:t>
      </w:r>
      <w:r w:rsidRPr="00D31BDB">
        <w:rPr>
          <w:rFonts w:ascii="宋体" w:hAnsi="宋体" w:hint="eastAsia"/>
        </w:rPr>
        <w:t>：</w:t>
      </w:r>
      <w:r w:rsidRPr="00D31BDB">
        <w:rPr>
          <w:rFonts w:ascii="宋体" w:hAnsi="宋体"/>
        </w:rPr>
        <w:t>≤0.005ppm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w:t>
      </w:r>
      <w:r w:rsidRPr="00D31BDB">
        <w:rPr>
          <w:rFonts w:ascii="宋体" w:hAnsi="宋体" w:hint="eastAsia"/>
        </w:rPr>
        <w:t>9、</w:t>
      </w:r>
      <w:r w:rsidRPr="00D31BDB">
        <w:rPr>
          <w:rFonts w:ascii="宋体" w:hAnsi="宋体"/>
        </w:rPr>
        <w:t>液氦消耗</w:t>
      </w:r>
      <w:r w:rsidRPr="00D31BDB">
        <w:rPr>
          <w:rFonts w:ascii="宋体" w:hAnsi="宋体" w:hint="eastAsia"/>
        </w:rPr>
        <w:t>：</w:t>
      </w:r>
      <w:r w:rsidRPr="00D31BDB">
        <w:rPr>
          <w:rFonts w:ascii="宋体" w:hAnsi="宋体"/>
        </w:rPr>
        <w:t>零液氦消耗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0、5</w:t>
      </w:r>
      <w:r w:rsidRPr="00D31BDB">
        <w:rPr>
          <w:rFonts w:ascii="宋体" w:hAnsi="宋体"/>
        </w:rPr>
        <w:t>高斯磁力线轴向范围</w:t>
      </w:r>
      <w:r w:rsidRPr="00D31BDB">
        <w:rPr>
          <w:rFonts w:ascii="宋体" w:hAnsi="宋体" w:hint="eastAsia"/>
        </w:rPr>
        <w:t>：</w:t>
      </w:r>
      <w:r w:rsidRPr="00D31BDB">
        <w:rPr>
          <w:rFonts w:ascii="宋体" w:hAnsi="宋体"/>
        </w:rPr>
        <w:t xml:space="preserve">≤5.2m </w:t>
      </w:r>
      <w:r w:rsidRPr="00D31BDB">
        <w:rPr>
          <w:rFonts w:ascii="宋体" w:hAnsi="宋体" w:hint="eastAsia"/>
        </w:rPr>
        <w:t>；</w:t>
      </w:r>
      <w:r w:rsidRPr="00D31BDB">
        <w:rPr>
          <w:rFonts w:ascii="宋体" w:hAnsi="宋体"/>
        </w:rPr>
        <w:t>径向≤3.0m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2</w:t>
      </w:r>
      <w:r w:rsidRPr="00D31BDB">
        <w:rPr>
          <w:rFonts w:ascii="宋体" w:hAnsi="宋体" w:hint="eastAsia"/>
        </w:rPr>
        <w:t>、</w:t>
      </w:r>
      <w:r w:rsidRPr="00D31BDB">
        <w:rPr>
          <w:rFonts w:ascii="宋体" w:hAnsi="宋体"/>
        </w:rPr>
        <w:t>梯度系统</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2.1</w:t>
      </w:r>
      <w:r w:rsidRPr="00D31BDB">
        <w:rPr>
          <w:rFonts w:ascii="宋体" w:hAnsi="宋体" w:hint="eastAsia"/>
        </w:rPr>
        <w:t>、</w:t>
      </w:r>
      <w:r w:rsidRPr="00D31BDB">
        <w:rPr>
          <w:rFonts w:ascii="宋体" w:hAnsi="宋体"/>
        </w:rPr>
        <w:t>梯度线圈冷却方式</w:t>
      </w:r>
      <w:r w:rsidRPr="00D31BDB">
        <w:rPr>
          <w:rFonts w:ascii="宋体" w:hAnsi="宋体" w:hint="eastAsia"/>
        </w:rPr>
        <w:t>：</w:t>
      </w:r>
      <w:r w:rsidRPr="00D31BDB">
        <w:rPr>
          <w:rFonts w:ascii="宋体" w:hAnsi="宋体"/>
        </w:rPr>
        <w:t>水冷</w:t>
      </w:r>
      <w:r w:rsidRPr="00D31BDB">
        <w:rPr>
          <w:rFonts w:ascii="宋体" w:hAnsi="宋体" w:hint="eastAsia"/>
        </w:rPr>
        <w:t>；</w:t>
      </w:r>
      <w:r w:rsidRPr="00D31BDB">
        <w:rPr>
          <w:rFonts w:ascii="宋体" w:hAnsi="宋体"/>
        </w:rPr>
        <w:t>梯度放大器冷却方式, 水冷</w:t>
      </w:r>
    </w:p>
    <w:p w:rsidR="001A6B06" w:rsidRPr="00D31BDB" w:rsidRDefault="001A6B06" w:rsidP="001A6B06">
      <w:pPr>
        <w:spacing w:line="360" w:lineRule="auto"/>
        <w:rPr>
          <w:rFonts w:ascii="宋体" w:hAnsi="宋体"/>
        </w:rPr>
      </w:pPr>
      <w:r w:rsidRPr="00D31BDB">
        <w:rPr>
          <w:rFonts w:ascii="宋体" w:hAnsi="宋体"/>
        </w:rPr>
        <w:t>▲2.2</w:t>
      </w:r>
      <w:r w:rsidRPr="00D31BDB">
        <w:rPr>
          <w:rFonts w:ascii="宋体" w:hAnsi="宋体" w:hint="eastAsia"/>
        </w:rPr>
        <w:t>、</w:t>
      </w:r>
      <w:r w:rsidRPr="00D31BDB">
        <w:rPr>
          <w:rFonts w:ascii="宋体" w:hAnsi="宋体"/>
        </w:rPr>
        <w:t>最大单轴梯度场强（X轴、Y轴、Z轴）</w:t>
      </w:r>
      <w:r w:rsidRPr="00D31BDB">
        <w:rPr>
          <w:rFonts w:ascii="宋体" w:hAnsi="宋体" w:hint="eastAsia"/>
        </w:rPr>
        <w:t>：</w:t>
      </w:r>
      <w:r w:rsidRPr="00D31BDB">
        <w:rPr>
          <w:rFonts w:ascii="宋体" w:hAnsi="宋体"/>
        </w:rPr>
        <w:t>≥80mT/m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2.3</w:t>
      </w:r>
      <w:r w:rsidRPr="00D31BDB">
        <w:rPr>
          <w:rFonts w:ascii="宋体" w:hAnsi="宋体" w:hint="eastAsia"/>
        </w:rPr>
        <w:t>、</w:t>
      </w:r>
      <w:r w:rsidRPr="00D31BDB">
        <w:rPr>
          <w:rFonts w:ascii="宋体" w:hAnsi="宋体"/>
        </w:rPr>
        <w:t>最大单轴梯度切换率（X轴、Y轴、Z轴）</w:t>
      </w:r>
      <w:r w:rsidRPr="00D31BDB">
        <w:rPr>
          <w:rFonts w:ascii="宋体" w:hAnsi="宋体" w:hint="eastAsia"/>
        </w:rPr>
        <w:t>：</w:t>
      </w:r>
      <w:r w:rsidRPr="00D31BDB">
        <w:rPr>
          <w:rFonts w:ascii="宋体" w:hAnsi="宋体"/>
        </w:rPr>
        <w:t xml:space="preserve"> ≥200T/m/s</w:t>
      </w:r>
    </w:p>
    <w:p w:rsidR="001A6B06" w:rsidRPr="00D31BDB" w:rsidRDefault="001A6B06" w:rsidP="001A6B06">
      <w:pPr>
        <w:spacing w:line="360" w:lineRule="auto"/>
        <w:rPr>
          <w:rFonts w:ascii="宋体" w:hAnsi="宋体"/>
        </w:rPr>
      </w:pPr>
      <w:r w:rsidRPr="00D31BDB">
        <w:rPr>
          <w:rFonts w:ascii="宋体" w:hAnsi="宋体"/>
        </w:rPr>
        <w:t>2.4</w:t>
      </w:r>
      <w:r w:rsidRPr="00D31BDB">
        <w:rPr>
          <w:rFonts w:ascii="宋体" w:hAnsi="宋体" w:hint="eastAsia"/>
        </w:rPr>
        <w:t>、</w:t>
      </w:r>
      <w:r w:rsidRPr="00D31BDB">
        <w:rPr>
          <w:rFonts w:ascii="宋体" w:hAnsi="宋体"/>
        </w:rPr>
        <w:t>最大梯度场强和最大梯度切换率在同一序列中可同时达到</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2.5</w:t>
      </w:r>
      <w:r w:rsidRPr="00D31BDB">
        <w:rPr>
          <w:rFonts w:ascii="宋体" w:hAnsi="宋体" w:hint="eastAsia"/>
        </w:rPr>
        <w:t>、</w:t>
      </w:r>
      <w:r w:rsidRPr="00D31BDB">
        <w:rPr>
          <w:rFonts w:ascii="宋体" w:hAnsi="宋体"/>
        </w:rPr>
        <w:t>梯度控制系统,</w:t>
      </w:r>
      <w:r w:rsidRPr="00D31BDB">
        <w:rPr>
          <w:rFonts w:ascii="宋体" w:hAnsi="宋体" w:hint="eastAsia"/>
        </w:rPr>
        <w:t>：</w:t>
      </w:r>
      <w:r w:rsidRPr="00D31BDB">
        <w:rPr>
          <w:rFonts w:ascii="宋体" w:hAnsi="宋体"/>
        </w:rPr>
        <w:t>数字实时发射接收</w:t>
      </w:r>
    </w:p>
    <w:p w:rsidR="001A6B06" w:rsidRPr="00D31BDB" w:rsidRDefault="001A6B06" w:rsidP="001A6B06">
      <w:pPr>
        <w:spacing w:line="360" w:lineRule="auto"/>
        <w:rPr>
          <w:rFonts w:ascii="宋体" w:hAnsi="宋体"/>
        </w:rPr>
      </w:pPr>
      <w:r w:rsidRPr="00D31BDB">
        <w:rPr>
          <w:rFonts w:ascii="宋体" w:hAnsi="宋体"/>
        </w:rPr>
        <w:t>3</w:t>
      </w:r>
      <w:r w:rsidRPr="00D31BDB">
        <w:rPr>
          <w:rFonts w:ascii="宋体" w:hAnsi="宋体" w:hint="eastAsia"/>
        </w:rPr>
        <w:t>、</w:t>
      </w:r>
      <w:r w:rsidRPr="00D31BDB">
        <w:rPr>
          <w:rFonts w:ascii="宋体" w:hAnsi="宋体"/>
        </w:rPr>
        <w:t xml:space="preserve">射频系统, </w:t>
      </w:r>
    </w:p>
    <w:p w:rsidR="001A6B06" w:rsidRPr="00D31BDB" w:rsidRDefault="001A6B06" w:rsidP="001A6B06">
      <w:pPr>
        <w:spacing w:line="360" w:lineRule="auto"/>
        <w:rPr>
          <w:rFonts w:ascii="宋体" w:hAnsi="宋体"/>
        </w:rPr>
      </w:pPr>
      <w:r w:rsidRPr="00D31BDB">
        <w:rPr>
          <w:rFonts w:ascii="宋体" w:hAnsi="宋体"/>
        </w:rPr>
        <w:t>3.1</w:t>
      </w:r>
      <w:r w:rsidRPr="00D31BDB">
        <w:rPr>
          <w:rFonts w:ascii="宋体" w:hAnsi="宋体" w:hint="eastAsia"/>
        </w:rPr>
        <w:t>、</w:t>
      </w:r>
      <w:r w:rsidRPr="00D31BDB">
        <w:rPr>
          <w:rFonts w:ascii="宋体" w:hAnsi="宋体"/>
        </w:rPr>
        <w:t>多源射频发射技术平台</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3.2</w:t>
      </w:r>
      <w:r w:rsidRPr="00D31BDB">
        <w:rPr>
          <w:rFonts w:ascii="宋体" w:hAnsi="宋体" w:hint="eastAsia"/>
        </w:rPr>
        <w:t>、</w:t>
      </w:r>
      <w:r w:rsidRPr="00D31BDB">
        <w:rPr>
          <w:rFonts w:ascii="宋体" w:hAnsi="宋体"/>
        </w:rPr>
        <w:t>射频功率</w:t>
      </w:r>
      <w:r w:rsidRPr="00D31BDB">
        <w:rPr>
          <w:rFonts w:ascii="宋体" w:hAnsi="宋体" w:hint="eastAsia"/>
        </w:rPr>
        <w:t>：</w:t>
      </w:r>
      <w:r w:rsidRPr="00D31BDB">
        <w:rPr>
          <w:rFonts w:ascii="宋体" w:hAnsi="宋体"/>
        </w:rPr>
        <w:t>≥30</w:t>
      </w:r>
      <w:r w:rsidRPr="00D31BDB">
        <w:rPr>
          <w:rFonts w:ascii="宋体" w:hAnsi="宋体" w:hint="eastAsia"/>
        </w:rPr>
        <w:t>k</w:t>
      </w:r>
      <w:r w:rsidRPr="00D31BDB">
        <w:rPr>
          <w:rFonts w:ascii="宋体" w:hAnsi="宋体"/>
        </w:rPr>
        <w:t>W</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3.3</w:t>
      </w:r>
      <w:r w:rsidRPr="00D31BDB">
        <w:rPr>
          <w:rFonts w:ascii="宋体" w:hAnsi="宋体" w:hint="eastAsia"/>
        </w:rPr>
        <w:t>、</w:t>
      </w:r>
      <w:r w:rsidRPr="00D31BDB">
        <w:rPr>
          <w:rFonts w:ascii="宋体" w:hAnsi="宋体"/>
        </w:rPr>
        <w:t>独立射频放大器</w:t>
      </w:r>
      <w:r w:rsidRPr="00D31BDB">
        <w:rPr>
          <w:rFonts w:ascii="宋体" w:hAnsi="宋体" w:hint="eastAsia"/>
        </w:rPr>
        <w:t>或</w:t>
      </w:r>
      <w:r w:rsidRPr="00D31BDB">
        <w:rPr>
          <w:rFonts w:ascii="宋体" w:hAnsi="宋体"/>
        </w:rPr>
        <w:t>射频发射通道数</w:t>
      </w:r>
      <w:r w:rsidRPr="00D31BDB">
        <w:rPr>
          <w:rFonts w:ascii="宋体" w:hAnsi="宋体" w:hint="eastAsia"/>
        </w:rPr>
        <w:t>：</w:t>
      </w:r>
      <w:r w:rsidRPr="00D31BDB">
        <w:rPr>
          <w:rFonts w:ascii="宋体" w:hAnsi="宋体"/>
        </w:rPr>
        <w:t>≥2个</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lastRenderedPageBreak/>
        <w:t>#</w:t>
      </w:r>
      <w:r w:rsidRPr="00D31BDB">
        <w:rPr>
          <w:rFonts w:ascii="宋体" w:hAnsi="宋体"/>
        </w:rPr>
        <w:t>3.4</w:t>
      </w:r>
      <w:r w:rsidRPr="00D31BDB">
        <w:rPr>
          <w:rFonts w:ascii="宋体" w:hAnsi="宋体" w:hint="eastAsia"/>
        </w:rPr>
        <w:t>、</w:t>
      </w:r>
      <w:r w:rsidRPr="00D31BDB">
        <w:rPr>
          <w:rFonts w:ascii="宋体" w:hAnsi="宋体"/>
        </w:rPr>
        <w:t>最大接收通道数</w:t>
      </w:r>
      <w:r w:rsidRPr="00D31BDB">
        <w:rPr>
          <w:rFonts w:ascii="宋体" w:hAnsi="宋体" w:hint="eastAsia"/>
        </w:rPr>
        <w:t>：</w:t>
      </w:r>
      <w:r w:rsidRPr="00D31BDB">
        <w:rPr>
          <w:rFonts w:ascii="宋体" w:hAnsi="宋体"/>
        </w:rPr>
        <w:t xml:space="preserve"> ≥</w:t>
      </w:r>
      <w:r w:rsidRPr="00D31BDB">
        <w:rPr>
          <w:rFonts w:ascii="宋体" w:hAnsi="宋体" w:hint="eastAsia"/>
        </w:rPr>
        <w:t>140。</w:t>
      </w:r>
    </w:p>
    <w:p w:rsidR="001A6B06" w:rsidRPr="00D31BDB" w:rsidRDefault="001A6B06" w:rsidP="001A6B06">
      <w:pPr>
        <w:spacing w:line="360" w:lineRule="auto"/>
        <w:rPr>
          <w:rFonts w:ascii="宋体" w:hAnsi="宋体"/>
        </w:rPr>
      </w:pPr>
      <w:r w:rsidRPr="00D31BDB">
        <w:rPr>
          <w:rFonts w:ascii="宋体" w:hAnsi="宋体"/>
        </w:rPr>
        <w:t>3.5</w:t>
      </w:r>
      <w:r w:rsidRPr="00D31BDB">
        <w:rPr>
          <w:rFonts w:ascii="宋体" w:hAnsi="宋体" w:hint="eastAsia"/>
        </w:rPr>
        <w:t>、</w:t>
      </w:r>
      <w:r w:rsidRPr="00D31BDB">
        <w:rPr>
          <w:rFonts w:ascii="宋体" w:hAnsi="宋体"/>
        </w:rPr>
        <w:t>每个通道皆有一一对应的模数转换器</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3.</w:t>
      </w:r>
      <w:r w:rsidRPr="00D31BDB">
        <w:rPr>
          <w:rFonts w:ascii="宋体" w:hAnsi="宋体" w:hint="eastAsia"/>
        </w:rPr>
        <w:t>6、</w:t>
      </w:r>
      <w:r w:rsidRPr="00D31BDB">
        <w:rPr>
          <w:rFonts w:ascii="宋体" w:hAnsi="宋体"/>
        </w:rPr>
        <w:t>发射带宽, ≥500</w:t>
      </w:r>
      <w:r w:rsidRPr="00D31BDB">
        <w:rPr>
          <w:rFonts w:ascii="宋体" w:hAnsi="宋体" w:hint="eastAsia"/>
        </w:rPr>
        <w:t>k</w:t>
      </w:r>
      <w:r w:rsidRPr="00D31BDB">
        <w:rPr>
          <w:rFonts w:ascii="宋体" w:hAnsi="宋体"/>
        </w:rPr>
        <w:t>H</w:t>
      </w:r>
      <w:r w:rsidRPr="00D31BDB">
        <w:rPr>
          <w:rFonts w:ascii="宋体" w:hAnsi="宋体" w:hint="eastAsia"/>
        </w:rPr>
        <w:t>z</w:t>
      </w:r>
    </w:p>
    <w:p w:rsidR="001A6B06" w:rsidRPr="00D31BDB" w:rsidRDefault="001A6B06" w:rsidP="001A6B06">
      <w:pPr>
        <w:spacing w:line="360" w:lineRule="auto"/>
        <w:rPr>
          <w:rFonts w:ascii="宋体" w:hAnsi="宋体"/>
        </w:rPr>
      </w:pPr>
      <w:r w:rsidRPr="00D31BDB">
        <w:rPr>
          <w:rFonts w:ascii="宋体" w:hAnsi="宋体"/>
        </w:rPr>
        <w:t>3.</w:t>
      </w:r>
      <w:r w:rsidRPr="00D31BDB">
        <w:rPr>
          <w:rFonts w:ascii="宋体" w:hAnsi="宋体" w:hint="eastAsia"/>
        </w:rPr>
        <w:t>7、</w:t>
      </w:r>
      <w:r w:rsidRPr="00D31BDB">
        <w:rPr>
          <w:rFonts w:ascii="宋体" w:hAnsi="宋体"/>
        </w:rPr>
        <w:t>采样模式</w:t>
      </w:r>
      <w:r w:rsidRPr="00D31BDB">
        <w:rPr>
          <w:rFonts w:ascii="宋体" w:hAnsi="宋体" w:hint="eastAsia"/>
        </w:rPr>
        <w:t>：</w:t>
      </w:r>
      <w:r w:rsidRPr="00D31BDB">
        <w:rPr>
          <w:rFonts w:ascii="宋体" w:hAnsi="宋体"/>
        </w:rPr>
        <w:t>直接数字化采样</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3.</w:t>
      </w:r>
      <w:r w:rsidRPr="00D31BDB">
        <w:rPr>
          <w:rFonts w:ascii="宋体" w:hAnsi="宋体" w:hint="eastAsia"/>
        </w:rPr>
        <w:t>8、射频线圈：</w:t>
      </w:r>
    </w:p>
    <w:p w:rsidR="001A6B06" w:rsidRPr="00D31BDB" w:rsidRDefault="001A6B06" w:rsidP="001A6B06">
      <w:pPr>
        <w:spacing w:line="360" w:lineRule="auto"/>
        <w:rPr>
          <w:rFonts w:ascii="宋体" w:hAnsi="宋体"/>
        </w:rPr>
      </w:pPr>
      <w:r w:rsidRPr="00D31BDB">
        <w:rPr>
          <w:rFonts w:ascii="宋体" w:hAnsi="宋体"/>
        </w:rPr>
        <w:t>▲</w:t>
      </w:r>
      <w:r w:rsidRPr="00D31BDB">
        <w:rPr>
          <w:rFonts w:ascii="宋体" w:hAnsi="宋体" w:hint="eastAsia"/>
        </w:rPr>
        <w:t>3.8.1、配置：≥6个，至少包括</w:t>
      </w:r>
      <w:r w:rsidRPr="00D31BDB">
        <w:rPr>
          <w:rFonts w:ascii="宋体" w:hAnsi="宋体"/>
        </w:rPr>
        <w:t>一体化头颈组合成像线圈</w:t>
      </w:r>
      <w:r w:rsidRPr="00D31BDB">
        <w:rPr>
          <w:rFonts w:ascii="宋体" w:hAnsi="宋体" w:hint="eastAsia"/>
        </w:rPr>
        <w:t>1个、</w:t>
      </w:r>
      <w:r w:rsidRPr="00D31BDB">
        <w:rPr>
          <w:rFonts w:ascii="宋体" w:hAnsi="宋体"/>
        </w:rPr>
        <w:t>腹部成像线圈</w:t>
      </w:r>
      <w:r w:rsidRPr="00D31BDB">
        <w:rPr>
          <w:rFonts w:ascii="宋体" w:hAnsi="宋体" w:hint="eastAsia"/>
        </w:rPr>
        <w:t>1个、</w:t>
      </w:r>
      <w:r w:rsidRPr="00D31BDB">
        <w:rPr>
          <w:rFonts w:ascii="宋体" w:hAnsi="宋体"/>
        </w:rPr>
        <w:t>一体化全脊柱线圈</w:t>
      </w:r>
      <w:r w:rsidRPr="00D31BDB">
        <w:rPr>
          <w:rFonts w:ascii="宋体" w:hAnsi="宋体" w:hint="eastAsia"/>
        </w:rPr>
        <w:t>1个、</w:t>
      </w:r>
      <w:r w:rsidRPr="00D31BDB">
        <w:rPr>
          <w:rFonts w:ascii="宋体" w:hAnsi="宋体"/>
        </w:rPr>
        <w:t>多用途关节线圈</w:t>
      </w:r>
      <w:r w:rsidRPr="00D31BDB">
        <w:rPr>
          <w:rFonts w:ascii="宋体" w:hAnsi="宋体" w:hint="eastAsia"/>
        </w:rPr>
        <w:t>1个、</w:t>
      </w:r>
      <w:r w:rsidRPr="00D31BDB">
        <w:rPr>
          <w:rFonts w:ascii="宋体" w:hAnsi="宋体"/>
        </w:rPr>
        <w:t>多用途心脏线圈</w:t>
      </w:r>
      <w:r w:rsidRPr="00D31BDB">
        <w:rPr>
          <w:rFonts w:ascii="宋体" w:hAnsi="宋体" w:hint="eastAsia"/>
        </w:rPr>
        <w:t>1个、</w:t>
      </w:r>
      <w:r w:rsidRPr="00D31BDB">
        <w:rPr>
          <w:rFonts w:ascii="宋体" w:hAnsi="宋体"/>
        </w:rPr>
        <w:t>乳腺专用线圈</w:t>
      </w:r>
      <w:r w:rsidRPr="00D31BDB">
        <w:rPr>
          <w:rFonts w:ascii="宋体" w:hAnsi="宋体" w:hint="eastAsia"/>
        </w:rPr>
        <w:t>1个。</w:t>
      </w:r>
    </w:p>
    <w:p w:rsidR="001A6B06" w:rsidRPr="00D31BDB" w:rsidRDefault="001A6B06" w:rsidP="001A6B06">
      <w:pPr>
        <w:spacing w:line="360" w:lineRule="auto"/>
        <w:rPr>
          <w:rFonts w:ascii="宋体" w:hAnsi="宋体"/>
        </w:rPr>
      </w:pPr>
      <w:r w:rsidRPr="00D31BDB">
        <w:rPr>
          <w:rFonts w:ascii="宋体" w:hAnsi="宋体" w:hint="eastAsia"/>
        </w:rPr>
        <w:t>3.8.2、</w:t>
      </w:r>
      <w:r w:rsidRPr="00D31BDB">
        <w:rPr>
          <w:rFonts w:ascii="宋体" w:hAnsi="宋体"/>
        </w:rPr>
        <w:t>所</w:t>
      </w:r>
      <w:r w:rsidRPr="00D31BDB">
        <w:rPr>
          <w:rFonts w:ascii="宋体" w:hAnsi="宋体" w:hint="eastAsia"/>
        </w:rPr>
        <w:t>配</w:t>
      </w:r>
      <w:r w:rsidRPr="00D31BDB">
        <w:rPr>
          <w:rFonts w:ascii="宋体" w:hAnsi="宋体"/>
        </w:rPr>
        <w:t>线圈免调谐, 均具备相控阵线圈技术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3.</w:t>
      </w:r>
      <w:r w:rsidRPr="00D31BDB">
        <w:rPr>
          <w:rFonts w:ascii="宋体" w:hAnsi="宋体" w:hint="eastAsia"/>
        </w:rPr>
        <w:t>8.3、具备</w:t>
      </w:r>
      <w:r w:rsidRPr="00D31BDB">
        <w:rPr>
          <w:rFonts w:ascii="宋体" w:hAnsi="宋体"/>
        </w:rPr>
        <w:t>线圈组合扫描技术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3.</w:t>
      </w:r>
      <w:r w:rsidRPr="00D31BDB">
        <w:rPr>
          <w:rFonts w:ascii="宋体" w:hAnsi="宋体" w:hint="eastAsia"/>
        </w:rPr>
        <w:t>8</w:t>
      </w:r>
      <w:r w:rsidRPr="00D31BDB">
        <w:rPr>
          <w:rFonts w:ascii="宋体" w:hAnsi="宋体"/>
        </w:rPr>
        <w:t>.</w:t>
      </w:r>
      <w:r w:rsidRPr="00D31BDB">
        <w:rPr>
          <w:rFonts w:ascii="宋体" w:hAnsi="宋体" w:hint="eastAsia"/>
        </w:rPr>
        <w:t>4、</w:t>
      </w:r>
      <w:r w:rsidRPr="00D31BDB">
        <w:rPr>
          <w:rFonts w:ascii="宋体" w:hAnsi="宋体"/>
        </w:rPr>
        <w:t>一体化头颈组合成像线圈</w:t>
      </w:r>
      <w:r w:rsidRPr="00D31BDB">
        <w:rPr>
          <w:rFonts w:ascii="宋体" w:hAnsi="宋体" w:hint="eastAsia"/>
        </w:rPr>
        <w:t>：</w:t>
      </w:r>
      <w:r w:rsidRPr="00D31BDB">
        <w:rPr>
          <w:rFonts w:ascii="宋体" w:hAnsi="宋体"/>
        </w:rPr>
        <w:t>≥3</w:t>
      </w:r>
      <w:r w:rsidRPr="00D31BDB">
        <w:rPr>
          <w:rFonts w:ascii="宋体" w:hAnsi="宋体" w:hint="eastAsia"/>
        </w:rPr>
        <w:t>5</w:t>
      </w:r>
      <w:r w:rsidRPr="00D31BDB">
        <w:rPr>
          <w:rFonts w:ascii="宋体" w:hAnsi="宋体"/>
        </w:rPr>
        <w:t>通道</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3.8.5、</w:t>
      </w:r>
      <w:r w:rsidRPr="00D31BDB">
        <w:rPr>
          <w:rFonts w:ascii="宋体" w:hAnsi="宋体"/>
        </w:rPr>
        <w:t>腹部成像线圈</w:t>
      </w:r>
      <w:r w:rsidRPr="00D31BDB">
        <w:rPr>
          <w:rFonts w:ascii="宋体" w:hAnsi="宋体" w:hint="eastAsia"/>
        </w:rPr>
        <w:t>：</w:t>
      </w:r>
      <w:r w:rsidRPr="00D31BDB">
        <w:rPr>
          <w:rFonts w:ascii="宋体" w:hAnsi="宋体"/>
        </w:rPr>
        <w:t>≥30通道</w:t>
      </w:r>
    </w:p>
    <w:p w:rsidR="001A6B06" w:rsidRPr="00D31BDB" w:rsidRDefault="001A6B06" w:rsidP="001A6B06">
      <w:pPr>
        <w:spacing w:line="360" w:lineRule="auto"/>
        <w:rPr>
          <w:rFonts w:ascii="宋体" w:hAnsi="宋体"/>
        </w:rPr>
      </w:pPr>
      <w:r w:rsidRPr="00D31BDB">
        <w:rPr>
          <w:rFonts w:ascii="宋体" w:hAnsi="宋体"/>
        </w:rPr>
        <w:t>3.</w:t>
      </w:r>
      <w:r w:rsidRPr="00D31BDB">
        <w:rPr>
          <w:rFonts w:ascii="宋体" w:hAnsi="宋体" w:hint="eastAsia"/>
        </w:rPr>
        <w:t>8</w:t>
      </w:r>
      <w:r w:rsidRPr="00D31BDB">
        <w:rPr>
          <w:rFonts w:ascii="宋体" w:hAnsi="宋体"/>
        </w:rPr>
        <w:t>.</w:t>
      </w:r>
      <w:r w:rsidRPr="00D31BDB">
        <w:rPr>
          <w:rFonts w:ascii="宋体" w:hAnsi="宋体" w:hint="eastAsia"/>
        </w:rPr>
        <w:t>6、</w:t>
      </w:r>
      <w:r w:rsidRPr="00D31BDB">
        <w:rPr>
          <w:rFonts w:ascii="宋体" w:hAnsi="宋体"/>
        </w:rPr>
        <w:t>一体化全脊柱线圈</w:t>
      </w:r>
      <w:r w:rsidRPr="00D31BDB">
        <w:rPr>
          <w:rFonts w:ascii="宋体" w:hAnsi="宋体" w:hint="eastAsia"/>
        </w:rPr>
        <w:t>：</w:t>
      </w:r>
      <w:r w:rsidRPr="00D31BDB">
        <w:rPr>
          <w:rFonts w:ascii="宋体" w:hAnsi="宋体"/>
        </w:rPr>
        <w:t>≥45通道</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3.</w:t>
      </w:r>
      <w:r w:rsidRPr="00D31BDB">
        <w:rPr>
          <w:rFonts w:ascii="宋体" w:hAnsi="宋体" w:hint="eastAsia"/>
        </w:rPr>
        <w:t>8</w:t>
      </w:r>
      <w:r w:rsidRPr="00D31BDB">
        <w:rPr>
          <w:rFonts w:ascii="宋体" w:hAnsi="宋体"/>
        </w:rPr>
        <w:t>.</w:t>
      </w:r>
      <w:r w:rsidRPr="00D31BDB">
        <w:rPr>
          <w:rFonts w:ascii="宋体" w:hAnsi="宋体" w:hint="eastAsia"/>
        </w:rPr>
        <w:t>7、</w:t>
      </w:r>
      <w:r w:rsidRPr="00D31BDB">
        <w:rPr>
          <w:rFonts w:ascii="宋体" w:hAnsi="宋体"/>
        </w:rPr>
        <w:t>多用途关节线圈</w:t>
      </w:r>
      <w:r w:rsidRPr="00D31BDB">
        <w:rPr>
          <w:rFonts w:ascii="宋体" w:hAnsi="宋体" w:hint="eastAsia"/>
        </w:rPr>
        <w:t>：</w:t>
      </w:r>
      <w:r w:rsidRPr="00D31BDB">
        <w:rPr>
          <w:rFonts w:ascii="宋体" w:hAnsi="宋体"/>
        </w:rPr>
        <w:t>≥16通道</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3.</w:t>
      </w:r>
      <w:r w:rsidRPr="00D31BDB">
        <w:rPr>
          <w:rFonts w:ascii="宋体" w:hAnsi="宋体" w:hint="eastAsia"/>
        </w:rPr>
        <w:t>8</w:t>
      </w:r>
      <w:r w:rsidRPr="00D31BDB">
        <w:rPr>
          <w:rFonts w:ascii="宋体" w:hAnsi="宋体"/>
        </w:rPr>
        <w:t>.</w:t>
      </w:r>
      <w:r w:rsidRPr="00D31BDB">
        <w:rPr>
          <w:rFonts w:ascii="宋体" w:hAnsi="宋体" w:hint="eastAsia"/>
        </w:rPr>
        <w:t>8、</w:t>
      </w:r>
      <w:r w:rsidRPr="00D31BDB">
        <w:rPr>
          <w:rFonts w:ascii="宋体" w:hAnsi="宋体"/>
        </w:rPr>
        <w:t>多用途心脏线圈</w:t>
      </w:r>
      <w:r w:rsidRPr="00D31BDB">
        <w:rPr>
          <w:rFonts w:ascii="宋体" w:hAnsi="宋体" w:hint="eastAsia"/>
        </w:rPr>
        <w:t>：</w:t>
      </w:r>
      <w:r w:rsidRPr="00D31BDB">
        <w:rPr>
          <w:rFonts w:ascii="宋体" w:hAnsi="宋体"/>
        </w:rPr>
        <w:t>≥16通道</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3.</w:t>
      </w:r>
      <w:r w:rsidRPr="00D31BDB">
        <w:rPr>
          <w:rFonts w:ascii="宋体" w:hAnsi="宋体" w:hint="eastAsia"/>
        </w:rPr>
        <w:t>8</w:t>
      </w:r>
      <w:r w:rsidRPr="00D31BDB">
        <w:rPr>
          <w:rFonts w:ascii="宋体" w:hAnsi="宋体"/>
        </w:rPr>
        <w:t>.</w:t>
      </w:r>
      <w:r w:rsidRPr="00D31BDB">
        <w:rPr>
          <w:rFonts w:ascii="宋体" w:hAnsi="宋体" w:hint="eastAsia"/>
        </w:rPr>
        <w:t>9、</w:t>
      </w:r>
      <w:r w:rsidRPr="00D31BDB">
        <w:rPr>
          <w:rFonts w:ascii="宋体" w:hAnsi="宋体"/>
        </w:rPr>
        <w:t>乳腺专用线圈</w:t>
      </w:r>
      <w:r w:rsidRPr="00D31BDB">
        <w:rPr>
          <w:rFonts w:ascii="宋体" w:hAnsi="宋体" w:hint="eastAsia"/>
        </w:rPr>
        <w:t>：</w:t>
      </w:r>
      <w:r w:rsidRPr="00D31BDB">
        <w:rPr>
          <w:rFonts w:ascii="宋体" w:hAnsi="宋体"/>
        </w:rPr>
        <w:t>≥8通道</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4</w:t>
      </w:r>
      <w:r w:rsidRPr="00D31BDB">
        <w:rPr>
          <w:rFonts w:ascii="宋体" w:hAnsi="宋体" w:hint="eastAsia"/>
        </w:rPr>
        <w:t>、</w:t>
      </w:r>
      <w:r w:rsidRPr="00D31BDB">
        <w:rPr>
          <w:rFonts w:ascii="宋体" w:hAnsi="宋体"/>
        </w:rPr>
        <w:t>静音技术</w:t>
      </w:r>
      <w:r w:rsidRPr="00D31BDB">
        <w:rPr>
          <w:rFonts w:ascii="宋体" w:hAnsi="宋体" w:hint="eastAsia"/>
        </w:rPr>
        <w:t>：</w:t>
      </w:r>
      <w:r w:rsidRPr="00D31BDB">
        <w:rPr>
          <w:rFonts w:ascii="宋体" w:hAnsi="宋体"/>
        </w:rPr>
        <w:t>具备静音扫描技术</w:t>
      </w:r>
      <w:r w:rsidRPr="00D31BDB">
        <w:rPr>
          <w:rFonts w:ascii="宋体" w:hAnsi="宋体" w:hint="eastAsia"/>
        </w:rPr>
        <w:t>，</w:t>
      </w:r>
      <w:r w:rsidRPr="00D31BDB">
        <w:rPr>
          <w:rFonts w:ascii="宋体" w:hAnsi="宋体"/>
        </w:rPr>
        <w:t>可实现Zero TE（TE=0）</w:t>
      </w:r>
      <w:r w:rsidRPr="00D31BDB">
        <w:rPr>
          <w:rFonts w:ascii="宋体" w:hAnsi="宋体" w:hint="eastAsia"/>
        </w:rPr>
        <w:t>，</w:t>
      </w:r>
      <w:r w:rsidRPr="00D31BDB">
        <w:rPr>
          <w:rFonts w:ascii="宋体" w:hAnsi="宋体"/>
        </w:rPr>
        <w:t>Zero TE可以应用于血管成像，关节成像等</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5</w:t>
      </w:r>
      <w:r w:rsidRPr="00D31BDB">
        <w:rPr>
          <w:rFonts w:ascii="宋体" w:hAnsi="宋体" w:hint="eastAsia"/>
        </w:rPr>
        <w:t>、</w:t>
      </w:r>
      <w:r w:rsidRPr="00D31BDB">
        <w:rPr>
          <w:rFonts w:ascii="宋体" w:hAnsi="宋体"/>
        </w:rPr>
        <w:t xml:space="preserve">病人床与环境调节系统, </w:t>
      </w:r>
    </w:p>
    <w:p w:rsidR="001A6B06" w:rsidRPr="00D31BDB" w:rsidRDefault="001A6B06" w:rsidP="001A6B06">
      <w:pPr>
        <w:spacing w:line="360" w:lineRule="auto"/>
        <w:rPr>
          <w:rFonts w:ascii="宋体" w:hAnsi="宋体"/>
        </w:rPr>
      </w:pPr>
      <w:r w:rsidRPr="00D31BDB">
        <w:rPr>
          <w:rFonts w:ascii="宋体" w:hAnsi="宋体"/>
        </w:rPr>
        <w:t>5.1</w:t>
      </w:r>
      <w:r w:rsidRPr="00D31BDB">
        <w:rPr>
          <w:rFonts w:ascii="宋体" w:hAnsi="宋体" w:hint="eastAsia"/>
        </w:rPr>
        <w:t>、</w:t>
      </w:r>
      <w:r w:rsidRPr="00D31BDB">
        <w:rPr>
          <w:rFonts w:ascii="宋体" w:hAnsi="宋体"/>
        </w:rPr>
        <w:t>垂直运动时扫描</w:t>
      </w:r>
      <w:proofErr w:type="gramStart"/>
      <w:r w:rsidRPr="00D31BDB">
        <w:rPr>
          <w:rFonts w:ascii="宋体" w:hAnsi="宋体"/>
        </w:rPr>
        <w:t>床最大</w:t>
      </w:r>
      <w:proofErr w:type="gramEnd"/>
      <w:r w:rsidRPr="00D31BDB">
        <w:rPr>
          <w:rFonts w:ascii="宋体" w:hAnsi="宋体"/>
        </w:rPr>
        <w:t>承重</w:t>
      </w:r>
      <w:r w:rsidRPr="00D31BDB">
        <w:rPr>
          <w:rFonts w:ascii="宋体" w:hAnsi="宋体" w:hint="eastAsia"/>
        </w:rPr>
        <w:t>：</w:t>
      </w:r>
      <w:r w:rsidRPr="00D31BDB">
        <w:rPr>
          <w:rFonts w:ascii="宋体" w:hAnsi="宋体"/>
        </w:rPr>
        <w:t>≥250kg</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5.2</w:t>
      </w:r>
      <w:r w:rsidRPr="00D31BDB">
        <w:rPr>
          <w:rFonts w:ascii="宋体" w:hAnsi="宋体" w:hint="eastAsia"/>
        </w:rPr>
        <w:t>、</w:t>
      </w:r>
      <w:r w:rsidRPr="00D31BDB">
        <w:rPr>
          <w:rFonts w:ascii="宋体" w:hAnsi="宋体"/>
        </w:rPr>
        <w:t>扫描床水平运动最大速度</w:t>
      </w:r>
      <w:r w:rsidRPr="00D31BDB">
        <w:rPr>
          <w:rFonts w:ascii="宋体" w:hAnsi="宋体" w:hint="eastAsia"/>
        </w:rPr>
        <w:t>：</w:t>
      </w:r>
      <w:r w:rsidRPr="00D31BDB">
        <w:rPr>
          <w:rFonts w:ascii="宋体" w:hAnsi="宋体"/>
        </w:rPr>
        <w:t>≥20cm/sec</w:t>
      </w:r>
    </w:p>
    <w:p w:rsidR="001A6B06" w:rsidRPr="00D31BDB" w:rsidRDefault="001A6B06" w:rsidP="001A6B06">
      <w:pPr>
        <w:spacing w:line="360" w:lineRule="auto"/>
        <w:rPr>
          <w:rFonts w:ascii="宋体" w:hAnsi="宋体"/>
        </w:rPr>
      </w:pPr>
      <w:r w:rsidRPr="00D31BDB">
        <w:rPr>
          <w:rFonts w:ascii="宋体" w:hAnsi="宋体"/>
        </w:rPr>
        <w:t>5.</w:t>
      </w:r>
      <w:r w:rsidRPr="00D31BDB">
        <w:rPr>
          <w:rFonts w:ascii="宋体" w:hAnsi="宋体" w:hint="eastAsia"/>
        </w:rPr>
        <w:t>3、具备</w:t>
      </w:r>
      <w:r w:rsidRPr="00D31BDB">
        <w:rPr>
          <w:rFonts w:ascii="宋体" w:hAnsi="宋体"/>
        </w:rPr>
        <w:t>病人触控定位系统</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5.4</w:t>
      </w:r>
      <w:r w:rsidRPr="00D31BDB">
        <w:rPr>
          <w:rFonts w:ascii="宋体" w:hAnsi="宋体" w:hint="eastAsia"/>
        </w:rPr>
        <w:t>、具备</w:t>
      </w:r>
      <w:r w:rsidRPr="00D31BDB">
        <w:rPr>
          <w:rFonts w:ascii="宋体" w:hAnsi="宋体"/>
        </w:rPr>
        <w:t>一键定位</w:t>
      </w:r>
      <w:r w:rsidRPr="00D31BDB">
        <w:rPr>
          <w:rFonts w:ascii="宋体" w:hAnsi="宋体" w:hint="eastAsia"/>
        </w:rPr>
        <w:t>功能</w:t>
      </w:r>
      <w:r w:rsidRPr="00D31BDB">
        <w:rPr>
          <w:rFonts w:ascii="宋体" w:hAnsi="宋体"/>
        </w:rPr>
        <w:t>，无需激光灯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5.5</w:t>
      </w:r>
      <w:r w:rsidRPr="00D31BDB">
        <w:rPr>
          <w:rFonts w:ascii="宋体" w:hAnsi="宋体" w:hint="eastAsia"/>
        </w:rPr>
        <w:t>、</w:t>
      </w:r>
      <w:r w:rsidRPr="00D31BDB">
        <w:rPr>
          <w:rFonts w:ascii="宋体" w:hAnsi="宋体"/>
        </w:rPr>
        <w:t>磁体</w:t>
      </w:r>
      <w:r w:rsidRPr="00D31BDB">
        <w:rPr>
          <w:rFonts w:ascii="宋体" w:hAnsi="宋体" w:hint="eastAsia"/>
        </w:rPr>
        <w:t>具备</w:t>
      </w:r>
      <w:r w:rsidRPr="00D31BDB">
        <w:rPr>
          <w:rFonts w:ascii="宋体" w:hAnsi="宋体"/>
        </w:rPr>
        <w:t>双侧扫描控制面板</w:t>
      </w:r>
      <w:r w:rsidRPr="00D31BDB">
        <w:rPr>
          <w:rFonts w:ascii="宋体" w:hAnsi="宋体" w:hint="eastAsia"/>
        </w:rPr>
        <w:t>，可</w:t>
      </w:r>
      <w:proofErr w:type="gramStart"/>
      <w:r w:rsidRPr="00D31BDB">
        <w:rPr>
          <w:rFonts w:ascii="宋体" w:hAnsi="宋体"/>
        </w:rPr>
        <w:t>控制进床距离</w:t>
      </w:r>
      <w:proofErr w:type="gramEnd"/>
      <w:r w:rsidRPr="00D31BDB">
        <w:rPr>
          <w:rFonts w:ascii="宋体" w:hAnsi="宋体" w:hint="eastAsia"/>
        </w:rPr>
        <w:t>、</w:t>
      </w:r>
      <w:proofErr w:type="gramStart"/>
      <w:r w:rsidRPr="00D31BDB">
        <w:rPr>
          <w:rFonts w:ascii="宋体" w:hAnsi="宋体"/>
        </w:rPr>
        <w:t>进床速度</w:t>
      </w:r>
      <w:proofErr w:type="gramEnd"/>
    </w:p>
    <w:p w:rsidR="001A6B06" w:rsidRPr="00D31BDB" w:rsidRDefault="001A6B06" w:rsidP="001A6B06">
      <w:pPr>
        <w:spacing w:line="360" w:lineRule="auto"/>
        <w:rPr>
          <w:rFonts w:ascii="宋体" w:hAnsi="宋体"/>
        </w:rPr>
      </w:pPr>
      <w:r w:rsidRPr="00D31BDB">
        <w:rPr>
          <w:rFonts w:ascii="宋体" w:hAnsi="宋体"/>
        </w:rPr>
        <w:t>5.6</w:t>
      </w:r>
      <w:r w:rsidRPr="00D31BDB">
        <w:rPr>
          <w:rFonts w:ascii="宋体" w:hAnsi="宋体" w:hint="eastAsia"/>
        </w:rPr>
        <w:t>、</w:t>
      </w:r>
      <w:r w:rsidRPr="00D31BDB">
        <w:rPr>
          <w:rFonts w:ascii="宋体" w:hAnsi="宋体"/>
        </w:rPr>
        <w:t>磁体具备液晶显示系统</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5.7</w:t>
      </w:r>
      <w:r w:rsidRPr="00D31BDB">
        <w:rPr>
          <w:rFonts w:ascii="宋体" w:hAnsi="宋体" w:hint="eastAsia"/>
        </w:rPr>
        <w:t>、</w:t>
      </w:r>
      <w:r w:rsidRPr="00D31BDB">
        <w:rPr>
          <w:rFonts w:ascii="宋体" w:hAnsi="宋体"/>
        </w:rPr>
        <w:t>具备扫描床自动步进</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5.8</w:t>
      </w:r>
      <w:r w:rsidRPr="00D31BDB">
        <w:rPr>
          <w:rFonts w:ascii="宋体" w:hAnsi="宋体" w:hint="eastAsia"/>
        </w:rPr>
        <w:t>、</w:t>
      </w:r>
      <w:r w:rsidRPr="00D31BDB">
        <w:rPr>
          <w:rFonts w:ascii="宋体" w:hAnsi="宋体"/>
        </w:rPr>
        <w:t>具备</w:t>
      </w:r>
      <w:proofErr w:type="gramStart"/>
      <w:r w:rsidRPr="00D31BDB">
        <w:rPr>
          <w:rFonts w:ascii="宋体" w:hAnsi="宋体"/>
        </w:rPr>
        <w:t>足先进</w:t>
      </w:r>
      <w:proofErr w:type="gramEnd"/>
      <w:r w:rsidRPr="00D31BDB">
        <w:rPr>
          <w:rFonts w:ascii="宋体" w:hAnsi="宋体"/>
        </w:rPr>
        <w:t xml:space="preserve">扫描模式, </w:t>
      </w:r>
    </w:p>
    <w:p w:rsidR="001A6B06" w:rsidRPr="00D31BDB" w:rsidRDefault="001A6B06" w:rsidP="001A6B06">
      <w:pPr>
        <w:spacing w:line="360" w:lineRule="auto"/>
        <w:rPr>
          <w:rFonts w:ascii="宋体" w:hAnsi="宋体"/>
        </w:rPr>
      </w:pPr>
      <w:r w:rsidRPr="00D31BDB">
        <w:rPr>
          <w:rFonts w:ascii="宋体" w:hAnsi="宋体"/>
        </w:rPr>
        <w:t>5.9</w:t>
      </w:r>
      <w:r w:rsidRPr="00D31BDB">
        <w:rPr>
          <w:rFonts w:ascii="宋体" w:hAnsi="宋体" w:hint="eastAsia"/>
        </w:rPr>
        <w:t>、</w:t>
      </w:r>
      <w:r w:rsidRPr="00D31BDB">
        <w:rPr>
          <w:rFonts w:ascii="宋体" w:hAnsi="宋体"/>
        </w:rPr>
        <w:t>病人通道</w:t>
      </w:r>
      <w:r w:rsidRPr="00D31BDB">
        <w:rPr>
          <w:rFonts w:ascii="宋体" w:hAnsi="宋体" w:hint="eastAsia"/>
        </w:rPr>
        <w:t>具备</w:t>
      </w:r>
      <w:r w:rsidRPr="00D31BDB">
        <w:rPr>
          <w:rFonts w:ascii="宋体" w:hAnsi="宋体"/>
        </w:rPr>
        <w:t>环境照明、通风、通话</w:t>
      </w:r>
      <w:r w:rsidRPr="00D31BDB">
        <w:rPr>
          <w:rFonts w:ascii="宋体" w:hAnsi="宋体" w:hint="eastAsia"/>
        </w:rPr>
        <w:t>装置。</w:t>
      </w:r>
    </w:p>
    <w:p w:rsidR="001A6B06" w:rsidRPr="00D31BDB" w:rsidRDefault="001A6B06" w:rsidP="001A6B06">
      <w:pPr>
        <w:spacing w:line="360" w:lineRule="auto"/>
        <w:rPr>
          <w:rFonts w:ascii="宋体" w:hAnsi="宋体"/>
        </w:rPr>
      </w:pPr>
      <w:r w:rsidRPr="00D31BDB">
        <w:rPr>
          <w:rFonts w:ascii="宋体" w:hAnsi="宋体"/>
        </w:rPr>
        <w:t>5.1</w:t>
      </w:r>
      <w:r w:rsidRPr="00D31BDB">
        <w:rPr>
          <w:rFonts w:ascii="宋体" w:hAnsi="宋体" w:hint="eastAsia"/>
        </w:rPr>
        <w:t>0、</w:t>
      </w:r>
      <w:r w:rsidRPr="00D31BDB">
        <w:rPr>
          <w:rFonts w:ascii="宋体" w:hAnsi="宋体"/>
        </w:rPr>
        <w:t>操作</w:t>
      </w:r>
      <w:proofErr w:type="gramStart"/>
      <w:r w:rsidRPr="00D31BDB">
        <w:rPr>
          <w:rFonts w:ascii="宋体" w:hAnsi="宋体"/>
        </w:rPr>
        <w:t>间</w:t>
      </w:r>
      <w:r w:rsidRPr="00D31BDB">
        <w:rPr>
          <w:rFonts w:ascii="宋体" w:hAnsi="宋体" w:hint="eastAsia"/>
        </w:rPr>
        <w:t>具备</w:t>
      </w:r>
      <w:proofErr w:type="gramEnd"/>
      <w:r w:rsidRPr="00D31BDB">
        <w:rPr>
          <w:rFonts w:ascii="宋体" w:hAnsi="宋体"/>
        </w:rPr>
        <w:t>紧急制动</w:t>
      </w:r>
      <w:r w:rsidRPr="00D31BDB">
        <w:rPr>
          <w:rFonts w:ascii="宋体" w:hAnsi="宋体" w:hint="eastAsia"/>
        </w:rPr>
        <w:t>装置。</w:t>
      </w:r>
    </w:p>
    <w:p w:rsidR="001A6B06" w:rsidRPr="00D31BDB" w:rsidRDefault="001A6B06" w:rsidP="001A6B06">
      <w:pPr>
        <w:spacing w:line="360" w:lineRule="auto"/>
        <w:rPr>
          <w:rFonts w:ascii="宋体" w:hAnsi="宋体"/>
        </w:rPr>
      </w:pPr>
      <w:r w:rsidRPr="00D31BDB">
        <w:rPr>
          <w:rFonts w:ascii="宋体" w:hAnsi="宋体" w:hint="eastAsia"/>
        </w:rPr>
        <w:t>5.11、磁体</w:t>
      </w:r>
      <w:proofErr w:type="gramStart"/>
      <w:r w:rsidRPr="00D31BDB">
        <w:rPr>
          <w:rFonts w:ascii="宋体" w:hAnsi="宋体" w:hint="eastAsia"/>
        </w:rPr>
        <w:t>间具备</w:t>
      </w:r>
      <w:proofErr w:type="gramEnd"/>
      <w:r w:rsidRPr="00D31BDB">
        <w:rPr>
          <w:rFonts w:ascii="宋体" w:hAnsi="宋体" w:hint="eastAsia"/>
        </w:rPr>
        <w:t>患者摄像头和显示器。</w:t>
      </w:r>
    </w:p>
    <w:p w:rsidR="001A6B06" w:rsidRPr="00D31BDB" w:rsidRDefault="001A6B06" w:rsidP="001A6B06">
      <w:pPr>
        <w:spacing w:line="360" w:lineRule="auto"/>
        <w:rPr>
          <w:rFonts w:ascii="宋体" w:hAnsi="宋体"/>
        </w:rPr>
      </w:pPr>
      <w:r w:rsidRPr="00D31BDB">
        <w:rPr>
          <w:rFonts w:ascii="宋体" w:hAnsi="宋体"/>
        </w:rPr>
        <w:t>6</w:t>
      </w:r>
      <w:r w:rsidRPr="00D31BDB">
        <w:rPr>
          <w:rFonts w:ascii="宋体" w:hAnsi="宋体" w:hint="eastAsia"/>
        </w:rPr>
        <w:t>、主控计算机</w:t>
      </w:r>
    </w:p>
    <w:p w:rsidR="001A6B06" w:rsidRPr="00D31BDB" w:rsidRDefault="001A6B06" w:rsidP="001A6B06">
      <w:pPr>
        <w:spacing w:line="360" w:lineRule="auto"/>
        <w:rPr>
          <w:rFonts w:ascii="宋体" w:hAnsi="宋体"/>
        </w:rPr>
      </w:pPr>
      <w:r w:rsidRPr="00D31BDB">
        <w:rPr>
          <w:rFonts w:ascii="宋体" w:hAnsi="宋体" w:hint="eastAsia"/>
        </w:rPr>
        <w:lastRenderedPageBreak/>
        <w:t>6.1、</w:t>
      </w:r>
      <w:r w:rsidRPr="00D31BDB">
        <w:rPr>
          <w:rFonts w:ascii="宋体" w:hAnsi="宋体"/>
        </w:rPr>
        <w:t>CPU</w:t>
      </w:r>
      <w:r w:rsidRPr="00D31BDB">
        <w:rPr>
          <w:rFonts w:ascii="宋体" w:hAnsi="宋体" w:hint="eastAsia"/>
        </w:rPr>
        <w:t>：</w:t>
      </w:r>
      <w:r w:rsidRPr="00D31BDB">
        <w:rPr>
          <w:rFonts w:ascii="宋体" w:hAnsi="宋体"/>
        </w:rPr>
        <w:t>≥4</w:t>
      </w:r>
      <w:r w:rsidRPr="00D31BDB">
        <w:rPr>
          <w:rFonts w:ascii="宋体" w:hAnsi="宋体" w:hint="eastAsia"/>
        </w:rPr>
        <w:t>核，</w:t>
      </w:r>
      <w:r w:rsidRPr="00D31BDB">
        <w:rPr>
          <w:rFonts w:ascii="宋体" w:hAnsi="宋体"/>
        </w:rPr>
        <w:t>主频≥3.</w:t>
      </w:r>
      <w:r w:rsidRPr="00D31BDB">
        <w:rPr>
          <w:rFonts w:ascii="宋体" w:hAnsi="宋体" w:hint="eastAsia"/>
        </w:rPr>
        <w:t>5G</w:t>
      </w:r>
      <w:r w:rsidRPr="00D31BDB">
        <w:rPr>
          <w:rFonts w:ascii="宋体" w:hAnsi="宋体"/>
        </w:rPr>
        <w:t>H</w:t>
      </w:r>
      <w:r w:rsidRPr="00D31BDB">
        <w:rPr>
          <w:rFonts w:ascii="宋体" w:hAnsi="宋体" w:hint="eastAsia"/>
        </w:rPr>
        <w:t>z；</w:t>
      </w:r>
      <w:r w:rsidRPr="00D31BDB">
        <w:rPr>
          <w:rFonts w:ascii="宋体" w:hAnsi="宋体"/>
        </w:rPr>
        <w:t>内存</w:t>
      </w:r>
      <w:r w:rsidRPr="00D31BDB">
        <w:rPr>
          <w:rFonts w:ascii="宋体" w:hAnsi="宋体" w:hint="eastAsia"/>
        </w:rPr>
        <w:t>：</w:t>
      </w:r>
      <w:r w:rsidRPr="00D31BDB">
        <w:rPr>
          <w:rFonts w:ascii="宋体" w:hAnsi="宋体"/>
        </w:rPr>
        <w:t>≥64GB</w:t>
      </w:r>
      <w:r w:rsidRPr="00D31BDB">
        <w:rPr>
          <w:rFonts w:ascii="宋体" w:hAnsi="宋体" w:hint="eastAsia"/>
        </w:rPr>
        <w:t>；</w:t>
      </w:r>
      <w:r w:rsidRPr="00D31BDB">
        <w:rPr>
          <w:rFonts w:ascii="宋体" w:hAnsi="宋体"/>
        </w:rPr>
        <w:t>硬盘</w:t>
      </w:r>
      <w:r w:rsidRPr="00D31BDB">
        <w:rPr>
          <w:rFonts w:ascii="宋体" w:hAnsi="宋体" w:hint="eastAsia"/>
        </w:rPr>
        <w:t>：</w:t>
      </w:r>
      <w:r w:rsidRPr="00D31BDB">
        <w:rPr>
          <w:rFonts w:ascii="宋体" w:hAnsi="宋体"/>
        </w:rPr>
        <w:t>≥1.6TB</w:t>
      </w:r>
      <w:r w:rsidRPr="00D31BDB">
        <w:rPr>
          <w:rFonts w:ascii="宋体" w:hAnsi="宋体" w:hint="eastAsia"/>
        </w:rPr>
        <w:t>；彩色液晶显示器≥</w:t>
      </w:r>
      <w:r w:rsidRPr="00D31BDB">
        <w:rPr>
          <w:rFonts w:ascii="宋体" w:hAnsi="宋体"/>
        </w:rPr>
        <w:t>24英寸</w:t>
      </w:r>
      <w:r w:rsidRPr="00D31BDB">
        <w:rPr>
          <w:rFonts w:ascii="宋体" w:hAnsi="宋体" w:hint="eastAsia"/>
        </w:rPr>
        <w:t>，</w:t>
      </w:r>
      <w:r w:rsidRPr="00D31BDB">
        <w:rPr>
          <w:rFonts w:ascii="宋体" w:hAnsi="宋体"/>
        </w:rPr>
        <w:t>分辨率, ≥1920×1200</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6.2、具备</w:t>
      </w:r>
      <w:r w:rsidRPr="00D31BDB">
        <w:rPr>
          <w:rFonts w:ascii="宋体" w:hAnsi="宋体"/>
        </w:rPr>
        <w:t xml:space="preserve">同步扫描和创建功能, </w:t>
      </w:r>
      <w:r w:rsidRPr="00D31BDB">
        <w:rPr>
          <w:rFonts w:ascii="宋体" w:hAnsi="宋体" w:hint="eastAsia"/>
        </w:rPr>
        <w:t>可</w:t>
      </w:r>
      <w:r w:rsidRPr="00D31BDB">
        <w:rPr>
          <w:rFonts w:ascii="宋体" w:hAnsi="宋体"/>
        </w:rPr>
        <w:t>实时显示</w:t>
      </w:r>
    </w:p>
    <w:p w:rsidR="001A6B06" w:rsidRPr="00D31BDB" w:rsidRDefault="001A6B06" w:rsidP="001A6B06">
      <w:pPr>
        <w:spacing w:line="360" w:lineRule="auto"/>
        <w:rPr>
          <w:rFonts w:ascii="宋体" w:hAnsi="宋体"/>
        </w:rPr>
      </w:pPr>
      <w:r w:rsidRPr="00D31BDB">
        <w:rPr>
          <w:rFonts w:ascii="宋体" w:hAnsi="宋体" w:hint="eastAsia"/>
        </w:rPr>
        <w:t>6.3、具备</w:t>
      </w:r>
      <w:r w:rsidRPr="00D31BDB">
        <w:rPr>
          <w:rFonts w:ascii="宋体" w:hAnsi="宋体"/>
        </w:rPr>
        <w:t>实时MIP</w:t>
      </w:r>
      <w:r w:rsidRPr="00D31BDB">
        <w:rPr>
          <w:rFonts w:ascii="宋体" w:hAnsi="宋体" w:hint="eastAsia"/>
        </w:rPr>
        <w:t>、</w:t>
      </w:r>
      <w:r w:rsidRPr="00D31BDB">
        <w:rPr>
          <w:rFonts w:ascii="宋体" w:hAnsi="宋体"/>
        </w:rPr>
        <w:t>实时MPR</w:t>
      </w:r>
      <w:r w:rsidRPr="00D31BDB">
        <w:rPr>
          <w:rFonts w:ascii="宋体" w:hAnsi="宋体" w:hint="eastAsia"/>
        </w:rPr>
        <w:t>、</w:t>
      </w:r>
      <w:r w:rsidRPr="00D31BDB">
        <w:rPr>
          <w:rFonts w:ascii="宋体" w:hAnsi="宋体"/>
        </w:rPr>
        <w:t>三维表面重建</w:t>
      </w:r>
      <w:r w:rsidRPr="00D31BDB">
        <w:rPr>
          <w:rFonts w:ascii="宋体" w:hAnsi="宋体" w:hint="eastAsia"/>
        </w:rPr>
        <w:t>（</w:t>
      </w:r>
      <w:r w:rsidRPr="00D31BDB">
        <w:rPr>
          <w:rFonts w:ascii="宋体" w:hAnsi="宋体"/>
        </w:rPr>
        <w:t>SSD</w:t>
      </w:r>
      <w:r w:rsidRPr="00D31BDB">
        <w:rPr>
          <w:rFonts w:ascii="宋体" w:hAnsi="宋体" w:hint="eastAsia"/>
        </w:rPr>
        <w:t>）、</w:t>
      </w:r>
      <w:r w:rsidRPr="00D31BDB">
        <w:rPr>
          <w:rFonts w:ascii="宋体" w:hAnsi="宋体"/>
        </w:rPr>
        <w:t>自由感兴趣区MIP重建</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6.</w:t>
      </w:r>
      <w:r w:rsidRPr="00D31BDB">
        <w:rPr>
          <w:rFonts w:ascii="宋体" w:hAnsi="宋体" w:hint="eastAsia"/>
        </w:rPr>
        <w:t>4、</w:t>
      </w:r>
      <w:r w:rsidRPr="00D31BDB">
        <w:rPr>
          <w:rFonts w:ascii="宋体" w:hAnsi="宋体"/>
        </w:rPr>
        <w:t>具备图像减影</w:t>
      </w:r>
      <w:r w:rsidRPr="00D31BDB">
        <w:rPr>
          <w:rFonts w:ascii="宋体" w:hAnsi="宋体" w:hint="eastAsia"/>
        </w:rPr>
        <w:t>、</w:t>
      </w:r>
      <w:r w:rsidRPr="00D31BDB">
        <w:rPr>
          <w:rFonts w:ascii="宋体" w:hAnsi="宋体"/>
        </w:rPr>
        <w:t>电影回放</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6.</w:t>
      </w:r>
      <w:r w:rsidRPr="00D31BDB">
        <w:rPr>
          <w:rFonts w:ascii="宋体" w:hAnsi="宋体" w:hint="eastAsia"/>
        </w:rPr>
        <w:t>5、具备</w:t>
      </w:r>
      <w:r w:rsidRPr="00D31BDB">
        <w:rPr>
          <w:rFonts w:ascii="宋体" w:hAnsi="宋体"/>
        </w:rPr>
        <w:t>实时互动多平面重建</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6.</w:t>
      </w:r>
      <w:r w:rsidRPr="00D31BDB">
        <w:rPr>
          <w:rFonts w:ascii="宋体" w:hAnsi="宋体" w:hint="eastAsia"/>
        </w:rPr>
        <w:t>6、</w:t>
      </w:r>
      <w:r w:rsidRPr="00D31BDB">
        <w:rPr>
          <w:rFonts w:ascii="宋体" w:hAnsi="宋体"/>
        </w:rPr>
        <w:t>动态定量分析软件</w:t>
      </w:r>
      <w:r w:rsidRPr="00D31BDB">
        <w:rPr>
          <w:rFonts w:ascii="宋体" w:hAnsi="宋体" w:hint="eastAsia"/>
        </w:rPr>
        <w:t>：可提供</w:t>
      </w:r>
      <w:r w:rsidRPr="00D31BDB">
        <w:rPr>
          <w:rFonts w:ascii="宋体" w:hAnsi="宋体"/>
        </w:rPr>
        <w:t>t-test</w:t>
      </w:r>
      <w:r w:rsidRPr="00D31BDB">
        <w:rPr>
          <w:rFonts w:ascii="宋体" w:hAnsi="宋体" w:hint="eastAsia"/>
        </w:rPr>
        <w:t>、</w:t>
      </w:r>
      <w:r w:rsidRPr="00D31BDB">
        <w:rPr>
          <w:rFonts w:ascii="宋体" w:hAnsi="宋体"/>
        </w:rPr>
        <w:t>ADC-map</w:t>
      </w:r>
      <w:r w:rsidRPr="00D31BDB">
        <w:rPr>
          <w:rFonts w:ascii="宋体" w:hAnsi="宋体" w:hint="eastAsia"/>
        </w:rPr>
        <w:t>、</w:t>
      </w:r>
      <w:r w:rsidRPr="00D31BDB">
        <w:rPr>
          <w:rFonts w:ascii="宋体" w:hAnsi="宋体"/>
        </w:rPr>
        <w:t xml:space="preserve"> 时间信号曲线</w:t>
      </w:r>
      <w:r w:rsidRPr="00D31BDB">
        <w:rPr>
          <w:rFonts w:ascii="宋体" w:hAnsi="宋体" w:hint="eastAsia"/>
        </w:rPr>
        <w:t>、</w:t>
      </w:r>
      <w:r w:rsidRPr="00D31BDB">
        <w:rPr>
          <w:rFonts w:ascii="宋体" w:hAnsi="宋体"/>
        </w:rPr>
        <w:t>时间峰值</w:t>
      </w:r>
      <w:r w:rsidRPr="00D31BDB">
        <w:rPr>
          <w:rFonts w:ascii="宋体" w:hAnsi="宋体" w:hint="eastAsia"/>
        </w:rPr>
        <w:t>；具备</w:t>
      </w:r>
      <w:r w:rsidRPr="00D31BDB">
        <w:rPr>
          <w:rFonts w:ascii="宋体" w:hAnsi="宋体"/>
        </w:rPr>
        <w:t>T1</w:t>
      </w:r>
      <w:r w:rsidRPr="00D31BDB">
        <w:rPr>
          <w:rFonts w:ascii="宋体" w:hAnsi="宋体" w:hint="eastAsia"/>
        </w:rPr>
        <w:t>、</w:t>
      </w:r>
      <w:r w:rsidRPr="00D31BDB">
        <w:rPr>
          <w:rFonts w:ascii="宋体" w:hAnsi="宋体"/>
        </w:rPr>
        <w:t>T2 值计算</w:t>
      </w:r>
      <w:r w:rsidRPr="00D31BDB">
        <w:rPr>
          <w:rFonts w:ascii="宋体" w:hAnsi="宋体" w:hint="eastAsia"/>
        </w:rPr>
        <w:t>、</w:t>
      </w:r>
      <w:r w:rsidRPr="00D31BDB">
        <w:rPr>
          <w:rFonts w:ascii="宋体" w:hAnsi="宋体"/>
        </w:rPr>
        <w:t>减影、叠加</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hint="eastAsia"/>
        </w:rPr>
        <w:t>6.7、</w:t>
      </w:r>
      <w:r w:rsidRPr="00D31BDB">
        <w:rPr>
          <w:rFonts w:ascii="宋体" w:hAnsi="宋体"/>
        </w:rPr>
        <w:t>实时显示心电波形</w:t>
      </w:r>
      <w:r w:rsidRPr="00D31BDB">
        <w:rPr>
          <w:rFonts w:ascii="宋体" w:hAnsi="宋体" w:hint="eastAsia"/>
        </w:rPr>
        <w:t>、</w:t>
      </w:r>
      <w:r w:rsidRPr="00D31BDB">
        <w:rPr>
          <w:rFonts w:ascii="宋体" w:hAnsi="宋体"/>
        </w:rPr>
        <w:t>呼吸</w:t>
      </w:r>
      <w:r w:rsidRPr="00D31BDB">
        <w:rPr>
          <w:rFonts w:ascii="宋体" w:hAnsi="宋体" w:hint="eastAsia"/>
        </w:rPr>
        <w:t>和</w:t>
      </w:r>
      <w:r w:rsidRPr="00D31BDB">
        <w:rPr>
          <w:rFonts w:ascii="宋体" w:hAnsi="宋体"/>
        </w:rPr>
        <w:t>脉搏波形</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6.8、具备</w:t>
      </w:r>
      <w:r w:rsidRPr="00D31BDB">
        <w:rPr>
          <w:rFonts w:ascii="宋体" w:hAnsi="宋体"/>
        </w:rPr>
        <w:t>软件控制照相技术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6.9、具备</w:t>
      </w:r>
      <w:r w:rsidRPr="00D31BDB">
        <w:rPr>
          <w:rFonts w:ascii="宋体" w:hAnsi="宋体"/>
        </w:rPr>
        <w:t>DICOM3.0接口</w:t>
      </w:r>
      <w:r w:rsidRPr="00D31BDB">
        <w:rPr>
          <w:rFonts w:ascii="宋体" w:hAnsi="宋体" w:hint="eastAsia"/>
        </w:rPr>
        <w:t>，开放</w:t>
      </w:r>
      <w:r w:rsidRPr="00D31BDB">
        <w:rPr>
          <w:rFonts w:ascii="宋体" w:hAnsi="宋体"/>
        </w:rPr>
        <w:t>打印、传输、接收、存储、查询、Worklist</w:t>
      </w:r>
      <w:r w:rsidRPr="00D31BDB">
        <w:rPr>
          <w:rFonts w:ascii="宋体" w:hAnsi="宋体" w:hint="eastAsia"/>
        </w:rPr>
        <w:t>协议；连接</w:t>
      </w:r>
    </w:p>
    <w:p w:rsidR="001A6B06" w:rsidRPr="00D31BDB" w:rsidRDefault="001A6B06" w:rsidP="001A6B06">
      <w:pPr>
        <w:spacing w:line="360" w:lineRule="auto"/>
        <w:rPr>
          <w:rFonts w:ascii="宋体" w:hAnsi="宋体"/>
        </w:rPr>
      </w:pPr>
      <w:r w:rsidRPr="00D31BDB">
        <w:rPr>
          <w:rFonts w:ascii="宋体" w:hAnsi="宋体"/>
        </w:rPr>
        <w:t>RIS</w:t>
      </w:r>
      <w:r w:rsidRPr="00D31BDB">
        <w:rPr>
          <w:rFonts w:ascii="宋体" w:hAnsi="宋体" w:hint="eastAsia"/>
        </w:rPr>
        <w:t>、</w:t>
      </w:r>
      <w:r w:rsidRPr="00D31BDB">
        <w:rPr>
          <w:rFonts w:ascii="宋体" w:hAnsi="宋体"/>
        </w:rPr>
        <w:t>PACS</w:t>
      </w:r>
      <w:r w:rsidRPr="00D31BDB">
        <w:rPr>
          <w:rFonts w:ascii="宋体" w:hAnsi="宋体" w:hint="eastAsia"/>
        </w:rPr>
        <w:t>系统，</w:t>
      </w:r>
      <w:proofErr w:type="gramStart"/>
      <w:r w:rsidRPr="00D31BDB">
        <w:rPr>
          <w:rFonts w:ascii="宋体" w:hAnsi="宋体" w:hint="eastAsia"/>
        </w:rPr>
        <w:t>中标商</w:t>
      </w:r>
      <w:proofErr w:type="gramEnd"/>
      <w:r w:rsidRPr="00D31BDB">
        <w:rPr>
          <w:rFonts w:ascii="宋体" w:hAnsi="宋体" w:hint="eastAsia"/>
        </w:rPr>
        <w:t>承担相关接口费用。</w:t>
      </w:r>
    </w:p>
    <w:p w:rsidR="001A6B06" w:rsidRPr="00D31BDB" w:rsidRDefault="001A6B06" w:rsidP="001A6B06">
      <w:pPr>
        <w:spacing w:line="360" w:lineRule="auto"/>
        <w:rPr>
          <w:rFonts w:ascii="宋体" w:hAnsi="宋体"/>
        </w:rPr>
      </w:pPr>
      <w:r w:rsidRPr="00D31BDB">
        <w:rPr>
          <w:rFonts w:ascii="宋体" w:hAnsi="宋体" w:hint="eastAsia"/>
        </w:rPr>
        <w:t>7、重建计算机：</w:t>
      </w:r>
    </w:p>
    <w:p w:rsidR="001A6B06" w:rsidRPr="00D31BDB" w:rsidRDefault="001A6B06" w:rsidP="001A6B06">
      <w:pPr>
        <w:spacing w:line="360" w:lineRule="auto"/>
        <w:rPr>
          <w:rFonts w:ascii="宋体" w:hAnsi="宋体"/>
        </w:rPr>
      </w:pPr>
      <w:r w:rsidRPr="00D31BDB">
        <w:rPr>
          <w:rFonts w:ascii="宋体" w:hAnsi="宋体" w:hint="eastAsia"/>
        </w:rPr>
        <w:t>7.1、</w:t>
      </w:r>
      <w:r w:rsidRPr="00D31BDB">
        <w:rPr>
          <w:rFonts w:ascii="宋体" w:hAnsi="宋体"/>
        </w:rPr>
        <w:t>内存</w:t>
      </w:r>
      <w:r w:rsidRPr="00D31BDB">
        <w:rPr>
          <w:rFonts w:ascii="宋体" w:hAnsi="宋体" w:hint="eastAsia"/>
        </w:rPr>
        <w:t>：</w:t>
      </w:r>
      <w:r w:rsidRPr="00D31BDB">
        <w:rPr>
          <w:rFonts w:ascii="宋体" w:hAnsi="宋体"/>
        </w:rPr>
        <w:t>≥128GB</w:t>
      </w:r>
    </w:p>
    <w:p w:rsidR="001A6B06" w:rsidRPr="00D31BDB" w:rsidRDefault="001A6B06" w:rsidP="001A6B06">
      <w:pPr>
        <w:spacing w:line="360" w:lineRule="auto"/>
        <w:rPr>
          <w:rFonts w:ascii="宋体" w:hAnsi="宋体"/>
        </w:rPr>
      </w:pPr>
      <w:r w:rsidRPr="00D31BDB">
        <w:rPr>
          <w:rFonts w:ascii="宋体" w:hAnsi="宋体" w:hint="eastAsia"/>
        </w:rPr>
        <w:t>7.2、</w:t>
      </w:r>
      <w:r w:rsidRPr="00D31BDB">
        <w:rPr>
          <w:rFonts w:ascii="宋体" w:hAnsi="宋体"/>
        </w:rPr>
        <w:t>最大重建矩阵</w:t>
      </w:r>
      <w:r w:rsidRPr="00D31BDB">
        <w:rPr>
          <w:rFonts w:ascii="宋体" w:hAnsi="宋体" w:hint="eastAsia"/>
        </w:rPr>
        <w:t>：</w:t>
      </w:r>
      <w:r w:rsidRPr="00D31BDB">
        <w:rPr>
          <w:rFonts w:ascii="宋体" w:hAnsi="宋体"/>
        </w:rPr>
        <w:t>≥1024×1024</w:t>
      </w:r>
    </w:p>
    <w:p w:rsidR="001A6B06" w:rsidRPr="00D31BDB" w:rsidRDefault="001A6B06" w:rsidP="001A6B06">
      <w:pPr>
        <w:spacing w:line="360" w:lineRule="auto"/>
        <w:rPr>
          <w:rFonts w:ascii="宋体" w:hAnsi="宋体"/>
        </w:rPr>
      </w:pPr>
      <w:r w:rsidRPr="00D31BDB">
        <w:rPr>
          <w:rFonts w:ascii="宋体" w:hAnsi="宋体" w:hint="eastAsia"/>
        </w:rPr>
        <w:t>7.3、</w:t>
      </w:r>
      <w:r w:rsidRPr="00D31BDB">
        <w:rPr>
          <w:rFonts w:ascii="宋体" w:hAnsi="宋体"/>
        </w:rPr>
        <w:t>重建速度（2D傅立叶变换，256×256矩阵，100% FOV，100%数据重建）</w:t>
      </w:r>
      <w:r w:rsidRPr="00D31BDB">
        <w:rPr>
          <w:rFonts w:ascii="宋体" w:hAnsi="宋体" w:hint="eastAsia"/>
        </w:rPr>
        <w:t>：</w:t>
      </w:r>
      <w:r w:rsidRPr="00D31BDB">
        <w:rPr>
          <w:rFonts w:ascii="宋体" w:hAnsi="宋体"/>
        </w:rPr>
        <w:t>≥70000幅/秒（请附Data Sheet证明）,</w:t>
      </w:r>
    </w:p>
    <w:p w:rsidR="001A6B06" w:rsidRPr="00D31BDB" w:rsidRDefault="001A6B06" w:rsidP="001A6B06">
      <w:pPr>
        <w:spacing w:line="360" w:lineRule="auto"/>
        <w:rPr>
          <w:rFonts w:ascii="宋体" w:hAnsi="宋体"/>
        </w:rPr>
      </w:pPr>
      <w:r w:rsidRPr="00D31BDB">
        <w:rPr>
          <w:rFonts w:ascii="宋体" w:hAnsi="宋体"/>
        </w:rPr>
        <w:t>8</w:t>
      </w:r>
      <w:r w:rsidRPr="00D31BDB">
        <w:rPr>
          <w:rFonts w:ascii="宋体" w:hAnsi="宋体" w:hint="eastAsia"/>
        </w:rPr>
        <w:t>、</w:t>
      </w:r>
      <w:r w:rsidRPr="00D31BDB">
        <w:rPr>
          <w:rFonts w:ascii="宋体" w:hAnsi="宋体"/>
        </w:rPr>
        <w:t xml:space="preserve">扫描参数, </w:t>
      </w:r>
    </w:p>
    <w:p w:rsidR="001A6B06" w:rsidRPr="00D31BDB" w:rsidRDefault="001A6B06" w:rsidP="001A6B06">
      <w:pPr>
        <w:spacing w:line="360" w:lineRule="auto"/>
        <w:rPr>
          <w:rFonts w:ascii="宋体" w:hAnsi="宋体"/>
        </w:rPr>
      </w:pPr>
      <w:r w:rsidRPr="00D31BDB">
        <w:rPr>
          <w:rFonts w:ascii="宋体" w:hAnsi="宋体"/>
        </w:rPr>
        <w:t>8.1</w:t>
      </w:r>
      <w:r w:rsidRPr="00D31BDB">
        <w:rPr>
          <w:rFonts w:ascii="宋体" w:hAnsi="宋体" w:hint="eastAsia"/>
        </w:rPr>
        <w:t>、</w:t>
      </w:r>
      <w:r w:rsidRPr="00D31BDB">
        <w:rPr>
          <w:rFonts w:ascii="宋体" w:hAnsi="宋体"/>
        </w:rPr>
        <w:t>FOV</w:t>
      </w:r>
      <w:r w:rsidRPr="00D31BDB">
        <w:rPr>
          <w:rFonts w:ascii="宋体" w:hAnsi="宋体" w:hint="eastAsia"/>
        </w:rPr>
        <w:t>调节范围：</w:t>
      </w:r>
      <w:r w:rsidRPr="00D31BDB">
        <w:rPr>
          <w:rFonts w:ascii="宋体" w:hAnsi="宋体"/>
        </w:rPr>
        <w:t>5mm～500mm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8.</w:t>
      </w:r>
      <w:r w:rsidRPr="00D31BDB">
        <w:rPr>
          <w:rFonts w:ascii="宋体" w:hAnsi="宋体" w:hint="eastAsia"/>
        </w:rPr>
        <w:t>2、</w:t>
      </w:r>
      <w:r w:rsidRPr="00D31BDB">
        <w:rPr>
          <w:rFonts w:ascii="宋体" w:hAnsi="宋体"/>
        </w:rPr>
        <w:t>二维最薄扫描层厚</w:t>
      </w:r>
      <w:r w:rsidRPr="00D31BDB">
        <w:rPr>
          <w:rFonts w:ascii="宋体" w:hAnsi="宋体" w:hint="eastAsia"/>
        </w:rPr>
        <w:t>：</w:t>
      </w:r>
      <w:r w:rsidRPr="00D31BDB">
        <w:rPr>
          <w:rFonts w:ascii="宋体" w:hAnsi="宋体"/>
        </w:rPr>
        <w:t>≤0.</w:t>
      </w:r>
      <w:r w:rsidRPr="00D31BDB">
        <w:rPr>
          <w:rFonts w:ascii="宋体" w:hAnsi="宋体" w:hint="eastAsia"/>
        </w:rPr>
        <w:t>5</w:t>
      </w:r>
      <w:r w:rsidRPr="00D31BDB">
        <w:rPr>
          <w:rFonts w:ascii="宋体" w:hAnsi="宋体"/>
        </w:rPr>
        <w:t>mm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8.</w:t>
      </w:r>
      <w:r w:rsidRPr="00D31BDB">
        <w:rPr>
          <w:rFonts w:ascii="宋体" w:hAnsi="宋体" w:hint="eastAsia"/>
        </w:rPr>
        <w:t>3、</w:t>
      </w:r>
      <w:r w:rsidRPr="00D31BDB">
        <w:rPr>
          <w:rFonts w:ascii="宋体" w:hAnsi="宋体"/>
        </w:rPr>
        <w:t>三维最薄扫描层厚</w:t>
      </w:r>
      <w:r w:rsidRPr="00D31BDB">
        <w:rPr>
          <w:rFonts w:ascii="宋体" w:hAnsi="宋体" w:hint="eastAsia"/>
        </w:rPr>
        <w:t>：</w:t>
      </w:r>
      <w:r w:rsidRPr="00D31BDB">
        <w:rPr>
          <w:rFonts w:ascii="宋体" w:hAnsi="宋体"/>
        </w:rPr>
        <w:t>≤0.05mm</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8.</w:t>
      </w:r>
      <w:r w:rsidRPr="00D31BDB">
        <w:rPr>
          <w:rFonts w:ascii="宋体" w:hAnsi="宋体" w:hint="eastAsia"/>
        </w:rPr>
        <w:t>4、</w:t>
      </w:r>
      <w:r w:rsidRPr="00D31BDB">
        <w:rPr>
          <w:rFonts w:ascii="宋体" w:hAnsi="宋体"/>
        </w:rPr>
        <w:t>最大采集矩阵</w:t>
      </w:r>
      <w:r w:rsidRPr="00D31BDB">
        <w:rPr>
          <w:rFonts w:ascii="宋体" w:hAnsi="宋体" w:hint="eastAsia"/>
        </w:rPr>
        <w:t>：</w:t>
      </w:r>
      <w:r w:rsidRPr="00D31BDB">
        <w:rPr>
          <w:rFonts w:ascii="宋体" w:hAnsi="宋体"/>
        </w:rPr>
        <w:t>≥1024×1024</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8.</w:t>
      </w:r>
      <w:r w:rsidRPr="00D31BDB">
        <w:rPr>
          <w:rFonts w:ascii="宋体" w:hAnsi="宋体" w:hint="eastAsia"/>
        </w:rPr>
        <w:t>5、</w:t>
      </w:r>
      <w:r w:rsidRPr="00D31BDB">
        <w:rPr>
          <w:rFonts w:ascii="宋体" w:hAnsi="宋体"/>
        </w:rPr>
        <w:t xml:space="preserve"> EPI 最大回波链, ≥512</w:t>
      </w:r>
    </w:p>
    <w:p w:rsidR="001A6B06" w:rsidRPr="00D31BDB" w:rsidRDefault="001A6B06" w:rsidP="001A6B06">
      <w:pPr>
        <w:spacing w:line="360" w:lineRule="auto"/>
        <w:rPr>
          <w:rFonts w:ascii="宋体" w:hAnsi="宋体"/>
        </w:rPr>
      </w:pPr>
      <w:r w:rsidRPr="00D31BDB">
        <w:rPr>
          <w:rFonts w:ascii="宋体" w:hAnsi="宋体"/>
        </w:rPr>
        <w:t>8.</w:t>
      </w:r>
      <w:r w:rsidRPr="00D31BDB">
        <w:rPr>
          <w:rFonts w:ascii="宋体" w:hAnsi="宋体" w:hint="eastAsia"/>
        </w:rPr>
        <w:t>6、</w:t>
      </w:r>
      <w:r w:rsidRPr="00D31BDB">
        <w:rPr>
          <w:rFonts w:ascii="宋体" w:hAnsi="宋体"/>
        </w:rPr>
        <w:t xml:space="preserve"> EPI最短TR时间（256矩阵）</w:t>
      </w:r>
      <w:r w:rsidRPr="00D31BDB">
        <w:rPr>
          <w:rFonts w:ascii="宋体" w:hAnsi="宋体" w:hint="eastAsia"/>
        </w:rPr>
        <w:t>：</w:t>
      </w:r>
      <w:r w:rsidRPr="00D31BDB">
        <w:rPr>
          <w:rFonts w:ascii="宋体" w:hAnsi="宋体"/>
        </w:rPr>
        <w:t xml:space="preserve"> ≤3.5ms</w:t>
      </w:r>
      <w:r w:rsidRPr="00D31BDB">
        <w:rPr>
          <w:rFonts w:ascii="宋体" w:hAnsi="宋体" w:hint="eastAsia"/>
        </w:rPr>
        <w:t>；</w:t>
      </w:r>
      <w:r w:rsidRPr="00D31BDB">
        <w:rPr>
          <w:rFonts w:ascii="宋体" w:hAnsi="宋体"/>
        </w:rPr>
        <w:t>EPI最短TE时间（256矩阵）</w:t>
      </w:r>
      <w:r w:rsidRPr="00D31BDB">
        <w:rPr>
          <w:rFonts w:ascii="宋体" w:hAnsi="宋体" w:hint="eastAsia"/>
        </w:rPr>
        <w:t>：</w:t>
      </w:r>
      <w:r w:rsidRPr="00D31BDB">
        <w:rPr>
          <w:rFonts w:ascii="宋体" w:hAnsi="宋体"/>
        </w:rPr>
        <w:t xml:space="preserve"> ≤1.3ms</w:t>
      </w:r>
    </w:p>
    <w:p w:rsidR="001A6B06" w:rsidRPr="00D31BDB" w:rsidRDefault="001A6B06" w:rsidP="001A6B06">
      <w:pPr>
        <w:spacing w:line="360" w:lineRule="auto"/>
        <w:rPr>
          <w:rFonts w:ascii="宋体" w:hAnsi="宋体"/>
        </w:rPr>
      </w:pPr>
      <w:r w:rsidRPr="00D31BDB">
        <w:rPr>
          <w:rFonts w:ascii="宋体" w:hAnsi="宋体"/>
        </w:rPr>
        <w:t>8.</w:t>
      </w:r>
      <w:r w:rsidRPr="00D31BDB">
        <w:rPr>
          <w:rFonts w:ascii="宋体" w:hAnsi="宋体" w:hint="eastAsia"/>
        </w:rPr>
        <w:t>7、</w:t>
      </w:r>
      <w:r w:rsidRPr="00D31BDB">
        <w:rPr>
          <w:rFonts w:ascii="宋体" w:hAnsi="宋体"/>
        </w:rPr>
        <w:t>2D梯度回波最短TR（256×256矩阵）</w:t>
      </w:r>
      <w:r w:rsidRPr="00D31BDB">
        <w:rPr>
          <w:rFonts w:ascii="宋体" w:hAnsi="宋体" w:hint="eastAsia"/>
        </w:rPr>
        <w:t>：</w:t>
      </w:r>
      <w:r w:rsidRPr="00D31BDB">
        <w:rPr>
          <w:rFonts w:ascii="宋体" w:hAnsi="宋体"/>
        </w:rPr>
        <w:t>≤0.91ms</w:t>
      </w:r>
      <w:r w:rsidRPr="00D31BDB">
        <w:rPr>
          <w:rFonts w:ascii="宋体" w:hAnsi="宋体" w:hint="eastAsia"/>
        </w:rPr>
        <w:t>；</w:t>
      </w:r>
      <w:r w:rsidRPr="00D31BDB">
        <w:rPr>
          <w:rFonts w:ascii="宋体" w:hAnsi="宋体"/>
        </w:rPr>
        <w:t>2D梯度回波最短TE（256×256矩阵）, ≤0.18ms</w:t>
      </w:r>
    </w:p>
    <w:p w:rsidR="001A6B06" w:rsidRPr="00D31BDB" w:rsidRDefault="001A6B06" w:rsidP="001A6B06">
      <w:pPr>
        <w:spacing w:line="360" w:lineRule="auto"/>
        <w:rPr>
          <w:rFonts w:ascii="宋体" w:hAnsi="宋体"/>
        </w:rPr>
      </w:pPr>
      <w:r w:rsidRPr="00D31BDB">
        <w:rPr>
          <w:rFonts w:ascii="宋体" w:hAnsi="宋体"/>
        </w:rPr>
        <w:t>8.</w:t>
      </w:r>
      <w:r w:rsidRPr="00D31BDB">
        <w:rPr>
          <w:rFonts w:ascii="宋体" w:hAnsi="宋体" w:hint="eastAsia"/>
        </w:rPr>
        <w:t>8、</w:t>
      </w:r>
      <w:r w:rsidRPr="00D31BDB">
        <w:rPr>
          <w:rFonts w:ascii="宋体" w:hAnsi="宋体"/>
        </w:rPr>
        <w:t>3D梯度回波最短TR（256×256矩阵）</w:t>
      </w:r>
      <w:r w:rsidRPr="00D31BDB">
        <w:rPr>
          <w:rFonts w:ascii="宋体" w:hAnsi="宋体" w:hint="eastAsia"/>
        </w:rPr>
        <w:t>：</w:t>
      </w:r>
      <w:r w:rsidRPr="00D31BDB">
        <w:rPr>
          <w:rFonts w:ascii="宋体" w:hAnsi="宋体"/>
        </w:rPr>
        <w:t xml:space="preserve"> ≤0.8</w:t>
      </w:r>
      <w:r w:rsidRPr="00D31BDB">
        <w:rPr>
          <w:rFonts w:ascii="宋体" w:hAnsi="宋体" w:hint="eastAsia"/>
        </w:rPr>
        <w:t>5</w:t>
      </w:r>
      <w:r w:rsidRPr="00D31BDB">
        <w:rPr>
          <w:rFonts w:ascii="宋体" w:hAnsi="宋体"/>
        </w:rPr>
        <w:t>ms</w:t>
      </w:r>
      <w:r w:rsidRPr="00D31BDB">
        <w:rPr>
          <w:rFonts w:ascii="宋体" w:hAnsi="宋体" w:hint="eastAsia"/>
        </w:rPr>
        <w:t>；</w:t>
      </w:r>
      <w:r w:rsidRPr="00D31BDB">
        <w:rPr>
          <w:rFonts w:ascii="宋体" w:hAnsi="宋体"/>
        </w:rPr>
        <w:t>3D梯度回波最短TE（256×256矩阵）, ≤0.18ms</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8.9、</w:t>
      </w:r>
      <w:r w:rsidRPr="00D31BDB">
        <w:rPr>
          <w:rFonts w:ascii="宋体" w:hAnsi="宋体"/>
        </w:rPr>
        <w:t>EPI最短EPS时间（256矩阵）</w:t>
      </w:r>
      <w:r w:rsidRPr="00D31BDB">
        <w:rPr>
          <w:rFonts w:ascii="宋体" w:hAnsi="宋体" w:hint="eastAsia"/>
        </w:rPr>
        <w:t>：</w:t>
      </w:r>
      <w:r w:rsidRPr="00D31BDB">
        <w:rPr>
          <w:rFonts w:ascii="宋体" w:hAnsi="宋体"/>
        </w:rPr>
        <w:t xml:space="preserve"> ≤0.5</w:t>
      </w:r>
      <w:r w:rsidRPr="00D31BDB">
        <w:rPr>
          <w:rFonts w:ascii="宋体" w:hAnsi="宋体" w:hint="eastAsia"/>
        </w:rPr>
        <w:t>5</w:t>
      </w:r>
      <w:r w:rsidRPr="00D31BDB">
        <w:rPr>
          <w:rFonts w:ascii="宋体" w:hAnsi="宋体"/>
        </w:rPr>
        <w:t>ms</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8.</w:t>
      </w:r>
      <w:r w:rsidRPr="00D31BDB">
        <w:rPr>
          <w:rFonts w:ascii="宋体" w:hAnsi="宋体" w:hint="eastAsia"/>
        </w:rPr>
        <w:t>10、</w:t>
      </w:r>
      <w:r w:rsidRPr="00D31BDB">
        <w:rPr>
          <w:rFonts w:ascii="宋体" w:hAnsi="宋体"/>
        </w:rPr>
        <w:t>弥散加权系数B值</w:t>
      </w:r>
      <w:r w:rsidRPr="00D31BDB">
        <w:rPr>
          <w:rFonts w:ascii="宋体" w:hAnsi="宋体" w:hint="eastAsia"/>
        </w:rPr>
        <w:t>：</w:t>
      </w:r>
      <w:r w:rsidRPr="00D31BDB">
        <w:rPr>
          <w:rFonts w:ascii="宋体" w:hAnsi="宋体"/>
        </w:rPr>
        <w:t>≥10,000s/mm</w:t>
      </w:r>
      <w:r w:rsidRPr="00D31BDB">
        <w:rPr>
          <w:rFonts w:ascii="宋体" w:hAnsi="宋体"/>
          <w:vertAlign w:val="superscript"/>
        </w:rPr>
        <w:t>2</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lastRenderedPageBreak/>
        <w:t>9</w:t>
      </w:r>
      <w:r w:rsidRPr="00D31BDB">
        <w:rPr>
          <w:rFonts w:ascii="宋体" w:hAnsi="宋体" w:hint="eastAsia"/>
        </w:rPr>
        <w:t>、</w:t>
      </w:r>
      <w:r w:rsidRPr="00D31BDB">
        <w:rPr>
          <w:rFonts w:ascii="宋体" w:hAnsi="宋体"/>
        </w:rPr>
        <w:t>扫描技术与序列</w:t>
      </w:r>
      <w:r w:rsidRPr="00D31BDB">
        <w:rPr>
          <w:rFonts w:ascii="宋体" w:hAnsi="宋体" w:hint="eastAsia"/>
        </w:rPr>
        <w:t>包括：</w:t>
      </w:r>
    </w:p>
    <w:p w:rsidR="001A6B06" w:rsidRPr="00D31BDB" w:rsidRDefault="001A6B06" w:rsidP="001A6B06">
      <w:pPr>
        <w:spacing w:line="360" w:lineRule="auto"/>
        <w:rPr>
          <w:rFonts w:ascii="宋体" w:hAnsi="宋体"/>
        </w:rPr>
      </w:pPr>
      <w:r w:rsidRPr="00D31BDB">
        <w:rPr>
          <w:rFonts w:ascii="宋体" w:hAnsi="宋体"/>
        </w:rPr>
        <w:t>9.1、自旋回波序列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9.1.1</w:t>
      </w:r>
      <w:r w:rsidRPr="00D31BDB">
        <w:rPr>
          <w:rFonts w:ascii="宋体" w:hAnsi="宋体" w:hint="eastAsia"/>
        </w:rPr>
        <w:t>、</w:t>
      </w:r>
      <w:r w:rsidRPr="00D31BDB">
        <w:rPr>
          <w:rFonts w:ascii="宋体" w:hAnsi="宋体"/>
        </w:rPr>
        <w:t xml:space="preserve"> 具备2D/3D自旋回波序列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9.1.2</w:t>
      </w:r>
      <w:r w:rsidRPr="00D31BDB">
        <w:rPr>
          <w:rFonts w:ascii="宋体" w:hAnsi="宋体" w:hint="eastAsia"/>
        </w:rPr>
        <w:t>、</w:t>
      </w:r>
      <w:r w:rsidRPr="00D31BDB">
        <w:rPr>
          <w:rFonts w:ascii="宋体" w:hAnsi="宋体"/>
        </w:rPr>
        <w:t xml:space="preserve"> 具备组织弛豫时间测量自旋回波序列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9.1.3</w:t>
      </w:r>
      <w:r w:rsidRPr="00D31BDB">
        <w:rPr>
          <w:rFonts w:ascii="宋体" w:hAnsi="宋体" w:hint="eastAsia"/>
        </w:rPr>
        <w:t>、</w:t>
      </w:r>
      <w:r w:rsidRPr="00D31BDB">
        <w:rPr>
          <w:rFonts w:ascii="宋体" w:hAnsi="宋体"/>
        </w:rPr>
        <w:t>具备单次激发SE/FSE</w:t>
      </w:r>
      <w:r w:rsidRPr="00D31BDB">
        <w:rPr>
          <w:rFonts w:ascii="宋体" w:hAnsi="宋体" w:hint="eastAsia"/>
        </w:rPr>
        <w:t>序列。</w:t>
      </w:r>
    </w:p>
    <w:p w:rsidR="001A6B06" w:rsidRPr="00D31BDB" w:rsidRDefault="001A6B06" w:rsidP="001A6B06">
      <w:pPr>
        <w:spacing w:line="360" w:lineRule="auto"/>
        <w:rPr>
          <w:rFonts w:ascii="宋体" w:hAnsi="宋体"/>
        </w:rPr>
      </w:pPr>
      <w:r w:rsidRPr="00D31BDB">
        <w:rPr>
          <w:rFonts w:ascii="宋体" w:hAnsi="宋体"/>
        </w:rPr>
        <w:t>9.1.4</w:t>
      </w:r>
      <w:r w:rsidRPr="00D31BDB">
        <w:rPr>
          <w:rFonts w:ascii="宋体" w:hAnsi="宋体" w:hint="eastAsia"/>
        </w:rPr>
        <w:t>、</w:t>
      </w:r>
      <w:r w:rsidRPr="00D31BDB">
        <w:rPr>
          <w:rFonts w:ascii="宋体" w:hAnsi="宋体"/>
        </w:rPr>
        <w:t>具备反转恢复（IR）序列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9.1.5</w:t>
      </w:r>
      <w:r w:rsidRPr="00D31BDB">
        <w:rPr>
          <w:rFonts w:ascii="宋体" w:hAnsi="宋体" w:hint="eastAsia"/>
        </w:rPr>
        <w:t>、</w:t>
      </w:r>
      <w:r w:rsidRPr="00D31BDB">
        <w:rPr>
          <w:rFonts w:ascii="宋体" w:hAnsi="宋体"/>
        </w:rPr>
        <w:t>具备快速IR(脂肪、 水抑制）</w:t>
      </w:r>
      <w:r w:rsidRPr="00D31BDB">
        <w:rPr>
          <w:rFonts w:ascii="宋体" w:hAnsi="宋体" w:hint="eastAsia"/>
        </w:rPr>
        <w:t>技术。</w:t>
      </w:r>
    </w:p>
    <w:p w:rsidR="001A6B06" w:rsidRPr="00D31BDB" w:rsidRDefault="001A6B06" w:rsidP="001A6B06">
      <w:pPr>
        <w:spacing w:line="360" w:lineRule="auto"/>
        <w:rPr>
          <w:rFonts w:ascii="宋体" w:hAnsi="宋体"/>
        </w:rPr>
      </w:pPr>
      <w:r w:rsidRPr="00D31BDB">
        <w:rPr>
          <w:rFonts w:ascii="宋体" w:hAnsi="宋体"/>
        </w:rPr>
        <w:t>9.1.6</w:t>
      </w:r>
      <w:r w:rsidRPr="00D31BDB">
        <w:rPr>
          <w:rFonts w:ascii="宋体" w:hAnsi="宋体" w:hint="eastAsia"/>
        </w:rPr>
        <w:t>、</w:t>
      </w:r>
      <w:r w:rsidRPr="00D31BDB">
        <w:rPr>
          <w:rFonts w:ascii="宋体" w:hAnsi="宋体"/>
        </w:rPr>
        <w:t>具备快速自由水抑制（T1、 T2FLAIR）</w:t>
      </w:r>
      <w:r w:rsidRPr="00D31BDB">
        <w:rPr>
          <w:rFonts w:ascii="宋体" w:hAnsi="宋体" w:hint="eastAsia"/>
        </w:rPr>
        <w:t>技术。</w:t>
      </w:r>
    </w:p>
    <w:p w:rsidR="001A6B06" w:rsidRPr="00D31BDB" w:rsidRDefault="001A6B06" w:rsidP="001A6B06">
      <w:pPr>
        <w:spacing w:line="360" w:lineRule="auto"/>
        <w:rPr>
          <w:rFonts w:ascii="宋体" w:hAnsi="宋体"/>
        </w:rPr>
      </w:pPr>
      <w:r w:rsidRPr="00D31BDB">
        <w:rPr>
          <w:rFonts w:ascii="宋体" w:hAnsi="宋体"/>
        </w:rPr>
        <w:t>9.1.7</w:t>
      </w:r>
      <w:r w:rsidRPr="00D31BDB">
        <w:rPr>
          <w:rFonts w:ascii="宋体" w:hAnsi="宋体" w:hint="eastAsia"/>
        </w:rPr>
        <w:t>、</w:t>
      </w:r>
      <w:proofErr w:type="gramStart"/>
      <w:r w:rsidRPr="00D31BDB">
        <w:rPr>
          <w:rFonts w:ascii="宋体" w:hAnsi="宋体"/>
        </w:rPr>
        <w:t>具备压脂序列</w:t>
      </w:r>
      <w:proofErr w:type="gramEnd"/>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9.1.8</w:t>
      </w:r>
      <w:r w:rsidRPr="00D31BDB">
        <w:rPr>
          <w:rFonts w:ascii="宋体" w:hAnsi="宋体" w:hint="eastAsia"/>
        </w:rPr>
        <w:t>、</w:t>
      </w:r>
      <w:r w:rsidRPr="00D31BDB">
        <w:rPr>
          <w:rFonts w:ascii="宋体" w:hAnsi="宋体"/>
        </w:rPr>
        <w:t>具备单次激发快速IR序列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9.1.9</w:t>
      </w:r>
      <w:r w:rsidRPr="00D31BDB">
        <w:rPr>
          <w:rFonts w:ascii="宋体" w:hAnsi="宋体" w:hint="eastAsia"/>
        </w:rPr>
        <w:t>、</w:t>
      </w:r>
      <w:r w:rsidRPr="00D31BDB">
        <w:rPr>
          <w:rFonts w:ascii="宋体" w:hAnsi="宋体"/>
        </w:rPr>
        <w:t>具备常规反转恢复序列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9.1.10</w:t>
      </w:r>
      <w:r w:rsidRPr="00D31BDB">
        <w:rPr>
          <w:rFonts w:ascii="宋体" w:hAnsi="宋体" w:hint="eastAsia"/>
        </w:rPr>
        <w:t>、</w:t>
      </w:r>
      <w:r w:rsidRPr="00D31BDB">
        <w:rPr>
          <w:rFonts w:ascii="宋体" w:hAnsi="宋体"/>
        </w:rPr>
        <w:t>具备脂肪/水激发技术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9.1.1</w:t>
      </w:r>
      <w:r w:rsidRPr="00D31BDB">
        <w:rPr>
          <w:rFonts w:ascii="宋体" w:hAnsi="宋体" w:hint="eastAsia"/>
        </w:rPr>
        <w:t>1、</w:t>
      </w:r>
      <w:r w:rsidRPr="00D31BDB">
        <w:rPr>
          <w:rFonts w:ascii="宋体" w:hAnsi="宋体"/>
        </w:rPr>
        <w:t>具备频谱</w:t>
      </w:r>
      <w:proofErr w:type="gramStart"/>
      <w:r w:rsidRPr="00D31BDB">
        <w:rPr>
          <w:rFonts w:ascii="宋体" w:hAnsi="宋体"/>
        </w:rPr>
        <w:t>特异式</w:t>
      </w:r>
      <w:proofErr w:type="gramEnd"/>
      <w:r w:rsidRPr="00D31BDB">
        <w:rPr>
          <w:rFonts w:ascii="宋体" w:hAnsi="宋体"/>
        </w:rPr>
        <w:t>大范围脂肪抑制</w:t>
      </w:r>
      <w:r w:rsidRPr="00D31BDB">
        <w:rPr>
          <w:rFonts w:ascii="宋体" w:hAnsi="宋体" w:hint="eastAsia"/>
        </w:rPr>
        <w:t>技术。</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9.2</w:t>
      </w:r>
      <w:r w:rsidRPr="00D31BDB">
        <w:rPr>
          <w:rFonts w:ascii="宋体" w:hAnsi="宋体" w:hint="eastAsia"/>
        </w:rPr>
        <w:t>、</w:t>
      </w:r>
      <w:r w:rsidRPr="00D31BDB">
        <w:rPr>
          <w:rFonts w:ascii="宋体" w:hAnsi="宋体"/>
        </w:rPr>
        <w:t>梯度回波(GRE) 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9.2.1</w:t>
      </w:r>
      <w:r w:rsidRPr="00D31BDB">
        <w:rPr>
          <w:rFonts w:ascii="宋体" w:hAnsi="宋体" w:hint="eastAsia"/>
        </w:rPr>
        <w:t>、具备</w:t>
      </w:r>
      <w:r w:rsidRPr="00D31BDB">
        <w:rPr>
          <w:rFonts w:ascii="宋体" w:hAnsi="宋体"/>
        </w:rPr>
        <w:t>2D/3D 快速稳态进动梯度回波</w:t>
      </w:r>
      <w:r w:rsidRPr="00D31BDB">
        <w:rPr>
          <w:rFonts w:ascii="宋体" w:hAnsi="宋体" w:hint="eastAsia"/>
        </w:rPr>
        <w:t>技术</w:t>
      </w:r>
    </w:p>
    <w:p w:rsidR="001A6B06" w:rsidRPr="00D31BDB" w:rsidRDefault="001A6B06" w:rsidP="001A6B06">
      <w:pPr>
        <w:spacing w:line="360" w:lineRule="auto"/>
        <w:rPr>
          <w:rFonts w:ascii="宋体" w:hAnsi="宋体"/>
        </w:rPr>
      </w:pPr>
      <w:r w:rsidRPr="00D31BDB">
        <w:rPr>
          <w:rFonts w:ascii="宋体" w:hAnsi="宋体"/>
        </w:rPr>
        <w:t>9.2.2</w:t>
      </w:r>
      <w:r w:rsidRPr="00D31BDB">
        <w:rPr>
          <w:rFonts w:ascii="宋体" w:hAnsi="宋体" w:hint="eastAsia"/>
        </w:rPr>
        <w:t>、</w:t>
      </w:r>
      <w:r w:rsidRPr="00D31BDB">
        <w:rPr>
          <w:rFonts w:ascii="宋体" w:hAnsi="宋体"/>
        </w:rPr>
        <w:t>具备同反相位技术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9.2.3</w:t>
      </w:r>
      <w:r w:rsidRPr="00D31BDB">
        <w:rPr>
          <w:rFonts w:ascii="宋体" w:hAnsi="宋体" w:hint="eastAsia"/>
        </w:rPr>
        <w:t>、</w:t>
      </w:r>
      <w:r w:rsidRPr="00D31BDB">
        <w:rPr>
          <w:rFonts w:ascii="宋体" w:hAnsi="宋体"/>
        </w:rPr>
        <w:t>具备梯度多回波序列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9.2.4</w:t>
      </w:r>
      <w:r w:rsidRPr="00D31BDB">
        <w:rPr>
          <w:rFonts w:ascii="宋体" w:hAnsi="宋体" w:hint="eastAsia"/>
        </w:rPr>
        <w:t>、具备</w:t>
      </w:r>
      <w:r w:rsidRPr="00D31BDB">
        <w:rPr>
          <w:rFonts w:ascii="宋体" w:hAnsi="宋体"/>
        </w:rPr>
        <w:t>亚秒T1扫描序列（2D/3D）</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9.2.5</w:t>
      </w:r>
      <w:r w:rsidRPr="00D31BDB">
        <w:rPr>
          <w:rFonts w:ascii="宋体" w:hAnsi="宋体" w:hint="eastAsia"/>
        </w:rPr>
        <w:t>、具备</w:t>
      </w:r>
      <w:r w:rsidRPr="00D31BDB">
        <w:rPr>
          <w:rFonts w:ascii="宋体" w:hAnsi="宋体"/>
        </w:rPr>
        <w:t>亚秒T2扫描序列（2D/3D）</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9.2.6</w:t>
      </w:r>
      <w:r w:rsidRPr="00D31BDB">
        <w:rPr>
          <w:rFonts w:ascii="宋体" w:hAnsi="宋体" w:hint="eastAsia"/>
        </w:rPr>
        <w:t>、</w:t>
      </w:r>
      <w:r w:rsidRPr="00D31BDB">
        <w:rPr>
          <w:rFonts w:ascii="宋体" w:hAnsi="宋体"/>
        </w:rPr>
        <w:t>具备单次多平面梯度回波序列</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9.2.7</w:t>
      </w:r>
      <w:r w:rsidRPr="00D31BDB">
        <w:rPr>
          <w:rFonts w:ascii="宋体" w:hAnsi="宋体" w:hint="eastAsia"/>
        </w:rPr>
        <w:t>、</w:t>
      </w:r>
      <w:r w:rsidRPr="00D31BDB">
        <w:rPr>
          <w:rFonts w:ascii="宋体" w:hAnsi="宋体"/>
        </w:rPr>
        <w:t>具备多回波梯度回波序列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9.2.8</w:t>
      </w:r>
      <w:r w:rsidRPr="00D31BDB">
        <w:rPr>
          <w:rFonts w:ascii="宋体" w:hAnsi="宋体" w:hint="eastAsia"/>
        </w:rPr>
        <w:t>、</w:t>
      </w:r>
      <w:r w:rsidRPr="00D31BDB">
        <w:rPr>
          <w:rFonts w:ascii="宋体" w:hAnsi="宋体"/>
        </w:rPr>
        <w:t>具备磁化传递技术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9.2.9</w:t>
      </w:r>
      <w:r w:rsidRPr="00D31BDB">
        <w:rPr>
          <w:rFonts w:ascii="宋体" w:hAnsi="宋体" w:hint="eastAsia"/>
        </w:rPr>
        <w:t>、</w:t>
      </w:r>
      <w:r w:rsidRPr="00D31BDB">
        <w:rPr>
          <w:rFonts w:ascii="宋体" w:hAnsi="宋体"/>
        </w:rPr>
        <w:t>具备重T2 加权高对比序列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9.3</w:t>
      </w:r>
      <w:r w:rsidRPr="00D31BDB">
        <w:rPr>
          <w:rFonts w:ascii="宋体" w:hAnsi="宋体" w:hint="eastAsia"/>
        </w:rPr>
        <w:t>、</w:t>
      </w:r>
      <w:r w:rsidRPr="00D31BDB">
        <w:rPr>
          <w:rFonts w:ascii="宋体" w:hAnsi="宋体"/>
        </w:rPr>
        <w:t xml:space="preserve"> EPI 序列, </w:t>
      </w:r>
    </w:p>
    <w:p w:rsidR="001A6B06" w:rsidRPr="00D31BDB" w:rsidRDefault="001A6B06" w:rsidP="001A6B06">
      <w:pPr>
        <w:spacing w:line="360" w:lineRule="auto"/>
        <w:rPr>
          <w:rFonts w:ascii="宋体" w:hAnsi="宋体"/>
        </w:rPr>
      </w:pPr>
      <w:r w:rsidRPr="00D31BDB">
        <w:rPr>
          <w:rFonts w:ascii="宋体" w:hAnsi="宋体"/>
        </w:rPr>
        <w:t>9.3.1</w:t>
      </w:r>
      <w:r w:rsidRPr="00D31BDB">
        <w:rPr>
          <w:rFonts w:ascii="宋体" w:hAnsi="宋体" w:hint="eastAsia"/>
        </w:rPr>
        <w:t>、具备</w:t>
      </w:r>
      <w:r w:rsidRPr="00D31BDB">
        <w:rPr>
          <w:rFonts w:ascii="宋体" w:hAnsi="宋体"/>
        </w:rPr>
        <w:t>单次激发EPI</w:t>
      </w:r>
      <w:r w:rsidRPr="00D31BDB">
        <w:rPr>
          <w:rFonts w:ascii="宋体" w:hAnsi="宋体" w:hint="eastAsia"/>
        </w:rPr>
        <w:t>序列。</w:t>
      </w:r>
    </w:p>
    <w:p w:rsidR="001A6B06" w:rsidRPr="00D31BDB" w:rsidRDefault="001A6B06" w:rsidP="001A6B06">
      <w:pPr>
        <w:spacing w:line="360" w:lineRule="auto"/>
        <w:rPr>
          <w:rFonts w:ascii="宋体" w:hAnsi="宋体"/>
        </w:rPr>
      </w:pPr>
      <w:r w:rsidRPr="00D31BDB">
        <w:rPr>
          <w:rFonts w:ascii="宋体" w:hAnsi="宋体"/>
        </w:rPr>
        <w:t>9.3.2</w:t>
      </w:r>
      <w:r w:rsidRPr="00D31BDB">
        <w:rPr>
          <w:rFonts w:ascii="宋体" w:hAnsi="宋体" w:hint="eastAsia"/>
        </w:rPr>
        <w:t>、</w:t>
      </w:r>
      <w:r w:rsidRPr="00D31BDB">
        <w:rPr>
          <w:rFonts w:ascii="宋体" w:hAnsi="宋体"/>
        </w:rPr>
        <w:t>具备多次激发EPI</w:t>
      </w:r>
      <w:r w:rsidRPr="00D31BDB">
        <w:rPr>
          <w:rFonts w:ascii="宋体" w:hAnsi="宋体" w:hint="eastAsia"/>
        </w:rPr>
        <w:t>序列。</w:t>
      </w:r>
    </w:p>
    <w:p w:rsidR="001A6B06" w:rsidRPr="00D31BDB" w:rsidRDefault="001A6B06" w:rsidP="001A6B06">
      <w:pPr>
        <w:spacing w:line="360" w:lineRule="auto"/>
        <w:rPr>
          <w:rFonts w:ascii="宋体" w:hAnsi="宋体"/>
        </w:rPr>
      </w:pPr>
      <w:r w:rsidRPr="00D31BDB">
        <w:rPr>
          <w:rFonts w:ascii="宋体" w:hAnsi="宋体"/>
        </w:rPr>
        <w:t>9.3.3</w:t>
      </w:r>
      <w:r w:rsidRPr="00D31BDB">
        <w:rPr>
          <w:rFonts w:ascii="宋体" w:hAnsi="宋体" w:hint="eastAsia"/>
        </w:rPr>
        <w:t>、</w:t>
      </w:r>
      <w:r w:rsidRPr="00D31BDB">
        <w:rPr>
          <w:rFonts w:ascii="宋体" w:hAnsi="宋体"/>
        </w:rPr>
        <w:t>具备自旋回波EPI</w:t>
      </w:r>
      <w:r w:rsidRPr="00D31BDB">
        <w:rPr>
          <w:rFonts w:ascii="宋体" w:hAnsi="宋体" w:hint="eastAsia"/>
        </w:rPr>
        <w:t>序列。</w:t>
      </w:r>
    </w:p>
    <w:p w:rsidR="001A6B06" w:rsidRPr="00D31BDB" w:rsidRDefault="001A6B06" w:rsidP="001A6B06">
      <w:pPr>
        <w:spacing w:line="360" w:lineRule="auto"/>
        <w:rPr>
          <w:rFonts w:ascii="宋体" w:hAnsi="宋体"/>
        </w:rPr>
      </w:pPr>
      <w:r w:rsidRPr="00D31BDB">
        <w:rPr>
          <w:rFonts w:ascii="宋体" w:hAnsi="宋体"/>
        </w:rPr>
        <w:t>9.3.4</w:t>
      </w:r>
      <w:r w:rsidRPr="00D31BDB">
        <w:rPr>
          <w:rFonts w:ascii="宋体" w:hAnsi="宋体" w:hint="eastAsia"/>
        </w:rPr>
        <w:t>、</w:t>
      </w:r>
      <w:r w:rsidRPr="00D31BDB">
        <w:rPr>
          <w:rFonts w:ascii="宋体" w:hAnsi="宋体"/>
        </w:rPr>
        <w:t>具备梯度回波EPI</w:t>
      </w:r>
      <w:r w:rsidRPr="00D31BDB">
        <w:rPr>
          <w:rFonts w:ascii="宋体" w:hAnsi="宋体" w:hint="eastAsia"/>
        </w:rPr>
        <w:t>序列。</w:t>
      </w:r>
    </w:p>
    <w:p w:rsidR="001A6B06" w:rsidRPr="00D31BDB" w:rsidRDefault="001A6B06" w:rsidP="001A6B06">
      <w:pPr>
        <w:spacing w:line="360" w:lineRule="auto"/>
        <w:rPr>
          <w:rFonts w:ascii="宋体" w:hAnsi="宋体"/>
        </w:rPr>
      </w:pPr>
      <w:r w:rsidRPr="00D31BDB">
        <w:rPr>
          <w:rFonts w:ascii="宋体" w:hAnsi="宋体"/>
        </w:rPr>
        <w:t>9.3.5</w:t>
      </w:r>
      <w:r w:rsidRPr="00D31BDB">
        <w:rPr>
          <w:rFonts w:ascii="宋体" w:hAnsi="宋体" w:hint="eastAsia"/>
        </w:rPr>
        <w:t>、</w:t>
      </w:r>
      <w:r w:rsidRPr="00D31BDB">
        <w:rPr>
          <w:rFonts w:ascii="宋体" w:hAnsi="宋体"/>
        </w:rPr>
        <w:t>具备反转EPI</w:t>
      </w:r>
      <w:r w:rsidRPr="00D31BDB">
        <w:rPr>
          <w:rFonts w:ascii="宋体" w:hAnsi="宋体" w:hint="eastAsia"/>
        </w:rPr>
        <w:t>序列。</w:t>
      </w:r>
    </w:p>
    <w:p w:rsidR="001A6B06" w:rsidRPr="00D31BDB" w:rsidRDefault="001A6B06" w:rsidP="001A6B06">
      <w:pPr>
        <w:spacing w:line="360" w:lineRule="auto"/>
        <w:rPr>
          <w:rFonts w:ascii="宋体" w:hAnsi="宋体"/>
        </w:rPr>
      </w:pPr>
      <w:r w:rsidRPr="00D31BDB">
        <w:rPr>
          <w:rFonts w:ascii="宋体" w:hAnsi="宋体"/>
        </w:rPr>
        <w:t>9.4</w:t>
      </w:r>
      <w:r w:rsidRPr="00D31BDB">
        <w:rPr>
          <w:rFonts w:ascii="宋体" w:hAnsi="宋体" w:hint="eastAsia"/>
        </w:rPr>
        <w:t>、</w:t>
      </w:r>
      <w:r w:rsidRPr="00D31BDB">
        <w:rPr>
          <w:rFonts w:ascii="宋体" w:hAnsi="宋体"/>
        </w:rPr>
        <w:t>K空间成像技术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lastRenderedPageBreak/>
        <w:t>9.4.1</w:t>
      </w:r>
      <w:r w:rsidRPr="00D31BDB">
        <w:rPr>
          <w:rFonts w:ascii="宋体" w:hAnsi="宋体" w:hint="eastAsia"/>
        </w:rPr>
        <w:t>、</w:t>
      </w:r>
      <w:r w:rsidRPr="00D31BDB">
        <w:rPr>
          <w:rFonts w:ascii="宋体" w:hAnsi="宋体"/>
        </w:rPr>
        <w:t>具备并行采集技术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9.4.2</w:t>
      </w:r>
      <w:r w:rsidRPr="00D31BDB">
        <w:rPr>
          <w:rFonts w:ascii="宋体" w:hAnsi="宋体" w:hint="eastAsia"/>
        </w:rPr>
        <w:t>、</w:t>
      </w:r>
      <w:r w:rsidRPr="00D31BDB">
        <w:rPr>
          <w:rFonts w:ascii="宋体" w:hAnsi="宋体"/>
        </w:rPr>
        <w:t>具备部分扫描采集技术</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9.4.3</w:t>
      </w:r>
      <w:r w:rsidRPr="00D31BDB">
        <w:rPr>
          <w:rFonts w:ascii="宋体" w:hAnsi="宋体" w:hint="eastAsia"/>
        </w:rPr>
        <w:t>、</w:t>
      </w:r>
      <w:r w:rsidRPr="00D31BDB">
        <w:rPr>
          <w:rFonts w:ascii="宋体" w:hAnsi="宋体"/>
        </w:rPr>
        <w:t>具备矩形视野采集技术</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9.4.4</w:t>
      </w:r>
      <w:r w:rsidRPr="00D31BDB">
        <w:rPr>
          <w:rFonts w:ascii="宋体" w:hAnsi="宋体" w:hint="eastAsia"/>
        </w:rPr>
        <w:t>、</w:t>
      </w:r>
      <w:r w:rsidRPr="00D31BDB">
        <w:rPr>
          <w:rFonts w:ascii="宋体" w:hAnsi="宋体"/>
        </w:rPr>
        <w:t>具备三维重叠连续采集技术</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9.4.5</w:t>
      </w:r>
      <w:r w:rsidRPr="00D31BDB">
        <w:rPr>
          <w:rFonts w:ascii="宋体" w:hAnsi="宋体" w:hint="eastAsia"/>
        </w:rPr>
        <w:t>、</w:t>
      </w:r>
      <w:r w:rsidRPr="00D31BDB">
        <w:rPr>
          <w:rFonts w:ascii="宋体" w:hAnsi="宋体"/>
        </w:rPr>
        <w:t>具备预备相位极小化扫描技术</w:t>
      </w:r>
      <w:r w:rsidRPr="00D31BDB">
        <w:rPr>
          <w:rFonts w:ascii="宋体" w:hAnsi="宋体" w:hint="eastAsia"/>
        </w:rPr>
        <w:t>。</w:t>
      </w:r>
      <w:r w:rsidRPr="00D31BDB" w:rsidDel="00921B9E">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9.4.6</w:t>
      </w:r>
      <w:r w:rsidRPr="00D31BDB">
        <w:rPr>
          <w:rFonts w:ascii="宋体" w:hAnsi="宋体" w:hint="eastAsia"/>
        </w:rPr>
        <w:t>、</w:t>
      </w:r>
      <w:r w:rsidRPr="00D31BDB">
        <w:rPr>
          <w:rFonts w:ascii="宋体" w:hAnsi="宋体"/>
        </w:rPr>
        <w:t>具备压缩感知技术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9.4.7</w:t>
      </w:r>
      <w:r w:rsidRPr="00D31BDB">
        <w:rPr>
          <w:rFonts w:ascii="宋体" w:hAnsi="宋体" w:hint="eastAsia"/>
        </w:rPr>
        <w:t>、</w:t>
      </w:r>
      <w:r w:rsidRPr="00D31BDB">
        <w:rPr>
          <w:rFonts w:ascii="宋体" w:hAnsi="宋体"/>
        </w:rPr>
        <w:t>具备K空间放射状填充技术</w:t>
      </w:r>
      <w:r w:rsidRPr="00D31BDB">
        <w:rPr>
          <w:rFonts w:ascii="宋体" w:hAnsi="宋体" w:hint="eastAsia"/>
        </w:rPr>
        <w:t>、</w:t>
      </w:r>
      <w:r w:rsidRPr="00D31BDB">
        <w:rPr>
          <w:rFonts w:ascii="宋体" w:hAnsi="宋体"/>
        </w:rPr>
        <w:t>螺旋状填充技术</w:t>
      </w:r>
      <w:r w:rsidRPr="00D31BDB">
        <w:rPr>
          <w:rFonts w:ascii="宋体" w:hAnsi="宋体" w:hint="eastAsia"/>
        </w:rPr>
        <w:t>、</w:t>
      </w:r>
      <w:r w:rsidRPr="00D31BDB">
        <w:rPr>
          <w:rFonts w:ascii="宋体" w:hAnsi="宋体"/>
        </w:rPr>
        <w:t>放射状3D填充技术</w:t>
      </w:r>
      <w:r w:rsidRPr="00D31BDB">
        <w:rPr>
          <w:rFonts w:ascii="宋体" w:hAnsi="宋体" w:hint="eastAsia"/>
        </w:rPr>
        <w:t>、</w:t>
      </w:r>
      <w:r w:rsidRPr="00D31BDB">
        <w:rPr>
          <w:rFonts w:ascii="宋体" w:hAnsi="宋体"/>
        </w:rPr>
        <w:t>笛卡尔填充技术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9.5</w:t>
      </w:r>
      <w:r w:rsidRPr="00D31BDB">
        <w:rPr>
          <w:rFonts w:ascii="宋体" w:hAnsi="宋体" w:hint="eastAsia"/>
        </w:rPr>
        <w:t>、</w:t>
      </w:r>
      <w:r w:rsidRPr="00D31BDB">
        <w:rPr>
          <w:rFonts w:ascii="宋体" w:hAnsi="宋体"/>
        </w:rPr>
        <w:t>全身成像技术</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9.5.1</w:t>
      </w:r>
      <w:r w:rsidRPr="00D31BDB">
        <w:rPr>
          <w:rFonts w:ascii="宋体" w:hAnsi="宋体" w:hint="eastAsia"/>
        </w:rPr>
        <w:t>、</w:t>
      </w:r>
      <w:r w:rsidRPr="00D31BDB">
        <w:rPr>
          <w:rFonts w:ascii="宋体" w:hAnsi="宋体"/>
        </w:rPr>
        <w:t>具备神经系统成像技术</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9.5.2</w:t>
      </w:r>
      <w:r w:rsidRPr="00D31BDB">
        <w:rPr>
          <w:rFonts w:ascii="宋体" w:hAnsi="宋体" w:hint="eastAsia"/>
        </w:rPr>
        <w:t>、</w:t>
      </w:r>
      <w:r w:rsidRPr="00D31BDB">
        <w:rPr>
          <w:rFonts w:ascii="宋体" w:hAnsi="宋体"/>
        </w:rPr>
        <w:t>具备基于FSE的全脑</w:t>
      </w:r>
      <w:proofErr w:type="gramStart"/>
      <w:r w:rsidRPr="00D31BDB">
        <w:rPr>
          <w:rFonts w:ascii="宋体" w:hAnsi="宋体"/>
        </w:rPr>
        <w:t>不</w:t>
      </w:r>
      <w:proofErr w:type="gramEnd"/>
      <w:r w:rsidRPr="00D31BDB">
        <w:rPr>
          <w:rFonts w:ascii="宋体" w:hAnsi="宋体"/>
        </w:rPr>
        <w:t>打药灌注成像技术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9.5.3</w:t>
      </w:r>
      <w:r w:rsidRPr="00D31BDB">
        <w:rPr>
          <w:rFonts w:ascii="宋体" w:hAnsi="宋体" w:hint="eastAsia"/>
        </w:rPr>
        <w:t>、</w:t>
      </w:r>
      <w:r w:rsidRPr="00D31BDB">
        <w:rPr>
          <w:rFonts w:ascii="宋体" w:hAnsi="宋体"/>
        </w:rPr>
        <w:t>具备定量图谱技术</w:t>
      </w:r>
      <w:r w:rsidRPr="00D31BDB">
        <w:rPr>
          <w:rFonts w:ascii="宋体" w:hAnsi="宋体" w:hint="eastAsia"/>
        </w:rPr>
        <w:t>，</w:t>
      </w:r>
      <w:r w:rsidRPr="00D31BDB">
        <w:rPr>
          <w:rFonts w:ascii="宋体" w:hAnsi="宋体"/>
        </w:rPr>
        <w:t>单序列扫描定量图谱种类≥5种</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9.5.</w:t>
      </w:r>
      <w:r w:rsidRPr="00D31BDB">
        <w:rPr>
          <w:rFonts w:ascii="宋体" w:hAnsi="宋体" w:hint="eastAsia"/>
        </w:rPr>
        <w:t>4、</w:t>
      </w:r>
      <w:r w:rsidRPr="00D31BDB">
        <w:rPr>
          <w:rFonts w:ascii="宋体" w:hAnsi="宋体"/>
        </w:rPr>
        <w:t>单序列扫描成像后可动态调节TR/TE/TI</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9.5.</w:t>
      </w:r>
      <w:r w:rsidRPr="00D31BDB">
        <w:rPr>
          <w:rFonts w:ascii="宋体" w:hAnsi="宋体" w:hint="eastAsia"/>
        </w:rPr>
        <w:t>5、</w:t>
      </w:r>
      <w:r w:rsidRPr="00D31BDB">
        <w:rPr>
          <w:rFonts w:ascii="宋体" w:hAnsi="宋体"/>
        </w:rPr>
        <w:t>具备小视野高清弥散技术</w:t>
      </w:r>
      <w:r w:rsidRPr="00D31BDB">
        <w:rPr>
          <w:rFonts w:ascii="宋体" w:hAnsi="宋体" w:hint="eastAsia"/>
        </w:rPr>
        <w:t>，</w:t>
      </w:r>
      <w:r w:rsidRPr="00D31BDB">
        <w:rPr>
          <w:rFonts w:ascii="宋体" w:hAnsi="宋体"/>
        </w:rPr>
        <w:t>可实现冠、失、轴 三平面成像</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9.5.</w:t>
      </w:r>
      <w:r w:rsidRPr="00D31BDB">
        <w:rPr>
          <w:rFonts w:ascii="宋体" w:hAnsi="宋体" w:hint="eastAsia"/>
        </w:rPr>
        <w:t>6、</w:t>
      </w:r>
      <w:r w:rsidRPr="00D31BDB">
        <w:rPr>
          <w:rFonts w:ascii="宋体" w:hAnsi="宋体"/>
        </w:rPr>
        <w:t>具备各</w:t>
      </w:r>
      <w:r w:rsidRPr="00D31BDB">
        <w:rPr>
          <w:rFonts w:ascii="宋体" w:hAnsi="宋体" w:hint="eastAsia"/>
        </w:rPr>
        <w:t>向</w:t>
      </w:r>
      <w:r w:rsidRPr="00D31BDB">
        <w:rPr>
          <w:rFonts w:ascii="宋体" w:hAnsi="宋体"/>
        </w:rPr>
        <w:t>同性高分辨解剖成像</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9.5.</w:t>
      </w:r>
      <w:r w:rsidRPr="00D31BDB">
        <w:rPr>
          <w:rFonts w:ascii="宋体" w:hAnsi="宋体" w:hint="eastAsia"/>
        </w:rPr>
        <w:t>7、</w:t>
      </w:r>
      <w:r w:rsidRPr="00D31BDB">
        <w:rPr>
          <w:rFonts w:ascii="宋体" w:hAnsi="宋体"/>
        </w:rPr>
        <w:t>具备各</w:t>
      </w:r>
      <w:r w:rsidRPr="00D31BDB">
        <w:rPr>
          <w:rFonts w:ascii="宋体" w:hAnsi="宋体" w:hint="eastAsia"/>
        </w:rPr>
        <w:t>向</w:t>
      </w:r>
      <w:r w:rsidRPr="00D31BDB">
        <w:rPr>
          <w:rFonts w:ascii="宋体" w:hAnsi="宋体"/>
        </w:rPr>
        <w:t>同性采集</w:t>
      </w:r>
      <w:r w:rsidRPr="00D31BDB">
        <w:rPr>
          <w:rFonts w:ascii="宋体" w:hAnsi="宋体" w:hint="eastAsia"/>
        </w:rPr>
        <w:t>、</w:t>
      </w:r>
      <w:r w:rsidRPr="00D31BDB">
        <w:rPr>
          <w:rFonts w:ascii="宋体" w:hAnsi="宋体"/>
        </w:rPr>
        <w:t>各向异性采集</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9.5.</w:t>
      </w:r>
      <w:r w:rsidRPr="00D31BDB">
        <w:rPr>
          <w:rFonts w:ascii="宋体" w:hAnsi="宋体" w:hint="eastAsia"/>
        </w:rPr>
        <w:t>8、</w:t>
      </w:r>
      <w:r w:rsidRPr="00D31BDB">
        <w:rPr>
          <w:rFonts w:ascii="宋体" w:hAnsi="宋体"/>
        </w:rPr>
        <w:t>具备</w:t>
      </w:r>
      <w:proofErr w:type="gramStart"/>
      <w:r w:rsidRPr="00D31BDB">
        <w:rPr>
          <w:rFonts w:ascii="宋体" w:hAnsi="宋体"/>
        </w:rPr>
        <w:t>灰白质</w:t>
      </w:r>
      <w:proofErr w:type="gramEnd"/>
      <w:r w:rsidRPr="00D31BDB">
        <w:rPr>
          <w:rFonts w:ascii="宋体" w:hAnsi="宋体"/>
        </w:rPr>
        <w:t>成像</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9.5.</w:t>
      </w:r>
      <w:r w:rsidRPr="00D31BDB">
        <w:rPr>
          <w:rFonts w:ascii="宋体" w:hAnsi="宋体" w:hint="eastAsia"/>
        </w:rPr>
        <w:t>9、</w:t>
      </w:r>
      <w:r w:rsidRPr="00D31BDB">
        <w:rPr>
          <w:rFonts w:ascii="宋体" w:hAnsi="宋体"/>
        </w:rPr>
        <w:t>具备磁敏感加权成像技术</w:t>
      </w:r>
      <w:r w:rsidRPr="00D31BDB">
        <w:rPr>
          <w:rFonts w:ascii="宋体" w:hAnsi="宋体" w:hint="eastAsia"/>
        </w:rPr>
        <w:t>，可提供</w:t>
      </w:r>
      <w:r w:rsidRPr="00D31BDB">
        <w:rPr>
          <w:rFonts w:ascii="宋体" w:hAnsi="宋体"/>
        </w:rPr>
        <w:t>磁敏感成像相位图</w:t>
      </w:r>
      <w:r w:rsidRPr="00D31BDB">
        <w:rPr>
          <w:rFonts w:ascii="宋体" w:hAnsi="宋体" w:hint="eastAsia"/>
        </w:rPr>
        <w:t>、</w:t>
      </w:r>
      <w:r w:rsidRPr="00D31BDB">
        <w:rPr>
          <w:rFonts w:ascii="宋体" w:hAnsi="宋体"/>
        </w:rPr>
        <w:t>磁敏感成像原始图像</w:t>
      </w:r>
      <w:r w:rsidRPr="00D31BDB">
        <w:rPr>
          <w:rFonts w:ascii="宋体" w:hAnsi="宋体" w:hint="eastAsia"/>
        </w:rPr>
        <w:t>、</w:t>
      </w:r>
      <w:r w:rsidRPr="00D31BDB">
        <w:rPr>
          <w:rFonts w:ascii="宋体" w:hAnsi="宋体"/>
        </w:rPr>
        <w:t>磁敏感成像mMIP图像</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9.6</w:t>
      </w:r>
      <w:r w:rsidRPr="00D31BDB">
        <w:rPr>
          <w:rFonts w:ascii="宋体" w:hAnsi="宋体" w:hint="eastAsia"/>
        </w:rPr>
        <w:t>、</w:t>
      </w:r>
      <w:r w:rsidRPr="00D31BDB">
        <w:rPr>
          <w:rFonts w:ascii="宋体" w:hAnsi="宋体"/>
        </w:rPr>
        <w:t>脑灌注成像技术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9.6.1、可</w:t>
      </w:r>
      <w:r w:rsidRPr="00D31BDB">
        <w:rPr>
          <w:rFonts w:ascii="宋体" w:hAnsi="宋体"/>
        </w:rPr>
        <w:t>计算平均通过时间（MTT）到达峰值时间（TTP）</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9.6.</w:t>
      </w:r>
      <w:r w:rsidRPr="00D31BDB">
        <w:rPr>
          <w:rFonts w:ascii="宋体" w:hAnsi="宋体" w:hint="eastAsia"/>
        </w:rPr>
        <w:t>2、可提供</w:t>
      </w:r>
      <w:r w:rsidRPr="00D31BDB">
        <w:rPr>
          <w:rFonts w:ascii="宋体" w:hAnsi="宋体"/>
        </w:rPr>
        <w:t>血流图（rCBV图）</w:t>
      </w:r>
      <w:r w:rsidRPr="00D31BDB">
        <w:rPr>
          <w:rFonts w:ascii="宋体" w:hAnsi="宋体" w:hint="eastAsia"/>
        </w:rPr>
        <w:t>、</w:t>
      </w:r>
      <w:r w:rsidRPr="00D31BDB">
        <w:rPr>
          <w:rFonts w:ascii="宋体" w:hAnsi="宋体"/>
        </w:rPr>
        <w:t>负积分图（局部脑血容量）</w:t>
      </w:r>
      <w:r w:rsidRPr="00D31BDB">
        <w:rPr>
          <w:rFonts w:ascii="宋体" w:hAnsi="宋体" w:hint="eastAsia"/>
        </w:rPr>
        <w:t>、</w:t>
      </w:r>
      <w:r w:rsidRPr="00D31BDB">
        <w:rPr>
          <w:rFonts w:ascii="宋体" w:hAnsi="宋体"/>
        </w:rPr>
        <w:t>检索图（局部脑血容量）</w:t>
      </w:r>
      <w:r w:rsidRPr="00D31BDB">
        <w:rPr>
          <w:rFonts w:ascii="宋体" w:hAnsi="宋体" w:hint="eastAsia"/>
        </w:rPr>
        <w:t>、</w:t>
      </w:r>
      <w:r w:rsidRPr="00D31BDB">
        <w:rPr>
          <w:rFonts w:ascii="宋体" w:hAnsi="宋体"/>
        </w:rPr>
        <w:t xml:space="preserve"> 血流动态图</w:t>
      </w:r>
    </w:p>
    <w:p w:rsidR="001A6B06" w:rsidRPr="00D31BDB" w:rsidRDefault="001A6B06" w:rsidP="001A6B06">
      <w:pPr>
        <w:spacing w:line="360" w:lineRule="auto"/>
        <w:rPr>
          <w:rFonts w:ascii="宋体" w:hAnsi="宋体"/>
        </w:rPr>
      </w:pPr>
      <w:r w:rsidRPr="00D31BDB">
        <w:rPr>
          <w:rFonts w:ascii="宋体" w:hAnsi="宋体"/>
        </w:rPr>
        <w:t>9.6.</w:t>
      </w:r>
      <w:r w:rsidRPr="00D31BDB">
        <w:rPr>
          <w:rFonts w:ascii="宋体" w:hAnsi="宋体" w:hint="eastAsia"/>
        </w:rPr>
        <w:t>3、具备</w:t>
      </w:r>
      <w:r w:rsidRPr="00D31BDB">
        <w:rPr>
          <w:rFonts w:ascii="宋体" w:hAnsi="宋体"/>
        </w:rPr>
        <w:t>彩色灌注分析软件</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9.6.</w:t>
      </w:r>
      <w:r w:rsidRPr="00D31BDB">
        <w:rPr>
          <w:rFonts w:ascii="宋体" w:hAnsi="宋体" w:hint="eastAsia"/>
        </w:rPr>
        <w:t>4、具备</w:t>
      </w:r>
      <w:r w:rsidRPr="00D31BDB">
        <w:rPr>
          <w:rFonts w:ascii="宋体" w:hAnsi="宋体"/>
        </w:rPr>
        <w:t>脑功能成像</w:t>
      </w:r>
      <w:r w:rsidRPr="00D31BDB">
        <w:rPr>
          <w:rFonts w:ascii="宋体" w:hAnsi="宋体" w:hint="eastAsia"/>
        </w:rPr>
        <w:t>功能（</w:t>
      </w:r>
      <w:r w:rsidRPr="00D31BDB">
        <w:rPr>
          <w:rFonts w:ascii="宋体" w:hAnsi="宋体"/>
        </w:rPr>
        <w:t>fMRI</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9.6.</w:t>
      </w:r>
      <w:r w:rsidRPr="00D31BDB">
        <w:rPr>
          <w:rFonts w:ascii="宋体" w:hAnsi="宋体" w:hint="eastAsia"/>
        </w:rPr>
        <w:t>5、具备</w:t>
      </w:r>
      <w:r w:rsidRPr="00D31BDB">
        <w:rPr>
          <w:rFonts w:ascii="宋体" w:hAnsi="宋体"/>
        </w:rPr>
        <w:t>皮层激发</w:t>
      </w:r>
      <w:r w:rsidRPr="00D31BDB">
        <w:rPr>
          <w:rFonts w:ascii="宋体" w:hAnsi="宋体" w:hint="eastAsia"/>
        </w:rPr>
        <w:t>成像功能。</w:t>
      </w:r>
    </w:p>
    <w:p w:rsidR="001A6B06" w:rsidRPr="00D31BDB" w:rsidRDefault="001A6B06" w:rsidP="001A6B06">
      <w:pPr>
        <w:spacing w:line="360" w:lineRule="auto"/>
        <w:rPr>
          <w:rFonts w:ascii="宋体" w:hAnsi="宋体"/>
        </w:rPr>
      </w:pPr>
      <w:r w:rsidRPr="00D31BDB">
        <w:rPr>
          <w:rFonts w:ascii="宋体" w:hAnsi="宋体"/>
        </w:rPr>
        <w:t>9.6.</w:t>
      </w:r>
      <w:r w:rsidRPr="00D31BDB">
        <w:rPr>
          <w:rFonts w:ascii="宋体" w:hAnsi="宋体" w:hint="eastAsia"/>
        </w:rPr>
        <w:t>6、具备</w:t>
      </w:r>
      <w:r w:rsidRPr="00D31BDB">
        <w:rPr>
          <w:rFonts w:ascii="宋体" w:hAnsi="宋体"/>
        </w:rPr>
        <w:t>弥散张量成像（DTI）</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9.6.</w:t>
      </w:r>
      <w:r w:rsidRPr="00D31BDB">
        <w:rPr>
          <w:rFonts w:ascii="宋体" w:hAnsi="宋体" w:hint="eastAsia"/>
        </w:rPr>
        <w:t>7、</w:t>
      </w:r>
      <w:r w:rsidRPr="00D31BDB">
        <w:rPr>
          <w:rFonts w:ascii="宋体" w:hAnsi="宋体"/>
        </w:rPr>
        <w:t>弥散张量成像（DTI）的弥散方向数</w:t>
      </w:r>
      <w:r w:rsidRPr="00D31BDB">
        <w:rPr>
          <w:rFonts w:ascii="宋体" w:hAnsi="宋体" w:hint="eastAsia"/>
        </w:rPr>
        <w:t>、</w:t>
      </w:r>
      <w:r w:rsidRPr="00D31BDB">
        <w:rPr>
          <w:rFonts w:ascii="宋体" w:hAnsi="宋体"/>
        </w:rPr>
        <w:t>弥散张量方向个数可以连续选择</w:t>
      </w:r>
    </w:p>
    <w:p w:rsidR="001A6B06" w:rsidRPr="00D31BDB" w:rsidRDefault="001A6B06" w:rsidP="001A6B06">
      <w:pPr>
        <w:spacing w:line="360" w:lineRule="auto"/>
        <w:rPr>
          <w:rFonts w:ascii="宋体" w:hAnsi="宋体"/>
        </w:rPr>
      </w:pPr>
      <w:r w:rsidRPr="00D31BDB">
        <w:rPr>
          <w:rFonts w:ascii="宋体" w:hAnsi="宋体"/>
        </w:rPr>
        <w:t>9.6.</w:t>
      </w:r>
      <w:r w:rsidRPr="00D31BDB">
        <w:rPr>
          <w:rFonts w:ascii="宋体" w:hAnsi="宋体" w:hint="eastAsia"/>
        </w:rPr>
        <w:t>8、具备</w:t>
      </w:r>
      <w:r w:rsidRPr="00D31BDB">
        <w:rPr>
          <w:rFonts w:ascii="宋体" w:hAnsi="宋体"/>
        </w:rPr>
        <w:t>三维白质纤维束追踪（DTI Tractography）</w:t>
      </w:r>
      <w:r w:rsidRPr="00D31BDB">
        <w:rPr>
          <w:rFonts w:ascii="宋体" w:hAnsi="宋体" w:hint="eastAsia"/>
        </w:rPr>
        <w:t>技术。</w:t>
      </w:r>
    </w:p>
    <w:p w:rsidR="001A6B06" w:rsidRPr="00D31BDB" w:rsidRDefault="001A6B06" w:rsidP="001A6B06">
      <w:pPr>
        <w:spacing w:line="360" w:lineRule="auto"/>
        <w:rPr>
          <w:rFonts w:ascii="宋体" w:hAnsi="宋体"/>
        </w:rPr>
      </w:pPr>
      <w:r w:rsidRPr="00D31BDB">
        <w:rPr>
          <w:rFonts w:ascii="宋体" w:hAnsi="宋体"/>
        </w:rPr>
        <w:t>9.6.</w:t>
      </w:r>
      <w:r w:rsidRPr="00D31BDB">
        <w:rPr>
          <w:rFonts w:ascii="宋体" w:hAnsi="宋体" w:hint="eastAsia"/>
        </w:rPr>
        <w:t>9、具备</w:t>
      </w:r>
      <w:r w:rsidRPr="00D31BDB">
        <w:rPr>
          <w:rFonts w:ascii="宋体" w:hAnsi="宋体"/>
        </w:rPr>
        <w:t>多b值弥散</w:t>
      </w:r>
      <w:r w:rsidRPr="00D31BDB">
        <w:rPr>
          <w:rFonts w:ascii="宋体" w:hAnsi="宋体" w:hint="eastAsia"/>
        </w:rPr>
        <w:t>技术</w:t>
      </w:r>
      <w:r w:rsidRPr="00D31BDB">
        <w:rPr>
          <w:rFonts w:ascii="宋体" w:hAnsi="宋体"/>
        </w:rPr>
        <w:t xml:space="preserve"> </w:t>
      </w:r>
      <w:r w:rsidRPr="00D31BDB">
        <w:rPr>
          <w:rFonts w:ascii="宋体" w:hAnsi="宋体" w:hint="eastAsia"/>
        </w:rPr>
        <w:t>，</w:t>
      </w:r>
      <w:r w:rsidRPr="00D31BDB">
        <w:rPr>
          <w:rFonts w:ascii="宋体" w:hAnsi="宋体"/>
        </w:rPr>
        <w:t>一次成像最多采集b值≥32</w:t>
      </w:r>
    </w:p>
    <w:p w:rsidR="001A6B06" w:rsidRPr="00D31BDB" w:rsidRDefault="001A6B06" w:rsidP="001A6B06">
      <w:pPr>
        <w:spacing w:line="360" w:lineRule="auto"/>
        <w:rPr>
          <w:rFonts w:ascii="宋体" w:hAnsi="宋体"/>
        </w:rPr>
      </w:pPr>
      <w:r w:rsidRPr="00D31BDB">
        <w:rPr>
          <w:rFonts w:ascii="宋体" w:hAnsi="宋体" w:hint="eastAsia"/>
        </w:rPr>
        <w:lastRenderedPageBreak/>
        <w:t>9.6.10、可提供</w:t>
      </w:r>
      <w:r w:rsidRPr="00D31BDB">
        <w:rPr>
          <w:rFonts w:ascii="宋体" w:hAnsi="宋体"/>
        </w:rPr>
        <w:t>指数化表观弥散系数图（eADC MAP）</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9.6.</w:t>
      </w:r>
      <w:r w:rsidRPr="00D31BDB">
        <w:rPr>
          <w:rFonts w:ascii="宋体" w:hAnsi="宋体" w:hint="eastAsia"/>
        </w:rPr>
        <w:t>11、</w:t>
      </w:r>
      <w:r w:rsidRPr="00D31BDB">
        <w:rPr>
          <w:rFonts w:ascii="宋体" w:hAnsi="宋体"/>
        </w:rPr>
        <w:t>3D ASL 标记时间</w:t>
      </w:r>
      <w:r w:rsidRPr="00D31BDB">
        <w:rPr>
          <w:rFonts w:ascii="宋体" w:hAnsi="宋体" w:hint="eastAsia"/>
        </w:rPr>
        <w:t>可</w:t>
      </w:r>
      <w:r w:rsidRPr="00D31BDB">
        <w:rPr>
          <w:rFonts w:ascii="宋体" w:hAnsi="宋体"/>
        </w:rPr>
        <w:t>自定义</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9.7</w:t>
      </w:r>
      <w:r w:rsidRPr="00D31BDB">
        <w:rPr>
          <w:rFonts w:ascii="宋体" w:hAnsi="宋体" w:hint="eastAsia"/>
        </w:rPr>
        <w:t>、</w:t>
      </w:r>
      <w:r w:rsidRPr="00D31BDB">
        <w:rPr>
          <w:rFonts w:ascii="宋体" w:hAnsi="宋体"/>
        </w:rPr>
        <w:t>体部成像技术</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9.7.1</w:t>
      </w:r>
      <w:r w:rsidRPr="00D31BDB">
        <w:rPr>
          <w:rFonts w:ascii="宋体" w:hAnsi="宋体" w:hint="eastAsia"/>
        </w:rPr>
        <w:t>、</w:t>
      </w:r>
      <w:proofErr w:type="gramStart"/>
      <w:r w:rsidRPr="00D31BDB">
        <w:rPr>
          <w:rFonts w:ascii="宋体" w:hAnsi="宋体"/>
        </w:rPr>
        <w:t>具备水脂分离</w:t>
      </w:r>
      <w:proofErr w:type="gramEnd"/>
      <w:r w:rsidRPr="00D31BDB">
        <w:rPr>
          <w:rFonts w:ascii="宋体" w:hAnsi="宋体"/>
        </w:rPr>
        <w:t xml:space="preserve">技术, </w:t>
      </w:r>
    </w:p>
    <w:p w:rsidR="001A6B06" w:rsidRPr="00D31BDB" w:rsidRDefault="001A6B06" w:rsidP="001A6B06">
      <w:pPr>
        <w:spacing w:line="360" w:lineRule="auto"/>
        <w:rPr>
          <w:rFonts w:ascii="宋体" w:hAnsi="宋体"/>
        </w:rPr>
      </w:pPr>
      <w:r w:rsidRPr="00D31BDB">
        <w:rPr>
          <w:rFonts w:ascii="宋体" w:hAnsi="宋体"/>
        </w:rPr>
        <w:t>9.7.</w:t>
      </w:r>
      <w:r w:rsidRPr="00D31BDB">
        <w:rPr>
          <w:rFonts w:ascii="宋体" w:hAnsi="宋体" w:hint="eastAsia"/>
        </w:rPr>
        <w:t>2、</w:t>
      </w:r>
      <w:r w:rsidRPr="00D31BDB">
        <w:rPr>
          <w:rFonts w:ascii="宋体" w:hAnsi="宋体"/>
        </w:rPr>
        <w:t>具备脂铁定量技术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9.7.</w:t>
      </w:r>
      <w:r w:rsidRPr="00D31BDB">
        <w:rPr>
          <w:rFonts w:ascii="宋体" w:hAnsi="宋体" w:hint="eastAsia"/>
        </w:rPr>
        <w:t>3、</w:t>
      </w:r>
      <w:r w:rsidRPr="00D31BDB">
        <w:rPr>
          <w:rFonts w:ascii="宋体" w:hAnsi="宋体"/>
        </w:rPr>
        <w:t>具备膈肌导航技术</w:t>
      </w:r>
      <w:r w:rsidRPr="00D31BDB">
        <w:rPr>
          <w:rFonts w:ascii="宋体" w:hAnsi="宋体" w:hint="eastAsia"/>
        </w:rPr>
        <w:t>、</w:t>
      </w:r>
      <w:r w:rsidRPr="00D31BDB">
        <w:rPr>
          <w:rFonts w:ascii="宋体" w:hAnsi="宋体"/>
        </w:rPr>
        <w:t>呼吸触发技术</w:t>
      </w:r>
      <w:r w:rsidRPr="00D31BDB">
        <w:rPr>
          <w:rFonts w:ascii="宋体" w:hAnsi="宋体" w:hint="eastAsia"/>
        </w:rPr>
        <w:t>、</w:t>
      </w:r>
      <w:r w:rsidRPr="00D31BDB">
        <w:rPr>
          <w:rFonts w:ascii="宋体" w:hAnsi="宋体"/>
        </w:rPr>
        <w:t>自由呼吸技术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9.7.</w:t>
      </w:r>
      <w:r w:rsidRPr="00D31BDB">
        <w:rPr>
          <w:rFonts w:ascii="宋体" w:hAnsi="宋体" w:hint="eastAsia"/>
        </w:rPr>
        <w:t>4、具备</w:t>
      </w:r>
      <w:r w:rsidRPr="00D31BDB">
        <w:rPr>
          <w:rFonts w:ascii="宋体" w:hAnsi="宋体"/>
        </w:rPr>
        <w:t>频域饱和体部大范围成像技术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9.7.</w:t>
      </w:r>
      <w:r w:rsidRPr="00D31BDB">
        <w:rPr>
          <w:rFonts w:ascii="宋体" w:hAnsi="宋体" w:hint="eastAsia"/>
        </w:rPr>
        <w:t>5、具备</w:t>
      </w:r>
      <w:r w:rsidRPr="00D31BDB">
        <w:rPr>
          <w:rFonts w:ascii="宋体" w:hAnsi="宋体"/>
        </w:rPr>
        <w:t>体部多期动态扫描技术</w:t>
      </w:r>
      <w:r w:rsidRPr="00D31BDB">
        <w:rPr>
          <w:rFonts w:ascii="宋体" w:hAnsi="宋体" w:hint="eastAsia"/>
        </w:rPr>
        <w:t>，可</w:t>
      </w:r>
      <w:r w:rsidRPr="00D31BDB">
        <w:rPr>
          <w:rFonts w:ascii="宋体" w:hAnsi="宋体"/>
        </w:rPr>
        <w:t>实现多个</w:t>
      </w:r>
      <w:proofErr w:type="gramStart"/>
      <w:r w:rsidRPr="00D31BDB">
        <w:rPr>
          <w:rFonts w:ascii="宋体" w:hAnsi="宋体"/>
        </w:rPr>
        <w:t>期相供血</w:t>
      </w:r>
      <w:proofErr w:type="gramEnd"/>
      <w:r w:rsidRPr="00D31BDB">
        <w:rPr>
          <w:rFonts w:ascii="宋体" w:hAnsi="宋体"/>
        </w:rPr>
        <w:t>血管的显示</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9.7.</w:t>
      </w:r>
      <w:r w:rsidRPr="00D31BDB">
        <w:rPr>
          <w:rFonts w:ascii="宋体" w:hAnsi="宋体" w:hint="eastAsia"/>
        </w:rPr>
        <w:t>6、</w:t>
      </w:r>
      <w:r w:rsidRPr="00D31BDB">
        <w:rPr>
          <w:rFonts w:ascii="宋体" w:hAnsi="宋体"/>
        </w:rPr>
        <w:t>具备体部弥散成像技术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9.7.</w:t>
      </w:r>
      <w:r w:rsidRPr="00D31BDB">
        <w:rPr>
          <w:rFonts w:ascii="宋体" w:hAnsi="宋体" w:hint="eastAsia"/>
        </w:rPr>
        <w:t>7、</w:t>
      </w:r>
      <w:r w:rsidRPr="00D31BDB">
        <w:rPr>
          <w:rFonts w:ascii="宋体" w:hAnsi="宋体"/>
        </w:rPr>
        <w:t>具备MR结肠造影技术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9.7.</w:t>
      </w:r>
      <w:r w:rsidRPr="00D31BDB">
        <w:rPr>
          <w:rFonts w:ascii="宋体" w:hAnsi="宋体" w:hint="eastAsia"/>
        </w:rPr>
        <w:t>8、</w:t>
      </w:r>
      <w:r w:rsidRPr="00D31BDB">
        <w:rPr>
          <w:rFonts w:ascii="宋体" w:hAnsi="宋体"/>
        </w:rPr>
        <w:t>具备MR</w:t>
      </w:r>
      <w:proofErr w:type="gramStart"/>
      <w:r w:rsidRPr="00D31BDB">
        <w:rPr>
          <w:rFonts w:ascii="宋体" w:hAnsi="宋体"/>
        </w:rPr>
        <w:t>胰</w:t>
      </w:r>
      <w:proofErr w:type="gramEnd"/>
      <w:r w:rsidRPr="00D31BDB">
        <w:rPr>
          <w:rFonts w:ascii="宋体" w:hAnsi="宋体"/>
        </w:rPr>
        <w:t>胆管造影技术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9.7.</w:t>
      </w:r>
      <w:r w:rsidRPr="00D31BDB">
        <w:rPr>
          <w:rFonts w:ascii="宋体" w:hAnsi="宋体" w:hint="eastAsia"/>
        </w:rPr>
        <w:t>9、</w:t>
      </w:r>
      <w:r w:rsidRPr="00D31BDB">
        <w:rPr>
          <w:rFonts w:ascii="宋体" w:hAnsi="宋体"/>
        </w:rPr>
        <w:t>具备动态肾脏成像技术</w:t>
      </w:r>
      <w:r w:rsidRPr="00D31BDB">
        <w:rPr>
          <w:rFonts w:ascii="宋体" w:hAnsi="宋体" w:hint="eastAsia"/>
        </w:rPr>
        <w:t>、</w:t>
      </w:r>
      <w:r w:rsidRPr="00D31BDB">
        <w:rPr>
          <w:rFonts w:ascii="宋体" w:hAnsi="宋体"/>
        </w:rPr>
        <w:t>肾脏灌注成像技术</w:t>
      </w:r>
      <w:r w:rsidRPr="00D31BDB">
        <w:rPr>
          <w:rFonts w:ascii="宋体" w:hAnsi="宋体" w:hint="eastAsia"/>
        </w:rPr>
        <w:t>、</w:t>
      </w:r>
      <w:r w:rsidRPr="00D31BDB">
        <w:rPr>
          <w:rFonts w:ascii="宋体" w:hAnsi="宋体"/>
        </w:rPr>
        <w:t>肾脏弥散成像技术</w:t>
      </w:r>
      <w:r w:rsidRPr="00D31BDB">
        <w:rPr>
          <w:rFonts w:ascii="宋体" w:hAnsi="宋体" w:hint="eastAsia"/>
        </w:rPr>
        <w:t>、</w:t>
      </w:r>
      <w:r w:rsidRPr="00D31BDB">
        <w:rPr>
          <w:rFonts w:ascii="宋体" w:hAnsi="宋体"/>
        </w:rPr>
        <w:t>MR尿路造影技术</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9.7.1</w:t>
      </w:r>
      <w:r w:rsidRPr="00D31BDB">
        <w:rPr>
          <w:rFonts w:ascii="宋体" w:hAnsi="宋体" w:hint="eastAsia"/>
        </w:rPr>
        <w:t>0、</w:t>
      </w:r>
      <w:r w:rsidRPr="00D31BDB">
        <w:rPr>
          <w:rFonts w:ascii="宋体" w:hAnsi="宋体"/>
        </w:rPr>
        <w:t>具备肝脏动态增强成像技术</w:t>
      </w:r>
      <w:r w:rsidRPr="00D31BDB">
        <w:rPr>
          <w:rFonts w:ascii="宋体" w:hAnsi="宋体" w:hint="eastAsia"/>
        </w:rPr>
        <w:t>、</w:t>
      </w:r>
      <w:r w:rsidRPr="00D31BDB">
        <w:rPr>
          <w:rFonts w:ascii="宋体" w:hAnsi="宋体"/>
        </w:rPr>
        <w:t>肝脏灌注成像技术</w:t>
      </w:r>
      <w:r w:rsidRPr="00D31BDB">
        <w:rPr>
          <w:rFonts w:ascii="宋体" w:hAnsi="宋体" w:hint="eastAsia"/>
        </w:rPr>
        <w:t>、</w:t>
      </w:r>
      <w:r w:rsidRPr="00D31BDB">
        <w:rPr>
          <w:rFonts w:ascii="宋体" w:hAnsi="宋体"/>
        </w:rPr>
        <w:t>肝脏弥散成像</w:t>
      </w:r>
      <w:r w:rsidRPr="00D31BDB">
        <w:rPr>
          <w:rFonts w:ascii="宋体" w:hAnsi="宋体" w:hint="eastAsia"/>
        </w:rPr>
        <w:t>积水</w:t>
      </w:r>
    </w:p>
    <w:p w:rsidR="001A6B06" w:rsidRPr="00D31BDB" w:rsidRDefault="001A6B06" w:rsidP="001A6B06">
      <w:pPr>
        <w:spacing w:line="360" w:lineRule="auto"/>
        <w:rPr>
          <w:rFonts w:ascii="宋体" w:hAnsi="宋体"/>
        </w:rPr>
      </w:pPr>
      <w:r w:rsidRPr="00D31BDB">
        <w:rPr>
          <w:rFonts w:ascii="宋体" w:hAnsi="宋体"/>
        </w:rPr>
        <w:t>9.7.1</w:t>
      </w:r>
      <w:r w:rsidRPr="00D31BDB">
        <w:rPr>
          <w:rFonts w:ascii="宋体" w:hAnsi="宋体" w:hint="eastAsia"/>
        </w:rPr>
        <w:t>1、</w:t>
      </w:r>
      <w:r w:rsidRPr="00D31BDB">
        <w:rPr>
          <w:rFonts w:ascii="宋体" w:hAnsi="宋体"/>
        </w:rPr>
        <w:t>具备乳腺灌注成像</w:t>
      </w:r>
      <w:r w:rsidRPr="00D31BDB">
        <w:rPr>
          <w:rFonts w:ascii="宋体" w:hAnsi="宋体" w:hint="eastAsia"/>
        </w:rPr>
        <w:t>技术、</w:t>
      </w:r>
      <w:r w:rsidRPr="00D31BDB">
        <w:rPr>
          <w:rFonts w:ascii="宋体" w:hAnsi="宋体"/>
        </w:rPr>
        <w:t>乳腺弥散成像</w:t>
      </w:r>
      <w:r w:rsidRPr="00D31BDB">
        <w:rPr>
          <w:rFonts w:ascii="宋体" w:hAnsi="宋体" w:hint="eastAsia"/>
        </w:rPr>
        <w:t>技术。</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w:t>
      </w:r>
      <w:r w:rsidRPr="00D31BDB">
        <w:rPr>
          <w:rFonts w:ascii="宋体" w:hAnsi="宋体"/>
        </w:rPr>
        <w:t xml:space="preserve">血管成像技术, </w:t>
      </w:r>
    </w:p>
    <w:p w:rsidR="001A6B06" w:rsidRPr="00D31BDB" w:rsidRDefault="001A6B06" w:rsidP="001A6B06">
      <w:pPr>
        <w:spacing w:line="360" w:lineRule="auto"/>
        <w:rPr>
          <w:rFonts w:ascii="宋体" w:hAnsi="宋体"/>
        </w:rPr>
      </w:pPr>
      <w:r w:rsidRPr="00D31BDB">
        <w:rPr>
          <w:rFonts w:ascii="宋体" w:hAnsi="宋体"/>
        </w:rPr>
        <w:t>9.8.1</w:t>
      </w:r>
      <w:r w:rsidRPr="00D31BDB">
        <w:rPr>
          <w:rFonts w:ascii="宋体" w:hAnsi="宋体" w:hint="eastAsia"/>
        </w:rPr>
        <w:t>、</w:t>
      </w:r>
      <w:r w:rsidRPr="00D31BDB">
        <w:rPr>
          <w:rFonts w:ascii="宋体" w:hAnsi="宋体"/>
        </w:rPr>
        <w:t>具备2D/3D时飞法技术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2、</w:t>
      </w:r>
      <w:r w:rsidRPr="00D31BDB">
        <w:rPr>
          <w:rFonts w:ascii="宋体" w:hAnsi="宋体"/>
        </w:rPr>
        <w:t>具备门控2D血管技术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3、</w:t>
      </w:r>
      <w:r w:rsidRPr="00D31BDB">
        <w:rPr>
          <w:rFonts w:ascii="宋体" w:hAnsi="宋体"/>
        </w:rPr>
        <w:t>具备2D/3D相位对比法技术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4、</w:t>
      </w:r>
      <w:r w:rsidRPr="00D31BDB">
        <w:rPr>
          <w:rFonts w:ascii="宋体" w:hAnsi="宋体"/>
        </w:rPr>
        <w:t>具备可变反转角射频技术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5、</w:t>
      </w:r>
      <w:r w:rsidRPr="00D31BDB">
        <w:rPr>
          <w:rFonts w:ascii="宋体" w:hAnsi="宋体"/>
        </w:rPr>
        <w:t>具备动静脉分离成像技术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6、具备</w:t>
      </w:r>
      <w:r w:rsidRPr="00D31BDB">
        <w:rPr>
          <w:rFonts w:ascii="宋体" w:hAnsi="宋体"/>
        </w:rPr>
        <w:t>实时透视造影剂追踪血管成像技术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7、</w:t>
      </w:r>
      <w:r w:rsidRPr="00D31BDB">
        <w:rPr>
          <w:rFonts w:ascii="宋体" w:hAnsi="宋体"/>
        </w:rPr>
        <w:t>具备全身血管成像</w:t>
      </w:r>
      <w:r w:rsidRPr="00D31BDB">
        <w:rPr>
          <w:rFonts w:ascii="宋体" w:hAnsi="宋体" w:hint="eastAsia"/>
        </w:rPr>
        <w:t>技术。</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8、</w:t>
      </w:r>
      <w:r w:rsidRPr="00D31BDB">
        <w:rPr>
          <w:rFonts w:ascii="宋体" w:hAnsi="宋体"/>
        </w:rPr>
        <w:t>具备区域饱和技术</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9、</w:t>
      </w:r>
      <w:r w:rsidRPr="00D31BDB">
        <w:rPr>
          <w:rFonts w:ascii="宋体" w:hAnsi="宋体"/>
        </w:rPr>
        <w:t>具备全身</w:t>
      </w:r>
      <w:proofErr w:type="gramStart"/>
      <w:r w:rsidRPr="00D31BDB">
        <w:rPr>
          <w:rFonts w:ascii="宋体" w:hAnsi="宋体"/>
        </w:rPr>
        <w:t>不</w:t>
      </w:r>
      <w:proofErr w:type="gramEnd"/>
      <w:r w:rsidRPr="00D31BDB">
        <w:rPr>
          <w:rFonts w:ascii="宋体" w:hAnsi="宋体"/>
        </w:rPr>
        <w:t>打药血管成像技术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10、</w:t>
      </w:r>
      <w:r w:rsidRPr="00D31BDB">
        <w:rPr>
          <w:rFonts w:ascii="宋体" w:hAnsi="宋体"/>
        </w:rPr>
        <w:t>具备磁化对比技术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9.8.</w:t>
      </w:r>
      <w:r w:rsidRPr="00D31BDB">
        <w:rPr>
          <w:rFonts w:ascii="宋体" w:hAnsi="宋体" w:hint="eastAsia"/>
        </w:rPr>
        <w:t>11、</w:t>
      </w:r>
      <w:r w:rsidRPr="00D31BDB">
        <w:rPr>
          <w:rFonts w:ascii="宋体" w:hAnsi="宋体"/>
        </w:rPr>
        <w:t>具备自动移床造影剂跟踪技术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9.8.1</w:t>
      </w:r>
      <w:r w:rsidRPr="00D31BDB">
        <w:rPr>
          <w:rFonts w:ascii="宋体" w:hAnsi="宋体" w:hint="eastAsia"/>
        </w:rPr>
        <w:t>2、</w:t>
      </w:r>
      <w:r w:rsidRPr="00D31BDB">
        <w:rPr>
          <w:rFonts w:ascii="宋体" w:hAnsi="宋体"/>
        </w:rPr>
        <w:t>具备外周血管成像技术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9、</w:t>
      </w:r>
      <w:r w:rsidRPr="00D31BDB">
        <w:rPr>
          <w:rFonts w:ascii="宋体" w:hAnsi="宋体"/>
        </w:rPr>
        <w:t>心脏成像技术</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9.1、</w:t>
      </w:r>
      <w:r w:rsidRPr="00D31BDB">
        <w:rPr>
          <w:rFonts w:ascii="宋体" w:hAnsi="宋体"/>
        </w:rPr>
        <w:t>具备心脏</w:t>
      </w:r>
      <w:proofErr w:type="gramStart"/>
      <w:r w:rsidRPr="00D31BDB">
        <w:rPr>
          <w:rFonts w:ascii="宋体" w:hAnsi="宋体"/>
        </w:rPr>
        <w:t>成像亮血技术</w:t>
      </w:r>
      <w:proofErr w:type="gramEnd"/>
      <w:r w:rsidRPr="00D31BDB">
        <w:rPr>
          <w:rFonts w:ascii="宋体" w:hAnsi="宋体" w:hint="eastAsia"/>
        </w:rPr>
        <w:t>、</w:t>
      </w:r>
      <w:r w:rsidRPr="00D31BDB">
        <w:rPr>
          <w:rFonts w:ascii="宋体" w:hAnsi="宋体"/>
        </w:rPr>
        <w:t>心脏成像黑血技术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9.2、</w:t>
      </w:r>
      <w:r w:rsidRPr="00D31BDB">
        <w:rPr>
          <w:rFonts w:ascii="宋体" w:hAnsi="宋体"/>
        </w:rPr>
        <w:t>具备延迟法心肌灌注成像技术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lastRenderedPageBreak/>
        <w:t>9.</w:t>
      </w:r>
      <w:r w:rsidRPr="00D31BDB">
        <w:rPr>
          <w:rFonts w:ascii="宋体" w:hAnsi="宋体" w:hint="eastAsia"/>
        </w:rPr>
        <w:t>9.3、</w:t>
      </w:r>
      <w:r w:rsidRPr="00D31BDB">
        <w:rPr>
          <w:rFonts w:ascii="宋体" w:hAnsi="宋体"/>
        </w:rPr>
        <w:t>具备首过心肌灌注成像技术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9.4、</w:t>
      </w:r>
      <w:r w:rsidRPr="00D31BDB">
        <w:rPr>
          <w:rFonts w:ascii="宋体" w:hAnsi="宋体"/>
        </w:rPr>
        <w:t>具备心脏电影技术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9.5、</w:t>
      </w:r>
      <w:r w:rsidRPr="00D31BDB">
        <w:rPr>
          <w:rFonts w:ascii="宋体" w:hAnsi="宋体"/>
        </w:rPr>
        <w:t>具备心脏梯度快速成像技术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9.6、</w:t>
      </w:r>
      <w:r w:rsidRPr="00D31BDB">
        <w:rPr>
          <w:rFonts w:ascii="宋体" w:hAnsi="宋体"/>
        </w:rPr>
        <w:t>具备心脏并行采集技术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9.7、</w:t>
      </w:r>
      <w:r w:rsidRPr="00D31BDB">
        <w:rPr>
          <w:rFonts w:ascii="宋体" w:hAnsi="宋体"/>
        </w:rPr>
        <w:t>具备心电触发技术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10、</w:t>
      </w:r>
      <w:r w:rsidRPr="00D31BDB">
        <w:rPr>
          <w:rFonts w:ascii="宋体" w:hAnsi="宋体"/>
        </w:rPr>
        <w:t>肌骨关节成像</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10</w:t>
      </w:r>
      <w:r w:rsidRPr="00D31BDB">
        <w:rPr>
          <w:rFonts w:ascii="宋体" w:hAnsi="宋体"/>
        </w:rPr>
        <w:t>.1</w:t>
      </w:r>
      <w:r w:rsidRPr="00D31BDB">
        <w:rPr>
          <w:rFonts w:ascii="宋体" w:hAnsi="宋体" w:hint="eastAsia"/>
        </w:rPr>
        <w:t>、具备</w:t>
      </w:r>
      <w:r w:rsidRPr="00D31BDB">
        <w:rPr>
          <w:rFonts w:ascii="宋体" w:hAnsi="宋体"/>
        </w:rPr>
        <w:t>三维各向同性容积成像序列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10</w:t>
      </w:r>
      <w:r w:rsidRPr="00D31BDB">
        <w:rPr>
          <w:rFonts w:ascii="宋体" w:hAnsi="宋体"/>
        </w:rPr>
        <w:t>.</w:t>
      </w:r>
      <w:r w:rsidRPr="00D31BDB">
        <w:rPr>
          <w:rFonts w:ascii="宋体" w:hAnsi="宋体" w:hint="eastAsia"/>
        </w:rPr>
        <w:t>2、具备</w:t>
      </w:r>
      <w:r w:rsidRPr="00D31BDB">
        <w:rPr>
          <w:rFonts w:ascii="宋体" w:hAnsi="宋体"/>
        </w:rPr>
        <w:t>高分辨率颈髓成像</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10</w:t>
      </w:r>
      <w:r w:rsidRPr="00D31BDB">
        <w:rPr>
          <w:rFonts w:ascii="宋体" w:hAnsi="宋体"/>
        </w:rPr>
        <w:t>.</w:t>
      </w:r>
      <w:r w:rsidRPr="00D31BDB">
        <w:rPr>
          <w:rFonts w:ascii="宋体" w:hAnsi="宋体" w:hint="eastAsia"/>
        </w:rPr>
        <w:t>3、具备</w:t>
      </w:r>
      <w:r w:rsidRPr="00D31BDB">
        <w:rPr>
          <w:rFonts w:ascii="宋体" w:hAnsi="宋体"/>
        </w:rPr>
        <w:t>高分辨率内耳三维成像</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10.4、具备</w:t>
      </w:r>
      <w:r w:rsidRPr="00D31BDB">
        <w:rPr>
          <w:rFonts w:ascii="宋体" w:hAnsi="宋体"/>
        </w:rPr>
        <w:t>全脊柱成像</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10.5、具备</w:t>
      </w:r>
      <w:r w:rsidRPr="00D31BDB">
        <w:rPr>
          <w:rFonts w:ascii="宋体" w:hAnsi="宋体"/>
        </w:rPr>
        <w:t>图像无缝拼接软件包</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9.10.6、具备</w:t>
      </w:r>
      <w:r w:rsidRPr="00D31BDB">
        <w:rPr>
          <w:rFonts w:ascii="宋体" w:hAnsi="宋体"/>
        </w:rPr>
        <w:t>关节软骨成像</w:t>
      </w:r>
      <w:r w:rsidRPr="00D31BDB">
        <w:rPr>
          <w:rFonts w:ascii="宋体" w:hAnsi="宋体" w:hint="eastAsia"/>
        </w:rPr>
        <w:t>、</w:t>
      </w:r>
      <w:r w:rsidRPr="00D31BDB">
        <w:rPr>
          <w:rFonts w:ascii="宋体" w:hAnsi="宋体"/>
        </w:rPr>
        <w:t>骨皮质成像</w:t>
      </w:r>
      <w:r w:rsidRPr="00D31BDB">
        <w:rPr>
          <w:rFonts w:ascii="宋体" w:hAnsi="宋体" w:hint="eastAsia"/>
        </w:rPr>
        <w:t>、</w:t>
      </w:r>
      <w:r w:rsidRPr="00D31BDB">
        <w:rPr>
          <w:rFonts w:ascii="宋体" w:hAnsi="宋体"/>
        </w:rPr>
        <w:t>骨膜成像</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10.7、</w:t>
      </w:r>
      <w:r w:rsidRPr="00D31BDB">
        <w:rPr>
          <w:rFonts w:ascii="宋体" w:hAnsi="宋体"/>
        </w:rPr>
        <w:t>具备去金属伪影成像</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10</w:t>
      </w:r>
      <w:r w:rsidRPr="00D31BDB">
        <w:rPr>
          <w:rFonts w:ascii="宋体" w:hAnsi="宋体"/>
        </w:rPr>
        <w:t>.</w:t>
      </w:r>
      <w:r w:rsidRPr="00D31BDB">
        <w:rPr>
          <w:rFonts w:ascii="宋体" w:hAnsi="宋体" w:hint="eastAsia"/>
        </w:rPr>
        <w:t>8、</w:t>
      </w:r>
      <w:proofErr w:type="gramStart"/>
      <w:r w:rsidRPr="00D31BDB">
        <w:rPr>
          <w:rFonts w:ascii="宋体" w:hAnsi="宋体" w:hint="eastAsia"/>
        </w:rPr>
        <w:t>具备</w:t>
      </w:r>
      <w:r w:rsidRPr="00D31BDB">
        <w:rPr>
          <w:rFonts w:ascii="宋体" w:hAnsi="宋体"/>
        </w:rPr>
        <w:t>头氢频谱</w:t>
      </w:r>
      <w:proofErr w:type="gramEnd"/>
      <w:r w:rsidRPr="00D31BDB">
        <w:rPr>
          <w:rFonts w:ascii="宋体" w:hAnsi="宋体" w:hint="eastAsia"/>
        </w:rPr>
        <w:t>、</w:t>
      </w:r>
      <w:r w:rsidRPr="00D31BDB">
        <w:rPr>
          <w:rFonts w:ascii="宋体" w:hAnsi="宋体"/>
        </w:rPr>
        <w:t>肝脏氢频谱</w:t>
      </w:r>
      <w:r w:rsidRPr="00D31BDB">
        <w:rPr>
          <w:rFonts w:ascii="宋体" w:hAnsi="宋体" w:hint="eastAsia"/>
        </w:rPr>
        <w:t>、</w:t>
      </w:r>
      <w:r w:rsidRPr="00D31BDB">
        <w:rPr>
          <w:rFonts w:ascii="宋体" w:hAnsi="宋体"/>
        </w:rPr>
        <w:t>乳腺氢频谱</w:t>
      </w:r>
      <w:r w:rsidRPr="00D31BDB">
        <w:rPr>
          <w:rFonts w:ascii="宋体" w:hAnsi="宋体" w:hint="eastAsia"/>
        </w:rPr>
        <w:t>成像功能。</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10.9、</w:t>
      </w:r>
      <w:r w:rsidRPr="00D31BDB">
        <w:rPr>
          <w:rFonts w:ascii="宋体" w:hAnsi="宋体"/>
        </w:rPr>
        <w:t>具备频谱(MRS)采集及分析</w:t>
      </w:r>
      <w:r w:rsidRPr="00D31BDB">
        <w:rPr>
          <w:rFonts w:ascii="宋体" w:hAnsi="宋体" w:hint="eastAsia"/>
        </w:rPr>
        <w:t>功能柜</w:t>
      </w:r>
    </w:p>
    <w:p w:rsidR="001A6B06" w:rsidRPr="00D31BDB" w:rsidRDefault="001A6B06" w:rsidP="001A6B06">
      <w:pPr>
        <w:spacing w:line="360" w:lineRule="auto"/>
        <w:rPr>
          <w:rFonts w:ascii="宋体" w:hAnsi="宋体"/>
        </w:rPr>
      </w:pPr>
      <w:r w:rsidRPr="00D31BDB">
        <w:rPr>
          <w:rFonts w:ascii="宋体" w:hAnsi="宋体" w:hint="eastAsia"/>
        </w:rPr>
        <w:t>9.10.10、</w:t>
      </w:r>
      <w:r w:rsidRPr="00D31BDB">
        <w:rPr>
          <w:rFonts w:ascii="宋体" w:hAnsi="宋体"/>
        </w:rPr>
        <w:t>具备单体素波谱成像</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9.</w:t>
      </w:r>
      <w:r w:rsidRPr="00D31BDB">
        <w:rPr>
          <w:rFonts w:ascii="宋体" w:hAnsi="宋体" w:hint="eastAsia"/>
        </w:rPr>
        <w:t>11、多核平台：</w:t>
      </w:r>
    </w:p>
    <w:p w:rsidR="001A6B06" w:rsidRPr="00D31BDB" w:rsidRDefault="001A6B06" w:rsidP="001A6B06">
      <w:pPr>
        <w:spacing w:line="360" w:lineRule="auto"/>
        <w:rPr>
          <w:rFonts w:ascii="宋体" w:hAnsi="宋体"/>
        </w:rPr>
      </w:pPr>
      <w:r w:rsidRPr="00D31BDB">
        <w:rPr>
          <w:rFonts w:ascii="宋体" w:hAnsi="宋体"/>
        </w:rPr>
        <w:t>★9.11.1、成像核素</w:t>
      </w:r>
      <w:r w:rsidRPr="00D31BDB">
        <w:rPr>
          <w:rFonts w:ascii="宋体" w:hAnsi="宋体" w:hint="eastAsia"/>
        </w:rPr>
        <w:t>：</w:t>
      </w:r>
      <w:r w:rsidRPr="00D31BDB">
        <w:rPr>
          <w:rFonts w:ascii="宋体" w:hAnsi="宋体"/>
        </w:rPr>
        <w:t>≥</w:t>
      </w:r>
      <w:r w:rsidRPr="00D31BDB">
        <w:rPr>
          <w:rFonts w:ascii="宋体" w:hAnsi="宋体" w:hint="eastAsia"/>
        </w:rPr>
        <w:t>3</w:t>
      </w:r>
      <w:r w:rsidRPr="00D31BDB">
        <w:rPr>
          <w:rFonts w:ascii="宋体" w:hAnsi="宋体"/>
        </w:rPr>
        <w:t>个</w:t>
      </w:r>
      <w:r w:rsidRPr="00D31BDB">
        <w:rPr>
          <w:rFonts w:ascii="宋体" w:hAnsi="宋体" w:hint="eastAsia"/>
        </w:rPr>
        <w:t>，至少包括氢核、钠核、磷核。</w:t>
      </w:r>
    </w:p>
    <w:p w:rsidR="001A6B06" w:rsidRPr="00D31BDB" w:rsidRDefault="001A6B06" w:rsidP="001A6B06">
      <w:pPr>
        <w:spacing w:line="360" w:lineRule="auto"/>
        <w:rPr>
          <w:rFonts w:ascii="宋体" w:hAnsi="宋体"/>
        </w:rPr>
      </w:pPr>
      <w:r w:rsidRPr="00D31BDB">
        <w:rPr>
          <w:rFonts w:ascii="宋体" w:hAnsi="宋体" w:hint="eastAsia"/>
        </w:rPr>
        <w:t>9.11.2、提供多核头颅线圈及后处理软件。</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hint="eastAsia"/>
        </w:rPr>
        <w:t>9.11.3、提供多核体部线圈及后处理软件。</w:t>
      </w:r>
    </w:p>
    <w:p w:rsidR="001A6B06" w:rsidRPr="00D31BDB" w:rsidRDefault="001A6B06" w:rsidP="001A6B06">
      <w:pPr>
        <w:spacing w:line="360" w:lineRule="auto"/>
        <w:rPr>
          <w:rFonts w:ascii="宋体" w:hAnsi="宋体"/>
        </w:rPr>
      </w:pPr>
      <w:r w:rsidRPr="00D31BDB">
        <w:rPr>
          <w:rFonts w:ascii="宋体" w:hAnsi="宋体"/>
        </w:rPr>
        <w:t>10</w:t>
      </w:r>
      <w:r w:rsidRPr="00D31BDB">
        <w:rPr>
          <w:rFonts w:ascii="宋体" w:hAnsi="宋体" w:hint="eastAsia"/>
        </w:rPr>
        <w:t>、深</w:t>
      </w:r>
      <w:r w:rsidRPr="00D31BDB">
        <w:rPr>
          <w:rFonts w:ascii="宋体" w:hAnsi="宋体"/>
        </w:rPr>
        <w:t xml:space="preserve">度学习重建平台 </w:t>
      </w:r>
    </w:p>
    <w:p w:rsidR="001A6B06" w:rsidRPr="00D31BDB" w:rsidRDefault="001A6B06" w:rsidP="001A6B06">
      <w:pPr>
        <w:spacing w:line="360" w:lineRule="auto"/>
        <w:rPr>
          <w:rFonts w:ascii="宋体" w:hAnsi="宋体"/>
        </w:rPr>
      </w:pPr>
      <w:r w:rsidRPr="00D31BDB">
        <w:rPr>
          <w:rFonts w:ascii="宋体" w:hAnsi="宋体"/>
        </w:rPr>
        <w:t>10.1</w:t>
      </w:r>
      <w:r w:rsidRPr="00D31BDB">
        <w:rPr>
          <w:rFonts w:ascii="宋体" w:hAnsi="宋体" w:hint="eastAsia"/>
        </w:rPr>
        <w:t>、具备</w:t>
      </w:r>
      <w:r w:rsidRPr="00D31BDB">
        <w:rPr>
          <w:rFonts w:ascii="宋体" w:hAnsi="宋体"/>
        </w:rPr>
        <w:t>基于Raw Data原始数据的深度学习技</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10.</w:t>
      </w:r>
      <w:r w:rsidRPr="00D31BDB">
        <w:rPr>
          <w:rFonts w:ascii="宋体" w:hAnsi="宋体" w:hint="eastAsia"/>
        </w:rPr>
        <w:t>2、</w:t>
      </w:r>
      <w:r w:rsidRPr="00D31BDB">
        <w:rPr>
          <w:rFonts w:ascii="宋体" w:hAnsi="宋体"/>
        </w:rPr>
        <w:t xml:space="preserve"> 深度学习技术可以应用于神经成像</w:t>
      </w:r>
      <w:r w:rsidRPr="00D31BDB">
        <w:rPr>
          <w:rFonts w:ascii="宋体" w:hAnsi="宋体" w:hint="eastAsia"/>
        </w:rPr>
        <w:t>、</w:t>
      </w:r>
      <w:r w:rsidRPr="00D31BDB">
        <w:rPr>
          <w:rFonts w:ascii="宋体" w:hAnsi="宋体"/>
        </w:rPr>
        <w:t>体部成像</w:t>
      </w:r>
      <w:r w:rsidRPr="00D31BDB">
        <w:rPr>
          <w:rFonts w:ascii="宋体" w:hAnsi="宋体" w:hint="eastAsia"/>
        </w:rPr>
        <w:t>、</w:t>
      </w:r>
      <w:r w:rsidRPr="00D31BDB">
        <w:rPr>
          <w:rFonts w:ascii="宋体" w:hAnsi="宋体"/>
        </w:rPr>
        <w:t>心脏成像</w:t>
      </w:r>
      <w:r w:rsidRPr="00D31BDB">
        <w:rPr>
          <w:rFonts w:ascii="宋体" w:hAnsi="宋体" w:hint="eastAsia"/>
        </w:rPr>
        <w:t>、</w:t>
      </w:r>
      <w:r w:rsidRPr="00D31BDB">
        <w:rPr>
          <w:rFonts w:ascii="宋体" w:hAnsi="宋体"/>
        </w:rPr>
        <w:t>关节成像</w:t>
      </w:r>
      <w:r w:rsidRPr="00D31BDB">
        <w:rPr>
          <w:rFonts w:ascii="宋体" w:hAnsi="宋体" w:hint="eastAsia"/>
        </w:rPr>
        <w:t>、</w:t>
      </w:r>
      <w:r w:rsidRPr="00D31BDB">
        <w:rPr>
          <w:rFonts w:ascii="宋体" w:hAnsi="宋体"/>
        </w:rPr>
        <w:t>脊柱成像</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10.3、</w:t>
      </w:r>
      <w:r w:rsidRPr="00D31BDB">
        <w:rPr>
          <w:rFonts w:ascii="宋体" w:hAnsi="宋体"/>
        </w:rPr>
        <w:t>深度学习技术可以应用于2D成像</w:t>
      </w:r>
      <w:r w:rsidRPr="00D31BDB">
        <w:rPr>
          <w:rFonts w:ascii="宋体" w:hAnsi="宋体" w:hint="eastAsia"/>
        </w:rPr>
        <w:t>、</w:t>
      </w:r>
      <w:r w:rsidRPr="00D31BDB">
        <w:rPr>
          <w:rFonts w:ascii="宋体" w:hAnsi="宋体"/>
        </w:rPr>
        <w:t>3D成像</w:t>
      </w:r>
      <w:r w:rsidRPr="00D31BDB">
        <w:rPr>
          <w:rFonts w:ascii="宋体" w:hAnsi="宋体" w:hint="eastAsia"/>
        </w:rPr>
        <w:t>、</w:t>
      </w:r>
      <w:r w:rsidRPr="00D31BDB">
        <w:rPr>
          <w:rFonts w:ascii="宋体" w:hAnsi="宋体"/>
        </w:rPr>
        <w:t>4D成像</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10.</w:t>
      </w:r>
      <w:r w:rsidRPr="00D31BDB">
        <w:rPr>
          <w:rFonts w:ascii="宋体" w:hAnsi="宋体" w:hint="eastAsia"/>
        </w:rPr>
        <w:t>4、</w:t>
      </w:r>
      <w:r w:rsidRPr="00D31BDB">
        <w:rPr>
          <w:rFonts w:ascii="宋体" w:hAnsi="宋体"/>
        </w:rPr>
        <w:t>深度学习技术可以应用于定量成像</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10.</w:t>
      </w:r>
      <w:r w:rsidRPr="00D31BDB">
        <w:rPr>
          <w:rFonts w:ascii="宋体" w:hAnsi="宋体" w:hint="eastAsia"/>
        </w:rPr>
        <w:t>5、</w:t>
      </w:r>
      <w:r w:rsidRPr="00D31BDB">
        <w:rPr>
          <w:rFonts w:ascii="宋体" w:hAnsi="宋体"/>
        </w:rPr>
        <w:t>深度学习技术可以兼容并行采集加速技术</w:t>
      </w:r>
      <w:r w:rsidRPr="00D31BDB">
        <w:rPr>
          <w:rFonts w:ascii="宋体" w:hAnsi="宋体" w:hint="eastAsia"/>
        </w:rPr>
        <w:t>、</w:t>
      </w:r>
      <w:r w:rsidRPr="00D31BDB">
        <w:rPr>
          <w:rFonts w:ascii="宋体" w:hAnsi="宋体"/>
        </w:rPr>
        <w:t>压缩感知成像技术</w:t>
      </w:r>
      <w:r w:rsidRPr="00D31BDB">
        <w:rPr>
          <w:rFonts w:ascii="宋体" w:hAnsi="宋体" w:hint="eastAsia"/>
        </w:rPr>
        <w:t>、</w:t>
      </w:r>
      <w:r w:rsidRPr="00D31BDB">
        <w:rPr>
          <w:rFonts w:ascii="宋体" w:hAnsi="宋体"/>
        </w:rPr>
        <w:t>多层采集加速技术</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10.6、</w:t>
      </w:r>
      <w:r w:rsidRPr="00D31BDB">
        <w:rPr>
          <w:rFonts w:ascii="宋体" w:hAnsi="宋体"/>
        </w:rPr>
        <w:t>深度学习可以应用于单次激发EPI序列</w:t>
      </w:r>
      <w:r w:rsidRPr="00D31BDB">
        <w:rPr>
          <w:rFonts w:ascii="宋体" w:hAnsi="宋体" w:hint="eastAsia"/>
        </w:rPr>
        <w:t>、</w:t>
      </w:r>
      <w:r w:rsidRPr="00D31BDB">
        <w:rPr>
          <w:rFonts w:ascii="宋体" w:hAnsi="宋体"/>
        </w:rPr>
        <w:t>多次激发EPI序列</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10.</w:t>
      </w:r>
      <w:r w:rsidRPr="00D31BDB">
        <w:rPr>
          <w:rFonts w:ascii="宋体" w:hAnsi="宋体" w:hint="eastAsia"/>
        </w:rPr>
        <w:t>7、</w:t>
      </w:r>
      <w:r w:rsidRPr="00D31BDB">
        <w:rPr>
          <w:rFonts w:ascii="宋体" w:hAnsi="宋体"/>
        </w:rPr>
        <w:t>深度学习技术可以应用于平扫及增强成像</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、原厂</w:t>
      </w:r>
      <w:r w:rsidRPr="00D31BDB">
        <w:rPr>
          <w:rFonts w:ascii="宋体" w:hAnsi="宋体"/>
        </w:rPr>
        <w:t>独立后处理工作站</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11.1、</w:t>
      </w:r>
      <w:r w:rsidRPr="00D31BDB">
        <w:rPr>
          <w:rFonts w:ascii="宋体" w:hAnsi="宋体"/>
        </w:rPr>
        <w:t>CPU</w:t>
      </w:r>
      <w:r w:rsidRPr="00D31BDB">
        <w:rPr>
          <w:rFonts w:ascii="宋体" w:hAnsi="宋体" w:hint="eastAsia"/>
        </w:rPr>
        <w:t>：</w:t>
      </w:r>
      <w:r w:rsidRPr="00D31BDB">
        <w:rPr>
          <w:rFonts w:ascii="宋体" w:hAnsi="宋体"/>
        </w:rPr>
        <w:t>≥16核</w:t>
      </w:r>
      <w:r w:rsidRPr="00D31BDB">
        <w:rPr>
          <w:rFonts w:ascii="宋体" w:hAnsi="宋体" w:hint="eastAsia"/>
        </w:rPr>
        <w:t>，</w:t>
      </w:r>
      <w:r w:rsidRPr="00D31BDB">
        <w:rPr>
          <w:rFonts w:ascii="宋体" w:hAnsi="宋体"/>
        </w:rPr>
        <w:t>主频≥3GH</w:t>
      </w:r>
      <w:r w:rsidRPr="00D31BDB">
        <w:rPr>
          <w:rFonts w:ascii="宋体" w:hAnsi="宋体" w:hint="eastAsia"/>
        </w:rPr>
        <w:t>z；</w:t>
      </w:r>
      <w:r w:rsidRPr="00D31BDB">
        <w:rPr>
          <w:rFonts w:ascii="宋体" w:hAnsi="宋体"/>
        </w:rPr>
        <w:t>内存</w:t>
      </w:r>
      <w:r w:rsidRPr="00D31BDB">
        <w:rPr>
          <w:rFonts w:ascii="宋体" w:hAnsi="宋体" w:hint="eastAsia"/>
        </w:rPr>
        <w:t>：</w:t>
      </w:r>
      <w:r w:rsidRPr="00D31BDB">
        <w:rPr>
          <w:rFonts w:ascii="宋体" w:hAnsi="宋体"/>
        </w:rPr>
        <w:t>≥128GB</w:t>
      </w:r>
      <w:r w:rsidRPr="00D31BDB">
        <w:rPr>
          <w:rFonts w:ascii="宋体" w:hAnsi="宋体" w:hint="eastAsia"/>
        </w:rPr>
        <w:t>；</w:t>
      </w:r>
      <w:r w:rsidRPr="00D31BDB">
        <w:rPr>
          <w:rFonts w:ascii="宋体" w:hAnsi="宋体"/>
        </w:rPr>
        <w:t>硬盘</w:t>
      </w:r>
      <w:r w:rsidRPr="00D31BDB">
        <w:rPr>
          <w:rFonts w:ascii="宋体" w:hAnsi="宋体" w:hint="eastAsia"/>
        </w:rPr>
        <w:t>：</w:t>
      </w:r>
      <w:r w:rsidRPr="00D31BDB">
        <w:rPr>
          <w:rFonts w:ascii="宋体" w:hAnsi="宋体"/>
        </w:rPr>
        <w:t>≥3TB</w:t>
      </w:r>
      <w:r w:rsidRPr="00D31BDB">
        <w:rPr>
          <w:rFonts w:ascii="宋体" w:hAnsi="宋体" w:hint="eastAsia"/>
        </w:rPr>
        <w:t>；彩色液晶显示器≥19</w:t>
      </w:r>
      <w:r w:rsidRPr="00D31BDB">
        <w:rPr>
          <w:rFonts w:ascii="宋体" w:hAnsi="宋体" w:hint="eastAsia"/>
        </w:rPr>
        <w:lastRenderedPageBreak/>
        <w:t>英寸，数量≥</w:t>
      </w:r>
    </w:p>
    <w:p w:rsidR="001A6B06" w:rsidRPr="00D31BDB" w:rsidRDefault="001A6B06" w:rsidP="001A6B06">
      <w:pPr>
        <w:spacing w:line="360" w:lineRule="auto"/>
        <w:rPr>
          <w:rFonts w:ascii="宋体" w:hAnsi="宋体"/>
        </w:rPr>
      </w:pPr>
      <w:r w:rsidRPr="00D31BDB">
        <w:rPr>
          <w:rFonts w:ascii="宋体" w:hAnsi="宋体" w:hint="eastAsia"/>
        </w:rPr>
        <w:t>台。</w:t>
      </w:r>
    </w:p>
    <w:p w:rsidR="001A6B06" w:rsidRPr="00D31BDB" w:rsidRDefault="001A6B06" w:rsidP="001A6B06">
      <w:pPr>
        <w:spacing w:line="360" w:lineRule="auto"/>
        <w:rPr>
          <w:rFonts w:ascii="宋体" w:hAnsi="宋体"/>
        </w:rPr>
      </w:pPr>
      <w:r w:rsidRPr="00D31BDB">
        <w:rPr>
          <w:rFonts w:ascii="宋体" w:hAnsi="宋体" w:hint="eastAsia"/>
        </w:rPr>
        <w:t>11.2、图像</w:t>
      </w:r>
      <w:r w:rsidRPr="00D31BDB">
        <w:rPr>
          <w:rFonts w:ascii="宋体" w:hAnsi="宋体"/>
        </w:rPr>
        <w:t>存储量</w:t>
      </w:r>
      <w:r w:rsidRPr="00D31BDB">
        <w:rPr>
          <w:rFonts w:ascii="宋体" w:hAnsi="宋体" w:hint="eastAsia"/>
        </w:rPr>
        <w:t>：</w:t>
      </w:r>
      <w:r w:rsidRPr="00D31BDB">
        <w:rPr>
          <w:rFonts w:ascii="宋体" w:hAnsi="宋体"/>
        </w:rPr>
        <w:t>≥6,</w:t>
      </w:r>
      <w:r w:rsidRPr="00D31BDB">
        <w:rPr>
          <w:rFonts w:ascii="宋体" w:hAnsi="宋体" w:hint="eastAsia"/>
        </w:rPr>
        <w:t>0</w:t>
      </w:r>
      <w:r w:rsidRPr="00D31BDB">
        <w:rPr>
          <w:rFonts w:ascii="宋体" w:hAnsi="宋体"/>
        </w:rPr>
        <w:t>00,000幅</w:t>
      </w:r>
      <w:r w:rsidRPr="00D31BDB">
        <w:rPr>
          <w:rFonts w:ascii="宋体" w:hAnsi="宋体" w:hint="eastAsia"/>
        </w:rPr>
        <w:t>@</w:t>
      </w:r>
      <w:r w:rsidRPr="00D31BDB">
        <w:rPr>
          <w:rFonts w:ascii="宋体" w:hAnsi="宋体"/>
        </w:rPr>
        <w:t>图像</w:t>
      </w:r>
      <w:r w:rsidRPr="00D31BDB">
        <w:rPr>
          <w:rFonts w:ascii="宋体" w:hAnsi="宋体" w:hint="eastAsia"/>
        </w:rPr>
        <w:t>矩阵</w:t>
      </w:r>
      <w:r w:rsidRPr="00D31BDB">
        <w:rPr>
          <w:rFonts w:ascii="宋体" w:hAnsi="宋体"/>
        </w:rPr>
        <w:t>256×256</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11.3、具备</w:t>
      </w:r>
      <w:r w:rsidRPr="00D31BDB">
        <w:rPr>
          <w:rFonts w:ascii="宋体" w:hAnsi="宋体"/>
        </w:rPr>
        <w:t>MR自动拼接软件</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4、</w:t>
      </w:r>
      <w:r w:rsidRPr="00D31BDB">
        <w:rPr>
          <w:rFonts w:ascii="宋体" w:hAnsi="宋体"/>
        </w:rPr>
        <w:t>具备脑灌注成像后处理软件</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hint="eastAsia"/>
        </w:rPr>
        <w:t>11.5、具备</w:t>
      </w:r>
      <w:r w:rsidRPr="00D31BDB" w:rsidDel="004D441D">
        <w:rPr>
          <w:rFonts w:ascii="宋体" w:hAnsi="宋体"/>
        </w:rPr>
        <w:t xml:space="preserve"> </w:t>
      </w:r>
      <w:r w:rsidRPr="00D31BDB">
        <w:rPr>
          <w:rFonts w:ascii="宋体" w:hAnsi="宋体"/>
        </w:rPr>
        <w:t>SSD</w:t>
      </w:r>
      <w:r w:rsidRPr="00D31BDB">
        <w:rPr>
          <w:rFonts w:ascii="宋体" w:hAnsi="宋体" w:hint="eastAsia"/>
        </w:rPr>
        <w:t>、</w:t>
      </w:r>
      <w:r w:rsidRPr="00D31BDB">
        <w:rPr>
          <w:rFonts w:ascii="宋体" w:hAnsi="宋体"/>
        </w:rPr>
        <w:t>MIP</w:t>
      </w:r>
      <w:r w:rsidRPr="00D31BDB">
        <w:rPr>
          <w:rFonts w:ascii="宋体" w:hAnsi="宋体" w:hint="eastAsia"/>
        </w:rPr>
        <w:t>、</w:t>
      </w:r>
      <w:r w:rsidRPr="00D31BDB">
        <w:rPr>
          <w:rFonts w:ascii="宋体" w:hAnsi="宋体"/>
        </w:rPr>
        <w:t>MPR等后处理软件</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6、具备</w:t>
      </w:r>
      <w:r w:rsidRPr="00D31BDB">
        <w:rPr>
          <w:rFonts w:ascii="宋体" w:hAnsi="宋体"/>
        </w:rPr>
        <w:t>血管成像软件</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7、具备</w:t>
      </w:r>
      <w:r w:rsidRPr="00D31BDB">
        <w:rPr>
          <w:rFonts w:ascii="宋体" w:hAnsi="宋体"/>
        </w:rPr>
        <w:t>内窥镜成像软件</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8、具备</w:t>
      </w:r>
      <w:r w:rsidRPr="00D31BDB">
        <w:rPr>
          <w:rFonts w:ascii="宋体" w:hAnsi="宋体"/>
        </w:rPr>
        <w:t>高级神经后处理功能软件包</w:t>
      </w:r>
      <w:r w:rsidRPr="00D31BDB">
        <w:rPr>
          <w:rFonts w:ascii="宋体" w:hAnsi="宋体" w:hint="eastAsia"/>
        </w:rPr>
        <w:t>，</w:t>
      </w:r>
      <w:r w:rsidRPr="00D31BDB">
        <w:rPr>
          <w:rFonts w:ascii="宋体" w:hAnsi="宋体"/>
        </w:rPr>
        <w:t xml:space="preserve"> </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8.1、具备</w:t>
      </w:r>
      <w:r w:rsidRPr="00D31BDB">
        <w:rPr>
          <w:rFonts w:ascii="宋体" w:hAnsi="宋体"/>
        </w:rPr>
        <w:t>弥散成像后处理</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hint="eastAsia"/>
        </w:rPr>
        <w:t>11.8.2、具备</w:t>
      </w:r>
      <w:r w:rsidRPr="00D31BDB">
        <w:rPr>
          <w:rFonts w:ascii="宋体" w:hAnsi="宋体"/>
        </w:rPr>
        <w:t>皮层功能区分析软件</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8.3、具备</w:t>
      </w:r>
      <w:r w:rsidRPr="00D31BDB">
        <w:rPr>
          <w:rFonts w:ascii="宋体" w:hAnsi="宋体"/>
        </w:rPr>
        <w:t>动态EPI</w:t>
      </w:r>
      <w:r w:rsidRPr="00D31BDB">
        <w:rPr>
          <w:rFonts w:ascii="宋体" w:hAnsi="宋体" w:hint="eastAsia"/>
        </w:rPr>
        <w:t>软件。</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8.4、具备</w:t>
      </w:r>
      <w:r w:rsidRPr="00D31BDB">
        <w:rPr>
          <w:rFonts w:ascii="宋体" w:hAnsi="宋体"/>
        </w:rPr>
        <w:t>动态图像的量化分析</w:t>
      </w:r>
      <w:r w:rsidRPr="00D31BDB">
        <w:rPr>
          <w:rFonts w:ascii="宋体" w:hAnsi="宋体" w:hint="eastAsia"/>
        </w:rPr>
        <w:t>功能，可提供</w:t>
      </w:r>
      <w:r w:rsidRPr="00D31BDB">
        <w:rPr>
          <w:rFonts w:ascii="宋体" w:hAnsi="宋体"/>
        </w:rPr>
        <w:t>参数图</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8</w:t>
      </w:r>
      <w:r w:rsidRPr="00D31BDB">
        <w:rPr>
          <w:rFonts w:ascii="宋体" w:hAnsi="宋体"/>
        </w:rPr>
        <w:t>.5</w:t>
      </w:r>
      <w:r w:rsidRPr="00D31BDB">
        <w:rPr>
          <w:rFonts w:ascii="宋体" w:hAnsi="宋体" w:hint="eastAsia"/>
        </w:rPr>
        <w:t>、可</w:t>
      </w:r>
      <w:r w:rsidRPr="00D31BDB">
        <w:rPr>
          <w:rFonts w:ascii="宋体" w:hAnsi="宋体"/>
        </w:rPr>
        <w:t>提供弥散成像的表观弥散系数图</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8.6、具备</w:t>
      </w:r>
      <w:r w:rsidRPr="00D31BDB">
        <w:rPr>
          <w:rFonts w:ascii="宋体" w:hAnsi="宋体"/>
        </w:rPr>
        <w:t>弥散张力(DTI)成像后处理软件</w:t>
      </w:r>
      <w:r w:rsidRPr="00D31BDB">
        <w:rPr>
          <w:rFonts w:ascii="宋体" w:hAnsi="宋体" w:hint="eastAsia"/>
        </w:rPr>
        <w:t>，可提供</w:t>
      </w:r>
      <w:r w:rsidRPr="00D31BDB">
        <w:rPr>
          <w:rFonts w:ascii="宋体" w:hAnsi="宋体"/>
        </w:rPr>
        <w:t>部分各向异性图RA</w:t>
      </w:r>
      <w:r w:rsidRPr="00D31BDB">
        <w:rPr>
          <w:rFonts w:ascii="宋体" w:hAnsi="宋体" w:hint="eastAsia"/>
        </w:rPr>
        <w:t>、</w:t>
      </w:r>
      <w:r w:rsidRPr="00D31BDB">
        <w:rPr>
          <w:rFonts w:ascii="宋体" w:hAnsi="宋体"/>
        </w:rPr>
        <w:t>相对各向异性图FA</w:t>
      </w:r>
      <w:r w:rsidRPr="00D31BDB">
        <w:rPr>
          <w:rFonts w:ascii="宋体" w:hAnsi="宋体" w:hint="eastAsia"/>
        </w:rPr>
        <w:t>、</w:t>
      </w:r>
      <w:r w:rsidRPr="00D31BDB">
        <w:rPr>
          <w:rFonts w:ascii="宋体" w:hAnsi="宋体"/>
        </w:rPr>
        <w:t>ADC，eADC</w:t>
      </w:r>
      <w:r w:rsidRPr="00D31BDB">
        <w:rPr>
          <w:rFonts w:ascii="宋体" w:hAnsi="宋体" w:hint="eastAsia"/>
        </w:rPr>
        <w:t>、</w:t>
      </w:r>
      <w:r w:rsidRPr="00D31BDB">
        <w:rPr>
          <w:rFonts w:ascii="宋体" w:hAnsi="宋体"/>
        </w:rPr>
        <w:t>容积比例图</w:t>
      </w:r>
      <w:r w:rsidRPr="00D31BDB">
        <w:rPr>
          <w:rFonts w:ascii="宋体" w:hAnsi="宋体" w:hint="eastAsia"/>
        </w:rPr>
        <w:t>、</w:t>
      </w:r>
      <w:r w:rsidRPr="00D31BDB">
        <w:rPr>
          <w:rFonts w:ascii="宋体" w:hAnsi="宋体"/>
        </w:rPr>
        <w:t>各向异性图</w:t>
      </w:r>
      <w:r w:rsidRPr="00D31BDB">
        <w:rPr>
          <w:rFonts w:ascii="宋体" w:hAnsi="宋体" w:hint="eastAsia"/>
        </w:rPr>
        <w:t>；可提供</w:t>
      </w:r>
      <w:r w:rsidRPr="00D31BDB">
        <w:rPr>
          <w:rFonts w:ascii="宋体" w:hAnsi="宋体"/>
        </w:rPr>
        <w:t>平均弥散系数，表观弥散系数，容积弥散系数和量级弥散系数。</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8</w:t>
      </w:r>
      <w:r w:rsidRPr="00D31BDB">
        <w:rPr>
          <w:rFonts w:ascii="宋体" w:hAnsi="宋体"/>
        </w:rPr>
        <w:t>.7</w:t>
      </w:r>
      <w:r w:rsidRPr="00D31BDB">
        <w:rPr>
          <w:rFonts w:ascii="宋体" w:hAnsi="宋体" w:hint="eastAsia"/>
        </w:rPr>
        <w:t>、具备</w:t>
      </w:r>
      <w:r w:rsidRPr="00D31BDB">
        <w:rPr>
          <w:rFonts w:ascii="宋体" w:hAnsi="宋体"/>
        </w:rPr>
        <w:t>磁共振灌注分析软件</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8.8、具备</w:t>
      </w:r>
      <w:r w:rsidRPr="00D31BDB">
        <w:rPr>
          <w:rFonts w:ascii="宋体" w:hAnsi="宋体"/>
        </w:rPr>
        <w:t>MRS波谱后处理分析</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9、</w:t>
      </w:r>
      <w:r w:rsidRPr="00D31BDB">
        <w:rPr>
          <w:rFonts w:ascii="宋体" w:hAnsi="宋体"/>
        </w:rPr>
        <w:t>DICOM图像</w:t>
      </w:r>
      <w:r w:rsidRPr="00D31BDB">
        <w:rPr>
          <w:rFonts w:ascii="宋体" w:hAnsi="宋体" w:hint="eastAsia"/>
        </w:rPr>
        <w:t>可</w:t>
      </w:r>
      <w:r w:rsidRPr="00D31BDB">
        <w:rPr>
          <w:rFonts w:ascii="宋体" w:hAnsi="宋体"/>
        </w:rPr>
        <w:t>转换成JPG格式</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10、具备</w:t>
      </w:r>
      <w:r w:rsidRPr="00D31BDB">
        <w:rPr>
          <w:rFonts w:ascii="宋体" w:hAnsi="宋体"/>
        </w:rPr>
        <w:t>图像融合</w:t>
      </w:r>
      <w:r w:rsidRPr="00D31BDB">
        <w:rPr>
          <w:rFonts w:ascii="宋体" w:hAnsi="宋体" w:hint="eastAsia"/>
        </w:rPr>
        <w:t>功能。</w:t>
      </w:r>
    </w:p>
    <w:p w:rsidR="001A6B06" w:rsidRPr="00D31BDB" w:rsidRDefault="001A6B06" w:rsidP="001A6B06">
      <w:pPr>
        <w:spacing w:line="360" w:lineRule="auto"/>
        <w:rPr>
          <w:rFonts w:ascii="宋体" w:hAnsi="宋体"/>
        </w:rPr>
      </w:pPr>
      <w:r w:rsidRPr="00D31BDB">
        <w:rPr>
          <w:rFonts w:ascii="宋体" w:hAnsi="宋体"/>
        </w:rPr>
        <w:t>11.</w:t>
      </w:r>
      <w:r w:rsidRPr="00D31BDB">
        <w:rPr>
          <w:rFonts w:ascii="宋体" w:hAnsi="宋体" w:hint="eastAsia"/>
        </w:rPr>
        <w:t>11、具备</w:t>
      </w:r>
      <w:r w:rsidRPr="00D31BDB">
        <w:rPr>
          <w:rFonts w:ascii="宋体" w:hAnsi="宋体"/>
        </w:rPr>
        <w:t>三维动脉自选标记技术（3D ASL），可提供脑血流量（CBF值）</w:t>
      </w:r>
      <w:r w:rsidRPr="00D31BDB">
        <w:rPr>
          <w:rFonts w:ascii="宋体" w:hAnsi="宋体" w:hint="eastAsia"/>
        </w:rPr>
        <w:t>。</w:t>
      </w:r>
    </w:p>
    <w:p w:rsidR="001A6B06" w:rsidRPr="00D31BDB" w:rsidRDefault="001A6B06" w:rsidP="001A6B06">
      <w:pPr>
        <w:spacing w:line="360" w:lineRule="auto"/>
        <w:rPr>
          <w:rFonts w:ascii="宋体" w:hAnsi="宋体"/>
        </w:rPr>
      </w:pPr>
      <w:r w:rsidRPr="00D31BDB">
        <w:rPr>
          <w:rFonts w:ascii="宋体" w:hAnsi="宋体"/>
        </w:rPr>
        <w:t>11.1</w:t>
      </w:r>
      <w:r w:rsidRPr="00D31BDB">
        <w:rPr>
          <w:rFonts w:ascii="宋体" w:hAnsi="宋体" w:hint="eastAsia"/>
        </w:rPr>
        <w:t>2、具备</w:t>
      </w:r>
      <w:r w:rsidRPr="00D31BDB">
        <w:rPr>
          <w:rFonts w:ascii="宋体" w:hAnsi="宋体"/>
        </w:rPr>
        <w:t>DICOM3.0</w:t>
      </w:r>
      <w:r w:rsidRPr="00D31BDB">
        <w:rPr>
          <w:rFonts w:ascii="宋体" w:hAnsi="宋体" w:hint="eastAsia"/>
        </w:rPr>
        <w:t>接口</w:t>
      </w:r>
      <w:r w:rsidRPr="00D31BDB">
        <w:rPr>
          <w:rFonts w:ascii="宋体" w:hAnsi="宋体"/>
        </w:rPr>
        <w:t>，</w:t>
      </w:r>
      <w:r w:rsidRPr="00D31BDB">
        <w:rPr>
          <w:rFonts w:ascii="宋体" w:hAnsi="宋体" w:hint="eastAsia"/>
        </w:rPr>
        <w:t>开放</w:t>
      </w:r>
      <w:r w:rsidRPr="00D31BDB">
        <w:rPr>
          <w:rFonts w:ascii="宋体" w:hAnsi="宋体"/>
        </w:rPr>
        <w:t>DICOM Send/Receive、Query/Receive、Basic Print、Worklist、Storage</w:t>
      </w:r>
      <w:r w:rsidRPr="00D31BDB">
        <w:rPr>
          <w:rFonts w:ascii="宋体" w:hAnsi="宋体" w:hint="eastAsia"/>
        </w:rPr>
        <w:t>协议。</w:t>
      </w:r>
    </w:p>
    <w:p w:rsidR="001A6B06" w:rsidRPr="00D31BDB" w:rsidRDefault="001A6B06" w:rsidP="001A6B06">
      <w:pPr>
        <w:spacing w:line="360" w:lineRule="auto"/>
        <w:rPr>
          <w:rFonts w:ascii="宋体" w:hAnsi="宋体"/>
        </w:rPr>
      </w:pPr>
      <w:r w:rsidRPr="00D31BDB">
        <w:rPr>
          <w:rFonts w:ascii="宋体" w:hAnsi="宋体" w:hint="eastAsia"/>
        </w:rPr>
        <w:t>12、第三方设备</w:t>
      </w:r>
    </w:p>
    <w:p w:rsidR="001A6B06" w:rsidRPr="00D31BDB" w:rsidRDefault="001A6B06" w:rsidP="001A6B06">
      <w:pPr>
        <w:spacing w:line="360" w:lineRule="auto"/>
        <w:rPr>
          <w:rFonts w:ascii="宋体" w:hAnsi="宋体"/>
        </w:rPr>
      </w:pPr>
      <w:r w:rsidRPr="00D31BDB">
        <w:rPr>
          <w:rFonts w:ascii="宋体" w:hAnsi="宋体" w:hint="eastAsia"/>
        </w:rPr>
        <w:t>12.1、提供磁共振兼容高压注射器。</w:t>
      </w:r>
    </w:p>
    <w:p w:rsidR="001A6B06" w:rsidRPr="00D31BDB" w:rsidRDefault="001A6B06" w:rsidP="001A6B06">
      <w:pPr>
        <w:spacing w:line="360" w:lineRule="auto"/>
        <w:rPr>
          <w:rFonts w:ascii="宋体" w:hAnsi="宋体"/>
        </w:rPr>
      </w:pPr>
      <w:r w:rsidRPr="00D31BDB">
        <w:rPr>
          <w:rFonts w:ascii="宋体" w:hAnsi="宋体" w:hint="eastAsia"/>
        </w:rPr>
        <w:t>12.2、多核后处理工作站。</w:t>
      </w:r>
    </w:p>
    <w:p w:rsidR="001A6B06" w:rsidRPr="00D31BDB" w:rsidRDefault="001A6B06" w:rsidP="001A6B06">
      <w:pPr>
        <w:widowControl/>
        <w:jc w:val="left"/>
        <w:rPr>
          <w:rFonts w:ascii="仿宋" w:eastAsia="仿宋" w:hAnsi="仿宋"/>
          <w:b/>
          <w:sz w:val="24"/>
        </w:rPr>
      </w:pPr>
    </w:p>
    <w:p w:rsidR="001A6B06" w:rsidRPr="00D31BDB" w:rsidRDefault="001A6B06" w:rsidP="001A6B06">
      <w:pPr>
        <w:pStyle w:val="a7"/>
        <w:ind w:firstLine="0"/>
      </w:pPr>
    </w:p>
    <w:p w:rsidR="001A6B06" w:rsidRPr="00D31BDB" w:rsidRDefault="001A6B06" w:rsidP="001A6B06">
      <w:pPr>
        <w:widowControl/>
        <w:jc w:val="left"/>
        <w:rPr>
          <w:rFonts w:ascii="仿宋" w:eastAsia="仿宋" w:hAnsi="仿宋"/>
          <w:b/>
        </w:rPr>
      </w:pPr>
      <w:r w:rsidRPr="00D31BDB">
        <w:rPr>
          <w:rFonts w:ascii="仿宋" w:eastAsia="仿宋" w:hAnsi="仿宋"/>
          <w:b/>
        </w:rPr>
        <w:br w:type="page"/>
      </w:r>
    </w:p>
    <w:p w:rsidR="001A6B06" w:rsidRPr="00D31BDB" w:rsidRDefault="001A6B06" w:rsidP="001A6B06">
      <w:pPr>
        <w:spacing w:line="360" w:lineRule="auto"/>
        <w:contextualSpacing/>
        <w:jc w:val="center"/>
        <w:rPr>
          <w:rFonts w:ascii="仿宋" w:eastAsia="仿宋" w:hAnsi="仿宋"/>
          <w:b/>
        </w:rPr>
      </w:pPr>
      <w:r w:rsidRPr="00D31BDB">
        <w:rPr>
          <w:rFonts w:ascii="仿宋" w:eastAsia="仿宋" w:hAnsi="仿宋" w:hint="eastAsia"/>
          <w:b/>
        </w:rPr>
        <w:lastRenderedPageBreak/>
        <w:t>第3包 品目3-1 医用核磁共振成像设备（MR）3</w:t>
      </w:r>
    </w:p>
    <w:p w:rsidR="001A6B06" w:rsidRPr="00D31BDB" w:rsidRDefault="001A6B06" w:rsidP="001A6B06">
      <w:pPr>
        <w:widowControl/>
        <w:jc w:val="left"/>
        <w:rPr>
          <w:rFonts w:ascii="仿宋" w:eastAsia="仿宋" w:hAnsi="仿宋"/>
          <w:b/>
          <w:sz w:val="24"/>
        </w:rPr>
      </w:pP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★一、总体要求：</w:t>
      </w:r>
      <w:proofErr w:type="gramStart"/>
      <w:r w:rsidRPr="00D31BDB">
        <w:rPr>
          <w:rFonts w:ascii="仿宋" w:eastAsia="仿宋" w:hAnsi="仿宋" w:cs="Calibri" w:hint="eastAsia"/>
          <w:kern w:val="0"/>
          <w:sz w:val="24"/>
        </w:rPr>
        <w:t>中标商</w:t>
      </w:r>
      <w:proofErr w:type="gramEnd"/>
      <w:r w:rsidRPr="00D31BDB">
        <w:rPr>
          <w:rFonts w:ascii="仿宋" w:eastAsia="仿宋" w:hAnsi="仿宋" w:cs="Calibri" w:hint="eastAsia"/>
          <w:kern w:val="0"/>
          <w:sz w:val="24"/>
        </w:rPr>
        <w:t>按院方要求提供医院所需的全部标配及选配的软、硬件。质保期内提供免费软、硬件升级服务。</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2.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3. 响应的产品具备有效期内的《医疗器械注册证》（投标人须提供医疗器械注册证复印件并加盖投标人单位公章）。（注：注册证型号需与分项报价表中的规格型号一致，否则作无效投标处理。）</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4. 所有配套线圈若采购单位需要均应按照各医院实际需求免费提供(包含且不限于头部、全脊柱、体部、乳腺、大小柔等)（投标人须提供承诺函和技术白皮书等相关证明材料复印件并加盖投标人单位公章）。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5. 响应产品经NMPA(CFDA)注册的所有后处理技术、所有序列及其他技术、功能和配置等若采购单位需要均应免费提供。（投标人须提供承诺函和技术白皮书等相关证明材料复印件并加盖投标人单位公章）。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6. 整机（含磁体、线圈、液氦以及所配置的第三方产品等）免费维保≥5年。（投标人须提供售后服务承诺函并加盖投标人单位公章）。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7.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lastRenderedPageBreak/>
        <w:t>8. 按照各医院实际需求提供与响应产品相匹配的精密空调、</w:t>
      </w:r>
      <w:proofErr w:type="gramStart"/>
      <w:r w:rsidRPr="00D31BDB">
        <w:rPr>
          <w:rFonts w:ascii="仿宋" w:eastAsia="仿宋" w:hAnsi="仿宋" w:cs="Calibri" w:hint="eastAsia"/>
          <w:kern w:val="0"/>
          <w:sz w:val="24"/>
        </w:rPr>
        <w:t>水冷机</w:t>
      </w:r>
      <w:proofErr w:type="gramEnd"/>
      <w:r w:rsidRPr="00D31BDB">
        <w:rPr>
          <w:rFonts w:ascii="仿宋" w:eastAsia="仿宋" w:hAnsi="仿宋" w:cs="Calibri" w:hint="eastAsia"/>
          <w:kern w:val="0"/>
          <w:sz w:val="24"/>
        </w:rPr>
        <w:t>等。（投标人须提供承诺函和技术白皮书等相关证明材料复印件并加盖投标人单位公章）。注：如第三方产品属于医疗器械还应提供有效期内的医疗器械注册证和生产厂家的医疗器械生产许可证（国产产品提供）。（投标人须提供有效的证书复印件并加盖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9. 双针筒式或蠕动泵高压注射器（提供至少两个品牌产品供采购方选择），耗材开放 ；铁磁性金属探测系统（双根立柱十分区式）、</w:t>
      </w:r>
      <w:proofErr w:type="gramStart"/>
      <w:r w:rsidRPr="00D31BDB">
        <w:rPr>
          <w:rFonts w:ascii="仿宋" w:eastAsia="仿宋" w:hAnsi="仿宋" w:cs="Calibri" w:hint="eastAsia"/>
          <w:kern w:val="0"/>
          <w:sz w:val="24"/>
        </w:rPr>
        <w:t>配无磁</w:t>
      </w:r>
      <w:proofErr w:type="gramEnd"/>
      <w:r w:rsidRPr="00D31BDB">
        <w:rPr>
          <w:rFonts w:ascii="仿宋" w:eastAsia="仿宋" w:hAnsi="仿宋" w:cs="Calibri" w:hint="eastAsia"/>
          <w:kern w:val="0"/>
          <w:sz w:val="24"/>
        </w:rPr>
        <w:t>床、无磁轮椅；不间断电源ups，具备断电后可继续运行≥1h；</w:t>
      </w:r>
    </w:p>
    <w:p w:rsidR="001A6B06" w:rsidRPr="00D31BDB" w:rsidRDefault="001A6B06" w:rsidP="001A6B06">
      <w:pPr>
        <w:spacing w:line="360" w:lineRule="auto"/>
        <w:rPr>
          <w:rFonts w:ascii="仿宋" w:eastAsia="仿宋" w:hAnsi="仿宋"/>
          <w:sz w:val="24"/>
        </w:rPr>
      </w:pPr>
      <w:r w:rsidRPr="00D31BDB">
        <w:rPr>
          <w:rFonts w:ascii="仿宋" w:eastAsia="仿宋" w:hAnsi="仿宋" w:hint="eastAsia"/>
          <w:sz w:val="24"/>
        </w:rPr>
        <w:t>二、技术参数：</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1、</w:t>
      </w:r>
      <w:r w:rsidRPr="00D31BDB">
        <w:rPr>
          <w:rFonts w:ascii="仿宋" w:eastAsia="仿宋" w:hAnsi="仿宋" w:cs="Arial"/>
          <w:sz w:val="24"/>
        </w:rPr>
        <w:t>磁体系统</w:t>
      </w:r>
      <w:r w:rsidRPr="00D31BDB">
        <w:rPr>
          <w:rFonts w:ascii="仿宋" w:eastAsia="仿宋" w:hAnsi="仿宋" w:cs="Arial" w:hint="eastAsia"/>
          <w:sz w:val="24"/>
        </w:rPr>
        <w:t>：</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1</w:t>
      </w:r>
      <w:r w:rsidRPr="00D31BDB">
        <w:rPr>
          <w:rFonts w:ascii="仿宋" w:eastAsia="仿宋" w:hAnsi="仿宋" w:cs="Arial"/>
          <w:sz w:val="24"/>
        </w:rPr>
        <w:t>.1</w:t>
      </w:r>
      <w:r w:rsidRPr="00D31BDB">
        <w:rPr>
          <w:rFonts w:ascii="仿宋" w:eastAsia="仿宋" w:hAnsi="仿宋" w:cs="Arial" w:hint="eastAsia"/>
          <w:sz w:val="24"/>
        </w:rPr>
        <w:t>、</w:t>
      </w:r>
      <w:r w:rsidRPr="00D31BDB">
        <w:rPr>
          <w:rFonts w:ascii="仿宋" w:eastAsia="仿宋" w:hAnsi="仿宋" w:cs="Arial"/>
          <w:sz w:val="24"/>
        </w:rPr>
        <w:t>超导磁体</w:t>
      </w:r>
      <w:r w:rsidRPr="00D31BDB">
        <w:rPr>
          <w:rFonts w:ascii="仿宋" w:eastAsia="仿宋" w:hAnsi="仿宋" w:cs="Arial" w:hint="eastAsia"/>
          <w:sz w:val="24"/>
        </w:rPr>
        <w:t>，</w:t>
      </w:r>
      <w:r w:rsidRPr="00D31BDB">
        <w:rPr>
          <w:rFonts w:ascii="仿宋" w:eastAsia="仿宋" w:hAnsi="仿宋" w:cs="Arial"/>
          <w:sz w:val="24"/>
        </w:rPr>
        <w:t>磁场强度≥</w:t>
      </w:r>
      <w:r w:rsidRPr="00D31BDB">
        <w:rPr>
          <w:rFonts w:ascii="仿宋" w:eastAsia="仿宋" w:hAnsi="仿宋" w:cs="Arial" w:hint="eastAsia"/>
          <w:sz w:val="24"/>
        </w:rPr>
        <w:t>1.5</w:t>
      </w:r>
      <w:r w:rsidRPr="00D31BDB">
        <w:rPr>
          <w:rFonts w:ascii="仿宋" w:eastAsia="仿宋" w:hAnsi="仿宋" w:cs="Arial"/>
          <w:sz w:val="24"/>
        </w:rPr>
        <w:t>T</w:t>
      </w:r>
      <w:r w:rsidRPr="00D31BDB">
        <w:rPr>
          <w:rFonts w:ascii="仿宋" w:eastAsia="仿宋" w:hAnsi="仿宋" w:cs="Arial" w:hint="eastAsia"/>
          <w:sz w:val="24"/>
        </w:rPr>
        <w:t>。</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1</w:t>
      </w:r>
      <w:r w:rsidRPr="00D31BDB">
        <w:rPr>
          <w:rFonts w:ascii="仿宋" w:eastAsia="仿宋" w:hAnsi="仿宋" w:cs="Arial"/>
          <w:sz w:val="24"/>
        </w:rPr>
        <w:t>.</w:t>
      </w:r>
      <w:r w:rsidRPr="00D31BDB">
        <w:rPr>
          <w:rFonts w:ascii="仿宋" w:eastAsia="仿宋" w:hAnsi="仿宋" w:cs="Arial" w:hint="eastAsia"/>
          <w:sz w:val="24"/>
        </w:rPr>
        <w:t>2、</w:t>
      </w:r>
      <w:r w:rsidRPr="00D31BDB">
        <w:rPr>
          <w:rFonts w:ascii="仿宋" w:eastAsia="仿宋" w:hAnsi="仿宋" w:cs="Arial"/>
          <w:sz w:val="24"/>
        </w:rPr>
        <w:t>屏蔽方式</w:t>
      </w:r>
      <w:r w:rsidRPr="00D31BDB">
        <w:rPr>
          <w:rFonts w:ascii="仿宋" w:eastAsia="仿宋" w:hAnsi="仿宋" w:cs="Arial" w:hint="eastAsia"/>
          <w:sz w:val="24"/>
        </w:rPr>
        <w:t>：</w:t>
      </w:r>
      <w:r w:rsidRPr="00D31BDB">
        <w:rPr>
          <w:rFonts w:ascii="仿宋" w:eastAsia="仿宋" w:hAnsi="仿宋" w:cs="Arial"/>
          <w:sz w:val="24"/>
        </w:rPr>
        <w:t>主动屏蔽</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1</w:t>
      </w:r>
      <w:r w:rsidRPr="00D31BDB">
        <w:rPr>
          <w:rFonts w:ascii="仿宋" w:eastAsia="仿宋" w:hAnsi="仿宋" w:cs="Arial"/>
          <w:sz w:val="24"/>
        </w:rPr>
        <w:t>.</w:t>
      </w:r>
      <w:r w:rsidRPr="00D31BDB">
        <w:rPr>
          <w:rFonts w:ascii="仿宋" w:eastAsia="仿宋" w:hAnsi="仿宋" w:cs="Arial" w:hint="eastAsia"/>
          <w:sz w:val="24"/>
        </w:rPr>
        <w:t>3、</w:t>
      </w:r>
      <w:r w:rsidRPr="00D31BDB">
        <w:rPr>
          <w:rFonts w:ascii="仿宋" w:eastAsia="仿宋" w:hAnsi="仿宋" w:cs="Arial"/>
          <w:sz w:val="24"/>
        </w:rPr>
        <w:t>匀场方式</w:t>
      </w:r>
      <w:r w:rsidRPr="00D31BDB">
        <w:rPr>
          <w:rFonts w:ascii="仿宋" w:eastAsia="仿宋" w:hAnsi="仿宋" w:cs="Arial" w:hint="eastAsia"/>
          <w:sz w:val="24"/>
        </w:rPr>
        <w:t>：</w:t>
      </w:r>
      <w:r w:rsidRPr="00D31BDB">
        <w:rPr>
          <w:rFonts w:ascii="仿宋" w:eastAsia="仿宋" w:hAnsi="仿宋" w:cs="Arial"/>
          <w:sz w:val="24"/>
        </w:rPr>
        <w:t>主动+被动</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1.4、</w:t>
      </w:r>
      <w:r w:rsidRPr="00D31BDB">
        <w:rPr>
          <w:rFonts w:ascii="仿宋" w:eastAsia="仿宋" w:hAnsi="仿宋" w:cs="Arial"/>
          <w:sz w:val="24"/>
        </w:rPr>
        <w:t>磁场稳定度</w:t>
      </w:r>
      <w:r w:rsidRPr="00D31BDB">
        <w:rPr>
          <w:rFonts w:ascii="仿宋" w:eastAsia="仿宋" w:hAnsi="仿宋" w:cs="Arial" w:hint="eastAsia"/>
          <w:sz w:val="24"/>
        </w:rPr>
        <w:t>：</w:t>
      </w:r>
      <w:r w:rsidRPr="00D31BDB">
        <w:rPr>
          <w:rFonts w:ascii="仿宋" w:eastAsia="仿宋" w:hAnsi="仿宋" w:cs="Arial"/>
          <w:sz w:val="24"/>
        </w:rPr>
        <w:t>≤0.1ppm/h</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w:t>
      </w:r>
      <w:r w:rsidRPr="00D31BDB">
        <w:rPr>
          <w:rFonts w:ascii="仿宋" w:eastAsia="仿宋" w:hAnsi="仿宋" w:cs="Arial"/>
          <w:sz w:val="24"/>
        </w:rPr>
        <w:t>1.</w:t>
      </w:r>
      <w:r w:rsidRPr="00D31BDB">
        <w:rPr>
          <w:rFonts w:ascii="仿宋" w:eastAsia="仿宋" w:hAnsi="仿宋" w:cs="Arial" w:hint="eastAsia"/>
          <w:sz w:val="24"/>
        </w:rPr>
        <w:t>5、</w:t>
      </w:r>
      <w:r w:rsidRPr="00D31BDB">
        <w:rPr>
          <w:rFonts w:ascii="仿宋" w:eastAsia="仿宋" w:hAnsi="仿宋" w:cs="Arial"/>
          <w:sz w:val="24"/>
        </w:rPr>
        <w:t>磁体</w:t>
      </w:r>
      <w:r w:rsidRPr="00D31BDB">
        <w:rPr>
          <w:rFonts w:ascii="仿宋" w:eastAsia="仿宋" w:hAnsi="仿宋" w:cs="Arial" w:hint="eastAsia"/>
          <w:sz w:val="24"/>
        </w:rPr>
        <w:t>通道</w:t>
      </w:r>
      <w:r w:rsidRPr="00D31BDB">
        <w:rPr>
          <w:rFonts w:ascii="仿宋" w:eastAsia="仿宋" w:hAnsi="仿宋" w:cs="Arial"/>
          <w:sz w:val="24"/>
        </w:rPr>
        <w:t>孔径</w:t>
      </w:r>
      <w:r w:rsidRPr="00D31BDB">
        <w:rPr>
          <w:rFonts w:ascii="仿宋" w:eastAsia="仿宋" w:hAnsi="仿宋" w:cs="Arial" w:hint="eastAsia"/>
          <w:sz w:val="24"/>
        </w:rPr>
        <w:t>：</w:t>
      </w:r>
      <w:r w:rsidRPr="00D31BDB">
        <w:rPr>
          <w:rFonts w:ascii="仿宋" w:eastAsia="仿宋" w:hAnsi="仿宋" w:cs="Arial"/>
          <w:sz w:val="24"/>
        </w:rPr>
        <w:t>≥70cm</w:t>
      </w:r>
      <w:r w:rsidRPr="00D31BDB">
        <w:rPr>
          <w:rFonts w:ascii="仿宋" w:eastAsia="仿宋" w:hAnsi="仿宋" w:cs="Arial" w:hint="eastAsia"/>
          <w:sz w:val="24"/>
        </w:rPr>
        <w:t>。</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★1</w:t>
      </w:r>
      <w:r w:rsidRPr="00D31BDB">
        <w:rPr>
          <w:rFonts w:ascii="仿宋" w:eastAsia="仿宋" w:hAnsi="仿宋" w:cs="Arial"/>
          <w:sz w:val="24"/>
        </w:rPr>
        <w:t>.</w:t>
      </w:r>
      <w:r w:rsidRPr="00D31BDB">
        <w:rPr>
          <w:rFonts w:ascii="仿宋" w:eastAsia="仿宋" w:hAnsi="仿宋" w:cs="Arial" w:hint="eastAsia"/>
          <w:sz w:val="24"/>
        </w:rPr>
        <w:t>6、</w:t>
      </w:r>
      <w:r w:rsidRPr="00D31BDB">
        <w:rPr>
          <w:rFonts w:ascii="仿宋" w:eastAsia="仿宋" w:hAnsi="仿宋" w:cs="Arial"/>
          <w:sz w:val="24"/>
        </w:rPr>
        <w:t>磁体重量</w:t>
      </w:r>
      <w:r w:rsidRPr="00D31BDB">
        <w:rPr>
          <w:rFonts w:ascii="仿宋" w:eastAsia="仿宋" w:hAnsi="仿宋" w:cs="Arial" w:hint="eastAsia"/>
          <w:sz w:val="24"/>
        </w:rPr>
        <w:t>(含液氦)：</w:t>
      </w:r>
      <w:r w:rsidRPr="00D31BDB">
        <w:rPr>
          <w:rFonts w:ascii="仿宋" w:eastAsia="仿宋" w:hAnsi="仿宋" w:cs="Arial"/>
          <w:sz w:val="24"/>
        </w:rPr>
        <w:t>≤</w:t>
      </w:r>
      <w:r w:rsidRPr="00D31BDB">
        <w:rPr>
          <w:rFonts w:ascii="仿宋" w:eastAsia="仿宋" w:hAnsi="仿宋" w:cs="Arial" w:hint="eastAsia"/>
          <w:sz w:val="24"/>
        </w:rPr>
        <w:t>4吨</w:t>
      </w:r>
    </w:p>
    <w:p w:rsidR="001A6B06" w:rsidRPr="00D31BDB" w:rsidRDefault="001A6B06" w:rsidP="001A6B06">
      <w:pPr>
        <w:pStyle w:val="a7"/>
        <w:spacing w:line="360" w:lineRule="auto"/>
        <w:ind w:firstLine="0"/>
        <w:rPr>
          <w:rFonts w:ascii="仿宋" w:eastAsia="仿宋" w:hAnsi="仿宋" w:cs="Arial"/>
        </w:rPr>
      </w:pPr>
      <w:r w:rsidRPr="00D31BDB">
        <w:rPr>
          <w:rFonts w:ascii="仿宋" w:eastAsia="仿宋" w:hAnsi="仿宋" w:cs="Arial" w:hint="eastAsia"/>
        </w:rPr>
        <w:t>★1.7 磁体液氦填充量≥200L</w:t>
      </w:r>
    </w:p>
    <w:p w:rsidR="001A6B06" w:rsidRPr="00D31BDB" w:rsidRDefault="001A6B06" w:rsidP="001A6B06">
      <w:pPr>
        <w:pStyle w:val="a7"/>
        <w:spacing w:line="360" w:lineRule="auto"/>
        <w:ind w:firstLine="0"/>
        <w:rPr>
          <w:rFonts w:ascii="仿宋" w:eastAsia="仿宋" w:hAnsi="仿宋" w:cs="Arial"/>
        </w:rPr>
      </w:pPr>
      <w:r w:rsidRPr="00D31BDB">
        <w:rPr>
          <w:rFonts w:ascii="仿宋" w:eastAsia="仿宋" w:hAnsi="仿宋" w:cs="Arial" w:hint="eastAsia"/>
        </w:rPr>
        <w:t>#1.8 磁体长度（含外壳）：≤180</w:t>
      </w:r>
      <w:r w:rsidRPr="00D31BDB">
        <w:rPr>
          <w:rFonts w:ascii="仿宋" w:eastAsia="仿宋" w:hAnsi="仿宋" w:cs="Arial"/>
        </w:rPr>
        <w:t>cm</w:t>
      </w:r>
      <w:r w:rsidRPr="00D31BDB">
        <w:rPr>
          <w:rFonts w:ascii="仿宋" w:eastAsia="仿宋" w:hAnsi="仿宋" w:cs="Arial" w:hint="eastAsia"/>
        </w:rPr>
        <w:t xml:space="preserve"> </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2、</w:t>
      </w:r>
      <w:r w:rsidRPr="00D31BDB">
        <w:rPr>
          <w:rFonts w:ascii="仿宋" w:eastAsia="仿宋" w:hAnsi="仿宋" w:cs="Arial"/>
          <w:sz w:val="24"/>
        </w:rPr>
        <w:t>梯度系统</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2</w:t>
      </w:r>
      <w:r w:rsidRPr="00D31BDB">
        <w:rPr>
          <w:rFonts w:ascii="仿宋" w:eastAsia="仿宋" w:hAnsi="仿宋" w:cs="Arial"/>
          <w:sz w:val="24"/>
        </w:rPr>
        <w:t>.1</w:t>
      </w:r>
      <w:r w:rsidRPr="00D31BDB">
        <w:rPr>
          <w:rFonts w:ascii="仿宋" w:eastAsia="仿宋" w:hAnsi="仿宋" w:hint="eastAsia"/>
          <w:sz w:val="24"/>
        </w:rPr>
        <w:t>、</w:t>
      </w:r>
      <w:r w:rsidRPr="00D31BDB">
        <w:rPr>
          <w:rFonts w:ascii="仿宋" w:eastAsia="仿宋" w:hAnsi="仿宋" w:cs="Arial" w:hint="eastAsia"/>
          <w:sz w:val="24"/>
        </w:rPr>
        <w:t>单轴梯度场强（X，Y，Z轴，非有效值）</w:t>
      </w:r>
      <w:r w:rsidRPr="00D31BDB">
        <w:rPr>
          <w:rFonts w:ascii="仿宋" w:eastAsia="仿宋" w:hAnsi="仿宋" w:cs="Arial"/>
          <w:sz w:val="24"/>
        </w:rPr>
        <w:t>, ≥</w:t>
      </w:r>
      <w:r w:rsidRPr="00D31BDB">
        <w:rPr>
          <w:rFonts w:ascii="仿宋" w:eastAsia="仿宋" w:hAnsi="仿宋" w:cs="Arial" w:hint="eastAsia"/>
          <w:sz w:val="24"/>
          <w:lang w:val="de-DE"/>
        </w:rPr>
        <w:t>33m</w:t>
      </w:r>
      <w:r w:rsidRPr="00D31BDB">
        <w:rPr>
          <w:rFonts w:ascii="仿宋" w:eastAsia="仿宋" w:hAnsi="仿宋" w:cs="Arial"/>
          <w:sz w:val="24"/>
          <w:lang w:val="de-DE"/>
        </w:rPr>
        <w:t xml:space="preserve">T/m  </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w:t>
      </w:r>
      <w:r w:rsidRPr="00D31BDB">
        <w:rPr>
          <w:rFonts w:ascii="仿宋" w:eastAsia="仿宋" w:hAnsi="仿宋" w:cs="Arial"/>
          <w:sz w:val="24"/>
        </w:rPr>
        <w:t>2.2</w:t>
      </w:r>
      <w:r w:rsidRPr="00D31BDB">
        <w:rPr>
          <w:rFonts w:ascii="仿宋" w:eastAsia="仿宋" w:hAnsi="仿宋" w:hint="eastAsia"/>
          <w:sz w:val="24"/>
        </w:rPr>
        <w:t>、</w:t>
      </w:r>
      <w:r w:rsidRPr="00D31BDB">
        <w:rPr>
          <w:rFonts w:ascii="仿宋" w:eastAsia="仿宋" w:hAnsi="仿宋" w:cs="Arial" w:hint="eastAsia"/>
          <w:sz w:val="24"/>
        </w:rPr>
        <w:t>单轴梯度切换率（</w:t>
      </w:r>
      <w:r w:rsidRPr="00D31BDB">
        <w:rPr>
          <w:rFonts w:ascii="仿宋" w:eastAsia="仿宋" w:hAnsi="仿宋" w:cs="Arial"/>
          <w:sz w:val="24"/>
        </w:rPr>
        <w:t>X，Y，Z轴，非有效值）</w:t>
      </w:r>
      <w:r w:rsidRPr="00D31BDB">
        <w:rPr>
          <w:rFonts w:ascii="仿宋" w:eastAsia="仿宋" w:hAnsi="仿宋" w:cs="Arial" w:hint="eastAsia"/>
          <w:sz w:val="24"/>
        </w:rPr>
        <w:t>：</w:t>
      </w:r>
      <w:r w:rsidRPr="00D31BDB">
        <w:rPr>
          <w:rFonts w:ascii="仿宋" w:eastAsia="仿宋" w:hAnsi="仿宋" w:cs="Arial"/>
          <w:sz w:val="24"/>
        </w:rPr>
        <w:t>≥125 T</w:t>
      </w:r>
      <w:r w:rsidRPr="00D31BDB">
        <w:rPr>
          <w:rFonts w:ascii="仿宋" w:eastAsia="仿宋" w:hAnsi="仿宋" w:cs="Arial"/>
          <w:sz w:val="24"/>
          <w:lang w:val="de-DE"/>
        </w:rPr>
        <w:t xml:space="preserve">/m/s </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3、</w:t>
      </w:r>
      <w:r w:rsidRPr="00D31BDB">
        <w:rPr>
          <w:rFonts w:ascii="仿宋" w:eastAsia="仿宋" w:hAnsi="仿宋" w:cs="Arial"/>
          <w:sz w:val="24"/>
        </w:rPr>
        <w:t xml:space="preserve">射频系统, </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#3</w:t>
      </w:r>
      <w:r w:rsidRPr="00D31BDB">
        <w:rPr>
          <w:rFonts w:ascii="仿宋" w:eastAsia="仿宋" w:hAnsi="仿宋" w:cs="Arial"/>
          <w:sz w:val="24"/>
        </w:rPr>
        <w:t>.</w:t>
      </w:r>
      <w:r w:rsidRPr="00D31BDB">
        <w:rPr>
          <w:rFonts w:ascii="仿宋" w:eastAsia="仿宋" w:hAnsi="仿宋" w:cs="Arial" w:hint="eastAsia"/>
          <w:sz w:val="24"/>
        </w:rPr>
        <w:t>1、</w:t>
      </w:r>
      <w:r w:rsidRPr="00D31BDB">
        <w:rPr>
          <w:rFonts w:ascii="仿宋" w:eastAsia="仿宋" w:hAnsi="仿宋" w:cs="Arial"/>
          <w:sz w:val="24"/>
        </w:rPr>
        <w:t>射频发射功率</w:t>
      </w:r>
      <w:r w:rsidRPr="00D31BDB">
        <w:rPr>
          <w:rFonts w:ascii="仿宋" w:eastAsia="仿宋" w:hAnsi="仿宋" w:cs="Arial" w:hint="eastAsia"/>
          <w:sz w:val="24"/>
        </w:rPr>
        <w:t>（体部）：</w:t>
      </w:r>
      <w:r w:rsidRPr="00D31BDB">
        <w:rPr>
          <w:rFonts w:ascii="仿宋" w:eastAsia="仿宋" w:hAnsi="仿宋" w:cs="Arial"/>
          <w:sz w:val="24"/>
        </w:rPr>
        <w:t>≥</w:t>
      </w:r>
      <w:r w:rsidRPr="00D31BDB">
        <w:rPr>
          <w:rFonts w:ascii="仿宋" w:eastAsia="仿宋" w:hAnsi="仿宋" w:cs="Arial" w:hint="eastAsia"/>
          <w:sz w:val="24"/>
        </w:rPr>
        <w:t>16 k</w:t>
      </w:r>
      <w:r w:rsidRPr="00D31BDB">
        <w:rPr>
          <w:rFonts w:ascii="仿宋" w:eastAsia="仿宋" w:hAnsi="仿宋" w:cs="Arial"/>
          <w:sz w:val="24"/>
        </w:rPr>
        <w:t>W</w:t>
      </w:r>
      <w:r w:rsidRPr="00D31BDB">
        <w:rPr>
          <w:rFonts w:ascii="仿宋" w:eastAsia="仿宋" w:hAnsi="仿宋" w:cs="Arial" w:hint="eastAsia"/>
          <w:sz w:val="24"/>
        </w:rPr>
        <w:t xml:space="preserve"> </w:t>
      </w:r>
    </w:p>
    <w:p w:rsidR="001A6B06" w:rsidRPr="00D31BDB" w:rsidRDefault="001A6B06" w:rsidP="001A6B06">
      <w:pPr>
        <w:spacing w:line="360" w:lineRule="auto"/>
        <w:jc w:val="left"/>
        <w:rPr>
          <w:rFonts w:ascii="仿宋" w:eastAsia="仿宋" w:hAnsi="仿宋"/>
          <w:bCs/>
          <w:sz w:val="24"/>
        </w:rPr>
      </w:pPr>
      <w:r w:rsidRPr="00D31BDB">
        <w:rPr>
          <w:rFonts w:ascii="仿宋" w:eastAsia="仿宋" w:hAnsi="仿宋" w:cs="Arial" w:hint="eastAsia"/>
          <w:sz w:val="24"/>
        </w:rPr>
        <w:t>3</w:t>
      </w:r>
      <w:r w:rsidRPr="00D31BDB">
        <w:rPr>
          <w:rFonts w:ascii="仿宋" w:eastAsia="仿宋" w:hAnsi="仿宋" w:cs="Arial"/>
          <w:sz w:val="24"/>
        </w:rPr>
        <w:t>.</w:t>
      </w:r>
      <w:r w:rsidRPr="00D31BDB">
        <w:rPr>
          <w:rFonts w:ascii="仿宋" w:eastAsia="仿宋" w:hAnsi="仿宋" w:cs="Arial" w:hint="eastAsia"/>
          <w:sz w:val="24"/>
        </w:rPr>
        <w:t>2、</w:t>
      </w:r>
      <w:r w:rsidRPr="00D31BDB">
        <w:rPr>
          <w:rFonts w:ascii="仿宋" w:eastAsia="仿宋" w:hAnsi="仿宋" w:hint="eastAsia"/>
          <w:bCs/>
          <w:sz w:val="24"/>
        </w:rPr>
        <w:t>射频发射带宽：</w:t>
      </w:r>
      <w:r w:rsidRPr="00D31BDB">
        <w:rPr>
          <w:rFonts w:ascii="仿宋" w:eastAsia="仿宋" w:hAnsi="仿宋" w:cs="Arial"/>
          <w:sz w:val="24"/>
        </w:rPr>
        <w:t>≥</w:t>
      </w:r>
      <w:r w:rsidRPr="00D31BDB">
        <w:rPr>
          <w:rFonts w:ascii="仿宋" w:eastAsia="仿宋" w:hAnsi="仿宋"/>
          <w:bCs/>
          <w:sz w:val="24"/>
        </w:rPr>
        <w:t>5</w:t>
      </w:r>
      <w:r w:rsidRPr="00D31BDB">
        <w:rPr>
          <w:rFonts w:ascii="仿宋" w:eastAsia="仿宋" w:hAnsi="仿宋" w:hint="eastAsia"/>
          <w:bCs/>
          <w:sz w:val="24"/>
        </w:rPr>
        <w:t>00kHz</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3</w:t>
      </w:r>
      <w:r w:rsidRPr="00D31BDB">
        <w:rPr>
          <w:rFonts w:ascii="仿宋" w:eastAsia="仿宋" w:hAnsi="仿宋" w:cs="Arial"/>
          <w:sz w:val="24"/>
        </w:rPr>
        <w:t>.</w:t>
      </w:r>
      <w:r w:rsidRPr="00D31BDB">
        <w:rPr>
          <w:rFonts w:ascii="仿宋" w:eastAsia="仿宋" w:hAnsi="仿宋" w:cs="Arial" w:hint="eastAsia"/>
          <w:sz w:val="24"/>
        </w:rPr>
        <w:t>3、</w:t>
      </w:r>
      <w:r w:rsidRPr="00D31BDB">
        <w:rPr>
          <w:rFonts w:ascii="仿宋" w:eastAsia="仿宋" w:hAnsi="仿宋" w:cs="Arial"/>
          <w:sz w:val="24"/>
        </w:rPr>
        <w:t>各通道接</w:t>
      </w:r>
      <w:r w:rsidRPr="00D31BDB">
        <w:rPr>
          <w:rFonts w:ascii="仿宋" w:eastAsia="仿宋" w:hAnsi="仿宋" w:cs="Arial" w:hint="eastAsia"/>
          <w:sz w:val="24"/>
        </w:rPr>
        <w:t>收</w:t>
      </w:r>
      <w:r w:rsidRPr="00D31BDB">
        <w:rPr>
          <w:rFonts w:ascii="仿宋" w:eastAsia="仿宋" w:hAnsi="仿宋" w:cs="Arial"/>
          <w:sz w:val="24"/>
        </w:rPr>
        <w:t>带宽</w:t>
      </w:r>
      <w:r w:rsidRPr="00D31BDB">
        <w:rPr>
          <w:rFonts w:ascii="仿宋" w:eastAsia="仿宋" w:hAnsi="仿宋" w:cs="Arial" w:hint="eastAsia"/>
          <w:sz w:val="24"/>
        </w:rPr>
        <w:t>：</w:t>
      </w:r>
      <w:r w:rsidRPr="00D31BDB">
        <w:rPr>
          <w:rFonts w:ascii="仿宋" w:eastAsia="仿宋" w:hAnsi="仿宋" w:cs="Arial"/>
          <w:sz w:val="24"/>
        </w:rPr>
        <w:t>≥1MH</w:t>
      </w:r>
      <w:r w:rsidRPr="00D31BDB">
        <w:rPr>
          <w:rFonts w:ascii="仿宋" w:eastAsia="仿宋" w:hAnsi="仿宋" w:cs="Arial" w:hint="eastAsia"/>
          <w:sz w:val="24"/>
        </w:rPr>
        <w:t>z</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▲3.4、单个扫描野内一次扫描最大通道数（以产品Datasheet中数值为准）：≥ 32</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4、</w:t>
      </w:r>
      <w:r w:rsidRPr="00D31BDB">
        <w:rPr>
          <w:rFonts w:ascii="仿宋" w:eastAsia="仿宋" w:hAnsi="仿宋" w:cs="Arial"/>
          <w:sz w:val="24"/>
        </w:rPr>
        <w:t>射频接</w:t>
      </w:r>
      <w:r w:rsidRPr="00D31BDB">
        <w:rPr>
          <w:rFonts w:ascii="仿宋" w:eastAsia="仿宋" w:hAnsi="仿宋" w:cs="Arial" w:hint="eastAsia"/>
          <w:sz w:val="24"/>
        </w:rPr>
        <w:t>收</w:t>
      </w:r>
      <w:r w:rsidRPr="00D31BDB">
        <w:rPr>
          <w:rFonts w:ascii="仿宋" w:eastAsia="仿宋" w:hAnsi="仿宋" w:cs="Arial"/>
          <w:sz w:val="24"/>
        </w:rPr>
        <w:t>线圈</w:t>
      </w:r>
      <w:r w:rsidRPr="00D31BDB">
        <w:rPr>
          <w:rFonts w:ascii="仿宋" w:eastAsia="仿宋" w:hAnsi="仿宋" w:cs="Arial" w:hint="eastAsia"/>
          <w:sz w:val="24"/>
        </w:rPr>
        <w:t>：</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w:t>
      </w:r>
      <w:r w:rsidRPr="00D31BDB">
        <w:rPr>
          <w:rFonts w:ascii="仿宋" w:eastAsia="仿宋" w:hAnsi="仿宋" w:cs="Arial"/>
          <w:sz w:val="24"/>
        </w:rPr>
        <w:t>4.1、配置：≥9个</w:t>
      </w:r>
      <w:r w:rsidRPr="00D31BDB">
        <w:rPr>
          <w:rFonts w:ascii="仿宋" w:eastAsia="仿宋" w:hAnsi="仿宋" w:cs="Arial" w:hint="eastAsia"/>
          <w:sz w:val="24"/>
        </w:rPr>
        <w:t>；至少包括头颈联合线圈</w:t>
      </w:r>
      <w:r w:rsidRPr="00D31BDB">
        <w:rPr>
          <w:rFonts w:ascii="仿宋" w:eastAsia="仿宋" w:hAnsi="仿宋" w:cs="Arial"/>
          <w:sz w:val="24"/>
        </w:rPr>
        <w:t>1个、</w:t>
      </w:r>
      <w:r w:rsidRPr="00D31BDB">
        <w:rPr>
          <w:rFonts w:ascii="仿宋" w:eastAsia="仿宋" w:hAnsi="仿宋" w:cs="Arial" w:hint="eastAsia"/>
          <w:sz w:val="24"/>
        </w:rPr>
        <w:t>脊柱线圈</w:t>
      </w:r>
      <w:r w:rsidRPr="00D31BDB">
        <w:rPr>
          <w:rFonts w:ascii="仿宋" w:eastAsia="仿宋" w:hAnsi="仿宋" w:cs="Arial"/>
          <w:sz w:val="24"/>
        </w:rPr>
        <w:t>1个、</w:t>
      </w:r>
      <w:r w:rsidRPr="00D31BDB">
        <w:rPr>
          <w:rFonts w:ascii="仿宋" w:eastAsia="仿宋" w:hAnsi="仿宋" w:cs="Arial" w:hint="eastAsia"/>
          <w:sz w:val="24"/>
        </w:rPr>
        <w:t>体部线圈</w:t>
      </w:r>
      <w:r w:rsidRPr="00D31BDB">
        <w:rPr>
          <w:rFonts w:ascii="仿宋" w:eastAsia="仿宋" w:hAnsi="仿宋" w:cs="Arial"/>
          <w:sz w:val="24"/>
        </w:rPr>
        <w:t>1</w:t>
      </w:r>
      <w:r w:rsidRPr="00D31BDB">
        <w:rPr>
          <w:rFonts w:ascii="仿宋" w:eastAsia="仿宋" w:hAnsi="仿宋" w:cs="Arial"/>
          <w:sz w:val="24"/>
        </w:rPr>
        <w:lastRenderedPageBreak/>
        <w:t>个、</w:t>
      </w:r>
      <w:r w:rsidRPr="00D31BDB">
        <w:rPr>
          <w:rFonts w:ascii="仿宋" w:eastAsia="仿宋" w:hAnsi="仿宋" w:cs="Arial" w:hint="eastAsia"/>
          <w:sz w:val="24"/>
        </w:rPr>
        <w:t>乳腺线圈</w:t>
      </w:r>
      <w:r w:rsidRPr="00D31BDB">
        <w:rPr>
          <w:rFonts w:ascii="仿宋" w:eastAsia="仿宋" w:hAnsi="仿宋" w:cs="Arial"/>
          <w:sz w:val="24"/>
        </w:rPr>
        <w:t>1个、</w:t>
      </w:r>
      <w:r w:rsidRPr="00D31BDB">
        <w:rPr>
          <w:rFonts w:ascii="仿宋" w:eastAsia="仿宋" w:hAnsi="仿宋" w:cs="Arial" w:hint="eastAsia"/>
          <w:sz w:val="24"/>
        </w:rPr>
        <w:t>心脏线圈</w:t>
      </w:r>
      <w:r w:rsidRPr="00D31BDB">
        <w:rPr>
          <w:rFonts w:ascii="仿宋" w:eastAsia="仿宋" w:hAnsi="仿宋" w:cs="Arial"/>
          <w:sz w:val="24"/>
        </w:rPr>
        <w:t>1个、</w:t>
      </w:r>
      <w:r w:rsidRPr="00D31BDB">
        <w:rPr>
          <w:rFonts w:ascii="仿宋" w:eastAsia="仿宋" w:hAnsi="仿宋" w:cs="Arial" w:hint="eastAsia"/>
          <w:sz w:val="24"/>
        </w:rPr>
        <w:t>关节大柔软线圈</w:t>
      </w:r>
      <w:r w:rsidRPr="00D31BDB">
        <w:rPr>
          <w:rFonts w:ascii="仿宋" w:eastAsia="仿宋" w:hAnsi="仿宋" w:cs="Arial"/>
          <w:sz w:val="24"/>
        </w:rPr>
        <w:t>1个、</w:t>
      </w:r>
      <w:r w:rsidRPr="00D31BDB">
        <w:rPr>
          <w:rFonts w:ascii="仿宋" w:eastAsia="仿宋" w:hAnsi="仿宋" w:cs="Arial" w:hint="eastAsia"/>
          <w:sz w:val="24"/>
        </w:rPr>
        <w:t>关节小柔软线圈</w:t>
      </w:r>
      <w:r w:rsidRPr="00D31BDB">
        <w:rPr>
          <w:rFonts w:ascii="仿宋" w:eastAsia="仿宋" w:hAnsi="仿宋" w:cs="Arial"/>
          <w:sz w:val="24"/>
        </w:rPr>
        <w:t>1个、膝关节专用</w:t>
      </w:r>
      <w:r w:rsidRPr="00D31BDB">
        <w:rPr>
          <w:rFonts w:ascii="仿宋" w:eastAsia="仿宋" w:hAnsi="仿宋" w:cs="Arial" w:hint="eastAsia"/>
          <w:sz w:val="24"/>
        </w:rPr>
        <w:t>线圈</w:t>
      </w:r>
      <w:r w:rsidRPr="00D31BDB">
        <w:rPr>
          <w:rFonts w:ascii="仿宋" w:eastAsia="仿宋" w:hAnsi="仿宋" w:cs="Arial"/>
          <w:sz w:val="24"/>
        </w:rPr>
        <w:t>1个</w:t>
      </w:r>
      <w:r w:rsidRPr="00D31BDB">
        <w:rPr>
          <w:rFonts w:ascii="仿宋" w:eastAsia="仿宋" w:hAnsi="仿宋" w:cs="Arial" w:hint="eastAsia"/>
          <w:sz w:val="24"/>
        </w:rPr>
        <w:t>、足踝专用线圈</w:t>
      </w:r>
      <w:r w:rsidRPr="00D31BDB">
        <w:rPr>
          <w:rFonts w:ascii="仿宋" w:eastAsia="仿宋" w:hAnsi="仿宋" w:cs="Arial"/>
          <w:sz w:val="24"/>
        </w:rPr>
        <w:t>1个</w:t>
      </w:r>
      <w:r w:rsidRPr="00D31BDB">
        <w:rPr>
          <w:rFonts w:ascii="仿宋" w:eastAsia="仿宋" w:hAnsi="仿宋" w:cs="Arial" w:hint="eastAsia"/>
          <w:sz w:val="24"/>
        </w:rPr>
        <w:t>。</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4.2、头颈联合线圈：</w:t>
      </w:r>
      <w:r w:rsidRPr="00D31BDB">
        <w:rPr>
          <w:rFonts w:ascii="仿宋" w:eastAsia="仿宋" w:hAnsi="仿宋" w:cs="Arial"/>
          <w:sz w:val="24"/>
        </w:rPr>
        <w:t>≥</w:t>
      </w:r>
      <w:r w:rsidRPr="00D31BDB">
        <w:rPr>
          <w:rFonts w:ascii="仿宋" w:eastAsia="仿宋" w:hAnsi="仿宋" w:cs="Arial" w:hint="eastAsia"/>
          <w:sz w:val="24"/>
        </w:rPr>
        <w:t>20通道。</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4.3、脊柱线圈：</w:t>
      </w:r>
      <w:r w:rsidRPr="00D31BDB">
        <w:rPr>
          <w:rFonts w:ascii="仿宋" w:eastAsia="仿宋" w:hAnsi="仿宋" w:cs="Arial"/>
          <w:sz w:val="24"/>
        </w:rPr>
        <w:t>≥</w:t>
      </w:r>
      <w:r w:rsidRPr="00D31BDB">
        <w:rPr>
          <w:rFonts w:ascii="仿宋" w:eastAsia="仿宋" w:hAnsi="仿宋" w:cs="Arial" w:hint="eastAsia"/>
          <w:sz w:val="24"/>
        </w:rPr>
        <w:t>24通道。</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4.4、体部线圈：</w:t>
      </w:r>
      <w:r w:rsidRPr="00D31BDB">
        <w:rPr>
          <w:rFonts w:ascii="仿宋" w:eastAsia="仿宋" w:hAnsi="仿宋" w:cs="Arial"/>
          <w:sz w:val="24"/>
        </w:rPr>
        <w:t>≥</w:t>
      </w:r>
      <w:r w:rsidRPr="00D31BDB">
        <w:rPr>
          <w:rFonts w:ascii="仿宋" w:eastAsia="仿宋" w:hAnsi="仿宋" w:cs="Arial" w:hint="eastAsia"/>
          <w:sz w:val="24"/>
        </w:rPr>
        <w:t>12通道。</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sz w:val="24"/>
        </w:rPr>
        <w:t>4.5、</w:t>
      </w:r>
      <w:r w:rsidRPr="00D31BDB">
        <w:rPr>
          <w:rFonts w:ascii="仿宋" w:eastAsia="仿宋" w:hAnsi="仿宋" w:cs="Arial" w:hint="eastAsia"/>
          <w:sz w:val="24"/>
        </w:rPr>
        <w:t>乳腺线圈：</w:t>
      </w:r>
      <w:r w:rsidRPr="00D31BDB">
        <w:rPr>
          <w:rFonts w:ascii="仿宋" w:eastAsia="仿宋" w:hAnsi="仿宋" w:cs="Arial"/>
          <w:sz w:val="24"/>
        </w:rPr>
        <w:t>≥</w:t>
      </w:r>
      <w:r w:rsidRPr="00D31BDB">
        <w:rPr>
          <w:rFonts w:ascii="仿宋" w:eastAsia="仿宋" w:hAnsi="仿宋" w:cs="Arial" w:hint="eastAsia"/>
          <w:sz w:val="24"/>
        </w:rPr>
        <w:t>16</w:t>
      </w:r>
      <w:r w:rsidRPr="00D31BDB">
        <w:rPr>
          <w:rFonts w:ascii="仿宋" w:eastAsia="仿宋" w:hAnsi="仿宋" w:cs="Arial"/>
          <w:sz w:val="24"/>
        </w:rPr>
        <w:t>通道</w:t>
      </w:r>
      <w:r w:rsidRPr="00D31BDB">
        <w:rPr>
          <w:rFonts w:ascii="仿宋" w:eastAsia="仿宋" w:hAnsi="仿宋" w:cs="Arial" w:hint="eastAsia"/>
          <w:sz w:val="24"/>
        </w:rPr>
        <w:t>。</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4.6、心脏线圈：</w:t>
      </w:r>
      <w:r w:rsidRPr="00D31BDB">
        <w:rPr>
          <w:rFonts w:ascii="仿宋" w:eastAsia="仿宋" w:hAnsi="仿宋" w:cs="Arial"/>
          <w:sz w:val="24"/>
        </w:rPr>
        <w:t>≥</w:t>
      </w:r>
      <w:r w:rsidRPr="00D31BDB">
        <w:rPr>
          <w:rFonts w:ascii="仿宋" w:eastAsia="仿宋" w:hAnsi="仿宋" w:cs="Arial" w:hint="eastAsia"/>
          <w:sz w:val="24"/>
        </w:rPr>
        <w:t>12通道。</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4.7、关节大柔软线圈：</w:t>
      </w:r>
      <w:r w:rsidRPr="00D31BDB">
        <w:rPr>
          <w:rFonts w:ascii="仿宋" w:eastAsia="仿宋" w:hAnsi="仿宋" w:cs="Arial"/>
          <w:sz w:val="24"/>
        </w:rPr>
        <w:t>≥</w:t>
      </w:r>
      <w:r w:rsidRPr="00D31BDB">
        <w:rPr>
          <w:rFonts w:ascii="仿宋" w:eastAsia="仿宋" w:hAnsi="仿宋" w:cs="Arial" w:hint="eastAsia"/>
          <w:sz w:val="24"/>
        </w:rPr>
        <w:t>16通道。</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4.8、关节小柔软线圈：</w:t>
      </w:r>
      <w:r w:rsidRPr="00D31BDB">
        <w:rPr>
          <w:rFonts w:ascii="仿宋" w:eastAsia="仿宋" w:hAnsi="仿宋" w:cs="Arial"/>
          <w:sz w:val="24"/>
        </w:rPr>
        <w:t>≥</w:t>
      </w:r>
      <w:r w:rsidRPr="00D31BDB">
        <w:rPr>
          <w:rFonts w:ascii="仿宋" w:eastAsia="仿宋" w:hAnsi="仿宋" w:cs="Arial" w:hint="eastAsia"/>
          <w:sz w:val="24"/>
        </w:rPr>
        <w:t xml:space="preserve"> 16通道</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4.9、</w:t>
      </w:r>
      <w:r w:rsidRPr="00D31BDB">
        <w:rPr>
          <w:rFonts w:ascii="仿宋" w:eastAsia="仿宋" w:hAnsi="仿宋" w:cs="Arial"/>
          <w:sz w:val="24"/>
        </w:rPr>
        <w:t xml:space="preserve"> </w:t>
      </w:r>
      <w:r w:rsidRPr="00D31BDB">
        <w:rPr>
          <w:rFonts w:ascii="仿宋" w:eastAsia="仿宋" w:hAnsi="仿宋" w:cs="Arial" w:hint="eastAsia"/>
          <w:sz w:val="24"/>
        </w:rPr>
        <w:t>膝关节专用线：</w:t>
      </w:r>
      <w:r w:rsidRPr="00D31BDB">
        <w:rPr>
          <w:rFonts w:ascii="仿宋" w:eastAsia="仿宋" w:hAnsi="仿宋" w:cs="Arial"/>
          <w:sz w:val="24"/>
        </w:rPr>
        <w:t>≥</w:t>
      </w:r>
      <w:r w:rsidRPr="00D31BDB">
        <w:rPr>
          <w:rFonts w:ascii="仿宋" w:eastAsia="仿宋" w:hAnsi="仿宋" w:cs="Arial" w:hint="eastAsia"/>
          <w:sz w:val="24"/>
        </w:rPr>
        <w:t>16通道.</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4.10、足踝专用线圈：</w:t>
      </w:r>
      <w:r w:rsidRPr="00D31BDB">
        <w:rPr>
          <w:rFonts w:ascii="仿宋" w:eastAsia="仿宋" w:hAnsi="仿宋" w:cs="Arial"/>
          <w:sz w:val="24"/>
        </w:rPr>
        <w:t>≥</w:t>
      </w:r>
      <w:r w:rsidRPr="00D31BDB">
        <w:rPr>
          <w:rFonts w:ascii="仿宋" w:eastAsia="仿宋" w:hAnsi="仿宋" w:cs="Arial" w:hint="eastAsia"/>
          <w:sz w:val="24"/>
        </w:rPr>
        <w:t>16通道</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5、主控计算机系统</w:t>
      </w:r>
      <w:r w:rsidRPr="00D31BDB">
        <w:rPr>
          <w:rFonts w:ascii="仿宋" w:eastAsia="仿宋" w:hAnsi="仿宋" w:cs="Arial"/>
          <w:sz w:val="24"/>
        </w:rPr>
        <w:t xml:space="preserve">, </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sz w:val="24"/>
        </w:rPr>
        <w:t>5</w:t>
      </w:r>
      <w:r w:rsidRPr="00D31BDB">
        <w:rPr>
          <w:rFonts w:ascii="仿宋" w:eastAsia="仿宋" w:hAnsi="仿宋" w:cs="Arial"/>
          <w:sz w:val="24"/>
        </w:rPr>
        <w:t>.1</w:t>
      </w:r>
      <w:r w:rsidRPr="00D31BDB">
        <w:rPr>
          <w:rFonts w:ascii="仿宋" w:eastAsia="仿宋" w:hAnsi="仿宋" w:cs="Arial" w:hint="eastAsia"/>
          <w:sz w:val="24"/>
        </w:rPr>
        <w:t>、</w:t>
      </w:r>
      <w:r w:rsidRPr="00D31BDB">
        <w:rPr>
          <w:rFonts w:ascii="仿宋" w:eastAsia="仿宋" w:hAnsi="仿宋" w:cs="Arial"/>
          <w:sz w:val="24"/>
        </w:rPr>
        <w:t>内存</w:t>
      </w:r>
      <w:r w:rsidRPr="00D31BDB">
        <w:rPr>
          <w:rFonts w:ascii="仿宋" w:eastAsia="仿宋" w:hAnsi="仿宋" w:cs="Arial" w:hint="eastAsia"/>
          <w:sz w:val="24"/>
        </w:rPr>
        <w:t>：</w:t>
      </w:r>
      <w:r w:rsidRPr="00D31BDB">
        <w:rPr>
          <w:rFonts w:ascii="仿宋" w:eastAsia="仿宋" w:hAnsi="仿宋" w:cs="Arial"/>
          <w:sz w:val="24"/>
        </w:rPr>
        <w:t>≥</w:t>
      </w:r>
      <w:r w:rsidRPr="00D31BDB">
        <w:rPr>
          <w:rFonts w:ascii="仿宋" w:eastAsia="仿宋" w:hAnsi="仿宋" w:cs="Arial" w:hint="eastAsia"/>
          <w:sz w:val="24"/>
        </w:rPr>
        <w:t>64</w:t>
      </w:r>
      <w:r w:rsidRPr="00D31BDB">
        <w:rPr>
          <w:rFonts w:ascii="仿宋" w:eastAsia="仿宋" w:hAnsi="仿宋" w:cs="Arial"/>
          <w:sz w:val="24"/>
        </w:rPr>
        <w:t>G</w:t>
      </w:r>
      <w:r w:rsidRPr="00D31BDB">
        <w:rPr>
          <w:rFonts w:ascii="仿宋" w:eastAsia="仿宋" w:hAnsi="仿宋" w:cs="Arial" w:hint="eastAsia"/>
          <w:sz w:val="24"/>
        </w:rPr>
        <w:t>B，彩色液晶显示器</w:t>
      </w:r>
      <w:r w:rsidRPr="00D31BDB">
        <w:rPr>
          <w:rFonts w:ascii="仿宋" w:eastAsia="仿宋" w:hAnsi="仿宋" w:cs="Arial"/>
          <w:sz w:val="24"/>
        </w:rPr>
        <w:t>≥</w:t>
      </w:r>
      <w:r w:rsidRPr="00D31BDB">
        <w:rPr>
          <w:rFonts w:ascii="仿宋" w:eastAsia="仿宋" w:hAnsi="仿宋" w:cs="Arial" w:hint="eastAsia"/>
          <w:sz w:val="24"/>
        </w:rPr>
        <w:t>23</w:t>
      </w:r>
      <w:r w:rsidRPr="00D31BDB">
        <w:rPr>
          <w:rFonts w:ascii="仿宋" w:eastAsia="仿宋" w:hAnsi="仿宋" w:cs="Arial"/>
          <w:sz w:val="24"/>
        </w:rPr>
        <w:t>英寸</w:t>
      </w:r>
      <w:r w:rsidRPr="00D31BDB">
        <w:rPr>
          <w:rFonts w:ascii="仿宋" w:eastAsia="仿宋" w:hAnsi="仿宋" w:cs="Arial" w:hint="eastAsia"/>
          <w:sz w:val="24"/>
        </w:rPr>
        <w:t>，</w:t>
      </w:r>
      <w:r w:rsidRPr="00D31BDB">
        <w:rPr>
          <w:rFonts w:ascii="仿宋" w:eastAsia="仿宋" w:hAnsi="仿宋" w:cs="Arial"/>
          <w:sz w:val="24"/>
        </w:rPr>
        <w:t>分辨率</w:t>
      </w:r>
      <w:r w:rsidRPr="00D31BDB">
        <w:rPr>
          <w:rFonts w:ascii="仿宋" w:eastAsia="仿宋" w:hAnsi="仿宋" w:cs="Arial" w:hint="eastAsia"/>
          <w:sz w:val="24"/>
        </w:rPr>
        <w:t>：</w:t>
      </w:r>
      <w:r w:rsidRPr="00D31BDB">
        <w:rPr>
          <w:rFonts w:ascii="仿宋" w:eastAsia="仿宋" w:hAnsi="仿宋" w:cs="Arial"/>
          <w:sz w:val="24"/>
        </w:rPr>
        <w:t>≥1</w:t>
      </w:r>
      <w:r w:rsidRPr="00D31BDB">
        <w:rPr>
          <w:rFonts w:ascii="仿宋" w:eastAsia="仿宋" w:hAnsi="仿宋" w:cs="Arial" w:hint="eastAsia"/>
          <w:sz w:val="24"/>
        </w:rPr>
        <w:t>920</w:t>
      </w:r>
      <w:r w:rsidRPr="00D31BDB">
        <w:rPr>
          <w:rFonts w:ascii="仿宋" w:eastAsia="仿宋" w:hAnsi="仿宋" w:cs="Arial"/>
          <w:sz w:val="24"/>
        </w:rPr>
        <w:t>×1</w:t>
      </w:r>
      <w:r w:rsidRPr="00D31BDB">
        <w:rPr>
          <w:rFonts w:ascii="仿宋" w:eastAsia="仿宋" w:hAnsi="仿宋" w:cs="Arial" w:hint="eastAsia"/>
          <w:sz w:val="24"/>
        </w:rPr>
        <w:t>200。</w:t>
      </w:r>
    </w:p>
    <w:p w:rsidR="001A6B06" w:rsidRPr="00D31BDB" w:rsidRDefault="001A6B06" w:rsidP="001A6B06">
      <w:pPr>
        <w:spacing w:line="360" w:lineRule="auto"/>
        <w:jc w:val="left"/>
        <w:rPr>
          <w:rFonts w:ascii="仿宋" w:eastAsia="仿宋" w:hAnsi="仿宋" w:cs="Arial"/>
          <w:sz w:val="24"/>
        </w:rPr>
      </w:pPr>
      <w:r w:rsidRPr="00D31BDB">
        <w:rPr>
          <w:rFonts w:ascii="仿宋" w:eastAsia="仿宋" w:hAnsi="仿宋" w:cs="Arial" w:hint="eastAsia"/>
          <w:bCs/>
          <w:sz w:val="24"/>
        </w:rPr>
        <w:t>5</w:t>
      </w:r>
      <w:r w:rsidRPr="00D31BDB">
        <w:rPr>
          <w:rFonts w:ascii="仿宋" w:eastAsia="仿宋" w:hAnsi="仿宋" w:cs="Arial"/>
          <w:bCs/>
          <w:sz w:val="24"/>
        </w:rPr>
        <w:t>.</w:t>
      </w:r>
      <w:r w:rsidRPr="00D31BDB">
        <w:rPr>
          <w:rFonts w:ascii="仿宋" w:eastAsia="仿宋" w:hAnsi="仿宋" w:cs="Arial" w:hint="eastAsia"/>
          <w:bCs/>
          <w:sz w:val="24"/>
        </w:rPr>
        <w:t>2、</w:t>
      </w:r>
      <w:r w:rsidRPr="00D31BDB">
        <w:rPr>
          <w:rFonts w:ascii="仿宋" w:eastAsia="仿宋" w:hAnsi="仿宋" w:cs="Arial" w:hint="eastAsia"/>
          <w:sz w:val="24"/>
        </w:rPr>
        <w:t>具备图像</w:t>
      </w:r>
      <w:r w:rsidRPr="00D31BDB">
        <w:rPr>
          <w:rFonts w:ascii="仿宋" w:eastAsia="仿宋" w:hAnsi="仿宋" w:cs="Arial" w:hint="eastAsia"/>
          <w:bCs/>
          <w:sz w:val="24"/>
        </w:rPr>
        <w:t>后处理功能。</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6、扫描床及环境调节系统：</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6.1、扫描</w:t>
      </w:r>
      <w:proofErr w:type="gramStart"/>
      <w:r w:rsidRPr="00D31BDB">
        <w:rPr>
          <w:rFonts w:ascii="仿宋" w:eastAsia="仿宋" w:hAnsi="仿宋" w:cs="Arial"/>
          <w:bCs/>
          <w:sz w:val="24"/>
        </w:rPr>
        <w:t>床最大</w:t>
      </w:r>
      <w:proofErr w:type="gramEnd"/>
      <w:r w:rsidRPr="00D31BDB">
        <w:rPr>
          <w:rFonts w:ascii="仿宋" w:eastAsia="仿宋" w:hAnsi="仿宋" w:cs="Arial"/>
          <w:bCs/>
          <w:sz w:val="24"/>
        </w:rPr>
        <w:t>承重</w:t>
      </w:r>
      <w:r w:rsidRPr="00D31BDB">
        <w:rPr>
          <w:rFonts w:ascii="仿宋" w:eastAsia="仿宋" w:hAnsi="仿宋" w:cs="Arial" w:hint="eastAsia"/>
          <w:bCs/>
          <w:sz w:val="24"/>
        </w:rPr>
        <w:t>：</w:t>
      </w:r>
      <w:r w:rsidRPr="00D31BDB">
        <w:rPr>
          <w:rFonts w:ascii="仿宋" w:eastAsia="仿宋" w:hAnsi="仿宋" w:cs="Arial"/>
          <w:bCs/>
          <w:sz w:val="24"/>
        </w:rPr>
        <w:t>≥</w:t>
      </w:r>
      <w:r w:rsidRPr="00D31BDB">
        <w:rPr>
          <w:rFonts w:ascii="仿宋" w:eastAsia="仿宋" w:hAnsi="仿宋" w:cs="Arial" w:hint="eastAsia"/>
          <w:bCs/>
          <w:sz w:val="24"/>
        </w:rPr>
        <w:t>250kg</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6.2、</w:t>
      </w:r>
      <w:r w:rsidRPr="00D31BDB">
        <w:rPr>
          <w:rFonts w:ascii="仿宋" w:eastAsia="仿宋" w:hAnsi="仿宋" w:cs="Arial"/>
          <w:bCs/>
          <w:sz w:val="24"/>
        </w:rPr>
        <w:t>患者床最低床位高度</w:t>
      </w:r>
      <w:r w:rsidRPr="00D31BDB">
        <w:rPr>
          <w:rFonts w:ascii="仿宋" w:eastAsia="仿宋" w:hAnsi="仿宋" w:cs="Arial" w:hint="eastAsia"/>
          <w:bCs/>
          <w:sz w:val="24"/>
        </w:rPr>
        <w:t>：</w:t>
      </w:r>
      <w:r w:rsidRPr="00D31BDB">
        <w:rPr>
          <w:rFonts w:ascii="仿宋" w:eastAsia="仿宋" w:hAnsi="仿宋" w:cs="Arial"/>
          <w:bCs/>
          <w:sz w:val="24"/>
        </w:rPr>
        <w:t>≤5</w:t>
      </w:r>
      <w:r w:rsidRPr="00D31BDB">
        <w:rPr>
          <w:rFonts w:ascii="仿宋" w:eastAsia="仿宋" w:hAnsi="仿宋" w:cs="Arial" w:hint="eastAsia"/>
          <w:bCs/>
          <w:sz w:val="24"/>
        </w:rPr>
        <w:t>5</w:t>
      </w:r>
      <w:r w:rsidRPr="00D31BDB">
        <w:rPr>
          <w:rFonts w:ascii="仿宋" w:eastAsia="仿宋" w:hAnsi="仿宋" w:cs="Arial"/>
          <w:bCs/>
          <w:sz w:val="24"/>
        </w:rPr>
        <w:t>cm</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6.3、</w:t>
      </w:r>
      <w:r w:rsidRPr="00D31BDB">
        <w:rPr>
          <w:rFonts w:ascii="仿宋" w:eastAsia="仿宋" w:hAnsi="仿宋" w:cs="Arial"/>
          <w:bCs/>
          <w:sz w:val="24"/>
        </w:rPr>
        <w:t>最大扫描范围</w:t>
      </w:r>
      <w:r w:rsidRPr="00D31BDB">
        <w:rPr>
          <w:rFonts w:ascii="仿宋" w:eastAsia="仿宋" w:hAnsi="仿宋" w:cs="Arial" w:hint="eastAsia"/>
          <w:bCs/>
          <w:sz w:val="24"/>
        </w:rPr>
        <w:t>：</w:t>
      </w:r>
      <w:r w:rsidRPr="00D31BDB">
        <w:rPr>
          <w:rFonts w:ascii="仿宋" w:eastAsia="仿宋" w:hAnsi="仿宋" w:cs="Arial"/>
          <w:bCs/>
          <w:sz w:val="24"/>
        </w:rPr>
        <w:t>≥ 20</w:t>
      </w:r>
      <w:r w:rsidRPr="00D31BDB">
        <w:rPr>
          <w:rFonts w:ascii="仿宋" w:eastAsia="仿宋" w:hAnsi="仿宋" w:cs="Arial" w:hint="eastAsia"/>
          <w:bCs/>
          <w:sz w:val="24"/>
        </w:rPr>
        <w:t>0</w:t>
      </w:r>
      <w:r w:rsidRPr="00D31BDB">
        <w:rPr>
          <w:rFonts w:ascii="仿宋" w:eastAsia="仿宋" w:hAnsi="仿宋" w:cs="Arial"/>
          <w:bCs/>
          <w:sz w:val="24"/>
        </w:rPr>
        <w:t>cm</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6.4、具备</w:t>
      </w:r>
      <w:r w:rsidRPr="00D31BDB">
        <w:rPr>
          <w:rFonts w:ascii="仿宋" w:eastAsia="仿宋" w:hAnsi="仿宋" w:cs="Arial"/>
          <w:bCs/>
          <w:sz w:val="24"/>
        </w:rPr>
        <w:t>病人监视系统</w:t>
      </w:r>
      <w:r w:rsidRPr="00D31BDB">
        <w:rPr>
          <w:rFonts w:ascii="仿宋" w:eastAsia="仿宋" w:hAnsi="仿宋" w:cs="Arial" w:hint="eastAsia"/>
          <w:bCs/>
          <w:sz w:val="24"/>
        </w:rPr>
        <w:t>，</w:t>
      </w:r>
      <w:r w:rsidRPr="00D31BDB">
        <w:rPr>
          <w:rFonts w:ascii="仿宋" w:eastAsia="仿宋" w:hAnsi="仿宋" w:cs="Arial"/>
          <w:bCs/>
          <w:sz w:val="24"/>
        </w:rPr>
        <w:t>照明、通风、通话</w:t>
      </w:r>
      <w:r w:rsidRPr="00D31BDB">
        <w:rPr>
          <w:rFonts w:ascii="仿宋" w:eastAsia="仿宋" w:hAnsi="仿宋" w:cs="Arial" w:hint="eastAsia"/>
          <w:bCs/>
          <w:sz w:val="24"/>
        </w:rPr>
        <w:t>、患者</w:t>
      </w:r>
      <w:r w:rsidRPr="00D31BDB">
        <w:rPr>
          <w:rFonts w:ascii="仿宋" w:eastAsia="仿宋" w:hAnsi="仿宋" w:cs="Arial"/>
          <w:bCs/>
          <w:sz w:val="24"/>
        </w:rPr>
        <w:t xml:space="preserve">专用防磁耳机、呼叫按钮, </w:t>
      </w:r>
      <w:r w:rsidRPr="00D31BDB">
        <w:rPr>
          <w:rFonts w:ascii="仿宋" w:eastAsia="仿宋" w:hAnsi="仿宋" w:cs="Arial" w:hint="eastAsia"/>
          <w:bCs/>
          <w:sz w:val="24"/>
        </w:rPr>
        <w:t>具备</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7</w:t>
      </w:r>
      <w:r w:rsidRPr="00D31BDB">
        <w:rPr>
          <w:rFonts w:ascii="仿宋" w:eastAsia="仿宋" w:hAnsi="仿宋" w:cs="Arial"/>
          <w:bCs/>
          <w:sz w:val="24"/>
        </w:rPr>
        <w:t xml:space="preserve">, 扫描参数, </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7.1、</w:t>
      </w:r>
      <w:r w:rsidRPr="00D31BDB">
        <w:rPr>
          <w:rFonts w:ascii="仿宋" w:eastAsia="仿宋" w:hAnsi="仿宋" w:cs="Arial"/>
          <w:bCs/>
          <w:sz w:val="24"/>
        </w:rPr>
        <w:t>最小二维层厚</w:t>
      </w:r>
      <w:r w:rsidRPr="00D31BDB">
        <w:rPr>
          <w:rFonts w:ascii="仿宋" w:eastAsia="仿宋" w:hAnsi="仿宋" w:cs="Arial" w:hint="eastAsia"/>
          <w:bCs/>
          <w:sz w:val="24"/>
        </w:rPr>
        <w:t>：</w:t>
      </w:r>
      <w:r w:rsidRPr="00D31BDB">
        <w:rPr>
          <w:rFonts w:ascii="仿宋" w:eastAsia="仿宋" w:hAnsi="仿宋" w:cs="Arial"/>
          <w:bCs/>
          <w:sz w:val="24"/>
        </w:rPr>
        <w:t>≤</w:t>
      </w:r>
      <w:r w:rsidRPr="00D31BDB">
        <w:rPr>
          <w:rFonts w:ascii="仿宋" w:eastAsia="仿宋" w:hAnsi="仿宋" w:cs="Arial" w:hint="eastAsia"/>
          <w:bCs/>
          <w:sz w:val="24"/>
        </w:rPr>
        <w:t>0.1mm。</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7.2、</w:t>
      </w:r>
      <w:r w:rsidRPr="00D31BDB">
        <w:rPr>
          <w:rFonts w:ascii="仿宋" w:eastAsia="仿宋" w:hAnsi="仿宋" w:cs="Arial"/>
          <w:bCs/>
          <w:sz w:val="24"/>
        </w:rPr>
        <w:t>最小</w:t>
      </w:r>
      <w:r w:rsidRPr="00D31BDB">
        <w:rPr>
          <w:rFonts w:ascii="仿宋" w:eastAsia="仿宋" w:hAnsi="仿宋" w:cs="Arial" w:hint="eastAsia"/>
          <w:bCs/>
          <w:sz w:val="24"/>
        </w:rPr>
        <w:t>三</w:t>
      </w:r>
      <w:r w:rsidRPr="00D31BDB">
        <w:rPr>
          <w:rFonts w:ascii="仿宋" w:eastAsia="仿宋" w:hAnsi="仿宋" w:cs="Arial"/>
          <w:bCs/>
          <w:sz w:val="24"/>
        </w:rPr>
        <w:t>维层厚</w:t>
      </w:r>
      <w:r w:rsidRPr="00D31BDB">
        <w:rPr>
          <w:rFonts w:ascii="仿宋" w:eastAsia="仿宋" w:hAnsi="仿宋" w:cs="Arial" w:hint="eastAsia"/>
          <w:bCs/>
          <w:sz w:val="24"/>
        </w:rPr>
        <w:t>：</w:t>
      </w:r>
      <w:r w:rsidRPr="00D31BDB">
        <w:rPr>
          <w:rFonts w:ascii="仿宋" w:eastAsia="仿宋" w:hAnsi="仿宋" w:cs="Arial"/>
          <w:bCs/>
          <w:sz w:val="24"/>
        </w:rPr>
        <w:t>≤</w:t>
      </w:r>
      <w:r w:rsidRPr="00D31BDB">
        <w:rPr>
          <w:rFonts w:ascii="仿宋" w:eastAsia="仿宋" w:hAnsi="仿宋" w:cs="Arial" w:hint="eastAsia"/>
          <w:bCs/>
          <w:sz w:val="24"/>
        </w:rPr>
        <w:t>0.05mm。</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7.3、</w:t>
      </w:r>
      <w:r w:rsidRPr="00D31BDB">
        <w:rPr>
          <w:rFonts w:ascii="仿宋" w:eastAsia="仿宋" w:hAnsi="仿宋" w:cs="Arial"/>
          <w:bCs/>
          <w:sz w:val="24"/>
        </w:rPr>
        <w:t>扫描野</w:t>
      </w:r>
      <w:r w:rsidRPr="00D31BDB">
        <w:rPr>
          <w:rFonts w:ascii="仿宋" w:eastAsia="仿宋" w:hAnsi="仿宋" w:cs="Arial" w:hint="eastAsia"/>
          <w:bCs/>
          <w:sz w:val="24"/>
        </w:rPr>
        <w:t>调节范围：5mm～</w:t>
      </w:r>
      <w:r w:rsidRPr="00D31BDB">
        <w:rPr>
          <w:rFonts w:ascii="仿宋" w:eastAsia="仿宋" w:hAnsi="仿宋" w:cs="Arial"/>
          <w:bCs/>
          <w:sz w:val="24"/>
        </w:rPr>
        <w:t>50cm</w:t>
      </w:r>
    </w:p>
    <w:p w:rsidR="001A6B06" w:rsidRPr="00D31BDB" w:rsidRDefault="001A6B06" w:rsidP="001A6B06">
      <w:pPr>
        <w:spacing w:line="360" w:lineRule="auto"/>
        <w:jc w:val="left"/>
        <w:rPr>
          <w:rFonts w:ascii="仿宋" w:eastAsia="仿宋" w:hAnsi="仿宋" w:cs="Arial"/>
          <w:bCs/>
          <w:sz w:val="24"/>
          <w:lang w:val="de-DE"/>
        </w:rPr>
      </w:pPr>
      <w:r w:rsidRPr="00D31BDB">
        <w:rPr>
          <w:rFonts w:ascii="仿宋" w:eastAsia="仿宋" w:hAnsi="仿宋" w:cs="Arial" w:hint="eastAsia"/>
          <w:bCs/>
          <w:sz w:val="24"/>
        </w:rPr>
        <w:t>8</w:t>
      </w:r>
      <w:r w:rsidRPr="00D31BDB">
        <w:rPr>
          <w:rFonts w:ascii="仿宋" w:eastAsia="仿宋" w:hAnsi="仿宋" w:cs="Arial" w:hint="eastAsia"/>
          <w:bCs/>
          <w:sz w:val="24"/>
          <w:lang w:val="de-DE"/>
        </w:rPr>
        <w:t>、</w:t>
      </w:r>
      <w:r w:rsidRPr="00D31BDB">
        <w:rPr>
          <w:rFonts w:ascii="仿宋" w:eastAsia="仿宋" w:hAnsi="仿宋" w:cs="Arial" w:hint="eastAsia"/>
          <w:bCs/>
          <w:sz w:val="24"/>
        </w:rPr>
        <w:t>成像</w:t>
      </w:r>
      <w:r w:rsidRPr="00D31BDB">
        <w:rPr>
          <w:rFonts w:ascii="仿宋" w:eastAsia="仿宋" w:hAnsi="仿宋" w:cs="Arial"/>
          <w:bCs/>
          <w:sz w:val="24"/>
        </w:rPr>
        <w:t>序列</w:t>
      </w:r>
      <w:r w:rsidRPr="00D31BDB">
        <w:rPr>
          <w:rFonts w:ascii="仿宋" w:eastAsia="仿宋" w:hAnsi="仿宋" w:cs="Arial" w:hint="eastAsia"/>
          <w:bCs/>
          <w:sz w:val="24"/>
        </w:rPr>
        <w:t>和技术</w:t>
      </w:r>
      <w:r w:rsidRPr="00D31BDB">
        <w:rPr>
          <w:rFonts w:ascii="仿宋" w:eastAsia="仿宋" w:hAnsi="仿宋" w:cs="Arial" w:hint="eastAsia"/>
          <w:bCs/>
          <w:sz w:val="24"/>
          <w:lang w:val="de-DE"/>
        </w:rPr>
        <w:t>包括：</w:t>
      </w:r>
    </w:p>
    <w:p w:rsidR="001A6B06" w:rsidRPr="00D31BDB" w:rsidRDefault="001A6B06" w:rsidP="001A6B06">
      <w:pPr>
        <w:spacing w:line="360" w:lineRule="auto"/>
        <w:jc w:val="left"/>
        <w:rPr>
          <w:rFonts w:ascii="仿宋" w:eastAsia="仿宋" w:hAnsi="仿宋" w:cs="Arial"/>
          <w:bCs/>
          <w:sz w:val="24"/>
          <w:lang w:val="de-DE"/>
        </w:rPr>
      </w:pPr>
      <w:r w:rsidRPr="00D31BDB">
        <w:rPr>
          <w:rFonts w:ascii="仿宋" w:eastAsia="仿宋" w:hAnsi="仿宋" w:cs="Arial"/>
          <w:bCs/>
          <w:sz w:val="24"/>
          <w:lang w:val="de-DE"/>
        </w:rPr>
        <w:t>8.1</w:t>
      </w:r>
      <w:r w:rsidRPr="00D31BDB">
        <w:rPr>
          <w:rFonts w:ascii="仿宋" w:eastAsia="仿宋" w:hAnsi="仿宋" w:cs="Arial" w:hint="eastAsia"/>
          <w:bCs/>
          <w:sz w:val="24"/>
        </w:rPr>
        <w:t>、自旋回波</w:t>
      </w:r>
      <w:r w:rsidRPr="00D31BDB">
        <w:rPr>
          <w:rFonts w:ascii="仿宋" w:eastAsia="仿宋" w:hAnsi="仿宋" w:cs="Arial" w:hint="eastAsia"/>
          <w:bCs/>
          <w:sz w:val="24"/>
          <w:lang w:val="de-DE"/>
        </w:rPr>
        <w:t>（</w:t>
      </w:r>
      <w:r w:rsidRPr="00D31BDB">
        <w:rPr>
          <w:rFonts w:ascii="仿宋" w:eastAsia="仿宋" w:hAnsi="仿宋" w:cs="Arial"/>
          <w:bCs/>
          <w:sz w:val="24"/>
          <w:lang w:val="de-DE"/>
        </w:rPr>
        <w:t>SE）</w:t>
      </w:r>
      <w:r w:rsidRPr="00D31BDB">
        <w:rPr>
          <w:rFonts w:ascii="仿宋" w:eastAsia="仿宋" w:hAnsi="仿宋" w:cs="Arial" w:hint="eastAsia"/>
          <w:bCs/>
          <w:sz w:val="24"/>
        </w:rPr>
        <w:t>序列</w:t>
      </w:r>
      <w:r w:rsidRPr="00D31BDB">
        <w:rPr>
          <w:rFonts w:ascii="仿宋" w:eastAsia="仿宋" w:hAnsi="仿宋" w:cs="Arial" w:hint="eastAsia"/>
          <w:bCs/>
          <w:sz w:val="24"/>
          <w:lang w:val="de-DE"/>
        </w:rPr>
        <w:t>：</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8.2、</w:t>
      </w:r>
      <w:r w:rsidRPr="00D31BDB">
        <w:rPr>
          <w:rFonts w:ascii="仿宋" w:eastAsia="仿宋" w:hAnsi="仿宋" w:cs="Arial"/>
          <w:bCs/>
          <w:sz w:val="24"/>
        </w:rPr>
        <w:t>反转恢复</w:t>
      </w:r>
      <w:r w:rsidRPr="00D31BDB">
        <w:rPr>
          <w:rFonts w:ascii="仿宋" w:eastAsia="仿宋" w:hAnsi="仿宋" w:cs="Arial" w:hint="eastAsia"/>
          <w:bCs/>
          <w:sz w:val="24"/>
          <w:lang w:val="de-DE"/>
        </w:rPr>
        <w:t>（IR）</w:t>
      </w:r>
      <w:r w:rsidRPr="00D31BDB">
        <w:rPr>
          <w:rFonts w:ascii="仿宋" w:eastAsia="仿宋" w:hAnsi="仿宋" w:cs="Arial" w:hint="eastAsia"/>
          <w:bCs/>
          <w:sz w:val="24"/>
        </w:rPr>
        <w:t>序列。</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8.3、</w:t>
      </w:r>
      <w:r w:rsidRPr="00D31BDB">
        <w:rPr>
          <w:rFonts w:ascii="仿宋" w:eastAsia="仿宋" w:hAnsi="仿宋" w:cs="Arial"/>
          <w:bCs/>
          <w:sz w:val="24"/>
        </w:rPr>
        <w:t>梯度回波</w:t>
      </w:r>
      <w:r w:rsidRPr="00D31BDB">
        <w:rPr>
          <w:rFonts w:ascii="仿宋" w:eastAsia="仿宋" w:hAnsi="仿宋" w:cs="Arial" w:hint="eastAsia"/>
          <w:bCs/>
          <w:sz w:val="24"/>
          <w:lang w:val="de-DE"/>
        </w:rPr>
        <w:t>(GRE)</w:t>
      </w:r>
      <w:r w:rsidRPr="00D31BDB">
        <w:rPr>
          <w:rFonts w:ascii="仿宋" w:eastAsia="仿宋" w:hAnsi="仿宋" w:cs="Arial"/>
          <w:bCs/>
          <w:sz w:val="24"/>
          <w:lang w:val="de-DE"/>
        </w:rPr>
        <w:t xml:space="preserve"> </w:t>
      </w:r>
      <w:r w:rsidRPr="00D31BDB">
        <w:rPr>
          <w:rFonts w:ascii="仿宋" w:eastAsia="仿宋" w:hAnsi="仿宋" w:cs="Arial" w:hint="eastAsia"/>
          <w:bCs/>
          <w:sz w:val="24"/>
        </w:rPr>
        <w:t>序列。</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8.4、</w:t>
      </w:r>
      <w:r w:rsidRPr="00D31BDB">
        <w:rPr>
          <w:rFonts w:ascii="仿宋" w:eastAsia="仿宋" w:hAnsi="仿宋" w:cs="Arial"/>
          <w:bCs/>
          <w:sz w:val="24"/>
        </w:rPr>
        <w:t>平面回波</w:t>
      </w:r>
      <w:r w:rsidRPr="00D31BDB">
        <w:rPr>
          <w:rFonts w:ascii="仿宋" w:eastAsia="仿宋" w:hAnsi="仿宋" w:cs="Arial"/>
          <w:bCs/>
          <w:sz w:val="24"/>
          <w:lang w:val="de-DE"/>
        </w:rPr>
        <w:t>(EPI)</w:t>
      </w:r>
      <w:r w:rsidRPr="00D31BDB">
        <w:rPr>
          <w:rFonts w:ascii="仿宋" w:eastAsia="仿宋" w:hAnsi="仿宋" w:cs="Arial" w:hint="eastAsia"/>
          <w:bCs/>
          <w:sz w:val="24"/>
        </w:rPr>
        <w:t>序列。</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lastRenderedPageBreak/>
        <w:t>8.5、全静音降噪技术</w:t>
      </w:r>
      <w:r w:rsidRPr="00D31BDB">
        <w:rPr>
          <w:rFonts w:ascii="仿宋" w:eastAsia="仿宋" w:hAnsi="仿宋" w:cs="Arial"/>
          <w:bCs/>
          <w:sz w:val="24"/>
        </w:rPr>
        <w:t xml:space="preserve">, </w:t>
      </w:r>
      <w:r w:rsidRPr="00D31BDB">
        <w:rPr>
          <w:rFonts w:ascii="仿宋" w:eastAsia="仿宋" w:hAnsi="仿宋" w:cs="Arial" w:hint="eastAsia"/>
          <w:bCs/>
          <w:sz w:val="24"/>
        </w:rPr>
        <w:t>具备</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8.5.1、</w:t>
      </w:r>
      <w:r w:rsidRPr="00D31BDB">
        <w:rPr>
          <w:rFonts w:ascii="仿宋" w:eastAsia="仿宋" w:hAnsi="仿宋" w:cs="Arial"/>
          <w:bCs/>
          <w:sz w:val="24"/>
        </w:rPr>
        <w:t xml:space="preserve"> 全静音平台可以应用于颅脑成像</w:t>
      </w:r>
      <w:r w:rsidRPr="00D31BDB">
        <w:rPr>
          <w:rFonts w:ascii="仿宋" w:eastAsia="仿宋" w:hAnsi="仿宋" w:cs="Arial" w:hint="eastAsia"/>
          <w:bCs/>
          <w:sz w:val="24"/>
        </w:rPr>
        <w:t>、</w:t>
      </w:r>
      <w:r w:rsidRPr="00D31BDB">
        <w:rPr>
          <w:rFonts w:ascii="仿宋" w:eastAsia="仿宋" w:hAnsi="仿宋" w:cs="Arial"/>
          <w:bCs/>
          <w:sz w:val="24"/>
        </w:rPr>
        <w:t>髋关节成像</w:t>
      </w:r>
      <w:r w:rsidRPr="00D31BDB">
        <w:rPr>
          <w:rFonts w:ascii="仿宋" w:eastAsia="仿宋" w:hAnsi="仿宋" w:cs="Arial" w:hint="eastAsia"/>
          <w:bCs/>
          <w:sz w:val="24"/>
        </w:rPr>
        <w:t>、</w:t>
      </w:r>
      <w:r w:rsidRPr="00D31BDB">
        <w:rPr>
          <w:rFonts w:ascii="仿宋" w:eastAsia="仿宋" w:hAnsi="仿宋" w:cs="Arial"/>
          <w:bCs/>
          <w:sz w:val="24"/>
        </w:rPr>
        <w:t>腰椎成像,</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8.5.2、</w:t>
      </w:r>
      <w:r w:rsidRPr="00D31BDB">
        <w:rPr>
          <w:rFonts w:ascii="仿宋" w:eastAsia="仿宋" w:hAnsi="仿宋" w:cs="Arial"/>
          <w:bCs/>
          <w:sz w:val="24"/>
        </w:rPr>
        <w:t>静音成像可用于T1对比</w:t>
      </w:r>
      <w:r w:rsidRPr="00D31BDB">
        <w:rPr>
          <w:rFonts w:ascii="仿宋" w:eastAsia="仿宋" w:hAnsi="仿宋" w:cs="Arial" w:hint="eastAsia"/>
          <w:bCs/>
          <w:sz w:val="24"/>
        </w:rPr>
        <w:t>、</w:t>
      </w:r>
      <w:r w:rsidRPr="00D31BDB">
        <w:rPr>
          <w:rFonts w:ascii="仿宋" w:eastAsia="仿宋" w:hAnsi="仿宋" w:cs="Arial"/>
          <w:bCs/>
          <w:sz w:val="24"/>
        </w:rPr>
        <w:t>T2对比</w:t>
      </w:r>
      <w:r w:rsidRPr="00D31BDB">
        <w:rPr>
          <w:rFonts w:ascii="仿宋" w:eastAsia="仿宋" w:hAnsi="仿宋" w:cs="Arial" w:hint="eastAsia"/>
          <w:bCs/>
          <w:sz w:val="24"/>
        </w:rPr>
        <w:t>、</w:t>
      </w:r>
      <w:r w:rsidRPr="00D31BDB">
        <w:rPr>
          <w:rFonts w:ascii="仿宋" w:eastAsia="仿宋" w:hAnsi="仿宋" w:cs="Arial"/>
          <w:bCs/>
          <w:sz w:val="24"/>
        </w:rPr>
        <w:t>FLAIR对比</w:t>
      </w:r>
      <w:r w:rsidRPr="00D31BDB">
        <w:rPr>
          <w:rFonts w:ascii="仿宋" w:eastAsia="仿宋" w:hAnsi="仿宋" w:cs="Arial" w:hint="eastAsia"/>
          <w:bCs/>
          <w:sz w:val="24"/>
        </w:rPr>
        <w:t>。</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8.6、并行采集技术。</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8.7、伪影校正技术。</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8.8、</w:t>
      </w:r>
      <w:r w:rsidRPr="00D31BDB">
        <w:rPr>
          <w:rFonts w:ascii="仿宋" w:eastAsia="仿宋" w:hAnsi="仿宋" w:hint="eastAsia"/>
          <w:bCs/>
          <w:sz w:val="24"/>
        </w:rPr>
        <w:t>深度学习成像技术</w:t>
      </w:r>
      <w:r w:rsidRPr="00D31BDB">
        <w:rPr>
          <w:rFonts w:ascii="仿宋" w:eastAsia="仿宋" w:hAnsi="仿宋" w:cs="Arial" w:hint="eastAsia"/>
          <w:bCs/>
          <w:sz w:val="24"/>
        </w:rPr>
        <w:t>。</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9、成像功能包括：</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9.1、全神经系统成像。</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9.2、</w:t>
      </w:r>
      <w:r w:rsidRPr="00D31BDB">
        <w:rPr>
          <w:rFonts w:ascii="仿宋" w:eastAsia="仿宋" w:hAnsi="仿宋" w:cs="Arial"/>
          <w:bCs/>
          <w:sz w:val="24"/>
        </w:rPr>
        <w:t>弥散成像</w:t>
      </w:r>
      <w:r w:rsidRPr="00D31BDB">
        <w:rPr>
          <w:rFonts w:ascii="仿宋" w:eastAsia="仿宋" w:hAnsi="仿宋" w:cs="Arial" w:hint="eastAsia"/>
          <w:bCs/>
          <w:sz w:val="24"/>
        </w:rPr>
        <w:t>。</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9.3、</w:t>
      </w:r>
      <w:r w:rsidRPr="00D31BDB">
        <w:rPr>
          <w:rFonts w:ascii="仿宋" w:eastAsia="仿宋" w:hAnsi="仿宋" w:cs="Arial"/>
          <w:bCs/>
          <w:sz w:val="24"/>
        </w:rPr>
        <w:t>灌注成像</w:t>
      </w:r>
      <w:r w:rsidRPr="00D31BDB">
        <w:rPr>
          <w:rFonts w:ascii="仿宋" w:eastAsia="仿宋" w:hAnsi="仿宋" w:cs="Arial" w:hint="eastAsia"/>
          <w:bCs/>
          <w:sz w:val="24"/>
        </w:rPr>
        <w:t>。</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9.4、磁敏感成像。</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9.5、心</w:t>
      </w:r>
      <w:r w:rsidRPr="00D31BDB">
        <w:rPr>
          <w:rFonts w:ascii="仿宋" w:eastAsia="仿宋" w:hAnsi="仿宋" w:cs="Arial"/>
          <w:bCs/>
          <w:sz w:val="24"/>
        </w:rPr>
        <w:t>血管成像</w:t>
      </w:r>
      <w:r w:rsidRPr="00D31BDB">
        <w:rPr>
          <w:rFonts w:ascii="仿宋" w:eastAsia="仿宋" w:hAnsi="仿宋" w:cs="Arial" w:hint="eastAsia"/>
          <w:bCs/>
          <w:sz w:val="24"/>
        </w:rPr>
        <w:t>。</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9.6、波谱成像。</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9.7、肌骨关节成像。</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9.8、</w:t>
      </w:r>
      <w:r w:rsidRPr="00D31BDB">
        <w:rPr>
          <w:rFonts w:ascii="仿宋" w:eastAsia="仿宋" w:hAnsi="仿宋" w:hint="eastAsia"/>
          <w:bCs/>
          <w:sz w:val="24"/>
        </w:rPr>
        <w:t>全脊柱成像</w:t>
      </w:r>
      <w:r w:rsidRPr="00D31BDB">
        <w:rPr>
          <w:rFonts w:ascii="仿宋" w:eastAsia="仿宋" w:hAnsi="仿宋" w:cs="Arial" w:hint="eastAsia"/>
          <w:bCs/>
          <w:sz w:val="24"/>
        </w:rPr>
        <w:t>：</w:t>
      </w:r>
      <w:r w:rsidRPr="00D31BDB">
        <w:rPr>
          <w:rFonts w:ascii="仿宋" w:eastAsia="仿宋" w:hAnsi="仿宋" w:hint="eastAsia"/>
          <w:bCs/>
          <w:sz w:val="24"/>
        </w:rPr>
        <w:t>可自动脊柱椎体标记</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9.9、</w:t>
      </w:r>
      <w:r w:rsidRPr="00D31BDB">
        <w:rPr>
          <w:rFonts w:ascii="仿宋" w:eastAsia="仿宋" w:hAnsi="仿宋" w:hint="eastAsia"/>
          <w:bCs/>
          <w:sz w:val="24"/>
        </w:rPr>
        <w:t>图像无缝拼接。</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9.10、</w:t>
      </w:r>
      <w:r w:rsidRPr="00D31BDB">
        <w:rPr>
          <w:rFonts w:ascii="仿宋" w:eastAsia="仿宋" w:hAnsi="仿宋" w:hint="eastAsia"/>
          <w:bCs/>
          <w:sz w:val="24"/>
        </w:rPr>
        <w:t>膝关节成像。</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9.11、</w:t>
      </w:r>
      <w:r w:rsidRPr="00D31BDB">
        <w:rPr>
          <w:rFonts w:ascii="仿宋" w:eastAsia="仿宋" w:hAnsi="仿宋" w:hint="eastAsia"/>
          <w:bCs/>
          <w:sz w:val="24"/>
        </w:rPr>
        <w:t>压缩感知血管成像</w:t>
      </w:r>
      <w:r w:rsidRPr="00D31BDB">
        <w:rPr>
          <w:rFonts w:ascii="仿宋" w:eastAsia="仿宋" w:hAnsi="仿宋" w:cs="Arial" w:hint="eastAsia"/>
          <w:bCs/>
          <w:sz w:val="24"/>
        </w:rPr>
        <w:t>。</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9.12、</w:t>
      </w:r>
      <w:r w:rsidRPr="00D31BDB">
        <w:rPr>
          <w:rFonts w:ascii="仿宋" w:eastAsia="仿宋" w:hAnsi="仿宋"/>
          <w:bCs/>
          <w:sz w:val="24"/>
        </w:rPr>
        <w:t>3D ASL</w:t>
      </w:r>
      <w:r w:rsidRPr="00D31BDB">
        <w:rPr>
          <w:rFonts w:ascii="仿宋" w:eastAsia="仿宋" w:hAnsi="仿宋" w:cs="Arial" w:hint="eastAsia"/>
          <w:bCs/>
          <w:sz w:val="24"/>
        </w:rPr>
        <w:t>成像</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hint="eastAsia"/>
          <w:bCs/>
          <w:sz w:val="24"/>
        </w:rPr>
        <w:t>9.13、</w:t>
      </w:r>
      <w:r w:rsidRPr="00D31BDB">
        <w:rPr>
          <w:rFonts w:ascii="仿宋" w:eastAsia="仿宋" w:hAnsi="仿宋" w:hint="eastAsia"/>
          <w:bCs/>
          <w:sz w:val="24"/>
        </w:rPr>
        <w:t>拟合高b值弥散成像</w:t>
      </w:r>
      <w:r w:rsidRPr="00D31BDB">
        <w:rPr>
          <w:rFonts w:ascii="仿宋" w:eastAsia="仿宋" w:hAnsi="仿宋" w:cs="Arial" w:hint="eastAsia"/>
          <w:bCs/>
          <w:sz w:val="24"/>
        </w:rPr>
        <w:t>。</w:t>
      </w:r>
    </w:p>
    <w:p w:rsidR="001A6B06" w:rsidRPr="00D31BDB" w:rsidRDefault="001A6B06" w:rsidP="001A6B06">
      <w:pPr>
        <w:spacing w:line="360" w:lineRule="auto"/>
        <w:jc w:val="left"/>
        <w:rPr>
          <w:rFonts w:ascii="仿宋" w:eastAsia="仿宋" w:hAnsi="仿宋" w:cs="Arial"/>
          <w:bCs/>
          <w:sz w:val="24"/>
        </w:rPr>
      </w:pPr>
      <w:r w:rsidRPr="00D31BDB">
        <w:rPr>
          <w:rFonts w:ascii="仿宋" w:eastAsia="仿宋" w:hAnsi="仿宋" w:cs="Arial"/>
          <w:bCs/>
          <w:sz w:val="24"/>
        </w:rPr>
        <w:t>1</w:t>
      </w:r>
      <w:r w:rsidRPr="00D31BDB">
        <w:rPr>
          <w:rFonts w:ascii="仿宋" w:eastAsia="仿宋" w:hAnsi="仿宋" w:cs="Arial" w:hint="eastAsia"/>
          <w:bCs/>
          <w:sz w:val="24"/>
        </w:rPr>
        <w:t>0、原厂影像后处理工作站：1套</w:t>
      </w:r>
    </w:p>
    <w:p w:rsidR="001A6B06" w:rsidRPr="00D31BDB" w:rsidRDefault="001A6B06" w:rsidP="001A6B06">
      <w:pPr>
        <w:widowControl/>
        <w:jc w:val="left"/>
        <w:rPr>
          <w:rFonts w:ascii="仿宋" w:eastAsia="仿宋" w:hAnsi="仿宋"/>
          <w:b/>
          <w:sz w:val="24"/>
        </w:rPr>
      </w:pPr>
    </w:p>
    <w:p w:rsidR="001A6B06" w:rsidRPr="00D31BDB" w:rsidRDefault="001A6B06" w:rsidP="001A6B06">
      <w:pPr>
        <w:widowControl/>
        <w:jc w:val="left"/>
        <w:rPr>
          <w:rFonts w:ascii="仿宋" w:eastAsia="仿宋" w:hAnsi="仿宋"/>
          <w:b/>
        </w:rPr>
      </w:pPr>
      <w:r w:rsidRPr="00D31BDB">
        <w:rPr>
          <w:rFonts w:ascii="仿宋" w:eastAsia="仿宋" w:hAnsi="仿宋"/>
          <w:b/>
        </w:rPr>
        <w:br w:type="page"/>
      </w:r>
    </w:p>
    <w:p w:rsidR="001A6B06" w:rsidRPr="00D31BDB" w:rsidRDefault="001A6B06" w:rsidP="001A6B06">
      <w:pPr>
        <w:spacing w:line="360" w:lineRule="auto"/>
        <w:contextualSpacing/>
        <w:jc w:val="center"/>
        <w:rPr>
          <w:rFonts w:ascii="仿宋" w:eastAsia="仿宋" w:hAnsi="仿宋"/>
          <w:b/>
        </w:rPr>
      </w:pPr>
      <w:r w:rsidRPr="00D31BDB">
        <w:rPr>
          <w:rFonts w:ascii="仿宋" w:eastAsia="仿宋" w:hAnsi="仿宋" w:hint="eastAsia"/>
          <w:b/>
        </w:rPr>
        <w:lastRenderedPageBreak/>
        <w:t>第4包 品目4-1 X线电子计算机断层扫描装置（CT）2</w:t>
      </w:r>
    </w:p>
    <w:p w:rsidR="001A6B06" w:rsidRPr="00D31BDB" w:rsidRDefault="001A6B06" w:rsidP="001A6B06">
      <w:pPr>
        <w:widowControl/>
        <w:jc w:val="left"/>
        <w:rPr>
          <w:rFonts w:ascii="仿宋" w:eastAsia="仿宋" w:hAnsi="仿宋"/>
          <w:b/>
          <w:sz w:val="24"/>
        </w:rPr>
      </w:pP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★一、总体要求：</w:t>
      </w:r>
      <w:proofErr w:type="gramStart"/>
      <w:r w:rsidRPr="00D31BDB">
        <w:rPr>
          <w:rFonts w:ascii="仿宋" w:eastAsia="仿宋" w:hAnsi="仿宋" w:cs="Calibri" w:hint="eastAsia"/>
          <w:kern w:val="0"/>
          <w:sz w:val="24"/>
        </w:rPr>
        <w:t>中标商</w:t>
      </w:r>
      <w:proofErr w:type="gramEnd"/>
      <w:r w:rsidRPr="00D31BDB">
        <w:rPr>
          <w:rFonts w:ascii="仿宋" w:eastAsia="仿宋" w:hAnsi="仿宋" w:cs="Calibri" w:hint="eastAsia"/>
          <w:kern w:val="0"/>
          <w:sz w:val="24"/>
        </w:rPr>
        <w:t>按院方要求提供医院所需的全部标配及选配的软、硬件。质保期内提供免费软、硬件升级服务。</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1. 响应的产品必须通过合法渠道获得，具有在中国境内的合法使用权和用户保护权，且要求货物所配模块及配件为原厂配件，货物的制造标准及技术规范等有关资料必须符合相关标准、规范要求。（投标人须提供承诺函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2. 响应报价应包括设备所涉及的有关项目费用进行报价，包括：医院信息系统接口费用、产品制造、包装、劳务、管理、运输、保险、医院内安装、搬运、设备就位及现场清理、调试、检验（或抽样送检）、技术培训及技术资料、维护、保修、验收、安装调试后的计量质控检测、外贸代理费（若有）、关税（若有）、保险增值税发票等，以及所有根据合同或其它原因应由投标人支付的税金和其它应缴的费用，以及可合理推断的责任和义务。需考虑到合同中可能出现的索赔和变更。（投标人须提供承诺函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3. 响应的产品具备有效期内的《医疗器械注册证》（投标人须提供医疗器械注册证复印件并加盖投标人单位公章）。（注：注册证型号需与分项报价表中的规格型号一致，否则作无效投标处理。）</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4. 响应产品经NMPA(CFDA)注册的所有后处理技术及其他技术、功能和配置等若采购单位需要均应免费提供。（投标人须提供承诺函和技术白皮书等相关证明材料复印件并加盖投标人单位公章）。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5. 整机（包括不限于球管、探测器以及所配置的第三方产品等）免费维保≥5年。（投标人须提供售后服务承诺函并加盖投标人单位公章）。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6. 响应的产品终身免费软件升级，保修期内免费提供所有软件升级所需配套硬件设施（购买后5年内免费提供所有软件升级所需配套硬件设施），并对招标文件中要求的软件功能终身免费开放。（投标人须提供售后服务承诺函并加盖投标人单位公章）。</w:t>
      </w:r>
    </w:p>
    <w:p w:rsidR="001A6B06" w:rsidRPr="00D31BDB" w:rsidRDefault="001A6B06" w:rsidP="001A6B06">
      <w:pPr>
        <w:spacing w:line="360" w:lineRule="auto"/>
        <w:rPr>
          <w:rFonts w:ascii="仿宋" w:eastAsia="仿宋" w:hAnsi="仿宋" w:cs="Calibri"/>
          <w:kern w:val="0"/>
          <w:sz w:val="24"/>
        </w:rPr>
      </w:pPr>
      <w:r w:rsidRPr="00D31BDB">
        <w:rPr>
          <w:rFonts w:ascii="仿宋" w:eastAsia="仿宋" w:hAnsi="仿宋" w:cs="Calibri" w:hint="eastAsia"/>
          <w:kern w:val="0"/>
          <w:sz w:val="24"/>
        </w:rPr>
        <w:t>7. 按照各医院实际需求提供与响应产品相匹配的</w:t>
      </w:r>
      <w:proofErr w:type="gramStart"/>
      <w:r w:rsidRPr="00D31BDB">
        <w:rPr>
          <w:rFonts w:ascii="仿宋" w:eastAsia="仿宋" w:hAnsi="仿宋" w:cs="Calibri" w:hint="eastAsia"/>
          <w:kern w:val="0"/>
          <w:sz w:val="24"/>
        </w:rPr>
        <w:t>水冷机</w:t>
      </w:r>
      <w:proofErr w:type="gramEnd"/>
      <w:r w:rsidRPr="00D31BDB">
        <w:rPr>
          <w:rFonts w:ascii="仿宋" w:eastAsia="仿宋" w:hAnsi="仿宋" w:cs="Calibri" w:hint="eastAsia"/>
          <w:kern w:val="0"/>
          <w:sz w:val="24"/>
        </w:rPr>
        <w:t>等。（投标人须提供承诺函和技术白皮书等相关证明材料复印件并加盖投标人单位公章）。注：如第三方产品属于医疗器械还应提供有效期内的医疗器械注册证和生产厂家的医疗器</w:t>
      </w:r>
      <w:r w:rsidRPr="00D31BDB">
        <w:rPr>
          <w:rFonts w:ascii="仿宋" w:eastAsia="仿宋" w:hAnsi="仿宋" w:cs="Calibri" w:hint="eastAsia"/>
          <w:kern w:val="0"/>
          <w:sz w:val="24"/>
        </w:rPr>
        <w:lastRenderedPageBreak/>
        <w:t>械生产许可证（国产产品提供）。（投标人须提供有效的证书复印件并加盖公章）</w:t>
      </w:r>
    </w:p>
    <w:p w:rsidR="001A6B06" w:rsidRPr="00D31BDB" w:rsidRDefault="001A6B06" w:rsidP="001A6B06">
      <w:pPr>
        <w:widowControl/>
        <w:jc w:val="left"/>
        <w:rPr>
          <w:rFonts w:ascii="仿宋" w:eastAsia="仿宋" w:hAnsi="仿宋" w:cs="微软雅黑"/>
          <w:bCs/>
          <w:kern w:val="0"/>
          <w:sz w:val="24"/>
        </w:rPr>
      </w:pPr>
      <w:r w:rsidRPr="00D31BDB">
        <w:rPr>
          <w:rFonts w:ascii="仿宋" w:eastAsia="仿宋" w:hAnsi="仿宋" w:cs="微软雅黑"/>
          <w:bCs/>
          <w:kern w:val="0"/>
          <w:sz w:val="24"/>
        </w:rPr>
        <w:t>二、技术参数</w:t>
      </w:r>
    </w:p>
    <w:tbl>
      <w:tblPr>
        <w:tblW w:w="8129" w:type="dxa"/>
        <w:tblInd w:w="93" w:type="dxa"/>
        <w:tblLook w:val="04A0" w:firstRow="1" w:lastRow="0" w:firstColumn="1" w:lastColumn="0" w:noHBand="0" w:noVBand="1"/>
      </w:tblPr>
      <w:tblGrid>
        <w:gridCol w:w="960"/>
        <w:gridCol w:w="7169"/>
      </w:tblGrid>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1</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数据采集系统</w:t>
            </w:r>
          </w:p>
        </w:tc>
      </w:tr>
      <w:tr w:rsidR="00D31BDB" w:rsidRPr="00D31BDB" w:rsidTr="00CF53A5">
        <w:trPr>
          <w:trHeight w:val="46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★1.1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探测器类型 ：半导体探测器，直接读取X射线信号，无需可见光转换（提供检测报告或技术白皮书等证明材料）</w:t>
            </w:r>
          </w:p>
        </w:tc>
      </w:tr>
      <w:tr w:rsidR="00D31BDB" w:rsidRPr="00D31BDB" w:rsidTr="00CF53A5">
        <w:trPr>
          <w:trHeight w:val="46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1.2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探测器材料：</w:t>
            </w:r>
            <w:proofErr w:type="gramStart"/>
            <w:r w:rsidRPr="00D31BDB">
              <w:rPr>
                <w:rFonts w:ascii="仿宋" w:eastAsia="仿宋" w:hAnsi="仿宋" w:cs="宋体" w:hint="eastAsia"/>
                <w:kern w:val="0"/>
                <w:sz w:val="24"/>
                <w:lang w:bidi="ar"/>
              </w:rPr>
              <w:t>碲质材料</w:t>
            </w:r>
            <w:proofErr w:type="gramEnd"/>
            <w:r w:rsidRPr="00D31BDB">
              <w:rPr>
                <w:rFonts w:ascii="仿宋" w:eastAsia="仿宋" w:hAnsi="仿宋" w:cs="宋体" w:hint="eastAsia"/>
                <w:kern w:val="0"/>
                <w:sz w:val="24"/>
                <w:lang w:bidi="ar"/>
              </w:rPr>
              <w:t>，</w:t>
            </w:r>
            <w:proofErr w:type="gramStart"/>
            <w:r w:rsidRPr="00D31BDB">
              <w:rPr>
                <w:rFonts w:ascii="仿宋" w:eastAsia="仿宋" w:hAnsi="仿宋" w:cs="宋体" w:hint="eastAsia"/>
                <w:kern w:val="0"/>
                <w:sz w:val="24"/>
                <w:lang w:bidi="ar"/>
              </w:rPr>
              <w:t>碲锌镉</w:t>
            </w:r>
            <w:proofErr w:type="gramEnd"/>
            <w:r w:rsidRPr="00D31BDB">
              <w:rPr>
                <w:rFonts w:ascii="仿宋" w:eastAsia="仿宋" w:hAnsi="仿宋" w:cs="宋体" w:hint="eastAsia"/>
                <w:kern w:val="0"/>
                <w:sz w:val="24"/>
                <w:lang w:bidi="ar"/>
              </w:rPr>
              <w:t>或碲化镉（提供检测报告或技术白皮书等证明材料）</w:t>
            </w:r>
          </w:p>
        </w:tc>
      </w:tr>
      <w:tr w:rsidR="00D31BDB" w:rsidRPr="00D31BDB" w:rsidTr="00CF53A5">
        <w:trPr>
          <w:trHeight w:val="46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1.3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探测器z轴物理排数：≥192排（提供检测报告或技术白皮书等证明材料）</w:t>
            </w:r>
          </w:p>
        </w:tc>
      </w:tr>
      <w:tr w:rsidR="00D31BDB" w:rsidRPr="00D31BDB" w:rsidTr="00CF53A5">
        <w:trPr>
          <w:trHeight w:val="46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#1.4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单圈单次曝光最大重建层数：≥288层（提供检测报告或技术白皮书等证明材料）</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1.5</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单圈单次曝光z轴覆盖宽度：≥4cm</w:t>
            </w:r>
          </w:p>
        </w:tc>
      </w:tr>
      <w:tr w:rsidR="00D31BDB" w:rsidRPr="00D31BDB" w:rsidTr="00CF53A5">
        <w:trPr>
          <w:trHeight w:val="712"/>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#1.6</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kern w:val="0"/>
                <w:sz w:val="24"/>
                <w:lang w:bidi="ar"/>
              </w:rPr>
            </w:pPr>
            <w:r w:rsidRPr="00D31BDB">
              <w:rPr>
                <w:rFonts w:ascii="仿宋" w:eastAsia="仿宋" w:hAnsi="仿宋" w:cs="宋体" w:hint="eastAsia"/>
                <w:kern w:val="0"/>
                <w:sz w:val="24"/>
                <w:lang w:bidi="ar"/>
              </w:rPr>
              <w:t>探测器每排单元数≥2100（提供检测报告或技术白皮书等证明材料）</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扫描机架系统</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2.1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机架孔径：≥82cm</w:t>
            </w:r>
          </w:p>
        </w:tc>
      </w:tr>
      <w:tr w:rsidR="00D31BDB" w:rsidRPr="00D31BDB" w:rsidTr="00CF53A5">
        <w:trPr>
          <w:trHeight w:val="76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#2.2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机架最快旋转速度：≤0.25秒（提供检测报告或技术白皮书等证明材料）</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2.3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驱动方式：电磁直接驱动</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2.4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机架数字倾角：≥±30°</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检查</w:t>
            </w:r>
            <w:proofErr w:type="gramStart"/>
            <w:r w:rsidRPr="00D31BDB">
              <w:rPr>
                <w:rFonts w:ascii="仿宋" w:eastAsia="仿宋" w:hAnsi="仿宋" w:cs="宋体" w:hint="eastAsia"/>
                <w:b/>
                <w:bCs/>
                <w:kern w:val="0"/>
                <w:sz w:val="24"/>
                <w:lang w:bidi="ar"/>
              </w:rPr>
              <w:t>床系统</w:t>
            </w:r>
            <w:proofErr w:type="gramEnd"/>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3.1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检查</w:t>
            </w:r>
            <w:proofErr w:type="gramStart"/>
            <w:r w:rsidRPr="00D31BDB">
              <w:rPr>
                <w:rFonts w:ascii="仿宋" w:eastAsia="仿宋" w:hAnsi="仿宋" w:cs="宋体" w:hint="eastAsia"/>
                <w:kern w:val="0"/>
                <w:sz w:val="24"/>
                <w:lang w:bidi="ar"/>
              </w:rPr>
              <w:t>床最大</w:t>
            </w:r>
            <w:proofErr w:type="gramEnd"/>
            <w:r w:rsidRPr="00D31BDB">
              <w:rPr>
                <w:rFonts w:ascii="仿宋" w:eastAsia="仿宋" w:hAnsi="仿宋" w:cs="宋体" w:hint="eastAsia"/>
                <w:kern w:val="0"/>
                <w:sz w:val="24"/>
                <w:lang w:bidi="ar"/>
              </w:rPr>
              <w:t>水平移动速度 ： ≥310mm/s</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3.2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检查床最小水平移动速度 ： ≤2mm/s</w:t>
            </w:r>
          </w:p>
        </w:tc>
      </w:tr>
      <w:tr w:rsidR="00D31BDB" w:rsidRPr="00D31BDB" w:rsidTr="00CF53A5">
        <w:trPr>
          <w:trHeight w:val="56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3.3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床面可降至离地面最低距离 ： ≤560mm</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3.4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检查床承重 ：≥310 kg</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扫描与重建参数</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断层扫描最薄采集层厚：≤0.28mm</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螺旋扫描最薄采集层厚：≤0.28mm</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最小扫描视野FOV ：≤5cm</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最大扫描视野FOV：≥50cm</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4.5</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最小重建视野FOV：≤4cm</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4.6</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最大重建视野FOV ：≥50cm</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4.7</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最大扩展视野FOV：≥50cm</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4.8</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图像重建速度 ： ≥60幅/秒</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#4.9</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最大图像重建矩阵 ：≥ 1024×1024</w:t>
            </w:r>
            <w:r w:rsidRPr="00D31BDB">
              <w:rPr>
                <w:rFonts w:ascii="仿宋" w:eastAsia="仿宋" w:hAnsi="仿宋" w:cs="宋体"/>
                <w:sz w:val="24"/>
              </w:rPr>
              <w:t xml:space="preserve"> </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4.10</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单次曝光连续扫描时间 ：≥120秒</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4.11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定位片最大长度 ：≥2000mm</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4.12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最小重建层厚 ：≤0.21mm（提供检测报告或技术白皮书等证明材料）</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4.13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最小扫描螺距  ：≤0.1</w:t>
            </w:r>
          </w:p>
        </w:tc>
      </w:tr>
      <w:tr w:rsidR="00D31BDB" w:rsidRPr="00D31BDB" w:rsidTr="00CF53A5">
        <w:trPr>
          <w:trHeight w:val="56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lastRenderedPageBreak/>
              <w:t>4.14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最大扫描螺距：≥2.0</w:t>
            </w:r>
          </w:p>
        </w:tc>
      </w:tr>
      <w:tr w:rsidR="00D31BDB" w:rsidRPr="00D31BDB" w:rsidTr="00CF53A5">
        <w:trPr>
          <w:trHeight w:val="46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4.15</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X-Y平面空间分辨率： ≥44lp/cm@2%MTF（提供检测报告或技术白皮书等证明材料）</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4.16</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密度分辨率 ：≤2mm@0.3％ ,≤30mGy</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5</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X线及高压发生器系统</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5.1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具备液态金属轴承技术</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5.2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proofErr w:type="gramStart"/>
            <w:r w:rsidRPr="00D31BDB">
              <w:rPr>
                <w:rFonts w:ascii="仿宋" w:eastAsia="仿宋" w:hAnsi="仿宋" w:cs="宋体" w:hint="eastAsia"/>
                <w:kern w:val="0"/>
                <w:sz w:val="24"/>
                <w:lang w:bidi="ar"/>
              </w:rPr>
              <w:t>球管阳极</w:t>
            </w:r>
            <w:proofErr w:type="gramEnd"/>
            <w:r w:rsidRPr="00D31BDB">
              <w:rPr>
                <w:rFonts w:ascii="仿宋" w:eastAsia="仿宋" w:hAnsi="仿宋" w:cs="宋体" w:hint="eastAsia"/>
                <w:kern w:val="0"/>
                <w:sz w:val="24"/>
                <w:lang w:bidi="ar"/>
              </w:rPr>
              <w:t>热容量 ：≥30MHU</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5.3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阳极最大散热率 ：≥1600KHU/min</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5.4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proofErr w:type="gramStart"/>
            <w:r w:rsidRPr="00D31BDB">
              <w:rPr>
                <w:rFonts w:ascii="仿宋" w:eastAsia="仿宋" w:hAnsi="仿宋" w:cs="宋体" w:hint="eastAsia"/>
                <w:kern w:val="0"/>
                <w:sz w:val="24"/>
                <w:lang w:bidi="ar"/>
              </w:rPr>
              <w:t>球管焦点</w:t>
            </w:r>
            <w:proofErr w:type="gramEnd"/>
            <w:r w:rsidRPr="00D31BDB">
              <w:rPr>
                <w:rFonts w:ascii="仿宋" w:eastAsia="仿宋" w:hAnsi="仿宋" w:cs="宋体" w:hint="eastAsia"/>
                <w:kern w:val="0"/>
                <w:sz w:val="24"/>
                <w:lang w:bidi="ar"/>
              </w:rPr>
              <w:t>数量≥3个</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5.5</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高压发生器功率： ≥100kW</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5.6</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最低输出管电流： ≤10mA</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5.7</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最高输出管电流（不含等效）：≥800mA</w:t>
            </w:r>
          </w:p>
        </w:tc>
      </w:tr>
      <w:tr w:rsidR="00D31BDB" w:rsidRPr="00D31BDB" w:rsidTr="00CF53A5">
        <w:trPr>
          <w:trHeight w:val="275"/>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5.8</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 xml:space="preserve">最低管电压： ≤70kV </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5.9</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proofErr w:type="gramStart"/>
            <w:r w:rsidRPr="00D31BDB">
              <w:rPr>
                <w:rFonts w:ascii="仿宋" w:eastAsia="仿宋" w:hAnsi="仿宋" w:cs="宋体" w:hint="eastAsia"/>
                <w:kern w:val="0"/>
                <w:sz w:val="24"/>
                <w:lang w:bidi="ar"/>
              </w:rPr>
              <w:t>最高管</w:t>
            </w:r>
            <w:proofErr w:type="gramEnd"/>
            <w:r w:rsidRPr="00D31BDB">
              <w:rPr>
                <w:rFonts w:ascii="仿宋" w:eastAsia="仿宋" w:hAnsi="仿宋" w:cs="宋体" w:hint="eastAsia"/>
                <w:kern w:val="0"/>
                <w:sz w:val="24"/>
                <w:lang w:bidi="ar"/>
              </w:rPr>
              <w:t>电压：≥140kV</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5.10</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proofErr w:type="gramStart"/>
            <w:r w:rsidRPr="00D31BDB">
              <w:rPr>
                <w:rFonts w:ascii="仿宋" w:eastAsia="仿宋" w:hAnsi="仿宋" w:cs="宋体" w:hint="eastAsia"/>
                <w:kern w:val="0"/>
                <w:sz w:val="24"/>
                <w:lang w:bidi="ar"/>
              </w:rPr>
              <w:t>球管电压</w:t>
            </w:r>
            <w:proofErr w:type="gramEnd"/>
            <w:r w:rsidRPr="00D31BDB">
              <w:rPr>
                <w:rFonts w:ascii="仿宋" w:eastAsia="仿宋" w:hAnsi="仿宋" w:cs="宋体" w:hint="eastAsia"/>
                <w:kern w:val="0"/>
                <w:sz w:val="24"/>
                <w:lang w:bidi="ar"/>
              </w:rPr>
              <w:t>选择档位 ：≥5档</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6</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主控制台计算机系统</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6.1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主机内存 ： ≥32GB</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6.2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硬盘：≥4TB</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6.3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24英寸液晶平板彩色无闪烁显示器：2台</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6.4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显示器分辨率： ≥1920×1200</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7</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重建计算机</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7.1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内存 ： ≥1024GB</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7.2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硬盘 ： ≥10TB</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8</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智能自动摆位系统</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8.1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具备智能摄像头采集系统</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8.2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具备智能识别患者身体特征点位置信息，可根据所选扫描协议和识别到的患者初始位置自动控制移床</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9</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b/>
                <w:bCs/>
                <w:sz w:val="24"/>
              </w:rPr>
            </w:pPr>
            <w:r w:rsidRPr="00D31BDB">
              <w:rPr>
                <w:rFonts w:ascii="仿宋" w:eastAsia="仿宋" w:hAnsi="仿宋" w:cs="宋体" w:hint="eastAsia"/>
                <w:b/>
                <w:bCs/>
                <w:kern w:val="0"/>
                <w:sz w:val="24"/>
                <w:lang w:bidi="ar"/>
              </w:rPr>
              <w:t>临床应用</w:t>
            </w:r>
          </w:p>
        </w:tc>
      </w:tr>
      <w:tr w:rsidR="00D31BDB" w:rsidRPr="00D31BDB" w:rsidTr="00CF53A5">
        <w:trPr>
          <w:trHeight w:val="69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基础软件功能：3D、MPR多平面重建、CPR曲面重建、最大密度投影MIP、最小密度投影MinIP、平均密度投影AIP、表面遮盖显示SSD、三维容积显示VR、透明显示骨骼功能、模拟手术刀技术</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2048大矩阵重建： 用于清晰的显示内耳等精细结构，及小病变</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轮廓分割功能 ： 能够自定义感兴趣区域的轮廓，并分割出来</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仿真内窥镜功能</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9.5</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低剂量扫描：肺癌筛查、儿童检查、60kV 大范围血管检查</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9.6</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各厂家提供最新的深度学习AI重建技术</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9.7</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具备AI深度学习CT重建算法</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9.8</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基于</w:t>
            </w:r>
            <w:proofErr w:type="gramStart"/>
            <w:r w:rsidRPr="00D31BDB">
              <w:rPr>
                <w:rFonts w:ascii="仿宋" w:eastAsia="仿宋" w:hAnsi="仿宋" w:cs="宋体" w:hint="eastAsia"/>
                <w:kern w:val="0"/>
                <w:sz w:val="24"/>
                <w:lang w:bidi="ar"/>
              </w:rPr>
              <w:t>生数据</w:t>
            </w:r>
            <w:proofErr w:type="gramEnd"/>
            <w:r w:rsidRPr="00D31BDB">
              <w:rPr>
                <w:rFonts w:ascii="仿宋" w:eastAsia="仿宋" w:hAnsi="仿宋" w:cs="宋体" w:hint="eastAsia"/>
                <w:kern w:val="0"/>
                <w:sz w:val="24"/>
                <w:lang w:bidi="ar"/>
              </w:rPr>
              <w:t>域的AI图像重建</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9.9</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高级扫描技术</w:t>
            </w:r>
          </w:p>
        </w:tc>
      </w:tr>
      <w:tr w:rsidR="00D31BDB" w:rsidRPr="00D31BDB" w:rsidTr="00CF53A5">
        <w:trPr>
          <w:trHeight w:val="4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9.9.1</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智能扫描野功能：基于深度学习技术，结合定位相图像自动获取适合目标扫描部位的扫描视野，提高图像质量。</w:t>
            </w:r>
          </w:p>
        </w:tc>
      </w:tr>
      <w:tr w:rsidR="00D31BDB" w:rsidRPr="00D31BDB" w:rsidTr="00CF53A5">
        <w:trPr>
          <w:trHeight w:val="69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lastRenderedPageBreak/>
              <w:t>9.9.2</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具备自动扫描范围划定的功能</w:t>
            </w:r>
          </w:p>
        </w:tc>
      </w:tr>
      <w:tr w:rsidR="00D31BDB" w:rsidRPr="00D31BDB" w:rsidTr="00CF53A5">
        <w:trPr>
          <w:trHeight w:val="4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9.9.3</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具备智能等中心的功能</w:t>
            </w:r>
          </w:p>
        </w:tc>
      </w:tr>
      <w:tr w:rsidR="00D31BDB" w:rsidRPr="00D31BDB" w:rsidTr="00CF53A5">
        <w:trPr>
          <w:trHeight w:val="4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9.9.4</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多层面追踪扫描技术</w:t>
            </w:r>
            <w:r w:rsidRPr="00D31BDB">
              <w:rPr>
                <w:rFonts w:ascii="仿宋" w:eastAsia="仿宋" w:hAnsi="仿宋" w:cs="宋体"/>
                <w:sz w:val="24"/>
              </w:rPr>
              <w:t xml:space="preserve"> </w:t>
            </w:r>
          </w:p>
        </w:tc>
      </w:tr>
      <w:tr w:rsidR="00D31BDB" w:rsidRPr="00D31BDB" w:rsidTr="00CF53A5">
        <w:trPr>
          <w:trHeight w:val="46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9.9.5</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proofErr w:type="gramStart"/>
            <w:r w:rsidRPr="00D31BDB">
              <w:rPr>
                <w:rFonts w:ascii="仿宋" w:eastAsia="仿宋" w:hAnsi="仿宋" w:cs="宋体" w:hint="eastAsia"/>
                <w:kern w:val="0"/>
                <w:sz w:val="24"/>
                <w:lang w:bidi="ar"/>
              </w:rPr>
              <w:t>多位置</w:t>
            </w:r>
            <w:proofErr w:type="gramEnd"/>
            <w:r w:rsidRPr="00D31BDB">
              <w:rPr>
                <w:rFonts w:ascii="仿宋" w:eastAsia="仿宋" w:hAnsi="仿宋" w:cs="宋体" w:hint="eastAsia"/>
                <w:kern w:val="0"/>
                <w:sz w:val="24"/>
                <w:lang w:bidi="ar"/>
              </w:rPr>
              <w:t>扫描融合功能</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9.10</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齿科分析软件</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9.11</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虚拟结肠</w:t>
            </w:r>
            <w:proofErr w:type="gramStart"/>
            <w:r w:rsidRPr="00D31BDB">
              <w:rPr>
                <w:rFonts w:ascii="仿宋" w:eastAsia="仿宋" w:hAnsi="仿宋" w:cs="宋体" w:hint="eastAsia"/>
                <w:kern w:val="0"/>
                <w:sz w:val="24"/>
                <w:lang w:bidi="ar"/>
              </w:rPr>
              <w:t>镜功能</w:t>
            </w:r>
            <w:proofErr w:type="gramEnd"/>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9.12</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肺密度分析软件</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肿瘤评估软件</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三维脂肪分析软件</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9.15</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去伪影技术</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9.16</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心脏成像功能</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9.16.1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心脏扫描（Cardiac Imaging）</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9.16.2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内置心电监护装置</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9.16.3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心脏成像时间分辨率 ：≤125毫秒</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9.17</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钙化积分分析软件</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9.18</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AI冠脉分析软件</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9.19</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心功能分析</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9.20</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胸痛三联征专用分析</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9.21</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骨密度测量功能</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9.22</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骨科测量</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9.23</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创伤分析功能</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9.24</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能谱成像平台</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9.24.1</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能谱物质成像种类不小于10种</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9.24.2</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具备CTA血管检查可以提供去除碘的图像</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9.24.3</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具备CTA血管检查显示血管结构时可以去除钙化成分</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9.24.4</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能够产生40-190keV单能量图，并</w:t>
            </w:r>
            <w:proofErr w:type="gramStart"/>
            <w:r w:rsidRPr="00D31BDB">
              <w:rPr>
                <w:rFonts w:ascii="仿宋" w:eastAsia="仿宋" w:hAnsi="仿宋" w:cs="宋体" w:hint="eastAsia"/>
                <w:kern w:val="0"/>
                <w:sz w:val="24"/>
                <w:lang w:bidi="ar"/>
              </w:rPr>
              <w:t>支持伪彩显示</w:t>
            </w:r>
            <w:proofErr w:type="gramEnd"/>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10</w:t>
            </w:r>
          </w:p>
        </w:tc>
        <w:tc>
          <w:tcPr>
            <w:tcW w:w="71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高压注射器：2台</w:t>
            </w:r>
          </w:p>
        </w:tc>
      </w:tr>
      <w:tr w:rsidR="00D31BDB" w:rsidRPr="00D31BDB" w:rsidTr="00CF53A5">
        <w:trPr>
          <w:trHeight w:val="28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11</w:t>
            </w:r>
          </w:p>
        </w:tc>
        <w:tc>
          <w:tcPr>
            <w:tcW w:w="7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A6B06" w:rsidRPr="00D31BDB" w:rsidRDefault="001A6B06" w:rsidP="00CF53A5">
            <w:pPr>
              <w:widowControl/>
              <w:jc w:val="left"/>
              <w:textAlignment w:val="center"/>
              <w:rPr>
                <w:rFonts w:ascii="仿宋" w:eastAsia="仿宋" w:hAnsi="仿宋" w:cs="宋体"/>
                <w:sz w:val="24"/>
              </w:rPr>
            </w:pPr>
            <w:r w:rsidRPr="00D31BDB">
              <w:rPr>
                <w:rFonts w:ascii="仿宋" w:eastAsia="仿宋" w:hAnsi="仿宋" w:cs="宋体" w:hint="eastAsia"/>
                <w:kern w:val="0"/>
                <w:sz w:val="24"/>
                <w:lang w:bidi="ar"/>
              </w:rPr>
              <w:t>外部扩展存储系统</w:t>
            </w:r>
          </w:p>
        </w:tc>
      </w:tr>
    </w:tbl>
    <w:p w:rsidR="001A6B06" w:rsidRPr="00D31BDB" w:rsidRDefault="001A6B06" w:rsidP="001A6B06">
      <w:pPr>
        <w:pStyle w:val="a7"/>
        <w:ind w:firstLine="0"/>
      </w:pPr>
    </w:p>
    <w:p w:rsidR="001A6B06" w:rsidRPr="00D31BDB" w:rsidRDefault="001A6B06" w:rsidP="001A6B06">
      <w:pPr>
        <w:widowControl/>
        <w:jc w:val="left"/>
        <w:rPr>
          <w:rFonts w:ascii="仿宋" w:eastAsia="仿宋" w:hAnsi="仿宋"/>
          <w:b/>
        </w:rPr>
      </w:pPr>
      <w:r w:rsidRPr="00D31BDB">
        <w:rPr>
          <w:rFonts w:ascii="仿宋" w:eastAsia="仿宋" w:hAnsi="仿宋"/>
          <w:b/>
        </w:rPr>
        <w:br w:type="page"/>
      </w:r>
    </w:p>
    <w:p w:rsidR="001A6B06" w:rsidRPr="00D31BDB" w:rsidRDefault="001A6B06" w:rsidP="001A6B06">
      <w:pPr>
        <w:widowControl/>
        <w:jc w:val="left"/>
        <w:rPr>
          <w:rFonts w:ascii="仿宋" w:eastAsia="仿宋" w:hAnsi="仿宋"/>
          <w:b/>
          <w:sz w:val="24"/>
        </w:rPr>
      </w:pPr>
    </w:p>
    <w:p w:rsidR="001A6B06" w:rsidRPr="00D31BDB" w:rsidRDefault="001A6B06" w:rsidP="001A6B06">
      <w:pPr>
        <w:snapToGrid w:val="0"/>
        <w:spacing w:line="360" w:lineRule="auto"/>
        <w:ind w:firstLineChars="200" w:firstLine="480"/>
        <w:rPr>
          <w:rFonts w:ascii="仿宋" w:eastAsia="仿宋" w:hAnsi="仿宋" w:cs="仿宋"/>
          <w:bCs/>
          <w:sz w:val="24"/>
        </w:rPr>
      </w:pPr>
      <w:bookmarkStart w:id="45" w:name="OLE_LINK102"/>
      <w:bookmarkStart w:id="46" w:name="OLE_LINK103"/>
      <w:r w:rsidRPr="00D31BDB">
        <w:rPr>
          <w:rFonts w:ascii="仿宋" w:eastAsia="仿宋" w:hAnsi="仿宋" w:cs="仿宋" w:hint="eastAsia"/>
          <w:bCs/>
          <w:sz w:val="24"/>
        </w:rPr>
        <w:t>2、采购标的需满足的服务标准、期限、效率等要求</w:t>
      </w:r>
      <w:bookmarkEnd w:id="45"/>
      <w:bookmarkEnd w:id="46"/>
      <w:r w:rsidRPr="00D31BDB">
        <w:rPr>
          <w:rFonts w:ascii="仿宋" w:eastAsia="仿宋" w:hAnsi="仿宋" w:cs="仿宋" w:hint="eastAsia"/>
          <w:bCs/>
          <w:sz w:val="24"/>
        </w:rPr>
        <w:t>；</w:t>
      </w:r>
    </w:p>
    <w:p w:rsidR="001A6B06" w:rsidRPr="00D31BDB" w:rsidRDefault="001A6B06" w:rsidP="001A6B06">
      <w:pPr>
        <w:snapToGrid w:val="0"/>
        <w:spacing w:line="360" w:lineRule="auto"/>
        <w:ind w:firstLineChars="200" w:firstLine="482"/>
        <w:rPr>
          <w:rFonts w:ascii="仿宋" w:eastAsia="仿宋" w:hAnsi="仿宋" w:cs="仿宋"/>
          <w:b/>
          <w:bCs/>
          <w:sz w:val="24"/>
        </w:rPr>
      </w:pPr>
      <w:r w:rsidRPr="00D31BDB">
        <w:rPr>
          <w:rFonts w:ascii="仿宋" w:eastAsia="仿宋" w:hAnsi="仿宋" w:cs="仿宋" w:hint="eastAsia"/>
          <w:b/>
          <w:bCs/>
          <w:sz w:val="24"/>
        </w:rPr>
        <w:t>2.1采购标的需满足的服务标准、效率要求（以各包技术规格中要求为准，如技术规格中无要求，则以本款要求为准。）</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2.1.1、投标人应有能力做好售后服务工作和提供技术保障。投标人或投标产品制造商应在国内设有专业的售后服务维修机构，有充足的零件储备和能力相当的技术服务人员，并保证投标产品停产后至少10年的备件供应。</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2.1.2、投标人应保证在质量保证期内提供投标货物专用的软件和相应数据库资料的免费升级服务。（如果有）。</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2.2采购标的需满足的服务期限要求</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2.2.1、质量保证期（保修期）及服务要求：本项目质量保证期（保修期）自设备（含第三方）验收合格之日起计算，详见各包技术参数。</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2.2.2、投标人应在质保期满前三个月对设备做全面保养及性能检测，并出具相应的报告。</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2.2.3、投标人和制造商需要同时提供包含上述质量保证期（保修期）及服务要求的承诺函并加盖单位公章。</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2.2.4、保修费用应含维保工时费、零配件费用和软件维护、升级费用，服务内容和细则与免费维保期相同。</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2.2.5、在合同执行期和质量保证期内，投标人应保证在收到要求提供维修服务的通知后2小时内给予反馈，24小时内派合格的技术人员赴现场提供免费服务，解决问题。投标人应保证全年开机率达到95%（按一年365天计算），未达到该开机率将按设备停用时间的双倍时长对质保期进行顺延。</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2.2.6、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2.2.7、投标人应负责投标货物质量保证期内的免费维修和配件供应，投标人售后服务维修机构应备有所购货物及时维修所需的关键零部件。</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★2.2.8、第1、2、3、5、7、8、9、10包承诺质量保证期（保修期）结束后的设备维保费用报价，其中设备（含所有零配件）</w:t>
      </w:r>
      <w:proofErr w:type="gramStart"/>
      <w:r w:rsidRPr="00D31BDB">
        <w:rPr>
          <w:rFonts w:ascii="仿宋" w:eastAsia="仿宋" w:hAnsi="仿宋" w:cs="仿宋" w:hint="eastAsia"/>
          <w:bCs/>
          <w:sz w:val="24"/>
        </w:rPr>
        <w:t>出保后维</w:t>
      </w:r>
      <w:proofErr w:type="gramEnd"/>
      <w:r w:rsidRPr="00D31BDB">
        <w:rPr>
          <w:rFonts w:ascii="仿宋" w:eastAsia="仿宋" w:hAnsi="仿宋" w:cs="仿宋" w:hint="eastAsia"/>
          <w:bCs/>
          <w:sz w:val="24"/>
        </w:rPr>
        <w:t>保费用最高不超过</w:t>
      </w:r>
      <w:r w:rsidRPr="00D31BDB">
        <w:rPr>
          <w:rFonts w:ascii="仿宋" w:eastAsia="仿宋" w:hAnsi="仿宋" w:cs="仿宋" w:hint="eastAsia"/>
          <w:bCs/>
          <w:sz w:val="24"/>
        </w:rPr>
        <w:lastRenderedPageBreak/>
        <w:t>合同6%。该报价应含维保工时费、零配件费用和软件维护、升级费用，服务内容和细则与免费维保期相同。</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★2.2.8、第4、6包：承诺质量保证期（保修期）结束后的设备维保费用报价，其中设备（含所有零配件）</w:t>
      </w:r>
      <w:proofErr w:type="gramStart"/>
      <w:r w:rsidRPr="00D31BDB">
        <w:rPr>
          <w:rFonts w:ascii="仿宋" w:eastAsia="仿宋" w:hAnsi="仿宋" w:cs="仿宋" w:hint="eastAsia"/>
          <w:bCs/>
          <w:sz w:val="24"/>
        </w:rPr>
        <w:t>出保后维</w:t>
      </w:r>
      <w:proofErr w:type="gramEnd"/>
      <w:r w:rsidRPr="00D31BDB">
        <w:rPr>
          <w:rFonts w:ascii="仿宋" w:eastAsia="仿宋" w:hAnsi="仿宋" w:cs="仿宋" w:hint="eastAsia"/>
          <w:bCs/>
          <w:sz w:val="24"/>
        </w:rPr>
        <w:t>保费用最高不超过合同7%。该报价应含维保工时费、零配件费用和软件维护、升级费用，服务内容和细则与免费维保期相同。</w:t>
      </w:r>
    </w:p>
    <w:p w:rsidR="001A6B06" w:rsidRPr="00D31BDB" w:rsidRDefault="001A6B06" w:rsidP="001A6B06">
      <w:pPr>
        <w:pStyle w:val="a7"/>
      </w:pPr>
    </w:p>
    <w:p w:rsidR="001A6B06" w:rsidRPr="00D31BDB" w:rsidRDefault="001A6B06" w:rsidP="001A6B06">
      <w:pPr>
        <w:pStyle w:val="a7"/>
      </w:pP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3、为落实政府采购政策需满足的要求；</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w:t>
      </w:r>
      <w:proofErr w:type="gramStart"/>
      <w:r w:rsidRPr="00D31BDB">
        <w:rPr>
          <w:rFonts w:ascii="仿宋" w:eastAsia="仿宋" w:hAnsi="仿宋" w:cs="仿宋" w:hint="eastAsia"/>
          <w:bCs/>
          <w:sz w:val="24"/>
        </w:rPr>
        <w:t>声明函不真实</w:t>
      </w:r>
      <w:proofErr w:type="gramEnd"/>
      <w:r w:rsidRPr="00D31BDB">
        <w:rPr>
          <w:rFonts w:ascii="仿宋" w:eastAsia="仿宋" w:hAnsi="仿宋" w:cs="仿宋" w:hint="eastAsia"/>
          <w:bCs/>
          <w:sz w:val="24"/>
        </w:rPr>
        <w:t>的，应承担相应的法律责任。（注：依据《政府采购促进中小企业发展管理办法》规定享受扶持政策获得政府采购合同的小</w:t>
      </w:r>
      <w:proofErr w:type="gramStart"/>
      <w:r w:rsidRPr="00D31BDB">
        <w:rPr>
          <w:rFonts w:ascii="仿宋" w:eastAsia="仿宋" w:hAnsi="仿宋" w:cs="仿宋" w:hint="eastAsia"/>
          <w:bCs/>
          <w:sz w:val="24"/>
        </w:rPr>
        <w:t>微企业</w:t>
      </w:r>
      <w:proofErr w:type="gramEnd"/>
      <w:r w:rsidRPr="00D31BDB">
        <w:rPr>
          <w:rFonts w:ascii="仿宋" w:eastAsia="仿宋" w:hAnsi="仿宋" w:cs="仿宋" w:hint="eastAsia"/>
          <w:bCs/>
          <w:sz w:val="24"/>
        </w:rPr>
        <w:t>不得将合同分包给大中型企业，中型企业不得将合同分包给大型企业。）</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3.4、鼓励节能政策：投标人的投标产品属于财政部、发展改革委公布的“节能产品政府采购品目清单”范围的，投标人需提供国家确定的认证机构出具的、</w:t>
      </w:r>
      <w:r w:rsidRPr="00D31BDB">
        <w:rPr>
          <w:rFonts w:ascii="仿宋" w:eastAsia="仿宋" w:hAnsi="仿宋" w:cs="仿宋" w:hint="eastAsia"/>
          <w:bCs/>
          <w:sz w:val="24"/>
        </w:rPr>
        <w:lastRenderedPageBreak/>
        <w:t>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1A6B06" w:rsidRPr="00D31BDB" w:rsidRDefault="001A6B06" w:rsidP="001A6B06">
      <w:pPr>
        <w:snapToGrid w:val="0"/>
        <w:spacing w:line="360" w:lineRule="auto"/>
        <w:ind w:firstLineChars="200" w:firstLine="480"/>
        <w:rPr>
          <w:rFonts w:ascii="仿宋" w:eastAsia="仿宋" w:hAnsi="仿宋" w:cs="仿宋"/>
          <w:bCs/>
          <w:sz w:val="24"/>
        </w:rPr>
      </w:pPr>
      <w:bookmarkStart w:id="47" w:name="OLE_LINK113"/>
      <w:r w:rsidRPr="00D31BDB">
        <w:rPr>
          <w:rFonts w:ascii="仿宋" w:eastAsia="仿宋" w:hAnsi="仿宋" w:cs="仿宋" w:hint="eastAsia"/>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48" w:name="OLE_LINK55"/>
      <w:bookmarkStart w:id="49" w:name="OLE_LINK56"/>
      <w:r w:rsidRPr="00D31BDB">
        <w:rPr>
          <w:rFonts w:ascii="仿宋" w:eastAsia="仿宋" w:hAnsi="仿宋" w:cs="仿宋" w:hint="eastAsia"/>
          <w:b/>
          <w:bCs/>
          <w:sz w:val="24"/>
        </w:rPr>
        <w:t>投标人</w:t>
      </w:r>
      <w:bookmarkEnd w:id="48"/>
      <w:bookmarkEnd w:id="49"/>
      <w:r w:rsidRPr="00D31BDB">
        <w:rPr>
          <w:rFonts w:ascii="仿宋" w:eastAsia="仿宋" w:hAnsi="仿宋" w:cs="仿宋" w:hint="eastAsia"/>
          <w:b/>
          <w:bCs/>
          <w:sz w:val="24"/>
        </w:rPr>
        <w:t>应出具招标文件要求的证明材料给予证明，否则评标时不予认可。投标人应对提交的证明材料真实性负责，</w:t>
      </w:r>
      <w:r w:rsidRPr="00D31BDB">
        <w:rPr>
          <w:rFonts w:ascii="仿宋" w:eastAsia="仿宋" w:hAnsi="仿宋" w:cs="仿宋" w:hint="eastAsia"/>
          <w:bCs/>
          <w:sz w:val="24"/>
        </w:rPr>
        <w:t>提交证明材料不真实的，应承担相应的法律责任。</w:t>
      </w:r>
      <w:bookmarkEnd w:id="47"/>
    </w:p>
    <w:p w:rsidR="001A6B06" w:rsidRPr="00D31BDB" w:rsidRDefault="001A6B06" w:rsidP="001A6B06">
      <w:pPr>
        <w:pStyle w:val="a7"/>
      </w:pP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4、采购标的</w:t>
      </w:r>
      <w:proofErr w:type="gramStart"/>
      <w:r w:rsidRPr="00D31BDB">
        <w:rPr>
          <w:rFonts w:ascii="仿宋" w:eastAsia="仿宋" w:hAnsi="仿宋" w:cs="仿宋" w:hint="eastAsia"/>
          <w:bCs/>
          <w:sz w:val="24"/>
        </w:rPr>
        <w:t>的</w:t>
      </w:r>
      <w:proofErr w:type="gramEnd"/>
      <w:r w:rsidRPr="00D31BDB">
        <w:rPr>
          <w:rFonts w:ascii="仿宋" w:eastAsia="仿宋" w:hAnsi="仿宋" w:cs="仿宋" w:hint="eastAsia"/>
          <w:bCs/>
          <w:sz w:val="24"/>
        </w:rPr>
        <w:t>其他技术、服务等要求；</w:t>
      </w:r>
    </w:p>
    <w:p w:rsidR="001A6B06" w:rsidRPr="00D31BDB" w:rsidRDefault="001A6B06" w:rsidP="001A6B06">
      <w:pPr>
        <w:snapToGrid w:val="0"/>
        <w:spacing w:line="360" w:lineRule="auto"/>
        <w:ind w:firstLineChars="200" w:firstLine="482"/>
        <w:rPr>
          <w:rFonts w:ascii="仿宋" w:eastAsia="仿宋" w:hAnsi="仿宋" w:cs="仿宋"/>
          <w:b/>
          <w:bCs/>
          <w:sz w:val="24"/>
        </w:rPr>
      </w:pPr>
      <w:r w:rsidRPr="00D31BDB">
        <w:rPr>
          <w:rFonts w:ascii="仿宋" w:eastAsia="仿宋" w:hAnsi="仿宋" w:cs="仿宋" w:hint="eastAsia"/>
          <w:b/>
          <w:bCs/>
          <w:sz w:val="24"/>
        </w:rPr>
        <w:t>4.1、技术证明支持材料</w:t>
      </w:r>
    </w:p>
    <w:p w:rsidR="001A6B06" w:rsidRPr="00D31BDB" w:rsidRDefault="001A6B06" w:rsidP="001A6B06">
      <w:pPr>
        <w:snapToGrid w:val="0"/>
        <w:spacing w:line="360" w:lineRule="auto"/>
        <w:ind w:firstLineChars="200" w:firstLine="480"/>
        <w:rPr>
          <w:rFonts w:ascii="仿宋" w:eastAsia="仿宋" w:hAnsi="仿宋" w:cs="仿宋"/>
          <w:bCs/>
          <w:sz w:val="24"/>
        </w:rPr>
      </w:pPr>
      <w:bookmarkStart w:id="50" w:name="OLE_LINK200"/>
      <w:bookmarkStart w:id="51" w:name="OLE_LINK201"/>
      <w:r w:rsidRPr="00D31BDB">
        <w:rPr>
          <w:rFonts w:ascii="仿宋" w:eastAsia="仿宋" w:hAnsi="仿宋" w:cs="仿宋" w:hint="eastAsia"/>
          <w:bCs/>
          <w:sz w:val="24"/>
        </w:rPr>
        <w:t>4.1.</w:t>
      </w:r>
      <w:bookmarkEnd w:id="50"/>
      <w:bookmarkEnd w:id="51"/>
      <w:r w:rsidRPr="00D31BDB">
        <w:rPr>
          <w:rFonts w:ascii="仿宋" w:eastAsia="仿宋" w:hAnsi="仿宋" w:cs="仿宋" w:hint="eastAsia"/>
          <w:bCs/>
          <w:sz w:val="24"/>
        </w:rPr>
        <w:t>1、对于技术规格中标注“★”号的技术参数代表实质性指标，不满足该指标项将直接导致投标被拒绝。</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4.1.2、2.</w:t>
      </w:r>
      <w:r w:rsidRPr="00D31BDB">
        <w:rPr>
          <w:rFonts w:ascii="仿宋" w:eastAsia="仿宋" w:hAnsi="仿宋" w:cs="仿宋" w:hint="eastAsia"/>
          <w:bCs/>
          <w:sz w:val="24"/>
        </w:rPr>
        <w:tab/>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号、“#”号的技术参数，投标人须在投标文件中按照招标文件技术规格的要求提供技术应答的</w:t>
      </w:r>
      <w:r w:rsidRPr="00D31BDB">
        <w:rPr>
          <w:rFonts w:ascii="仿宋" w:eastAsia="仿宋" w:hAnsi="仿宋" w:cs="仿宋" w:hint="eastAsia"/>
          <w:bCs/>
          <w:sz w:val="24"/>
        </w:rPr>
        <w:lastRenderedPageBreak/>
        <w:t>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rsidR="001A6B06" w:rsidRPr="00D31BDB" w:rsidRDefault="001A6B06" w:rsidP="001A6B06">
      <w:pPr>
        <w:snapToGrid w:val="0"/>
        <w:spacing w:line="360" w:lineRule="auto"/>
        <w:ind w:firstLineChars="200" w:firstLine="482"/>
        <w:rPr>
          <w:rFonts w:ascii="仿宋" w:eastAsia="仿宋" w:hAnsi="仿宋" w:cs="仿宋"/>
          <w:b/>
          <w:bCs/>
          <w:sz w:val="24"/>
        </w:rPr>
      </w:pPr>
      <w:bookmarkStart w:id="52" w:name="OLE_LINK22"/>
      <w:bookmarkStart w:id="53" w:name="OLE_LINK23"/>
      <w:r w:rsidRPr="00D31BDB">
        <w:rPr>
          <w:rFonts w:ascii="仿宋" w:eastAsia="仿宋" w:hAnsi="仿宋" w:cs="仿宋" w:hint="eastAsia"/>
          <w:b/>
          <w:bCs/>
          <w:sz w:val="24"/>
        </w:rPr>
        <w:t>4.2、供货及安装要求</w:t>
      </w:r>
      <w:bookmarkEnd w:id="52"/>
      <w:bookmarkEnd w:id="53"/>
      <w:r w:rsidRPr="00D31BDB">
        <w:rPr>
          <w:rFonts w:ascii="仿宋" w:eastAsia="仿宋" w:hAnsi="仿宋" w:cs="仿宋" w:hint="eastAsia"/>
          <w:b/>
          <w:bCs/>
          <w:sz w:val="24"/>
        </w:rPr>
        <w:tab/>
      </w:r>
    </w:p>
    <w:p w:rsidR="001A6B06" w:rsidRPr="00D31BDB" w:rsidRDefault="001A6B06" w:rsidP="001A6B06">
      <w:pPr>
        <w:snapToGrid w:val="0"/>
        <w:spacing w:line="360" w:lineRule="auto"/>
        <w:ind w:firstLineChars="200" w:firstLine="480"/>
        <w:rPr>
          <w:rFonts w:ascii="仿宋" w:eastAsia="仿宋" w:hAnsi="仿宋" w:cs="仿宋"/>
          <w:bCs/>
          <w:sz w:val="24"/>
        </w:rPr>
      </w:pPr>
      <w:bookmarkStart w:id="54" w:name="OLE_LINK202"/>
      <w:bookmarkStart w:id="55" w:name="OLE_LINK203"/>
      <w:r w:rsidRPr="00D31BDB">
        <w:rPr>
          <w:rFonts w:ascii="仿宋" w:eastAsia="仿宋" w:hAnsi="仿宋" w:cs="仿宋" w:hint="eastAsia"/>
          <w:bCs/>
          <w:sz w:val="24"/>
        </w:rPr>
        <w:t>4.2.1、</w:t>
      </w:r>
      <w:bookmarkEnd w:id="54"/>
      <w:bookmarkEnd w:id="55"/>
      <w:r w:rsidRPr="00D31BDB">
        <w:rPr>
          <w:rFonts w:ascii="仿宋" w:eastAsia="仿宋" w:hAnsi="仿宋" w:cs="仿宋" w:hint="eastAsia"/>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4.2.3、投标人所提供的部件之间及设备之间的连线或接插件均视为设备内部部件，应包含在相应的配置中。</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4.2.4、工作条件：除了在技术规格中另有规定外，投标人提供的一切仪器、设备和系统，应符合下列条件：</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1）仪器设备的插头要符合中国电工标准。如不符合，则应提供适合仪器插头的插座，必须要有接地。</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2）如果仪器设备需特殊的工作条件（如：水、电源、磁场强度、特殊温度、湿度、震动强度等），投标人应在有关投标文件中加以说明。</w:t>
      </w:r>
    </w:p>
    <w:p w:rsidR="001A6B06" w:rsidRPr="00D31BDB" w:rsidRDefault="001A6B06" w:rsidP="001A6B06">
      <w:pPr>
        <w:snapToGrid w:val="0"/>
        <w:spacing w:line="360" w:lineRule="auto"/>
        <w:ind w:firstLineChars="200" w:firstLine="482"/>
        <w:rPr>
          <w:rFonts w:ascii="仿宋" w:eastAsia="仿宋" w:hAnsi="仿宋" w:cs="仿宋"/>
          <w:b/>
          <w:bCs/>
          <w:sz w:val="24"/>
        </w:rPr>
      </w:pPr>
      <w:r w:rsidRPr="00D31BDB">
        <w:rPr>
          <w:rFonts w:ascii="仿宋" w:eastAsia="仿宋" w:hAnsi="仿宋" w:cs="仿宋" w:hint="eastAsia"/>
          <w:b/>
          <w:bCs/>
          <w:sz w:val="24"/>
        </w:rPr>
        <w:t>4.3、培训要求：</w:t>
      </w:r>
    </w:p>
    <w:p w:rsidR="001A6B06" w:rsidRPr="00D31BDB" w:rsidRDefault="001A6B06" w:rsidP="001A6B06">
      <w:p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rsidR="001A6B06" w:rsidRPr="00D31BDB" w:rsidRDefault="001A6B06" w:rsidP="001A6B06">
      <w:pPr>
        <w:snapToGrid w:val="0"/>
        <w:spacing w:line="360" w:lineRule="auto"/>
        <w:ind w:firstLineChars="200" w:firstLine="482"/>
        <w:rPr>
          <w:rFonts w:ascii="仿宋" w:eastAsia="仿宋" w:hAnsi="仿宋" w:cs="仿宋"/>
          <w:b/>
          <w:bCs/>
          <w:sz w:val="24"/>
        </w:rPr>
      </w:pPr>
      <w:r w:rsidRPr="00D31BDB">
        <w:rPr>
          <w:rFonts w:ascii="仿宋" w:eastAsia="仿宋" w:hAnsi="仿宋" w:cs="仿宋" w:hint="eastAsia"/>
          <w:b/>
          <w:bCs/>
          <w:sz w:val="24"/>
        </w:rPr>
        <w:lastRenderedPageBreak/>
        <w:t>4.4、验收标准：</w:t>
      </w:r>
    </w:p>
    <w:p w:rsidR="001A6B06" w:rsidRPr="00D31BDB" w:rsidRDefault="001A6B06" w:rsidP="001A6B06">
      <w:pPr>
        <w:numPr>
          <w:ilvl w:val="255"/>
          <w:numId w:val="0"/>
        </w:num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rsidR="001A6B06" w:rsidRPr="00D31BDB" w:rsidRDefault="001A6B06" w:rsidP="001A6B06">
      <w:pPr>
        <w:numPr>
          <w:ilvl w:val="255"/>
          <w:numId w:val="0"/>
        </w:num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rsidR="001A6B06" w:rsidRPr="00D31BDB" w:rsidRDefault="001A6B06" w:rsidP="001A6B06">
      <w:pPr>
        <w:numPr>
          <w:ilvl w:val="255"/>
          <w:numId w:val="0"/>
        </w:num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3.投标人应负责所供计量仪器通过计量部门的验收，并承担相关费用（包括运费）。</w:t>
      </w:r>
    </w:p>
    <w:p w:rsidR="001A6B06" w:rsidRPr="00D31BDB" w:rsidRDefault="001A6B06" w:rsidP="001A6B06">
      <w:pPr>
        <w:numPr>
          <w:ilvl w:val="255"/>
          <w:numId w:val="0"/>
        </w:numPr>
        <w:snapToGrid w:val="0"/>
        <w:spacing w:line="360" w:lineRule="auto"/>
        <w:ind w:firstLineChars="200" w:firstLine="482"/>
        <w:rPr>
          <w:rFonts w:ascii="仿宋" w:eastAsia="仿宋" w:hAnsi="仿宋" w:cs="仿宋"/>
          <w:b/>
          <w:bCs/>
          <w:sz w:val="24"/>
        </w:rPr>
      </w:pPr>
      <w:r w:rsidRPr="00D31BDB">
        <w:rPr>
          <w:rFonts w:ascii="仿宋" w:eastAsia="仿宋" w:hAnsi="仿宋" w:cs="仿宋" w:hint="eastAsia"/>
          <w:b/>
          <w:bCs/>
          <w:sz w:val="24"/>
        </w:rPr>
        <w:t>4.5、其他要求</w:t>
      </w:r>
    </w:p>
    <w:p w:rsidR="001A6B06" w:rsidRPr="00D31BDB" w:rsidRDefault="001A6B06" w:rsidP="001A6B06">
      <w:pPr>
        <w:numPr>
          <w:ilvl w:val="255"/>
          <w:numId w:val="0"/>
        </w:numPr>
        <w:snapToGrid w:val="0"/>
        <w:spacing w:line="360" w:lineRule="auto"/>
        <w:ind w:firstLineChars="200" w:firstLine="480"/>
        <w:rPr>
          <w:rFonts w:ascii="仿宋" w:eastAsia="仿宋" w:hAnsi="仿宋" w:cs="仿宋"/>
          <w:bCs/>
          <w:sz w:val="24"/>
        </w:rPr>
      </w:pPr>
      <w:r w:rsidRPr="00D31BDB">
        <w:rPr>
          <w:rFonts w:ascii="仿宋" w:eastAsia="仿宋" w:hAnsi="仿宋" w:cs="仿宋" w:hint="eastAsia"/>
          <w:bCs/>
          <w:sz w:val="24"/>
        </w:rPr>
        <w:t>无</w:t>
      </w:r>
    </w:p>
    <w:p w:rsidR="001A6B06" w:rsidRPr="00D31BDB" w:rsidRDefault="001A6B06" w:rsidP="001A6B06">
      <w:pPr>
        <w:pStyle w:val="a7"/>
        <w:sectPr w:rsidR="001A6B06" w:rsidRPr="00D31BDB">
          <w:pgSz w:w="11906" w:h="16838"/>
          <w:pgMar w:top="1440" w:right="1800" w:bottom="1440" w:left="1800" w:header="851" w:footer="992" w:gutter="0"/>
          <w:cols w:space="425"/>
          <w:docGrid w:type="lines" w:linePitch="312"/>
        </w:sectPr>
      </w:pPr>
    </w:p>
    <w:p w:rsidR="001A6B06" w:rsidRPr="00D31BDB" w:rsidRDefault="001A6B06" w:rsidP="001A6B06">
      <w:pPr>
        <w:snapToGrid w:val="0"/>
        <w:spacing w:line="360" w:lineRule="auto"/>
        <w:outlineLvl w:val="0"/>
        <w:rPr>
          <w:rFonts w:ascii="仿宋" w:eastAsia="仿宋" w:hAnsi="仿宋" w:cs="仿宋"/>
          <w:b/>
          <w:sz w:val="40"/>
          <w:szCs w:val="40"/>
        </w:rPr>
      </w:pPr>
    </w:p>
    <w:sectPr w:rsidR="001A6B06" w:rsidRPr="00D31BDB" w:rsidSect="00C225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F7B" w:rsidRDefault="00675F7B" w:rsidP="006C23C0">
      <w:r>
        <w:separator/>
      </w:r>
    </w:p>
  </w:endnote>
  <w:endnote w:type="continuationSeparator" w:id="0">
    <w:p w:rsidR="00675F7B" w:rsidRDefault="00675F7B" w:rsidP="006C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00"/>
    <w:family w:val="auto"/>
    <w:pitch w:val="default"/>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方正小标宋简体">
    <w:altName w:val="Arial Unicode MS"/>
    <w:charset w:val="86"/>
    <w:family w:val="auto"/>
    <w:pitch w:val="default"/>
    <w:sig w:usb0="00000000" w:usb1="184F6CFA" w:usb2="00000012"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Helvetica Neue">
    <w:charset w:val="00"/>
    <w:family w:val="auto"/>
    <w:pitch w:val="default"/>
    <w:sig w:usb0="E50002FF" w:usb1="500079DB" w:usb2="00000010" w:usb3="00000000" w:csb0="00000000" w:csb1="00000000"/>
  </w:font>
  <w:font w:name="Ђˎ̥">
    <w:altName w:val="微软雅黑"/>
    <w:charset w:val="00"/>
    <w:family w:val="roman"/>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楷体简体">
    <w:altName w:val="宋体"/>
    <w:charset w:val="86"/>
    <w:family w:val="script"/>
    <w:pitch w:val="default"/>
    <w:sig w:usb0="00000000" w:usb1="00000000" w:usb2="00000010" w:usb3="00000000" w:csb0="00040000" w:csb1="00000000"/>
  </w:font>
  <w:font w:name="方正楷体_GBK">
    <w:altName w:val="微软雅黑"/>
    <w:charset w:val="86"/>
    <w:family w:val="auto"/>
    <w:pitch w:val="default"/>
    <w:sig w:usb0="00000000" w:usb1="0000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FuturaA Bk BT">
    <w:altName w:val="Segoe Print"/>
    <w:charset w:val="00"/>
    <w:family w:val="auto"/>
    <w:pitch w:val="default"/>
    <w:sig w:usb0="00000000" w:usb1="00000000" w:usb2="00000000" w:usb3="00000000" w:csb0="0000001B" w:csb1="00000000"/>
  </w:font>
  <w:font w:name="黑体g">
    <w:altName w:val="黑体"/>
    <w:charset w:val="86"/>
    <w:family w:val="swiss"/>
    <w:pitch w:val="default"/>
    <w:sig w:usb0="00000000" w:usb1="0000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variable"/>
    <w:sig w:usb0="00000287" w:usb1="00000000" w:usb2="00000000" w:usb3="00000000" w:csb0="0000009F" w:csb1="00000000"/>
  </w:font>
  <w:font w:name="Frutiger Roman">
    <w:altName w:val="Segoe Print"/>
    <w:charset w:val="00"/>
    <w:family w:val="auto"/>
    <w:pitch w:val="default"/>
    <w:sig w:usb0="00000000"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F7B" w:rsidRDefault="00675F7B" w:rsidP="006C23C0">
      <w:r>
        <w:separator/>
      </w:r>
    </w:p>
  </w:footnote>
  <w:footnote w:type="continuationSeparator" w:id="0">
    <w:p w:rsidR="00675F7B" w:rsidRDefault="00675F7B" w:rsidP="006C2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A6054F"/>
    <w:multiLevelType w:val="singleLevel"/>
    <w:tmpl w:val="BCA6054F"/>
    <w:lvl w:ilvl="0">
      <w:start w:val="6"/>
      <w:numFmt w:val="chineseCounting"/>
      <w:suff w:val="space"/>
      <w:lvlText w:val="第%1章"/>
      <w:lvlJc w:val="left"/>
      <w:rPr>
        <w:rFonts w:hint="eastAsia"/>
      </w:rPr>
    </w:lvl>
  </w:abstractNum>
  <w:abstractNum w:abstractNumId="1">
    <w:nsid w:val="C9138DA1"/>
    <w:multiLevelType w:val="singleLevel"/>
    <w:tmpl w:val="C9138DA1"/>
    <w:lvl w:ilvl="0">
      <w:start w:val="1"/>
      <w:numFmt w:val="decimal"/>
      <w:lvlText w:val="(%1)"/>
      <w:lvlJc w:val="left"/>
      <w:pPr>
        <w:ind w:left="425" w:hanging="425"/>
      </w:pPr>
      <w:rPr>
        <w:rFonts w:hint="default"/>
      </w:rPr>
    </w:lvl>
  </w:abstractNum>
  <w:abstractNum w:abstractNumId="2">
    <w:nsid w:val="FEF0A8DA"/>
    <w:multiLevelType w:val="singleLevel"/>
    <w:tmpl w:val="FEF0A8DA"/>
    <w:lvl w:ilvl="0">
      <w:start w:val="6"/>
      <w:numFmt w:val="decimal"/>
      <w:suff w:val="nothing"/>
      <w:lvlText w:val="%1、"/>
      <w:lvlJc w:val="left"/>
    </w:lvl>
  </w:abstractNum>
  <w:abstractNum w:abstractNumId="3">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4">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7">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8">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nsid w:val="10472DB1"/>
    <w:multiLevelType w:val="multilevel"/>
    <w:tmpl w:val="10472DB1"/>
    <w:lvl w:ilvl="0">
      <w:start w:val="1"/>
      <w:numFmt w:val="chineseCountingThousand"/>
      <w:pStyle w:val="A10"/>
      <w:suff w:val="space"/>
      <w:lvlText w:val="%1、"/>
      <w:lvlJc w:val="left"/>
      <w:pPr>
        <w:ind w:left="480" w:hanging="480"/>
      </w:pPr>
      <w:rPr>
        <w:rFonts w:hint="default"/>
      </w:rPr>
    </w:lvl>
    <w:lvl w:ilvl="1">
      <w:start w:val="1"/>
      <w:numFmt w:val="lowerLetter"/>
      <w:pStyle w:val="A20"/>
      <w:lvlText w:val="%2)"/>
      <w:lvlJc w:val="left"/>
      <w:pPr>
        <w:ind w:left="840" w:hanging="420"/>
      </w:pPr>
    </w:lvl>
    <w:lvl w:ilvl="2">
      <w:start w:val="1"/>
      <w:numFmt w:val="lowerRoman"/>
      <w:lvlText w:val="%3."/>
      <w:lvlJc w:val="right"/>
      <w:pPr>
        <w:ind w:left="1260" w:hanging="420"/>
      </w:pPr>
    </w:lvl>
    <w:lvl w:ilvl="3">
      <w:start w:val="1"/>
      <w:numFmt w:val="decimal"/>
      <w:pStyle w:val="A40"/>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10872DAA"/>
    <w:multiLevelType w:val="multilevel"/>
    <w:tmpl w:val="10872DAA"/>
    <w:lvl w:ilvl="0">
      <w:start w:val="1"/>
      <w:numFmt w:val="decimal"/>
      <w:lvlText w:val="%1"/>
      <w:lvlJc w:val="left"/>
      <w:pPr>
        <w:tabs>
          <w:tab w:val="left" w:pos="900"/>
        </w:tabs>
        <w:ind w:left="900" w:hanging="900"/>
      </w:pPr>
      <w:rPr>
        <w:rFonts w:hint="default"/>
        <w:sz w:val="28"/>
        <w:szCs w:val="28"/>
      </w:rPr>
    </w:lvl>
    <w:lvl w:ilvl="1">
      <w:start w:val="1"/>
      <w:numFmt w:val="decimal"/>
      <w:lvlText w:val="%1.%2"/>
      <w:lvlJc w:val="left"/>
      <w:pPr>
        <w:tabs>
          <w:tab w:val="left" w:pos="1589"/>
        </w:tabs>
        <w:ind w:left="1468" w:hanging="900"/>
      </w:pPr>
      <w:rPr>
        <w:rFonts w:ascii="仿宋" w:eastAsia="仿宋" w:hAnsi="仿宋" w:cs="仿宋" w:hint="default"/>
        <w:sz w:val="28"/>
        <w:szCs w:val="28"/>
      </w:rPr>
    </w:lvl>
    <w:lvl w:ilvl="2">
      <w:start w:val="1"/>
      <w:numFmt w:val="decimal"/>
      <w:lvlText w:val="%1.%2.%3"/>
      <w:lvlJc w:val="left"/>
      <w:pPr>
        <w:tabs>
          <w:tab w:val="left" w:pos="1980"/>
        </w:tabs>
        <w:ind w:left="1980" w:hanging="900"/>
      </w:pPr>
      <w:rPr>
        <w:rFonts w:ascii="仿宋" w:eastAsia="仿宋" w:hAnsi="仿宋" w:cs="仿宋" w:hint="default"/>
        <w:sz w:val="28"/>
        <w:szCs w:val="28"/>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nsid w:val="1C9A6E7B"/>
    <w:multiLevelType w:val="multilevel"/>
    <w:tmpl w:val="1C9A6E7B"/>
    <w:lvl w:ilvl="0">
      <w:start w:val="1"/>
      <w:numFmt w:val="decimal"/>
      <w:lvlText w:val="（%1）"/>
      <w:lvlJc w:val="left"/>
      <w:pPr>
        <w:tabs>
          <w:tab w:val="num" w:pos="1320"/>
        </w:tabs>
        <w:ind w:left="132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5">
    <w:nsid w:val="1D47E737"/>
    <w:multiLevelType w:val="singleLevel"/>
    <w:tmpl w:val="1D47E737"/>
    <w:lvl w:ilvl="0">
      <w:start w:val="1"/>
      <w:numFmt w:val="decimal"/>
      <w:lvlText w:val="(%1)"/>
      <w:lvlJc w:val="left"/>
      <w:pPr>
        <w:ind w:left="425" w:hanging="425"/>
      </w:pPr>
      <w:rPr>
        <w:rFonts w:hint="default"/>
      </w:rPr>
    </w:lvl>
  </w:abstractNum>
  <w:abstractNum w:abstractNumId="16">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8">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1">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nsid w:val="53176A75"/>
    <w:multiLevelType w:val="singleLevel"/>
    <w:tmpl w:val="53176A75"/>
    <w:lvl w:ilvl="0">
      <w:start w:val="1"/>
      <w:numFmt w:val="bullet"/>
      <w:pStyle w:val="30"/>
      <w:lvlText w:val=""/>
      <w:lvlJc w:val="left"/>
      <w:pPr>
        <w:tabs>
          <w:tab w:val="left" w:pos="1200"/>
        </w:tabs>
        <w:ind w:left="1200" w:hanging="360"/>
      </w:pPr>
      <w:rPr>
        <w:rFonts w:ascii="Wingdings" w:hAnsi="Wingdings" w:hint="default"/>
      </w:rPr>
    </w:lvl>
  </w:abstractNum>
  <w:abstractNum w:abstractNumId="23">
    <w:nsid w:val="56A2CE51"/>
    <w:multiLevelType w:val="singleLevel"/>
    <w:tmpl w:val="56A2CE51"/>
    <w:lvl w:ilvl="0">
      <w:start w:val="1"/>
      <w:numFmt w:val="decimal"/>
      <w:lvlText w:val="(%1)"/>
      <w:lvlJc w:val="left"/>
      <w:pPr>
        <w:ind w:left="425" w:hanging="425"/>
      </w:pPr>
      <w:rPr>
        <w:rFonts w:hint="default"/>
      </w:rPr>
    </w:lvl>
  </w:abstractNum>
  <w:abstractNum w:abstractNumId="24">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14"/>
  </w:num>
  <w:num w:numId="2">
    <w:abstractNumId w:val="22"/>
  </w:num>
  <w:num w:numId="3">
    <w:abstractNumId w:val="7"/>
  </w:num>
  <w:num w:numId="4">
    <w:abstractNumId w:val="10"/>
  </w:num>
  <w:num w:numId="5">
    <w:abstractNumId w:val="4"/>
  </w:num>
  <w:num w:numId="6">
    <w:abstractNumId w:val="8"/>
  </w:num>
  <w:num w:numId="7">
    <w:abstractNumId w:val="6"/>
  </w:num>
  <w:num w:numId="8">
    <w:abstractNumId w:val="5"/>
  </w:num>
  <w:num w:numId="9">
    <w:abstractNumId w:val="11"/>
  </w:num>
  <w:num w:numId="10">
    <w:abstractNumId w:val="12"/>
  </w:num>
  <w:num w:numId="11">
    <w:abstractNumId w:val="9"/>
  </w:num>
  <w:num w:numId="12">
    <w:abstractNumId w:val="3"/>
  </w:num>
  <w:num w:numId="13">
    <w:abstractNumId w:val="19"/>
  </w:num>
  <w:num w:numId="14">
    <w:abstractNumId w:val="13"/>
  </w:num>
  <w:num w:numId="15">
    <w:abstractNumId w:val="0"/>
  </w:num>
  <w:num w:numId="16">
    <w:abstractNumId w:val="24"/>
  </w:num>
  <w:num w:numId="17">
    <w:abstractNumId w:val="17"/>
  </w:num>
  <w:num w:numId="18">
    <w:abstractNumId w:val="20"/>
  </w:num>
  <w:num w:numId="19">
    <w:abstractNumId w:val="18"/>
  </w:num>
  <w:num w:numId="20">
    <w:abstractNumId w:val="16"/>
  </w:num>
  <w:num w:numId="21">
    <w:abstractNumId w:val="25"/>
  </w:num>
  <w:num w:numId="22">
    <w:abstractNumId w:val="21"/>
  </w:num>
  <w:num w:numId="23">
    <w:abstractNumId w:val="2"/>
  </w:num>
  <w:num w:numId="24">
    <w:abstractNumId w:val="23"/>
  </w:num>
  <w:num w:numId="25">
    <w:abstractNumId w:val="15"/>
  </w:num>
  <w:num w:numId="26">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74DBA"/>
    <w:rsid w:val="00097D2A"/>
    <w:rsid w:val="000A0BDF"/>
    <w:rsid w:val="000B6018"/>
    <w:rsid w:val="000C6C96"/>
    <w:rsid w:val="000E34A2"/>
    <w:rsid w:val="000F109A"/>
    <w:rsid w:val="000F5181"/>
    <w:rsid w:val="0011789B"/>
    <w:rsid w:val="00123159"/>
    <w:rsid w:val="00135CBC"/>
    <w:rsid w:val="00141586"/>
    <w:rsid w:val="00151725"/>
    <w:rsid w:val="00153377"/>
    <w:rsid w:val="001654CD"/>
    <w:rsid w:val="00170996"/>
    <w:rsid w:val="001738B6"/>
    <w:rsid w:val="001A6B06"/>
    <w:rsid w:val="001B73C9"/>
    <w:rsid w:val="001D54DE"/>
    <w:rsid w:val="001D7325"/>
    <w:rsid w:val="001D7F43"/>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7E44"/>
    <w:rsid w:val="00332FD2"/>
    <w:rsid w:val="00333EDD"/>
    <w:rsid w:val="00335BF0"/>
    <w:rsid w:val="003432A5"/>
    <w:rsid w:val="003452CF"/>
    <w:rsid w:val="003520BA"/>
    <w:rsid w:val="003566AE"/>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855F3"/>
    <w:rsid w:val="004900C3"/>
    <w:rsid w:val="004962F1"/>
    <w:rsid w:val="00496F16"/>
    <w:rsid w:val="004B75B4"/>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495"/>
    <w:rsid w:val="00596899"/>
    <w:rsid w:val="005A3F3F"/>
    <w:rsid w:val="005A47F4"/>
    <w:rsid w:val="005A55E3"/>
    <w:rsid w:val="005A7BF6"/>
    <w:rsid w:val="005B193D"/>
    <w:rsid w:val="005C0627"/>
    <w:rsid w:val="005C0DC8"/>
    <w:rsid w:val="005C7498"/>
    <w:rsid w:val="005D5B00"/>
    <w:rsid w:val="005E0AEC"/>
    <w:rsid w:val="005F00AA"/>
    <w:rsid w:val="005F7CC9"/>
    <w:rsid w:val="00602F40"/>
    <w:rsid w:val="0061107A"/>
    <w:rsid w:val="00623E10"/>
    <w:rsid w:val="00625A18"/>
    <w:rsid w:val="00630CFB"/>
    <w:rsid w:val="006330E4"/>
    <w:rsid w:val="00637E21"/>
    <w:rsid w:val="00643858"/>
    <w:rsid w:val="00653D1E"/>
    <w:rsid w:val="00674B8B"/>
    <w:rsid w:val="006757C9"/>
    <w:rsid w:val="00675F7B"/>
    <w:rsid w:val="00690029"/>
    <w:rsid w:val="006911DE"/>
    <w:rsid w:val="006A00BC"/>
    <w:rsid w:val="006A2DE4"/>
    <w:rsid w:val="006A4758"/>
    <w:rsid w:val="006C23C0"/>
    <w:rsid w:val="006C349B"/>
    <w:rsid w:val="006C7FBF"/>
    <w:rsid w:val="006E2165"/>
    <w:rsid w:val="00701FAF"/>
    <w:rsid w:val="007072FC"/>
    <w:rsid w:val="007142BB"/>
    <w:rsid w:val="00714DAE"/>
    <w:rsid w:val="00715A88"/>
    <w:rsid w:val="00717F32"/>
    <w:rsid w:val="00722BD9"/>
    <w:rsid w:val="00723347"/>
    <w:rsid w:val="0073282E"/>
    <w:rsid w:val="00735C04"/>
    <w:rsid w:val="007407CA"/>
    <w:rsid w:val="00751F1B"/>
    <w:rsid w:val="00765258"/>
    <w:rsid w:val="007713CE"/>
    <w:rsid w:val="00790201"/>
    <w:rsid w:val="00796726"/>
    <w:rsid w:val="007A3D79"/>
    <w:rsid w:val="007B20DD"/>
    <w:rsid w:val="007B6D8A"/>
    <w:rsid w:val="007C04C9"/>
    <w:rsid w:val="007C1A05"/>
    <w:rsid w:val="007C7094"/>
    <w:rsid w:val="007D4941"/>
    <w:rsid w:val="007D4D07"/>
    <w:rsid w:val="007D78C6"/>
    <w:rsid w:val="007E56E4"/>
    <w:rsid w:val="007F07EB"/>
    <w:rsid w:val="007F300E"/>
    <w:rsid w:val="007F41CE"/>
    <w:rsid w:val="007F49B2"/>
    <w:rsid w:val="008041D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33F6F"/>
    <w:rsid w:val="00973E83"/>
    <w:rsid w:val="00981B8B"/>
    <w:rsid w:val="00985E03"/>
    <w:rsid w:val="009A2549"/>
    <w:rsid w:val="009C0669"/>
    <w:rsid w:val="009C1F7A"/>
    <w:rsid w:val="009D4507"/>
    <w:rsid w:val="009E3A8D"/>
    <w:rsid w:val="009E40C2"/>
    <w:rsid w:val="009E4FD4"/>
    <w:rsid w:val="00A0170D"/>
    <w:rsid w:val="00A35D0A"/>
    <w:rsid w:val="00A404EB"/>
    <w:rsid w:val="00A4520F"/>
    <w:rsid w:val="00A47083"/>
    <w:rsid w:val="00A50BD8"/>
    <w:rsid w:val="00A53800"/>
    <w:rsid w:val="00A774AF"/>
    <w:rsid w:val="00A868F0"/>
    <w:rsid w:val="00A93707"/>
    <w:rsid w:val="00A937E3"/>
    <w:rsid w:val="00AA0A92"/>
    <w:rsid w:val="00AA2BB0"/>
    <w:rsid w:val="00AA4E90"/>
    <w:rsid w:val="00AB03E3"/>
    <w:rsid w:val="00AC1B5F"/>
    <w:rsid w:val="00AC3D8C"/>
    <w:rsid w:val="00AD4A09"/>
    <w:rsid w:val="00AE0E3D"/>
    <w:rsid w:val="00AE7BDE"/>
    <w:rsid w:val="00AF6563"/>
    <w:rsid w:val="00B0145B"/>
    <w:rsid w:val="00B056A0"/>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C3672"/>
    <w:rsid w:val="00BD0C94"/>
    <w:rsid w:val="00BD777F"/>
    <w:rsid w:val="00BE5268"/>
    <w:rsid w:val="00BF1BDD"/>
    <w:rsid w:val="00C011C9"/>
    <w:rsid w:val="00C03FDF"/>
    <w:rsid w:val="00C14B14"/>
    <w:rsid w:val="00C173B0"/>
    <w:rsid w:val="00C210C2"/>
    <w:rsid w:val="00C21A2F"/>
    <w:rsid w:val="00C22236"/>
    <w:rsid w:val="00C2259B"/>
    <w:rsid w:val="00C45A7A"/>
    <w:rsid w:val="00C5328D"/>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31BDB"/>
    <w:rsid w:val="00D428F8"/>
    <w:rsid w:val="00D5313B"/>
    <w:rsid w:val="00D55B65"/>
    <w:rsid w:val="00D5664C"/>
    <w:rsid w:val="00DA01EB"/>
    <w:rsid w:val="00DA10F5"/>
    <w:rsid w:val="00DB1739"/>
    <w:rsid w:val="00DE2475"/>
    <w:rsid w:val="00DE5212"/>
    <w:rsid w:val="00DF0F2F"/>
    <w:rsid w:val="00DF3EE0"/>
    <w:rsid w:val="00E13DC6"/>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260F6"/>
    <w:rsid w:val="00F300DA"/>
    <w:rsid w:val="00F320DF"/>
    <w:rsid w:val="00F40006"/>
    <w:rsid w:val="00F47D44"/>
    <w:rsid w:val="00F543E2"/>
    <w:rsid w:val="00F64CE7"/>
    <w:rsid w:val="00F72C37"/>
    <w:rsid w:val="00F818C6"/>
    <w:rsid w:val="00F85B2D"/>
    <w:rsid w:val="00FA18CD"/>
    <w:rsid w:val="00FA5AF1"/>
    <w:rsid w:val="00FA6B6D"/>
    <w:rsid w:val="00FB71AE"/>
    <w:rsid w:val="00FD372D"/>
    <w:rsid w:val="00FE203E"/>
    <w:rsid w:val="00FF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uiPriority="0"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iPriority="11"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uiPriority w:val="9"/>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uiPriority w:val="9"/>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nhideWhenUsed/>
    <w:qFormat/>
    <w:rsid w:val="0020585B"/>
    <w:rPr>
      <w:sz w:val="18"/>
      <w:szCs w:val="18"/>
    </w:rPr>
  </w:style>
  <w:style w:type="character" w:customStyle="1" w:styleId="Char2">
    <w:name w:val="批注框文本 Char"/>
    <w:basedOn w:val="a8"/>
    <w:link w:val="ae"/>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uiPriority w:val="9"/>
    <w:qFormat/>
    <w:rsid w:val="00A868F0"/>
    <w:rPr>
      <w:rFonts w:ascii="Arial" w:eastAsia="黑体" w:hAnsi="Arial" w:cs="Times New Roman"/>
      <w:kern w:val="0"/>
      <w:szCs w:val="20"/>
    </w:rPr>
  </w:style>
  <w:style w:type="paragraph" w:styleId="a7">
    <w:name w:val="Normal Indent"/>
    <w:basedOn w:val="a6"/>
    <w:link w:val="Char10"/>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uiPriority w:val="10"/>
    <w:qFormat/>
    <w:rsid w:val="00A868F0"/>
    <w:pPr>
      <w:jc w:val="center"/>
      <w:outlineLvl w:val="0"/>
    </w:pPr>
    <w:rPr>
      <w:b/>
      <w:sz w:val="32"/>
      <w:szCs w:val="20"/>
    </w:rPr>
  </w:style>
  <w:style w:type="character" w:customStyle="1" w:styleId="Chara">
    <w:name w:val="标题 Char"/>
    <w:basedOn w:val="a8"/>
    <w:uiPriority w:val="10"/>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uiPriority w:val="34"/>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11"/>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11"/>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qFormat="1"/>
    <w:lsdException w:name="index 4" w:uiPriority="0" w:qFormat="1"/>
    <w:lsdException w:name="index 5" w:uiPriority="0"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Normal Indent" w:uiPriority="0" w:qFormat="1"/>
    <w:lsdException w:name="footnote text" w:qFormat="1"/>
    <w:lsdException w:name="annotation text" w:uiPriority="0" w:qFormat="1"/>
    <w:lsdException w:name="header" w:uiPriority="0" w:qFormat="1"/>
    <w:lsdException w:name="footer" w:uiPriority="0" w:qFormat="1"/>
    <w:lsdException w:name="caption" w:uiPriority="35" w:qFormat="1"/>
    <w:lsdException w:name="table of figures" w:qFormat="1"/>
    <w:lsdException w:name="envelope return" w:uiPriority="0" w:qFormat="1"/>
    <w:lsdException w:name="footnote reference" w:qFormat="1"/>
    <w:lsdException w:name="annotation reference" w:qFormat="1"/>
    <w:lsdException w:name="page number" w:uiPriority="0" w:qFormat="1"/>
    <w:lsdException w:name="table of authorities" w:uiPriority="0" w:qFormat="1"/>
    <w:lsdException w:name="macro" w:qFormat="1"/>
    <w:lsdException w:name="toa heading" w:qFormat="1"/>
    <w:lsdException w:name="List" w:qFormat="1"/>
    <w:lsdException w:name="List Bullet" w:qFormat="1"/>
    <w:lsdException w:name="List Number" w:qFormat="1"/>
    <w:lsdException w:name="List 2" w:uiPriority="0" w:qFormat="1"/>
    <w:lsdException w:name="List Bullet 2" w:uiPriority="0" w:qFormat="1"/>
    <w:lsdException w:name="List Bullet 3" w:uiPriority="0" w:qFormat="1"/>
    <w:lsdException w:name="List Number 2" w:qFormat="1"/>
    <w:lsdException w:name="List Number 3" w:uiPriority="0" w:qFormat="1"/>
    <w:lsdException w:name="List Number 5"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List Continue 2" w:qFormat="1"/>
    <w:lsdException w:name="Subtitle" w:semiHidden="0" w:uiPriority="11" w:unhideWhenUsed="0" w:qFormat="1"/>
    <w:lsdException w:name="Salutation" w:uiPriority="0" w:qFormat="1"/>
    <w:lsdException w:name="Date" w:uiPriority="0" w:qFormat="1"/>
    <w:lsdException w:name="Body Text First Indent" w:qFormat="1"/>
    <w:lsdException w:name="Body Text First Indent 2"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20" w:unhideWhenUsed="0" w:qFormat="1"/>
    <w:lsdException w:name="Document Map" w:uiPriority="0" w:qFormat="1"/>
    <w:lsdException w:name="Plain Text" w:uiPriority="0" w:qFormat="1"/>
    <w:lsdException w:name="Normal (Web)" w:qFormat="1"/>
    <w:lsdException w:name="HTML Cite" w:uiPriority="0" w:qFormat="1"/>
    <w:lsdException w:name="HTML Preformatted" w:qFormat="1"/>
    <w:lsdException w:name="annotation subject" w:qFormat="1"/>
    <w:lsdException w:name="Table Colorful 1" w:uiPriority="0" w:qFormat="1"/>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C23C0"/>
    <w:pPr>
      <w:widowControl w:val="0"/>
      <w:jc w:val="both"/>
    </w:pPr>
    <w:rPr>
      <w:rFonts w:ascii="Times New Roman" w:eastAsia="宋体" w:hAnsi="Times New Roman" w:cs="Times New Roman"/>
      <w:szCs w:val="21"/>
    </w:rPr>
  </w:style>
  <w:style w:type="paragraph" w:styleId="11">
    <w:name w:val="heading 1"/>
    <w:basedOn w:val="a6"/>
    <w:next w:val="a6"/>
    <w:link w:val="1Char"/>
    <w:uiPriority w:val="9"/>
    <w:qFormat/>
    <w:rsid w:val="006C23C0"/>
    <w:pPr>
      <w:keepNext/>
      <w:keepLines/>
      <w:spacing w:before="340" w:after="330" w:line="578" w:lineRule="auto"/>
      <w:outlineLvl w:val="0"/>
    </w:pPr>
    <w:rPr>
      <w:b/>
      <w:bCs/>
      <w:kern w:val="44"/>
      <w:sz w:val="44"/>
      <w:szCs w:val="44"/>
    </w:rPr>
  </w:style>
  <w:style w:type="paragraph" w:styleId="21">
    <w:name w:val="heading 2"/>
    <w:basedOn w:val="a6"/>
    <w:next w:val="a6"/>
    <w:link w:val="2Char"/>
    <w:uiPriority w:val="9"/>
    <w:qFormat/>
    <w:rsid w:val="006C23C0"/>
    <w:pPr>
      <w:keepNext/>
      <w:keepLines/>
      <w:spacing w:before="260" w:after="260" w:line="415" w:lineRule="auto"/>
      <w:outlineLvl w:val="1"/>
    </w:pPr>
    <w:rPr>
      <w:rFonts w:ascii="Arial" w:eastAsia="黑体" w:hAnsi="Arial" w:cs="Arial"/>
      <w:b/>
      <w:bCs/>
      <w:sz w:val="32"/>
      <w:szCs w:val="32"/>
    </w:rPr>
  </w:style>
  <w:style w:type="paragraph" w:styleId="31">
    <w:name w:val="heading 3"/>
    <w:basedOn w:val="a6"/>
    <w:next w:val="a7"/>
    <w:link w:val="3Char1"/>
    <w:uiPriority w:val="9"/>
    <w:qFormat/>
    <w:rsid w:val="00A868F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uiPriority w:val="9"/>
    <w:qFormat/>
    <w:rsid w:val="00A868F0"/>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Char"/>
    <w:uiPriority w:val="9"/>
    <w:qFormat/>
    <w:rsid w:val="00A868F0"/>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uiPriority w:val="9"/>
    <w:qFormat/>
    <w:rsid w:val="00A868F0"/>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uiPriority w:val="9"/>
    <w:qFormat/>
    <w:rsid w:val="00A868F0"/>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uiPriority w:val="9"/>
    <w:qFormat/>
    <w:rsid w:val="00A868F0"/>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uiPriority w:val="9"/>
    <w:qFormat/>
    <w:rsid w:val="00A868F0"/>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header"/>
    <w:basedOn w:val="a6"/>
    <w:link w:val="Char"/>
    <w:unhideWhenUsed/>
    <w:qFormat/>
    <w:rsid w:val="006C23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8"/>
    <w:link w:val="ab"/>
    <w:qFormat/>
    <w:rsid w:val="006C23C0"/>
    <w:rPr>
      <w:sz w:val="18"/>
      <w:szCs w:val="18"/>
    </w:rPr>
  </w:style>
  <w:style w:type="paragraph" w:styleId="ac">
    <w:name w:val="footer"/>
    <w:basedOn w:val="a6"/>
    <w:link w:val="Char0"/>
    <w:unhideWhenUsed/>
    <w:qFormat/>
    <w:rsid w:val="006C23C0"/>
    <w:pPr>
      <w:tabs>
        <w:tab w:val="center" w:pos="4153"/>
        <w:tab w:val="right" w:pos="8306"/>
      </w:tabs>
      <w:snapToGrid w:val="0"/>
      <w:jc w:val="left"/>
    </w:pPr>
    <w:rPr>
      <w:sz w:val="18"/>
      <w:szCs w:val="18"/>
    </w:rPr>
  </w:style>
  <w:style w:type="character" w:customStyle="1" w:styleId="Char0">
    <w:name w:val="页脚 Char"/>
    <w:basedOn w:val="a8"/>
    <w:link w:val="ac"/>
    <w:qFormat/>
    <w:rsid w:val="006C23C0"/>
    <w:rPr>
      <w:sz w:val="18"/>
      <w:szCs w:val="18"/>
    </w:rPr>
  </w:style>
  <w:style w:type="character" w:customStyle="1" w:styleId="1Char">
    <w:name w:val="标题 1 Char"/>
    <w:basedOn w:val="a8"/>
    <w:link w:val="11"/>
    <w:uiPriority w:val="9"/>
    <w:qFormat/>
    <w:rsid w:val="006C23C0"/>
    <w:rPr>
      <w:rFonts w:ascii="Times New Roman" w:eastAsia="宋体" w:hAnsi="Times New Roman" w:cs="Times New Roman"/>
      <w:b/>
      <w:bCs/>
      <w:kern w:val="44"/>
      <w:sz w:val="44"/>
      <w:szCs w:val="44"/>
    </w:rPr>
  </w:style>
  <w:style w:type="character" w:customStyle="1" w:styleId="2Char">
    <w:name w:val="标题 2 Char"/>
    <w:basedOn w:val="a8"/>
    <w:link w:val="21"/>
    <w:uiPriority w:val="9"/>
    <w:qFormat/>
    <w:rsid w:val="006C23C0"/>
    <w:rPr>
      <w:rFonts w:ascii="Arial" w:eastAsia="黑体" w:hAnsi="Arial" w:cs="Arial"/>
      <w:b/>
      <w:bCs/>
      <w:sz w:val="32"/>
      <w:szCs w:val="32"/>
    </w:rPr>
  </w:style>
  <w:style w:type="paragraph" w:styleId="ad">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1"/>
    <w:qFormat/>
    <w:rsid w:val="006C23C0"/>
    <w:rPr>
      <w:rFonts w:ascii="宋体" w:hAnsi="Courier New"/>
      <w:szCs w:val="22"/>
    </w:rPr>
  </w:style>
  <w:style w:type="character" w:customStyle="1" w:styleId="Char1">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basedOn w:val="a8"/>
    <w:link w:val="ad"/>
    <w:qFormat/>
    <w:rsid w:val="006C23C0"/>
    <w:rPr>
      <w:rFonts w:ascii="宋体" w:eastAsia="宋体" w:hAnsi="Courier New" w:cs="Times New Roman"/>
    </w:rPr>
  </w:style>
  <w:style w:type="character" w:customStyle="1" w:styleId="NormalCharacter">
    <w:name w:val="NormalCharacter"/>
    <w:qFormat/>
    <w:rsid w:val="00521CAC"/>
  </w:style>
  <w:style w:type="paragraph" w:styleId="ae">
    <w:name w:val="Balloon Text"/>
    <w:basedOn w:val="a6"/>
    <w:link w:val="Char2"/>
    <w:unhideWhenUsed/>
    <w:qFormat/>
    <w:rsid w:val="0020585B"/>
    <w:rPr>
      <w:sz w:val="18"/>
      <w:szCs w:val="18"/>
    </w:rPr>
  </w:style>
  <w:style w:type="character" w:customStyle="1" w:styleId="Char2">
    <w:name w:val="批注框文本 Char"/>
    <w:basedOn w:val="a8"/>
    <w:link w:val="ae"/>
    <w:qFormat/>
    <w:rsid w:val="0020585B"/>
    <w:rPr>
      <w:rFonts w:ascii="Times New Roman" w:eastAsia="宋体" w:hAnsi="Times New Roman" w:cs="Times New Roman"/>
      <w:sz w:val="18"/>
      <w:szCs w:val="18"/>
    </w:rPr>
  </w:style>
  <w:style w:type="character" w:styleId="af">
    <w:name w:val="Hyperlink"/>
    <w:basedOn w:val="a8"/>
    <w:uiPriority w:val="99"/>
    <w:unhideWhenUsed/>
    <w:qFormat/>
    <w:rsid w:val="003A0C27"/>
    <w:rPr>
      <w:color w:val="0000FF"/>
      <w:u w:val="single"/>
    </w:rPr>
  </w:style>
  <w:style w:type="character" w:styleId="af0">
    <w:name w:val="Emphasis"/>
    <w:uiPriority w:val="20"/>
    <w:qFormat/>
    <w:rsid w:val="00F24DF1"/>
    <w:rPr>
      <w:color w:val="CC0033"/>
    </w:rPr>
  </w:style>
  <w:style w:type="character" w:customStyle="1" w:styleId="3Char">
    <w:name w:val="标题 3 Char"/>
    <w:basedOn w:val="a8"/>
    <w:uiPriority w:val="9"/>
    <w:qFormat/>
    <w:rsid w:val="00A868F0"/>
    <w:rPr>
      <w:rFonts w:ascii="Times New Roman" w:eastAsia="宋体" w:hAnsi="Times New Roman" w:cs="Times New Roman"/>
      <w:b/>
      <w:bCs/>
      <w:sz w:val="32"/>
      <w:szCs w:val="32"/>
    </w:rPr>
  </w:style>
  <w:style w:type="character" w:customStyle="1" w:styleId="4Char">
    <w:name w:val="标题 4 Char"/>
    <w:basedOn w:val="a8"/>
    <w:link w:val="4"/>
    <w:uiPriority w:val="9"/>
    <w:qFormat/>
    <w:rsid w:val="00A868F0"/>
    <w:rPr>
      <w:rFonts w:ascii="Times New Roman" w:eastAsia="宋体" w:hAnsi="Times New Roman" w:cs="Times New Roman"/>
      <w:kern w:val="0"/>
      <w:sz w:val="24"/>
      <w:szCs w:val="20"/>
    </w:rPr>
  </w:style>
  <w:style w:type="character" w:customStyle="1" w:styleId="5Char">
    <w:name w:val="标题 5 Char"/>
    <w:basedOn w:val="a8"/>
    <w:link w:val="5"/>
    <w:uiPriority w:val="9"/>
    <w:qFormat/>
    <w:rsid w:val="00A868F0"/>
    <w:rPr>
      <w:rFonts w:ascii="Times New Roman" w:eastAsia="宋体" w:hAnsi="Times New Roman" w:cs="Times New Roman"/>
      <w:b/>
      <w:kern w:val="0"/>
      <w:sz w:val="28"/>
      <w:szCs w:val="20"/>
    </w:rPr>
  </w:style>
  <w:style w:type="character" w:customStyle="1" w:styleId="6Char">
    <w:name w:val="标题 6 Char"/>
    <w:basedOn w:val="a8"/>
    <w:link w:val="6"/>
    <w:uiPriority w:val="9"/>
    <w:qFormat/>
    <w:rsid w:val="00A868F0"/>
    <w:rPr>
      <w:rFonts w:ascii="Arial" w:eastAsia="黑体" w:hAnsi="Arial" w:cs="Times New Roman"/>
      <w:b/>
      <w:kern w:val="0"/>
      <w:sz w:val="24"/>
      <w:szCs w:val="20"/>
    </w:rPr>
  </w:style>
  <w:style w:type="character" w:customStyle="1" w:styleId="7Char">
    <w:name w:val="标题 7 Char"/>
    <w:basedOn w:val="a8"/>
    <w:link w:val="7"/>
    <w:uiPriority w:val="9"/>
    <w:qFormat/>
    <w:rsid w:val="00A868F0"/>
    <w:rPr>
      <w:rFonts w:ascii="Times New Roman" w:eastAsia="宋体" w:hAnsi="Times New Roman" w:cs="Times New Roman"/>
      <w:b/>
      <w:kern w:val="0"/>
      <w:sz w:val="24"/>
      <w:szCs w:val="20"/>
    </w:rPr>
  </w:style>
  <w:style w:type="character" w:customStyle="1" w:styleId="8Char">
    <w:name w:val="标题 8 Char"/>
    <w:basedOn w:val="a8"/>
    <w:link w:val="8"/>
    <w:uiPriority w:val="9"/>
    <w:qFormat/>
    <w:rsid w:val="00A868F0"/>
    <w:rPr>
      <w:rFonts w:ascii="Arial" w:eastAsia="黑体" w:hAnsi="Arial" w:cs="Times New Roman"/>
      <w:kern w:val="0"/>
      <w:sz w:val="24"/>
      <w:szCs w:val="20"/>
    </w:rPr>
  </w:style>
  <w:style w:type="character" w:customStyle="1" w:styleId="9Char">
    <w:name w:val="标题 9 Char"/>
    <w:basedOn w:val="a8"/>
    <w:link w:val="9"/>
    <w:uiPriority w:val="9"/>
    <w:qFormat/>
    <w:rsid w:val="00A868F0"/>
    <w:rPr>
      <w:rFonts w:ascii="Arial" w:eastAsia="黑体" w:hAnsi="Arial" w:cs="Times New Roman"/>
      <w:kern w:val="0"/>
      <w:szCs w:val="20"/>
    </w:rPr>
  </w:style>
  <w:style w:type="paragraph" w:styleId="a7">
    <w:name w:val="Normal Indent"/>
    <w:basedOn w:val="a6"/>
    <w:link w:val="Char10"/>
    <w:qFormat/>
    <w:rsid w:val="00A868F0"/>
    <w:pPr>
      <w:autoSpaceDE w:val="0"/>
      <w:autoSpaceDN w:val="0"/>
      <w:adjustRightInd w:val="0"/>
      <w:ind w:firstLine="420"/>
      <w:jc w:val="left"/>
    </w:pPr>
    <w:rPr>
      <w:rFonts w:ascii="宋体"/>
      <w:sz w:val="24"/>
      <w:szCs w:val="24"/>
    </w:rPr>
  </w:style>
  <w:style w:type="paragraph" w:styleId="70">
    <w:name w:val="toc 7"/>
    <w:basedOn w:val="a6"/>
    <w:next w:val="a6"/>
    <w:uiPriority w:val="1"/>
    <w:qFormat/>
    <w:rsid w:val="00A868F0"/>
    <w:pPr>
      <w:ind w:leftChars="1200" w:left="2520"/>
    </w:pPr>
    <w:rPr>
      <w:szCs w:val="24"/>
    </w:rPr>
  </w:style>
  <w:style w:type="paragraph" w:styleId="af1">
    <w:name w:val="caption"/>
    <w:basedOn w:val="a6"/>
    <w:next w:val="a6"/>
    <w:link w:val="Char3"/>
    <w:uiPriority w:val="35"/>
    <w:qFormat/>
    <w:rsid w:val="00A868F0"/>
    <w:pPr>
      <w:spacing w:line="480" w:lineRule="auto"/>
    </w:pPr>
    <w:rPr>
      <w:rFonts w:ascii="华文中宋" w:eastAsia="华文中宋" w:hAnsi="华文中宋"/>
      <w:sz w:val="36"/>
      <w:szCs w:val="20"/>
    </w:rPr>
  </w:style>
  <w:style w:type="paragraph" w:styleId="af2">
    <w:name w:val="Document Map"/>
    <w:basedOn w:val="a6"/>
    <w:link w:val="Char4"/>
    <w:qFormat/>
    <w:rsid w:val="00A868F0"/>
    <w:pPr>
      <w:shd w:val="clear" w:color="auto" w:fill="000080"/>
    </w:pPr>
    <w:rPr>
      <w:szCs w:val="24"/>
    </w:rPr>
  </w:style>
  <w:style w:type="character" w:customStyle="1" w:styleId="Char4">
    <w:name w:val="文档结构图 Char"/>
    <w:basedOn w:val="a8"/>
    <w:link w:val="af2"/>
    <w:qFormat/>
    <w:rsid w:val="00A868F0"/>
    <w:rPr>
      <w:rFonts w:ascii="Times New Roman" w:eastAsia="宋体" w:hAnsi="Times New Roman" w:cs="Times New Roman"/>
      <w:szCs w:val="24"/>
      <w:shd w:val="clear" w:color="auto" w:fill="000080"/>
    </w:rPr>
  </w:style>
  <w:style w:type="paragraph" w:styleId="af3">
    <w:name w:val="annotation text"/>
    <w:basedOn w:val="a6"/>
    <w:link w:val="Char11"/>
    <w:qFormat/>
    <w:rsid w:val="00A868F0"/>
    <w:pPr>
      <w:jc w:val="left"/>
    </w:pPr>
    <w:rPr>
      <w:szCs w:val="24"/>
    </w:rPr>
  </w:style>
  <w:style w:type="character" w:customStyle="1" w:styleId="Char5">
    <w:name w:val="批注文字 Char"/>
    <w:basedOn w:val="a8"/>
    <w:qFormat/>
    <w:rsid w:val="00A868F0"/>
    <w:rPr>
      <w:rFonts w:ascii="Times New Roman" w:eastAsia="宋体" w:hAnsi="Times New Roman" w:cs="Times New Roman"/>
      <w:szCs w:val="21"/>
    </w:rPr>
  </w:style>
  <w:style w:type="paragraph" w:styleId="32">
    <w:name w:val="Body Text 3"/>
    <w:basedOn w:val="a6"/>
    <w:link w:val="3Char0"/>
    <w:qFormat/>
    <w:rsid w:val="00A868F0"/>
    <w:pPr>
      <w:spacing w:after="120"/>
    </w:pPr>
    <w:rPr>
      <w:sz w:val="16"/>
      <w:szCs w:val="16"/>
    </w:rPr>
  </w:style>
  <w:style w:type="character" w:customStyle="1" w:styleId="3Char0">
    <w:name w:val="正文文本 3 Char"/>
    <w:basedOn w:val="a8"/>
    <w:link w:val="32"/>
    <w:qFormat/>
    <w:rsid w:val="00A868F0"/>
    <w:rPr>
      <w:rFonts w:ascii="Times New Roman" w:eastAsia="宋体" w:hAnsi="Times New Roman" w:cs="Times New Roman"/>
      <w:sz w:val="16"/>
      <w:szCs w:val="16"/>
    </w:rPr>
  </w:style>
  <w:style w:type="paragraph" w:styleId="30">
    <w:name w:val="List Bullet 3"/>
    <w:basedOn w:val="a6"/>
    <w:qFormat/>
    <w:rsid w:val="00A868F0"/>
    <w:pPr>
      <w:numPr>
        <w:numId w:val="2"/>
      </w:numPr>
    </w:pPr>
    <w:rPr>
      <w:szCs w:val="24"/>
    </w:rPr>
  </w:style>
  <w:style w:type="paragraph" w:styleId="af4">
    <w:name w:val="Body Text"/>
    <w:basedOn w:val="a6"/>
    <w:link w:val="Char6"/>
    <w:qFormat/>
    <w:rsid w:val="00A868F0"/>
    <w:pPr>
      <w:tabs>
        <w:tab w:val="left" w:pos="567"/>
      </w:tabs>
      <w:spacing w:before="120" w:line="22" w:lineRule="atLeast"/>
    </w:pPr>
    <w:rPr>
      <w:rFonts w:ascii="宋体" w:hAnsi="宋体"/>
      <w:sz w:val="24"/>
      <w:szCs w:val="24"/>
    </w:rPr>
  </w:style>
  <w:style w:type="character" w:customStyle="1" w:styleId="Char6">
    <w:name w:val="正文文本 Char"/>
    <w:basedOn w:val="a8"/>
    <w:link w:val="af4"/>
    <w:qFormat/>
    <w:rsid w:val="00A868F0"/>
    <w:rPr>
      <w:rFonts w:ascii="宋体" w:eastAsia="宋体" w:hAnsi="宋体" w:cs="Times New Roman"/>
      <w:sz w:val="24"/>
      <w:szCs w:val="24"/>
    </w:rPr>
  </w:style>
  <w:style w:type="paragraph" w:styleId="af5">
    <w:name w:val="Body Text Indent"/>
    <w:basedOn w:val="a6"/>
    <w:link w:val="Char20"/>
    <w:qFormat/>
    <w:rsid w:val="00A868F0"/>
    <w:pPr>
      <w:spacing w:line="360" w:lineRule="auto"/>
      <w:ind w:firstLine="570"/>
    </w:pPr>
    <w:rPr>
      <w:sz w:val="24"/>
      <w:szCs w:val="24"/>
    </w:rPr>
  </w:style>
  <w:style w:type="character" w:customStyle="1" w:styleId="Char7">
    <w:name w:val="正文文本缩进 Char"/>
    <w:basedOn w:val="a8"/>
    <w:uiPriority w:val="99"/>
    <w:qFormat/>
    <w:rsid w:val="00A868F0"/>
    <w:rPr>
      <w:rFonts w:ascii="Times New Roman" w:eastAsia="宋体" w:hAnsi="Times New Roman" w:cs="Times New Roman"/>
      <w:szCs w:val="21"/>
    </w:rPr>
  </w:style>
  <w:style w:type="paragraph" w:styleId="22">
    <w:name w:val="List 2"/>
    <w:basedOn w:val="a6"/>
    <w:qFormat/>
    <w:rsid w:val="00A868F0"/>
    <w:pPr>
      <w:ind w:leftChars="200" w:left="100" w:hangingChars="200" w:hanging="200"/>
    </w:pPr>
    <w:rPr>
      <w:szCs w:val="24"/>
    </w:rPr>
  </w:style>
  <w:style w:type="paragraph" w:styleId="af6">
    <w:name w:val="Block Text"/>
    <w:basedOn w:val="a6"/>
    <w:link w:val="Char8"/>
    <w:qFormat/>
    <w:rsid w:val="00A868F0"/>
    <w:pPr>
      <w:widowControl/>
      <w:ind w:left="480" w:right="-341" w:firstLine="513"/>
    </w:pPr>
    <w:rPr>
      <w:kern w:val="0"/>
      <w:sz w:val="24"/>
      <w:szCs w:val="20"/>
    </w:rPr>
  </w:style>
  <w:style w:type="paragraph" w:styleId="50">
    <w:name w:val="toc 5"/>
    <w:basedOn w:val="a6"/>
    <w:next w:val="a6"/>
    <w:uiPriority w:val="1"/>
    <w:qFormat/>
    <w:rsid w:val="00A868F0"/>
    <w:pPr>
      <w:ind w:leftChars="800" w:left="1680"/>
    </w:pPr>
    <w:rPr>
      <w:szCs w:val="24"/>
    </w:rPr>
  </w:style>
  <w:style w:type="paragraph" w:styleId="33">
    <w:name w:val="toc 3"/>
    <w:basedOn w:val="a6"/>
    <w:next w:val="a6"/>
    <w:uiPriority w:val="39"/>
    <w:qFormat/>
    <w:rsid w:val="00A868F0"/>
    <w:pPr>
      <w:ind w:leftChars="400" w:left="840"/>
    </w:pPr>
    <w:rPr>
      <w:szCs w:val="24"/>
    </w:rPr>
  </w:style>
  <w:style w:type="paragraph" w:styleId="80">
    <w:name w:val="toc 8"/>
    <w:basedOn w:val="a6"/>
    <w:next w:val="a6"/>
    <w:uiPriority w:val="1"/>
    <w:qFormat/>
    <w:rsid w:val="00A868F0"/>
    <w:pPr>
      <w:ind w:leftChars="1400" w:left="2940"/>
    </w:pPr>
    <w:rPr>
      <w:szCs w:val="24"/>
    </w:rPr>
  </w:style>
  <w:style w:type="paragraph" w:styleId="af7">
    <w:name w:val="Date"/>
    <w:basedOn w:val="a6"/>
    <w:next w:val="a6"/>
    <w:link w:val="Char9"/>
    <w:qFormat/>
    <w:rsid w:val="00A868F0"/>
    <w:pPr>
      <w:ind w:leftChars="2500" w:left="100"/>
    </w:pPr>
    <w:rPr>
      <w:rFonts w:ascii="仿宋_GB2312" w:eastAsia="仿宋_GB2312" w:hAnsi="宋体"/>
      <w:color w:val="000000"/>
      <w:sz w:val="24"/>
      <w:szCs w:val="24"/>
    </w:rPr>
  </w:style>
  <w:style w:type="character" w:customStyle="1" w:styleId="Char9">
    <w:name w:val="日期 Char"/>
    <w:basedOn w:val="a8"/>
    <w:link w:val="af7"/>
    <w:qFormat/>
    <w:rsid w:val="00A868F0"/>
    <w:rPr>
      <w:rFonts w:ascii="仿宋_GB2312" w:eastAsia="仿宋_GB2312" w:hAnsi="宋体" w:cs="Times New Roman"/>
      <w:color w:val="000000"/>
      <w:sz w:val="24"/>
      <w:szCs w:val="24"/>
    </w:rPr>
  </w:style>
  <w:style w:type="paragraph" w:styleId="23">
    <w:name w:val="Body Text Indent 2"/>
    <w:basedOn w:val="a6"/>
    <w:link w:val="2Char0"/>
    <w:qFormat/>
    <w:rsid w:val="00A868F0"/>
    <w:pPr>
      <w:ind w:firstLineChars="200" w:firstLine="480"/>
    </w:pPr>
    <w:rPr>
      <w:rFonts w:ascii="仿宋_GB2312" w:eastAsia="仿宋_GB2312"/>
      <w:sz w:val="24"/>
      <w:szCs w:val="24"/>
    </w:rPr>
  </w:style>
  <w:style w:type="character" w:customStyle="1" w:styleId="2Char0">
    <w:name w:val="正文文本缩进 2 Char"/>
    <w:basedOn w:val="a8"/>
    <w:link w:val="23"/>
    <w:qFormat/>
    <w:rsid w:val="00A868F0"/>
    <w:rPr>
      <w:rFonts w:ascii="仿宋_GB2312" w:eastAsia="仿宋_GB2312" w:hAnsi="Times New Roman" w:cs="Times New Roman"/>
      <w:sz w:val="24"/>
      <w:szCs w:val="24"/>
    </w:rPr>
  </w:style>
  <w:style w:type="paragraph" w:styleId="af8">
    <w:name w:val="envelope return"/>
    <w:basedOn w:val="a6"/>
    <w:qFormat/>
    <w:rsid w:val="00A868F0"/>
    <w:pPr>
      <w:snapToGrid w:val="0"/>
    </w:pPr>
    <w:rPr>
      <w:rFonts w:ascii="Arial" w:hAnsi="Arial"/>
      <w:szCs w:val="24"/>
    </w:rPr>
  </w:style>
  <w:style w:type="paragraph" w:styleId="12">
    <w:name w:val="toc 1"/>
    <w:basedOn w:val="a6"/>
    <w:next w:val="a6"/>
    <w:uiPriority w:val="39"/>
    <w:qFormat/>
    <w:rsid w:val="00A868F0"/>
    <w:pPr>
      <w:tabs>
        <w:tab w:val="left" w:pos="1050"/>
        <w:tab w:val="right" w:leader="dot" w:pos="8937"/>
      </w:tabs>
      <w:spacing w:line="300" w:lineRule="auto"/>
    </w:pPr>
    <w:rPr>
      <w:rFonts w:ascii="宋体" w:hAnsi="宋体"/>
      <w:b/>
      <w:sz w:val="24"/>
      <w:szCs w:val="24"/>
    </w:rPr>
  </w:style>
  <w:style w:type="paragraph" w:styleId="40">
    <w:name w:val="toc 4"/>
    <w:basedOn w:val="a6"/>
    <w:next w:val="a6"/>
    <w:uiPriority w:val="1"/>
    <w:qFormat/>
    <w:rsid w:val="00A868F0"/>
    <w:pPr>
      <w:ind w:leftChars="600" w:left="1260"/>
    </w:pPr>
    <w:rPr>
      <w:szCs w:val="24"/>
    </w:rPr>
  </w:style>
  <w:style w:type="paragraph" w:styleId="60">
    <w:name w:val="toc 6"/>
    <w:basedOn w:val="a6"/>
    <w:next w:val="a6"/>
    <w:uiPriority w:val="1"/>
    <w:qFormat/>
    <w:rsid w:val="00A868F0"/>
    <w:pPr>
      <w:ind w:leftChars="1000" w:left="2100"/>
    </w:pPr>
    <w:rPr>
      <w:szCs w:val="24"/>
    </w:rPr>
  </w:style>
  <w:style w:type="paragraph" w:styleId="34">
    <w:name w:val="Body Text Indent 3"/>
    <w:basedOn w:val="a6"/>
    <w:link w:val="3Char2"/>
    <w:qFormat/>
    <w:rsid w:val="00A868F0"/>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4"/>
    <w:qFormat/>
    <w:rsid w:val="00A868F0"/>
    <w:rPr>
      <w:rFonts w:ascii="宋体" w:eastAsia="宋体" w:hAnsi="Times New Roman" w:cs="Times New Roman"/>
      <w:kern w:val="0"/>
      <w:sz w:val="24"/>
      <w:szCs w:val="20"/>
    </w:rPr>
  </w:style>
  <w:style w:type="paragraph" w:styleId="24">
    <w:name w:val="toc 2"/>
    <w:basedOn w:val="a6"/>
    <w:next w:val="a6"/>
    <w:uiPriority w:val="39"/>
    <w:qFormat/>
    <w:rsid w:val="00A868F0"/>
    <w:pPr>
      <w:tabs>
        <w:tab w:val="right" w:leader="dot" w:pos="8937"/>
      </w:tabs>
      <w:spacing w:line="312" w:lineRule="auto"/>
      <w:ind w:leftChars="200" w:left="420"/>
    </w:pPr>
    <w:rPr>
      <w:szCs w:val="24"/>
    </w:rPr>
  </w:style>
  <w:style w:type="paragraph" w:styleId="90">
    <w:name w:val="toc 9"/>
    <w:basedOn w:val="a6"/>
    <w:next w:val="a6"/>
    <w:uiPriority w:val="1"/>
    <w:qFormat/>
    <w:rsid w:val="00A868F0"/>
    <w:pPr>
      <w:ind w:leftChars="1600" w:left="3360"/>
    </w:pPr>
    <w:rPr>
      <w:szCs w:val="24"/>
    </w:rPr>
  </w:style>
  <w:style w:type="paragraph" w:styleId="HTML">
    <w:name w:val="HTML Preformatted"/>
    <w:basedOn w:val="a6"/>
    <w:link w:val="HTMLChar"/>
    <w:uiPriority w:val="99"/>
    <w:qFormat/>
    <w:rsid w:val="00A868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8"/>
    <w:link w:val="HTML"/>
    <w:uiPriority w:val="99"/>
    <w:qFormat/>
    <w:rsid w:val="00A868F0"/>
    <w:rPr>
      <w:rFonts w:ascii="宋体" w:eastAsia="宋体" w:hAnsi="宋体" w:cs="宋体"/>
      <w:kern w:val="0"/>
      <w:sz w:val="24"/>
      <w:szCs w:val="24"/>
    </w:rPr>
  </w:style>
  <w:style w:type="paragraph" w:styleId="af9">
    <w:name w:val="Normal (Web)"/>
    <w:basedOn w:val="a6"/>
    <w:uiPriority w:val="99"/>
    <w:unhideWhenUsed/>
    <w:qFormat/>
    <w:rsid w:val="00A868F0"/>
    <w:pPr>
      <w:widowControl/>
      <w:spacing w:before="100" w:beforeAutospacing="1" w:after="100" w:afterAutospacing="1"/>
      <w:jc w:val="left"/>
    </w:pPr>
    <w:rPr>
      <w:rFonts w:ascii="宋体" w:hAnsi="宋体" w:cs="宋体"/>
      <w:kern w:val="0"/>
      <w:sz w:val="24"/>
      <w:szCs w:val="24"/>
    </w:rPr>
  </w:style>
  <w:style w:type="paragraph" w:styleId="13">
    <w:name w:val="index 1"/>
    <w:basedOn w:val="a6"/>
    <w:next w:val="a6"/>
    <w:qFormat/>
    <w:rsid w:val="00A868F0"/>
    <w:rPr>
      <w:szCs w:val="20"/>
    </w:rPr>
  </w:style>
  <w:style w:type="paragraph" w:styleId="afa">
    <w:name w:val="Title"/>
    <w:basedOn w:val="a6"/>
    <w:link w:val="Char12"/>
    <w:uiPriority w:val="10"/>
    <w:qFormat/>
    <w:rsid w:val="00A868F0"/>
    <w:pPr>
      <w:jc w:val="center"/>
      <w:outlineLvl w:val="0"/>
    </w:pPr>
    <w:rPr>
      <w:b/>
      <w:sz w:val="32"/>
      <w:szCs w:val="20"/>
    </w:rPr>
  </w:style>
  <w:style w:type="character" w:customStyle="1" w:styleId="Chara">
    <w:name w:val="标题 Char"/>
    <w:basedOn w:val="a8"/>
    <w:uiPriority w:val="10"/>
    <w:qFormat/>
    <w:rsid w:val="00A868F0"/>
    <w:rPr>
      <w:rFonts w:asciiTheme="majorHAnsi" w:eastAsia="宋体" w:hAnsiTheme="majorHAnsi" w:cstheme="majorBidi"/>
      <w:b/>
      <w:bCs/>
      <w:sz w:val="32"/>
      <w:szCs w:val="32"/>
    </w:rPr>
  </w:style>
  <w:style w:type="paragraph" w:styleId="afb">
    <w:name w:val="annotation subject"/>
    <w:basedOn w:val="af3"/>
    <w:next w:val="af3"/>
    <w:link w:val="Charb"/>
    <w:uiPriority w:val="99"/>
    <w:qFormat/>
    <w:rsid w:val="00A868F0"/>
    <w:rPr>
      <w:b/>
      <w:bCs/>
    </w:rPr>
  </w:style>
  <w:style w:type="character" w:customStyle="1" w:styleId="Charb">
    <w:name w:val="批注主题 Char"/>
    <w:basedOn w:val="Char5"/>
    <w:link w:val="afb"/>
    <w:uiPriority w:val="99"/>
    <w:qFormat/>
    <w:rsid w:val="00A868F0"/>
    <w:rPr>
      <w:rFonts w:ascii="Times New Roman" w:eastAsia="宋体" w:hAnsi="Times New Roman" w:cs="Times New Roman"/>
      <w:b/>
      <w:bCs/>
      <w:szCs w:val="24"/>
    </w:rPr>
  </w:style>
  <w:style w:type="paragraph" w:styleId="25">
    <w:name w:val="Body Text First Indent 2"/>
    <w:basedOn w:val="af5"/>
    <w:link w:val="2Char1"/>
    <w:uiPriority w:val="99"/>
    <w:qFormat/>
    <w:rsid w:val="00A868F0"/>
    <w:pPr>
      <w:spacing w:after="120" w:line="480" w:lineRule="exact"/>
      <w:ind w:leftChars="200" w:left="420" w:firstLineChars="200" w:firstLine="420"/>
    </w:pPr>
    <w:rPr>
      <w:szCs w:val="20"/>
    </w:rPr>
  </w:style>
  <w:style w:type="character" w:customStyle="1" w:styleId="2Char1">
    <w:name w:val="正文首行缩进 2 Char"/>
    <w:basedOn w:val="Char7"/>
    <w:link w:val="25"/>
    <w:uiPriority w:val="99"/>
    <w:qFormat/>
    <w:rsid w:val="00A868F0"/>
    <w:rPr>
      <w:rFonts w:ascii="Times New Roman" w:eastAsia="宋体" w:hAnsi="Times New Roman" w:cs="Times New Roman"/>
      <w:sz w:val="24"/>
      <w:szCs w:val="20"/>
    </w:rPr>
  </w:style>
  <w:style w:type="table" w:styleId="afc">
    <w:name w:val="Table Grid"/>
    <w:basedOn w:val="a9"/>
    <w:qFormat/>
    <w:rsid w:val="00A868F0"/>
    <w:rPr>
      <w:rFonts w:ascii="Times New Roman"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A868F0"/>
    <w:rPr>
      <w:rFonts w:ascii="Times New Roman"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sid w:val="00A868F0"/>
    <w:rPr>
      <w:b/>
      <w:bCs/>
    </w:rPr>
  </w:style>
  <w:style w:type="character" w:styleId="afe">
    <w:name w:val="page number"/>
    <w:basedOn w:val="a8"/>
    <w:qFormat/>
    <w:rsid w:val="00A868F0"/>
  </w:style>
  <w:style w:type="character" w:styleId="aff">
    <w:name w:val="FollowedHyperlink"/>
    <w:uiPriority w:val="99"/>
    <w:qFormat/>
    <w:rsid w:val="00A868F0"/>
    <w:rPr>
      <w:color w:val="800080"/>
      <w:u w:val="single"/>
    </w:rPr>
  </w:style>
  <w:style w:type="character" w:styleId="aff0">
    <w:name w:val="annotation reference"/>
    <w:uiPriority w:val="99"/>
    <w:qFormat/>
    <w:rsid w:val="00A868F0"/>
    <w:rPr>
      <w:sz w:val="21"/>
      <w:szCs w:val="21"/>
    </w:rPr>
  </w:style>
  <w:style w:type="character" w:styleId="HTML0">
    <w:name w:val="HTML Cite"/>
    <w:qFormat/>
    <w:rsid w:val="00A868F0"/>
    <w:rPr>
      <w:i/>
      <w:iCs/>
    </w:rPr>
  </w:style>
  <w:style w:type="character" w:customStyle="1" w:styleId="2Char10">
    <w:name w:val="标题 2 Char1"/>
    <w:uiPriority w:val="9"/>
    <w:qFormat/>
    <w:rsid w:val="00A868F0"/>
    <w:rPr>
      <w:rFonts w:ascii="Arial" w:eastAsia="黑体" w:hAnsi="Arial"/>
      <w:b/>
      <w:sz w:val="30"/>
      <w:lang w:val="en-US" w:eastAsia="zh-CN" w:bidi="ar-SA"/>
    </w:rPr>
  </w:style>
  <w:style w:type="character" w:customStyle="1" w:styleId="3Char1">
    <w:name w:val="标题 3 Char1"/>
    <w:link w:val="31"/>
    <w:uiPriority w:val="9"/>
    <w:qFormat/>
    <w:rsid w:val="00A868F0"/>
    <w:rPr>
      <w:rFonts w:ascii="宋体" w:eastAsia="宋体" w:hAnsi="Times New Roman" w:cs="Times New Roman"/>
      <w:b/>
      <w:kern w:val="0"/>
      <w:sz w:val="24"/>
      <w:szCs w:val="20"/>
      <w:u w:val="single"/>
    </w:rPr>
  </w:style>
  <w:style w:type="character" w:customStyle="1" w:styleId="c21">
    <w:name w:val="c21"/>
    <w:qFormat/>
    <w:rsid w:val="00A868F0"/>
    <w:rPr>
      <w:rFonts w:ascii="ˎ̥" w:hAnsi="ˎ̥" w:hint="default"/>
      <w:color w:val="000000"/>
      <w:sz w:val="20"/>
      <w:szCs w:val="20"/>
      <w:u w:val="none"/>
    </w:rPr>
  </w:style>
  <w:style w:type="character" w:customStyle="1" w:styleId="title4">
    <w:name w:val="title4"/>
    <w:qFormat/>
    <w:rsid w:val="00A868F0"/>
    <w:rPr>
      <w:b/>
      <w:bCs/>
      <w:color w:val="1D87B3"/>
      <w:sz w:val="15"/>
      <w:szCs w:val="15"/>
    </w:rPr>
  </w:style>
  <w:style w:type="character" w:customStyle="1" w:styleId="2CharChar">
    <w:name w:val="标题 2 Char Char"/>
    <w:qFormat/>
    <w:rsid w:val="00A868F0"/>
    <w:rPr>
      <w:rFonts w:ascii="Arial" w:eastAsia="黑体" w:hAnsi="Arial"/>
      <w:b/>
      <w:bCs/>
      <w:kern w:val="2"/>
      <w:sz w:val="32"/>
      <w:szCs w:val="32"/>
      <w:lang w:val="en-US" w:eastAsia="zh-CN" w:bidi="ar-SA"/>
    </w:rPr>
  </w:style>
  <w:style w:type="character" w:customStyle="1" w:styleId="black1">
    <w:name w:val="black1"/>
    <w:qFormat/>
    <w:rsid w:val="00A868F0"/>
    <w:rPr>
      <w:color w:val="000000"/>
    </w:rPr>
  </w:style>
  <w:style w:type="character" w:customStyle="1" w:styleId="street-address">
    <w:name w:val="street-address"/>
    <w:basedOn w:val="a8"/>
    <w:qFormat/>
    <w:rsid w:val="00A868F0"/>
  </w:style>
  <w:style w:type="character" w:customStyle="1" w:styleId="locality">
    <w:name w:val="locality"/>
    <w:basedOn w:val="a8"/>
    <w:qFormat/>
    <w:rsid w:val="00A868F0"/>
  </w:style>
  <w:style w:type="character" w:customStyle="1" w:styleId="Char10">
    <w:name w:val="正文缩进 Char1"/>
    <w:link w:val="a7"/>
    <w:qFormat/>
    <w:rsid w:val="00A868F0"/>
    <w:rPr>
      <w:rFonts w:ascii="宋体" w:eastAsia="宋体" w:hAnsi="Times New Roman" w:cs="Times New Roman"/>
      <w:sz w:val="24"/>
      <w:szCs w:val="24"/>
    </w:rPr>
  </w:style>
  <w:style w:type="character" w:customStyle="1" w:styleId="Char13">
    <w:name w:val="正文文本缩进 Char1"/>
    <w:link w:val="14"/>
    <w:uiPriority w:val="99"/>
    <w:qFormat/>
    <w:rsid w:val="00A868F0"/>
    <w:rPr>
      <w:rFonts w:ascii="宋体" w:eastAsia="宋体" w:hAnsi="宋体"/>
      <w:sz w:val="24"/>
      <w:szCs w:val="24"/>
    </w:rPr>
  </w:style>
  <w:style w:type="paragraph" w:customStyle="1" w:styleId="14">
    <w:name w:val="正文文本缩进1"/>
    <w:basedOn w:val="a6"/>
    <w:link w:val="Char13"/>
    <w:uiPriority w:val="99"/>
    <w:qFormat/>
    <w:rsid w:val="00A868F0"/>
    <w:pPr>
      <w:spacing w:line="480" w:lineRule="exact"/>
      <w:ind w:firstLineChars="200" w:firstLine="480"/>
    </w:pPr>
    <w:rPr>
      <w:rFonts w:ascii="宋体" w:hAnsi="宋体" w:cstheme="minorBidi"/>
      <w:sz w:val="24"/>
      <w:szCs w:val="24"/>
    </w:rPr>
  </w:style>
  <w:style w:type="character" w:customStyle="1" w:styleId="CharChar11">
    <w:name w:val="Char Char11"/>
    <w:qFormat/>
    <w:rsid w:val="00A868F0"/>
    <w:rPr>
      <w:rFonts w:ascii="宋体" w:eastAsia="宋体"/>
      <w:b/>
      <w:sz w:val="24"/>
      <w:u w:val="single"/>
      <w:lang w:val="en-US" w:eastAsia="zh-CN" w:bidi="ar-SA"/>
    </w:rPr>
  </w:style>
  <w:style w:type="character" w:customStyle="1" w:styleId="txt">
    <w:name w:val="txt"/>
    <w:basedOn w:val="a8"/>
    <w:qFormat/>
    <w:rsid w:val="00A868F0"/>
  </w:style>
  <w:style w:type="character" w:customStyle="1" w:styleId="Char20">
    <w:name w:val="正文文本缩进 Char2"/>
    <w:link w:val="af5"/>
    <w:qFormat/>
    <w:rsid w:val="00A868F0"/>
    <w:rPr>
      <w:rFonts w:ascii="Times New Roman" w:eastAsia="宋体" w:hAnsi="Times New Roman" w:cs="Times New Roman"/>
      <w:sz w:val="24"/>
      <w:szCs w:val="24"/>
    </w:rPr>
  </w:style>
  <w:style w:type="character" w:customStyle="1" w:styleId="CharChar">
    <w:name w:val="正文缩进 Char Char"/>
    <w:link w:val="15"/>
    <w:qFormat/>
    <w:rsid w:val="00A868F0"/>
    <w:rPr>
      <w:rFonts w:ascii="宋体" w:eastAsia="宋体"/>
      <w:snapToGrid w:val="0"/>
      <w:color w:val="000000"/>
      <w:kern w:val="28"/>
      <w:sz w:val="28"/>
    </w:rPr>
  </w:style>
  <w:style w:type="paragraph" w:customStyle="1" w:styleId="15">
    <w:name w:val="正文缩进1"/>
    <w:basedOn w:val="a6"/>
    <w:link w:val="CharChar"/>
    <w:qFormat/>
    <w:rsid w:val="00A868F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A868F0"/>
    <w:rPr>
      <w:rFonts w:ascii="宋体" w:eastAsia="宋体" w:hAnsi="Courier New"/>
      <w:kern w:val="2"/>
      <w:sz w:val="21"/>
      <w:lang w:val="en-US" w:eastAsia="zh-CN" w:bidi="ar-SA"/>
    </w:rPr>
  </w:style>
  <w:style w:type="character" w:customStyle="1" w:styleId="chanpin1">
    <w:name w:val="chanpin1"/>
    <w:qFormat/>
    <w:rsid w:val="00A868F0"/>
    <w:rPr>
      <w:rFonts w:ascii="ˎ̥" w:hAnsi="ˎ̥" w:hint="default"/>
      <w:color w:val="000000"/>
      <w:sz w:val="20"/>
      <w:szCs w:val="20"/>
      <w:u w:val="none"/>
    </w:rPr>
  </w:style>
  <w:style w:type="character" w:customStyle="1" w:styleId="Char14">
    <w:name w:val="列出段落 Char1"/>
    <w:link w:val="aff1"/>
    <w:uiPriority w:val="34"/>
    <w:qFormat/>
    <w:rsid w:val="00A868F0"/>
    <w:rPr>
      <w:rFonts w:ascii="Calibri" w:eastAsia="宋体" w:hAnsi="Calibri"/>
    </w:rPr>
  </w:style>
  <w:style w:type="paragraph" w:styleId="aff1">
    <w:name w:val="List Paragraph"/>
    <w:basedOn w:val="a6"/>
    <w:link w:val="Char14"/>
    <w:uiPriority w:val="1"/>
    <w:qFormat/>
    <w:rsid w:val="00A868F0"/>
    <w:pPr>
      <w:ind w:firstLineChars="200" w:firstLine="420"/>
    </w:pPr>
    <w:rPr>
      <w:rFonts w:ascii="Calibri" w:hAnsi="Calibri" w:cstheme="minorBidi"/>
      <w:szCs w:val="22"/>
    </w:rPr>
  </w:style>
  <w:style w:type="character" w:customStyle="1" w:styleId="3CharChar">
    <w:name w:val="标题 3 Char Char"/>
    <w:qFormat/>
    <w:rsid w:val="00A868F0"/>
    <w:rPr>
      <w:rFonts w:eastAsia="宋体"/>
      <w:b/>
      <w:bCs/>
      <w:kern w:val="2"/>
      <w:sz w:val="32"/>
      <w:szCs w:val="32"/>
      <w:lang w:val="en-US" w:eastAsia="zh-CN" w:bidi="ar-SA"/>
    </w:rPr>
  </w:style>
  <w:style w:type="character" w:customStyle="1" w:styleId="1Char0">
    <w:name w:val="段1 Char"/>
    <w:qFormat/>
    <w:rsid w:val="00A868F0"/>
    <w:rPr>
      <w:rFonts w:ascii="宋体" w:eastAsia="宋体"/>
      <w:sz w:val="24"/>
      <w:lang w:val="en-US" w:eastAsia="zh-CN" w:bidi="ar-SA"/>
    </w:rPr>
  </w:style>
  <w:style w:type="character" w:customStyle="1" w:styleId="Char15">
    <w:name w:val="页眉 Char1"/>
    <w:qFormat/>
    <w:rsid w:val="00A868F0"/>
    <w:rPr>
      <w:rFonts w:eastAsia="宋体"/>
      <w:kern w:val="2"/>
      <w:sz w:val="18"/>
      <w:szCs w:val="18"/>
      <w:lang w:val="en-US" w:eastAsia="zh-CN" w:bidi="ar-SA"/>
    </w:rPr>
  </w:style>
  <w:style w:type="character" w:customStyle="1" w:styleId="chanpin">
    <w:name w:val="chanpin拷贝"/>
    <w:basedOn w:val="a8"/>
    <w:qFormat/>
    <w:rsid w:val="00A868F0"/>
  </w:style>
  <w:style w:type="character" w:customStyle="1" w:styleId="Char16">
    <w:name w:val="纯文本 Char1"/>
    <w:uiPriority w:val="99"/>
    <w:qFormat/>
    <w:rsid w:val="00A868F0"/>
    <w:rPr>
      <w:rFonts w:ascii="宋体" w:eastAsia="宋体" w:hAnsi="Courier New"/>
      <w:kern w:val="2"/>
      <w:sz w:val="21"/>
      <w:lang w:val="en-US" w:eastAsia="zh-CN" w:bidi="ar-SA"/>
    </w:rPr>
  </w:style>
  <w:style w:type="character" w:customStyle="1" w:styleId="apple-style-span">
    <w:name w:val="apple-style-span"/>
    <w:qFormat/>
    <w:rsid w:val="00A868F0"/>
    <w:rPr>
      <w:rFonts w:cs="Times New Roman"/>
    </w:rPr>
  </w:style>
  <w:style w:type="paragraph" w:customStyle="1" w:styleId="aff2">
    <w:name w:val="二级条标题"/>
    <w:basedOn w:val="a0"/>
    <w:next w:val="a6"/>
    <w:uiPriority w:val="99"/>
    <w:qFormat/>
    <w:rsid w:val="00A868F0"/>
    <w:pPr>
      <w:numPr>
        <w:numId w:val="0"/>
      </w:numPr>
      <w:ind w:hanging="840"/>
      <w:outlineLvl w:val="2"/>
    </w:pPr>
    <w:rPr>
      <w:rFonts w:ascii="宋体" w:eastAsia="宋体"/>
      <w:b w:val="0"/>
    </w:rPr>
  </w:style>
  <w:style w:type="paragraph" w:customStyle="1" w:styleId="a0">
    <w:name w:val="一级条标题"/>
    <w:basedOn w:val="a"/>
    <w:next w:val="a6"/>
    <w:uiPriority w:val="99"/>
    <w:qFormat/>
    <w:rsid w:val="00A868F0"/>
    <w:pPr>
      <w:numPr>
        <w:ilvl w:val="1"/>
      </w:numPr>
      <w:tabs>
        <w:tab w:val="left" w:pos="360"/>
        <w:tab w:val="left" w:pos="840"/>
      </w:tabs>
      <w:ind w:left="0" w:hanging="840"/>
      <w:outlineLvl w:val="1"/>
    </w:pPr>
  </w:style>
  <w:style w:type="paragraph" w:customStyle="1" w:styleId="a">
    <w:name w:val="章标题"/>
    <w:next w:val="a6"/>
    <w:uiPriority w:val="99"/>
    <w:qFormat/>
    <w:rsid w:val="00A868F0"/>
    <w:pPr>
      <w:numPr>
        <w:numId w:val="3"/>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868F0"/>
    <w:pPr>
      <w:widowControl/>
      <w:spacing w:before="100" w:beforeAutospacing="1" w:after="100" w:afterAutospacing="1"/>
      <w:jc w:val="left"/>
    </w:pPr>
    <w:rPr>
      <w:rFonts w:eastAsia="Arial Unicode MS"/>
      <w:b/>
      <w:bCs/>
      <w:color w:val="000000"/>
      <w:kern w:val="0"/>
      <w:sz w:val="20"/>
      <w:szCs w:val="20"/>
    </w:rPr>
  </w:style>
  <w:style w:type="paragraph" w:customStyle="1" w:styleId="aff3">
    <w:name w:val="字元 字元"/>
    <w:basedOn w:val="a6"/>
    <w:qFormat/>
    <w:rsid w:val="00A868F0"/>
    <w:rPr>
      <w:rFonts w:ascii="Tahoma" w:hAnsi="Tahoma"/>
      <w:sz w:val="24"/>
      <w:szCs w:val="20"/>
    </w:rPr>
  </w:style>
  <w:style w:type="paragraph" w:customStyle="1" w:styleId="Char3CharCharChar">
    <w:name w:val="Char3 Char Char Char"/>
    <w:basedOn w:val="a6"/>
    <w:qFormat/>
    <w:rsid w:val="00A868F0"/>
    <w:rPr>
      <w:rFonts w:ascii="Tahoma" w:hAnsi="Tahoma"/>
      <w:sz w:val="24"/>
      <w:szCs w:val="20"/>
    </w:rPr>
  </w:style>
  <w:style w:type="paragraph" w:customStyle="1" w:styleId="font6">
    <w:name w:val="font6"/>
    <w:basedOn w:val="a6"/>
    <w:qFormat/>
    <w:rsid w:val="00A868F0"/>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A868F0"/>
    <w:pPr>
      <w:numPr>
        <w:numId w:val="4"/>
      </w:numPr>
    </w:pPr>
  </w:style>
  <w:style w:type="paragraph" w:customStyle="1" w:styleId="1">
    <w:name w:val="项目编号1"/>
    <w:basedOn w:val="a6"/>
    <w:qFormat/>
    <w:rsid w:val="00A868F0"/>
    <w:pPr>
      <w:numPr>
        <w:numId w:val="5"/>
      </w:numPr>
      <w:spacing w:before="100" w:beforeAutospacing="1" w:after="100" w:afterAutospacing="1" w:line="360" w:lineRule="auto"/>
    </w:pPr>
    <w:rPr>
      <w:sz w:val="24"/>
      <w:szCs w:val="24"/>
    </w:rPr>
  </w:style>
  <w:style w:type="paragraph" w:customStyle="1" w:styleId="aff4">
    <w:name w:val="图中文字"/>
    <w:basedOn w:val="a6"/>
    <w:qFormat/>
    <w:rsid w:val="00A868F0"/>
    <w:pPr>
      <w:adjustRightInd w:val="0"/>
      <w:snapToGrid w:val="0"/>
      <w:spacing w:line="0" w:lineRule="atLeast"/>
      <w:jc w:val="center"/>
    </w:pPr>
    <w:rPr>
      <w:sz w:val="24"/>
      <w:szCs w:val="20"/>
    </w:rPr>
  </w:style>
  <w:style w:type="paragraph" w:customStyle="1" w:styleId="xl46">
    <w:name w:val="xl46"/>
    <w:basedOn w:val="a6"/>
    <w:qFormat/>
    <w:rsid w:val="00A868F0"/>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6"/>
    <w:qFormat/>
    <w:rsid w:val="00A868F0"/>
    <w:rPr>
      <w:rFonts w:ascii="Tahoma" w:hAnsi="Tahoma"/>
      <w:sz w:val="24"/>
      <w:szCs w:val="20"/>
    </w:rPr>
  </w:style>
  <w:style w:type="paragraph" w:customStyle="1" w:styleId="xl35">
    <w:name w:val="xl35"/>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qFormat/>
    <w:rsid w:val="00A868F0"/>
    <w:pPr>
      <w:snapToGrid w:val="0"/>
      <w:spacing w:line="360" w:lineRule="auto"/>
      <w:ind w:firstLineChars="200" w:firstLine="200"/>
    </w:pPr>
    <w:rPr>
      <w:rFonts w:eastAsia="仿宋_GB2312"/>
      <w:sz w:val="24"/>
      <w:szCs w:val="24"/>
    </w:rPr>
  </w:style>
  <w:style w:type="paragraph" w:customStyle="1" w:styleId="xl38">
    <w:name w:val="xl3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868F0"/>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5">
    <w:name w:val="正文 + 宋体"/>
    <w:basedOn w:val="a6"/>
    <w:qFormat/>
    <w:rsid w:val="00A868F0"/>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A868F0"/>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868F0"/>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868F0"/>
    <w:pPr>
      <w:widowControl/>
      <w:spacing w:before="100" w:beforeAutospacing="1" w:after="100" w:afterAutospacing="1"/>
      <w:jc w:val="left"/>
    </w:pPr>
    <w:rPr>
      <w:kern w:val="0"/>
      <w:sz w:val="36"/>
      <w:szCs w:val="36"/>
    </w:rPr>
  </w:style>
  <w:style w:type="paragraph" w:customStyle="1" w:styleId="Charc">
    <w:name w:val="Char"/>
    <w:basedOn w:val="a6"/>
    <w:qFormat/>
    <w:rsid w:val="00A868F0"/>
    <w:pPr>
      <w:tabs>
        <w:tab w:val="left" w:pos="360"/>
      </w:tabs>
    </w:pPr>
    <w:rPr>
      <w:sz w:val="24"/>
      <w:szCs w:val="24"/>
    </w:rPr>
  </w:style>
  <w:style w:type="paragraph" w:customStyle="1" w:styleId="CharCharCharCharCharCharCharCharCharCharCharCharCharCharCharChar">
    <w:name w:val="Char Char Char Char Char Char Char Char Char Char Char Char Char Char Char Char"/>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A868F0"/>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2"/>
    <w:qFormat/>
    <w:rsid w:val="00A868F0"/>
    <w:rPr>
      <w:rFonts w:ascii="Tahoma" w:hAnsi="Tahoma"/>
      <w:sz w:val="24"/>
    </w:rPr>
  </w:style>
  <w:style w:type="paragraph" w:customStyle="1" w:styleId="xl26">
    <w:name w:val="xl2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6">
    <w:name w:val="样式 宋体 五号 行距: 单倍行距"/>
    <w:basedOn w:val="a6"/>
    <w:link w:val="Chard"/>
    <w:qFormat/>
    <w:rsid w:val="00A868F0"/>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A868F0"/>
    <w:rPr>
      <w:rFonts w:ascii="Tahoma" w:hAnsi="Tahoma" w:cs="仿宋_GB2312"/>
      <w:sz w:val="24"/>
      <w:szCs w:val="28"/>
    </w:rPr>
  </w:style>
  <w:style w:type="paragraph" w:customStyle="1" w:styleId="a2">
    <w:name w:val="四级条标题"/>
    <w:basedOn w:val="a1"/>
    <w:next w:val="a6"/>
    <w:uiPriority w:val="99"/>
    <w:qFormat/>
    <w:rsid w:val="00A868F0"/>
    <w:pPr>
      <w:numPr>
        <w:ilvl w:val="4"/>
      </w:numPr>
      <w:ind w:left="0" w:hanging="840"/>
      <w:outlineLvl w:val="4"/>
    </w:pPr>
  </w:style>
  <w:style w:type="paragraph" w:customStyle="1" w:styleId="a1">
    <w:name w:val="三级条标题"/>
    <w:basedOn w:val="aff2"/>
    <w:next w:val="a6"/>
    <w:uiPriority w:val="99"/>
    <w:qFormat/>
    <w:rsid w:val="00A868F0"/>
    <w:pPr>
      <w:numPr>
        <w:ilvl w:val="3"/>
        <w:numId w:val="3"/>
      </w:numPr>
      <w:ind w:left="0" w:hanging="840"/>
      <w:outlineLvl w:val="3"/>
    </w:pPr>
  </w:style>
  <w:style w:type="paragraph" w:customStyle="1" w:styleId="aff7">
    <w:name w:val="??"/>
    <w:qFormat/>
    <w:rsid w:val="00A868F0"/>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A868F0"/>
    <w:pPr>
      <w:numPr>
        <w:ilvl w:val="1"/>
        <w:numId w:val="6"/>
      </w:numPr>
      <w:adjustRightInd w:val="0"/>
      <w:spacing w:line="240" w:lineRule="auto"/>
      <w:jc w:val="left"/>
      <w:textAlignment w:val="baseline"/>
    </w:pPr>
    <w:rPr>
      <w:rFonts w:ascii="宋体" w:eastAsia="宋体" w:hAnsi="宋体" w:cs="Times New Roman"/>
      <w:kern w:val="0"/>
      <w:sz w:val="21"/>
      <w:szCs w:val="20"/>
    </w:rPr>
  </w:style>
  <w:style w:type="paragraph" w:customStyle="1" w:styleId="ListParagraph1">
    <w:name w:val="List Paragraph1"/>
    <w:basedOn w:val="a6"/>
    <w:qFormat/>
    <w:rsid w:val="00A868F0"/>
    <w:pPr>
      <w:ind w:firstLineChars="200" w:firstLine="420"/>
    </w:pPr>
    <w:rPr>
      <w:rFonts w:ascii="Calibri" w:hAnsi="Calibri"/>
      <w:szCs w:val="22"/>
    </w:rPr>
  </w:style>
  <w:style w:type="paragraph" w:customStyle="1" w:styleId="16">
    <w:name w:val="项目符号1"/>
    <w:basedOn w:val="aff8"/>
    <w:qFormat/>
    <w:rsid w:val="00A868F0"/>
    <w:pPr>
      <w:ind w:left="-25" w:firstLine="0"/>
    </w:pPr>
  </w:style>
  <w:style w:type="paragraph" w:customStyle="1" w:styleId="aff8">
    <w:name w:val="正文文本样式"/>
    <w:basedOn w:val="a6"/>
    <w:qFormat/>
    <w:rsid w:val="00A868F0"/>
    <w:pPr>
      <w:spacing w:line="360" w:lineRule="auto"/>
      <w:ind w:firstLine="482"/>
    </w:pPr>
    <w:rPr>
      <w:rFonts w:cs="宋体"/>
      <w:sz w:val="24"/>
      <w:szCs w:val="20"/>
    </w:rPr>
  </w:style>
  <w:style w:type="paragraph" w:customStyle="1" w:styleId="xl27">
    <w:name w:val="xl2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A868F0"/>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uiPriority w:val="99"/>
    <w:qFormat/>
    <w:rsid w:val="00A868F0"/>
    <w:pPr>
      <w:numPr>
        <w:ilvl w:val="5"/>
      </w:numPr>
      <w:ind w:left="0" w:hanging="840"/>
      <w:outlineLvl w:val="5"/>
    </w:pPr>
  </w:style>
  <w:style w:type="paragraph" w:customStyle="1" w:styleId="xl49">
    <w:name w:val="xl4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9">
    <w:name w:val="文档正文"/>
    <w:basedOn w:val="a6"/>
    <w:qFormat/>
    <w:rsid w:val="00A868F0"/>
    <w:pPr>
      <w:snapToGrid w:val="0"/>
      <w:spacing w:before="120" w:after="120" w:line="180" w:lineRule="auto"/>
    </w:pPr>
    <w:rPr>
      <w:rFonts w:ascii="Arial" w:hAnsi="Arial"/>
      <w:szCs w:val="20"/>
    </w:rPr>
  </w:style>
  <w:style w:type="paragraph" w:customStyle="1" w:styleId="xl33">
    <w:name w:val="xl3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A868F0"/>
    <w:rPr>
      <w:rFonts w:ascii="Tahoma" w:hAnsi="Tahoma"/>
      <w:sz w:val="24"/>
      <w:szCs w:val="20"/>
    </w:rPr>
  </w:style>
  <w:style w:type="paragraph" w:customStyle="1" w:styleId="xl44">
    <w:name w:val="xl4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10">
    <w:name w:val="1名"/>
    <w:basedOn w:val="a6"/>
    <w:qFormat/>
    <w:rsid w:val="00A868F0"/>
    <w:pPr>
      <w:numPr>
        <w:numId w:val="7"/>
      </w:numPr>
      <w:spacing w:before="120"/>
    </w:pPr>
    <w:rPr>
      <w:rFonts w:ascii="宋体"/>
      <w:sz w:val="28"/>
      <w:szCs w:val="20"/>
    </w:rPr>
  </w:style>
  <w:style w:type="paragraph" w:customStyle="1" w:styleId="font9">
    <w:name w:val="font9"/>
    <w:basedOn w:val="a6"/>
    <w:qFormat/>
    <w:rsid w:val="00A868F0"/>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A868F0"/>
    <w:rPr>
      <w:rFonts w:ascii="Tahoma" w:hAnsi="Tahoma"/>
      <w:sz w:val="24"/>
      <w:szCs w:val="20"/>
    </w:rPr>
  </w:style>
  <w:style w:type="paragraph" w:customStyle="1" w:styleId="CharCharCharCharCharCharCharCharCharChar">
    <w:name w:val="Char Char Char Char Char Char Char Char Char Char"/>
    <w:basedOn w:val="a6"/>
    <w:qFormat/>
    <w:rsid w:val="00A868F0"/>
    <w:rPr>
      <w:szCs w:val="24"/>
    </w:rPr>
  </w:style>
  <w:style w:type="paragraph" w:customStyle="1" w:styleId="CharChar1CharCharCharCharCharCharCharChar">
    <w:name w:val="Char Char1 Char Char Char Char Char Char Char Char"/>
    <w:basedOn w:val="a6"/>
    <w:qFormat/>
    <w:rsid w:val="00A868F0"/>
    <w:pPr>
      <w:widowControl/>
      <w:spacing w:after="160" w:line="240" w:lineRule="exact"/>
      <w:jc w:val="left"/>
    </w:pPr>
    <w:rPr>
      <w:rFonts w:ascii="Verdana" w:hAnsi="Verdana"/>
      <w:kern w:val="0"/>
      <w:sz w:val="20"/>
      <w:szCs w:val="20"/>
      <w:lang w:eastAsia="en-US"/>
    </w:rPr>
  </w:style>
  <w:style w:type="paragraph" w:customStyle="1" w:styleId="Char17">
    <w:name w:val="Char1"/>
    <w:basedOn w:val="a6"/>
    <w:qFormat/>
    <w:rsid w:val="00A868F0"/>
    <w:pPr>
      <w:tabs>
        <w:tab w:val="left" w:pos="360"/>
      </w:tabs>
    </w:pPr>
    <w:rPr>
      <w:sz w:val="24"/>
      <w:szCs w:val="24"/>
    </w:rPr>
  </w:style>
  <w:style w:type="paragraph" w:customStyle="1" w:styleId="a4">
    <w:name w:val="正文列项_字母"/>
    <w:basedOn w:val="a6"/>
    <w:qFormat/>
    <w:rsid w:val="00A868F0"/>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868F0"/>
    <w:rPr>
      <w:rFonts w:ascii="Arial" w:hAnsi="Arial" w:cs="Arial"/>
    </w:rPr>
  </w:style>
  <w:style w:type="paragraph" w:customStyle="1" w:styleId="xl48">
    <w:name w:val="xl4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868F0"/>
    <w:rPr>
      <w:rFonts w:ascii="Tahoma" w:hAnsi="Tahoma"/>
      <w:sz w:val="24"/>
      <w:szCs w:val="20"/>
    </w:rPr>
  </w:style>
  <w:style w:type="paragraph" w:customStyle="1" w:styleId="xl50">
    <w:name w:val="xl5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6"/>
    <w:link w:val="Chare"/>
    <w:qFormat/>
    <w:rsid w:val="00A868F0"/>
    <w:pPr>
      <w:autoSpaceDE w:val="0"/>
      <w:autoSpaceDN w:val="0"/>
      <w:adjustRightInd w:val="0"/>
      <w:jc w:val="left"/>
    </w:pPr>
    <w:rPr>
      <w:kern w:val="0"/>
      <w:sz w:val="24"/>
      <w:szCs w:val="24"/>
    </w:rPr>
  </w:style>
  <w:style w:type="paragraph" w:customStyle="1" w:styleId="CharCharChar1">
    <w:name w:val="Char Char Char1"/>
    <w:basedOn w:val="a6"/>
    <w:qFormat/>
    <w:rsid w:val="00A868F0"/>
    <w:rPr>
      <w:rFonts w:ascii="Tahoma" w:hAnsi="Tahoma"/>
      <w:sz w:val="24"/>
      <w:szCs w:val="20"/>
    </w:rPr>
  </w:style>
  <w:style w:type="paragraph" w:customStyle="1" w:styleId="CharCharCharCharCharCharChar1">
    <w:name w:val="Char Char Char Char Char Char Char1"/>
    <w:basedOn w:val="a6"/>
    <w:qFormat/>
    <w:rsid w:val="00A868F0"/>
    <w:pPr>
      <w:snapToGrid w:val="0"/>
      <w:spacing w:line="360" w:lineRule="auto"/>
      <w:ind w:firstLineChars="200" w:firstLine="200"/>
    </w:pPr>
    <w:rPr>
      <w:rFonts w:eastAsia="仿宋_GB2312"/>
      <w:sz w:val="24"/>
      <w:szCs w:val="24"/>
    </w:rPr>
  </w:style>
  <w:style w:type="paragraph" w:customStyle="1" w:styleId="xl51">
    <w:name w:val="xl5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link w:val="2Char2"/>
    <w:qFormat/>
    <w:rsid w:val="00A868F0"/>
    <w:pPr>
      <w:spacing w:line="360" w:lineRule="auto"/>
      <w:jc w:val="center"/>
    </w:pPr>
    <w:rPr>
      <w:sz w:val="24"/>
    </w:rPr>
  </w:style>
  <w:style w:type="paragraph" w:customStyle="1" w:styleId="xl24">
    <w:name w:val="xl2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A868F0"/>
    <w:pPr>
      <w:widowControl/>
      <w:jc w:val="left"/>
    </w:pPr>
    <w:rPr>
      <w:rFonts w:ascii="楷体_GB2312" w:eastAsia="楷体_GB2312" w:cs="Arial"/>
      <w:kern w:val="0"/>
      <w:sz w:val="24"/>
      <w:szCs w:val="24"/>
    </w:rPr>
  </w:style>
  <w:style w:type="paragraph" w:customStyle="1" w:styleId="xl34">
    <w:name w:val="xl3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A868F0"/>
    <w:rPr>
      <w:rFonts w:ascii="Tahoma" w:hAnsi="Tahoma"/>
      <w:sz w:val="24"/>
      <w:szCs w:val="20"/>
    </w:rPr>
  </w:style>
  <w:style w:type="paragraph" w:customStyle="1" w:styleId="Default">
    <w:name w:val="Default"/>
    <w:link w:val="DefaultChar"/>
    <w:uiPriority w:val="99"/>
    <w:qFormat/>
    <w:rsid w:val="00A868F0"/>
    <w:pPr>
      <w:widowControl w:val="0"/>
      <w:autoSpaceDE w:val="0"/>
      <w:autoSpaceDN w:val="0"/>
      <w:adjustRightInd w:val="0"/>
    </w:pPr>
    <w:rPr>
      <w:rFonts w:ascii="Symbol" w:eastAsia="宋体" w:hAnsi="Symbol" w:cs="Symbol"/>
      <w:color w:val="000000"/>
      <w:kern w:val="0"/>
      <w:sz w:val="24"/>
      <w:szCs w:val="24"/>
    </w:rPr>
  </w:style>
  <w:style w:type="paragraph" w:customStyle="1" w:styleId="17">
    <w:name w:val="列出段落1"/>
    <w:basedOn w:val="a6"/>
    <w:link w:val="ListParagraphChar"/>
    <w:uiPriority w:val="34"/>
    <w:qFormat/>
    <w:rsid w:val="00A868F0"/>
    <w:pPr>
      <w:ind w:firstLineChars="200" w:firstLine="420"/>
    </w:pPr>
    <w:rPr>
      <w:rFonts w:ascii="Calibri" w:hAnsi="Calibri"/>
      <w:szCs w:val="22"/>
    </w:rPr>
  </w:style>
  <w:style w:type="paragraph" w:customStyle="1" w:styleId="default0">
    <w:name w:val="default"/>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18">
    <w:name w:val="字元 字元1"/>
    <w:basedOn w:val="a6"/>
    <w:qFormat/>
    <w:rsid w:val="00A868F0"/>
    <w:rPr>
      <w:rFonts w:ascii="Tahoma" w:hAnsi="Tahoma"/>
      <w:sz w:val="24"/>
      <w:szCs w:val="20"/>
    </w:rPr>
  </w:style>
  <w:style w:type="paragraph" w:customStyle="1" w:styleId="Style160">
    <w:name w:val="_Style 160"/>
    <w:qFormat/>
    <w:rsid w:val="00A868F0"/>
    <w:rPr>
      <w:rFonts w:ascii="Times New Roman" w:eastAsia="宋体" w:hAnsi="Times New Roman" w:cs="Times New Roman"/>
      <w:szCs w:val="24"/>
    </w:rPr>
  </w:style>
  <w:style w:type="paragraph" w:customStyle="1" w:styleId="3">
    <w:name w:val="项目编号3"/>
    <w:basedOn w:val="aff8"/>
    <w:qFormat/>
    <w:rsid w:val="00A868F0"/>
    <w:pPr>
      <w:numPr>
        <w:numId w:val="8"/>
      </w:numPr>
    </w:pPr>
  </w:style>
  <w:style w:type="paragraph" w:customStyle="1" w:styleId="Char210">
    <w:name w:val="Char21"/>
    <w:basedOn w:val="a6"/>
    <w:qFormat/>
    <w:rsid w:val="00A868F0"/>
    <w:rPr>
      <w:rFonts w:ascii="Tahoma" w:hAnsi="Tahoma"/>
      <w:sz w:val="24"/>
      <w:szCs w:val="20"/>
    </w:rPr>
  </w:style>
  <w:style w:type="paragraph" w:customStyle="1" w:styleId="affb">
    <w:name w:val="表格文字"/>
    <w:basedOn w:val="af5"/>
    <w:qFormat/>
    <w:rsid w:val="00A868F0"/>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868F0"/>
    <w:rPr>
      <w:rFonts w:ascii="宋体" w:hAnsi="宋体" w:cs="Courier New"/>
      <w:sz w:val="32"/>
      <w:szCs w:val="32"/>
    </w:rPr>
  </w:style>
  <w:style w:type="paragraph" w:customStyle="1" w:styleId="affc">
    <w:name w:val="正文文本样式 加粗"/>
    <w:basedOn w:val="aff8"/>
    <w:qFormat/>
    <w:rsid w:val="00A868F0"/>
    <w:rPr>
      <w:b/>
    </w:rPr>
  </w:style>
  <w:style w:type="paragraph" w:customStyle="1" w:styleId="Char2CharCharCharCharCharChar">
    <w:name w:val="Char2 Char Char Char Char Char Char"/>
    <w:basedOn w:val="a6"/>
    <w:qFormat/>
    <w:rsid w:val="00A868F0"/>
    <w:pPr>
      <w:widowControl/>
      <w:spacing w:line="400" w:lineRule="exact"/>
      <w:jc w:val="center"/>
    </w:pPr>
    <w:rPr>
      <w:szCs w:val="24"/>
    </w:rPr>
  </w:style>
  <w:style w:type="character" w:customStyle="1" w:styleId="Char18">
    <w:name w:val="页脚 Char1"/>
    <w:qFormat/>
    <w:rsid w:val="00A868F0"/>
    <w:rPr>
      <w:rFonts w:ascii="宋体" w:eastAsia="宋体"/>
      <w:sz w:val="18"/>
      <w:lang w:val="en-US" w:eastAsia="zh-CN" w:bidi="ar-SA"/>
    </w:rPr>
  </w:style>
  <w:style w:type="paragraph" w:customStyle="1" w:styleId="CharChar4">
    <w:name w:val="Char Char4"/>
    <w:basedOn w:val="a6"/>
    <w:qFormat/>
    <w:rsid w:val="00A868F0"/>
    <w:pPr>
      <w:widowControl/>
      <w:spacing w:line="400" w:lineRule="exact"/>
      <w:jc w:val="center"/>
    </w:pPr>
    <w:rPr>
      <w:szCs w:val="24"/>
    </w:rPr>
  </w:style>
  <w:style w:type="paragraph" w:customStyle="1" w:styleId="Char3CharCharChar1">
    <w:name w:val="Char3 Char Char Char1"/>
    <w:basedOn w:val="a6"/>
    <w:qFormat/>
    <w:rsid w:val="00A868F0"/>
    <w:rPr>
      <w:rFonts w:ascii="Tahoma" w:hAnsi="Tahoma"/>
      <w:sz w:val="24"/>
      <w:szCs w:val="20"/>
    </w:rPr>
  </w:style>
  <w:style w:type="paragraph" w:styleId="affd">
    <w:name w:val="No Spacing"/>
    <w:link w:val="Charf"/>
    <w:uiPriority w:val="1"/>
    <w:qFormat/>
    <w:rsid w:val="00A868F0"/>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A868F0"/>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sid w:val="00A868F0"/>
    <w:rPr>
      <w:szCs w:val="24"/>
      <w:lang w:val="zh-CN"/>
    </w:rPr>
  </w:style>
  <w:style w:type="paragraph" w:customStyle="1" w:styleId="19">
    <w:name w:val="1"/>
    <w:link w:val="1-2Char"/>
    <w:qFormat/>
    <w:rsid w:val="00A868F0"/>
    <w:rPr>
      <w:szCs w:val="24"/>
      <w:lang w:val="zh-CN"/>
    </w:rPr>
  </w:style>
  <w:style w:type="paragraph" w:customStyle="1" w:styleId="affe">
    <w:name w:val="图文"/>
    <w:basedOn w:val="a6"/>
    <w:qFormat/>
    <w:rsid w:val="00A868F0"/>
    <w:pPr>
      <w:adjustRightInd w:val="0"/>
      <w:snapToGrid w:val="0"/>
      <w:spacing w:after="50" w:line="360" w:lineRule="auto"/>
    </w:pPr>
    <w:rPr>
      <w:sz w:val="24"/>
      <w:szCs w:val="24"/>
    </w:rPr>
  </w:style>
  <w:style w:type="paragraph" w:customStyle="1" w:styleId="xl23">
    <w:name w:val="xl23"/>
    <w:basedOn w:val="a6"/>
    <w:qFormat/>
    <w:rsid w:val="00A868F0"/>
    <w:pPr>
      <w:widowControl/>
      <w:spacing w:before="100" w:beforeAutospacing="1" w:after="100" w:afterAutospacing="1" w:line="360" w:lineRule="auto"/>
      <w:textAlignment w:val="top"/>
    </w:pPr>
    <w:rPr>
      <w:kern w:val="0"/>
      <w:sz w:val="24"/>
      <w:szCs w:val="20"/>
    </w:rPr>
  </w:style>
  <w:style w:type="paragraph" w:customStyle="1" w:styleId="afff">
    <w:name w:val="正文表格"/>
    <w:basedOn w:val="a6"/>
    <w:link w:val="Charf0"/>
    <w:qFormat/>
    <w:rsid w:val="00A868F0"/>
    <w:pPr>
      <w:adjustRightInd w:val="0"/>
      <w:snapToGrid w:val="0"/>
      <w:jc w:val="left"/>
    </w:pPr>
    <w:rPr>
      <w:rFonts w:ascii="宋体" w:hAnsi="宋体"/>
      <w:color w:val="000000"/>
    </w:rPr>
  </w:style>
  <w:style w:type="character" w:customStyle="1" w:styleId="Charf0">
    <w:name w:val="正文表格 Char"/>
    <w:link w:val="afff"/>
    <w:qFormat/>
    <w:rsid w:val="00A868F0"/>
    <w:rPr>
      <w:rFonts w:ascii="宋体" w:eastAsia="宋体" w:hAnsi="宋体" w:cs="Times New Roman"/>
      <w:color w:val="000000"/>
      <w:szCs w:val="21"/>
    </w:rPr>
  </w:style>
  <w:style w:type="paragraph" w:customStyle="1" w:styleId="afff0">
    <w:name w:val="正文重点"/>
    <w:basedOn w:val="a6"/>
    <w:link w:val="Charf1"/>
    <w:qFormat/>
    <w:rsid w:val="00A868F0"/>
    <w:pPr>
      <w:adjustRightInd w:val="0"/>
      <w:spacing w:line="360" w:lineRule="auto"/>
      <w:ind w:firstLineChars="200" w:firstLine="482"/>
      <w:jc w:val="left"/>
      <w:textAlignment w:val="baseline"/>
    </w:pPr>
    <w:rPr>
      <w:b/>
      <w:kern w:val="0"/>
      <w:sz w:val="24"/>
      <w:szCs w:val="20"/>
    </w:rPr>
  </w:style>
  <w:style w:type="character" w:customStyle="1" w:styleId="Charf1">
    <w:name w:val="正文重点 Char"/>
    <w:link w:val="afff0"/>
    <w:qFormat/>
    <w:rsid w:val="00A868F0"/>
    <w:rPr>
      <w:rFonts w:ascii="Times New Roman" w:eastAsia="宋体" w:hAnsi="Times New Roman" w:cs="Times New Roman"/>
      <w:b/>
      <w:kern w:val="0"/>
      <w:sz w:val="24"/>
      <w:szCs w:val="20"/>
    </w:rPr>
  </w:style>
  <w:style w:type="character" w:customStyle="1" w:styleId="Char11">
    <w:name w:val="批注文字 Char1"/>
    <w:link w:val="af3"/>
    <w:qFormat/>
    <w:rsid w:val="00A868F0"/>
    <w:rPr>
      <w:rFonts w:ascii="Times New Roman" w:eastAsia="宋体" w:hAnsi="Times New Roman" w:cs="Times New Roman"/>
      <w:szCs w:val="24"/>
    </w:rPr>
  </w:style>
  <w:style w:type="paragraph" w:customStyle="1" w:styleId="1-">
    <w:name w:val="标题1-附件"/>
    <w:basedOn w:val="11"/>
    <w:qFormat/>
    <w:rsid w:val="00A868F0"/>
    <w:pPr>
      <w:autoSpaceDE w:val="0"/>
      <w:autoSpaceDN w:val="0"/>
      <w:adjustRightInd w:val="0"/>
      <w:spacing w:before="240" w:after="120" w:line="300" w:lineRule="auto"/>
      <w:jc w:val="left"/>
    </w:pPr>
    <w:rPr>
      <w:rFonts w:ascii="宋体"/>
      <w:bCs w:val="0"/>
      <w:sz w:val="24"/>
      <w:szCs w:val="24"/>
    </w:rPr>
  </w:style>
  <w:style w:type="paragraph" w:customStyle="1" w:styleId="afff1">
    <w:name w:val="正文小标题"/>
    <w:basedOn w:val="a6"/>
    <w:next w:val="a7"/>
    <w:link w:val="Charf2"/>
    <w:qFormat/>
    <w:rsid w:val="00A868F0"/>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2">
    <w:name w:val="正文小标题 Char"/>
    <w:link w:val="afff1"/>
    <w:qFormat/>
    <w:rsid w:val="00A868F0"/>
    <w:rPr>
      <w:rFonts w:ascii="宋体" w:eastAsia="宋体" w:hAnsi="宋体" w:cs="Times New Roman"/>
      <w:b/>
      <w:i/>
      <w:color w:val="FF0000"/>
      <w:sz w:val="24"/>
      <w:szCs w:val="20"/>
    </w:rPr>
  </w:style>
  <w:style w:type="paragraph" w:customStyle="1" w:styleId="afff2">
    <w:name w:val="正文大标题"/>
    <w:basedOn w:val="afff1"/>
    <w:next w:val="a7"/>
    <w:link w:val="Charf3"/>
    <w:qFormat/>
    <w:rsid w:val="00A868F0"/>
    <w:pPr>
      <w:jc w:val="center"/>
    </w:pPr>
    <w:rPr>
      <w:i w:val="0"/>
      <w:color w:val="000000"/>
      <w:sz w:val="28"/>
      <w:szCs w:val="21"/>
    </w:rPr>
  </w:style>
  <w:style w:type="character" w:customStyle="1" w:styleId="Charf3">
    <w:name w:val="正文大标题 Char"/>
    <w:link w:val="afff2"/>
    <w:qFormat/>
    <w:rsid w:val="00A868F0"/>
    <w:rPr>
      <w:rFonts w:ascii="宋体" w:eastAsia="宋体" w:hAnsi="宋体" w:cs="Times New Roman"/>
      <w:b/>
      <w:color w:val="000000"/>
      <w:sz w:val="28"/>
      <w:szCs w:val="21"/>
    </w:rPr>
  </w:style>
  <w:style w:type="character" w:customStyle="1" w:styleId="Char12">
    <w:name w:val="标题 Char1"/>
    <w:link w:val="afa"/>
    <w:qFormat/>
    <w:rsid w:val="00A868F0"/>
    <w:rPr>
      <w:rFonts w:ascii="Times New Roman" w:eastAsia="宋体" w:hAnsi="Times New Roman" w:cs="Times New Roman"/>
      <w:b/>
      <w:sz w:val="32"/>
      <w:szCs w:val="20"/>
    </w:rPr>
  </w:style>
  <w:style w:type="paragraph" w:customStyle="1" w:styleId="afff3">
    <w:name w:val="注释"/>
    <w:basedOn w:val="a6"/>
    <w:link w:val="Charf4"/>
    <w:qFormat/>
    <w:rsid w:val="00A868F0"/>
    <w:pPr>
      <w:adjustRightInd w:val="0"/>
      <w:snapToGrid w:val="0"/>
      <w:ind w:left="420" w:hangingChars="200" w:hanging="420"/>
      <w:jc w:val="left"/>
    </w:pPr>
    <w:rPr>
      <w:rFonts w:ascii="宋体" w:hAnsi="宋体"/>
    </w:rPr>
  </w:style>
  <w:style w:type="character" w:customStyle="1" w:styleId="Charf4">
    <w:name w:val="注释 Char"/>
    <w:link w:val="afff3"/>
    <w:qFormat/>
    <w:rsid w:val="00A868F0"/>
    <w:rPr>
      <w:rFonts w:ascii="宋体" w:eastAsia="宋体" w:hAnsi="宋体" w:cs="Times New Roman"/>
      <w:szCs w:val="21"/>
    </w:rPr>
  </w:style>
  <w:style w:type="paragraph" w:customStyle="1" w:styleId="-1">
    <w:name w:val="正文须知-1级"/>
    <w:basedOn w:val="a6"/>
    <w:next w:val="a6"/>
    <w:qFormat/>
    <w:rsid w:val="00A868F0"/>
    <w:pPr>
      <w:numPr>
        <w:numId w:val="9"/>
      </w:numPr>
      <w:adjustRightInd w:val="0"/>
      <w:snapToGrid w:val="0"/>
      <w:spacing w:line="300" w:lineRule="auto"/>
    </w:pPr>
    <w:rPr>
      <w:rFonts w:ascii="宋体" w:hAnsi="Calibri"/>
      <w:sz w:val="24"/>
    </w:rPr>
  </w:style>
  <w:style w:type="paragraph" w:customStyle="1" w:styleId="-2">
    <w:name w:val="正文须知-2级"/>
    <w:basedOn w:val="a6"/>
    <w:qFormat/>
    <w:rsid w:val="00A868F0"/>
    <w:pPr>
      <w:numPr>
        <w:ilvl w:val="1"/>
        <w:numId w:val="9"/>
      </w:numPr>
      <w:adjustRightInd w:val="0"/>
      <w:snapToGrid w:val="0"/>
      <w:spacing w:line="300" w:lineRule="auto"/>
    </w:pPr>
    <w:rPr>
      <w:rFonts w:ascii="宋体" w:hAnsi="Calibri"/>
      <w:sz w:val="24"/>
    </w:rPr>
  </w:style>
  <w:style w:type="paragraph" w:customStyle="1" w:styleId="-3">
    <w:name w:val="正文须知-3级"/>
    <w:basedOn w:val="a6"/>
    <w:qFormat/>
    <w:rsid w:val="00A868F0"/>
    <w:pPr>
      <w:numPr>
        <w:ilvl w:val="2"/>
        <w:numId w:val="9"/>
      </w:numPr>
      <w:adjustRightInd w:val="0"/>
      <w:snapToGrid w:val="0"/>
      <w:spacing w:line="300" w:lineRule="auto"/>
      <w:ind w:hangingChars="355" w:hanging="355"/>
    </w:pPr>
    <w:rPr>
      <w:rFonts w:ascii="宋体" w:hAnsi="Calibri"/>
      <w:sz w:val="24"/>
    </w:rPr>
  </w:style>
  <w:style w:type="character" w:customStyle="1" w:styleId="afff4">
    <w:name w:val="批注文字 字符"/>
    <w:uiPriority w:val="99"/>
    <w:qFormat/>
    <w:rsid w:val="00A868F0"/>
    <w:rPr>
      <w:rFonts w:ascii="Times New Roman" w:eastAsia="宋体" w:hAnsi="Times New Roman" w:cs="Times New Roman"/>
      <w:sz w:val="24"/>
      <w:lang w:val="en-US" w:eastAsia="zh-CN" w:bidi="ar-SA"/>
    </w:rPr>
  </w:style>
  <w:style w:type="character" w:customStyle="1" w:styleId="afff5">
    <w:name w:val="纯文本 字符"/>
    <w:qFormat/>
    <w:rsid w:val="00A868F0"/>
    <w:rPr>
      <w:rFonts w:ascii="宋体" w:eastAsia="宋体" w:hAnsi="Courier New" w:cs="Times New Roman"/>
      <w:kern w:val="2"/>
      <w:sz w:val="21"/>
      <w:szCs w:val="21"/>
      <w:lang w:val="en-US" w:eastAsia="zh-CN" w:bidi="ar-SA"/>
    </w:rPr>
  </w:style>
  <w:style w:type="paragraph" w:customStyle="1" w:styleId="1a">
    <w:name w:val="表格1"/>
    <w:basedOn w:val="a6"/>
    <w:qFormat/>
    <w:rsid w:val="00A868F0"/>
    <w:pPr>
      <w:ind w:firstLineChars="200" w:firstLine="480"/>
      <w:jc w:val="center"/>
    </w:pPr>
    <w:rPr>
      <w:sz w:val="24"/>
      <w:szCs w:val="20"/>
    </w:rPr>
  </w:style>
  <w:style w:type="character" w:customStyle="1" w:styleId="1b">
    <w:name w:val="纯文本 字符1"/>
    <w:qFormat/>
    <w:rsid w:val="00A868F0"/>
    <w:rPr>
      <w:rFonts w:ascii="宋体" w:hAnsi="Courier New"/>
    </w:rPr>
  </w:style>
  <w:style w:type="character" w:customStyle="1" w:styleId="bjh-p">
    <w:name w:val="bjh-p"/>
    <w:qFormat/>
    <w:rsid w:val="00A868F0"/>
  </w:style>
  <w:style w:type="paragraph" w:customStyle="1" w:styleId="afff6">
    <w:name w:val="无标题条"/>
    <w:next w:val="a6"/>
    <w:qFormat/>
    <w:rsid w:val="00A868F0"/>
    <w:pPr>
      <w:jc w:val="both"/>
    </w:pPr>
    <w:rPr>
      <w:rFonts w:ascii="Times New Roman" w:eastAsia="宋体" w:hAnsi="Times New Roman" w:cs="Times New Roman"/>
      <w:kern w:val="0"/>
      <w:szCs w:val="20"/>
    </w:rPr>
  </w:style>
  <w:style w:type="character" w:customStyle="1" w:styleId="Charf5">
    <w:name w:val="正文格式 Char"/>
    <w:link w:val="afff7"/>
    <w:qFormat/>
    <w:locked/>
    <w:rsid w:val="00A868F0"/>
    <w:rPr>
      <w:rFonts w:ascii="宋体" w:hAnsi="宋体"/>
      <w:sz w:val="24"/>
      <w:szCs w:val="24"/>
      <w:lang w:val="en-GB"/>
    </w:rPr>
  </w:style>
  <w:style w:type="paragraph" w:customStyle="1" w:styleId="afff7">
    <w:name w:val="正文格式"/>
    <w:basedOn w:val="a6"/>
    <w:link w:val="Charf5"/>
    <w:qFormat/>
    <w:rsid w:val="00A868F0"/>
    <w:pPr>
      <w:spacing w:beforeLines="50" w:line="360" w:lineRule="auto"/>
      <w:ind w:firstLineChars="200" w:firstLine="480"/>
    </w:pPr>
    <w:rPr>
      <w:rFonts w:ascii="宋体" w:eastAsiaTheme="minorEastAsia" w:hAnsi="宋体" w:cstheme="minorBidi"/>
      <w:sz w:val="24"/>
      <w:szCs w:val="24"/>
      <w:lang w:val="en-GB"/>
    </w:rPr>
  </w:style>
  <w:style w:type="character" w:customStyle="1" w:styleId="Charf6">
    <w:name w:val="正文缩进 Char"/>
    <w:qFormat/>
    <w:rsid w:val="00A868F0"/>
    <w:rPr>
      <w:rFonts w:ascii="宋体" w:eastAsia="宋体"/>
      <w:kern w:val="2"/>
      <w:sz w:val="24"/>
      <w:szCs w:val="24"/>
      <w:lang w:val="en-US" w:eastAsia="zh-CN" w:bidi="ar-SA"/>
    </w:rPr>
  </w:style>
  <w:style w:type="character" w:customStyle="1" w:styleId="CharChar111">
    <w:name w:val="Char Char111"/>
    <w:qFormat/>
    <w:rsid w:val="00A868F0"/>
    <w:rPr>
      <w:rFonts w:ascii="宋体" w:eastAsia="宋体"/>
      <w:b/>
      <w:sz w:val="24"/>
      <w:u w:val="single"/>
      <w:lang w:val="en-US" w:eastAsia="zh-CN" w:bidi="ar-SA"/>
    </w:rPr>
  </w:style>
  <w:style w:type="character" w:customStyle="1" w:styleId="Charf7">
    <w:name w:val="列出段落 Char"/>
    <w:link w:val="Style444"/>
    <w:uiPriority w:val="34"/>
    <w:qFormat/>
    <w:rsid w:val="00A868F0"/>
    <w:rPr>
      <w:rFonts w:ascii="Calibri" w:eastAsia="宋体" w:hAnsi="Calibri"/>
    </w:rPr>
  </w:style>
  <w:style w:type="paragraph" w:customStyle="1" w:styleId="27">
    <w:name w:val="字元 字元2"/>
    <w:basedOn w:val="a6"/>
    <w:qFormat/>
    <w:rsid w:val="00A868F0"/>
    <w:rPr>
      <w:rFonts w:ascii="Tahoma" w:hAnsi="Tahoma"/>
      <w:sz w:val="24"/>
      <w:szCs w:val="20"/>
    </w:rPr>
  </w:style>
  <w:style w:type="paragraph" w:customStyle="1" w:styleId="Char3CharCharChar2">
    <w:name w:val="Char3 Char Char Char2"/>
    <w:basedOn w:val="a6"/>
    <w:qFormat/>
    <w:rsid w:val="00A868F0"/>
    <w:rPr>
      <w:rFonts w:ascii="Tahoma" w:hAnsi="Tahoma"/>
      <w:sz w:val="24"/>
      <w:szCs w:val="20"/>
    </w:rPr>
  </w:style>
  <w:style w:type="paragraph" w:customStyle="1" w:styleId="28">
    <w:name w:val="正文文本缩进2"/>
    <w:basedOn w:val="a6"/>
    <w:qFormat/>
    <w:rsid w:val="00A868F0"/>
    <w:pPr>
      <w:spacing w:line="480" w:lineRule="exact"/>
      <w:ind w:firstLineChars="200" w:firstLine="480"/>
    </w:pPr>
    <w:rPr>
      <w:rFonts w:ascii="宋体" w:hAnsi="宋体"/>
      <w:kern w:val="0"/>
      <w:sz w:val="24"/>
      <w:szCs w:val="24"/>
      <w:lang w:val="zh-CN"/>
    </w:rPr>
  </w:style>
  <w:style w:type="paragraph" w:customStyle="1" w:styleId="Char30">
    <w:name w:val="Char3"/>
    <w:basedOn w:val="a6"/>
    <w:qFormat/>
    <w:rsid w:val="00A868F0"/>
    <w:pPr>
      <w:tabs>
        <w:tab w:val="left" w:pos="360"/>
      </w:tabs>
    </w:pPr>
    <w:rPr>
      <w:sz w:val="24"/>
      <w:szCs w:val="24"/>
    </w:rPr>
  </w:style>
  <w:style w:type="paragraph" w:customStyle="1" w:styleId="CharCharCharCharCharCharCharCharCharCharCharCharCharCharCharChar1">
    <w:name w:val="Char Char Char Char Char Char Char Char Char Char Char Char Char Char Char Char1"/>
    <w:basedOn w:val="a6"/>
    <w:qFormat/>
    <w:rsid w:val="00A868F0"/>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A868F0"/>
    <w:pPr>
      <w:widowControl/>
      <w:spacing w:after="160" w:line="240" w:lineRule="exact"/>
      <w:jc w:val="left"/>
    </w:pPr>
    <w:rPr>
      <w:rFonts w:ascii="Verdana" w:eastAsia="仿宋_GB2312" w:hAnsi="Verdana"/>
      <w:kern w:val="0"/>
      <w:sz w:val="24"/>
      <w:szCs w:val="20"/>
      <w:lang w:eastAsia="en-US"/>
    </w:rPr>
  </w:style>
  <w:style w:type="paragraph" w:customStyle="1" w:styleId="29">
    <w:name w:val="列出段落2"/>
    <w:basedOn w:val="a6"/>
    <w:uiPriority w:val="34"/>
    <w:qFormat/>
    <w:rsid w:val="00A868F0"/>
    <w:pPr>
      <w:ind w:firstLineChars="200" w:firstLine="420"/>
    </w:pPr>
    <w:rPr>
      <w:rFonts w:ascii="Calibri" w:hAnsi="Calibri"/>
      <w:szCs w:val="22"/>
    </w:rPr>
  </w:style>
  <w:style w:type="paragraph" w:customStyle="1" w:styleId="CharCharChar1Char2">
    <w:name w:val="Char Char Char1 Char2"/>
    <w:basedOn w:val="a6"/>
    <w:qFormat/>
    <w:rsid w:val="00A868F0"/>
    <w:rPr>
      <w:rFonts w:ascii="Tahoma" w:hAnsi="Tahoma"/>
      <w:sz w:val="24"/>
      <w:szCs w:val="20"/>
    </w:rPr>
  </w:style>
  <w:style w:type="paragraph" w:customStyle="1" w:styleId="CharCharChar2">
    <w:name w:val="Char Char Char2"/>
    <w:basedOn w:val="a6"/>
    <w:qFormat/>
    <w:rsid w:val="00A868F0"/>
    <w:rPr>
      <w:rFonts w:ascii="Tahoma" w:hAnsi="Tahoma"/>
      <w:sz w:val="24"/>
      <w:szCs w:val="20"/>
    </w:rPr>
  </w:style>
  <w:style w:type="paragraph" w:customStyle="1" w:styleId="CharCharCharCharCharCharChar2">
    <w:name w:val="Char Char Char Char Char Char Char2"/>
    <w:basedOn w:val="a6"/>
    <w:qFormat/>
    <w:rsid w:val="00A868F0"/>
    <w:pPr>
      <w:snapToGrid w:val="0"/>
      <w:spacing w:line="360" w:lineRule="auto"/>
      <w:ind w:firstLineChars="200" w:firstLine="200"/>
    </w:pPr>
    <w:rPr>
      <w:rFonts w:eastAsia="仿宋_GB2312"/>
      <w:sz w:val="24"/>
      <w:szCs w:val="24"/>
    </w:rPr>
  </w:style>
  <w:style w:type="paragraph" w:customStyle="1" w:styleId="2a">
    <w:name w:val="正文缩进2"/>
    <w:basedOn w:val="a6"/>
    <w:qFormat/>
    <w:rsid w:val="00A868F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uiPriority w:val="99"/>
    <w:qFormat/>
    <w:rsid w:val="00A868F0"/>
    <w:rPr>
      <w:rFonts w:ascii="Times New Roman" w:eastAsia="宋体" w:hAnsi="Times New Roman" w:cs="Times New Roman"/>
      <w:szCs w:val="24"/>
    </w:rPr>
  </w:style>
  <w:style w:type="paragraph" w:customStyle="1" w:styleId="Char22">
    <w:name w:val="Char22"/>
    <w:basedOn w:val="a6"/>
    <w:qFormat/>
    <w:rsid w:val="00A868F0"/>
    <w:rPr>
      <w:rFonts w:ascii="Tahoma" w:hAnsi="Tahoma"/>
      <w:sz w:val="24"/>
      <w:szCs w:val="20"/>
    </w:rPr>
  </w:style>
  <w:style w:type="paragraph" w:customStyle="1" w:styleId="CharCharCharCharCharCharCharCharCharChar2">
    <w:name w:val="Char Char Char Char Char Char Char Char Char Char2"/>
    <w:basedOn w:val="a6"/>
    <w:qFormat/>
    <w:rsid w:val="00A868F0"/>
    <w:rPr>
      <w:rFonts w:ascii="宋体" w:hAnsi="宋体" w:cs="Courier New"/>
      <w:sz w:val="32"/>
      <w:szCs w:val="32"/>
    </w:rPr>
  </w:style>
  <w:style w:type="paragraph" w:customStyle="1" w:styleId="Char2CharCharCharCharCharChar1">
    <w:name w:val="Char2 Char Char Char Char Char Char1"/>
    <w:basedOn w:val="a6"/>
    <w:qFormat/>
    <w:rsid w:val="00A868F0"/>
    <w:pPr>
      <w:widowControl/>
      <w:spacing w:line="400" w:lineRule="exact"/>
      <w:jc w:val="center"/>
    </w:pPr>
    <w:rPr>
      <w:szCs w:val="24"/>
    </w:rPr>
  </w:style>
  <w:style w:type="paragraph" w:customStyle="1" w:styleId="CharChar41">
    <w:name w:val="Char Char41"/>
    <w:basedOn w:val="a6"/>
    <w:qFormat/>
    <w:rsid w:val="00A868F0"/>
    <w:pPr>
      <w:widowControl/>
      <w:spacing w:line="400" w:lineRule="exact"/>
      <w:jc w:val="center"/>
    </w:pPr>
    <w:rPr>
      <w:szCs w:val="24"/>
    </w:rPr>
  </w:style>
  <w:style w:type="paragraph" w:customStyle="1" w:styleId="afff8">
    <w:name w:val="图例"/>
    <w:basedOn w:val="a6"/>
    <w:qFormat/>
    <w:rsid w:val="00A868F0"/>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A868F0"/>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868F0"/>
    <w:pPr>
      <w:autoSpaceDE w:val="0"/>
      <w:autoSpaceDN w:val="0"/>
      <w:jc w:val="left"/>
    </w:pPr>
    <w:rPr>
      <w:rFonts w:ascii="宋体" w:hAnsi="宋体" w:cs="宋体"/>
      <w:kern w:val="0"/>
      <w:sz w:val="22"/>
      <w:szCs w:val="22"/>
      <w:lang w:eastAsia="en-US"/>
    </w:rPr>
  </w:style>
  <w:style w:type="paragraph" w:customStyle="1" w:styleId="pf0">
    <w:name w:val="pf0"/>
    <w:basedOn w:val="a6"/>
    <w:qFormat/>
    <w:rsid w:val="00A868F0"/>
    <w:pPr>
      <w:widowControl/>
      <w:spacing w:before="100" w:beforeAutospacing="1" w:after="100" w:afterAutospacing="1"/>
      <w:jc w:val="left"/>
    </w:pPr>
    <w:rPr>
      <w:rFonts w:ascii="宋体" w:hAnsi="宋体" w:cs="宋体"/>
      <w:kern w:val="0"/>
      <w:sz w:val="24"/>
      <w:szCs w:val="24"/>
    </w:rPr>
  </w:style>
  <w:style w:type="character" w:customStyle="1" w:styleId="cf01">
    <w:name w:val="cf01"/>
    <w:basedOn w:val="a8"/>
    <w:qFormat/>
    <w:rsid w:val="00A868F0"/>
    <w:rPr>
      <w:rFonts w:ascii="Microsoft YaHei UI" w:eastAsia="Microsoft YaHei UI" w:hAnsi="Microsoft YaHei UI" w:hint="eastAsia"/>
      <w:sz w:val="18"/>
      <w:szCs w:val="18"/>
    </w:rPr>
  </w:style>
  <w:style w:type="character" w:customStyle="1" w:styleId="cf21">
    <w:name w:val="cf21"/>
    <w:basedOn w:val="a8"/>
    <w:qFormat/>
    <w:rsid w:val="00A868F0"/>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A868F0"/>
    <w:rPr>
      <w:rFonts w:ascii="Microsoft YaHei UI" w:eastAsia="Microsoft YaHei UI" w:hAnsi="Microsoft YaHei UI" w:hint="eastAsia"/>
      <w:sz w:val="18"/>
      <w:szCs w:val="18"/>
    </w:rPr>
  </w:style>
  <w:style w:type="paragraph" w:customStyle="1" w:styleId="-20">
    <w:name w:val="正文-首缩2字符"/>
    <w:basedOn w:val="a6"/>
    <w:uiPriority w:val="99"/>
    <w:qFormat/>
    <w:rsid w:val="00A868F0"/>
    <w:pPr>
      <w:ind w:firstLineChars="200" w:firstLine="200"/>
      <w:jc w:val="left"/>
    </w:pPr>
    <w:rPr>
      <w:rFonts w:hAnsi="宋体" w:cs="宋体"/>
      <w:szCs w:val="24"/>
    </w:rPr>
  </w:style>
  <w:style w:type="paragraph" w:customStyle="1" w:styleId="TableText">
    <w:name w:val="Table Text"/>
    <w:basedOn w:val="a6"/>
    <w:link w:val="TableTextChar"/>
    <w:qFormat/>
    <w:rsid w:val="00A868F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paragraph" w:customStyle="1" w:styleId="210">
    <w:name w:val="正文首行缩进 21"/>
    <w:basedOn w:val="14"/>
    <w:qFormat/>
    <w:rsid w:val="00A868F0"/>
    <w:pPr>
      <w:tabs>
        <w:tab w:val="left" w:pos="5580"/>
      </w:tabs>
      <w:spacing w:before="120" w:after="120" w:line="240" w:lineRule="auto"/>
      <w:ind w:leftChars="200" w:left="420" w:firstLine="420"/>
    </w:pPr>
    <w:rPr>
      <w:rFonts w:ascii="Times New Roman" w:hAnsi="Times New Roman"/>
      <w:sz w:val="21"/>
      <w:szCs w:val="20"/>
      <w:lang w:val="zh-CN"/>
    </w:rPr>
  </w:style>
  <w:style w:type="character" w:customStyle="1" w:styleId="font31">
    <w:name w:val="font31"/>
    <w:basedOn w:val="a8"/>
    <w:qFormat/>
    <w:rsid w:val="00A868F0"/>
    <w:rPr>
      <w:rFonts w:ascii="宋体" w:eastAsia="宋体" w:hAnsi="宋体" w:cs="宋体" w:hint="eastAsia"/>
      <w:color w:val="000000"/>
      <w:sz w:val="21"/>
      <w:szCs w:val="21"/>
      <w:u w:val="none"/>
    </w:rPr>
  </w:style>
  <w:style w:type="paragraph" w:customStyle="1" w:styleId="211">
    <w:name w:val="正文文本首行缩进 21"/>
    <w:basedOn w:val="af5"/>
    <w:qFormat/>
    <w:rsid w:val="00A868F0"/>
    <w:pPr>
      <w:spacing w:after="120" w:line="240" w:lineRule="auto"/>
      <w:ind w:leftChars="200" w:left="420" w:firstLine="420"/>
    </w:pPr>
    <w:rPr>
      <w:rFonts w:ascii="Calibri" w:hAnsi="Calibri"/>
    </w:rPr>
  </w:style>
  <w:style w:type="paragraph" w:customStyle="1" w:styleId="220">
    <w:name w:val="正文首行缩进 22"/>
    <w:basedOn w:val="af5"/>
    <w:qFormat/>
    <w:locked/>
    <w:rsid w:val="00A868F0"/>
    <w:pPr>
      <w:ind w:firstLineChars="200" w:firstLine="420"/>
    </w:pPr>
    <w:rPr>
      <w:rFonts w:ascii="Calibri" w:hAnsi="Calibri"/>
    </w:rPr>
  </w:style>
  <w:style w:type="paragraph" w:customStyle="1" w:styleId="SOW">
    <w:name w:val="SOW正文"/>
    <w:basedOn w:val="a6"/>
    <w:qFormat/>
    <w:rsid w:val="00A868F0"/>
    <w:pPr>
      <w:snapToGrid w:val="0"/>
      <w:spacing w:before="120" w:line="400" w:lineRule="exact"/>
      <w:ind w:firstLine="425"/>
    </w:pPr>
    <w:rPr>
      <w:sz w:val="24"/>
      <w:szCs w:val="20"/>
    </w:rPr>
  </w:style>
  <w:style w:type="paragraph" w:styleId="afff9">
    <w:name w:val="Revision"/>
    <w:hidden/>
    <w:uiPriority w:val="99"/>
    <w:unhideWhenUsed/>
    <w:rsid w:val="00A868F0"/>
    <w:rPr>
      <w:rFonts w:ascii="Times New Roman" w:eastAsia="宋体" w:hAnsi="Times New Roman" w:cs="Times New Roman"/>
      <w:szCs w:val="24"/>
    </w:rPr>
  </w:style>
  <w:style w:type="paragraph" w:styleId="afffa">
    <w:name w:val="macro"/>
    <w:link w:val="Charf8"/>
    <w:uiPriority w:val="99"/>
    <w:unhideWhenUsed/>
    <w:qFormat/>
    <w:rsid w:val="00A868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200"/>
    </w:pPr>
    <w:rPr>
      <w:rFonts w:ascii="Courier New" w:eastAsia="宋体" w:hAnsi="Courier New" w:cs="Times New Roman"/>
      <w:kern w:val="0"/>
      <w:sz w:val="24"/>
      <w:szCs w:val="24"/>
    </w:rPr>
  </w:style>
  <w:style w:type="character" w:customStyle="1" w:styleId="Charf8">
    <w:name w:val="宏文本 Char"/>
    <w:basedOn w:val="a8"/>
    <w:link w:val="afffa"/>
    <w:uiPriority w:val="99"/>
    <w:qFormat/>
    <w:rsid w:val="00A868F0"/>
    <w:rPr>
      <w:rFonts w:ascii="Courier New" w:eastAsia="宋体" w:hAnsi="Courier New" w:cs="Times New Roman"/>
      <w:kern w:val="0"/>
      <w:sz w:val="24"/>
      <w:szCs w:val="24"/>
    </w:rPr>
  </w:style>
  <w:style w:type="paragraph" w:styleId="2b">
    <w:name w:val="List Number 2"/>
    <w:basedOn w:val="a6"/>
    <w:uiPriority w:val="99"/>
    <w:unhideWhenUsed/>
    <w:qFormat/>
    <w:rsid w:val="00A868F0"/>
    <w:pPr>
      <w:spacing w:line="360" w:lineRule="auto"/>
      <w:ind w:firstLineChars="200" w:firstLine="200"/>
      <w:contextualSpacing/>
    </w:pPr>
    <w:rPr>
      <w:sz w:val="24"/>
      <w:szCs w:val="22"/>
    </w:rPr>
  </w:style>
  <w:style w:type="paragraph" w:styleId="afffb">
    <w:name w:val="table of authorities"/>
    <w:basedOn w:val="a6"/>
    <w:next w:val="a6"/>
    <w:qFormat/>
    <w:rsid w:val="00A868F0"/>
    <w:pPr>
      <w:ind w:leftChars="200" w:left="420"/>
    </w:pPr>
    <w:rPr>
      <w:rFonts w:asciiTheme="minorHAnsi" w:eastAsiaTheme="minorEastAsia" w:hAnsiTheme="minorHAnsi" w:cstheme="minorBidi"/>
      <w:szCs w:val="24"/>
    </w:rPr>
  </w:style>
  <w:style w:type="paragraph" w:styleId="afffc">
    <w:name w:val="List Number"/>
    <w:basedOn w:val="a6"/>
    <w:uiPriority w:val="99"/>
    <w:unhideWhenUsed/>
    <w:qFormat/>
    <w:rsid w:val="00A868F0"/>
    <w:pPr>
      <w:tabs>
        <w:tab w:val="left" w:pos="360"/>
      </w:tabs>
      <w:spacing w:line="360" w:lineRule="auto"/>
      <w:ind w:firstLine="420"/>
      <w:contextualSpacing/>
    </w:pPr>
    <w:rPr>
      <w:sz w:val="24"/>
      <w:szCs w:val="22"/>
    </w:rPr>
  </w:style>
  <w:style w:type="paragraph" w:styleId="51">
    <w:name w:val="index 5"/>
    <w:basedOn w:val="a6"/>
    <w:next w:val="a6"/>
    <w:qFormat/>
    <w:rsid w:val="00A868F0"/>
    <w:pPr>
      <w:widowControl/>
      <w:ind w:leftChars="800" w:left="800"/>
      <w:jc w:val="left"/>
    </w:pPr>
  </w:style>
  <w:style w:type="paragraph" w:styleId="afffd">
    <w:name w:val="List Bullet"/>
    <w:basedOn w:val="a6"/>
    <w:uiPriority w:val="99"/>
    <w:unhideWhenUsed/>
    <w:qFormat/>
    <w:rsid w:val="00A868F0"/>
    <w:pPr>
      <w:tabs>
        <w:tab w:val="left" w:pos="360"/>
        <w:tab w:val="left" w:pos="425"/>
      </w:tabs>
      <w:spacing w:line="360" w:lineRule="auto"/>
      <w:ind w:left="360" w:hanging="425"/>
      <w:contextualSpacing/>
    </w:pPr>
    <w:rPr>
      <w:rFonts w:ascii="Calibri" w:hAnsi="Calibri"/>
      <w:kern w:val="0"/>
      <w:sz w:val="20"/>
    </w:rPr>
  </w:style>
  <w:style w:type="paragraph" w:styleId="afffe">
    <w:name w:val="toa heading"/>
    <w:basedOn w:val="a6"/>
    <w:next w:val="a6"/>
    <w:uiPriority w:val="99"/>
    <w:unhideWhenUsed/>
    <w:qFormat/>
    <w:rsid w:val="00A868F0"/>
    <w:pPr>
      <w:spacing w:before="120"/>
    </w:pPr>
    <w:rPr>
      <w:rFonts w:ascii="Arial" w:hAnsi="Arial"/>
      <w:sz w:val="24"/>
      <w:szCs w:val="24"/>
    </w:rPr>
  </w:style>
  <w:style w:type="paragraph" w:styleId="affff">
    <w:name w:val="Salutation"/>
    <w:basedOn w:val="a6"/>
    <w:next w:val="a6"/>
    <w:link w:val="Charf9"/>
    <w:qFormat/>
    <w:rsid w:val="00A868F0"/>
    <w:rPr>
      <w:sz w:val="24"/>
      <w:szCs w:val="20"/>
    </w:rPr>
  </w:style>
  <w:style w:type="character" w:customStyle="1" w:styleId="Charf9">
    <w:name w:val="称呼 Char"/>
    <w:basedOn w:val="a8"/>
    <w:link w:val="affff"/>
    <w:qFormat/>
    <w:rsid w:val="00A868F0"/>
    <w:rPr>
      <w:rFonts w:ascii="Times New Roman" w:eastAsia="宋体" w:hAnsi="Times New Roman" w:cs="Times New Roman"/>
      <w:sz w:val="24"/>
      <w:szCs w:val="20"/>
    </w:rPr>
  </w:style>
  <w:style w:type="paragraph" w:styleId="35">
    <w:name w:val="List Number 3"/>
    <w:basedOn w:val="a6"/>
    <w:qFormat/>
    <w:rsid w:val="00A868F0"/>
    <w:pPr>
      <w:tabs>
        <w:tab w:val="left" w:pos="1571"/>
      </w:tabs>
      <w:spacing w:line="312" w:lineRule="auto"/>
      <w:ind w:left="1571" w:hanging="720"/>
    </w:pPr>
    <w:rPr>
      <w:szCs w:val="24"/>
    </w:rPr>
  </w:style>
  <w:style w:type="paragraph" w:styleId="2c">
    <w:name w:val="List Bullet 2"/>
    <w:basedOn w:val="a6"/>
    <w:unhideWhenUsed/>
    <w:qFormat/>
    <w:rsid w:val="00A868F0"/>
    <w:pPr>
      <w:spacing w:line="360" w:lineRule="auto"/>
      <w:ind w:left="420" w:hanging="420"/>
      <w:contextualSpacing/>
    </w:pPr>
    <w:rPr>
      <w:rFonts w:ascii="Calibri" w:hAnsi="Calibri"/>
      <w:kern w:val="0"/>
      <w:sz w:val="20"/>
    </w:rPr>
  </w:style>
  <w:style w:type="paragraph" w:styleId="41">
    <w:name w:val="index 4"/>
    <w:basedOn w:val="a6"/>
    <w:next w:val="a6"/>
    <w:qFormat/>
    <w:rsid w:val="00A868F0"/>
    <w:pPr>
      <w:ind w:leftChars="600" w:left="600"/>
    </w:pPr>
    <w:rPr>
      <w:szCs w:val="24"/>
    </w:rPr>
  </w:style>
  <w:style w:type="paragraph" w:styleId="affff0">
    <w:name w:val="Subtitle"/>
    <w:basedOn w:val="a6"/>
    <w:next w:val="a6"/>
    <w:link w:val="Charfa"/>
    <w:uiPriority w:val="11"/>
    <w:qFormat/>
    <w:rsid w:val="00A868F0"/>
    <w:pPr>
      <w:spacing w:before="240" w:after="60" w:line="312" w:lineRule="auto"/>
      <w:jc w:val="center"/>
      <w:outlineLvl w:val="1"/>
    </w:pPr>
    <w:rPr>
      <w:rFonts w:ascii="等线 Light" w:hAnsi="等线 Light"/>
      <w:b/>
      <w:bCs/>
      <w:kern w:val="28"/>
      <w:sz w:val="32"/>
      <w:szCs w:val="32"/>
    </w:rPr>
  </w:style>
  <w:style w:type="character" w:customStyle="1" w:styleId="Charfa">
    <w:name w:val="副标题 Char"/>
    <w:basedOn w:val="a8"/>
    <w:link w:val="affff0"/>
    <w:uiPriority w:val="11"/>
    <w:qFormat/>
    <w:rsid w:val="00A868F0"/>
    <w:rPr>
      <w:rFonts w:ascii="等线 Light" w:eastAsia="宋体" w:hAnsi="等线 Light" w:cs="Times New Roman"/>
      <w:b/>
      <w:bCs/>
      <w:kern w:val="28"/>
      <w:sz w:val="32"/>
      <w:szCs w:val="32"/>
    </w:rPr>
  </w:style>
  <w:style w:type="paragraph" w:styleId="52">
    <w:name w:val="List Number 5"/>
    <w:basedOn w:val="a6"/>
    <w:qFormat/>
    <w:rsid w:val="00A868F0"/>
    <w:pPr>
      <w:tabs>
        <w:tab w:val="left" w:pos="2040"/>
      </w:tabs>
      <w:ind w:left="2040" w:hanging="360"/>
    </w:pPr>
    <w:rPr>
      <w:rFonts w:ascii="Calibri" w:hAnsi="Calibri"/>
      <w:szCs w:val="24"/>
    </w:rPr>
  </w:style>
  <w:style w:type="paragraph" w:styleId="affff1">
    <w:name w:val="List"/>
    <w:basedOn w:val="a6"/>
    <w:uiPriority w:val="99"/>
    <w:unhideWhenUsed/>
    <w:qFormat/>
    <w:rsid w:val="00A868F0"/>
    <w:pPr>
      <w:spacing w:line="360" w:lineRule="auto"/>
      <w:ind w:left="200" w:hangingChars="200" w:hanging="200"/>
      <w:contextualSpacing/>
    </w:pPr>
    <w:rPr>
      <w:sz w:val="24"/>
    </w:rPr>
  </w:style>
  <w:style w:type="paragraph" w:styleId="affff2">
    <w:name w:val="footnote text"/>
    <w:basedOn w:val="a6"/>
    <w:link w:val="Charfb"/>
    <w:uiPriority w:val="99"/>
    <w:qFormat/>
    <w:rsid w:val="00A868F0"/>
    <w:pPr>
      <w:widowControl/>
      <w:jc w:val="left"/>
    </w:pPr>
    <w:rPr>
      <w:kern w:val="0"/>
      <w:sz w:val="20"/>
      <w:szCs w:val="20"/>
      <w:lang w:val="de-DE"/>
    </w:rPr>
  </w:style>
  <w:style w:type="character" w:customStyle="1" w:styleId="Charfb">
    <w:name w:val="脚注文本 Char"/>
    <w:basedOn w:val="a8"/>
    <w:link w:val="affff2"/>
    <w:uiPriority w:val="99"/>
    <w:qFormat/>
    <w:rsid w:val="00A868F0"/>
    <w:rPr>
      <w:rFonts w:ascii="Times New Roman" w:eastAsia="宋体" w:hAnsi="Times New Roman" w:cs="Times New Roman"/>
      <w:kern w:val="0"/>
      <w:sz w:val="20"/>
      <w:szCs w:val="20"/>
      <w:lang w:val="de-DE"/>
    </w:rPr>
  </w:style>
  <w:style w:type="paragraph" w:styleId="affff3">
    <w:name w:val="table of figures"/>
    <w:basedOn w:val="a6"/>
    <w:next w:val="a6"/>
    <w:uiPriority w:val="99"/>
    <w:qFormat/>
    <w:rsid w:val="00A868F0"/>
    <w:pPr>
      <w:spacing w:line="360" w:lineRule="auto"/>
      <w:ind w:leftChars="200" w:left="840" w:hangingChars="200" w:hanging="420"/>
    </w:pPr>
    <w:rPr>
      <w:sz w:val="24"/>
      <w:szCs w:val="28"/>
    </w:rPr>
  </w:style>
  <w:style w:type="paragraph" w:styleId="2d">
    <w:name w:val="Body Text 2"/>
    <w:basedOn w:val="a6"/>
    <w:link w:val="2Char11"/>
    <w:qFormat/>
    <w:rsid w:val="00A868F0"/>
    <w:pPr>
      <w:jc w:val="center"/>
    </w:pPr>
    <w:rPr>
      <w:rFonts w:asciiTheme="minorHAnsi" w:eastAsiaTheme="minorEastAsia" w:hAnsiTheme="minorHAnsi" w:cstheme="minorBidi"/>
      <w:szCs w:val="24"/>
    </w:rPr>
  </w:style>
  <w:style w:type="character" w:customStyle="1" w:styleId="2Char3">
    <w:name w:val="正文文本 2 Char"/>
    <w:basedOn w:val="a8"/>
    <w:qFormat/>
    <w:rsid w:val="00A868F0"/>
    <w:rPr>
      <w:rFonts w:ascii="Times New Roman" w:eastAsia="宋体" w:hAnsi="Times New Roman" w:cs="Times New Roman"/>
      <w:szCs w:val="21"/>
    </w:rPr>
  </w:style>
  <w:style w:type="paragraph" w:styleId="2e">
    <w:name w:val="List Continue 2"/>
    <w:basedOn w:val="a6"/>
    <w:uiPriority w:val="99"/>
    <w:unhideWhenUsed/>
    <w:qFormat/>
    <w:rsid w:val="00A868F0"/>
    <w:pPr>
      <w:spacing w:after="120" w:line="360" w:lineRule="auto"/>
      <w:ind w:leftChars="400" w:left="840"/>
      <w:contextualSpacing/>
    </w:pPr>
    <w:rPr>
      <w:sz w:val="24"/>
    </w:rPr>
  </w:style>
  <w:style w:type="paragraph" w:styleId="affff4">
    <w:name w:val="Body Text First Indent"/>
    <w:basedOn w:val="af4"/>
    <w:link w:val="Charfc"/>
    <w:uiPriority w:val="99"/>
    <w:unhideWhenUsed/>
    <w:qFormat/>
    <w:rsid w:val="00A868F0"/>
    <w:pPr>
      <w:tabs>
        <w:tab w:val="clear" w:pos="567"/>
      </w:tabs>
      <w:spacing w:before="0" w:after="120" w:line="240" w:lineRule="auto"/>
      <w:ind w:firstLineChars="100" w:firstLine="420"/>
    </w:pPr>
    <w:rPr>
      <w:rFonts w:ascii="Times New Roman" w:hAnsi="Times New Roman"/>
      <w:sz w:val="21"/>
      <w:szCs w:val="21"/>
    </w:rPr>
  </w:style>
  <w:style w:type="character" w:customStyle="1" w:styleId="Charfc">
    <w:name w:val="正文首行缩进 Char"/>
    <w:basedOn w:val="Char6"/>
    <w:link w:val="affff4"/>
    <w:uiPriority w:val="99"/>
    <w:qFormat/>
    <w:rsid w:val="00A868F0"/>
    <w:rPr>
      <w:rFonts w:ascii="Times New Roman" w:eastAsia="宋体" w:hAnsi="Times New Roman" w:cs="Times New Roman"/>
      <w:sz w:val="24"/>
      <w:szCs w:val="21"/>
    </w:rPr>
  </w:style>
  <w:style w:type="table" w:styleId="1d">
    <w:name w:val="Table Colorful 1"/>
    <w:basedOn w:val="a9"/>
    <w:qFormat/>
    <w:rsid w:val="00A868F0"/>
    <w:rPr>
      <w:rFonts w:ascii="等线" w:eastAsia="等线" w:hAnsi="等线" w:cs="Times New Roman"/>
      <w:color w:val="FFFFFF"/>
      <w:kern w:val="0"/>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character" w:styleId="affff5">
    <w:name w:val="footnote reference"/>
    <w:uiPriority w:val="99"/>
    <w:unhideWhenUsed/>
    <w:qFormat/>
    <w:rsid w:val="00A868F0"/>
    <w:rPr>
      <w:vertAlign w:val="superscript"/>
    </w:rPr>
  </w:style>
  <w:style w:type="character" w:customStyle="1" w:styleId="Char3">
    <w:name w:val="题注 Char"/>
    <w:link w:val="af1"/>
    <w:uiPriority w:val="35"/>
    <w:qFormat/>
    <w:locked/>
    <w:rsid w:val="00A868F0"/>
    <w:rPr>
      <w:rFonts w:ascii="华文中宋" w:eastAsia="华文中宋" w:hAnsi="华文中宋" w:cs="Times New Roman"/>
      <w:sz w:val="36"/>
      <w:szCs w:val="20"/>
    </w:rPr>
  </w:style>
  <w:style w:type="character" w:customStyle="1" w:styleId="Char8">
    <w:name w:val="文本块 Char"/>
    <w:link w:val="af6"/>
    <w:qFormat/>
    <w:locked/>
    <w:rsid w:val="00A868F0"/>
    <w:rPr>
      <w:rFonts w:ascii="Times New Roman" w:eastAsia="宋体" w:hAnsi="Times New Roman" w:cs="Times New Roman"/>
      <w:kern w:val="0"/>
      <w:sz w:val="24"/>
      <w:szCs w:val="20"/>
    </w:rPr>
  </w:style>
  <w:style w:type="character" w:customStyle="1" w:styleId="2Char11">
    <w:name w:val="正文文本 2 Char1"/>
    <w:basedOn w:val="a8"/>
    <w:link w:val="2d"/>
    <w:qFormat/>
    <w:rsid w:val="00A868F0"/>
    <w:rPr>
      <w:szCs w:val="24"/>
    </w:rPr>
  </w:style>
  <w:style w:type="character" w:customStyle="1" w:styleId="Char23">
    <w:name w:val="标题 Char2"/>
    <w:qFormat/>
    <w:locked/>
    <w:rsid w:val="00A868F0"/>
    <w:rPr>
      <w:rFonts w:ascii="Arial" w:eastAsia="宋体" w:hAnsi="Arial" w:cs="Arial"/>
      <w:b/>
      <w:bCs/>
      <w:sz w:val="32"/>
      <w:szCs w:val="32"/>
    </w:rPr>
  </w:style>
  <w:style w:type="paragraph" w:customStyle="1" w:styleId="Style444">
    <w:name w:val="_Style 444"/>
    <w:basedOn w:val="a6"/>
    <w:next w:val="aff1"/>
    <w:link w:val="Charf7"/>
    <w:uiPriority w:val="34"/>
    <w:qFormat/>
    <w:rsid w:val="00A868F0"/>
    <w:pPr>
      <w:spacing w:line="360" w:lineRule="auto"/>
      <w:ind w:firstLineChars="200" w:firstLine="420"/>
      <w:contextualSpacing/>
    </w:pPr>
    <w:rPr>
      <w:rFonts w:ascii="Calibri" w:hAnsi="Calibri" w:cstheme="minorBidi"/>
      <w:szCs w:val="22"/>
    </w:rPr>
  </w:style>
  <w:style w:type="character" w:customStyle="1" w:styleId="2Char2">
    <w:name w:val="样式2 Char"/>
    <w:link w:val="26"/>
    <w:qFormat/>
    <w:locked/>
    <w:rsid w:val="00A868F0"/>
    <w:rPr>
      <w:rFonts w:ascii="Times New Roman" w:eastAsia="宋体" w:hAnsi="Times New Roman" w:cs="Times New Roman"/>
      <w:sz w:val="24"/>
      <w:szCs w:val="20"/>
    </w:rPr>
  </w:style>
  <w:style w:type="character" w:customStyle="1" w:styleId="Chard">
    <w:name w:val="样式 宋体 五号 行距: 单倍行距 Char"/>
    <w:link w:val="aff6"/>
    <w:qFormat/>
    <w:rsid w:val="00A868F0"/>
    <w:rPr>
      <w:rFonts w:ascii="宋体" w:eastAsia="宋体" w:hAnsi="宋体" w:cs="Times New Roman"/>
      <w:kern w:val="0"/>
      <w:szCs w:val="20"/>
    </w:rPr>
  </w:style>
  <w:style w:type="character" w:customStyle="1" w:styleId="Charf">
    <w:name w:val="无间隔 Char"/>
    <w:link w:val="affd"/>
    <w:uiPriority w:val="1"/>
    <w:qFormat/>
    <w:locked/>
    <w:rsid w:val="00A868F0"/>
    <w:rPr>
      <w:rFonts w:ascii="Times New Roman" w:eastAsia="宋体" w:hAnsi="Times New Roman" w:cs="Times New Roman"/>
      <w:szCs w:val="24"/>
    </w:rPr>
  </w:style>
  <w:style w:type="character" w:customStyle="1" w:styleId="DefaultChar">
    <w:name w:val="Default Char"/>
    <w:link w:val="Default"/>
    <w:uiPriority w:val="99"/>
    <w:qFormat/>
    <w:locked/>
    <w:rsid w:val="00A868F0"/>
    <w:rPr>
      <w:rFonts w:ascii="Symbol" w:eastAsia="宋体" w:hAnsi="Symbol" w:cs="Symbol"/>
      <w:color w:val="000000"/>
      <w:kern w:val="0"/>
      <w:sz w:val="24"/>
      <w:szCs w:val="24"/>
    </w:rPr>
  </w:style>
  <w:style w:type="character" w:customStyle="1" w:styleId="Chare">
    <w:name w:val="缺省文本 Char"/>
    <w:link w:val="affa"/>
    <w:qFormat/>
    <w:locked/>
    <w:rsid w:val="00A868F0"/>
    <w:rPr>
      <w:rFonts w:ascii="Times New Roman" w:eastAsia="宋体" w:hAnsi="Times New Roman" w:cs="Times New Roman"/>
      <w:kern w:val="0"/>
      <w:sz w:val="24"/>
      <w:szCs w:val="24"/>
    </w:rPr>
  </w:style>
  <w:style w:type="character" w:customStyle="1" w:styleId="ListParagraphChar">
    <w:name w:val="List Paragraph Char"/>
    <w:link w:val="17"/>
    <w:qFormat/>
    <w:locked/>
    <w:rsid w:val="00A868F0"/>
    <w:rPr>
      <w:rFonts w:ascii="Calibri" w:eastAsia="宋体" w:hAnsi="Calibri" w:cs="Times New Roman"/>
    </w:rPr>
  </w:style>
  <w:style w:type="table" w:customStyle="1" w:styleId="TableNormal1">
    <w:name w:val="Table Normal1"/>
    <w:unhideWhenUsed/>
    <w:qFormat/>
    <w:rsid w:val="00A868F0"/>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A868F0"/>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A868F0"/>
    <w:rPr>
      <w:rFonts w:ascii="宋体" w:eastAsia="宋体" w:hAnsi="Courier New"/>
      <w:kern w:val="2"/>
      <w:sz w:val="21"/>
      <w:lang w:val="en-US" w:eastAsia="zh-CN" w:bidi="ar-SA"/>
    </w:rPr>
  </w:style>
  <w:style w:type="character" w:customStyle="1" w:styleId="Char40">
    <w:name w:val="纯文本 Char4"/>
    <w:qFormat/>
    <w:rsid w:val="00A868F0"/>
    <w:rPr>
      <w:rFonts w:ascii="宋体" w:eastAsia="宋体" w:hAnsi="Courier New"/>
      <w:kern w:val="2"/>
      <w:sz w:val="21"/>
      <w:lang w:val="en-US" w:eastAsia="zh-CN" w:bidi="ar-SA"/>
    </w:rPr>
  </w:style>
  <w:style w:type="paragraph" w:customStyle="1" w:styleId="xl72">
    <w:name w:val="xl72"/>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qFormat/>
    <w:rsid w:val="00A868F0"/>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qFormat/>
    <w:rsid w:val="00A868F0"/>
    <w:pPr>
      <w:widowControl/>
      <w:spacing w:before="100" w:beforeAutospacing="1" w:after="100" w:afterAutospacing="1"/>
      <w:jc w:val="center"/>
    </w:pPr>
    <w:rPr>
      <w:rFonts w:ascii="宋体" w:hAnsi="宋体" w:cs="宋体"/>
      <w:kern w:val="0"/>
      <w:sz w:val="20"/>
      <w:szCs w:val="20"/>
    </w:rPr>
  </w:style>
  <w:style w:type="character" w:customStyle="1" w:styleId="CharChar3">
    <w:name w:val="Char Char3"/>
    <w:qFormat/>
    <w:locked/>
    <w:rsid w:val="00A868F0"/>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A868F0"/>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A868F0"/>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A868F0"/>
  </w:style>
  <w:style w:type="paragraph" w:customStyle="1" w:styleId="1111111199999">
    <w:name w:val="1111111199999"/>
    <w:basedOn w:val="a6"/>
    <w:link w:val="1111111199999Char"/>
    <w:qFormat/>
    <w:rsid w:val="00A868F0"/>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A868F0"/>
    <w:rPr>
      <w:rFonts w:ascii="仿宋_GB2312" w:eastAsia="仿宋_GB2312" w:hint="eastAsia"/>
      <w:sz w:val="32"/>
    </w:rPr>
  </w:style>
  <w:style w:type="character" w:customStyle="1" w:styleId="Char19">
    <w:name w:val="正文文本 Char1"/>
    <w:basedOn w:val="a8"/>
    <w:qFormat/>
    <w:rsid w:val="00A868F0"/>
    <w:rPr>
      <w:szCs w:val="24"/>
    </w:rPr>
  </w:style>
  <w:style w:type="character" w:customStyle="1" w:styleId="Char1a">
    <w:name w:val="文档结构图 Char1"/>
    <w:basedOn w:val="a8"/>
    <w:qFormat/>
    <w:rsid w:val="00A868F0"/>
    <w:rPr>
      <w:sz w:val="24"/>
      <w:szCs w:val="24"/>
      <w:shd w:val="clear" w:color="auto" w:fill="000080"/>
    </w:rPr>
  </w:style>
  <w:style w:type="character" w:customStyle="1" w:styleId="2Char12">
    <w:name w:val="正文文本缩进 2 Char1"/>
    <w:basedOn w:val="a8"/>
    <w:qFormat/>
    <w:rsid w:val="00A868F0"/>
    <w:rPr>
      <w:sz w:val="24"/>
      <w:szCs w:val="24"/>
    </w:rPr>
  </w:style>
  <w:style w:type="paragraph" w:customStyle="1" w:styleId="CharCharCharChar">
    <w:name w:val="Char Char Char Char"/>
    <w:basedOn w:val="a6"/>
    <w:qFormat/>
    <w:rsid w:val="00A868F0"/>
    <w:rPr>
      <w:sz w:val="24"/>
      <w:szCs w:val="36"/>
    </w:rPr>
  </w:style>
  <w:style w:type="character" w:customStyle="1" w:styleId="Char1b">
    <w:name w:val="批注框文本 Char1"/>
    <w:basedOn w:val="a8"/>
    <w:uiPriority w:val="99"/>
    <w:qFormat/>
    <w:rsid w:val="00A868F0"/>
    <w:rPr>
      <w:rFonts w:cs="Times New Roman"/>
      <w:sz w:val="18"/>
      <w:szCs w:val="18"/>
    </w:rPr>
  </w:style>
  <w:style w:type="paragraph" w:customStyle="1" w:styleId="affff6">
    <w:name w:val="正文文字缩进"/>
    <w:qFormat/>
    <w:rsid w:val="00A868F0"/>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e">
    <w:name w:val="样式1"/>
    <w:basedOn w:val="11"/>
    <w:link w:val="1Char2"/>
    <w:qFormat/>
    <w:rsid w:val="00A868F0"/>
    <w:pPr>
      <w:spacing w:line="640" w:lineRule="exact"/>
      <w:jc w:val="center"/>
    </w:pPr>
    <w:rPr>
      <w:rFonts w:ascii="方正小标宋简体" w:eastAsia="方正小标宋简体" w:hAnsi="华文中宋"/>
      <w:b w:val="0"/>
    </w:rPr>
  </w:style>
  <w:style w:type="character" w:customStyle="1" w:styleId="1Char2">
    <w:name w:val="样式1 Char"/>
    <w:link w:val="1e"/>
    <w:qFormat/>
    <w:locked/>
    <w:rsid w:val="00A868F0"/>
    <w:rPr>
      <w:rFonts w:ascii="方正小标宋简体" w:eastAsia="方正小标宋简体" w:hAnsi="华文中宋" w:cs="Times New Roman"/>
      <w:bCs/>
      <w:kern w:val="44"/>
      <w:sz w:val="44"/>
      <w:szCs w:val="44"/>
    </w:rPr>
  </w:style>
  <w:style w:type="paragraph" w:customStyle="1" w:styleId="120">
    <w:name w:val="列出段落12"/>
    <w:basedOn w:val="a6"/>
    <w:qFormat/>
    <w:rsid w:val="00A868F0"/>
    <w:pPr>
      <w:widowControl/>
      <w:ind w:left="720" w:firstLine="360"/>
      <w:jc w:val="left"/>
    </w:pPr>
    <w:rPr>
      <w:rFonts w:ascii="Calibri" w:hAnsi="Calibri"/>
      <w:kern w:val="0"/>
      <w:sz w:val="22"/>
      <w:szCs w:val="20"/>
      <w:lang w:eastAsia="en-US"/>
    </w:rPr>
  </w:style>
  <w:style w:type="paragraph" w:customStyle="1" w:styleId="110">
    <w:name w:val="列出段落11"/>
    <w:basedOn w:val="a6"/>
    <w:qFormat/>
    <w:rsid w:val="00A868F0"/>
    <w:pPr>
      <w:widowControl/>
      <w:spacing w:line="351" w:lineRule="atLeast"/>
      <w:ind w:firstLineChars="200" w:firstLine="420"/>
      <w:textAlignment w:val="baseline"/>
    </w:pPr>
    <w:rPr>
      <w:color w:val="000000"/>
      <w:kern w:val="0"/>
      <w:sz w:val="20"/>
      <w:szCs w:val="20"/>
      <w:lang w:val="zh-CN"/>
    </w:rPr>
  </w:style>
  <w:style w:type="paragraph" w:customStyle="1" w:styleId="36">
    <w:name w:val="样式3"/>
    <w:basedOn w:val="11"/>
    <w:link w:val="3Char3"/>
    <w:qFormat/>
    <w:rsid w:val="00A868F0"/>
    <w:pPr>
      <w:spacing w:line="640" w:lineRule="exact"/>
      <w:jc w:val="center"/>
    </w:pPr>
    <w:rPr>
      <w:rFonts w:ascii="方正小标宋简体" w:eastAsia="方正小标宋简体" w:hAnsi="华文中宋"/>
      <w:b w:val="0"/>
    </w:rPr>
  </w:style>
  <w:style w:type="character" w:customStyle="1" w:styleId="3Char3">
    <w:name w:val="样式3 Char"/>
    <w:link w:val="36"/>
    <w:qFormat/>
    <w:rsid w:val="00A868F0"/>
    <w:rPr>
      <w:rFonts w:ascii="方正小标宋简体" w:eastAsia="方正小标宋简体" w:hAnsi="华文中宋" w:cs="Times New Roman"/>
      <w:bCs/>
      <w:kern w:val="44"/>
      <w:sz w:val="44"/>
      <w:szCs w:val="44"/>
    </w:rPr>
  </w:style>
  <w:style w:type="character" w:customStyle="1" w:styleId="150">
    <w:name w:val="15"/>
    <w:basedOn w:val="a8"/>
    <w:qFormat/>
    <w:rsid w:val="00A868F0"/>
    <w:rPr>
      <w:rFonts w:ascii="宋体" w:eastAsia="宋体" w:hAnsi="宋体" w:hint="eastAsia"/>
      <w:color w:val="000000"/>
      <w:sz w:val="20"/>
      <w:szCs w:val="20"/>
    </w:rPr>
  </w:style>
  <w:style w:type="paragraph" w:customStyle="1" w:styleId="1f">
    <w:name w:val="正文1"/>
    <w:link w:val="Charfd"/>
    <w:qFormat/>
    <w:rsid w:val="00A868F0"/>
    <w:pPr>
      <w:jc w:val="both"/>
    </w:pPr>
    <w:rPr>
      <w:rFonts w:ascii="宋体" w:eastAsia="宋体" w:hAnsi="宋体" w:cs="宋体"/>
      <w:szCs w:val="21"/>
    </w:rPr>
  </w:style>
  <w:style w:type="character" w:customStyle="1" w:styleId="Charfd">
    <w:name w:val="正文 Char"/>
    <w:link w:val="1f"/>
    <w:qFormat/>
    <w:locked/>
    <w:rsid w:val="00A868F0"/>
    <w:rPr>
      <w:rFonts w:ascii="宋体" w:eastAsia="宋体" w:hAnsi="宋体" w:cs="宋体"/>
      <w:szCs w:val="21"/>
    </w:rPr>
  </w:style>
  <w:style w:type="paragraph" w:customStyle="1" w:styleId="37">
    <w:name w:val="列出段落3"/>
    <w:basedOn w:val="a6"/>
    <w:qFormat/>
    <w:rsid w:val="00A868F0"/>
    <w:pPr>
      <w:ind w:firstLineChars="200" w:firstLine="420"/>
    </w:pPr>
    <w:rPr>
      <w:kern w:val="0"/>
      <w:sz w:val="24"/>
      <w:szCs w:val="24"/>
    </w:rPr>
  </w:style>
  <w:style w:type="character" w:customStyle="1" w:styleId="font11">
    <w:name w:val="font11"/>
    <w:basedOn w:val="a8"/>
    <w:qFormat/>
    <w:rsid w:val="00A868F0"/>
    <w:rPr>
      <w:rFonts w:ascii="宋体" w:eastAsia="宋体" w:hAnsi="宋体" w:cs="宋体" w:hint="eastAsia"/>
      <w:color w:val="000000"/>
      <w:sz w:val="20"/>
      <w:szCs w:val="20"/>
      <w:u w:val="none"/>
    </w:rPr>
  </w:style>
  <w:style w:type="paragraph" w:customStyle="1" w:styleId="H-TextFormat">
    <w:name w:val="H-TextFormat"/>
    <w:qFormat/>
    <w:rsid w:val="00A868F0"/>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qFormat/>
    <w:rsid w:val="00A868F0"/>
    <w:rPr>
      <w:sz w:val="18"/>
      <w:szCs w:val="18"/>
    </w:rPr>
  </w:style>
  <w:style w:type="character" w:customStyle="1" w:styleId="Anrede1IhrZeichen">
    <w:name w:val="Anrede1IhrZeichen"/>
    <w:basedOn w:val="a8"/>
    <w:qFormat/>
    <w:rsid w:val="00A868F0"/>
    <w:rPr>
      <w:rFonts w:ascii="Arial" w:hAnsi="Arial"/>
      <w:sz w:val="20"/>
    </w:rPr>
  </w:style>
  <w:style w:type="paragraph" w:customStyle="1" w:styleId="AbsatzTableFormat">
    <w:name w:val="AbsatzTableFormat"/>
    <w:basedOn w:val="a6"/>
    <w:qFormat/>
    <w:rsid w:val="00A868F0"/>
    <w:pPr>
      <w:widowControl/>
      <w:jc w:val="left"/>
    </w:pPr>
    <w:rPr>
      <w:bCs/>
      <w:kern w:val="0"/>
      <w:sz w:val="22"/>
      <w:szCs w:val="20"/>
      <w:lang w:val="pt-BR" w:eastAsia="en-US"/>
    </w:rPr>
  </w:style>
  <w:style w:type="paragraph" w:customStyle="1" w:styleId="Char1CharChar">
    <w:name w:val="Char1 Char Char"/>
    <w:basedOn w:val="a6"/>
    <w:qFormat/>
    <w:rsid w:val="00A868F0"/>
    <w:pPr>
      <w:adjustRightInd w:val="0"/>
      <w:spacing w:line="360" w:lineRule="auto"/>
    </w:pPr>
    <w:rPr>
      <w:kern w:val="0"/>
      <w:sz w:val="24"/>
      <w:szCs w:val="20"/>
    </w:rPr>
  </w:style>
  <w:style w:type="character" w:customStyle="1" w:styleId="ca-3">
    <w:name w:val="ca-3"/>
    <w:basedOn w:val="a8"/>
    <w:qFormat/>
    <w:rsid w:val="00A868F0"/>
  </w:style>
  <w:style w:type="paragraph" w:customStyle="1" w:styleId="Style2">
    <w:name w:val="_Style 2"/>
    <w:basedOn w:val="a6"/>
    <w:uiPriority w:val="34"/>
    <w:qFormat/>
    <w:rsid w:val="00A868F0"/>
    <w:pPr>
      <w:ind w:firstLineChars="200" w:firstLine="420"/>
    </w:pPr>
    <w:rPr>
      <w:rFonts w:ascii="Calibri" w:hAnsi="Calibri"/>
      <w:szCs w:val="20"/>
    </w:rPr>
  </w:style>
  <w:style w:type="paragraph" w:customStyle="1" w:styleId="2f">
    <w:name w:val="修订2"/>
    <w:hidden/>
    <w:uiPriority w:val="99"/>
    <w:qFormat/>
    <w:rsid w:val="00A868F0"/>
    <w:rPr>
      <w:rFonts w:ascii="Times New Roman" w:eastAsia="宋体" w:hAnsi="Times New Roman" w:cs="Times New Roman"/>
      <w:szCs w:val="21"/>
    </w:rPr>
  </w:style>
  <w:style w:type="character" w:customStyle="1" w:styleId="CharAttribute0">
    <w:name w:val="CharAttribute0"/>
    <w:qFormat/>
    <w:rsid w:val="00A868F0"/>
    <w:rPr>
      <w:rFonts w:ascii="Times New Roman" w:eastAsia="宋体"/>
      <w:sz w:val="21"/>
    </w:rPr>
  </w:style>
  <w:style w:type="paragraph" w:customStyle="1" w:styleId="ParaAttribute13">
    <w:name w:val="ParaAttribute13"/>
    <w:qFormat/>
    <w:rsid w:val="00A868F0"/>
    <w:pPr>
      <w:widowControl w:val="0"/>
      <w:wordWrap w:val="0"/>
      <w:ind w:left="-106"/>
    </w:pPr>
    <w:rPr>
      <w:rFonts w:ascii="Times New Roman" w:eastAsia="Batang" w:hAnsi="Times New Roman" w:cs="Times New Roman"/>
      <w:kern w:val="0"/>
    </w:rPr>
  </w:style>
  <w:style w:type="paragraph" w:customStyle="1" w:styleId="1f0">
    <w:name w:val="列表段落1"/>
    <w:basedOn w:val="a6"/>
    <w:uiPriority w:val="34"/>
    <w:qFormat/>
    <w:rsid w:val="00A868F0"/>
    <w:pPr>
      <w:ind w:firstLineChars="200" w:firstLine="420"/>
    </w:pPr>
    <w:rPr>
      <w:rFonts w:ascii="Calibri" w:hAnsi="Calibri"/>
      <w:szCs w:val="22"/>
    </w:rPr>
  </w:style>
  <w:style w:type="character" w:customStyle="1" w:styleId="affff7">
    <w:name w:val="批注框文本 字符"/>
    <w:basedOn w:val="a8"/>
    <w:uiPriority w:val="99"/>
    <w:semiHidden/>
    <w:qFormat/>
    <w:rsid w:val="00A868F0"/>
    <w:rPr>
      <w:rFonts w:ascii="Times New Roman" w:eastAsia="宋体" w:hAnsi="Times New Roman" w:cs="Times New Roman"/>
      <w:sz w:val="18"/>
      <w:szCs w:val="18"/>
    </w:rPr>
  </w:style>
  <w:style w:type="paragraph" w:customStyle="1" w:styleId="212">
    <w:name w:val="中等深浅网格 21"/>
    <w:uiPriority w:val="1"/>
    <w:qFormat/>
    <w:rsid w:val="00A868F0"/>
    <w:rPr>
      <w:rFonts w:ascii="Calibri" w:eastAsia="宋体" w:hAnsi="Calibri" w:cs="Times New Roman"/>
      <w:kern w:val="0"/>
      <w:sz w:val="22"/>
    </w:rPr>
  </w:style>
  <w:style w:type="paragraph" w:customStyle="1" w:styleId="Style1">
    <w:name w:val="_Style 1"/>
    <w:basedOn w:val="a6"/>
    <w:uiPriority w:val="34"/>
    <w:qFormat/>
    <w:rsid w:val="00A868F0"/>
    <w:pPr>
      <w:ind w:firstLineChars="200" w:firstLine="420"/>
    </w:pPr>
    <w:rPr>
      <w:rFonts w:ascii="Calibri" w:hAnsi="Calibri"/>
      <w:szCs w:val="22"/>
    </w:rPr>
  </w:style>
  <w:style w:type="character" w:customStyle="1" w:styleId="affff8">
    <w:name w:val="页眉 字符"/>
    <w:basedOn w:val="a8"/>
    <w:qFormat/>
    <w:rsid w:val="00A868F0"/>
    <w:rPr>
      <w:rFonts w:ascii="Times New Roman" w:eastAsia="宋体" w:hAnsi="Times New Roman" w:cs="Times New Roman"/>
      <w:sz w:val="18"/>
      <w:szCs w:val="18"/>
    </w:rPr>
  </w:style>
  <w:style w:type="character" w:customStyle="1" w:styleId="affff9">
    <w:name w:val="页脚 字符"/>
    <w:basedOn w:val="a8"/>
    <w:uiPriority w:val="99"/>
    <w:qFormat/>
    <w:rsid w:val="00A868F0"/>
    <w:rPr>
      <w:rFonts w:ascii="Times New Roman" w:eastAsia="宋体" w:hAnsi="Times New Roman" w:cs="Times New Roman"/>
      <w:sz w:val="18"/>
      <w:szCs w:val="18"/>
    </w:rPr>
  </w:style>
  <w:style w:type="paragraph" w:customStyle="1" w:styleId="msolistparagraph0">
    <w:name w:val="msolistparagraph"/>
    <w:basedOn w:val="a6"/>
    <w:qFormat/>
    <w:rsid w:val="00A868F0"/>
    <w:pPr>
      <w:ind w:firstLineChars="200" w:firstLine="420"/>
    </w:pPr>
    <w:rPr>
      <w:rFonts w:ascii="Calibri" w:hAnsi="Calibri"/>
      <w:szCs w:val="22"/>
    </w:rPr>
  </w:style>
  <w:style w:type="character" w:customStyle="1" w:styleId="Bodytext2">
    <w:name w:val="Body text|2_"/>
    <w:basedOn w:val="a8"/>
    <w:link w:val="Bodytext22"/>
    <w:qFormat/>
    <w:rsid w:val="00A868F0"/>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A868F0"/>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A868F0"/>
    <w:rPr>
      <w:rFonts w:ascii="Times New Roman" w:eastAsia="宋体" w:hAnsi="Times New Roman" w:cs="Times New Roman"/>
    </w:rPr>
  </w:style>
  <w:style w:type="character" w:customStyle="1" w:styleId="content-right8zs401">
    <w:name w:val="content-right_8zs401"/>
    <w:basedOn w:val="a8"/>
    <w:qFormat/>
    <w:rsid w:val="00A868F0"/>
    <w:rPr>
      <w:rFonts w:ascii="Times New Roman" w:eastAsia="宋体" w:hAnsi="Times New Roman" w:cs="Times New Roman"/>
    </w:rPr>
  </w:style>
  <w:style w:type="character" w:customStyle="1" w:styleId="fright2">
    <w:name w:val="fright2"/>
    <w:basedOn w:val="a8"/>
    <w:qFormat/>
    <w:rsid w:val="00A868F0"/>
    <w:rPr>
      <w:rFonts w:ascii="Times New Roman" w:eastAsia="宋体" w:hAnsi="Times New Roman" w:cs="Times New Roman"/>
    </w:rPr>
  </w:style>
  <w:style w:type="character" w:customStyle="1" w:styleId="ecd20recommlink">
    <w:name w:val="ec_d20_recomm_link"/>
    <w:basedOn w:val="a8"/>
    <w:qFormat/>
    <w:rsid w:val="00A868F0"/>
    <w:rPr>
      <w:rFonts w:ascii="Times New Roman" w:eastAsia="宋体" w:hAnsi="Times New Roman" w:cs="Times New Roman"/>
      <w:sz w:val="19"/>
      <w:szCs w:val="19"/>
      <w:shd w:val="clear" w:color="auto" w:fill="F5F5F6"/>
    </w:rPr>
  </w:style>
  <w:style w:type="character" w:customStyle="1" w:styleId="c-icon">
    <w:name w:val="c-icon"/>
    <w:basedOn w:val="a8"/>
    <w:qFormat/>
    <w:rsid w:val="00A868F0"/>
    <w:rPr>
      <w:rFonts w:ascii="Times New Roman" w:eastAsia="宋体" w:hAnsi="Times New Roman" w:cs="Times New Roman"/>
    </w:rPr>
  </w:style>
  <w:style w:type="character" w:customStyle="1" w:styleId="hover27">
    <w:name w:val="hover27"/>
    <w:basedOn w:val="a8"/>
    <w:qFormat/>
    <w:rsid w:val="00A868F0"/>
    <w:rPr>
      <w:rFonts w:ascii="Times New Roman" w:eastAsia="宋体" w:hAnsi="Times New Roman" w:cs="Times New Roman"/>
    </w:rPr>
  </w:style>
  <w:style w:type="character" w:customStyle="1" w:styleId="hover28">
    <w:name w:val="hover28"/>
    <w:basedOn w:val="a8"/>
    <w:qFormat/>
    <w:rsid w:val="00A868F0"/>
    <w:rPr>
      <w:rFonts w:ascii="Times New Roman" w:eastAsia="宋体" w:hAnsi="Times New Roman" w:cs="Times New Roman"/>
      <w:color w:val="315EFB"/>
    </w:rPr>
  </w:style>
  <w:style w:type="paragraph" w:customStyle="1" w:styleId="Style7">
    <w:name w:val="_Style 7"/>
    <w:basedOn w:val="a6"/>
    <w:next w:val="aff1"/>
    <w:qFormat/>
    <w:rsid w:val="00A868F0"/>
    <w:pPr>
      <w:ind w:firstLineChars="200" w:firstLine="420"/>
    </w:pPr>
    <w:rPr>
      <w:rFonts w:ascii="Calibri" w:eastAsiaTheme="minorEastAsia" w:hAnsi="Calibri" w:cstheme="minorBidi"/>
      <w:szCs w:val="22"/>
    </w:rPr>
  </w:style>
  <w:style w:type="character" w:customStyle="1" w:styleId="fontstyle01">
    <w:name w:val="fontstyle01"/>
    <w:basedOn w:val="a8"/>
    <w:qFormat/>
    <w:rsid w:val="00A868F0"/>
    <w:rPr>
      <w:rFonts w:ascii="宋体" w:eastAsia="宋体" w:hAnsi="宋体" w:cs="Times New Roman" w:hint="eastAsia"/>
      <w:color w:val="000000"/>
      <w:sz w:val="22"/>
      <w:szCs w:val="22"/>
    </w:rPr>
  </w:style>
  <w:style w:type="character" w:customStyle="1" w:styleId="font41">
    <w:name w:val="font41"/>
    <w:basedOn w:val="a8"/>
    <w:qFormat/>
    <w:rsid w:val="00A868F0"/>
    <w:rPr>
      <w:rFonts w:ascii="宋体" w:eastAsia="宋体" w:hAnsi="宋体" w:cs="宋体" w:hint="eastAsia"/>
      <w:color w:val="000000"/>
      <w:sz w:val="24"/>
      <w:szCs w:val="24"/>
      <w:u w:val="none"/>
    </w:rPr>
  </w:style>
  <w:style w:type="character" w:customStyle="1" w:styleId="font21">
    <w:name w:val="font21"/>
    <w:basedOn w:val="a8"/>
    <w:qFormat/>
    <w:rsid w:val="00A868F0"/>
    <w:rPr>
      <w:rFonts w:ascii="微软雅黑" w:eastAsia="微软雅黑" w:hAnsi="微软雅黑" w:cs="微软雅黑"/>
      <w:color w:val="000000"/>
      <w:sz w:val="24"/>
      <w:szCs w:val="24"/>
      <w:u w:val="none"/>
    </w:rPr>
  </w:style>
  <w:style w:type="character" w:customStyle="1" w:styleId="affffa">
    <w:name w:val="日期 字符"/>
    <w:qFormat/>
    <w:rsid w:val="00A868F0"/>
    <w:rPr>
      <w:rFonts w:ascii="Times New Roman" w:eastAsia="宋体" w:hAnsi="Times New Roman" w:cs="Times New Roman"/>
    </w:rPr>
  </w:style>
  <w:style w:type="paragraph" w:customStyle="1" w:styleId="MediumGrid21">
    <w:name w:val="Medium Grid 21"/>
    <w:uiPriority w:val="1"/>
    <w:qFormat/>
    <w:rsid w:val="00A868F0"/>
    <w:rPr>
      <w:rFonts w:ascii="Calibri" w:eastAsia="宋体" w:hAnsi="Calibri" w:cs="Times New Roman"/>
      <w:kern w:val="0"/>
      <w:sz w:val="22"/>
    </w:rPr>
  </w:style>
  <w:style w:type="paragraph" w:customStyle="1" w:styleId="ColorfulList-Accent11">
    <w:name w:val="Colorful List - Accent 11"/>
    <w:basedOn w:val="a6"/>
    <w:uiPriority w:val="34"/>
    <w:qFormat/>
    <w:rsid w:val="00A868F0"/>
    <w:pPr>
      <w:widowControl/>
      <w:spacing w:after="200" w:line="276" w:lineRule="auto"/>
      <w:ind w:left="720"/>
      <w:contextualSpacing/>
      <w:jc w:val="left"/>
    </w:pPr>
    <w:rPr>
      <w:rFonts w:ascii="Calibri" w:hAnsi="Calibri"/>
      <w:kern w:val="0"/>
      <w:sz w:val="22"/>
      <w:szCs w:val="22"/>
    </w:rPr>
  </w:style>
  <w:style w:type="character" w:customStyle="1" w:styleId="1f1">
    <w:name w:val="标题 1 字符"/>
    <w:qFormat/>
    <w:rsid w:val="00A868F0"/>
    <w:rPr>
      <w:rFonts w:ascii="黑体" w:eastAsia="黑体" w:hAnsi="Times New Roman" w:cs="Times New Roman"/>
      <w:kern w:val="44"/>
    </w:rPr>
  </w:style>
  <w:style w:type="character" w:customStyle="1" w:styleId="font81">
    <w:name w:val="font81"/>
    <w:basedOn w:val="a8"/>
    <w:qFormat/>
    <w:rsid w:val="00A868F0"/>
    <w:rPr>
      <w:rFonts w:ascii="Segoe UI Symbol" w:eastAsia="Segoe UI Symbol" w:hAnsi="Segoe UI Symbol" w:cs="Segoe UI Symbol"/>
      <w:color w:val="000000"/>
      <w:sz w:val="22"/>
      <w:szCs w:val="22"/>
      <w:u w:val="none"/>
    </w:rPr>
  </w:style>
  <w:style w:type="character" w:customStyle="1" w:styleId="1Char10">
    <w:name w:val="标题 1 Char1"/>
    <w:uiPriority w:val="9"/>
    <w:qFormat/>
    <w:rsid w:val="00A868F0"/>
    <w:rPr>
      <w:rFonts w:ascii="Times New Roman" w:eastAsia="宋体" w:hAnsi="Times New Roman" w:cs="Times New Roman"/>
      <w:b/>
      <w:bCs/>
      <w:kern w:val="44"/>
      <w:sz w:val="32"/>
      <w:szCs w:val="44"/>
    </w:rPr>
  </w:style>
  <w:style w:type="paragraph" w:customStyle="1" w:styleId="-manu">
    <w:name w:val="正文-manu"/>
    <w:basedOn w:val="a6"/>
    <w:qFormat/>
    <w:rsid w:val="00A868F0"/>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A868F0"/>
    <w:pPr>
      <w:ind w:firstLineChars="200" w:firstLine="420"/>
    </w:pPr>
    <w:rPr>
      <w:rFonts w:ascii="Calibri" w:hAnsi="Calibri"/>
      <w:szCs w:val="22"/>
    </w:rPr>
  </w:style>
  <w:style w:type="paragraph" w:customStyle="1" w:styleId="CharCharCharCharCharChar">
    <w:name w:val="Char Char Char Char Char Char"/>
    <w:basedOn w:val="a6"/>
    <w:qFormat/>
    <w:rsid w:val="00A868F0"/>
    <w:rPr>
      <w:szCs w:val="24"/>
    </w:rPr>
  </w:style>
  <w:style w:type="paragraph" w:customStyle="1" w:styleId="1110">
    <w:name w:val="正文缩进111"/>
    <w:basedOn w:val="a6"/>
    <w:qFormat/>
    <w:rsid w:val="00A868F0"/>
    <w:pPr>
      <w:ind w:firstLine="420"/>
    </w:pPr>
    <w:rPr>
      <w:rFonts w:asciiTheme="minorHAnsi" w:eastAsiaTheme="minorEastAsia" w:hAnsiTheme="minorHAnsi" w:cstheme="minorBidi"/>
      <w:kern w:val="0"/>
      <w:sz w:val="20"/>
      <w:szCs w:val="22"/>
    </w:rPr>
  </w:style>
  <w:style w:type="character" w:customStyle="1" w:styleId="src">
    <w:name w:val="src"/>
    <w:qFormat/>
    <w:rsid w:val="00A868F0"/>
    <w:rPr>
      <w:rFonts w:asciiTheme="minorHAnsi" w:eastAsiaTheme="minorEastAsia" w:hAnsiTheme="minorHAnsi" w:cstheme="minorBidi"/>
      <w:kern w:val="2"/>
      <w:sz w:val="21"/>
      <w:szCs w:val="22"/>
      <w:lang w:val="en-US" w:eastAsia="zh-CN" w:bidi="ar-SA"/>
    </w:rPr>
  </w:style>
  <w:style w:type="paragraph" w:customStyle="1" w:styleId="Bodytext20">
    <w:name w:val="Body text|2"/>
    <w:basedOn w:val="a6"/>
    <w:qFormat/>
    <w:rsid w:val="00A868F0"/>
    <w:pPr>
      <w:spacing w:after="90"/>
    </w:pPr>
    <w:rPr>
      <w:rFonts w:asciiTheme="minorHAnsi" w:eastAsiaTheme="minorEastAsia" w:hAnsiTheme="minorHAnsi" w:cstheme="minorBidi"/>
      <w:sz w:val="22"/>
      <w:szCs w:val="22"/>
    </w:rPr>
  </w:style>
  <w:style w:type="paragraph" w:customStyle="1" w:styleId="Char1CharCharChar">
    <w:name w:val="Char1 Char Char Char"/>
    <w:basedOn w:val="a6"/>
    <w:qFormat/>
    <w:rsid w:val="00A868F0"/>
    <w:pPr>
      <w:widowControl/>
      <w:spacing w:after="160" w:line="240" w:lineRule="exact"/>
      <w:jc w:val="left"/>
    </w:pPr>
    <w:rPr>
      <w:rFonts w:ascii="Verdana" w:eastAsia="楷体_GB2312" w:hAnsi="Verdana"/>
      <w:b/>
      <w:i/>
      <w:iCs/>
      <w:color w:val="000000"/>
      <w:kern w:val="0"/>
      <w:sz w:val="20"/>
      <w:szCs w:val="20"/>
      <w:lang w:eastAsia="en-US"/>
    </w:rPr>
  </w:style>
  <w:style w:type="character" w:customStyle="1" w:styleId="Char1c">
    <w:name w:val="批注主题 Char1"/>
    <w:basedOn w:val="Char11"/>
    <w:qFormat/>
    <w:rsid w:val="00A868F0"/>
    <w:rPr>
      <w:rFonts w:ascii="Calibri" w:eastAsia="宋体" w:hAnsi="Calibri" w:cs="Times New Roman"/>
      <w:b/>
      <w:bCs/>
      <w:szCs w:val="24"/>
    </w:rPr>
  </w:style>
  <w:style w:type="paragraph" w:customStyle="1" w:styleId="Style39">
    <w:name w:val="_Style 39"/>
    <w:basedOn w:val="a6"/>
    <w:next w:val="aff1"/>
    <w:uiPriority w:val="34"/>
    <w:qFormat/>
    <w:rsid w:val="00A868F0"/>
    <w:pPr>
      <w:ind w:firstLineChars="200" w:firstLine="420"/>
    </w:pPr>
    <w:rPr>
      <w:rFonts w:ascii="等线" w:eastAsia="等线" w:hAnsi="等线"/>
      <w:szCs w:val="22"/>
    </w:rPr>
  </w:style>
  <w:style w:type="paragraph" w:customStyle="1" w:styleId="Affffb">
    <w:name w:val="正文 A"/>
    <w:qFormat/>
    <w:rsid w:val="00A868F0"/>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A868F0"/>
    <w:pPr>
      <w:widowControl/>
      <w:ind w:left="720"/>
      <w:contextualSpacing/>
      <w:jc w:val="left"/>
    </w:pPr>
    <w:rPr>
      <w:rFonts w:ascii="Calibri" w:hAnsi="Calibri"/>
      <w:kern w:val="0"/>
      <w:sz w:val="24"/>
      <w:szCs w:val="24"/>
      <w:lang w:eastAsia="en-US" w:bidi="en-US"/>
    </w:rPr>
  </w:style>
  <w:style w:type="paragraph" w:customStyle="1" w:styleId="font12">
    <w:name w:val="font12"/>
    <w:basedOn w:val="a6"/>
    <w:qFormat/>
    <w:rsid w:val="00A868F0"/>
    <w:pPr>
      <w:jc w:val="left"/>
    </w:pPr>
    <w:rPr>
      <w:rFonts w:asciiTheme="minorHAnsi" w:eastAsiaTheme="minorEastAsia" w:hAnsiTheme="minorHAnsi"/>
      <w:kern w:val="0"/>
      <w:sz w:val="18"/>
      <w:szCs w:val="18"/>
    </w:rPr>
  </w:style>
  <w:style w:type="paragraph" w:customStyle="1" w:styleId="affffc">
    <w:name w:val="段"/>
    <w:link w:val="Charfe"/>
    <w:qFormat/>
    <w:rsid w:val="00A868F0"/>
    <w:pPr>
      <w:autoSpaceDE w:val="0"/>
      <w:autoSpaceDN w:val="0"/>
      <w:ind w:firstLineChars="200" w:firstLine="200"/>
      <w:jc w:val="both"/>
    </w:pPr>
    <w:rPr>
      <w:rFonts w:ascii="宋体" w:eastAsia="宋体" w:hAnsi="Times New Roman" w:cs="Times New Roman"/>
      <w:kern w:val="0"/>
      <w:szCs w:val="20"/>
    </w:rPr>
  </w:style>
  <w:style w:type="character" w:customStyle="1" w:styleId="Charfe">
    <w:name w:val="段 Char"/>
    <w:link w:val="affffc"/>
    <w:qFormat/>
    <w:locked/>
    <w:rsid w:val="00A868F0"/>
    <w:rPr>
      <w:rFonts w:ascii="宋体" w:eastAsia="宋体" w:hAnsi="Times New Roman" w:cs="Times New Roman"/>
      <w:kern w:val="0"/>
      <w:szCs w:val="20"/>
    </w:rPr>
  </w:style>
  <w:style w:type="paragraph" w:customStyle="1" w:styleId="p1">
    <w:name w:val="p1"/>
    <w:basedOn w:val="a6"/>
    <w:qFormat/>
    <w:rsid w:val="00A868F0"/>
    <w:pPr>
      <w:jc w:val="left"/>
    </w:pPr>
    <w:rPr>
      <w:rFonts w:ascii="PingFang SC" w:eastAsia="PingFang SC" w:hAnsi="PingFang SC"/>
      <w:color w:val="000000"/>
      <w:kern w:val="0"/>
      <w:sz w:val="26"/>
      <w:szCs w:val="26"/>
    </w:rPr>
  </w:style>
  <w:style w:type="character" w:customStyle="1" w:styleId="s1">
    <w:name w:val="s1"/>
    <w:basedOn w:val="a8"/>
    <w:qFormat/>
    <w:rsid w:val="00A868F0"/>
    <w:rPr>
      <w:rFonts w:ascii=".applesystemuifontrounded" w:eastAsia=".applesystemuifontrounded" w:hAnsi=".applesystemuifontrounded" w:cs=".applesystemuifontrounded" w:hint="default"/>
      <w:sz w:val="26"/>
      <w:szCs w:val="26"/>
    </w:rPr>
  </w:style>
  <w:style w:type="paragraph" w:customStyle="1" w:styleId="affffd">
    <w:name w:val="我得正文样式"/>
    <w:basedOn w:val="a6"/>
    <w:qFormat/>
    <w:rsid w:val="00A868F0"/>
    <w:pPr>
      <w:adjustRightInd w:val="0"/>
      <w:snapToGrid w:val="0"/>
      <w:spacing w:line="360" w:lineRule="auto"/>
    </w:pPr>
    <w:rPr>
      <w:rFonts w:ascii="Arial" w:eastAsia="幼圆" w:hAnsi="Arial" w:cstheme="minorBidi"/>
      <w:sz w:val="15"/>
      <w:szCs w:val="15"/>
    </w:rPr>
  </w:style>
  <w:style w:type="paragraph" w:customStyle="1" w:styleId="Body1">
    <w:name w:val="Body 1"/>
    <w:qFormat/>
    <w:rsid w:val="00A868F0"/>
    <w:pPr>
      <w:outlineLvl w:val="0"/>
    </w:pPr>
    <w:rPr>
      <w:rFonts w:ascii="Helvetica" w:eastAsia="Arial Unicode MS" w:hAnsi="Helvetica" w:cs="宋体"/>
      <w:b/>
      <w:color w:val="000000"/>
      <w:kern w:val="0"/>
      <w:u w:color="000000"/>
    </w:rPr>
  </w:style>
  <w:style w:type="character" w:customStyle="1" w:styleId="font51">
    <w:name w:val="font51"/>
    <w:basedOn w:val="a8"/>
    <w:qFormat/>
    <w:rsid w:val="00A868F0"/>
    <w:rPr>
      <w:rFonts w:ascii="Arial" w:hAnsi="Arial" w:cs="Arial"/>
      <w:color w:val="000000"/>
      <w:sz w:val="22"/>
      <w:szCs w:val="22"/>
      <w:u w:val="none"/>
    </w:rPr>
  </w:style>
  <w:style w:type="paragraph" w:customStyle="1" w:styleId="font0">
    <w:name w:val="font0"/>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1">
    <w:name w:val="font1"/>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6"/>
    <w:qFormat/>
    <w:rsid w:val="00A868F0"/>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6"/>
    <w:qFormat/>
    <w:rsid w:val="00A868F0"/>
    <w:pPr>
      <w:widowControl/>
      <w:spacing w:before="100" w:beforeAutospacing="1" w:after="100" w:afterAutospacing="1"/>
      <w:jc w:val="left"/>
    </w:pPr>
    <w:rPr>
      <w:rFonts w:ascii="Arial" w:hAnsi="Arial" w:cs="Arial"/>
      <w:color w:val="000000"/>
      <w:kern w:val="0"/>
      <w:sz w:val="22"/>
      <w:szCs w:val="22"/>
    </w:rPr>
  </w:style>
  <w:style w:type="paragraph" w:customStyle="1" w:styleId="et3">
    <w:name w:val="et3"/>
    <w:basedOn w:val="a6"/>
    <w:qFormat/>
    <w:rsid w:val="00A868F0"/>
    <w:pPr>
      <w:widowControl/>
      <w:spacing w:before="100" w:beforeAutospacing="1" w:after="100" w:afterAutospacing="1"/>
      <w:jc w:val="left"/>
    </w:pPr>
    <w:rPr>
      <w:rFonts w:ascii="宋体" w:hAnsi="宋体" w:cs="宋体"/>
      <w:color w:val="000000"/>
      <w:kern w:val="0"/>
      <w:sz w:val="24"/>
      <w:szCs w:val="24"/>
    </w:rPr>
  </w:style>
  <w:style w:type="paragraph" w:customStyle="1" w:styleId="et4">
    <w:name w:val="et4"/>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et5">
    <w:name w:val="et5"/>
    <w:basedOn w:val="a6"/>
    <w:qFormat/>
    <w:rsid w:val="00A868F0"/>
    <w:pPr>
      <w:widowControl/>
      <w:spacing w:before="100" w:beforeAutospacing="1" w:after="100" w:afterAutospacing="1"/>
      <w:jc w:val="left"/>
      <w:textAlignment w:val="bottom"/>
    </w:pPr>
    <w:rPr>
      <w:rFonts w:ascii="宋体" w:hAnsi="宋体" w:cs="宋体"/>
      <w:kern w:val="0"/>
      <w:sz w:val="24"/>
      <w:szCs w:val="24"/>
    </w:rPr>
  </w:style>
  <w:style w:type="paragraph" w:customStyle="1" w:styleId="et7">
    <w:name w:val="et7"/>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et8">
    <w:name w:val="et8"/>
    <w:basedOn w:val="a6"/>
    <w:qFormat/>
    <w:rsid w:val="00A868F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et10">
    <w:name w:val="et10"/>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1">
    <w:name w:val="et11"/>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2">
    <w:name w:val="et1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3">
    <w:name w:val="et13"/>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4">
    <w:name w:val="et1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5">
    <w:name w:val="et15"/>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17">
    <w:name w:val="et17"/>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0">
    <w:name w:val="et2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1">
    <w:name w:val="et21"/>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2">
    <w:name w:val="et22"/>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24">
    <w:name w:val="et24"/>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0">
    <w:name w:val="et30"/>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2">
    <w:name w:val="et32"/>
    <w:basedOn w:val="a6"/>
    <w:qFormat/>
    <w:rsid w:val="00A868F0"/>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3">
    <w:name w:val="et33"/>
    <w:basedOn w:val="a6"/>
    <w:qFormat/>
    <w:rsid w:val="00A868F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7">
    <w:name w:val="et37"/>
    <w:basedOn w:val="a6"/>
    <w:qFormat/>
    <w:rsid w:val="00A868F0"/>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et38">
    <w:name w:val="et38"/>
    <w:basedOn w:val="a6"/>
    <w:qFormat/>
    <w:rsid w:val="00A868F0"/>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2f0">
    <w:name w:val="2"/>
    <w:basedOn w:val="a6"/>
    <w:next w:val="aff1"/>
    <w:uiPriority w:val="1"/>
    <w:qFormat/>
    <w:rsid w:val="00A868F0"/>
    <w:pPr>
      <w:spacing w:before="43"/>
      <w:ind w:left="386" w:hanging="266"/>
    </w:pPr>
    <w:rPr>
      <w:rFonts w:ascii="宋体" w:hAnsi="宋体" w:cs="宋体"/>
      <w:szCs w:val="22"/>
      <w:lang w:val="zh-CN" w:bidi="zh-CN"/>
    </w:rPr>
  </w:style>
  <w:style w:type="character" w:customStyle="1" w:styleId="TableTextChar">
    <w:name w:val="Table Text Char"/>
    <w:link w:val="TableText"/>
    <w:qFormat/>
    <w:locked/>
    <w:rsid w:val="00A868F0"/>
    <w:rPr>
      <w:rFonts w:ascii="宋体" w:eastAsia="宋体" w:hAnsi="宋体" w:cs="宋体"/>
      <w:snapToGrid w:val="0"/>
      <w:color w:val="000000"/>
      <w:kern w:val="0"/>
      <w:sz w:val="23"/>
      <w:szCs w:val="23"/>
      <w:lang w:eastAsia="en-US"/>
    </w:rPr>
  </w:style>
  <w:style w:type="character" w:customStyle="1" w:styleId="content-right8zs40">
    <w:name w:val="content-right_8zs40"/>
    <w:basedOn w:val="a8"/>
    <w:qFormat/>
    <w:rsid w:val="00A868F0"/>
  </w:style>
  <w:style w:type="character" w:customStyle="1" w:styleId="Char1d">
    <w:name w:val="无间隔 Char1"/>
    <w:uiPriority w:val="1"/>
    <w:qFormat/>
    <w:rsid w:val="00A868F0"/>
    <w:rPr>
      <w:kern w:val="2"/>
      <w:sz w:val="21"/>
      <w:szCs w:val="24"/>
    </w:rPr>
  </w:style>
  <w:style w:type="character" w:customStyle="1" w:styleId="CharChar6">
    <w:name w:val="Char Char6"/>
    <w:qFormat/>
    <w:rsid w:val="00A868F0"/>
    <w:rPr>
      <w:rFonts w:eastAsia="宋体"/>
      <w:kern w:val="2"/>
      <w:sz w:val="21"/>
      <w:lang w:val="en-US" w:eastAsia="zh-CN" w:bidi="ar-SA"/>
    </w:rPr>
  </w:style>
  <w:style w:type="character" w:customStyle="1" w:styleId="font01">
    <w:name w:val="font01"/>
    <w:qFormat/>
    <w:rsid w:val="00A868F0"/>
    <w:rPr>
      <w:rFonts w:ascii="宋体" w:eastAsia="宋体" w:hAnsi="宋体" w:cs="宋体" w:hint="eastAsia"/>
      <w:color w:val="000000"/>
      <w:sz w:val="24"/>
      <w:szCs w:val="24"/>
      <w:u w:val="none"/>
    </w:rPr>
  </w:style>
  <w:style w:type="paragraph" w:customStyle="1" w:styleId="affffe">
    <w:name w:val="页眉与页脚"/>
    <w:qFormat/>
    <w:rsid w:val="00A868F0"/>
    <w:pPr>
      <w:framePr w:wrap="around" w:hAnchor="text" w:y="1"/>
      <w:tabs>
        <w:tab w:val="right" w:pos="9020"/>
      </w:tabs>
    </w:pPr>
    <w:rPr>
      <w:rFonts w:ascii="Helvetica Neue" w:eastAsia="Arial Unicode MS" w:hAnsi="Helvetica Neue" w:cs="Times New Roman"/>
      <w:color w:val="000000"/>
      <w:kern w:val="0"/>
      <w:sz w:val="24"/>
      <w:szCs w:val="24"/>
    </w:rPr>
  </w:style>
  <w:style w:type="paragraph" w:customStyle="1" w:styleId="afffff">
    <w:name w:val="样式"/>
    <w:basedOn w:val="a6"/>
    <w:next w:val="ad"/>
    <w:qFormat/>
    <w:rsid w:val="00A868F0"/>
    <w:rPr>
      <w:rFonts w:ascii="宋体" w:hAnsi="Courier New" w:cs="宋体"/>
    </w:rPr>
  </w:style>
  <w:style w:type="paragraph" w:customStyle="1" w:styleId="NewNewNewNewNewNewNewNewNewNewNewNewNewNewNew">
    <w:name w:val="正文 New New New New New New New New New New New New New New New"/>
    <w:qFormat/>
    <w:rsid w:val="00A868F0"/>
    <w:pPr>
      <w:widowControl w:val="0"/>
      <w:jc w:val="both"/>
    </w:pPr>
    <w:rPr>
      <w:rFonts w:ascii="Times New Roman" w:eastAsia="宋体" w:hAnsi="Times New Roman" w:cs="Times New Roman"/>
      <w:szCs w:val="24"/>
    </w:rPr>
  </w:style>
  <w:style w:type="paragraph" w:customStyle="1" w:styleId="Web">
    <w:name w:val="普通 (Web)"/>
    <w:basedOn w:val="a6"/>
    <w:qFormat/>
    <w:rsid w:val="00A868F0"/>
    <w:pPr>
      <w:widowControl/>
      <w:spacing w:before="100" w:after="100"/>
      <w:jc w:val="left"/>
    </w:pPr>
    <w:rPr>
      <w:rFonts w:ascii="宋体" w:hAnsi="宋体"/>
      <w:kern w:val="0"/>
      <w:szCs w:val="20"/>
    </w:rPr>
  </w:style>
  <w:style w:type="paragraph" w:customStyle="1" w:styleId="213">
    <w:name w:val="正文文本缩进 21"/>
    <w:basedOn w:val="a6"/>
    <w:qFormat/>
    <w:rsid w:val="00A868F0"/>
    <w:pPr>
      <w:spacing w:after="120" w:line="480" w:lineRule="auto"/>
      <w:ind w:leftChars="200" w:left="420"/>
    </w:pPr>
    <w:rPr>
      <w:rFonts w:ascii="Calibri" w:hAnsi="Calibri" w:cs="黑体"/>
      <w:sz w:val="24"/>
      <w:szCs w:val="24"/>
    </w:rPr>
  </w:style>
  <w:style w:type="character" w:customStyle="1" w:styleId="Char24">
    <w:name w:val="纯文本 Char2"/>
    <w:qFormat/>
    <w:rsid w:val="00A868F0"/>
    <w:rPr>
      <w:rFonts w:ascii="宋体" w:eastAsia="宋体" w:hAnsi="Courier New"/>
      <w:kern w:val="2"/>
      <w:sz w:val="21"/>
      <w:lang w:val="en-US" w:eastAsia="zh-CN" w:bidi="ar-SA"/>
    </w:rPr>
  </w:style>
  <w:style w:type="character" w:customStyle="1" w:styleId="Char25">
    <w:name w:val="批注文字 Char2"/>
    <w:uiPriority w:val="99"/>
    <w:qFormat/>
    <w:rsid w:val="00A868F0"/>
    <w:rPr>
      <w:rFonts w:eastAsia="宋体"/>
      <w:sz w:val="24"/>
      <w:lang w:val="en-US" w:eastAsia="zh-CN" w:bidi="ar-SA"/>
    </w:rPr>
  </w:style>
  <w:style w:type="character" w:customStyle="1" w:styleId="1Char3">
    <w:name w:val="标题 1 Char3"/>
    <w:uiPriority w:val="9"/>
    <w:qFormat/>
    <w:rsid w:val="00A868F0"/>
    <w:rPr>
      <w:rFonts w:ascii="宋体"/>
      <w:b/>
      <w:kern w:val="44"/>
      <w:sz w:val="32"/>
    </w:rPr>
  </w:style>
  <w:style w:type="character" w:customStyle="1" w:styleId="2Char20">
    <w:name w:val="标题 2 Char2"/>
    <w:uiPriority w:val="9"/>
    <w:qFormat/>
    <w:rsid w:val="00A868F0"/>
    <w:rPr>
      <w:rFonts w:ascii="Arial" w:eastAsia="仿宋" w:hAnsi="Arial"/>
      <w:b/>
      <w:sz w:val="30"/>
    </w:rPr>
  </w:style>
  <w:style w:type="character" w:customStyle="1" w:styleId="Char26">
    <w:name w:val="正文缩进 Char2"/>
    <w:uiPriority w:val="99"/>
    <w:qFormat/>
    <w:rsid w:val="00A868F0"/>
    <w:rPr>
      <w:rFonts w:ascii="宋体"/>
      <w:sz w:val="24"/>
    </w:rPr>
  </w:style>
  <w:style w:type="character" w:customStyle="1" w:styleId="4Char2">
    <w:name w:val="标题 4 Char2"/>
    <w:uiPriority w:val="9"/>
    <w:qFormat/>
    <w:rsid w:val="00A868F0"/>
    <w:rPr>
      <w:rFonts w:ascii="宋体"/>
      <w:b/>
      <w:kern w:val="2"/>
      <w:sz w:val="30"/>
    </w:rPr>
  </w:style>
  <w:style w:type="character" w:customStyle="1" w:styleId="5Char1">
    <w:name w:val="标题 5 Char1"/>
    <w:uiPriority w:val="9"/>
    <w:qFormat/>
    <w:rsid w:val="00A868F0"/>
    <w:rPr>
      <w:b/>
      <w:kern w:val="2"/>
      <w:sz w:val="28"/>
    </w:rPr>
  </w:style>
  <w:style w:type="character" w:customStyle="1" w:styleId="6Char1">
    <w:name w:val="标题 6 Char1"/>
    <w:uiPriority w:val="9"/>
    <w:qFormat/>
    <w:rsid w:val="00A868F0"/>
    <w:rPr>
      <w:rFonts w:ascii="Arial" w:eastAsia="黑体" w:hAnsi="Arial"/>
      <w:b/>
      <w:kern w:val="2"/>
      <w:sz w:val="24"/>
    </w:rPr>
  </w:style>
  <w:style w:type="character" w:customStyle="1" w:styleId="7Char1">
    <w:name w:val="标题 7 Char1"/>
    <w:uiPriority w:val="9"/>
    <w:qFormat/>
    <w:rsid w:val="00A868F0"/>
    <w:rPr>
      <w:b/>
      <w:kern w:val="2"/>
      <w:sz w:val="24"/>
    </w:rPr>
  </w:style>
  <w:style w:type="character" w:customStyle="1" w:styleId="8Char1">
    <w:name w:val="标题 8 Char1"/>
    <w:uiPriority w:val="9"/>
    <w:qFormat/>
    <w:rsid w:val="00A868F0"/>
    <w:rPr>
      <w:rFonts w:ascii="Arial" w:eastAsia="黑体" w:hAnsi="Arial"/>
      <w:kern w:val="2"/>
      <w:sz w:val="24"/>
    </w:rPr>
  </w:style>
  <w:style w:type="character" w:customStyle="1" w:styleId="9Char1">
    <w:name w:val="标题 9 Char1"/>
    <w:qFormat/>
    <w:rsid w:val="00A868F0"/>
    <w:rPr>
      <w:rFonts w:ascii="Arial" w:eastAsia="黑体" w:hAnsi="Arial"/>
      <w:kern w:val="2"/>
      <w:sz w:val="21"/>
    </w:rPr>
  </w:style>
  <w:style w:type="character" w:customStyle="1" w:styleId="Char27">
    <w:name w:val="文档结构图 Char2"/>
    <w:qFormat/>
    <w:rsid w:val="00A868F0"/>
    <w:rPr>
      <w:kern w:val="2"/>
      <w:sz w:val="21"/>
      <w:shd w:val="clear" w:color="auto" w:fill="000080"/>
    </w:rPr>
  </w:style>
  <w:style w:type="character" w:customStyle="1" w:styleId="Char32">
    <w:name w:val="正文文本 Char3"/>
    <w:uiPriority w:val="99"/>
    <w:qFormat/>
    <w:rsid w:val="00A868F0"/>
    <w:rPr>
      <w:rFonts w:ascii="宋体" w:hAnsi="宋体"/>
      <w:kern w:val="2"/>
      <w:sz w:val="24"/>
      <w:szCs w:val="24"/>
    </w:rPr>
  </w:style>
  <w:style w:type="character" w:customStyle="1" w:styleId="Char33">
    <w:name w:val="日期 Char3"/>
    <w:qFormat/>
    <w:rsid w:val="00A868F0"/>
    <w:rPr>
      <w:rFonts w:ascii="仿宋_GB2312" w:eastAsia="仿宋_GB2312" w:hAnsi="宋体"/>
      <w:color w:val="000000"/>
      <w:kern w:val="2"/>
      <w:sz w:val="24"/>
      <w:szCs w:val="24"/>
    </w:rPr>
  </w:style>
  <w:style w:type="character" w:customStyle="1" w:styleId="Char28">
    <w:name w:val="批注框文本 Char2"/>
    <w:uiPriority w:val="99"/>
    <w:qFormat/>
    <w:rsid w:val="00A868F0"/>
    <w:rPr>
      <w:kern w:val="2"/>
      <w:sz w:val="18"/>
      <w:szCs w:val="18"/>
    </w:rPr>
  </w:style>
  <w:style w:type="character" w:customStyle="1" w:styleId="Char34">
    <w:name w:val="页脚 Char3"/>
    <w:uiPriority w:val="99"/>
    <w:qFormat/>
    <w:rsid w:val="00A868F0"/>
    <w:rPr>
      <w:rFonts w:ascii="宋体"/>
      <w:sz w:val="18"/>
    </w:rPr>
  </w:style>
  <w:style w:type="character" w:customStyle="1" w:styleId="Char35">
    <w:name w:val="页眉 Char3"/>
    <w:qFormat/>
    <w:rsid w:val="00A868F0"/>
    <w:rPr>
      <w:kern w:val="2"/>
      <w:sz w:val="18"/>
      <w:szCs w:val="18"/>
    </w:rPr>
  </w:style>
  <w:style w:type="character" w:customStyle="1" w:styleId="Char29">
    <w:name w:val="副标题 Char2"/>
    <w:uiPriority w:val="99"/>
    <w:qFormat/>
    <w:rsid w:val="00A868F0"/>
    <w:rPr>
      <w:rFonts w:ascii="Cambria" w:hAnsi="Cambria"/>
      <w:b/>
      <w:bCs/>
      <w:kern w:val="28"/>
      <w:sz w:val="32"/>
      <w:szCs w:val="32"/>
    </w:rPr>
  </w:style>
  <w:style w:type="character" w:customStyle="1" w:styleId="3Char10">
    <w:name w:val="正文文本缩进 3 Char1"/>
    <w:qFormat/>
    <w:rsid w:val="00A868F0"/>
    <w:rPr>
      <w:rFonts w:ascii="宋体"/>
      <w:sz w:val="24"/>
    </w:rPr>
  </w:style>
  <w:style w:type="character" w:customStyle="1" w:styleId="HTMLChar2">
    <w:name w:val="HTML 预设格式 Char2"/>
    <w:uiPriority w:val="99"/>
    <w:qFormat/>
    <w:rsid w:val="00A868F0"/>
    <w:rPr>
      <w:rFonts w:ascii="宋体" w:hAnsi="宋体" w:cs="宋体"/>
      <w:sz w:val="24"/>
      <w:szCs w:val="24"/>
    </w:rPr>
  </w:style>
  <w:style w:type="character" w:customStyle="1" w:styleId="Char2a">
    <w:name w:val="批注主题 Char2"/>
    <w:qFormat/>
    <w:rsid w:val="00A868F0"/>
    <w:rPr>
      <w:b/>
      <w:bCs/>
      <w:kern w:val="2"/>
      <w:sz w:val="21"/>
      <w:szCs w:val="24"/>
    </w:rPr>
  </w:style>
  <w:style w:type="character" w:customStyle="1" w:styleId="Char2b">
    <w:name w:val="正文首行缩进 Char2"/>
    <w:uiPriority w:val="99"/>
    <w:qFormat/>
    <w:rsid w:val="00A868F0"/>
    <w:rPr>
      <w:rFonts w:ascii="楷体_GB2312" w:eastAsia="楷体_GB2312"/>
      <w:kern w:val="2"/>
      <w:sz w:val="21"/>
      <w:szCs w:val="24"/>
    </w:rPr>
  </w:style>
  <w:style w:type="character" w:customStyle="1" w:styleId="2Char30">
    <w:name w:val="正文首行缩进 2 Char3"/>
    <w:qFormat/>
    <w:rsid w:val="00A868F0"/>
    <w:rPr>
      <w:rFonts w:ascii="Calibri" w:hAnsi="Calibri"/>
      <w:kern w:val="2"/>
      <w:sz w:val="21"/>
      <w:szCs w:val="22"/>
      <w:lang w:eastAsia="en-US" w:bidi="en-US"/>
    </w:rPr>
  </w:style>
  <w:style w:type="character" w:customStyle="1" w:styleId="2f1">
    <w:name w:val="不明显参考2"/>
    <w:uiPriority w:val="31"/>
    <w:qFormat/>
    <w:rsid w:val="00A868F0"/>
    <w:rPr>
      <w:smallCaps/>
      <w:color w:val="C0504D"/>
      <w:u w:val="single"/>
    </w:rPr>
  </w:style>
  <w:style w:type="character" w:customStyle="1" w:styleId="4CharChar">
    <w:name w:val="标题4 Char Char"/>
    <w:link w:val="42"/>
    <w:qFormat/>
    <w:rsid w:val="00A868F0"/>
    <w:rPr>
      <w:rFonts w:ascii="Arial" w:hAnsi="Arial"/>
      <w:b/>
      <w:bCs/>
      <w:sz w:val="24"/>
      <w:szCs w:val="32"/>
    </w:rPr>
  </w:style>
  <w:style w:type="paragraph" w:customStyle="1" w:styleId="42">
    <w:name w:val="标题4"/>
    <w:basedOn w:val="21"/>
    <w:next w:val="41"/>
    <w:link w:val="4CharChar"/>
    <w:qFormat/>
    <w:rsid w:val="00A868F0"/>
    <w:pPr>
      <w:spacing w:line="413" w:lineRule="auto"/>
    </w:pPr>
    <w:rPr>
      <w:rFonts w:eastAsiaTheme="minorEastAsia" w:cstheme="minorBidi"/>
      <w:sz w:val="24"/>
    </w:rPr>
  </w:style>
  <w:style w:type="character" w:customStyle="1" w:styleId="1f2">
    <w:name w:val="明显参考1"/>
    <w:uiPriority w:val="32"/>
    <w:qFormat/>
    <w:rsid w:val="00A868F0"/>
    <w:rPr>
      <w:b/>
      <w:bCs/>
      <w:smallCaps/>
      <w:color w:val="C0504D"/>
      <w:spacing w:val="5"/>
      <w:u w:val="single"/>
    </w:rPr>
  </w:style>
  <w:style w:type="character" w:customStyle="1" w:styleId="1f3">
    <w:name w:val="明显强调1"/>
    <w:uiPriority w:val="21"/>
    <w:qFormat/>
    <w:rsid w:val="00A868F0"/>
    <w:rPr>
      <w:b/>
      <w:bCs/>
      <w:i/>
      <w:iCs/>
      <w:color w:val="4F81BD"/>
    </w:rPr>
  </w:style>
  <w:style w:type="character" w:customStyle="1" w:styleId="textcontents">
    <w:name w:val="textcontents"/>
    <w:qFormat/>
    <w:rsid w:val="00A868F0"/>
    <w:rPr>
      <w:rFonts w:cs="Times New Roman"/>
    </w:rPr>
  </w:style>
  <w:style w:type="character" w:customStyle="1" w:styleId="ca-6">
    <w:name w:val="ca-6"/>
    <w:qFormat/>
    <w:rsid w:val="00A868F0"/>
  </w:style>
  <w:style w:type="character" w:customStyle="1" w:styleId="1051">
    <w:name w:val="1051"/>
    <w:qFormat/>
    <w:rsid w:val="00A868F0"/>
    <w:rPr>
      <w:sz w:val="21"/>
      <w:szCs w:val="21"/>
    </w:rPr>
  </w:style>
  <w:style w:type="character" w:customStyle="1" w:styleId="style41">
    <w:name w:val="style41"/>
    <w:qFormat/>
    <w:rsid w:val="00A868F0"/>
    <w:rPr>
      <w:b/>
      <w:bCs/>
      <w:sz w:val="21"/>
      <w:szCs w:val="21"/>
    </w:rPr>
  </w:style>
  <w:style w:type="character" w:customStyle="1" w:styleId="Char2c">
    <w:name w:val="列出段落 Char2"/>
    <w:uiPriority w:val="34"/>
    <w:qFormat/>
    <w:rsid w:val="00A868F0"/>
    <w:rPr>
      <w:sz w:val="24"/>
      <w:szCs w:val="24"/>
    </w:rPr>
  </w:style>
  <w:style w:type="character" w:customStyle="1" w:styleId="1f4">
    <w:name w:val="不明显强调1"/>
    <w:uiPriority w:val="19"/>
    <w:qFormat/>
    <w:rsid w:val="00A868F0"/>
    <w:rPr>
      <w:i/>
      <w:iCs/>
      <w:color w:val="808080"/>
    </w:rPr>
  </w:style>
  <w:style w:type="character" w:customStyle="1" w:styleId="5CharChar">
    <w:name w:val="标题5 Char Char"/>
    <w:link w:val="53"/>
    <w:qFormat/>
    <w:rsid w:val="00A868F0"/>
    <w:rPr>
      <w:rFonts w:ascii="Arial" w:hAnsi="Arial"/>
      <w:b/>
      <w:bCs/>
      <w:sz w:val="24"/>
      <w:szCs w:val="32"/>
    </w:rPr>
  </w:style>
  <w:style w:type="paragraph" w:customStyle="1" w:styleId="53">
    <w:name w:val="标题5"/>
    <w:basedOn w:val="31"/>
    <w:link w:val="5CharChar"/>
    <w:qFormat/>
    <w:rsid w:val="00A868F0"/>
    <w:pPr>
      <w:autoSpaceDE/>
      <w:autoSpaceDN/>
      <w:adjustRightInd/>
      <w:spacing w:before="260" w:after="260" w:line="413" w:lineRule="auto"/>
      <w:jc w:val="both"/>
    </w:pPr>
    <w:rPr>
      <w:rFonts w:ascii="Arial" w:eastAsiaTheme="minorEastAsia" w:hAnsi="Arial" w:cstheme="minorBidi"/>
      <w:bCs/>
      <w:kern w:val="2"/>
      <w:szCs w:val="32"/>
      <w:u w:val="none"/>
    </w:rPr>
  </w:style>
  <w:style w:type="character" w:customStyle="1" w:styleId="ca-12">
    <w:name w:val="ca-12"/>
    <w:qFormat/>
    <w:rsid w:val="00A868F0"/>
  </w:style>
  <w:style w:type="character" w:customStyle="1" w:styleId="CharChar0">
    <w:name w:val="批注文字 Char Char"/>
    <w:qFormat/>
    <w:rsid w:val="00A868F0"/>
    <w:rPr>
      <w:rFonts w:ascii="宋体" w:eastAsia="宋体" w:hAnsi="Times New Roman" w:cs="Times New Roman"/>
      <w:sz w:val="28"/>
      <w:szCs w:val="20"/>
    </w:rPr>
  </w:style>
  <w:style w:type="character" w:customStyle="1" w:styleId="HTMLChar1">
    <w:name w:val="HTML 预设格式 Char1"/>
    <w:qFormat/>
    <w:rsid w:val="00A868F0"/>
    <w:rPr>
      <w:rFonts w:ascii="Courier New" w:hAnsi="Courier New" w:cs="Courier New"/>
      <w:kern w:val="2"/>
    </w:rPr>
  </w:style>
  <w:style w:type="character" w:customStyle="1" w:styleId="css">
    <w:name w:val="css"/>
    <w:qFormat/>
    <w:rsid w:val="00A868F0"/>
  </w:style>
  <w:style w:type="character" w:customStyle="1" w:styleId="c-gap-right-small2">
    <w:name w:val="c-gap-right-small2"/>
    <w:qFormat/>
    <w:rsid w:val="00A868F0"/>
  </w:style>
  <w:style w:type="character" w:customStyle="1" w:styleId="Char1e">
    <w:name w:val="明显引用 Char1"/>
    <w:uiPriority w:val="99"/>
    <w:qFormat/>
    <w:rsid w:val="00A868F0"/>
    <w:rPr>
      <w:i/>
      <w:iCs/>
      <w:color w:val="5B9BD5"/>
      <w:kern w:val="2"/>
      <w:sz w:val="21"/>
      <w:szCs w:val="24"/>
    </w:rPr>
  </w:style>
  <w:style w:type="character" w:customStyle="1" w:styleId="Char1f">
    <w:name w:val="日期 Char1"/>
    <w:uiPriority w:val="1"/>
    <w:qFormat/>
    <w:rsid w:val="00A868F0"/>
    <w:rPr>
      <w:kern w:val="2"/>
      <w:sz w:val="21"/>
      <w:szCs w:val="22"/>
    </w:rPr>
  </w:style>
  <w:style w:type="character" w:customStyle="1" w:styleId="Char2d">
    <w:name w:val="引用 Char2"/>
    <w:link w:val="afffff0"/>
    <w:uiPriority w:val="29"/>
    <w:qFormat/>
    <w:rsid w:val="00A868F0"/>
    <w:rPr>
      <w:i/>
      <w:iCs/>
      <w:color w:val="000000"/>
    </w:rPr>
  </w:style>
  <w:style w:type="paragraph" w:styleId="afffff0">
    <w:name w:val="Quote"/>
    <w:basedOn w:val="a6"/>
    <w:next w:val="a6"/>
    <w:link w:val="Char2d"/>
    <w:uiPriority w:val="29"/>
    <w:qFormat/>
    <w:rsid w:val="00A868F0"/>
    <w:rPr>
      <w:rFonts w:asciiTheme="minorHAnsi" w:eastAsiaTheme="minorEastAsia" w:hAnsiTheme="minorHAnsi" w:cstheme="minorBidi"/>
      <w:i/>
      <w:iCs/>
      <w:color w:val="000000"/>
      <w:szCs w:val="22"/>
    </w:rPr>
  </w:style>
  <w:style w:type="character" w:customStyle="1" w:styleId="Charff">
    <w:name w:val="引用 Char"/>
    <w:basedOn w:val="a8"/>
    <w:link w:val="1f5"/>
    <w:uiPriority w:val="29"/>
    <w:qFormat/>
    <w:rsid w:val="00A868F0"/>
    <w:rPr>
      <w:rFonts w:ascii="Times New Roman" w:eastAsia="宋体" w:hAnsi="Times New Roman" w:cs="Times New Roman"/>
      <w:i/>
      <w:iCs/>
      <w:color w:val="000000" w:themeColor="text1"/>
      <w:szCs w:val="21"/>
    </w:rPr>
  </w:style>
  <w:style w:type="paragraph" w:customStyle="1" w:styleId="1f5">
    <w:name w:val="引用1"/>
    <w:basedOn w:val="a6"/>
    <w:next w:val="a6"/>
    <w:link w:val="Charff"/>
    <w:uiPriority w:val="29"/>
    <w:qFormat/>
    <w:rsid w:val="00A868F0"/>
    <w:pPr>
      <w:spacing w:line="360" w:lineRule="auto"/>
      <w:ind w:firstLineChars="200" w:firstLine="482"/>
    </w:pPr>
    <w:rPr>
      <w:i/>
      <w:iCs/>
      <w:color w:val="000000" w:themeColor="text1"/>
    </w:rPr>
  </w:style>
  <w:style w:type="character" w:customStyle="1" w:styleId="Char2e">
    <w:name w:val="明显引用 Char2"/>
    <w:link w:val="afffff1"/>
    <w:uiPriority w:val="30"/>
    <w:qFormat/>
    <w:rsid w:val="00A868F0"/>
    <w:rPr>
      <w:b/>
      <w:bCs/>
      <w:i/>
      <w:iCs/>
      <w:color w:val="4F81BD"/>
    </w:rPr>
  </w:style>
  <w:style w:type="paragraph" w:styleId="afffff1">
    <w:name w:val="Intense Quote"/>
    <w:basedOn w:val="a6"/>
    <w:next w:val="a6"/>
    <w:link w:val="Char2e"/>
    <w:uiPriority w:val="30"/>
    <w:qFormat/>
    <w:rsid w:val="00A868F0"/>
    <w:pPr>
      <w:pBdr>
        <w:bottom w:val="single" w:sz="4" w:space="4" w:color="4F81BD"/>
      </w:pBdr>
      <w:spacing w:before="200" w:after="280"/>
      <w:ind w:left="936" w:right="936"/>
    </w:pPr>
    <w:rPr>
      <w:rFonts w:asciiTheme="minorHAnsi" w:eastAsiaTheme="minorEastAsia" w:hAnsiTheme="minorHAnsi" w:cstheme="minorBidi"/>
      <w:b/>
      <w:bCs/>
      <w:i/>
      <w:iCs/>
      <w:color w:val="4F81BD"/>
      <w:szCs w:val="22"/>
    </w:rPr>
  </w:style>
  <w:style w:type="character" w:customStyle="1" w:styleId="Charff0">
    <w:name w:val="明显引用 Char"/>
    <w:basedOn w:val="a8"/>
    <w:link w:val="1f6"/>
    <w:uiPriority w:val="30"/>
    <w:qFormat/>
    <w:rsid w:val="00A868F0"/>
    <w:rPr>
      <w:rFonts w:ascii="Times New Roman" w:eastAsia="宋体" w:hAnsi="Times New Roman" w:cs="Times New Roman"/>
      <w:b/>
      <w:bCs/>
      <w:i/>
      <w:iCs/>
      <w:color w:val="4F81BD" w:themeColor="accent1"/>
      <w:szCs w:val="21"/>
    </w:rPr>
  </w:style>
  <w:style w:type="paragraph" w:customStyle="1" w:styleId="1f6">
    <w:name w:val="明显引用1"/>
    <w:basedOn w:val="a6"/>
    <w:next w:val="a6"/>
    <w:link w:val="Charff0"/>
    <w:uiPriority w:val="30"/>
    <w:qFormat/>
    <w:rsid w:val="00A868F0"/>
    <w:pPr>
      <w:pBdr>
        <w:bottom w:val="single" w:sz="4" w:space="4" w:color="5B9BD5"/>
      </w:pBdr>
      <w:spacing w:before="200" w:after="280" w:line="360" w:lineRule="auto"/>
      <w:ind w:left="936" w:right="936"/>
    </w:pPr>
    <w:rPr>
      <w:b/>
      <w:bCs/>
      <w:i/>
      <w:iCs/>
      <w:color w:val="4F81BD" w:themeColor="accent1"/>
    </w:rPr>
  </w:style>
  <w:style w:type="character" w:customStyle="1" w:styleId="san101">
    <w:name w:val="san101"/>
    <w:qFormat/>
    <w:rsid w:val="00A868F0"/>
    <w:rPr>
      <w:rFonts w:hint="default"/>
      <w:color w:val="000000"/>
      <w:sz w:val="20"/>
      <w:szCs w:val="20"/>
      <w:u w:val="none"/>
    </w:rPr>
  </w:style>
  <w:style w:type="character" w:customStyle="1" w:styleId="apple-converted-space">
    <w:name w:val="apple-converted-space"/>
    <w:qFormat/>
    <w:rsid w:val="00A868F0"/>
  </w:style>
  <w:style w:type="character" w:customStyle="1" w:styleId="zi21">
    <w:name w:val="zi21"/>
    <w:qFormat/>
    <w:rsid w:val="00A868F0"/>
    <w:rPr>
      <w:rFonts w:ascii="Ђˎ̥" w:hAnsi="Ђˎ̥" w:hint="default"/>
      <w:b/>
      <w:bCs/>
      <w:color w:val="0099DD"/>
      <w:sz w:val="18"/>
      <w:szCs w:val="18"/>
      <w:u w:val="none"/>
    </w:rPr>
  </w:style>
  <w:style w:type="character" w:customStyle="1" w:styleId="Char1f0">
    <w:name w:val="副标题 Char1"/>
    <w:qFormat/>
    <w:rsid w:val="00A868F0"/>
    <w:rPr>
      <w:rFonts w:ascii="Calibri Light" w:hAnsi="Calibri Light" w:cs="Times New Roman"/>
      <w:b/>
      <w:bCs/>
      <w:kern w:val="28"/>
      <w:sz w:val="32"/>
      <w:szCs w:val="32"/>
    </w:rPr>
  </w:style>
  <w:style w:type="character" w:customStyle="1" w:styleId="font71">
    <w:name w:val="font71"/>
    <w:qFormat/>
    <w:rsid w:val="00A868F0"/>
    <w:rPr>
      <w:rFonts w:ascii="宋体" w:eastAsia="宋体" w:hAnsi="宋体" w:cs="宋体" w:hint="eastAsia"/>
      <w:color w:val="FF0000"/>
      <w:sz w:val="22"/>
      <w:szCs w:val="22"/>
      <w:u w:val="none"/>
    </w:rPr>
  </w:style>
  <w:style w:type="character" w:customStyle="1" w:styleId="h201">
    <w:name w:val="h201"/>
    <w:qFormat/>
    <w:rsid w:val="00A868F0"/>
  </w:style>
  <w:style w:type="character" w:customStyle="1" w:styleId="1f7">
    <w:name w:val="书籍标题1"/>
    <w:uiPriority w:val="33"/>
    <w:qFormat/>
    <w:rsid w:val="00A868F0"/>
    <w:rPr>
      <w:b/>
      <w:bCs/>
      <w:smallCaps/>
      <w:spacing w:val="5"/>
    </w:rPr>
  </w:style>
  <w:style w:type="character" w:customStyle="1" w:styleId="1f8">
    <w:name w:val="不明显参考1"/>
    <w:uiPriority w:val="31"/>
    <w:qFormat/>
    <w:rsid w:val="00A868F0"/>
    <w:rPr>
      <w:smallCaps/>
      <w:color w:val="C0504D"/>
      <w:u w:val="single"/>
    </w:rPr>
  </w:style>
  <w:style w:type="character" w:customStyle="1" w:styleId="BodyText1Char">
    <w:name w:val="Body Text 1 Char"/>
    <w:link w:val="BodyText11"/>
    <w:qFormat/>
    <w:rsid w:val="00A868F0"/>
    <w:rPr>
      <w:rFonts w:eastAsia="华文楷体"/>
      <w:sz w:val="28"/>
      <w:szCs w:val="28"/>
      <w:lang w:eastAsia="zh-TW"/>
    </w:rPr>
  </w:style>
  <w:style w:type="paragraph" w:customStyle="1" w:styleId="BodyText11">
    <w:name w:val="Body Text 1"/>
    <w:basedOn w:val="a6"/>
    <w:link w:val="BodyText1Char"/>
    <w:qFormat/>
    <w:rsid w:val="00A868F0"/>
    <w:pPr>
      <w:spacing w:after="240" w:line="380" w:lineRule="exact"/>
      <w:ind w:firstLine="1008"/>
      <w:jc w:val="left"/>
    </w:pPr>
    <w:rPr>
      <w:rFonts w:asciiTheme="minorHAnsi" w:eastAsia="华文楷体" w:hAnsiTheme="minorHAnsi" w:cstheme="minorBidi"/>
      <w:sz w:val="28"/>
      <w:szCs w:val="28"/>
      <w:lang w:eastAsia="zh-TW"/>
    </w:rPr>
  </w:style>
  <w:style w:type="character" w:customStyle="1" w:styleId="afffff2">
    <w:name w:val="正文缩进 字符"/>
    <w:qFormat/>
    <w:rsid w:val="00A868F0"/>
    <w:rPr>
      <w:rFonts w:eastAsia="宋体"/>
      <w:kern w:val="2"/>
      <w:sz w:val="21"/>
      <w:lang w:val="en-US" w:eastAsia="zh-CN" w:bidi="ar-SA"/>
    </w:rPr>
  </w:style>
  <w:style w:type="character" w:customStyle="1" w:styleId="a41">
    <w:name w:val="a41"/>
    <w:qFormat/>
    <w:rsid w:val="00A868F0"/>
    <w:rPr>
      <w:rFonts w:ascii="Arial" w:hAnsi="Arial" w:cs="Arial" w:hint="default"/>
      <w:color w:val="666666"/>
      <w:sz w:val="18"/>
      <w:szCs w:val="18"/>
      <w:u w:val="none"/>
    </w:rPr>
  </w:style>
  <w:style w:type="character" w:customStyle="1" w:styleId="font61">
    <w:name w:val="font61"/>
    <w:qFormat/>
    <w:rsid w:val="00A868F0"/>
    <w:rPr>
      <w:rFonts w:ascii="Times New Roman" w:hAnsi="Times New Roman" w:cs="Times New Roman" w:hint="default"/>
      <w:color w:val="000000"/>
      <w:sz w:val="22"/>
      <w:szCs w:val="22"/>
      <w:u w:val="none"/>
    </w:rPr>
  </w:style>
  <w:style w:type="character" w:customStyle="1" w:styleId="Char1f1">
    <w:name w:val="正文首行缩进 Char1"/>
    <w:qFormat/>
    <w:rsid w:val="00A868F0"/>
    <w:rPr>
      <w:rFonts w:ascii="宋体" w:hAnsi="宋体"/>
      <w:kern w:val="2"/>
      <w:sz w:val="21"/>
      <w:szCs w:val="24"/>
    </w:rPr>
  </w:style>
  <w:style w:type="character" w:customStyle="1" w:styleId="Char1f2">
    <w:name w:val="引用 Char1"/>
    <w:uiPriority w:val="99"/>
    <w:qFormat/>
    <w:rsid w:val="00A868F0"/>
    <w:rPr>
      <w:i/>
      <w:iCs/>
      <w:color w:val="404040"/>
      <w:kern w:val="2"/>
      <w:sz w:val="21"/>
      <w:szCs w:val="24"/>
    </w:rPr>
  </w:style>
  <w:style w:type="character" w:customStyle="1" w:styleId="tpccontent1">
    <w:name w:val="tpc_content1"/>
    <w:qFormat/>
    <w:rsid w:val="00A868F0"/>
    <w:rPr>
      <w:sz w:val="20"/>
      <w:szCs w:val="20"/>
    </w:rPr>
  </w:style>
  <w:style w:type="paragraph" w:customStyle="1" w:styleId="2TimesNewRoman5020">
    <w:name w:val="样式 标题 2 + Times New Roman 四号 非加粗 段前: 5 磅 段后: 0 磅 行距: 固定值 20..."/>
    <w:basedOn w:val="21"/>
    <w:qFormat/>
    <w:rsid w:val="00A868F0"/>
    <w:pPr>
      <w:spacing w:before="100" w:after="0" w:line="400" w:lineRule="exact"/>
    </w:pPr>
    <w:rPr>
      <w:rFonts w:ascii="Times New Roman" w:eastAsia="仿宋" w:hAnsi="Times New Roman" w:cs="宋体"/>
      <w:b w:val="0"/>
      <w:bCs w:val="0"/>
      <w:kern w:val="0"/>
      <w:sz w:val="28"/>
      <w:szCs w:val="20"/>
    </w:rPr>
  </w:style>
  <w:style w:type="paragraph" w:customStyle="1" w:styleId="ZW">
    <w:name w:val="ZW"/>
    <w:basedOn w:val="a6"/>
    <w:qFormat/>
    <w:rsid w:val="00A868F0"/>
    <w:pPr>
      <w:widowControl/>
      <w:topLinePunct/>
      <w:spacing w:line="360" w:lineRule="auto"/>
      <w:ind w:firstLineChars="200" w:firstLine="425"/>
    </w:pPr>
    <w:rPr>
      <w:rFonts w:eastAsia="仿宋_GB2312"/>
      <w:spacing w:val="8"/>
      <w:sz w:val="24"/>
      <w:szCs w:val="20"/>
    </w:rPr>
  </w:style>
  <w:style w:type="paragraph" w:customStyle="1" w:styleId="afffff3">
    <w:name w:val="简单回函地址"/>
    <w:basedOn w:val="a6"/>
    <w:qFormat/>
    <w:rsid w:val="00A868F0"/>
    <w:rPr>
      <w:szCs w:val="24"/>
    </w:rPr>
  </w:style>
  <w:style w:type="paragraph" w:customStyle="1" w:styleId="h1">
    <w:name w:val="h1"/>
    <w:basedOn w:val="a6"/>
    <w:qFormat/>
    <w:rsid w:val="00A868F0"/>
    <w:pPr>
      <w:widowControl/>
      <w:spacing w:before="100" w:beforeAutospacing="1" w:after="100" w:afterAutospacing="1"/>
      <w:jc w:val="left"/>
    </w:pPr>
    <w:rPr>
      <w:rFonts w:eastAsia="Arial Unicode MS"/>
      <w:b/>
      <w:bCs/>
      <w:color w:val="0066CC"/>
      <w:kern w:val="0"/>
    </w:rPr>
  </w:style>
  <w:style w:type="paragraph" w:customStyle="1" w:styleId="BT3">
    <w:name w:val="BT3"/>
    <w:basedOn w:val="a6"/>
    <w:qFormat/>
    <w:rsid w:val="00A868F0"/>
    <w:pPr>
      <w:widowControl/>
      <w:autoSpaceDE w:val="0"/>
      <w:autoSpaceDN w:val="0"/>
      <w:adjustRightInd w:val="0"/>
      <w:spacing w:beforeLines="50" w:afterLines="50" w:line="310" w:lineRule="atLeast"/>
      <w:ind w:firstLine="360"/>
      <w:jc w:val="left"/>
    </w:pPr>
    <w:rPr>
      <w:rFonts w:ascii="Arial" w:eastAsia="黑体" w:hAnsi="Arial"/>
      <w:kern w:val="0"/>
      <w:sz w:val="22"/>
      <w:lang w:val="zh-CN" w:eastAsia="en-US" w:bidi="en-US"/>
    </w:rPr>
  </w:style>
  <w:style w:type="paragraph" w:customStyle="1" w:styleId="ParaChar">
    <w:name w:val="默认段落字体 Para Char"/>
    <w:basedOn w:val="a6"/>
    <w:qFormat/>
    <w:rsid w:val="00A868F0"/>
    <w:pPr>
      <w:widowControl/>
      <w:jc w:val="left"/>
    </w:pPr>
    <w:rPr>
      <w:rFonts w:ascii="宋体" w:hAnsi="宋体" w:cs="宋体"/>
      <w:kern w:val="0"/>
      <w:sz w:val="24"/>
      <w:szCs w:val="20"/>
    </w:rPr>
  </w:style>
  <w:style w:type="paragraph" w:customStyle="1" w:styleId="flNote">
    <w:name w:val="flNote"/>
    <w:basedOn w:val="a6"/>
    <w:qFormat/>
    <w:rsid w:val="00A868F0"/>
    <w:pPr>
      <w:adjustRightInd w:val="0"/>
      <w:spacing w:before="320" w:after="160" w:line="360" w:lineRule="atLeast"/>
      <w:jc w:val="center"/>
      <w:textAlignment w:val="baseline"/>
    </w:pPr>
    <w:rPr>
      <w:rFonts w:ascii="Arial" w:eastAsia="黑体"/>
      <w:kern w:val="0"/>
      <w:sz w:val="30"/>
      <w:szCs w:val="20"/>
    </w:rPr>
  </w:style>
  <w:style w:type="paragraph" w:customStyle="1" w:styleId="TOC1">
    <w:name w:val="TOC 标题1"/>
    <w:basedOn w:val="11"/>
    <w:next w:val="a6"/>
    <w:uiPriority w:val="39"/>
    <w:qFormat/>
    <w:rsid w:val="00A868F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0">
    <w:name w:val="0"/>
    <w:basedOn w:val="a6"/>
    <w:qFormat/>
    <w:rsid w:val="00A868F0"/>
    <w:pPr>
      <w:widowControl/>
      <w:snapToGrid w:val="0"/>
    </w:pPr>
    <w:rPr>
      <w:kern w:val="0"/>
      <w:szCs w:val="20"/>
    </w:rPr>
  </w:style>
  <w:style w:type="paragraph" w:customStyle="1" w:styleId="1f9">
    <w:name w:val="无间隔1"/>
    <w:uiPriority w:val="1"/>
    <w:qFormat/>
    <w:rsid w:val="00A868F0"/>
    <w:rPr>
      <w:rFonts w:ascii="Calibri" w:eastAsia="宋体" w:hAnsi="Calibri" w:cs="黑体"/>
      <w:sz w:val="22"/>
    </w:rPr>
  </w:style>
  <w:style w:type="paragraph" w:customStyle="1" w:styleId="afffff4">
    <w:name w:val="论文正文"/>
    <w:basedOn w:val="a6"/>
    <w:qFormat/>
    <w:rsid w:val="00A868F0"/>
    <w:pPr>
      <w:spacing w:line="400" w:lineRule="exact"/>
      <w:ind w:firstLineChars="200" w:firstLine="480"/>
    </w:pPr>
    <w:rPr>
      <w:rFonts w:ascii="宋体" w:hAnsi="宋体"/>
      <w:sz w:val="24"/>
      <w:szCs w:val="24"/>
    </w:rPr>
  </w:style>
  <w:style w:type="paragraph" w:customStyle="1" w:styleId="afffff5">
    <w:name w:val="李丹江标题"/>
    <w:basedOn w:val="a6"/>
    <w:qFormat/>
    <w:rsid w:val="00A868F0"/>
    <w:rPr>
      <w:rFonts w:ascii="仿宋_GB2312" w:eastAsia="仿宋_GB2312"/>
      <w:b/>
      <w:spacing w:val="-20"/>
      <w:sz w:val="28"/>
      <w:szCs w:val="20"/>
    </w:rPr>
  </w:style>
  <w:style w:type="paragraph" w:customStyle="1" w:styleId="112">
    <w:name w:val="索引 11"/>
    <w:basedOn w:val="a6"/>
    <w:next w:val="a6"/>
    <w:qFormat/>
    <w:rsid w:val="00A868F0"/>
    <w:rPr>
      <w:szCs w:val="20"/>
    </w:rPr>
  </w:style>
  <w:style w:type="paragraph" w:customStyle="1" w:styleId="ListParagraphc1e7b9b5-8707-455c-9e46-74c71a134a74">
    <w:name w:val="List Paragraph_c1e7b9b5-8707-455c-9e46-74c71a134a74"/>
    <w:basedOn w:val="a6"/>
    <w:uiPriority w:val="34"/>
    <w:qFormat/>
    <w:rsid w:val="00A868F0"/>
    <w:pPr>
      <w:ind w:firstLineChars="200" w:firstLine="420"/>
    </w:pPr>
    <w:rPr>
      <w:szCs w:val="24"/>
    </w:rPr>
  </w:style>
  <w:style w:type="paragraph" w:customStyle="1" w:styleId="370">
    <w:name w:val="样式37"/>
    <w:basedOn w:val="a6"/>
    <w:qFormat/>
    <w:rsid w:val="00A868F0"/>
    <w:pPr>
      <w:widowControl/>
      <w:spacing w:line="360" w:lineRule="auto"/>
    </w:pPr>
    <w:rPr>
      <w:rFonts w:ascii="宋体" w:hAnsi="宋体"/>
      <w:spacing w:val="-2"/>
      <w:kern w:val="0"/>
    </w:rPr>
  </w:style>
  <w:style w:type="paragraph" w:customStyle="1" w:styleId="afffff6">
    <w:name w:val="作者"/>
    <w:basedOn w:val="a6"/>
    <w:qFormat/>
    <w:rsid w:val="00A868F0"/>
    <w:pPr>
      <w:widowControl/>
      <w:autoSpaceDE w:val="0"/>
      <w:autoSpaceDN w:val="0"/>
      <w:adjustRightInd w:val="0"/>
      <w:ind w:firstLine="360"/>
      <w:jc w:val="center"/>
    </w:pPr>
    <w:rPr>
      <w:rFonts w:ascii="方正楷体简体" w:eastAsia="方正楷体简体" w:hAnsi="Calibri"/>
      <w:kern w:val="0"/>
      <w:sz w:val="22"/>
      <w:lang w:val="zh-CN" w:eastAsia="en-US" w:bidi="en-US"/>
    </w:rPr>
  </w:style>
  <w:style w:type="paragraph" w:customStyle="1" w:styleId="1fa">
    <w:name w:val="正文序号 1"/>
    <w:basedOn w:val="a6"/>
    <w:uiPriority w:val="99"/>
    <w:qFormat/>
    <w:rsid w:val="00A868F0"/>
    <w:pPr>
      <w:tabs>
        <w:tab w:val="left" w:pos="839"/>
        <w:tab w:val="left" w:pos="900"/>
      </w:tabs>
      <w:spacing w:before="60"/>
      <w:ind w:left="900" w:hanging="900"/>
    </w:pPr>
    <w:rPr>
      <w:szCs w:val="20"/>
    </w:rPr>
  </w:style>
  <w:style w:type="paragraph" w:customStyle="1" w:styleId="378020">
    <w:name w:val="样式 标题 3 + (中文) 黑体 小四 非加粗 段前: 7.8 磅 段后: 0 磅 行距: 固定值 20 磅"/>
    <w:basedOn w:val="31"/>
    <w:qFormat/>
    <w:rsid w:val="00A868F0"/>
    <w:pPr>
      <w:autoSpaceDE/>
      <w:autoSpaceDN/>
      <w:adjustRightInd/>
      <w:spacing w:before="0" w:after="0" w:line="400" w:lineRule="exact"/>
      <w:jc w:val="both"/>
    </w:pPr>
    <w:rPr>
      <w:rFonts w:ascii="Times New Roman" w:eastAsia="黑体" w:cs="宋体"/>
      <w:b w:val="0"/>
      <w:kern w:val="2"/>
      <w:u w:val="none"/>
    </w:rPr>
  </w:style>
  <w:style w:type="paragraph" w:customStyle="1" w:styleId="pa-9">
    <w:name w:val="pa-9"/>
    <w:basedOn w:val="a6"/>
    <w:qFormat/>
    <w:rsid w:val="00A868F0"/>
    <w:pPr>
      <w:spacing w:before="100" w:beforeAutospacing="1" w:after="100" w:afterAutospacing="1"/>
    </w:pPr>
    <w:rPr>
      <w:rFonts w:ascii="宋体" w:hAnsi="宋体" w:cs="宋体"/>
      <w:sz w:val="24"/>
      <w:szCs w:val="24"/>
    </w:rPr>
  </w:style>
  <w:style w:type="paragraph" w:customStyle="1" w:styleId="head">
    <w:name w:val="head"/>
    <w:basedOn w:val="a6"/>
    <w:qFormat/>
    <w:rsid w:val="00A868F0"/>
    <w:pPr>
      <w:widowControl/>
      <w:spacing w:before="100" w:beforeAutospacing="1" w:after="100" w:afterAutospacing="1"/>
      <w:jc w:val="center"/>
    </w:pPr>
    <w:rPr>
      <w:rFonts w:ascii="黑体" w:eastAsia="黑体"/>
      <w:b/>
      <w:bCs/>
      <w:kern w:val="0"/>
      <w:sz w:val="28"/>
      <w:szCs w:val="28"/>
    </w:rPr>
  </w:style>
  <w:style w:type="paragraph" w:customStyle="1" w:styleId="p17">
    <w:name w:val="p17"/>
    <w:basedOn w:val="a6"/>
    <w:qFormat/>
    <w:rsid w:val="00A868F0"/>
    <w:pPr>
      <w:widowControl/>
      <w:ind w:right="-85"/>
      <w:jc w:val="left"/>
    </w:pPr>
    <w:rPr>
      <w:rFonts w:ascii="Arial" w:hAnsi="Arial" w:cs="Arial"/>
      <w:b/>
      <w:bCs/>
      <w:color w:val="000000"/>
      <w:kern w:val="0"/>
      <w:sz w:val="20"/>
      <w:szCs w:val="20"/>
    </w:rPr>
  </w:style>
  <w:style w:type="paragraph" w:customStyle="1" w:styleId="Tabellentext">
    <w:name w:val="Tabellentext"/>
    <w:basedOn w:val="a6"/>
    <w:qFormat/>
    <w:rsid w:val="00A868F0"/>
    <w:pPr>
      <w:widowControl/>
    </w:pPr>
    <w:rPr>
      <w:rFonts w:ascii="Arial" w:eastAsia="Times New Roman" w:hAnsi="Arial"/>
      <w:kern w:val="0"/>
      <w:sz w:val="20"/>
      <w:szCs w:val="20"/>
      <w:lang w:eastAsia="en-US"/>
    </w:rPr>
  </w:style>
  <w:style w:type="paragraph" w:customStyle="1" w:styleId="1fb">
    <w:name w:val="正文文本1"/>
    <w:basedOn w:val="a6"/>
    <w:uiPriority w:val="99"/>
    <w:qFormat/>
    <w:rsid w:val="00A868F0"/>
    <w:pPr>
      <w:widowControl/>
      <w:ind w:left="835"/>
      <w:jc w:val="left"/>
    </w:pPr>
    <w:rPr>
      <w:rFonts w:ascii="Arial" w:eastAsia="Times New Roman" w:hAnsi="Arial" w:cs="Arial"/>
      <w:spacing w:val="-5"/>
      <w:kern w:val="0"/>
      <w:sz w:val="20"/>
      <w:szCs w:val="20"/>
    </w:rPr>
  </w:style>
  <w:style w:type="paragraph" w:customStyle="1" w:styleId="afffff7">
    <w:name w:val="正文编码"/>
    <w:basedOn w:val="affff4"/>
    <w:qFormat/>
    <w:rsid w:val="00A868F0"/>
    <w:pPr>
      <w:tabs>
        <w:tab w:val="left" w:pos="567"/>
      </w:tabs>
      <w:spacing w:after="0" w:line="360" w:lineRule="auto"/>
      <w:ind w:leftChars="200" w:left="420" w:firstLineChars="0" w:firstLine="0"/>
    </w:pPr>
    <w:rPr>
      <w:rFonts w:ascii="Verdana" w:eastAsia="楷体_GB2312" w:hAnsi="Verdana"/>
      <w:color w:val="000000"/>
      <w:spacing w:val="4"/>
      <w:sz w:val="24"/>
    </w:rPr>
  </w:style>
  <w:style w:type="paragraph" w:customStyle="1" w:styleId="Style44">
    <w:name w:val="_Style 44"/>
    <w:basedOn w:val="a6"/>
    <w:next w:val="aff1"/>
    <w:uiPriority w:val="34"/>
    <w:qFormat/>
    <w:rsid w:val="00A868F0"/>
    <w:pPr>
      <w:ind w:firstLineChars="200" w:firstLine="420"/>
    </w:pPr>
    <w:rPr>
      <w:szCs w:val="20"/>
    </w:rPr>
  </w:style>
  <w:style w:type="paragraph" w:customStyle="1" w:styleId="pa-8">
    <w:name w:val="pa-8"/>
    <w:basedOn w:val="a6"/>
    <w:qFormat/>
    <w:rsid w:val="00A868F0"/>
    <w:pPr>
      <w:widowControl/>
      <w:spacing w:before="150" w:after="150"/>
      <w:jc w:val="left"/>
    </w:pPr>
    <w:rPr>
      <w:rFonts w:ascii="宋体" w:hAnsi="宋体" w:cs="宋体"/>
      <w:kern w:val="0"/>
      <w:sz w:val="24"/>
      <w:szCs w:val="24"/>
    </w:rPr>
  </w:style>
  <w:style w:type="paragraph" w:customStyle="1" w:styleId="pa-3">
    <w:name w:val="pa-3"/>
    <w:basedOn w:val="a6"/>
    <w:qFormat/>
    <w:rsid w:val="00A868F0"/>
    <w:pPr>
      <w:spacing w:before="100" w:beforeAutospacing="1" w:after="100" w:afterAutospacing="1"/>
    </w:pPr>
    <w:rPr>
      <w:rFonts w:ascii="宋体" w:hAnsi="宋体" w:cs="宋体"/>
      <w:sz w:val="24"/>
      <w:szCs w:val="24"/>
    </w:rPr>
  </w:style>
  <w:style w:type="paragraph" w:customStyle="1" w:styleId="afffff8">
    <w:name w:val="空半行"/>
    <w:basedOn w:val="a6"/>
    <w:qFormat/>
    <w:rsid w:val="00A868F0"/>
    <w:pPr>
      <w:adjustRightInd w:val="0"/>
      <w:spacing w:line="120" w:lineRule="exact"/>
      <w:textAlignment w:val="baseline"/>
    </w:pPr>
    <w:rPr>
      <w:rFonts w:eastAsia="仿宋_GB2312"/>
      <w:color w:val="FFFFFF"/>
      <w:kern w:val="0"/>
      <w:sz w:val="30"/>
      <w:szCs w:val="20"/>
    </w:rPr>
  </w:style>
  <w:style w:type="paragraph" w:customStyle="1" w:styleId="ParaCharCharCharCharCharCharChar">
    <w:name w:val="默认段落字体 Para Char Char Char Char Char Char Char"/>
    <w:basedOn w:val="a6"/>
    <w:qFormat/>
    <w:rsid w:val="00A868F0"/>
    <w:pPr>
      <w:adjustRightInd w:val="0"/>
      <w:spacing w:line="360" w:lineRule="auto"/>
      <w:ind w:left="200" w:hangingChars="200" w:hanging="200"/>
    </w:pPr>
    <w:rPr>
      <w:szCs w:val="20"/>
    </w:rPr>
  </w:style>
  <w:style w:type="paragraph" w:customStyle="1" w:styleId="Title3">
    <w:name w:val="Title 3"/>
    <w:basedOn w:val="a6"/>
    <w:uiPriority w:val="99"/>
    <w:qFormat/>
    <w:rsid w:val="00A868F0"/>
    <w:pPr>
      <w:widowControl/>
      <w:tabs>
        <w:tab w:val="left" w:pos="180"/>
      </w:tabs>
      <w:spacing w:line="280" w:lineRule="exact"/>
      <w:ind w:left="142" w:right="-692" w:hanging="142"/>
    </w:pPr>
    <w:rPr>
      <w:rFonts w:ascii="PMingLiU" w:eastAsia="PMingLiU" w:hAnsi="PMingLiU" w:cs="PMingLiU"/>
      <w:kern w:val="0"/>
      <w:sz w:val="20"/>
      <w:szCs w:val="20"/>
      <w:lang w:val="en-GB" w:eastAsia="zh-TW"/>
    </w:rPr>
  </w:style>
  <w:style w:type="paragraph" w:customStyle="1" w:styleId="pa-2">
    <w:name w:val="pa-2"/>
    <w:basedOn w:val="a6"/>
    <w:qFormat/>
    <w:rsid w:val="00A868F0"/>
    <w:pPr>
      <w:spacing w:before="100" w:beforeAutospacing="1" w:after="100" w:afterAutospacing="1"/>
    </w:pPr>
    <w:rPr>
      <w:rFonts w:ascii="宋体" w:hAnsi="宋体" w:cs="宋体"/>
      <w:sz w:val="24"/>
      <w:szCs w:val="24"/>
    </w:rPr>
  </w:style>
  <w:style w:type="paragraph" w:customStyle="1" w:styleId="Style11">
    <w:name w:val="_Style 11"/>
    <w:basedOn w:val="a6"/>
    <w:uiPriority w:val="34"/>
    <w:qFormat/>
    <w:rsid w:val="00A868F0"/>
    <w:pPr>
      <w:ind w:firstLineChars="200" w:firstLine="420"/>
    </w:pPr>
    <w:rPr>
      <w:rFonts w:ascii="Calibri" w:hAnsi="Calibri"/>
      <w:szCs w:val="22"/>
    </w:rPr>
  </w:style>
  <w:style w:type="paragraph" w:customStyle="1" w:styleId="p0">
    <w:name w:val="p0"/>
    <w:basedOn w:val="a6"/>
    <w:qFormat/>
    <w:rsid w:val="00A868F0"/>
    <w:pPr>
      <w:widowControl/>
    </w:pPr>
    <w:rPr>
      <w:kern w:val="0"/>
    </w:rPr>
  </w:style>
  <w:style w:type="character" w:customStyle="1" w:styleId="afffff9">
    <w:name w:val="无"/>
    <w:qFormat/>
    <w:rsid w:val="00A868F0"/>
  </w:style>
  <w:style w:type="character" w:customStyle="1" w:styleId="Hyperlink0">
    <w:name w:val="Hyperlink.0"/>
    <w:basedOn w:val="afffff9"/>
    <w:qFormat/>
    <w:rsid w:val="00A868F0"/>
    <w:rPr>
      <w:rFonts w:ascii="仿宋" w:eastAsia="仿宋" w:hAnsi="仿宋" w:cs="仿宋"/>
      <w:sz w:val="24"/>
      <w:szCs w:val="24"/>
      <w:lang w:val="zh-TW" w:eastAsia="zh-TW"/>
    </w:rPr>
  </w:style>
  <w:style w:type="paragraph" w:customStyle="1" w:styleId="afffffa">
    <w:name w:val="默认"/>
    <w:qFormat/>
    <w:rsid w:val="00A868F0"/>
    <w:pPr>
      <w:framePr w:wrap="around" w:hAnchor="text" w:y="1"/>
      <w:spacing w:before="160"/>
    </w:pPr>
    <w:rPr>
      <w:rFonts w:ascii="Helvetica Neue" w:eastAsia="Helvetica Neue" w:hAnsi="Helvetica Neue" w:cs="Helvetica Neue"/>
      <w:color w:val="000000"/>
      <w:kern w:val="0"/>
      <w:sz w:val="24"/>
      <w:szCs w:val="24"/>
      <w:u w:color="000000"/>
    </w:rPr>
  </w:style>
  <w:style w:type="character" w:customStyle="1" w:styleId="1fc">
    <w:name w:val="未处理的提及1"/>
    <w:basedOn w:val="a8"/>
    <w:uiPriority w:val="99"/>
    <w:unhideWhenUsed/>
    <w:qFormat/>
    <w:rsid w:val="00A868F0"/>
    <w:rPr>
      <w:color w:val="605E5C"/>
      <w:shd w:val="clear" w:color="auto" w:fill="E1DFDD"/>
    </w:rPr>
  </w:style>
  <w:style w:type="paragraph" w:customStyle="1" w:styleId="-11">
    <w:name w:val="彩色列表 - 强调文字颜色 11"/>
    <w:basedOn w:val="a6"/>
    <w:link w:val="-1Char"/>
    <w:uiPriority w:val="34"/>
    <w:qFormat/>
    <w:rsid w:val="00A868F0"/>
    <w:pPr>
      <w:ind w:firstLineChars="200" w:firstLine="420"/>
    </w:pPr>
    <w:rPr>
      <w:rFonts w:ascii="Calibri" w:hAnsi="Calibri" w:cs="Calibri"/>
    </w:rPr>
  </w:style>
  <w:style w:type="character" w:customStyle="1" w:styleId="-1Char">
    <w:name w:val="彩色列表 - 强调文字颜色 1 Char"/>
    <w:link w:val="-11"/>
    <w:uiPriority w:val="34"/>
    <w:qFormat/>
    <w:rsid w:val="00A868F0"/>
    <w:rPr>
      <w:rFonts w:ascii="Calibri" w:eastAsia="宋体" w:hAnsi="Calibri" w:cs="Calibri"/>
      <w:szCs w:val="21"/>
    </w:rPr>
  </w:style>
  <w:style w:type="paragraph" w:customStyle="1" w:styleId="214">
    <w:name w:val="修订21"/>
    <w:hidden/>
    <w:uiPriority w:val="99"/>
    <w:semiHidden/>
    <w:qFormat/>
    <w:rsid w:val="00A868F0"/>
    <w:rPr>
      <w:rFonts w:ascii="Times New Roman" w:eastAsia="宋体" w:hAnsi="Times New Roman" w:cs="Times New Roman"/>
      <w:szCs w:val="24"/>
    </w:rPr>
  </w:style>
  <w:style w:type="paragraph" w:customStyle="1" w:styleId="38">
    <w:name w:val="修订3"/>
    <w:hidden/>
    <w:uiPriority w:val="99"/>
    <w:semiHidden/>
    <w:qFormat/>
    <w:rsid w:val="00A868F0"/>
    <w:rPr>
      <w:rFonts w:ascii="Times New Roman" w:eastAsia="宋体" w:hAnsi="Times New Roman" w:cs="Times New Roman"/>
      <w:szCs w:val="24"/>
    </w:rPr>
  </w:style>
  <w:style w:type="character" w:customStyle="1" w:styleId="font91">
    <w:name w:val="font91"/>
    <w:basedOn w:val="a8"/>
    <w:qFormat/>
    <w:rsid w:val="00A868F0"/>
    <w:rPr>
      <w:rFonts w:ascii="方正楷体_GBK" w:eastAsia="方正楷体_GBK" w:hAnsi="方正楷体_GBK" w:cs="方正楷体_GBK" w:hint="eastAsia"/>
      <w:color w:val="FF0000"/>
      <w:sz w:val="24"/>
      <w:szCs w:val="24"/>
      <w:u w:val="none"/>
    </w:rPr>
  </w:style>
  <w:style w:type="paragraph" w:customStyle="1" w:styleId="43">
    <w:name w:val="修订4"/>
    <w:hidden/>
    <w:uiPriority w:val="99"/>
    <w:semiHidden/>
    <w:qFormat/>
    <w:rsid w:val="00A868F0"/>
    <w:rPr>
      <w:rFonts w:ascii="Times New Roman" w:eastAsia="宋体" w:hAnsi="Times New Roman" w:cs="Times New Roman"/>
      <w:szCs w:val="24"/>
    </w:rPr>
  </w:style>
  <w:style w:type="paragraph" w:customStyle="1" w:styleId="54">
    <w:name w:val="修订5"/>
    <w:hidden/>
    <w:uiPriority w:val="99"/>
    <w:semiHidden/>
    <w:qFormat/>
    <w:rsid w:val="00A868F0"/>
    <w:rPr>
      <w:rFonts w:ascii="Times New Roman" w:eastAsia="宋体" w:hAnsi="Times New Roman" w:cs="Times New Roman"/>
      <w:szCs w:val="24"/>
    </w:rPr>
  </w:style>
  <w:style w:type="table" w:customStyle="1" w:styleId="1fd">
    <w:name w:val="网格型1"/>
    <w:basedOn w:val="a9"/>
    <w:uiPriority w:val="39"/>
    <w:qFormat/>
    <w:rsid w:val="00A868F0"/>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6"/>
    <w:qFormat/>
    <w:rsid w:val="00A868F0"/>
    <w:pPr>
      <w:widowControl/>
      <w:spacing w:before="100" w:beforeAutospacing="1" w:after="100" w:afterAutospacing="1"/>
      <w:jc w:val="center"/>
    </w:pPr>
    <w:rPr>
      <w:rFonts w:ascii="宋体" w:hAnsi="宋体" w:cs="宋体"/>
      <w:kern w:val="0"/>
      <w:sz w:val="24"/>
      <w:szCs w:val="24"/>
    </w:rPr>
  </w:style>
  <w:style w:type="paragraph" w:customStyle="1" w:styleId="xl64">
    <w:name w:val="xl64"/>
    <w:basedOn w:val="a6"/>
    <w:qFormat/>
    <w:rsid w:val="00A868F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xl65">
    <w:name w:val="xl65"/>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66">
    <w:name w:val="xl66"/>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xl67">
    <w:name w:val="xl67"/>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8">
    <w:name w:val="xl68"/>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9">
    <w:name w:val="xl69"/>
    <w:basedOn w:val="a6"/>
    <w:qFormat/>
    <w:rsid w:val="00A868F0"/>
    <w:pPr>
      <w:widowControl/>
      <w:spacing w:before="100" w:beforeAutospacing="1" w:after="100" w:afterAutospacing="1"/>
      <w:jc w:val="center"/>
    </w:pPr>
    <w:rPr>
      <w:rFonts w:ascii="宋体" w:hAnsi="宋体" w:cs="宋体"/>
      <w:kern w:val="0"/>
      <w:sz w:val="24"/>
      <w:szCs w:val="24"/>
    </w:rPr>
  </w:style>
  <w:style w:type="character" w:customStyle="1" w:styleId="aChar">
    <w:name w:val="a正文小四 Char"/>
    <w:link w:val="afffffb"/>
    <w:qFormat/>
    <w:rsid w:val="00A868F0"/>
    <w:rPr>
      <w:rFonts w:ascii="宋体" w:hAnsi="宋体"/>
      <w:color w:val="000000"/>
      <w:sz w:val="24"/>
      <w:szCs w:val="24"/>
    </w:rPr>
  </w:style>
  <w:style w:type="paragraph" w:customStyle="1" w:styleId="afffffb">
    <w:name w:val="a正文小四"/>
    <w:basedOn w:val="a6"/>
    <w:link w:val="aChar"/>
    <w:qFormat/>
    <w:rsid w:val="00A868F0"/>
    <w:pPr>
      <w:widowControl/>
      <w:spacing w:line="360" w:lineRule="auto"/>
      <w:ind w:firstLineChars="200" w:firstLine="480"/>
    </w:pPr>
    <w:rPr>
      <w:rFonts w:ascii="宋体" w:eastAsiaTheme="minorEastAsia" w:hAnsi="宋体" w:cstheme="minorBidi"/>
      <w:color w:val="000000"/>
      <w:sz w:val="24"/>
      <w:szCs w:val="24"/>
    </w:rPr>
  </w:style>
  <w:style w:type="character" w:customStyle="1" w:styleId="1Char4">
    <w:name w:val="1级标题 Char"/>
    <w:link w:val="1fe"/>
    <w:qFormat/>
    <w:rsid w:val="00A868F0"/>
    <w:rPr>
      <w:rFonts w:ascii="黑体" w:eastAsia="黑体" w:hAnsi="黑体"/>
      <w:sz w:val="36"/>
      <w:szCs w:val="36"/>
      <w:lang w:eastAsia="en-US" w:bidi="en-US"/>
    </w:rPr>
  </w:style>
  <w:style w:type="paragraph" w:customStyle="1" w:styleId="1fe">
    <w:name w:val="1级标题"/>
    <w:basedOn w:val="44"/>
    <w:link w:val="1Char4"/>
    <w:qFormat/>
    <w:rsid w:val="00A868F0"/>
    <w:pPr>
      <w:keepLines/>
      <w:pageBreakBefore/>
      <w:spacing w:before="240" w:after="240"/>
      <w:ind w:left="4543" w:firstLineChars="0" w:firstLine="0"/>
      <w:contextualSpacing/>
      <w:jc w:val="center"/>
      <w:outlineLvl w:val="0"/>
    </w:pPr>
    <w:rPr>
      <w:rFonts w:ascii="黑体" w:eastAsia="黑体" w:hAnsi="黑体" w:cstheme="minorBidi"/>
      <w:kern w:val="2"/>
      <w:sz w:val="36"/>
      <w:szCs w:val="36"/>
      <w:lang w:eastAsia="en-US" w:bidi="en-US"/>
    </w:rPr>
  </w:style>
  <w:style w:type="paragraph" w:customStyle="1" w:styleId="44">
    <w:name w:val="列出段落4"/>
    <w:basedOn w:val="a6"/>
    <w:uiPriority w:val="34"/>
    <w:qFormat/>
    <w:rsid w:val="00A868F0"/>
    <w:pPr>
      <w:spacing w:line="360" w:lineRule="auto"/>
      <w:ind w:firstLineChars="200" w:firstLine="420"/>
    </w:pPr>
    <w:rPr>
      <w:rFonts w:ascii="Calibri" w:hAnsi="Calibri"/>
      <w:kern w:val="0"/>
      <w:sz w:val="20"/>
    </w:rPr>
  </w:style>
  <w:style w:type="character" w:customStyle="1" w:styleId="4-2Char">
    <w:name w:val="标题4-2 Char"/>
    <w:link w:val="4-2"/>
    <w:uiPriority w:val="99"/>
    <w:semiHidden/>
    <w:qFormat/>
    <w:locked/>
    <w:rsid w:val="00A868F0"/>
    <w:rPr>
      <w:rFonts w:ascii="微软雅黑" w:eastAsia="微软雅黑" w:hAnsi="微软雅黑" w:cs="微软雅黑"/>
      <w:b/>
      <w:bCs/>
      <w:sz w:val="30"/>
      <w:szCs w:val="32"/>
    </w:rPr>
  </w:style>
  <w:style w:type="paragraph" w:customStyle="1" w:styleId="4-2">
    <w:name w:val="标题4-2"/>
    <w:basedOn w:val="4"/>
    <w:link w:val="4-2Char"/>
    <w:uiPriority w:val="99"/>
    <w:semiHidden/>
    <w:qFormat/>
    <w:locked/>
    <w:rsid w:val="00A868F0"/>
    <w:pPr>
      <w:keepNext w:val="0"/>
      <w:keepLines w:val="0"/>
      <w:widowControl/>
      <w:tabs>
        <w:tab w:val="left" w:pos="432"/>
        <w:tab w:val="left" w:pos="864"/>
        <w:tab w:val="left" w:pos="2100"/>
      </w:tabs>
      <w:adjustRightInd/>
      <w:spacing w:before="0" w:after="0" w:line="360" w:lineRule="auto"/>
      <w:jc w:val="left"/>
      <w:textAlignment w:val="auto"/>
    </w:pPr>
    <w:rPr>
      <w:rFonts w:ascii="微软雅黑" w:eastAsia="微软雅黑" w:hAnsi="微软雅黑" w:cs="微软雅黑"/>
      <w:b/>
      <w:bCs/>
      <w:kern w:val="2"/>
      <w:sz w:val="30"/>
      <w:szCs w:val="32"/>
    </w:rPr>
  </w:style>
  <w:style w:type="character" w:customStyle="1" w:styleId="5-3Char">
    <w:name w:val="标题5-3 Char"/>
    <w:link w:val="5-3"/>
    <w:uiPriority w:val="99"/>
    <w:qFormat/>
    <w:locked/>
    <w:rsid w:val="00A868F0"/>
    <w:rPr>
      <w:rFonts w:ascii="宋体" w:hAnsi="宋体"/>
      <w:b/>
      <w:sz w:val="28"/>
      <w:szCs w:val="24"/>
    </w:rPr>
  </w:style>
  <w:style w:type="paragraph" w:customStyle="1" w:styleId="5-3">
    <w:name w:val="标题5-3"/>
    <w:basedOn w:val="5-2"/>
    <w:link w:val="5-3Char"/>
    <w:uiPriority w:val="99"/>
    <w:qFormat/>
    <w:locked/>
    <w:rsid w:val="00A868F0"/>
    <w:pPr>
      <w:tabs>
        <w:tab w:val="left" w:pos="2093"/>
      </w:tabs>
      <w:ind w:hanging="420"/>
    </w:pPr>
    <w:rPr>
      <w:rFonts w:eastAsiaTheme="minorEastAsia" w:cstheme="minorBidi"/>
    </w:rPr>
  </w:style>
  <w:style w:type="paragraph" w:customStyle="1" w:styleId="5-2">
    <w:name w:val="标题5-2"/>
    <w:basedOn w:val="afffffc"/>
    <w:link w:val="5-2Char"/>
    <w:qFormat/>
    <w:locked/>
    <w:rsid w:val="00A868F0"/>
    <w:pPr>
      <w:tabs>
        <w:tab w:val="left" w:pos="2513"/>
      </w:tabs>
      <w:ind w:left="420" w:firstLineChars="0" w:firstLine="0"/>
      <w:jc w:val="left"/>
      <w:outlineLvl w:val="4"/>
    </w:pPr>
    <w:rPr>
      <w:b/>
      <w:kern w:val="2"/>
      <w:sz w:val="28"/>
    </w:rPr>
  </w:style>
  <w:style w:type="paragraph" w:customStyle="1" w:styleId="afffffc">
    <w:name w:val="*正文"/>
    <w:basedOn w:val="a6"/>
    <w:link w:val="Charff1"/>
    <w:qFormat/>
    <w:locked/>
    <w:rsid w:val="00A868F0"/>
    <w:pPr>
      <w:spacing w:line="360" w:lineRule="auto"/>
      <w:ind w:firstLineChars="200" w:firstLine="200"/>
    </w:pPr>
    <w:rPr>
      <w:rFonts w:ascii="宋体" w:hAnsi="宋体"/>
      <w:kern w:val="0"/>
      <w:sz w:val="20"/>
      <w:szCs w:val="24"/>
    </w:rPr>
  </w:style>
  <w:style w:type="character" w:customStyle="1" w:styleId="Charff1">
    <w:name w:val="*正文 Char"/>
    <w:link w:val="afffffc"/>
    <w:qFormat/>
    <w:locked/>
    <w:rsid w:val="00A868F0"/>
    <w:rPr>
      <w:rFonts w:ascii="宋体" w:eastAsia="宋体" w:hAnsi="宋体" w:cs="Times New Roman"/>
      <w:kern w:val="0"/>
      <w:sz w:val="20"/>
      <w:szCs w:val="24"/>
    </w:rPr>
  </w:style>
  <w:style w:type="character" w:customStyle="1" w:styleId="5-2Char">
    <w:name w:val="标题5-2 Char"/>
    <w:link w:val="5-2"/>
    <w:qFormat/>
    <w:locked/>
    <w:rsid w:val="00A868F0"/>
    <w:rPr>
      <w:rFonts w:ascii="宋体" w:eastAsia="宋体" w:hAnsi="宋体" w:cs="Times New Roman"/>
      <w:b/>
      <w:sz w:val="28"/>
      <w:szCs w:val="24"/>
    </w:rPr>
  </w:style>
  <w:style w:type="character" w:customStyle="1" w:styleId="5-14Char">
    <w:name w:val="标题5-14 Char"/>
    <w:link w:val="5-14"/>
    <w:uiPriority w:val="99"/>
    <w:qFormat/>
    <w:locked/>
    <w:rsid w:val="00A868F0"/>
    <w:rPr>
      <w:b/>
      <w:bCs/>
      <w:sz w:val="28"/>
      <w:szCs w:val="32"/>
    </w:rPr>
  </w:style>
  <w:style w:type="paragraph" w:customStyle="1" w:styleId="5-14">
    <w:name w:val="标题5-14"/>
    <w:basedOn w:val="5-13"/>
    <w:link w:val="5-14Char"/>
    <w:uiPriority w:val="99"/>
    <w:qFormat/>
    <w:locked/>
    <w:rsid w:val="00A868F0"/>
    <w:pPr>
      <w:tabs>
        <w:tab w:val="left" w:pos="900"/>
      </w:tabs>
    </w:pPr>
    <w:rPr>
      <w:rFonts w:asciiTheme="minorHAnsi" w:hAnsiTheme="minorHAnsi"/>
    </w:rPr>
  </w:style>
  <w:style w:type="paragraph" w:customStyle="1" w:styleId="5-13">
    <w:name w:val="标题5-13"/>
    <w:basedOn w:val="5-12"/>
    <w:link w:val="5-13Char"/>
    <w:uiPriority w:val="99"/>
    <w:qFormat/>
    <w:locked/>
    <w:rsid w:val="00A868F0"/>
    <w:pPr>
      <w:tabs>
        <w:tab w:val="left" w:pos="5901"/>
      </w:tabs>
    </w:pPr>
  </w:style>
  <w:style w:type="paragraph" w:customStyle="1" w:styleId="5-12">
    <w:name w:val="标题5-12"/>
    <w:basedOn w:val="5-4"/>
    <w:link w:val="5-12Char"/>
    <w:uiPriority w:val="99"/>
    <w:qFormat/>
    <w:locked/>
    <w:rsid w:val="00A868F0"/>
    <w:pPr>
      <w:ind w:left="360"/>
    </w:pPr>
  </w:style>
  <w:style w:type="paragraph" w:customStyle="1" w:styleId="5-4">
    <w:name w:val="标题5-4"/>
    <w:basedOn w:val="5-1"/>
    <w:link w:val="5-4Char"/>
    <w:uiPriority w:val="99"/>
    <w:qFormat/>
    <w:locked/>
    <w:rsid w:val="00A868F0"/>
    <w:pPr>
      <w:tabs>
        <w:tab w:val="left" w:pos="360"/>
        <w:tab w:val="left" w:pos="2100"/>
      </w:tabs>
      <w:ind w:left="2100" w:hanging="360"/>
    </w:pPr>
  </w:style>
  <w:style w:type="paragraph" w:customStyle="1" w:styleId="5-1">
    <w:name w:val="标题5-1"/>
    <w:basedOn w:val="53"/>
    <w:link w:val="5-1Char"/>
    <w:qFormat/>
    <w:locked/>
    <w:rsid w:val="00A868F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1Char">
    <w:name w:val="标题5-1 Char"/>
    <w:link w:val="5-1"/>
    <w:qFormat/>
    <w:locked/>
    <w:rsid w:val="00A868F0"/>
    <w:rPr>
      <w:rFonts w:ascii="Times New Roman" w:hAnsi="Times New Roman"/>
      <w:b/>
      <w:bCs/>
      <w:sz w:val="28"/>
      <w:szCs w:val="32"/>
    </w:rPr>
  </w:style>
  <w:style w:type="character" w:customStyle="1" w:styleId="5-4Char">
    <w:name w:val="标题5-4 Char"/>
    <w:link w:val="5-4"/>
    <w:uiPriority w:val="99"/>
    <w:qFormat/>
    <w:locked/>
    <w:rsid w:val="00A868F0"/>
    <w:rPr>
      <w:rFonts w:ascii="Times New Roman" w:hAnsi="Times New Roman"/>
      <w:b/>
      <w:bCs/>
      <w:sz w:val="28"/>
      <w:szCs w:val="32"/>
    </w:rPr>
  </w:style>
  <w:style w:type="character" w:customStyle="1" w:styleId="5-12Char">
    <w:name w:val="标题5-12 Char"/>
    <w:link w:val="5-12"/>
    <w:uiPriority w:val="99"/>
    <w:qFormat/>
    <w:locked/>
    <w:rsid w:val="00A868F0"/>
    <w:rPr>
      <w:rFonts w:ascii="Times New Roman" w:hAnsi="Times New Roman"/>
      <w:b/>
      <w:bCs/>
      <w:sz w:val="28"/>
      <w:szCs w:val="32"/>
    </w:rPr>
  </w:style>
  <w:style w:type="character" w:customStyle="1" w:styleId="5-13Char">
    <w:name w:val="标题5-13 Char"/>
    <w:link w:val="5-13"/>
    <w:uiPriority w:val="99"/>
    <w:qFormat/>
    <w:locked/>
    <w:rsid w:val="00A868F0"/>
    <w:rPr>
      <w:rFonts w:ascii="Times New Roman" w:hAnsi="Times New Roman"/>
      <w:b/>
      <w:bCs/>
      <w:sz w:val="28"/>
      <w:szCs w:val="32"/>
    </w:rPr>
  </w:style>
  <w:style w:type="character" w:customStyle="1" w:styleId="1ff">
    <w:name w:val="副标题 字符1"/>
    <w:uiPriority w:val="11"/>
    <w:qFormat/>
    <w:rsid w:val="00A868F0"/>
    <w:rPr>
      <w:b/>
      <w:bCs/>
      <w:kern w:val="28"/>
      <w:sz w:val="32"/>
      <w:szCs w:val="32"/>
    </w:rPr>
  </w:style>
  <w:style w:type="character" w:customStyle="1" w:styleId="Charff2">
    <w:name w:val="三级标题 Char"/>
    <w:qFormat/>
    <w:rsid w:val="00A868F0"/>
    <w:rPr>
      <w:rFonts w:ascii="黑体" w:eastAsia="黑体" w:hAnsi="黑体"/>
      <w:sz w:val="28"/>
      <w:szCs w:val="28"/>
      <w:lang w:bidi="en-US"/>
    </w:rPr>
  </w:style>
  <w:style w:type="character" w:customStyle="1" w:styleId="Charff3">
    <w:name w:val="突出编号项 Char"/>
    <w:link w:val="afffffd"/>
    <w:qFormat/>
    <w:rsid w:val="00A868F0"/>
    <w:rPr>
      <w:rFonts w:ascii="宋体" w:hAnsi="宋体"/>
      <w:b/>
      <w:sz w:val="24"/>
      <w:szCs w:val="24"/>
      <w:lang w:eastAsia="en-US" w:bidi="en-US"/>
    </w:rPr>
  </w:style>
  <w:style w:type="paragraph" w:customStyle="1" w:styleId="afffffd">
    <w:name w:val="突出编号项"/>
    <w:basedOn w:val="afffffe"/>
    <w:link w:val="Charff3"/>
    <w:qFormat/>
    <w:rsid w:val="00A868F0"/>
    <w:pPr>
      <w:tabs>
        <w:tab w:val="left" w:pos="360"/>
        <w:tab w:val="left" w:pos="900"/>
      </w:tabs>
      <w:ind w:firstLineChars="0" w:firstLine="0"/>
    </w:pPr>
    <w:rPr>
      <w:rFonts w:eastAsiaTheme="minorEastAsia" w:cstheme="minorBidi"/>
      <w:b/>
      <w:kern w:val="2"/>
      <w:lang w:val="en-US"/>
    </w:rPr>
  </w:style>
  <w:style w:type="paragraph" w:customStyle="1" w:styleId="afffffe">
    <w:name w:val="内容文本"/>
    <w:basedOn w:val="44"/>
    <w:link w:val="Charff4"/>
    <w:qFormat/>
    <w:rsid w:val="00A868F0"/>
    <w:pPr>
      <w:ind w:firstLine="200"/>
      <w:contextualSpacing/>
      <w:jc w:val="left"/>
    </w:pPr>
    <w:rPr>
      <w:rFonts w:ascii="宋体" w:hAnsi="宋体"/>
      <w:sz w:val="24"/>
      <w:szCs w:val="24"/>
      <w:lang w:val="zh-CN" w:eastAsia="en-US" w:bidi="en-US"/>
    </w:rPr>
  </w:style>
  <w:style w:type="character" w:customStyle="1" w:styleId="Charff4">
    <w:name w:val="内容文本 Char"/>
    <w:link w:val="afffffe"/>
    <w:qFormat/>
    <w:rsid w:val="00A868F0"/>
    <w:rPr>
      <w:rFonts w:ascii="宋体" w:eastAsia="宋体" w:hAnsi="宋体" w:cs="Times New Roman"/>
      <w:kern w:val="0"/>
      <w:sz w:val="24"/>
      <w:szCs w:val="24"/>
      <w:lang w:val="zh-CN" w:eastAsia="en-US" w:bidi="en-US"/>
    </w:rPr>
  </w:style>
  <w:style w:type="character" w:customStyle="1" w:styleId="GW-Char">
    <w:name w:val="GW-正文 Char"/>
    <w:link w:val="GW-"/>
    <w:qFormat/>
    <w:locked/>
    <w:rsid w:val="00A868F0"/>
    <w:rPr>
      <w:rFonts w:ascii="Calibri" w:eastAsia="仿宋_GB2312" w:hAnsi="Calibri"/>
      <w:sz w:val="24"/>
    </w:rPr>
  </w:style>
  <w:style w:type="paragraph" w:customStyle="1" w:styleId="GW-">
    <w:name w:val="GW-正文"/>
    <w:link w:val="GW-Char"/>
    <w:qFormat/>
    <w:rsid w:val="00A868F0"/>
    <w:pPr>
      <w:spacing w:line="300" w:lineRule="auto"/>
      <w:ind w:firstLineChars="200" w:firstLine="200"/>
    </w:pPr>
    <w:rPr>
      <w:rFonts w:ascii="Calibri" w:eastAsia="仿宋_GB2312" w:hAnsi="Calibri"/>
      <w:sz w:val="24"/>
    </w:rPr>
  </w:style>
  <w:style w:type="character" w:customStyle="1" w:styleId="CharChar2">
    <w:name w:val="可研正文 Char Char"/>
    <w:link w:val="affffff"/>
    <w:uiPriority w:val="99"/>
    <w:qFormat/>
    <w:locked/>
    <w:rsid w:val="00A868F0"/>
    <w:rPr>
      <w:rFonts w:ascii="仿宋_GB2312" w:eastAsia="仿宋_GB2312" w:hAnsi="宋体"/>
      <w:bCs/>
      <w:sz w:val="28"/>
      <w:szCs w:val="28"/>
    </w:rPr>
  </w:style>
  <w:style w:type="paragraph" w:customStyle="1" w:styleId="affffff">
    <w:name w:val="可研正文"/>
    <w:basedOn w:val="a6"/>
    <w:link w:val="CharChar2"/>
    <w:uiPriority w:val="99"/>
    <w:qFormat/>
    <w:rsid w:val="00A868F0"/>
    <w:pPr>
      <w:tabs>
        <w:tab w:val="left" w:pos="987"/>
      </w:tabs>
      <w:spacing w:line="360" w:lineRule="auto"/>
      <w:ind w:firstLine="420"/>
    </w:pPr>
    <w:rPr>
      <w:rFonts w:ascii="仿宋_GB2312" w:eastAsia="仿宋_GB2312" w:hAnsi="宋体" w:cstheme="minorBidi"/>
      <w:bCs/>
      <w:sz w:val="28"/>
      <w:szCs w:val="28"/>
    </w:rPr>
  </w:style>
  <w:style w:type="character" w:customStyle="1" w:styleId="0Char">
    <w:name w:val="样式 首行缩进:  0 字符 Char"/>
    <w:link w:val="00"/>
    <w:qFormat/>
    <w:locked/>
    <w:rsid w:val="00A868F0"/>
    <w:rPr>
      <w:rFonts w:ascii="Arial" w:hAnsi="Arial" w:cs="宋体"/>
      <w:sz w:val="24"/>
    </w:rPr>
  </w:style>
  <w:style w:type="paragraph" w:customStyle="1" w:styleId="00">
    <w:name w:val="样式 首行缩进:  0 字符"/>
    <w:basedOn w:val="a6"/>
    <w:link w:val="0Char"/>
    <w:qFormat/>
    <w:locked/>
    <w:rsid w:val="00A868F0"/>
    <w:pPr>
      <w:spacing w:beforeLines="50" w:line="360" w:lineRule="auto"/>
      <w:ind w:firstLineChars="200" w:firstLine="200"/>
    </w:pPr>
    <w:rPr>
      <w:rFonts w:ascii="Arial" w:eastAsiaTheme="minorEastAsia" w:hAnsi="Arial" w:cs="宋体"/>
      <w:sz w:val="24"/>
      <w:szCs w:val="22"/>
    </w:rPr>
  </w:style>
  <w:style w:type="character" w:customStyle="1" w:styleId="5-31Char">
    <w:name w:val="标题5-31 Char"/>
    <w:link w:val="5-31"/>
    <w:uiPriority w:val="99"/>
    <w:qFormat/>
    <w:locked/>
    <w:rsid w:val="00A868F0"/>
    <w:rPr>
      <w:b/>
      <w:bCs/>
      <w:sz w:val="28"/>
      <w:szCs w:val="32"/>
    </w:rPr>
  </w:style>
  <w:style w:type="paragraph" w:customStyle="1" w:styleId="5-31">
    <w:name w:val="标题5-31"/>
    <w:basedOn w:val="5-12"/>
    <w:link w:val="5-31Char"/>
    <w:uiPriority w:val="99"/>
    <w:qFormat/>
    <w:locked/>
    <w:rsid w:val="00A868F0"/>
    <w:pPr>
      <w:ind w:left="2100" w:hanging="420"/>
    </w:pPr>
    <w:rPr>
      <w:rFonts w:asciiTheme="minorHAnsi" w:hAnsiTheme="minorHAnsi"/>
    </w:rPr>
  </w:style>
  <w:style w:type="character" w:customStyle="1" w:styleId="Charff5">
    <w:name w:val="一 Char"/>
    <w:link w:val="affffff0"/>
    <w:qFormat/>
    <w:rsid w:val="00A868F0"/>
    <w:rPr>
      <w:rFonts w:ascii="黑体" w:eastAsia="黑体" w:hAnsi="黑体"/>
      <w:sz w:val="36"/>
      <w:szCs w:val="36"/>
    </w:rPr>
  </w:style>
  <w:style w:type="paragraph" w:customStyle="1" w:styleId="affffff0">
    <w:name w:val="一"/>
    <w:basedOn w:val="affffff1"/>
    <w:link w:val="Charff5"/>
    <w:qFormat/>
    <w:rsid w:val="00A868F0"/>
    <w:pPr>
      <w:ind w:left="0" w:firstLine="0"/>
    </w:pPr>
    <w:rPr>
      <w:rFonts w:cstheme="minorBidi"/>
    </w:rPr>
  </w:style>
  <w:style w:type="paragraph" w:customStyle="1" w:styleId="affffff1">
    <w:name w:val="一级标题"/>
    <w:basedOn w:val="44"/>
    <w:qFormat/>
    <w:rsid w:val="00A868F0"/>
    <w:pPr>
      <w:keepLines/>
      <w:pageBreakBefore/>
      <w:spacing w:after="240"/>
      <w:ind w:left="425" w:firstLineChars="0" w:hanging="425"/>
      <w:contextualSpacing/>
      <w:jc w:val="center"/>
      <w:outlineLvl w:val="0"/>
    </w:pPr>
    <w:rPr>
      <w:rFonts w:ascii="黑体" w:eastAsia="黑体" w:hAnsi="黑体"/>
      <w:kern w:val="2"/>
      <w:sz w:val="36"/>
      <w:szCs w:val="36"/>
    </w:rPr>
  </w:style>
  <w:style w:type="character" w:customStyle="1" w:styleId="TableHeadingChar">
    <w:name w:val="Table Heading Char"/>
    <w:link w:val="TableHeading"/>
    <w:qFormat/>
    <w:locked/>
    <w:rsid w:val="00A868F0"/>
    <w:rPr>
      <w:rFonts w:ascii="Arial" w:eastAsia="黑体" w:hAnsi="Arial"/>
      <w:sz w:val="18"/>
      <w:szCs w:val="18"/>
    </w:rPr>
  </w:style>
  <w:style w:type="paragraph" w:customStyle="1" w:styleId="TableHeading">
    <w:name w:val="Table Heading"/>
    <w:link w:val="TableHeadingChar"/>
    <w:qFormat/>
    <w:locked/>
    <w:rsid w:val="00A868F0"/>
    <w:pPr>
      <w:keepNext/>
      <w:tabs>
        <w:tab w:val="left" w:pos="360"/>
      </w:tabs>
      <w:spacing w:before="80" w:after="80"/>
      <w:jc w:val="center"/>
    </w:pPr>
    <w:rPr>
      <w:rFonts w:ascii="Arial" w:eastAsia="黑体" w:hAnsi="Arial"/>
      <w:sz w:val="18"/>
      <w:szCs w:val="18"/>
    </w:rPr>
  </w:style>
  <w:style w:type="character" w:customStyle="1" w:styleId="20Char">
    <w:name w:val="样式20 Char"/>
    <w:link w:val="200"/>
    <w:qFormat/>
    <w:rsid w:val="00A868F0"/>
    <w:rPr>
      <w:szCs w:val="24"/>
    </w:rPr>
  </w:style>
  <w:style w:type="paragraph" w:customStyle="1" w:styleId="200">
    <w:name w:val="样式20"/>
    <w:basedOn w:val="a6"/>
    <w:link w:val="20Char"/>
    <w:qFormat/>
    <w:rsid w:val="00A868F0"/>
    <w:pPr>
      <w:widowControl/>
      <w:spacing w:line="360" w:lineRule="auto"/>
      <w:jc w:val="center"/>
    </w:pPr>
    <w:rPr>
      <w:rFonts w:asciiTheme="minorHAnsi" w:eastAsiaTheme="minorEastAsia" w:hAnsiTheme="minorHAnsi" w:cstheme="minorBidi"/>
      <w:szCs w:val="24"/>
    </w:rPr>
  </w:style>
  <w:style w:type="character" w:customStyle="1" w:styleId="4Char0">
    <w:name w:val="4号正文 Char"/>
    <w:link w:val="45"/>
    <w:qFormat/>
    <w:locked/>
    <w:rsid w:val="00A868F0"/>
    <w:rPr>
      <w:rFonts w:ascii="Arial" w:hAnsi="Arial"/>
      <w:spacing w:val="6"/>
      <w:sz w:val="24"/>
      <w:szCs w:val="28"/>
    </w:rPr>
  </w:style>
  <w:style w:type="paragraph" w:customStyle="1" w:styleId="45">
    <w:name w:val="4号正文"/>
    <w:basedOn w:val="a7"/>
    <w:link w:val="4Char0"/>
    <w:qFormat/>
    <w:locked/>
    <w:rsid w:val="00A868F0"/>
    <w:pPr>
      <w:widowControl/>
      <w:autoSpaceDE/>
      <w:autoSpaceDN/>
      <w:adjustRightInd/>
      <w:spacing w:before="30" w:line="360" w:lineRule="auto"/>
      <w:ind w:firstLineChars="200" w:firstLine="200"/>
    </w:pPr>
    <w:rPr>
      <w:rFonts w:ascii="Arial" w:eastAsiaTheme="minorEastAsia" w:hAnsi="Arial" w:cstheme="minorBidi"/>
      <w:spacing w:val="6"/>
      <w:szCs w:val="28"/>
    </w:rPr>
  </w:style>
  <w:style w:type="character" w:customStyle="1" w:styleId="Charff6">
    <w:name w:val="_正文段落 Char"/>
    <w:link w:val="affffff2"/>
    <w:semiHidden/>
    <w:qFormat/>
    <w:locked/>
    <w:rsid w:val="00A868F0"/>
    <w:rPr>
      <w:rFonts w:ascii="宋体" w:hAnsi="宋体"/>
      <w:sz w:val="24"/>
      <w:szCs w:val="24"/>
    </w:rPr>
  </w:style>
  <w:style w:type="paragraph" w:customStyle="1" w:styleId="affffff2">
    <w:name w:val="_正文段落"/>
    <w:basedOn w:val="a6"/>
    <w:link w:val="Charff6"/>
    <w:semiHidden/>
    <w:qFormat/>
    <w:locked/>
    <w:rsid w:val="00A868F0"/>
    <w:pPr>
      <w:spacing w:line="360" w:lineRule="auto"/>
      <w:ind w:firstLineChars="200" w:firstLine="480"/>
    </w:pPr>
    <w:rPr>
      <w:rFonts w:ascii="宋体" w:eastAsiaTheme="minorEastAsia" w:hAnsi="宋体" w:cstheme="minorBidi"/>
      <w:sz w:val="24"/>
      <w:szCs w:val="24"/>
    </w:rPr>
  </w:style>
  <w:style w:type="character" w:customStyle="1" w:styleId="5-32Char">
    <w:name w:val="标题5-32 Char"/>
    <w:link w:val="5-32"/>
    <w:uiPriority w:val="99"/>
    <w:qFormat/>
    <w:locked/>
    <w:rsid w:val="00A868F0"/>
    <w:rPr>
      <w:b/>
      <w:bCs/>
      <w:sz w:val="28"/>
      <w:szCs w:val="32"/>
    </w:rPr>
  </w:style>
  <w:style w:type="paragraph" w:customStyle="1" w:styleId="5-32">
    <w:name w:val="标题5-32"/>
    <w:basedOn w:val="5-31"/>
    <w:link w:val="5-32Char"/>
    <w:uiPriority w:val="99"/>
    <w:qFormat/>
    <w:locked/>
    <w:rsid w:val="00A868F0"/>
  </w:style>
  <w:style w:type="character" w:customStyle="1" w:styleId="Char1f3">
    <w:name w:val="正文（缩进） Char1"/>
    <w:qFormat/>
    <w:locked/>
    <w:rsid w:val="00A868F0"/>
    <w:rPr>
      <w:rFonts w:ascii="Times New Roman" w:hAnsi="Times New Roman" w:cs="Times New Roman" w:hint="default"/>
      <w:sz w:val="24"/>
      <w:szCs w:val="24"/>
    </w:rPr>
  </w:style>
  <w:style w:type="character" w:customStyle="1" w:styleId="5-6Char">
    <w:name w:val="标题5-6 Char"/>
    <w:link w:val="5-6"/>
    <w:uiPriority w:val="99"/>
    <w:qFormat/>
    <w:locked/>
    <w:rsid w:val="00A868F0"/>
    <w:rPr>
      <w:b/>
      <w:bCs/>
      <w:sz w:val="28"/>
      <w:szCs w:val="32"/>
    </w:rPr>
  </w:style>
  <w:style w:type="paragraph" w:customStyle="1" w:styleId="5-6">
    <w:name w:val="标题5-6"/>
    <w:basedOn w:val="5-5"/>
    <w:link w:val="5-6Char"/>
    <w:uiPriority w:val="99"/>
    <w:qFormat/>
    <w:locked/>
    <w:rsid w:val="00A868F0"/>
    <w:pPr>
      <w:ind w:hanging="420"/>
    </w:pPr>
    <w:rPr>
      <w:rFonts w:asciiTheme="minorHAnsi" w:hAnsiTheme="minorHAnsi"/>
    </w:rPr>
  </w:style>
  <w:style w:type="paragraph" w:customStyle="1" w:styleId="5-5">
    <w:name w:val="标题5-5"/>
    <w:basedOn w:val="5-4"/>
    <w:link w:val="5-5Char"/>
    <w:uiPriority w:val="99"/>
    <w:qFormat/>
    <w:locked/>
    <w:rsid w:val="00A868F0"/>
    <w:pPr>
      <w:ind w:hanging="720"/>
    </w:pPr>
  </w:style>
  <w:style w:type="character" w:customStyle="1" w:styleId="5-5Char">
    <w:name w:val="标题5-5 Char"/>
    <w:link w:val="5-5"/>
    <w:uiPriority w:val="99"/>
    <w:qFormat/>
    <w:locked/>
    <w:rsid w:val="00A868F0"/>
    <w:rPr>
      <w:rFonts w:ascii="Times New Roman" w:hAnsi="Times New Roman"/>
      <w:b/>
      <w:bCs/>
      <w:sz w:val="28"/>
      <w:szCs w:val="32"/>
    </w:rPr>
  </w:style>
  <w:style w:type="character" w:customStyle="1" w:styleId="5-25Char">
    <w:name w:val="标题5-25 Char"/>
    <w:link w:val="5-25"/>
    <w:uiPriority w:val="99"/>
    <w:qFormat/>
    <w:locked/>
    <w:rsid w:val="00A868F0"/>
    <w:rPr>
      <w:b/>
      <w:bCs/>
      <w:sz w:val="28"/>
      <w:szCs w:val="32"/>
    </w:rPr>
  </w:style>
  <w:style w:type="paragraph" w:customStyle="1" w:styleId="5-25">
    <w:name w:val="标题5-25"/>
    <w:basedOn w:val="5-22"/>
    <w:link w:val="5-25Char"/>
    <w:uiPriority w:val="99"/>
    <w:qFormat/>
    <w:locked/>
    <w:rsid w:val="00A868F0"/>
    <w:pPr>
      <w:ind w:left="2526"/>
    </w:pPr>
    <w:rPr>
      <w:rFonts w:asciiTheme="minorHAnsi" w:hAnsiTheme="minorHAnsi"/>
    </w:rPr>
  </w:style>
  <w:style w:type="paragraph" w:customStyle="1" w:styleId="5-22">
    <w:name w:val="标题5-22"/>
    <w:basedOn w:val="5-15"/>
    <w:link w:val="5-22Char"/>
    <w:uiPriority w:val="99"/>
    <w:qFormat/>
    <w:locked/>
    <w:rsid w:val="00A868F0"/>
    <w:pPr>
      <w:tabs>
        <w:tab w:val="left" w:pos="510"/>
        <w:tab w:val="left" w:pos="900"/>
      </w:tabs>
      <w:ind w:left="900" w:hanging="900"/>
    </w:pPr>
  </w:style>
  <w:style w:type="paragraph" w:customStyle="1" w:styleId="5-15">
    <w:name w:val="标题5-15"/>
    <w:basedOn w:val="5-7"/>
    <w:link w:val="5-15Char"/>
    <w:uiPriority w:val="99"/>
    <w:qFormat/>
    <w:locked/>
    <w:rsid w:val="00A868F0"/>
    <w:pPr>
      <w:ind w:left="0"/>
    </w:pPr>
  </w:style>
  <w:style w:type="paragraph" w:customStyle="1" w:styleId="5-7">
    <w:name w:val="标题5-7"/>
    <w:basedOn w:val="5-5"/>
    <w:link w:val="5-7Char"/>
    <w:uiPriority w:val="99"/>
    <w:qFormat/>
    <w:locked/>
    <w:rsid w:val="00A868F0"/>
    <w:pPr>
      <w:ind w:firstLine="400"/>
    </w:pPr>
  </w:style>
  <w:style w:type="character" w:customStyle="1" w:styleId="5-7Char">
    <w:name w:val="标题5-7 Char"/>
    <w:link w:val="5-7"/>
    <w:uiPriority w:val="99"/>
    <w:qFormat/>
    <w:locked/>
    <w:rsid w:val="00A868F0"/>
    <w:rPr>
      <w:rFonts w:ascii="Times New Roman" w:hAnsi="Times New Roman"/>
      <w:b/>
      <w:bCs/>
      <w:sz w:val="28"/>
      <w:szCs w:val="32"/>
    </w:rPr>
  </w:style>
  <w:style w:type="character" w:customStyle="1" w:styleId="5-15Char">
    <w:name w:val="标题5-15 Char"/>
    <w:link w:val="5-15"/>
    <w:uiPriority w:val="99"/>
    <w:qFormat/>
    <w:locked/>
    <w:rsid w:val="00A868F0"/>
    <w:rPr>
      <w:rFonts w:ascii="Times New Roman" w:hAnsi="Times New Roman"/>
      <w:b/>
      <w:bCs/>
      <w:sz w:val="28"/>
      <w:szCs w:val="32"/>
    </w:rPr>
  </w:style>
  <w:style w:type="character" w:customStyle="1" w:styleId="5-22Char">
    <w:name w:val="标题5-22 Char"/>
    <w:link w:val="5-22"/>
    <w:uiPriority w:val="99"/>
    <w:qFormat/>
    <w:locked/>
    <w:rsid w:val="00A868F0"/>
    <w:rPr>
      <w:rFonts w:ascii="Times New Roman" w:hAnsi="Times New Roman"/>
      <w:b/>
      <w:bCs/>
      <w:sz w:val="28"/>
      <w:szCs w:val="32"/>
    </w:rPr>
  </w:style>
  <w:style w:type="character" w:customStyle="1" w:styleId="5-16Char">
    <w:name w:val="标题5-16 Char"/>
    <w:link w:val="5-16"/>
    <w:uiPriority w:val="99"/>
    <w:qFormat/>
    <w:locked/>
    <w:rsid w:val="00A868F0"/>
    <w:rPr>
      <w:b/>
      <w:bCs/>
      <w:sz w:val="28"/>
      <w:szCs w:val="32"/>
    </w:rPr>
  </w:style>
  <w:style w:type="paragraph" w:customStyle="1" w:styleId="5-16">
    <w:name w:val="标题5-16"/>
    <w:basedOn w:val="5-15"/>
    <w:link w:val="5-16Char"/>
    <w:uiPriority w:val="99"/>
    <w:qFormat/>
    <w:locked/>
    <w:rsid w:val="00A868F0"/>
    <w:rPr>
      <w:rFonts w:asciiTheme="minorHAnsi" w:hAnsiTheme="minorHAnsi"/>
    </w:rPr>
  </w:style>
  <w:style w:type="character" w:customStyle="1" w:styleId="cChar">
    <w:name w:val="c彩页■ Char"/>
    <w:link w:val="c"/>
    <w:qFormat/>
    <w:rsid w:val="00A868F0"/>
    <w:rPr>
      <w:rFonts w:ascii="等线" w:eastAsia="等线" w:hAnsi="等线"/>
      <w:b/>
      <w:szCs w:val="24"/>
    </w:rPr>
  </w:style>
  <w:style w:type="paragraph" w:customStyle="1" w:styleId="c">
    <w:name w:val="c彩页■"/>
    <w:basedOn w:val="17"/>
    <w:link w:val="cChar"/>
    <w:qFormat/>
    <w:rsid w:val="00A868F0"/>
    <w:pPr>
      <w:spacing w:line="360" w:lineRule="auto"/>
      <w:ind w:left="420" w:firstLineChars="0" w:firstLine="0"/>
    </w:pPr>
    <w:rPr>
      <w:rFonts w:ascii="等线" w:eastAsia="等线" w:hAnsi="等线" w:cstheme="minorBidi"/>
      <w:b/>
      <w:szCs w:val="24"/>
    </w:rPr>
  </w:style>
  <w:style w:type="character" w:customStyle="1" w:styleId="Charff7">
    <w:name w:val="默认文本 Char"/>
    <w:link w:val="affffff3"/>
    <w:qFormat/>
    <w:locked/>
    <w:rsid w:val="00A868F0"/>
    <w:rPr>
      <w:rFonts w:ascii="微软雅黑" w:eastAsia="微软雅黑" w:hAnsi="微软雅黑"/>
      <w:sz w:val="24"/>
      <w:szCs w:val="24"/>
    </w:rPr>
  </w:style>
  <w:style w:type="paragraph" w:customStyle="1" w:styleId="affffff3">
    <w:name w:val="默认文本"/>
    <w:basedOn w:val="a6"/>
    <w:link w:val="Charff7"/>
    <w:qFormat/>
    <w:rsid w:val="00A868F0"/>
    <w:pPr>
      <w:ind w:firstLineChars="200" w:firstLine="480"/>
    </w:pPr>
    <w:rPr>
      <w:rFonts w:ascii="微软雅黑" w:eastAsia="微软雅黑" w:hAnsi="微软雅黑" w:cstheme="minorBidi"/>
      <w:sz w:val="24"/>
      <w:szCs w:val="24"/>
    </w:rPr>
  </w:style>
  <w:style w:type="character" w:customStyle="1" w:styleId="Charff8">
    <w:name w:val="文字 Char"/>
    <w:link w:val="affffff4"/>
    <w:qFormat/>
    <w:locked/>
    <w:rsid w:val="00A868F0"/>
    <w:rPr>
      <w:rFonts w:ascii="楷体_GB2312" w:eastAsia="楷体_GB2312"/>
      <w:sz w:val="28"/>
      <w:lang w:val="zh-CN"/>
    </w:rPr>
  </w:style>
  <w:style w:type="paragraph" w:customStyle="1" w:styleId="affffff4">
    <w:name w:val="文字"/>
    <w:basedOn w:val="a6"/>
    <w:link w:val="Charff8"/>
    <w:qFormat/>
    <w:rsid w:val="00A868F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Charff9">
    <w:name w:val="一一 Char"/>
    <w:link w:val="affffff5"/>
    <w:qFormat/>
    <w:rsid w:val="00A868F0"/>
    <w:rPr>
      <w:rFonts w:ascii="黑体" w:eastAsia="黑体" w:hAnsi="黑体"/>
      <w:sz w:val="36"/>
      <w:szCs w:val="36"/>
    </w:rPr>
  </w:style>
  <w:style w:type="paragraph" w:customStyle="1" w:styleId="affffff5">
    <w:name w:val="一一"/>
    <w:basedOn w:val="affffff1"/>
    <w:link w:val="Charff9"/>
    <w:qFormat/>
    <w:rsid w:val="00A868F0"/>
    <w:pPr>
      <w:ind w:left="0" w:firstLine="0"/>
    </w:pPr>
    <w:rPr>
      <w:rFonts w:cstheme="minorBidi"/>
    </w:rPr>
  </w:style>
  <w:style w:type="character" w:customStyle="1" w:styleId="Charffa">
    <w:name w:val="规范正文 Char"/>
    <w:link w:val="affffff6"/>
    <w:qFormat/>
    <w:locked/>
    <w:rsid w:val="00A868F0"/>
    <w:rPr>
      <w:sz w:val="24"/>
    </w:rPr>
  </w:style>
  <w:style w:type="paragraph" w:customStyle="1" w:styleId="affffff6">
    <w:name w:val="规范正文"/>
    <w:basedOn w:val="a6"/>
    <w:link w:val="Charffa"/>
    <w:qFormat/>
    <w:locked/>
    <w:rsid w:val="00A868F0"/>
    <w:pPr>
      <w:adjustRightInd w:val="0"/>
      <w:snapToGrid w:val="0"/>
      <w:spacing w:line="360" w:lineRule="auto"/>
      <w:jc w:val="left"/>
    </w:pPr>
    <w:rPr>
      <w:rFonts w:asciiTheme="minorHAnsi" w:eastAsiaTheme="minorEastAsia" w:hAnsiTheme="minorHAnsi" w:cstheme="minorBidi"/>
      <w:sz w:val="24"/>
      <w:szCs w:val="22"/>
    </w:rPr>
  </w:style>
  <w:style w:type="character" w:customStyle="1" w:styleId="Charffb">
    <w:name w:val="二级标题 Char"/>
    <w:link w:val="affffff7"/>
    <w:qFormat/>
    <w:rsid w:val="00A868F0"/>
    <w:rPr>
      <w:rFonts w:ascii="黑体" w:eastAsia="黑体" w:hAnsi="黑体"/>
      <w:sz w:val="30"/>
      <w:szCs w:val="30"/>
    </w:rPr>
  </w:style>
  <w:style w:type="paragraph" w:customStyle="1" w:styleId="affffff7">
    <w:name w:val="二级标题"/>
    <w:basedOn w:val="44"/>
    <w:link w:val="Charffb"/>
    <w:qFormat/>
    <w:rsid w:val="00A868F0"/>
    <w:pPr>
      <w:keepLines/>
      <w:ind w:left="720" w:firstLineChars="0" w:firstLine="0"/>
      <w:contextualSpacing/>
      <w:outlineLvl w:val="1"/>
    </w:pPr>
    <w:rPr>
      <w:rFonts w:ascii="黑体" w:eastAsia="黑体" w:hAnsi="黑体" w:cstheme="minorBidi"/>
      <w:kern w:val="2"/>
      <w:sz w:val="30"/>
      <w:szCs w:val="30"/>
    </w:rPr>
  </w:style>
  <w:style w:type="character" w:customStyle="1" w:styleId="4-7Char">
    <w:name w:val="标题4-7 Char"/>
    <w:link w:val="4-7"/>
    <w:uiPriority w:val="99"/>
    <w:semiHidden/>
    <w:qFormat/>
    <w:locked/>
    <w:rsid w:val="00A868F0"/>
    <w:rPr>
      <w:rFonts w:ascii="微软雅黑" w:eastAsia="微软雅黑" w:hAnsi="微软雅黑" w:cs="微软雅黑"/>
      <w:b/>
      <w:bCs/>
      <w:sz w:val="28"/>
      <w:szCs w:val="32"/>
    </w:rPr>
  </w:style>
  <w:style w:type="paragraph" w:customStyle="1" w:styleId="4-7">
    <w:name w:val="标题4-7"/>
    <w:basedOn w:val="4-6"/>
    <w:link w:val="4-7Char"/>
    <w:uiPriority w:val="99"/>
    <w:semiHidden/>
    <w:qFormat/>
    <w:locked/>
    <w:rsid w:val="00A868F0"/>
    <w:pPr>
      <w:tabs>
        <w:tab w:val="left" w:pos="900"/>
      </w:tabs>
    </w:pPr>
  </w:style>
  <w:style w:type="paragraph" w:customStyle="1" w:styleId="4-6">
    <w:name w:val="标题4-6"/>
    <w:basedOn w:val="4-1"/>
    <w:link w:val="4-6Char"/>
    <w:uiPriority w:val="99"/>
    <w:semiHidden/>
    <w:qFormat/>
    <w:locked/>
    <w:rsid w:val="00A868F0"/>
    <w:pPr>
      <w:tabs>
        <w:tab w:val="left" w:pos="360"/>
      </w:tabs>
    </w:pPr>
  </w:style>
  <w:style w:type="paragraph" w:customStyle="1" w:styleId="4-1">
    <w:name w:val="标题4-1"/>
    <w:basedOn w:val="4"/>
    <w:link w:val="4-1Char"/>
    <w:uiPriority w:val="99"/>
    <w:semiHidden/>
    <w:qFormat/>
    <w:locked/>
    <w:rsid w:val="00A868F0"/>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eastAsia="微软雅黑" w:hAnsi="微软雅黑" w:cs="微软雅黑"/>
      <w:b/>
      <w:bCs/>
      <w:kern w:val="2"/>
      <w:sz w:val="28"/>
      <w:szCs w:val="32"/>
    </w:rPr>
  </w:style>
  <w:style w:type="character" w:customStyle="1" w:styleId="4-1Char">
    <w:name w:val="标题4-1 Char"/>
    <w:link w:val="4-1"/>
    <w:uiPriority w:val="99"/>
    <w:semiHidden/>
    <w:qFormat/>
    <w:locked/>
    <w:rsid w:val="00A868F0"/>
    <w:rPr>
      <w:rFonts w:ascii="微软雅黑" w:eastAsia="微软雅黑" w:hAnsi="微软雅黑" w:cs="微软雅黑"/>
      <w:b/>
      <w:bCs/>
      <w:sz w:val="28"/>
      <w:szCs w:val="32"/>
    </w:rPr>
  </w:style>
  <w:style w:type="character" w:customStyle="1" w:styleId="4-6Char">
    <w:name w:val="标题4-6 Char"/>
    <w:link w:val="4-6"/>
    <w:uiPriority w:val="99"/>
    <w:semiHidden/>
    <w:qFormat/>
    <w:locked/>
    <w:rsid w:val="00A868F0"/>
    <w:rPr>
      <w:rFonts w:ascii="微软雅黑" w:eastAsia="微软雅黑" w:hAnsi="微软雅黑" w:cs="微软雅黑"/>
      <w:b/>
      <w:bCs/>
      <w:sz w:val="28"/>
      <w:szCs w:val="32"/>
    </w:rPr>
  </w:style>
  <w:style w:type="character" w:customStyle="1" w:styleId="5-17Char">
    <w:name w:val="标题5-17 Char"/>
    <w:link w:val="5-17"/>
    <w:uiPriority w:val="99"/>
    <w:qFormat/>
    <w:locked/>
    <w:rsid w:val="00A868F0"/>
    <w:rPr>
      <w:b/>
      <w:bCs/>
      <w:sz w:val="28"/>
      <w:szCs w:val="32"/>
    </w:rPr>
  </w:style>
  <w:style w:type="paragraph" w:customStyle="1" w:styleId="5-17">
    <w:name w:val="标题5-17"/>
    <w:basedOn w:val="5-15"/>
    <w:link w:val="5-17Char"/>
    <w:uiPriority w:val="99"/>
    <w:qFormat/>
    <w:locked/>
    <w:rsid w:val="00A868F0"/>
    <w:pPr>
      <w:ind w:left="420" w:hanging="420"/>
    </w:pPr>
    <w:rPr>
      <w:rFonts w:asciiTheme="minorHAnsi" w:hAnsiTheme="minorHAnsi"/>
    </w:rPr>
  </w:style>
  <w:style w:type="character" w:customStyle="1" w:styleId="Charffc">
    <w:name w:val="四级标题 Char"/>
    <w:link w:val="affffff8"/>
    <w:qFormat/>
    <w:locked/>
    <w:rsid w:val="00A868F0"/>
    <w:rPr>
      <w:rFonts w:ascii="Arial" w:eastAsia="微软雅黑" w:hAnsi="Arial" w:cs="微软雅黑"/>
      <w:b/>
      <w:bCs/>
      <w:sz w:val="28"/>
      <w:szCs w:val="32"/>
    </w:rPr>
  </w:style>
  <w:style w:type="paragraph" w:customStyle="1" w:styleId="affffff8">
    <w:name w:val="四级标题"/>
    <w:basedOn w:val="31"/>
    <w:link w:val="Charffc"/>
    <w:qFormat/>
    <w:locked/>
    <w:rsid w:val="00A868F0"/>
    <w:pPr>
      <w:keepNext w:val="0"/>
      <w:keepLines w:val="0"/>
      <w:widowControl/>
      <w:tabs>
        <w:tab w:val="left" w:pos="432"/>
        <w:tab w:val="left" w:pos="720"/>
        <w:tab w:val="left" w:pos="851"/>
      </w:tabs>
      <w:autoSpaceDE/>
      <w:autoSpaceDN/>
      <w:adjustRightInd/>
      <w:spacing w:before="0" w:after="0" w:line="300" w:lineRule="auto"/>
      <w:ind w:left="851" w:rightChars="100" w:right="100" w:hanging="851"/>
    </w:pPr>
    <w:rPr>
      <w:rFonts w:ascii="Arial" w:eastAsia="微软雅黑" w:hAnsi="Arial" w:cs="微软雅黑"/>
      <w:bCs/>
      <w:kern w:val="2"/>
      <w:sz w:val="28"/>
      <w:szCs w:val="32"/>
      <w:u w:val="none"/>
    </w:rPr>
  </w:style>
  <w:style w:type="character" w:customStyle="1" w:styleId="4-8Char">
    <w:name w:val="标题4-8 Char"/>
    <w:link w:val="4-8"/>
    <w:uiPriority w:val="99"/>
    <w:semiHidden/>
    <w:qFormat/>
    <w:locked/>
    <w:rsid w:val="00A868F0"/>
    <w:rPr>
      <w:rFonts w:ascii="微软雅黑" w:eastAsia="微软雅黑" w:hAnsi="微软雅黑" w:cs="微软雅黑"/>
      <w:b/>
      <w:bCs/>
      <w:sz w:val="28"/>
      <w:szCs w:val="32"/>
    </w:rPr>
  </w:style>
  <w:style w:type="paragraph" w:customStyle="1" w:styleId="4-8">
    <w:name w:val="标题4-8"/>
    <w:basedOn w:val="4-4"/>
    <w:link w:val="4-8Char"/>
    <w:uiPriority w:val="99"/>
    <w:semiHidden/>
    <w:qFormat/>
    <w:locked/>
    <w:rsid w:val="00A868F0"/>
    <w:pPr>
      <w:tabs>
        <w:tab w:val="clear" w:pos="432"/>
        <w:tab w:val="left" w:pos="360"/>
        <w:tab w:val="left" w:pos="420"/>
      </w:tabs>
    </w:pPr>
  </w:style>
  <w:style w:type="paragraph" w:customStyle="1" w:styleId="4-4">
    <w:name w:val="标题4-4"/>
    <w:basedOn w:val="4-1"/>
    <w:link w:val="4-4Char"/>
    <w:uiPriority w:val="99"/>
    <w:semiHidden/>
    <w:qFormat/>
    <w:locked/>
    <w:rsid w:val="00A868F0"/>
    <w:pPr>
      <w:ind w:left="420" w:hanging="420"/>
    </w:pPr>
  </w:style>
  <w:style w:type="character" w:customStyle="1" w:styleId="4-4Char">
    <w:name w:val="标题4-4 Char"/>
    <w:link w:val="4-4"/>
    <w:uiPriority w:val="99"/>
    <w:semiHidden/>
    <w:qFormat/>
    <w:locked/>
    <w:rsid w:val="00A868F0"/>
    <w:rPr>
      <w:rFonts w:ascii="微软雅黑" w:eastAsia="微软雅黑" w:hAnsi="微软雅黑" w:cs="微软雅黑"/>
      <w:b/>
      <w:bCs/>
      <w:sz w:val="28"/>
      <w:szCs w:val="32"/>
    </w:rPr>
  </w:style>
  <w:style w:type="character" w:customStyle="1" w:styleId="5-29Char">
    <w:name w:val="标题5-29 Char"/>
    <w:link w:val="5-29"/>
    <w:uiPriority w:val="99"/>
    <w:qFormat/>
    <w:locked/>
    <w:rsid w:val="00A868F0"/>
    <w:rPr>
      <w:b/>
      <w:bCs/>
      <w:sz w:val="28"/>
      <w:szCs w:val="32"/>
    </w:rPr>
  </w:style>
  <w:style w:type="paragraph" w:customStyle="1" w:styleId="5-29">
    <w:name w:val="标题5-29"/>
    <w:basedOn w:val="5-28"/>
    <w:link w:val="5-29Char"/>
    <w:uiPriority w:val="99"/>
    <w:qFormat/>
    <w:locked/>
    <w:rsid w:val="00A868F0"/>
    <w:pPr>
      <w:ind w:firstLine="420"/>
    </w:pPr>
  </w:style>
  <w:style w:type="paragraph" w:customStyle="1" w:styleId="5-28">
    <w:name w:val="标题5-28"/>
    <w:basedOn w:val="5-14"/>
    <w:link w:val="5-28Char"/>
    <w:uiPriority w:val="99"/>
    <w:qFormat/>
    <w:locked/>
    <w:rsid w:val="00A868F0"/>
    <w:pPr>
      <w:ind w:left="0" w:firstLine="0"/>
    </w:pPr>
  </w:style>
  <w:style w:type="character" w:customStyle="1" w:styleId="5-28Char">
    <w:name w:val="标题5-28 Char"/>
    <w:link w:val="5-28"/>
    <w:uiPriority w:val="99"/>
    <w:qFormat/>
    <w:locked/>
    <w:rsid w:val="00A868F0"/>
    <w:rPr>
      <w:b/>
      <w:bCs/>
      <w:sz w:val="28"/>
      <w:szCs w:val="32"/>
    </w:rPr>
  </w:style>
  <w:style w:type="character" w:customStyle="1" w:styleId="TableTextChar1">
    <w:name w:val="Table Text Char1"/>
    <w:qFormat/>
    <w:locked/>
    <w:rsid w:val="00A868F0"/>
    <w:rPr>
      <w:rFonts w:ascii="Times New Roman" w:hAnsi="Times New Roman" w:cs="Times New Roman" w:hint="default"/>
      <w:snapToGrid w:val="0"/>
    </w:rPr>
  </w:style>
  <w:style w:type="character" w:customStyle="1" w:styleId="MMTopic3Char">
    <w:name w:val="MM Topic 3 Char"/>
    <w:link w:val="MMTopic3"/>
    <w:uiPriority w:val="99"/>
    <w:semiHidden/>
    <w:qFormat/>
    <w:locked/>
    <w:rsid w:val="00A868F0"/>
    <w:rPr>
      <w:rFonts w:ascii="微软雅黑" w:eastAsia="微软雅黑" w:hAnsi="微软雅黑" w:cs="微软雅黑"/>
      <w:b/>
      <w:bCs/>
      <w:color w:val="000000"/>
      <w:kern w:val="44"/>
      <w:sz w:val="32"/>
      <w:szCs w:val="32"/>
    </w:rPr>
  </w:style>
  <w:style w:type="paragraph" w:customStyle="1" w:styleId="MMTopic3">
    <w:name w:val="MM Topic 3"/>
    <w:basedOn w:val="31"/>
    <w:link w:val="MMTopic3Char"/>
    <w:uiPriority w:val="99"/>
    <w:semiHidden/>
    <w:qFormat/>
    <w:locked/>
    <w:rsid w:val="00A868F0"/>
    <w:pPr>
      <w:keepNext w:val="0"/>
      <w:keepLines w:val="0"/>
      <w:widowControl/>
      <w:tabs>
        <w:tab w:val="left" w:pos="432"/>
        <w:tab w:val="left" w:pos="720"/>
      </w:tabs>
      <w:autoSpaceDE/>
      <w:autoSpaceDN/>
      <w:adjustRightInd/>
      <w:spacing w:before="0" w:after="0" w:line="415" w:lineRule="auto"/>
    </w:pPr>
    <w:rPr>
      <w:rFonts w:ascii="微软雅黑" w:eastAsia="微软雅黑" w:hAnsi="微软雅黑" w:cs="微软雅黑"/>
      <w:bCs/>
      <w:color w:val="000000"/>
      <w:kern w:val="44"/>
      <w:sz w:val="32"/>
      <w:szCs w:val="32"/>
      <w:u w:val="none"/>
    </w:rPr>
  </w:style>
  <w:style w:type="character" w:customStyle="1" w:styleId="5-30Char">
    <w:name w:val="标题5-30 Char"/>
    <w:link w:val="5-30"/>
    <w:uiPriority w:val="99"/>
    <w:qFormat/>
    <w:locked/>
    <w:rsid w:val="00A868F0"/>
    <w:rPr>
      <w:b/>
      <w:bCs/>
      <w:sz w:val="28"/>
      <w:szCs w:val="32"/>
    </w:rPr>
  </w:style>
  <w:style w:type="paragraph" w:customStyle="1" w:styleId="5-30">
    <w:name w:val="标题5-30"/>
    <w:basedOn w:val="5-22"/>
    <w:link w:val="5-30Char"/>
    <w:uiPriority w:val="99"/>
    <w:qFormat/>
    <w:locked/>
    <w:rsid w:val="00A868F0"/>
    <w:pPr>
      <w:ind w:left="2526" w:hanging="420"/>
    </w:pPr>
    <w:rPr>
      <w:rFonts w:asciiTheme="minorHAnsi" w:hAnsiTheme="minorHAnsi"/>
    </w:rPr>
  </w:style>
  <w:style w:type="character" w:customStyle="1" w:styleId="22Char">
    <w:name w:val="正文，段落，小四，22磅行距 Char"/>
    <w:link w:val="221"/>
    <w:qFormat/>
    <w:locked/>
    <w:rsid w:val="00A868F0"/>
    <w:rPr>
      <w:rFonts w:ascii="Calibri" w:hAnsi="Calibri"/>
      <w:sz w:val="24"/>
      <w:szCs w:val="24"/>
    </w:rPr>
  </w:style>
  <w:style w:type="paragraph" w:customStyle="1" w:styleId="221">
    <w:name w:val="正文，段落，小四，22磅行距"/>
    <w:basedOn w:val="a6"/>
    <w:link w:val="22Char"/>
    <w:qFormat/>
    <w:rsid w:val="00A868F0"/>
    <w:pPr>
      <w:spacing w:line="440" w:lineRule="exact"/>
      <w:ind w:firstLine="420"/>
    </w:pPr>
    <w:rPr>
      <w:rFonts w:ascii="Calibri" w:eastAsiaTheme="minorEastAsia" w:hAnsi="Calibri" w:cstheme="minorBidi"/>
      <w:sz w:val="24"/>
      <w:szCs w:val="24"/>
    </w:rPr>
  </w:style>
  <w:style w:type="character" w:customStyle="1" w:styleId="Charffd">
    <w:name w:val="正文（缩进） Char"/>
    <w:link w:val="affffff9"/>
    <w:qFormat/>
    <w:locked/>
    <w:rsid w:val="00A868F0"/>
    <w:rPr>
      <w:sz w:val="24"/>
      <w:szCs w:val="24"/>
    </w:rPr>
  </w:style>
  <w:style w:type="paragraph" w:customStyle="1" w:styleId="affffff9">
    <w:name w:val="正文（缩进）"/>
    <w:basedOn w:val="a6"/>
    <w:link w:val="Charffd"/>
    <w:qFormat/>
    <w:locked/>
    <w:rsid w:val="00A868F0"/>
    <w:pPr>
      <w:spacing w:beforeLines="50" w:afterLines="50" w:line="360" w:lineRule="auto"/>
      <w:ind w:firstLineChars="200" w:firstLine="480"/>
    </w:pPr>
    <w:rPr>
      <w:rFonts w:asciiTheme="minorHAnsi" w:eastAsiaTheme="minorEastAsia" w:hAnsiTheme="minorHAnsi" w:cstheme="minorBidi"/>
      <w:sz w:val="24"/>
      <w:szCs w:val="24"/>
    </w:rPr>
  </w:style>
  <w:style w:type="character" w:customStyle="1" w:styleId="-Char">
    <w:name w:val="江西-正文 Char"/>
    <w:link w:val="-"/>
    <w:qFormat/>
    <w:locked/>
    <w:rsid w:val="00A868F0"/>
    <w:rPr>
      <w:rFonts w:ascii="Calibri" w:eastAsia="华文中宋" w:hAnsi="Calibri"/>
      <w:sz w:val="24"/>
    </w:rPr>
  </w:style>
  <w:style w:type="paragraph" w:customStyle="1" w:styleId="-">
    <w:name w:val="江西-正文"/>
    <w:basedOn w:val="a6"/>
    <w:link w:val="-Char"/>
    <w:qFormat/>
    <w:locked/>
    <w:rsid w:val="00A868F0"/>
    <w:pPr>
      <w:ind w:firstLineChars="200" w:firstLine="200"/>
    </w:pPr>
    <w:rPr>
      <w:rFonts w:ascii="Calibri" w:eastAsia="华文中宋" w:hAnsi="Calibri" w:cstheme="minorBidi"/>
      <w:sz w:val="24"/>
      <w:szCs w:val="22"/>
    </w:rPr>
  </w:style>
  <w:style w:type="character" w:customStyle="1" w:styleId="5-23Char">
    <w:name w:val="标题5-23 Char"/>
    <w:link w:val="5-23"/>
    <w:uiPriority w:val="99"/>
    <w:qFormat/>
    <w:locked/>
    <w:rsid w:val="00A868F0"/>
    <w:rPr>
      <w:b/>
      <w:bCs/>
      <w:sz w:val="28"/>
      <w:szCs w:val="32"/>
    </w:rPr>
  </w:style>
  <w:style w:type="paragraph" w:customStyle="1" w:styleId="5-23">
    <w:name w:val="标题5-23"/>
    <w:basedOn w:val="5-16"/>
    <w:link w:val="5-23Char"/>
    <w:uiPriority w:val="99"/>
    <w:qFormat/>
    <w:locked/>
    <w:rsid w:val="00A868F0"/>
    <w:pPr>
      <w:ind w:left="846" w:hanging="440"/>
    </w:pPr>
  </w:style>
  <w:style w:type="character" w:customStyle="1" w:styleId="1Char5">
    <w:name w:val="顺序编号1 Char"/>
    <w:link w:val="1ff0"/>
    <w:qFormat/>
    <w:locked/>
    <w:rsid w:val="00A868F0"/>
    <w:rPr>
      <w:rFonts w:ascii="Calibri" w:hAnsi="Calibri"/>
      <w:szCs w:val="21"/>
    </w:rPr>
  </w:style>
  <w:style w:type="paragraph" w:customStyle="1" w:styleId="1ff0">
    <w:name w:val="顺序编号1"/>
    <w:basedOn w:val="a6"/>
    <w:link w:val="1Char5"/>
    <w:qFormat/>
    <w:rsid w:val="00A868F0"/>
    <w:pPr>
      <w:spacing w:line="360" w:lineRule="auto"/>
      <w:ind w:firstLineChars="200" w:firstLine="200"/>
    </w:pPr>
    <w:rPr>
      <w:rFonts w:ascii="Calibri" w:eastAsiaTheme="minorEastAsia" w:hAnsi="Calibri" w:cstheme="minorBidi"/>
    </w:rPr>
  </w:style>
  <w:style w:type="character" w:customStyle="1" w:styleId="5-33Char">
    <w:name w:val="标题5-33 Char"/>
    <w:link w:val="5-33"/>
    <w:uiPriority w:val="99"/>
    <w:qFormat/>
    <w:locked/>
    <w:rsid w:val="00A868F0"/>
    <w:rPr>
      <w:b/>
      <w:bCs/>
      <w:sz w:val="24"/>
      <w:szCs w:val="24"/>
    </w:rPr>
  </w:style>
  <w:style w:type="paragraph" w:customStyle="1" w:styleId="5-33">
    <w:name w:val="标题5-33"/>
    <w:basedOn w:val="5-1"/>
    <w:link w:val="5-33Char"/>
    <w:uiPriority w:val="99"/>
    <w:qFormat/>
    <w:locked/>
    <w:rsid w:val="00A868F0"/>
    <w:pPr>
      <w:ind w:left="2100" w:firstLine="420"/>
    </w:pPr>
    <w:rPr>
      <w:rFonts w:asciiTheme="minorHAnsi" w:hAnsiTheme="minorHAnsi"/>
      <w:sz w:val="24"/>
      <w:szCs w:val="24"/>
    </w:rPr>
  </w:style>
  <w:style w:type="character" w:customStyle="1" w:styleId="DefaultCharChar">
    <w:name w:val="Default Char Char"/>
    <w:qFormat/>
    <w:rsid w:val="00A868F0"/>
    <w:rPr>
      <w:rFonts w:ascii="宋体" w:cs="宋体"/>
      <w:color w:val="000000"/>
      <w:sz w:val="24"/>
      <w:szCs w:val="24"/>
    </w:rPr>
  </w:style>
  <w:style w:type="character" w:customStyle="1" w:styleId="4-3Char">
    <w:name w:val="标题4-3 Char"/>
    <w:link w:val="4-3"/>
    <w:uiPriority w:val="99"/>
    <w:semiHidden/>
    <w:qFormat/>
    <w:locked/>
    <w:rsid w:val="00A868F0"/>
    <w:rPr>
      <w:rFonts w:ascii="微软雅黑" w:eastAsia="微软雅黑" w:hAnsi="微软雅黑" w:cs="微软雅黑"/>
      <w:b/>
      <w:bCs/>
      <w:sz w:val="28"/>
      <w:szCs w:val="32"/>
    </w:rPr>
  </w:style>
  <w:style w:type="paragraph" w:customStyle="1" w:styleId="4-3">
    <w:name w:val="标题4-3"/>
    <w:basedOn w:val="4"/>
    <w:link w:val="4-3Char"/>
    <w:uiPriority w:val="99"/>
    <w:semiHidden/>
    <w:qFormat/>
    <w:locked/>
    <w:rsid w:val="00A868F0"/>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eastAsia="微软雅黑" w:hAnsi="微软雅黑" w:cs="微软雅黑"/>
      <w:b/>
      <w:bCs/>
      <w:kern w:val="2"/>
      <w:sz w:val="28"/>
      <w:szCs w:val="32"/>
    </w:rPr>
  </w:style>
  <w:style w:type="character" w:customStyle="1" w:styleId="Charffe">
    <w:name w:val="表格正文 Char"/>
    <w:link w:val="affffffa"/>
    <w:qFormat/>
    <w:locked/>
    <w:rsid w:val="00A868F0"/>
    <w:rPr>
      <w:rFonts w:ascii="Verdana" w:hAnsi="Verdana"/>
      <w:szCs w:val="28"/>
    </w:rPr>
  </w:style>
  <w:style w:type="paragraph" w:customStyle="1" w:styleId="affffffa">
    <w:name w:val="表格正文"/>
    <w:basedOn w:val="a6"/>
    <w:link w:val="Charffe"/>
    <w:qFormat/>
    <w:locked/>
    <w:rsid w:val="00A868F0"/>
    <w:pPr>
      <w:spacing w:line="360" w:lineRule="auto"/>
      <w:jc w:val="left"/>
    </w:pPr>
    <w:rPr>
      <w:rFonts w:ascii="Verdana" w:eastAsiaTheme="minorEastAsia" w:hAnsi="Verdana" w:cstheme="minorBidi"/>
      <w:szCs w:val="28"/>
    </w:rPr>
  </w:style>
  <w:style w:type="character" w:customStyle="1" w:styleId="1ff1">
    <w:name w:val="标题 字符1"/>
    <w:uiPriority w:val="10"/>
    <w:qFormat/>
    <w:rsid w:val="00A868F0"/>
    <w:rPr>
      <w:rFonts w:ascii="等线 Light" w:eastAsia="等线 Light" w:hAnsi="等线 Light" w:cs="Times New Roman"/>
      <w:b/>
      <w:bCs/>
      <w:sz w:val="32"/>
      <w:szCs w:val="32"/>
    </w:rPr>
  </w:style>
  <w:style w:type="character" w:customStyle="1" w:styleId="1Char6">
    <w:name w:val="表1 Char"/>
    <w:link w:val="1ff2"/>
    <w:qFormat/>
    <w:rsid w:val="00A868F0"/>
    <w:rPr>
      <w:rFonts w:eastAsia="黑体"/>
      <w:sz w:val="24"/>
      <w:szCs w:val="28"/>
    </w:rPr>
  </w:style>
  <w:style w:type="paragraph" w:customStyle="1" w:styleId="1ff2">
    <w:name w:val="表1"/>
    <w:basedOn w:val="a6"/>
    <w:link w:val="1Char6"/>
    <w:qFormat/>
    <w:rsid w:val="00A868F0"/>
    <w:pPr>
      <w:spacing w:line="360" w:lineRule="auto"/>
      <w:jc w:val="center"/>
    </w:pPr>
    <w:rPr>
      <w:rFonts w:asciiTheme="minorHAnsi" w:eastAsia="黑体" w:hAnsiTheme="minorHAnsi" w:cstheme="minorBidi"/>
      <w:sz w:val="24"/>
      <w:szCs w:val="28"/>
    </w:rPr>
  </w:style>
  <w:style w:type="character" w:customStyle="1" w:styleId="Charfff">
    <w:name w:val="四 Char"/>
    <w:link w:val="affffffb"/>
    <w:qFormat/>
    <w:rsid w:val="00A868F0"/>
    <w:rPr>
      <w:rFonts w:ascii="黑体" w:eastAsia="黑体" w:hAnsi="黑体" w:cs="微软雅黑"/>
      <w:sz w:val="24"/>
      <w:szCs w:val="24"/>
    </w:rPr>
  </w:style>
  <w:style w:type="paragraph" w:customStyle="1" w:styleId="affffffb">
    <w:name w:val="四"/>
    <w:basedOn w:val="affffff8"/>
    <w:link w:val="Charfff"/>
    <w:qFormat/>
    <w:rsid w:val="00A868F0"/>
    <w:pPr>
      <w:keepLines/>
      <w:widowControl w:val="0"/>
      <w:tabs>
        <w:tab w:val="clear" w:pos="432"/>
        <w:tab w:val="clear" w:pos="720"/>
        <w:tab w:val="clear" w:pos="851"/>
      </w:tabs>
      <w:spacing w:line="360" w:lineRule="auto"/>
      <w:ind w:left="1984" w:rightChars="0" w:right="0" w:hanging="1984"/>
      <w:contextualSpacing/>
      <w:jc w:val="both"/>
      <w:outlineLvl w:val="3"/>
    </w:pPr>
    <w:rPr>
      <w:rFonts w:ascii="黑体" w:eastAsia="黑体" w:hAnsi="黑体"/>
      <w:b w:val="0"/>
      <w:bCs w:val="0"/>
      <w:sz w:val="24"/>
      <w:szCs w:val="24"/>
    </w:rPr>
  </w:style>
  <w:style w:type="character" w:customStyle="1" w:styleId="3zw">
    <w:name w:val="3zw"/>
    <w:qFormat/>
    <w:rsid w:val="00A868F0"/>
  </w:style>
  <w:style w:type="character" w:customStyle="1" w:styleId="-CharChar">
    <w:name w:val="乌市-正文 Char Char"/>
    <w:link w:val="-0"/>
    <w:qFormat/>
    <w:locked/>
    <w:rsid w:val="00A868F0"/>
    <w:rPr>
      <w:rFonts w:ascii="Calibri" w:eastAsia="华文中宋" w:hAnsi="Calibri"/>
      <w:sz w:val="24"/>
      <w:szCs w:val="21"/>
    </w:rPr>
  </w:style>
  <w:style w:type="paragraph" w:customStyle="1" w:styleId="-0">
    <w:name w:val="乌市-正文"/>
    <w:basedOn w:val="a6"/>
    <w:link w:val="-CharChar"/>
    <w:qFormat/>
    <w:locked/>
    <w:rsid w:val="00A868F0"/>
    <w:pPr>
      <w:ind w:firstLineChars="200" w:firstLine="200"/>
    </w:pPr>
    <w:rPr>
      <w:rFonts w:ascii="Calibri" w:eastAsia="华文中宋" w:hAnsi="Calibri" w:cstheme="minorBidi"/>
      <w:sz w:val="24"/>
    </w:rPr>
  </w:style>
  <w:style w:type="character" w:customStyle="1" w:styleId="hrefstyle">
    <w:name w:val="hrefstyle"/>
    <w:qFormat/>
    <w:rsid w:val="00A868F0"/>
  </w:style>
  <w:style w:type="character" w:customStyle="1" w:styleId="6Char0">
    <w:name w:val="标题6 Char"/>
    <w:link w:val="61"/>
    <w:qFormat/>
    <w:rsid w:val="00A868F0"/>
    <w:rPr>
      <w:rFonts w:eastAsia="黑体"/>
      <w:b/>
      <w:bCs/>
      <w:sz w:val="24"/>
      <w:szCs w:val="28"/>
    </w:rPr>
  </w:style>
  <w:style w:type="paragraph" w:customStyle="1" w:styleId="61">
    <w:name w:val="标题6"/>
    <w:basedOn w:val="6"/>
    <w:next w:val="a6"/>
    <w:link w:val="6Char0"/>
    <w:qFormat/>
    <w:rsid w:val="00A868F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Charfff0">
    <w:name w:val="表格文本 Char"/>
    <w:link w:val="affffffc"/>
    <w:qFormat/>
    <w:locked/>
    <w:rsid w:val="00A868F0"/>
    <w:rPr>
      <w:rFonts w:ascii="Arial" w:hAnsi="Arial"/>
      <w:szCs w:val="21"/>
      <w:lang w:eastAsia="en-US" w:bidi="en-US"/>
    </w:rPr>
  </w:style>
  <w:style w:type="paragraph" w:customStyle="1" w:styleId="affffffc">
    <w:name w:val="表格文本"/>
    <w:link w:val="Charfff0"/>
    <w:qFormat/>
    <w:locked/>
    <w:rsid w:val="00A868F0"/>
    <w:pPr>
      <w:tabs>
        <w:tab w:val="decimal" w:pos="0"/>
      </w:tabs>
      <w:spacing w:after="200" w:line="276" w:lineRule="auto"/>
    </w:pPr>
    <w:rPr>
      <w:rFonts w:ascii="Arial" w:hAnsi="Arial"/>
      <w:szCs w:val="21"/>
      <w:lang w:eastAsia="en-US" w:bidi="en-US"/>
    </w:rPr>
  </w:style>
  <w:style w:type="character" w:customStyle="1" w:styleId="4Char1">
    <w:name w:val="4级标题 Char"/>
    <w:link w:val="46"/>
    <w:qFormat/>
    <w:locked/>
    <w:rsid w:val="00A868F0"/>
    <w:rPr>
      <w:rFonts w:ascii="Arial" w:eastAsia="等线" w:hAnsi="Arial"/>
      <w:b/>
      <w:bCs/>
      <w:sz w:val="24"/>
      <w:szCs w:val="32"/>
    </w:rPr>
  </w:style>
  <w:style w:type="paragraph" w:customStyle="1" w:styleId="46">
    <w:name w:val="4级标题"/>
    <w:basedOn w:val="4"/>
    <w:link w:val="4Char1"/>
    <w:qFormat/>
    <w:locked/>
    <w:rsid w:val="00A868F0"/>
    <w:pPr>
      <w:keepNext w:val="0"/>
      <w:keepLines w:val="0"/>
      <w:widowControl/>
      <w:tabs>
        <w:tab w:val="left" w:pos="432"/>
        <w:tab w:val="left" w:pos="864"/>
        <w:tab w:val="left" w:pos="1944"/>
      </w:tabs>
      <w:adjustRightInd/>
      <w:spacing w:beforeLines="50" w:line="372" w:lineRule="auto"/>
      <w:ind w:left="864" w:hanging="864"/>
      <w:textAlignment w:val="auto"/>
    </w:pPr>
    <w:rPr>
      <w:rFonts w:ascii="Arial" w:eastAsia="等线" w:hAnsi="Arial" w:cstheme="minorBidi"/>
      <w:b/>
      <w:bCs/>
      <w:kern w:val="2"/>
      <w:szCs w:val="32"/>
    </w:rPr>
  </w:style>
  <w:style w:type="character" w:customStyle="1" w:styleId="MMTopic1Char">
    <w:name w:val="MM Topic 1 Char"/>
    <w:link w:val="MMTopic1"/>
    <w:uiPriority w:val="99"/>
    <w:semiHidden/>
    <w:qFormat/>
    <w:locked/>
    <w:rsid w:val="00A868F0"/>
    <w:rPr>
      <w:rFonts w:ascii="Book Antiqua" w:eastAsia="微软雅黑" w:hAnsi="Book Antiqua" w:cs="Arial"/>
      <w:b/>
      <w:bCs/>
      <w:sz w:val="32"/>
      <w:szCs w:val="32"/>
    </w:rPr>
  </w:style>
  <w:style w:type="paragraph" w:customStyle="1" w:styleId="MMTopic1">
    <w:name w:val="MM Topic 1"/>
    <w:basedOn w:val="11"/>
    <w:link w:val="MMTopic1Char"/>
    <w:uiPriority w:val="99"/>
    <w:semiHidden/>
    <w:qFormat/>
    <w:locked/>
    <w:rsid w:val="00A868F0"/>
    <w:pPr>
      <w:keepNext w:val="0"/>
      <w:keepLines w:val="0"/>
      <w:widowControl/>
      <w:tabs>
        <w:tab w:val="left" w:pos="432"/>
      </w:tabs>
      <w:spacing w:before="0" w:after="0" w:line="360" w:lineRule="auto"/>
      <w:ind w:firstLine="400"/>
    </w:pPr>
    <w:rPr>
      <w:rFonts w:ascii="Book Antiqua" w:eastAsia="微软雅黑" w:hAnsi="Book Antiqua" w:cs="Arial"/>
      <w:kern w:val="2"/>
      <w:sz w:val="32"/>
      <w:szCs w:val="32"/>
    </w:rPr>
  </w:style>
  <w:style w:type="character" w:customStyle="1" w:styleId="39">
    <w:name w:val="3级标题 字符"/>
    <w:link w:val="3a"/>
    <w:qFormat/>
    <w:locked/>
    <w:rsid w:val="00A868F0"/>
    <w:rPr>
      <w:rFonts w:ascii="Arial" w:eastAsia="仿宋" w:hAnsi="Arial"/>
      <w:b/>
      <w:bCs/>
      <w:sz w:val="28"/>
      <w:szCs w:val="28"/>
    </w:rPr>
  </w:style>
  <w:style w:type="paragraph" w:customStyle="1" w:styleId="3a">
    <w:name w:val="3级标题"/>
    <w:basedOn w:val="31"/>
    <w:link w:val="39"/>
    <w:qFormat/>
    <w:locked/>
    <w:rsid w:val="00A868F0"/>
    <w:pPr>
      <w:keepNext w:val="0"/>
      <w:keepLines w:val="0"/>
      <w:widowControl/>
      <w:tabs>
        <w:tab w:val="left" w:pos="432"/>
        <w:tab w:val="left" w:pos="720"/>
      </w:tabs>
      <w:autoSpaceDE/>
      <w:autoSpaceDN/>
      <w:adjustRightInd/>
      <w:spacing w:beforeLines="30" w:after="0" w:line="300" w:lineRule="auto"/>
      <w:ind w:rightChars="100" w:right="100"/>
    </w:pPr>
    <w:rPr>
      <w:rFonts w:ascii="Arial" w:eastAsia="仿宋" w:hAnsi="Arial" w:cstheme="minorBidi"/>
      <w:bCs/>
      <w:kern w:val="2"/>
      <w:sz w:val="28"/>
      <w:szCs w:val="28"/>
      <w:u w:val="none"/>
    </w:rPr>
  </w:style>
  <w:style w:type="character" w:customStyle="1" w:styleId="5-24Char">
    <w:name w:val="标题5-24 Char"/>
    <w:link w:val="5-24"/>
    <w:uiPriority w:val="99"/>
    <w:qFormat/>
    <w:locked/>
    <w:rsid w:val="00A868F0"/>
    <w:rPr>
      <w:b/>
      <w:bCs/>
      <w:sz w:val="28"/>
      <w:szCs w:val="32"/>
    </w:rPr>
  </w:style>
  <w:style w:type="paragraph" w:customStyle="1" w:styleId="5-24">
    <w:name w:val="标题5-24"/>
    <w:basedOn w:val="5-22"/>
    <w:link w:val="5-24Char"/>
    <w:uiPriority w:val="99"/>
    <w:qFormat/>
    <w:locked/>
    <w:rsid w:val="00A868F0"/>
    <w:pPr>
      <w:ind w:left="2526"/>
    </w:pPr>
    <w:rPr>
      <w:rFonts w:asciiTheme="minorHAnsi" w:hAnsiTheme="minorHAnsi"/>
    </w:rPr>
  </w:style>
  <w:style w:type="character" w:customStyle="1" w:styleId="6CharChar">
    <w:name w:val="标题6 Char Char"/>
    <w:qFormat/>
    <w:rsid w:val="00A868F0"/>
    <w:rPr>
      <w:rFonts w:ascii="宋体" w:eastAsia="宋体" w:hAnsi="宋体" w:hint="eastAsia"/>
      <w:kern w:val="2"/>
      <w:sz w:val="24"/>
      <w:szCs w:val="24"/>
      <w:lang w:val="en-US" w:eastAsia="zh-CN" w:bidi="ar-SA"/>
    </w:rPr>
  </w:style>
  <w:style w:type="character" w:customStyle="1" w:styleId="Charfff1">
    <w:name w:val="图表批注 Char"/>
    <w:link w:val="affffffd"/>
    <w:qFormat/>
    <w:rsid w:val="00A868F0"/>
    <w:rPr>
      <w:rFonts w:ascii="宋体" w:hAnsi="宋体"/>
      <w:szCs w:val="24"/>
      <w:lang w:eastAsia="en-US" w:bidi="en-US"/>
    </w:rPr>
  </w:style>
  <w:style w:type="paragraph" w:customStyle="1" w:styleId="affffffd">
    <w:name w:val="图表批注"/>
    <w:basedOn w:val="afffffe"/>
    <w:link w:val="Charfff1"/>
    <w:qFormat/>
    <w:rsid w:val="00A868F0"/>
    <w:pPr>
      <w:ind w:firstLineChars="0" w:firstLine="0"/>
      <w:jc w:val="center"/>
    </w:pPr>
    <w:rPr>
      <w:rFonts w:eastAsiaTheme="minorEastAsia" w:cstheme="minorBidi"/>
      <w:kern w:val="2"/>
      <w:sz w:val="21"/>
      <w:lang w:val="en-US"/>
    </w:rPr>
  </w:style>
  <w:style w:type="character" w:customStyle="1" w:styleId="4Char3">
    <w:name w:val="宇视4 Char"/>
    <w:link w:val="47"/>
    <w:qFormat/>
    <w:locked/>
    <w:rsid w:val="00A868F0"/>
    <w:rPr>
      <w:rFonts w:ascii="Calibri" w:eastAsia="微软雅黑" w:hAnsi="Calibri" w:cs="微软雅黑"/>
      <w:b/>
      <w:bCs/>
      <w:sz w:val="24"/>
      <w:szCs w:val="24"/>
    </w:rPr>
  </w:style>
  <w:style w:type="paragraph" w:customStyle="1" w:styleId="47">
    <w:name w:val="宇视4"/>
    <w:basedOn w:val="4"/>
    <w:link w:val="4Char3"/>
    <w:qFormat/>
    <w:locked/>
    <w:rsid w:val="00A868F0"/>
    <w:pPr>
      <w:keepNext w:val="0"/>
      <w:keepLines w:val="0"/>
      <w:widowControl/>
      <w:tabs>
        <w:tab w:val="left" w:pos="432"/>
        <w:tab w:val="left" w:pos="851"/>
      </w:tabs>
      <w:spacing w:before="0" w:after="40" w:line="240" w:lineRule="auto"/>
      <w:ind w:left="851" w:hanging="851"/>
      <w:jc w:val="left"/>
      <w:textAlignment w:val="auto"/>
    </w:pPr>
    <w:rPr>
      <w:rFonts w:ascii="Calibri" w:eastAsia="微软雅黑" w:hAnsi="Calibri" w:cs="微软雅黑"/>
      <w:b/>
      <w:bCs/>
      <w:kern w:val="2"/>
      <w:szCs w:val="24"/>
    </w:rPr>
  </w:style>
  <w:style w:type="character" w:customStyle="1" w:styleId="FigureDescriptionCharChar">
    <w:name w:val="Figure Description Char Char"/>
    <w:link w:val="FigureDescription"/>
    <w:qFormat/>
    <w:locked/>
    <w:rsid w:val="00A868F0"/>
    <w:rPr>
      <w:rFonts w:ascii="Arial" w:eastAsia="黑体" w:hAnsi="Arial" w:cs="Arial Narrow"/>
    </w:rPr>
  </w:style>
  <w:style w:type="paragraph" w:customStyle="1" w:styleId="FigureDescription">
    <w:name w:val="Figure Description"/>
    <w:next w:val="a6"/>
    <w:link w:val="FigureDescriptionCharChar"/>
    <w:qFormat/>
    <w:rsid w:val="00A868F0"/>
    <w:pPr>
      <w:keepNext/>
      <w:keepLines/>
      <w:spacing w:before="40" w:after="40" w:line="360" w:lineRule="exact"/>
      <w:ind w:firstLine="624"/>
    </w:pPr>
    <w:rPr>
      <w:rFonts w:ascii="Arial" w:eastAsia="黑体" w:hAnsi="Arial" w:cs="Arial Narrow"/>
    </w:rPr>
  </w:style>
  <w:style w:type="character" w:customStyle="1" w:styleId="CharChar5">
    <w:name w:val="内容文本 Char Char"/>
    <w:qFormat/>
    <w:rsid w:val="00A868F0"/>
    <w:rPr>
      <w:rFonts w:ascii="宋体" w:hAnsi="宋体" w:cs="Times New Roman"/>
      <w:sz w:val="24"/>
      <w:szCs w:val="24"/>
      <w:lang w:eastAsia="en-US" w:bidi="en-US"/>
    </w:rPr>
  </w:style>
  <w:style w:type="character" w:customStyle="1" w:styleId="Char1f4">
    <w:name w:val="题注(图注) Char1"/>
    <w:qFormat/>
    <w:rsid w:val="00A868F0"/>
    <w:rPr>
      <w:rFonts w:ascii="Cambria" w:eastAsia="黑体" w:hAnsi="Cambria"/>
      <w:kern w:val="2"/>
      <w:sz w:val="21"/>
      <w:lang w:val="zh-CN" w:eastAsia="zh-CN"/>
    </w:rPr>
  </w:style>
  <w:style w:type="character" w:customStyle="1" w:styleId="myChar">
    <w:name w:val="my正文 Char"/>
    <w:link w:val="my"/>
    <w:semiHidden/>
    <w:qFormat/>
    <w:locked/>
    <w:rsid w:val="00A868F0"/>
    <w:rPr>
      <w:sz w:val="24"/>
      <w:szCs w:val="24"/>
    </w:rPr>
  </w:style>
  <w:style w:type="paragraph" w:customStyle="1" w:styleId="my">
    <w:name w:val="my正文"/>
    <w:basedOn w:val="a6"/>
    <w:link w:val="myChar"/>
    <w:semiHidden/>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dChar">
    <w:name w:val="d编一、 Char"/>
    <w:link w:val="d"/>
    <w:qFormat/>
    <w:rsid w:val="00A868F0"/>
    <w:rPr>
      <w:rFonts w:ascii="等线" w:eastAsia="等线" w:hAnsi="等线"/>
      <w:b/>
      <w:sz w:val="24"/>
      <w:szCs w:val="24"/>
    </w:rPr>
  </w:style>
  <w:style w:type="paragraph" w:customStyle="1" w:styleId="d">
    <w:name w:val="d编一、"/>
    <w:basedOn w:val="c0"/>
    <w:link w:val="dChar"/>
    <w:qFormat/>
    <w:rsid w:val="00A868F0"/>
    <w:pPr>
      <w:tabs>
        <w:tab w:val="left" w:pos="567"/>
      </w:tabs>
      <w:ind w:hanging="420"/>
    </w:pPr>
    <w:rPr>
      <w:rFonts w:cstheme="minorBidi"/>
      <w:sz w:val="24"/>
    </w:rPr>
  </w:style>
  <w:style w:type="paragraph" w:customStyle="1" w:styleId="c0">
    <w:name w:val="c彩页▲"/>
    <w:basedOn w:val="17"/>
    <w:link w:val="cChar0"/>
    <w:qFormat/>
    <w:rsid w:val="00A868F0"/>
    <w:pPr>
      <w:spacing w:line="360" w:lineRule="auto"/>
      <w:ind w:left="420" w:firstLineChars="0" w:firstLine="0"/>
    </w:pPr>
    <w:rPr>
      <w:rFonts w:ascii="等线" w:eastAsia="等线" w:hAnsi="等线"/>
      <w:b/>
      <w:szCs w:val="24"/>
    </w:rPr>
  </w:style>
  <w:style w:type="character" w:customStyle="1" w:styleId="cChar0">
    <w:name w:val="c彩页▲ Char"/>
    <w:link w:val="c0"/>
    <w:qFormat/>
    <w:rsid w:val="00A868F0"/>
    <w:rPr>
      <w:rFonts w:ascii="等线" w:eastAsia="等线" w:hAnsi="等线" w:cs="Times New Roman"/>
      <w:b/>
      <w:szCs w:val="24"/>
    </w:rPr>
  </w:style>
  <w:style w:type="character" w:customStyle="1" w:styleId="z-Char">
    <w:name w:val="z-窗体底端 Char"/>
    <w:link w:val="z-1"/>
    <w:qFormat/>
    <w:rsid w:val="00A868F0"/>
    <w:rPr>
      <w:rFonts w:ascii="Arial" w:hAnsi="Arial" w:cs="Arial"/>
      <w:vanish/>
      <w:sz w:val="16"/>
      <w:szCs w:val="16"/>
    </w:rPr>
  </w:style>
  <w:style w:type="paragraph" w:customStyle="1" w:styleId="z-1">
    <w:name w:val="z-窗体底端1"/>
    <w:basedOn w:val="a6"/>
    <w:next w:val="a6"/>
    <w:link w:val="z-Char"/>
    <w:unhideWhenUsed/>
    <w:qFormat/>
    <w:rsid w:val="00A868F0"/>
    <w:pPr>
      <w:pBdr>
        <w:top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Charfff2">
    <w:name w:val="格式正文 Char"/>
    <w:link w:val="affffffe"/>
    <w:qFormat/>
    <w:rsid w:val="00A868F0"/>
    <w:rPr>
      <w:sz w:val="24"/>
      <w:szCs w:val="28"/>
    </w:rPr>
  </w:style>
  <w:style w:type="paragraph" w:customStyle="1" w:styleId="affffffe">
    <w:name w:val="格式正文"/>
    <w:basedOn w:val="a6"/>
    <w:link w:val="Charfff2"/>
    <w:qFormat/>
    <w:rsid w:val="00A868F0"/>
    <w:pPr>
      <w:spacing w:before="60" w:after="60" w:line="360" w:lineRule="auto"/>
      <w:ind w:firstLine="482"/>
    </w:pPr>
    <w:rPr>
      <w:rFonts w:asciiTheme="minorHAnsi" w:eastAsiaTheme="minorEastAsia" w:hAnsiTheme="minorHAnsi" w:cstheme="minorBidi"/>
      <w:sz w:val="24"/>
      <w:szCs w:val="28"/>
    </w:rPr>
  </w:style>
  <w:style w:type="character" w:customStyle="1" w:styleId="4Char4">
    <w:name w:val="样式4 Char"/>
    <w:link w:val="48"/>
    <w:uiPriority w:val="99"/>
    <w:qFormat/>
    <w:locked/>
    <w:rsid w:val="00A868F0"/>
    <w:rPr>
      <w:rFonts w:ascii="宋体" w:hAnsi="宋体"/>
      <w:b/>
      <w:sz w:val="24"/>
      <w:szCs w:val="24"/>
    </w:rPr>
  </w:style>
  <w:style w:type="paragraph" w:customStyle="1" w:styleId="48">
    <w:name w:val="样式4"/>
    <w:basedOn w:val="5-19"/>
    <w:link w:val="4Char4"/>
    <w:uiPriority w:val="99"/>
    <w:qFormat/>
    <w:locked/>
    <w:rsid w:val="00A868F0"/>
    <w:pPr>
      <w:tabs>
        <w:tab w:val="clear" w:pos="2513"/>
        <w:tab w:val="left" w:pos="360"/>
        <w:tab w:val="left" w:pos="2520"/>
      </w:tabs>
    </w:pPr>
    <w:rPr>
      <w:sz w:val="24"/>
    </w:rPr>
  </w:style>
  <w:style w:type="paragraph" w:customStyle="1" w:styleId="5-19">
    <w:name w:val="标题5-19"/>
    <w:basedOn w:val="5-3"/>
    <w:link w:val="5-19Char"/>
    <w:uiPriority w:val="99"/>
    <w:qFormat/>
    <w:locked/>
    <w:rsid w:val="00A868F0"/>
    <w:pPr>
      <w:tabs>
        <w:tab w:val="left" w:pos="635"/>
      </w:tabs>
      <w:ind w:left="635" w:hanging="425"/>
    </w:pPr>
  </w:style>
  <w:style w:type="character" w:customStyle="1" w:styleId="5-19Char">
    <w:name w:val="标题5-19 Char"/>
    <w:link w:val="5-19"/>
    <w:uiPriority w:val="99"/>
    <w:qFormat/>
    <w:locked/>
    <w:rsid w:val="00A868F0"/>
    <w:rPr>
      <w:rFonts w:ascii="宋体" w:hAnsi="宋体"/>
      <w:b/>
      <w:sz w:val="28"/>
      <w:szCs w:val="24"/>
    </w:rPr>
  </w:style>
  <w:style w:type="character" w:customStyle="1" w:styleId="5Char0">
    <w:name w:val="标题5 Char"/>
    <w:qFormat/>
    <w:locked/>
    <w:rsid w:val="00A868F0"/>
    <w:rPr>
      <w:b/>
      <w:bCs/>
      <w:kern w:val="2"/>
      <w:sz w:val="24"/>
      <w:szCs w:val="32"/>
    </w:rPr>
  </w:style>
  <w:style w:type="character" w:customStyle="1" w:styleId="5Char2">
    <w:name w:val="样式5 Char"/>
    <w:link w:val="55"/>
    <w:qFormat/>
    <w:rsid w:val="00A868F0"/>
    <w:rPr>
      <w:rFonts w:ascii="宋体" w:hAnsi="宋体"/>
      <w:sz w:val="24"/>
      <w:szCs w:val="24"/>
      <w:lang w:eastAsia="en-US" w:bidi="en-US"/>
    </w:rPr>
  </w:style>
  <w:style w:type="paragraph" w:customStyle="1" w:styleId="55">
    <w:name w:val="样式5"/>
    <w:basedOn w:val="44"/>
    <w:link w:val="5Char2"/>
    <w:qFormat/>
    <w:rsid w:val="00A868F0"/>
    <w:pPr>
      <w:keepLines/>
      <w:ind w:firstLine="480"/>
      <w:contextualSpacing/>
      <w:jc w:val="left"/>
    </w:pPr>
    <w:rPr>
      <w:rFonts w:ascii="宋体" w:eastAsiaTheme="minorEastAsia" w:hAnsi="宋体" w:cstheme="minorBidi"/>
      <w:kern w:val="2"/>
      <w:sz w:val="24"/>
      <w:szCs w:val="24"/>
      <w:lang w:eastAsia="en-US" w:bidi="en-US"/>
    </w:rPr>
  </w:style>
  <w:style w:type="character" w:customStyle="1" w:styleId="5-26Char">
    <w:name w:val="标题5-26 Char"/>
    <w:link w:val="5-26"/>
    <w:uiPriority w:val="99"/>
    <w:qFormat/>
    <w:locked/>
    <w:rsid w:val="00A868F0"/>
    <w:rPr>
      <w:b/>
      <w:bCs/>
      <w:sz w:val="28"/>
      <w:szCs w:val="32"/>
    </w:rPr>
  </w:style>
  <w:style w:type="paragraph" w:customStyle="1" w:styleId="5-26">
    <w:name w:val="标题5-26"/>
    <w:basedOn w:val="5-6"/>
    <w:link w:val="5-26Char"/>
    <w:uiPriority w:val="99"/>
    <w:qFormat/>
    <w:locked/>
    <w:rsid w:val="00A868F0"/>
    <w:pPr>
      <w:tabs>
        <w:tab w:val="left" w:pos="1134"/>
      </w:tabs>
    </w:pPr>
  </w:style>
  <w:style w:type="character" w:customStyle="1" w:styleId="Charfff3">
    <w:name w:val="标准正文 Char"/>
    <w:link w:val="afffffff"/>
    <w:qFormat/>
    <w:locked/>
    <w:rsid w:val="00A868F0"/>
    <w:rPr>
      <w:sz w:val="24"/>
    </w:rPr>
  </w:style>
  <w:style w:type="paragraph" w:customStyle="1" w:styleId="afffffff">
    <w:name w:val="标准正文"/>
    <w:basedOn w:val="a6"/>
    <w:link w:val="Charfff3"/>
    <w:qFormat/>
    <w:locked/>
    <w:rsid w:val="00A868F0"/>
    <w:pPr>
      <w:spacing w:line="360" w:lineRule="auto"/>
      <w:ind w:firstLineChars="200" w:firstLine="480"/>
    </w:pPr>
    <w:rPr>
      <w:rFonts w:asciiTheme="minorHAnsi" w:eastAsiaTheme="minorEastAsia" w:hAnsiTheme="minorHAnsi" w:cstheme="minorBidi"/>
      <w:sz w:val="24"/>
      <w:szCs w:val="22"/>
    </w:rPr>
  </w:style>
  <w:style w:type="character" w:customStyle="1" w:styleId="3Char4">
    <w:name w:val="标题3 Char"/>
    <w:link w:val="3b"/>
    <w:qFormat/>
    <w:rsid w:val="00A868F0"/>
    <w:rPr>
      <w:sz w:val="28"/>
      <w:szCs w:val="28"/>
      <w:lang w:val="zh-CN"/>
    </w:rPr>
  </w:style>
  <w:style w:type="paragraph" w:customStyle="1" w:styleId="3b">
    <w:name w:val="标题3"/>
    <w:basedOn w:val="a6"/>
    <w:link w:val="3Char4"/>
    <w:qFormat/>
    <w:rsid w:val="00A868F0"/>
    <w:pPr>
      <w:spacing w:beforeLines="50" w:afterLines="50" w:line="360" w:lineRule="auto"/>
      <w:ind w:left="709" w:hanging="709"/>
      <w:outlineLvl w:val="2"/>
    </w:pPr>
    <w:rPr>
      <w:rFonts w:asciiTheme="minorHAnsi" w:eastAsiaTheme="minorEastAsia" w:hAnsiTheme="minorHAnsi" w:cstheme="minorBidi"/>
      <w:sz w:val="28"/>
      <w:szCs w:val="28"/>
      <w:lang w:val="zh-CN"/>
    </w:rPr>
  </w:style>
  <w:style w:type="character" w:customStyle="1" w:styleId="12Char">
    <w:name w:val="样式12 Char"/>
    <w:link w:val="121"/>
    <w:qFormat/>
    <w:locked/>
    <w:rsid w:val="00A868F0"/>
    <w:rPr>
      <w:rFonts w:ascii="宋体" w:hAnsi="宋体"/>
      <w:sz w:val="24"/>
      <w:szCs w:val="28"/>
    </w:rPr>
  </w:style>
  <w:style w:type="paragraph" w:customStyle="1" w:styleId="121">
    <w:name w:val="样式12"/>
    <w:basedOn w:val="17"/>
    <w:link w:val="12Char"/>
    <w:qFormat/>
    <w:locked/>
    <w:rsid w:val="00A868F0"/>
    <w:pPr>
      <w:spacing w:before="151" w:line="360" w:lineRule="auto"/>
      <w:ind w:firstLine="480"/>
    </w:pPr>
    <w:rPr>
      <w:rFonts w:ascii="宋体" w:eastAsiaTheme="minorEastAsia" w:hAnsi="宋体" w:cstheme="minorBidi"/>
      <w:sz w:val="24"/>
      <w:szCs w:val="28"/>
    </w:rPr>
  </w:style>
  <w:style w:type="character" w:customStyle="1" w:styleId="Charfff4">
    <w:name w:val="正文(首行缩进) Char"/>
    <w:link w:val="afffffff0"/>
    <w:qFormat/>
    <w:rsid w:val="00A868F0"/>
    <w:rPr>
      <w:szCs w:val="21"/>
    </w:rPr>
  </w:style>
  <w:style w:type="paragraph" w:customStyle="1" w:styleId="afffffff0">
    <w:name w:val="正文(首行缩进)"/>
    <w:basedOn w:val="a6"/>
    <w:link w:val="Charfff4"/>
    <w:qFormat/>
    <w:rsid w:val="00A868F0"/>
    <w:pPr>
      <w:spacing w:line="360" w:lineRule="auto"/>
      <w:ind w:firstLineChars="200" w:firstLine="420"/>
      <w:jc w:val="left"/>
    </w:pPr>
    <w:rPr>
      <w:rFonts w:asciiTheme="minorHAnsi" w:eastAsiaTheme="minorEastAsia" w:hAnsiTheme="minorHAnsi" w:cstheme="minorBidi"/>
    </w:rPr>
  </w:style>
  <w:style w:type="character" w:customStyle="1" w:styleId="MMTitleChar">
    <w:name w:val="MM Title Char"/>
    <w:link w:val="MMTitle"/>
    <w:semiHidden/>
    <w:qFormat/>
    <w:locked/>
    <w:rsid w:val="00A868F0"/>
    <w:rPr>
      <w:rFonts w:ascii="Cambria" w:hAnsi="Cambria"/>
      <w:b/>
      <w:bCs/>
      <w:sz w:val="32"/>
      <w:szCs w:val="32"/>
    </w:rPr>
  </w:style>
  <w:style w:type="paragraph" w:customStyle="1" w:styleId="MMTitle">
    <w:name w:val="MM Title"/>
    <w:basedOn w:val="afa"/>
    <w:link w:val="MMTitleChar"/>
    <w:semiHidden/>
    <w:qFormat/>
    <w:locked/>
    <w:rsid w:val="00A868F0"/>
    <w:pPr>
      <w:widowControl/>
      <w:spacing w:before="240" w:after="60" w:line="360" w:lineRule="auto"/>
      <w:ind w:firstLineChars="200" w:firstLine="200"/>
      <w:contextualSpacing/>
    </w:pPr>
    <w:rPr>
      <w:rFonts w:ascii="Cambria" w:eastAsiaTheme="minorEastAsia" w:hAnsi="Cambria" w:cstheme="minorBidi"/>
      <w:bCs/>
      <w:szCs w:val="32"/>
    </w:rPr>
  </w:style>
  <w:style w:type="character" w:customStyle="1" w:styleId="htmltxt1">
    <w:name w:val="html_txt1"/>
    <w:qFormat/>
    <w:rsid w:val="00A868F0"/>
    <w:rPr>
      <w:color w:val="000000"/>
    </w:rPr>
  </w:style>
  <w:style w:type="character" w:customStyle="1" w:styleId="5-27Char">
    <w:name w:val="标题5-27 Char"/>
    <w:link w:val="5-27"/>
    <w:uiPriority w:val="99"/>
    <w:qFormat/>
    <w:locked/>
    <w:rsid w:val="00A868F0"/>
    <w:rPr>
      <w:rFonts w:ascii="宋体" w:hAnsi="宋体"/>
      <w:b/>
      <w:sz w:val="28"/>
      <w:szCs w:val="24"/>
    </w:rPr>
  </w:style>
  <w:style w:type="paragraph" w:customStyle="1" w:styleId="5-27">
    <w:name w:val="标题5-27"/>
    <w:basedOn w:val="5-21"/>
    <w:link w:val="5-27Char"/>
    <w:uiPriority w:val="99"/>
    <w:qFormat/>
    <w:locked/>
    <w:rsid w:val="00A868F0"/>
    <w:pPr>
      <w:tabs>
        <w:tab w:val="clear" w:pos="2513"/>
        <w:tab w:val="left" w:pos="2520"/>
      </w:tabs>
      <w:ind w:left="0" w:firstLine="400"/>
    </w:pPr>
  </w:style>
  <w:style w:type="paragraph" w:customStyle="1" w:styleId="5-21">
    <w:name w:val="标题5-21"/>
    <w:basedOn w:val="5-19"/>
    <w:link w:val="5-21Char"/>
    <w:uiPriority w:val="99"/>
    <w:qFormat/>
    <w:locked/>
    <w:rsid w:val="00A868F0"/>
    <w:pPr>
      <w:tabs>
        <w:tab w:val="left" w:pos="360"/>
        <w:tab w:val="left" w:pos="425"/>
      </w:tabs>
    </w:pPr>
  </w:style>
  <w:style w:type="character" w:customStyle="1" w:styleId="5-21Char">
    <w:name w:val="标题5-21 Char"/>
    <w:link w:val="5-21"/>
    <w:uiPriority w:val="99"/>
    <w:qFormat/>
    <w:locked/>
    <w:rsid w:val="00A868F0"/>
    <w:rPr>
      <w:rFonts w:ascii="宋体" w:hAnsi="宋体"/>
      <w:b/>
      <w:sz w:val="28"/>
      <w:szCs w:val="24"/>
    </w:rPr>
  </w:style>
  <w:style w:type="character" w:customStyle="1" w:styleId="2f2">
    <w:name w:val="明显参考2"/>
    <w:uiPriority w:val="32"/>
    <w:qFormat/>
    <w:rsid w:val="00A868F0"/>
    <w:rPr>
      <w:b/>
      <w:bCs/>
      <w:smallCaps/>
      <w:color w:val="C0504D"/>
      <w:spacing w:val="5"/>
      <w:u w:val="single"/>
    </w:rPr>
  </w:style>
  <w:style w:type="character" w:customStyle="1" w:styleId="1Char7">
    <w:name w:val="宇视1 Char"/>
    <w:link w:val="1ff3"/>
    <w:uiPriority w:val="99"/>
    <w:qFormat/>
    <w:locked/>
    <w:rsid w:val="00A868F0"/>
    <w:rPr>
      <w:rFonts w:ascii="Arial" w:eastAsia="微软雅黑" w:hAnsi="Arial" w:cs="微软雅黑"/>
      <w:b/>
      <w:bCs/>
      <w:kern w:val="44"/>
      <w:sz w:val="32"/>
      <w:szCs w:val="24"/>
    </w:rPr>
  </w:style>
  <w:style w:type="paragraph" w:customStyle="1" w:styleId="1ff3">
    <w:name w:val="宇视1"/>
    <w:basedOn w:val="21"/>
    <w:link w:val="1Char7"/>
    <w:uiPriority w:val="99"/>
    <w:qFormat/>
    <w:locked/>
    <w:rsid w:val="00A868F0"/>
    <w:pPr>
      <w:keepNext w:val="0"/>
      <w:keepLines w:val="0"/>
      <w:widowControl/>
      <w:tabs>
        <w:tab w:val="left" w:pos="432"/>
        <w:tab w:val="left" w:pos="576"/>
      </w:tabs>
      <w:spacing w:beforeLines="200" w:before="120" w:after="0" w:line="360" w:lineRule="auto"/>
      <w:ind w:left="900"/>
      <w:jc w:val="left"/>
      <w:outlineLvl w:val="0"/>
    </w:pPr>
    <w:rPr>
      <w:rFonts w:eastAsia="微软雅黑" w:cs="微软雅黑"/>
      <w:kern w:val="44"/>
      <w:szCs w:val="24"/>
    </w:rPr>
  </w:style>
  <w:style w:type="character" w:customStyle="1" w:styleId="5-9Char">
    <w:name w:val="标题5-9 Char"/>
    <w:link w:val="5-9"/>
    <w:uiPriority w:val="99"/>
    <w:qFormat/>
    <w:locked/>
    <w:rsid w:val="00A868F0"/>
    <w:rPr>
      <w:b/>
      <w:bCs/>
      <w:sz w:val="28"/>
      <w:szCs w:val="32"/>
    </w:rPr>
  </w:style>
  <w:style w:type="paragraph" w:customStyle="1" w:styleId="5-9">
    <w:name w:val="标题5-9"/>
    <w:basedOn w:val="5-8"/>
    <w:link w:val="5-9Char"/>
    <w:uiPriority w:val="99"/>
    <w:qFormat/>
    <w:locked/>
    <w:rsid w:val="00A868F0"/>
    <w:pPr>
      <w:tabs>
        <w:tab w:val="clear" w:pos="420"/>
        <w:tab w:val="left" w:pos="432"/>
      </w:tabs>
      <w:ind w:left="0" w:firstLine="400"/>
    </w:pPr>
  </w:style>
  <w:style w:type="paragraph" w:customStyle="1" w:styleId="5-8">
    <w:name w:val="标题5-8"/>
    <w:basedOn w:val="5-6"/>
    <w:link w:val="5-8Char"/>
    <w:uiPriority w:val="99"/>
    <w:qFormat/>
    <w:locked/>
    <w:rsid w:val="00A868F0"/>
    <w:pPr>
      <w:tabs>
        <w:tab w:val="clear" w:pos="432"/>
        <w:tab w:val="left" w:pos="420"/>
      </w:tabs>
      <w:ind w:left="420"/>
    </w:pPr>
  </w:style>
  <w:style w:type="character" w:customStyle="1" w:styleId="5-8Char">
    <w:name w:val="标题5-8 Char"/>
    <w:link w:val="5-8"/>
    <w:uiPriority w:val="99"/>
    <w:qFormat/>
    <w:locked/>
    <w:rsid w:val="00A868F0"/>
    <w:rPr>
      <w:b/>
      <w:bCs/>
      <w:sz w:val="28"/>
      <w:szCs w:val="32"/>
    </w:rPr>
  </w:style>
  <w:style w:type="character" w:customStyle="1" w:styleId="1Char8">
    <w:name w:val="标题1 Char"/>
    <w:link w:val="1ff4"/>
    <w:qFormat/>
    <w:rsid w:val="00A868F0"/>
    <w:rPr>
      <w:b/>
      <w:sz w:val="32"/>
      <w:szCs w:val="32"/>
    </w:rPr>
  </w:style>
  <w:style w:type="paragraph" w:customStyle="1" w:styleId="1ff4">
    <w:name w:val="标题1"/>
    <w:basedOn w:val="a6"/>
    <w:link w:val="1Char8"/>
    <w:qFormat/>
    <w:rsid w:val="00A868F0"/>
    <w:pPr>
      <w:spacing w:beforeLines="50" w:afterLines="50" w:line="360" w:lineRule="auto"/>
      <w:outlineLvl w:val="0"/>
    </w:pPr>
    <w:rPr>
      <w:rFonts w:asciiTheme="minorHAnsi" w:eastAsiaTheme="minorEastAsia" w:hAnsiTheme="minorHAnsi" w:cstheme="minorBidi"/>
      <w:b/>
      <w:sz w:val="32"/>
      <w:szCs w:val="32"/>
    </w:rPr>
  </w:style>
  <w:style w:type="character" w:customStyle="1" w:styleId="2Char4">
    <w:name w:val="标题2 Char"/>
    <w:link w:val="2f3"/>
    <w:qFormat/>
    <w:rsid w:val="00A868F0"/>
    <w:rPr>
      <w:rFonts w:hAnsi="宋体"/>
      <w:b/>
      <w:sz w:val="30"/>
      <w:szCs w:val="30"/>
      <w:lang w:val="zh-CN"/>
    </w:rPr>
  </w:style>
  <w:style w:type="paragraph" w:customStyle="1" w:styleId="2f3">
    <w:name w:val="标题2"/>
    <w:basedOn w:val="a6"/>
    <w:link w:val="2Char4"/>
    <w:qFormat/>
    <w:rsid w:val="00A868F0"/>
    <w:pPr>
      <w:spacing w:beforeLines="50" w:afterLines="50" w:line="360" w:lineRule="auto"/>
      <w:ind w:left="567" w:hanging="567"/>
      <w:outlineLvl w:val="1"/>
    </w:pPr>
    <w:rPr>
      <w:rFonts w:asciiTheme="minorHAnsi" w:eastAsiaTheme="minorEastAsia" w:hAnsi="宋体" w:cstheme="minorBidi"/>
      <w:b/>
      <w:sz w:val="30"/>
      <w:szCs w:val="30"/>
      <w:lang w:val="zh-CN"/>
    </w:rPr>
  </w:style>
  <w:style w:type="character" w:customStyle="1" w:styleId="5-18Char">
    <w:name w:val="标题5-18 Char"/>
    <w:link w:val="5-18"/>
    <w:uiPriority w:val="99"/>
    <w:qFormat/>
    <w:locked/>
    <w:rsid w:val="00A868F0"/>
    <w:rPr>
      <w:b/>
      <w:bCs/>
      <w:sz w:val="28"/>
      <w:szCs w:val="32"/>
    </w:rPr>
  </w:style>
  <w:style w:type="paragraph" w:customStyle="1" w:styleId="5-18">
    <w:name w:val="标题5-18"/>
    <w:basedOn w:val="5-15"/>
    <w:link w:val="5-18Char"/>
    <w:uiPriority w:val="99"/>
    <w:qFormat/>
    <w:locked/>
    <w:rsid w:val="00A868F0"/>
    <w:pPr>
      <w:ind w:firstLine="288"/>
    </w:pPr>
    <w:rPr>
      <w:rFonts w:asciiTheme="minorHAnsi" w:hAnsiTheme="minorHAnsi"/>
    </w:rPr>
  </w:style>
  <w:style w:type="character" w:customStyle="1" w:styleId="Charfff5">
    <w:name w:val="图片格式 Char"/>
    <w:link w:val="afffffff1"/>
    <w:qFormat/>
    <w:rsid w:val="00A868F0"/>
    <w:rPr>
      <w:rFonts w:ascii="宋体" w:hAnsi="宋体"/>
      <w:sz w:val="24"/>
      <w:szCs w:val="24"/>
      <w:lang w:val="zh-CN" w:eastAsia="en-US" w:bidi="en-US"/>
    </w:rPr>
  </w:style>
  <w:style w:type="paragraph" w:customStyle="1" w:styleId="afffffff1">
    <w:name w:val="图片格式"/>
    <w:basedOn w:val="afffffe"/>
    <w:link w:val="Charfff5"/>
    <w:qFormat/>
    <w:rsid w:val="00A868F0"/>
    <w:pPr>
      <w:ind w:firstLineChars="0" w:firstLine="0"/>
      <w:jc w:val="center"/>
    </w:pPr>
    <w:rPr>
      <w:rFonts w:eastAsiaTheme="minorEastAsia" w:cstheme="minorBidi"/>
      <w:kern w:val="2"/>
    </w:rPr>
  </w:style>
  <w:style w:type="character" w:customStyle="1" w:styleId="Charfff6">
    <w:name w:val="正文内容格式 Char"/>
    <w:link w:val="afffffff2"/>
    <w:qFormat/>
    <w:locked/>
    <w:rsid w:val="00A868F0"/>
    <w:rPr>
      <w:color w:val="000000"/>
      <w:sz w:val="24"/>
    </w:rPr>
  </w:style>
  <w:style w:type="paragraph" w:customStyle="1" w:styleId="afffffff2">
    <w:name w:val="正文内容格式"/>
    <w:basedOn w:val="a6"/>
    <w:link w:val="Charfff6"/>
    <w:qFormat/>
    <w:locked/>
    <w:rsid w:val="00A868F0"/>
    <w:pPr>
      <w:widowControl/>
      <w:adjustRightInd w:val="0"/>
      <w:snapToGrid w:val="0"/>
      <w:spacing w:line="300" w:lineRule="auto"/>
      <w:ind w:firstLineChars="200" w:firstLine="480"/>
    </w:pPr>
    <w:rPr>
      <w:rFonts w:asciiTheme="minorHAnsi" w:eastAsiaTheme="minorEastAsia" w:hAnsiTheme="minorHAnsi" w:cstheme="minorBidi"/>
      <w:color w:val="000000"/>
      <w:sz w:val="24"/>
      <w:szCs w:val="22"/>
    </w:rPr>
  </w:style>
  <w:style w:type="character" w:customStyle="1" w:styleId="11-Char">
    <w:name w:val="11-正文 Char"/>
    <w:link w:val="11-"/>
    <w:semiHidden/>
    <w:qFormat/>
    <w:locked/>
    <w:rsid w:val="00A868F0"/>
    <w:rPr>
      <w:rFonts w:ascii="宋体" w:hAnsi="宋体"/>
      <w:lang w:bidi="he-IL"/>
    </w:rPr>
  </w:style>
  <w:style w:type="paragraph" w:customStyle="1" w:styleId="11-">
    <w:name w:val="11-正文"/>
    <w:basedOn w:val="a6"/>
    <w:link w:val="11-Char"/>
    <w:semiHidden/>
    <w:qFormat/>
    <w:locked/>
    <w:rsid w:val="00A868F0"/>
    <w:pPr>
      <w:spacing w:beforeLines="50" w:line="360" w:lineRule="auto"/>
      <w:ind w:firstLineChars="200" w:firstLine="480"/>
    </w:pPr>
    <w:rPr>
      <w:rFonts w:ascii="宋体" w:eastAsiaTheme="minorEastAsia" w:hAnsi="宋体" w:cstheme="minorBidi"/>
      <w:szCs w:val="22"/>
      <w:lang w:bidi="he-IL"/>
    </w:rPr>
  </w:style>
  <w:style w:type="character" w:customStyle="1" w:styleId="Charfff7">
    <w:name w:val="投标文件 正文首行缩进 Char"/>
    <w:link w:val="afffffff3"/>
    <w:qFormat/>
    <w:rsid w:val="00A868F0"/>
    <w:rPr>
      <w:szCs w:val="24"/>
    </w:rPr>
  </w:style>
  <w:style w:type="paragraph" w:customStyle="1" w:styleId="afffffff3">
    <w:name w:val="投标文件 正文首行缩进"/>
    <w:basedOn w:val="25"/>
    <w:link w:val="Charfff7"/>
    <w:qFormat/>
    <w:rsid w:val="00A868F0"/>
    <w:pPr>
      <w:spacing w:after="220" w:line="360" w:lineRule="auto"/>
      <w:ind w:leftChars="0" w:left="0" w:firstLine="200"/>
    </w:pPr>
    <w:rPr>
      <w:rFonts w:asciiTheme="minorHAnsi" w:eastAsiaTheme="minorEastAsia" w:hAnsiTheme="minorHAnsi" w:cstheme="minorBidi"/>
      <w:sz w:val="21"/>
      <w:szCs w:val="24"/>
    </w:rPr>
  </w:style>
  <w:style w:type="character" w:customStyle="1" w:styleId="cChar1">
    <w:name w:val="c彩页● Char"/>
    <w:link w:val="c1"/>
    <w:qFormat/>
    <w:rsid w:val="00A868F0"/>
    <w:rPr>
      <w:rFonts w:ascii="等线" w:eastAsia="等线" w:hAnsi="等线"/>
      <w:szCs w:val="24"/>
    </w:rPr>
  </w:style>
  <w:style w:type="paragraph" w:customStyle="1" w:styleId="c1">
    <w:name w:val="c彩页●"/>
    <w:basedOn w:val="17"/>
    <w:link w:val="cChar1"/>
    <w:qFormat/>
    <w:rsid w:val="00A868F0"/>
    <w:pPr>
      <w:spacing w:line="360" w:lineRule="auto"/>
      <w:ind w:left="709" w:firstLineChars="0" w:hanging="278"/>
    </w:pPr>
    <w:rPr>
      <w:rFonts w:ascii="等线" w:eastAsia="等线" w:hAnsi="等线" w:cstheme="minorBidi"/>
      <w:szCs w:val="24"/>
    </w:rPr>
  </w:style>
  <w:style w:type="character" w:customStyle="1" w:styleId="2Char5">
    <w:name w:val="样式 正文缩进 + 首行缩进:  2 字符 Char"/>
    <w:link w:val="2f4"/>
    <w:qFormat/>
    <w:locked/>
    <w:rsid w:val="00A868F0"/>
    <w:rPr>
      <w:rFonts w:ascii="宋体" w:hAnsi="宋体"/>
      <w:bCs/>
      <w:sz w:val="24"/>
    </w:rPr>
  </w:style>
  <w:style w:type="paragraph" w:customStyle="1" w:styleId="2f4">
    <w:name w:val="样式 正文缩进 + 首行缩进:  2 字符"/>
    <w:basedOn w:val="a7"/>
    <w:link w:val="2Char5"/>
    <w:qFormat/>
    <w:rsid w:val="00A868F0"/>
    <w:pPr>
      <w:autoSpaceDE/>
      <w:autoSpaceDN/>
      <w:snapToGrid w:val="0"/>
      <w:spacing w:line="360" w:lineRule="auto"/>
      <w:ind w:firstLineChars="200" w:firstLine="480"/>
    </w:pPr>
    <w:rPr>
      <w:rFonts w:eastAsiaTheme="minorEastAsia" w:hAnsi="宋体" w:cstheme="minorBidi"/>
      <w:bCs/>
      <w:szCs w:val="22"/>
    </w:rPr>
  </w:style>
  <w:style w:type="character" w:customStyle="1" w:styleId="d1Char">
    <w:name w:val="d编(1) Char"/>
    <w:link w:val="d1"/>
    <w:qFormat/>
    <w:rsid w:val="00A868F0"/>
    <w:rPr>
      <w:rFonts w:ascii="等线" w:eastAsia="等线" w:hAnsi="等线"/>
      <w:b/>
      <w:sz w:val="24"/>
      <w:szCs w:val="24"/>
    </w:rPr>
  </w:style>
  <w:style w:type="paragraph" w:customStyle="1" w:styleId="d1">
    <w:name w:val="d编(1)"/>
    <w:link w:val="d1Char"/>
    <w:qFormat/>
    <w:rsid w:val="00A868F0"/>
    <w:pPr>
      <w:spacing w:line="360" w:lineRule="auto"/>
      <w:ind w:left="420" w:hanging="420"/>
    </w:pPr>
    <w:rPr>
      <w:rFonts w:ascii="等线" w:eastAsia="等线" w:hAnsi="等线"/>
      <w:b/>
      <w:sz w:val="24"/>
      <w:szCs w:val="24"/>
    </w:rPr>
  </w:style>
  <w:style w:type="character" w:customStyle="1" w:styleId="5-10Char">
    <w:name w:val="标题5-10 Char"/>
    <w:link w:val="5-10"/>
    <w:uiPriority w:val="99"/>
    <w:qFormat/>
    <w:locked/>
    <w:rsid w:val="00A868F0"/>
    <w:rPr>
      <w:b/>
      <w:bCs/>
      <w:sz w:val="28"/>
      <w:szCs w:val="32"/>
    </w:rPr>
  </w:style>
  <w:style w:type="paragraph" w:customStyle="1" w:styleId="5-10">
    <w:name w:val="标题5-10"/>
    <w:basedOn w:val="5-9"/>
    <w:link w:val="5-10Char"/>
    <w:uiPriority w:val="99"/>
    <w:qFormat/>
    <w:locked/>
    <w:rsid w:val="00A868F0"/>
    <w:pPr>
      <w:tabs>
        <w:tab w:val="left" w:pos="833"/>
        <w:tab w:val="left" w:pos="900"/>
      </w:tabs>
      <w:ind w:left="900" w:hanging="900"/>
    </w:pPr>
  </w:style>
  <w:style w:type="character" w:customStyle="1" w:styleId="info4">
    <w:name w:val="info4"/>
    <w:qFormat/>
    <w:rsid w:val="00A868F0"/>
  </w:style>
  <w:style w:type="character" w:customStyle="1" w:styleId="A6Char">
    <w:name w:val="A6 Char"/>
    <w:link w:val="A60"/>
    <w:qFormat/>
    <w:locked/>
    <w:rsid w:val="00A868F0"/>
    <w:rPr>
      <w:sz w:val="24"/>
      <w:szCs w:val="24"/>
    </w:rPr>
  </w:style>
  <w:style w:type="paragraph" w:customStyle="1" w:styleId="A60">
    <w:name w:val="A6"/>
    <w:basedOn w:val="a6"/>
    <w:link w:val="A6Char"/>
    <w:qFormat/>
    <w:locked/>
    <w:rsid w:val="00A868F0"/>
    <w:pPr>
      <w:spacing w:line="360" w:lineRule="auto"/>
      <w:ind w:firstLineChars="200" w:firstLine="480"/>
    </w:pPr>
    <w:rPr>
      <w:rFonts w:asciiTheme="minorHAnsi" w:eastAsiaTheme="minorEastAsia" w:hAnsiTheme="minorHAnsi" w:cstheme="minorBidi"/>
      <w:sz w:val="24"/>
      <w:szCs w:val="24"/>
    </w:rPr>
  </w:style>
  <w:style w:type="character" w:customStyle="1" w:styleId="1103Char">
    <w:name w:val="正文1103 Char"/>
    <w:link w:val="1103"/>
    <w:qFormat/>
    <w:locked/>
    <w:rsid w:val="00A868F0"/>
    <w:rPr>
      <w:rFonts w:ascii="宋体" w:hAnsi="宋体"/>
      <w:szCs w:val="21"/>
    </w:rPr>
  </w:style>
  <w:style w:type="paragraph" w:customStyle="1" w:styleId="1103">
    <w:name w:val="正文1103"/>
    <w:basedOn w:val="a6"/>
    <w:link w:val="1103Char"/>
    <w:qFormat/>
    <w:locked/>
    <w:rsid w:val="00A868F0"/>
    <w:pPr>
      <w:spacing w:line="360" w:lineRule="auto"/>
      <w:ind w:firstLine="420"/>
    </w:pPr>
    <w:rPr>
      <w:rFonts w:ascii="宋体" w:eastAsiaTheme="minorEastAsia" w:hAnsi="宋体" w:cstheme="minorBidi"/>
    </w:rPr>
  </w:style>
  <w:style w:type="character" w:customStyle="1" w:styleId="2Char6">
    <w:name w:val="正文2 Char"/>
    <w:link w:val="2f5"/>
    <w:qFormat/>
    <w:locked/>
    <w:rsid w:val="00A868F0"/>
  </w:style>
  <w:style w:type="paragraph" w:customStyle="1" w:styleId="2f5">
    <w:name w:val="正文2"/>
    <w:basedOn w:val="a6"/>
    <w:link w:val="2Char6"/>
    <w:qFormat/>
    <w:rsid w:val="00A868F0"/>
    <w:pPr>
      <w:widowControl/>
      <w:topLinePunct/>
      <w:adjustRightInd w:val="0"/>
      <w:snapToGrid w:val="0"/>
      <w:spacing w:before="160" w:line="240" w:lineRule="atLeast"/>
      <w:jc w:val="left"/>
    </w:pPr>
    <w:rPr>
      <w:rFonts w:asciiTheme="minorHAnsi" w:eastAsiaTheme="minorEastAsia" w:hAnsiTheme="minorHAnsi" w:cstheme="minorBidi"/>
      <w:szCs w:val="22"/>
    </w:rPr>
  </w:style>
  <w:style w:type="character" w:customStyle="1" w:styleId="1Char9">
    <w:name w:val="1 Char"/>
    <w:qFormat/>
    <w:rsid w:val="00A868F0"/>
    <w:rPr>
      <w:rFonts w:ascii="黑体" w:eastAsia="黑体" w:hAnsi="黑体"/>
      <w:sz w:val="36"/>
      <w:szCs w:val="36"/>
    </w:rPr>
  </w:style>
  <w:style w:type="character" w:customStyle="1" w:styleId="2Char7">
    <w:name w:val="2级标题 Char"/>
    <w:link w:val="2f6"/>
    <w:qFormat/>
    <w:rsid w:val="00A868F0"/>
    <w:rPr>
      <w:rFonts w:ascii="黑体" w:eastAsia="黑体" w:hAnsi="黑体"/>
      <w:sz w:val="32"/>
      <w:szCs w:val="36"/>
      <w:lang w:eastAsia="en-US" w:bidi="en-US"/>
    </w:rPr>
  </w:style>
  <w:style w:type="paragraph" w:customStyle="1" w:styleId="2f6">
    <w:name w:val="2级标题"/>
    <w:basedOn w:val="44"/>
    <w:link w:val="2Char7"/>
    <w:qFormat/>
    <w:rsid w:val="00A868F0"/>
    <w:pPr>
      <w:keepLines/>
      <w:spacing w:before="240" w:after="120"/>
      <w:ind w:left="1407" w:firstLineChars="0" w:hanging="567"/>
      <w:contextualSpacing/>
      <w:jc w:val="left"/>
      <w:outlineLvl w:val="1"/>
    </w:pPr>
    <w:rPr>
      <w:rFonts w:ascii="黑体" w:eastAsia="黑体" w:hAnsi="黑体" w:cstheme="minorBidi"/>
      <w:kern w:val="2"/>
      <w:sz w:val="32"/>
      <w:szCs w:val="36"/>
      <w:lang w:eastAsia="en-US" w:bidi="en-US"/>
    </w:rPr>
  </w:style>
  <w:style w:type="character" w:customStyle="1" w:styleId="z-Char0">
    <w:name w:val="z-窗体顶端 Char"/>
    <w:link w:val="z-10"/>
    <w:qFormat/>
    <w:rsid w:val="00A868F0"/>
    <w:rPr>
      <w:rFonts w:ascii="Arial" w:hAnsi="Arial" w:cs="Arial"/>
      <w:vanish/>
      <w:sz w:val="16"/>
      <w:szCs w:val="16"/>
    </w:rPr>
  </w:style>
  <w:style w:type="paragraph" w:customStyle="1" w:styleId="z-10">
    <w:name w:val="z-窗体顶端1"/>
    <w:basedOn w:val="a6"/>
    <w:next w:val="a6"/>
    <w:link w:val="z-Char0"/>
    <w:unhideWhenUsed/>
    <w:qFormat/>
    <w:rsid w:val="00A868F0"/>
    <w:pPr>
      <w:pBdr>
        <w:bottom w:val="single" w:sz="6" w:space="1" w:color="auto"/>
      </w:pBdr>
      <w:spacing w:line="360" w:lineRule="auto"/>
      <w:ind w:firstLineChars="200" w:firstLine="200"/>
      <w:jc w:val="center"/>
    </w:pPr>
    <w:rPr>
      <w:rFonts w:ascii="Arial" w:eastAsiaTheme="minorEastAsia" w:hAnsi="Arial" w:cs="Arial"/>
      <w:vanish/>
      <w:sz w:val="16"/>
      <w:szCs w:val="16"/>
    </w:rPr>
  </w:style>
  <w:style w:type="character" w:customStyle="1" w:styleId="11Char">
    <w:name w:val="样式11 Char"/>
    <w:link w:val="113"/>
    <w:uiPriority w:val="99"/>
    <w:qFormat/>
    <w:locked/>
    <w:rsid w:val="00A868F0"/>
    <w:rPr>
      <w:rFonts w:ascii="宋体" w:eastAsia="微软雅黑" w:hAnsi="宋体" w:cs="微软雅黑"/>
      <w:b/>
      <w:bCs/>
      <w:sz w:val="32"/>
      <w:szCs w:val="32"/>
    </w:rPr>
  </w:style>
  <w:style w:type="paragraph" w:customStyle="1" w:styleId="113">
    <w:name w:val="样式11"/>
    <w:basedOn w:val="21"/>
    <w:link w:val="11Char"/>
    <w:uiPriority w:val="99"/>
    <w:qFormat/>
    <w:locked/>
    <w:rsid w:val="00A868F0"/>
    <w:pPr>
      <w:keepNext w:val="0"/>
      <w:keepLines w:val="0"/>
      <w:widowControl/>
      <w:tabs>
        <w:tab w:val="left" w:pos="432"/>
        <w:tab w:val="left" w:pos="576"/>
      </w:tabs>
      <w:spacing w:beforeLines="50" w:before="120" w:after="0" w:line="360" w:lineRule="auto"/>
      <w:ind w:left="576" w:hanging="576"/>
      <w:jc w:val="left"/>
    </w:pPr>
    <w:rPr>
      <w:rFonts w:ascii="宋体" w:eastAsia="微软雅黑" w:hAnsi="宋体" w:cs="微软雅黑"/>
    </w:rPr>
  </w:style>
  <w:style w:type="character" w:customStyle="1" w:styleId="2f7">
    <w:name w:val="明显强调2"/>
    <w:uiPriority w:val="21"/>
    <w:qFormat/>
    <w:rsid w:val="00A868F0"/>
    <w:rPr>
      <w:b/>
      <w:bCs/>
      <w:i/>
      <w:iCs/>
      <w:color w:val="4F81BD"/>
    </w:rPr>
  </w:style>
  <w:style w:type="character" w:customStyle="1" w:styleId="ItemListCharChar">
    <w:name w:val="Item List Char Char"/>
    <w:link w:val="ItemList"/>
    <w:qFormat/>
    <w:locked/>
    <w:rsid w:val="00A868F0"/>
    <w:rPr>
      <w:rFonts w:ascii="Arial" w:hAnsi="Arial"/>
    </w:rPr>
  </w:style>
  <w:style w:type="paragraph" w:customStyle="1" w:styleId="ItemList">
    <w:name w:val="Item List"/>
    <w:link w:val="ItemListCharChar"/>
    <w:qFormat/>
    <w:locked/>
    <w:rsid w:val="00A868F0"/>
    <w:pPr>
      <w:tabs>
        <w:tab w:val="left" w:pos="312"/>
      </w:tabs>
      <w:spacing w:line="300" w:lineRule="auto"/>
    </w:pPr>
    <w:rPr>
      <w:rFonts w:ascii="Arial" w:hAnsi="Arial"/>
    </w:rPr>
  </w:style>
  <w:style w:type="character" w:customStyle="1" w:styleId="19Char">
    <w:name w:val="样式19 Char"/>
    <w:link w:val="190"/>
    <w:qFormat/>
    <w:rsid w:val="00A868F0"/>
    <w:rPr>
      <w:color w:val="000000"/>
      <w:sz w:val="24"/>
      <w:szCs w:val="24"/>
    </w:rPr>
  </w:style>
  <w:style w:type="paragraph" w:customStyle="1" w:styleId="190">
    <w:name w:val="样式19"/>
    <w:basedOn w:val="a6"/>
    <w:link w:val="19Char"/>
    <w:qFormat/>
    <w:rsid w:val="00A868F0"/>
    <w:pPr>
      <w:widowControl/>
      <w:tabs>
        <w:tab w:val="left" w:pos="0"/>
      </w:tabs>
      <w:spacing w:line="360" w:lineRule="auto"/>
      <w:ind w:firstLineChars="200" w:firstLine="480"/>
    </w:pPr>
    <w:rPr>
      <w:rFonts w:asciiTheme="minorHAnsi" w:eastAsiaTheme="minorEastAsia" w:hAnsiTheme="minorHAnsi" w:cstheme="minorBidi"/>
      <w:color w:val="000000"/>
      <w:sz w:val="24"/>
      <w:szCs w:val="24"/>
    </w:rPr>
  </w:style>
  <w:style w:type="character" w:customStyle="1" w:styleId="1ff5">
    <w:name w:val="批注文字 字符1"/>
    <w:uiPriority w:val="99"/>
    <w:semiHidden/>
    <w:qFormat/>
    <w:rsid w:val="00A868F0"/>
    <w:rPr>
      <w:rFonts w:ascii="Calibri" w:eastAsia="宋体" w:hAnsi="Calibri" w:cs="Times New Roman"/>
      <w:szCs w:val="21"/>
    </w:rPr>
  </w:style>
  <w:style w:type="character" w:customStyle="1" w:styleId="defChar">
    <w:name w:val="def正文 Char"/>
    <w:link w:val="def"/>
    <w:qFormat/>
    <w:rsid w:val="00A868F0"/>
    <w:rPr>
      <w:rFonts w:ascii="黑体" w:eastAsia="黑体" w:hAnsi="黑体"/>
      <w:szCs w:val="24"/>
    </w:rPr>
  </w:style>
  <w:style w:type="paragraph" w:customStyle="1" w:styleId="def">
    <w:name w:val="def正文"/>
    <w:basedOn w:val="af4"/>
    <w:link w:val="defChar"/>
    <w:qFormat/>
    <w:rsid w:val="00A868F0"/>
    <w:pPr>
      <w:widowControl/>
      <w:tabs>
        <w:tab w:val="clear" w:pos="567"/>
      </w:tabs>
      <w:spacing w:before="0" w:line="276" w:lineRule="auto"/>
      <w:jc w:val="center"/>
    </w:pPr>
    <w:rPr>
      <w:rFonts w:ascii="黑体" w:eastAsia="黑体" w:hAnsi="黑体" w:cstheme="minorBidi"/>
      <w:sz w:val="21"/>
    </w:rPr>
  </w:style>
  <w:style w:type="character" w:customStyle="1" w:styleId="CharChar7">
    <w:name w:val="*正文 Char Char"/>
    <w:qFormat/>
    <w:rsid w:val="00A868F0"/>
    <w:rPr>
      <w:rFonts w:ascii="仿宋_GB2312" w:eastAsia="仿宋_GB2312" w:hAnsi="Times New Roman" w:cs="Times New Roman"/>
      <w:kern w:val="2"/>
      <w:sz w:val="24"/>
      <w:szCs w:val="28"/>
    </w:rPr>
  </w:style>
  <w:style w:type="character" w:customStyle="1" w:styleId="Charfff8">
    <w:name w:val="并列项 Char"/>
    <w:link w:val="afffffff4"/>
    <w:qFormat/>
    <w:rsid w:val="00A868F0"/>
    <w:rPr>
      <w:rFonts w:ascii="宋体" w:hAnsi="宋体"/>
      <w:sz w:val="24"/>
      <w:szCs w:val="24"/>
      <w:lang w:val="zh-CN" w:eastAsia="en-US" w:bidi="en-US"/>
    </w:rPr>
  </w:style>
  <w:style w:type="paragraph" w:customStyle="1" w:styleId="afffffff4">
    <w:name w:val="并列项"/>
    <w:basedOn w:val="afffffe"/>
    <w:link w:val="Charfff8"/>
    <w:qFormat/>
    <w:rsid w:val="00A868F0"/>
    <w:pPr>
      <w:tabs>
        <w:tab w:val="left" w:pos="360"/>
        <w:tab w:val="left" w:pos="1260"/>
      </w:tabs>
      <w:ind w:firstLineChars="0" w:firstLine="0"/>
    </w:pPr>
    <w:rPr>
      <w:rFonts w:eastAsiaTheme="minorEastAsia" w:cstheme="minorBidi"/>
      <w:kern w:val="2"/>
    </w:rPr>
  </w:style>
  <w:style w:type="character" w:customStyle="1" w:styleId="4Char10">
    <w:name w:val="标题 4 Char1"/>
    <w:qFormat/>
    <w:rsid w:val="00A868F0"/>
    <w:rPr>
      <w:rFonts w:ascii="等线 Light" w:eastAsia="等线 Light" w:hAnsi="等线 Light" w:cs="Times New Roman"/>
      <w:b/>
      <w:bCs/>
      <w:kern w:val="2"/>
      <w:sz w:val="28"/>
      <w:szCs w:val="28"/>
    </w:rPr>
  </w:style>
  <w:style w:type="character" w:customStyle="1" w:styleId="16Char">
    <w:name w:val="样式16 Char"/>
    <w:link w:val="160"/>
    <w:qFormat/>
    <w:locked/>
    <w:rsid w:val="00A868F0"/>
    <w:rPr>
      <w:rFonts w:ascii="Calibri" w:hAnsi="Calibri"/>
      <w:sz w:val="24"/>
      <w:szCs w:val="28"/>
    </w:rPr>
  </w:style>
  <w:style w:type="paragraph" w:customStyle="1" w:styleId="160">
    <w:name w:val="样式16"/>
    <w:basedOn w:val="17"/>
    <w:link w:val="16Char"/>
    <w:qFormat/>
    <w:locked/>
    <w:rsid w:val="00A868F0"/>
    <w:pPr>
      <w:tabs>
        <w:tab w:val="left" w:pos="1260"/>
      </w:tabs>
      <w:spacing w:before="120" w:after="120"/>
      <w:ind w:left="1260" w:firstLineChars="0" w:firstLine="0"/>
    </w:pPr>
    <w:rPr>
      <w:rFonts w:eastAsiaTheme="minorEastAsia" w:cstheme="minorBidi"/>
      <w:sz w:val="24"/>
      <w:szCs w:val="28"/>
    </w:rPr>
  </w:style>
  <w:style w:type="character" w:customStyle="1" w:styleId="4-5Char">
    <w:name w:val="标题4-5 Char"/>
    <w:link w:val="4-5"/>
    <w:uiPriority w:val="99"/>
    <w:semiHidden/>
    <w:qFormat/>
    <w:locked/>
    <w:rsid w:val="00A868F0"/>
    <w:rPr>
      <w:rFonts w:ascii="微软雅黑" w:eastAsia="微软雅黑" w:hAnsi="微软雅黑" w:cs="微软雅黑"/>
      <w:b/>
      <w:bCs/>
      <w:sz w:val="28"/>
      <w:szCs w:val="32"/>
    </w:rPr>
  </w:style>
  <w:style w:type="paragraph" w:customStyle="1" w:styleId="4-5">
    <w:name w:val="标题4-5"/>
    <w:basedOn w:val="4-4"/>
    <w:link w:val="4-5Char"/>
    <w:uiPriority w:val="99"/>
    <w:semiHidden/>
    <w:qFormat/>
    <w:locked/>
    <w:rsid w:val="00A868F0"/>
    <w:pPr>
      <w:ind w:left="0" w:firstLine="0"/>
    </w:pPr>
  </w:style>
  <w:style w:type="character" w:customStyle="1" w:styleId="5Char3">
    <w:name w:val="5级标题 Char"/>
    <w:link w:val="56"/>
    <w:qFormat/>
    <w:rsid w:val="00A868F0"/>
    <w:rPr>
      <w:rFonts w:ascii="Arial" w:hAnsi="Arial" w:cs="宋体"/>
      <w:sz w:val="28"/>
    </w:rPr>
  </w:style>
  <w:style w:type="paragraph" w:customStyle="1" w:styleId="56">
    <w:name w:val="5级标题"/>
    <w:basedOn w:val="00"/>
    <w:link w:val="5Char3"/>
    <w:qFormat/>
    <w:rsid w:val="00A868F0"/>
    <w:pPr>
      <w:tabs>
        <w:tab w:val="left" w:pos="420"/>
      </w:tabs>
      <w:spacing w:beforeLines="0"/>
      <w:ind w:left="420" w:firstLineChars="0" w:firstLine="0"/>
      <w:outlineLvl w:val="4"/>
    </w:pPr>
    <w:rPr>
      <w:sz w:val="28"/>
    </w:rPr>
  </w:style>
  <w:style w:type="character" w:customStyle="1" w:styleId="MMTopic2Char">
    <w:name w:val="MM Topic 2 Char"/>
    <w:link w:val="MMTopic2"/>
    <w:uiPriority w:val="99"/>
    <w:semiHidden/>
    <w:qFormat/>
    <w:locked/>
    <w:rsid w:val="00A868F0"/>
    <w:rPr>
      <w:rFonts w:ascii="Cambria" w:eastAsia="微软雅黑" w:hAnsi="Cambria" w:cs="微软雅黑"/>
      <w:b/>
      <w:bCs/>
      <w:sz w:val="32"/>
      <w:szCs w:val="32"/>
    </w:rPr>
  </w:style>
  <w:style w:type="paragraph" w:customStyle="1" w:styleId="MMTopic2">
    <w:name w:val="MM Topic 2"/>
    <w:basedOn w:val="21"/>
    <w:link w:val="MMTopic2Char"/>
    <w:uiPriority w:val="99"/>
    <w:semiHidden/>
    <w:qFormat/>
    <w:locked/>
    <w:rsid w:val="00A868F0"/>
    <w:pPr>
      <w:keepNext w:val="0"/>
      <w:keepLines w:val="0"/>
      <w:widowControl/>
      <w:tabs>
        <w:tab w:val="left" w:pos="432"/>
        <w:tab w:val="left" w:pos="576"/>
      </w:tabs>
      <w:spacing w:before="0" w:after="0"/>
      <w:ind w:firstLine="400"/>
      <w:jc w:val="left"/>
    </w:pPr>
    <w:rPr>
      <w:rFonts w:ascii="Cambria" w:eastAsia="微软雅黑" w:hAnsi="Cambria" w:cs="微软雅黑"/>
    </w:rPr>
  </w:style>
  <w:style w:type="character" w:customStyle="1" w:styleId="1ff6">
    <w:name w:val="正文文本 字符1"/>
    <w:uiPriority w:val="99"/>
    <w:semiHidden/>
    <w:qFormat/>
    <w:rsid w:val="00A868F0"/>
    <w:rPr>
      <w:rFonts w:ascii="Calibri" w:eastAsia="宋体" w:hAnsi="Calibri" w:cs="Times New Roman"/>
      <w:szCs w:val="21"/>
    </w:rPr>
  </w:style>
  <w:style w:type="character" w:customStyle="1" w:styleId="2f8">
    <w:name w:val="不明显强调2"/>
    <w:uiPriority w:val="19"/>
    <w:qFormat/>
    <w:rsid w:val="00A868F0"/>
    <w:rPr>
      <w:i/>
      <w:iCs/>
      <w:color w:val="808080"/>
    </w:rPr>
  </w:style>
  <w:style w:type="character" w:customStyle="1" w:styleId="d1Char0">
    <w:name w:val="d编1） Char"/>
    <w:link w:val="d10"/>
    <w:qFormat/>
    <w:rsid w:val="00A868F0"/>
    <w:rPr>
      <w:rFonts w:ascii="等线" w:eastAsia="等线" w:hAnsi="等线"/>
      <w:sz w:val="24"/>
      <w:szCs w:val="24"/>
    </w:rPr>
  </w:style>
  <w:style w:type="paragraph" w:customStyle="1" w:styleId="d10">
    <w:name w:val="d编1）"/>
    <w:basedOn w:val="d"/>
    <w:link w:val="d1Char0"/>
    <w:qFormat/>
    <w:rsid w:val="00A868F0"/>
    <w:rPr>
      <w:b w:val="0"/>
    </w:rPr>
  </w:style>
  <w:style w:type="character" w:customStyle="1" w:styleId="Charfff9">
    <w:name w:val="三 Char"/>
    <w:link w:val="afffffff5"/>
    <w:qFormat/>
    <w:rsid w:val="00A868F0"/>
    <w:rPr>
      <w:rFonts w:ascii="黑体" w:eastAsia="黑体" w:hAnsi="黑体"/>
      <w:sz w:val="28"/>
      <w:szCs w:val="28"/>
      <w:lang w:bidi="en-US"/>
    </w:rPr>
  </w:style>
  <w:style w:type="paragraph" w:customStyle="1" w:styleId="afffffff5">
    <w:name w:val="三"/>
    <w:basedOn w:val="9"/>
    <w:link w:val="Charfff9"/>
    <w:qFormat/>
    <w:rsid w:val="00A868F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4-10Char">
    <w:name w:val="标题4-10 Char"/>
    <w:link w:val="4-10"/>
    <w:uiPriority w:val="99"/>
    <w:semiHidden/>
    <w:qFormat/>
    <w:locked/>
    <w:rsid w:val="00A868F0"/>
    <w:rPr>
      <w:rFonts w:ascii="微软雅黑" w:eastAsia="微软雅黑" w:hAnsi="微软雅黑" w:cs="微软雅黑"/>
      <w:b/>
      <w:bCs/>
      <w:sz w:val="28"/>
      <w:szCs w:val="32"/>
    </w:rPr>
  </w:style>
  <w:style w:type="paragraph" w:customStyle="1" w:styleId="4-10">
    <w:name w:val="标题4-10"/>
    <w:basedOn w:val="4-5"/>
    <w:link w:val="4-10Char"/>
    <w:uiPriority w:val="99"/>
    <w:semiHidden/>
    <w:qFormat/>
    <w:locked/>
    <w:rsid w:val="00A868F0"/>
    <w:pPr>
      <w:ind w:left="420" w:hanging="420"/>
    </w:pPr>
  </w:style>
  <w:style w:type="character" w:customStyle="1" w:styleId="2Char8">
    <w:name w:val="正文（首行缩进2字符） Char"/>
    <w:link w:val="2f9"/>
    <w:qFormat/>
    <w:rsid w:val="00A868F0"/>
    <w:rPr>
      <w:sz w:val="24"/>
      <w:szCs w:val="24"/>
    </w:rPr>
  </w:style>
  <w:style w:type="paragraph" w:customStyle="1" w:styleId="2f9">
    <w:name w:val="正文（首行缩进2字符）"/>
    <w:basedOn w:val="a6"/>
    <w:link w:val="2Char8"/>
    <w:qFormat/>
    <w:rsid w:val="00A868F0"/>
    <w:pPr>
      <w:ind w:firstLineChars="200" w:firstLine="200"/>
    </w:pPr>
    <w:rPr>
      <w:rFonts w:asciiTheme="minorHAnsi" w:eastAsiaTheme="minorEastAsia" w:hAnsiTheme="minorHAnsi" w:cstheme="minorBidi"/>
      <w:sz w:val="24"/>
      <w:szCs w:val="24"/>
    </w:rPr>
  </w:style>
  <w:style w:type="character" w:customStyle="1" w:styleId="Charfffa">
    <w:name w:val="一般编号项 Char"/>
    <w:link w:val="afffffff6"/>
    <w:qFormat/>
    <w:rsid w:val="00A868F0"/>
    <w:rPr>
      <w:rFonts w:ascii="宋体" w:hAnsi="宋体"/>
      <w:sz w:val="24"/>
      <w:szCs w:val="24"/>
      <w:lang w:val="zh-CN" w:eastAsia="en-US" w:bidi="en-US"/>
    </w:rPr>
  </w:style>
  <w:style w:type="paragraph" w:customStyle="1" w:styleId="afffffff6">
    <w:name w:val="一般编号项"/>
    <w:basedOn w:val="afffffe"/>
    <w:link w:val="Charfffa"/>
    <w:qFormat/>
    <w:rsid w:val="00A868F0"/>
    <w:pPr>
      <w:tabs>
        <w:tab w:val="left" w:pos="3300"/>
      </w:tabs>
      <w:ind w:left="3300" w:firstLineChars="0" w:firstLine="0"/>
    </w:pPr>
    <w:rPr>
      <w:rFonts w:eastAsiaTheme="minorEastAsia" w:cstheme="minorBidi"/>
      <w:kern w:val="2"/>
    </w:rPr>
  </w:style>
  <w:style w:type="character" w:customStyle="1" w:styleId="ksfindclassselect">
    <w:name w:val="ksfind_class_select"/>
    <w:qFormat/>
    <w:rsid w:val="00A868F0"/>
  </w:style>
  <w:style w:type="character" w:customStyle="1" w:styleId="ZX-Char">
    <w:name w:val="ZX-正文 Char"/>
    <w:link w:val="ZX-"/>
    <w:semiHidden/>
    <w:qFormat/>
    <w:locked/>
    <w:rsid w:val="00A868F0"/>
    <w:rPr>
      <w:rFonts w:ascii="Trebuchet MS" w:eastAsia="Times New Roman" w:hAnsi="FuturaA Bk BT"/>
      <w:sz w:val="24"/>
      <w:szCs w:val="21"/>
    </w:rPr>
  </w:style>
  <w:style w:type="paragraph" w:customStyle="1" w:styleId="ZX-">
    <w:name w:val="ZX-正文"/>
    <w:link w:val="ZX-Char"/>
    <w:semiHidden/>
    <w:qFormat/>
    <w:locked/>
    <w:rsid w:val="00A868F0"/>
    <w:pPr>
      <w:spacing w:beforeLines="50"/>
      <w:ind w:firstLineChars="200" w:firstLine="480"/>
    </w:pPr>
    <w:rPr>
      <w:rFonts w:ascii="Trebuchet MS" w:eastAsia="Times New Roman" w:hAnsi="FuturaA Bk BT"/>
      <w:sz w:val="24"/>
      <w:szCs w:val="21"/>
    </w:rPr>
  </w:style>
  <w:style w:type="character" w:customStyle="1" w:styleId="ItemStepChar">
    <w:name w:val="Item Step Char"/>
    <w:link w:val="ItemStep"/>
    <w:qFormat/>
    <w:locked/>
    <w:rsid w:val="00A868F0"/>
    <w:rPr>
      <w:rFonts w:ascii="Arial" w:hAnsi="Arial"/>
      <w:szCs w:val="24"/>
      <w:lang w:eastAsia="en-US"/>
    </w:rPr>
  </w:style>
  <w:style w:type="paragraph" w:customStyle="1" w:styleId="ItemStep">
    <w:name w:val="Item Step"/>
    <w:basedOn w:val="a6"/>
    <w:link w:val="ItemStepChar"/>
    <w:qFormat/>
    <w:rsid w:val="00A868F0"/>
    <w:pPr>
      <w:widowControl/>
      <w:tabs>
        <w:tab w:val="left" w:pos="1134"/>
      </w:tabs>
      <w:spacing w:before="40"/>
      <w:ind w:left="1134" w:hanging="510"/>
      <w:jc w:val="left"/>
      <w:outlineLvl w:val="6"/>
    </w:pPr>
    <w:rPr>
      <w:rFonts w:ascii="Arial" w:eastAsiaTheme="minorEastAsia" w:hAnsi="Arial" w:cstheme="minorBidi"/>
      <w:szCs w:val="24"/>
      <w:lang w:eastAsia="en-US"/>
    </w:rPr>
  </w:style>
  <w:style w:type="character" w:customStyle="1" w:styleId="a5Char">
    <w:name w:val="a正文5号 Char"/>
    <w:link w:val="a50"/>
    <w:qFormat/>
    <w:rsid w:val="00A868F0"/>
    <w:rPr>
      <w:rFonts w:ascii="宋体" w:hAnsi="宋体"/>
      <w:color w:val="000000"/>
      <w:szCs w:val="24"/>
    </w:rPr>
  </w:style>
  <w:style w:type="paragraph" w:customStyle="1" w:styleId="a50">
    <w:name w:val="a正文5号"/>
    <w:link w:val="a5Char"/>
    <w:qFormat/>
    <w:rsid w:val="00A868F0"/>
    <w:pPr>
      <w:spacing w:line="360" w:lineRule="auto"/>
      <w:ind w:firstLineChars="200" w:firstLine="420"/>
    </w:pPr>
    <w:rPr>
      <w:rFonts w:ascii="宋体" w:hAnsi="宋体"/>
      <w:color w:val="000000"/>
      <w:szCs w:val="24"/>
    </w:rPr>
  </w:style>
  <w:style w:type="character" w:customStyle="1" w:styleId="bChar">
    <w:name w:val="b图下标 Char"/>
    <w:link w:val="b"/>
    <w:qFormat/>
    <w:rsid w:val="00A868F0"/>
    <w:rPr>
      <w:rFonts w:ascii="宋体" w:hAnsi="宋体"/>
      <w:szCs w:val="21"/>
    </w:rPr>
  </w:style>
  <w:style w:type="paragraph" w:customStyle="1" w:styleId="b">
    <w:name w:val="b图下标"/>
    <w:basedOn w:val="a6"/>
    <w:next w:val="afffffb"/>
    <w:link w:val="bChar"/>
    <w:qFormat/>
    <w:rsid w:val="00A868F0"/>
    <w:pPr>
      <w:spacing w:line="360" w:lineRule="auto"/>
      <w:jc w:val="center"/>
    </w:pPr>
    <w:rPr>
      <w:rFonts w:ascii="宋体" w:eastAsiaTheme="minorEastAsia" w:hAnsi="宋体" w:cstheme="minorBidi"/>
    </w:rPr>
  </w:style>
  <w:style w:type="character" w:customStyle="1" w:styleId="ksfindclass">
    <w:name w:val="ksfind_class"/>
    <w:qFormat/>
    <w:rsid w:val="00A868F0"/>
  </w:style>
  <w:style w:type="character" w:customStyle="1" w:styleId="Charfffb">
    <w:name w:val="编号，小四 Char"/>
    <w:link w:val="afffffff7"/>
    <w:qFormat/>
    <w:rsid w:val="00A868F0"/>
    <w:rPr>
      <w:rFonts w:ascii="Arial" w:hAnsi="Arial" w:cs="宋体"/>
      <w:sz w:val="24"/>
    </w:rPr>
  </w:style>
  <w:style w:type="paragraph" w:customStyle="1" w:styleId="afffffff7">
    <w:name w:val="编号，小四"/>
    <w:basedOn w:val="a6"/>
    <w:link w:val="Charfffb"/>
    <w:qFormat/>
    <w:locked/>
    <w:rsid w:val="00A868F0"/>
    <w:pPr>
      <w:spacing w:beforeLines="50" w:line="360" w:lineRule="auto"/>
      <w:ind w:left="980" w:hanging="420"/>
    </w:pPr>
    <w:rPr>
      <w:rFonts w:ascii="Arial" w:eastAsiaTheme="minorEastAsia" w:hAnsi="Arial" w:cs="宋体"/>
      <w:sz w:val="24"/>
      <w:szCs w:val="22"/>
    </w:rPr>
  </w:style>
  <w:style w:type="character" w:customStyle="1" w:styleId="Charfffc">
    <w:name w:val="细小编号项 Char"/>
    <w:link w:val="afffffff8"/>
    <w:qFormat/>
    <w:rsid w:val="00A868F0"/>
    <w:rPr>
      <w:rFonts w:ascii="宋体" w:hAnsi="宋体"/>
      <w:sz w:val="24"/>
      <w:szCs w:val="24"/>
      <w:lang w:val="zh-CN" w:eastAsia="en-US" w:bidi="en-US"/>
    </w:rPr>
  </w:style>
  <w:style w:type="paragraph" w:customStyle="1" w:styleId="afffffff8">
    <w:name w:val="细小编号项"/>
    <w:basedOn w:val="afffffe"/>
    <w:link w:val="Charfffc"/>
    <w:qFormat/>
    <w:rsid w:val="00A868F0"/>
    <w:pPr>
      <w:ind w:left="846" w:firstLineChars="0" w:firstLine="0"/>
    </w:pPr>
    <w:rPr>
      <w:rFonts w:eastAsiaTheme="minorEastAsia" w:cstheme="minorBidi"/>
      <w:kern w:val="2"/>
    </w:rPr>
  </w:style>
  <w:style w:type="character" w:customStyle="1" w:styleId="Charfffd">
    <w:name w:val="正文（标记） Char"/>
    <w:link w:val="afffffff9"/>
    <w:qFormat/>
    <w:rsid w:val="00A868F0"/>
    <w:rPr>
      <w:sz w:val="24"/>
      <w:szCs w:val="24"/>
    </w:rPr>
  </w:style>
  <w:style w:type="paragraph" w:customStyle="1" w:styleId="afffffff9">
    <w:name w:val="正文（标记）"/>
    <w:basedOn w:val="a6"/>
    <w:link w:val="Charfffd"/>
    <w:qFormat/>
    <w:rsid w:val="00A868F0"/>
    <w:pPr>
      <w:spacing w:beforeLines="50" w:afterLines="50"/>
      <w:ind w:left="720"/>
    </w:pPr>
    <w:rPr>
      <w:rFonts w:asciiTheme="minorHAnsi" w:eastAsiaTheme="minorEastAsia" w:hAnsiTheme="minorHAnsi" w:cstheme="minorBidi"/>
      <w:sz w:val="24"/>
      <w:szCs w:val="24"/>
    </w:rPr>
  </w:style>
  <w:style w:type="character" w:customStyle="1" w:styleId="Charfffe">
    <w:name w:val="编写建议 Char"/>
    <w:link w:val="afffffffa"/>
    <w:semiHidden/>
    <w:qFormat/>
    <w:locked/>
    <w:rsid w:val="00A868F0"/>
    <w:rPr>
      <w:i/>
      <w:iCs/>
      <w:color w:val="0000FF"/>
      <w:szCs w:val="21"/>
    </w:rPr>
  </w:style>
  <w:style w:type="paragraph" w:customStyle="1" w:styleId="afffffffa">
    <w:name w:val="编写建议"/>
    <w:basedOn w:val="a6"/>
    <w:link w:val="Charfffe"/>
    <w:semiHidden/>
    <w:qFormat/>
    <w:locked/>
    <w:rsid w:val="00A868F0"/>
    <w:pPr>
      <w:autoSpaceDE w:val="0"/>
      <w:autoSpaceDN w:val="0"/>
      <w:adjustRightInd w:val="0"/>
      <w:spacing w:line="300" w:lineRule="auto"/>
      <w:ind w:leftChars="200" w:left="200"/>
      <w:jc w:val="left"/>
    </w:pPr>
    <w:rPr>
      <w:rFonts w:asciiTheme="minorHAnsi" w:eastAsiaTheme="minorEastAsia" w:hAnsiTheme="minorHAnsi" w:cstheme="minorBidi"/>
      <w:i/>
      <w:iCs/>
      <w:color w:val="0000FF"/>
    </w:rPr>
  </w:style>
  <w:style w:type="character" w:customStyle="1" w:styleId="5-11Char">
    <w:name w:val="标题5-11 Char"/>
    <w:link w:val="5-11"/>
    <w:uiPriority w:val="99"/>
    <w:qFormat/>
    <w:locked/>
    <w:rsid w:val="00A868F0"/>
    <w:rPr>
      <w:b/>
      <w:bCs/>
      <w:sz w:val="28"/>
      <w:szCs w:val="32"/>
    </w:rPr>
  </w:style>
  <w:style w:type="paragraph" w:customStyle="1" w:styleId="5-11">
    <w:name w:val="标题5-11"/>
    <w:basedOn w:val="5-9"/>
    <w:link w:val="5-11Char"/>
    <w:uiPriority w:val="99"/>
    <w:qFormat/>
    <w:locked/>
    <w:rsid w:val="00A868F0"/>
    <w:pPr>
      <w:tabs>
        <w:tab w:val="left" w:pos="1260"/>
      </w:tabs>
      <w:ind w:left="1260" w:hanging="420"/>
    </w:pPr>
  </w:style>
  <w:style w:type="character" w:customStyle="1" w:styleId="Charffff">
    <w:name w:val="表格非标题文字 Char"/>
    <w:link w:val="afffffffb"/>
    <w:qFormat/>
    <w:locked/>
    <w:rsid w:val="00A868F0"/>
    <w:rPr>
      <w:rFonts w:ascii="Arial" w:hAnsi="Arial"/>
      <w:sz w:val="18"/>
      <w:szCs w:val="21"/>
    </w:rPr>
  </w:style>
  <w:style w:type="paragraph" w:customStyle="1" w:styleId="afffffffb">
    <w:name w:val="表格非标题文字"/>
    <w:link w:val="Charffff"/>
    <w:qFormat/>
    <w:locked/>
    <w:rsid w:val="00A868F0"/>
    <w:pPr>
      <w:snapToGrid w:val="0"/>
      <w:spacing w:before="80" w:after="40"/>
    </w:pPr>
    <w:rPr>
      <w:rFonts w:ascii="Arial" w:hAnsi="Arial"/>
      <w:sz w:val="18"/>
      <w:szCs w:val="21"/>
    </w:rPr>
  </w:style>
  <w:style w:type="character" w:customStyle="1" w:styleId="1Chara">
    <w:name w:val="1）样式 Char"/>
    <w:link w:val="1ff7"/>
    <w:qFormat/>
    <w:rsid w:val="00A868F0"/>
    <w:rPr>
      <w:sz w:val="24"/>
      <w:szCs w:val="24"/>
      <w:lang w:val="zh-CN"/>
    </w:rPr>
  </w:style>
  <w:style w:type="paragraph" w:customStyle="1" w:styleId="1ff7">
    <w:name w:val="1）样式"/>
    <w:basedOn w:val="a6"/>
    <w:link w:val="1Chara"/>
    <w:qFormat/>
    <w:rsid w:val="00A868F0"/>
    <w:pPr>
      <w:spacing w:line="360" w:lineRule="auto"/>
      <w:ind w:left="420"/>
    </w:pPr>
    <w:rPr>
      <w:rFonts w:asciiTheme="minorHAnsi" w:eastAsiaTheme="minorEastAsia" w:hAnsiTheme="minorHAnsi" w:cstheme="minorBidi"/>
      <w:sz w:val="24"/>
      <w:szCs w:val="24"/>
      <w:lang w:val="zh-CN"/>
    </w:rPr>
  </w:style>
  <w:style w:type="paragraph" w:customStyle="1" w:styleId="CM51">
    <w:name w:val="CM51"/>
    <w:basedOn w:val="Default"/>
    <w:next w:val="Default"/>
    <w:qFormat/>
    <w:rsid w:val="00A868F0"/>
    <w:pPr>
      <w:spacing w:after="103"/>
    </w:pPr>
    <w:rPr>
      <w:rFonts w:ascii="黑体" w:eastAsia="黑体" w:hAnsi="Calibri" w:cs="Times New Roman"/>
      <w:color w:val="auto"/>
      <w:kern w:val="2"/>
    </w:rPr>
  </w:style>
  <w:style w:type="paragraph" w:customStyle="1" w:styleId="1ff8">
    <w:name w:val="符号1"/>
    <w:basedOn w:val="a6"/>
    <w:uiPriority w:val="99"/>
    <w:qFormat/>
    <w:locked/>
    <w:rsid w:val="00A868F0"/>
    <w:pPr>
      <w:tabs>
        <w:tab w:val="left" w:pos="420"/>
      </w:tabs>
      <w:spacing w:line="360" w:lineRule="auto"/>
    </w:pPr>
    <w:rPr>
      <w:rFonts w:ascii="宋体" w:hAnsi="宋体"/>
      <w:bCs/>
      <w:kern w:val="0"/>
      <w:sz w:val="24"/>
      <w:szCs w:val="24"/>
    </w:rPr>
  </w:style>
  <w:style w:type="paragraph" w:customStyle="1" w:styleId="CharChar2Char">
    <w:name w:val="Char Char2 Char"/>
    <w:basedOn w:val="a6"/>
    <w:qFormat/>
    <w:rsid w:val="00A868F0"/>
    <w:pPr>
      <w:keepNext/>
      <w:keepLines/>
      <w:pageBreakBefore/>
      <w:tabs>
        <w:tab w:val="left" w:pos="845"/>
      </w:tabs>
      <w:ind w:left="845" w:hanging="420"/>
    </w:pPr>
    <w:rPr>
      <w:rFonts w:ascii="Tahoma" w:hAnsi="Tahoma"/>
      <w:sz w:val="24"/>
      <w:szCs w:val="20"/>
    </w:rPr>
  </w:style>
  <w:style w:type="paragraph" w:customStyle="1" w:styleId="xl98">
    <w:name w:val="xl98"/>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101">
    <w:name w:val="xl101"/>
    <w:basedOn w:val="a6"/>
    <w:uiPriority w:val="99"/>
    <w:qFormat/>
    <w:rsid w:val="00A868F0"/>
    <w:pPr>
      <w:widowControl/>
      <w:pBdr>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Pa21">
    <w:name w:val="Pa21"/>
    <w:basedOn w:val="a6"/>
    <w:next w:val="a6"/>
    <w:uiPriority w:val="99"/>
    <w:qFormat/>
    <w:rsid w:val="00A868F0"/>
    <w:pPr>
      <w:autoSpaceDE w:val="0"/>
      <w:autoSpaceDN w:val="0"/>
      <w:adjustRightInd w:val="0"/>
      <w:spacing w:line="161" w:lineRule="atLeast"/>
      <w:jc w:val="left"/>
    </w:pPr>
    <w:rPr>
      <w:rFonts w:ascii="黑体g" w:eastAsia="黑体g" w:hAnsi="Calibri"/>
      <w:kern w:val="0"/>
      <w:sz w:val="24"/>
      <w:szCs w:val="24"/>
    </w:rPr>
  </w:style>
  <w:style w:type="paragraph" w:customStyle="1" w:styleId="xl100">
    <w:name w:val="xl100"/>
    <w:basedOn w:val="a6"/>
    <w:uiPriority w:val="99"/>
    <w:qFormat/>
    <w:rsid w:val="00A868F0"/>
    <w:pPr>
      <w:widowControl/>
      <w:pBdr>
        <w:left w:val="single" w:sz="4" w:space="0" w:color="auto"/>
      </w:pBdr>
      <w:spacing w:before="100" w:beforeAutospacing="1" w:after="100" w:afterAutospacing="1"/>
      <w:jc w:val="center"/>
    </w:pPr>
    <w:rPr>
      <w:rFonts w:ascii="宋体" w:hAnsi="宋体" w:cs="宋体"/>
      <w:kern w:val="0"/>
      <w:sz w:val="20"/>
    </w:rPr>
  </w:style>
  <w:style w:type="paragraph" w:customStyle="1" w:styleId="140">
    <w:name w:val="样式14"/>
    <w:basedOn w:val="a6"/>
    <w:qFormat/>
    <w:rsid w:val="00A868F0"/>
    <w:pPr>
      <w:widowControl/>
      <w:tabs>
        <w:tab w:val="left" w:pos="567"/>
      </w:tabs>
      <w:spacing w:line="360" w:lineRule="auto"/>
      <w:jc w:val="left"/>
      <w:outlineLvl w:val="1"/>
    </w:pPr>
    <w:rPr>
      <w:b/>
      <w:kern w:val="0"/>
      <w:sz w:val="32"/>
      <w:szCs w:val="32"/>
    </w:rPr>
  </w:style>
  <w:style w:type="character" w:customStyle="1" w:styleId="afffffffc">
    <w:name w:val="脚注文本 字符"/>
    <w:basedOn w:val="a8"/>
    <w:qFormat/>
    <w:rsid w:val="00A868F0"/>
    <w:rPr>
      <w:kern w:val="2"/>
      <w:sz w:val="18"/>
      <w:szCs w:val="18"/>
    </w:rPr>
  </w:style>
  <w:style w:type="paragraph" w:customStyle="1" w:styleId="xl90">
    <w:name w:val="xl90"/>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d">
    <w:name w:val="列表样式(一级)"/>
    <w:basedOn w:val="a6"/>
    <w:uiPriority w:val="99"/>
    <w:qFormat/>
    <w:rsid w:val="00A868F0"/>
    <w:pPr>
      <w:spacing w:before="160" w:line="280" w:lineRule="exact"/>
      <w:ind w:left="420" w:hanging="420"/>
      <w:jc w:val="left"/>
    </w:pPr>
    <w:rPr>
      <w:rFonts w:ascii="Arial" w:eastAsia="华文细黑" w:hAnsi="Arial"/>
      <w:color w:val="505050"/>
      <w:kern w:val="0"/>
      <w:sz w:val="16"/>
      <w:szCs w:val="16"/>
    </w:rPr>
  </w:style>
  <w:style w:type="paragraph" w:customStyle="1" w:styleId="TOC2">
    <w:name w:val="TOC 标题2"/>
    <w:basedOn w:val="11"/>
    <w:next w:val="a6"/>
    <w:uiPriority w:val="39"/>
    <w:unhideWhenUsed/>
    <w:qFormat/>
    <w:rsid w:val="00A868F0"/>
    <w:pPr>
      <w:widowControl/>
      <w:tabs>
        <w:tab w:val="center" w:pos="0"/>
        <w:tab w:val="left" w:pos="3402"/>
        <w:tab w:val="left" w:pos="3828"/>
      </w:tabs>
      <w:spacing w:before="480" w:after="0" w:line="276" w:lineRule="auto"/>
      <w:jc w:val="left"/>
      <w:outlineLvl w:val="9"/>
    </w:pPr>
    <w:rPr>
      <w:rFonts w:ascii="Cambria" w:eastAsia="微软雅黑" w:hAnsi="Cambria"/>
      <w:b w:val="0"/>
      <w:color w:val="365F91"/>
      <w:kern w:val="0"/>
      <w:sz w:val="28"/>
      <w:szCs w:val="28"/>
    </w:rPr>
  </w:style>
  <w:style w:type="paragraph" w:customStyle="1" w:styleId="xl84">
    <w:name w:val="xl84"/>
    <w:basedOn w:val="a6"/>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ItemStep2">
    <w:name w:val="Item Step_2"/>
    <w:uiPriority w:val="99"/>
    <w:qFormat/>
    <w:rsid w:val="00A868F0"/>
    <w:pPr>
      <w:tabs>
        <w:tab w:val="left" w:pos="1418"/>
      </w:tabs>
      <w:spacing w:before="40" w:after="40"/>
      <w:ind w:left="1418" w:hanging="284"/>
      <w:outlineLvl w:val="7"/>
    </w:pPr>
    <w:rPr>
      <w:rFonts w:ascii="Arial" w:eastAsia="宋体" w:hAnsi="Arial" w:cs="Times New Roman"/>
      <w:kern w:val="0"/>
      <w:sz w:val="20"/>
      <w:szCs w:val="20"/>
      <w:lang w:eastAsia="en-US"/>
    </w:rPr>
  </w:style>
  <w:style w:type="paragraph" w:customStyle="1" w:styleId="afffffffe">
    <w:name w:val="正文（编号）"/>
    <w:basedOn w:val="affffff9"/>
    <w:qFormat/>
    <w:rsid w:val="00A868F0"/>
    <w:pPr>
      <w:tabs>
        <w:tab w:val="left" w:pos="360"/>
      </w:tabs>
      <w:spacing w:before="156" w:after="156"/>
      <w:ind w:firstLineChars="0" w:firstLine="0"/>
    </w:pPr>
  </w:style>
  <w:style w:type="paragraph" w:customStyle="1" w:styleId="affffffff">
    <w:name w:val="正文段"/>
    <w:basedOn w:val="a6"/>
    <w:qFormat/>
    <w:locked/>
    <w:rsid w:val="00A868F0"/>
    <w:pPr>
      <w:widowControl/>
      <w:adjustRightInd w:val="0"/>
      <w:spacing w:line="360" w:lineRule="atLeast"/>
    </w:pPr>
    <w:rPr>
      <w:rFonts w:ascii="宋体"/>
      <w:kern w:val="0"/>
      <w:sz w:val="24"/>
      <w:szCs w:val="20"/>
    </w:rPr>
  </w:style>
  <w:style w:type="paragraph" w:customStyle="1" w:styleId="2Char9">
    <w:name w:val="正文 首行缩进:  2 字符 Char"/>
    <w:basedOn w:val="a6"/>
    <w:uiPriority w:val="99"/>
    <w:qFormat/>
    <w:locked/>
    <w:rsid w:val="00A868F0"/>
    <w:pPr>
      <w:spacing w:line="360" w:lineRule="auto"/>
      <w:ind w:firstLine="480"/>
    </w:pPr>
    <w:rPr>
      <w:kern w:val="0"/>
      <w:sz w:val="24"/>
      <w:szCs w:val="20"/>
    </w:rPr>
  </w:style>
  <w:style w:type="paragraph" w:customStyle="1" w:styleId="71">
    <w:name w:val="标题7"/>
    <w:basedOn w:val="7"/>
    <w:next w:val="a6"/>
    <w:uiPriority w:val="99"/>
    <w:qFormat/>
    <w:rsid w:val="00A868F0"/>
    <w:pPr>
      <w:tabs>
        <w:tab w:val="left" w:pos="432"/>
      </w:tabs>
      <w:adjustRightInd/>
      <w:spacing w:beforeLines="50" w:afterLines="50" w:line="360" w:lineRule="auto"/>
      <w:ind w:left="2940" w:hanging="420"/>
      <w:contextualSpacing/>
      <w:jc w:val="left"/>
      <w:textAlignment w:val="auto"/>
    </w:pPr>
    <w:rPr>
      <w:rFonts w:eastAsia="黑体"/>
      <w:bCs/>
      <w:kern w:val="2"/>
    </w:rPr>
  </w:style>
  <w:style w:type="paragraph" w:customStyle="1" w:styleId="91">
    <w:name w:val="样式 标题 9 +"/>
    <w:basedOn w:val="92"/>
    <w:qFormat/>
    <w:rsid w:val="00A868F0"/>
  </w:style>
  <w:style w:type="paragraph" w:customStyle="1" w:styleId="92">
    <w:name w:val="标题9"/>
    <w:basedOn w:val="9"/>
    <w:next w:val="a6"/>
    <w:qFormat/>
    <w:rsid w:val="00A868F0"/>
    <w:pPr>
      <w:tabs>
        <w:tab w:val="left" w:pos="432"/>
      </w:tabs>
      <w:adjustRightInd/>
      <w:spacing w:line="320" w:lineRule="auto"/>
      <w:contextualSpacing/>
      <w:textAlignment w:val="auto"/>
    </w:pPr>
    <w:rPr>
      <w:rFonts w:ascii="Cambria" w:eastAsia="宋体" w:hAnsi="Cambria"/>
      <w:kern w:val="2"/>
      <w:szCs w:val="21"/>
      <w:lang w:eastAsia="en-US"/>
    </w:rPr>
  </w:style>
  <w:style w:type="paragraph" w:customStyle="1" w:styleId="FigureStep">
    <w:name w:val="Figure Step"/>
    <w:basedOn w:val="a6"/>
    <w:uiPriority w:val="99"/>
    <w:qFormat/>
    <w:rsid w:val="00A868F0"/>
    <w:pPr>
      <w:tabs>
        <w:tab w:val="left" w:pos="284"/>
      </w:tabs>
      <w:adjustRightInd w:val="0"/>
      <w:snapToGrid w:val="0"/>
      <w:spacing w:before="80"/>
      <w:ind w:left="227" w:hanging="227"/>
    </w:pPr>
    <w:rPr>
      <w:rFonts w:ascii="Arial" w:hAnsi="Arial" w:cs="Arial"/>
      <w:kern w:val="0"/>
      <w:sz w:val="20"/>
      <w:szCs w:val="15"/>
    </w:rPr>
  </w:style>
  <w:style w:type="paragraph" w:customStyle="1" w:styleId="affffffff0">
    <w:name w:val="符号 箭头"/>
    <w:basedOn w:val="a6"/>
    <w:qFormat/>
    <w:rsid w:val="00A868F0"/>
    <w:pPr>
      <w:spacing w:line="360" w:lineRule="auto"/>
      <w:ind w:firstLine="420"/>
    </w:pPr>
    <w:rPr>
      <w:rFonts w:ascii="Arial" w:hAnsi="Arial" w:cs="宋体"/>
      <w:sz w:val="24"/>
      <w:szCs w:val="20"/>
    </w:rPr>
  </w:style>
  <w:style w:type="paragraph" w:customStyle="1" w:styleId="InfoBlue">
    <w:name w:val="InfoBlue"/>
    <w:basedOn w:val="a6"/>
    <w:next w:val="af4"/>
    <w:qFormat/>
    <w:rsid w:val="00A868F0"/>
    <w:pPr>
      <w:widowControl/>
      <w:spacing w:after="120" w:line="240" w:lineRule="atLeast"/>
      <w:ind w:left="720"/>
      <w:jc w:val="left"/>
    </w:pPr>
    <w:rPr>
      <w:i/>
      <w:color w:val="0000FF"/>
      <w:kern w:val="0"/>
      <w:sz w:val="20"/>
      <w:szCs w:val="20"/>
      <w:lang w:eastAsia="en-US"/>
    </w:rPr>
  </w:style>
  <w:style w:type="paragraph" w:customStyle="1" w:styleId="p18">
    <w:name w:val="p18"/>
    <w:basedOn w:val="a6"/>
    <w:qFormat/>
    <w:rsid w:val="00A868F0"/>
    <w:pPr>
      <w:widowControl/>
      <w:ind w:firstLine="420"/>
      <w:jc w:val="left"/>
    </w:pPr>
    <w:rPr>
      <w:kern w:val="0"/>
    </w:rPr>
  </w:style>
  <w:style w:type="paragraph" w:customStyle="1" w:styleId="text">
    <w:name w:val="text"/>
    <w:basedOn w:val="a6"/>
    <w:uiPriority w:val="99"/>
    <w:qFormat/>
    <w:rsid w:val="00A868F0"/>
    <w:pPr>
      <w:widowControl/>
      <w:ind w:firstLineChars="200" w:firstLine="200"/>
      <w:jc w:val="left"/>
    </w:pPr>
    <w:rPr>
      <w:rFonts w:ascii="Arial" w:hAnsi="Arial"/>
      <w:kern w:val="0"/>
      <w:sz w:val="24"/>
      <w:szCs w:val="20"/>
      <w:lang w:eastAsia="en-US"/>
    </w:rPr>
  </w:style>
  <w:style w:type="paragraph" w:customStyle="1" w:styleId="ParaCharCharCharCharCharCharCharCharCharChar">
    <w:name w:val="默认段落字体 Para Char Char Char Char Char Char Char Char Char Char"/>
    <w:basedOn w:val="a6"/>
    <w:qFormat/>
    <w:rsid w:val="00A868F0"/>
    <w:rPr>
      <w:szCs w:val="20"/>
    </w:rPr>
  </w:style>
  <w:style w:type="paragraph" w:customStyle="1" w:styleId="1ff9">
    <w:name w:val="正文首行缩进1"/>
    <w:basedOn w:val="af4"/>
    <w:uiPriority w:val="99"/>
    <w:qFormat/>
    <w:locked/>
    <w:rsid w:val="00A868F0"/>
    <w:pPr>
      <w:widowControl/>
      <w:tabs>
        <w:tab w:val="clear" w:pos="567"/>
      </w:tabs>
      <w:spacing w:before="0" w:line="240" w:lineRule="auto"/>
      <w:ind w:firstLineChars="100" w:firstLine="100"/>
    </w:pPr>
    <w:rPr>
      <w:rFonts w:ascii="Arial" w:hAnsi="Arial" w:cs="Arial"/>
      <w:kern w:val="0"/>
      <w:sz w:val="20"/>
    </w:rPr>
  </w:style>
  <w:style w:type="paragraph" w:customStyle="1" w:styleId="2fa">
    <w:name w:val="无间隔2"/>
    <w:qFormat/>
    <w:rsid w:val="00A868F0"/>
    <w:pPr>
      <w:widowControl w:val="0"/>
      <w:jc w:val="both"/>
    </w:pPr>
    <w:rPr>
      <w:rFonts w:ascii="Times New Roman" w:eastAsia="宋体" w:hAnsi="Times New Roman" w:cs="Times New Roman"/>
      <w:sz w:val="24"/>
      <w:szCs w:val="21"/>
    </w:rPr>
  </w:style>
  <w:style w:type="paragraph" w:customStyle="1" w:styleId="HS-3">
    <w:name w:val="HS-正文3"/>
    <w:uiPriority w:val="99"/>
    <w:semiHidden/>
    <w:qFormat/>
    <w:locked/>
    <w:rsid w:val="00A868F0"/>
    <w:pPr>
      <w:spacing w:beforeLines="50" w:line="300" w:lineRule="auto"/>
      <w:ind w:firstLine="420"/>
      <w:jc w:val="both"/>
    </w:pPr>
    <w:rPr>
      <w:rFonts w:ascii="Times New Roman" w:eastAsia="宋体" w:hAnsi="Times New Roman" w:cs="Times New Roman"/>
      <w:kern w:val="0"/>
      <w:sz w:val="24"/>
      <w:szCs w:val="20"/>
    </w:rPr>
  </w:style>
  <w:style w:type="paragraph" w:customStyle="1" w:styleId="114">
    <w:name w:val="目录 11"/>
    <w:basedOn w:val="a6"/>
    <w:next w:val="a6"/>
    <w:uiPriority w:val="99"/>
    <w:qFormat/>
    <w:locked/>
    <w:rsid w:val="00A868F0"/>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affffffff1">
    <w:name w:val="正文四号"/>
    <w:basedOn w:val="a6"/>
    <w:qFormat/>
    <w:rsid w:val="00A868F0"/>
    <w:pPr>
      <w:spacing w:line="360" w:lineRule="auto"/>
      <w:ind w:firstLineChars="200" w:firstLine="200"/>
    </w:pPr>
    <w:rPr>
      <w:sz w:val="28"/>
      <w:szCs w:val="28"/>
    </w:rPr>
  </w:style>
  <w:style w:type="paragraph" w:customStyle="1" w:styleId="2fb">
    <w:name w:val="列表段落2"/>
    <w:basedOn w:val="a6"/>
    <w:uiPriority w:val="99"/>
    <w:qFormat/>
    <w:rsid w:val="00A868F0"/>
    <w:pPr>
      <w:ind w:firstLineChars="200" w:firstLine="420"/>
    </w:pPr>
    <w:rPr>
      <w:szCs w:val="20"/>
    </w:rPr>
  </w:style>
  <w:style w:type="paragraph" w:customStyle="1" w:styleId="xl102">
    <w:name w:val="xl10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20"/>
    </w:rPr>
  </w:style>
  <w:style w:type="paragraph" w:customStyle="1" w:styleId="xl88">
    <w:name w:val="xl88"/>
    <w:basedOn w:val="a6"/>
    <w:uiPriority w:val="99"/>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80">
    <w:name w:val="样式18"/>
    <w:basedOn w:val="a6"/>
    <w:qFormat/>
    <w:rsid w:val="00A868F0"/>
    <w:pPr>
      <w:widowControl/>
      <w:tabs>
        <w:tab w:val="left" w:pos="992"/>
      </w:tabs>
      <w:spacing w:line="360" w:lineRule="auto"/>
      <w:ind w:left="992"/>
      <w:jc w:val="left"/>
      <w:outlineLvl w:val="4"/>
    </w:pPr>
    <w:rPr>
      <w:b/>
      <w:kern w:val="0"/>
      <w:sz w:val="28"/>
      <w:szCs w:val="28"/>
    </w:rPr>
  </w:style>
  <w:style w:type="paragraph" w:customStyle="1" w:styleId="074">
    <w:name w:val="样式 首行缩进:  0.74 厘米"/>
    <w:basedOn w:val="a6"/>
    <w:qFormat/>
    <w:rsid w:val="00A868F0"/>
    <w:pPr>
      <w:spacing w:line="360" w:lineRule="auto"/>
      <w:ind w:firstLineChars="200" w:firstLine="200"/>
    </w:pPr>
    <w:rPr>
      <w:rFonts w:eastAsia="仿宋" w:cs="宋体"/>
      <w:sz w:val="24"/>
      <w:szCs w:val="20"/>
    </w:rPr>
  </w:style>
  <w:style w:type="paragraph" w:customStyle="1" w:styleId="itemlist0">
    <w:name w:val="itemlist"/>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2fc">
    <w:name w:val="首行缩进: 2字符"/>
    <w:basedOn w:val="a6"/>
    <w:uiPriority w:val="99"/>
    <w:qFormat/>
    <w:locked/>
    <w:rsid w:val="00A868F0"/>
    <w:pPr>
      <w:spacing w:line="300" w:lineRule="auto"/>
      <w:ind w:left="720"/>
    </w:pPr>
    <w:rPr>
      <w:rFonts w:ascii="Arial" w:hAnsi="Arial" w:cs="宋体"/>
      <w:kern w:val="0"/>
      <w:sz w:val="24"/>
      <w:szCs w:val="20"/>
    </w:rPr>
  </w:style>
  <w:style w:type="paragraph" w:customStyle="1" w:styleId="xl91">
    <w:name w:val="xl91"/>
    <w:basedOn w:val="a6"/>
    <w:uiPriority w:val="99"/>
    <w:qFormat/>
    <w:rsid w:val="00A868F0"/>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rPr>
  </w:style>
  <w:style w:type="paragraph" w:customStyle="1" w:styleId="affffffff2">
    <w:name w:val="方案正文"/>
    <w:basedOn w:val="a6"/>
    <w:qFormat/>
    <w:rsid w:val="00A868F0"/>
    <w:pPr>
      <w:adjustRightInd w:val="0"/>
      <w:snapToGrid w:val="0"/>
      <w:spacing w:line="360" w:lineRule="auto"/>
      <w:ind w:left="840"/>
      <w:jc w:val="left"/>
      <w:textAlignment w:val="baseline"/>
    </w:pPr>
    <w:rPr>
      <w:rFonts w:ascii="宋体" w:hAnsi="宋体" w:cs="Arial"/>
      <w:snapToGrid w:val="0"/>
      <w:kern w:val="0"/>
      <w:sz w:val="24"/>
    </w:rPr>
  </w:style>
  <w:style w:type="paragraph" w:customStyle="1" w:styleId="affffffff3">
    <w:name w:val="王越的副标"/>
    <w:basedOn w:val="affffffff4"/>
    <w:qFormat/>
    <w:rsid w:val="00A868F0"/>
    <w:pPr>
      <w:ind w:firstLine="482"/>
    </w:pPr>
    <w:rPr>
      <w:b/>
    </w:rPr>
  </w:style>
  <w:style w:type="paragraph" w:customStyle="1" w:styleId="affffffff4">
    <w:name w:val="王越的正文"/>
    <w:basedOn w:val="a6"/>
    <w:qFormat/>
    <w:rsid w:val="00A868F0"/>
    <w:pPr>
      <w:spacing w:line="360" w:lineRule="auto"/>
      <w:ind w:firstLineChars="200" w:firstLine="480"/>
      <w:jc w:val="left"/>
    </w:pPr>
    <w:rPr>
      <w:rFonts w:ascii="Courier New" w:hAnsi="Courier New" w:cs="Wingdings"/>
      <w:szCs w:val="24"/>
    </w:rPr>
  </w:style>
  <w:style w:type="paragraph" w:customStyle="1" w:styleId="xl95">
    <w:name w:val="xl95"/>
    <w:basedOn w:val="a6"/>
    <w:uiPriority w:val="99"/>
    <w:qFormat/>
    <w:rsid w:val="00A868F0"/>
    <w:pPr>
      <w:widowControl/>
      <w:spacing w:before="100" w:beforeAutospacing="1" w:after="100" w:afterAutospacing="1"/>
      <w:jc w:val="left"/>
    </w:pPr>
    <w:rPr>
      <w:rFonts w:ascii="宋体" w:hAnsi="宋体" w:cs="宋体"/>
      <w:kern w:val="0"/>
      <w:sz w:val="20"/>
    </w:rPr>
  </w:style>
  <w:style w:type="paragraph" w:customStyle="1" w:styleId="ItemListinTable">
    <w:name w:val="Item List in Table"/>
    <w:basedOn w:val="a6"/>
    <w:qFormat/>
    <w:rsid w:val="00A868F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72">
    <w:name w:val="样式 标题 7 +"/>
    <w:basedOn w:val="7"/>
    <w:qFormat/>
    <w:rsid w:val="00A868F0"/>
    <w:pPr>
      <w:tabs>
        <w:tab w:val="left" w:pos="432"/>
      </w:tabs>
      <w:adjustRightInd/>
      <w:spacing w:before="120" w:line="360" w:lineRule="auto"/>
      <w:contextualSpacing/>
      <w:jc w:val="center"/>
      <w:textAlignment w:val="auto"/>
    </w:pPr>
    <w:rPr>
      <w:bCs/>
      <w:kern w:val="2"/>
      <w:szCs w:val="24"/>
      <w:lang w:eastAsia="en-US"/>
    </w:rPr>
  </w:style>
  <w:style w:type="character" w:customStyle="1" w:styleId="affffffff5">
    <w:name w:val="宏文本 字符"/>
    <w:basedOn w:val="a8"/>
    <w:qFormat/>
    <w:rsid w:val="00A868F0"/>
    <w:rPr>
      <w:rFonts w:ascii="Courier New" w:hAnsi="Courier New" w:cs="Courier New"/>
      <w:kern w:val="2"/>
      <w:sz w:val="24"/>
      <w:szCs w:val="24"/>
    </w:rPr>
  </w:style>
  <w:style w:type="paragraph" w:customStyle="1" w:styleId="affffffff6">
    <w:name w:val="编号，四号"/>
    <w:basedOn w:val="afffffff7"/>
    <w:qFormat/>
    <w:rsid w:val="00A868F0"/>
    <w:pPr>
      <w:tabs>
        <w:tab w:val="left" w:pos="360"/>
        <w:tab w:val="left" w:pos="425"/>
      </w:tabs>
      <w:spacing w:beforeLines="0"/>
      <w:ind w:firstLine="0"/>
    </w:pPr>
    <w:rPr>
      <w:rFonts w:ascii="Times New Roman" w:hAnsi="Times New Roman" w:cs="Times New Roman"/>
      <w:sz w:val="28"/>
      <w:szCs w:val="28"/>
    </w:rPr>
  </w:style>
  <w:style w:type="paragraph" w:customStyle="1" w:styleId="affffffff7">
    <w:name w:val="附件圈"/>
    <w:basedOn w:val="1ffa"/>
    <w:qFormat/>
    <w:rsid w:val="00A868F0"/>
    <w:pPr>
      <w:ind w:left="1080" w:hanging="720"/>
    </w:pPr>
  </w:style>
  <w:style w:type="paragraph" w:customStyle="1" w:styleId="1ffa">
    <w:name w:val="附件(1)"/>
    <w:basedOn w:val="a6"/>
    <w:qFormat/>
    <w:rsid w:val="00A868F0"/>
    <w:pPr>
      <w:spacing w:line="360" w:lineRule="auto"/>
      <w:ind w:firstLine="400"/>
    </w:pPr>
    <w:rPr>
      <w:sz w:val="24"/>
      <w:szCs w:val="24"/>
    </w:rPr>
  </w:style>
  <w:style w:type="paragraph" w:customStyle="1" w:styleId="xl97">
    <w:name w:val="xl97"/>
    <w:basedOn w:val="a6"/>
    <w:uiPriority w:val="99"/>
    <w:qFormat/>
    <w:rsid w:val="00A868F0"/>
    <w:pPr>
      <w:widowControl/>
      <w:pBdr>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xl96">
    <w:name w:val="xl96"/>
    <w:basedOn w:val="a6"/>
    <w:uiPriority w:val="99"/>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8">
    <w:name w:val="图号"/>
    <w:basedOn w:val="a6"/>
    <w:uiPriority w:val="99"/>
    <w:qFormat/>
    <w:locked/>
    <w:rsid w:val="00A868F0"/>
    <w:pPr>
      <w:tabs>
        <w:tab w:val="left" w:pos="900"/>
      </w:tabs>
      <w:autoSpaceDE w:val="0"/>
      <w:autoSpaceDN w:val="0"/>
      <w:adjustRightInd w:val="0"/>
      <w:snapToGrid w:val="0"/>
      <w:spacing w:before="105" w:line="360" w:lineRule="auto"/>
      <w:ind w:firstLineChars="200" w:firstLine="200"/>
      <w:jc w:val="center"/>
    </w:pPr>
    <w:rPr>
      <w:rFonts w:ascii="Arial" w:hAnsi="Arial"/>
      <w:kern w:val="0"/>
      <w:sz w:val="18"/>
      <w:szCs w:val="18"/>
    </w:rPr>
  </w:style>
  <w:style w:type="paragraph" w:customStyle="1" w:styleId="3661">
    <w:name w:val="样式 样式 标题 3 + 段前: 6 磅 段后: 6 磅 + 首行缩进:  1 字符"/>
    <w:basedOn w:val="a6"/>
    <w:uiPriority w:val="99"/>
    <w:qFormat/>
    <w:locked/>
    <w:rsid w:val="00A868F0"/>
    <w:pPr>
      <w:keepNext/>
      <w:keepLines/>
      <w:spacing w:before="120" w:line="500" w:lineRule="exact"/>
      <w:ind w:left="740" w:firstLineChars="200" w:firstLine="200"/>
      <w:outlineLvl w:val="2"/>
    </w:pPr>
    <w:rPr>
      <w:rFonts w:ascii="宋体" w:hAnsi="宋体" w:cs="宋体"/>
      <w:b/>
      <w:bCs/>
      <w:kern w:val="0"/>
      <w:sz w:val="20"/>
    </w:rPr>
  </w:style>
  <w:style w:type="paragraph" w:customStyle="1" w:styleId="affffffff9">
    <w:name w:val="正文黑体"/>
    <w:basedOn w:val="00"/>
    <w:qFormat/>
    <w:rsid w:val="00A868F0"/>
    <w:pPr>
      <w:spacing w:beforeLines="0"/>
      <w:ind w:firstLine="480"/>
    </w:pPr>
    <w:rPr>
      <w:rFonts w:ascii="黑体" w:eastAsia="黑体" w:hAnsi="黑体"/>
    </w:rPr>
  </w:style>
  <w:style w:type="paragraph" w:customStyle="1" w:styleId="366">
    <w:name w:val="样式 标题 3 + 段前: 6 磅 段后: 6 磅"/>
    <w:basedOn w:val="31"/>
    <w:uiPriority w:val="99"/>
    <w:qFormat/>
    <w:locked/>
    <w:rsid w:val="00A868F0"/>
    <w:pPr>
      <w:keepNext w:val="0"/>
      <w:keepLines w:val="0"/>
      <w:widowControl/>
      <w:tabs>
        <w:tab w:val="left" w:pos="432"/>
        <w:tab w:val="left" w:pos="720"/>
      </w:tabs>
      <w:autoSpaceDE/>
      <w:autoSpaceDN/>
      <w:adjustRightInd/>
      <w:spacing w:before="120" w:line="500" w:lineRule="exact"/>
      <w:ind w:firstLineChars="100" w:firstLine="361"/>
    </w:pPr>
    <w:rPr>
      <w:rFonts w:ascii="微软雅黑" w:eastAsia="楷体_GB2312" w:hAnsi="微软雅黑" w:cs="宋体"/>
      <w:sz w:val="36"/>
      <w:szCs w:val="36"/>
      <w:u w:val="none"/>
    </w:rPr>
  </w:style>
  <w:style w:type="paragraph" w:customStyle="1" w:styleId="affffffffa">
    <w:name w:val="表号"/>
    <w:basedOn w:val="a6"/>
    <w:next w:val="affff4"/>
    <w:uiPriority w:val="99"/>
    <w:qFormat/>
    <w:locked/>
    <w:rsid w:val="00A868F0"/>
    <w:pPr>
      <w:keepLines/>
      <w:tabs>
        <w:tab w:val="left" w:pos="2424"/>
      </w:tabs>
      <w:autoSpaceDE w:val="0"/>
      <w:autoSpaceDN w:val="0"/>
      <w:adjustRightInd w:val="0"/>
      <w:snapToGrid w:val="0"/>
      <w:spacing w:line="360" w:lineRule="auto"/>
      <w:ind w:left="2424" w:firstLineChars="200" w:firstLine="200"/>
      <w:jc w:val="center"/>
    </w:pPr>
    <w:rPr>
      <w:rFonts w:ascii="Arial" w:hAnsi="Arial"/>
      <w:kern w:val="0"/>
      <w:sz w:val="18"/>
      <w:szCs w:val="18"/>
    </w:rPr>
  </w:style>
  <w:style w:type="paragraph" w:customStyle="1" w:styleId="affffffffb">
    <w:name w:val="图格式"/>
    <w:basedOn w:val="a6"/>
    <w:uiPriority w:val="99"/>
    <w:qFormat/>
    <w:locked/>
    <w:rsid w:val="00A868F0"/>
    <w:pPr>
      <w:jc w:val="center"/>
    </w:pPr>
    <w:rPr>
      <w:rFonts w:ascii="Arial" w:eastAsia="微软雅黑" w:hAnsi="Arial"/>
      <w:kern w:val="0"/>
      <w:sz w:val="20"/>
      <w:szCs w:val="24"/>
    </w:rPr>
  </w:style>
  <w:style w:type="paragraph" w:customStyle="1" w:styleId="xl86">
    <w:name w:val="xl86"/>
    <w:basedOn w:val="a6"/>
    <w:uiPriority w:val="99"/>
    <w:qFormat/>
    <w:rsid w:val="00A868F0"/>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rPr>
  </w:style>
  <w:style w:type="paragraph" w:customStyle="1" w:styleId="xl99">
    <w:name w:val="xl99"/>
    <w:basedOn w:val="a6"/>
    <w:uiPriority w:val="99"/>
    <w:qFormat/>
    <w:rsid w:val="00A868F0"/>
    <w:pPr>
      <w:widowControl/>
      <w:pBdr>
        <w:top w:val="single" w:sz="4" w:space="0" w:color="auto"/>
        <w:left w:val="single" w:sz="4" w:space="0" w:color="auto"/>
      </w:pBdr>
      <w:spacing w:before="100" w:beforeAutospacing="1" w:after="100" w:afterAutospacing="1"/>
      <w:jc w:val="center"/>
    </w:pPr>
    <w:rPr>
      <w:rFonts w:ascii="宋体" w:hAnsi="宋体" w:cs="宋体"/>
      <w:kern w:val="0"/>
      <w:sz w:val="20"/>
    </w:rPr>
  </w:style>
  <w:style w:type="paragraph" w:customStyle="1" w:styleId="xl89">
    <w:name w:val="xl89"/>
    <w:basedOn w:val="a6"/>
    <w:uiPriority w:val="99"/>
    <w:qFormat/>
    <w:rsid w:val="00A868F0"/>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5">
    <w:name w:val="xl85"/>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10">
    <w:name w:val="标题 41"/>
    <w:basedOn w:val="1f"/>
    <w:next w:val="1f"/>
    <w:uiPriority w:val="99"/>
    <w:semiHidden/>
    <w:qFormat/>
    <w:locked/>
    <w:rsid w:val="00A868F0"/>
    <w:pPr>
      <w:keepNext/>
      <w:keepLines/>
      <w:framePr w:wrap="around" w:hAnchor="text" w:y="1"/>
      <w:tabs>
        <w:tab w:val="left" w:pos="360"/>
      </w:tabs>
      <w:spacing w:beforeLines="50" w:line="300" w:lineRule="auto"/>
      <w:jc w:val="left"/>
      <w:outlineLvl w:val="3"/>
    </w:pPr>
    <w:rPr>
      <w:rFonts w:ascii="Times New Roman" w:eastAsia="黑体" w:hAnsi="Times New Roman" w:cs="Times New Roman"/>
      <w:spacing w:val="6"/>
      <w:kern w:val="0"/>
      <w:sz w:val="24"/>
      <w:szCs w:val="28"/>
      <w:u w:color="000000"/>
    </w:rPr>
  </w:style>
  <w:style w:type="paragraph" w:customStyle="1" w:styleId="-10">
    <w:name w:val="正文-带编号1)"/>
    <w:basedOn w:val="a6"/>
    <w:uiPriority w:val="99"/>
    <w:qFormat/>
    <w:rsid w:val="00A868F0"/>
    <w:pPr>
      <w:tabs>
        <w:tab w:val="left" w:pos="840"/>
      </w:tabs>
      <w:spacing w:beforeLines="50" w:line="400" w:lineRule="exact"/>
    </w:pPr>
    <w:rPr>
      <w:rFonts w:ascii="Arial" w:hAnsi="Arial"/>
      <w:kern w:val="0"/>
      <w:sz w:val="24"/>
      <w:szCs w:val="24"/>
    </w:rPr>
  </w:style>
  <w:style w:type="paragraph" w:customStyle="1" w:styleId="ItemList3">
    <w:name w:val="Item List_3"/>
    <w:basedOn w:val="ItemList2"/>
    <w:qFormat/>
    <w:rsid w:val="00A868F0"/>
  </w:style>
  <w:style w:type="paragraph" w:customStyle="1" w:styleId="ItemList2">
    <w:name w:val="Item List_2"/>
    <w:basedOn w:val="ItemList"/>
    <w:qFormat/>
    <w:rsid w:val="00A868F0"/>
    <w:pPr>
      <w:tabs>
        <w:tab w:val="left" w:pos="360"/>
      </w:tabs>
      <w:spacing w:before="40" w:after="40" w:line="240" w:lineRule="auto"/>
      <w:ind w:left="1134" w:hanging="510"/>
      <w:jc w:val="both"/>
    </w:pPr>
    <w:rPr>
      <w:rFonts w:cs="Arial"/>
      <w:lang w:eastAsia="en-US"/>
    </w:rPr>
  </w:style>
  <w:style w:type="paragraph" w:customStyle="1" w:styleId="affffffffc">
    <w:name w:val="首行缩进"/>
    <w:basedOn w:val="a6"/>
    <w:uiPriority w:val="99"/>
    <w:qFormat/>
    <w:rsid w:val="00A868F0"/>
    <w:pPr>
      <w:autoSpaceDE w:val="0"/>
      <w:autoSpaceDN w:val="0"/>
      <w:adjustRightInd w:val="0"/>
      <w:spacing w:line="360" w:lineRule="auto"/>
      <w:ind w:firstLine="720"/>
      <w:jc w:val="left"/>
    </w:pPr>
    <w:rPr>
      <w:kern w:val="0"/>
      <w:sz w:val="20"/>
    </w:rPr>
  </w:style>
  <w:style w:type="paragraph" w:customStyle="1" w:styleId="affffffffd">
    <w:name w:val="正文（黑体）"/>
    <w:basedOn w:val="a6"/>
    <w:next w:val="a6"/>
    <w:qFormat/>
    <w:rsid w:val="00A868F0"/>
    <w:pPr>
      <w:spacing w:beforeLines="50" w:afterLines="50" w:line="360" w:lineRule="auto"/>
      <w:ind w:firstLineChars="200" w:firstLine="480"/>
    </w:pPr>
    <w:rPr>
      <w:rFonts w:ascii="黑体" w:eastAsia="黑体"/>
      <w:color w:val="000080"/>
      <w:sz w:val="24"/>
      <w:szCs w:val="24"/>
    </w:rPr>
  </w:style>
  <w:style w:type="paragraph" w:customStyle="1" w:styleId="2H2Heading2HiddenHeading2CCBSheading22ndlevelh1">
    <w:name w:val="样式 标题 2H2Heading 2 HiddenHeading 2 CCBSheading 22nd levelh...1"/>
    <w:basedOn w:val="21"/>
    <w:qFormat/>
    <w:rsid w:val="00A868F0"/>
    <w:pPr>
      <w:spacing w:before="240" w:after="240" w:line="240" w:lineRule="auto"/>
      <w:ind w:left="576" w:hanging="576"/>
    </w:pPr>
    <w:rPr>
      <w:rFonts w:ascii="宋体" w:eastAsia="微软雅黑" w:hAnsi="宋体" w:cs="Times New Roman"/>
      <w:b w:val="0"/>
      <w:bCs w:val="0"/>
      <w:sz w:val="36"/>
      <w:szCs w:val="28"/>
    </w:rPr>
  </w:style>
  <w:style w:type="paragraph" w:customStyle="1" w:styleId="1ffb">
    <w:name w:val="纯文本1"/>
    <w:basedOn w:val="a6"/>
    <w:qFormat/>
    <w:locked/>
    <w:rsid w:val="00A868F0"/>
    <w:pPr>
      <w:widowControl/>
      <w:autoSpaceDE w:val="0"/>
      <w:autoSpaceDN w:val="0"/>
      <w:adjustRightInd w:val="0"/>
      <w:spacing w:before="80"/>
      <w:ind w:firstLineChars="202" w:firstLine="202"/>
    </w:pPr>
    <w:rPr>
      <w:rFonts w:ascii="宋体" w:hAnsi="Courier New"/>
      <w:kern w:val="0"/>
      <w:sz w:val="24"/>
    </w:rPr>
  </w:style>
  <w:style w:type="paragraph" w:customStyle="1" w:styleId="2h2sect12H22ndlevel2Header2UNDERRUBRIK1-21">
    <w:name w:val="样式 标题 2h2sect 1.2H22nd level2Header 2UNDERRUBRIK 1-2章标题...1"/>
    <w:basedOn w:val="21"/>
    <w:uiPriority w:val="99"/>
    <w:qFormat/>
    <w:rsid w:val="00A868F0"/>
    <w:pPr>
      <w:keepNext w:val="0"/>
      <w:keepLines w:val="0"/>
      <w:widowControl/>
      <w:tabs>
        <w:tab w:val="left" w:pos="432"/>
        <w:tab w:val="left" w:pos="576"/>
        <w:tab w:val="left" w:pos="900"/>
      </w:tabs>
      <w:spacing w:before="120" w:after="120" w:line="520" w:lineRule="atLeast"/>
    </w:pPr>
    <w:rPr>
      <w:rFonts w:ascii="微软雅黑" w:eastAsia="微软雅黑" w:hAnsi="微软雅黑" w:cs="宋体"/>
      <w:kern w:val="0"/>
      <w:sz w:val="24"/>
      <w:szCs w:val="20"/>
    </w:rPr>
  </w:style>
  <w:style w:type="paragraph" w:customStyle="1" w:styleId="affffffffe">
    <w:name w:val="插图题注"/>
    <w:next w:val="a6"/>
    <w:uiPriority w:val="99"/>
    <w:qFormat/>
    <w:locked/>
    <w:rsid w:val="00A868F0"/>
    <w:pPr>
      <w:spacing w:line="276" w:lineRule="auto"/>
      <w:ind w:left="1089" w:hanging="369"/>
      <w:jc w:val="center"/>
    </w:pPr>
    <w:rPr>
      <w:rFonts w:ascii="Arial" w:eastAsia="宋体" w:hAnsi="Arial" w:cs="Times New Roman"/>
      <w:kern w:val="0"/>
      <w:sz w:val="18"/>
      <w:szCs w:val="18"/>
      <w:lang w:eastAsia="en-US" w:bidi="en-US"/>
    </w:rPr>
  </w:style>
  <w:style w:type="paragraph" w:customStyle="1" w:styleId="afffffffff">
    <w:name w:val="段落正文"/>
    <w:qFormat/>
    <w:rsid w:val="00A868F0"/>
    <w:pPr>
      <w:spacing w:before="60" w:after="60"/>
      <w:ind w:firstLineChars="200" w:firstLine="200"/>
      <w:jc w:val="both"/>
    </w:pPr>
    <w:rPr>
      <w:rFonts w:ascii="Arial" w:eastAsia="宋体" w:hAnsi="Arial" w:cs="Times New Roman"/>
      <w:sz w:val="24"/>
      <w:szCs w:val="24"/>
    </w:rPr>
  </w:style>
  <w:style w:type="paragraph" w:customStyle="1" w:styleId="1ffc">
    <w:name w:val="题注1"/>
    <w:basedOn w:val="1f"/>
    <w:next w:val="1f"/>
    <w:uiPriority w:val="99"/>
    <w:qFormat/>
    <w:locked/>
    <w:rsid w:val="00A868F0"/>
    <w:pPr>
      <w:framePr w:wrap="around" w:hAnchor="text" w:y="1"/>
      <w:widowControl w:val="0"/>
      <w:spacing w:line="360" w:lineRule="auto"/>
      <w:ind w:firstLineChars="200" w:firstLine="420"/>
    </w:pPr>
    <w:rPr>
      <w:rFonts w:ascii="Cambria" w:eastAsia="黑体" w:hAnsi="Cambria" w:cs="黑体"/>
      <w:kern w:val="0"/>
      <w:sz w:val="20"/>
      <w:szCs w:val="20"/>
      <w:u w:color="000000"/>
    </w:rPr>
  </w:style>
  <w:style w:type="paragraph" w:customStyle="1" w:styleId="xl70">
    <w:name w:val="xl70"/>
    <w:basedOn w:val="a6"/>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rPr>
  </w:style>
  <w:style w:type="paragraph" w:customStyle="1" w:styleId="BodyTextFirstIndent1">
    <w:name w:val="Body Text First Indent1"/>
    <w:basedOn w:val="a6"/>
    <w:qFormat/>
    <w:rsid w:val="00A868F0"/>
    <w:pPr>
      <w:ind w:firstLineChars="200" w:firstLine="200"/>
    </w:pPr>
    <w:rPr>
      <w:color w:val="000000"/>
      <w:szCs w:val="24"/>
    </w:rPr>
  </w:style>
  <w:style w:type="paragraph" w:customStyle="1" w:styleId="1ffd">
    <w:name w:val="表格标题1"/>
    <w:basedOn w:val="a6"/>
    <w:uiPriority w:val="99"/>
    <w:qFormat/>
    <w:rsid w:val="00A868F0"/>
    <w:pPr>
      <w:tabs>
        <w:tab w:val="left" w:pos="900"/>
      </w:tabs>
      <w:spacing w:line="400" w:lineRule="exact"/>
      <w:jc w:val="center"/>
    </w:pPr>
    <w:rPr>
      <w:rFonts w:ascii="Arial" w:hAnsi="Arial" w:cs="宋体"/>
      <w:b/>
      <w:bCs/>
      <w:kern w:val="0"/>
      <w:sz w:val="20"/>
    </w:rPr>
  </w:style>
  <w:style w:type="paragraph" w:customStyle="1" w:styleId="81">
    <w:name w:val="样式 标题 8 +"/>
    <w:basedOn w:val="8"/>
    <w:qFormat/>
    <w:rsid w:val="00A868F0"/>
    <w:pPr>
      <w:tabs>
        <w:tab w:val="left" w:pos="432"/>
      </w:tabs>
      <w:adjustRightInd/>
      <w:spacing w:line="319" w:lineRule="auto"/>
      <w:contextualSpacing/>
      <w:jc w:val="left"/>
      <w:textAlignment w:val="auto"/>
    </w:pPr>
    <w:rPr>
      <w:rFonts w:ascii="Cambria" w:eastAsia="宋体" w:hAnsi="Cambria"/>
      <w:kern w:val="2"/>
      <w:szCs w:val="24"/>
      <w:lang w:eastAsia="en-US"/>
    </w:rPr>
  </w:style>
  <w:style w:type="paragraph" w:customStyle="1" w:styleId="ParaCharCharCharCharCharChar">
    <w:name w:val="默认段落字体 Para Char Char Char Char Char Char"/>
    <w:basedOn w:val="a6"/>
    <w:uiPriority w:val="99"/>
    <w:qFormat/>
    <w:rsid w:val="00A868F0"/>
    <w:rPr>
      <w:rFonts w:ascii="Tahoma" w:hAnsi="Tahoma"/>
      <w:kern w:val="0"/>
      <w:sz w:val="24"/>
      <w:szCs w:val="20"/>
    </w:rPr>
  </w:style>
  <w:style w:type="paragraph" w:customStyle="1" w:styleId="xl103">
    <w:name w:val="xl103"/>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20"/>
    </w:rPr>
  </w:style>
  <w:style w:type="paragraph" w:customStyle="1" w:styleId="INStep">
    <w:name w:val="IN Step"/>
    <w:uiPriority w:val="99"/>
    <w:qFormat/>
    <w:rsid w:val="00A868F0"/>
    <w:pPr>
      <w:keepLines/>
      <w:tabs>
        <w:tab w:val="left" w:pos="737"/>
      </w:tabs>
      <w:spacing w:before="40" w:after="40"/>
      <w:ind w:left="737" w:hanging="737"/>
      <w:outlineLvl w:val="8"/>
    </w:pPr>
    <w:rPr>
      <w:rFonts w:ascii="Arial" w:eastAsia="宋体" w:hAnsi="Arial" w:cs="Arial"/>
      <w:kern w:val="0"/>
      <w:sz w:val="20"/>
      <w:szCs w:val="20"/>
    </w:rPr>
  </w:style>
  <w:style w:type="paragraph" w:customStyle="1" w:styleId="afffffffff0">
    <w:name w:val="图样式"/>
    <w:basedOn w:val="a6"/>
    <w:uiPriority w:val="99"/>
    <w:qFormat/>
    <w:locked/>
    <w:rsid w:val="00A868F0"/>
    <w:pPr>
      <w:widowControl/>
      <w:autoSpaceDE w:val="0"/>
      <w:autoSpaceDN w:val="0"/>
      <w:adjustRightInd w:val="0"/>
      <w:spacing w:before="80" w:line="360" w:lineRule="auto"/>
      <w:ind w:firstLine="400"/>
      <w:jc w:val="center"/>
    </w:pPr>
    <w:rPr>
      <w:kern w:val="0"/>
      <w:sz w:val="20"/>
      <w:szCs w:val="20"/>
    </w:rPr>
  </w:style>
  <w:style w:type="paragraph" w:customStyle="1" w:styleId="6-1">
    <w:name w:val="标题6-1"/>
    <w:basedOn w:val="afa"/>
    <w:qFormat/>
    <w:rsid w:val="00A868F0"/>
    <w:pPr>
      <w:spacing w:beforeLines="50" w:afterLines="50" w:line="360" w:lineRule="auto"/>
      <w:ind w:left="1134" w:hanging="1134"/>
      <w:contextualSpacing/>
      <w:jc w:val="both"/>
      <w:outlineLvl w:val="3"/>
    </w:pPr>
    <w:rPr>
      <w:b w:val="0"/>
      <w:sz w:val="24"/>
      <w:szCs w:val="24"/>
      <w:lang w:val="zh-CN"/>
    </w:rPr>
  </w:style>
  <w:style w:type="paragraph" w:customStyle="1" w:styleId="afffffffff1">
    <w:name w:val="有符号正文"/>
    <w:basedOn w:val="a6"/>
    <w:uiPriority w:val="99"/>
    <w:qFormat/>
    <w:locked/>
    <w:rsid w:val="00A868F0"/>
    <w:pPr>
      <w:spacing w:line="400" w:lineRule="exact"/>
      <w:ind w:left="426"/>
    </w:pPr>
    <w:rPr>
      <w:rFonts w:ascii="Arial" w:eastAsia="微软雅黑" w:hAnsi="Arial"/>
      <w:kern w:val="0"/>
      <w:sz w:val="20"/>
      <w:szCs w:val="24"/>
    </w:rPr>
  </w:style>
  <w:style w:type="paragraph" w:customStyle="1" w:styleId="afffffffff2">
    <w:name w:val="文件标题"/>
    <w:next w:val="a6"/>
    <w:qFormat/>
    <w:rsid w:val="00A868F0"/>
    <w:pPr>
      <w:jc w:val="center"/>
    </w:pPr>
    <w:rPr>
      <w:rFonts w:ascii="Times New Roman" w:eastAsia="黑体" w:hAnsi="Times New Roman" w:cs="Times New Roman"/>
      <w:b/>
      <w:kern w:val="0"/>
      <w:sz w:val="44"/>
      <w:szCs w:val="20"/>
    </w:rPr>
  </w:style>
  <w:style w:type="paragraph" w:customStyle="1" w:styleId="57">
    <w:name w:val="5"/>
    <w:basedOn w:val="a6"/>
    <w:qFormat/>
    <w:rsid w:val="00A868F0"/>
    <w:pPr>
      <w:spacing w:line="360" w:lineRule="auto"/>
    </w:pPr>
    <w:rPr>
      <w:sz w:val="24"/>
      <w:szCs w:val="24"/>
    </w:rPr>
  </w:style>
  <w:style w:type="paragraph" w:customStyle="1" w:styleId="20505">
    <w:name w:val="样式 首行缩进:  2 字符 段前: 0.5 行 段后: 0.5 行"/>
    <w:basedOn w:val="a6"/>
    <w:qFormat/>
    <w:rsid w:val="00A868F0"/>
    <w:pPr>
      <w:spacing w:beforeLines="50" w:afterLines="50" w:line="300" w:lineRule="auto"/>
      <w:ind w:firstLineChars="200" w:firstLine="200"/>
    </w:pPr>
    <w:rPr>
      <w:sz w:val="24"/>
      <w:szCs w:val="28"/>
    </w:rPr>
  </w:style>
  <w:style w:type="paragraph" w:customStyle="1" w:styleId="125">
    <w:name w:val="正文1.25"/>
    <w:basedOn w:val="a6"/>
    <w:uiPriority w:val="99"/>
    <w:qFormat/>
    <w:locked/>
    <w:rsid w:val="00A868F0"/>
    <w:pPr>
      <w:spacing w:line="300" w:lineRule="auto"/>
      <w:ind w:firstLineChars="200" w:firstLine="480"/>
    </w:pPr>
    <w:rPr>
      <w:kern w:val="0"/>
      <w:sz w:val="24"/>
      <w:szCs w:val="20"/>
    </w:rPr>
  </w:style>
  <w:style w:type="paragraph" w:customStyle="1" w:styleId="3c">
    <w:name w:val="无间隔3"/>
    <w:uiPriority w:val="1"/>
    <w:qFormat/>
    <w:rsid w:val="00A868F0"/>
    <w:pPr>
      <w:widowControl w:val="0"/>
      <w:spacing w:line="360" w:lineRule="auto"/>
      <w:jc w:val="both"/>
    </w:pPr>
    <w:rPr>
      <w:rFonts w:ascii="Times New Roman" w:eastAsia="宋体" w:hAnsi="Times New Roman" w:cs="Times New Roman"/>
    </w:rPr>
  </w:style>
  <w:style w:type="paragraph" w:customStyle="1" w:styleId="xl105">
    <w:name w:val="xl105"/>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10">
    <w:name w:val="标题 31"/>
    <w:basedOn w:val="1f"/>
    <w:next w:val="1f"/>
    <w:uiPriority w:val="99"/>
    <w:semiHidden/>
    <w:qFormat/>
    <w:locked/>
    <w:rsid w:val="00A868F0"/>
    <w:pPr>
      <w:keepNext/>
      <w:keepLines/>
      <w:framePr w:wrap="around" w:hAnchor="text" w:y="1"/>
      <w:spacing w:beforeLines="50" w:line="360" w:lineRule="auto"/>
      <w:ind w:left="142"/>
      <w:jc w:val="left"/>
      <w:outlineLvl w:val="2"/>
    </w:pPr>
    <w:rPr>
      <w:rFonts w:ascii="Times New Roman" w:eastAsia="黑体" w:hAnsi="Times New Roman" w:cs="Times New Roman"/>
      <w:color w:val="000000"/>
      <w:kern w:val="44"/>
      <w:sz w:val="28"/>
      <w:szCs w:val="32"/>
      <w:u w:color="000000"/>
    </w:rPr>
  </w:style>
  <w:style w:type="paragraph" w:customStyle="1" w:styleId="2fd">
    <w:name w:val="引用2"/>
    <w:basedOn w:val="a6"/>
    <w:next w:val="a6"/>
    <w:uiPriority w:val="29"/>
    <w:qFormat/>
    <w:rsid w:val="00A868F0"/>
    <w:pPr>
      <w:spacing w:line="360" w:lineRule="auto"/>
    </w:pPr>
    <w:rPr>
      <w:i/>
      <w:iCs/>
      <w:color w:val="000000"/>
      <w:sz w:val="24"/>
    </w:rPr>
  </w:style>
  <w:style w:type="paragraph" w:customStyle="1" w:styleId="xl93">
    <w:name w:val="xl93"/>
    <w:basedOn w:val="a6"/>
    <w:uiPriority w:val="99"/>
    <w:qFormat/>
    <w:rsid w:val="00A868F0"/>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rPr>
  </w:style>
  <w:style w:type="paragraph" w:customStyle="1" w:styleId="TOC3">
    <w:name w:val="TOC 标题3"/>
    <w:basedOn w:val="11"/>
    <w:next w:val="a6"/>
    <w:uiPriority w:val="39"/>
    <w:qFormat/>
    <w:rsid w:val="00A868F0"/>
    <w:pPr>
      <w:outlineLvl w:val="9"/>
    </w:pPr>
  </w:style>
  <w:style w:type="paragraph" w:customStyle="1" w:styleId="80505">
    <w:name w:val="样式 标题8 + 段前: 0.5 行 段后: 0.5 行"/>
    <w:basedOn w:val="82"/>
    <w:next w:val="a6"/>
    <w:qFormat/>
    <w:rsid w:val="00A868F0"/>
    <w:pPr>
      <w:ind w:left="0" w:firstLine="0"/>
    </w:pPr>
    <w:rPr>
      <w:rFonts w:cs="宋体"/>
    </w:rPr>
  </w:style>
  <w:style w:type="paragraph" w:customStyle="1" w:styleId="82">
    <w:name w:val="标题8"/>
    <w:basedOn w:val="8"/>
    <w:next w:val="a6"/>
    <w:qFormat/>
    <w:rsid w:val="00A868F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1ffe">
    <w:name w:val="标识1"/>
    <w:basedOn w:val="af4"/>
    <w:qFormat/>
    <w:rsid w:val="00A868F0"/>
    <w:pPr>
      <w:tabs>
        <w:tab w:val="clear" w:pos="567"/>
      </w:tabs>
      <w:spacing w:before="0" w:after="120" w:line="240" w:lineRule="auto"/>
    </w:pPr>
    <w:rPr>
      <w:rFonts w:hAnsi="Times New Roman"/>
      <w:sz w:val="21"/>
      <w:lang w:val="zh-CN"/>
    </w:rPr>
  </w:style>
  <w:style w:type="paragraph" w:customStyle="1" w:styleId="afffffffff3">
    <w:name w:val="正文小四"/>
    <w:basedOn w:val="a6"/>
    <w:qFormat/>
    <w:rsid w:val="00A868F0"/>
    <w:pPr>
      <w:spacing w:beforeLines="50" w:afterLines="50" w:line="360" w:lineRule="auto"/>
      <w:ind w:firstLineChars="200" w:firstLine="360"/>
      <w:jc w:val="left"/>
    </w:pPr>
    <w:rPr>
      <w:sz w:val="18"/>
      <w:szCs w:val="18"/>
    </w:rPr>
  </w:style>
  <w:style w:type="paragraph" w:customStyle="1" w:styleId="xl94">
    <w:name w:val="xl94"/>
    <w:basedOn w:val="a6"/>
    <w:uiPriority w:val="99"/>
    <w:qFormat/>
    <w:rsid w:val="00A868F0"/>
    <w:pPr>
      <w:widowControl/>
      <w:pBdr>
        <w:left w:val="single" w:sz="4" w:space="0" w:color="auto"/>
      </w:pBdr>
      <w:spacing w:before="100" w:beforeAutospacing="1" w:after="100" w:afterAutospacing="1"/>
      <w:ind w:firstLine="420"/>
      <w:jc w:val="left"/>
    </w:pPr>
    <w:rPr>
      <w:rFonts w:ascii="宋体" w:hAnsi="宋体" w:cs="宋体"/>
      <w:kern w:val="0"/>
      <w:sz w:val="20"/>
    </w:rPr>
  </w:style>
  <w:style w:type="paragraph" w:customStyle="1" w:styleId="xl104">
    <w:name w:val="xl104"/>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宋体" w:hAnsi="宋体" w:cs="宋体"/>
      <w:kern w:val="0"/>
      <w:sz w:val="20"/>
    </w:rPr>
  </w:style>
  <w:style w:type="paragraph" w:customStyle="1" w:styleId="xl106">
    <w:name w:val="xl106"/>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rPr>
  </w:style>
  <w:style w:type="paragraph" w:customStyle="1" w:styleId="320">
    <w:name w:val="3.2.变"/>
    <w:basedOn w:val="a6"/>
    <w:uiPriority w:val="99"/>
    <w:semiHidden/>
    <w:qFormat/>
    <w:locked/>
    <w:rsid w:val="00A868F0"/>
    <w:pPr>
      <w:spacing w:beforeLines="50" w:line="360" w:lineRule="auto"/>
      <w:ind w:left="420" w:firstLineChars="200" w:firstLine="200"/>
    </w:pPr>
    <w:rPr>
      <w:b/>
      <w:kern w:val="0"/>
      <w:sz w:val="24"/>
      <w:szCs w:val="24"/>
    </w:rPr>
  </w:style>
  <w:style w:type="paragraph" w:customStyle="1" w:styleId="LLLL3">
    <w:name w:val="LLLL3"/>
    <w:basedOn w:val="31"/>
    <w:uiPriority w:val="99"/>
    <w:semiHidden/>
    <w:qFormat/>
    <w:locked/>
    <w:rsid w:val="00A868F0"/>
    <w:pPr>
      <w:keepNext w:val="0"/>
      <w:keepLines w:val="0"/>
      <w:widowControl/>
      <w:tabs>
        <w:tab w:val="left" w:pos="432"/>
        <w:tab w:val="left" w:pos="720"/>
      </w:tabs>
      <w:autoSpaceDE/>
      <w:autoSpaceDN/>
      <w:adjustRightInd/>
      <w:spacing w:before="260" w:after="260" w:line="415" w:lineRule="auto"/>
      <w:ind w:left="1260" w:rightChars="100" w:right="100" w:hanging="420"/>
    </w:pPr>
    <w:rPr>
      <w:rFonts w:ascii="微软雅黑" w:eastAsia="微软雅黑" w:hAnsi="微软雅黑" w:cs="微软雅黑"/>
      <w:bCs/>
      <w:sz w:val="28"/>
      <w:szCs w:val="32"/>
      <w:u w:val="none"/>
    </w:rPr>
  </w:style>
  <w:style w:type="paragraph" w:customStyle="1" w:styleId="afffffffff4">
    <w:name w:val="表格标题"/>
    <w:basedOn w:val="a6"/>
    <w:qFormat/>
    <w:rsid w:val="00A868F0"/>
    <w:pPr>
      <w:spacing w:before="40" w:line="220" w:lineRule="exact"/>
    </w:pPr>
    <w:rPr>
      <w:rFonts w:ascii="Arial" w:eastAsia="黑体" w:hAnsi="Arial"/>
      <w:color w:val="007CA8"/>
      <w:kern w:val="0"/>
      <w:sz w:val="18"/>
      <w:szCs w:val="13"/>
    </w:rPr>
  </w:style>
  <w:style w:type="paragraph" w:customStyle="1" w:styleId="xl107">
    <w:name w:val="xl107"/>
    <w:basedOn w:val="a6"/>
    <w:uiPriority w:val="99"/>
    <w:qFormat/>
    <w:rsid w:val="00A868F0"/>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0"/>
    </w:rPr>
  </w:style>
  <w:style w:type="paragraph" w:customStyle="1" w:styleId="1111">
    <w:name w:val="样式 目录 1 + 五号 黑色 行距: 多倍行距 1.1 字行1"/>
    <w:basedOn w:val="12"/>
    <w:uiPriority w:val="99"/>
    <w:qFormat/>
    <w:locked/>
    <w:rsid w:val="00A868F0"/>
    <w:pPr>
      <w:widowControl/>
      <w:tabs>
        <w:tab w:val="clear" w:pos="1050"/>
        <w:tab w:val="clear" w:pos="8937"/>
        <w:tab w:val="right" w:leader="dot" w:pos="9174"/>
      </w:tabs>
      <w:spacing w:before="120" w:after="120" w:line="264" w:lineRule="auto"/>
      <w:ind w:leftChars="100" w:left="200" w:rightChars="100" w:right="200" w:firstLineChars="145" w:firstLine="306"/>
      <w:jc w:val="left"/>
    </w:pPr>
    <w:rPr>
      <w:rFonts w:ascii="黑体" w:eastAsia="黑体" w:hAnsi="Calibri" w:cs="宋体"/>
      <w:bCs/>
      <w:color w:val="000000"/>
      <w:kern w:val="0"/>
      <w:szCs w:val="20"/>
    </w:rPr>
  </w:style>
  <w:style w:type="paragraph" w:customStyle="1" w:styleId="2CenturyGothic175">
    <w:name w:val="样式 正文文本缩进 2 + Century Gothic 四号 行距: 多倍行距 1.75 字行"/>
    <w:basedOn w:val="a6"/>
    <w:qFormat/>
    <w:rsid w:val="00A868F0"/>
    <w:pPr>
      <w:adjustRightInd w:val="0"/>
      <w:snapToGrid w:val="0"/>
      <w:spacing w:line="396" w:lineRule="auto"/>
      <w:ind w:firstLineChars="207" w:firstLine="207"/>
    </w:pPr>
    <w:rPr>
      <w:rFonts w:ascii="Century Gothic" w:cs="宋体"/>
      <w:sz w:val="28"/>
      <w:szCs w:val="20"/>
    </w:rPr>
  </w:style>
  <w:style w:type="paragraph" w:customStyle="1" w:styleId="GP">
    <w:name w:val="GP正文(首行缩进)"/>
    <w:basedOn w:val="a6"/>
    <w:qFormat/>
    <w:rsid w:val="00A868F0"/>
    <w:pPr>
      <w:spacing w:line="360" w:lineRule="auto"/>
      <w:ind w:firstLineChars="200" w:firstLine="200"/>
      <w:jc w:val="left"/>
    </w:pPr>
    <w:rPr>
      <w:sz w:val="24"/>
    </w:rPr>
  </w:style>
  <w:style w:type="paragraph" w:customStyle="1" w:styleId="afffffffff5">
    <w:name w:val="表格题注"/>
    <w:next w:val="a6"/>
    <w:uiPriority w:val="99"/>
    <w:qFormat/>
    <w:locked/>
    <w:rsid w:val="00A868F0"/>
    <w:pPr>
      <w:keepLines/>
      <w:tabs>
        <w:tab w:val="left" w:pos="780"/>
      </w:tabs>
      <w:spacing w:beforeLines="100" w:after="200" w:line="276" w:lineRule="auto"/>
      <w:ind w:left="1089" w:hanging="369"/>
      <w:jc w:val="center"/>
    </w:pPr>
    <w:rPr>
      <w:rFonts w:ascii="Arial" w:eastAsia="宋体" w:hAnsi="Arial" w:cs="Times New Roman"/>
      <w:kern w:val="0"/>
      <w:sz w:val="18"/>
      <w:szCs w:val="18"/>
      <w:lang w:eastAsia="en-US" w:bidi="en-US"/>
    </w:rPr>
  </w:style>
  <w:style w:type="paragraph" w:customStyle="1" w:styleId="afffffffff6">
    <w:name w:val="附件标题"/>
    <w:basedOn w:val="a6"/>
    <w:qFormat/>
    <w:rsid w:val="00A868F0"/>
    <w:pPr>
      <w:spacing w:line="360" w:lineRule="auto"/>
      <w:jc w:val="center"/>
    </w:pPr>
    <w:rPr>
      <w:rFonts w:ascii="Arial" w:eastAsia="黑体" w:hAnsi="Arial"/>
      <w:sz w:val="24"/>
      <w:szCs w:val="24"/>
    </w:rPr>
  </w:style>
  <w:style w:type="paragraph" w:customStyle="1" w:styleId="TableDescription">
    <w:name w:val="Table Description"/>
    <w:uiPriority w:val="99"/>
    <w:qFormat/>
    <w:rsid w:val="00A868F0"/>
    <w:pPr>
      <w:keepNext/>
      <w:keepLines/>
      <w:spacing w:before="40" w:after="40" w:line="360" w:lineRule="exact"/>
      <w:ind w:left="1134" w:hanging="510"/>
    </w:pPr>
    <w:rPr>
      <w:rFonts w:ascii="Arial" w:eastAsia="微软雅黑" w:hAnsi="Arial" w:cs="Arial Narrow"/>
      <w:kern w:val="0"/>
      <w:sz w:val="20"/>
      <w:szCs w:val="20"/>
    </w:rPr>
  </w:style>
  <w:style w:type="paragraph" w:customStyle="1" w:styleId="510">
    <w:name w:val="标题 51"/>
    <w:basedOn w:val="1f"/>
    <w:next w:val="1f"/>
    <w:uiPriority w:val="99"/>
    <w:semiHidden/>
    <w:qFormat/>
    <w:locked/>
    <w:rsid w:val="00A868F0"/>
    <w:pPr>
      <w:keepNext/>
      <w:keepLines/>
      <w:framePr w:wrap="around"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1fff">
    <w:name w:val="样式 正文首行缩进 + 首行缩进:  1 字符"/>
    <w:basedOn w:val="affff4"/>
    <w:qFormat/>
    <w:rsid w:val="00A868F0"/>
    <w:pPr>
      <w:widowControl/>
      <w:tabs>
        <w:tab w:val="left" w:pos="567"/>
      </w:tabs>
      <w:spacing w:after="40"/>
      <w:ind w:left="420" w:firstLineChars="200" w:firstLine="200"/>
      <w:jc w:val="left"/>
    </w:pPr>
    <w:rPr>
      <w:rFonts w:cs="宋体"/>
      <w:szCs w:val="20"/>
      <w:lang w:val="zh-CN"/>
    </w:rPr>
  </w:style>
  <w:style w:type="paragraph" w:customStyle="1" w:styleId="1fff0">
    <w:name w:val="附件1."/>
    <w:basedOn w:val="11"/>
    <w:qFormat/>
    <w:rsid w:val="00A868F0"/>
    <w:pPr>
      <w:keepNext w:val="0"/>
      <w:keepLines w:val="0"/>
      <w:tabs>
        <w:tab w:val="left" w:pos="360"/>
        <w:tab w:val="left" w:pos="420"/>
      </w:tabs>
      <w:spacing w:before="0" w:after="0" w:line="360" w:lineRule="auto"/>
      <w:ind w:left="567" w:hanging="567"/>
    </w:pPr>
    <w:rPr>
      <w:rFonts w:ascii="微软雅黑" w:eastAsia="微软雅黑" w:hAnsi="微软雅黑"/>
      <w:b w:val="0"/>
      <w:sz w:val="24"/>
    </w:rPr>
  </w:style>
  <w:style w:type="paragraph" w:customStyle="1" w:styleId="151">
    <w:name w:val="样式15"/>
    <w:basedOn w:val="a6"/>
    <w:qFormat/>
    <w:rsid w:val="00A868F0"/>
    <w:pPr>
      <w:widowControl/>
      <w:tabs>
        <w:tab w:val="left" w:pos="709"/>
      </w:tabs>
      <w:spacing w:line="360" w:lineRule="auto"/>
      <w:ind w:left="709"/>
      <w:jc w:val="left"/>
      <w:outlineLvl w:val="2"/>
    </w:pPr>
    <w:rPr>
      <w:b/>
      <w:kern w:val="0"/>
      <w:sz w:val="30"/>
      <w:szCs w:val="30"/>
    </w:rPr>
  </w:style>
  <w:style w:type="paragraph" w:customStyle="1" w:styleId="2fe">
    <w:name w:val="样式 首行缩进:  2 字符"/>
    <w:basedOn w:val="a6"/>
    <w:qFormat/>
    <w:rsid w:val="00A868F0"/>
    <w:pPr>
      <w:spacing w:line="360" w:lineRule="auto"/>
      <w:ind w:firstLineChars="200" w:firstLine="480"/>
    </w:pPr>
    <w:rPr>
      <w:rFonts w:ascii="Arial" w:hAnsi="Arial" w:cs="宋体"/>
      <w:kern w:val="0"/>
      <w:sz w:val="24"/>
      <w:szCs w:val="20"/>
    </w:rPr>
  </w:style>
  <w:style w:type="paragraph" w:customStyle="1" w:styleId="afffffffff7">
    <w:name w:val="正文（首行不缩进）"/>
    <w:basedOn w:val="a6"/>
    <w:uiPriority w:val="99"/>
    <w:qFormat/>
    <w:rsid w:val="00A868F0"/>
    <w:rPr>
      <w:kern w:val="0"/>
      <w:sz w:val="20"/>
      <w:szCs w:val="24"/>
    </w:rPr>
  </w:style>
  <w:style w:type="paragraph" w:customStyle="1" w:styleId="afffffffff8">
    <w:name w:val="王越的标题"/>
    <w:basedOn w:val="a6"/>
    <w:qFormat/>
    <w:rsid w:val="00A868F0"/>
    <w:pPr>
      <w:spacing w:line="360" w:lineRule="auto"/>
      <w:ind w:firstLineChars="200" w:firstLine="200"/>
      <w:jc w:val="center"/>
    </w:pPr>
    <w:rPr>
      <w:rFonts w:ascii="Courier New" w:hAnsi="Courier New" w:cs="Wingdings"/>
      <w:b/>
      <w:sz w:val="32"/>
      <w:szCs w:val="24"/>
    </w:rPr>
  </w:style>
  <w:style w:type="paragraph" w:customStyle="1" w:styleId="3GB2312">
    <w:name w:val="样式 标题 3 + 楷体_GB2312"/>
    <w:basedOn w:val="31"/>
    <w:uiPriority w:val="99"/>
    <w:qFormat/>
    <w:locked/>
    <w:rsid w:val="00A868F0"/>
    <w:pPr>
      <w:keepNext w:val="0"/>
      <w:keepLines w:val="0"/>
      <w:widowControl/>
      <w:tabs>
        <w:tab w:val="left" w:pos="432"/>
        <w:tab w:val="left" w:pos="720"/>
      </w:tabs>
      <w:autoSpaceDE/>
      <w:autoSpaceDN/>
      <w:adjustRightInd/>
      <w:spacing w:before="120" w:line="300" w:lineRule="auto"/>
      <w:ind w:left="840" w:firstLineChars="200" w:firstLine="200"/>
    </w:pPr>
    <w:rPr>
      <w:rFonts w:ascii="楷体_GB2312" w:eastAsia="楷体_GB2312" w:hAnsi="楷体_GB2312" w:cs="微软雅黑"/>
      <w:bCs/>
      <w:sz w:val="32"/>
      <w:szCs w:val="32"/>
      <w:u w:val="none"/>
    </w:rPr>
  </w:style>
  <w:style w:type="paragraph" w:customStyle="1" w:styleId="afffffffff9">
    <w:name w:val="王越的表格"/>
    <w:basedOn w:val="affffffff4"/>
    <w:qFormat/>
    <w:rsid w:val="00A868F0"/>
    <w:pPr>
      <w:spacing w:line="240" w:lineRule="auto"/>
      <w:ind w:firstLineChars="0" w:firstLine="0"/>
    </w:pPr>
  </w:style>
  <w:style w:type="paragraph" w:customStyle="1" w:styleId="49">
    <w:name w:val="正文缩进4"/>
    <w:basedOn w:val="a6"/>
    <w:qFormat/>
    <w:rsid w:val="00A868F0"/>
    <w:pPr>
      <w:widowControl/>
      <w:ind w:firstLine="420"/>
      <w:jc w:val="left"/>
    </w:pPr>
  </w:style>
  <w:style w:type="paragraph" w:customStyle="1" w:styleId="afffffffffa">
    <w:name w:val="小点说明"/>
    <w:basedOn w:val="a6"/>
    <w:next w:val="a6"/>
    <w:uiPriority w:val="99"/>
    <w:qFormat/>
    <w:locked/>
    <w:rsid w:val="00A868F0"/>
    <w:pPr>
      <w:adjustRightInd w:val="0"/>
      <w:snapToGrid w:val="0"/>
      <w:spacing w:beforeLines="50" w:line="360" w:lineRule="auto"/>
      <w:ind w:left="420" w:firstLineChars="200" w:firstLine="200"/>
    </w:pPr>
    <w:rPr>
      <w:rFonts w:ascii="宋体" w:hAnsi="宋体"/>
      <w:b/>
      <w:bCs/>
      <w:color w:val="3366FF"/>
      <w:kern w:val="0"/>
      <w:sz w:val="24"/>
      <w:szCs w:val="24"/>
    </w:rPr>
  </w:style>
  <w:style w:type="paragraph" w:customStyle="1" w:styleId="130">
    <w:name w:val="样式13"/>
    <w:basedOn w:val="a6"/>
    <w:qFormat/>
    <w:rsid w:val="00A868F0"/>
    <w:pPr>
      <w:widowControl/>
      <w:tabs>
        <w:tab w:val="left" w:pos="425"/>
      </w:tabs>
      <w:spacing w:line="360" w:lineRule="auto"/>
      <w:jc w:val="center"/>
      <w:outlineLvl w:val="0"/>
    </w:pPr>
    <w:rPr>
      <w:b/>
      <w:kern w:val="0"/>
      <w:sz w:val="44"/>
      <w:szCs w:val="44"/>
    </w:rPr>
  </w:style>
  <w:style w:type="paragraph" w:customStyle="1" w:styleId="xl87">
    <w:name w:val="xl87"/>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szCs w:val="24"/>
    </w:rPr>
  </w:style>
  <w:style w:type="paragraph" w:customStyle="1" w:styleId="reader-word-layer">
    <w:name w:val="reader-word-layer"/>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afffffffffb">
    <w:name w:val="列表项"/>
    <w:basedOn w:val="a6"/>
    <w:uiPriority w:val="99"/>
    <w:qFormat/>
    <w:locked/>
    <w:rsid w:val="00A868F0"/>
    <w:pPr>
      <w:tabs>
        <w:tab w:val="left" w:pos="1020"/>
        <w:tab w:val="left" w:pos="3300"/>
      </w:tabs>
      <w:snapToGrid w:val="0"/>
      <w:spacing w:line="400" w:lineRule="exact"/>
      <w:ind w:left="3300" w:firstLineChars="200" w:firstLine="200"/>
      <w:jc w:val="left"/>
    </w:pPr>
    <w:rPr>
      <w:rFonts w:ascii="宋体" w:eastAsia="楷体_GB2312" w:hAnsi="宋体"/>
      <w:bCs/>
      <w:color w:val="000000"/>
      <w:kern w:val="0"/>
      <w:sz w:val="24"/>
      <w:szCs w:val="24"/>
    </w:rPr>
  </w:style>
  <w:style w:type="paragraph" w:customStyle="1" w:styleId="afffffffffc">
    <w:name w:val="王越的表头"/>
    <w:basedOn w:val="affffffff4"/>
    <w:qFormat/>
    <w:rsid w:val="00A868F0"/>
    <w:pPr>
      <w:spacing w:line="240" w:lineRule="auto"/>
      <w:ind w:firstLineChars="0" w:firstLine="0"/>
      <w:jc w:val="center"/>
    </w:pPr>
    <w:rPr>
      <w:b/>
    </w:rPr>
  </w:style>
  <w:style w:type="paragraph" w:customStyle="1" w:styleId="afffffffffd">
    <w:name w:val="表格标题文字"/>
    <w:uiPriority w:val="99"/>
    <w:qFormat/>
    <w:locked/>
    <w:rsid w:val="00A868F0"/>
    <w:pPr>
      <w:snapToGrid w:val="0"/>
      <w:spacing w:before="120" w:line="240" w:lineRule="exact"/>
      <w:ind w:hanging="420"/>
    </w:pPr>
    <w:rPr>
      <w:rFonts w:ascii="Arial" w:eastAsia="黑体" w:hAnsi="Arial" w:cs="Times New Roman"/>
      <w:kern w:val="0"/>
      <w:sz w:val="18"/>
      <w:szCs w:val="21"/>
    </w:rPr>
  </w:style>
  <w:style w:type="paragraph" w:customStyle="1" w:styleId="115">
    <w:name w:val="标题 11"/>
    <w:basedOn w:val="1f"/>
    <w:next w:val="1f"/>
    <w:uiPriority w:val="99"/>
    <w:semiHidden/>
    <w:qFormat/>
    <w:locked/>
    <w:rsid w:val="00A868F0"/>
    <w:pPr>
      <w:keepNext/>
      <w:pageBreakBefore/>
      <w:framePr w:wrap="around" w:hAnchor="text" w:y="1"/>
      <w:pBdr>
        <w:bottom w:val="single" w:sz="12" w:space="1" w:color="auto"/>
      </w:pBdr>
      <w:topLinePunct/>
      <w:adjustRightInd w:val="0"/>
      <w:snapToGrid w:val="0"/>
      <w:spacing w:before="800" w:line="312" w:lineRule="auto"/>
      <w:jc w:val="right"/>
      <w:outlineLvl w:val="0"/>
    </w:pPr>
    <w:rPr>
      <w:rFonts w:ascii="Book Antiqua" w:eastAsia="黑体" w:hAnsi="Book Antiqua" w:cs="Times New Roman"/>
      <w:b/>
      <w:bCs/>
      <w:kern w:val="0"/>
      <w:sz w:val="44"/>
      <w:szCs w:val="44"/>
      <w:u w:color="000000"/>
    </w:rPr>
  </w:style>
  <w:style w:type="paragraph" w:customStyle="1" w:styleId="Style410">
    <w:name w:val="_Style 41"/>
    <w:basedOn w:val="a6"/>
    <w:next w:val="a6"/>
    <w:uiPriority w:val="99"/>
    <w:unhideWhenUsed/>
    <w:qFormat/>
    <w:rsid w:val="00A868F0"/>
    <w:rPr>
      <w:szCs w:val="20"/>
    </w:rPr>
  </w:style>
  <w:style w:type="paragraph" w:customStyle="1" w:styleId="xl92">
    <w:name w:val="xl92"/>
    <w:basedOn w:val="a6"/>
    <w:uiPriority w:val="99"/>
    <w:qFormat/>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afffffffffe">
    <w:name w:val="表格表头"/>
    <w:basedOn w:val="a6"/>
    <w:qFormat/>
    <w:rsid w:val="00A868F0"/>
    <w:pPr>
      <w:spacing w:line="360" w:lineRule="auto"/>
      <w:jc w:val="center"/>
      <w:outlineLvl w:val="0"/>
    </w:pPr>
    <w:rPr>
      <w:rFonts w:ascii="宋体" w:eastAsia="黑体" w:hAnsi="宋体"/>
      <w:sz w:val="24"/>
    </w:rPr>
  </w:style>
  <w:style w:type="paragraph" w:customStyle="1" w:styleId="a21">
    <w:name w:val="a2"/>
    <w:basedOn w:val="a6"/>
    <w:qFormat/>
    <w:locked/>
    <w:rsid w:val="00A868F0"/>
    <w:pPr>
      <w:widowControl/>
      <w:spacing w:before="100" w:beforeAutospacing="1" w:after="100" w:afterAutospacing="1"/>
      <w:jc w:val="left"/>
    </w:pPr>
    <w:rPr>
      <w:rFonts w:ascii="宋体" w:hAnsi="宋体" w:cs="宋体"/>
      <w:kern w:val="0"/>
      <w:sz w:val="24"/>
      <w:szCs w:val="24"/>
    </w:rPr>
  </w:style>
  <w:style w:type="paragraph" w:customStyle="1" w:styleId="01-">
    <w:name w:val="01 标题-封面"/>
    <w:next w:val="ad"/>
    <w:qFormat/>
    <w:rsid w:val="00A868F0"/>
    <w:pPr>
      <w:spacing w:line="312" w:lineRule="auto"/>
      <w:ind w:left="721" w:hanging="420"/>
      <w:jc w:val="right"/>
    </w:pPr>
    <w:rPr>
      <w:rFonts w:ascii="Arial" w:eastAsia="黑体" w:hAnsi="Arial" w:cs="Times New Roman"/>
      <w:b/>
      <w:color w:val="800000"/>
      <w:sz w:val="72"/>
      <w:szCs w:val="20"/>
    </w:rPr>
  </w:style>
  <w:style w:type="paragraph" w:customStyle="1" w:styleId="62">
    <w:name w:val="修订6"/>
    <w:uiPriority w:val="99"/>
    <w:qFormat/>
    <w:rsid w:val="00A868F0"/>
    <w:rPr>
      <w:rFonts w:ascii="Calibri" w:eastAsia="宋体" w:hAnsi="Calibri" w:cs="Times New Roman"/>
    </w:rPr>
  </w:style>
  <w:style w:type="paragraph" w:customStyle="1" w:styleId="ItemListinTable2">
    <w:name w:val="Item List in Table_2"/>
    <w:basedOn w:val="a6"/>
    <w:qFormat/>
    <w:rsid w:val="00A868F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xl71">
    <w:name w:val="xl71"/>
    <w:basedOn w:val="a6"/>
    <w:qFormat/>
    <w:locked/>
    <w:rsid w:val="00A868F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NotesTextListinTable">
    <w:name w:val="Notes Text List in Table"/>
    <w:qFormat/>
    <w:rsid w:val="00A868F0"/>
    <w:pPr>
      <w:tabs>
        <w:tab w:val="left" w:pos="312"/>
      </w:tabs>
      <w:spacing w:before="80" w:after="80"/>
    </w:pPr>
    <w:rPr>
      <w:rFonts w:ascii="Arial" w:eastAsia="楷体_GB2312" w:hAnsi="Arial" w:cs="楷体_GB2312"/>
      <w:kern w:val="0"/>
      <w:sz w:val="18"/>
      <w:szCs w:val="18"/>
    </w:rPr>
  </w:style>
  <w:style w:type="paragraph" w:customStyle="1" w:styleId="215">
    <w:name w:val="标题 21"/>
    <w:basedOn w:val="1f"/>
    <w:next w:val="1f"/>
    <w:uiPriority w:val="99"/>
    <w:semiHidden/>
    <w:qFormat/>
    <w:locked/>
    <w:rsid w:val="00A868F0"/>
    <w:pPr>
      <w:keepNext/>
      <w:framePr w:wrap="around"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366172">
    <w:name w:val="样式 标题 3 + 四号 段前: 6 磅 段后: 6 磅 行距: 多倍行距 1.72 字行"/>
    <w:basedOn w:val="31"/>
    <w:qFormat/>
    <w:rsid w:val="00A868F0"/>
    <w:pPr>
      <w:keepNext w:val="0"/>
      <w:keepLines w:val="0"/>
      <w:widowControl/>
      <w:autoSpaceDE/>
      <w:autoSpaceDN/>
      <w:adjustRightInd/>
      <w:spacing w:before="240" w:line="413" w:lineRule="auto"/>
    </w:pPr>
    <w:rPr>
      <w:rFonts w:ascii="黑体" w:eastAsia="微软雅黑" w:hAnsi="黑体" w:cs="宋体"/>
      <w:b w:val="0"/>
      <w:kern w:val="2"/>
      <w:sz w:val="28"/>
      <w:u w:val="none"/>
    </w:rPr>
  </w:style>
  <w:style w:type="paragraph" w:customStyle="1" w:styleId="2ff">
    <w:name w:val="明显引用2"/>
    <w:basedOn w:val="a6"/>
    <w:next w:val="a6"/>
    <w:uiPriority w:val="30"/>
    <w:qFormat/>
    <w:rsid w:val="00A868F0"/>
    <w:pPr>
      <w:pBdr>
        <w:bottom w:val="single" w:sz="4" w:space="4" w:color="4F81BD"/>
      </w:pBdr>
      <w:spacing w:before="200" w:after="280" w:line="360" w:lineRule="auto"/>
      <w:ind w:left="936" w:right="936"/>
    </w:pPr>
    <w:rPr>
      <w:b/>
      <w:bCs/>
      <w:i/>
      <w:iCs/>
      <w:color w:val="4F81BD"/>
      <w:sz w:val="24"/>
    </w:rPr>
  </w:style>
  <w:style w:type="paragraph" w:customStyle="1" w:styleId="83">
    <w:name w:val="样式 标题 8 + 左"/>
    <w:basedOn w:val="8"/>
    <w:qFormat/>
    <w:rsid w:val="00A868F0"/>
    <w:pPr>
      <w:tabs>
        <w:tab w:val="left" w:pos="432"/>
      </w:tabs>
      <w:adjustRightInd/>
      <w:spacing w:line="319" w:lineRule="auto"/>
      <w:contextualSpacing/>
      <w:jc w:val="left"/>
      <w:textAlignment w:val="auto"/>
    </w:pPr>
    <w:rPr>
      <w:rFonts w:ascii="Cambria" w:eastAsia="宋体" w:hAnsi="Cambria" w:cs="宋体"/>
      <w:kern w:val="2"/>
      <w:lang w:eastAsia="en-US"/>
    </w:rPr>
  </w:style>
  <w:style w:type="paragraph" w:customStyle="1" w:styleId="affffffffff">
    <w:name w:val="表格内文字"/>
    <w:basedOn w:val="a6"/>
    <w:uiPriority w:val="99"/>
    <w:qFormat/>
    <w:locked/>
    <w:rsid w:val="00A868F0"/>
    <w:rPr>
      <w:kern w:val="0"/>
      <w:sz w:val="24"/>
      <w:szCs w:val="24"/>
    </w:rPr>
  </w:style>
  <w:style w:type="paragraph" w:customStyle="1" w:styleId="2ff0">
    <w:name w:val="样式 列出段落 + 首行缩进:  2 字符"/>
    <w:basedOn w:val="a6"/>
    <w:uiPriority w:val="99"/>
    <w:qFormat/>
    <w:locked/>
    <w:rsid w:val="00A868F0"/>
    <w:pPr>
      <w:spacing w:line="300" w:lineRule="auto"/>
      <w:ind w:firstLineChars="200" w:firstLine="200"/>
    </w:pPr>
    <w:rPr>
      <w:rFonts w:cs="宋体"/>
      <w:kern w:val="0"/>
      <w:sz w:val="24"/>
      <w:szCs w:val="20"/>
    </w:rPr>
  </w:style>
  <w:style w:type="paragraph" w:customStyle="1" w:styleId="-21">
    <w:name w:val="列表项目符号-其他2"/>
    <w:basedOn w:val="2b"/>
    <w:qFormat/>
    <w:rsid w:val="00A868F0"/>
    <w:pPr>
      <w:tabs>
        <w:tab w:val="left" w:pos="794"/>
      </w:tabs>
      <w:spacing w:line="312" w:lineRule="auto"/>
    </w:pPr>
    <w:rPr>
      <w:sz w:val="21"/>
      <w:szCs w:val="24"/>
    </w:rPr>
  </w:style>
  <w:style w:type="paragraph" w:customStyle="1" w:styleId="xl83">
    <w:name w:val="xl83"/>
    <w:basedOn w:val="a6"/>
    <w:qFormat/>
    <w:rsid w:val="00A868F0"/>
    <w:pPr>
      <w:widowControl/>
      <w:pBdr>
        <w:left w:val="single" w:sz="4" w:space="0" w:color="auto"/>
        <w:right w:val="single" w:sz="4" w:space="0" w:color="auto"/>
      </w:pBdr>
      <w:spacing w:before="100" w:beforeAutospacing="1" w:after="100" w:afterAutospacing="1"/>
      <w:jc w:val="left"/>
    </w:pPr>
    <w:rPr>
      <w:rFonts w:ascii="宋体" w:hAnsi="宋体" w:cs="宋体"/>
      <w:b/>
      <w:bCs/>
      <w:kern w:val="0"/>
      <w:sz w:val="20"/>
    </w:rPr>
  </w:style>
  <w:style w:type="paragraph" w:customStyle="1" w:styleId="3d">
    <w:name w:val="正文缩进3"/>
    <w:basedOn w:val="a6"/>
    <w:qFormat/>
    <w:rsid w:val="00A868F0"/>
    <w:pPr>
      <w:widowControl/>
      <w:ind w:firstLine="420"/>
      <w:jc w:val="left"/>
    </w:pPr>
  </w:style>
  <w:style w:type="paragraph" w:customStyle="1" w:styleId="font10">
    <w:name w:val="font10"/>
    <w:basedOn w:val="a6"/>
    <w:qFormat/>
    <w:rsid w:val="00A868F0"/>
    <w:pPr>
      <w:widowControl/>
      <w:tabs>
        <w:tab w:val="left" w:pos="900"/>
      </w:tabs>
      <w:spacing w:before="100" w:beforeAutospacing="1" w:after="100" w:afterAutospacing="1"/>
      <w:jc w:val="left"/>
    </w:pPr>
    <w:rPr>
      <w:kern w:val="0"/>
      <w:sz w:val="20"/>
    </w:rPr>
  </w:style>
  <w:style w:type="paragraph" w:customStyle="1" w:styleId="affffffffff0">
    <w:name w:val="表头文本"/>
    <w:uiPriority w:val="99"/>
    <w:qFormat/>
    <w:locked/>
    <w:rsid w:val="00A868F0"/>
    <w:pPr>
      <w:spacing w:after="200" w:line="276" w:lineRule="auto"/>
      <w:jc w:val="center"/>
    </w:pPr>
    <w:rPr>
      <w:rFonts w:ascii="Arial" w:eastAsia="宋体" w:hAnsi="Arial" w:cs="Times New Roman"/>
      <w:b/>
      <w:kern w:val="0"/>
      <w:sz w:val="20"/>
      <w:szCs w:val="21"/>
      <w:lang w:eastAsia="en-US" w:bidi="en-US"/>
    </w:rPr>
  </w:style>
  <w:style w:type="paragraph" w:customStyle="1" w:styleId="2H2Heading2HiddenHeading2CCBSheading22ndlevelh">
    <w:name w:val="样式 标题 2H2Heading 2 HiddenHeading 2 CCBSheading 22nd levelh..."/>
    <w:basedOn w:val="21"/>
    <w:qFormat/>
    <w:rsid w:val="00A868F0"/>
    <w:pPr>
      <w:tabs>
        <w:tab w:val="left" w:pos="1200"/>
      </w:tabs>
      <w:spacing w:before="120" w:after="120" w:line="240" w:lineRule="auto"/>
      <w:ind w:left="576" w:hanging="576"/>
    </w:pPr>
    <w:rPr>
      <w:rFonts w:cs="宋体"/>
      <w:b w:val="0"/>
      <w:bCs w:val="0"/>
      <w:sz w:val="36"/>
      <w:szCs w:val="28"/>
    </w:rPr>
  </w:style>
  <w:style w:type="paragraph" w:customStyle="1" w:styleId="affffffffff1">
    <w:name w:val="表格内文"/>
    <w:basedOn w:val="a6"/>
    <w:qFormat/>
    <w:rsid w:val="00A868F0"/>
    <w:pPr>
      <w:spacing w:before="80" w:line="220" w:lineRule="exact"/>
      <w:jc w:val="left"/>
    </w:pPr>
    <w:rPr>
      <w:rFonts w:ascii="Arial" w:hAnsi="Arial"/>
      <w:kern w:val="0"/>
      <w:sz w:val="18"/>
      <w:szCs w:val="13"/>
    </w:rPr>
  </w:style>
  <w:style w:type="paragraph" w:customStyle="1" w:styleId="63">
    <w:name w:val="样式 标题6 + 左"/>
    <w:basedOn w:val="61"/>
    <w:qFormat/>
    <w:rsid w:val="00A868F0"/>
    <w:pPr>
      <w:spacing w:line="319" w:lineRule="auto"/>
      <w:jc w:val="left"/>
    </w:pPr>
  </w:style>
  <w:style w:type="character" w:customStyle="1" w:styleId="Char2f">
    <w:name w:val="日期 Char2"/>
    <w:qFormat/>
    <w:rsid w:val="00A868F0"/>
    <w:rPr>
      <w:kern w:val="2"/>
      <w:sz w:val="21"/>
    </w:rPr>
  </w:style>
  <w:style w:type="character" w:customStyle="1" w:styleId="Char2f0">
    <w:name w:val="页脚 Char2"/>
    <w:uiPriority w:val="99"/>
    <w:qFormat/>
    <w:rsid w:val="00A868F0"/>
    <w:rPr>
      <w:kern w:val="2"/>
      <w:sz w:val="18"/>
    </w:rPr>
  </w:style>
  <w:style w:type="character" w:customStyle="1" w:styleId="Char2f1">
    <w:name w:val="页眉 Char2"/>
    <w:qFormat/>
    <w:rsid w:val="00A868F0"/>
    <w:rPr>
      <w:kern w:val="2"/>
      <w:sz w:val="18"/>
    </w:rPr>
  </w:style>
  <w:style w:type="character" w:customStyle="1" w:styleId="321">
    <w:name w:val="标题 3 字符2"/>
    <w:uiPriority w:val="9"/>
    <w:qFormat/>
    <w:rsid w:val="00A868F0"/>
    <w:rPr>
      <w:b/>
      <w:bCs/>
      <w:kern w:val="2"/>
      <w:sz w:val="32"/>
      <w:szCs w:val="32"/>
    </w:rPr>
  </w:style>
  <w:style w:type="character" w:customStyle="1" w:styleId="411">
    <w:name w:val="标题 4 字符1"/>
    <w:uiPriority w:val="9"/>
    <w:qFormat/>
    <w:rsid w:val="00A868F0"/>
    <w:rPr>
      <w:rFonts w:ascii="宋体" w:hAnsi="宋体"/>
      <w:bCs/>
      <w:sz w:val="24"/>
    </w:rPr>
  </w:style>
  <w:style w:type="character" w:customStyle="1" w:styleId="520">
    <w:name w:val="标题 5 字符2"/>
    <w:uiPriority w:val="9"/>
    <w:qFormat/>
    <w:rsid w:val="00A868F0"/>
    <w:rPr>
      <w:rFonts w:ascii="Calibri" w:hAnsi="Calibri"/>
      <w:b/>
      <w:bCs/>
      <w:kern w:val="2"/>
      <w:sz w:val="28"/>
      <w:szCs w:val="28"/>
    </w:rPr>
  </w:style>
  <w:style w:type="character" w:customStyle="1" w:styleId="620">
    <w:name w:val="标题 6 字符2"/>
    <w:uiPriority w:val="9"/>
    <w:unhideWhenUsed/>
    <w:qFormat/>
    <w:locked/>
    <w:rsid w:val="00A868F0"/>
    <w:rPr>
      <w:rFonts w:ascii="Cambria" w:hAnsi="Cambria"/>
      <w:b/>
      <w:sz w:val="24"/>
    </w:rPr>
  </w:style>
  <w:style w:type="character" w:customStyle="1" w:styleId="720">
    <w:name w:val="标题 7 字符2"/>
    <w:uiPriority w:val="9"/>
    <w:qFormat/>
    <w:rsid w:val="00A868F0"/>
    <w:rPr>
      <w:rFonts w:ascii="Calibri" w:hAnsi="Calibri"/>
      <w:b/>
      <w:bCs/>
      <w:kern w:val="2"/>
      <w:sz w:val="24"/>
      <w:szCs w:val="24"/>
    </w:rPr>
  </w:style>
  <w:style w:type="character" w:customStyle="1" w:styleId="820">
    <w:name w:val="标题 8 字符2"/>
    <w:uiPriority w:val="9"/>
    <w:qFormat/>
    <w:rsid w:val="00A868F0"/>
    <w:rPr>
      <w:rFonts w:ascii="等线 Light" w:eastAsia="等线 Light" w:hAnsi="等线 Light"/>
      <w:kern w:val="2"/>
      <w:sz w:val="24"/>
      <w:szCs w:val="24"/>
    </w:rPr>
  </w:style>
  <w:style w:type="character" w:customStyle="1" w:styleId="HTML2">
    <w:name w:val="HTML 预设格式 字符2"/>
    <w:uiPriority w:val="99"/>
    <w:qFormat/>
    <w:rsid w:val="00A868F0"/>
    <w:rPr>
      <w:rFonts w:ascii="宋体" w:hAnsi="宋体" w:cs="宋体"/>
      <w:sz w:val="24"/>
      <w:szCs w:val="24"/>
    </w:rPr>
  </w:style>
  <w:style w:type="character" w:customStyle="1" w:styleId="216">
    <w:name w:val="正文文本首行缩进 2 字符1"/>
    <w:semiHidden/>
    <w:qFormat/>
    <w:rsid w:val="00A868F0"/>
    <w:rPr>
      <w:rFonts w:ascii="楷体_GB2312" w:eastAsia="楷体_GB2312"/>
      <w:kern w:val="2"/>
      <w:sz w:val="21"/>
    </w:rPr>
  </w:style>
  <w:style w:type="character" w:customStyle="1" w:styleId="2Char21">
    <w:name w:val="正文首行缩进 2 Char2"/>
    <w:uiPriority w:val="99"/>
    <w:unhideWhenUsed/>
    <w:qFormat/>
    <w:locked/>
    <w:rsid w:val="00A868F0"/>
    <w:rPr>
      <w:rFonts w:ascii="Times New Roman" w:hint="default"/>
      <w:sz w:val="21"/>
    </w:rPr>
  </w:style>
  <w:style w:type="character" w:customStyle="1" w:styleId="1fff1">
    <w:name w:val="列表段落 字符1"/>
    <w:uiPriority w:val="1"/>
    <w:qFormat/>
    <w:rsid w:val="00A868F0"/>
    <w:rPr>
      <w:kern w:val="2"/>
      <w:sz w:val="21"/>
    </w:rPr>
  </w:style>
  <w:style w:type="character" w:customStyle="1" w:styleId="Bodytext2Spacing0pt">
    <w:name w:val="Body text (2) + Spacing 0 pt"/>
    <w:qFormat/>
    <w:rsid w:val="00A868F0"/>
    <w:rPr>
      <w:rFonts w:ascii="宋体" w:eastAsia="宋体" w:hAnsi="宋体" w:cs="宋体"/>
      <w:color w:val="000000"/>
      <w:spacing w:val="-10"/>
      <w:w w:val="100"/>
      <w:position w:val="0"/>
      <w:sz w:val="22"/>
      <w:szCs w:val="22"/>
      <w:u w:val="none"/>
      <w:lang w:val="en-US" w:eastAsia="en-US" w:bidi="en-US"/>
    </w:rPr>
  </w:style>
  <w:style w:type="character" w:customStyle="1" w:styleId="1fff2">
    <w:name w:val="正文首行缩进 字符1"/>
    <w:uiPriority w:val="99"/>
    <w:unhideWhenUsed/>
    <w:qFormat/>
    <w:locked/>
    <w:rsid w:val="00A868F0"/>
    <w:rPr>
      <w:sz w:val="21"/>
    </w:rPr>
  </w:style>
  <w:style w:type="character" w:customStyle="1" w:styleId="affffffffff2">
    <w:name w:val="列出段落 字符"/>
    <w:uiPriority w:val="1"/>
    <w:qFormat/>
    <w:rsid w:val="00A868F0"/>
    <w:rPr>
      <w:kern w:val="2"/>
      <w:sz w:val="21"/>
    </w:rPr>
  </w:style>
  <w:style w:type="character" w:customStyle="1" w:styleId="Char2f2">
    <w:name w:val="正文文本 Char2"/>
    <w:uiPriority w:val="99"/>
    <w:unhideWhenUsed/>
    <w:qFormat/>
    <w:locked/>
    <w:rsid w:val="00A868F0"/>
    <w:rPr>
      <w:rFonts w:ascii="Times New Roman" w:hint="default"/>
      <w:sz w:val="21"/>
    </w:rPr>
  </w:style>
  <w:style w:type="character" w:customStyle="1" w:styleId="Bodytext2Spacing2pt">
    <w:name w:val="Body text (2) + Spacing 2 pt"/>
    <w:qFormat/>
    <w:rsid w:val="00A868F0"/>
    <w:rPr>
      <w:rFonts w:ascii="宋体" w:eastAsia="宋体" w:hAnsi="宋体" w:cs="宋体"/>
      <w:color w:val="000000"/>
      <w:spacing w:val="50"/>
      <w:w w:val="100"/>
      <w:position w:val="0"/>
      <w:sz w:val="22"/>
      <w:szCs w:val="22"/>
      <w:u w:val="none"/>
      <w:lang w:val="zh-TW" w:eastAsia="zh-TW" w:bidi="zh-TW"/>
    </w:rPr>
  </w:style>
  <w:style w:type="character" w:customStyle="1" w:styleId="2Char13">
    <w:name w:val="正文首行缩进 2 Char1"/>
    <w:uiPriority w:val="99"/>
    <w:unhideWhenUsed/>
    <w:qFormat/>
    <w:locked/>
    <w:rsid w:val="00A868F0"/>
    <w:rPr>
      <w:rFonts w:ascii="Times New Roman" w:hint="default"/>
      <w:sz w:val="21"/>
    </w:rPr>
  </w:style>
  <w:style w:type="character" w:customStyle="1" w:styleId="font131">
    <w:name w:val="font131"/>
    <w:qFormat/>
    <w:rsid w:val="00A868F0"/>
    <w:rPr>
      <w:rFonts w:ascii="宋体" w:eastAsia="宋体" w:hAnsi="宋体" w:cs="宋体" w:hint="eastAsia"/>
      <w:color w:val="000000"/>
      <w:sz w:val="22"/>
      <w:szCs w:val="22"/>
      <w:u w:val="none"/>
    </w:rPr>
  </w:style>
  <w:style w:type="character" w:customStyle="1" w:styleId="Bodytext7">
    <w:name w:val="Body text (7)_"/>
    <w:link w:val="Bodytext70"/>
    <w:qFormat/>
    <w:rsid w:val="00A868F0"/>
    <w:rPr>
      <w:rFonts w:eastAsia="Times New Roman"/>
      <w:b/>
      <w:bCs/>
      <w:sz w:val="22"/>
      <w:shd w:val="clear" w:color="auto" w:fill="FFFFFF"/>
      <w:lang w:eastAsia="en-US" w:bidi="en-US"/>
    </w:rPr>
  </w:style>
  <w:style w:type="paragraph" w:customStyle="1" w:styleId="Bodytext70">
    <w:name w:val="Body text (7)"/>
    <w:basedOn w:val="a6"/>
    <w:link w:val="Bodytext7"/>
    <w:qFormat/>
    <w:rsid w:val="00A868F0"/>
    <w:pPr>
      <w:shd w:val="clear" w:color="auto" w:fill="FFFFFF"/>
      <w:spacing w:line="466" w:lineRule="exact"/>
      <w:jc w:val="left"/>
    </w:pPr>
    <w:rPr>
      <w:rFonts w:asciiTheme="minorHAnsi" w:eastAsia="Times New Roman" w:hAnsiTheme="minorHAnsi" w:cstheme="minorBidi"/>
      <w:b/>
      <w:bCs/>
      <w:sz w:val="22"/>
      <w:szCs w:val="22"/>
      <w:lang w:eastAsia="en-US" w:bidi="en-US"/>
    </w:rPr>
  </w:style>
  <w:style w:type="character" w:customStyle="1" w:styleId="810">
    <w:name w:val="标题 8 字符1"/>
    <w:uiPriority w:val="9"/>
    <w:qFormat/>
    <w:rsid w:val="00A868F0"/>
    <w:rPr>
      <w:rFonts w:ascii="等线 Light" w:eastAsia="等线 Light" w:hAnsi="等线 Light"/>
      <w:kern w:val="2"/>
      <w:sz w:val="24"/>
      <w:szCs w:val="24"/>
    </w:rPr>
  </w:style>
  <w:style w:type="character" w:customStyle="1" w:styleId="Bodytext2Spacing3pt">
    <w:name w:val="Body text (2) + Spacing 3 pt"/>
    <w:qFormat/>
    <w:rsid w:val="00A868F0"/>
    <w:rPr>
      <w:rFonts w:ascii="宋体" w:eastAsia="宋体" w:hAnsi="宋体" w:cs="宋体"/>
      <w:color w:val="000000"/>
      <w:spacing w:val="60"/>
      <w:w w:val="100"/>
      <w:position w:val="0"/>
      <w:sz w:val="22"/>
      <w:szCs w:val="22"/>
      <w:u w:val="none"/>
      <w:lang w:val="zh-TW" w:eastAsia="zh-TW" w:bidi="zh-TW"/>
    </w:rPr>
  </w:style>
  <w:style w:type="character" w:customStyle="1" w:styleId="Bodytext2TimesNewRoman">
    <w:name w:val="Body text (2) + Times New Roman"/>
    <w:qFormat/>
    <w:rsid w:val="00A868F0"/>
    <w:rPr>
      <w:rFonts w:ascii="Times New Roman" w:eastAsia="Times New Roman" w:hAnsi="Times New Roman" w:cs="Times New Roman"/>
      <w:b/>
      <w:bCs/>
      <w:color w:val="000000"/>
      <w:spacing w:val="0"/>
      <w:w w:val="100"/>
      <w:position w:val="0"/>
      <w:sz w:val="22"/>
      <w:szCs w:val="22"/>
      <w:u w:val="none"/>
      <w:lang w:val="en-US" w:eastAsia="en-US" w:bidi="en-US"/>
    </w:rPr>
  </w:style>
  <w:style w:type="character" w:customStyle="1" w:styleId="Bodytext21">
    <w:name w:val="Body text (2)"/>
    <w:qFormat/>
    <w:rsid w:val="00A868F0"/>
    <w:rPr>
      <w:rFonts w:ascii="宋体" w:eastAsia="宋体" w:hAnsi="宋体" w:cs="宋体"/>
      <w:color w:val="000000"/>
      <w:spacing w:val="20"/>
      <w:w w:val="100"/>
      <w:position w:val="0"/>
      <w:sz w:val="22"/>
      <w:szCs w:val="22"/>
      <w:u w:val="none"/>
      <w:lang w:val="zh-TW" w:eastAsia="zh-TW" w:bidi="zh-TW"/>
    </w:rPr>
  </w:style>
  <w:style w:type="character" w:customStyle="1" w:styleId="Bodytext6">
    <w:name w:val="Body text (6)_"/>
    <w:link w:val="Bodytext60"/>
    <w:qFormat/>
    <w:rsid w:val="00A868F0"/>
    <w:rPr>
      <w:rFonts w:ascii="宋体" w:hAnsi="宋体" w:cs="宋体"/>
      <w:b/>
      <w:bCs/>
      <w:sz w:val="22"/>
      <w:shd w:val="clear" w:color="auto" w:fill="FFFFFF"/>
    </w:rPr>
  </w:style>
  <w:style w:type="paragraph" w:customStyle="1" w:styleId="Bodytext60">
    <w:name w:val="Body text (6)"/>
    <w:basedOn w:val="a6"/>
    <w:link w:val="Bodytext6"/>
    <w:qFormat/>
    <w:rsid w:val="00A868F0"/>
    <w:pPr>
      <w:shd w:val="clear" w:color="auto" w:fill="FFFFFF"/>
      <w:spacing w:before="240" w:line="466" w:lineRule="exact"/>
      <w:jc w:val="left"/>
    </w:pPr>
    <w:rPr>
      <w:rFonts w:ascii="宋体" w:eastAsiaTheme="minorEastAsia" w:hAnsi="宋体" w:cs="宋体"/>
      <w:b/>
      <w:bCs/>
      <w:sz w:val="22"/>
      <w:szCs w:val="22"/>
    </w:rPr>
  </w:style>
  <w:style w:type="paragraph" w:customStyle="1" w:styleId="Style86">
    <w:name w:val="_Style 86"/>
    <w:basedOn w:val="a6"/>
    <w:next w:val="aff1"/>
    <w:uiPriority w:val="34"/>
    <w:qFormat/>
    <w:rsid w:val="00A868F0"/>
    <w:pPr>
      <w:ind w:firstLineChars="200" w:firstLine="420"/>
    </w:pPr>
    <w:rPr>
      <w:kern w:val="0"/>
      <w:sz w:val="20"/>
      <w:szCs w:val="20"/>
    </w:rPr>
  </w:style>
  <w:style w:type="character" w:customStyle="1" w:styleId="Bodytext6NotBold">
    <w:name w:val="Body text (6) + Not Bold"/>
    <w:qFormat/>
    <w:rsid w:val="00A868F0"/>
    <w:rPr>
      <w:rFonts w:ascii="宋体" w:eastAsia="宋体" w:hAnsi="宋体" w:cs="宋体"/>
      <w:b/>
      <w:bCs/>
      <w:color w:val="000000"/>
      <w:spacing w:val="20"/>
      <w:w w:val="100"/>
      <w:position w:val="0"/>
      <w:sz w:val="22"/>
      <w:shd w:val="clear" w:color="auto" w:fill="FFFFFF"/>
      <w:lang w:val="zh-TW" w:eastAsia="zh-TW" w:bidi="zh-TW"/>
    </w:rPr>
  </w:style>
  <w:style w:type="character" w:customStyle="1" w:styleId="311">
    <w:name w:val="标题 3 字符1"/>
    <w:uiPriority w:val="9"/>
    <w:qFormat/>
    <w:rsid w:val="00A868F0"/>
    <w:rPr>
      <w:b/>
      <w:bCs/>
      <w:kern w:val="2"/>
      <w:sz w:val="32"/>
      <w:szCs w:val="32"/>
    </w:rPr>
  </w:style>
  <w:style w:type="character" w:customStyle="1" w:styleId="A2Char">
    <w:name w:val="A2 Char"/>
    <w:link w:val="A20"/>
    <w:qFormat/>
    <w:rsid w:val="00A868F0"/>
    <w:rPr>
      <w:rFonts w:ascii="Calibri Light" w:hAnsi="Calibri Light"/>
      <w:b/>
      <w:bCs/>
      <w:sz w:val="28"/>
      <w:szCs w:val="32"/>
    </w:rPr>
  </w:style>
  <w:style w:type="paragraph" w:customStyle="1" w:styleId="A20">
    <w:name w:val="A2"/>
    <w:basedOn w:val="21"/>
    <w:link w:val="A2Char"/>
    <w:qFormat/>
    <w:rsid w:val="00A868F0"/>
    <w:pPr>
      <w:numPr>
        <w:ilvl w:val="1"/>
        <w:numId w:val="10"/>
      </w:numPr>
      <w:tabs>
        <w:tab w:val="left" w:pos="720"/>
      </w:tabs>
      <w:spacing w:line="360" w:lineRule="auto"/>
    </w:pPr>
    <w:rPr>
      <w:rFonts w:ascii="Calibri Light" w:eastAsiaTheme="minorEastAsia" w:hAnsi="Calibri Light" w:cstheme="minorBidi"/>
      <w:sz w:val="28"/>
    </w:rPr>
  </w:style>
  <w:style w:type="character" w:customStyle="1" w:styleId="HTML1">
    <w:name w:val="HTML 预设格式 字符1"/>
    <w:uiPriority w:val="99"/>
    <w:qFormat/>
    <w:rsid w:val="00A868F0"/>
    <w:rPr>
      <w:rFonts w:ascii="宋体" w:hAnsi="宋体" w:cs="宋体"/>
      <w:sz w:val="24"/>
      <w:szCs w:val="24"/>
    </w:rPr>
  </w:style>
  <w:style w:type="character" w:customStyle="1" w:styleId="affffffffff3">
    <w:name w:val="正文首行缩进 字符"/>
    <w:qFormat/>
    <w:rsid w:val="00A868F0"/>
    <w:rPr>
      <w:kern w:val="2"/>
      <w:sz w:val="21"/>
    </w:rPr>
  </w:style>
  <w:style w:type="character" w:customStyle="1" w:styleId="style32">
    <w:name w:val="style32"/>
    <w:qFormat/>
    <w:rsid w:val="00A868F0"/>
    <w:rPr>
      <w:rFonts w:ascii="微软雅黑" w:eastAsia="微软雅黑" w:hAnsi="微软雅黑" w:hint="eastAsia"/>
      <w:b/>
      <w:bCs/>
      <w:color w:val="FF0000"/>
      <w:sz w:val="24"/>
      <w:szCs w:val="24"/>
    </w:rPr>
  </w:style>
  <w:style w:type="character" w:customStyle="1" w:styleId="710">
    <w:name w:val="标题 7 字符1"/>
    <w:uiPriority w:val="9"/>
    <w:qFormat/>
    <w:rsid w:val="00A868F0"/>
    <w:rPr>
      <w:rFonts w:ascii="Calibri" w:hAnsi="Calibri"/>
      <w:b/>
      <w:bCs/>
      <w:kern w:val="2"/>
      <w:sz w:val="24"/>
      <w:szCs w:val="24"/>
    </w:rPr>
  </w:style>
  <w:style w:type="character" w:customStyle="1" w:styleId="Heading5">
    <w:name w:val="Heading #5_"/>
    <w:link w:val="Heading50"/>
    <w:qFormat/>
    <w:rsid w:val="00A868F0"/>
    <w:rPr>
      <w:rFonts w:ascii="宋体" w:hAnsi="宋体" w:cs="宋体"/>
      <w:b/>
      <w:bCs/>
      <w:sz w:val="22"/>
      <w:shd w:val="clear" w:color="auto" w:fill="FFFFFF"/>
    </w:rPr>
  </w:style>
  <w:style w:type="paragraph" w:customStyle="1" w:styleId="Heading50">
    <w:name w:val="Heading #5"/>
    <w:basedOn w:val="a6"/>
    <w:link w:val="Heading5"/>
    <w:qFormat/>
    <w:rsid w:val="00A868F0"/>
    <w:pPr>
      <w:shd w:val="clear" w:color="auto" w:fill="FFFFFF"/>
      <w:spacing w:line="466" w:lineRule="exact"/>
      <w:outlineLvl w:val="4"/>
    </w:pPr>
    <w:rPr>
      <w:rFonts w:ascii="宋体" w:eastAsiaTheme="minorEastAsia" w:hAnsi="宋体" w:cs="宋体"/>
      <w:b/>
      <w:bCs/>
      <w:sz w:val="22"/>
      <w:szCs w:val="22"/>
    </w:rPr>
  </w:style>
  <w:style w:type="character" w:customStyle="1" w:styleId="A3Char">
    <w:name w:val="A3 Char"/>
    <w:link w:val="A30"/>
    <w:qFormat/>
    <w:rsid w:val="00A868F0"/>
    <w:rPr>
      <w:rFonts w:ascii="Calibri Light" w:hAnsi="Calibri Light"/>
      <w:b/>
      <w:bCs/>
      <w:sz w:val="24"/>
      <w:szCs w:val="32"/>
    </w:rPr>
  </w:style>
  <w:style w:type="paragraph" w:customStyle="1" w:styleId="A30">
    <w:name w:val="A3"/>
    <w:basedOn w:val="31"/>
    <w:link w:val="A3Char"/>
    <w:qFormat/>
    <w:rsid w:val="00A868F0"/>
    <w:pPr>
      <w:widowControl/>
      <w:autoSpaceDE/>
      <w:autoSpaceDN/>
      <w:adjustRightInd/>
      <w:spacing w:before="260" w:after="260" w:line="360" w:lineRule="auto"/>
      <w:jc w:val="both"/>
    </w:pPr>
    <w:rPr>
      <w:rFonts w:ascii="Calibri Light" w:eastAsiaTheme="minorEastAsia" w:hAnsi="Calibri Light" w:cstheme="minorBidi"/>
      <w:bCs/>
      <w:kern w:val="2"/>
      <w:szCs w:val="32"/>
      <w:u w:val="none"/>
    </w:rPr>
  </w:style>
  <w:style w:type="paragraph" w:customStyle="1" w:styleId="3e">
    <w:name w:val="列表段落3"/>
    <w:basedOn w:val="a6"/>
    <w:qFormat/>
    <w:rsid w:val="00A868F0"/>
    <w:pPr>
      <w:suppressAutoHyphens/>
      <w:spacing w:after="200" w:line="276" w:lineRule="auto"/>
      <w:ind w:left="720"/>
      <w:jc w:val="left"/>
    </w:pPr>
    <w:rPr>
      <w:kern w:val="0"/>
      <w:sz w:val="20"/>
      <w:szCs w:val="20"/>
    </w:rPr>
  </w:style>
  <w:style w:type="character" w:customStyle="1" w:styleId="2ff1">
    <w:name w:val="未处理的提及2"/>
    <w:uiPriority w:val="99"/>
    <w:unhideWhenUsed/>
    <w:qFormat/>
    <w:rsid w:val="00A868F0"/>
    <w:rPr>
      <w:color w:val="605E5C"/>
      <w:shd w:val="clear" w:color="auto" w:fill="E1DFDD"/>
    </w:rPr>
  </w:style>
  <w:style w:type="character" w:customStyle="1" w:styleId="511">
    <w:name w:val="标题 5 字符1"/>
    <w:uiPriority w:val="9"/>
    <w:qFormat/>
    <w:rsid w:val="00A868F0"/>
    <w:rPr>
      <w:rFonts w:ascii="Calibri" w:hAnsi="Calibri"/>
      <w:b/>
      <w:bCs/>
      <w:kern w:val="2"/>
      <w:sz w:val="28"/>
      <w:szCs w:val="28"/>
    </w:rPr>
  </w:style>
  <w:style w:type="character" w:customStyle="1" w:styleId="1Char20">
    <w:name w:val="标题 1 Char2"/>
    <w:qFormat/>
    <w:rsid w:val="00A868F0"/>
    <w:rPr>
      <w:rFonts w:ascii="Times New Roman" w:eastAsia="宋体" w:hAnsi="Times New Roman" w:cs="Times New Roman"/>
      <w:sz w:val="32"/>
    </w:rPr>
  </w:style>
  <w:style w:type="character" w:customStyle="1" w:styleId="610">
    <w:name w:val="标题 6 字符1"/>
    <w:uiPriority w:val="9"/>
    <w:unhideWhenUsed/>
    <w:qFormat/>
    <w:locked/>
    <w:rsid w:val="00A868F0"/>
    <w:rPr>
      <w:rFonts w:ascii="Cambria" w:hAnsi="Cambria"/>
      <w:b/>
      <w:sz w:val="24"/>
    </w:rPr>
  </w:style>
  <w:style w:type="paragraph" w:customStyle="1" w:styleId="-110">
    <w:name w:val="彩色底纹 - 强调文字颜色 11"/>
    <w:uiPriority w:val="99"/>
    <w:unhideWhenUsed/>
    <w:qFormat/>
    <w:rsid w:val="00A868F0"/>
    <w:rPr>
      <w:rFonts w:ascii="Times New Roman" w:eastAsia="宋体" w:hAnsi="Times New Roman" w:cs="Times New Roman"/>
      <w:szCs w:val="20"/>
    </w:rPr>
  </w:style>
  <w:style w:type="paragraph" w:customStyle="1" w:styleId="CharCharCharCharCharCharCharCharCharCharCharChar">
    <w:name w:val="Char Char Char Char Char Char Char Char Char Char Char Char"/>
    <w:basedOn w:val="a6"/>
    <w:qFormat/>
    <w:rsid w:val="00A868F0"/>
    <w:pPr>
      <w:spacing w:line="300" w:lineRule="auto"/>
    </w:pPr>
    <w:rPr>
      <w:rFonts w:ascii="宋体" w:hAnsi="宋体"/>
      <w:b/>
      <w:bCs/>
      <w:color w:val="000000"/>
      <w:spacing w:val="8"/>
      <w:kern w:val="0"/>
      <w:sz w:val="24"/>
      <w:szCs w:val="24"/>
    </w:rPr>
  </w:style>
  <w:style w:type="paragraph" w:customStyle="1" w:styleId="Pa17">
    <w:name w:val="Pa17"/>
    <w:basedOn w:val="a6"/>
    <w:next w:val="a6"/>
    <w:uiPriority w:val="99"/>
    <w:qFormat/>
    <w:rsid w:val="00A868F0"/>
    <w:pPr>
      <w:autoSpaceDE w:val="0"/>
      <w:autoSpaceDN w:val="0"/>
      <w:adjustRightInd w:val="0"/>
      <w:spacing w:line="161" w:lineRule="atLeast"/>
      <w:jc w:val="left"/>
    </w:pPr>
    <w:rPr>
      <w:rFonts w:ascii="Franklin Gothic Book" w:hAnsi="Franklin Gothic Book"/>
      <w:kern w:val="0"/>
      <w:sz w:val="24"/>
      <w:szCs w:val="24"/>
    </w:rPr>
  </w:style>
  <w:style w:type="paragraph" w:customStyle="1" w:styleId="A70">
    <w:name w:val="A7"/>
    <w:basedOn w:val="7"/>
    <w:next w:val="a6"/>
    <w:qFormat/>
    <w:rsid w:val="00A868F0"/>
    <w:pPr>
      <w:widowControl/>
      <w:tabs>
        <w:tab w:val="left" w:pos="360"/>
        <w:tab w:val="left" w:pos="1296"/>
      </w:tabs>
      <w:adjustRightInd/>
      <w:spacing w:line="300" w:lineRule="auto"/>
      <w:ind w:hanging="420"/>
      <w:textAlignment w:val="auto"/>
    </w:pPr>
    <w:rPr>
      <w:rFonts w:ascii="Calibri" w:hAnsi="Calibri"/>
      <w:bCs/>
      <w:kern w:val="2"/>
      <w:szCs w:val="24"/>
    </w:rPr>
  </w:style>
  <w:style w:type="paragraph" w:customStyle="1" w:styleId="Normalnospaceafter">
    <w:name w:val="Normal no space after"/>
    <w:basedOn w:val="a6"/>
    <w:qFormat/>
    <w:rsid w:val="00A868F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A10">
    <w:name w:val="A1"/>
    <w:basedOn w:val="11"/>
    <w:qFormat/>
    <w:rsid w:val="00A868F0"/>
    <w:pPr>
      <w:numPr>
        <w:numId w:val="10"/>
      </w:numPr>
      <w:tabs>
        <w:tab w:val="left" w:pos="360"/>
      </w:tabs>
      <w:spacing w:line="360" w:lineRule="auto"/>
    </w:pPr>
    <w:rPr>
      <w:rFonts w:ascii="Calibri Light" w:hAnsi="Calibri Light"/>
      <w:sz w:val="30"/>
    </w:rPr>
  </w:style>
  <w:style w:type="paragraph" w:customStyle="1" w:styleId="Indent">
    <w:name w:val="Indent"/>
    <w:basedOn w:val="a6"/>
    <w:qFormat/>
    <w:rsid w:val="00A868F0"/>
    <w:pPr>
      <w:widowControl/>
      <w:ind w:left="900"/>
      <w:jc w:val="left"/>
    </w:pPr>
    <w:rPr>
      <w:rFonts w:ascii="Arial" w:hAnsi="Arial" w:cs="Arial"/>
      <w:kern w:val="0"/>
      <w:sz w:val="24"/>
      <w:szCs w:val="20"/>
      <w:lang w:eastAsia="en-US"/>
    </w:rPr>
  </w:style>
  <w:style w:type="paragraph" w:customStyle="1" w:styleId="1-21">
    <w:name w:val="中等深浅网格 1 - 着色 21"/>
    <w:basedOn w:val="a6"/>
    <w:uiPriority w:val="34"/>
    <w:qFormat/>
    <w:rsid w:val="00A868F0"/>
    <w:pPr>
      <w:ind w:firstLineChars="200" w:firstLine="420"/>
    </w:pPr>
    <w:rPr>
      <w:rFonts w:ascii="Calibri" w:hAnsi="Calibri"/>
      <w:szCs w:val="20"/>
    </w:rPr>
  </w:style>
  <w:style w:type="paragraph" w:customStyle="1" w:styleId="line">
    <w:name w:val="line"/>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Style8">
    <w:name w:val="_Style 8"/>
    <w:basedOn w:val="af5"/>
    <w:next w:val="25"/>
    <w:uiPriority w:val="99"/>
    <w:unhideWhenUsed/>
    <w:qFormat/>
    <w:rsid w:val="00A868F0"/>
    <w:pPr>
      <w:widowControl/>
      <w:spacing w:after="120" w:line="240" w:lineRule="auto"/>
      <w:ind w:leftChars="200" w:left="420" w:firstLineChars="200" w:firstLine="420"/>
    </w:pPr>
    <w:rPr>
      <w:kern w:val="0"/>
      <w:sz w:val="21"/>
      <w:szCs w:val="20"/>
    </w:rPr>
  </w:style>
  <w:style w:type="paragraph" w:customStyle="1" w:styleId="A51">
    <w:name w:val="A5"/>
    <w:basedOn w:val="5"/>
    <w:qFormat/>
    <w:rsid w:val="00A868F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Document1">
    <w:name w:val="Document 1"/>
    <w:qFormat/>
    <w:rsid w:val="00A868F0"/>
    <w:pPr>
      <w:keepNext/>
      <w:keepLines/>
      <w:tabs>
        <w:tab w:val="left" w:pos="-720"/>
      </w:tabs>
      <w:suppressAutoHyphens/>
      <w:overflowPunct w:val="0"/>
      <w:autoSpaceDE w:val="0"/>
      <w:autoSpaceDN w:val="0"/>
      <w:adjustRightInd w:val="0"/>
      <w:textAlignment w:val="baseline"/>
    </w:pPr>
    <w:rPr>
      <w:rFonts w:ascii="Courier New" w:eastAsia="宋体" w:hAnsi="Courier New" w:cs="Times New Roman"/>
      <w:kern w:val="0"/>
      <w:sz w:val="24"/>
      <w:szCs w:val="20"/>
    </w:rPr>
  </w:style>
  <w:style w:type="paragraph" w:customStyle="1" w:styleId="-4">
    <w:name w:val="正文-标准"/>
    <w:basedOn w:val="a6"/>
    <w:qFormat/>
    <w:rsid w:val="00A868F0"/>
    <w:pPr>
      <w:autoSpaceDE w:val="0"/>
      <w:autoSpaceDN w:val="0"/>
      <w:adjustRightInd w:val="0"/>
      <w:spacing w:line="360" w:lineRule="exact"/>
      <w:jc w:val="left"/>
      <w:textAlignment w:val="baseline"/>
    </w:pPr>
    <w:rPr>
      <w:kern w:val="21"/>
      <w:szCs w:val="20"/>
    </w:rPr>
  </w:style>
  <w:style w:type="paragraph" w:customStyle="1" w:styleId="A40">
    <w:name w:val="A4"/>
    <w:basedOn w:val="4"/>
    <w:qFormat/>
    <w:rsid w:val="00A868F0"/>
    <w:pPr>
      <w:widowControl/>
      <w:numPr>
        <w:ilvl w:val="3"/>
        <w:numId w:val="10"/>
      </w:numPr>
      <w:tabs>
        <w:tab w:val="left" w:pos="360"/>
        <w:tab w:val="left" w:pos="864"/>
        <w:tab w:val="left" w:pos="3501"/>
      </w:tabs>
      <w:adjustRightInd/>
      <w:spacing w:line="360" w:lineRule="auto"/>
      <w:ind w:left="0"/>
      <w:textAlignment w:val="auto"/>
    </w:pPr>
    <w:rPr>
      <w:rFonts w:ascii="Calibri Light" w:hAnsi="Calibri Light"/>
      <w:b/>
      <w:bCs/>
      <w:szCs w:val="28"/>
    </w:rPr>
  </w:style>
  <w:style w:type="paragraph" w:customStyle="1" w:styleId="western">
    <w:name w:val="western"/>
    <w:basedOn w:val="a6"/>
    <w:qFormat/>
    <w:rsid w:val="00A868F0"/>
    <w:pPr>
      <w:widowControl/>
      <w:spacing w:before="100" w:beforeAutospacing="1" w:after="100" w:afterAutospacing="1"/>
      <w:jc w:val="left"/>
    </w:pPr>
    <w:rPr>
      <w:rFonts w:ascii="宋体" w:hAnsi="宋体" w:cs="宋体"/>
      <w:kern w:val="0"/>
      <w:sz w:val="24"/>
      <w:szCs w:val="24"/>
    </w:rPr>
  </w:style>
  <w:style w:type="paragraph" w:customStyle="1" w:styleId="p2">
    <w:name w:val="p2"/>
    <w:basedOn w:val="a6"/>
    <w:qFormat/>
    <w:rsid w:val="00A868F0"/>
    <w:pPr>
      <w:widowControl/>
      <w:jc w:val="left"/>
    </w:pPr>
    <w:rPr>
      <w:rFonts w:ascii="Helvetica" w:hAnsi="Helvetica" w:cs="宋体"/>
      <w:kern w:val="0"/>
      <w:sz w:val="18"/>
      <w:szCs w:val="18"/>
    </w:rPr>
  </w:style>
  <w:style w:type="character" w:customStyle="1" w:styleId="font101">
    <w:name w:val="font101"/>
    <w:basedOn w:val="a8"/>
    <w:qFormat/>
    <w:rsid w:val="00A868F0"/>
    <w:rPr>
      <w:rFonts w:ascii="宋体" w:eastAsia="宋体" w:hAnsi="宋体" w:cs="宋体" w:hint="eastAsia"/>
      <w:b/>
      <w:bCs/>
      <w:color w:val="FF0000"/>
      <w:sz w:val="22"/>
      <w:szCs w:val="22"/>
      <w:u w:val="none"/>
    </w:rPr>
  </w:style>
  <w:style w:type="paragraph" w:customStyle="1" w:styleId="1fff3">
    <w:name w:val="列表1"/>
    <w:basedOn w:val="a6"/>
    <w:next w:val="aff1"/>
    <w:uiPriority w:val="34"/>
    <w:qFormat/>
    <w:rsid w:val="00A868F0"/>
    <w:pPr>
      <w:ind w:firstLineChars="200" w:firstLine="420"/>
    </w:pPr>
    <w:rPr>
      <w:rFonts w:ascii="Calibri" w:hAnsi="Calibri"/>
      <w:szCs w:val="22"/>
    </w:rPr>
  </w:style>
  <w:style w:type="paragraph" w:customStyle="1" w:styleId="73">
    <w:name w:val="修订7"/>
    <w:hidden/>
    <w:uiPriority w:val="99"/>
    <w:unhideWhenUsed/>
    <w:qFormat/>
    <w:rsid w:val="00A868F0"/>
    <w:rPr>
      <w:rFonts w:ascii="Calibri" w:eastAsia="宋体" w:hAnsi="Calibri" w:cs="Times New Roman"/>
      <w:szCs w:val="24"/>
    </w:rPr>
  </w:style>
  <w:style w:type="paragraph" w:customStyle="1" w:styleId="84">
    <w:name w:val="修订8"/>
    <w:hidden/>
    <w:uiPriority w:val="99"/>
    <w:unhideWhenUsed/>
    <w:qFormat/>
    <w:rsid w:val="00A868F0"/>
    <w:rPr>
      <w:rFonts w:ascii="Calibri" w:eastAsia="宋体" w:hAnsi="Calibri" w:cs="Times New Roman"/>
      <w:szCs w:val="24"/>
    </w:rPr>
  </w:style>
  <w:style w:type="paragraph" w:customStyle="1" w:styleId="93">
    <w:name w:val="修订9"/>
    <w:hidden/>
    <w:uiPriority w:val="99"/>
    <w:unhideWhenUsed/>
    <w:qFormat/>
    <w:rsid w:val="00A868F0"/>
    <w:rPr>
      <w:rFonts w:ascii="Calibri" w:eastAsia="宋体" w:hAnsi="Calibri" w:cs="Times New Roman"/>
      <w:szCs w:val="24"/>
    </w:rPr>
  </w:style>
  <w:style w:type="paragraph" w:customStyle="1" w:styleId="1-11">
    <w:name w:val="中等深浅底纹 1 - 强调文字颜色 11"/>
    <w:uiPriority w:val="1"/>
    <w:qFormat/>
    <w:rsid w:val="00A868F0"/>
    <w:rPr>
      <w:rFonts w:ascii="Calibri" w:eastAsia="宋体" w:hAnsi="Calibri" w:cs="Times New Roman"/>
      <w:kern w:val="0"/>
      <w:sz w:val="22"/>
    </w:rPr>
  </w:style>
  <w:style w:type="paragraph" w:customStyle="1" w:styleId="NormalIndent">
    <w:name w:val="NormalIndent"/>
    <w:basedOn w:val="a6"/>
    <w:qFormat/>
    <w:rsid w:val="00A868F0"/>
    <w:pPr>
      <w:ind w:firstLineChars="200" w:firstLine="420"/>
      <w:textAlignment w:val="baseline"/>
    </w:pPr>
    <w:rPr>
      <w:rFonts w:ascii="Calibri" w:hAnsi="Calibri"/>
      <w:szCs w:val="24"/>
    </w:rPr>
  </w:style>
  <w:style w:type="paragraph" w:customStyle="1" w:styleId="100">
    <w:name w:val="修订10"/>
    <w:hidden/>
    <w:uiPriority w:val="99"/>
    <w:unhideWhenUsed/>
    <w:qFormat/>
    <w:rsid w:val="00A868F0"/>
    <w:rPr>
      <w:rFonts w:ascii="Calibri" w:eastAsia="宋体" w:hAnsi="Calibri" w:cs="Times New Roman"/>
      <w:szCs w:val="24"/>
    </w:rPr>
  </w:style>
  <w:style w:type="character" w:customStyle="1" w:styleId="101">
    <w:name w:val="10"/>
    <w:basedOn w:val="a8"/>
    <w:qFormat/>
    <w:rsid w:val="00A868F0"/>
    <w:rPr>
      <w:rFonts w:ascii="Calibri" w:hAnsi="Calibri" w:cs="Calibr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788493">
      <w:bodyDiv w:val="1"/>
      <w:marLeft w:val="0"/>
      <w:marRight w:val="0"/>
      <w:marTop w:val="0"/>
      <w:marBottom w:val="0"/>
      <w:divBdr>
        <w:top w:val="none" w:sz="0" w:space="0" w:color="auto"/>
        <w:left w:val="none" w:sz="0" w:space="0" w:color="auto"/>
        <w:bottom w:val="none" w:sz="0" w:space="0" w:color="auto"/>
        <w:right w:val="none" w:sz="0" w:space="0" w:color="auto"/>
      </w:divBdr>
    </w:div>
    <w:div w:id="1427575146">
      <w:bodyDiv w:val="1"/>
      <w:marLeft w:val="0"/>
      <w:marRight w:val="0"/>
      <w:marTop w:val="0"/>
      <w:marBottom w:val="0"/>
      <w:divBdr>
        <w:top w:val="none" w:sz="0" w:space="0" w:color="auto"/>
        <w:left w:val="none" w:sz="0" w:space="0" w:color="auto"/>
        <w:bottom w:val="none" w:sz="0" w:space="0" w:color="auto"/>
        <w:right w:val="none" w:sz="0" w:space="0" w:color="auto"/>
      </w:divBdr>
    </w:div>
    <w:div w:id="1876306352">
      <w:bodyDiv w:val="1"/>
      <w:marLeft w:val="0"/>
      <w:marRight w:val="0"/>
      <w:marTop w:val="0"/>
      <w:marBottom w:val="0"/>
      <w:divBdr>
        <w:top w:val="none" w:sz="0" w:space="0" w:color="auto"/>
        <w:left w:val="none" w:sz="0" w:space="0" w:color="auto"/>
        <w:bottom w:val="none" w:sz="0" w:space="0" w:color="auto"/>
        <w:right w:val="none" w:sz="0" w:space="0" w:color="auto"/>
      </w:divBdr>
    </w:div>
    <w:div w:id="209967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6CEE8-1F77-44CD-8998-FAD3C08C0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37</Pages>
  <Words>3704</Words>
  <Characters>21117</Characters>
  <Application>Microsoft Office Word</Application>
  <DocSecurity>0</DocSecurity>
  <Lines>175</Lines>
  <Paragraphs>49</Paragraphs>
  <ScaleCrop>false</ScaleCrop>
  <Company>Razer</Company>
  <LinksUpToDate>false</LinksUpToDate>
  <CharactersWithSpaces>24772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Lenovo</cp:lastModifiedBy>
  <cp:revision>11</cp:revision>
  <cp:lastPrinted>2020-11-10T06:05:00Z</cp:lastPrinted>
  <dcterms:created xsi:type="dcterms:W3CDTF">2026-07-03T01:50:00Z</dcterms:created>
  <dcterms:modified xsi:type="dcterms:W3CDTF">2026-10-27T08:50:00Z</dcterms:modified>
</cp:coreProperties>
</file>