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766D7D" w:rsidRDefault="00176F37" w:rsidP="006C23C0">
      <w:pPr>
        <w:pStyle w:val="1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sidRPr="00766D7D">
        <w:rPr>
          <w:rFonts w:ascii="华文中宋" w:eastAsia="华文中宋" w:hAnsi="华文中宋" w:hint="eastAsia"/>
        </w:rPr>
        <w:t>市属医院2026年医用设备带量采购放射组第二批次（国产部分）</w:t>
      </w:r>
      <w:r w:rsidR="004D48B9" w:rsidRPr="00766D7D">
        <w:rPr>
          <w:rFonts w:ascii="华文中宋" w:eastAsia="华文中宋" w:hAnsi="华文中宋" w:hint="eastAsia"/>
        </w:rPr>
        <w:t>-</w:t>
      </w:r>
      <w:r w:rsidR="006C23C0" w:rsidRPr="00766D7D">
        <w:rPr>
          <w:rFonts w:ascii="华文中宋" w:eastAsia="华文中宋" w:hAnsi="华文中宋" w:hint="eastAsia"/>
        </w:rPr>
        <w:t>招标公告</w:t>
      </w:r>
      <w:bookmarkEnd w:id="0"/>
      <w:bookmarkEnd w:id="1"/>
    </w:p>
    <w:p w:rsidR="006C23C0" w:rsidRPr="00766D7D"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766D7D">
        <w:rPr>
          <w:rFonts w:ascii="仿宋" w:eastAsia="仿宋" w:hAnsi="仿宋" w:hint="eastAsia"/>
          <w:sz w:val="28"/>
          <w:szCs w:val="28"/>
        </w:rPr>
        <w:t>项目概况</w:t>
      </w:r>
    </w:p>
    <w:p w:rsidR="007072FC" w:rsidRPr="00766D7D" w:rsidRDefault="00176F37" w:rsidP="00A868F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766D7D">
        <w:rPr>
          <w:rFonts w:ascii="仿宋" w:eastAsia="仿宋" w:hAnsi="仿宋" w:hint="eastAsia"/>
          <w:sz w:val="28"/>
          <w:szCs w:val="28"/>
          <w:u w:val="single"/>
        </w:rPr>
        <w:t>市属医院2026年医用设备带量采购放射组第二批次（国产部分）</w:t>
      </w:r>
      <w:r w:rsidR="006C23C0" w:rsidRPr="00766D7D">
        <w:rPr>
          <w:rFonts w:ascii="仿宋" w:eastAsia="仿宋" w:hAnsi="仿宋" w:hint="eastAsia"/>
          <w:sz w:val="28"/>
          <w:szCs w:val="28"/>
        </w:rPr>
        <w:t>的潜在投标人应在</w:t>
      </w:r>
      <w:r w:rsidR="00C857A2" w:rsidRPr="00766D7D">
        <w:rPr>
          <w:rFonts w:ascii="仿宋" w:eastAsia="仿宋" w:hAnsi="仿宋" w:hint="eastAsia"/>
          <w:sz w:val="28"/>
          <w:szCs w:val="28"/>
          <w:u w:val="single"/>
        </w:rPr>
        <w:t>北京市政府采购电子交易平台注册下载电子版招标文件</w:t>
      </w:r>
      <w:r w:rsidR="006C23C0" w:rsidRPr="00766D7D">
        <w:rPr>
          <w:rFonts w:ascii="仿宋" w:eastAsia="仿宋" w:hAnsi="仿宋" w:hint="eastAsia"/>
          <w:sz w:val="28"/>
          <w:szCs w:val="28"/>
        </w:rPr>
        <w:t>，并于</w:t>
      </w:r>
      <w:r w:rsidR="002E7D9E" w:rsidRPr="00766D7D">
        <w:rPr>
          <w:rFonts w:ascii="仿宋" w:eastAsia="仿宋" w:hAnsi="仿宋" w:hint="eastAsia"/>
          <w:sz w:val="28"/>
          <w:szCs w:val="28"/>
          <w:u w:val="single"/>
        </w:rPr>
        <w:t>2026年11月19日08点00分</w:t>
      </w:r>
      <w:r w:rsidR="006C23C0" w:rsidRPr="00766D7D">
        <w:rPr>
          <w:rFonts w:ascii="仿宋" w:eastAsia="仿宋" w:hAnsi="仿宋" w:hint="eastAsia"/>
          <w:bCs/>
          <w:sz w:val="28"/>
          <w:szCs w:val="28"/>
          <w:u w:val="single"/>
        </w:rPr>
        <w:t>（</w:t>
      </w:r>
      <w:r w:rsidR="006C23C0" w:rsidRPr="00766D7D">
        <w:rPr>
          <w:rFonts w:ascii="仿宋" w:eastAsia="仿宋" w:hAnsi="仿宋" w:hint="eastAsia"/>
          <w:bCs/>
          <w:sz w:val="28"/>
          <w:szCs w:val="28"/>
        </w:rPr>
        <w:t>北京时间）前递交投标文件</w:t>
      </w:r>
      <w:r w:rsidR="006C23C0" w:rsidRPr="00766D7D">
        <w:rPr>
          <w:rFonts w:ascii="仿宋" w:eastAsia="仿宋" w:hAnsi="仿宋" w:hint="eastAsia"/>
          <w:sz w:val="28"/>
          <w:szCs w:val="28"/>
        </w:rPr>
        <w:t>。</w:t>
      </w:r>
      <w:bookmarkStart w:id="2" w:name="_Toc35393621"/>
      <w:bookmarkStart w:id="3" w:name="_Toc28359002"/>
      <w:bookmarkStart w:id="4" w:name="_Toc28359079"/>
      <w:bookmarkStart w:id="5" w:name="_Toc35393790"/>
      <w:bookmarkStart w:id="6" w:name="_Hlk24379207"/>
      <w:bookmarkEnd w:id="2"/>
      <w:bookmarkEnd w:id="3"/>
      <w:bookmarkEnd w:id="4"/>
      <w:bookmarkEnd w:id="5"/>
      <w:bookmarkEnd w:id="6"/>
    </w:p>
    <w:p w:rsidR="00074DBA" w:rsidRPr="00766D7D"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7" w:name="OLE_LINK18"/>
      <w:bookmarkStart w:id="8" w:name="OLE_LINK32"/>
      <w:r w:rsidRPr="00766D7D">
        <w:rPr>
          <w:rFonts w:ascii="仿宋" w:eastAsia="仿宋" w:hAnsi="仿宋" w:cs="仿宋" w:hint="eastAsia"/>
          <w:b/>
          <w:kern w:val="0"/>
          <w:sz w:val="24"/>
          <w:szCs w:val="24"/>
        </w:rPr>
        <w:t>一、项目基本情况</w:t>
      </w:r>
    </w:p>
    <w:p w:rsidR="00074DBA" w:rsidRPr="00766D7D" w:rsidRDefault="00074DBA"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1.招标编号/包号：</w:t>
      </w:r>
      <w:r w:rsidR="00C2259B" w:rsidRPr="00766D7D">
        <w:rPr>
          <w:rFonts w:ascii="仿宋" w:eastAsia="仿宋" w:hAnsi="仿宋" w:cs="仿宋"/>
          <w:sz w:val="24"/>
          <w:szCs w:val="24"/>
        </w:rPr>
        <w:t>0701-2641060701098</w:t>
      </w:r>
    </w:p>
    <w:p w:rsidR="00074DBA" w:rsidRPr="00766D7D" w:rsidRDefault="00BD777F"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2</w:t>
      </w:r>
      <w:r w:rsidR="00074DBA" w:rsidRPr="00766D7D">
        <w:rPr>
          <w:rFonts w:ascii="仿宋" w:eastAsia="仿宋" w:hAnsi="仿宋" w:cs="仿宋" w:hint="eastAsia"/>
          <w:sz w:val="24"/>
          <w:szCs w:val="24"/>
        </w:rPr>
        <w:t>.项目名称：</w:t>
      </w:r>
      <w:r w:rsidR="00176F37" w:rsidRPr="00766D7D">
        <w:rPr>
          <w:rFonts w:ascii="仿宋" w:eastAsia="仿宋" w:hAnsi="仿宋" w:cs="仿宋" w:hint="eastAsia"/>
          <w:sz w:val="24"/>
          <w:szCs w:val="24"/>
          <w:u w:val="single"/>
        </w:rPr>
        <w:t>市属医院2026年医用设备带量采购放射组第二批次（国产部分）</w:t>
      </w:r>
    </w:p>
    <w:p w:rsidR="00074DBA" w:rsidRPr="00766D7D" w:rsidRDefault="00BD777F"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3</w:t>
      </w:r>
      <w:r w:rsidR="00074DBA" w:rsidRPr="00766D7D">
        <w:rPr>
          <w:rFonts w:ascii="仿宋" w:eastAsia="仿宋" w:hAnsi="仿宋" w:cs="仿宋" w:hint="eastAsia"/>
          <w:sz w:val="24"/>
          <w:szCs w:val="24"/>
        </w:rPr>
        <w:t>.项目预算金额：</w:t>
      </w:r>
      <w:r w:rsidR="002E7D9E" w:rsidRPr="00766D7D">
        <w:rPr>
          <w:rFonts w:ascii="仿宋" w:eastAsia="仿宋" w:hAnsi="仿宋" w:cs="仿宋" w:hint="eastAsia"/>
          <w:sz w:val="24"/>
          <w:szCs w:val="24"/>
          <w:u w:val="single"/>
        </w:rPr>
        <w:t>5749</w:t>
      </w:r>
      <w:r w:rsidR="00074DBA" w:rsidRPr="00766D7D">
        <w:rPr>
          <w:rFonts w:ascii="仿宋" w:eastAsia="仿宋" w:hAnsi="仿宋" w:cs="仿宋" w:hint="eastAsia"/>
          <w:sz w:val="24"/>
          <w:szCs w:val="24"/>
        </w:rPr>
        <w:t>万元、项目最高限价（如有）：</w:t>
      </w:r>
      <w:r w:rsidR="00074DBA" w:rsidRPr="00766D7D">
        <w:rPr>
          <w:rFonts w:ascii="仿宋" w:eastAsia="仿宋" w:hAnsi="仿宋" w:cs="仿宋" w:hint="eastAsia"/>
          <w:sz w:val="24"/>
          <w:szCs w:val="24"/>
          <w:u w:val="single"/>
        </w:rPr>
        <w:t xml:space="preserve"> / </w:t>
      </w:r>
      <w:r w:rsidR="00074DBA" w:rsidRPr="00766D7D">
        <w:rPr>
          <w:rFonts w:ascii="仿宋" w:eastAsia="仿宋" w:hAnsi="仿宋" w:cs="仿宋" w:hint="eastAsia"/>
          <w:sz w:val="24"/>
          <w:szCs w:val="24"/>
        </w:rPr>
        <w:t>万元</w:t>
      </w:r>
    </w:p>
    <w:p w:rsidR="00074DBA" w:rsidRPr="00766D7D" w:rsidRDefault="00BD777F"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4</w:t>
      </w:r>
      <w:r w:rsidR="00074DBA" w:rsidRPr="00766D7D">
        <w:rPr>
          <w:rFonts w:ascii="仿宋" w:eastAsia="仿宋" w:hAnsi="仿宋" w:cs="仿宋" w:hint="eastAsia"/>
          <w:sz w:val="24"/>
          <w:szCs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910"/>
        <w:gridCol w:w="2471"/>
        <w:gridCol w:w="1169"/>
        <w:gridCol w:w="1396"/>
        <w:gridCol w:w="1825"/>
      </w:tblGrid>
      <w:tr w:rsidR="00766D7D" w:rsidRPr="00766D7D" w:rsidTr="009F145B">
        <w:trPr>
          <w:trHeight w:val="746"/>
        </w:trPr>
        <w:tc>
          <w:tcPr>
            <w:tcW w:w="440" w:type="pct"/>
            <w:vAlign w:val="center"/>
          </w:tcPr>
          <w:bookmarkEnd w:id="7"/>
          <w:bookmarkEnd w:id="8"/>
          <w:p w:rsidR="002E7D9E" w:rsidRPr="00766D7D" w:rsidRDefault="002E7D9E" w:rsidP="009F145B">
            <w:pPr>
              <w:widowControl/>
              <w:spacing w:before="120"/>
              <w:contextualSpacing/>
              <w:jc w:val="center"/>
              <w:rPr>
                <w:rFonts w:ascii="仿宋" w:eastAsia="仿宋" w:hAnsi="仿宋"/>
                <w:kern w:val="0"/>
                <w:sz w:val="24"/>
              </w:rPr>
            </w:pPr>
            <w:proofErr w:type="gramStart"/>
            <w:r w:rsidRPr="00766D7D">
              <w:rPr>
                <w:rFonts w:ascii="仿宋" w:eastAsia="仿宋" w:hAnsi="仿宋"/>
                <w:kern w:val="0"/>
                <w:sz w:val="24"/>
              </w:rPr>
              <w:t>包号</w:t>
            </w:r>
            <w:proofErr w:type="gramEnd"/>
          </w:p>
        </w:tc>
        <w:tc>
          <w:tcPr>
            <w:tcW w:w="534" w:type="pct"/>
            <w:vAlign w:val="center"/>
          </w:tcPr>
          <w:p w:rsidR="002E7D9E" w:rsidRPr="00766D7D" w:rsidRDefault="002E7D9E" w:rsidP="009F145B">
            <w:pPr>
              <w:widowControl/>
              <w:spacing w:before="120"/>
              <w:contextualSpacing/>
              <w:jc w:val="center"/>
              <w:rPr>
                <w:rFonts w:ascii="仿宋" w:eastAsia="仿宋" w:hAnsi="仿宋"/>
                <w:kern w:val="0"/>
                <w:sz w:val="24"/>
              </w:rPr>
            </w:pPr>
            <w:r w:rsidRPr="00766D7D">
              <w:rPr>
                <w:rFonts w:ascii="仿宋" w:eastAsia="仿宋" w:hAnsi="仿宋"/>
                <w:kern w:val="0"/>
                <w:sz w:val="24"/>
              </w:rPr>
              <w:t>品目号</w:t>
            </w:r>
          </w:p>
        </w:tc>
        <w:tc>
          <w:tcPr>
            <w:tcW w:w="1450" w:type="pct"/>
            <w:tcBorders>
              <w:bottom w:val="single" w:sz="4" w:space="0" w:color="auto"/>
            </w:tcBorders>
            <w:vAlign w:val="center"/>
          </w:tcPr>
          <w:p w:rsidR="002E7D9E" w:rsidRPr="00766D7D" w:rsidRDefault="002E7D9E" w:rsidP="009F145B">
            <w:pPr>
              <w:widowControl/>
              <w:spacing w:before="120"/>
              <w:contextualSpacing/>
              <w:jc w:val="center"/>
              <w:rPr>
                <w:rFonts w:ascii="仿宋" w:eastAsia="仿宋" w:hAnsi="仿宋"/>
                <w:kern w:val="0"/>
                <w:sz w:val="24"/>
              </w:rPr>
            </w:pPr>
            <w:r w:rsidRPr="00766D7D">
              <w:rPr>
                <w:rFonts w:ascii="仿宋" w:eastAsia="仿宋" w:hAnsi="仿宋"/>
                <w:kern w:val="0"/>
                <w:sz w:val="24"/>
              </w:rPr>
              <w:t>标的名称</w:t>
            </w:r>
          </w:p>
        </w:tc>
        <w:tc>
          <w:tcPr>
            <w:tcW w:w="686" w:type="pct"/>
            <w:vAlign w:val="center"/>
          </w:tcPr>
          <w:p w:rsidR="002E7D9E" w:rsidRPr="00766D7D" w:rsidRDefault="002E7D9E" w:rsidP="009F145B">
            <w:pPr>
              <w:widowControl/>
              <w:spacing w:before="120"/>
              <w:contextualSpacing/>
              <w:jc w:val="center"/>
              <w:rPr>
                <w:rFonts w:ascii="仿宋" w:eastAsia="仿宋" w:hAnsi="仿宋"/>
                <w:kern w:val="0"/>
                <w:sz w:val="24"/>
              </w:rPr>
            </w:pPr>
            <w:r w:rsidRPr="00766D7D">
              <w:rPr>
                <w:rFonts w:ascii="仿宋" w:eastAsia="仿宋" w:hAnsi="仿宋"/>
                <w:kern w:val="0"/>
                <w:sz w:val="24"/>
              </w:rPr>
              <w:t>数量</w:t>
            </w:r>
          </w:p>
          <w:p w:rsidR="002E7D9E" w:rsidRPr="00766D7D" w:rsidRDefault="002E7D9E" w:rsidP="009F145B">
            <w:pPr>
              <w:widowControl/>
              <w:spacing w:before="120"/>
              <w:contextualSpacing/>
              <w:jc w:val="center"/>
              <w:rPr>
                <w:rFonts w:ascii="仿宋" w:eastAsia="仿宋" w:hAnsi="仿宋"/>
                <w:kern w:val="0"/>
                <w:sz w:val="24"/>
              </w:rPr>
            </w:pPr>
            <w:r w:rsidRPr="00766D7D">
              <w:rPr>
                <w:rFonts w:ascii="仿宋" w:eastAsia="仿宋" w:hAnsi="仿宋"/>
                <w:kern w:val="0"/>
                <w:sz w:val="24"/>
              </w:rPr>
              <w:t>（台/套）</w:t>
            </w:r>
          </w:p>
        </w:tc>
        <w:tc>
          <w:tcPr>
            <w:tcW w:w="819" w:type="pct"/>
            <w:vAlign w:val="center"/>
          </w:tcPr>
          <w:p w:rsidR="002E7D9E" w:rsidRPr="00766D7D" w:rsidRDefault="002E7D9E" w:rsidP="009F145B">
            <w:pPr>
              <w:widowControl/>
              <w:spacing w:before="120"/>
              <w:contextualSpacing/>
              <w:jc w:val="center"/>
              <w:rPr>
                <w:rFonts w:ascii="仿宋" w:eastAsia="仿宋" w:hAnsi="仿宋"/>
                <w:kern w:val="0"/>
                <w:sz w:val="24"/>
              </w:rPr>
            </w:pPr>
            <w:r w:rsidRPr="00766D7D">
              <w:rPr>
                <w:rFonts w:ascii="仿宋" w:eastAsia="仿宋" w:hAnsi="仿宋"/>
                <w:kern w:val="0"/>
                <w:sz w:val="24"/>
              </w:rPr>
              <w:t>采购包分品目预算金额（万元）</w:t>
            </w:r>
          </w:p>
        </w:tc>
        <w:tc>
          <w:tcPr>
            <w:tcW w:w="1071" w:type="pct"/>
            <w:vAlign w:val="center"/>
          </w:tcPr>
          <w:p w:rsidR="002E7D9E" w:rsidRPr="00766D7D" w:rsidRDefault="002E7D9E" w:rsidP="009F145B">
            <w:pPr>
              <w:widowControl/>
              <w:spacing w:before="120"/>
              <w:contextualSpacing/>
              <w:jc w:val="center"/>
              <w:rPr>
                <w:rFonts w:ascii="仿宋" w:eastAsia="仿宋" w:hAnsi="仿宋"/>
                <w:kern w:val="0"/>
                <w:sz w:val="24"/>
              </w:rPr>
            </w:pPr>
            <w:r w:rsidRPr="00766D7D">
              <w:rPr>
                <w:rFonts w:ascii="仿宋" w:eastAsia="仿宋" w:hAnsi="仿宋"/>
                <w:kern w:val="0"/>
                <w:sz w:val="24"/>
              </w:rPr>
              <w:t>简要技术需求或服务要求</w:t>
            </w:r>
          </w:p>
        </w:tc>
      </w:tr>
      <w:tr w:rsidR="00766D7D" w:rsidRPr="00766D7D" w:rsidTr="009F145B">
        <w:trPr>
          <w:trHeight w:val="700"/>
        </w:trPr>
        <w:tc>
          <w:tcPr>
            <w:tcW w:w="440" w:type="pct"/>
            <w:noWrap/>
            <w:vAlign w:val="center"/>
          </w:tcPr>
          <w:p w:rsidR="002E7D9E" w:rsidRPr="00766D7D" w:rsidRDefault="002E7D9E" w:rsidP="009F145B">
            <w:pPr>
              <w:spacing w:before="120"/>
              <w:contextualSpacing/>
              <w:jc w:val="center"/>
              <w:rPr>
                <w:rFonts w:ascii="仿宋" w:eastAsia="仿宋" w:hAnsi="仿宋"/>
                <w:sz w:val="24"/>
              </w:rPr>
            </w:pPr>
            <w:bookmarkStart w:id="9" w:name="_Hlk219202749"/>
            <w:r w:rsidRPr="00766D7D">
              <w:rPr>
                <w:rFonts w:ascii="仿宋" w:eastAsia="仿宋" w:hAnsi="仿宋" w:hint="eastAsia"/>
                <w:sz w:val="24"/>
              </w:rPr>
              <w:t>5</w:t>
            </w:r>
          </w:p>
        </w:tc>
        <w:tc>
          <w:tcPr>
            <w:tcW w:w="534" w:type="pct"/>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5</w:t>
            </w:r>
            <w:r w:rsidRPr="00766D7D">
              <w:rPr>
                <w:rFonts w:ascii="仿宋" w:eastAsia="仿宋" w:hAnsi="仿宋"/>
                <w:kern w:val="0"/>
                <w:sz w:val="24"/>
              </w:rPr>
              <w:t>-1</w:t>
            </w:r>
          </w:p>
        </w:tc>
        <w:tc>
          <w:tcPr>
            <w:tcW w:w="1450" w:type="pct"/>
            <w:vAlign w:val="center"/>
          </w:tcPr>
          <w:p w:rsidR="002E7D9E" w:rsidRPr="00766D7D" w:rsidRDefault="002E7D9E" w:rsidP="009F145B">
            <w:pPr>
              <w:jc w:val="center"/>
              <w:rPr>
                <w:rFonts w:ascii="仿宋" w:eastAsia="仿宋" w:hAnsi="仿宋"/>
                <w:sz w:val="24"/>
              </w:rPr>
            </w:pPr>
            <w:r w:rsidRPr="00766D7D">
              <w:rPr>
                <w:rFonts w:ascii="仿宋" w:eastAsia="仿宋" w:hAnsi="仿宋"/>
                <w:sz w:val="24"/>
              </w:rPr>
              <w:t>移动X线电子计算机断层扫描装置（移动CT）</w:t>
            </w:r>
          </w:p>
        </w:tc>
        <w:tc>
          <w:tcPr>
            <w:tcW w:w="686" w:type="pct"/>
            <w:vAlign w:val="center"/>
          </w:tcPr>
          <w:p w:rsidR="002E7D9E" w:rsidRPr="00766D7D" w:rsidRDefault="002E7D9E" w:rsidP="009F145B">
            <w:pPr>
              <w:jc w:val="center"/>
              <w:rPr>
                <w:rFonts w:ascii="仿宋" w:eastAsia="仿宋" w:hAnsi="仿宋"/>
                <w:sz w:val="24"/>
              </w:rPr>
            </w:pPr>
            <w:r w:rsidRPr="00766D7D">
              <w:rPr>
                <w:rFonts w:ascii="仿宋" w:eastAsia="仿宋" w:hAnsi="仿宋"/>
                <w:sz w:val="24"/>
              </w:rPr>
              <w:t>1</w:t>
            </w:r>
          </w:p>
        </w:tc>
        <w:tc>
          <w:tcPr>
            <w:tcW w:w="819" w:type="pct"/>
            <w:noWrap/>
            <w:vAlign w:val="center"/>
          </w:tcPr>
          <w:p w:rsidR="002E7D9E" w:rsidRPr="00766D7D" w:rsidRDefault="002E7D9E" w:rsidP="009F145B">
            <w:pPr>
              <w:jc w:val="center"/>
              <w:rPr>
                <w:rFonts w:ascii="仿宋" w:eastAsia="仿宋" w:hAnsi="仿宋"/>
                <w:sz w:val="24"/>
              </w:rPr>
            </w:pPr>
            <w:r w:rsidRPr="00766D7D">
              <w:rPr>
                <w:rFonts w:ascii="仿宋" w:eastAsia="仿宋" w:hAnsi="仿宋"/>
                <w:sz w:val="24"/>
              </w:rPr>
              <w:t>550</w:t>
            </w:r>
          </w:p>
        </w:tc>
        <w:tc>
          <w:tcPr>
            <w:tcW w:w="1071" w:type="pct"/>
            <w:vAlign w:val="center"/>
          </w:tcPr>
          <w:p w:rsidR="002E7D9E" w:rsidRPr="00766D7D" w:rsidRDefault="002E7D9E" w:rsidP="009F145B">
            <w:pPr>
              <w:widowControl/>
              <w:spacing w:before="120"/>
              <w:contextualSpacing/>
              <w:jc w:val="center"/>
              <w:rPr>
                <w:rFonts w:ascii="仿宋" w:eastAsia="仿宋" w:hAnsi="仿宋"/>
                <w:kern w:val="0"/>
                <w:sz w:val="24"/>
              </w:rPr>
            </w:pPr>
            <w:r w:rsidRPr="00766D7D">
              <w:rPr>
                <w:rFonts w:ascii="仿宋" w:eastAsia="仿宋" w:hAnsi="仿宋"/>
                <w:kern w:val="0"/>
                <w:sz w:val="24"/>
              </w:rPr>
              <w:t>详见第五章《采购需求》</w:t>
            </w:r>
          </w:p>
        </w:tc>
      </w:tr>
      <w:tr w:rsidR="00766D7D" w:rsidRPr="00766D7D" w:rsidTr="009F145B">
        <w:trPr>
          <w:trHeight w:val="700"/>
        </w:trPr>
        <w:tc>
          <w:tcPr>
            <w:tcW w:w="440" w:type="pct"/>
            <w:noWrap/>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6</w:t>
            </w:r>
          </w:p>
        </w:tc>
        <w:tc>
          <w:tcPr>
            <w:tcW w:w="534" w:type="pct"/>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6</w:t>
            </w:r>
            <w:r w:rsidRPr="00766D7D">
              <w:rPr>
                <w:rFonts w:ascii="仿宋" w:eastAsia="仿宋" w:hAnsi="仿宋"/>
                <w:kern w:val="0"/>
                <w:sz w:val="24"/>
              </w:rPr>
              <w:t>-1</w:t>
            </w:r>
          </w:p>
        </w:tc>
        <w:tc>
          <w:tcPr>
            <w:tcW w:w="1450" w:type="pct"/>
            <w:vAlign w:val="center"/>
          </w:tcPr>
          <w:p w:rsidR="002E7D9E" w:rsidRPr="00766D7D" w:rsidRDefault="002E7D9E" w:rsidP="009F145B">
            <w:pPr>
              <w:jc w:val="center"/>
              <w:rPr>
                <w:rFonts w:ascii="仿宋" w:eastAsia="仿宋" w:hAnsi="仿宋"/>
                <w:sz w:val="24"/>
              </w:rPr>
            </w:pPr>
            <w:r w:rsidRPr="00766D7D">
              <w:rPr>
                <w:rFonts w:ascii="仿宋" w:eastAsia="仿宋" w:hAnsi="仿宋"/>
                <w:sz w:val="24"/>
              </w:rPr>
              <w:t>大孔径CT模拟定位机</w:t>
            </w:r>
          </w:p>
        </w:tc>
        <w:tc>
          <w:tcPr>
            <w:tcW w:w="686" w:type="pct"/>
            <w:vAlign w:val="center"/>
          </w:tcPr>
          <w:p w:rsidR="002E7D9E" w:rsidRPr="00766D7D" w:rsidRDefault="002E7D9E" w:rsidP="009F145B">
            <w:pPr>
              <w:jc w:val="center"/>
              <w:rPr>
                <w:rFonts w:ascii="仿宋" w:eastAsia="仿宋" w:hAnsi="仿宋"/>
                <w:sz w:val="24"/>
              </w:rPr>
            </w:pPr>
            <w:r w:rsidRPr="00766D7D">
              <w:rPr>
                <w:rFonts w:ascii="仿宋" w:eastAsia="仿宋" w:hAnsi="仿宋"/>
                <w:sz w:val="24"/>
              </w:rPr>
              <w:t>1</w:t>
            </w:r>
          </w:p>
        </w:tc>
        <w:tc>
          <w:tcPr>
            <w:tcW w:w="819" w:type="pct"/>
            <w:noWrap/>
            <w:vAlign w:val="center"/>
          </w:tcPr>
          <w:p w:rsidR="002E7D9E" w:rsidRPr="00766D7D" w:rsidRDefault="002E7D9E" w:rsidP="009F145B">
            <w:pPr>
              <w:jc w:val="center"/>
              <w:rPr>
                <w:rFonts w:ascii="仿宋" w:eastAsia="仿宋" w:hAnsi="仿宋"/>
                <w:sz w:val="24"/>
              </w:rPr>
            </w:pPr>
            <w:r w:rsidRPr="00766D7D">
              <w:rPr>
                <w:rFonts w:ascii="仿宋" w:eastAsia="仿宋" w:hAnsi="仿宋"/>
                <w:sz w:val="24"/>
              </w:rPr>
              <w:t>1699</w:t>
            </w:r>
          </w:p>
        </w:tc>
        <w:tc>
          <w:tcPr>
            <w:tcW w:w="1071" w:type="pct"/>
            <w:vAlign w:val="center"/>
          </w:tcPr>
          <w:p w:rsidR="002E7D9E" w:rsidRPr="00766D7D" w:rsidRDefault="002E7D9E" w:rsidP="009F145B">
            <w:pPr>
              <w:widowControl/>
              <w:spacing w:before="120"/>
              <w:contextualSpacing/>
              <w:jc w:val="center"/>
              <w:rPr>
                <w:rFonts w:ascii="仿宋" w:eastAsia="仿宋" w:hAnsi="仿宋"/>
                <w:kern w:val="0"/>
                <w:sz w:val="24"/>
              </w:rPr>
            </w:pPr>
            <w:r w:rsidRPr="00766D7D">
              <w:rPr>
                <w:rFonts w:ascii="仿宋" w:eastAsia="仿宋" w:hAnsi="仿宋"/>
                <w:kern w:val="0"/>
                <w:sz w:val="24"/>
              </w:rPr>
              <w:t>详见第五章《采购需求》</w:t>
            </w:r>
          </w:p>
        </w:tc>
      </w:tr>
      <w:tr w:rsidR="00766D7D" w:rsidRPr="00766D7D" w:rsidTr="009F145B">
        <w:trPr>
          <w:trHeight w:val="700"/>
        </w:trPr>
        <w:tc>
          <w:tcPr>
            <w:tcW w:w="440" w:type="pct"/>
            <w:noWrap/>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8</w:t>
            </w:r>
          </w:p>
        </w:tc>
        <w:tc>
          <w:tcPr>
            <w:tcW w:w="534" w:type="pct"/>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8</w:t>
            </w:r>
            <w:r w:rsidRPr="00766D7D">
              <w:rPr>
                <w:rFonts w:ascii="仿宋" w:eastAsia="仿宋" w:hAnsi="仿宋"/>
                <w:kern w:val="0"/>
                <w:sz w:val="24"/>
              </w:rPr>
              <w:t>-1</w:t>
            </w:r>
          </w:p>
        </w:tc>
        <w:tc>
          <w:tcPr>
            <w:tcW w:w="1450" w:type="pct"/>
            <w:vAlign w:val="center"/>
          </w:tcPr>
          <w:p w:rsidR="002E7D9E" w:rsidRPr="00766D7D" w:rsidRDefault="002E7D9E" w:rsidP="009F145B">
            <w:pPr>
              <w:jc w:val="center"/>
              <w:rPr>
                <w:rFonts w:ascii="仿宋" w:eastAsia="仿宋" w:hAnsi="仿宋"/>
                <w:sz w:val="24"/>
              </w:rPr>
            </w:pPr>
            <w:r w:rsidRPr="00766D7D">
              <w:rPr>
                <w:rFonts w:ascii="仿宋" w:eastAsia="仿宋" w:hAnsi="仿宋"/>
                <w:sz w:val="24"/>
              </w:rPr>
              <w:t>正电子发射型电子计算机扫描断层仪/磁共振扫描装置（PET/MR）</w:t>
            </w:r>
          </w:p>
        </w:tc>
        <w:tc>
          <w:tcPr>
            <w:tcW w:w="686" w:type="pct"/>
            <w:vAlign w:val="center"/>
          </w:tcPr>
          <w:p w:rsidR="002E7D9E" w:rsidRPr="00766D7D" w:rsidRDefault="002E7D9E" w:rsidP="009F145B">
            <w:pPr>
              <w:jc w:val="center"/>
              <w:rPr>
                <w:rFonts w:ascii="仿宋" w:eastAsia="仿宋" w:hAnsi="仿宋"/>
                <w:sz w:val="24"/>
              </w:rPr>
            </w:pPr>
            <w:r w:rsidRPr="00766D7D">
              <w:rPr>
                <w:rFonts w:ascii="仿宋" w:eastAsia="仿宋" w:hAnsi="仿宋"/>
                <w:sz w:val="24"/>
              </w:rPr>
              <w:t>1</w:t>
            </w:r>
          </w:p>
        </w:tc>
        <w:tc>
          <w:tcPr>
            <w:tcW w:w="819" w:type="pct"/>
            <w:noWrap/>
            <w:vAlign w:val="center"/>
          </w:tcPr>
          <w:p w:rsidR="002E7D9E" w:rsidRPr="00766D7D" w:rsidRDefault="002E7D9E" w:rsidP="009F145B">
            <w:pPr>
              <w:jc w:val="center"/>
              <w:rPr>
                <w:rFonts w:ascii="仿宋" w:eastAsia="仿宋" w:hAnsi="仿宋"/>
                <w:sz w:val="24"/>
              </w:rPr>
            </w:pPr>
            <w:r w:rsidRPr="00766D7D">
              <w:rPr>
                <w:rFonts w:ascii="仿宋" w:eastAsia="仿宋" w:hAnsi="仿宋"/>
                <w:sz w:val="24"/>
              </w:rPr>
              <w:t>3500</w:t>
            </w:r>
          </w:p>
        </w:tc>
        <w:tc>
          <w:tcPr>
            <w:tcW w:w="1071" w:type="pct"/>
            <w:vAlign w:val="center"/>
          </w:tcPr>
          <w:p w:rsidR="002E7D9E" w:rsidRPr="00766D7D" w:rsidRDefault="002E7D9E" w:rsidP="009F145B">
            <w:pPr>
              <w:widowControl/>
              <w:spacing w:before="120"/>
              <w:contextualSpacing/>
              <w:jc w:val="center"/>
              <w:rPr>
                <w:rFonts w:ascii="仿宋" w:eastAsia="仿宋" w:hAnsi="仿宋"/>
                <w:kern w:val="0"/>
                <w:sz w:val="24"/>
              </w:rPr>
            </w:pPr>
            <w:r w:rsidRPr="00766D7D">
              <w:rPr>
                <w:rFonts w:ascii="仿宋" w:eastAsia="仿宋" w:hAnsi="仿宋"/>
                <w:kern w:val="0"/>
                <w:sz w:val="24"/>
              </w:rPr>
              <w:t>详见第五章《采购需求》</w:t>
            </w:r>
          </w:p>
        </w:tc>
      </w:tr>
    </w:tbl>
    <w:bookmarkEnd w:id="9"/>
    <w:p w:rsidR="00074DBA" w:rsidRPr="00766D7D" w:rsidRDefault="00074DBA" w:rsidP="00074DBA">
      <w:pPr>
        <w:snapToGrid w:val="0"/>
        <w:spacing w:line="360" w:lineRule="auto"/>
        <w:ind w:firstLineChars="200" w:firstLine="480"/>
        <w:rPr>
          <w:rFonts w:ascii="仿宋" w:eastAsia="仿宋" w:hAnsi="仿宋" w:cs="仿宋"/>
          <w:sz w:val="24"/>
          <w:szCs w:val="24"/>
          <w:u w:val="single"/>
        </w:rPr>
      </w:pPr>
      <w:r w:rsidRPr="00766D7D">
        <w:rPr>
          <w:rFonts w:ascii="仿宋" w:eastAsia="仿宋" w:hAnsi="仿宋" w:cs="仿宋" w:hint="eastAsia"/>
          <w:sz w:val="24"/>
          <w:szCs w:val="24"/>
        </w:rPr>
        <w:t>5.合同履行期限：</w:t>
      </w:r>
      <w:r w:rsidRPr="00766D7D">
        <w:rPr>
          <w:rFonts w:ascii="仿宋" w:eastAsia="仿宋" w:hAnsi="仿宋" w:cs="仿宋" w:hint="eastAsia"/>
          <w:sz w:val="24"/>
          <w:szCs w:val="24"/>
          <w:u w:val="single"/>
        </w:rPr>
        <w:t>详见第五章《采购需求》</w:t>
      </w:r>
    </w:p>
    <w:p w:rsidR="00074DBA" w:rsidRPr="00766D7D" w:rsidRDefault="00074DBA"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6.本项目是否接受联合体投标：□是  ■否。</w:t>
      </w:r>
    </w:p>
    <w:p w:rsidR="00074DBA" w:rsidRPr="00766D7D"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10" w:name="_Toc35393791"/>
      <w:bookmarkStart w:id="11" w:name="_Toc28359003"/>
      <w:bookmarkStart w:id="12" w:name="_Toc28359080"/>
      <w:bookmarkStart w:id="13" w:name="_Toc35393622"/>
      <w:r w:rsidRPr="00766D7D">
        <w:rPr>
          <w:rFonts w:ascii="仿宋" w:eastAsia="仿宋" w:hAnsi="仿宋" w:cs="仿宋" w:hint="eastAsia"/>
          <w:b/>
          <w:kern w:val="0"/>
          <w:sz w:val="24"/>
          <w:szCs w:val="24"/>
        </w:rPr>
        <w:t>二、申请人的资格要求（须同时满足）</w:t>
      </w:r>
      <w:bookmarkEnd w:id="10"/>
      <w:bookmarkEnd w:id="11"/>
      <w:bookmarkEnd w:id="12"/>
      <w:bookmarkEnd w:id="13"/>
    </w:p>
    <w:p w:rsidR="00074DBA" w:rsidRPr="00766D7D" w:rsidRDefault="00074DBA"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1.满足《中华人民共和国政府采购法》第二十二条规定；</w:t>
      </w:r>
    </w:p>
    <w:p w:rsidR="00074DBA" w:rsidRPr="00766D7D" w:rsidRDefault="00074DBA" w:rsidP="00074DBA">
      <w:pPr>
        <w:snapToGrid w:val="0"/>
        <w:spacing w:line="360" w:lineRule="auto"/>
        <w:ind w:firstLineChars="200" w:firstLine="480"/>
        <w:rPr>
          <w:rFonts w:ascii="仿宋" w:eastAsia="仿宋" w:hAnsi="仿宋" w:cs="仿宋"/>
          <w:sz w:val="24"/>
          <w:szCs w:val="24"/>
        </w:rPr>
      </w:pPr>
      <w:bookmarkStart w:id="14" w:name="_Toc28359004"/>
      <w:bookmarkStart w:id="15" w:name="_Toc28359081"/>
      <w:r w:rsidRPr="00766D7D">
        <w:rPr>
          <w:rFonts w:ascii="仿宋" w:eastAsia="仿宋" w:hAnsi="仿宋" w:cs="仿宋" w:hint="eastAsia"/>
          <w:sz w:val="24"/>
          <w:szCs w:val="24"/>
        </w:rPr>
        <w:lastRenderedPageBreak/>
        <w:t>2.落实政府采购政策需满足的资格要求：</w:t>
      </w:r>
    </w:p>
    <w:p w:rsidR="00074DBA" w:rsidRPr="00766D7D" w:rsidRDefault="00074DBA"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2.1 中小企业政策</w:t>
      </w:r>
    </w:p>
    <w:p w:rsidR="00074DBA" w:rsidRPr="00766D7D" w:rsidRDefault="00074DBA"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■本项目</w:t>
      </w:r>
      <w:proofErr w:type="gramStart"/>
      <w:r w:rsidRPr="00766D7D">
        <w:rPr>
          <w:rFonts w:ascii="仿宋" w:eastAsia="仿宋" w:hAnsi="仿宋" w:cs="仿宋" w:hint="eastAsia"/>
          <w:sz w:val="24"/>
          <w:szCs w:val="24"/>
        </w:rPr>
        <w:t>不</w:t>
      </w:r>
      <w:proofErr w:type="gramEnd"/>
      <w:r w:rsidRPr="00766D7D">
        <w:rPr>
          <w:rFonts w:ascii="仿宋" w:eastAsia="仿宋" w:hAnsi="仿宋" w:cs="仿宋" w:hint="eastAsia"/>
          <w:sz w:val="24"/>
          <w:szCs w:val="24"/>
        </w:rPr>
        <w:t>专门面向中小企业预留采购份额。</w:t>
      </w:r>
    </w:p>
    <w:p w:rsidR="00074DBA" w:rsidRPr="00766D7D" w:rsidRDefault="00074DBA"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□本项目专门面向  □中小 □小</w:t>
      </w:r>
      <w:proofErr w:type="gramStart"/>
      <w:r w:rsidRPr="00766D7D">
        <w:rPr>
          <w:rFonts w:ascii="仿宋" w:eastAsia="仿宋" w:hAnsi="仿宋" w:cs="仿宋" w:hint="eastAsia"/>
          <w:sz w:val="24"/>
          <w:szCs w:val="24"/>
        </w:rPr>
        <w:t>微企业</w:t>
      </w:r>
      <w:proofErr w:type="gramEnd"/>
      <w:r w:rsidRPr="00766D7D">
        <w:rPr>
          <w:rFonts w:ascii="仿宋" w:eastAsia="仿宋" w:hAnsi="仿宋" w:cs="仿宋" w:hint="eastAsia"/>
          <w:sz w:val="24"/>
          <w:szCs w:val="24"/>
        </w:rPr>
        <w:t xml:space="preserve">  采购。即：提供的货物全部由符合政策要求的中小/小</w:t>
      </w:r>
      <w:proofErr w:type="gramStart"/>
      <w:r w:rsidRPr="00766D7D">
        <w:rPr>
          <w:rFonts w:ascii="仿宋" w:eastAsia="仿宋" w:hAnsi="仿宋" w:cs="仿宋" w:hint="eastAsia"/>
          <w:sz w:val="24"/>
          <w:szCs w:val="24"/>
        </w:rPr>
        <w:t>微企业</w:t>
      </w:r>
      <w:proofErr w:type="gramEnd"/>
      <w:r w:rsidRPr="00766D7D">
        <w:rPr>
          <w:rFonts w:ascii="仿宋" w:eastAsia="仿宋" w:hAnsi="仿宋" w:cs="仿宋" w:hint="eastAsia"/>
          <w:sz w:val="24"/>
          <w:szCs w:val="24"/>
        </w:rPr>
        <w:t>制造、服务全部由符合政策要求的中小/小</w:t>
      </w:r>
      <w:proofErr w:type="gramStart"/>
      <w:r w:rsidRPr="00766D7D">
        <w:rPr>
          <w:rFonts w:ascii="仿宋" w:eastAsia="仿宋" w:hAnsi="仿宋" w:cs="仿宋" w:hint="eastAsia"/>
          <w:sz w:val="24"/>
          <w:szCs w:val="24"/>
        </w:rPr>
        <w:t>微企业</w:t>
      </w:r>
      <w:proofErr w:type="gramEnd"/>
      <w:r w:rsidRPr="00766D7D">
        <w:rPr>
          <w:rFonts w:ascii="仿宋" w:eastAsia="仿宋" w:hAnsi="仿宋" w:cs="仿宋" w:hint="eastAsia"/>
          <w:sz w:val="24"/>
          <w:szCs w:val="24"/>
        </w:rPr>
        <w:t>承接。</w:t>
      </w:r>
    </w:p>
    <w:p w:rsidR="00074DBA" w:rsidRPr="00766D7D" w:rsidRDefault="00074DBA"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Pr="00766D7D">
        <w:rPr>
          <w:rFonts w:ascii="仿宋" w:eastAsia="仿宋" w:hAnsi="仿宋" w:cs="仿宋" w:hint="eastAsia"/>
          <w:sz w:val="24"/>
          <w:szCs w:val="24"/>
          <w:u w:val="single"/>
        </w:rPr>
        <w:t xml:space="preserve"> / </w:t>
      </w:r>
      <w:r w:rsidRPr="00766D7D">
        <w:rPr>
          <w:rFonts w:ascii="仿宋" w:eastAsia="仿宋" w:hAnsi="仿宋" w:cs="仿宋" w:hint="eastAsia"/>
          <w:sz w:val="24"/>
          <w:szCs w:val="24"/>
        </w:rPr>
        <w:t>。</w:t>
      </w:r>
    </w:p>
    <w:p w:rsidR="00074DBA" w:rsidRPr="00766D7D" w:rsidRDefault="00074DBA"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2.2 其它落实政府采购政策的资格要求（如有）：</w:t>
      </w:r>
      <w:r w:rsidRPr="00766D7D">
        <w:rPr>
          <w:rFonts w:ascii="仿宋" w:eastAsia="仿宋" w:hAnsi="仿宋" w:cs="仿宋" w:hint="eastAsia"/>
          <w:sz w:val="24"/>
          <w:szCs w:val="24"/>
          <w:u w:val="single"/>
        </w:rPr>
        <w:t xml:space="preserve"> / </w:t>
      </w:r>
      <w:r w:rsidRPr="00766D7D">
        <w:rPr>
          <w:rFonts w:ascii="仿宋" w:eastAsia="仿宋" w:hAnsi="仿宋" w:cs="仿宋" w:hint="eastAsia"/>
          <w:sz w:val="24"/>
          <w:szCs w:val="24"/>
        </w:rPr>
        <w:t>。</w:t>
      </w:r>
    </w:p>
    <w:p w:rsidR="00074DBA" w:rsidRPr="00766D7D" w:rsidRDefault="00074DBA" w:rsidP="00074DBA">
      <w:pPr>
        <w:snapToGrid w:val="0"/>
        <w:spacing w:line="360" w:lineRule="auto"/>
        <w:ind w:firstLineChars="200" w:firstLine="480"/>
        <w:rPr>
          <w:rFonts w:ascii="仿宋" w:eastAsia="仿宋" w:hAnsi="仿宋" w:cs="仿宋"/>
          <w:i/>
          <w:iCs/>
          <w:sz w:val="24"/>
          <w:szCs w:val="24"/>
          <w:u w:val="single"/>
        </w:rPr>
      </w:pPr>
      <w:r w:rsidRPr="00766D7D">
        <w:rPr>
          <w:rFonts w:ascii="仿宋" w:eastAsia="仿宋" w:hAnsi="仿宋" w:cs="仿宋" w:hint="eastAsia"/>
          <w:sz w:val="24"/>
          <w:szCs w:val="24"/>
        </w:rPr>
        <w:t>3.本项目的特定资格要求：</w:t>
      </w:r>
    </w:p>
    <w:p w:rsidR="00074DBA" w:rsidRPr="00766D7D" w:rsidRDefault="00074DBA" w:rsidP="00074DBA">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3.1本项目是否属于政府购买服务：</w:t>
      </w:r>
    </w:p>
    <w:p w:rsidR="00074DBA" w:rsidRPr="00766D7D"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66D7D">
        <w:rPr>
          <w:rFonts w:ascii="仿宋" w:eastAsia="仿宋" w:hAnsi="仿宋" w:cs="仿宋" w:hint="eastAsia"/>
          <w:sz w:val="24"/>
          <w:szCs w:val="24"/>
        </w:rPr>
        <w:t>■</w:t>
      </w:r>
      <w:r w:rsidR="00074DBA" w:rsidRPr="00766D7D">
        <w:rPr>
          <w:rFonts w:ascii="仿宋" w:eastAsia="仿宋" w:hAnsi="仿宋" w:cs="仿宋" w:hint="eastAsia"/>
          <w:sz w:val="24"/>
          <w:szCs w:val="24"/>
        </w:rPr>
        <w:t>否</w:t>
      </w:r>
    </w:p>
    <w:p w:rsidR="00074DBA" w:rsidRPr="00766D7D"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66D7D">
        <w:rPr>
          <w:rFonts w:ascii="仿宋" w:eastAsia="仿宋" w:hAnsi="仿宋" w:cs="仿宋" w:hint="eastAsia"/>
          <w:sz w:val="24"/>
          <w:szCs w:val="24"/>
        </w:rPr>
        <w:t>□</w:t>
      </w:r>
      <w:r w:rsidR="00074DBA" w:rsidRPr="00766D7D">
        <w:rPr>
          <w:rFonts w:ascii="仿宋" w:eastAsia="仿宋" w:hAnsi="仿宋" w:cs="仿宋" w:hint="eastAsia"/>
          <w:sz w:val="24"/>
          <w:szCs w:val="24"/>
        </w:rPr>
        <w:t>是，公益一类事业单位、使用事业编制且由财政拨款保障的群团组织，不得作为承接主体；</w:t>
      </w:r>
    </w:p>
    <w:p w:rsidR="00A868F0" w:rsidRPr="00766D7D" w:rsidRDefault="00074DBA"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766D7D">
        <w:rPr>
          <w:rFonts w:ascii="仿宋" w:eastAsia="仿宋" w:hAnsi="仿宋" w:cs="仿宋" w:hint="eastAsia"/>
          <w:sz w:val="24"/>
          <w:szCs w:val="24"/>
        </w:rPr>
        <w:t>3.2其他特定资格要求：</w:t>
      </w:r>
      <w:bookmarkStart w:id="16" w:name="_Toc35393623"/>
      <w:bookmarkStart w:id="17" w:name="_Toc35393792"/>
      <w:bookmarkEnd w:id="14"/>
      <w:bookmarkEnd w:id="15"/>
      <w:r w:rsidR="00A868F0" w:rsidRPr="00766D7D">
        <w:rPr>
          <w:rFonts w:ascii="仿宋" w:eastAsia="仿宋" w:hAnsi="仿宋" w:cs="仿宋" w:hint="eastAsia"/>
          <w:sz w:val="24"/>
          <w:u w:val="single"/>
        </w:rPr>
        <w:t>投标产品属于医疗器械的，投标人应具有合法的医疗器械经营资格，须提供书面声明和证明材料，其中：</w:t>
      </w:r>
    </w:p>
    <w:p w:rsidR="00A868F0" w:rsidRPr="00766D7D"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766D7D">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074DBA" w:rsidRPr="00766D7D"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rsidR="00074DBA" w:rsidRPr="00766D7D"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r w:rsidRPr="00766D7D">
        <w:rPr>
          <w:rFonts w:ascii="仿宋" w:eastAsia="仿宋" w:hAnsi="仿宋" w:cs="仿宋" w:hint="eastAsia"/>
          <w:b/>
          <w:kern w:val="0"/>
          <w:sz w:val="24"/>
          <w:szCs w:val="24"/>
        </w:rPr>
        <w:t>三、获取招标文件</w:t>
      </w:r>
      <w:bookmarkEnd w:id="16"/>
      <w:bookmarkEnd w:id="17"/>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66D7D">
        <w:rPr>
          <w:rFonts w:ascii="仿宋" w:eastAsia="仿宋" w:hAnsi="仿宋" w:cs="仿宋" w:hint="eastAsia"/>
          <w:sz w:val="24"/>
          <w:szCs w:val="24"/>
          <w:lang w:bidi="ar"/>
        </w:rPr>
        <w:t>1.时间：</w:t>
      </w:r>
      <w:r w:rsidR="00A868F0" w:rsidRPr="00766D7D">
        <w:rPr>
          <w:rFonts w:ascii="仿宋" w:eastAsia="仿宋" w:hAnsi="仿宋" w:cs="仿宋" w:hint="eastAsia"/>
          <w:sz w:val="24"/>
          <w:szCs w:val="24"/>
          <w:lang w:bidi="ar"/>
        </w:rPr>
        <w:t>2026年</w:t>
      </w:r>
      <w:r w:rsidR="00C2259B" w:rsidRPr="00766D7D">
        <w:rPr>
          <w:rFonts w:ascii="仿宋" w:eastAsia="仿宋" w:hAnsi="仿宋" w:cs="仿宋" w:hint="eastAsia"/>
          <w:sz w:val="24"/>
          <w:szCs w:val="24"/>
          <w:lang w:bidi="ar"/>
        </w:rPr>
        <w:t>10</w:t>
      </w:r>
      <w:r w:rsidR="00A868F0" w:rsidRPr="00766D7D">
        <w:rPr>
          <w:rFonts w:ascii="仿宋" w:eastAsia="仿宋" w:hAnsi="仿宋" w:cs="仿宋" w:hint="eastAsia"/>
          <w:sz w:val="24"/>
          <w:szCs w:val="24"/>
          <w:lang w:bidi="ar"/>
        </w:rPr>
        <w:t>月</w:t>
      </w:r>
      <w:r w:rsidR="00C2259B" w:rsidRPr="00766D7D">
        <w:rPr>
          <w:rFonts w:ascii="仿宋" w:eastAsia="仿宋" w:hAnsi="仿宋" w:cs="仿宋" w:hint="eastAsia"/>
          <w:sz w:val="24"/>
          <w:szCs w:val="24"/>
          <w:lang w:bidi="ar"/>
        </w:rPr>
        <w:t>2</w:t>
      </w:r>
      <w:r w:rsidR="002E7D9E" w:rsidRPr="00766D7D">
        <w:rPr>
          <w:rFonts w:ascii="仿宋" w:eastAsia="仿宋" w:hAnsi="仿宋" w:cs="仿宋" w:hint="eastAsia"/>
          <w:sz w:val="24"/>
          <w:szCs w:val="24"/>
          <w:lang w:bidi="ar"/>
        </w:rPr>
        <w:t>9</w:t>
      </w:r>
      <w:r w:rsidR="00A868F0" w:rsidRPr="00766D7D">
        <w:rPr>
          <w:rFonts w:ascii="仿宋" w:eastAsia="仿宋" w:hAnsi="仿宋" w:cs="仿宋" w:hint="eastAsia"/>
          <w:sz w:val="24"/>
          <w:szCs w:val="24"/>
          <w:lang w:bidi="ar"/>
        </w:rPr>
        <w:t>日至2026年</w:t>
      </w:r>
      <w:r w:rsidR="00C2259B" w:rsidRPr="00766D7D">
        <w:rPr>
          <w:rFonts w:ascii="仿宋" w:eastAsia="仿宋" w:hAnsi="仿宋" w:cs="仿宋" w:hint="eastAsia"/>
          <w:sz w:val="24"/>
          <w:szCs w:val="24"/>
          <w:lang w:bidi="ar"/>
        </w:rPr>
        <w:t>11</w:t>
      </w:r>
      <w:r w:rsidR="00A868F0" w:rsidRPr="00766D7D">
        <w:rPr>
          <w:rFonts w:ascii="仿宋" w:eastAsia="仿宋" w:hAnsi="仿宋" w:cs="仿宋" w:hint="eastAsia"/>
          <w:sz w:val="24"/>
          <w:szCs w:val="24"/>
          <w:lang w:bidi="ar"/>
        </w:rPr>
        <w:t>月</w:t>
      </w:r>
      <w:r w:rsidR="002E7D9E" w:rsidRPr="00766D7D">
        <w:rPr>
          <w:rFonts w:ascii="仿宋" w:eastAsia="仿宋" w:hAnsi="仿宋" w:cs="仿宋" w:hint="eastAsia"/>
          <w:sz w:val="24"/>
          <w:szCs w:val="24"/>
          <w:lang w:bidi="ar"/>
        </w:rPr>
        <w:t>5</w:t>
      </w:r>
      <w:r w:rsidR="00A868F0" w:rsidRPr="00766D7D">
        <w:rPr>
          <w:rFonts w:ascii="仿宋" w:eastAsia="仿宋" w:hAnsi="仿宋" w:cs="仿宋" w:hint="eastAsia"/>
          <w:sz w:val="24"/>
          <w:szCs w:val="24"/>
          <w:lang w:bidi="ar"/>
        </w:rPr>
        <w:t>日</w:t>
      </w:r>
      <w:r w:rsidRPr="00766D7D">
        <w:rPr>
          <w:rFonts w:ascii="仿宋" w:eastAsia="仿宋" w:hAnsi="仿宋" w:cs="仿宋" w:hint="eastAsia"/>
          <w:sz w:val="24"/>
          <w:szCs w:val="24"/>
          <w:lang w:bidi="ar"/>
        </w:rPr>
        <w:t>，每天上午9:00至11:30，下午13:30至17:00（北京时间，法定节假日除外）。</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lang w:bidi="ar"/>
        </w:rPr>
        <w:t>2.地点：北京市政府采购电子交易平台</w:t>
      </w:r>
    </w:p>
    <w:p w:rsidR="00074DBA" w:rsidRPr="00766D7D"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66D7D">
        <w:rPr>
          <w:rFonts w:ascii="仿宋" w:eastAsia="仿宋" w:hAnsi="仿宋" w:cs="仿宋" w:hint="eastAsia"/>
          <w:sz w:val="24"/>
          <w:szCs w:val="24"/>
          <w:lang w:bidi="ar"/>
        </w:rPr>
        <w:t>3.方式：供应商使用CA数字证书或电子营业执照登录北京市政府采购电子交易平台</w:t>
      </w:r>
      <w:r w:rsidRPr="00766D7D">
        <w:rPr>
          <w:rFonts w:ascii="仿宋" w:eastAsia="仿宋" w:hAnsi="仿宋" w:cs="仿宋" w:hint="eastAsia"/>
          <w:sz w:val="24"/>
          <w:szCs w:val="24"/>
          <w:lang w:bidi="ar"/>
        </w:rPr>
        <w:lastRenderedPageBreak/>
        <w:t>（http://zbcg-bjzc.zhongcy.com/bjczj-portal-site/index.html#/home）获取电子版招标文件。</w:t>
      </w:r>
    </w:p>
    <w:p w:rsidR="00074DBA" w:rsidRPr="00766D7D"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66D7D">
        <w:rPr>
          <w:rFonts w:ascii="仿宋" w:eastAsia="仿宋" w:hAnsi="仿宋" w:cs="仿宋" w:hint="eastAsia"/>
          <w:sz w:val="24"/>
          <w:szCs w:val="24"/>
          <w:lang w:bidi="ar"/>
        </w:rPr>
        <w:t>4.售价：0元。</w:t>
      </w:r>
    </w:p>
    <w:p w:rsidR="00074DBA" w:rsidRPr="00766D7D"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bookmarkStart w:id="18" w:name="_Toc28359005"/>
      <w:bookmarkStart w:id="19" w:name="_Toc28359082"/>
      <w:bookmarkStart w:id="20" w:name="_Toc35393624"/>
      <w:bookmarkStart w:id="21" w:name="_Toc35393793"/>
      <w:r w:rsidRPr="00766D7D">
        <w:rPr>
          <w:rFonts w:ascii="仿宋" w:eastAsia="仿宋" w:hAnsi="仿宋" w:cs="仿宋" w:hint="eastAsia"/>
          <w:b/>
          <w:kern w:val="0"/>
          <w:sz w:val="24"/>
          <w:szCs w:val="24"/>
        </w:rPr>
        <w:t>四、提交投标文件</w:t>
      </w:r>
      <w:bookmarkEnd w:id="18"/>
      <w:bookmarkEnd w:id="19"/>
      <w:r w:rsidRPr="00766D7D">
        <w:rPr>
          <w:rFonts w:ascii="仿宋" w:eastAsia="仿宋" w:hAnsi="仿宋" w:cs="仿宋" w:hint="eastAsia"/>
          <w:b/>
          <w:kern w:val="0"/>
          <w:sz w:val="24"/>
          <w:szCs w:val="24"/>
        </w:rPr>
        <w:t>截止时间、开标时间和地点</w:t>
      </w:r>
      <w:bookmarkEnd w:id="20"/>
      <w:bookmarkEnd w:id="21"/>
    </w:p>
    <w:p w:rsidR="00074DBA" w:rsidRPr="00766D7D" w:rsidRDefault="00074DBA" w:rsidP="00074DBA">
      <w:pPr>
        <w:snapToGrid w:val="0"/>
        <w:spacing w:line="360" w:lineRule="auto"/>
        <w:ind w:firstLineChars="200" w:firstLine="480"/>
        <w:rPr>
          <w:rFonts w:ascii="仿宋" w:eastAsia="仿宋" w:hAnsi="仿宋" w:cs="仿宋"/>
          <w:bCs/>
          <w:sz w:val="24"/>
          <w:szCs w:val="24"/>
        </w:rPr>
      </w:pPr>
      <w:r w:rsidRPr="00766D7D">
        <w:rPr>
          <w:rFonts w:ascii="仿宋" w:eastAsia="仿宋" w:hAnsi="仿宋" w:cs="仿宋" w:hint="eastAsia"/>
          <w:sz w:val="24"/>
          <w:szCs w:val="24"/>
          <w:lang w:bidi="ar"/>
        </w:rPr>
        <w:t>投标截止时间、开标时间：</w:t>
      </w:r>
      <w:r w:rsidR="002E7D9E" w:rsidRPr="00766D7D">
        <w:rPr>
          <w:rFonts w:ascii="仿宋" w:eastAsia="仿宋" w:hAnsi="仿宋" w:cs="仿宋" w:hint="eastAsia"/>
          <w:sz w:val="24"/>
          <w:szCs w:val="24"/>
          <w:lang w:bidi="ar"/>
        </w:rPr>
        <w:t>2026年11月19日08点00分</w:t>
      </w:r>
      <w:r w:rsidRPr="00766D7D">
        <w:rPr>
          <w:rFonts w:ascii="仿宋" w:eastAsia="仿宋" w:hAnsi="仿宋" w:cs="仿宋" w:hint="eastAsia"/>
          <w:bCs/>
          <w:sz w:val="24"/>
          <w:szCs w:val="24"/>
          <w:lang w:bidi="ar"/>
        </w:rPr>
        <w:t>（北京时间）</w:t>
      </w:r>
      <w:r w:rsidRPr="00766D7D">
        <w:rPr>
          <w:rFonts w:ascii="仿宋" w:eastAsia="仿宋" w:hAnsi="仿宋" w:cs="仿宋" w:hint="eastAsia"/>
          <w:iCs/>
          <w:sz w:val="24"/>
          <w:szCs w:val="24"/>
          <w:lang w:bidi="ar"/>
        </w:rPr>
        <w:t>。</w:t>
      </w:r>
    </w:p>
    <w:p w:rsidR="00074DBA" w:rsidRPr="00766D7D" w:rsidRDefault="00074DBA" w:rsidP="00074DBA">
      <w:pPr>
        <w:snapToGrid w:val="0"/>
        <w:spacing w:line="360" w:lineRule="auto"/>
        <w:ind w:firstLineChars="200" w:firstLine="480"/>
        <w:rPr>
          <w:rFonts w:ascii="仿宋" w:eastAsia="仿宋" w:hAnsi="仿宋" w:cs="仿宋"/>
          <w:bCs/>
          <w:sz w:val="24"/>
          <w:szCs w:val="24"/>
          <w:u w:val="single"/>
        </w:rPr>
      </w:pPr>
      <w:r w:rsidRPr="00766D7D">
        <w:rPr>
          <w:rFonts w:ascii="仿宋" w:eastAsia="仿宋" w:hAnsi="仿宋" w:cs="仿宋" w:hint="eastAsia"/>
          <w:sz w:val="24"/>
          <w:szCs w:val="24"/>
          <w:lang w:bidi="ar"/>
        </w:rPr>
        <w:t>地点：采用远程电子开标方式，投标人使用CA认证证书或电子营业执照登录北京市政府采购电子交易平台参与电子开标。投标人自行对电子投标文件进行解密，无须投标人到达现场</w:t>
      </w:r>
      <w:r w:rsidRPr="00766D7D">
        <w:rPr>
          <w:rFonts w:ascii="仿宋" w:eastAsia="仿宋" w:hAnsi="仿宋" w:cs="仿宋" w:hint="eastAsia"/>
          <w:sz w:val="24"/>
          <w:szCs w:val="24"/>
          <w:lang w:val="zh-TW" w:bidi="ar"/>
        </w:rPr>
        <w:t>。</w:t>
      </w:r>
    </w:p>
    <w:p w:rsidR="00074DBA" w:rsidRPr="00766D7D"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2" w:name="_Toc35393794"/>
      <w:bookmarkStart w:id="23" w:name="_Toc28359084"/>
      <w:bookmarkStart w:id="24" w:name="_Toc35393625"/>
      <w:bookmarkStart w:id="25" w:name="_Toc28359007"/>
      <w:r w:rsidRPr="00766D7D">
        <w:rPr>
          <w:rFonts w:ascii="仿宋" w:eastAsia="仿宋" w:hAnsi="仿宋" w:cs="仿宋" w:hint="eastAsia"/>
          <w:b/>
          <w:kern w:val="0"/>
          <w:sz w:val="24"/>
          <w:szCs w:val="24"/>
        </w:rPr>
        <w:t>五、公告期限</w:t>
      </w:r>
      <w:bookmarkEnd w:id="22"/>
      <w:bookmarkEnd w:id="23"/>
      <w:bookmarkEnd w:id="24"/>
      <w:bookmarkEnd w:id="25"/>
    </w:p>
    <w:p w:rsidR="00074DBA" w:rsidRPr="00766D7D" w:rsidRDefault="00074DBA" w:rsidP="00074DBA">
      <w:pPr>
        <w:snapToGrid w:val="0"/>
        <w:spacing w:line="360" w:lineRule="auto"/>
        <w:ind w:firstLineChars="200" w:firstLine="480"/>
        <w:rPr>
          <w:rFonts w:ascii="仿宋" w:eastAsia="仿宋" w:hAnsi="仿宋" w:cs="仿宋"/>
          <w:kern w:val="0"/>
          <w:sz w:val="24"/>
          <w:szCs w:val="24"/>
        </w:rPr>
      </w:pPr>
      <w:r w:rsidRPr="00766D7D">
        <w:rPr>
          <w:rFonts w:ascii="仿宋" w:eastAsia="仿宋" w:hAnsi="仿宋" w:cs="仿宋" w:hint="eastAsia"/>
          <w:kern w:val="0"/>
          <w:sz w:val="24"/>
          <w:szCs w:val="24"/>
        </w:rPr>
        <w:t>自本公告发布之日起5个工作日。</w:t>
      </w:r>
    </w:p>
    <w:p w:rsidR="00074DBA" w:rsidRPr="00766D7D"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6" w:name="_Toc35393795"/>
      <w:bookmarkStart w:id="27" w:name="_Toc35393626"/>
      <w:r w:rsidRPr="00766D7D">
        <w:rPr>
          <w:rFonts w:ascii="仿宋" w:eastAsia="仿宋" w:hAnsi="仿宋" w:cs="仿宋" w:hint="eastAsia"/>
          <w:b/>
          <w:kern w:val="0"/>
          <w:sz w:val="24"/>
          <w:szCs w:val="24"/>
        </w:rPr>
        <w:t>六、其他补充事宜</w:t>
      </w:r>
      <w:bookmarkEnd w:id="26"/>
      <w:bookmarkEnd w:id="27"/>
    </w:p>
    <w:p w:rsidR="00074DBA" w:rsidRPr="00766D7D" w:rsidRDefault="00074DBA" w:rsidP="00074DBA">
      <w:pPr>
        <w:snapToGrid w:val="0"/>
        <w:spacing w:line="360" w:lineRule="auto"/>
        <w:ind w:firstLineChars="200" w:firstLine="480"/>
        <w:rPr>
          <w:rFonts w:ascii="仿宋" w:eastAsia="仿宋" w:hAnsi="仿宋" w:cs="仿宋"/>
          <w:kern w:val="0"/>
          <w:sz w:val="24"/>
          <w:szCs w:val="24"/>
        </w:rPr>
      </w:pPr>
      <w:r w:rsidRPr="00766D7D">
        <w:rPr>
          <w:rFonts w:ascii="仿宋" w:eastAsia="仿宋" w:hAnsi="仿宋" w:cs="仿宋" w:hint="eastAsia"/>
          <w:kern w:val="0"/>
          <w:sz w:val="24"/>
          <w:szCs w:val="24"/>
        </w:rPr>
        <w:t>1.本项目需要落实的政府采购政策：鼓励节能、环保政策：</w:t>
      </w:r>
    </w:p>
    <w:p w:rsidR="00074DBA" w:rsidRPr="00766D7D"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66D7D">
        <w:rPr>
          <w:rFonts w:ascii="仿宋" w:eastAsia="仿宋" w:hAnsi="仿宋" w:cs="仿宋_GB2312" w:hint="eastAsia"/>
          <w:kern w:val="0"/>
          <w:sz w:val="24"/>
          <w:szCs w:val="24"/>
        </w:rPr>
        <w:t>依据《财政部发展改革委生态环境部市场监管总局关于调整优化节能产品、环境标志产品政府采购执行机制的通知（财库（2019）9号）》执行。</w:t>
      </w:r>
    </w:p>
    <w:p w:rsidR="00074DBA" w:rsidRPr="00766D7D"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66D7D">
        <w:rPr>
          <w:rFonts w:ascii="仿宋" w:eastAsia="仿宋" w:hAnsi="仿宋" w:cs="仿宋_GB2312" w:hint="eastAsia"/>
          <w:kern w:val="0"/>
          <w:sz w:val="24"/>
          <w:szCs w:val="24"/>
        </w:rPr>
        <w:t>扶持中小企业政策：本项目评审时小型和微型企业产品享受10%的价格折扣。监狱企业视同小型、微型企业。残疾人福利性单位视同小型、微型企业。不重复享受政策。</w:t>
      </w:r>
    </w:p>
    <w:p w:rsidR="00074DBA" w:rsidRPr="00766D7D"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bookmarkStart w:id="28" w:name="OLE_LINK62"/>
      <w:bookmarkStart w:id="29" w:name="OLE_LINK63"/>
      <w:r w:rsidRPr="00766D7D">
        <w:rPr>
          <w:rFonts w:ascii="仿宋" w:eastAsia="仿宋" w:hAnsi="仿宋" w:cs="仿宋_GB2312" w:hint="eastAsia"/>
          <w:kern w:val="0"/>
          <w:sz w:val="24"/>
          <w:szCs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rsidR="00074DBA" w:rsidRPr="00766D7D"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66D7D">
        <w:rPr>
          <w:rFonts w:ascii="仿宋" w:eastAsia="仿宋" w:hAnsi="仿宋" w:cs="仿宋_GB2312" w:hint="eastAsia"/>
          <w:kern w:val="0"/>
          <w:sz w:val="24"/>
          <w:szCs w:val="24"/>
        </w:rPr>
        <w:t>本项目采购标的接受进口产品情况：本项目是否接受进口产品见第五章《采购需求》。</w:t>
      </w:r>
    </w:p>
    <w:p w:rsidR="00074DBA" w:rsidRPr="00766D7D" w:rsidRDefault="00074DBA" w:rsidP="00074DBA">
      <w:pPr>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rPr>
        <w:t>2.本项目的采购年限为</w:t>
      </w:r>
      <w:r w:rsidRPr="00766D7D">
        <w:rPr>
          <w:rFonts w:ascii="仿宋" w:eastAsia="仿宋" w:hAnsi="仿宋" w:cs="仿宋" w:hint="eastAsia"/>
          <w:sz w:val="24"/>
          <w:szCs w:val="24"/>
          <w:u w:val="single"/>
        </w:rPr>
        <w:t xml:space="preserve"> / </w:t>
      </w:r>
      <w:r w:rsidRPr="00766D7D">
        <w:rPr>
          <w:rFonts w:ascii="仿宋" w:eastAsia="仿宋" w:hAnsi="仿宋" w:cs="仿宋" w:hint="eastAsia"/>
          <w:sz w:val="24"/>
          <w:szCs w:val="24"/>
        </w:rPr>
        <w:t>年、预算金额为</w:t>
      </w:r>
      <w:r w:rsidRPr="00766D7D">
        <w:rPr>
          <w:rFonts w:ascii="仿宋" w:eastAsia="仿宋" w:hAnsi="仿宋" w:cs="仿宋" w:hint="eastAsia"/>
          <w:sz w:val="24"/>
          <w:szCs w:val="24"/>
          <w:u w:val="single"/>
        </w:rPr>
        <w:t xml:space="preserve"> / </w:t>
      </w:r>
      <w:r w:rsidRPr="00766D7D">
        <w:rPr>
          <w:rFonts w:ascii="仿宋" w:eastAsia="仿宋" w:hAnsi="仿宋" w:cs="仿宋" w:hint="eastAsia"/>
          <w:sz w:val="24"/>
          <w:szCs w:val="24"/>
        </w:rPr>
        <w:t>万元、当年安排数为</w:t>
      </w:r>
      <w:r w:rsidRPr="00766D7D">
        <w:rPr>
          <w:rFonts w:ascii="仿宋" w:eastAsia="仿宋" w:hAnsi="仿宋" w:cs="仿宋" w:hint="eastAsia"/>
          <w:sz w:val="24"/>
          <w:szCs w:val="24"/>
          <w:u w:val="single"/>
        </w:rPr>
        <w:t xml:space="preserve"> / </w:t>
      </w:r>
      <w:r w:rsidRPr="00766D7D">
        <w:rPr>
          <w:rFonts w:ascii="仿宋" w:eastAsia="仿宋" w:hAnsi="仿宋" w:cs="仿宋" w:hint="eastAsia"/>
          <w:sz w:val="24"/>
          <w:szCs w:val="24"/>
        </w:rPr>
        <w:t>万元。</w:t>
      </w:r>
    </w:p>
    <w:p w:rsidR="00074DBA" w:rsidRPr="00766D7D" w:rsidRDefault="00074DBA" w:rsidP="00074DBA">
      <w:pPr>
        <w:widowControl/>
        <w:adjustRightInd w:val="0"/>
        <w:snapToGrid w:val="0"/>
        <w:spacing w:line="360" w:lineRule="auto"/>
        <w:ind w:firstLineChars="200" w:firstLine="480"/>
        <w:jc w:val="left"/>
        <w:rPr>
          <w:rFonts w:ascii="仿宋" w:eastAsia="仿宋" w:hAnsi="仿宋" w:cs="仿宋"/>
          <w:bCs/>
          <w:sz w:val="24"/>
          <w:szCs w:val="24"/>
          <w:lang w:bidi="ar"/>
        </w:rPr>
      </w:pPr>
      <w:r w:rsidRPr="00766D7D">
        <w:rPr>
          <w:rFonts w:ascii="仿宋" w:eastAsia="仿宋" w:hAnsi="仿宋" w:cs="仿宋" w:hint="eastAsia"/>
          <w:sz w:val="24"/>
          <w:szCs w:val="24"/>
          <w:lang w:bidi="ar"/>
        </w:rPr>
        <w:t>3.本项目采用全流程电子化采购方式，请供应</w:t>
      </w:r>
      <w:proofErr w:type="gramStart"/>
      <w:r w:rsidRPr="00766D7D">
        <w:rPr>
          <w:rFonts w:ascii="仿宋" w:eastAsia="仿宋" w:hAnsi="仿宋" w:cs="仿宋" w:hint="eastAsia"/>
          <w:sz w:val="24"/>
          <w:szCs w:val="24"/>
          <w:lang w:bidi="ar"/>
        </w:rPr>
        <w:t>商认真</w:t>
      </w:r>
      <w:proofErr w:type="gramEnd"/>
      <w:r w:rsidRPr="00766D7D">
        <w:rPr>
          <w:rFonts w:ascii="仿宋" w:eastAsia="仿宋" w:hAnsi="仿宋" w:cs="仿宋" w:hint="eastAsia"/>
          <w:sz w:val="24"/>
          <w:szCs w:val="24"/>
          <w:lang w:bidi="ar"/>
        </w:rPr>
        <w:t>学习北京市政府采购电子交易平台发布的相关操作手册（供应商可在交易平台下载相关手册），办理CA数字证书或电子营业执照、进行北京市政府采购电子交易平台注册绑定，并认真核实</w:t>
      </w:r>
      <w:r w:rsidRPr="00766D7D">
        <w:rPr>
          <w:rFonts w:ascii="仿宋" w:eastAsia="仿宋" w:hAnsi="仿宋" w:cs="仿宋" w:hint="eastAsia"/>
          <w:bCs/>
          <w:sz w:val="24"/>
          <w:szCs w:val="24"/>
          <w:lang w:bidi="ar"/>
        </w:rPr>
        <w:t>CA数字证书</w:t>
      </w:r>
      <w:r w:rsidRPr="00766D7D">
        <w:rPr>
          <w:rFonts w:ascii="仿宋" w:eastAsia="仿宋" w:hAnsi="仿宋" w:cs="仿宋" w:hint="eastAsia"/>
          <w:sz w:val="24"/>
          <w:szCs w:val="24"/>
          <w:lang w:bidi="ar"/>
        </w:rPr>
        <w:t>或电子营业执照</w:t>
      </w:r>
      <w:r w:rsidRPr="00766D7D">
        <w:rPr>
          <w:rFonts w:ascii="仿宋" w:eastAsia="仿宋" w:hAnsi="仿宋" w:cs="仿宋" w:hint="eastAsia"/>
          <w:bCs/>
          <w:sz w:val="24"/>
          <w:szCs w:val="24"/>
          <w:lang w:bidi="ar"/>
        </w:rPr>
        <w:t>情况确认是否符合本项目电子化采购流程要求。</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66D7D">
        <w:rPr>
          <w:rFonts w:ascii="仿宋" w:eastAsia="仿宋" w:hAnsi="仿宋" w:cs="仿宋" w:hint="eastAsia"/>
          <w:sz w:val="24"/>
          <w:szCs w:val="24"/>
          <w:lang w:bidi="ar"/>
        </w:rPr>
        <w:lastRenderedPageBreak/>
        <w:t>CA数字证书服务热线 010-58511086</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lang w:bidi="ar"/>
        </w:rPr>
        <w:t>电子营业执照服务热线 400-699-7000</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lang w:bidi="ar"/>
        </w:rPr>
        <w:t>技术支持服务热线    010-86483801</w:t>
      </w:r>
    </w:p>
    <w:p w:rsidR="00074DBA" w:rsidRPr="00766D7D"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66D7D">
        <w:rPr>
          <w:rFonts w:ascii="仿宋" w:eastAsia="仿宋" w:hAnsi="仿宋" w:cs="仿宋" w:hint="eastAsia"/>
          <w:sz w:val="24"/>
          <w:szCs w:val="24"/>
          <w:lang w:bidi="ar"/>
        </w:rPr>
        <w:t>3.1办理CA数字证书或电子营业执照</w:t>
      </w:r>
    </w:p>
    <w:p w:rsidR="00074DBA" w:rsidRPr="00766D7D"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66D7D">
        <w:rPr>
          <w:rFonts w:ascii="仿宋" w:eastAsia="仿宋" w:hAnsi="仿宋" w:cs="仿宋" w:hint="eastAsia"/>
          <w:sz w:val="24"/>
          <w:szCs w:val="24"/>
          <w:lang w:bidi="ar"/>
        </w:rPr>
        <w:t>供应商登录北京市政府采购电子交易平台查阅 “用户指南”—“操作指南”—“市场主体CA办理操作流程指引”/“电子营业执照使用指南”，按照程序要求办理。</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66D7D">
        <w:rPr>
          <w:rFonts w:ascii="仿宋" w:eastAsia="仿宋" w:hAnsi="仿宋" w:cs="仿宋" w:hint="eastAsia"/>
          <w:sz w:val="24"/>
          <w:szCs w:val="24"/>
          <w:lang w:bidi="ar"/>
        </w:rPr>
        <w:t>3.2注册</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rPr>
      </w:pPr>
      <w:r w:rsidRPr="00766D7D">
        <w:rPr>
          <w:rFonts w:ascii="仿宋" w:eastAsia="仿宋" w:hAnsi="仿宋" w:cs="仿宋" w:hint="eastAsia"/>
          <w:sz w:val="24"/>
          <w:szCs w:val="24"/>
          <w:lang w:bidi="ar"/>
        </w:rPr>
        <w:t>供应商登录北京市政府采购电子交易平台“用户指南”—“操作指南”—“市场主体注册入库操作流程指引”进行自助注册绑定。</w:t>
      </w:r>
    </w:p>
    <w:p w:rsidR="00074DBA" w:rsidRPr="00766D7D"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66D7D">
        <w:rPr>
          <w:rFonts w:ascii="仿宋" w:eastAsia="仿宋" w:hAnsi="仿宋" w:cs="仿宋" w:hint="eastAsia"/>
          <w:sz w:val="24"/>
          <w:szCs w:val="24"/>
          <w:lang w:bidi="ar"/>
        </w:rPr>
        <w:t>3.3驱动、客户端下载</w:t>
      </w:r>
    </w:p>
    <w:p w:rsidR="00074DBA" w:rsidRPr="00766D7D"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66D7D">
        <w:rPr>
          <w:rFonts w:ascii="仿宋" w:eastAsia="仿宋" w:hAnsi="仿宋" w:cs="仿宋" w:hint="eastAsia"/>
          <w:sz w:val="24"/>
          <w:szCs w:val="24"/>
          <w:lang w:bidi="ar"/>
        </w:rPr>
        <w:t>供应商登录北京市政府采购电子交易平台“用户指南”—“工具下载”—“招标采购系统文件驱动安装包”下载相关驱动。</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66D7D">
        <w:rPr>
          <w:rFonts w:ascii="仿宋" w:eastAsia="仿宋" w:hAnsi="仿宋" w:cs="仿宋" w:hint="eastAsia"/>
          <w:sz w:val="24"/>
          <w:szCs w:val="24"/>
          <w:lang w:bidi="ar"/>
        </w:rPr>
        <w:t>供应商登录北京市政府采购电子交易平台“用户指南”—“工具下载”—“投标文件编制工具”下载相关客户端。</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66D7D">
        <w:rPr>
          <w:rFonts w:ascii="仿宋" w:eastAsia="仿宋" w:hAnsi="仿宋" w:cs="仿宋" w:hint="eastAsia"/>
          <w:sz w:val="24"/>
          <w:szCs w:val="24"/>
          <w:lang w:bidi="ar"/>
        </w:rPr>
        <w:t>3.4 获取电子招标文件</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66D7D">
        <w:rPr>
          <w:rFonts w:ascii="仿宋" w:eastAsia="仿宋" w:hAnsi="仿宋" w:cs="仿宋" w:hint="eastAsia"/>
          <w:sz w:val="24"/>
          <w:szCs w:val="24"/>
          <w:lang w:bidi="ar"/>
        </w:rPr>
        <w:t>供应商使用CA数字证书或电子营业执照登录北京市政府采购电子交易平台获取电子招标文件。</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66D7D">
        <w:rPr>
          <w:rFonts w:ascii="仿宋" w:eastAsia="仿宋" w:hAnsi="仿宋" w:cs="仿宋" w:hint="eastAsia"/>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66D7D">
        <w:rPr>
          <w:rFonts w:ascii="仿宋" w:eastAsia="仿宋" w:hAnsi="仿宋" w:cs="仿宋" w:hint="eastAsia"/>
          <w:sz w:val="24"/>
          <w:szCs w:val="24"/>
          <w:lang w:bidi="ar"/>
        </w:rPr>
        <w:t>3.5编制电子投标文件</w:t>
      </w:r>
    </w:p>
    <w:p w:rsidR="00074DBA" w:rsidRPr="00766D7D"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66D7D">
        <w:rPr>
          <w:rFonts w:ascii="仿宋" w:eastAsia="仿宋" w:hAnsi="仿宋" w:cs="仿宋" w:hint="eastAsia"/>
          <w:sz w:val="24"/>
          <w:szCs w:val="24"/>
          <w:lang w:bidi="ar"/>
        </w:rPr>
        <w:t>供应商应使用电子投标客户端编制电子投标文件并进行线上投标，供应商电子投标文件需要加密并加盖电子签章</w:t>
      </w:r>
      <w:r w:rsidRPr="00766D7D">
        <w:rPr>
          <w:rFonts w:ascii="仿宋" w:eastAsia="仿宋" w:hAnsi="仿宋" w:cs="仿宋" w:hint="eastAsia"/>
          <w:bCs/>
          <w:sz w:val="24"/>
          <w:szCs w:val="24"/>
          <w:lang w:bidi="ar"/>
        </w:rPr>
        <w:t>，如无法按照要求在电子投标文件中加盖电子签章和加密，请及时通过技术支持服务热线联系技术人员</w:t>
      </w:r>
      <w:r w:rsidRPr="00766D7D">
        <w:rPr>
          <w:rFonts w:ascii="仿宋" w:eastAsia="仿宋" w:hAnsi="仿宋" w:cs="仿宋" w:hint="eastAsia"/>
          <w:sz w:val="24"/>
          <w:szCs w:val="24"/>
          <w:lang w:bidi="ar"/>
        </w:rPr>
        <w:t>。</w:t>
      </w:r>
    </w:p>
    <w:p w:rsidR="00074DBA" w:rsidRPr="00766D7D" w:rsidRDefault="00074DBA" w:rsidP="00074DBA">
      <w:pPr>
        <w:widowControl/>
        <w:snapToGrid w:val="0"/>
        <w:spacing w:line="360" w:lineRule="auto"/>
        <w:ind w:firstLineChars="200" w:firstLine="480"/>
        <w:jc w:val="left"/>
        <w:rPr>
          <w:rFonts w:ascii="仿宋" w:eastAsia="仿宋" w:hAnsi="仿宋" w:cs="仿宋"/>
          <w:sz w:val="24"/>
          <w:szCs w:val="24"/>
          <w:lang w:val="zh-TW" w:bidi="ar"/>
        </w:rPr>
      </w:pPr>
      <w:r w:rsidRPr="00766D7D">
        <w:rPr>
          <w:rFonts w:ascii="仿宋" w:eastAsia="仿宋" w:hAnsi="仿宋" w:cs="仿宋" w:hint="eastAsia"/>
          <w:sz w:val="24"/>
          <w:szCs w:val="24"/>
          <w:lang w:val="zh-TW" w:eastAsia="zh-TW" w:bidi="ar"/>
        </w:rPr>
        <w:t>3.6</w:t>
      </w:r>
      <w:r w:rsidRPr="00766D7D">
        <w:rPr>
          <w:rFonts w:ascii="仿宋" w:eastAsia="仿宋" w:hAnsi="仿宋" w:cs="仿宋" w:hint="eastAsia"/>
          <w:sz w:val="24"/>
          <w:szCs w:val="24"/>
          <w:lang w:val="zh-TW" w:bidi="ar"/>
        </w:rPr>
        <w:t>提交电子投标文件</w:t>
      </w:r>
    </w:p>
    <w:p w:rsidR="00074DBA" w:rsidRPr="00766D7D" w:rsidRDefault="00074DBA" w:rsidP="00074DBA">
      <w:pPr>
        <w:widowControl/>
        <w:snapToGrid w:val="0"/>
        <w:spacing w:line="360" w:lineRule="auto"/>
        <w:ind w:firstLineChars="200" w:firstLine="480"/>
        <w:jc w:val="left"/>
        <w:rPr>
          <w:rFonts w:ascii="仿宋" w:eastAsia="仿宋" w:hAnsi="仿宋" w:cs="仿宋"/>
          <w:sz w:val="24"/>
          <w:szCs w:val="24"/>
          <w:lang w:bidi="ar"/>
        </w:rPr>
      </w:pPr>
      <w:r w:rsidRPr="00766D7D">
        <w:rPr>
          <w:rFonts w:ascii="仿宋" w:eastAsia="仿宋" w:hAnsi="仿宋" w:cs="仿宋" w:hint="eastAsia"/>
          <w:sz w:val="24"/>
          <w:szCs w:val="24"/>
          <w:lang w:bidi="ar"/>
        </w:rPr>
        <w:t>供应商应于投标截止时间前在北京市政府采购电子交易平台提交电子投标文件，上传电子投标文件过程中请保持与互联网的连接畅通。</w:t>
      </w:r>
    </w:p>
    <w:p w:rsidR="00074DBA" w:rsidRPr="00766D7D" w:rsidRDefault="00074DBA" w:rsidP="00074DBA">
      <w:pPr>
        <w:widowControl/>
        <w:snapToGrid w:val="0"/>
        <w:spacing w:line="360" w:lineRule="auto"/>
        <w:ind w:firstLineChars="200" w:firstLine="480"/>
        <w:jc w:val="left"/>
        <w:rPr>
          <w:rFonts w:ascii="仿宋" w:eastAsia="仿宋" w:hAnsi="仿宋" w:cs="仿宋"/>
          <w:sz w:val="24"/>
          <w:szCs w:val="24"/>
          <w:lang w:eastAsia="zh-TW" w:bidi="ar"/>
        </w:rPr>
      </w:pPr>
      <w:r w:rsidRPr="00766D7D">
        <w:rPr>
          <w:rFonts w:ascii="仿宋" w:eastAsia="仿宋" w:hAnsi="仿宋" w:cs="仿宋" w:hint="eastAsia"/>
          <w:sz w:val="24"/>
          <w:szCs w:val="24"/>
          <w:lang w:val="zh-TW" w:bidi="ar"/>
        </w:rPr>
        <w:t>3.</w:t>
      </w:r>
      <w:r w:rsidRPr="00766D7D">
        <w:rPr>
          <w:rFonts w:ascii="仿宋" w:eastAsia="仿宋" w:hAnsi="仿宋" w:cs="仿宋" w:hint="eastAsia"/>
          <w:sz w:val="24"/>
          <w:szCs w:val="24"/>
          <w:lang w:val="zh-TW" w:eastAsia="zh-TW" w:bidi="ar"/>
        </w:rPr>
        <w:t>7</w:t>
      </w:r>
      <w:r w:rsidRPr="00766D7D">
        <w:rPr>
          <w:rFonts w:ascii="仿宋" w:eastAsia="仿宋" w:hAnsi="仿宋" w:cs="仿宋" w:hint="eastAsia"/>
          <w:sz w:val="24"/>
          <w:szCs w:val="24"/>
          <w:lang w:val="zh-TW" w:bidi="ar"/>
        </w:rPr>
        <w:t>电子开标</w:t>
      </w:r>
    </w:p>
    <w:p w:rsidR="00074DBA" w:rsidRPr="00766D7D" w:rsidRDefault="00074DBA" w:rsidP="00074DBA">
      <w:pPr>
        <w:snapToGrid w:val="0"/>
        <w:spacing w:line="360" w:lineRule="auto"/>
        <w:ind w:firstLineChars="200" w:firstLine="480"/>
        <w:rPr>
          <w:rFonts w:ascii="仿宋" w:eastAsia="仿宋" w:hAnsi="仿宋" w:cs="仿宋"/>
          <w:sz w:val="24"/>
          <w:szCs w:val="24"/>
          <w:lang w:val="zh-TW" w:bidi="ar"/>
        </w:rPr>
      </w:pPr>
      <w:r w:rsidRPr="00766D7D">
        <w:rPr>
          <w:rFonts w:ascii="仿宋" w:eastAsia="仿宋" w:hAnsi="仿宋" w:cs="仿宋" w:hint="eastAsia"/>
          <w:sz w:val="24"/>
          <w:szCs w:val="24"/>
          <w:lang w:val="zh-TW" w:bidi="ar"/>
        </w:rPr>
        <w:lastRenderedPageBreak/>
        <w:t>供应商在开标地点使用</w:t>
      </w:r>
      <w:r w:rsidRPr="00766D7D">
        <w:rPr>
          <w:rFonts w:ascii="仿宋" w:eastAsia="仿宋" w:hAnsi="仿宋" w:cs="仿宋" w:hint="eastAsia"/>
          <w:sz w:val="24"/>
          <w:szCs w:val="24"/>
          <w:lang w:bidi="ar"/>
        </w:rPr>
        <w:t>CA数字证书或电子营业执照</w:t>
      </w:r>
      <w:r w:rsidRPr="00766D7D">
        <w:rPr>
          <w:rFonts w:ascii="仿宋" w:eastAsia="仿宋" w:hAnsi="仿宋" w:cs="仿宋" w:hint="eastAsia"/>
          <w:sz w:val="24"/>
          <w:szCs w:val="24"/>
          <w:lang w:val="zh-TW" w:bidi="ar"/>
        </w:rPr>
        <w:t>登录</w:t>
      </w:r>
      <w:r w:rsidRPr="00766D7D">
        <w:rPr>
          <w:rFonts w:ascii="仿宋" w:eastAsia="仿宋" w:hAnsi="仿宋" w:cs="仿宋" w:hint="eastAsia"/>
          <w:sz w:val="24"/>
          <w:szCs w:val="24"/>
          <w:lang w:bidi="ar"/>
        </w:rPr>
        <w:t>北京市政府采购电子交易平台进行电子开标</w:t>
      </w:r>
      <w:r w:rsidRPr="00766D7D">
        <w:rPr>
          <w:rFonts w:ascii="仿宋" w:eastAsia="仿宋" w:hAnsi="仿宋" w:cs="仿宋" w:hint="eastAsia"/>
          <w:sz w:val="24"/>
          <w:szCs w:val="24"/>
          <w:lang w:val="zh-TW" w:bidi="ar"/>
        </w:rPr>
        <w:t>。</w:t>
      </w:r>
    </w:p>
    <w:p w:rsidR="00074DBA" w:rsidRPr="00766D7D"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66D7D">
        <w:rPr>
          <w:rFonts w:ascii="仿宋" w:eastAsia="仿宋" w:hAnsi="仿宋" w:cs="仿宋" w:hint="eastAsia"/>
          <w:sz w:val="24"/>
          <w:szCs w:val="24"/>
          <w:lang w:bidi="ar"/>
        </w:rPr>
        <w:t>4.本项目资金情况:财政资金，资金已落实。</w:t>
      </w:r>
    </w:p>
    <w:p w:rsidR="00074DBA" w:rsidRPr="00766D7D"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30" w:name="_Toc28359085"/>
      <w:bookmarkStart w:id="31" w:name="_Toc35393796"/>
      <w:bookmarkStart w:id="32" w:name="_Toc35393627"/>
      <w:bookmarkStart w:id="33" w:name="_Toc28359008"/>
      <w:r w:rsidRPr="00766D7D">
        <w:rPr>
          <w:rFonts w:ascii="仿宋" w:eastAsia="仿宋" w:hAnsi="仿宋" w:cs="仿宋" w:hint="eastAsia"/>
          <w:b/>
          <w:kern w:val="0"/>
          <w:sz w:val="24"/>
          <w:szCs w:val="24"/>
        </w:rPr>
        <w:t>七、对本次招标提出询问，请按以下方式联系。</w:t>
      </w:r>
      <w:bookmarkEnd w:id="30"/>
      <w:bookmarkEnd w:id="31"/>
      <w:bookmarkEnd w:id="32"/>
      <w:bookmarkEnd w:id="33"/>
    </w:p>
    <w:p w:rsidR="00074DBA" w:rsidRPr="00766D7D"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66D7D">
        <w:rPr>
          <w:rFonts w:ascii="仿宋" w:eastAsia="仿宋" w:hAnsi="仿宋" w:cs="仿宋" w:hint="eastAsia"/>
          <w:b/>
          <w:sz w:val="24"/>
          <w:szCs w:val="24"/>
        </w:rPr>
        <w:t>1.采购人信息</w:t>
      </w:r>
    </w:p>
    <w:p w:rsidR="009A2549" w:rsidRPr="00766D7D" w:rsidRDefault="009A2549" w:rsidP="009A2549">
      <w:pPr>
        <w:snapToGrid w:val="0"/>
        <w:spacing w:line="360" w:lineRule="auto"/>
        <w:ind w:leftChars="371" w:left="1079" w:hangingChars="125" w:hanging="300"/>
        <w:jc w:val="left"/>
        <w:rPr>
          <w:rFonts w:ascii="仿宋" w:eastAsia="仿宋" w:hAnsi="仿宋" w:cs="仿宋"/>
          <w:sz w:val="24"/>
        </w:rPr>
      </w:pPr>
      <w:bookmarkStart w:id="34" w:name="_Toc28359009"/>
      <w:bookmarkStart w:id="35" w:name="_Toc28359086"/>
      <w:r w:rsidRPr="00766D7D">
        <w:rPr>
          <w:rFonts w:ascii="仿宋" w:eastAsia="仿宋" w:hAnsi="仿宋" w:cs="仿宋" w:hint="eastAsia"/>
          <w:sz w:val="24"/>
        </w:rPr>
        <w:t>名    称：北京市医院管理中心</w:t>
      </w:r>
    </w:p>
    <w:p w:rsidR="009A2549" w:rsidRPr="00766D7D" w:rsidRDefault="009A2549" w:rsidP="009A2549">
      <w:pPr>
        <w:snapToGrid w:val="0"/>
        <w:spacing w:line="360" w:lineRule="auto"/>
        <w:ind w:leftChars="371" w:left="1079" w:hangingChars="125" w:hanging="300"/>
        <w:jc w:val="left"/>
        <w:rPr>
          <w:rFonts w:ascii="仿宋" w:eastAsia="仿宋" w:hAnsi="仿宋" w:cs="仿宋"/>
          <w:sz w:val="24"/>
        </w:rPr>
      </w:pPr>
      <w:r w:rsidRPr="00766D7D">
        <w:rPr>
          <w:rFonts w:ascii="仿宋" w:eastAsia="仿宋" w:hAnsi="仿宋" w:cs="仿宋" w:hint="eastAsia"/>
          <w:sz w:val="24"/>
        </w:rPr>
        <w:t>地    址：北京市通州区</w:t>
      </w:r>
      <w:proofErr w:type="gramStart"/>
      <w:r w:rsidRPr="00766D7D">
        <w:rPr>
          <w:rFonts w:ascii="仿宋" w:eastAsia="仿宋" w:hAnsi="仿宋" w:cs="仿宋" w:hint="eastAsia"/>
          <w:sz w:val="24"/>
        </w:rPr>
        <w:t>达济街</w:t>
      </w:r>
      <w:proofErr w:type="gramEnd"/>
      <w:r w:rsidRPr="00766D7D">
        <w:rPr>
          <w:rFonts w:ascii="仿宋" w:eastAsia="仿宋" w:hAnsi="仿宋" w:cs="仿宋" w:hint="eastAsia"/>
          <w:sz w:val="24"/>
        </w:rPr>
        <w:t>6号院1号楼</w:t>
      </w:r>
    </w:p>
    <w:p w:rsidR="009A2549" w:rsidRPr="00766D7D" w:rsidRDefault="009A2549" w:rsidP="009A2549">
      <w:pPr>
        <w:snapToGrid w:val="0"/>
        <w:spacing w:line="360" w:lineRule="auto"/>
        <w:ind w:leftChars="371" w:left="1079" w:hangingChars="125" w:hanging="300"/>
        <w:jc w:val="left"/>
        <w:rPr>
          <w:rFonts w:ascii="仿宋" w:eastAsia="仿宋" w:hAnsi="仿宋" w:cs="仿宋"/>
          <w:sz w:val="24"/>
        </w:rPr>
      </w:pPr>
      <w:r w:rsidRPr="00766D7D">
        <w:rPr>
          <w:rFonts w:ascii="仿宋" w:eastAsia="仿宋" w:hAnsi="仿宋" w:cs="仿宋" w:hint="eastAsia"/>
          <w:sz w:val="24"/>
        </w:rPr>
        <w:t>联系方式：010-</w:t>
      </w:r>
      <w:r w:rsidRPr="00766D7D">
        <w:rPr>
          <w:rFonts w:ascii="仿宋" w:eastAsia="仿宋" w:hAnsi="仿宋" w:cs="仿宋"/>
          <w:sz w:val="24"/>
        </w:rPr>
        <w:t>55532433</w:t>
      </w:r>
    </w:p>
    <w:p w:rsidR="00074DBA" w:rsidRPr="00766D7D"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66D7D">
        <w:rPr>
          <w:rFonts w:ascii="仿宋" w:eastAsia="仿宋" w:hAnsi="仿宋" w:cs="仿宋" w:hint="eastAsia"/>
          <w:b/>
          <w:sz w:val="24"/>
          <w:szCs w:val="24"/>
        </w:rPr>
        <w:t>2.采购代理机构信息</w:t>
      </w:r>
      <w:bookmarkEnd w:id="34"/>
      <w:bookmarkEnd w:id="35"/>
    </w:p>
    <w:p w:rsidR="00596495" w:rsidRPr="00766D7D" w:rsidRDefault="00596495" w:rsidP="00596495">
      <w:pPr>
        <w:snapToGrid w:val="0"/>
        <w:spacing w:line="360" w:lineRule="auto"/>
        <w:ind w:leftChars="371" w:left="1079" w:hangingChars="125" w:hanging="300"/>
        <w:jc w:val="left"/>
        <w:rPr>
          <w:rFonts w:ascii="仿宋" w:eastAsia="仿宋" w:hAnsi="仿宋" w:cs="仿宋"/>
          <w:sz w:val="24"/>
          <w:szCs w:val="24"/>
        </w:rPr>
      </w:pPr>
      <w:bookmarkStart w:id="36" w:name="_Toc28359087"/>
      <w:bookmarkStart w:id="37" w:name="_Toc28359010"/>
      <w:r w:rsidRPr="00766D7D">
        <w:rPr>
          <w:rFonts w:ascii="仿宋" w:eastAsia="仿宋" w:hAnsi="仿宋" w:cs="仿宋" w:hint="eastAsia"/>
          <w:sz w:val="24"/>
          <w:szCs w:val="24"/>
        </w:rPr>
        <w:t>名    称：中技国际招标有限公司</w:t>
      </w:r>
    </w:p>
    <w:p w:rsidR="00596495" w:rsidRPr="00766D7D" w:rsidRDefault="00596495" w:rsidP="00596495">
      <w:pPr>
        <w:snapToGrid w:val="0"/>
        <w:spacing w:line="360" w:lineRule="auto"/>
        <w:ind w:leftChars="371" w:left="1079" w:hangingChars="125" w:hanging="300"/>
        <w:jc w:val="left"/>
        <w:rPr>
          <w:rFonts w:ascii="仿宋" w:eastAsia="仿宋" w:hAnsi="仿宋" w:cs="仿宋"/>
          <w:sz w:val="24"/>
          <w:szCs w:val="24"/>
        </w:rPr>
      </w:pPr>
      <w:r w:rsidRPr="00766D7D">
        <w:rPr>
          <w:rFonts w:ascii="仿宋" w:eastAsia="仿宋" w:hAnsi="仿宋" w:cs="仿宋" w:hint="eastAsia"/>
          <w:sz w:val="24"/>
          <w:szCs w:val="24"/>
        </w:rPr>
        <w:t>地    址：北京市丰台区西营街1号院通用时代中心C座9层</w:t>
      </w:r>
    </w:p>
    <w:p w:rsidR="00074DBA" w:rsidRPr="00766D7D" w:rsidRDefault="00596495" w:rsidP="00596495">
      <w:pPr>
        <w:snapToGrid w:val="0"/>
        <w:spacing w:line="360" w:lineRule="auto"/>
        <w:ind w:leftChars="371" w:left="1079" w:hangingChars="125" w:hanging="300"/>
        <w:jc w:val="left"/>
        <w:rPr>
          <w:rFonts w:ascii="仿宋" w:eastAsia="仿宋" w:hAnsi="仿宋" w:cs="仿宋"/>
          <w:sz w:val="24"/>
          <w:szCs w:val="24"/>
        </w:rPr>
      </w:pPr>
      <w:r w:rsidRPr="00766D7D">
        <w:rPr>
          <w:rFonts w:ascii="仿宋" w:eastAsia="仿宋" w:hAnsi="仿宋" w:cs="仿宋" w:hint="eastAsia"/>
          <w:sz w:val="24"/>
          <w:szCs w:val="24"/>
        </w:rPr>
        <w:t>联系方式：010-81168492</w:t>
      </w:r>
    </w:p>
    <w:p w:rsidR="00074DBA" w:rsidRPr="00766D7D" w:rsidRDefault="00074DBA" w:rsidP="00074DBA">
      <w:pPr>
        <w:snapToGrid w:val="0"/>
        <w:spacing w:line="360" w:lineRule="auto"/>
        <w:ind w:leftChars="371" w:left="1080" w:hangingChars="125" w:hanging="301"/>
        <w:jc w:val="left"/>
        <w:rPr>
          <w:rFonts w:ascii="仿宋" w:eastAsia="仿宋" w:hAnsi="仿宋" w:cs="仿宋"/>
          <w:b/>
          <w:sz w:val="24"/>
          <w:szCs w:val="24"/>
          <w:u w:val="single"/>
        </w:rPr>
      </w:pPr>
      <w:r w:rsidRPr="00766D7D">
        <w:rPr>
          <w:rFonts w:ascii="仿宋" w:eastAsia="仿宋" w:hAnsi="仿宋" w:cs="仿宋" w:hint="eastAsia"/>
          <w:b/>
          <w:sz w:val="24"/>
          <w:szCs w:val="24"/>
        </w:rPr>
        <w:t>3.项目联系方式</w:t>
      </w:r>
      <w:bookmarkEnd w:id="36"/>
      <w:bookmarkEnd w:id="37"/>
    </w:p>
    <w:p w:rsidR="00596495" w:rsidRPr="00766D7D" w:rsidRDefault="00596495" w:rsidP="00596495">
      <w:pPr>
        <w:snapToGrid w:val="0"/>
        <w:spacing w:line="360" w:lineRule="auto"/>
        <w:ind w:leftChars="371" w:left="1079" w:hangingChars="125" w:hanging="300"/>
        <w:jc w:val="left"/>
        <w:rPr>
          <w:rFonts w:ascii="仿宋" w:eastAsia="仿宋" w:hAnsi="仿宋" w:cs="仿宋"/>
          <w:sz w:val="24"/>
          <w:szCs w:val="24"/>
        </w:rPr>
      </w:pPr>
      <w:r w:rsidRPr="00766D7D">
        <w:rPr>
          <w:rFonts w:ascii="仿宋" w:eastAsia="仿宋" w:hAnsi="仿宋" w:cs="仿宋" w:hint="eastAsia"/>
          <w:sz w:val="24"/>
          <w:szCs w:val="24"/>
        </w:rPr>
        <w:t>项目联系人：</w:t>
      </w:r>
      <w:r w:rsidR="00A868F0" w:rsidRPr="00766D7D">
        <w:rPr>
          <w:rFonts w:ascii="仿宋" w:eastAsia="仿宋" w:hAnsi="仿宋" w:cs="仿宋" w:hint="eastAsia"/>
          <w:sz w:val="24"/>
        </w:rPr>
        <w:t>姚玮、强文晓、吴萍、韩峰</w:t>
      </w:r>
    </w:p>
    <w:p w:rsidR="00A868F0" w:rsidRPr="00766D7D" w:rsidRDefault="00596495" w:rsidP="00596495">
      <w:pPr>
        <w:snapToGrid w:val="0"/>
        <w:spacing w:line="360" w:lineRule="auto"/>
        <w:ind w:leftChars="371" w:left="1079" w:hangingChars="125" w:hanging="300"/>
        <w:jc w:val="left"/>
        <w:rPr>
          <w:rFonts w:ascii="仿宋" w:eastAsia="仿宋" w:hAnsi="仿宋" w:cs="仿宋"/>
          <w:sz w:val="24"/>
        </w:rPr>
      </w:pPr>
      <w:r w:rsidRPr="00766D7D">
        <w:rPr>
          <w:rFonts w:ascii="仿宋" w:eastAsia="仿宋" w:hAnsi="仿宋" w:cs="仿宋" w:hint="eastAsia"/>
          <w:sz w:val="24"/>
          <w:szCs w:val="24"/>
        </w:rPr>
        <w:t>电      话：</w:t>
      </w:r>
      <w:r w:rsidR="00A868F0" w:rsidRPr="00766D7D">
        <w:rPr>
          <w:rFonts w:ascii="仿宋" w:eastAsia="仿宋" w:hAnsi="仿宋" w:cs="仿宋" w:hint="eastAsia"/>
          <w:sz w:val="24"/>
        </w:rPr>
        <w:t>010-81168492、81168541</w:t>
      </w:r>
    </w:p>
    <w:p w:rsidR="00176F37" w:rsidRPr="00766D7D" w:rsidRDefault="00A868F0" w:rsidP="00176F37">
      <w:pPr>
        <w:snapToGrid w:val="0"/>
        <w:spacing w:line="360" w:lineRule="auto"/>
        <w:jc w:val="center"/>
        <w:outlineLvl w:val="0"/>
        <w:rPr>
          <w:rFonts w:ascii="仿宋" w:eastAsia="仿宋" w:hAnsi="仿宋" w:cs="仿宋"/>
          <w:b/>
          <w:sz w:val="40"/>
          <w:szCs w:val="40"/>
        </w:rPr>
      </w:pPr>
      <w:r w:rsidRPr="00766D7D">
        <w:br w:type="page"/>
      </w:r>
      <w:r w:rsidR="00176F37" w:rsidRPr="00766D7D">
        <w:rPr>
          <w:rFonts w:ascii="仿宋" w:eastAsia="仿宋" w:hAnsi="仿宋" w:cs="仿宋" w:hint="eastAsia"/>
          <w:b/>
          <w:sz w:val="40"/>
          <w:szCs w:val="40"/>
        </w:rPr>
        <w:lastRenderedPageBreak/>
        <w:t>采购需求</w:t>
      </w:r>
    </w:p>
    <w:p w:rsidR="002E7D9E" w:rsidRPr="00766D7D" w:rsidRDefault="002E7D9E" w:rsidP="002E7D9E">
      <w:pPr>
        <w:snapToGrid w:val="0"/>
        <w:spacing w:line="360" w:lineRule="auto"/>
        <w:contextualSpacing/>
        <w:rPr>
          <w:rFonts w:ascii="仿宋" w:eastAsia="仿宋" w:hAnsi="仿宋" w:cs="仿宋"/>
          <w:sz w:val="24"/>
        </w:rPr>
      </w:pPr>
      <w:r w:rsidRPr="00766D7D">
        <w:rPr>
          <w:rFonts w:ascii="仿宋" w:eastAsia="仿宋" w:hAnsi="仿宋" w:cs="仿宋" w:hint="eastAsia"/>
          <w:sz w:val="24"/>
        </w:rPr>
        <w:t>说明：</w:t>
      </w:r>
    </w:p>
    <w:p w:rsidR="002E7D9E" w:rsidRPr="00766D7D" w:rsidRDefault="002E7D9E" w:rsidP="002E7D9E">
      <w:pPr>
        <w:snapToGrid w:val="0"/>
        <w:spacing w:line="360" w:lineRule="auto"/>
        <w:contextualSpacing/>
        <w:rPr>
          <w:rFonts w:ascii="仿宋" w:eastAsia="仿宋" w:hAnsi="仿宋" w:cs="仿宋"/>
          <w:sz w:val="24"/>
        </w:rPr>
      </w:pPr>
      <w:bookmarkStart w:id="38" w:name="_Hlk167284587"/>
      <w:r w:rsidRPr="00766D7D">
        <w:rPr>
          <w:rFonts w:ascii="仿宋" w:eastAsia="仿宋" w:hAnsi="仿宋" w:cs="仿宋" w:hint="eastAsia"/>
          <w:sz w:val="24"/>
        </w:rPr>
        <w:t>1. 当采购项目涉及政务信息系统时，采购需求应当符合《政务信息系统政府采购管理暂行办法》（财库〔2017〕210号）的相关要求。</w:t>
      </w:r>
    </w:p>
    <w:p w:rsidR="002E7D9E" w:rsidRPr="00766D7D" w:rsidRDefault="002E7D9E" w:rsidP="002E7D9E">
      <w:pPr>
        <w:snapToGrid w:val="0"/>
        <w:spacing w:line="360" w:lineRule="auto"/>
        <w:contextualSpacing/>
        <w:rPr>
          <w:rFonts w:ascii="仿宋" w:eastAsia="仿宋" w:hAnsi="仿宋" w:cs="仿宋"/>
          <w:sz w:val="24"/>
        </w:rPr>
      </w:pPr>
      <w:bookmarkStart w:id="39" w:name="_Hlk168431603"/>
      <w:r w:rsidRPr="00766D7D">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2E7D9E" w:rsidRPr="00766D7D" w:rsidRDefault="002E7D9E" w:rsidP="002E7D9E">
      <w:pPr>
        <w:snapToGrid w:val="0"/>
        <w:spacing w:line="360" w:lineRule="auto"/>
        <w:contextualSpacing/>
        <w:rPr>
          <w:rFonts w:ascii="仿宋" w:eastAsia="仿宋" w:hAnsi="仿宋" w:cs="仿宋"/>
          <w:sz w:val="24"/>
        </w:rPr>
      </w:pPr>
      <w:r w:rsidRPr="00766D7D">
        <w:rPr>
          <w:rFonts w:ascii="仿宋" w:eastAsia="仿宋" w:hAnsi="仿宋" w:cs="仿宋" w:hint="eastAsia"/>
          <w:sz w:val="24"/>
        </w:rPr>
        <w:t>已发布的需求标准如下：</w:t>
      </w:r>
    </w:p>
    <w:p w:rsidR="002E7D9E" w:rsidRPr="00766D7D" w:rsidRDefault="002E7D9E" w:rsidP="002E7D9E">
      <w:pPr>
        <w:snapToGrid w:val="0"/>
        <w:spacing w:line="360" w:lineRule="auto"/>
        <w:contextualSpacing/>
        <w:rPr>
          <w:rFonts w:ascii="仿宋" w:eastAsia="仿宋" w:hAnsi="仿宋" w:cs="仿宋"/>
          <w:sz w:val="24"/>
        </w:rPr>
      </w:pPr>
      <w:r w:rsidRPr="00766D7D">
        <w:rPr>
          <w:rFonts w:ascii="仿宋" w:eastAsia="仿宋" w:hAnsi="仿宋" w:cs="仿宋" w:hint="eastAsia"/>
          <w:sz w:val="24"/>
        </w:rPr>
        <w:t>《关于印发〈商品包装政府采购需求标准（试行）〉、〈快递包装政府采购需求标准（试行）〉的通知》（财办库﹝2020﹞123号））</w:t>
      </w:r>
    </w:p>
    <w:p w:rsidR="002E7D9E" w:rsidRPr="00766D7D" w:rsidRDefault="002E7D9E" w:rsidP="002E7D9E">
      <w:pPr>
        <w:pStyle w:val="pf0"/>
        <w:snapToGrid w:val="0"/>
        <w:spacing w:before="0" w:beforeAutospacing="0" w:after="0" w:afterAutospacing="0" w:line="360" w:lineRule="auto"/>
        <w:rPr>
          <w:rFonts w:ascii="仿宋" w:eastAsia="仿宋" w:hAnsi="仿宋" w:cs="仿宋"/>
          <w:kern w:val="2"/>
        </w:rPr>
      </w:pPr>
      <w:r w:rsidRPr="00766D7D">
        <w:rPr>
          <w:rFonts w:ascii="仿宋" w:eastAsia="仿宋" w:hAnsi="仿宋" w:cs="仿宋" w:hint="eastAsia"/>
          <w:kern w:val="2"/>
        </w:rPr>
        <w:t>《绿色数据中心政府采购需求标准（试行）》（财库〔2023〕7号）</w:t>
      </w:r>
    </w:p>
    <w:p w:rsidR="002E7D9E" w:rsidRPr="00766D7D" w:rsidRDefault="002E7D9E" w:rsidP="002E7D9E">
      <w:pPr>
        <w:pStyle w:val="pf0"/>
        <w:snapToGrid w:val="0"/>
        <w:spacing w:before="0" w:beforeAutospacing="0" w:after="0" w:afterAutospacing="0" w:line="360" w:lineRule="auto"/>
        <w:rPr>
          <w:rFonts w:ascii="仿宋" w:eastAsia="仿宋" w:hAnsi="仿宋" w:cs="仿宋"/>
          <w:kern w:val="2"/>
        </w:rPr>
      </w:pPr>
      <w:r w:rsidRPr="00766D7D">
        <w:rPr>
          <w:rFonts w:ascii="仿宋" w:eastAsia="仿宋" w:hAnsi="仿宋" w:cs="仿宋" w:hint="eastAsia"/>
          <w:kern w:val="2"/>
        </w:rPr>
        <w:t>《台式计算机政府采购需求标准（2023年版）》（财库〔2023〕29号）</w:t>
      </w:r>
    </w:p>
    <w:p w:rsidR="002E7D9E" w:rsidRPr="00766D7D" w:rsidRDefault="002E7D9E" w:rsidP="002E7D9E">
      <w:pPr>
        <w:pStyle w:val="pf0"/>
        <w:snapToGrid w:val="0"/>
        <w:spacing w:before="0" w:beforeAutospacing="0" w:after="0" w:afterAutospacing="0" w:line="360" w:lineRule="auto"/>
        <w:rPr>
          <w:rFonts w:ascii="仿宋" w:eastAsia="仿宋" w:hAnsi="仿宋" w:cs="仿宋"/>
          <w:kern w:val="2"/>
        </w:rPr>
      </w:pPr>
      <w:r w:rsidRPr="00766D7D">
        <w:rPr>
          <w:rFonts w:ascii="仿宋" w:eastAsia="仿宋" w:hAnsi="仿宋" w:cs="仿宋" w:hint="eastAsia"/>
          <w:kern w:val="2"/>
        </w:rPr>
        <w:t>《便携式计算机政府采购需求标准（2023年版）》（财库〔2023〕30号）</w:t>
      </w:r>
    </w:p>
    <w:p w:rsidR="002E7D9E" w:rsidRPr="00766D7D" w:rsidRDefault="002E7D9E" w:rsidP="002E7D9E">
      <w:pPr>
        <w:pStyle w:val="pf0"/>
        <w:snapToGrid w:val="0"/>
        <w:spacing w:before="0" w:beforeAutospacing="0" w:after="0" w:afterAutospacing="0" w:line="360" w:lineRule="auto"/>
        <w:rPr>
          <w:rFonts w:ascii="仿宋" w:eastAsia="仿宋" w:hAnsi="仿宋" w:cs="仿宋"/>
          <w:kern w:val="2"/>
        </w:rPr>
      </w:pPr>
      <w:r w:rsidRPr="00766D7D">
        <w:rPr>
          <w:rFonts w:ascii="仿宋" w:eastAsia="仿宋" w:hAnsi="仿宋" w:cs="仿宋" w:hint="eastAsia"/>
          <w:kern w:val="2"/>
        </w:rPr>
        <w:t>《一体式计算机政府采购需求标准（2023年版）》（财库〔2023〕31号）</w:t>
      </w:r>
    </w:p>
    <w:p w:rsidR="002E7D9E" w:rsidRPr="00766D7D" w:rsidRDefault="002E7D9E" w:rsidP="002E7D9E">
      <w:pPr>
        <w:pStyle w:val="pf0"/>
        <w:snapToGrid w:val="0"/>
        <w:spacing w:before="0" w:beforeAutospacing="0" w:after="0" w:afterAutospacing="0" w:line="360" w:lineRule="auto"/>
        <w:rPr>
          <w:rFonts w:ascii="仿宋" w:eastAsia="仿宋" w:hAnsi="仿宋" w:cs="仿宋"/>
          <w:kern w:val="2"/>
        </w:rPr>
      </w:pPr>
      <w:r w:rsidRPr="00766D7D">
        <w:rPr>
          <w:rFonts w:ascii="仿宋" w:eastAsia="仿宋" w:hAnsi="仿宋" w:cs="仿宋" w:hint="eastAsia"/>
          <w:kern w:val="2"/>
        </w:rPr>
        <w:t>《工作站政府采购需求标准（2023年版）》（财库〔2023〕32号）</w:t>
      </w:r>
    </w:p>
    <w:p w:rsidR="002E7D9E" w:rsidRPr="00766D7D" w:rsidRDefault="002E7D9E" w:rsidP="002E7D9E">
      <w:pPr>
        <w:pStyle w:val="pf0"/>
        <w:snapToGrid w:val="0"/>
        <w:spacing w:before="0" w:beforeAutospacing="0" w:after="0" w:afterAutospacing="0" w:line="360" w:lineRule="auto"/>
        <w:rPr>
          <w:rFonts w:ascii="仿宋" w:eastAsia="仿宋" w:hAnsi="仿宋" w:cs="仿宋"/>
          <w:kern w:val="2"/>
        </w:rPr>
      </w:pPr>
      <w:r w:rsidRPr="00766D7D">
        <w:rPr>
          <w:rFonts w:ascii="仿宋" w:eastAsia="仿宋" w:hAnsi="仿宋" w:cs="仿宋" w:hint="eastAsia"/>
          <w:kern w:val="2"/>
        </w:rPr>
        <w:t>《通用服务器政府采购需求标准（2023年版）》（财库〔2023〕33号）</w:t>
      </w:r>
    </w:p>
    <w:p w:rsidR="002E7D9E" w:rsidRPr="00766D7D" w:rsidRDefault="002E7D9E" w:rsidP="002E7D9E">
      <w:pPr>
        <w:pStyle w:val="pf0"/>
        <w:snapToGrid w:val="0"/>
        <w:spacing w:before="0" w:beforeAutospacing="0" w:after="0" w:afterAutospacing="0" w:line="360" w:lineRule="auto"/>
        <w:rPr>
          <w:rFonts w:ascii="仿宋" w:eastAsia="仿宋" w:hAnsi="仿宋" w:cs="仿宋"/>
          <w:kern w:val="2"/>
        </w:rPr>
      </w:pPr>
      <w:r w:rsidRPr="00766D7D">
        <w:rPr>
          <w:rFonts w:ascii="仿宋" w:eastAsia="仿宋" w:hAnsi="仿宋" w:cs="仿宋" w:hint="eastAsia"/>
          <w:kern w:val="2"/>
        </w:rPr>
        <w:t>《操作系统政府采购需求标准（2023年版）》（财库〔2023〕34号）</w:t>
      </w:r>
    </w:p>
    <w:p w:rsidR="002E7D9E" w:rsidRPr="00766D7D" w:rsidRDefault="002E7D9E" w:rsidP="002E7D9E">
      <w:pPr>
        <w:pStyle w:val="pf0"/>
        <w:snapToGrid w:val="0"/>
        <w:spacing w:before="0" w:beforeAutospacing="0" w:after="0" w:afterAutospacing="0" w:line="360" w:lineRule="auto"/>
        <w:rPr>
          <w:rFonts w:ascii="仿宋" w:eastAsia="仿宋" w:hAnsi="仿宋" w:cs="仿宋"/>
          <w:kern w:val="2"/>
        </w:rPr>
      </w:pPr>
      <w:r w:rsidRPr="00766D7D">
        <w:rPr>
          <w:rFonts w:ascii="仿宋" w:eastAsia="仿宋" w:hAnsi="仿宋" w:cs="仿宋" w:hint="eastAsia"/>
          <w:kern w:val="2"/>
        </w:rPr>
        <w:t>《数据库政府采购需求标准（2023年版）》（财库〔2023〕35号）</w:t>
      </w:r>
    </w:p>
    <w:p w:rsidR="002E7D9E" w:rsidRPr="00766D7D" w:rsidRDefault="002E7D9E" w:rsidP="002E7D9E">
      <w:pPr>
        <w:pStyle w:val="pf0"/>
        <w:snapToGrid w:val="0"/>
        <w:spacing w:before="0" w:beforeAutospacing="0" w:after="0" w:afterAutospacing="0" w:line="360" w:lineRule="auto"/>
        <w:rPr>
          <w:rFonts w:ascii="仿宋" w:eastAsia="仿宋" w:hAnsi="仿宋" w:cs="仿宋"/>
          <w:kern w:val="2"/>
        </w:rPr>
      </w:pPr>
      <w:r w:rsidRPr="00766D7D">
        <w:rPr>
          <w:rFonts w:ascii="仿宋" w:eastAsia="仿宋" w:hAnsi="仿宋" w:cs="仿宋" w:hint="eastAsia"/>
          <w:kern w:val="2"/>
        </w:rPr>
        <w:t>《物业管理服务政府采购需求标准（办公场所类）（试行）》（财办库〔2024〕113号）</w:t>
      </w:r>
    </w:p>
    <w:p w:rsidR="002E7D9E" w:rsidRPr="00766D7D" w:rsidRDefault="002E7D9E" w:rsidP="002E7D9E">
      <w:pPr>
        <w:snapToGrid w:val="0"/>
        <w:spacing w:line="360" w:lineRule="auto"/>
        <w:contextualSpacing/>
        <w:rPr>
          <w:rFonts w:ascii="仿宋" w:eastAsia="仿宋" w:hAnsi="仿宋" w:cs="仿宋"/>
          <w:sz w:val="24"/>
        </w:rPr>
      </w:pPr>
      <w:r w:rsidRPr="00766D7D">
        <w:rPr>
          <w:rFonts w:ascii="仿宋" w:eastAsia="仿宋" w:hAnsi="仿宋" w:cs="仿宋" w:hint="eastAsia"/>
          <w:sz w:val="24"/>
        </w:rPr>
        <w:t>如有更新或增加，以财政部门发布为准。</w:t>
      </w:r>
      <w:bookmarkEnd w:id="38"/>
      <w:bookmarkEnd w:id="39"/>
    </w:p>
    <w:p w:rsidR="002E7D9E" w:rsidRPr="00766D7D" w:rsidRDefault="002E7D9E" w:rsidP="002E7D9E">
      <w:pPr>
        <w:widowControl/>
        <w:snapToGrid w:val="0"/>
        <w:spacing w:line="360" w:lineRule="auto"/>
        <w:jc w:val="left"/>
        <w:rPr>
          <w:rFonts w:ascii="仿宋" w:eastAsia="仿宋" w:hAnsi="仿宋" w:cs="仿宋"/>
          <w:b/>
          <w:sz w:val="28"/>
          <w:szCs w:val="28"/>
        </w:rPr>
      </w:pPr>
      <w:r w:rsidRPr="00766D7D">
        <w:rPr>
          <w:rFonts w:ascii="仿宋" w:eastAsia="仿宋" w:hAnsi="仿宋" w:cs="仿宋"/>
          <w:b/>
          <w:sz w:val="28"/>
          <w:szCs w:val="28"/>
        </w:rPr>
        <w:br w:type="page"/>
      </w:r>
    </w:p>
    <w:p w:rsidR="002E7D9E" w:rsidRPr="00766D7D" w:rsidRDefault="002E7D9E" w:rsidP="002E7D9E">
      <w:pPr>
        <w:snapToGrid w:val="0"/>
        <w:spacing w:line="360" w:lineRule="auto"/>
        <w:ind w:firstLineChars="200" w:firstLine="482"/>
        <w:rPr>
          <w:rFonts w:ascii="仿宋" w:eastAsia="仿宋" w:hAnsi="仿宋" w:cs="仿宋"/>
          <w:b/>
          <w:sz w:val="24"/>
        </w:rPr>
      </w:pPr>
      <w:r w:rsidRPr="00766D7D">
        <w:rPr>
          <w:rFonts w:ascii="仿宋" w:eastAsia="仿宋" w:hAnsi="仿宋" w:cs="仿宋" w:hint="eastAsia"/>
          <w:b/>
          <w:sz w:val="24"/>
        </w:rPr>
        <w:lastRenderedPageBreak/>
        <w:t>一、采购标的</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（一）采购标的（货物需求一览表或简要服务内容及数量）</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853"/>
        <w:gridCol w:w="4678"/>
        <w:gridCol w:w="994"/>
        <w:gridCol w:w="1239"/>
      </w:tblGrid>
      <w:tr w:rsidR="00766D7D" w:rsidRPr="00766D7D" w:rsidTr="009F145B">
        <w:trPr>
          <w:trHeight w:val="52"/>
        </w:trPr>
        <w:tc>
          <w:tcPr>
            <w:tcW w:w="476" w:type="pct"/>
            <w:vAlign w:val="center"/>
          </w:tcPr>
          <w:p w:rsidR="002E7D9E" w:rsidRPr="00766D7D" w:rsidRDefault="002E7D9E" w:rsidP="009F145B">
            <w:pPr>
              <w:widowControl/>
              <w:spacing w:line="360" w:lineRule="auto"/>
              <w:jc w:val="center"/>
              <w:rPr>
                <w:rFonts w:ascii="仿宋" w:eastAsia="仿宋" w:hAnsi="仿宋"/>
                <w:b/>
                <w:sz w:val="24"/>
              </w:rPr>
            </w:pPr>
            <w:proofErr w:type="gramStart"/>
            <w:r w:rsidRPr="00766D7D">
              <w:rPr>
                <w:rFonts w:ascii="仿宋" w:eastAsia="仿宋" w:hAnsi="仿宋" w:hint="eastAsia"/>
                <w:b/>
                <w:sz w:val="24"/>
              </w:rPr>
              <w:t>包号</w:t>
            </w:r>
            <w:proofErr w:type="gramEnd"/>
          </w:p>
        </w:tc>
        <w:tc>
          <w:tcPr>
            <w:tcW w:w="497" w:type="pct"/>
            <w:vAlign w:val="center"/>
          </w:tcPr>
          <w:p w:rsidR="002E7D9E" w:rsidRPr="00766D7D" w:rsidRDefault="002E7D9E" w:rsidP="009F145B">
            <w:pPr>
              <w:widowControl/>
              <w:spacing w:line="360" w:lineRule="auto"/>
              <w:jc w:val="center"/>
              <w:rPr>
                <w:rFonts w:ascii="仿宋" w:eastAsia="仿宋" w:hAnsi="仿宋"/>
                <w:b/>
                <w:sz w:val="24"/>
              </w:rPr>
            </w:pPr>
            <w:r w:rsidRPr="00766D7D">
              <w:rPr>
                <w:rFonts w:ascii="仿宋" w:eastAsia="仿宋" w:hAnsi="仿宋" w:hint="eastAsia"/>
                <w:b/>
                <w:sz w:val="24"/>
              </w:rPr>
              <w:t>品目号</w:t>
            </w:r>
          </w:p>
        </w:tc>
        <w:tc>
          <w:tcPr>
            <w:tcW w:w="2726" w:type="pct"/>
            <w:shd w:val="clear" w:color="000000" w:fill="FFFFFF"/>
            <w:vAlign w:val="center"/>
          </w:tcPr>
          <w:p w:rsidR="002E7D9E" w:rsidRPr="00766D7D" w:rsidRDefault="002E7D9E" w:rsidP="009F145B">
            <w:pPr>
              <w:widowControl/>
              <w:spacing w:line="360" w:lineRule="auto"/>
              <w:jc w:val="center"/>
              <w:rPr>
                <w:rFonts w:ascii="仿宋" w:eastAsia="仿宋" w:hAnsi="仿宋"/>
                <w:b/>
                <w:sz w:val="24"/>
              </w:rPr>
            </w:pPr>
            <w:r w:rsidRPr="00766D7D">
              <w:rPr>
                <w:rFonts w:ascii="仿宋" w:eastAsia="仿宋" w:hAnsi="仿宋" w:hint="eastAsia"/>
                <w:b/>
                <w:sz w:val="24"/>
              </w:rPr>
              <w:t>标的名称</w:t>
            </w:r>
          </w:p>
        </w:tc>
        <w:tc>
          <w:tcPr>
            <w:tcW w:w="579" w:type="pct"/>
            <w:shd w:val="clear" w:color="000000" w:fill="FFFFFF"/>
            <w:vAlign w:val="center"/>
          </w:tcPr>
          <w:p w:rsidR="002E7D9E" w:rsidRPr="00766D7D" w:rsidRDefault="002E7D9E" w:rsidP="009F145B">
            <w:pPr>
              <w:widowControl/>
              <w:spacing w:line="360" w:lineRule="auto"/>
              <w:jc w:val="center"/>
              <w:rPr>
                <w:rFonts w:ascii="仿宋" w:eastAsia="仿宋" w:hAnsi="仿宋"/>
                <w:b/>
                <w:sz w:val="24"/>
              </w:rPr>
            </w:pPr>
            <w:r w:rsidRPr="00766D7D">
              <w:rPr>
                <w:rFonts w:ascii="仿宋" w:eastAsia="仿宋" w:hAnsi="仿宋"/>
                <w:b/>
                <w:sz w:val="24"/>
              </w:rPr>
              <w:t>数量（台</w:t>
            </w:r>
            <w:r w:rsidRPr="00766D7D">
              <w:rPr>
                <w:rFonts w:ascii="仿宋" w:eastAsia="仿宋" w:hAnsi="仿宋" w:hint="eastAsia"/>
                <w:b/>
                <w:sz w:val="24"/>
              </w:rPr>
              <w:t>/套</w:t>
            </w:r>
            <w:r w:rsidRPr="00766D7D">
              <w:rPr>
                <w:rFonts w:ascii="仿宋" w:eastAsia="仿宋" w:hAnsi="仿宋"/>
                <w:b/>
                <w:sz w:val="24"/>
              </w:rPr>
              <w:t>）</w:t>
            </w:r>
          </w:p>
        </w:tc>
        <w:tc>
          <w:tcPr>
            <w:tcW w:w="722" w:type="pct"/>
            <w:shd w:val="clear" w:color="000000" w:fill="FFFFFF"/>
            <w:vAlign w:val="center"/>
          </w:tcPr>
          <w:p w:rsidR="002E7D9E" w:rsidRPr="00766D7D" w:rsidRDefault="002E7D9E" w:rsidP="009F145B">
            <w:pPr>
              <w:widowControl/>
              <w:spacing w:line="360" w:lineRule="auto"/>
              <w:jc w:val="center"/>
              <w:rPr>
                <w:rFonts w:ascii="仿宋" w:eastAsia="仿宋" w:hAnsi="仿宋"/>
                <w:b/>
                <w:sz w:val="24"/>
              </w:rPr>
            </w:pPr>
            <w:r w:rsidRPr="00766D7D">
              <w:rPr>
                <w:rFonts w:ascii="仿宋" w:eastAsia="仿宋" w:hAnsi="仿宋" w:hint="eastAsia"/>
                <w:b/>
                <w:sz w:val="24"/>
              </w:rPr>
              <w:t>是否接受进口产品</w:t>
            </w:r>
          </w:p>
        </w:tc>
      </w:tr>
      <w:tr w:rsidR="00766D7D" w:rsidRPr="00766D7D" w:rsidTr="009F145B">
        <w:trPr>
          <w:trHeight w:val="264"/>
        </w:trPr>
        <w:tc>
          <w:tcPr>
            <w:tcW w:w="476" w:type="pct"/>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5</w:t>
            </w:r>
          </w:p>
        </w:tc>
        <w:tc>
          <w:tcPr>
            <w:tcW w:w="497" w:type="pct"/>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5</w:t>
            </w:r>
            <w:r w:rsidRPr="00766D7D">
              <w:rPr>
                <w:rFonts w:ascii="仿宋" w:eastAsia="仿宋" w:hAnsi="仿宋" w:cs="宋体" w:hint="eastAsia"/>
                <w:kern w:val="0"/>
                <w:sz w:val="24"/>
              </w:rPr>
              <w:t>-1</w:t>
            </w:r>
          </w:p>
        </w:tc>
        <w:tc>
          <w:tcPr>
            <w:tcW w:w="2726" w:type="pct"/>
            <w:shd w:val="clear" w:color="000000" w:fill="FFFFFF"/>
            <w:vAlign w:val="center"/>
          </w:tcPr>
          <w:p w:rsidR="002E7D9E" w:rsidRPr="00766D7D" w:rsidRDefault="002E7D9E" w:rsidP="009F145B">
            <w:pPr>
              <w:jc w:val="center"/>
              <w:rPr>
                <w:rFonts w:ascii="仿宋_GB2312" w:eastAsia="仿宋_GB2312" w:hAnsi="宋体" w:cs="宋体"/>
                <w:sz w:val="22"/>
                <w:szCs w:val="22"/>
              </w:rPr>
            </w:pPr>
            <w:r w:rsidRPr="00766D7D">
              <w:rPr>
                <w:rFonts w:ascii="仿宋_GB2312" w:eastAsia="仿宋_GB2312" w:hint="eastAsia"/>
                <w:sz w:val="22"/>
                <w:szCs w:val="22"/>
              </w:rPr>
              <w:t>移动X线电子计算机断层扫描装置（移动CT）</w:t>
            </w:r>
          </w:p>
        </w:tc>
        <w:tc>
          <w:tcPr>
            <w:tcW w:w="579" w:type="pct"/>
            <w:shd w:val="clear" w:color="000000" w:fill="FFFFFF"/>
            <w:vAlign w:val="center"/>
          </w:tcPr>
          <w:p w:rsidR="002E7D9E" w:rsidRPr="00766D7D" w:rsidRDefault="002E7D9E" w:rsidP="009F145B">
            <w:pPr>
              <w:jc w:val="center"/>
              <w:rPr>
                <w:rFonts w:ascii="仿宋_GB2312" w:eastAsia="仿宋_GB2312" w:hAnsi="宋体" w:cs="宋体"/>
                <w:sz w:val="22"/>
                <w:szCs w:val="22"/>
              </w:rPr>
            </w:pPr>
            <w:r w:rsidRPr="00766D7D">
              <w:rPr>
                <w:rFonts w:ascii="仿宋_GB2312" w:eastAsia="仿宋_GB2312" w:hint="eastAsia"/>
                <w:sz w:val="22"/>
                <w:szCs w:val="22"/>
              </w:rPr>
              <w:t>1</w:t>
            </w:r>
          </w:p>
        </w:tc>
        <w:tc>
          <w:tcPr>
            <w:tcW w:w="722" w:type="pct"/>
            <w:shd w:val="clear" w:color="000000" w:fill="FFFFFF"/>
            <w:vAlign w:val="center"/>
          </w:tcPr>
          <w:p w:rsidR="002E7D9E" w:rsidRPr="00766D7D" w:rsidRDefault="002E7D9E" w:rsidP="009F145B">
            <w:pPr>
              <w:jc w:val="center"/>
              <w:rPr>
                <w:rFonts w:ascii="仿宋" w:eastAsia="仿宋" w:hAnsi="仿宋"/>
                <w:sz w:val="24"/>
              </w:rPr>
            </w:pPr>
            <w:r w:rsidRPr="00766D7D">
              <w:rPr>
                <w:rFonts w:ascii="仿宋" w:eastAsia="仿宋" w:hAnsi="仿宋" w:hint="eastAsia"/>
                <w:sz w:val="24"/>
              </w:rPr>
              <w:t>否</w:t>
            </w:r>
          </w:p>
        </w:tc>
      </w:tr>
      <w:tr w:rsidR="00766D7D" w:rsidRPr="00766D7D" w:rsidTr="009F145B">
        <w:trPr>
          <w:trHeight w:val="264"/>
        </w:trPr>
        <w:tc>
          <w:tcPr>
            <w:tcW w:w="476" w:type="pct"/>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6</w:t>
            </w:r>
          </w:p>
        </w:tc>
        <w:tc>
          <w:tcPr>
            <w:tcW w:w="497" w:type="pct"/>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6</w:t>
            </w:r>
            <w:r w:rsidRPr="00766D7D">
              <w:rPr>
                <w:rFonts w:ascii="仿宋" w:eastAsia="仿宋" w:hAnsi="仿宋" w:cs="宋体" w:hint="eastAsia"/>
                <w:kern w:val="0"/>
                <w:sz w:val="24"/>
              </w:rPr>
              <w:t>-1</w:t>
            </w:r>
          </w:p>
        </w:tc>
        <w:tc>
          <w:tcPr>
            <w:tcW w:w="2726" w:type="pct"/>
            <w:shd w:val="clear" w:color="000000" w:fill="FFFFFF"/>
            <w:vAlign w:val="center"/>
          </w:tcPr>
          <w:p w:rsidR="002E7D9E" w:rsidRPr="00766D7D" w:rsidRDefault="002E7D9E" w:rsidP="009F145B">
            <w:pPr>
              <w:jc w:val="center"/>
              <w:rPr>
                <w:rFonts w:ascii="仿宋_GB2312" w:eastAsia="仿宋_GB2312" w:hAnsi="宋体" w:cs="宋体"/>
                <w:sz w:val="22"/>
                <w:szCs w:val="22"/>
              </w:rPr>
            </w:pPr>
            <w:r w:rsidRPr="00766D7D">
              <w:rPr>
                <w:rFonts w:ascii="仿宋_GB2312" w:eastAsia="仿宋_GB2312" w:hint="eastAsia"/>
                <w:sz w:val="22"/>
                <w:szCs w:val="22"/>
              </w:rPr>
              <w:t>大孔径CT模拟定位机</w:t>
            </w:r>
          </w:p>
        </w:tc>
        <w:tc>
          <w:tcPr>
            <w:tcW w:w="579" w:type="pct"/>
            <w:shd w:val="clear" w:color="000000" w:fill="FFFFFF"/>
            <w:vAlign w:val="center"/>
          </w:tcPr>
          <w:p w:rsidR="002E7D9E" w:rsidRPr="00766D7D" w:rsidRDefault="002E7D9E" w:rsidP="009F145B">
            <w:pPr>
              <w:jc w:val="center"/>
              <w:rPr>
                <w:rFonts w:ascii="仿宋_GB2312" w:eastAsia="仿宋_GB2312" w:hAnsi="宋体" w:cs="宋体"/>
                <w:sz w:val="22"/>
                <w:szCs w:val="22"/>
              </w:rPr>
            </w:pPr>
            <w:r w:rsidRPr="00766D7D">
              <w:rPr>
                <w:rFonts w:ascii="仿宋_GB2312" w:eastAsia="仿宋_GB2312" w:hint="eastAsia"/>
                <w:sz w:val="22"/>
                <w:szCs w:val="22"/>
              </w:rPr>
              <w:t>1</w:t>
            </w:r>
          </w:p>
        </w:tc>
        <w:tc>
          <w:tcPr>
            <w:tcW w:w="722" w:type="pct"/>
            <w:shd w:val="clear" w:color="000000" w:fill="FFFFFF"/>
            <w:vAlign w:val="center"/>
          </w:tcPr>
          <w:p w:rsidR="002E7D9E" w:rsidRPr="00766D7D" w:rsidRDefault="002E7D9E" w:rsidP="009F145B">
            <w:pPr>
              <w:jc w:val="center"/>
              <w:rPr>
                <w:rFonts w:ascii="仿宋" w:eastAsia="仿宋" w:hAnsi="仿宋"/>
                <w:sz w:val="24"/>
              </w:rPr>
            </w:pPr>
            <w:r w:rsidRPr="00766D7D">
              <w:rPr>
                <w:rFonts w:ascii="仿宋" w:eastAsia="仿宋" w:hAnsi="仿宋" w:hint="eastAsia"/>
                <w:sz w:val="24"/>
              </w:rPr>
              <w:t>否</w:t>
            </w:r>
          </w:p>
        </w:tc>
      </w:tr>
      <w:tr w:rsidR="00766D7D" w:rsidRPr="00766D7D" w:rsidTr="009F145B">
        <w:trPr>
          <w:trHeight w:val="264"/>
        </w:trPr>
        <w:tc>
          <w:tcPr>
            <w:tcW w:w="476" w:type="pct"/>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8</w:t>
            </w:r>
          </w:p>
        </w:tc>
        <w:tc>
          <w:tcPr>
            <w:tcW w:w="497" w:type="pct"/>
            <w:vAlign w:val="center"/>
          </w:tcPr>
          <w:p w:rsidR="002E7D9E" w:rsidRPr="00766D7D" w:rsidRDefault="002E7D9E" w:rsidP="009F145B">
            <w:pPr>
              <w:spacing w:before="120"/>
              <w:contextualSpacing/>
              <w:jc w:val="center"/>
              <w:rPr>
                <w:rFonts w:ascii="仿宋" w:eastAsia="仿宋" w:hAnsi="仿宋"/>
                <w:sz w:val="24"/>
              </w:rPr>
            </w:pPr>
            <w:r w:rsidRPr="00766D7D">
              <w:rPr>
                <w:rFonts w:ascii="仿宋" w:eastAsia="仿宋" w:hAnsi="仿宋" w:hint="eastAsia"/>
                <w:sz w:val="24"/>
              </w:rPr>
              <w:t>8</w:t>
            </w:r>
            <w:r w:rsidRPr="00766D7D">
              <w:rPr>
                <w:rFonts w:ascii="仿宋" w:eastAsia="仿宋" w:hAnsi="仿宋" w:cs="宋体" w:hint="eastAsia"/>
                <w:kern w:val="0"/>
                <w:sz w:val="24"/>
              </w:rPr>
              <w:t>-1</w:t>
            </w:r>
          </w:p>
        </w:tc>
        <w:tc>
          <w:tcPr>
            <w:tcW w:w="2726" w:type="pct"/>
            <w:shd w:val="clear" w:color="000000" w:fill="FFFFFF"/>
            <w:vAlign w:val="center"/>
          </w:tcPr>
          <w:p w:rsidR="002E7D9E" w:rsidRPr="00766D7D" w:rsidRDefault="002E7D9E" w:rsidP="009F145B">
            <w:pPr>
              <w:jc w:val="center"/>
              <w:rPr>
                <w:rFonts w:ascii="仿宋_GB2312" w:eastAsia="仿宋_GB2312" w:hAnsi="宋体" w:cs="宋体"/>
                <w:sz w:val="22"/>
                <w:szCs w:val="22"/>
              </w:rPr>
            </w:pPr>
            <w:r w:rsidRPr="00766D7D">
              <w:rPr>
                <w:rFonts w:ascii="仿宋_GB2312" w:eastAsia="仿宋_GB2312" w:hint="eastAsia"/>
                <w:sz w:val="22"/>
                <w:szCs w:val="22"/>
              </w:rPr>
              <w:t>正电子发射型电子计算机扫描断层仪/磁共振扫描装置（PET/MR）</w:t>
            </w:r>
          </w:p>
        </w:tc>
        <w:tc>
          <w:tcPr>
            <w:tcW w:w="579" w:type="pct"/>
            <w:shd w:val="clear" w:color="000000" w:fill="FFFFFF"/>
            <w:vAlign w:val="center"/>
          </w:tcPr>
          <w:p w:rsidR="002E7D9E" w:rsidRPr="00766D7D" w:rsidRDefault="002E7D9E" w:rsidP="009F145B">
            <w:pPr>
              <w:jc w:val="center"/>
              <w:rPr>
                <w:rFonts w:ascii="仿宋_GB2312" w:eastAsia="仿宋_GB2312" w:hAnsi="宋体" w:cs="宋体"/>
                <w:sz w:val="22"/>
                <w:szCs w:val="22"/>
              </w:rPr>
            </w:pPr>
            <w:r w:rsidRPr="00766D7D">
              <w:rPr>
                <w:rFonts w:ascii="仿宋_GB2312" w:eastAsia="仿宋_GB2312" w:hint="eastAsia"/>
                <w:sz w:val="22"/>
                <w:szCs w:val="22"/>
              </w:rPr>
              <w:t>1</w:t>
            </w:r>
          </w:p>
        </w:tc>
        <w:tc>
          <w:tcPr>
            <w:tcW w:w="722" w:type="pct"/>
            <w:shd w:val="clear" w:color="000000" w:fill="FFFFFF"/>
            <w:vAlign w:val="center"/>
          </w:tcPr>
          <w:p w:rsidR="002E7D9E" w:rsidRPr="00766D7D" w:rsidRDefault="002E7D9E" w:rsidP="009F145B">
            <w:pPr>
              <w:jc w:val="center"/>
              <w:rPr>
                <w:rFonts w:ascii="仿宋" w:eastAsia="仿宋" w:hAnsi="仿宋"/>
                <w:sz w:val="24"/>
              </w:rPr>
            </w:pPr>
            <w:r w:rsidRPr="00766D7D">
              <w:rPr>
                <w:rFonts w:ascii="仿宋" w:eastAsia="仿宋" w:hAnsi="仿宋" w:hint="eastAsia"/>
                <w:sz w:val="24"/>
              </w:rPr>
              <w:t>否</w:t>
            </w:r>
          </w:p>
        </w:tc>
      </w:tr>
    </w:tbl>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（二）项目背景/项目概述（如有）</w:t>
      </w:r>
    </w:p>
    <w:p w:rsidR="002E7D9E" w:rsidRPr="00766D7D" w:rsidRDefault="002E7D9E" w:rsidP="002E7D9E">
      <w:pPr>
        <w:spacing w:line="360" w:lineRule="auto"/>
        <w:ind w:firstLineChars="200" w:firstLine="480"/>
        <w:contextualSpacing/>
        <w:rPr>
          <w:rFonts w:ascii="仿宋" w:eastAsia="仿宋" w:hAnsi="仿宋"/>
          <w:sz w:val="24"/>
        </w:rPr>
      </w:pPr>
      <w:bookmarkStart w:id="40" w:name="OLE_LINK178"/>
      <w:bookmarkStart w:id="41" w:name="OLE_LINK179"/>
      <w:r w:rsidRPr="00766D7D">
        <w:rPr>
          <w:rFonts w:ascii="仿宋" w:eastAsia="仿宋" w:hAnsi="仿宋" w:hint="eastAsia"/>
          <w:sz w:val="24"/>
        </w:rPr>
        <w:t>本次招标采购项目为市属医院2026年医用设备带量采购放射组第二批次（国产部分），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0"/>
      <w:bookmarkEnd w:id="41"/>
    </w:p>
    <w:p w:rsidR="002E7D9E" w:rsidRPr="00766D7D" w:rsidRDefault="002E7D9E" w:rsidP="002E7D9E">
      <w:pPr>
        <w:tabs>
          <w:tab w:val="left" w:pos="5456"/>
        </w:tabs>
        <w:spacing w:line="360" w:lineRule="auto"/>
        <w:ind w:firstLineChars="200" w:firstLine="482"/>
        <w:contextualSpacing/>
        <w:rPr>
          <w:rFonts w:ascii="仿宋" w:eastAsia="仿宋" w:hAnsi="仿宋" w:cs="仿宋"/>
          <w:b/>
          <w:bCs/>
          <w:sz w:val="24"/>
        </w:rPr>
      </w:pPr>
      <w:r w:rsidRPr="00766D7D">
        <w:rPr>
          <w:rFonts w:ascii="仿宋" w:eastAsia="仿宋" w:hAnsi="仿宋" w:cs="仿宋" w:hint="eastAsia"/>
          <w:b/>
          <w:bCs/>
          <w:sz w:val="24"/>
        </w:rPr>
        <w:t>二、商务要求</w:t>
      </w:r>
      <w:r w:rsidRPr="00766D7D">
        <w:rPr>
          <w:rFonts w:ascii="仿宋" w:eastAsia="仿宋" w:hAnsi="仿宋" w:cs="仿宋"/>
          <w:b/>
          <w:bCs/>
          <w:sz w:val="24"/>
        </w:rPr>
        <w:tab/>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（一）交付（实施）的时间（期限）和地点（范围）</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1、交付时间：</w:t>
      </w:r>
      <w:r w:rsidRPr="00766D7D">
        <w:rPr>
          <w:rFonts w:ascii="仿宋" w:eastAsia="仿宋" w:hAnsi="仿宋" w:cs="宋体" w:hint="eastAsia"/>
          <w:sz w:val="24"/>
        </w:rPr>
        <w:t>由中标人分别与各市属医院通过签订分合同确定</w:t>
      </w:r>
      <w:r w:rsidRPr="00766D7D">
        <w:rPr>
          <w:rFonts w:ascii="仿宋" w:eastAsia="仿宋" w:hAnsi="仿宋" w:hint="eastAsia"/>
          <w:sz w:val="24"/>
        </w:rPr>
        <w:t>。</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2、交付地点：</w:t>
      </w:r>
      <w:r w:rsidRPr="00766D7D">
        <w:rPr>
          <w:rFonts w:ascii="仿宋" w:eastAsia="仿宋" w:hAnsi="仿宋" w:cs="宋体" w:hint="eastAsia"/>
          <w:sz w:val="24"/>
        </w:rPr>
        <w:t>各市属医院指定地点。</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（二）付款条件（进度和方式）</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1、履约保证金：最高缴纳比例不超过合同金额的10%，项目验收结束后及时退还。</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2、首付款支付：首付款支付比例不低于合同金额的30%;对于中小企业、民营企业，首付款支付比例不低于合同金额的50%。</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3、采购资金支付：在收到发票后10个工作日内将资金支付到中标供应商账户。</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4、其他内容详见第六</w:t>
      </w:r>
      <w:proofErr w:type="gramStart"/>
      <w:r w:rsidRPr="00766D7D">
        <w:rPr>
          <w:rFonts w:ascii="仿宋" w:eastAsia="仿宋" w:hAnsi="仿宋" w:cs="仿宋" w:hint="eastAsia"/>
          <w:bCs/>
          <w:sz w:val="24"/>
        </w:rPr>
        <w:t>章拟签订</w:t>
      </w:r>
      <w:proofErr w:type="gramEnd"/>
      <w:r w:rsidRPr="00766D7D">
        <w:rPr>
          <w:rFonts w:ascii="仿宋" w:eastAsia="仿宋" w:hAnsi="仿宋" w:cs="仿宋" w:hint="eastAsia"/>
          <w:bCs/>
          <w:sz w:val="24"/>
        </w:rPr>
        <w:t>的合同文本。</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（三）包装和运输</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投标产品的包装应符合《财政部等三部门联合印发商品包装和快递包装政府采购需求标准（试行）》（财办库〔2020〕123号）的规定。</w:t>
      </w:r>
    </w:p>
    <w:p w:rsidR="002E7D9E" w:rsidRPr="00766D7D" w:rsidRDefault="002E7D9E" w:rsidP="002E7D9E">
      <w:pPr>
        <w:spacing w:line="360" w:lineRule="auto"/>
        <w:ind w:firstLineChars="200" w:firstLine="482"/>
        <w:contextualSpacing/>
        <w:rPr>
          <w:rFonts w:ascii="仿宋" w:eastAsia="仿宋" w:hAnsi="仿宋" w:cs="仿宋"/>
          <w:b/>
          <w:bCs/>
          <w:sz w:val="24"/>
        </w:rPr>
      </w:pPr>
      <w:r w:rsidRPr="00766D7D">
        <w:rPr>
          <w:rFonts w:ascii="仿宋" w:eastAsia="仿宋" w:hAnsi="仿宋" w:cs="仿宋" w:hint="eastAsia"/>
          <w:b/>
          <w:bCs/>
          <w:sz w:val="24"/>
        </w:rPr>
        <w:t>三、技术要求</w:t>
      </w:r>
    </w:p>
    <w:p w:rsidR="002E7D9E" w:rsidRPr="00766D7D" w:rsidRDefault="002E7D9E" w:rsidP="002E7D9E">
      <w:pPr>
        <w:spacing w:line="360" w:lineRule="auto"/>
        <w:ind w:firstLineChars="200" w:firstLine="482"/>
        <w:contextualSpacing/>
        <w:rPr>
          <w:rFonts w:ascii="仿宋" w:eastAsia="仿宋" w:hAnsi="仿宋" w:cs="仿宋"/>
          <w:b/>
          <w:bCs/>
          <w:sz w:val="24"/>
        </w:rPr>
      </w:pPr>
      <w:r w:rsidRPr="00766D7D">
        <w:rPr>
          <w:rFonts w:ascii="仿宋" w:eastAsia="仿宋" w:hAnsi="仿宋" w:cs="仿宋" w:hint="eastAsia"/>
          <w:b/>
          <w:bCs/>
          <w:sz w:val="24"/>
        </w:rPr>
        <w:t>（一）基本要求</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lastRenderedPageBreak/>
        <w:t>1、采购标的需实现的功能或者目标</w:t>
      </w:r>
    </w:p>
    <w:p w:rsidR="002E7D9E" w:rsidRPr="00766D7D" w:rsidRDefault="002E7D9E" w:rsidP="002E7D9E">
      <w:pPr>
        <w:spacing w:line="360" w:lineRule="auto"/>
        <w:ind w:firstLineChars="200" w:firstLine="480"/>
        <w:contextualSpacing/>
        <w:rPr>
          <w:rFonts w:ascii="仿宋" w:eastAsia="仿宋" w:hAnsi="仿宋"/>
          <w:sz w:val="24"/>
        </w:rPr>
      </w:pPr>
      <w:bookmarkStart w:id="42" w:name="OLE_LINK180"/>
      <w:r w:rsidRPr="00766D7D">
        <w:rPr>
          <w:rFonts w:ascii="仿宋" w:eastAsia="仿宋" w:hAnsi="仿宋" w:hint="eastAsia"/>
          <w:sz w:val="24"/>
        </w:rPr>
        <w:t>本次招标采购项目为市属医院2026年医用设备带量采购放射组第二批次（国产部分），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2"/>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2、需执行的国家相关标准、行业标准、地方标准或者其他标准、规范</w:t>
      </w:r>
    </w:p>
    <w:p w:rsidR="002E7D9E" w:rsidRPr="00766D7D" w:rsidRDefault="002E7D9E" w:rsidP="002E7D9E">
      <w:pPr>
        <w:spacing w:line="360" w:lineRule="auto"/>
        <w:ind w:firstLineChars="200" w:firstLine="482"/>
        <w:contextualSpacing/>
        <w:rPr>
          <w:rFonts w:ascii="仿宋" w:eastAsia="仿宋" w:hAnsi="仿宋" w:cs="仿宋"/>
          <w:b/>
          <w:bCs/>
          <w:sz w:val="24"/>
        </w:rPr>
      </w:pPr>
      <w:r w:rsidRPr="00766D7D">
        <w:rPr>
          <w:rFonts w:ascii="仿宋" w:eastAsia="仿宋" w:hAnsi="仿宋" w:cs="仿宋" w:hint="eastAsia"/>
          <w:b/>
          <w:bCs/>
          <w:sz w:val="24"/>
        </w:rPr>
        <w:t>★2.1、投标产品属于医疗器械的，应按国家药品监督管理部门颁发的《医疗器械注册管理办法》，办理医疗器械注册证或者办理备案，投标人须提供医疗器械注册证复印件或备案凭证。</w:t>
      </w:r>
    </w:p>
    <w:p w:rsidR="002E7D9E" w:rsidRPr="00766D7D" w:rsidRDefault="002E7D9E" w:rsidP="002E7D9E">
      <w:pPr>
        <w:spacing w:line="360" w:lineRule="auto"/>
        <w:ind w:firstLineChars="200" w:firstLine="482"/>
        <w:contextualSpacing/>
        <w:rPr>
          <w:rFonts w:ascii="仿宋" w:eastAsia="仿宋" w:hAnsi="仿宋" w:cs="仿宋"/>
          <w:b/>
          <w:bCs/>
          <w:sz w:val="24"/>
        </w:rPr>
      </w:pPr>
      <w:r w:rsidRPr="00766D7D">
        <w:rPr>
          <w:rFonts w:ascii="仿宋" w:eastAsia="仿宋" w:hAnsi="仿宋" w:cs="仿宋" w:hint="eastAsia"/>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2E7D9E" w:rsidRPr="00766D7D" w:rsidRDefault="002E7D9E" w:rsidP="002E7D9E">
      <w:pPr>
        <w:spacing w:line="360" w:lineRule="auto"/>
        <w:ind w:firstLineChars="200" w:firstLine="482"/>
        <w:contextualSpacing/>
        <w:rPr>
          <w:rFonts w:ascii="仿宋" w:eastAsia="仿宋" w:hAnsi="仿宋" w:cs="仿宋"/>
          <w:b/>
          <w:bCs/>
          <w:sz w:val="24"/>
        </w:rPr>
      </w:pPr>
      <w:r w:rsidRPr="00766D7D">
        <w:rPr>
          <w:rFonts w:ascii="仿宋" w:eastAsia="仿宋" w:hAnsi="仿宋" w:cs="仿宋" w:hint="eastAsia"/>
          <w:b/>
          <w:bCs/>
          <w:sz w:val="24"/>
        </w:rPr>
        <w:t>★2.3、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2E7D9E" w:rsidRPr="00766D7D" w:rsidRDefault="002E7D9E" w:rsidP="002E7D9E">
      <w:pPr>
        <w:spacing w:line="360" w:lineRule="auto"/>
        <w:ind w:firstLineChars="200" w:firstLine="482"/>
        <w:contextualSpacing/>
        <w:rPr>
          <w:rFonts w:ascii="仿宋" w:eastAsia="仿宋" w:hAnsi="仿宋" w:cs="仿宋"/>
          <w:b/>
          <w:bCs/>
          <w:sz w:val="24"/>
        </w:rPr>
      </w:pPr>
      <w:r w:rsidRPr="00766D7D">
        <w:rPr>
          <w:rFonts w:ascii="仿宋" w:eastAsia="仿宋" w:hAnsi="仿宋" w:cs="仿宋" w:hint="eastAsia"/>
          <w:b/>
          <w:bCs/>
          <w:sz w:val="24"/>
        </w:rPr>
        <w:t>★2.4、第5、6、8包：投标人和制造商具有有效期内的《辐射安全许可证》。（投标人须提供有效的证书复印件并加盖投标人单位公章）。</w:t>
      </w:r>
    </w:p>
    <w:p w:rsidR="002E7D9E" w:rsidRPr="00766D7D" w:rsidRDefault="002E7D9E" w:rsidP="002E7D9E">
      <w:pPr>
        <w:pStyle w:val="a7"/>
        <w:adjustRightInd/>
        <w:contextualSpacing/>
        <w:rPr>
          <w:rFonts w:ascii="仿宋" w:eastAsia="仿宋" w:hAnsi="仿宋"/>
        </w:rPr>
      </w:pPr>
    </w:p>
    <w:p w:rsidR="002E7D9E" w:rsidRPr="00766D7D" w:rsidRDefault="002E7D9E" w:rsidP="002E7D9E">
      <w:pPr>
        <w:spacing w:line="360" w:lineRule="auto"/>
        <w:ind w:firstLineChars="200" w:firstLine="482"/>
        <w:contextualSpacing/>
        <w:rPr>
          <w:rFonts w:ascii="仿宋" w:eastAsia="仿宋" w:hAnsi="仿宋" w:cs="仿宋"/>
          <w:b/>
          <w:bCs/>
          <w:sz w:val="24"/>
        </w:rPr>
      </w:pPr>
      <w:r w:rsidRPr="00766D7D">
        <w:rPr>
          <w:rFonts w:ascii="仿宋" w:eastAsia="仿宋" w:hAnsi="仿宋" w:cs="仿宋" w:hint="eastAsia"/>
          <w:b/>
          <w:bCs/>
          <w:sz w:val="24"/>
        </w:rPr>
        <w:t>（二）服务内容及要求/货物技术要求</w:t>
      </w:r>
    </w:p>
    <w:p w:rsidR="002E7D9E" w:rsidRPr="00766D7D" w:rsidRDefault="002E7D9E" w:rsidP="002E7D9E">
      <w:pPr>
        <w:spacing w:line="360" w:lineRule="auto"/>
        <w:ind w:firstLineChars="200" w:firstLine="480"/>
        <w:contextualSpacing/>
        <w:rPr>
          <w:rFonts w:ascii="仿宋" w:eastAsia="仿宋" w:hAnsi="仿宋" w:cs="仿宋"/>
          <w:bCs/>
          <w:sz w:val="24"/>
        </w:rPr>
      </w:pPr>
      <w:r w:rsidRPr="00766D7D">
        <w:rPr>
          <w:rFonts w:ascii="仿宋" w:eastAsia="仿宋" w:hAnsi="仿宋" w:cs="仿宋" w:hint="eastAsia"/>
          <w:bCs/>
          <w:sz w:val="24"/>
        </w:rPr>
        <w:t>1、采购标的需满足的性能、材料、结构、外观、质量、安全、技术规格、物理特性等要求：</w:t>
      </w:r>
    </w:p>
    <w:p w:rsidR="002E7D9E" w:rsidRPr="00766D7D" w:rsidRDefault="002E7D9E" w:rsidP="002E7D9E">
      <w:pPr>
        <w:widowControl/>
        <w:jc w:val="left"/>
        <w:rPr>
          <w:rFonts w:ascii="仿宋" w:eastAsia="仿宋" w:hAnsi="仿宋"/>
          <w:b/>
          <w:sz w:val="24"/>
        </w:rPr>
      </w:pPr>
      <w:bookmarkStart w:id="43" w:name="OLE_LINK53"/>
      <w:r w:rsidRPr="00766D7D">
        <w:rPr>
          <w:rFonts w:ascii="仿宋" w:eastAsia="仿宋" w:hAnsi="仿宋"/>
          <w:b/>
          <w:sz w:val="24"/>
        </w:rPr>
        <w:br w:type="page"/>
      </w:r>
    </w:p>
    <w:bookmarkEnd w:id="43"/>
    <w:p w:rsidR="002E7D9E" w:rsidRPr="00766D7D" w:rsidRDefault="002E7D9E" w:rsidP="002E7D9E">
      <w:pPr>
        <w:spacing w:line="360" w:lineRule="auto"/>
        <w:contextualSpacing/>
        <w:jc w:val="center"/>
        <w:rPr>
          <w:rFonts w:ascii="仿宋" w:eastAsia="仿宋" w:hAnsi="仿宋"/>
          <w:b/>
        </w:rPr>
      </w:pPr>
      <w:r w:rsidRPr="00766D7D">
        <w:rPr>
          <w:rFonts w:ascii="仿宋" w:eastAsia="仿宋" w:hAnsi="仿宋" w:hint="eastAsia"/>
          <w:b/>
        </w:rPr>
        <w:lastRenderedPageBreak/>
        <w:t>第5包 品目5-1移动X线电子计算机断层扫描装置（移动CT）</w:t>
      </w:r>
    </w:p>
    <w:p w:rsidR="002E7D9E" w:rsidRPr="00766D7D" w:rsidRDefault="002E7D9E" w:rsidP="002E7D9E">
      <w:pPr>
        <w:widowControl/>
        <w:jc w:val="left"/>
        <w:rPr>
          <w:rFonts w:ascii="仿宋" w:eastAsia="仿宋" w:hAnsi="仿宋"/>
          <w:b/>
          <w:sz w:val="24"/>
        </w:rPr>
      </w:pP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★一、总体要求：</w:t>
      </w:r>
      <w:proofErr w:type="gramStart"/>
      <w:r w:rsidRPr="00766D7D">
        <w:rPr>
          <w:rFonts w:ascii="仿宋" w:eastAsia="仿宋" w:hAnsi="仿宋" w:hint="eastAsia"/>
          <w:sz w:val="24"/>
        </w:rPr>
        <w:t>中标商</w:t>
      </w:r>
      <w:proofErr w:type="gramEnd"/>
      <w:r w:rsidRPr="00766D7D">
        <w:rPr>
          <w:rFonts w:ascii="仿宋" w:eastAsia="仿宋" w:hAnsi="仿宋" w:hint="eastAsia"/>
          <w:sz w:val="24"/>
        </w:rPr>
        <w:t>按院方要求提供医院所需的全部标配及选配的软、硬件。质保期内提供免费软、硬件升级服务。</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 响应的产品具备有效期内的《医疗器械注册证》（投标人须提供医疗器械注册证复印件并加盖投标人单位公章）。（注：注册证型号需与分项报价表中的规格型号一致，否则作无效投标处理。）</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 响应产品经NMPA(CFDA)注册的所有后处理技术及其他技术、功能和配置等若采购单位需要均应免费提供。（投标人须提供承诺函和技术白皮书等相关证明材料复印件并加盖投标人单位公章）。</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5. 整机（包括不限于球管、探测器以及所配置的第三方产品等）</w:t>
      </w:r>
      <w:proofErr w:type="gramStart"/>
      <w:r w:rsidRPr="00766D7D">
        <w:rPr>
          <w:rFonts w:ascii="仿宋" w:eastAsia="仿宋" w:hAnsi="仿宋" w:hint="eastAsia"/>
          <w:sz w:val="24"/>
        </w:rPr>
        <w:t>免费维保</w:t>
      </w:r>
      <w:proofErr w:type="gramEnd"/>
      <w:r w:rsidRPr="00766D7D">
        <w:rPr>
          <w:rFonts w:ascii="仿宋" w:eastAsia="仿宋" w:hAnsi="仿宋" w:hint="eastAsia"/>
          <w:sz w:val="24"/>
        </w:rPr>
        <w:t>≥10年。（投标人须提供售后服务承诺函并加盖投标人单位公章）。</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6. 响应的产品终身免费软件升级，保修期内免费提供所有软件升级所需配套硬件设施（购买后10年内免费提供所有软件升级所需配套硬件设施），并对招标文件中要求的软件功能终身免费开放。（投标人须提供售后服务承诺函并加盖投标人单位公章）。</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7.</w:t>
      </w:r>
      <w:r w:rsidRPr="00766D7D">
        <w:rPr>
          <w:rFonts w:ascii="仿宋" w:eastAsia="仿宋" w:hAnsi="仿宋" w:cs="Calibri" w:hint="eastAsia"/>
          <w:kern w:val="0"/>
          <w:sz w:val="24"/>
        </w:rPr>
        <w:t xml:space="preserve"> 第三方产品属于医疗器械还应提供有效期内的医疗器械注册证和生产厂家的医疗器械生产许可证（国产产品提供）。（投标人须提供有效的证书复印件并加盖公章）</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lastRenderedPageBreak/>
        <w:t>二、技术参数</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★1、可用于儿童及成人患者头部的常规临床CT检查。（提供证明资料）</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2</w:t>
      </w:r>
      <w:r w:rsidRPr="00766D7D">
        <w:rPr>
          <w:rFonts w:ascii="仿宋" w:eastAsia="仿宋" w:hAnsi="仿宋" w:hint="eastAsia"/>
          <w:sz w:val="24"/>
        </w:rPr>
        <w:t>、机架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w:t>
      </w:r>
      <w:r w:rsidRPr="00766D7D">
        <w:rPr>
          <w:rFonts w:ascii="仿宋" w:eastAsia="仿宋" w:hAnsi="仿宋"/>
          <w:sz w:val="24"/>
        </w:rPr>
        <w:t>2.1</w:t>
      </w:r>
      <w:r w:rsidRPr="00766D7D">
        <w:rPr>
          <w:rFonts w:ascii="仿宋" w:eastAsia="仿宋" w:hAnsi="仿宋" w:hint="eastAsia"/>
          <w:sz w:val="24"/>
        </w:rPr>
        <w:t>、整机重量：≤7</w:t>
      </w:r>
      <w:r w:rsidRPr="00766D7D">
        <w:rPr>
          <w:rFonts w:ascii="仿宋" w:eastAsia="仿宋" w:hAnsi="仿宋"/>
          <w:sz w:val="24"/>
        </w:rPr>
        <w:t>00kg</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2.2</w:t>
      </w:r>
      <w:r w:rsidRPr="00766D7D">
        <w:rPr>
          <w:rFonts w:ascii="仿宋" w:eastAsia="仿宋" w:hAnsi="仿宋" w:hint="eastAsia"/>
          <w:sz w:val="24"/>
        </w:rPr>
        <w:t>、具备曝光提示灯。</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2.3</w:t>
      </w:r>
      <w:r w:rsidRPr="00766D7D">
        <w:rPr>
          <w:rFonts w:ascii="仿宋" w:eastAsia="仿宋" w:hAnsi="仿宋" w:hint="eastAsia"/>
          <w:sz w:val="24"/>
        </w:rPr>
        <w:t>、扫描孔径：</w:t>
      </w:r>
      <w:r w:rsidRPr="00766D7D">
        <w:rPr>
          <w:rFonts w:ascii="仿宋" w:eastAsia="仿宋" w:hAnsi="仿宋"/>
          <w:sz w:val="24"/>
        </w:rPr>
        <w:t xml:space="preserve"> </w:t>
      </w:r>
      <w:r w:rsidRPr="00766D7D">
        <w:rPr>
          <w:rFonts w:ascii="仿宋" w:eastAsia="仿宋" w:hAnsi="仿宋" w:hint="eastAsia"/>
          <w:sz w:val="24"/>
        </w:rPr>
        <w:t>≥</w:t>
      </w:r>
      <w:r w:rsidRPr="00766D7D">
        <w:rPr>
          <w:rFonts w:ascii="仿宋" w:eastAsia="仿宋" w:hAnsi="仿宋"/>
          <w:sz w:val="24"/>
        </w:rPr>
        <w:t>30cm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▲2.4、设备高度：≤160cm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2.5、机架最快旋转速度：≤1s/360°。</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▲2.6、适应常规担架或病床扫描，无需专用扫描床</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2.7、数据传输方式：无线。</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2.8、配备可拆卸的碳纤维头托，重量≤5kg。</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2.9、机架驱动方式：机械导轨驱动</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2.10、内部电池供电扫描。</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3</w:t>
      </w:r>
      <w:r w:rsidRPr="00766D7D">
        <w:rPr>
          <w:rFonts w:ascii="仿宋" w:eastAsia="仿宋" w:hAnsi="仿宋" w:hint="eastAsia"/>
          <w:sz w:val="24"/>
        </w:rPr>
        <w:t>、探测器系统</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▲3.1、探测器排列数：≥32排。</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3.2、探测器Z轴覆盖范围：≥17mm。</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4</w:t>
      </w:r>
      <w:r w:rsidRPr="00766D7D">
        <w:rPr>
          <w:rFonts w:ascii="仿宋" w:eastAsia="仿宋" w:hAnsi="仿宋" w:hint="eastAsia"/>
          <w:sz w:val="24"/>
        </w:rPr>
        <w:t>、高压、</w:t>
      </w:r>
      <w:proofErr w:type="gramStart"/>
      <w:r w:rsidRPr="00766D7D">
        <w:rPr>
          <w:rFonts w:ascii="仿宋" w:eastAsia="仿宋" w:hAnsi="仿宋" w:hint="eastAsia"/>
          <w:sz w:val="24"/>
        </w:rPr>
        <w:t>球管系统</w:t>
      </w:r>
      <w:proofErr w:type="gramEnd"/>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4.1、最大管电压：≥ 120kV。</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4.2、最大管电流：≥ 8mA@120kV。</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4.3、最小管电流：≤ 6mA@100kV。</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5</w:t>
      </w:r>
      <w:r w:rsidRPr="00766D7D">
        <w:rPr>
          <w:rFonts w:ascii="仿宋" w:eastAsia="仿宋" w:hAnsi="仿宋" w:hint="eastAsia"/>
          <w:sz w:val="24"/>
        </w:rPr>
        <w:t>、图像采集分析工作站：内存≥16G，硬盘≥512G；液晶显示器≥15英寸；具备图像刻录装置。</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6</w:t>
      </w:r>
      <w:r w:rsidRPr="00766D7D">
        <w:rPr>
          <w:rFonts w:ascii="仿宋" w:eastAsia="仿宋" w:hAnsi="仿宋" w:hint="eastAsia"/>
          <w:sz w:val="24"/>
        </w:rPr>
        <w:t>、扫描参数：</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6.1、最小层厚：≤1.1mm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6.2、扫描视野（FOV）：≥250mm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#6.3、最大图像重建矩阵：≥512×512。</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6.4、最大扫描范围：≥270mm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7、图像质量：</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7.1</w:t>
      </w:r>
      <w:r w:rsidRPr="00766D7D">
        <w:rPr>
          <w:rFonts w:ascii="仿宋" w:eastAsia="仿宋" w:hAnsi="仿宋" w:hint="eastAsia"/>
          <w:sz w:val="24"/>
        </w:rPr>
        <w:t>、空间分辨率：≥10 lp/cm@MTF=10%。</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lastRenderedPageBreak/>
        <w:t>7.2、低对比度分辨率： ≤4mm @密度差1%、（CTDI值&lt;50mGy）。</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8、临床应用软件包括：</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8.1、多平面重建功能。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8.2、测量功能。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8.3、电影浏览功能。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8.4、图像2D和3D显示功能。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8.5、图像后重建功能。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8.6、图像排版和胶片打印功能。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8.7、图像输出和存储功能。</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9</w:t>
      </w:r>
      <w:r w:rsidRPr="00766D7D">
        <w:rPr>
          <w:rFonts w:ascii="仿宋" w:eastAsia="仿宋" w:hAnsi="仿宋" w:hint="eastAsia"/>
          <w:sz w:val="24"/>
        </w:rPr>
        <w:t>、电源：AC 220V±10%，50±2%，功率≤2kVA。</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10、配套装置</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10.1、具备射线防护铅帘</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10.2、具备</w:t>
      </w:r>
      <w:proofErr w:type="gramStart"/>
      <w:r w:rsidRPr="00766D7D">
        <w:rPr>
          <w:rFonts w:ascii="仿宋" w:eastAsia="仿宋" w:hAnsi="仿宋" w:hint="eastAsia"/>
          <w:sz w:val="24"/>
        </w:rPr>
        <w:t>快拆式功能</w:t>
      </w:r>
      <w:proofErr w:type="gramEnd"/>
      <w:r w:rsidRPr="00766D7D">
        <w:rPr>
          <w:rFonts w:ascii="仿宋" w:eastAsia="仿宋" w:hAnsi="仿宋" w:hint="eastAsia"/>
          <w:sz w:val="24"/>
        </w:rPr>
        <w:t>一体化头托</w:t>
      </w:r>
    </w:p>
    <w:p w:rsidR="002E7D9E" w:rsidRPr="00766D7D" w:rsidRDefault="002E7D9E" w:rsidP="002E7D9E">
      <w:pPr>
        <w:widowControl/>
        <w:jc w:val="left"/>
        <w:rPr>
          <w:rFonts w:ascii="仿宋" w:eastAsia="仿宋" w:hAnsi="仿宋"/>
          <w:b/>
          <w:sz w:val="24"/>
        </w:rPr>
      </w:pPr>
    </w:p>
    <w:p w:rsidR="002E7D9E" w:rsidRPr="00766D7D" w:rsidRDefault="002E7D9E" w:rsidP="002E7D9E">
      <w:pPr>
        <w:widowControl/>
        <w:jc w:val="left"/>
        <w:rPr>
          <w:rFonts w:ascii="仿宋" w:eastAsia="仿宋" w:hAnsi="仿宋"/>
          <w:b/>
        </w:rPr>
      </w:pPr>
      <w:r w:rsidRPr="00766D7D">
        <w:rPr>
          <w:rFonts w:ascii="仿宋" w:eastAsia="仿宋" w:hAnsi="仿宋"/>
          <w:b/>
        </w:rPr>
        <w:br w:type="page"/>
      </w:r>
    </w:p>
    <w:p w:rsidR="002E7D9E" w:rsidRPr="00766D7D" w:rsidRDefault="002E7D9E" w:rsidP="002E7D9E">
      <w:pPr>
        <w:spacing w:line="360" w:lineRule="auto"/>
        <w:contextualSpacing/>
        <w:jc w:val="center"/>
        <w:rPr>
          <w:rFonts w:ascii="仿宋" w:eastAsia="仿宋" w:hAnsi="仿宋"/>
          <w:b/>
        </w:rPr>
      </w:pPr>
      <w:r w:rsidRPr="00766D7D">
        <w:rPr>
          <w:rFonts w:ascii="仿宋" w:eastAsia="仿宋" w:hAnsi="仿宋" w:hint="eastAsia"/>
          <w:b/>
        </w:rPr>
        <w:lastRenderedPageBreak/>
        <w:t>第6包 品目6-1大孔径CT模拟定位机</w:t>
      </w:r>
    </w:p>
    <w:p w:rsidR="002E7D9E" w:rsidRPr="00766D7D" w:rsidRDefault="002E7D9E" w:rsidP="002E7D9E">
      <w:pPr>
        <w:widowControl/>
        <w:jc w:val="left"/>
        <w:rPr>
          <w:rFonts w:ascii="仿宋" w:eastAsia="仿宋" w:hAnsi="仿宋"/>
          <w:b/>
          <w:sz w:val="24"/>
        </w:rPr>
      </w:pPr>
    </w:p>
    <w:tbl>
      <w:tblPr>
        <w:tblW w:w="8237"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66"/>
        <w:gridCol w:w="3969"/>
        <w:gridCol w:w="3402"/>
      </w:tblGrid>
      <w:tr w:rsidR="00766D7D" w:rsidRPr="00766D7D" w:rsidTr="009F145B">
        <w:trPr>
          <w:trHeight w:val="1560"/>
        </w:trPr>
        <w:tc>
          <w:tcPr>
            <w:tcW w:w="4835" w:type="dxa"/>
            <w:gridSpan w:val="2"/>
            <w:vMerge w:val="restart"/>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b/>
                <w:bCs/>
                <w:kern w:val="0"/>
                <w:sz w:val="20"/>
                <w:szCs w:val="20"/>
              </w:rPr>
              <w:t>★一、总体要求</w:t>
            </w:r>
          </w:p>
        </w:tc>
        <w:tc>
          <w:tcPr>
            <w:tcW w:w="3402" w:type="dxa"/>
            <w:shd w:val="clear" w:color="000000" w:fill="FFFFFF"/>
            <w:noWrap/>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766D7D" w:rsidRPr="00766D7D" w:rsidTr="009F145B">
        <w:trPr>
          <w:trHeight w:val="3120"/>
        </w:trPr>
        <w:tc>
          <w:tcPr>
            <w:tcW w:w="4835" w:type="dxa"/>
            <w:gridSpan w:val="2"/>
            <w:vMerge/>
            <w:vAlign w:val="center"/>
          </w:tcPr>
          <w:p w:rsidR="002E7D9E" w:rsidRPr="00766D7D" w:rsidRDefault="002E7D9E" w:rsidP="009F145B">
            <w:pPr>
              <w:widowControl/>
              <w:jc w:val="left"/>
              <w:rPr>
                <w:rFonts w:ascii="仿宋" w:eastAsia="仿宋" w:hAnsi="仿宋" w:cs="宋体"/>
                <w:kern w:val="0"/>
                <w:sz w:val="20"/>
                <w:szCs w:val="20"/>
              </w:rPr>
            </w:pPr>
          </w:p>
        </w:tc>
        <w:tc>
          <w:tcPr>
            <w:tcW w:w="3402" w:type="dxa"/>
            <w:shd w:val="clear" w:color="000000" w:fill="FFFFFF"/>
            <w:noWrap/>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766D7D" w:rsidRPr="00766D7D" w:rsidTr="009F145B">
        <w:trPr>
          <w:trHeight w:val="1300"/>
        </w:trPr>
        <w:tc>
          <w:tcPr>
            <w:tcW w:w="4835" w:type="dxa"/>
            <w:gridSpan w:val="2"/>
            <w:vMerge/>
            <w:vAlign w:val="center"/>
          </w:tcPr>
          <w:p w:rsidR="002E7D9E" w:rsidRPr="00766D7D" w:rsidRDefault="002E7D9E" w:rsidP="009F145B">
            <w:pPr>
              <w:widowControl/>
              <w:jc w:val="left"/>
              <w:rPr>
                <w:rFonts w:ascii="仿宋" w:eastAsia="仿宋" w:hAnsi="仿宋" w:cs="宋体"/>
                <w:kern w:val="0"/>
                <w:sz w:val="20"/>
                <w:szCs w:val="20"/>
              </w:rPr>
            </w:pPr>
          </w:p>
        </w:tc>
        <w:tc>
          <w:tcPr>
            <w:tcW w:w="3402" w:type="dxa"/>
            <w:shd w:val="clear" w:color="000000" w:fill="FFFFFF"/>
            <w:noWrap/>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3. 响应的产品具备有效期内的《医疗器械注册证》（投标人须提供医疗器械注册证复印件并加盖投标人单位公章）。（注：注册证型号需与分项报价表中的规格型号一致，否则作无效投标处理。）</w:t>
            </w:r>
          </w:p>
        </w:tc>
      </w:tr>
      <w:tr w:rsidR="00766D7D" w:rsidRPr="00766D7D" w:rsidTr="009F145B">
        <w:trPr>
          <w:trHeight w:val="1300"/>
        </w:trPr>
        <w:tc>
          <w:tcPr>
            <w:tcW w:w="4835" w:type="dxa"/>
            <w:gridSpan w:val="2"/>
            <w:vMerge/>
            <w:vAlign w:val="center"/>
          </w:tcPr>
          <w:p w:rsidR="002E7D9E" w:rsidRPr="00766D7D" w:rsidRDefault="002E7D9E" w:rsidP="009F145B">
            <w:pPr>
              <w:widowControl/>
              <w:jc w:val="left"/>
              <w:rPr>
                <w:rFonts w:ascii="仿宋" w:eastAsia="仿宋" w:hAnsi="仿宋" w:cs="宋体"/>
                <w:kern w:val="0"/>
                <w:sz w:val="20"/>
                <w:szCs w:val="20"/>
              </w:rPr>
            </w:pPr>
          </w:p>
        </w:tc>
        <w:tc>
          <w:tcPr>
            <w:tcW w:w="3402" w:type="dxa"/>
            <w:shd w:val="clear" w:color="000000" w:fill="FFFFFF"/>
            <w:noWrap/>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4. 响应产品经NMPA(CFDA)注册的所有后处理技术及其他技术、功能和配置等若采购单位需要均应免费提供。（投标人须提供承诺函和技术白皮书等相关证明材料复印件并加盖投标人单位公章）。</w:t>
            </w:r>
          </w:p>
        </w:tc>
      </w:tr>
      <w:tr w:rsidR="00766D7D" w:rsidRPr="00766D7D" w:rsidTr="009F145B">
        <w:trPr>
          <w:trHeight w:val="780"/>
        </w:trPr>
        <w:tc>
          <w:tcPr>
            <w:tcW w:w="4835" w:type="dxa"/>
            <w:gridSpan w:val="2"/>
            <w:vMerge/>
            <w:vAlign w:val="center"/>
          </w:tcPr>
          <w:p w:rsidR="002E7D9E" w:rsidRPr="00766D7D" w:rsidRDefault="002E7D9E" w:rsidP="009F145B">
            <w:pPr>
              <w:widowControl/>
              <w:jc w:val="left"/>
              <w:rPr>
                <w:rFonts w:ascii="仿宋" w:eastAsia="仿宋" w:hAnsi="仿宋" w:cs="宋体"/>
                <w:kern w:val="0"/>
                <w:sz w:val="20"/>
                <w:szCs w:val="20"/>
              </w:rPr>
            </w:pPr>
          </w:p>
        </w:tc>
        <w:tc>
          <w:tcPr>
            <w:tcW w:w="3402" w:type="dxa"/>
            <w:shd w:val="clear" w:color="000000" w:fill="FFFFFF"/>
            <w:noWrap/>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5. 整机（</w:t>
            </w:r>
            <w:r w:rsidRPr="00766D7D">
              <w:rPr>
                <w:rFonts w:ascii="仿宋" w:eastAsia="仿宋" w:hAnsi="仿宋" w:hint="eastAsia"/>
              </w:rPr>
              <w:t>包括不限于球管、探测器以及所配置的第三方产品等</w:t>
            </w:r>
            <w:r w:rsidRPr="00766D7D">
              <w:rPr>
                <w:rFonts w:ascii="仿宋" w:eastAsia="仿宋" w:hAnsi="仿宋" w:cs="宋体" w:hint="eastAsia"/>
                <w:kern w:val="0"/>
                <w:sz w:val="20"/>
                <w:szCs w:val="20"/>
              </w:rPr>
              <w:t>）</w:t>
            </w:r>
            <w:proofErr w:type="gramStart"/>
            <w:r w:rsidRPr="00766D7D">
              <w:rPr>
                <w:rFonts w:ascii="仿宋" w:eastAsia="仿宋" w:hAnsi="仿宋" w:cs="宋体" w:hint="eastAsia"/>
                <w:kern w:val="0"/>
                <w:sz w:val="20"/>
                <w:szCs w:val="20"/>
              </w:rPr>
              <w:t>免费维保</w:t>
            </w:r>
            <w:proofErr w:type="gramEnd"/>
            <w:r w:rsidRPr="00766D7D">
              <w:rPr>
                <w:rFonts w:ascii="仿宋" w:eastAsia="仿宋" w:hAnsi="仿宋" w:cs="宋体" w:hint="eastAsia"/>
                <w:kern w:val="0"/>
                <w:sz w:val="20"/>
                <w:szCs w:val="20"/>
              </w:rPr>
              <w:t>≥5年。（投标人须提供售后服务承诺函并加盖投标人单位公章）。</w:t>
            </w:r>
          </w:p>
        </w:tc>
      </w:tr>
      <w:tr w:rsidR="00766D7D" w:rsidRPr="00766D7D" w:rsidTr="009F145B">
        <w:trPr>
          <w:trHeight w:val="978"/>
        </w:trPr>
        <w:tc>
          <w:tcPr>
            <w:tcW w:w="4835" w:type="dxa"/>
            <w:gridSpan w:val="2"/>
            <w:vMerge/>
            <w:vAlign w:val="center"/>
          </w:tcPr>
          <w:p w:rsidR="002E7D9E" w:rsidRPr="00766D7D" w:rsidRDefault="002E7D9E" w:rsidP="009F145B">
            <w:pPr>
              <w:widowControl/>
              <w:jc w:val="left"/>
              <w:rPr>
                <w:rFonts w:ascii="仿宋" w:eastAsia="仿宋" w:hAnsi="仿宋" w:cs="宋体"/>
                <w:kern w:val="0"/>
                <w:sz w:val="20"/>
                <w:szCs w:val="20"/>
              </w:rPr>
            </w:pPr>
          </w:p>
        </w:tc>
        <w:tc>
          <w:tcPr>
            <w:tcW w:w="3402" w:type="dxa"/>
            <w:shd w:val="clear" w:color="000000" w:fill="FFFFFF"/>
            <w:noWrap/>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6. 响应的产品终身免费软件升级，保修期内免费提供所有软件升级所需配套硬件设施（</w:t>
            </w:r>
            <w:proofErr w:type="gramStart"/>
            <w:r w:rsidRPr="00766D7D">
              <w:rPr>
                <w:rFonts w:ascii="仿宋" w:eastAsia="仿宋" w:hAnsi="仿宋" w:cs="宋体" w:hint="eastAsia"/>
                <w:kern w:val="0"/>
                <w:sz w:val="20"/>
                <w:szCs w:val="20"/>
              </w:rPr>
              <w:t>购买后质保期</w:t>
            </w:r>
            <w:proofErr w:type="gramEnd"/>
            <w:r w:rsidRPr="00766D7D">
              <w:rPr>
                <w:rFonts w:ascii="仿宋" w:eastAsia="仿宋" w:hAnsi="仿宋" w:cs="宋体" w:hint="eastAsia"/>
                <w:kern w:val="0"/>
                <w:sz w:val="20"/>
                <w:szCs w:val="20"/>
              </w:rPr>
              <w:t>内免</w:t>
            </w:r>
            <w:r w:rsidRPr="00766D7D">
              <w:rPr>
                <w:rFonts w:ascii="仿宋" w:eastAsia="仿宋" w:hAnsi="仿宋" w:cs="宋体" w:hint="eastAsia"/>
                <w:kern w:val="0"/>
                <w:sz w:val="20"/>
                <w:szCs w:val="20"/>
              </w:rPr>
              <w:lastRenderedPageBreak/>
              <w:t>费提供所有软件升级所需配套硬件设施），并对招标文件中要求的软件功能终身免费开放。（投标人须提供售后服务承诺函并加盖投标人单位公章）。</w:t>
            </w:r>
          </w:p>
        </w:tc>
      </w:tr>
      <w:tr w:rsidR="00766D7D" w:rsidRPr="00766D7D" w:rsidTr="009F145B">
        <w:trPr>
          <w:trHeight w:val="2080"/>
        </w:trPr>
        <w:tc>
          <w:tcPr>
            <w:tcW w:w="4835" w:type="dxa"/>
            <w:gridSpan w:val="2"/>
            <w:vMerge/>
            <w:vAlign w:val="center"/>
          </w:tcPr>
          <w:p w:rsidR="002E7D9E" w:rsidRPr="00766D7D" w:rsidRDefault="002E7D9E" w:rsidP="009F145B">
            <w:pPr>
              <w:widowControl/>
              <w:jc w:val="left"/>
              <w:rPr>
                <w:rFonts w:ascii="仿宋" w:eastAsia="仿宋" w:hAnsi="仿宋" w:cs="宋体"/>
                <w:kern w:val="0"/>
                <w:sz w:val="20"/>
                <w:szCs w:val="20"/>
              </w:rPr>
            </w:pPr>
          </w:p>
        </w:tc>
        <w:tc>
          <w:tcPr>
            <w:tcW w:w="3402" w:type="dxa"/>
            <w:shd w:val="clear" w:color="000000" w:fill="FFFFFF"/>
            <w:noWrap/>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7. 按照各医院实际需求提供与响应产品相匹配的水冷机、高压注射器等。（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tc>
      </w:tr>
      <w:tr w:rsidR="00766D7D" w:rsidRPr="00766D7D" w:rsidTr="009F145B">
        <w:trPr>
          <w:trHeight w:val="398"/>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探测器参数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52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探测器排数</w:t>
            </w:r>
            <w:proofErr w:type="gramEnd"/>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单源≥256排</w:t>
            </w:r>
            <w:proofErr w:type="gramStart"/>
            <w:r w:rsidRPr="00766D7D">
              <w:rPr>
                <w:rFonts w:ascii="仿宋" w:eastAsia="仿宋" w:hAnsi="仿宋" w:cs="宋体" w:hint="eastAsia"/>
                <w:kern w:val="0"/>
                <w:sz w:val="20"/>
                <w:szCs w:val="20"/>
              </w:rPr>
              <w:t>或双源</w:t>
            </w:r>
            <w:proofErr w:type="gramEnd"/>
            <w:r w:rsidRPr="00766D7D">
              <w:rPr>
                <w:rFonts w:ascii="仿宋" w:eastAsia="仿宋" w:hAnsi="仿宋" w:cs="宋体" w:hint="eastAsia"/>
                <w:kern w:val="0"/>
                <w:sz w:val="20"/>
                <w:szCs w:val="20"/>
              </w:rPr>
              <w:t>≥2×96排或双层探测器≥128排</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后准直器</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每排探测器物理单元数</w:t>
            </w:r>
            <w:r w:rsidRPr="00766D7D">
              <w:rPr>
                <w:rFonts w:ascii="宋体" w:hAnsi="宋体" w:cs="宋体" w:hint="eastAsia"/>
                <w:kern w:val="0"/>
                <w:sz w:val="20"/>
                <w:szCs w:val="20"/>
              </w:rPr>
              <w:t> </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≥650个</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探测器Z轴单元最小物理尺寸</w:t>
            </w:r>
            <w:r w:rsidRPr="00766D7D">
              <w:rPr>
                <w:rFonts w:ascii="宋体" w:hAnsi="宋体" w:cs="宋体" w:hint="eastAsia"/>
                <w:kern w:val="0"/>
                <w:sz w:val="20"/>
                <w:szCs w:val="20"/>
              </w:rPr>
              <w:t> </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≤0.625 mm</w:t>
            </w:r>
          </w:p>
        </w:tc>
      </w:tr>
      <w:tr w:rsidR="00766D7D" w:rsidRPr="00766D7D" w:rsidTr="009F145B">
        <w:trPr>
          <w:trHeight w:val="110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单圈最大扫描层数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512层或2x192层或2×256层</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动态扫描范围</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≥16 cm</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单心跳冠脉扫描最大成像层数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≥512层或2x192层</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1.8</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覆盖全心心肌灌注功能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球管和</w:t>
            </w:r>
            <w:proofErr w:type="gramEnd"/>
            <w:r w:rsidRPr="00766D7D">
              <w:rPr>
                <w:rFonts w:ascii="仿宋" w:eastAsia="仿宋" w:hAnsi="仿宋" w:cs="宋体" w:hint="eastAsia"/>
                <w:kern w:val="0"/>
                <w:sz w:val="20"/>
                <w:szCs w:val="20"/>
              </w:rPr>
              <w:t>高压发生器参数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179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高压发生器输出总功率（非等效）</w:t>
            </w:r>
            <w:r w:rsidRPr="00766D7D">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≥105kW</w:t>
            </w:r>
          </w:p>
        </w:tc>
      </w:tr>
      <w:tr w:rsidR="00766D7D" w:rsidRPr="00766D7D" w:rsidTr="009F145B">
        <w:trPr>
          <w:trHeight w:val="130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最高输出管电流（非等效）</w:t>
            </w:r>
            <w:r w:rsidRPr="00766D7D">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≥1000mA</w:t>
            </w:r>
          </w:p>
        </w:tc>
      </w:tr>
      <w:tr w:rsidR="00766D7D" w:rsidRPr="00766D7D" w:rsidTr="009F145B">
        <w:trPr>
          <w:trHeight w:val="174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lastRenderedPageBreak/>
              <w:t>2.3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最低输出管电流</w:t>
            </w:r>
            <w:r w:rsidRPr="00766D7D">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≤20mA</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管电压输出档位</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≥4档</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最高输出管电压（非等效）</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≥140kV</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球管阳极</w:t>
            </w:r>
            <w:proofErr w:type="gramEnd"/>
            <w:r w:rsidRPr="00766D7D">
              <w:rPr>
                <w:rFonts w:ascii="仿宋" w:eastAsia="仿宋" w:hAnsi="仿宋" w:cs="宋体" w:hint="eastAsia"/>
                <w:kern w:val="0"/>
                <w:sz w:val="20"/>
                <w:szCs w:val="20"/>
              </w:rPr>
              <w:t>散热率</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≥1500 kHU/min</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2.8</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球管焦点</w:t>
            </w:r>
            <w:proofErr w:type="gramEnd"/>
            <w:r w:rsidRPr="00766D7D">
              <w:rPr>
                <w:rFonts w:ascii="仿宋" w:eastAsia="仿宋" w:hAnsi="仿宋" w:cs="宋体" w:hint="eastAsia"/>
                <w:kern w:val="0"/>
                <w:sz w:val="20"/>
                <w:szCs w:val="20"/>
              </w:rPr>
              <w:t>个数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≥2个</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2.9</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最低输出管电压</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≤80 kV</w:t>
            </w:r>
          </w:p>
        </w:tc>
      </w:tr>
      <w:tr w:rsidR="00766D7D" w:rsidRPr="00766D7D" w:rsidTr="009F145B">
        <w:trPr>
          <w:trHeight w:val="157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 xml:space="preserve">2.10 </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球管阳极</w:t>
            </w:r>
            <w:proofErr w:type="gramEnd"/>
            <w:r w:rsidRPr="00766D7D">
              <w:rPr>
                <w:rFonts w:ascii="仿宋" w:eastAsia="仿宋" w:hAnsi="仿宋" w:cs="宋体" w:hint="eastAsia"/>
                <w:kern w:val="0"/>
                <w:sz w:val="20"/>
                <w:szCs w:val="20"/>
              </w:rPr>
              <w:t>热容量（等效）</w:t>
            </w:r>
            <w:r w:rsidRPr="00766D7D">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≥30MHU</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2.11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双能量成像扫描最大管电压</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≥140kV</w:t>
            </w:r>
          </w:p>
        </w:tc>
      </w:tr>
      <w:tr w:rsidR="00766D7D" w:rsidRPr="00766D7D" w:rsidTr="009F145B">
        <w:trPr>
          <w:trHeight w:val="74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2.12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最长连续曝光时间</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≥60秒</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扫描机架参数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179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3.1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机架孔径尺寸</w:t>
            </w:r>
            <w:r w:rsidRPr="00766D7D">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≥78cm</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3.2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机架驱动方式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电磁直驱</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3.3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滑环数据传输方式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非接触技术</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3.4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床旁患者信息、扫描床位置的显示</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184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#3.5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最快扫描速度</w:t>
            </w:r>
            <w:r w:rsidRPr="00766D7D">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≤0.27s/圈</w:t>
            </w:r>
          </w:p>
        </w:tc>
      </w:tr>
      <w:tr w:rsidR="00766D7D" w:rsidRPr="00766D7D" w:rsidTr="009F145B">
        <w:trPr>
          <w:trHeight w:val="357"/>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3.6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机架控制面板</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≥2个</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3.7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语音呼吸导航系统</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扫描床参数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252"/>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4.1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螺旋扫描最大可扫描范围</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≥1850 mm</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4.2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最大定位像可扫描长度</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≥1850 mm</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4.3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扫描</w:t>
            </w:r>
            <w:proofErr w:type="gramStart"/>
            <w:r w:rsidRPr="00766D7D">
              <w:rPr>
                <w:rFonts w:ascii="仿宋" w:eastAsia="仿宋" w:hAnsi="仿宋" w:cs="宋体" w:hint="eastAsia"/>
                <w:kern w:val="0"/>
                <w:sz w:val="20"/>
                <w:szCs w:val="20"/>
              </w:rPr>
              <w:t>床最大</w:t>
            </w:r>
            <w:proofErr w:type="gramEnd"/>
            <w:r w:rsidRPr="00766D7D">
              <w:rPr>
                <w:rFonts w:ascii="仿宋" w:eastAsia="仿宋" w:hAnsi="仿宋" w:cs="宋体" w:hint="eastAsia"/>
                <w:kern w:val="0"/>
                <w:sz w:val="20"/>
                <w:szCs w:val="20"/>
              </w:rPr>
              <w:t>水平移动速度</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≥300 mm/s</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4.4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扫描床垂直升降最低位置</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≤500 mm</w:t>
            </w:r>
          </w:p>
        </w:tc>
      </w:tr>
      <w:tr w:rsidR="00766D7D" w:rsidRPr="00766D7D" w:rsidTr="009F145B">
        <w:trPr>
          <w:trHeight w:val="130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lastRenderedPageBreak/>
              <w:t>4.5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扫描</w:t>
            </w:r>
            <w:proofErr w:type="gramStart"/>
            <w:r w:rsidRPr="00766D7D">
              <w:rPr>
                <w:rFonts w:ascii="仿宋" w:eastAsia="仿宋" w:hAnsi="仿宋" w:cs="宋体" w:hint="eastAsia"/>
                <w:kern w:val="0"/>
                <w:sz w:val="20"/>
                <w:szCs w:val="20"/>
              </w:rPr>
              <w:t>床最大</w:t>
            </w:r>
            <w:proofErr w:type="gramEnd"/>
            <w:r w:rsidRPr="00766D7D">
              <w:rPr>
                <w:rFonts w:ascii="仿宋" w:eastAsia="仿宋" w:hAnsi="仿宋" w:cs="宋体" w:hint="eastAsia"/>
                <w:kern w:val="0"/>
                <w:sz w:val="20"/>
                <w:szCs w:val="20"/>
              </w:rPr>
              <w:t>承重（投标人须提供技术白皮书或检测报告复印件，并加盖投标人和生产厂家单位公章；如提供的证明材料为技术白皮书投标人需单独出具承诺函，承诺技术白皮书的真实性（格式自拟））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≥225kg</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4.6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扫描</w:t>
            </w:r>
            <w:proofErr w:type="gramStart"/>
            <w:r w:rsidRPr="00766D7D">
              <w:rPr>
                <w:rFonts w:ascii="仿宋" w:eastAsia="仿宋" w:hAnsi="仿宋" w:cs="宋体" w:hint="eastAsia"/>
                <w:kern w:val="0"/>
                <w:sz w:val="20"/>
                <w:szCs w:val="20"/>
              </w:rPr>
              <w:t>床控制</w:t>
            </w:r>
            <w:proofErr w:type="gramEnd"/>
            <w:r w:rsidRPr="00766D7D">
              <w:rPr>
                <w:rFonts w:ascii="仿宋" w:eastAsia="仿宋" w:hAnsi="仿宋" w:cs="宋体" w:hint="eastAsia"/>
                <w:kern w:val="0"/>
                <w:sz w:val="20"/>
                <w:szCs w:val="20"/>
              </w:rPr>
              <w:t>脚踏开关</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4.7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水平定位精度</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≤±0.25 mm</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主控制台及重建计算机系统参数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主控台计算机CPU</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≥8核、主频：≥3.0GHz</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主控台计算机内存</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≥64 GB</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主控台硬盘容量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≥3TB</w:t>
            </w:r>
          </w:p>
        </w:tc>
      </w:tr>
      <w:tr w:rsidR="00766D7D" w:rsidRPr="00766D7D" w:rsidTr="009F145B">
        <w:trPr>
          <w:trHeight w:val="52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主控台图像存储量（512×512矩阵，非压缩图像）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≥2×10</w:t>
            </w:r>
            <w:r w:rsidRPr="00766D7D">
              <w:rPr>
                <w:rFonts w:ascii="仿宋" w:eastAsia="仿宋" w:hAnsi="仿宋" w:cs="宋体" w:hint="eastAsia"/>
                <w:kern w:val="0"/>
                <w:sz w:val="20"/>
                <w:szCs w:val="20"/>
                <w:vertAlign w:val="superscript"/>
              </w:rPr>
              <w:t>6</w:t>
            </w:r>
            <w:r w:rsidRPr="00766D7D">
              <w:rPr>
                <w:rFonts w:ascii="仿宋" w:eastAsia="仿宋" w:hAnsi="仿宋" w:cs="宋体" w:hint="eastAsia"/>
                <w:kern w:val="0"/>
                <w:sz w:val="20"/>
                <w:szCs w:val="20"/>
              </w:rPr>
              <w:t>幅</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重建计算机CPU</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≥6核、主频：≥3.5GHz</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重建计算机内存</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≥64 GB</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重建计算机硬盘容量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≥1024 GB</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5.8</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显示器尺寸</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≥19"LCD彩显，2台</w:t>
            </w:r>
          </w:p>
        </w:tc>
      </w:tr>
      <w:tr w:rsidR="00766D7D" w:rsidRPr="00766D7D" w:rsidTr="009F145B">
        <w:trPr>
          <w:trHeight w:val="375"/>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5.9</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显示器分辨率</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≥1920×1024</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 xml:space="preserve">5.10 </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具备USB外置硬盘接口</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78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5.11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DICOM3.0接口，支持DICOM格式数据的传输、接收、打印、归档、查询。如有产生接口费用，由中标方支付</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扫描和重建参数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362"/>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螺旋扫描最大螺距</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≥1.5:1</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门控和非门控融合扫描功能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最薄扫描图像层厚</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≤0.625 mm</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最大扫描FOV</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≥50 cm</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双能量（单套、双套、立体）扫描最大FOV</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≥50 cm</w:t>
            </w:r>
          </w:p>
        </w:tc>
      </w:tr>
      <w:tr w:rsidR="00766D7D" w:rsidRPr="00766D7D" w:rsidTr="009F145B">
        <w:trPr>
          <w:trHeight w:val="386"/>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最大图像重建矩阵</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≥512×512</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图像显示矩阵</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≥1024×1024</w:t>
            </w:r>
          </w:p>
        </w:tc>
      </w:tr>
      <w:tr w:rsidR="00766D7D" w:rsidRPr="00766D7D" w:rsidTr="009F145B">
        <w:trPr>
          <w:trHeight w:val="354"/>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6.8</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图像重建速度</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≥65 fps（512X512）</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6.9</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散射伪影校正算法</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 xml:space="preserve">6.10 </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单能扫描去金属伪影算法</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▲6.11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X-Y平面空间分辨率（MTF=0%）</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≥21 LP/cm</w:t>
            </w:r>
          </w:p>
        </w:tc>
      </w:tr>
      <w:tr w:rsidR="00766D7D" w:rsidRPr="00766D7D" w:rsidTr="009F145B">
        <w:trPr>
          <w:trHeight w:val="429"/>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6.12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低对比度分辨率</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≤3 mm @0.3%</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6.13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轴扫切换</w:t>
            </w:r>
            <w:proofErr w:type="gramEnd"/>
            <w:r w:rsidRPr="00766D7D">
              <w:rPr>
                <w:rFonts w:ascii="仿宋" w:eastAsia="仿宋" w:hAnsi="仿宋" w:cs="宋体" w:hint="eastAsia"/>
                <w:kern w:val="0"/>
                <w:sz w:val="20"/>
                <w:szCs w:val="20"/>
              </w:rPr>
              <w:t>至螺旋扫描的切换时间</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≤3秒</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心脏成像功能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7.1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ECG实时监测</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7.2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ECG自动毫安调控功能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7.3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不受心率和心律限制的前门</w:t>
            </w:r>
            <w:proofErr w:type="gramStart"/>
            <w:r w:rsidRPr="00766D7D">
              <w:rPr>
                <w:rFonts w:ascii="仿宋" w:eastAsia="仿宋" w:hAnsi="仿宋" w:cs="宋体" w:hint="eastAsia"/>
                <w:kern w:val="0"/>
                <w:sz w:val="20"/>
                <w:szCs w:val="20"/>
              </w:rPr>
              <w:t>控轴扫技术</w:t>
            </w:r>
            <w:proofErr w:type="gramEnd"/>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7.4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房</w:t>
            </w:r>
            <w:proofErr w:type="gramStart"/>
            <w:r w:rsidRPr="00766D7D">
              <w:rPr>
                <w:rFonts w:ascii="仿宋" w:eastAsia="仿宋" w:hAnsi="仿宋" w:cs="宋体" w:hint="eastAsia"/>
                <w:kern w:val="0"/>
                <w:sz w:val="20"/>
                <w:szCs w:val="20"/>
              </w:rPr>
              <w:t>颤病人</w:t>
            </w:r>
            <w:proofErr w:type="gramEnd"/>
            <w:r w:rsidRPr="00766D7D">
              <w:rPr>
                <w:rFonts w:ascii="仿宋" w:eastAsia="仿宋" w:hAnsi="仿宋" w:cs="宋体" w:hint="eastAsia"/>
                <w:kern w:val="0"/>
                <w:sz w:val="20"/>
                <w:szCs w:val="20"/>
              </w:rPr>
              <w:t>的单心动周期冠脉成像技术</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52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lastRenderedPageBreak/>
              <w:t>7.5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不受心率和心律限制的单心动周期一站式心脏解剖+心功能成像技术</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7.6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主控台心电图显示和保存功能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7.7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通过冠脉运动容积分析进行最佳期相自动选择</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9"/>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7.8</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智能异常心率管理：自动识别不规则心率、异常心率并自动重新扫描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7.9</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具备动态心肌灌注扫描和分析</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408"/>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8</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4D扫描及灌注扫描功能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8.1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覆盖全心心肌灌注功能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52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8.2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全脑一站</w:t>
            </w:r>
            <w:proofErr w:type="gramEnd"/>
            <w:r w:rsidRPr="00766D7D">
              <w:rPr>
                <w:rFonts w:ascii="仿宋" w:eastAsia="仿宋" w:hAnsi="仿宋" w:cs="宋体" w:hint="eastAsia"/>
                <w:kern w:val="0"/>
                <w:sz w:val="20"/>
                <w:szCs w:val="20"/>
              </w:rPr>
              <w:t>式功能成像，可以完成头颈部血管、全脑4D血流成像、全脑动态灌注成像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52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8.3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脑卒中一站式联合扫描,一站式脑血管侧枝循环分析、全脑动态灌注扫描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#8.4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不动</w:t>
            </w:r>
            <w:proofErr w:type="gramStart"/>
            <w:r w:rsidRPr="00766D7D">
              <w:rPr>
                <w:rFonts w:ascii="仿宋" w:eastAsia="仿宋" w:hAnsi="仿宋" w:cs="宋体" w:hint="eastAsia"/>
                <w:kern w:val="0"/>
                <w:sz w:val="20"/>
                <w:szCs w:val="20"/>
              </w:rPr>
              <w:t>床轴扫</w:t>
            </w:r>
            <w:proofErr w:type="gramEnd"/>
            <w:r w:rsidRPr="00766D7D">
              <w:rPr>
                <w:rFonts w:ascii="仿宋" w:eastAsia="仿宋" w:hAnsi="仿宋" w:cs="宋体" w:hint="eastAsia"/>
                <w:kern w:val="0"/>
                <w:sz w:val="20"/>
                <w:szCs w:val="20"/>
              </w:rPr>
              <w:t>灌注范围</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w:t>
            </w:r>
            <w:r w:rsidRPr="00766D7D">
              <w:rPr>
                <w:rFonts w:ascii="仿宋" w:eastAsia="仿宋" w:hAnsi="仿宋" w:cs="宋体"/>
                <w:kern w:val="0"/>
                <w:sz w:val="20"/>
                <w:szCs w:val="20"/>
              </w:rPr>
              <w:t>5.76</w:t>
            </w:r>
            <w:r w:rsidRPr="00766D7D">
              <w:rPr>
                <w:rFonts w:ascii="仿宋" w:eastAsia="仿宋" w:hAnsi="仿宋" w:cs="宋体" w:hint="eastAsia"/>
                <w:kern w:val="0"/>
                <w:sz w:val="20"/>
                <w:szCs w:val="20"/>
              </w:rPr>
              <w:t>cm</w:t>
            </w:r>
          </w:p>
        </w:tc>
      </w:tr>
      <w:tr w:rsidR="00766D7D" w:rsidRPr="00766D7D" w:rsidTr="009F145B">
        <w:trPr>
          <w:trHeight w:val="42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8.5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动态心肌灌注评估及TAVI术前规划</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能量成像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 xml:space="preserve">9.1 </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最快能量时间分辨率下的能谱成像扫描FOV</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≥50cm</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操作台上同时自动重建能谱图像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52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操作台上重建能谱图像后直接发送能谱图像至PACS</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原始数据空间能谱分析功能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重建出单能量图像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重建出能谱曲线</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重建出有效原子序数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9.8</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虚拟平扫技术</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9.9</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双能量成像时的高能量KV数据</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59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★9.10</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能谱成像方法</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双源或</w:t>
            </w:r>
            <w:proofErr w:type="gramEnd"/>
            <w:r w:rsidRPr="00766D7D">
              <w:rPr>
                <w:rFonts w:ascii="仿宋" w:eastAsia="仿宋" w:hAnsi="仿宋" w:cs="宋体" w:hint="eastAsia"/>
                <w:kern w:val="0"/>
                <w:sz w:val="20"/>
                <w:szCs w:val="20"/>
              </w:rPr>
              <w:t>双层探测器或高压瞬切（</w:t>
            </w:r>
            <w:proofErr w:type="gramStart"/>
            <w:r w:rsidRPr="00766D7D">
              <w:rPr>
                <w:rFonts w:ascii="仿宋" w:eastAsia="仿宋" w:hAnsi="仿宋" w:cs="宋体" w:hint="eastAsia"/>
                <w:kern w:val="0"/>
                <w:sz w:val="20"/>
                <w:szCs w:val="20"/>
              </w:rPr>
              <w:t>瞬切频率</w:t>
            </w:r>
            <w:proofErr w:type="gramEnd"/>
            <w:r w:rsidRPr="00766D7D">
              <w:rPr>
                <w:rFonts w:ascii="仿宋" w:eastAsia="仿宋" w:hAnsi="仿宋" w:cs="宋体" w:hint="eastAsia"/>
                <w:kern w:val="0"/>
                <w:sz w:val="20"/>
                <w:szCs w:val="20"/>
              </w:rPr>
              <w:t>≥2000次/圈）</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10</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能量成像分析平台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10.1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能量肌腱韧带成像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10.2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能量结石分析功能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10.3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能谱物质分离种类</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≥10种</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10.4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能谱物质拓展平台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原厂图像后处理工作站及应用软件</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原厂独立图像后处理工作站数量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≥1套</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放射科信息管理系统自动连接功能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图像三维分析系统</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CT 4D灌注软件</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肺结节分析软件</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呼吸系统分析软件包</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一键去骨软件</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lastRenderedPageBreak/>
              <w:t>11.8</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能谱分析平台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11.9</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全自动心脏分析软件</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 xml:space="preserve">11.10 </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全息仿生成像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11.11</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高分辨率实时渲染</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多体积渲染模型融合</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11.13</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影像阈值独立调整</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11.14</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3D打印输出平台</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11.15</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多对象</w:t>
            </w:r>
            <w:proofErr w:type="gramEnd"/>
            <w:r w:rsidRPr="00766D7D">
              <w:rPr>
                <w:rFonts w:ascii="仿宋" w:eastAsia="仿宋" w:hAnsi="仿宋" w:cs="宋体" w:hint="eastAsia"/>
                <w:kern w:val="0"/>
                <w:sz w:val="20"/>
                <w:szCs w:val="20"/>
              </w:rPr>
              <w:t>彩色导出功能</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11.16</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全景齿科成像</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支持</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11.17</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高级融合软件包</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11.18</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高级肝脏分析软件包</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26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11.19</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辐射剂量计算软件</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12</w:t>
            </w:r>
          </w:p>
        </w:tc>
        <w:tc>
          <w:tcPr>
            <w:tcW w:w="3969"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深度学习重建算法应用于能谱</w:t>
            </w:r>
          </w:p>
        </w:tc>
        <w:tc>
          <w:tcPr>
            <w:tcW w:w="3402" w:type="dxa"/>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13</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呼吸门</w:t>
            </w:r>
            <w:proofErr w:type="gramStart"/>
            <w:r w:rsidRPr="00766D7D">
              <w:rPr>
                <w:rFonts w:ascii="仿宋" w:eastAsia="仿宋" w:hAnsi="仿宋" w:cs="宋体" w:hint="eastAsia"/>
                <w:kern w:val="0"/>
                <w:sz w:val="20"/>
                <w:szCs w:val="20"/>
              </w:rPr>
              <w:t>控功能</w:t>
            </w:r>
            <w:proofErr w:type="gramEnd"/>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13.1</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呼吸门</w:t>
            </w:r>
            <w:proofErr w:type="gramStart"/>
            <w:r w:rsidRPr="00766D7D">
              <w:rPr>
                <w:rFonts w:ascii="仿宋" w:eastAsia="仿宋" w:hAnsi="仿宋" w:cs="宋体" w:hint="eastAsia"/>
                <w:kern w:val="0"/>
                <w:sz w:val="20"/>
                <w:szCs w:val="20"/>
              </w:rPr>
              <w:t>控设备</w:t>
            </w:r>
            <w:proofErr w:type="gramEnd"/>
            <w:r w:rsidRPr="00766D7D">
              <w:rPr>
                <w:rFonts w:ascii="仿宋" w:eastAsia="仿宋" w:hAnsi="仿宋" w:cs="宋体" w:hint="eastAsia"/>
                <w:kern w:val="0"/>
                <w:sz w:val="20"/>
                <w:szCs w:val="20"/>
              </w:rPr>
              <w:t>接口</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13.2</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无需外部呼吸门</w:t>
            </w:r>
            <w:proofErr w:type="gramStart"/>
            <w:r w:rsidRPr="00766D7D">
              <w:rPr>
                <w:rFonts w:ascii="仿宋" w:eastAsia="仿宋" w:hAnsi="仿宋" w:cs="宋体" w:hint="eastAsia"/>
                <w:kern w:val="0"/>
                <w:sz w:val="20"/>
                <w:szCs w:val="20"/>
              </w:rPr>
              <w:t>控设备</w:t>
            </w:r>
            <w:proofErr w:type="gramEnd"/>
            <w:r w:rsidRPr="00766D7D">
              <w:rPr>
                <w:rFonts w:ascii="仿宋" w:eastAsia="仿宋" w:hAnsi="仿宋" w:cs="宋体" w:hint="eastAsia"/>
                <w:kern w:val="0"/>
                <w:sz w:val="20"/>
                <w:szCs w:val="20"/>
              </w:rPr>
              <w:t>辅助，自动实现图像按呼吸</w:t>
            </w:r>
            <w:proofErr w:type="gramStart"/>
            <w:r w:rsidRPr="00766D7D">
              <w:rPr>
                <w:rFonts w:ascii="仿宋" w:eastAsia="仿宋" w:hAnsi="仿宋" w:cs="宋体" w:hint="eastAsia"/>
                <w:kern w:val="0"/>
                <w:sz w:val="20"/>
                <w:szCs w:val="20"/>
              </w:rPr>
              <w:t>期相分组</w:t>
            </w:r>
            <w:proofErr w:type="gramEnd"/>
            <w:r w:rsidRPr="00766D7D">
              <w:rPr>
                <w:rFonts w:ascii="仿宋" w:eastAsia="仿宋" w:hAnsi="仿宋" w:cs="宋体" w:hint="eastAsia"/>
                <w:kern w:val="0"/>
                <w:sz w:val="20"/>
                <w:szCs w:val="20"/>
              </w:rPr>
              <w:t>和回顾功能</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13.3</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具备前瞻性呼吸门</w:t>
            </w:r>
            <w:proofErr w:type="gramStart"/>
            <w:r w:rsidRPr="00766D7D">
              <w:rPr>
                <w:rFonts w:ascii="仿宋" w:eastAsia="仿宋" w:hAnsi="仿宋" w:cs="宋体" w:hint="eastAsia"/>
                <w:kern w:val="0"/>
                <w:sz w:val="20"/>
                <w:szCs w:val="20"/>
              </w:rPr>
              <w:t>控功能</w:t>
            </w:r>
            <w:proofErr w:type="gramEnd"/>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13.4</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4D 呼吸运动电影显示</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13.5</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4D图像可传输至其他厂家勾画靶区的软件系统</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质控</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14.1</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提供影像精度质控</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14.2</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提供模体可</w:t>
            </w:r>
            <w:proofErr w:type="gramEnd"/>
            <w:r w:rsidRPr="00766D7D">
              <w:rPr>
                <w:rFonts w:ascii="仿宋" w:eastAsia="仿宋" w:hAnsi="仿宋" w:cs="宋体" w:hint="eastAsia"/>
                <w:kern w:val="0"/>
                <w:sz w:val="20"/>
                <w:szCs w:val="20"/>
              </w:rPr>
              <w:t>测试CT值准确性</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14.3</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提供模体可</w:t>
            </w:r>
            <w:proofErr w:type="gramEnd"/>
            <w:r w:rsidRPr="00766D7D">
              <w:rPr>
                <w:rFonts w:ascii="仿宋" w:eastAsia="仿宋" w:hAnsi="仿宋" w:cs="宋体" w:hint="eastAsia"/>
                <w:kern w:val="0"/>
                <w:sz w:val="20"/>
                <w:szCs w:val="20"/>
              </w:rPr>
              <w:t>测试CT值均匀度</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14.4</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提供模体可</w:t>
            </w:r>
            <w:proofErr w:type="gramEnd"/>
            <w:r w:rsidRPr="00766D7D">
              <w:rPr>
                <w:rFonts w:ascii="仿宋" w:eastAsia="仿宋" w:hAnsi="仿宋" w:cs="宋体" w:hint="eastAsia"/>
                <w:kern w:val="0"/>
                <w:sz w:val="20"/>
                <w:szCs w:val="20"/>
              </w:rPr>
              <w:t>测试空间分辨率</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14.5</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proofErr w:type="gramStart"/>
            <w:r w:rsidRPr="00766D7D">
              <w:rPr>
                <w:rFonts w:ascii="仿宋" w:eastAsia="仿宋" w:hAnsi="仿宋" w:cs="宋体" w:hint="eastAsia"/>
                <w:kern w:val="0"/>
                <w:sz w:val="20"/>
                <w:szCs w:val="20"/>
              </w:rPr>
              <w:t>提供模体可</w:t>
            </w:r>
            <w:proofErr w:type="gramEnd"/>
            <w:r w:rsidRPr="00766D7D">
              <w:rPr>
                <w:rFonts w:ascii="仿宋" w:eastAsia="仿宋" w:hAnsi="仿宋" w:cs="宋体" w:hint="eastAsia"/>
                <w:kern w:val="0"/>
                <w:sz w:val="20"/>
                <w:szCs w:val="20"/>
              </w:rPr>
              <w:t>测试低密度分辨率</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14.6</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提供机械精度质控</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14.7</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可测试机架激光灯与扫描平面一致性</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14.8</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可测试床体水平度</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14.9</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可测试CT控制下床的运动和位置显示的精确性</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高级临床应用软件</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　</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CT Sim三维肿瘤模拟定位软件包</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可以安装在CT独立后处理工作站上</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靶区定义和轮廓勾画功能</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自动轮廓勾画</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15.4</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多种手动轮廓勾画和修改工具</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15.5</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点对点的自动密度梯度跟踪方法轮廓勾画</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15.6</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层与层之间拷贝轮廓</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15.7</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对称和非对称三维外放边界自动增加</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lastRenderedPageBreak/>
              <w:t>15.8</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针对CT不同部位的多种器官，可进行图谱器官的全自动勾画 </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15.9</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能够进行多种器官同时全自动勾画</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15.10</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多期相图像靶区勾画</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15.11</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设置照射野</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15.12</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自动、手动设计照射野</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15.13</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可任意调整设置准直器、床和机架的旋转角度</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15.14</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可根据靶区形状产生适形照射野</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15.15</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拷贝对穿野</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15.16</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自动在照射野角部设置标记</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15.17</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自动识别器官几何等中心</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15.18</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手动设置等中心</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15.19</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自动</w:t>
            </w:r>
            <w:proofErr w:type="gramStart"/>
            <w:r w:rsidRPr="00766D7D">
              <w:rPr>
                <w:rFonts w:ascii="仿宋" w:eastAsia="仿宋" w:hAnsi="仿宋" w:cs="宋体" w:hint="eastAsia"/>
                <w:kern w:val="0"/>
                <w:sz w:val="20"/>
                <w:szCs w:val="20"/>
              </w:rPr>
              <w:t>设计挡铅和</w:t>
            </w:r>
            <w:proofErr w:type="gramEnd"/>
            <w:r w:rsidRPr="00766D7D">
              <w:rPr>
                <w:rFonts w:ascii="仿宋" w:eastAsia="仿宋" w:hAnsi="仿宋" w:cs="宋体" w:hint="eastAsia"/>
                <w:kern w:val="0"/>
                <w:sz w:val="20"/>
                <w:szCs w:val="20"/>
              </w:rPr>
              <w:t>MLC</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15.20</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手动</w:t>
            </w:r>
            <w:proofErr w:type="gramStart"/>
            <w:r w:rsidRPr="00766D7D">
              <w:rPr>
                <w:rFonts w:ascii="仿宋" w:eastAsia="仿宋" w:hAnsi="仿宋" w:cs="宋体" w:hint="eastAsia"/>
                <w:kern w:val="0"/>
                <w:sz w:val="20"/>
                <w:szCs w:val="20"/>
              </w:rPr>
              <w:t>设计挡铅和</w:t>
            </w:r>
            <w:proofErr w:type="gramEnd"/>
            <w:r w:rsidRPr="00766D7D">
              <w:rPr>
                <w:rFonts w:ascii="仿宋" w:eastAsia="仿宋" w:hAnsi="仿宋" w:cs="宋体" w:hint="eastAsia"/>
                <w:kern w:val="0"/>
                <w:sz w:val="20"/>
                <w:szCs w:val="20"/>
              </w:rPr>
              <w:t>MLC</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15.21</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数字重建图像（DRR）</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15.22</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射束视角显示模式</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15.23</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可在任意角度产生DRR图像</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15.24</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等中心移动时自动重新计算DRR</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15.25</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可产生不同组织的DRR图像</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15.26</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可产生任意深度的DRR图像</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15.27</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可将两幅DRR图像融合叠加</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15.28</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DRR参数预设</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15.29</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无铅点定位功能</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15.30</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可任意设定三维坐标系的原点</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15.31</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可实现Z轴任意层面归为零层面</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15.32</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高级融合软件包</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15.33</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CT/CT图像自动融合</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15.34</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CT/MR图像自动融合</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15.35</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CT/PET图像自动融合</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15.36</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CT Sim工作站的网络连接与传输</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15.37</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DICOM RT协议</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15.38</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可与激光灯连接,传输等中心坐标到激光灯工作站</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15.39</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可与满足DICOM RT协议的TPS相连</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15.40</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可与激光相机相连</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16</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其他附属设备</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16.1</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激光定位灯</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16.2</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高压注射器</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lastRenderedPageBreak/>
              <w:t>16.3</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影像质</w:t>
            </w:r>
            <w:proofErr w:type="gramStart"/>
            <w:r w:rsidRPr="00766D7D">
              <w:rPr>
                <w:rFonts w:ascii="仿宋" w:eastAsia="仿宋" w:hAnsi="仿宋" w:cs="宋体" w:hint="eastAsia"/>
                <w:kern w:val="0"/>
                <w:sz w:val="20"/>
                <w:szCs w:val="20"/>
              </w:rPr>
              <w:t>控模体</w:t>
            </w:r>
            <w:proofErr w:type="gramEnd"/>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16.4</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电子</w:t>
            </w:r>
            <w:proofErr w:type="gramStart"/>
            <w:r w:rsidRPr="00766D7D">
              <w:rPr>
                <w:rFonts w:ascii="仿宋" w:eastAsia="仿宋" w:hAnsi="仿宋" w:cs="宋体" w:hint="eastAsia"/>
                <w:kern w:val="0"/>
                <w:sz w:val="20"/>
                <w:szCs w:val="20"/>
              </w:rPr>
              <w:t>密度模体</w:t>
            </w:r>
            <w:proofErr w:type="gramEnd"/>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16.5</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双</w:t>
            </w:r>
            <w:proofErr w:type="gramStart"/>
            <w:r w:rsidRPr="00766D7D">
              <w:rPr>
                <w:rFonts w:ascii="仿宋" w:eastAsia="仿宋" w:hAnsi="仿宋" w:cs="宋体" w:hint="eastAsia"/>
                <w:kern w:val="0"/>
                <w:sz w:val="20"/>
                <w:szCs w:val="20"/>
              </w:rPr>
              <w:t>能质控模体</w:t>
            </w:r>
            <w:proofErr w:type="gramEnd"/>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16.6</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呼吸门控</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r w:rsidR="00766D7D" w:rsidRPr="00766D7D" w:rsidTr="009F145B">
        <w:trPr>
          <w:trHeight w:val="340"/>
        </w:trPr>
        <w:tc>
          <w:tcPr>
            <w:tcW w:w="866"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center"/>
              <w:rPr>
                <w:rFonts w:ascii="仿宋" w:eastAsia="仿宋" w:hAnsi="仿宋" w:cs="宋体"/>
                <w:kern w:val="0"/>
                <w:sz w:val="20"/>
                <w:szCs w:val="20"/>
              </w:rPr>
            </w:pPr>
            <w:r w:rsidRPr="00766D7D">
              <w:rPr>
                <w:rFonts w:ascii="仿宋" w:eastAsia="仿宋" w:hAnsi="仿宋" w:cs="宋体" w:hint="eastAsia"/>
                <w:kern w:val="0"/>
                <w:sz w:val="20"/>
                <w:szCs w:val="20"/>
              </w:rPr>
              <w:t>17</w:t>
            </w:r>
          </w:p>
        </w:tc>
        <w:tc>
          <w:tcPr>
            <w:tcW w:w="3969"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 xml:space="preserve">儿童低剂量扫描协议 </w:t>
            </w:r>
          </w:p>
        </w:tc>
        <w:tc>
          <w:tcPr>
            <w:tcW w:w="3402" w:type="dxa"/>
            <w:tcBorders>
              <w:top w:val="single" w:sz="6" w:space="0" w:color="auto"/>
              <w:left w:val="single" w:sz="6" w:space="0" w:color="auto"/>
              <w:bottom w:val="single" w:sz="6" w:space="0" w:color="auto"/>
              <w:right w:val="single" w:sz="6" w:space="0" w:color="auto"/>
            </w:tcBorders>
            <w:shd w:val="clear" w:color="000000" w:fill="FFFFFF"/>
            <w:vAlign w:val="center"/>
          </w:tcPr>
          <w:p w:rsidR="002E7D9E" w:rsidRPr="00766D7D" w:rsidRDefault="002E7D9E" w:rsidP="009F145B">
            <w:pPr>
              <w:widowControl/>
              <w:jc w:val="left"/>
              <w:rPr>
                <w:rFonts w:ascii="仿宋" w:eastAsia="仿宋" w:hAnsi="仿宋" w:cs="宋体"/>
                <w:kern w:val="0"/>
                <w:sz w:val="20"/>
                <w:szCs w:val="20"/>
              </w:rPr>
            </w:pPr>
            <w:r w:rsidRPr="00766D7D">
              <w:rPr>
                <w:rFonts w:ascii="仿宋" w:eastAsia="仿宋" w:hAnsi="仿宋" w:cs="宋体" w:hint="eastAsia"/>
                <w:kern w:val="0"/>
                <w:sz w:val="20"/>
                <w:szCs w:val="20"/>
              </w:rPr>
              <w:t>具备</w:t>
            </w:r>
          </w:p>
        </w:tc>
      </w:tr>
    </w:tbl>
    <w:p w:rsidR="002E7D9E" w:rsidRPr="00766D7D" w:rsidRDefault="002E7D9E" w:rsidP="002E7D9E">
      <w:pPr>
        <w:widowControl/>
        <w:jc w:val="left"/>
        <w:rPr>
          <w:rFonts w:ascii="仿宋" w:eastAsia="仿宋" w:hAnsi="仿宋"/>
          <w:b/>
          <w:sz w:val="24"/>
        </w:rPr>
      </w:pPr>
    </w:p>
    <w:p w:rsidR="002E7D9E" w:rsidRPr="00766D7D" w:rsidRDefault="002E7D9E" w:rsidP="002E7D9E">
      <w:pPr>
        <w:widowControl/>
        <w:jc w:val="left"/>
        <w:rPr>
          <w:rFonts w:ascii="仿宋" w:eastAsia="仿宋" w:hAnsi="仿宋"/>
          <w:b/>
        </w:rPr>
      </w:pPr>
      <w:r w:rsidRPr="00766D7D">
        <w:rPr>
          <w:rFonts w:ascii="仿宋" w:eastAsia="仿宋" w:hAnsi="仿宋"/>
          <w:b/>
        </w:rPr>
        <w:br w:type="page"/>
      </w:r>
    </w:p>
    <w:p w:rsidR="002E7D9E" w:rsidRPr="00766D7D" w:rsidRDefault="002E7D9E" w:rsidP="002E7D9E">
      <w:pPr>
        <w:spacing w:line="360" w:lineRule="auto"/>
        <w:contextualSpacing/>
        <w:jc w:val="center"/>
        <w:rPr>
          <w:rFonts w:ascii="仿宋" w:eastAsia="仿宋" w:hAnsi="仿宋"/>
          <w:b/>
        </w:rPr>
      </w:pPr>
      <w:r w:rsidRPr="00766D7D">
        <w:rPr>
          <w:rFonts w:ascii="仿宋" w:eastAsia="仿宋" w:hAnsi="仿宋" w:hint="eastAsia"/>
          <w:b/>
        </w:rPr>
        <w:lastRenderedPageBreak/>
        <w:t>第8包 品目8-1正电子发射型电子计算机扫描断层仪/磁共振扫描装置（PET/MR）</w:t>
      </w:r>
    </w:p>
    <w:p w:rsidR="002E7D9E" w:rsidRPr="00766D7D" w:rsidRDefault="002E7D9E" w:rsidP="002E7D9E">
      <w:pPr>
        <w:widowControl/>
        <w:jc w:val="left"/>
        <w:rPr>
          <w:rFonts w:ascii="仿宋" w:eastAsia="仿宋" w:hAnsi="仿宋"/>
          <w:b/>
          <w:sz w:val="24"/>
        </w:rPr>
      </w:pPr>
    </w:p>
    <w:p w:rsidR="002E7D9E" w:rsidRPr="00766D7D" w:rsidRDefault="002E7D9E" w:rsidP="002E7D9E">
      <w:pPr>
        <w:spacing w:line="360" w:lineRule="auto"/>
        <w:rPr>
          <w:rFonts w:ascii="仿宋" w:eastAsia="仿宋" w:hAnsi="仿宋" w:cs="Calibri"/>
          <w:sz w:val="24"/>
        </w:rPr>
      </w:pPr>
      <w:r w:rsidRPr="00766D7D">
        <w:rPr>
          <w:rFonts w:ascii="仿宋" w:eastAsia="仿宋" w:hAnsi="仿宋"/>
          <w:bCs/>
          <w:sz w:val="24"/>
        </w:rPr>
        <w:t>★</w:t>
      </w:r>
      <w:r w:rsidRPr="00766D7D">
        <w:rPr>
          <w:rFonts w:ascii="仿宋" w:eastAsia="仿宋" w:hAnsi="仿宋" w:hint="eastAsia"/>
          <w:bCs/>
          <w:sz w:val="24"/>
        </w:rPr>
        <w:t>一、总体要求：</w:t>
      </w:r>
      <w:proofErr w:type="gramStart"/>
      <w:r w:rsidRPr="00766D7D">
        <w:rPr>
          <w:rFonts w:ascii="仿宋" w:eastAsia="仿宋" w:hAnsi="仿宋" w:cs="Calibri" w:hint="eastAsia"/>
          <w:sz w:val="24"/>
        </w:rPr>
        <w:t>中标商</w:t>
      </w:r>
      <w:proofErr w:type="gramEnd"/>
      <w:r w:rsidRPr="00766D7D">
        <w:rPr>
          <w:rFonts w:ascii="仿宋" w:eastAsia="仿宋" w:hAnsi="仿宋" w:cs="Calibri" w:hint="eastAsia"/>
          <w:sz w:val="24"/>
        </w:rPr>
        <w:t>按院方要求提供</w:t>
      </w:r>
      <w:bookmarkStart w:id="44" w:name="_GoBack"/>
      <w:bookmarkEnd w:id="44"/>
      <w:r w:rsidRPr="00766D7D">
        <w:rPr>
          <w:rFonts w:ascii="仿宋" w:eastAsia="仿宋" w:hAnsi="仿宋" w:cs="Calibri" w:hint="eastAsia"/>
          <w:sz w:val="24"/>
        </w:rPr>
        <w:t>医院所需的全部标配及选配的软、硬件。质保期内提供免费软、硬件升级服务。</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2.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3. 响应的产品具备有效期内的《医疗器械注册证》（投标人须提供医疗器械注册证复印件并加盖投标人单位公章）。（注：注册证型号需与分项报价表中的规格型号一致，否则作无效投标处理。）</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4. 所有配套线圈若采购单位需要均应按照各医院实际需求免费提供（投标人须提供承诺函和技术白皮书等相关证明材料复印件并加盖投标人单位公章）。</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5. 响应产品经NMPA(CFDA)注册的所有后处理技术、所有序列及其他技术、功能和配置等若采购单位需要均应免费提供。（投标人须提供承诺函和技术白皮书等相关证明材料复印件并加盖投标人单位公章）。</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6. 整机（含磁体、线圈、液氦以及所配置的第三方产品等）</w:t>
      </w:r>
      <w:proofErr w:type="gramStart"/>
      <w:r w:rsidRPr="00766D7D">
        <w:rPr>
          <w:rFonts w:ascii="仿宋" w:eastAsia="仿宋" w:hAnsi="仿宋" w:hint="eastAsia"/>
          <w:bCs/>
          <w:sz w:val="24"/>
        </w:rPr>
        <w:t>免费维保</w:t>
      </w:r>
      <w:proofErr w:type="gramEnd"/>
      <w:r w:rsidRPr="00766D7D">
        <w:rPr>
          <w:rFonts w:ascii="仿宋" w:eastAsia="仿宋" w:hAnsi="仿宋" w:hint="eastAsia"/>
          <w:bCs/>
          <w:sz w:val="24"/>
        </w:rPr>
        <w:t>≥5年。（投标人须提供售后服务承诺函并加盖投标人单位公章）。</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7.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8. 按照各医院实际需求提供与响应产品相匹配的精密空调、</w:t>
      </w:r>
      <w:proofErr w:type="gramStart"/>
      <w:r w:rsidRPr="00766D7D">
        <w:rPr>
          <w:rFonts w:ascii="仿宋" w:eastAsia="仿宋" w:hAnsi="仿宋" w:hint="eastAsia"/>
          <w:bCs/>
          <w:sz w:val="24"/>
        </w:rPr>
        <w:t>水冷机</w:t>
      </w:r>
      <w:proofErr w:type="gramEnd"/>
      <w:r w:rsidRPr="00766D7D">
        <w:rPr>
          <w:rFonts w:ascii="仿宋" w:eastAsia="仿宋" w:hAnsi="仿宋" w:hint="eastAsia"/>
          <w:bCs/>
          <w:sz w:val="24"/>
        </w:rPr>
        <w:t>等。（投标人</w:t>
      </w:r>
      <w:r w:rsidRPr="00766D7D">
        <w:rPr>
          <w:rFonts w:ascii="仿宋" w:eastAsia="仿宋" w:hAnsi="仿宋" w:hint="eastAsia"/>
          <w:bCs/>
          <w:sz w:val="24"/>
        </w:rPr>
        <w:lastRenderedPageBreak/>
        <w:t>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9. 双针筒式或蠕动泵高压注射器（提供至少两个品牌产品供采购方选择），耗材开放 ；铁磁性金属探测系统（双根立柱十分区式）；不间断电源ups，具备断电后可继续运行≥1h；</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二、技术参数：</w:t>
      </w:r>
    </w:p>
    <w:p w:rsidR="002E7D9E" w:rsidRPr="00766D7D" w:rsidRDefault="002E7D9E" w:rsidP="002E7D9E">
      <w:pPr>
        <w:spacing w:line="360" w:lineRule="auto"/>
        <w:rPr>
          <w:rFonts w:ascii="仿宋" w:eastAsia="仿宋" w:hAnsi="仿宋"/>
          <w:bCs/>
          <w:sz w:val="24"/>
        </w:rPr>
      </w:pPr>
      <w:r w:rsidRPr="00766D7D">
        <w:rPr>
          <w:rFonts w:ascii="仿宋" w:eastAsia="仿宋" w:hAnsi="仿宋"/>
          <w:bCs/>
          <w:sz w:val="24"/>
        </w:rPr>
        <w:t>★</w:t>
      </w:r>
      <w:r w:rsidRPr="00766D7D">
        <w:rPr>
          <w:rFonts w:ascii="仿宋" w:eastAsia="仿宋" w:hAnsi="仿宋" w:hint="eastAsia"/>
          <w:bCs/>
          <w:sz w:val="24"/>
        </w:rPr>
        <w:t>（一）、MR和PET一体化设计，可完成MR和PET同机同时检查。</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bCs/>
          <w:sz w:val="24"/>
        </w:rPr>
        <w:t>（二）、PET部分：</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1、探测器：</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1.1、晶体材料：LBS或LYSO或LSO</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#1.2、晶体厚度：≥15 mm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w:t>
      </w:r>
      <w:r w:rsidRPr="00766D7D">
        <w:rPr>
          <w:rFonts w:ascii="仿宋" w:eastAsia="仿宋" w:hAnsi="仿宋"/>
          <w:sz w:val="24"/>
        </w:rPr>
        <w:t>1.3、光电转换器：SiPM</w:t>
      </w:r>
      <w:r w:rsidRPr="00766D7D">
        <w:rPr>
          <w:rFonts w:ascii="仿宋" w:eastAsia="仿宋" w:hAnsi="仿宋" w:hint="eastAsia"/>
          <w:sz w:val="24"/>
        </w:rPr>
        <w:t>。</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2、具备TOF技术。</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3、提供</w:t>
      </w:r>
      <w:r w:rsidRPr="00766D7D">
        <w:rPr>
          <w:rFonts w:ascii="仿宋" w:eastAsia="仿宋" w:hAnsi="仿宋"/>
          <w:sz w:val="24"/>
        </w:rPr>
        <w:t>Ge-68或F-18校正源</w:t>
      </w:r>
      <w:r w:rsidRPr="00766D7D">
        <w:rPr>
          <w:rFonts w:ascii="仿宋" w:eastAsia="仿宋" w:hAnsi="仿宋" w:hint="eastAsia"/>
          <w:sz w:val="24"/>
        </w:rPr>
        <w:t>1套</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w:t>
      </w:r>
      <w:proofErr w:type="gramStart"/>
      <w:r w:rsidRPr="00766D7D">
        <w:rPr>
          <w:rFonts w:ascii="仿宋" w:eastAsia="仿宋" w:hAnsi="仿宋" w:hint="eastAsia"/>
          <w:sz w:val="24"/>
        </w:rPr>
        <w:t>水脂分离</w:t>
      </w:r>
      <w:proofErr w:type="gramEnd"/>
      <w:r w:rsidRPr="00766D7D">
        <w:rPr>
          <w:rFonts w:ascii="仿宋" w:eastAsia="仿宋" w:hAnsi="仿宋" w:hint="eastAsia"/>
          <w:sz w:val="24"/>
        </w:rPr>
        <w:t>成像可应用于衰减校正。</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bCs/>
          <w:sz w:val="24"/>
        </w:rPr>
        <w:t>（三）、MR部分：</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1、磁体系统：</w:t>
      </w:r>
      <w:r w:rsidRPr="00766D7D">
        <w:rPr>
          <w:rFonts w:ascii="宋体" w:hAnsi="宋体" w:cs="宋体" w:hint="eastAsia"/>
          <w:sz w:val="24"/>
        </w:rPr>
        <w:t>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1.1、超导磁体，磁场强度≥3.0T</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1.2、匀场方式：主动匀场+被动匀场</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1.3、磁场均匀度（VRMS典型值）</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1.3.1、10cm DSV：≤0.01ppm。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1.3.2、20cm DSV：≤0.06ppm。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1.3.3、30cm DSV：≤0.4ppm</w:t>
      </w:r>
      <w:r w:rsidRPr="00766D7D" w:rsidDel="001B5F54">
        <w:rPr>
          <w:rFonts w:ascii="仿宋" w:eastAsia="仿宋" w:hAnsi="仿宋" w:hint="eastAsia"/>
          <w:sz w:val="24"/>
        </w:rPr>
        <w:t xml:space="preserve">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1.4、磁场稳定度：≤0.1 ppm/h</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2、梯度系统</w:t>
      </w:r>
      <w:r w:rsidRPr="00766D7D">
        <w:rPr>
          <w:rFonts w:ascii="仿宋" w:eastAsia="仿宋" w:hAnsi="仿宋"/>
          <w:sz w:val="24"/>
        </w:rPr>
        <w:t xml:space="preserve">, </w:t>
      </w:r>
      <w:r w:rsidRPr="00766D7D">
        <w:rPr>
          <w:rFonts w:ascii="宋体" w:hAnsi="宋体" w:cs="宋体" w:hint="eastAsia"/>
          <w:sz w:val="24"/>
        </w:rPr>
        <w:t>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2.1、最大单轴梯度场强：≥45</w:t>
      </w:r>
      <w:r w:rsidRPr="00766D7D">
        <w:rPr>
          <w:rFonts w:ascii="仿宋" w:eastAsia="仿宋" w:hAnsi="仿宋"/>
          <w:sz w:val="24"/>
        </w:rPr>
        <w:t xml:space="preserve"> mT/m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2.2、最大梯度切换率：≥200 T/m/s.</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lastRenderedPageBreak/>
        <w:t>3、射频系统:</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3.1、射频发射功率：≥30kW。</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3.2、</w:t>
      </w:r>
      <w:r w:rsidRPr="00766D7D">
        <w:rPr>
          <w:rFonts w:ascii="仿宋" w:eastAsia="仿宋" w:hAnsi="仿宋"/>
          <w:sz w:val="24"/>
        </w:rPr>
        <w:t>发射带宽</w:t>
      </w:r>
      <w:r w:rsidRPr="00766D7D">
        <w:rPr>
          <w:rFonts w:ascii="仿宋" w:eastAsia="仿宋" w:hAnsi="仿宋" w:hint="eastAsia"/>
          <w:sz w:val="24"/>
        </w:rPr>
        <w:t>：</w:t>
      </w:r>
      <w:r w:rsidRPr="00766D7D">
        <w:rPr>
          <w:rFonts w:ascii="仿宋" w:eastAsia="仿宋" w:hAnsi="仿宋"/>
          <w:sz w:val="24"/>
        </w:rPr>
        <w:t>≥</w:t>
      </w:r>
      <w:r w:rsidRPr="00766D7D">
        <w:rPr>
          <w:rFonts w:ascii="仿宋" w:eastAsia="仿宋" w:hAnsi="仿宋" w:hint="eastAsia"/>
          <w:sz w:val="24"/>
        </w:rPr>
        <w:t>500k</w:t>
      </w:r>
      <w:r w:rsidRPr="00766D7D">
        <w:rPr>
          <w:rFonts w:ascii="仿宋" w:eastAsia="仿宋" w:hAnsi="仿宋"/>
          <w:sz w:val="24"/>
        </w:rPr>
        <w:t>H</w:t>
      </w:r>
      <w:r w:rsidRPr="00766D7D">
        <w:rPr>
          <w:rFonts w:ascii="仿宋" w:eastAsia="仿宋" w:hAnsi="仿宋" w:hint="eastAsia"/>
          <w:sz w:val="24"/>
        </w:rPr>
        <w:t>z</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3.3、</w:t>
      </w:r>
      <w:r w:rsidRPr="00766D7D">
        <w:rPr>
          <w:rFonts w:ascii="仿宋" w:eastAsia="仿宋" w:hAnsi="仿宋"/>
          <w:sz w:val="24"/>
        </w:rPr>
        <w:t>单视野不移床一次扫描最大接收通道数</w:t>
      </w:r>
      <w:r w:rsidRPr="00766D7D">
        <w:rPr>
          <w:rFonts w:ascii="仿宋" w:eastAsia="仿宋" w:hAnsi="仿宋" w:hint="eastAsia"/>
          <w:sz w:val="24"/>
        </w:rPr>
        <w:t>：≥64</w:t>
      </w:r>
      <w:r w:rsidRPr="00766D7D">
        <w:rPr>
          <w:rFonts w:ascii="仿宋" w:eastAsia="仿宋" w:hAnsi="仿宋"/>
          <w:sz w:val="24"/>
        </w:rPr>
        <w:t>通道</w:t>
      </w:r>
      <w:r w:rsidRPr="00766D7D">
        <w:rPr>
          <w:rFonts w:ascii="仿宋" w:eastAsia="仿宋" w:hAnsi="仿宋" w:hint="eastAsia"/>
          <w:sz w:val="24"/>
        </w:rPr>
        <w:t>。</w:t>
      </w:r>
    </w:p>
    <w:p w:rsidR="002E7D9E" w:rsidRPr="00766D7D" w:rsidRDefault="002E7D9E" w:rsidP="002E7D9E">
      <w:pPr>
        <w:spacing w:line="360" w:lineRule="auto"/>
        <w:rPr>
          <w:rFonts w:ascii="仿宋" w:eastAsia="仿宋" w:hAnsi="仿宋"/>
          <w:sz w:val="24"/>
        </w:rPr>
      </w:pPr>
      <w:r w:rsidRPr="00766D7D">
        <w:rPr>
          <w:rFonts w:ascii="仿宋" w:eastAsia="仿宋" w:hAnsi="仿宋"/>
          <w:sz w:val="24"/>
        </w:rPr>
        <w:t>3.</w:t>
      </w:r>
      <w:r w:rsidRPr="00766D7D">
        <w:rPr>
          <w:rFonts w:ascii="仿宋" w:eastAsia="仿宋" w:hAnsi="仿宋" w:hint="eastAsia"/>
          <w:sz w:val="24"/>
        </w:rPr>
        <w:t>4</w:t>
      </w:r>
      <w:r w:rsidRPr="00766D7D">
        <w:rPr>
          <w:rFonts w:ascii="仿宋" w:eastAsia="仿宋" w:hAnsi="仿宋"/>
          <w:sz w:val="24"/>
        </w:rPr>
        <w:t>、线圈配置：≥5</w:t>
      </w:r>
      <w:r w:rsidRPr="00766D7D">
        <w:rPr>
          <w:rFonts w:ascii="仿宋" w:eastAsia="仿宋" w:hAnsi="仿宋" w:hint="eastAsia"/>
          <w:sz w:val="24"/>
        </w:rPr>
        <w:t>个，至少包括头颈联合线圈</w:t>
      </w:r>
      <w:r w:rsidRPr="00766D7D">
        <w:rPr>
          <w:rFonts w:ascii="仿宋" w:eastAsia="仿宋" w:hAnsi="仿宋"/>
          <w:sz w:val="24"/>
        </w:rPr>
        <w:t>1个、</w:t>
      </w:r>
      <w:r w:rsidRPr="00766D7D">
        <w:rPr>
          <w:rFonts w:ascii="仿宋" w:eastAsia="仿宋" w:hAnsi="仿宋" w:hint="eastAsia"/>
          <w:sz w:val="24"/>
        </w:rPr>
        <w:t>体部线圈</w:t>
      </w:r>
      <w:r w:rsidRPr="00766D7D">
        <w:rPr>
          <w:rFonts w:ascii="仿宋" w:eastAsia="仿宋" w:hAnsi="仿宋"/>
          <w:sz w:val="24"/>
        </w:rPr>
        <w:t>1个</w:t>
      </w:r>
      <w:r w:rsidRPr="00766D7D">
        <w:rPr>
          <w:rFonts w:ascii="仿宋" w:eastAsia="仿宋" w:hAnsi="仿宋" w:hint="eastAsia"/>
          <w:sz w:val="24"/>
        </w:rPr>
        <w:t>、盆腔下肢</w:t>
      </w:r>
      <w:r w:rsidRPr="00766D7D">
        <w:rPr>
          <w:rFonts w:ascii="仿宋" w:eastAsia="仿宋" w:hAnsi="仿宋"/>
          <w:sz w:val="24"/>
        </w:rPr>
        <w:t>1个</w:t>
      </w:r>
      <w:r w:rsidRPr="00766D7D">
        <w:rPr>
          <w:rFonts w:ascii="仿宋" w:eastAsia="仿宋" w:hAnsi="仿宋" w:hint="eastAsia"/>
          <w:sz w:val="24"/>
        </w:rPr>
        <w:t>、脊柱线圈</w:t>
      </w:r>
      <w:r w:rsidRPr="00766D7D">
        <w:rPr>
          <w:rFonts w:ascii="仿宋" w:eastAsia="仿宋" w:hAnsi="仿宋"/>
          <w:sz w:val="24"/>
        </w:rPr>
        <w:t>1个、</w:t>
      </w:r>
      <w:r w:rsidRPr="00766D7D">
        <w:rPr>
          <w:rFonts w:ascii="仿宋" w:eastAsia="仿宋" w:hAnsi="仿宋" w:hint="eastAsia"/>
          <w:sz w:val="24"/>
        </w:rPr>
        <w:t>多功能柔性线圈</w:t>
      </w:r>
      <w:r w:rsidRPr="00766D7D">
        <w:rPr>
          <w:rFonts w:ascii="仿宋" w:eastAsia="仿宋" w:hAnsi="仿宋"/>
          <w:sz w:val="24"/>
        </w:rPr>
        <w:t>1个</w:t>
      </w:r>
      <w:r w:rsidRPr="00766D7D">
        <w:rPr>
          <w:rFonts w:ascii="仿宋" w:eastAsia="仿宋" w:hAnsi="仿宋" w:hint="eastAsia"/>
          <w:sz w:val="24"/>
        </w:rPr>
        <w:t>。</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3.5、体部线圈：≥16通道；线圈Z轴覆盖长度≥55cm，否则提供2个体部线圈。</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3.6、盆腔下肢线圈（非组合）：≥16通道；线圈Z轴覆盖长度≥55cm，否则提供2个体部线圈。</w:t>
      </w:r>
      <w:r w:rsidRPr="00766D7D" w:rsidDel="00C87044">
        <w:rPr>
          <w:rFonts w:ascii="仿宋" w:eastAsia="仿宋" w:hAnsi="仿宋" w:hint="eastAsia"/>
          <w:sz w:val="24"/>
        </w:rPr>
        <w:t xml:space="preserve">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3.7、多功能柔性线圈</w:t>
      </w:r>
      <w:r w:rsidRPr="00766D7D">
        <w:rPr>
          <w:rFonts w:ascii="仿宋" w:eastAsia="仿宋" w:hAnsi="仿宋"/>
          <w:sz w:val="24"/>
        </w:rPr>
        <w:t xml:space="preserve">, </w:t>
      </w:r>
      <w:r w:rsidRPr="00766D7D">
        <w:rPr>
          <w:rFonts w:ascii="仿宋" w:eastAsia="仿宋" w:hAnsi="仿宋" w:hint="eastAsia"/>
          <w:sz w:val="24"/>
        </w:rPr>
        <w:t>≥16通道，非组合</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（三）、</w:t>
      </w:r>
      <w:r w:rsidRPr="00766D7D">
        <w:rPr>
          <w:rFonts w:ascii="仿宋" w:eastAsia="仿宋" w:hAnsi="仿宋" w:hint="eastAsia"/>
          <w:bCs/>
          <w:sz w:val="24"/>
        </w:rPr>
        <w:t>机架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1、内置激光定位系统。</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2、机架孔径：≥60cm。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3、开放门控接口。</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bCs/>
          <w:sz w:val="24"/>
        </w:rPr>
        <w:t>（四）、扫描床：</w:t>
      </w:r>
      <w:r w:rsidRPr="00766D7D">
        <w:rPr>
          <w:rFonts w:ascii="宋体" w:hAnsi="宋体" w:cs="宋体" w:hint="eastAsia"/>
          <w:sz w:val="24"/>
        </w:rPr>
        <w:t>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1、最大水平移动范围：≥285 cm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2、最大承重：≥225 kg</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（五）</w:t>
      </w:r>
      <w:r w:rsidRPr="00766D7D">
        <w:rPr>
          <w:rFonts w:ascii="仿宋" w:eastAsia="仿宋" w:hAnsi="仿宋" w:hint="eastAsia"/>
          <w:bCs/>
          <w:sz w:val="24"/>
        </w:rPr>
        <w:t>、</w:t>
      </w:r>
      <w:r w:rsidRPr="00766D7D">
        <w:rPr>
          <w:rFonts w:ascii="仿宋" w:eastAsia="仿宋" w:hAnsi="仿宋" w:hint="eastAsia"/>
          <w:sz w:val="24"/>
        </w:rPr>
        <w:t>采集和处理工作站：</w:t>
      </w:r>
      <w:r w:rsidRPr="00766D7D">
        <w:rPr>
          <w:rFonts w:ascii="宋体" w:hAnsi="宋体" w:cs="宋体" w:hint="eastAsia"/>
          <w:sz w:val="24"/>
        </w:rPr>
        <w:t>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1、CPU：主频≥3.5GHz；内存≥64GB；SSD硬盘：≥1000GB；彩色液晶显示器≥24英寸</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2、MR图像重建速度≥60000幅/秒@图像重建矩阵256×256</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3、具备图像后处理重建功能。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4、具备DICOM 3.0接口。</w:t>
      </w:r>
    </w:p>
    <w:p w:rsidR="002E7D9E" w:rsidRPr="00766D7D" w:rsidRDefault="002E7D9E" w:rsidP="002E7D9E">
      <w:pPr>
        <w:spacing w:line="360" w:lineRule="auto"/>
        <w:rPr>
          <w:rFonts w:ascii="仿宋" w:eastAsia="仿宋" w:hAnsi="仿宋"/>
          <w:bCs/>
          <w:sz w:val="24"/>
        </w:rPr>
      </w:pPr>
      <w:r w:rsidRPr="00766D7D">
        <w:rPr>
          <w:rFonts w:ascii="仿宋" w:eastAsia="仿宋" w:hAnsi="仿宋" w:hint="eastAsia"/>
          <w:bCs/>
          <w:sz w:val="24"/>
        </w:rPr>
        <w:t>（六）、性能参数</w:t>
      </w:r>
      <w:r w:rsidRPr="00766D7D">
        <w:rPr>
          <w:rFonts w:ascii="仿宋" w:eastAsia="仿宋" w:hAnsi="仿宋"/>
          <w:bCs/>
          <w:sz w:val="24"/>
        </w:rPr>
        <w:t xml:space="preserve"> </w:t>
      </w:r>
      <w:r w:rsidRPr="00766D7D">
        <w:rPr>
          <w:rFonts w:ascii="宋体" w:hAnsi="宋体" w:cs="宋体" w:hint="eastAsia"/>
          <w:bCs/>
          <w:sz w:val="24"/>
        </w:rPr>
        <w:t>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bCs/>
          <w:sz w:val="24"/>
        </w:rPr>
        <w:t>1、PET部分：</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w:t>
      </w:r>
      <w:r w:rsidRPr="00766D7D">
        <w:rPr>
          <w:rFonts w:ascii="仿宋" w:eastAsia="仿宋" w:hAnsi="仿宋"/>
          <w:sz w:val="24"/>
        </w:rPr>
        <w:t>1.1、</w:t>
      </w:r>
      <w:r w:rsidRPr="00766D7D">
        <w:rPr>
          <w:rFonts w:ascii="仿宋" w:eastAsia="仿宋" w:hAnsi="仿宋" w:hint="eastAsia"/>
          <w:sz w:val="24"/>
        </w:rPr>
        <w:t>系统灵敏度</w:t>
      </w:r>
      <w:r w:rsidRPr="00766D7D">
        <w:rPr>
          <w:rFonts w:ascii="仿宋" w:eastAsia="仿宋" w:hAnsi="仿宋"/>
          <w:sz w:val="24"/>
        </w:rPr>
        <w:t>（NEMA标准，3D采集，</w:t>
      </w:r>
      <w:r w:rsidRPr="00766D7D">
        <w:rPr>
          <w:rFonts w:ascii="仿宋" w:eastAsia="仿宋" w:hAnsi="仿宋" w:hint="eastAsia"/>
          <w:sz w:val="24"/>
        </w:rPr>
        <w:t>非</w:t>
      </w:r>
      <w:r w:rsidRPr="00766D7D">
        <w:rPr>
          <w:rFonts w:ascii="仿宋" w:eastAsia="仿宋" w:hAnsi="仿宋"/>
          <w:sz w:val="24"/>
        </w:rPr>
        <w:t>等效灵敏度）</w:t>
      </w:r>
      <w:r w:rsidRPr="00766D7D">
        <w:rPr>
          <w:rFonts w:ascii="仿宋" w:eastAsia="仿宋" w:hAnsi="仿宋" w:hint="eastAsia"/>
          <w:sz w:val="24"/>
        </w:rPr>
        <w:t>：≥14</w:t>
      </w:r>
      <w:r w:rsidRPr="00766D7D">
        <w:rPr>
          <w:rFonts w:ascii="仿宋" w:eastAsia="仿宋" w:hAnsi="仿宋"/>
          <w:sz w:val="24"/>
        </w:rPr>
        <w:t>cps/kBq</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1.2、系统能量分辨率：≤11%</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#1.3、系统峰值噪声等效计数率</w:t>
      </w:r>
      <w:r w:rsidRPr="00766D7D">
        <w:rPr>
          <w:rFonts w:ascii="仿宋" w:eastAsia="仿宋" w:hAnsi="仿宋"/>
          <w:sz w:val="24"/>
        </w:rPr>
        <w:t>（NEMA标准</w:t>
      </w:r>
      <w:r w:rsidRPr="00766D7D">
        <w:rPr>
          <w:rFonts w:ascii="仿宋" w:eastAsia="仿宋" w:hAnsi="仿宋" w:hint="eastAsia"/>
          <w:sz w:val="24"/>
        </w:rPr>
        <w:t>）：≥120 kcps</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1.4、系统空间分辨率</w:t>
      </w:r>
      <w:r w:rsidRPr="00766D7D">
        <w:rPr>
          <w:rFonts w:ascii="仿宋" w:eastAsia="仿宋" w:hAnsi="仿宋"/>
          <w:sz w:val="24"/>
        </w:rPr>
        <w:t>（NEMA标准</w:t>
      </w:r>
      <w:r w:rsidRPr="00766D7D">
        <w:rPr>
          <w:rFonts w:ascii="仿宋" w:eastAsia="仿宋" w:hAnsi="仿宋" w:hint="eastAsia"/>
          <w:sz w:val="24"/>
        </w:rPr>
        <w:t>）</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lastRenderedPageBreak/>
        <w:t>1.4.1、横向（FWHM mm）：≤2.0@距中心1cm；≤2.0@距中心10cm。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1.4.2、轴向（FWHM mm）： ≤4.0@距中心1cm；≤4.0@距中心10cm。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1.5、散射分数：≤44%</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1.6、每床位重叠范围：≤10%</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bCs/>
          <w:sz w:val="24"/>
        </w:rPr>
        <w:t>2、MR部分：</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2.1、Z</w:t>
      </w:r>
      <w:proofErr w:type="gramStart"/>
      <w:r w:rsidRPr="00766D7D">
        <w:rPr>
          <w:rFonts w:ascii="仿宋" w:eastAsia="仿宋" w:hAnsi="仿宋" w:hint="eastAsia"/>
          <w:sz w:val="24"/>
        </w:rPr>
        <w:t>轴最大</w:t>
      </w:r>
      <w:proofErr w:type="gramEnd"/>
      <w:r w:rsidRPr="00766D7D">
        <w:rPr>
          <w:rFonts w:ascii="仿宋" w:eastAsia="仿宋" w:hAnsi="仿宋" w:hint="eastAsia"/>
          <w:sz w:val="24"/>
        </w:rPr>
        <w:t>扫描野：≥50 cm； X、Y</w:t>
      </w:r>
      <w:proofErr w:type="gramStart"/>
      <w:r w:rsidRPr="00766D7D">
        <w:rPr>
          <w:rFonts w:ascii="仿宋" w:eastAsia="仿宋" w:hAnsi="仿宋" w:hint="eastAsia"/>
          <w:sz w:val="24"/>
        </w:rPr>
        <w:t>轴最大</w:t>
      </w:r>
      <w:proofErr w:type="gramEnd"/>
      <w:r w:rsidRPr="00766D7D">
        <w:rPr>
          <w:rFonts w:ascii="仿宋" w:eastAsia="仿宋" w:hAnsi="仿宋" w:hint="eastAsia"/>
          <w:sz w:val="24"/>
        </w:rPr>
        <w:t>扫描野：≥50 cm</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2.2、最大采集矩阵：≥1024×1024。</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2.3、梯度回波最短TR（256×256矩阵）：≤1ms。</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2.4、梯度回波最短TE（256×256矩阵）：≤0.2ms。</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2.5、EPI回波最短TR（256×256矩阵）：≤6ms。</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2.6、EPI回波最短TE（256×256矩阵）：≤1.6ms。</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bCs/>
          <w:sz w:val="24"/>
        </w:rPr>
        <w:t>3、PET/MR</w:t>
      </w:r>
      <w:r w:rsidRPr="00766D7D">
        <w:rPr>
          <w:rFonts w:ascii="仿宋" w:eastAsia="仿宋" w:hAnsi="仿宋" w:hint="eastAsia"/>
          <w:sz w:val="24"/>
        </w:rPr>
        <w:t>门控：具备心电门控、呼吸门控。</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4、应用软件包括：</w:t>
      </w:r>
      <w:r w:rsidRPr="00766D7D">
        <w:rPr>
          <w:rFonts w:ascii="仿宋" w:eastAsia="仿宋" w:hAnsi="仿宋"/>
          <w:sz w:val="24"/>
        </w:rPr>
        <w:t xml:space="preserve"> </w:t>
      </w:r>
      <w:r w:rsidRPr="00766D7D">
        <w:rPr>
          <w:rFonts w:ascii="宋体" w:hAnsi="宋体" w:cs="宋体" w:hint="eastAsia"/>
          <w:sz w:val="24"/>
        </w:rPr>
        <w:t>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4.1、PET应用软件：</w:t>
      </w:r>
      <w:r w:rsidRPr="00766D7D">
        <w:rPr>
          <w:rFonts w:ascii="仿宋" w:eastAsia="仿宋" w:hAnsi="仿宋"/>
          <w:sz w:val="24"/>
        </w:rPr>
        <w:t xml:space="preserve"> </w:t>
      </w:r>
      <w:r w:rsidRPr="00766D7D">
        <w:rPr>
          <w:rFonts w:ascii="宋体" w:hAnsi="宋体" w:cs="宋体" w:hint="eastAsia"/>
          <w:sz w:val="24"/>
        </w:rPr>
        <w:t>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4.1.1、3D采集、静态采集、动态采集、门控采集、全身采集、脑采集软件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4.1.2、PET和脑BOLD功能可同步采集。</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4.1.3、具备多床位采集功能。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4.1.4、具备心脏采集软件。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4.1.5、具备滤波反投影重建算法。</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4.1.6、具备二维、三维迭代重建算法。</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4.1.7、具备TOF重建功能。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4.1.8、具备高清重建技术</w:t>
      </w:r>
      <w:r w:rsidRPr="00766D7D">
        <w:rPr>
          <w:rFonts w:ascii="仿宋" w:eastAsia="仿宋" w:hAnsi="仿宋"/>
          <w:sz w:val="24"/>
        </w:rPr>
        <w:t xml:space="preserve">, </w:t>
      </w:r>
      <w:r w:rsidRPr="00766D7D">
        <w:rPr>
          <w:rFonts w:ascii="仿宋" w:eastAsia="仿宋" w:hAnsi="仿宋" w:hint="eastAsia"/>
          <w:sz w:val="24"/>
        </w:rPr>
        <w:t>提供</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4.1.9、具备二维浏览、三维浏览、融合浏览软件。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4.1.10、具备ROI定量分析软件、VOI定量分析软件、SUV分析软件。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4.1.11、具备随机校正软件、衰减校正软件、死时间校正软件、散射校正软件。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4.1.12、具备质量控制软件。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4.1.13、具备NEMA测试软件。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4.2、MR应用软件。</w:t>
      </w:r>
      <w:r w:rsidRPr="00766D7D">
        <w:rPr>
          <w:rFonts w:ascii="仿宋" w:eastAsia="仿宋" w:hAnsi="仿宋"/>
          <w:sz w:val="24"/>
        </w:rPr>
        <w:t xml:space="preserve"> </w:t>
      </w:r>
      <w:r w:rsidRPr="00766D7D">
        <w:rPr>
          <w:rFonts w:ascii="宋体" w:hAnsi="宋体" w:cs="宋体" w:hint="eastAsia"/>
          <w:sz w:val="24"/>
        </w:rPr>
        <w:t>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4.2.1、具备神经系统成像软件</w:t>
      </w:r>
      <w:r w:rsidRPr="00766D7D">
        <w:rPr>
          <w:rFonts w:ascii="仿宋" w:eastAsia="仿宋" w:hAnsi="仿宋"/>
          <w:sz w:val="24"/>
        </w:rPr>
        <w:t>,</w:t>
      </w:r>
      <w:r w:rsidRPr="00766D7D">
        <w:rPr>
          <w:rFonts w:ascii="仿宋" w:eastAsia="仿宋" w:hAnsi="仿宋" w:hint="eastAsia"/>
          <w:sz w:val="24"/>
        </w:rPr>
        <w:t>至少包括弥散成像、灌注成像、脑功能成像</w:t>
      </w:r>
      <w:r w:rsidRPr="00766D7D">
        <w:rPr>
          <w:rFonts w:ascii="仿宋" w:eastAsia="仿宋" w:hAnsi="仿宋"/>
          <w:sz w:val="24"/>
        </w:rPr>
        <w:t xml:space="preserve">, </w:t>
      </w:r>
      <w:r w:rsidRPr="00766D7D">
        <w:rPr>
          <w:rFonts w:ascii="仿宋" w:eastAsia="仿宋" w:hAnsi="仿宋" w:hint="eastAsia"/>
          <w:sz w:val="24"/>
        </w:rPr>
        <w:t>中</w:t>
      </w:r>
      <w:r w:rsidRPr="00766D7D">
        <w:rPr>
          <w:rFonts w:ascii="仿宋" w:eastAsia="仿宋" w:hAnsi="仿宋" w:hint="eastAsia"/>
          <w:sz w:val="24"/>
        </w:rPr>
        <w:lastRenderedPageBreak/>
        <w:t>枢神经反射定位脑功能成像、磁敏感加权成像功能和脑功能成像后处理分析功能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4.2.2、心血管成像软件：至少包括2D/3D时飞法(TOF)血管成像、相位对比(PC)血管成像、3D增强对比MRA成像、多相位心脏电影成像、心肌灌注成像、心肌活性成像功能；具备动静脉分离技术、造影剂实时跟踪触发技术、导航技术、白血技术、黑</w:t>
      </w:r>
      <w:proofErr w:type="gramStart"/>
      <w:r w:rsidRPr="00766D7D">
        <w:rPr>
          <w:rFonts w:ascii="仿宋" w:eastAsia="仿宋" w:hAnsi="仿宋" w:hint="eastAsia"/>
          <w:sz w:val="24"/>
        </w:rPr>
        <w:t>血技术</w:t>
      </w:r>
      <w:proofErr w:type="gramEnd"/>
      <w:r w:rsidRPr="00766D7D">
        <w:rPr>
          <w:rFonts w:ascii="仿宋" w:eastAsia="仿宋" w:hAnsi="仿宋"/>
          <w:sz w:val="24"/>
        </w:rPr>
        <w:t xml:space="preserve">, </w:t>
      </w:r>
      <w:r w:rsidRPr="00766D7D">
        <w:rPr>
          <w:rFonts w:ascii="仿宋" w:eastAsia="仿宋" w:hAnsi="仿宋" w:hint="eastAsia"/>
          <w:sz w:val="24"/>
        </w:rPr>
        <w:t>提供</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4.2.3、具备频谱成像软件，至少包括单体素和多体素频谱成像、3D频谱成像功能和频谱后处理软件；具备外周容积脂肪抑制技术。</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4.2.4、具备体部成像软件，至少包括T1W 3D高分辨屏气容积成像、MR</w:t>
      </w:r>
      <w:proofErr w:type="gramStart"/>
      <w:r w:rsidRPr="00766D7D">
        <w:rPr>
          <w:rFonts w:ascii="仿宋" w:eastAsia="仿宋" w:hAnsi="仿宋" w:hint="eastAsia"/>
          <w:sz w:val="24"/>
        </w:rPr>
        <w:t>胰</w:t>
      </w:r>
      <w:proofErr w:type="gramEnd"/>
      <w:r w:rsidRPr="00766D7D">
        <w:rPr>
          <w:rFonts w:ascii="仿宋" w:eastAsia="仿宋" w:hAnsi="仿宋" w:hint="eastAsia"/>
          <w:sz w:val="24"/>
        </w:rPr>
        <w:t>胆管造影成像、单次激发 2D/3D水成像功能。</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4.2.5、具备运动伪影校正技术。，</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4.2.6、具备并行采集技术。</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4.3、PET/MR应用软件包括：</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4.3.1、具备同机图像融合软件、异机图像融合软件。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4.3.2、具备图像处理软件、图像显示软件、图像分析软件、图像传输软件。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4.3.3、具备校正软件、质量控制软件、运动校正软件</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5、原产后处理工作站：CPU主频</w:t>
      </w:r>
      <w:r w:rsidRPr="00766D7D">
        <w:rPr>
          <w:rFonts w:ascii="仿宋" w:eastAsia="仿宋" w:hAnsi="仿宋"/>
          <w:sz w:val="24"/>
        </w:rPr>
        <w:t>≥3.4</w:t>
      </w:r>
      <w:r w:rsidRPr="00766D7D">
        <w:rPr>
          <w:rFonts w:ascii="仿宋" w:eastAsia="仿宋" w:hAnsi="仿宋" w:hint="eastAsia"/>
          <w:sz w:val="24"/>
        </w:rPr>
        <w:t>GHz；内存</w:t>
      </w:r>
      <w:r w:rsidRPr="00766D7D">
        <w:rPr>
          <w:rFonts w:ascii="仿宋" w:eastAsia="仿宋" w:hAnsi="仿宋"/>
          <w:sz w:val="24"/>
        </w:rPr>
        <w:t>≥128</w:t>
      </w:r>
      <w:r w:rsidRPr="00766D7D">
        <w:rPr>
          <w:rFonts w:ascii="仿宋" w:eastAsia="仿宋" w:hAnsi="仿宋" w:hint="eastAsia"/>
          <w:sz w:val="24"/>
        </w:rPr>
        <w:t xml:space="preserve"> GB、</w:t>
      </w:r>
      <w:r w:rsidRPr="00766D7D">
        <w:rPr>
          <w:rFonts w:ascii="仿宋" w:eastAsia="仿宋" w:hAnsi="仿宋"/>
          <w:sz w:val="24"/>
        </w:rPr>
        <w:t>硬盘容量≥3 TB</w:t>
      </w:r>
      <w:r w:rsidRPr="00766D7D">
        <w:rPr>
          <w:rFonts w:ascii="仿宋" w:eastAsia="仿宋" w:hAnsi="仿宋" w:hint="eastAsia"/>
          <w:sz w:val="24"/>
        </w:rPr>
        <w:t>；彩色液晶显示屏≥19英寸，数量：2台，</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6、附件：配备检查室摄像头和监视器</w:t>
      </w:r>
      <w:r w:rsidRPr="00766D7D">
        <w:rPr>
          <w:rFonts w:ascii="仿宋" w:eastAsia="仿宋" w:hAnsi="仿宋"/>
          <w:sz w:val="24"/>
        </w:rPr>
        <w:t xml:space="preserve">, </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7、其他配置：</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7.1、无磁床旁注射车：1辆</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7.2、无磁转运车：1辆</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7.3、无磁轮椅：1辆</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7.4、高级后处理工作站：1套</w:t>
      </w:r>
    </w:p>
    <w:p w:rsidR="002E7D9E" w:rsidRPr="00766D7D" w:rsidRDefault="002E7D9E" w:rsidP="002E7D9E">
      <w:pPr>
        <w:spacing w:line="360" w:lineRule="auto"/>
        <w:rPr>
          <w:rFonts w:ascii="仿宋" w:eastAsia="仿宋" w:hAnsi="仿宋"/>
          <w:sz w:val="24"/>
        </w:rPr>
      </w:pPr>
      <w:r w:rsidRPr="00766D7D">
        <w:rPr>
          <w:rFonts w:ascii="仿宋" w:eastAsia="仿宋" w:hAnsi="仿宋" w:hint="eastAsia"/>
          <w:sz w:val="24"/>
        </w:rPr>
        <w:t>7.5、核素辐射防护用品：1批</w:t>
      </w:r>
    </w:p>
    <w:p w:rsidR="002E7D9E" w:rsidRPr="00766D7D" w:rsidRDefault="002E7D9E" w:rsidP="002E7D9E">
      <w:pPr>
        <w:widowControl/>
        <w:jc w:val="left"/>
        <w:rPr>
          <w:rFonts w:ascii="仿宋" w:eastAsia="仿宋" w:hAnsi="仿宋"/>
          <w:b/>
          <w:sz w:val="24"/>
        </w:rPr>
      </w:pPr>
    </w:p>
    <w:p w:rsidR="002E7D9E" w:rsidRPr="00766D7D" w:rsidRDefault="002E7D9E" w:rsidP="002E7D9E">
      <w:pPr>
        <w:widowControl/>
        <w:jc w:val="left"/>
        <w:rPr>
          <w:rFonts w:ascii="仿宋" w:eastAsia="仿宋" w:hAnsi="仿宋"/>
          <w:b/>
        </w:rPr>
      </w:pPr>
      <w:r w:rsidRPr="00766D7D">
        <w:rPr>
          <w:rFonts w:ascii="仿宋" w:eastAsia="仿宋" w:hAnsi="仿宋"/>
          <w:b/>
          <w:sz w:val="24"/>
        </w:rPr>
        <w:br w:type="page"/>
      </w:r>
    </w:p>
    <w:p w:rsidR="002E7D9E" w:rsidRPr="00766D7D" w:rsidRDefault="002E7D9E" w:rsidP="002E7D9E">
      <w:pPr>
        <w:widowControl/>
        <w:jc w:val="left"/>
        <w:rPr>
          <w:rFonts w:ascii="仿宋" w:eastAsia="仿宋" w:hAnsi="仿宋"/>
          <w:b/>
          <w:sz w:val="24"/>
        </w:rPr>
      </w:pPr>
    </w:p>
    <w:p w:rsidR="002E7D9E" w:rsidRPr="00766D7D" w:rsidRDefault="002E7D9E" w:rsidP="002E7D9E">
      <w:pPr>
        <w:snapToGrid w:val="0"/>
        <w:spacing w:line="360" w:lineRule="auto"/>
        <w:ind w:firstLineChars="200" w:firstLine="480"/>
        <w:rPr>
          <w:rFonts w:ascii="仿宋" w:eastAsia="仿宋" w:hAnsi="仿宋" w:cs="仿宋"/>
          <w:bCs/>
          <w:sz w:val="24"/>
        </w:rPr>
      </w:pPr>
      <w:bookmarkStart w:id="45" w:name="OLE_LINK102"/>
      <w:bookmarkStart w:id="46" w:name="OLE_LINK103"/>
      <w:r w:rsidRPr="00766D7D">
        <w:rPr>
          <w:rFonts w:ascii="仿宋" w:eastAsia="仿宋" w:hAnsi="仿宋" w:cs="仿宋" w:hint="eastAsia"/>
          <w:bCs/>
          <w:sz w:val="24"/>
        </w:rPr>
        <w:t>2、采购标的需满足的服务标准、期限、效率等要求</w:t>
      </w:r>
      <w:bookmarkEnd w:id="45"/>
      <w:bookmarkEnd w:id="46"/>
      <w:r w:rsidRPr="00766D7D">
        <w:rPr>
          <w:rFonts w:ascii="仿宋" w:eastAsia="仿宋" w:hAnsi="仿宋" w:cs="仿宋" w:hint="eastAsia"/>
          <w:bCs/>
          <w:sz w:val="24"/>
        </w:rPr>
        <w:t>；</w:t>
      </w:r>
    </w:p>
    <w:p w:rsidR="002E7D9E" w:rsidRPr="00766D7D" w:rsidRDefault="002E7D9E" w:rsidP="002E7D9E">
      <w:pPr>
        <w:snapToGrid w:val="0"/>
        <w:spacing w:line="360" w:lineRule="auto"/>
        <w:ind w:firstLineChars="200" w:firstLine="482"/>
        <w:rPr>
          <w:rFonts w:ascii="仿宋" w:eastAsia="仿宋" w:hAnsi="仿宋" w:cs="仿宋"/>
          <w:b/>
          <w:bCs/>
          <w:sz w:val="24"/>
        </w:rPr>
      </w:pPr>
      <w:r w:rsidRPr="00766D7D">
        <w:rPr>
          <w:rFonts w:ascii="仿宋" w:eastAsia="仿宋" w:hAnsi="仿宋" w:cs="仿宋" w:hint="eastAsia"/>
          <w:b/>
          <w:bCs/>
          <w:sz w:val="24"/>
        </w:rPr>
        <w:t>2.1采购标的需满足的服务标准、效率要求（以各包技术规格中要求为准，如技术规格中无要求，则以本款要求为准。）</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2.1.2、投标人应保证在质量保证期内提供投标货物专用的软件和相应数据库资料的免费升级服务。（如果有）。</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2.2采购标的需满足的服务期限要求</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2.2.1、质量保证期（保修期）及服务要求：本项目质量保证期（保修期）自设备（含第三方）验收合格之日起计算，详见各包技术参数。</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2.2.2、投标人应在质保期满前三个月对设备做全面保养及性能检测，并出具相应的报告。</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2.2.3、投标人和制造商需要同时提供包含上述质量保证期（保修期）及服务要求的承诺函并加盖单位公章。</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2.2.4、保修费用应</w:t>
      </w:r>
      <w:proofErr w:type="gramStart"/>
      <w:r w:rsidRPr="00766D7D">
        <w:rPr>
          <w:rFonts w:ascii="仿宋" w:eastAsia="仿宋" w:hAnsi="仿宋" w:cs="仿宋" w:hint="eastAsia"/>
          <w:bCs/>
          <w:sz w:val="24"/>
        </w:rPr>
        <w:t>含维保</w:t>
      </w:r>
      <w:proofErr w:type="gramEnd"/>
      <w:r w:rsidRPr="00766D7D">
        <w:rPr>
          <w:rFonts w:ascii="仿宋" w:eastAsia="仿宋" w:hAnsi="仿宋" w:cs="仿宋" w:hint="eastAsia"/>
          <w:bCs/>
          <w:sz w:val="24"/>
        </w:rPr>
        <w:t>工时费、零配件费用和软件维护、升级费用，服务内容和细则与免费维保期相同。</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2.2.5、在合同执行期和质量保证期内，投标人应保证在收到要求提供维修服务的通知后2小时内给予反馈，24小时内派合格的技术人员赴现场提供免费服务，解决问题。投标人应保证全年开机率达到95%（按一年365天计算），未达到该开机率将按设备停用时间的双倍时长对质保期进行顺延。</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2.2.6、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2.2.7、投标人应负责投标货物质量保证期内的免费维修和配件供应，投标人售后服务维修机构应备有所购货物及时维修所需的关键零部件。</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★2.2.8、第1、2、3、5、7、8、9、10包承诺质量保证期（保修期）结束后的设备维保费用报价，其中设备（含所有零配件）</w:t>
      </w:r>
      <w:proofErr w:type="gramStart"/>
      <w:r w:rsidRPr="00766D7D">
        <w:rPr>
          <w:rFonts w:ascii="仿宋" w:eastAsia="仿宋" w:hAnsi="仿宋" w:cs="仿宋" w:hint="eastAsia"/>
          <w:bCs/>
          <w:sz w:val="24"/>
        </w:rPr>
        <w:t>出保后维</w:t>
      </w:r>
      <w:proofErr w:type="gramEnd"/>
      <w:r w:rsidRPr="00766D7D">
        <w:rPr>
          <w:rFonts w:ascii="仿宋" w:eastAsia="仿宋" w:hAnsi="仿宋" w:cs="仿宋" w:hint="eastAsia"/>
          <w:bCs/>
          <w:sz w:val="24"/>
        </w:rPr>
        <w:t>保费用最高不超过</w:t>
      </w:r>
      <w:r w:rsidRPr="00766D7D">
        <w:rPr>
          <w:rFonts w:ascii="仿宋" w:eastAsia="仿宋" w:hAnsi="仿宋" w:cs="仿宋" w:hint="eastAsia"/>
          <w:bCs/>
          <w:sz w:val="24"/>
        </w:rPr>
        <w:lastRenderedPageBreak/>
        <w:t>合同6%。该报价应</w:t>
      </w:r>
      <w:proofErr w:type="gramStart"/>
      <w:r w:rsidRPr="00766D7D">
        <w:rPr>
          <w:rFonts w:ascii="仿宋" w:eastAsia="仿宋" w:hAnsi="仿宋" w:cs="仿宋" w:hint="eastAsia"/>
          <w:bCs/>
          <w:sz w:val="24"/>
        </w:rPr>
        <w:t>含维保</w:t>
      </w:r>
      <w:proofErr w:type="gramEnd"/>
      <w:r w:rsidRPr="00766D7D">
        <w:rPr>
          <w:rFonts w:ascii="仿宋" w:eastAsia="仿宋" w:hAnsi="仿宋" w:cs="仿宋" w:hint="eastAsia"/>
          <w:bCs/>
          <w:sz w:val="24"/>
        </w:rPr>
        <w:t>工时费、零配件费用和软件维护、升级费用，服务内容和细则与免费维保期相同。</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★2.2.8、第4、6包：承诺质量保证期（保修期）结束后的设备维保费用报价，其中设备（含所有零配件）</w:t>
      </w:r>
      <w:proofErr w:type="gramStart"/>
      <w:r w:rsidRPr="00766D7D">
        <w:rPr>
          <w:rFonts w:ascii="仿宋" w:eastAsia="仿宋" w:hAnsi="仿宋" w:cs="仿宋" w:hint="eastAsia"/>
          <w:bCs/>
          <w:sz w:val="24"/>
        </w:rPr>
        <w:t>出保后维</w:t>
      </w:r>
      <w:proofErr w:type="gramEnd"/>
      <w:r w:rsidRPr="00766D7D">
        <w:rPr>
          <w:rFonts w:ascii="仿宋" w:eastAsia="仿宋" w:hAnsi="仿宋" w:cs="仿宋" w:hint="eastAsia"/>
          <w:bCs/>
          <w:sz w:val="24"/>
        </w:rPr>
        <w:t>保费用最高不超过合同7%。该报价应</w:t>
      </w:r>
      <w:proofErr w:type="gramStart"/>
      <w:r w:rsidRPr="00766D7D">
        <w:rPr>
          <w:rFonts w:ascii="仿宋" w:eastAsia="仿宋" w:hAnsi="仿宋" w:cs="仿宋" w:hint="eastAsia"/>
          <w:bCs/>
          <w:sz w:val="24"/>
        </w:rPr>
        <w:t>含维保</w:t>
      </w:r>
      <w:proofErr w:type="gramEnd"/>
      <w:r w:rsidRPr="00766D7D">
        <w:rPr>
          <w:rFonts w:ascii="仿宋" w:eastAsia="仿宋" w:hAnsi="仿宋" w:cs="仿宋" w:hint="eastAsia"/>
          <w:bCs/>
          <w:sz w:val="24"/>
        </w:rPr>
        <w:t>工时费、零配件费用和软件维护、升级费用，服务内容和细则与免费维保期相同。</w:t>
      </w:r>
    </w:p>
    <w:p w:rsidR="002E7D9E" w:rsidRPr="00766D7D" w:rsidRDefault="002E7D9E" w:rsidP="002E7D9E">
      <w:pPr>
        <w:pStyle w:val="a7"/>
      </w:pPr>
    </w:p>
    <w:p w:rsidR="002E7D9E" w:rsidRPr="00766D7D" w:rsidRDefault="002E7D9E" w:rsidP="002E7D9E">
      <w:pPr>
        <w:pStyle w:val="a7"/>
      </w:pP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3、为落实政府采购政策需满足的要求；</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766D7D">
        <w:rPr>
          <w:rFonts w:ascii="仿宋" w:eastAsia="仿宋" w:hAnsi="仿宋" w:cs="仿宋" w:hint="eastAsia"/>
          <w:bCs/>
          <w:sz w:val="24"/>
        </w:rPr>
        <w:t>声明函不真实</w:t>
      </w:r>
      <w:proofErr w:type="gramEnd"/>
      <w:r w:rsidRPr="00766D7D">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sidRPr="00766D7D">
        <w:rPr>
          <w:rFonts w:ascii="仿宋" w:eastAsia="仿宋" w:hAnsi="仿宋" w:cs="仿宋" w:hint="eastAsia"/>
          <w:bCs/>
          <w:sz w:val="24"/>
        </w:rPr>
        <w:t>微企业</w:t>
      </w:r>
      <w:proofErr w:type="gramEnd"/>
      <w:r w:rsidRPr="00766D7D">
        <w:rPr>
          <w:rFonts w:ascii="仿宋" w:eastAsia="仿宋" w:hAnsi="仿宋" w:cs="仿宋" w:hint="eastAsia"/>
          <w:bCs/>
          <w:sz w:val="24"/>
        </w:rPr>
        <w:t>不得将合同分包给大中型企业，中型企业不得将合同分包给大型企业。）</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w:t>
      </w:r>
      <w:r w:rsidRPr="00766D7D">
        <w:rPr>
          <w:rFonts w:ascii="仿宋" w:eastAsia="仿宋" w:hAnsi="仿宋" w:cs="仿宋" w:hint="eastAsia"/>
          <w:bCs/>
          <w:sz w:val="24"/>
        </w:rPr>
        <w:lastRenderedPageBreak/>
        <w:t>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2E7D9E" w:rsidRPr="00766D7D" w:rsidRDefault="002E7D9E" w:rsidP="002E7D9E">
      <w:pPr>
        <w:snapToGrid w:val="0"/>
        <w:spacing w:line="360" w:lineRule="auto"/>
        <w:ind w:firstLineChars="200" w:firstLine="480"/>
        <w:rPr>
          <w:rFonts w:ascii="仿宋" w:eastAsia="仿宋" w:hAnsi="仿宋" w:cs="仿宋"/>
          <w:bCs/>
          <w:sz w:val="24"/>
        </w:rPr>
      </w:pPr>
      <w:bookmarkStart w:id="47" w:name="OLE_LINK113"/>
      <w:r w:rsidRPr="00766D7D">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48" w:name="OLE_LINK55"/>
      <w:bookmarkStart w:id="49" w:name="OLE_LINK56"/>
      <w:r w:rsidRPr="00766D7D">
        <w:rPr>
          <w:rFonts w:ascii="仿宋" w:eastAsia="仿宋" w:hAnsi="仿宋" w:cs="仿宋" w:hint="eastAsia"/>
          <w:b/>
          <w:bCs/>
          <w:sz w:val="24"/>
        </w:rPr>
        <w:t>投标人</w:t>
      </w:r>
      <w:bookmarkEnd w:id="48"/>
      <w:bookmarkEnd w:id="49"/>
      <w:r w:rsidRPr="00766D7D">
        <w:rPr>
          <w:rFonts w:ascii="仿宋" w:eastAsia="仿宋" w:hAnsi="仿宋" w:cs="仿宋" w:hint="eastAsia"/>
          <w:b/>
          <w:bCs/>
          <w:sz w:val="24"/>
        </w:rPr>
        <w:t>应出具招标文件要求的证明材料给予证明，否则评标时不予认可。投标人应对提交的证明材料真实性负责，</w:t>
      </w:r>
      <w:r w:rsidRPr="00766D7D">
        <w:rPr>
          <w:rFonts w:ascii="仿宋" w:eastAsia="仿宋" w:hAnsi="仿宋" w:cs="仿宋" w:hint="eastAsia"/>
          <w:bCs/>
          <w:sz w:val="24"/>
        </w:rPr>
        <w:t>提交证明材料不真实的，应承担相应的法律责任。</w:t>
      </w:r>
      <w:bookmarkEnd w:id="47"/>
    </w:p>
    <w:p w:rsidR="002E7D9E" w:rsidRPr="00766D7D" w:rsidRDefault="002E7D9E" w:rsidP="002E7D9E">
      <w:pPr>
        <w:pStyle w:val="a7"/>
      </w:pP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4、采购标的</w:t>
      </w:r>
      <w:proofErr w:type="gramStart"/>
      <w:r w:rsidRPr="00766D7D">
        <w:rPr>
          <w:rFonts w:ascii="仿宋" w:eastAsia="仿宋" w:hAnsi="仿宋" w:cs="仿宋" w:hint="eastAsia"/>
          <w:bCs/>
          <w:sz w:val="24"/>
        </w:rPr>
        <w:t>的</w:t>
      </w:r>
      <w:proofErr w:type="gramEnd"/>
      <w:r w:rsidRPr="00766D7D">
        <w:rPr>
          <w:rFonts w:ascii="仿宋" w:eastAsia="仿宋" w:hAnsi="仿宋" w:cs="仿宋" w:hint="eastAsia"/>
          <w:bCs/>
          <w:sz w:val="24"/>
        </w:rPr>
        <w:t>其他技术、服务等要求；</w:t>
      </w:r>
    </w:p>
    <w:p w:rsidR="002E7D9E" w:rsidRPr="00766D7D" w:rsidRDefault="002E7D9E" w:rsidP="002E7D9E">
      <w:pPr>
        <w:snapToGrid w:val="0"/>
        <w:spacing w:line="360" w:lineRule="auto"/>
        <w:ind w:firstLineChars="200" w:firstLine="482"/>
        <w:rPr>
          <w:rFonts w:ascii="仿宋" w:eastAsia="仿宋" w:hAnsi="仿宋" w:cs="仿宋"/>
          <w:b/>
          <w:bCs/>
          <w:sz w:val="24"/>
        </w:rPr>
      </w:pPr>
      <w:r w:rsidRPr="00766D7D">
        <w:rPr>
          <w:rFonts w:ascii="仿宋" w:eastAsia="仿宋" w:hAnsi="仿宋" w:cs="仿宋" w:hint="eastAsia"/>
          <w:b/>
          <w:bCs/>
          <w:sz w:val="24"/>
        </w:rPr>
        <w:t>4.1、技术证明支持材料</w:t>
      </w:r>
    </w:p>
    <w:p w:rsidR="002E7D9E" w:rsidRPr="00766D7D" w:rsidRDefault="002E7D9E" w:rsidP="002E7D9E">
      <w:pPr>
        <w:snapToGrid w:val="0"/>
        <w:spacing w:line="360" w:lineRule="auto"/>
        <w:ind w:firstLineChars="200" w:firstLine="480"/>
        <w:rPr>
          <w:rFonts w:ascii="仿宋" w:eastAsia="仿宋" w:hAnsi="仿宋" w:cs="仿宋"/>
          <w:bCs/>
          <w:sz w:val="24"/>
        </w:rPr>
      </w:pPr>
      <w:bookmarkStart w:id="50" w:name="OLE_LINK200"/>
      <w:bookmarkStart w:id="51" w:name="OLE_LINK201"/>
      <w:r w:rsidRPr="00766D7D">
        <w:rPr>
          <w:rFonts w:ascii="仿宋" w:eastAsia="仿宋" w:hAnsi="仿宋" w:cs="仿宋" w:hint="eastAsia"/>
          <w:bCs/>
          <w:sz w:val="24"/>
        </w:rPr>
        <w:t>4.1.</w:t>
      </w:r>
      <w:bookmarkEnd w:id="50"/>
      <w:bookmarkEnd w:id="51"/>
      <w:r w:rsidRPr="00766D7D">
        <w:rPr>
          <w:rFonts w:ascii="仿宋" w:eastAsia="仿宋" w:hAnsi="仿宋" w:cs="仿宋" w:hint="eastAsia"/>
          <w:bCs/>
          <w:sz w:val="24"/>
        </w:rPr>
        <w:t>1、对于技术规格中标注“★”号的技术参数代表实质性指标，不满足该指标项将直接导致投标被拒绝。</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4.1.2、2.</w:t>
      </w:r>
      <w:r w:rsidRPr="00766D7D">
        <w:rPr>
          <w:rFonts w:ascii="仿宋" w:eastAsia="仿宋" w:hAnsi="仿宋" w:cs="仿宋" w:hint="eastAsia"/>
          <w:bCs/>
          <w:sz w:val="24"/>
        </w:rPr>
        <w:tab/>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号、“#”号的技术参数，投标人须在投标文件中按照招标文件技术规格的要求提供技术应答的</w:t>
      </w:r>
      <w:r w:rsidRPr="00766D7D">
        <w:rPr>
          <w:rFonts w:ascii="仿宋" w:eastAsia="仿宋" w:hAnsi="仿宋" w:cs="仿宋" w:hint="eastAsia"/>
          <w:bCs/>
          <w:sz w:val="24"/>
        </w:rPr>
        <w:lastRenderedPageBreak/>
        <w:t>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2E7D9E" w:rsidRPr="00766D7D" w:rsidRDefault="002E7D9E" w:rsidP="002E7D9E">
      <w:pPr>
        <w:snapToGrid w:val="0"/>
        <w:spacing w:line="360" w:lineRule="auto"/>
        <w:ind w:firstLineChars="200" w:firstLine="482"/>
        <w:rPr>
          <w:rFonts w:ascii="仿宋" w:eastAsia="仿宋" w:hAnsi="仿宋" w:cs="仿宋"/>
          <w:b/>
          <w:bCs/>
          <w:sz w:val="24"/>
        </w:rPr>
      </w:pPr>
      <w:bookmarkStart w:id="52" w:name="OLE_LINK22"/>
      <w:bookmarkStart w:id="53" w:name="OLE_LINK23"/>
      <w:r w:rsidRPr="00766D7D">
        <w:rPr>
          <w:rFonts w:ascii="仿宋" w:eastAsia="仿宋" w:hAnsi="仿宋" w:cs="仿宋" w:hint="eastAsia"/>
          <w:b/>
          <w:bCs/>
          <w:sz w:val="24"/>
        </w:rPr>
        <w:t>4.2、供货及安装要求</w:t>
      </w:r>
      <w:bookmarkEnd w:id="52"/>
      <w:bookmarkEnd w:id="53"/>
      <w:r w:rsidRPr="00766D7D">
        <w:rPr>
          <w:rFonts w:ascii="仿宋" w:eastAsia="仿宋" w:hAnsi="仿宋" w:cs="仿宋" w:hint="eastAsia"/>
          <w:b/>
          <w:bCs/>
          <w:sz w:val="24"/>
        </w:rPr>
        <w:tab/>
      </w:r>
    </w:p>
    <w:p w:rsidR="002E7D9E" w:rsidRPr="00766D7D" w:rsidRDefault="002E7D9E" w:rsidP="002E7D9E">
      <w:pPr>
        <w:snapToGrid w:val="0"/>
        <w:spacing w:line="360" w:lineRule="auto"/>
        <w:ind w:firstLineChars="200" w:firstLine="480"/>
        <w:rPr>
          <w:rFonts w:ascii="仿宋" w:eastAsia="仿宋" w:hAnsi="仿宋" w:cs="仿宋"/>
          <w:bCs/>
          <w:sz w:val="24"/>
        </w:rPr>
      </w:pPr>
      <w:bookmarkStart w:id="54" w:name="OLE_LINK202"/>
      <w:bookmarkStart w:id="55" w:name="OLE_LINK203"/>
      <w:r w:rsidRPr="00766D7D">
        <w:rPr>
          <w:rFonts w:ascii="仿宋" w:eastAsia="仿宋" w:hAnsi="仿宋" w:cs="仿宋" w:hint="eastAsia"/>
          <w:bCs/>
          <w:sz w:val="24"/>
        </w:rPr>
        <w:t>4.2.1、</w:t>
      </w:r>
      <w:bookmarkEnd w:id="54"/>
      <w:bookmarkEnd w:id="55"/>
      <w:r w:rsidRPr="00766D7D">
        <w:rPr>
          <w:rFonts w:ascii="仿宋" w:eastAsia="仿宋" w:hAnsi="仿宋" w:cs="仿宋" w:hint="eastAsia"/>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4.2.3、投标人所提供的部件之间及设备之间的连线或接插件均视为设备内部部件，应包含在相应的配置中。</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4.2.4、工作条件：除了在技术规格中另有规定外，投标人提供的一切仪器、设备和系统，应符合下列条件：</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1）仪器设备的插头要符合中国电工标准。如不符合，则应提供适合仪器插头的插座，必须要有接地。</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2）如果仪器设备需特殊的工作条件（如：水、电源、磁场强度、特殊温度、湿度、震动强度等），投标人应在有关投标文件中加以说明。</w:t>
      </w:r>
    </w:p>
    <w:p w:rsidR="002E7D9E" w:rsidRPr="00766D7D" w:rsidRDefault="002E7D9E" w:rsidP="002E7D9E">
      <w:pPr>
        <w:snapToGrid w:val="0"/>
        <w:spacing w:line="360" w:lineRule="auto"/>
        <w:ind w:firstLineChars="200" w:firstLine="482"/>
        <w:rPr>
          <w:rFonts w:ascii="仿宋" w:eastAsia="仿宋" w:hAnsi="仿宋" w:cs="仿宋"/>
          <w:b/>
          <w:bCs/>
          <w:sz w:val="24"/>
        </w:rPr>
      </w:pPr>
      <w:r w:rsidRPr="00766D7D">
        <w:rPr>
          <w:rFonts w:ascii="仿宋" w:eastAsia="仿宋" w:hAnsi="仿宋" w:cs="仿宋" w:hint="eastAsia"/>
          <w:b/>
          <w:bCs/>
          <w:sz w:val="24"/>
        </w:rPr>
        <w:t>4.3、培训要求：</w:t>
      </w:r>
    </w:p>
    <w:p w:rsidR="002E7D9E" w:rsidRPr="00766D7D" w:rsidRDefault="002E7D9E" w:rsidP="002E7D9E">
      <w:p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2E7D9E" w:rsidRPr="00766D7D" w:rsidRDefault="002E7D9E" w:rsidP="002E7D9E">
      <w:pPr>
        <w:snapToGrid w:val="0"/>
        <w:spacing w:line="360" w:lineRule="auto"/>
        <w:ind w:firstLineChars="200" w:firstLine="482"/>
        <w:rPr>
          <w:rFonts w:ascii="仿宋" w:eastAsia="仿宋" w:hAnsi="仿宋" w:cs="仿宋"/>
          <w:b/>
          <w:bCs/>
          <w:sz w:val="24"/>
        </w:rPr>
      </w:pPr>
      <w:r w:rsidRPr="00766D7D">
        <w:rPr>
          <w:rFonts w:ascii="仿宋" w:eastAsia="仿宋" w:hAnsi="仿宋" w:cs="仿宋" w:hint="eastAsia"/>
          <w:b/>
          <w:bCs/>
          <w:sz w:val="24"/>
        </w:rPr>
        <w:lastRenderedPageBreak/>
        <w:t>4.4、验收标准：</w:t>
      </w:r>
    </w:p>
    <w:p w:rsidR="002E7D9E" w:rsidRPr="00766D7D" w:rsidRDefault="002E7D9E" w:rsidP="002E7D9E">
      <w:pPr>
        <w:numPr>
          <w:ilvl w:val="255"/>
          <w:numId w:val="0"/>
        </w:num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2E7D9E" w:rsidRPr="00766D7D" w:rsidRDefault="002E7D9E" w:rsidP="002E7D9E">
      <w:pPr>
        <w:numPr>
          <w:ilvl w:val="255"/>
          <w:numId w:val="0"/>
        </w:num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rsidR="002E7D9E" w:rsidRPr="00766D7D" w:rsidRDefault="002E7D9E" w:rsidP="002E7D9E">
      <w:pPr>
        <w:numPr>
          <w:ilvl w:val="255"/>
          <w:numId w:val="0"/>
        </w:num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3.投标人应负责所供计量仪器通过计量部门的验收，并承担相关费用（包括运费）。</w:t>
      </w:r>
    </w:p>
    <w:p w:rsidR="002E7D9E" w:rsidRPr="00766D7D" w:rsidRDefault="002E7D9E" w:rsidP="002E7D9E">
      <w:pPr>
        <w:numPr>
          <w:ilvl w:val="255"/>
          <w:numId w:val="0"/>
        </w:numPr>
        <w:snapToGrid w:val="0"/>
        <w:spacing w:line="360" w:lineRule="auto"/>
        <w:ind w:firstLineChars="200" w:firstLine="482"/>
        <w:rPr>
          <w:rFonts w:ascii="仿宋" w:eastAsia="仿宋" w:hAnsi="仿宋" w:cs="仿宋"/>
          <w:b/>
          <w:bCs/>
          <w:sz w:val="24"/>
        </w:rPr>
      </w:pPr>
      <w:r w:rsidRPr="00766D7D">
        <w:rPr>
          <w:rFonts w:ascii="仿宋" w:eastAsia="仿宋" w:hAnsi="仿宋" w:cs="仿宋" w:hint="eastAsia"/>
          <w:b/>
          <w:bCs/>
          <w:sz w:val="24"/>
        </w:rPr>
        <w:t>4.5、其他要求</w:t>
      </w:r>
    </w:p>
    <w:p w:rsidR="002E7D9E" w:rsidRPr="00766D7D" w:rsidRDefault="002E7D9E" w:rsidP="002E7D9E">
      <w:pPr>
        <w:numPr>
          <w:ilvl w:val="255"/>
          <w:numId w:val="0"/>
        </w:numPr>
        <w:snapToGrid w:val="0"/>
        <w:spacing w:line="360" w:lineRule="auto"/>
        <w:ind w:firstLineChars="200" w:firstLine="480"/>
        <w:rPr>
          <w:rFonts w:ascii="仿宋" w:eastAsia="仿宋" w:hAnsi="仿宋" w:cs="仿宋"/>
          <w:bCs/>
          <w:sz w:val="24"/>
        </w:rPr>
      </w:pPr>
      <w:r w:rsidRPr="00766D7D">
        <w:rPr>
          <w:rFonts w:ascii="仿宋" w:eastAsia="仿宋" w:hAnsi="仿宋" w:cs="仿宋" w:hint="eastAsia"/>
          <w:bCs/>
          <w:sz w:val="24"/>
        </w:rPr>
        <w:t>无</w:t>
      </w:r>
    </w:p>
    <w:p w:rsidR="002E7D9E" w:rsidRPr="00766D7D" w:rsidRDefault="002E7D9E" w:rsidP="002E7D9E">
      <w:pPr>
        <w:pStyle w:val="a7"/>
        <w:sectPr w:rsidR="002E7D9E" w:rsidRPr="00766D7D">
          <w:pgSz w:w="11906" w:h="16838"/>
          <w:pgMar w:top="1440" w:right="1800" w:bottom="1440" w:left="1800" w:header="851" w:footer="992" w:gutter="0"/>
          <w:cols w:space="425"/>
          <w:docGrid w:type="lines" w:linePitch="312"/>
        </w:sectPr>
      </w:pPr>
    </w:p>
    <w:p w:rsidR="00A868F0" w:rsidRPr="00766D7D" w:rsidRDefault="00A868F0" w:rsidP="002E7D9E">
      <w:pPr>
        <w:snapToGrid w:val="0"/>
        <w:spacing w:line="360" w:lineRule="auto"/>
        <w:contextualSpacing/>
      </w:pPr>
    </w:p>
    <w:sectPr w:rsidR="00A868F0" w:rsidRPr="00766D7D" w:rsidSect="00C225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6DD" w:rsidRDefault="003A26DD" w:rsidP="006C23C0">
      <w:r>
        <w:separator/>
      </w:r>
    </w:p>
  </w:endnote>
  <w:endnote w:type="continuationSeparator" w:id="0">
    <w:p w:rsidR="003A26DD" w:rsidRDefault="003A26DD"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方正小标宋简体">
    <w:altName w:val="Arial Unicode MS"/>
    <w:charset w:val="86"/>
    <w:family w:val="auto"/>
    <w:pitch w:val="default"/>
    <w:sig w:usb0="00000000" w:usb1="184F6CFA" w:usb2="00000012"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0" w:usb3="00000000" w:csb0="00040000" w:csb1="00000000"/>
  </w:font>
  <w:font w:name="方正楷体_GBK">
    <w:altName w:val="微软雅黑"/>
    <w:charset w:val="86"/>
    <w:family w:val="auto"/>
    <w:pitch w:val="default"/>
    <w:sig w:usb0="00000000" w:usb1="0000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6DD" w:rsidRDefault="003A26DD" w:rsidP="006C23C0">
      <w:r>
        <w:separator/>
      </w:r>
    </w:p>
  </w:footnote>
  <w:footnote w:type="continuationSeparator" w:id="0">
    <w:p w:rsidR="003A26DD" w:rsidRDefault="003A26DD"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C9138DA1"/>
    <w:multiLevelType w:val="singleLevel"/>
    <w:tmpl w:val="C9138DA1"/>
    <w:lvl w:ilvl="0">
      <w:start w:val="1"/>
      <w:numFmt w:val="decimal"/>
      <w:lvlText w:val="(%1)"/>
      <w:lvlJc w:val="left"/>
      <w:pPr>
        <w:ind w:left="425" w:hanging="425"/>
      </w:pPr>
      <w:rPr>
        <w:rFonts w:hint="default"/>
      </w:rPr>
    </w:lvl>
  </w:abstractNum>
  <w:abstractNum w:abstractNumId="2">
    <w:nsid w:val="FEF0A8DA"/>
    <w:multiLevelType w:val="singleLevel"/>
    <w:tmpl w:val="FEF0A8DA"/>
    <w:lvl w:ilvl="0">
      <w:start w:val="6"/>
      <w:numFmt w:val="decimal"/>
      <w:suff w:val="nothing"/>
      <w:lvlText w:val="%1、"/>
      <w:lvlJc w:val="left"/>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5">
    <w:nsid w:val="1D47E737"/>
    <w:multiLevelType w:val="singleLevel"/>
    <w:tmpl w:val="1D47E737"/>
    <w:lvl w:ilvl="0">
      <w:start w:val="1"/>
      <w:numFmt w:val="decimal"/>
      <w:lvlText w:val="(%1)"/>
      <w:lvlJc w:val="left"/>
      <w:pPr>
        <w:ind w:left="425" w:hanging="425"/>
      </w:pPr>
      <w:rPr>
        <w:rFonts w:hint="default"/>
      </w:rPr>
    </w:lvl>
  </w:abstractNum>
  <w:abstractNum w:abstractNumId="16">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23">
    <w:nsid w:val="56A2CE51"/>
    <w:multiLevelType w:val="singleLevel"/>
    <w:tmpl w:val="56A2CE51"/>
    <w:lvl w:ilvl="0">
      <w:start w:val="1"/>
      <w:numFmt w:val="decimal"/>
      <w:lvlText w:val="(%1)"/>
      <w:lvlJc w:val="left"/>
      <w:pPr>
        <w:ind w:left="425" w:hanging="425"/>
      </w:pPr>
      <w:rPr>
        <w:rFonts w:hint="default"/>
      </w:rPr>
    </w:lvl>
  </w:abstractNum>
  <w:abstractNum w:abstractNumId="24">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14"/>
  </w:num>
  <w:num w:numId="2">
    <w:abstractNumId w:val="22"/>
  </w:num>
  <w:num w:numId="3">
    <w:abstractNumId w:val="7"/>
  </w:num>
  <w:num w:numId="4">
    <w:abstractNumId w:val="10"/>
  </w:num>
  <w:num w:numId="5">
    <w:abstractNumId w:val="4"/>
  </w:num>
  <w:num w:numId="6">
    <w:abstractNumId w:val="8"/>
  </w:num>
  <w:num w:numId="7">
    <w:abstractNumId w:val="6"/>
  </w:num>
  <w:num w:numId="8">
    <w:abstractNumId w:val="5"/>
  </w:num>
  <w:num w:numId="9">
    <w:abstractNumId w:val="11"/>
  </w:num>
  <w:num w:numId="10">
    <w:abstractNumId w:val="12"/>
  </w:num>
  <w:num w:numId="11">
    <w:abstractNumId w:val="9"/>
  </w:num>
  <w:num w:numId="12">
    <w:abstractNumId w:val="3"/>
  </w:num>
  <w:num w:numId="13">
    <w:abstractNumId w:val="19"/>
  </w:num>
  <w:num w:numId="14">
    <w:abstractNumId w:val="13"/>
  </w:num>
  <w:num w:numId="15">
    <w:abstractNumId w:val="0"/>
  </w:num>
  <w:num w:numId="16">
    <w:abstractNumId w:val="24"/>
  </w:num>
  <w:num w:numId="17">
    <w:abstractNumId w:val="17"/>
  </w:num>
  <w:num w:numId="18">
    <w:abstractNumId w:val="20"/>
  </w:num>
  <w:num w:numId="19">
    <w:abstractNumId w:val="18"/>
  </w:num>
  <w:num w:numId="20">
    <w:abstractNumId w:val="16"/>
  </w:num>
  <w:num w:numId="21">
    <w:abstractNumId w:val="25"/>
  </w:num>
  <w:num w:numId="22">
    <w:abstractNumId w:val="21"/>
  </w:num>
  <w:num w:numId="23">
    <w:abstractNumId w:val="2"/>
  </w:num>
  <w:num w:numId="24">
    <w:abstractNumId w:val="23"/>
  </w:num>
  <w:num w:numId="25">
    <w:abstractNumId w:val="15"/>
  </w:num>
  <w:num w:numId="2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74DBA"/>
    <w:rsid w:val="00097D2A"/>
    <w:rsid w:val="000A0BDF"/>
    <w:rsid w:val="000B6018"/>
    <w:rsid w:val="000C6C96"/>
    <w:rsid w:val="000E34A2"/>
    <w:rsid w:val="000F109A"/>
    <w:rsid w:val="000F5181"/>
    <w:rsid w:val="0011789B"/>
    <w:rsid w:val="00123159"/>
    <w:rsid w:val="00135CBC"/>
    <w:rsid w:val="00141586"/>
    <w:rsid w:val="00151725"/>
    <w:rsid w:val="00153377"/>
    <w:rsid w:val="001654CD"/>
    <w:rsid w:val="00170996"/>
    <w:rsid w:val="001738B6"/>
    <w:rsid w:val="00176F37"/>
    <w:rsid w:val="001A6B06"/>
    <w:rsid w:val="001B73C9"/>
    <w:rsid w:val="001D54DE"/>
    <w:rsid w:val="001D7325"/>
    <w:rsid w:val="001D7F43"/>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2E7D9E"/>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A26DD"/>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B75B4"/>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495"/>
    <w:rsid w:val="00596899"/>
    <w:rsid w:val="005A3F3F"/>
    <w:rsid w:val="005A47F4"/>
    <w:rsid w:val="005A55E3"/>
    <w:rsid w:val="005A7BF6"/>
    <w:rsid w:val="005B193D"/>
    <w:rsid w:val="005C0627"/>
    <w:rsid w:val="005C0DC8"/>
    <w:rsid w:val="005C7498"/>
    <w:rsid w:val="005D5B00"/>
    <w:rsid w:val="005E0AEC"/>
    <w:rsid w:val="005F00AA"/>
    <w:rsid w:val="005F7CC9"/>
    <w:rsid w:val="00602F40"/>
    <w:rsid w:val="0061107A"/>
    <w:rsid w:val="00623E10"/>
    <w:rsid w:val="00625A18"/>
    <w:rsid w:val="00630CFB"/>
    <w:rsid w:val="006330E4"/>
    <w:rsid w:val="00637E21"/>
    <w:rsid w:val="00643858"/>
    <w:rsid w:val="00653D1E"/>
    <w:rsid w:val="00674B8B"/>
    <w:rsid w:val="006757C9"/>
    <w:rsid w:val="00675F7B"/>
    <w:rsid w:val="00690029"/>
    <w:rsid w:val="006911DE"/>
    <w:rsid w:val="006A00BC"/>
    <w:rsid w:val="006A2DE4"/>
    <w:rsid w:val="006A4758"/>
    <w:rsid w:val="006C23C0"/>
    <w:rsid w:val="006C349B"/>
    <w:rsid w:val="006C7FBF"/>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66D7D"/>
    <w:rsid w:val="007713CE"/>
    <w:rsid w:val="00790201"/>
    <w:rsid w:val="00796726"/>
    <w:rsid w:val="007A3D79"/>
    <w:rsid w:val="007B20DD"/>
    <w:rsid w:val="007B6D8A"/>
    <w:rsid w:val="007C04C9"/>
    <w:rsid w:val="007C1A05"/>
    <w:rsid w:val="007C7094"/>
    <w:rsid w:val="007D4941"/>
    <w:rsid w:val="007D4D07"/>
    <w:rsid w:val="007D78C6"/>
    <w:rsid w:val="007E56E4"/>
    <w:rsid w:val="007F07EB"/>
    <w:rsid w:val="007F300E"/>
    <w:rsid w:val="007F41CE"/>
    <w:rsid w:val="007F49B2"/>
    <w:rsid w:val="008041D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33F6F"/>
    <w:rsid w:val="00973E83"/>
    <w:rsid w:val="00981B8B"/>
    <w:rsid w:val="00985E03"/>
    <w:rsid w:val="009A2549"/>
    <w:rsid w:val="009B62A2"/>
    <w:rsid w:val="009C0669"/>
    <w:rsid w:val="009C1F7A"/>
    <w:rsid w:val="009D4507"/>
    <w:rsid w:val="009E3A8D"/>
    <w:rsid w:val="009E40C2"/>
    <w:rsid w:val="009E4FD4"/>
    <w:rsid w:val="00A0170D"/>
    <w:rsid w:val="00A35D0A"/>
    <w:rsid w:val="00A404EB"/>
    <w:rsid w:val="00A4520F"/>
    <w:rsid w:val="00A47083"/>
    <w:rsid w:val="00A50BD8"/>
    <w:rsid w:val="00A53800"/>
    <w:rsid w:val="00A774AF"/>
    <w:rsid w:val="00A868F0"/>
    <w:rsid w:val="00A93707"/>
    <w:rsid w:val="00A937E3"/>
    <w:rsid w:val="00AA0A92"/>
    <w:rsid w:val="00AA2BB0"/>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D777F"/>
    <w:rsid w:val="00BE5268"/>
    <w:rsid w:val="00BF1BDD"/>
    <w:rsid w:val="00C011C9"/>
    <w:rsid w:val="00C03FDF"/>
    <w:rsid w:val="00C14B14"/>
    <w:rsid w:val="00C165E5"/>
    <w:rsid w:val="00C173B0"/>
    <w:rsid w:val="00C210C2"/>
    <w:rsid w:val="00C21A2F"/>
    <w:rsid w:val="00C22236"/>
    <w:rsid w:val="00C2259B"/>
    <w:rsid w:val="00C45A7A"/>
    <w:rsid w:val="00C5328D"/>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31BDB"/>
    <w:rsid w:val="00D428F8"/>
    <w:rsid w:val="00D5313B"/>
    <w:rsid w:val="00D55B65"/>
    <w:rsid w:val="00D5664C"/>
    <w:rsid w:val="00DA01EB"/>
    <w:rsid w:val="00DA10F5"/>
    <w:rsid w:val="00DB1739"/>
    <w:rsid w:val="00DE2475"/>
    <w:rsid w:val="00DE5212"/>
    <w:rsid w:val="00DF0F2F"/>
    <w:rsid w:val="00DF3EE0"/>
    <w:rsid w:val="00E13DC6"/>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E731D"/>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uiPriority="0"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iPriority="11"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uiPriority w:val="9"/>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uiPriority w:val="9"/>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nhideWhenUsed/>
    <w:qFormat/>
    <w:rsid w:val="0020585B"/>
    <w:rPr>
      <w:sz w:val="18"/>
      <w:szCs w:val="18"/>
    </w:rPr>
  </w:style>
  <w:style w:type="character" w:customStyle="1" w:styleId="Char2">
    <w:name w:val="批注框文本 Char"/>
    <w:basedOn w:val="a8"/>
    <w:link w:val="ae"/>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uiPriority w:val="9"/>
    <w:qFormat/>
    <w:rsid w:val="00A868F0"/>
    <w:rPr>
      <w:rFonts w:ascii="Arial" w:eastAsia="黑体" w:hAnsi="Arial" w:cs="Times New Roman"/>
      <w:kern w:val="0"/>
      <w:szCs w:val="20"/>
    </w:rPr>
  </w:style>
  <w:style w:type="paragraph" w:styleId="a7">
    <w:name w:val="Normal Indent"/>
    <w:basedOn w:val="a6"/>
    <w:link w:val="Char10"/>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uiPriority w:val="10"/>
    <w:qFormat/>
    <w:rsid w:val="00A868F0"/>
    <w:pPr>
      <w:jc w:val="center"/>
      <w:outlineLvl w:val="0"/>
    </w:pPr>
    <w:rPr>
      <w:b/>
      <w:sz w:val="32"/>
      <w:szCs w:val="20"/>
    </w:rPr>
  </w:style>
  <w:style w:type="character" w:customStyle="1" w:styleId="Chara">
    <w:name w:val="标题 Char"/>
    <w:basedOn w:val="a8"/>
    <w:uiPriority w:val="10"/>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34"/>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uiPriority w:val="34"/>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uiPriority w:val="10"/>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11"/>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11"/>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uiPriority w:val="34"/>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uiPriority="0"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iPriority="11"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uiPriority w:val="9"/>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uiPriority w:val="9"/>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nhideWhenUsed/>
    <w:qFormat/>
    <w:rsid w:val="0020585B"/>
    <w:rPr>
      <w:sz w:val="18"/>
      <w:szCs w:val="18"/>
    </w:rPr>
  </w:style>
  <w:style w:type="character" w:customStyle="1" w:styleId="Char2">
    <w:name w:val="批注框文本 Char"/>
    <w:basedOn w:val="a8"/>
    <w:link w:val="ae"/>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uiPriority w:val="9"/>
    <w:qFormat/>
    <w:rsid w:val="00A868F0"/>
    <w:rPr>
      <w:rFonts w:ascii="Arial" w:eastAsia="黑体" w:hAnsi="Arial" w:cs="Times New Roman"/>
      <w:kern w:val="0"/>
      <w:szCs w:val="20"/>
    </w:rPr>
  </w:style>
  <w:style w:type="paragraph" w:styleId="a7">
    <w:name w:val="Normal Indent"/>
    <w:basedOn w:val="a6"/>
    <w:link w:val="Char10"/>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uiPriority w:val="10"/>
    <w:qFormat/>
    <w:rsid w:val="00A868F0"/>
    <w:pPr>
      <w:jc w:val="center"/>
      <w:outlineLvl w:val="0"/>
    </w:pPr>
    <w:rPr>
      <w:b/>
      <w:sz w:val="32"/>
      <w:szCs w:val="20"/>
    </w:rPr>
  </w:style>
  <w:style w:type="character" w:customStyle="1" w:styleId="Chara">
    <w:name w:val="标题 Char"/>
    <w:basedOn w:val="a8"/>
    <w:uiPriority w:val="10"/>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34"/>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uiPriority w:val="34"/>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uiPriority w:val="10"/>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11"/>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11"/>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uiPriority w:val="34"/>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D4A91-0DD2-45B2-BA14-88BFDF75F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2877</Words>
  <Characters>16404</Characters>
  <Application>Microsoft Office Word</Application>
  <DocSecurity>0</DocSecurity>
  <Lines>136</Lines>
  <Paragraphs>38</Paragraphs>
  <ScaleCrop>false</ScaleCrop>
  <Company>Razer</Company>
  <LinksUpToDate>false</LinksUpToDate>
  <CharactersWithSpaces>19243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Lenovo</cp:lastModifiedBy>
  <cp:revision>3</cp:revision>
  <cp:lastPrinted>2020-11-10T06:05:00Z</cp:lastPrinted>
  <dcterms:created xsi:type="dcterms:W3CDTF">2026-10-29T08:11:00Z</dcterms:created>
  <dcterms:modified xsi:type="dcterms:W3CDTF">2026-10-29T08:13:00Z</dcterms:modified>
</cp:coreProperties>
</file>