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F2616" w:rsidRDefault="00BF2616">
      <w:pPr>
        <w:spacing w:after="0" w:line="360" w:lineRule="auto"/>
        <w:jc w:val="center"/>
        <w:outlineLvl w:val="0"/>
        <w:rPr>
          <w:rFonts w:ascii="宋体" w:hAnsi="宋体"/>
          <w:b/>
          <w:sz w:val="36"/>
          <w:szCs w:val="36"/>
        </w:rPr>
      </w:pPr>
      <w:bookmarkStart w:id="0" w:name="_Toc35393790"/>
      <w:bookmarkStart w:id="1" w:name="_Toc35393621"/>
      <w:bookmarkStart w:id="2" w:name="_Toc28359079"/>
      <w:bookmarkStart w:id="3" w:name="_Toc28359002"/>
      <w:bookmarkStart w:id="4" w:name="_Hlk24379207"/>
      <w:r>
        <w:rPr>
          <w:rFonts w:ascii="宋体" w:hAnsi="宋体" w:hint="eastAsia"/>
          <w:b/>
          <w:sz w:val="36"/>
          <w:szCs w:val="36"/>
        </w:rPr>
        <w:t>磋商公告</w:t>
      </w:r>
    </w:p>
    <w:p w:rsidR="00BF2616" w:rsidRDefault="00BF2616">
      <w:pPr>
        <w:pStyle w:val="22"/>
        <w:spacing w:before="0" w:after="0" w:line="360" w:lineRule="auto"/>
        <w:jc w:val="left"/>
        <w:rPr>
          <w:rFonts w:ascii="宋体" w:eastAsia="宋体" w:hAnsi="宋体"/>
          <w:sz w:val="24"/>
          <w:szCs w:val="24"/>
        </w:rPr>
      </w:pPr>
      <w:r>
        <w:rPr>
          <w:rFonts w:ascii="宋体" w:eastAsia="宋体" w:hAnsi="宋体"/>
          <w:sz w:val="24"/>
          <w:szCs w:val="24"/>
        </w:rPr>
        <w:t>一、项目基本情况</w:t>
      </w:r>
      <w:bookmarkEnd w:id="0"/>
      <w:bookmarkEnd w:id="1"/>
      <w:bookmarkEnd w:id="2"/>
      <w:bookmarkEnd w:id="3"/>
    </w:p>
    <w:p w:rsidR="00BF2616" w:rsidRDefault="00BF2616">
      <w:pPr>
        <w:spacing w:after="0" w:line="360" w:lineRule="auto"/>
        <w:ind w:firstLineChars="200" w:firstLine="480"/>
        <w:rPr>
          <w:rFonts w:ascii="宋体" w:hAnsi="宋体"/>
          <w:sz w:val="24"/>
        </w:rPr>
      </w:pPr>
      <w:r>
        <w:rPr>
          <w:rFonts w:ascii="宋体" w:hAnsi="宋体"/>
          <w:sz w:val="24"/>
        </w:rPr>
        <w:t>1.项目编号：</w:t>
      </w:r>
      <w:r w:rsidRPr="00942F62">
        <w:rPr>
          <w:rFonts w:ascii="宋体" w:hAnsi="宋体"/>
          <w:sz w:val="24"/>
        </w:rPr>
        <w:t>11000026210200186441-XM001</w:t>
      </w:r>
    </w:p>
    <w:bookmarkEnd w:id="4"/>
    <w:p w:rsidR="00957E59" w:rsidRDefault="00861081">
      <w:pPr>
        <w:spacing w:after="0" w:line="360" w:lineRule="auto"/>
        <w:ind w:firstLineChars="200" w:firstLine="480"/>
        <w:rPr>
          <w:rFonts w:ascii="宋体" w:hAnsi="宋体" w:cs="宋体"/>
          <w:sz w:val="24"/>
        </w:rPr>
      </w:pPr>
      <w:r>
        <w:rPr>
          <w:rFonts w:ascii="宋体" w:hAnsi="宋体" w:cs="宋体" w:hint="eastAsia"/>
          <w:sz w:val="24"/>
        </w:rPr>
        <w:t>2.</w:t>
      </w:r>
      <w:r>
        <w:rPr>
          <w:rFonts w:ascii="宋体" w:hAnsi="宋体" w:cs="宋体" w:hint="eastAsia"/>
          <w:sz w:val="24"/>
        </w:rPr>
        <w:t>项目名称：北京市市属国有林场确权登记项目</w:t>
      </w:r>
    </w:p>
    <w:p w:rsidR="00957E59" w:rsidRDefault="00861081">
      <w:pPr>
        <w:spacing w:after="0" w:line="360" w:lineRule="auto"/>
        <w:ind w:firstLineChars="200" w:firstLine="480"/>
        <w:rPr>
          <w:rFonts w:ascii="宋体" w:hAnsi="宋体" w:cs="宋体"/>
          <w:sz w:val="24"/>
        </w:rPr>
      </w:pPr>
      <w:r>
        <w:rPr>
          <w:rFonts w:ascii="宋体" w:hAnsi="宋体" w:cs="宋体" w:hint="eastAsia"/>
          <w:sz w:val="24"/>
        </w:rPr>
        <w:t>3.</w:t>
      </w:r>
      <w:r>
        <w:rPr>
          <w:rFonts w:ascii="宋体" w:hAnsi="宋体" w:cs="宋体" w:hint="eastAsia"/>
          <w:sz w:val="24"/>
        </w:rPr>
        <w:t>采购方式：竞争性磋商</w:t>
      </w:r>
    </w:p>
    <w:p w:rsidR="00957E59" w:rsidRDefault="00861081">
      <w:pPr>
        <w:spacing w:after="0" w:line="360" w:lineRule="auto"/>
        <w:ind w:firstLineChars="200" w:firstLine="480"/>
        <w:rPr>
          <w:rFonts w:ascii="宋体" w:hAnsi="宋体" w:cs="宋体"/>
          <w:sz w:val="24"/>
        </w:rPr>
      </w:pPr>
      <w:r>
        <w:rPr>
          <w:rFonts w:ascii="宋体" w:hAnsi="宋体" w:cs="宋体" w:hint="eastAsia"/>
          <w:sz w:val="24"/>
        </w:rPr>
        <w:t>4.</w:t>
      </w:r>
      <w:r>
        <w:rPr>
          <w:rFonts w:ascii="宋体" w:hAnsi="宋体" w:cs="宋体" w:hint="eastAsia"/>
          <w:sz w:val="24"/>
        </w:rPr>
        <w:t>项目预算金额：</w:t>
      </w:r>
      <w:r>
        <w:rPr>
          <w:rFonts w:ascii="宋体" w:hAnsi="宋体" w:cs="宋体" w:hint="eastAsia"/>
          <w:sz w:val="24"/>
        </w:rPr>
        <w:t>107</w:t>
      </w:r>
      <w:r>
        <w:rPr>
          <w:rFonts w:ascii="宋体" w:hAnsi="宋体" w:cs="宋体" w:hint="eastAsia"/>
          <w:sz w:val="24"/>
        </w:rPr>
        <w:t>万元</w:t>
      </w:r>
      <w:r>
        <w:rPr>
          <w:rFonts w:ascii="宋体" w:hAnsi="宋体" w:cs="宋体" w:hint="eastAsia"/>
          <w:sz w:val="24"/>
        </w:rPr>
        <w:t>。</w:t>
      </w:r>
    </w:p>
    <w:p w:rsidR="00957E59" w:rsidRDefault="00861081">
      <w:pPr>
        <w:spacing w:after="0" w:line="360" w:lineRule="auto"/>
        <w:ind w:firstLineChars="200" w:firstLine="480"/>
        <w:rPr>
          <w:rFonts w:ascii="宋体" w:hAnsi="宋体" w:cs="宋体"/>
          <w:sz w:val="24"/>
        </w:rPr>
      </w:pPr>
      <w:r>
        <w:rPr>
          <w:rFonts w:ascii="宋体" w:hAnsi="宋体" w:cs="宋体" w:hint="eastAsia"/>
          <w:sz w:val="24"/>
        </w:rPr>
        <w:t>5.</w:t>
      </w:r>
      <w:r>
        <w:rPr>
          <w:rFonts w:ascii="宋体" w:hAnsi="宋体" w:cs="宋体" w:hint="eastAsia"/>
          <w:sz w:val="24"/>
        </w:rPr>
        <w:t>采购需求：</w:t>
      </w:r>
    </w:p>
    <w:tbl>
      <w:tblPr>
        <w:tblW w:w="906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417"/>
        <w:gridCol w:w="1417"/>
        <w:gridCol w:w="708"/>
        <w:gridCol w:w="4821"/>
      </w:tblGrid>
      <w:tr w:rsidR="00BF2616" w:rsidTr="008372A3">
        <w:trPr>
          <w:trHeight w:val="454"/>
        </w:trPr>
        <w:tc>
          <w:tcPr>
            <w:tcW w:w="705" w:type="dxa"/>
            <w:tcBorders>
              <w:top w:val="single" w:sz="4" w:space="0" w:color="auto"/>
              <w:left w:val="single" w:sz="4" w:space="0" w:color="auto"/>
              <w:bottom w:val="single" w:sz="4" w:space="0" w:color="auto"/>
              <w:right w:val="single" w:sz="4" w:space="0" w:color="auto"/>
            </w:tcBorders>
            <w:vAlign w:val="center"/>
          </w:tcPr>
          <w:p w:rsidR="00BF2616" w:rsidRDefault="00BF2616" w:rsidP="008372A3">
            <w:pPr>
              <w:spacing w:after="0" w:line="240" w:lineRule="auto"/>
              <w:jc w:val="center"/>
              <w:rPr>
                <w:rFonts w:ascii="宋体" w:hAnsi="宋体" w:cs="宋体"/>
                <w:bCs/>
                <w:sz w:val="24"/>
              </w:rPr>
            </w:pPr>
            <w:r>
              <w:rPr>
                <w:rFonts w:ascii="宋体" w:hAnsi="宋体" w:cs="宋体" w:hint="eastAsia"/>
                <w:bCs/>
                <w:sz w:val="24"/>
              </w:rPr>
              <w:t>包号</w:t>
            </w:r>
          </w:p>
        </w:tc>
        <w:tc>
          <w:tcPr>
            <w:tcW w:w="1417" w:type="dxa"/>
            <w:tcBorders>
              <w:top w:val="single" w:sz="4" w:space="0" w:color="auto"/>
              <w:left w:val="single" w:sz="4" w:space="0" w:color="auto"/>
              <w:bottom w:val="single" w:sz="4" w:space="0" w:color="auto"/>
              <w:right w:val="single" w:sz="4" w:space="0" w:color="auto"/>
            </w:tcBorders>
            <w:vAlign w:val="center"/>
          </w:tcPr>
          <w:p w:rsidR="00BF2616" w:rsidRDefault="00BF2616" w:rsidP="008372A3">
            <w:pPr>
              <w:spacing w:after="0" w:line="240" w:lineRule="auto"/>
              <w:jc w:val="center"/>
              <w:rPr>
                <w:rFonts w:ascii="宋体" w:hAnsi="宋体" w:cs="宋体"/>
                <w:bCs/>
                <w:sz w:val="24"/>
              </w:rPr>
            </w:pPr>
            <w:r>
              <w:rPr>
                <w:rFonts w:ascii="宋体" w:hAnsi="宋体" w:cs="宋体" w:hint="eastAsia"/>
                <w:bCs/>
                <w:sz w:val="24"/>
              </w:rPr>
              <w:t>标的名称</w:t>
            </w:r>
          </w:p>
        </w:tc>
        <w:tc>
          <w:tcPr>
            <w:tcW w:w="1417" w:type="dxa"/>
            <w:tcBorders>
              <w:top w:val="single" w:sz="4" w:space="0" w:color="auto"/>
              <w:left w:val="single" w:sz="4" w:space="0" w:color="auto"/>
              <w:bottom w:val="single" w:sz="4" w:space="0" w:color="auto"/>
              <w:right w:val="single" w:sz="4" w:space="0" w:color="auto"/>
            </w:tcBorders>
            <w:vAlign w:val="center"/>
          </w:tcPr>
          <w:p w:rsidR="00BF2616" w:rsidRDefault="00BF2616" w:rsidP="008372A3">
            <w:pPr>
              <w:spacing w:after="0" w:line="240" w:lineRule="auto"/>
              <w:jc w:val="center"/>
              <w:rPr>
                <w:rFonts w:ascii="宋体" w:hAnsi="宋体" w:cs="宋体"/>
                <w:bCs/>
                <w:sz w:val="24"/>
              </w:rPr>
            </w:pPr>
            <w:r>
              <w:rPr>
                <w:rFonts w:ascii="宋体" w:hAnsi="宋体" w:cs="宋体" w:hint="eastAsia"/>
                <w:bCs/>
                <w:sz w:val="24"/>
              </w:rPr>
              <w:t>采购包</w:t>
            </w:r>
          </w:p>
          <w:p w:rsidR="00BF2616" w:rsidRDefault="00BF2616" w:rsidP="008372A3">
            <w:pPr>
              <w:spacing w:after="0" w:line="240" w:lineRule="auto"/>
              <w:jc w:val="center"/>
              <w:rPr>
                <w:rFonts w:ascii="宋体" w:hAnsi="宋体" w:cs="宋体"/>
                <w:bCs/>
                <w:sz w:val="24"/>
              </w:rPr>
            </w:pPr>
            <w:r>
              <w:rPr>
                <w:rFonts w:ascii="宋体" w:hAnsi="宋体" w:cs="宋体" w:hint="eastAsia"/>
                <w:bCs/>
                <w:sz w:val="24"/>
              </w:rPr>
              <w:t>预算金额</w:t>
            </w:r>
          </w:p>
          <w:p w:rsidR="00BF2616" w:rsidRDefault="00BF2616" w:rsidP="008372A3">
            <w:pPr>
              <w:spacing w:after="0" w:line="240" w:lineRule="auto"/>
              <w:jc w:val="center"/>
              <w:rPr>
                <w:rFonts w:ascii="宋体" w:hAnsi="宋体" w:cs="宋体"/>
                <w:bCs/>
                <w:sz w:val="24"/>
              </w:rPr>
            </w:pPr>
            <w:r>
              <w:rPr>
                <w:rFonts w:ascii="宋体" w:hAnsi="宋体" w:cs="宋体" w:hint="eastAsia"/>
                <w:bCs/>
                <w:sz w:val="24"/>
              </w:rPr>
              <w:t>（万元）</w:t>
            </w:r>
          </w:p>
        </w:tc>
        <w:tc>
          <w:tcPr>
            <w:tcW w:w="708" w:type="dxa"/>
            <w:tcBorders>
              <w:top w:val="single" w:sz="4" w:space="0" w:color="auto"/>
              <w:left w:val="single" w:sz="4" w:space="0" w:color="auto"/>
              <w:bottom w:val="single" w:sz="4" w:space="0" w:color="auto"/>
              <w:right w:val="single" w:sz="4" w:space="0" w:color="auto"/>
            </w:tcBorders>
            <w:vAlign w:val="center"/>
          </w:tcPr>
          <w:p w:rsidR="00BF2616" w:rsidRDefault="00BF2616" w:rsidP="008372A3">
            <w:pPr>
              <w:spacing w:after="0" w:line="240" w:lineRule="auto"/>
              <w:jc w:val="center"/>
              <w:rPr>
                <w:rFonts w:ascii="宋体" w:hAnsi="宋体" w:cs="宋体"/>
                <w:bCs/>
                <w:sz w:val="24"/>
              </w:rPr>
            </w:pPr>
            <w:r>
              <w:rPr>
                <w:rFonts w:ascii="宋体" w:hAnsi="宋体" w:cs="宋体" w:hint="eastAsia"/>
                <w:bCs/>
                <w:sz w:val="24"/>
              </w:rPr>
              <w:t>数量</w:t>
            </w:r>
          </w:p>
        </w:tc>
        <w:tc>
          <w:tcPr>
            <w:tcW w:w="4821" w:type="dxa"/>
            <w:tcBorders>
              <w:top w:val="single" w:sz="4" w:space="0" w:color="auto"/>
              <w:left w:val="single" w:sz="4" w:space="0" w:color="auto"/>
              <w:bottom w:val="single" w:sz="4" w:space="0" w:color="auto"/>
              <w:right w:val="single" w:sz="4" w:space="0" w:color="auto"/>
            </w:tcBorders>
            <w:vAlign w:val="center"/>
          </w:tcPr>
          <w:p w:rsidR="00BF2616" w:rsidRDefault="00BF2616" w:rsidP="008372A3">
            <w:pPr>
              <w:spacing w:after="0" w:line="240" w:lineRule="auto"/>
              <w:jc w:val="center"/>
              <w:rPr>
                <w:rFonts w:ascii="宋体" w:hAnsi="宋体" w:cs="宋体"/>
                <w:sz w:val="24"/>
              </w:rPr>
            </w:pPr>
            <w:r>
              <w:rPr>
                <w:rFonts w:ascii="宋体" w:hAnsi="宋体" w:cs="宋体" w:hint="eastAsia"/>
                <w:sz w:val="24"/>
              </w:rPr>
              <w:t>简要技术需求或服务要求</w:t>
            </w:r>
          </w:p>
        </w:tc>
      </w:tr>
      <w:tr w:rsidR="00BF2616" w:rsidRPr="00AA49DB" w:rsidTr="008372A3">
        <w:trPr>
          <w:trHeight w:val="454"/>
        </w:trPr>
        <w:tc>
          <w:tcPr>
            <w:tcW w:w="705"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cs="宋体"/>
                <w:bCs/>
                <w:sz w:val="24"/>
              </w:rPr>
            </w:pPr>
            <w:r w:rsidRPr="00AA49DB">
              <w:rPr>
                <w:rFonts w:ascii="宋体" w:hAnsi="宋体" w:cs="宋体" w:hint="eastAsia"/>
                <w:bCs/>
                <w:sz w:val="24"/>
              </w:rPr>
              <w:t>01</w:t>
            </w:r>
          </w:p>
        </w:tc>
        <w:tc>
          <w:tcPr>
            <w:tcW w:w="1417"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cs="宋体"/>
                <w:bCs/>
                <w:sz w:val="24"/>
              </w:rPr>
            </w:pPr>
            <w:r w:rsidRPr="00AA49DB">
              <w:rPr>
                <w:rFonts w:ascii="宋体" w:hAnsi="宋体" w:cs="宋体"/>
                <w:sz w:val="24"/>
              </w:rPr>
              <w:t>西山林场</w:t>
            </w:r>
            <w:r w:rsidRPr="00AA49DB">
              <w:rPr>
                <w:rFonts w:ascii="宋体" w:hAnsi="宋体" w:cs="宋体" w:hint="eastAsia"/>
                <w:sz w:val="24"/>
              </w:rPr>
              <w:t>确权登记</w:t>
            </w:r>
          </w:p>
        </w:tc>
        <w:tc>
          <w:tcPr>
            <w:tcW w:w="1417"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cs="宋体"/>
                <w:bCs/>
                <w:sz w:val="24"/>
              </w:rPr>
            </w:pPr>
            <w:r>
              <w:rPr>
                <w:rFonts w:ascii="宋体" w:hAnsi="宋体" w:cs="宋体" w:hint="eastAsia"/>
                <w:sz w:val="24"/>
              </w:rPr>
              <w:t>19.999954</w:t>
            </w:r>
          </w:p>
        </w:tc>
        <w:tc>
          <w:tcPr>
            <w:tcW w:w="708"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cs="宋体"/>
                <w:bCs/>
                <w:sz w:val="24"/>
              </w:rPr>
            </w:pPr>
            <w:r w:rsidRPr="00AA49DB">
              <w:rPr>
                <w:rFonts w:ascii="宋体" w:hAnsi="宋体" w:hint="eastAsia"/>
                <w:sz w:val="24"/>
              </w:rPr>
              <w:t>1项</w:t>
            </w:r>
          </w:p>
        </w:tc>
        <w:tc>
          <w:tcPr>
            <w:tcW w:w="4821"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rPr>
                <w:rFonts w:ascii="宋体" w:hAnsi="宋体" w:cs="宋体"/>
                <w:sz w:val="24"/>
              </w:rPr>
            </w:pPr>
            <w:r w:rsidRPr="00AA49DB">
              <w:rPr>
                <w:rFonts w:ascii="宋体" w:hAnsi="宋体" w:cs="宋体"/>
                <w:sz w:val="24"/>
              </w:rPr>
              <w:t>在全市自然资源统一确权，开展国有林地不动产登记换证的基础上，持续推进西山林场未完成登记宗地的补充地籍调查和实地测绘工作。</w:t>
            </w:r>
          </w:p>
        </w:tc>
      </w:tr>
      <w:tr w:rsidR="00BF2616" w:rsidRPr="00AA49DB" w:rsidTr="008372A3">
        <w:trPr>
          <w:trHeight w:val="454"/>
        </w:trPr>
        <w:tc>
          <w:tcPr>
            <w:tcW w:w="705"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cs="宋体"/>
                <w:bCs/>
                <w:sz w:val="24"/>
              </w:rPr>
            </w:pPr>
            <w:r w:rsidRPr="00AA49DB">
              <w:rPr>
                <w:rFonts w:ascii="宋体" w:hAnsi="宋体" w:cs="宋体" w:hint="eastAsia"/>
                <w:bCs/>
                <w:sz w:val="24"/>
              </w:rPr>
              <w:t>0</w:t>
            </w:r>
            <w:r>
              <w:rPr>
                <w:rFonts w:ascii="宋体" w:hAnsi="宋体" w:cs="宋体" w:hint="eastAsia"/>
                <w:bCs/>
                <w:sz w:val="24"/>
              </w:rPr>
              <w:t>2</w:t>
            </w:r>
          </w:p>
        </w:tc>
        <w:tc>
          <w:tcPr>
            <w:tcW w:w="1417"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cs="宋体"/>
                <w:sz w:val="24"/>
              </w:rPr>
            </w:pPr>
            <w:r>
              <w:rPr>
                <w:rFonts w:ascii="宋体" w:hAnsi="宋体" w:cs="宋体"/>
                <w:sz w:val="24"/>
              </w:rPr>
              <w:t>八达岭</w:t>
            </w:r>
            <w:r w:rsidRPr="00AA49DB">
              <w:rPr>
                <w:rFonts w:ascii="宋体" w:hAnsi="宋体" w:cs="宋体"/>
                <w:sz w:val="24"/>
              </w:rPr>
              <w:t>林场</w:t>
            </w:r>
            <w:r w:rsidRPr="00AA49DB">
              <w:rPr>
                <w:rFonts w:ascii="宋体" w:hAnsi="宋体" w:cs="宋体" w:hint="eastAsia"/>
                <w:sz w:val="24"/>
              </w:rPr>
              <w:t>确权登记</w:t>
            </w:r>
          </w:p>
        </w:tc>
        <w:tc>
          <w:tcPr>
            <w:tcW w:w="1417" w:type="dxa"/>
            <w:tcBorders>
              <w:top w:val="single" w:sz="4" w:space="0" w:color="auto"/>
              <w:left w:val="single" w:sz="4" w:space="0" w:color="auto"/>
              <w:bottom w:val="single" w:sz="4" w:space="0" w:color="auto"/>
              <w:right w:val="single" w:sz="4" w:space="0" w:color="auto"/>
            </w:tcBorders>
            <w:vAlign w:val="center"/>
          </w:tcPr>
          <w:p w:rsidR="00BF2616" w:rsidRDefault="00BF2616" w:rsidP="008372A3">
            <w:pPr>
              <w:spacing w:after="0" w:line="240" w:lineRule="auto"/>
              <w:jc w:val="center"/>
              <w:rPr>
                <w:rFonts w:ascii="宋体" w:hAnsi="宋体" w:cs="宋体"/>
                <w:sz w:val="24"/>
              </w:rPr>
            </w:pPr>
            <w:r w:rsidRPr="00AA49DB">
              <w:rPr>
                <w:rFonts w:ascii="宋体" w:hAnsi="宋体" w:cs="宋体" w:hint="eastAsia"/>
                <w:bCs/>
                <w:sz w:val="24"/>
              </w:rPr>
              <w:t>20</w:t>
            </w:r>
          </w:p>
        </w:tc>
        <w:tc>
          <w:tcPr>
            <w:tcW w:w="708"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sz w:val="24"/>
              </w:rPr>
            </w:pPr>
            <w:r w:rsidRPr="00AA49DB">
              <w:rPr>
                <w:rFonts w:ascii="宋体" w:hAnsi="宋体" w:hint="eastAsia"/>
                <w:sz w:val="24"/>
              </w:rPr>
              <w:t>1项</w:t>
            </w:r>
          </w:p>
        </w:tc>
        <w:tc>
          <w:tcPr>
            <w:tcW w:w="4821"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rPr>
                <w:rFonts w:ascii="宋体" w:hAnsi="宋体" w:cs="宋体"/>
                <w:sz w:val="24"/>
              </w:rPr>
            </w:pPr>
            <w:r w:rsidRPr="00AA49DB">
              <w:rPr>
                <w:rFonts w:ascii="宋体" w:hAnsi="宋体" w:cs="宋体"/>
                <w:sz w:val="24"/>
              </w:rPr>
              <w:t>在全市自然资源统一确权，开展国有林地不动产登记换证的基础上，持续推进</w:t>
            </w:r>
            <w:r>
              <w:rPr>
                <w:rFonts w:ascii="宋体" w:hAnsi="宋体" w:cs="宋体"/>
                <w:sz w:val="24"/>
              </w:rPr>
              <w:t>八达岭</w:t>
            </w:r>
            <w:r w:rsidRPr="00AA49DB">
              <w:rPr>
                <w:rFonts w:ascii="宋体" w:hAnsi="宋体" w:cs="宋体"/>
                <w:sz w:val="24"/>
              </w:rPr>
              <w:t>林场未完成登记宗地的补充地籍调查和实地测绘工作。</w:t>
            </w:r>
          </w:p>
        </w:tc>
      </w:tr>
      <w:tr w:rsidR="00BF2616" w:rsidRPr="00AA49DB" w:rsidTr="008372A3">
        <w:trPr>
          <w:trHeight w:val="454"/>
        </w:trPr>
        <w:tc>
          <w:tcPr>
            <w:tcW w:w="705"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cs="宋体"/>
                <w:bCs/>
                <w:sz w:val="24"/>
              </w:rPr>
            </w:pPr>
            <w:r w:rsidRPr="00AA49DB">
              <w:rPr>
                <w:rFonts w:ascii="宋体" w:hAnsi="宋体" w:cs="宋体" w:hint="eastAsia"/>
                <w:bCs/>
                <w:sz w:val="24"/>
              </w:rPr>
              <w:t>0</w:t>
            </w:r>
            <w:r>
              <w:rPr>
                <w:rFonts w:ascii="宋体" w:hAnsi="宋体" w:cs="宋体" w:hint="eastAsia"/>
                <w:bCs/>
                <w:sz w:val="24"/>
              </w:rPr>
              <w:t>3</w:t>
            </w:r>
          </w:p>
        </w:tc>
        <w:tc>
          <w:tcPr>
            <w:tcW w:w="1417"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cs="宋体"/>
                <w:sz w:val="24"/>
              </w:rPr>
            </w:pPr>
            <w:r>
              <w:rPr>
                <w:rFonts w:ascii="宋体" w:hAnsi="宋体" w:cs="宋体"/>
                <w:sz w:val="24"/>
              </w:rPr>
              <w:t>京西</w:t>
            </w:r>
            <w:r w:rsidRPr="00AA49DB">
              <w:rPr>
                <w:rFonts w:ascii="宋体" w:hAnsi="宋体" w:cs="宋体"/>
                <w:sz w:val="24"/>
              </w:rPr>
              <w:t>林场</w:t>
            </w:r>
            <w:r w:rsidRPr="00AA49DB">
              <w:rPr>
                <w:rFonts w:ascii="宋体" w:hAnsi="宋体" w:cs="宋体" w:hint="eastAsia"/>
                <w:sz w:val="24"/>
              </w:rPr>
              <w:t>确权登记</w:t>
            </w:r>
          </w:p>
        </w:tc>
        <w:tc>
          <w:tcPr>
            <w:tcW w:w="1417" w:type="dxa"/>
            <w:tcBorders>
              <w:top w:val="single" w:sz="4" w:space="0" w:color="auto"/>
              <w:left w:val="single" w:sz="4" w:space="0" w:color="auto"/>
              <w:bottom w:val="single" w:sz="4" w:space="0" w:color="auto"/>
              <w:right w:val="single" w:sz="4" w:space="0" w:color="auto"/>
            </w:tcBorders>
            <w:vAlign w:val="center"/>
          </w:tcPr>
          <w:p w:rsidR="00BF2616" w:rsidRDefault="00BF2616" w:rsidP="008372A3">
            <w:pPr>
              <w:spacing w:after="0" w:line="240" w:lineRule="auto"/>
              <w:jc w:val="center"/>
              <w:rPr>
                <w:rFonts w:ascii="宋体" w:hAnsi="宋体" w:cs="宋体"/>
                <w:sz w:val="24"/>
              </w:rPr>
            </w:pPr>
            <w:r>
              <w:rPr>
                <w:rFonts w:ascii="宋体" w:hAnsi="宋体" w:cs="宋体" w:hint="eastAsia"/>
                <w:sz w:val="24"/>
              </w:rPr>
              <w:t>20.000017</w:t>
            </w:r>
          </w:p>
        </w:tc>
        <w:tc>
          <w:tcPr>
            <w:tcW w:w="708"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sz w:val="24"/>
              </w:rPr>
            </w:pPr>
            <w:r w:rsidRPr="00AA49DB">
              <w:rPr>
                <w:rFonts w:ascii="宋体" w:hAnsi="宋体" w:hint="eastAsia"/>
                <w:sz w:val="24"/>
              </w:rPr>
              <w:t>1项</w:t>
            </w:r>
          </w:p>
        </w:tc>
        <w:tc>
          <w:tcPr>
            <w:tcW w:w="4821"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rPr>
                <w:rFonts w:ascii="宋体" w:hAnsi="宋体" w:cs="宋体"/>
                <w:sz w:val="24"/>
              </w:rPr>
            </w:pPr>
            <w:r w:rsidRPr="00AA49DB">
              <w:rPr>
                <w:rFonts w:ascii="宋体" w:hAnsi="宋体" w:cs="宋体"/>
                <w:sz w:val="24"/>
              </w:rPr>
              <w:t>在全市自然资源统一确权，开展国有林地不动产登记换证的基础上，持续推进</w:t>
            </w:r>
            <w:r>
              <w:rPr>
                <w:rFonts w:ascii="宋体" w:hAnsi="宋体" w:cs="宋体"/>
                <w:sz w:val="24"/>
              </w:rPr>
              <w:t>京西</w:t>
            </w:r>
            <w:r w:rsidRPr="00AA49DB">
              <w:rPr>
                <w:rFonts w:ascii="宋体" w:hAnsi="宋体" w:cs="宋体"/>
                <w:sz w:val="24"/>
              </w:rPr>
              <w:t>林场未完成登记宗地的补充地籍调查和实地测绘工作。</w:t>
            </w:r>
          </w:p>
        </w:tc>
      </w:tr>
      <w:tr w:rsidR="00BF2616" w:rsidRPr="00AA49DB" w:rsidTr="008372A3">
        <w:trPr>
          <w:trHeight w:val="454"/>
        </w:trPr>
        <w:tc>
          <w:tcPr>
            <w:tcW w:w="705"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cs="宋体"/>
                <w:bCs/>
                <w:sz w:val="24"/>
              </w:rPr>
            </w:pPr>
            <w:r w:rsidRPr="00AA49DB">
              <w:rPr>
                <w:rFonts w:ascii="宋体" w:hAnsi="宋体" w:cs="宋体" w:hint="eastAsia"/>
                <w:bCs/>
                <w:sz w:val="24"/>
              </w:rPr>
              <w:t>0</w:t>
            </w:r>
            <w:r>
              <w:rPr>
                <w:rFonts w:ascii="宋体" w:hAnsi="宋体" w:cs="宋体" w:hint="eastAsia"/>
                <w:bCs/>
                <w:sz w:val="24"/>
              </w:rPr>
              <w:t>4</w:t>
            </w:r>
          </w:p>
        </w:tc>
        <w:tc>
          <w:tcPr>
            <w:tcW w:w="1417"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cs="宋体"/>
                <w:sz w:val="24"/>
              </w:rPr>
            </w:pPr>
            <w:r>
              <w:rPr>
                <w:rFonts w:ascii="宋体" w:hAnsi="宋体" w:cs="宋体"/>
                <w:sz w:val="24"/>
              </w:rPr>
              <w:t>十三陵</w:t>
            </w:r>
            <w:r w:rsidRPr="00AA49DB">
              <w:rPr>
                <w:rFonts w:ascii="宋体" w:hAnsi="宋体" w:cs="宋体"/>
                <w:sz w:val="24"/>
              </w:rPr>
              <w:t>林场</w:t>
            </w:r>
            <w:r w:rsidRPr="00AA49DB">
              <w:rPr>
                <w:rFonts w:ascii="宋体" w:hAnsi="宋体" w:cs="宋体" w:hint="eastAsia"/>
                <w:sz w:val="24"/>
              </w:rPr>
              <w:t>确权登记</w:t>
            </w:r>
          </w:p>
        </w:tc>
        <w:tc>
          <w:tcPr>
            <w:tcW w:w="1417" w:type="dxa"/>
            <w:tcBorders>
              <w:top w:val="single" w:sz="4" w:space="0" w:color="auto"/>
              <w:left w:val="single" w:sz="4" w:space="0" w:color="auto"/>
              <w:bottom w:val="single" w:sz="4" w:space="0" w:color="auto"/>
              <w:right w:val="single" w:sz="4" w:space="0" w:color="auto"/>
            </w:tcBorders>
            <w:vAlign w:val="center"/>
          </w:tcPr>
          <w:p w:rsidR="00BF2616" w:rsidRDefault="00BF2616" w:rsidP="008372A3">
            <w:pPr>
              <w:spacing w:after="0" w:line="240" w:lineRule="auto"/>
              <w:jc w:val="center"/>
              <w:rPr>
                <w:rFonts w:ascii="宋体" w:hAnsi="宋体" w:cs="宋体"/>
                <w:sz w:val="24"/>
              </w:rPr>
            </w:pPr>
            <w:r>
              <w:rPr>
                <w:rFonts w:ascii="宋体" w:hAnsi="宋体" w:cs="宋体" w:hint="eastAsia"/>
                <w:sz w:val="24"/>
              </w:rPr>
              <w:t>19.999951</w:t>
            </w:r>
          </w:p>
        </w:tc>
        <w:tc>
          <w:tcPr>
            <w:tcW w:w="708"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sz w:val="24"/>
              </w:rPr>
            </w:pPr>
            <w:r w:rsidRPr="00AA49DB">
              <w:rPr>
                <w:rFonts w:ascii="宋体" w:hAnsi="宋体" w:hint="eastAsia"/>
                <w:sz w:val="24"/>
              </w:rPr>
              <w:t>1项</w:t>
            </w:r>
          </w:p>
        </w:tc>
        <w:tc>
          <w:tcPr>
            <w:tcW w:w="4821"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rPr>
                <w:rFonts w:ascii="宋体" w:hAnsi="宋体" w:cs="宋体"/>
                <w:sz w:val="24"/>
              </w:rPr>
            </w:pPr>
            <w:r w:rsidRPr="00AA49DB">
              <w:rPr>
                <w:rFonts w:ascii="宋体" w:hAnsi="宋体" w:cs="宋体"/>
                <w:sz w:val="24"/>
              </w:rPr>
              <w:t>在全市自然资源统一确权，开展国有林地不动产登记换证的基础上，持续推进</w:t>
            </w:r>
            <w:r>
              <w:rPr>
                <w:rFonts w:ascii="宋体" w:hAnsi="宋体" w:cs="宋体"/>
                <w:sz w:val="24"/>
              </w:rPr>
              <w:t>十三陵</w:t>
            </w:r>
            <w:r w:rsidRPr="00AA49DB">
              <w:rPr>
                <w:rFonts w:ascii="宋体" w:hAnsi="宋体" w:cs="宋体"/>
                <w:sz w:val="24"/>
              </w:rPr>
              <w:t>林场未完成登记宗地的补充地籍调查和实地测绘工作。</w:t>
            </w:r>
          </w:p>
        </w:tc>
      </w:tr>
      <w:tr w:rsidR="00BF2616" w:rsidRPr="00AA49DB" w:rsidTr="008372A3">
        <w:trPr>
          <w:trHeight w:val="454"/>
        </w:trPr>
        <w:tc>
          <w:tcPr>
            <w:tcW w:w="705"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cs="宋体"/>
                <w:bCs/>
                <w:sz w:val="24"/>
              </w:rPr>
            </w:pPr>
            <w:r w:rsidRPr="00AA49DB">
              <w:rPr>
                <w:rFonts w:ascii="宋体" w:hAnsi="宋体" w:cs="宋体" w:hint="eastAsia"/>
                <w:bCs/>
                <w:sz w:val="24"/>
              </w:rPr>
              <w:t>0</w:t>
            </w:r>
            <w:r>
              <w:rPr>
                <w:rFonts w:ascii="宋体" w:hAnsi="宋体" w:cs="宋体" w:hint="eastAsia"/>
                <w:bCs/>
                <w:sz w:val="24"/>
              </w:rPr>
              <w:t>5</w:t>
            </w:r>
          </w:p>
        </w:tc>
        <w:tc>
          <w:tcPr>
            <w:tcW w:w="1417"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cs="宋体"/>
                <w:sz w:val="24"/>
              </w:rPr>
            </w:pPr>
            <w:r>
              <w:rPr>
                <w:rFonts w:ascii="宋体" w:hAnsi="宋体" w:cs="宋体"/>
                <w:sz w:val="24"/>
              </w:rPr>
              <w:t>松山</w:t>
            </w:r>
            <w:r w:rsidRPr="00AA49DB">
              <w:rPr>
                <w:rFonts w:ascii="宋体" w:hAnsi="宋体" w:cs="宋体"/>
                <w:sz w:val="24"/>
              </w:rPr>
              <w:t>林场</w:t>
            </w:r>
            <w:r w:rsidRPr="00AA49DB">
              <w:rPr>
                <w:rFonts w:ascii="宋体" w:hAnsi="宋体" w:cs="宋体" w:hint="eastAsia"/>
                <w:sz w:val="24"/>
              </w:rPr>
              <w:t>确权登记</w:t>
            </w:r>
          </w:p>
        </w:tc>
        <w:tc>
          <w:tcPr>
            <w:tcW w:w="1417" w:type="dxa"/>
            <w:tcBorders>
              <w:top w:val="single" w:sz="4" w:space="0" w:color="auto"/>
              <w:left w:val="single" w:sz="4" w:space="0" w:color="auto"/>
              <w:bottom w:val="single" w:sz="4" w:space="0" w:color="auto"/>
              <w:right w:val="single" w:sz="4" w:space="0" w:color="auto"/>
            </w:tcBorders>
            <w:vAlign w:val="center"/>
          </w:tcPr>
          <w:p w:rsidR="00BF2616" w:rsidRDefault="00BF2616" w:rsidP="008372A3">
            <w:pPr>
              <w:spacing w:after="0" w:line="240" w:lineRule="auto"/>
              <w:jc w:val="center"/>
              <w:rPr>
                <w:rFonts w:ascii="宋体" w:hAnsi="宋体" w:cs="宋体"/>
                <w:sz w:val="24"/>
              </w:rPr>
            </w:pPr>
            <w:r>
              <w:rPr>
                <w:rFonts w:ascii="宋体" w:hAnsi="宋体" w:cs="宋体" w:hint="eastAsia"/>
                <w:sz w:val="24"/>
              </w:rPr>
              <w:t>27.000078</w:t>
            </w:r>
          </w:p>
        </w:tc>
        <w:tc>
          <w:tcPr>
            <w:tcW w:w="708"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jc w:val="center"/>
              <w:rPr>
                <w:rFonts w:ascii="宋体" w:hAnsi="宋体"/>
                <w:sz w:val="24"/>
              </w:rPr>
            </w:pPr>
            <w:r w:rsidRPr="00AA49DB">
              <w:rPr>
                <w:rFonts w:ascii="宋体" w:hAnsi="宋体" w:hint="eastAsia"/>
                <w:sz w:val="24"/>
              </w:rPr>
              <w:t>1项</w:t>
            </w:r>
          </w:p>
        </w:tc>
        <w:tc>
          <w:tcPr>
            <w:tcW w:w="4821" w:type="dxa"/>
            <w:tcBorders>
              <w:top w:val="single" w:sz="4" w:space="0" w:color="auto"/>
              <w:left w:val="single" w:sz="4" w:space="0" w:color="auto"/>
              <w:bottom w:val="single" w:sz="4" w:space="0" w:color="auto"/>
              <w:right w:val="single" w:sz="4" w:space="0" w:color="auto"/>
            </w:tcBorders>
            <w:vAlign w:val="center"/>
          </w:tcPr>
          <w:p w:rsidR="00BF2616" w:rsidRPr="00AA49DB" w:rsidRDefault="00BF2616" w:rsidP="008372A3">
            <w:pPr>
              <w:spacing w:after="0" w:line="240" w:lineRule="auto"/>
              <w:rPr>
                <w:rFonts w:ascii="宋体" w:hAnsi="宋体" w:cs="宋体"/>
                <w:sz w:val="24"/>
              </w:rPr>
            </w:pPr>
            <w:r w:rsidRPr="00AA49DB">
              <w:rPr>
                <w:rFonts w:ascii="宋体" w:hAnsi="宋体" w:cs="宋体"/>
                <w:sz w:val="24"/>
              </w:rPr>
              <w:t>在全市自然资源统一确权，开展国有林地不动产登记换证的基础上，持续推进</w:t>
            </w:r>
            <w:r>
              <w:rPr>
                <w:rFonts w:ascii="宋体" w:hAnsi="宋体" w:cs="宋体"/>
                <w:sz w:val="24"/>
              </w:rPr>
              <w:t>松山</w:t>
            </w:r>
            <w:r w:rsidRPr="00AA49DB">
              <w:rPr>
                <w:rFonts w:ascii="宋体" w:hAnsi="宋体" w:cs="宋体"/>
                <w:sz w:val="24"/>
              </w:rPr>
              <w:t>林场未完成登记宗地的补充地籍调查和实地测绘工作。</w:t>
            </w:r>
          </w:p>
        </w:tc>
      </w:tr>
    </w:tbl>
    <w:p w:rsidR="00BF2616" w:rsidRPr="00BF2616" w:rsidRDefault="00BF2616" w:rsidP="00BF2616">
      <w:pPr>
        <w:pStyle w:val="21"/>
      </w:pPr>
    </w:p>
    <w:p w:rsidR="00957E59" w:rsidRPr="00AA49DB" w:rsidRDefault="00861081">
      <w:pPr>
        <w:numPr>
          <w:ilvl w:val="0"/>
          <w:numId w:val="8"/>
        </w:numPr>
        <w:spacing w:after="0" w:line="360" w:lineRule="auto"/>
        <w:ind w:firstLine="480"/>
        <w:rPr>
          <w:rFonts w:ascii="宋体" w:hAnsi="宋体"/>
          <w:sz w:val="24"/>
        </w:rPr>
      </w:pPr>
      <w:r w:rsidRPr="00AA49DB">
        <w:rPr>
          <w:rFonts w:ascii="宋体" w:hAnsi="宋体"/>
          <w:sz w:val="24"/>
        </w:rPr>
        <w:t>合同履行期限：</w:t>
      </w:r>
      <w:r w:rsidRPr="00AA49DB">
        <w:rPr>
          <w:rFonts w:ascii="宋体" w:hAnsi="宋体" w:cs="宋体" w:hint="eastAsia"/>
          <w:sz w:val="24"/>
        </w:rPr>
        <w:t>2027</w:t>
      </w:r>
      <w:r w:rsidRPr="00AA49DB">
        <w:rPr>
          <w:rFonts w:ascii="宋体" w:hAnsi="宋体" w:cs="宋体" w:hint="eastAsia"/>
          <w:sz w:val="24"/>
        </w:rPr>
        <w:t>年</w:t>
      </w:r>
      <w:r w:rsidRPr="00AA49DB">
        <w:rPr>
          <w:rFonts w:ascii="宋体" w:hAnsi="宋体" w:cs="宋体" w:hint="eastAsia"/>
          <w:sz w:val="24"/>
        </w:rPr>
        <w:t>4</w:t>
      </w:r>
      <w:r w:rsidRPr="00AA49DB">
        <w:rPr>
          <w:rFonts w:ascii="宋体" w:hAnsi="宋体" w:cs="宋体" w:hint="eastAsia"/>
          <w:sz w:val="24"/>
        </w:rPr>
        <w:t>月</w:t>
      </w:r>
      <w:r w:rsidRPr="00AA49DB">
        <w:rPr>
          <w:rFonts w:ascii="宋体" w:hAnsi="宋体" w:cs="宋体" w:hint="eastAsia"/>
          <w:sz w:val="24"/>
        </w:rPr>
        <w:t>15</w:t>
      </w:r>
      <w:r w:rsidRPr="00AA49DB">
        <w:rPr>
          <w:rFonts w:ascii="宋体" w:hAnsi="宋体" w:cs="宋体" w:hint="eastAsia"/>
          <w:sz w:val="24"/>
        </w:rPr>
        <w:t>日前完成全部项目内容。</w:t>
      </w:r>
    </w:p>
    <w:p w:rsidR="00957E59" w:rsidRDefault="00861081">
      <w:pPr>
        <w:numPr>
          <w:ilvl w:val="0"/>
          <w:numId w:val="8"/>
        </w:numPr>
        <w:spacing w:after="0" w:line="360" w:lineRule="auto"/>
        <w:ind w:firstLineChars="200" w:firstLine="480"/>
        <w:rPr>
          <w:rFonts w:ascii="宋体" w:hAnsi="宋体"/>
          <w:sz w:val="24"/>
        </w:rPr>
      </w:pPr>
      <w:r>
        <w:rPr>
          <w:rFonts w:ascii="宋体" w:hAnsi="宋体"/>
          <w:sz w:val="24"/>
        </w:rPr>
        <w:t>本项目是否接受联合体：</w:t>
      </w:r>
      <w:r>
        <w:rPr>
          <w:rFonts w:ascii="宋体" w:hAnsi="宋体"/>
        </w:rPr>
        <w:t>□</w:t>
      </w:r>
      <w:r>
        <w:rPr>
          <w:rFonts w:ascii="宋体" w:hAnsi="宋体"/>
          <w:sz w:val="24"/>
        </w:rPr>
        <w:t>是</w:t>
      </w:r>
      <w:r>
        <w:rPr>
          <w:rFonts w:ascii="宋体" w:hAnsi="宋体"/>
          <w:sz w:val="24"/>
        </w:rPr>
        <w:t xml:space="preserve">  </w:t>
      </w:r>
      <w:r>
        <w:rPr>
          <w:rFonts w:ascii="宋体" w:hAnsi="宋体"/>
        </w:rPr>
        <w:t>■</w:t>
      </w:r>
      <w:r>
        <w:rPr>
          <w:rFonts w:ascii="宋体" w:hAnsi="宋体"/>
          <w:sz w:val="24"/>
        </w:rPr>
        <w:t>否。</w:t>
      </w:r>
    </w:p>
    <w:p w:rsidR="00957E59" w:rsidRDefault="00861081">
      <w:pPr>
        <w:pStyle w:val="22"/>
        <w:spacing w:before="0" w:after="0" w:line="360" w:lineRule="auto"/>
        <w:jc w:val="left"/>
        <w:rPr>
          <w:rFonts w:ascii="宋体" w:eastAsia="宋体" w:hAnsi="宋体"/>
          <w:sz w:val="24"/>
          <w:szCs w:val="24"/>
        </w:rPr>
      </w:pPr>
      <w:bookmarkStart w:id="5" w:name="_Toc35393622"/>
      <w:bookmarkStart w:id="6" w:name="_Toc35393791"/>
      <w:bookmarkStart w:id="7" w:name="_Toc28359080"/>
      <w:bookmarkStart w:id="8" w:name="_Toc28359003"/>
      <w:r>
        <w:rPr>
          <w:rFonts w:ascii="宋体" w:eastAsia="宋体" w:hAnsi="宋体"/>
          <w:sz w:val="24"/>
          <w:szCs w:val="24"/>
        </w:rPr>
        <w:t>二、申请人的资格要求（须同时满足）</w:t>
      </w:r>
      <w:bookmarkEnd w:id="5"/>
      <w:bookmarkEnd w:id="6"/>
      <w:bookmarkEnd w:id="7"/>
      <w:bookmarkEnd w:id="8"/>
    </w:p>
    <w:p w:rsidR="00957E59" w:rsidRDefault="00861081">
      <w:pPr>
        <w:spacing w:after="0" w:line="360" w:lineRule="auto"/>
        <w:ind w:firstLineChars="200" w:firstLine="480"/>
        <w:rPr>
          <w:rFonts w:ascii="宋体" w:hAnsi="宋体"/>
          <w:sz w:val="24"/>
        </w:rPr>
      </w:pPr>
      <w:r>
        <w:rPr>
          <w:rFonts w:ascii="宋体" w:hAnsi="宋体"/>
          <w:sz w:val="24"/>
        </w:rPr>
        <w:t>1.</w:t>
      </w:r>
      <w:r>
        <w:rPr>
          <w:rFonts w:ascii="宋体" w:hAnsi="宋体"/>
          <w:sz w:val="24"/>
        </w:rPr>
        <w:t>满足《中华人民共和国政府采购法》第二十二条规定；</w:t>
      </w:r>
    </w:p>
    <w:p w:rsidR="00957E59" w:rsidRDefault="00861081">
      <w:pPr>
        <w:spacing w:after="0" w:line="360" w:lineRule="auto"/>
        <w:ind w:firstLineChars="200" w:firstLine="480"/>
        <w:rPr>
          <w:rFonts w:ascii="宋体" w:hAnsi="宋体"/>
          <w:sz w:val="24"/>
        </w:rPr>
      </w:pPr>
      <w:bookmarkStart w:id="9" w:name="_Toc28359081"/>
      <w:bookmarkStart w:id="10" w:name="_Toc28359004"/>
      <w:r>
        <w:rPr>
          <w:rFonts w:ascii="宋体" w:hAnsi="宋体"/>
          <w:sz w:val="24"/>
        </w:rPr>
        <w:t>2.</w:t>
      </w:r>
      <w:r>
        <w:rPr>
          <w:rFonts w:ascii="宋体" w:hAnsi="宋体"/>
          <w:sz w:val="24"/>
        </w:rPr>
        <w:t>落实政府采购政策需满足的资格要求：</w:t>
      </w:r>
    </w:p>
    <w:p w:rsidR="00957E59" w:rsidRDefault="00861081">
      <w:pPr>
        <w:spacing w:after="0" w:line="360" w:lineRule="auto"/>
        <w:ind w:firstLineChars="200" w:firstLine="480"/>
        <w:rPr>
          <w:rFonts w:ascii="宋体" w:hAnsi="宋体"/>
          <w:sz w:val="24"/>
        </w:rPr>
      </w:pPr>
      <w:r>
        <w:rPr>
          <w:rFonts w:ascii="宋体" w:hAnsi="宋体"/>
          <w:sz w:val="24"/>
        </w:rPr>
        <w:t xml:space="preserve">2.1 </w:t>
      </w:r>
      <w:r>
        <w:rPr>
          <w:rFonts w:ascii="宋体" w:hAnsi="宋体"/>
          <w:sz w:val="24"/>
        </w:rPr>
        <w:t>中小企业政策</w:t>
      </w:r>
    </w:p>
    <w:p w:rsidR="00957E59" w:rsidRDefault="00861081">
      <w:pPr>
        <w:spacing w:after="0" w:line="360" w:lineRule="auto"/>
        <w:ind w:firstLineChars="200" w:firstLine="420"/>
        <w:rPr>
          <w:rFonts w:ascii="宋体" w:hAnsi="宋体"/>
          <w:sz w:val="24"/>
        </w:rPr>
      </w:pPr>
      <w:r>
        <w:rPr>
          <w:rFonts w:ascii="宋体" w:hAnsi="宋体"/>
        </w:rPr>
        <w:lastRenderedPageBreak/>
        <w:t>□</w:t>
      </w:r>
      <w:r>
        <w:rPr>
          <w:rFonts w:ascii="宋体" w:hAnsi="宋体"/>
          <w:sz w:val="24"/>
        </w:rPr>
        <w:t>本项目不专门面向中小企业预留采购份额。</w:t>
      </w:r>
    </w:p>
    <w:p w:rsidR="00957E59" w:rsidRDefault="00861081">
      <w:pPr>
        <w:spacing w:after="0" w:line="360" w:lineRule="auto"/>
        <w:ind w:firstLineChars="200" w:firstLine="420"/>
        <w:rPr>
          <w:rFonts w:ascii="宋体" w:hAnsi="宋体"/>
          <w:sz w:val="24"/>
        </w:rPr>
      </w:pPr>
      <w:r w:rsidRPr="00AA49DB">
        <w:rPr>
          <w:rFonts w:ascii="宋体" w:hAnsi="宋体"/>
        </w:rPr>
        <w:t>■</w:t>
      </w:r>
      <w:r w:rsidRPr="00AA49DB">
        <w:rPr>
          <w:rFonts w:ascii="宋体" w:hAnsi="宋体"/>
          <w:sz w:val="24"/>
        </w:rPr>
        <w:t>本项目专门面向</w:t>
      </w:r>
      <w:r w:rsidRPr="00AA49DB">
        <w:rPr>
          <w:rFonts w:ascii="宋体" w:hAnsi="宋体"/>
          <w:sz w:val="24"/>
        </w:rPr>
        <w:t xml:space="preserve">  </w:t>
      </w:r>
      <w:r w:rsidRPr="00AA49DB">
        <w:rPr>
          <w:rFonts w:ascii="宋体" w:hAnsi="宋体"/>
        </w:rPr>
        <w:t>■</w:t>
      </w:r>
      <w:r w:rsidRPr="00AA49DB">
        <w:rPr>
          <w:rFonts w:ascii="宋体" w:hAnsi="宋体"/>
          <w:sz w:val="24"/>
        </w:rPr>
        <w:t>中小</w:t>
      </w:r>
      <w:r w:rsidRPr="00AA49DB">
        <w:rPr>
          <w:rFonts w:ascii="宋体" w:hAnsi="宋体"/>
          <w:sz w:val="24"/>
        </w:rPr>
        <w:t xml:space="preserve"> </w:t>
      </w:r>
      <w:r w:rsidRPr="00AA49DB">
        <w:rPr>
          <w:rFonts w:ascii="宋体" w:hAnsi="宋体"/>
        </w:rPr>
        <w:t>□</w:t>
      </w:r>
      <w:r w:rsidRPr="00AA49DB">
        <w:rPr>
          <w:rFonts w:ascii="宋体" w:hAnsi="宋体"/>
          <w:sz w:val="24"/>
        </w:rPr>
        <w:t>小</w:t>
      </w:r>
      <w:r>
        <w:rPr>
          <w:rFonts w:ascii="宋体" w:hAnsi="宋体"/>
          <w:sz w:val="24"/>
        </w:rPr>
        <w:t>微企业</w:t>
      </w:r>
      <w:r>
        <w:rPr>
          <w:rFonts w:ascii="宋体" w:hAnsi="宋体"/>
          <w:sz w:val="24"/>
        </w:rPr>
        <w:t xml:space="preserve">  </w:t>
      </w:r>
      <w:r>
        <w:rPr>
          <w:rFonts w:ascii="宋体" w:hAnsi="宋体"/>
          <w:sz w:val="24"/>
        </w:rPr>
        <w:t>采购</w:t>
      </w:r>
      <w:r>
        <w:rPr>
          <w:rFonts w:ascii="宋体" w:hAnsi="宋体"/>
          <w:sz w:val="24"/>
        </w:rPr>
        <w:t>。即：提供的货物全部由符合政策要求的中小</w:t>
      </w:r>
      <w:r>
        <w:rPr>
          <w:rFonts w:ascii="宋体" w:hAnsi="宋体"/>
          <w:sz w:val="24"/>
        </w:rPr>
        <w:t>/</w:t>
      </w:r>
      <w:r>
        <w:rPr>
          <w:rFonts w:ascii="宋体" w:hAnsi="宋体"/>
          <w:sz w:val="24"/>
        </w:rPr>
        <w:t>小微企业制造、服务全部由符合政策要求的中小</w:t>
      </w:r>
      <w:r>
        <w:rPr>
          <w:rFonts w:ascii="宋体" w:hAnsi="宋体"/>
          <w:sz w:val="24"/>
        </w:rPr>
        <w:t>/</w:t>
      </w:r>
      <w:r>
        <w:rPr>
          <w:rFonts w:ascii="宋体" w:hAnsi="宋体"/>
          <w:sz w:val="24"/>
        </w:rPr>
        <w:t>小微企业承接。</w:t>
      </w:r>
    </w:p>
    <w:p w:rsidR="00957E59" w:rsidRDefault="00861081">
      <w:pPr>
        <w:spacing w:after="0" w:line="360" w:lineRule="auto"/>
        <w:ind w:firstLineChars="200" w:firstLine="420"/>
        <w:rPr>
          <w:rFonts w:ascii="宋体" w:hAnsi="宋体"/>
          <w:sz w:val="24"/>
        </w:rPr>
      </w:pPr>
      <w:r>
        <w:rPr>
          <w:rFonts w:ascii="宋体" w:hAnsi="宋体"/>
        </w:rPr>
        <w:t>□</w:t>
      </w:r>
      <w:r>
        <w:rPr>
          <w:rFonts w:ascii="宋体" w:hAnsi="宋体"/>
          <w:sz w:val="24"/>
        </w:rPr>
        <w:t>本项目预留部分采购项目预算专门面向中小企业采购。对于预留份额，提供的货物由符合政策要求的中小企业制造、服务由符合政策要求的中小企业承接。预留份额通过以下措施进行：</w:t>
      </w:r>
      <w:r>
        <w:rPr>
          <w:rFonts w:ascii="宋体" w:hAnsi="宋体" w:hint="eastAsia"/>
          <w:sz w:val="24"/>
          <w:u w:val="single"/>
        </w:rPr>
        <w:t xml:space="preserve"> </w:t>
      </w:r>
      <w:r>
        <w:rPr>
          <w:rFonts w:ascii="宋体" w:hAnsi="宋体"/>
          <w:sz w:val="24"/>
          <w:u w:val="single"/>
        </w:rPr>
        <w:t xml:space="preserve">              </w:t>
      </w:r>
      <w:r>
        <w:rPr>
          <w:rFonts w:ascii="宋体" w:hAnsi="宋体"/>
          <w:sz w:val="24"/>
        </w:rPr>
        <w:t>。</w:t>
      </w:r>
    </w:p>
    <w:p w:rsidR="00957E59" w:rsidRDefault="00861081">
      <w:pPr>
        <w:spacing w:after="0" w:line="360" w:lineRule="auto"/>
        <w:ind w:firstLineChars="200" w:firstLine="480"/>
        <w:rPr>
          <w:rFonts w:ascii="宋体" w:hAnsi="宋体"/>
          <w:sz w:val="24"/>
        </w:rPr>
      </w:pPr>
      <w:r>
        <w:rPr>
          <w:rFonts w:ascii="宋体" w:hAnsi="宋体"/>
          <w:sz w:val="24"/>
        </w:rPr>
        <w:t xml:space="preserve">2.2 </w:t>
      </w:r>
      <w:r>
        <w:rPr>
          <w:rFonts w:ascii="宋体" w:hAnsi="宋体"/>
          <w:sz w:val="24"/>
        </w:rPr>
        <w:t>其它落实政府采购政策的资格要求（如有）：</w:t>
      </w:r>
      <w:r>
        <w:rPr>
          <w:rFonts w:ascii="宋体" w:hAnsi="宋体"/>
          <w:sz w:val="24"/>
          <w:u w:val="single"/>
        </w:rPr>
        <w:t xml:space="preserve">   </w:t>
      </w:r>
      <w:r>
        <w:rPr>
          <w:rFonts w:ascii="宋体" w:hAnsi="宋体" w:hint="eastAsia"/>
          <w:sz w:val="24"/>
          <w:u w:val="single"/>
        </w:rPr>
        <w:t>/</w:t>
      </w:r>
      <w:r>
        <w:rPr>
          <w:rFonts w:ascii="宋体" w:hAnsi="宋体"/>
          <w:sz w:val="24"/>
          <w:u w:val="single"/>
        </w:rPr>
        <w:t xml:space="preserve">   </w:t>
      </w:r>
      <w:r>
        <w:rPr>
          <w:rFonts w:ascii="宋体" w:hAnsi="宋体"/>
          <w:sz w:val="24"/>
        </w:rPr>
        <w:t>。</w:t>
      </w:r>
    </w:p>
    <w:p w:rsidR="00957E59" w:rsidRDefault="00861081">
      <w:pPr>
        <w:spacing w:after="0" w:line="360" w:lineRule="auto"/>
        <w:ind w:firstLineChars="200" w:firstLine="480"/>
        <w:rPr>
          <w:rFonts w:ascii="宋体" w:hAnsi="宋体"/>
          <w:i/>
          <w:iCs/>
          <w:sz w:val="24"/>
          <w:u w:val="single"/>
        </w:rPr>
      </w:pPr>
      <w:r>
        <w:rPr>
          <w:rFonts w:ascii="宋体" w:hAnsi="宋体"/>
          <w:sz w:val="24"/>
        </w:rPr>
        <w:t>3.</w:t>
      </w:r>
      <w:r>
        <w:rPr>
          <w:rFonts w:ascii="宋体" w:hAnsi="宋体"/>
          <w:sz w:val="24"/>
        </w:rPr>
        <w:t>本项目的特定资格要求</w:t>
      </w:r>
      <w:r>
        <w:rPr>
          <w:rFonts w:ascii="宋体" w:hAnsi="宋体"/>
          <w:i/>
          <w:iCs/>
          <w:sz w:val="24"/>
          <w:u w:val="single"/>
        </w:rPr>
        <w:t xml:space="preserve"> </w:t>
      </w:r>
    </w:p>
    <w:p w:rsidR="00957E59" w:rsidRDefault="00861081">
      <w:pPr>
        <w:spacing w:after="0" w:line="360" w:lineRule="auto"/>
        <w:ind w:firstLineChars="200" w:firstLine="480"/>
        <w:rPr>
          <w:rFonts w:ascii="宋体" w:hAnsi="宋体"/>
          <w:sz w:val="24"/>
        </w:rPr>
      </w:pPr>
      <w:r>
        <w:rPr>
          <w:rFonts w:ascii="宋体" w:hAnsi="宋体"/>
          <w:sz w:val="24"/>
        </w:rPr>
        <w:t>3.1</w:t>
      </w:r>
      <w:r>
        <w:rPr>
          <w:rFonts w:ascii="宋体" w:hAnsi="宋体"/>
          <w:sz w:val="24"/>
        </w:rPr>
        <w:t>本项目是否属于政府购买服务：</w:t>
      </w:r>
    </w:p>
    <w:p w:rsidR="00957E59" w:rsidRDefault="00861081">
      <w:pPr>
        <w:tabs>
          <w:tab w:val="left" w:pos="900"/>
          <w:tab w:val="left" w:pos="1134"/>
          <w:tab w:val="left" w:pos="1589"/>
          <w:tab w:val="left" w:pos="5521"/>
        </w:tabs>
        <w:snapToGrid w:val="0"/>
        <w:spacing w:after="0" w:line="360" w:lineRule="auto"/>
        <w:ind w:leftChars="472" w:left="991" w:firstLine="2"/>
        <w:rPr>
          <w:rFonts w:ascii="宋体" w:hAnsi="宋体"/>
          <w:sz w:val="24"/>
        </w:rPr>
      </w:pPr>
      <w:r>
        <w:rPr>
          <w:rFonts w:ascii="宋体" w:hAnsi="宋体"/>
        </w:rPr>
        <w:t>□</w:t>
      </w:r>
      <w:r>
        <w:rPr>
          <w:rFonts w:ascii="宋体" w:hAnsi="宋体"/>
          <w:sz w:val="24"/>
        </w:rPr>
        <w:t>否</w:t>
      </w:r>
    </w:p>
    <w:p w:rsidR="00957E59" w:rsidRDefault="00861081">
      <w:pPr>
        <w:tabs>
          <w:tab w:val="left" w:pos="900"/>
          <w:tab w:val="left" w:pos="1134"/>
          <w:tab w:val="left" w:pos="1589"/>
          <w:tab w:val="left" w:pos="5521"/>
        </w:tabs>
        <w:snapToGrid w:val="0"/>
        <w:spacing w:after="0" w:line="360" w:lineRule="auto"/>
        <w:ind w:leftChars="472" w:left="991" w:firstLine="2"/>
        <w:rPr>
          <w:rFonts w:ascii="宋体" w:hAnsi="宋体"/>
          <w:sz w:val="24"/>
        </w:rPr>
      </w:pPr>
      <w:r>
        <w:rPr>
          <w:rFonts w:ascii="宋体" w:hAnsi="宋体"/>
        </w:rPr>
        <w:t>■</w:t>
      </w:r>
      <w:r>
        <w:rPr>
          <w:rFonts w:ascii="宋体" w:hAnsi="宋体"/>
          <w:sz w:val="24"/>
        </w:rPr>
        <w:t>是，公益一类事业单位、使用事业编制且由财政拨款保障的群团组织，不得作为承接主体；</w:t>
      </w:r>
    </w:p>
    <w:p w:rsidR="00957E59" w:rsidRDefault="00861081">
      <w:pPr>
        <w:tabs>
          <w:tab w:val="left" w:pos="900"/>
          <w:tab w:val="left" w:pos="1134"/>
          <w:tab w:val="left" w:pos="1589"/>
          <w:tab w:val="left" w:pos="5521"/>
        </w:tabs>
        <w:snapToGrid w:val="0"/>
        <w:spacing w:after="0" w:line="360" w:lineRule="auto"/>
        <w:ind w:firstLineChars="200" w:firstLine="480"/>
        <w:rPr>
          <w:rFonts w:ascii="宋体" w:hAnsi="宋体"/>
          <w:sz w:val="24"/>
        </w:rPr>
      </w:pPr>
      <w:r>
        <w:rPr>
          <w:rFonts w:ascii="宋体" w:hAnsi="宋体"/>
          <w:sz w:val="24"/>
        </w:rPr>
        <w:t>3.2</w:t>
      </w:r>
      <w:r>
        <w:rPr>
          <w:rFonts w:ascii="宋体" w:hAnsi="宋体"/>
          <w:sz w:val="24"/>
        </w:rPr>
        <w:t>其他特定资</w:t>
      </w:r>
      <w:r w:rsidRPr="00AA49DB">
        <w:rPr>
          <w:rFonts w:ascii="宋体" w:hAnsi="宋体"/>
          <w:sz w:val="24"/>
        </w:rPr>
        <w:t>格要求：</w:t>
      </w:r>
      <w:r w:rsidRPr="00AA49DB">
        <w:rPr>
          <w:rFonts w:ascii="宋体" w:hAnsi="宋体" w:hint="eastAsia"/>
          <w:sz w:val="24"/>
        </w:rPr>
        <w:t>供应商须具有行政主管部门颁发的有效的测绘甲级资质（包括地理信息系统工程）。</w:t>
      </w:r>
    </w:p>
    <w:p w:rsidR="00957E59" w:rsidRDefault="00957E59">
      <w:pPr>
        <w:spacing w:after="0" w:line="360" w:lineRule="auto"/>
        <w:ind w:firstLineChars="200" w:firstLine="480"/>
        <w:rPr>
          <w:rFonts w:ascii="宋体" w:hAnsi="宋体"/>
          <w:i/>
          <w:iCs/>
          <w:sz w:val="24"/>
          <w:u w:val="single"/>
        </w:rPr>
      </w:pPr>
    </w:p>
    <w:p w:rsidR="00957E59" w:rsidRDefault="00861081">
      <w:pPr>
        <w:pStyle w:val="22"/>
        <w:widowControl/>
        <w:spacing w:before="0" w:after="0" w:line="360" w:lineRule="auto"/>
        <w:jc w:val="left"/>
        <w:rPr>
          <w:rFonts w:ascii="宋体" w:eastAsia="宋体" w:hAnsi="宋体"/>
          <w:sz w:val="24"/>
          <w:szCs w:val="24"/>
        </w:rPr>
      </w:pPr>
      <w:bookmarkStart w:id="11" w:name="_Toc35393792"/>
      <w:bookmarkStart w:id="12" w:name="_Toc35393623"/>
      <w:bookmarkEnd w:id="9"/>
      <w:bookmarkEnd w:id="10"/>
      <w:r>
        <w:rPr>
          <w:rFonts w:ascii="宋体" w:eastAsia="宋体" w:hAnsi="宋体"/>
          <w:sz w:val="24"/>
          <w:szCs w:val="24"/>
        </w:rPr>
        <w:t>三、获取采购文件</w:t>
      </w:r>
      <w:bookmarkEnd w:id="11"/>
      <w:bookmarkEnd w:id="12"/>
    </w:p>
    <w:p w:rsidR="00957E59" w:rsidRPr="00942F62" w:rsidRDefault="00861081">
      <w:pPr>
        <w:adjustRightInd w:val="0"/>
        <w:snapToGrid w:val="0"/>
        <w:spacing w:after="0" w:line="360" w:lineRule="auto"/>
        <w:ind w:firstLineChars="200" w:firstLine="480"/>
        <w:rPr>
          <w:rFonts w:ascii="宋体" w:hAnsi="宋体"/>
          <w:sz w:val="24"/>
          <w:lang w:bidi="ar"/>
        </w:rPr>
      </w:pPr>
      <w:r>
        <w:rPr>
          <w:rFonts w:ascii="宋体" w:hAnsi="宋体"/>
          <w:sz w:val="24"/>
          <w:lang w:bidi="ar"/>
        </w:rPr>
        <w:t>1.</w:t>
      </w:r>
      <w:r>
        <w:rPr>
          <w:rFonts w:ascii="宋体" w:hAnsi="宋体" w:cs="宋体" w:hint="eastAsia"/>
          <w:sz w:val="24"/>
          <w:lang w:bidi="ar"/>
        </w:rPr>
        <w:t xml:space="preserve"> </w:t>
      </w:r>
      <w:r>
        <w:rPr>
          <w:rFonts w:ascii="宋体" w:hAnsi="宋体" w:cs="宋体" w:hint="eastAsia"/>
          <w:sz w:val="24"/>
          <w:lang w:bidi="ar"/>
        </w:rPr>
        <w:t>时间：</w:t>
      </w:r>
      <w:bookmarkStart w:id="13" w:name="OLE_LINK3"/>
      <w:r>
        <w:rPr>
          <w:rFonts w:ascii="宋体" w:hAnsi="宋体" w:cs="宋体" w:hint="eastAsia"/>
          <w:sz w:val="24"/>
        </w:rPr>
        <w:t>2026</w:t>
      </w:r>
      <w:r w:rsidRPr="00942F62">
        <w:rPr>
          <w:rFonts w:ascii="宋体" w:hAnsi="宋体" w:cs="宋体" w:hint="eastAsia"/>
          <w:sz w:val="24"/>
        </w:rPr>
        <w:t>年</w:t>
      </w:r>
      <w:r w:rsidR="00AA49DB" w:rsidRPr="00942F62">
        <w:rPr>
          <w:rFonts w:ascii="宋体" w:hAnsi="宋体" w:cs="宋体" w:hint="eastAsia"/>
          <w:sz w:val="24"/>
        </w:rPr>
        <w:t>10</w:t>
      </w:r>
      <w:r w:rsidRPr="00942F62">
        <w:rPr>
          <w:rFonts w:ascii="宋体" w:hAnsi="宋体" w:cs="宋体" w:hint="eastAsia"/>
          <w:sz w:val="24"/>
        </w:rPr>
        <w:t>月</w:t>
      </w:r>
      <w:r w:rsidR="00942F62" w:rsidRPr="00942F62">
        <w:rPr>
          <w:rFonts w:ascii="宋体" w:hAnsi="宋体" w:cs="宋体" w:hint="eastAsia"/>
          <w:sz w:val="24"/>
        </w:rPr>
        <w:t>10</w:t>
      </w:r>
      <w:r w:rsidRPr="00942F62">
        <w:rPr>
          <w:rFonts w:ascii="宋体" w:hAnsi="宋体" w:cs="宋体" w:hint="eastAsia"/>
          <w:sz w:val="24"/>
        </w:rPr>
        <w:t>日至</w:t>
      </w:r>
      <w:r w:rsidRPr="00942F62">
        <w:rPr>
          <w:rFonts w:ascii="宋体" w:hAnsi="宋体" w:cs="宋体" w:hint="eastAsia"/>
          <w:sz w:val="24"/>
        </w:rPr>
        <w:t>2026</w:t>
      </w:r>
      <w:r w:rsidRPr="00942F62">
        <w:rPr>
          <w:rFonts w:ascii="宋体" w:hAnsi="宋体" w:cs="宋体" w:hint="eastAsia"/>
          <w:sz w:val="24"/>
        </w:rPr>
        <w:t>年</w:t>
      </w:r>
      <w:r w:rsidR="00AA49DB" w:rsidRPr="00942F62">
        <w:rPr>
          <w:rFonts w:ascii="宋体" w:hAnsi="宋体" w:cs="宋体" w:hint="eastAsia"/>
          <w:sz w:val="24"/>
        </w:rPr>
        <w:t>10</w:t>
      </w:r>
      <w:r w:rsidRPr="00942F62">
        <w:rPr>
          <w:rFonts w:ascii="宋体" w:hAnsi="宋体" w:cs="宋体" w:hint="eastAsia"/>
          <w:sz w:val="24"/>
        </w:rPr>
        <w:t>月</w:t>
      </w:r>
      <w:r w:rsidR="00AA49DB" w:rsidRPr="00942F62">
        <w:rPr>
          <w:rFonts w:ascii="宋体" w:hAnsi="宋体" w:cs="宋体" w:hint="eastAsia"/>
          <w:sz w:val="24"/>
        </w:rPr>
        <w:t>16</w:t>
      </w:r>
      <w:r w:rsidRPr="00942F62">
        <w:rPr>
          <w:rFonts w:ascii="宋体" w:hAnsi="宋体" w:cs="宋体" w:hint="eastAsia"/>
          <w:sz w:val="24"/>
        </w:rPr>
        <w:t>日</w:t>
      </w:r>
      <w:bookmarkEnd w:id="13"/>
      <w:r w:rsidRPr="00942F62">
        <w:rPr>
          <w:rFonts w:ascii="宋体" w:hAnsi="宋体" w:cs="宋体" w:hint="eastAsia"/>
          <w:sz w:val="24"/>
          <w:lang w:bidi="ar"/>
        </w:rPr>
        <w:t>，每天上午</w:t>
      </w:r>
      <w:r w:rsidRPr="00942F62">
        <w:rPr>
          <w:rFonts w:ascii="宋体" w:hAnsi="宋体" w:cs="宋体" w:hint="eastAsia"/>
          <w:sz w:val="24"/>
        </w:rPr>
        <w:t>09</w:t>
      </w:r>
      <w:r w:rsidRPr="00942F62">
        <w:rPr>
          <w:rFonts w:ascii="宋体" w:hAnsi="宋体" w:cs="宋体" w:hint="eastAsia"/>
          <w:sz w:val="24"/>
        </w:rPr>
        <w:t>：</w:t>
      </w:r>
      <w:r w:rsidRPr="00942F62">
        <w:rPr>
          <w:rFonts w:ascii="宋体" w:hAnsi="宋体" w:cs="宋体" w:hint="eastAsia"/>
          <w:sz w:val="24"/>
        </w:rPr>
        <w:t>00</w:t>
      </w:r>
      <w:r w:rsidRPr="00942F62">
        <w:rPr>
          <w:rFonts w:ascii="宋体" w:hAnsi="宋体" w:cs="宋体" w:hint="eastAsia"/>
          <w:sz w:val="24"/>
          <w:lang w:bidi="ar"/>
        </w:rPr>
        <w:t>至</w:t>
      </w:r>
      <w:r w:rsidRPr="00942F62">
        <w:rPr>
          <w:rFonts w:ascii="宋体" w:hAnsi="宋体" w:cs="宋体" w:hint="eastAsia"/>
          <w:sz w:val="24"/>
        </w:rPr>
        <w:t>12</w:t>
      </w:r>
      <w:r w:rsidRPr="00942F62">
        <w:rPr>
          <w:rFonts w:ascii="宋体" w:hAnsi="宋体" w:cs="宋体" w:hint="eastAsia"/>
          <w:sz w:val="24"/>
        </w:rPr>
        <w:t>：</w:t>
      </w:r>
      <w:r w:rsidRPr="00942F62">
        <w:rPr>
          <w:rFonts w:ascii="宋体" w:hAnsi="宋体" w:cs="宋体" w:hint="eastAsia"/>
          <w:sz w:val="24"/>
        </w:rPr>
        <w:t>00</w:t>
      </w:r>
      <w:r w:rsidRPr="00942F62">
        <w:rPr>
          <w:rFonts w:ascii="宋体" w:hAnsi="宋体" w:cs="宋体" w:hint="eastAsia"/>
          <w:sz w:val="24"/>
          <w:lang w:bidi="ar"/>
        </w:rPr>
        <w:t>，下午</w:t>
      </w:r>
      <w:r w:rsidRPr="00942F62">
        <w:rPr>
          <w:rFonts w:ascii="宋体" w:hAnsi="宋体" w:cs="宋体" w:hint="eastAsia"/>
          <w:sz w:val="24"/>
        </w:rPr>
        <w:t>12</w:t>
      </w:r>
      <w:r w:rsidRPr="00942F62">
        <w:rPr>
          <w:rFonts w:ascii="宋体" w:hAnsi="宋体" w:cs="宋体" w:hint="eastAsia"/>
          <w:sz w:val="24"/>
        </w:rPr>
        <w:t>：</w:t>
      </w:r>
      <w:r w:rsidRPr="00942F62">
        <w:rPr>
          <w:rFonts w:ascii="宋体" w:hAnsi="宋体" w:cs="宋体" w:hint="eastAsia"/>
          <w:sz w:val="24"/>
        </w:rPr>
        <w:t>00</w:t>
      </w:r>
      <w:r w:rsidRPr="00942F62">
        <w:rPr>
          <w:rFonts w:ascii="宋体" w:hAnsi="宋体" w:cs="宋体" w:hint="eastAsia"/>
          <w:sz w:val="24"/>
          <w:lang w:bidi="ar"/>
        </w:rPr>
        <w:t>至</w:t>
      </w:r>
      <w:r w:rsidRPr="00942F62">
        <w:rPr>
          <w:rFonts w:ascii="宋体" w:hAnsi="宋体" w:cs="宋体" w:hint="eastAsia"/>
          <w:sz w:val="24"/>
        </w:rPr>
        <w:t>17</w:t>
      </w:r>
      <w:r w:rsidRPr="00942F62">
        <w:rPr>
          <w:rFonts w:ascii="宋体" w:hAnsi="宋体" w:cs="宋体" w:hint="eastAsia"/>
          <w:sz w:val="24"/>
        </w:rPr>
        <w:t>：</w:t>
      </w:r>
      <w:r w:rsidRPr="00942F62">
        <w:rPr>
          <w:rFonts w:ascii="宋体" w:hAnsi="宋体" w:cs="宋体" w:hint="eastAsia"/>
          <w:sz w:val="24"/>
        </w:rPr>
        <w:t>00</w:t>
      </w:r>
      <w:r w:rsidRPr="00942F62">
        <w:rPr>
          <w:rFonts w:ascii="宋体" w:hAnsi="宋体" w:cs="宋体" w:hint="eastAsia"/>
          <w:sz w:val="24"/>
          <w:lang w:bidi="ar"/>
        </w:rPr>
        <w:t>（北京时间，法定节假日除外）</w:t>
      </w:r>
      <w:r w:rsidRPr="00942F62">
        <w:rPr>
          <w:rFonts w:ascii="宋体" w:hAnsi="宋体"/>
          <w:sz w:val="24"/>
          <w:lang w:bidi="ar"/>
        </w:rPr>
        <w:t>。</w:t>
      </w:r>
    </w:p>
    <w:p w:rsidR="00957E59" w:rsidRPr="00942F62" w:rsidRDefault="00861081">
      <w:pPr>
        <w:adjustRightInd w:val="0"/>
        <w:snapToGrid w:val="0"/>
        <w:spacing w:after="0" w:line="360" w:lineRule="auto"/>
        <w:ind w:firstLineChars="200" w:firstLine="480"/>
        <w:rPr>
          <w:rFonts w:ascii="宋体" w:hAnsi="宋体"/>
          <w:sz w:val="24"/>
        </w:rPr>
      </w:pPr>
      <w:r w:rsidRPr="00942F62">
        <w:rPr>
          <w:rFonts w:ascii="宋体" w:hAnsi="宋体"/>
          <w:sz w:val="24"/>
          <w:lang w:bidi="ar"/>
        </w:rPr>
        <w:t>2.</w:t>
      </w:r>
      <w:r w:rsidRPr="00942F62">
        <w:rPr>
          <w:rFonts w:ascii="宋体" w:hAnsi="宋体"/>
          <w:sz w:val="24"/>
          <w:lang w:bidi="ar"/>
        </w:rPr>
        <w:t>地点：北京市政府采购电子交易平台</w:t>
      </w:r>
    </w:p>
    <w:p w:rsidR="00957E59" w:rsidRPr="00942F62" w:rsidRDefault="00861081">
      <w:pPr>
        <w:widowControl/>
        <w:adjustRightInd w:val="0"/>
        <w:snapToGrid w:val="0"/>
        <w:spacing w:after="0" w:line="360" w:lineRule="auto"/>
        <w:ind w:firstLineChars="200" w:firstLine="480"/>
        <w:jc w:val="left"/>
        <w:rPr>
          <w:rFonts w:ascii="宋体" w:hAnsi="宋体"/>
          <w:sz w:val="24"/>
          <w:lang w:bidi="ar"/>
        </w:rPr>
      </w:pPr>
      <w:r w:rsidRPr="00942F62">
        <w:rPr>
          <w:rFonts w:ascii="宋体" w:hAnsi="宋体"/>
          <w:sz w:val="24"/>
          <w:lang w:bidi="ar"/>
        </w:rPr>
        <w:t>3.</w:t>
      </w:r>
      <w:r w:rsidRPr="00942F62">
        <w:rPr>
          <w:rFonts w:ascii="宋体" w:hAnsi="宋体"/>
          <w:sz w:val="24"/>
          <w:lang w:bidi="ar"/>
        </w:rPr>
        <w:t>方式：供应商使用</w:t>
      </w:r>
      <w:r w:rsidRPr="00942F62">
        <w:rPr>
          <w:rFonts w:ascii="宋体" w:hAnsi="宋体"/>
          <w:sz w:val="24"/>
          <w:lang w:bidi="ar"/>
        </w:rPr>
        <w:t>CA</w:t>
      </w:r>
      <w:r w:rsidRPr="00942F62">
        <w:rPr>
          <w:rFonts w:ascii="宋体" w:hAnsi="宋体"/>
          <w:sz w:val="24"/>
          <w:lang w:bidi="ar"/>
        </w:rPr>
        <w:t>数字证书或电子营业执照登录北京市政府采购电子交易平台（</w:t>
      </w:r>
      <w:r w:rsidRPr="00942F62">
        <w:rPr>
          <w:rFonts w:ascii="宋体" w:hAnsi="宋体"/>
          <w:sz w:val="24"/>
          <w:lang w:bidi="ar"/>
        </w:rPr>
        <w:t>http://zbcg-bjzc.zhongcy.com/bjczj-portal-site/index.html#/home</w:t>
      </w:r>
      <w:r w:rsidRPr="00942F62">
        <w:rPr>
          <w:rFonts w:ascii="宋体" w:hAnsi="宋体"/>
          <w:sz w:val="24"/>
          <w:lang w:bidi="ar"/>
        </w:rPr>
        <w:t>）获取电子版竞争性磋商文件。</w:t>
      </w:r>
    </w:p>
    <w:p w:rsidR="00957E59" w:rsidRPr="00942F62" w:rsidRDefault="00861081">
      <w:pPr>
        <w:widowControl/>
        <w:adjustRightInd w:val="0"/>
        <w:snapToGrid w:val="0"/>
        <w:spacing w:after="0" w:line="360" w:lineRule="auto"/>
        <w:ind w:firstLineChars="200" w:firstLine="480"/>
        <w:jc w:val="left"/>
        <w:rPr>
          <w:rFonts w:ascii="宋体" w:hAnsi="宋体"/>
          <w:sz w:val="24"/>
        </w:rPr>
      </w:pPr>
      <w:r w:rsidRPr="00942F62">
        <w:rPr>
          <w:rFonts w:ascii="宋体" w:hAnsi="宋体"/>
          <w:sz w:val="24"/>
          <w:lang w:bidi="ar"/>
        </w:rPr>
        <w:t>4.</w:t>
      </w:r>
      <w:r w:rsidRPr="00942F62">
        <w:rPr>
          <w:rFonts w:ascii="宋体" w:hAnsi="宋体"/>
          <w:sz w:val="24"/>
          <w:lang w:bidi="ar"/>
        </w:rPr>
        <w:t>售价：</w:t>
      </w:r>
      <w:r w:rsidRPr="00942F62">
        <w:rPr>
          <w:rFonts w:ascii="宋体" w:hAnsi="宋体"/>
          <w:sz w:val="24"/>
          <w:lang w:bidi="ar"/>
        </w:rPr>
        <w:t>0</w:t>
      </w:r>
      <w:r w:rsidRPr="00942F62">
        <w:rPr>
          <w:rFonts w:ascii="宋体" w:hAnsi="宋体"/>
          <w:sz w:val="24"/>
          <w:lang w:bidi="ar"/>
        </w:rPr>
        <w:t>元。</w:t>
      </w:r>
    </w:p>
    <w:p w:rsidR="00957E59" w:rsidRPr="00942F62" w:rsidRDefault="00957E59">
      <w:pPr>
        <w:tabs>
          <w:tab w:val="left" w:pos="900"/>
          <w:tab w:val="left" w:pos="1980"/>
        </w:tabs>
        <w:snapToGrid w:val="0"/>
        <w:spacing w:after="0" w:line="360" w:lineRule="auto"/>
        <w:ind w:left="840"/>
        <w:rPr>
          <w:rFonts w:ascii="宋体" w:hAnsi="宋体"/>
          <w:sz w:val="24"/>
        </w:rPr>
      </w:pPr>
    </w:p>
    <w:p w:rsidR="00957E59" w:rsidRPr="00942F62" w:rsidRDefault="00861081">
      <w:pPr>
        <w:pStyle w:val="22"/>
        <w:widowControl/>
        <w:spacing w:before="0" w:after="0" w:line="360" w:lineRule="auto"/>
        <w:jc w:val="left"/>
        <w:rPr>
          <w:rFonts w:ascii="宋体" w:eastAsia="宋体" w:hAnsi="宋体"/>
          <w:sz w:val="24"/>
          <w:szCs w:val="24"/>
        </w:rPr>
      </w:pPr>
      <w:bookmarkStart w:id="14" w:name="_Toc28359082"/>
      <w:bookmarkStart w:id="15" w:name="_Toc28359005"/>
      <w:bookmarkStart w:id="16" w:name="_Toc35393793"/>
      <w:bookmarkStart w:id="17" w:name="_Toc35393624"/>
      <w:r w:rsidRPr="00942F62">
        <w:rPr>
          <w:rFonts w:ascii="宋体" w:eastAsia="宋体" w:hAnsi="宋体"/>
          <w:sz w:val="24"/>
          <w:szCs w:val="24"/>
        </w:rPr>
        <w:t>四、</w:t>
      </w:r>
      <w:bookmarkEnd w:id="14"/>
      <w:bookmarkEnd w:id="15"/>
      <w:bookmarkEnd w:id="16"/>
      <w:bookmarkEnd w:id="17"/>
      <w:r w:rsidRPr="00942F62">
        <w:rPr>
          <w:rFonts w:ascii="宋体" w:eastAsia="宋体" w:hAnsi="宋体"/>
          <w:sz w:val="24"/>
          <w:szCs w:val="24"/>
        </w:rPr>
        <w:t>响应文件提交</w:t>
      </w:r>
    </w:p>
    <w:p w:rsidR="00957E59" w:rsidRPr="00942F62" w:rsidRDefault="00861081">
      <w:pPr>
        <w:spacing w:after="0" w:line="360" w:lineRule="auto"/>
        <w:ind w:firstLineChars="200" w:firstLine="480"/>
        <w:rPr>
          <w:rFonts w:ascii="宋体" w:hAnsi="宋体" w:cs="宋体"/>
          <w:bCs/>
          <w:sz w:val="24"/>
          <w:u w:val="single"/>
        </w:rPr>
      </w:pPr>
      <w:r w:rsidRPr="00942F62">
        <w:rPr>
          <w:rFonts w:ascii="宋体" w:hAnsi="宋体" w:cs="宋体" w:hint="eastAsia"/>
          <w:sz w:val="24"/>
          <w:lang w:bidi="ar"/>
        </w:rPr>
        <w:t>截止时间：</w:t>
      </w:r>
      <w:r w:rsidRPr="00942F62">
        <w:rPr>
          <w:rFonts w:ascii="宋体" w:hAnsi="宋体" w:cs="宋体" w:hint="eastAsia"/>
          <w:sz w:val="24"/>
        </w:rPr>
        <w:t>2026</w:t>
      </w:r>
      <w:r w:rsidRPr="00942F62">
        <w:rPr>
          <w:rFonts w:ascii="宋体" w:hAnsi="宋体" w:cs="宋体" w:hint="eastAsia"/>
          <w:sz w:val="24"/>
        </w:rPr>
        <w:t>年</w:t>
      </w:r>
      <w:r w:rsidRPr="00942F62">
        <w:rPr>
          <w:rFonts w:ascii="宋体" w:hAnsi="宋体" w:cs="宋体" w:hint="eastAsia"/>
          <w:sz w:val="24"/>
        </w:rPr>
        <w:t>10</w:t>
      </w:r>
      <w:r w:rsidRPr="00942F62">
        <w:rPr>
          <w:rFonts w:ascii="宋体" w:hAnsi="宋体" w:cs="宋体" w:hint="eastAsia"/>
          <w:sz w:val="24"/>
        </w:rPr>
        <w:t>月</w:t>
      </w:r>
      <w:r w:rsidR="00AA49DB" w:rsidRPr="00942F62">
        <w:rPr>
          <w:rFonts w:ascii="宋体" w:hAnsi="宋体" w:cs="宋体" w:hint="eastAsia"/>
          <w:sz w:val="24"/>
        </w:rPr>
        <w:t>21</w:t>
      </w:r>
      <w:r w:rsidRPr="00942F62">
        <w:rPr>
          <w:rFonts w:ascii="宋体" w:hAnsi="宋体" w:cs="宋体" w:hint="eastAsia"/>
          <w:sz w:val="24"/>
        </w:rPr>
        <w:t>日</w:t>
      </w:r>
      <w:r w:rsidR="00942F62" w:rsidRPr="00942F62">
        <w:rPr>
          <w:rFonts w:ascii="宋体" w:hAnsi="宋体" w:cs="宋体" w:hint="eastAsia"/>
          <w:sz w:val="24"/>
        </w:rPr>
        <w:t>9</w:t>
      </w:r>
      <w:r w:rsidRPr="00942F62">
        <w:rPr>
          <w:rFonts w:ascii="宋体" w:hAnsi="宋体" w:cs="宋体" w:hint="eastAsia"/>
          <w:sz w:val="24"/>
        </w:rPr>
        <w:t>点</w:t>
      </w:r>
      <w:r w:rsidR="00942F62" w:rsidRPr="00942F62">
        <w:rPr>
          <w:rFonts w:ascii="宋体" w:hAnsi="宋体" w:cs="宋体" w:hint="eastAsia"/>
          <w:sz w:val="24"/>
        </w:rPr>
        <w:t>3</w:t>
      </w:r>
      <w:r w:rsidRPr="00942F62">
        <w:rPr>
          <w:rFonts w:ascii="宋体" w:hAnsi="宋体" w:cs="宋体"/>
          <w:sz w:val="24"/>
        </w:rPr>
        <w:t>0</w:t>
      </w:r>
      <w:r w:rsidRPr="00942F62">
        <w:rPr>
          <w:rFonts w:ascii="宋体" w:hAnsi="宋体" w:cs="宋体" w:hint="eastAsia"/>
          <w:sz w:val="24"/>
        </w:rPr>
        <w:t>分</w:t>
      </w:r>
      <w:r w:rsidRPr="00942F62">
        <w:rPr>
          <w:rFonts w:ascii="宋体" w:hAnsi="宋体" w:cs="宋体" w:hint="eastAsia"/>
          <w:bCs/>
          <w:sz w:val="24"/>
          <w:lang w:bidi="ar"/>
        </w:rPr>
        <w:t>（北京时间）</w:t>
      </w:r>
      <w:r w:rsidRPr="00942F62">
        <w:rPr>
          <w:rFonts w:ascii="宋体" w:hAnsi="宋体" w:cs="宋体" w:hint="eastAsia"/>
          <w:iCs/>
          <w:sz w:val="24"/>
          <w:lang w:bidi="ar"/>
        </w:rPr>
        <w:t>。</w:t>
      </w:r>
    </w:p>
    <w:p w:rsidR="00957E59" w:rsidRPr="00942F62" w:rsidRDefault="00861081">
      <w:pPr>
        <w:spacing w:after="0" w:line="360" w:lineRule="auto"/>
        <w:ind w:firstLineChars="200" w:firstLine="480"/>
        <w:rPr>
          <w:rFonts w:ascii="宋体" w:hAnsi="宋体"/>
          <w:sz w:val="24"/>
          <w:lang w:val="zh-TW" w:bidi="ar"/>
        </w:rPr>
      </w:pPr>
      <w:r w:rsidRPr="00942F62">
        <w:rPr>
          <w:rFonts w:ascii="宋体" w:hAnsi="宋体"/>
          <w:sz w:val="24"/>
          <w:lang w:bidi="ar"/>
        </w:rPr>
        <w:t>地点：</w:t>
      </w:r>
      <w:r w:rsidRPr="00942F62">
        <w:rPr>
          <w:rFonts w:ascii="宋体" w:hAnsi="宋体" w:cs="宋体"/>
          <w:sz w:val="24"/>
          <w:lang w:bidi="ar"/>
        </w:rPr>
        <w:t>北京市海淀区紫竹院公园西院紫竹书苑</w:t>
      </w:r>
      <w:r w:rsidRPr="00942F62">
        <w:rPr>
          <w:rFonts w:ascii="宋体" w:hAnsi="宋体" w:cs="宋体"/>
          <w:sz w:val="24"/>
          <w:lang w:bidi="ar"/>
        </w:rPr>
        <w:t>18</w:t>
      </w:r>
      <w:r w:rsidRPr="00942F62">
        <w:rPr>
          <w:rFonts w:ascii="宋体" w:hAnsi="宋体" w:cs="宋体"/>
          <w:sz w:val="24"/>
          <w:lang w:bidi="ar"/>
        </w:rPr>
        <w:t>号会议室</w:t>
      </w:r>
      <w:r w:rsidRPr="00942F62">
        <w:rPr>
          <w:rFonts w:ascii="宋体" w:hAnsi="宋体" w:cs="宋体" w:hint="eastAsia"/>
          <w:sz w:val="24"/>
          <w:lang w:bidi="ar"/>
        </w:rPr>
        <w:t>。</w:t>
      </w:r>
    </w:p>
    <w:p w:rsidR="00957E59" w:rsidRPr="00942F62" w:rsidRDefault="00957E59">
      <w:pPr>
        <w:spacing w:after="0" w:line="360" w:lineRule="auto"/>
        <w:ind w:firstLineChars="200" w:firstLine="480"/>
        <w:rPr>
          <w:rFonts w:ascii="宋体" w:hAnsi="宋体"/>
          <w:sz w:val="24"/>
          <w:lang w:val="zh-TW" w:bidi="ar"/>
        </w:rPr>
      </w:pPr>
    </w:p>
    <w:p w:rsidR="00957E59" w:rsidRPr="00942F62" w:rsidRDefault="00861081">
      <w:pPr>
        <w:pStyle w:val="22"/>
        <w:spacing w:before="0" w:after="0" w:line="360" w:lineRule="auto"/>
        <w:jc w:val="left"/>
        <w:rPr>
          <w:rFonts w:ascii="宋体" w:eastAsia="宋体" w:hAnsi="宋体"/>
          <w:sz w:val="24"/>
          <w:szCs w:val="24"/>
        </w:rPr>
      </w:pPr>
      <w:r w:rsidRPr="00942F62">
        <w:rPr>
          <w:rFonts w:ascii="宋体" w:eastAsia="宋体" w:hAnsi="宋体"/>
          <w:sz w:val="24"/>
          <w:szCs w:val="24"/>
        </w:rPr>
        <w:t>五、开启</w:t>
      </w:r>
    </w:p>
    <w:p w:rsidR="00957E59" w:rsidRDefault="00861081">
      <w:pPr>
        <w:spacing w:after="0" w:line="360" w:lineRule="auto"/>
        <w:ind w:firstLineChars="200" w:firstLine="480"/>
        <w:rPr>
          <w:rFonts w:ascii="宋体" w:hAnsi="宋体" w:cs="宋体"/>
          <w:bCs/>
          <w:sz w:val="24"/>
          <w:u w:val="single"/>
        </w:rPr>
      </w:pPr>
      <w:r w:rsidRPr="00942F62">
        <w:rPr>
          <w:rFonts w:ascii="宋体" w:hAnsi="宋体" w:cs="宋体" w:hint="eastAsia"/>
          <w:sz w:val="24"/>
          <w:lang w:bidi="ar"/>
        </w:rPr>
        <w:t>截止时间：</w:t>
      </w:r>
      <w:r w:rsidRPr="00942F62">
        <w:rPr>
          <w:rFonts w:ascii="宋体" w:hAnsi="宋体" w:cs="宋体" w:hint="eastAsia"/>
          <w:sz w:val="24"/>
        </w:rPr>
        <w:t>2026</w:t>
      </w:r>
      <w:r w:rsidRPr="00942F62">
        <w:rPr>
          <w:rFonts w:ascii="宋体" w:hAnsi="宋体" w:cs="宋体" w:hint="eastAsia"/>
          <w:sz w:val="24"/>
        </w:rPr>
        <w:t>年</w:t>
      </w:r>
      <w:r w:rsidRPr="00942F62">
        <w:rPr>
          <w:rFonts w:ascii="宋体" w:hAnsi="宋体" w:cs="宋体" w:hint="eastAsia"/>
          <w:sz w:val="24"/>
        </w:rPr>
        <w:t>10</w:t>
      </w:r>
      <w:r w:rsidRPr="00942F62">
        <w:rPr>
          <w:rFonts w:ascii="宋体" w:hAnsi="宋体" w:cs="宋体" w:hint="eastAsia"/>
          <w:sz w:val="24"/>
        </w:rPr>
        <w:t>月</w:t>
      </w:r>
      <w:r w:rsidR="00AA49DB" w:rsidRPr="00942F62">
        <w:rPr>
          <w:rFonts w:ascii="宋体" w:hAnsi="宋体" w:cs="宋体" w:hint="eastAsia"/>
          <w:sz w:val="24"/>
        </w:rPr>
        <w:t>21</w:t>
      </w:r>
      <w:r w:rsidRPr="00942F62">
        <w:rPr>
          <w:rFonts w:ascii="宋体" w:hAnsi="宋体" w:cs="宋体" w:hint="eastAsia"/>
          <w:sz w:val="24"/>
        </w:rPr>
        <w:t>日</w:t>
      </w:r>
      <w:r w:rsidR="00942F62" w:rsidRPr="00942F62">
        <w:rPr>
          <w:rFonts w:ascii="宋体" w:hAnsi="宋体" w:cs="宋体" w:hint="eastAsia"/>
          <w:sz w:val="24"/>
        </w:rPr>
        <w:t>9</w:t>
      </w:r>
      <w:r w:rsidRPr="00942F62">
        <w:rPr>
          <w:rFonts w:ascii="宋体" w:hAnsi="宋体" w:cs="宋体" w:hint="eastAsia"/>
          <w:sz w:val="24"/>
        </w:rPr>
        <w:t>点</w:t>
      </w:r>
      <w:r w:rsidR="00942F62" w:rsidRPr="00942F62">
        <w:rPr>
          <w:rFonts w:ascii="宋体" w:hAnsi="宋体" w:cs="宋体" w:hint="eastAsia"/>
          <w:sz w:val="24"/>
        </w:rPr>
        <w:t>3</w:t>
      </w:r>
      <w:r w:rsidRPr="00942F62">
        <w:rPr>
          <w:rFonts w:ascii="宋体" w:hAnsi="宋体" w:cs="宋体"/>
          <w:sz w:val="24"/>
        </w:rPr>
        <w:t>0</w:t>
      </w:r>
      <w:r w:rsidRPr="00942F62">
        <w:rPr>
          <w:rFonts w:ascii="宋体" w:hAnsi="宋体" w:cs="宋体" w:hint="eastAsia"/>
          <w:sz w:val="24"/>
        </w:rPr>
        <w:t>分</w:t>
      </w:r>
      <w:r>
        <w:rPr>
          <w:rFonts w:ascii="宋体" w:hAnsi="宋体" w:cs="宋体" w:hint="eastAsia"/>
          <w:bCs/>
          <w:sz w:val="24"/>
          <w:lang w:bidi="ar"/>
        </w:rPr>
        <w:t>（北京时间）</w:t>
      </w:r>
      <w:r>
        <w:rPr>
          <w:rFonts w:ascii="宋体" w:hAnsi="宋体" w:cs="宋体" w:hint="eastAsia"/>
          <w:iCs/>
          <w:sz w:val="24"/>
          <w:lang w:bidi="ar"/>
        </w:rPr>
        <w:t>。</w:t>
      </w:r>
    </w:p>
    <w:p w:rsidR="00957E59" w:rsidRDefault="00861081">
      <w:pPr>
        <w:spacing w:after="0" w:line="360" w:lineRule="auto"/>
        <w:ind w:firstLineChars="200" w:firstLine="480"/>
        <w:rPr>
          <w:rFonts w:ascii="宋体" w:hAnsi="宋体"/>
          <w:sz w:val="24"/>
          <w:lang w:val="zh-TW" w:bidi="ar"/>
        </w:rPr>
      </w:pPr>
      <w:r>
        <w:rPr>
          <w:rFonts w:ascii="宋体" w:hAnsi="宋体"/>
          <w:sz w:val="24"/>
          <w:lang w:bidi="ar"/>
        </w:rPr>
        <w:lastRenderedPageBreak/>
        <w:t>地点：</w:t>
      </w:r>
      <w:r>
        <w:rPr>
          <w:rFonts w:ascii="宋体" w:hAnsi="宋体" w:cs="宋体"/>
          <w:sz w:val="24"/>
          <w:lang w:bidi="ar"/>
        </w:rPr>
        <w:t>北京市海淀区紫竹院公园西院紫竹书苑</w:t>
      </w:r>
      <w:r>
        <w:rPr>
          <w:rFonts w:ascii="宋体" w:hAnsi="宋体" w:cs="宋体"/>
          <w:sz w:val="24"/>
          <w:lang w:bidi="ar"/>
        </w:rPr>
        <w:t>18</w:t>
      </w:r>
      <w:r>
        <w:rPr>
          <w:rFonts w:ascii="宋体" w:hAnsi="宋体" w:cs="宋体"/>
          <w:sz w:val="24"/>
          <w:lang w:bidi="ar"/>
        </w:rPr>
        <w:t>号会议室</w:t>
      </w:r>
      <w:r>
        <w:rPr>
          <w:rFonts w:ascii="宋体" w:hAnsi="宋体" w:cs="宋体" w:hint="eastAsia"/>
          <w:sz w:val="24"/>
          <w:lang w:bidi="ar"/>
        </w:rPr>
        <w:t>。</w:t>
      </w:r>
    </w:p>
    <w:p w:rsidR="00957E59" w:rsidRDefault="00957E59">
      <w:pPr>
        <w:spacing w:after="0" w:line="360" w:lineRule="auto"/>
        <w:ind w:firstLineChars="200" w:firstLine="480"/>
        <w:rPr>
          <w:rFonts w:ascii="宋体" w:hAnsi="宋体"/>
          <w:bCs/>
          <w:sz w:val="24"/>
          <w:u w:val="single"/>
          <w:lang w:eastAsia="zh-TW"/>
        </w:rPr>
      </w:pPr>
    </w:p>
    <w:p w:rsidR="00957E59" w:rsidRDefault="00861081">
      <w:pPr>
        <w:pStyle w:val="22"/>
        <w:spacing w:before="0" w:after="0" w:line="360" w:lineRule="auto"/>
        <w:jc w:val="left"/>
        <w:rPr>
          <w:rFonts w:ascii="宋体" w:eastAsia="宋体" w:hAnsi="宋体"/>
          <w:sz w:val="24"/>
          <w:szCs w:val="24"/>
        </w:rPr>
      </w:pPr>
      <w:bookmarkStart w:id="18" w:name="_Toc35393625"/>
      <w:bookmarkStart w:id="19" w:name="_Toc28359084"/>
      <w:bookmarkStart w:id="20" w:name="_Toc35393794"/>
      <w:bookmarkStart w:id="21" w:name="_Toc28359007"/>
      <w:r>
        <w:rPr>
          <w:rFonts w:ascii="宋体" w:eastAsia="宋体" w:hAnsi="宋体"/>
          <w:sz w:val="24"/>
          <w:szCs w:val="24"/>
        </w:rPr>
        <w:t>六、公告期限</w:t>
      </w:r>
      <w:bookmarkEnd w:id="18"/>
      <w:bookmarkEnd w:id="19"/>
      <w:bookmarkEnd w:id="20"/>
      <w:bookmarkEnd w:id="21"/>
    </w:p>
    <w:p w:rsidR="00957E59" w:rsidRDefault="00861081">
      <w:pPr>
        <w:spacing w:after="0" w:line="360" w:lineRule="auto"/>
        <w:ind w:firstLineChars="200" w:firstLine="480"/>
        <w:rPr>
          <w:rFonts w:ascii="宋体" w:hAnsi="宋体"/>
          <w:kern w:val="0"/>
          <w:sz w:val="24"/>
        </w:rPr>
      </w:pPr>
      <w:r>
        <w:rPr>
          <w:rFonts w:ascii="宋体" w:hAnsi="宋体"/>
          <w:kern w:val="0"/>
          <w:sz w:val="24"/>
        </w:rPr>
        <w:t>自本公告发布之日起</w:t>
      </w:r>
      <w:r>
        <w:rPr>
          <w:rFonts w:ascii="宋体" w:hAnsi="宋体"/>
          <w:kern w:val="0"/>
          <w:sz w:val="24"/>
        </w:rPr>
        <w:t>3</w:t>
      </w:r>
      <w:r>
        <w:rPr>
          <w:rFonts w:ascii="宋体" w:hAnsi="宋体"/>
          <w:kern w:val="0"/>
          <w:sz w:val="24"/>
        </w:rPr>
        <w:t>个工作日。</w:t>
      </w:r>
    </w:p>
    <w:p w:rsidR="00957E59" w:rsidRDefault="00957E59">
      <w:pPr>
        <w:spacing w:after="0" w:line="360" w:lineRule="auto"/>
        <w:ind w:firstLineChars="200" w:firstLine="480"/>
        <w:rPr>
          <w:rFonts w:ascii="宋体" w:hAnsi="宋体"/>
          <w:kern w:val="0"/>
          <w:sz w:val="24"/>
        </w:rPr>
      </w:pPr>
    </w:p>
    <w:p w:rsidR="00957E59" w:rsidRDefault="00861081">
      <w:pPr>
        <w:pStyle w:val="22"/>
        <w:spacing w:before="0" w:after="0" w:line="360" w:lineRule="auto"/>
        <w:jc w:val="left"/>
        <w:rPr>
          <w:rFonts w:ascii="宋体" w:eastAsia="宋体" w:hAnsi="宋体"/>
          <w:sz w:val="24"/>
          <w:szCs w:val="24"/>
        </w:rPr>
      </w:pPr>
      <w:bookmarkStart w:id="22" w:name="_Toc35393795"/>
      <w:bookmarkStart w:id="23" w:name="_Toc35393626"/>
      <w:r>
        <w:rPr>
          <w:rFonts w:ascii="宋体" w:eastAsia="宋体" w:hAnsi="宋体"/>
          <w:sz w:val="24"/>
          <w:szCs w:val="24"/>
        </w:rPr>
        <w:t>七、其他补充事宜</w:t>
      </w:r>
      <w:bookmarkEnd w:id="22"/>
      <w:bookmarkEnd w:id="23"/>
    </w:p>
    <w:p w:rsidR="00957E59" w:rsidRDefault="00861081">
      <w:pPr>
        <w:spacing w:after="0" w:line="360" w:lineRule="auto"/>
        <w:ind w:firstLineChars="200" w:firstLine="480"/>
        <w:rPr>
          <w:rFonts w:ascii="宋体" w:hAnsi="宋体" w:cs="宋体"/>
          <w:sz w:val="24"/>
        </w:rPr>
      </w:pPr>
      <w:r>
        <w:rPr>
          <w:rFonts w:ascii="宋体" w:hAnsi="宋体" w:cs="宋体" w:hint="eastAsia"/>
          <w:sz w:val="24"/>
        </w:rPr>
        <w:t>1.</w:t>
      </w:r>
      <w:r>
        <w:rPr>
          <w:rFonts w:ascii="宋体" w:hAnsi="宋体" w:cs="宋体" w:hint="eastAsia"/>
          <w:sz w:val="24"/>
        </w:rPr>
        <w:t>本项目需要落实的政府采购政策：</w:t>
      </w:r>
    </w:p>
    <w:p w:rsidR="00957E59" w:rsidRDefault="00861081">
      <w:pPr>
        <w:spacing w:after="0" w:line="360" w:lineRule="auto"/>
        <w:rPr>
          <w:rFonts w:ascii="宋体" w:hAnsi="宋体" w:cs="宋体"/>
          <w:sz w:val="24"/>
        </w:rPr>
      </w:pPr>
      <w:r>
        <w:rPr>
          <w:rFonts w:ascii="宋体" w:hAnsi="宋体" w:cs="宋体" w:hint="eastAsia"/>
          <w:sz w:val="24"/>
        </w:rPr>
        <w:t>节约能源、保护环境、促进中小企业及监狱企业发展、促进残疾人就业、支持乡村产业振兴，政府采购政策具体落实情况详见磋商文件。</w:t>
      </w:r>
    </w:p>
    <w:p w:rsidR="00957E59" w:rsidRDefault="00861081">
      <w:pPr>
        <w:pStyle w:val="21"/>
        <w:spacing w:after="0" w:line="360" w:lineRule="auto"/>
        <w:rPr>
          <w:rFonts w:ascii="宋体" w:eastAsia="宋体" w:hAnsi="宋体"/>
        </w:rPr>
      </w:pPr>
      <w:r>
        <w:rPr>
          <w:rFonts w:ascii="宋体" w:eastAsia="宋体" w:hAnsi="宋体" w:hint="eastAsia"/>
        </w:rPr>
        <w:t>2.</w:t>
      </w:r>
      <w:r>
        <w:rPr>
          <w:rFonts w:ascii="宋体" w:eastAsia="宋体" w:hAnsi="宋体" w:hint="eastAsia"/>
        </w:rPr>
        <w:t>本项目采用线上线下相结合形式，请供应商认真学习北京市政府采购电子交易平台发布的相关操作手册</w:t>
      </w:r>
      <w:r>
        <w:rPr>
          <w:rFonts w:ascii="宋体" w:eastAsia="宋体" w:hAnsi="宋体" w:hint="eastAsia"/>
        </w:rPr>
        <w:t>(</w:t>
      </w:r>
      <w:r>
        <w:rPr>
          <w:rFonts w:ascii="宋体" w:eastAsia="宋体" w:hAnsi="宋体" w:hint="eastAsia"/>
        </w:rPr>
        <w:t>供应商可在交易平台下载相关手册</w:t>
      </w:r>
      <w:r>
        <w:rPr>
          <w:rFonts w:ascii="宋体" w:eastAsia="宋体" w:hAnsi="宋体" w:hint="eastAsia"/>
        </w:rPr>
        <w:t>)</w:t>
      </w:r>
      <w:r>
        <w:rPr>
          <w:rFonts w:ascii="宋体" w:eastAsia="宋体" w:hAnsi="宋体" w:hint="eastAsia"/>
        </w:rPr>
        <w:t>，办理</w:t>
      </w:r>
      <w:r>
        <w:rPr>
          <w:rFonts w:ascii="宋体" w:eastAsia="宋体" w:hAnsi="宋体" w:hint="eastAsia"/>
        </w:rPr>
        <w:t>CA</w:t>
      </w:r>
      <w:r>
        <w:rPr>
          <w:rFonts w:ascii="宋体" w:eastAsia="宋体" w:hAnsi="宋体" w:hint="eastAsia"/>
        </w:rPr>
        <w:t>数字证书或电子营业执照、进行北京市政府采购电子交易平台注册绑定，并认真核实</w:t>
      </w:r>
      <w:r>
        <w:rPr>
          <w:rFonts w:ascii="宋体" w:eastAsia="宋体" w:hAnsi="宋体" w:hint="eastAsia"/>
        </w:rPr>
        <w:t>CA</w:t>
      </w:r>
      <w:r>
        <w:rPr>
          <w:rFonts w:ascii="宋体" w:eastAsia="宋体" w:hAnsi="宋体" w:hint="eastAsia"/>
        </w:rPr>
        <w:t>数字证书或电子营业执照情况确认是否符合本项目要求。</w:t>
      </w:r>
    </w:p>
    <w:p w:rsidR="00957E59" w:rsidRDefault="00861081">
      <w:pPr>
        <w:pStyle w:val="21"/>
        <w:spacing w:after="0" w:line="360" w:lineRule="auto"/>
        <w:rPr>
          <w:rFonts w:ascii="宋体" w:eastAsia="宋体" w:hAnsi="宋体"/>
        </w:rPr>
      </w:pPr>
      <w:r>
        <w:rPr>
          <w:rFonts w:ascii="宋体" w:eastAsia="宋体" w:hAnsi="宋体" w:hint="eastAsia"/>
        </w:rPr>
        <w:t>CA</w:t>
      </w:r>
      <w:r>
        <w:rPr>
          <w:rFonts w:ascii="宋体" w:eastAsia="宋体" w:hAnsi="宋体" w:hint="eastAsia"/>
        </w:rPr>
        <w:t>数字证书服务</w:t>
      </w:r>
      <w:r>
        <w:rPr>
          <w:rFonts w:ascii="宋体" w:eastAsia="宋体" w:hAnsi="宋体" w:hint="eastAsia"/>
        </w:rPr>
        <w:t>热线</w:t>
      </w:r>
      <w:r>
        <w:rPr>
          <w:rFonts w:ascii="宋体" w:eastAsia="宋体" w:hAnsi="宋体" w:hint="eastAsia"/>
        </w:rPr>
        <w:t>:010-58511086</w:t>
      </w:r>
    </w:p>
    <w:p w:rsidR="00957E59" w:rsidRDefault="00861081">
      <w:pPr>
        <w:pStyle w:val="21"/>
        <w:spacing w:after="0" w:line="360" w:lineRule="auto"/>
        <w:rPr>
          <w:rFonts w:ascii="宋体" w:eastAsia="宋体" w:hAnsi="宋体"/>
        </w:rPr>
      </w:pPr>
      <w:r>
        <w:rPr>
          <w:rFonts w:ascii="宋体" w:eastAsia="宋体" w:hAnsi="宋体" w:hint="eastAsia"/>
        </w:rPr>
        <w:t>电子营业执照服务热线</w:t>
      </w:r>
      <w:r>
        <w:rPr>
          <w:rFonts w:ascii="宋体" w:eastAsia="宋体" w:hAnsi="宋体" w:hint="eastAsia"/>
        </w:rPr>
        <w:t>:400-699-7000</w:t>
      </w:r>
    </w:p>
    <w:p w:rsidR="00957E59" w:rsidRDefault="00861081">
      <w:pPr>
        <w:pStyle w:val="21"/>
        <w:spacing w:after="0" w:line="360" w:lineRule="auto"/>
        <w:rPr>
          <w:rFonts w:ascii="宋体" w:eastAsia="宋体" w:hAnsi="宋体"/>
        </w:rPr>
      </w:pPr>
      <w:r>
        <w:rPr>
          <w:rFonts w:ascii="宋体" w:eastAsia="宋体" w:hAnsi="宋体" w:hint="eastAsia"/>
        </w:rPr>
        <w:t>技术支持服务热线</w:t>
      </w:r>
      <w:r>
        <w:rPr>
          <w:rFonts w:ascii="宋体" w:eastAsia="宋体" w:hAnsi="宋体" w:hint="eastAsia"/>
        </w:rPr>
        <w:t>:010-86483801</w:t>
      </w:r>
    </w:p>
    <w:p w:rsidR="00957E59" w:rsidRDefault="00861081">
      <w:pPr>
        <w:pStyle w:val="21"/>
        <w:spacing w:after="0" w:line="360" w:lineRule="auto"/>
        <w:rPr>
          <w:rFonts w:ascii="宋体" w:eastAsia="宋体" w:hAnsi="宋体"/>
        </w:rPr>
      </w:pPr>
      <w:r>
        <w:rPr>
          <w:rFonts w:ascii="宋体" w:eastAsia="宋体" w:hAnsi="宋体" w:hint="eastAsia"/>
        </w:rPr>
        <w:t xml:space="preserve">2.1 </w:t>
      </w:r>
      <w:r>
        <w:rPr>
          <w:rFonts w:ascii="宋体" w:eastAsia="宋体" w:hAnsi="宋体" w:hint="eastAsia"/>
        </w:rPr>
        <w:t>办理</w:t>
      </w:r>
      <w:r>
        <w:rPr>
          <w:rFonts w:ascii="宋体" w:eastAsia="宋体" w:hAnsi="宋体" w:hint="eastAsia"/>
        </w:rPr>
        <w:t>CA</w:t>
      </w:r>
      <w:r>
        <w:rPr>
          <w:rFonts w:ascii="宋体" w:eastAsia="宋体" w:hAnsi="宋体" w:hint="eastAsia"/>
        </w:rPr>
        <w:t>数字证书或电子营业执照</w:t>
      </w:r>
    </w:p>
    <w:p w:rsidR="00957E59" w:rsidRDefault="00861081">
      <w:pPr>
        <w:pStyle w:val="21"/>
        <w:spacing w:after="0" w:line="360" w:lineRule="auto"/>
        <w:rPr>
          <w:rFonts w:ascii="宋体" w:eastAsia="宋体" w:hAnsi="宋体"/>
        </w:rPr>
      </w:pPr>
      <w:r>
        <w:rPr>
          <w:rFonts w:ascii="宋体" w:eastAsia="宋体" w:hAnsi="宋体" w:hint="eastAsia"/>
        </w:rPr>
        <w:t>供应商登录北京市政府采购电子交易平台查阅“用户指南”—“操作指南”—“市场主体</w:t>
      </w:r>
      <w:r>
        <w:rPr>
          <w:rFonts w:ascii="宋体" w:eastAsia="宋体" w:hAnsi="宋体" w:hint="eastAsia"/>
        </w:rPr>
        <w:t>CA</w:t>
      </w:r>
      <w:r>
        <w:rPr>
          <w:rFonts w:ascii="宋体" w:eastAsia="宋体" w:hAnsi="宋体" w:hint="eastAsia"/>
        </w:rPr>
        <w:t>办理操作流程指引”</w:t>
      </w:r>
      <w:r>
        <w:rPr>
          <w:rFonts w:ascii="宋体" w:eastAsia="宋体" w:hAnsi="宋体" w:hint="eastAsia"/>
        </w:rPr>
        <w:t>/</w:t>
      </w:r>
      <w:r>
        <w:rPr>
          <w:rFonts w:ascii="宋体" w:eastAsia="宋体" w:hAnsi="宋体" w:hint="eastAsia"/>
        </w:rPr>
        <w:t>“电子营业执照使用指南”，按照程序要求办理。</w:t>
      </w:r>
    </w:p>
    <w:p w:rsidR="00957E59" w:rsidRDefault="00861081">
      <w:pPr>
        <w:pStyle w:val="21"/>
        <w:spacing w:after="0" w:line="360" w:lineRule="auto"/>
        <w:rPr>
          <w:rFonts w:ascii="宋体" w:eastAsia="宋体" w:hAnsi="宋体"/>
        </w:rPr>
      </w:pPr>
      <w:r>
        <w:rPr>
          <w:rFonts w:ascii="宋体" w:eastAsia="宋体" w:hAnsi="宋体" w:hint="eastAsia"/>
        </w:rPr>
        <w:t xml:space="preserve">2.2 </w:t>
      </w:r>
      <w:r>
        <w:rPr>
          <w:rFonts w:ascii="宋体" w:eastAsia="宋体" w:hAnsi="宋体" w:hint="eastAsia"/>
        </w:rPr>
        <w:t>注册</w:t>
      </w:r>
    </w:p>
    <w:p w:rsidR="00957E59" w:rsidRDefault="00861081">
      <w:pPr>
        <w:pStyle w:val="21"/>
        <w:spacing w:after="0" w:line="360" w:lineRule="auto"/>
        <w:rPr>
          <w:rFonts w:ascii="宋体" w:eastAsia="宋体" w:hAnsi="宋体"/>
        </w:rPr>
      </w:pPr>
      <w:r>
        <w:rPr>
          <w:rFonts w:ascii="宋体" w:eastAsia="宋体" w:hAnsi="宋体" w:hint="eastAsia"/>
        </w:rPr>
        <w:t>供应商登录北京市政府采购电子交易平台“用户指南”—“操作指南”—“市场主体注册入库操作流程指引”进行自助注册绑定。</w:t>
      </w:r>
    </w:p>
    <w:p w:rsidR="00957E59" w:rsidRDefault="00861081">
      <w:pPr>
        <w:pStyle w:val="21"/>
        <w:spacing w:after="0" w:line="360" w:lineRule="auto"/>
        <w:rPr>
          <w:rFonts w:ascii="宋体" w:eastAsia="宋体" w:hAnsi="宋体"/>
        </w:rPr>
      </w:pPr>
      <w:r>
        <w:rPr>
          <w:rFonts w:ascii="宋体" w:eastAsia="宋体" w:hAnsi="宋体" w:hint="eastAsia"/>
        </w:rPr>
        <w:t xml:space="preserve">2.3 </w:t>
      </w:r>
      <w:r>
        <w:rPr>
          <w:rFonts w:ascii="宋体" w:eastAsia="宋体" w:hAnsi="宋体" w:hint="eastAsia"/>
        </w:rPr>
        <w:t>驱动、客户端下载</w:t>
      </w:r>
    </w:p>
    <w:p w:rsidR="00957E59" w:rsidRDefault="00861081">
      <w:pPr>
        <w:pStyle w:val="21"/>
        <w:spacing w:after="0" w:line="360" w:lineRule="auto"/>
        <w:rPr>
          <w:rFonts w:ascii="宋体" w:eastAsia="宋体" w:hAnsi="宋体"/>
        </w:rPr>
      </w:pPr>
      <w:r>
        <w:rPr>
          <w:rFonts w:ascii="宋体" w:eastAsia="宋体" w:hAnsi="宋体" w:hint="eastAsia"/>
        </w:rPr>
        <w:t>供应商登录北京市政府采购电子交易平台“用户指南”—“工具下载”—“招标采购系</w:t>
      </w:r>
      <w:r>
        <w:rPr>
          <w:rFonts w:ascii="宋体" w:eastAsia="宋体" w:hAnsi="宋体" w:hint="eastAsia"/>
        </w:rPr>
        <w:t xml:space="preserve"> </w:t>
      </w:r>
      <w:r>
        <w:rPr>
          <w:rFonts w:ascii="宋体" w:eastAsia="宋体" w:hAnsi="宋体" w:hint="eastAsia"/>
        </w:rPr>
        <w:t>统文件驱动安装包”下载相关驱动。</w:t>
      </w:r>
    </w:p>
    <w:p w:rsidR="00957E59" w:rsidRDefault="00861081">
      <w:pPr>
        <w:pStyle w:val="21"/>
        <w:spacing w:after="0" w:line="360" w:lineRule="auto"/>
        <w:rPr>
          <w:rFonts w:ascii="宋体" w:eastAsia="宋体" w:hAnsi="宋体"/>
        </w:rPr>
      </w:pPr>
      <w:r>
        <w:rPr>
          <w:rFonts w:ascii="宋体" w:eastAsia="宋体" w:hAnsi="宋体" w:hint="eastAsia"/>
        </w:rPr>
        <w:t>供应商登录北京市政府采购电子交易平台“用户指南”—“工具下载”—“投标文件编制工具”下载相关客户端。</w:t>
      </w:r>
    </w:p>
    <w:p w:rsidR="00957E59" w:rsidRDefault="00861081">
      <w:pPr>
        <w:pStyle w:val="21"/>
        <w:spacing w:after="0" w:line="360" w:lineRule="auto"/>
        <w:rPr>
          <w:rFonts w:ascii="宋体" w:eastAsia="宋体" w:hAnsi="宋体"/>
        </w:rPr>
      </w:pPr>
      <w:r>
        <w:rPr>
          <w:rFonts w:ascii="宋体" w:eastAsia="宋体" w:hAnsi="宋体" w:hint="eastAsia"/>
        </w:rPr>
        <w:t xml:space="preserve">2.4 </w:t>
      </w:r>
      <w:r>
        <w:rPr>
          <w:rFonts w:ascii="宋体" w:eastAsia="宋体" w:hAnsi="宋体" w:hint="eastAsia"/>
        </w:rPr>
        <w:t>获取电子竞争性磋商文件</w:t>
      </w:r>
    </w:p>
    <w:p w:rsidR="00957E59" w:rsidRDefault="00861081">
      <w:pPr>
        <w:pStyle w:val="21"/>
        <w:spacing w:after="0" w:line="360" w:lineRule="auto"/>
        <w:rPr>
          <w:rFonts w:ascii="宋体" w:eastAsia="宋体" w:hAnsi="宋体"/>
        </w:rPr>
      </w:pPr>
      <w:r>
        <w:rPr>
          <w:rFonts w:ascii="宋体" w:eastAsia="宋体" w:hAnsi="宋体" w:hint="eastAsia"/>
        </w:rPr>
        <w:t>供应商使用</w:t>
      </w:r>
      <w:r>
        <w:rPr>
          <w:rFonts w:ascii="宋体" w:eastAsia="宋体" w:hAnsi="宋体" w:hint="eastAsia"/>
        </w:rPr>
        <w:t>CA</w:t>
      </w:r>
      <w:r>
        <w:rPr>
          <w:rFonts w:ascii="宋体" w:eastAsia="宋体" w:hAnsi="宋体" w:hint="eastAsia"/>
        </w:rPr>
        <w:t>数字证书或电子营业执照登录北京市政府采购电子交易平台</w:t>
      </w:r>
      <w:r>
        <w:rPr>
          <w:rFonts w:ascii="宋体" w:eastAsia="宋体" w:hAnsi="宋体" w:hint="eastAsia"/>
        </w:rPr>
        <w:lastRenderedPageBreak/>
        <w:t>获取电子竞争性磋商文件。</w:t>
      </w:r>
    </w:p>
    <w:p w:rsidR="00957E59" w:rsidRDefault="00861081">
      <w:pPr>
        <w:spacing w:after="0" w:line="360" w:lineRule="auto"/>
        <w:ind w:firstLineChars="200" w:firstLine="480"/>
        <w:rPr>
          <w:rFonts w:ascii="宋体" w:hAnsi="宋体"/>
          <w:sz w:val="24"/>
          <w:lang w:bidi="ar"/>
        </w:rPr>
      </w:pPr>
      <w:r>
        <w:rPr>
          <w:rFonts w:ascii="宋体" w:hAnsi="宋体" w:hint="eastAsia"/>
          <w:sz w:val="24"/>
        </w:rPr>
        <w:t>供应商如计划参与多个采购包的投标，应在登录北京市政府采购电子交易平台后，在【我的项目】栏目依次选择对应采购包，进入项目工作台招标</w:t>
      </w:r>
      <w:r>
        <w:rPr>
          <w:rFonts w:ascii="宋体" w:hAnsi="宋体" w:hint="eastAsia"/>
          <w:sz w:val="24"/>
        </w:rPr>
        <w:t>/</w:t>
      </w:r>
      <w:r>
        <w:rPr>
          <w:rFonts w:ascii="宋体" w:hAnsi="宋体" w:hint="eastAsia"/>
          <w:sz w:val="24"/>
        </w:rPr>
        <w:t>采购文件环节分别按采购包下载采购文件电子版。</w:t>
      </w:r>
      <w:r>
        <w:rPr>
          <w:rFonts w:ascii="宋体" w:hAnsi="宋体" w:hint="eastAsia"/>
          <w:sz w:val="24"/>
        </w:rPr>
        <w:t>未在规定期限内按上述操作获取文件的采购包，供应商对相应包的投标无效。</w:t>
      </w:r>
    </w:p>
    <w:p w:rsidR="00957E59" w:rsidRDefault="00957E59">
      <w:pPr>
        <w:spacing w:after="0" w:line="360" w:lineRule="auto"/>
        <w:ind w:firstLineChars="200" w:firstLine="480"/>
        <w:rPr>
          <w:rFonts w:ascii="宋体" w:hAnsi="宋体"/>
          <w:sz w:val="24"/>
        </w:rPr>
      </w:pPr>
    </w:p>
    <w:p w:rsidR="00957E59" w:rsidRDefault="00861081">
      <w:pPr>
        <w:pStyle w:val="22"/>
        <w:spacing w:before="0" w:after="0" w:line="360" w:lineRule="auto"/>
        <w:jc w:val="left"/>
        <w:rPr>
          <w:rFonts w:ascii="宋体" w:eastAsia="宋体" w:hAnsi="宋体"/>
          <w:sz w:val="24"/>
          <w:szCs w:val="24"/>
        </w:rPr>
      </w:pPr>
      <w:bookmarkStart w:id="24" w:name="_Toc35393796"/>
      <w:bookmarkStart w:id="25" w:name="_Toc28359008"/>
      <w:bookmarkStart w:id="26" w:name="_Toc28359085"/>
      <w:bookmarkStart w:id="27" w:name="_Toc35393627"/>
      <w:r>
        <w:rPr>
          <w:rFonts w:ascii="宋体" w:eastAsia="宋体" w:hAnsi="宋体"/>
          <w:sz w:val="24"/>
          <w:szCs w:val="24"/>
        </w:rPr>
        <w:t>八、对本次采购提出询问，请按以下方式联系。</w:t>
      </w:r>
      <w:bookmarkEnd w:id="24"/>
      <w:bookmarkEnd w:id="25"/>
      <w:bookmarkEnd w:id="26"/>
      <w:bookmarkEnd w:id="27"/>
    </w:p>
    <w:p w:rsidR="00957E59" w:rsidRDefault="00861081">
      <w:pPr>
        <w:widowControl/>
        <w:spacing w:after="0" w:line="360" w:lineRule="auto"/>
        <w:jc w:val="left"/>
        <w:rPr>
          <w:rFonts w:ascii="宋体" w:hAnsi="宋体" w:cs="宋体"/>
          <w:b/>
          <w:sz w:val="24"/>
        </w:rPr>
      </w:pPr>
      <w:r>
        <w:rPr>
          <w:rFonts w:ascii="宋体" w:hAnsi="宋体" w:cs="宋体" w:hint="eastAsia"/>
          <w:b/>
          <w:sz w:val="24"/>
          <w:lang w:bidi="ar"/>
        </w:rPr>
        <w:t>1.</w:t>
      </w:r>
      <w:r>
        <w:rPr>
          <w:rFonts w:ascii="宋体" w:hAnsi="宋体" w:cs="宋体" w:hint="eastAsia"/>
          <w:b/>
          <w:sz w:val="24"/>
          <w:lang w:bidi="ar"/>
        </w:rPr>
        <w:t>采购人信息</w:t>
      </w:r>
    </w:p>
    <w:p w:rsidR="00957E59" w:rsidRPr="00AA49DB" w:rsidRDefault="00861081">
      <w:pPr>
        <w:spacing w:after="0" w:line="360" w:lineRule="auto"/>
        <w:jc w:val="left"/>
        <w:rPr>
          <w:rFonts w:ascii="宋体" w:hAnsi="宋体" w:cs="宋体"/>
          <w:sz w:val="24"/>
        </w:rPr>
      </w:pPr>
      <w:bookmarkStart w:id="28" w:name="_Toc28359086"/>
      <w:bookmarkStart w:id="29" w:name="_Toc28359009"/>
      <w:r w:rsidRPr="00AA49DB">
        <w:rPr>
          <w:rFonts w:ascii="宋体" w:hAnsi="宋体" w:cs="宋体" w:hint="eastAsia"/>
          <w:b/>
          <w:sz w:val="24"/>
          <w:lang w:bidi="ar"/>
        </w:rPr>
        <w:t>名</w:t>
      </w:r>
      <w:r w:rsidRPr="00AA49DB">
        <w:rPr>
          <w:rFonts w:ascii="宋体" w:hAnsi="宋体" w:cs="宋体"/>
          <w:b/>
          <w:sz w:val="24"/>
          <w:lang w:bidi="ar"/>
        </w:rPr>
        <w:t xml:space="preserve">    </w:t>
      </w:r>
      <w:r w:rsidRPr="00AA49DB">
        <w:rPr>
          <w:rFonts w:ascii="宋体" w:hAnsi="宋体" w:cs="宋体" w:hint="eastAsia"/>
          <w:b/>
          <w:sz w:val="24"/>
          <w:lang w:bidi="ar"/>
        </w:rPr>
        <w:t>称</w:t>
      </w:r>
      <w:r w:rsidRPr="00AA49DB">
        <w:rPr>
          <w:rFonts w:ascii="宋体" w:hAnsi="宋体" w:cs="宋体" w:hint="eastAsia"/>
          <w:b/>
          <w:sz w:val="24"/>
          <w:lang w:bidi="ar"/>
        </w:rPr>
        <w:t>:</w:t>
      </w:r>
      <w:r w:rsidRPr="00AA49DB">
        <w:rPr>
          <w:rFonts w:hint="eastAsia"/>
        </w:rPr>
        <w:t xml:space="preserve"> </w:t>
      </w:r>
      <w:r w:rsidRPr="00AA49DB">
        <w:rPr>
          <w:rFonts w:ascii="宋体" w:hAnsi="宋体"/>
          <w:sz w:val="24"/>
          <w:u w:val="single"/>
          <w:lang w:bidi="ar"/>
        </w:rPr>
        <w:t>北京市园林绿化局</w:t>
      </w:r>
      <w:r w:rsidR="00357DBB">
        <w:rPr>
          <w:rFonts w:ascii="宋体" w:hAnsi="宋体" w:hint="eastAsia"/>
          <w:sz w:val="24"/>
          <w:u w:val="single"/>
          <w:lang w:bidi="ar"/>
        </w:rPr>
        <w:t>机关行政</w:t>
      </w:r>
    </w:p>
    <w:p w:rsidR="00957E59" w:rsidRPr="00AA49DB" w:rsidRDefault="00861081">
      <w:pPr>
        <w:spacing w:after="0" w:line="360" w:lineRule="auto"/>
        <w:jc w:val="left"/>
        <w:rPr>
          <w:rFonts w:ascii="宋体" w:hAnsi="宋体" w:cs="宋体"/>
          <w:sz w:val="24"/>
        </w:rPr>
      </w:pPr>
      <w:r w:rsidRPr="00AA49DB">
        <w:rPr>
          <w:rFonts w:ascii="宋体" w:hAnsi="宋体" w:cs="宋体" w:hint="eastAsia"/>
          <w:b/>
          <w:sz w:val="24"/>
          <w:lang w:bidi="ar"/>
        </w:rPr>
        <w:t>地</w:t>
      </w:r>
      <w:r w:rsidRPr="00AA49DB">
        <w:rPr>
          <w:rFonts w:ascii="宋体" w:hAnsi="宋体" w:cs="宋体"/>
          <w:b/>
          <w:sz w:val="24"/>
          <w:lang w:bidi="ar"/>
        </w:rPr>
        <w:t xml:space="preserve">    </w:t>
      </w:r>
      <w:r w:rsidRPr="00AA49DB">
        <w:rPr>
          <w:rFonts w:ascii="宋体" w:hAnsi="宋体" w:cs="宋体" w:hint="eastAsia"/>
          <w:b/>
          <w:sz w:val="24"/>
          <w:lang w:bidi="ar"/>
        </w:rPr>
        <w:t>址</w:t>
      </w:r>
      <w:r w:rsidRPr="00AA49DB">
        <w:rPr>
          <w:rFonts w:ascii="宋体" w:hAnsi="宋体" w:cs="宋体" w:hint="eastAsia"/>
          <w:b/>
          <w:sz w:val="24"/>
          <w:lang w:bidi="ar"/>
        </w:rPr>
        <w:t>:</w:t>
      </w:r>
      <w:r w:rsidRPr="00AA49DB">
        <w:rPr>
          <w:rFonts w:hint="eastAsia"/>
        </w:rPr>
        <w:t xml:space="preserve"> </w:t>
      </w:r>
      <w:r w:rsidRPr="00AA49DB">
        <w:rPr>
          <w:rFonts w:ascii="宋体" w:hAnsi="宋体"/>
          <w:sz w:val="24"/>
          <w:u w:val="single"/>
          <w:lang w:bidi="ar"/>
        </w:rPr>
        <w:t>北京市通州区宋庄南大街</w:t>
      </w:r>
      <w:r w:rsidRPr="00AA49DB">
        <w:rPr>
          <w:rFonts w:ascii="宋体" w:hAnsi="宋体"/>
          <w:sz w:val="24"/>
          <w:u w:val="single"/>
          <w:lang w:bidi="ar"/>
        </w:rPr>
        <w:t>211</w:t>
      </w:r>
      <w:r w:rsidRPr="00AA49DB">
        <w:rPr>
          <w:rFonts w:ascii="宋体" w:hAnsi="宋体"/>
          <w:sz w:val="24"/>
          <w:u w:val="single"/>
          <w:lang w:bidi="ar"/>
        </w:rPr>
        <w:t>号院</w:t>
      </w:r>
    </w:p>
    <w:p w:rsidR="00957E59" w:rsidRDefault="00861081">
      <w:pPr>
        <w:spacing w:after="0" w:line="360" w:lineRule="auto"/>
        <w:jc w:val="left"/>
        <w:rPr>
          <w:rFonts w:ascii="宋体" w:hAnsi="宋体" w:cs="宋体"/>
          <w:sz w:val="24"/>
          <w:u w:val="single"/>
        </w:rPr>
      </w:pPr>
      <w:r w:rsidRPr="00AA49DB">
        <w:rPr>
          <w:rFonts w:ascii="宋体" w:hAnsi="宋体" w:cs="宋体" w:hint="eastAsia"/>
          <w:b/>
          <w:sz w:val="24"/>
          <w:lang w:bidi="ar"/>
        </w:rPr>
        <w:t>联系方式</w:t>
      </w:r>
      <w:r w:rsidRPr="00AA49DB">
        <w:rPr>
          <w:rFonts w:ascii="宋体" w:hAnsi="宋体" w:cs="宋体" w:hint="eastAsia"/>
          <w:b/>
          <w:sz w:val="24"/>
          <w:lang w:bidi="ar"/>
        </w:rPr>
        <w:t>:</w:t>
      </w:r>
      <w:r w:rsidRPr="00AA49DB">
        <w:rPr>
          <w:rFonts w:ascii="宋体" w:hAnsi="宋体"/>
          <w:sz w:val="24"/>
          <w:szCs w:val="22"/>
          <w:u w:val="single"/>
          <w:lang w:bidi="ar"/>
        </w:rPr>
        <w:t xml:space="preserve"> 010-55535701</w:t>
      </w:r>
    </w:p>
    <w:p w:rsidR="00957E59" w:rsidRDefault="00861081">
      <w:pPr>
        <w:spacing w:after="0" w:line="360" w:lineRule="auto"/>
        <w:jc w:val="left"/>
        <w:rPr>
          <w:rFonts w:ascii="宋体" w:hAnsi="宋体" w:cs="宋体"/>
          <w:b/>
          <w:sz w:val="24"/>
        </w:rPr>
      </w:pPr>
      <w:r>
        <w:rPr>
          <w:rFonts w:ascii="宋体" w:hAnsi="宋体" w:cs="宋体" w:hint="eastAsia"/>
          <w:b/>
          <w:sz w:val="24"/>
          <w:lang w:bidi="ar"/>
        </w:rPr>
        <w:t>2.</w:t>
      </w:r>
      <w:r>
        <w:rPr>
          <w:rFonts w:ascii="宋体" w:hAnsi="宋体" w:cs="宋体" w:hint="eastAsia"/>
          <w:b/>
          <w:sz w:val="24"/>
          <w:lang w:bidi="ar"/>
        </w:rPr>
        <w:t>采购代理机构信息</w:t>
      </w:r>
      <w:bookmarkEnd w:id="28"/>
      <w:bookmarkEnd w:id="29"/>
    </w:p>
    <w:p w:rsidR="00957E59" w:rsidRDefault="00861081">
      <w:pPr>
        <w:spacing w:after="0" w:line="360" w:lineRule="auto"/>
        <w:rPr>
          <w:rFonts w:ascii="宋体" w:hAnsi="宋体" w:cs="宋体"/>
          <w:sz w:val="24"/>
        </w:rPr>
      </w:pPr>
      <w:r>
        <w:rPr>
          <w:rFonts w:ascii="宋体" w:hAnsi="宋体" w:cs="宋体" w:hint="eastAsia"/>
          <w:b/>
          <w:sz w:val="24"/>
          <w:lang w:bidi="ar"/>
        </w:rPr>
        <w:t>名</w:t>
      </w:r>
      <w:r>
        <w:rPr>
          <w:rFonts w:ascii="宋体" w:hAnsi="宋体" w:cs="宋体"/>
          <w:b/>
          <w:sz w:val="24"/>
          <w:lang w:bidi="ar"/>
        </w:rPr>
        <w:t xml:space="preserve">    </w:t>
      </w:r>
      <w:r>
        <w:rPr>
          <w:rFonts w:ascii="宋体" w:hAnsi="宋体" w:cs="宋体" w:hint="eastAsia"/>
          <w:b/>
          <w:sz w:val="24"/>
          <w:lang w:bidi="ar"/>
        </w:rPr>
        <w:t>称</w:t>
      </w:r>
      <w:r>
        <w:rPr>
          <w:rFonts w:ascii="宋体" w:hAnsi="宋体" w:cs="宋体" w:hint="eastAsia"/>
          <w:b/>
          <w:sz w:val="24"/>
          <w:lang w:bidi="ar"/>
        </w:rPr>
        <w:t>:</w:t>
      </w:r>
      <w:r>
        <w:rPr>
          <w:rFonts w:ascii="宋体" w:hAnsi="宋体" w:hint="eastAsia"/>
          <w:sz w:val="24"/>
          <w:szCs w:val="22"/>
          <w:u w:val="single"/>
          <w:lang w:bidi="ar"/>
        </w:rPr>
        <w:t xml:space="preserve"> </w:t>
      </w:r>
      <w:r>
        <w:rPr>
          <w:rFonts w:ascii="宋体" w:hAnsi="宋体"/>
          <w:sz w:val="24"/>
          <w:szCs w:val="22"/>
          <w:u w:val="single"/>
          <w:lang w:bidi="ar"/>
        </w:rPr>
        <w:t>北京市精屋工程管理有限公司</w:t>
      </w:r>
    </w:p>
    <w:p w:rsidR="00957E59" w:rsidRPr="00AA49DB" w:rsidRDefault="00861081">
      <w:pPr>
        <w:spacing w:after="0" w:line="360" w:lineRule="auto"/>
        <w:rPr>
          <w:rFonts w:ascii="宋体" w:hAnsi="宋体" w:cs="宋体"/>
          <w:sz w:val="24"/>
        </w:rPr>
      </w:pPr>
      <w:r w:rsidRPr="00AA49DB">
        <w:rPr>
          <w:rFonts w:ascii="宋体" w:hAnsi="宋体" w:cs="宋体" w:hint="eastAsia"/>
          <w:b/>
          <w:sz w:val="24"/>
          <w:lang w:bidi="ar"/>
        </w:rPr>
        <w:t>地</w:t>
      </w:r>
      <w:r w:rsidRPr="00AA49DB">
        <w:rPr>
          <w:rFonts w:ascii="宋体" w:hAnsi="宋体" w:cs="宋体"/>
          <w:b/>
          <w:sz w:val="24"/>
          <w:lang w:bidi="ar"/>
        </w:rPr>
        <w:t xml:space="preserve">    </w:t>
      </w:r>
      <w:r w:rsidRPr="00AA49DB">
        <w:rPr>
          <w:rFonts w:ascii="宋体" w:hAnsi="宋体" w:cs="宋体" w:hint="eastAsia"/>
          <w:b/>
          <w:sz w:val="24"/>
          <w:lang w:bidi="ar"/>
        </w:rPr>
        <w:t>址</w:t>
      </w:r>
      <w:r w:rsidRPr="00AA49DB">
        <w:rPr>
          <w:rFonts w:ascii="宋体" w:hAnsi="宋体" w:cs="宋体" w:hint="eastAsia"/>
          <w:b/>
          <w:sz w:val="24"/>
          <w:lang w:bidi="ar"/>
        </w:rPr>
        <w:t>:</w:t>
      </w:r>
      <w:r w:rsidRPr="00AA49DB">
        <w:rPr>
          <w:rFonts w:ascii="宋体" w:hAnsi="宋体" w:hint="eastAsia"/>
          <w:sz w:val="24"/>
          <w:szCs w:val="22"/>
          <w:u w:val="single"/>
          <w:lang w:bidi="ar"/>
        </w:rPr>
        <w:t xml:space="preserve"> </w:t>
      </w:r>
      <w:r w:rsidRPr="00AA49DB">
        <w:rPr>
          <w:rFonts w:ascii="宋体" w:hAnsi="宋体"/>
          <w:sz w:val="24"/>
          <w:szCs w:val="22"/>
          <w:u w:val="single"/>
          <w:lang w:bidi="ar"/>
        </w:rPr>
        <w:t>北京市海淀区紫竹院公园西院紫竹书苑</w:t>
      </w:r>
      <w:r w:rsidRPr="00AA49DB">
        <w:rPr>
          <w:rFonts w:ascii="宋体" w:hAnsi="宋体"/>
          <w:sz w:val="24"/>
          <w:szCs w:val="22"/>
          <w:u w:val="single"/>
          <w:lang w:bidi="ar"/>
        </w:rPr>
        <w:t>18</w:t>
      </w:r>
      <w:r w:rsidRPr="00AA49DB">
        <w:rPr>
          <w:rFonts w:ascii="宋体" w:hAnsi="宋体"/>
          <w:sz w:val="24"/>
          <w:szCs w:val="22"/>
          <w:u w:val="single"/>
          <w:lang w:bidi="ar"/>
        </w:rPr>
        <w:t>号</w:t>
      </w:r>
    </w:p>
    <w:p w:rsidR="00957E59" w:rsidRDefault="00861081">
      <w:pPr>
        <w:spacing w:after="0" w:line="360" w:lineRule="auto"/>
        <w:rPr>
          <w:rFonts w:ascii="宋体" w:hAnsi="宋体" w:cs="宋体"/>
          <w:sz w:val="24"/>
        </w:rPr>
      </w:pPr>
      <w:r w:rsidRPr="00AA49DB">
        <w:rPr>
          <w:rFonts w:ascii="宋体" w:hAnsi="宋体" w:cs="宋体" w:hint="eastAsia"/>
          <w:b/>
          <w:sz w:val="24"/>
          <w:lang w:bidi="ar"/>
        </w:rPr>
        <w:t>联系方式</w:t>
      </w:r>
      <w:r w:rsidRPr="00AA49DB">
        <w:rPr>
          <w:rFonts w:ascii="宋体" w:hAnsi="宋体" w:cs="宋体" w:hint="eastAsia"/>
          <w:b/>
          <w:sz w:val="24"/>
          <w:lang w:bidi="ar"/>
        </w:rPr>
        <w:t>:</w:t>
      </w:r>
      <w:bookmarkStart w:id="30" w:name="_Toc28359010"/>
      <w:bookmarkStart w:id="31" w:name="_Toc28359087"/>
      <w:r w:rsidRPr="00AA49DB">
        <w:rPr>
          <w:rFonts w:ascii="宋体" w:hAnsi="宋体"/>
          <w:sz w:val="24"/>
          <w:szCs w:val="22"/>
          <w:u w:val="single"/>
          <w:lang w:bidi="ar"/>
        </w:rPr>
        <w:t xml:space="preserve"> 010-68461881</w:t>
      </w:r>
    </w:p>
    <w:p w:rsidR="00957E59" w:rsidRDefault="00861081">
      <w:pPr>
        <w:spacing w:after="0" w:line="360" w:lineRule="auto"/>
        <w:rPr>
          <w:rFonts w:ascii="宋体" w:hAnsi="宋体" w:cs="宋体"/>
          <w:b/>
          <w:sz w:val="24"/>
          <w:u w:val="single"/>
        </w:rPr>
      </w:pPr>
      <w:r>
        <w:rPr>
          <w:rFonts w:ascii="宋体" w:hAnsi="宋体" w:cs="宋体" w:hint="eastAsia"/>
          <w:b/>
          <w:sz w:val="24"/>
          <w:lang w:bidi="ar"/>
        </w:rPr>
        <w:t>3.</w:t>
      </w:r>
      <w:r>
        <w:rPr>
          <w:rFonts w:ascii="宋体" w:hAnsi="宋体" w:cs="宋体" w:hint="eastAsia"/>
          <w:b/>
          <w:sz w:val="24"/>
          <w:lang w:bidi="ar"/>
        </w:rPr>
        <w:t>项目联系方式</w:t>
      </w:r>
      <w:bookmarkEnd w:id="30"/>
      <w:bookmarkEnd w:id="31"/>
    </w:p>
    <w:p w:rsidR="00957E59" w:rsidRPr="00AA49DB" w:rsidRDefault="00861081">
      <w:pPr>
        <w:spacing w:after="0" w:line="360" w:lineRule="auto"/>
        <w:rPr>
          <w:rFonts w:ascii="宋体" w:hAnsi="宋体" w:cs="宋体"/>
          <w:sz w:val="24"/>
          <w:u w:val="single"/>
        </w:rPr>
      </w:pPr>
      <w:r w:rsidRPr="00AA49DB">
        <w:rPr>
          <w:rFonts w:ascii="宋体" w:hAnsi="宋体" w:cs="宋体" w:hint="eastAsia"/>
          <w:b/>
          <w:sz w:val="24"/>
          <w:lang w:bidi="ar"/>
        </w:rPr>
        <w:t>项目联系人</w:t>
      </w:r>
      <w:r w:rsidRPr="00AA49DB">
        <w:rPr>
          <w:rFonts w:ascii="宋体" w:hAnsi="宋体" w:cs="宋体" w:hint="eastAsia"/>
          <w:sz w:val="24"/>
          <w:lang w:bidi="ar"/>
        </w:rPr>
        <w:t>:</w:t>
      </w:r>
      <w:r w:rsidRPr="00AA49DB">
        <w:rPr>
          <w:rFonts w:ascii="宋体" w:hAnsi="宋体" w:cs="宋体" w:hint="eastAsia"/>
          <w:sz w:val="24"/>
          <w:u w:val="single"/>
          <w:lang w:bidi="ar"/>
        </w:rPr>
        <w:t xml:space="preserve"> </w:t>
      </w:r>
      <w:r w:rsidRPr="00AA49DB">
        <w:rPr>
          <w:rFonts w:ascii="宋体" w:hAnsi="宋体" w:cs="宋体" w:hint="eastAsia"/>
          <w:sz w:val="24"/>
          <w:u w:val="single"/>
          <w:lang w:bidi="ar"/>
        </w:rPr>
        <w:t>杨老师、胡老师</w:t>
      </w:r>
    </w:p>
    <w:p w:rsidR="00957E59" w:rsidRDefault="00861081">
      <w:pPr>
        <w:tabs>
          <w:tab w:val="left" w:pos="0"/>
          <w:tab w:val="left" w:pos="3165"/>
          <w:tab w:val="center" w:pos="4153"/>
        </w:tabs>
        <w:autoSpaceDE w:val="0"/>
        <w:autoSpaceDN w:val="0"/>
        <w:adjustRightInd w:val="0"/>
        <w:spacing w:after="0" w:line="360" w:lineRule="auto"/>
        <w:jc w:val="left"/>
        <w:rPr>
          <w:rFonts w:ascii="宋体" w:hAnsi="宋体" w:cs="宋体"/>
          <w:sz w:val="24"/>
        </w:rPr>
      </w:pPr>
      <w:bookmarkStart w:id="32" w:name="_Toc101550186"/>
      <w:r w:rsidRPr="00AA49DB">
        <w:rPr>
          <w:rFonts w:ascii="宋体" w:hAnsi="宋体" w:cs="宋体" w:hint="eastAsia"/>
          <w:b/>
          <w:kern w:val="0"/>
          <w:sz w:val="24"/>
        </w:rPr>
        <w:t>电</w:t>
      </w:r>
      <w:r w:rsidRPr="00AA49DB">
        <w:rPr>
          <w:rFonts w:ascii="宋体" w:hAnsi="宋体" w:cs="宋体" w:hint="eastAsia"/>
          <w:b/>
          <w:kern w:val="0"/>
          <w:sz w:val="24"/>
        </w:rPr>
        <w:t xml:space="preserve"> </w:t>
      </w:r>
      <w:r w:rsidRPr="00AA49DB">
        <w:rPr>
          <w:rFonts w:ascii="宋体" w:hAnsi="宋体" w:cs="宋体"/>
          <w:b/>
          <w:kern w:val="0"/>
          <w:sz w:val="24"/>
        </w:rPr>
        <w:t xml:space="preserve">   </w:t>
      </w:r>
      <w:r w:rsidRPr="00AA49DB">
        <w:rPr>
          <w:rFonts w:ascii="宋体" w:hAnsi="宋体" w:cs="宋体" w:hint="eastAsia"/>
          <w:b/>
          <w:kern w:val="0"/>
          <w:sz w:val="24"/>
        </w:rPr>
        <w:t>话</w:t>
      </w:r>
      <w:r w:rsidRPr="00AA49DB">
        <w:rPr>
          <w:rFonts w:ascii="宋体" w:hAnsi="宋体" w:cs="宋体" w:hint="eastAsia"/>
          <w:kern w:val="0"/>
          <w:szCs w:val="21"/>
        </w:rPr>
        <w:t>:</w:t>
      </w:r>
      <w:bookmarkEnd w:id="32"/>
      <w:r w:rsidRPr="00AA49DB">
        <w:rPr>
          <w:rFonts w:ascii="宋体" w:hAnsi="宋体" w:hint="eastAsia"/>
          <w:sz w:val="24"/>
          <w:szCs w:val="22"/>
          <w:u w:val="single"/>
          <w:lang w:bidi="ar"/>
        </w:rPr>
        <w:t xml:space="preserve"> </w:t>
      </w:r>
      <w:r w:rsidR="00AA49DB" w:rsidRPr="00AA49DB">
        <w:rPr>
          <w:rFonts w:ascii="宋体" w:hAnsi="宋体" w:hint="eastAsia"/>
          <w:sz w:val="24"/>
          <w:szCs w:val="22"/>
          <w:u w:val="single"/>
          <w:lang w:bidi="ar"/>
        </w:rPr>
        <w:t>13126856695、</w:t>
      </w:r>
      <w:r w:rsidRPr="00AA49DB">
        <w:rPr>
          <w:rFonts w:ascii="宋体" w:hAnsi="宋体"/>
          <w:sz w:val="24"/>
          <w:szCs w:val="22"/>
          <w:u w:val="single"/>
          <w:lang w:bidi="ar"/>
        </w:rPr>
        <w:t>010-68461881</w:t>
      </w:r>
    </w:p>
    <w:p w:rsidR="00957E59" w:rsidRDefault="00861081">
      <w:pPr>
        <w:widowControl/>
        <w:spacing w:after="0" w:line="360" w:lineRule="auto"/>
        <w:jc w:val="left"/>
        <w:rPr>
          <w:rFonts w:ascii="宋体" w:hAnsi="宋体"/>
          <w:sz w:val="24"/>
        </w:rPr>
      </w:pPr>
      <w:r>
        <w:rPr>
          <w:rFonts w:ascii="宋体" w:hAnsi="宋体"/>
          <w:sz w:val="24"/>
        </w:rPr>
        <w:t xml:space="preserve"> </w:t>
      </w:r>
    </w:p>
    <w:p w:rsidR="00957E59" w:rsidRDefault="00957E59">
      <w:pPr>
        <w:spacing w:after="0" w:line="360" w:lineRule="auto"/>
        <w:ind w:firstLineChars="2450" w:firstLine="5880"/>
        <w:jc w:val="right"/>
        <w:rPr>
          <w:rFonts w:ascii="宋体" w:hAnsi="宋体"/>
          <w:sz w:val="24"/>
        </w:rPr>
      </w:pPr>
    </w:p>
    <w:p w:rsidR="00957E59" w:rsidRDefault="00861081" w:rsidP="00BF2616">
      <w:pPr>
        <w:spacing w:after="0" w:line="360" w:lineRule="auto"/>
        <w:outlineLvl w:val="0"/>
        <w:rPr>
          <w:rFonts w:ascii="宋体" w:hAnsi="宋体"/>
          <w:sz w:val="24"/>
        </w:rPr>
      </w:pPr>
      <w:bookmarkStart w:id="33" w:name="_GoBack"/>
      <w:bookmarkEnd w:id="33"/>
      <w:r>
        <w:rPr>
          <w:rFonts w:ascii="宋体" w:hAnsi="宋体"/>
          <w:sz w:val="24"/>
          <w:szCs w:val="20"/>
        </w:rPr>
        <w:t xml:space="preserve"> </w:t>
      </w:r>
    </w:p>
    <w:sectPr w:rsidR="00957E59">
      <w:headerReference w:type="even" r:id="rId8"/>
      <w:footerReference w:type="even" r:id="rId9"/>
      <w:headerReference w:type="first" r:id="rId10"/>
      <w:footerReference w:type="first" r:id="rId11"/>
      <w:pgSz w:w="11907" w:h="16840"/>
      <w:pgMar w:top="1440" w:right="1800" w:bottom="1440" w:left="1800"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081" w:rsidRDefault="00861081">
      <w:pPr>
        <w:spacing w:after="0" w:line="240" w:lineRule="auto"/>
      </w:pPr>
      <w:r>
        <w:separator/>
      </w:r>
    </w:p>
  </w:endnote>
  <w:endnote w:type="continuationSeparator" w:id="0">
    <w:p w:rsidR="00861081" w:rsidRDefault="00861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ˎ̥">
    <w:altName w:val="Malgun Gothic Semiligh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E59" w:rsidRDefault="00861081">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rsidR="00957E59" w:rsidRDefault="00957E59">
    <w:pPr>
      <w:pStyle w:val="afa"/>
      <w:ind w:right="360"/>
    </w:pPr>
  </w:p>
  <w:p w:rsidR="00957E59" w:rsidRDefault="00957E59"/>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E59" w:rsidRDefault="00957E59">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081" w:rsidRDefault="00861081">
      <w:pPr>
        <w:spacing w:after="0" w:line="240" w:lineRule="auto"/>
      </w:pPr>
      <w:r>
        <w:separator/>
      </w:r>
    </w:p>
  </w:footnote>
  <w:footnote w:type="continuationSeparator" w:id="0">
    <w:p w:rsidR="00861081" w:rsidRDefault="008610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E59" w:rsidRDefault="00957E59">
    <w:pPr>
      <w:pStyle w:val="afc"/>
    </w:pPr>
  </w:p>
  <w:p w:rsidR="00957E59" w:rsidRDefault="00957E5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E59" w:rsidRDefault="00957E59">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4FDEB5"/>
    <w:multiLevelType w:val="singleLevel"/>
    <w:tmpl w:val="804FDEB5"/>
    <w:lvl w:ilvl="0">
      <w:start w:val="6"/>
      <w:numFmt w:val="decimal"/>
      <w:lvlText w:val="%1."/>
      <w:lvlJc w:val="left"/>
      <w:pPr>
        <w:tabs>
          <w:tab w:val="left" w:pos="312"/>
        </w:tabs>
      </w:pPr>
    </w:lvl>
  </w:abstractNum>
  <w:abstractNum w:abstractNumId="1" w15:restartNumberingAfterBreak="0">
    <w:nsid w:val="D0AEDD5C"/>
    <w:multiLevelType w:val="singleLevel"/>
    <w:tmpl w:val="D0AEDD5C"/>
    <w:lvl w:ilvl="0">
      <w:start w:val="1"/>
      <w:numFmt w:val="chineseCounting"/>
      <w:suff w:val="nothing"/>
      <w:lvlText w:val="%1、"/>
      <w:lvlJc w:val="left"/>
      <w:rPr>
        <w:rFonts w:hint="eastAsia"/>
      </w:rPr>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7"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8"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9"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1"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b w:val="0"/>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4"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num w:numId="1">
    <w:abstractNumId w:val="6"/>
  </w:num>
  <w:num w:numId="2">
    <w:abstractNumId w:val="9"/>
  </w:num>
  <w:num w:numId="3">
    <w:abstractNumId w:val="3"/>
  </w:num>
  <w:num w:numId="4">
    <w:abstractNumId w:val="7"/>
  </w:num>
  <w:num w:numId="5">
    <w:abstractNumId w:val="5"/>
  </w:num>
  <w:num w:numId="6">
    <w:abstractNumId w:val="4"/>
  </w:num>
  <w:num w:numId="7">
    <w:abstractNumId w:val="10"/>
  </w:num>
  <w:num w:numId="8">
    <w:abstractNumId w:val="0"/>
  </w:num>
  <w:num w:numId="9">
    <w:abstractNumId w:val="8"/>
  </w:num>
  <w:num w:numId="10">
    <w:abstractNumId w:val="12"/>
  </w:num>
  <w:num w:numId="11">
    <w:abstractNumId w:val="2"/>
  </w:num>
  <w:num w:numId="12">
    <w:abstractNumId w:val="11"/>
  </w:num>
  <w:num w:numId="13">
    <w:abstractNumId w:val="1"/>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YmYwNTQ1ZTZkMDkxMTZhZTMwOTE0YmMyOWNjOTgxZDgifQ=="/>
    <w:docVar w:name="var评审项目" w:val="$评审项目$"/>
    <w:docVar w:name="VTCASE" w:val="4"/>
    <w:docVar w:name="VTCommandPending" w:val="NONE"/>
  </w:docVars>
  <w:rsids>
    <w:rsidRoot w:val="00172A27"/>
    <w:rsid w:val="BE9B761B"/>
    <w:rsid w:val="D7FB2341"/>
    <w:rsid w:val="DB7A9512"/>
    <w:rsid w:val="EFC7E059"/>
    <w:rsid w:val="F5FFC217"/>
    <w:rsid w:val="00000277"/>
    <w:rsid w:val="000002C4"/>
    <w:rsid w:val="00000368"/>
    <w:rsid w:val="00000432"/>
    <w:rsid w:val="00000448"/>
    <w:rsid w:val="00000703"/>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997"/>
    <w:rsid w:val="00002D16"/>
    <w:rsid w:val="00002F3D"/>
    <w:rsid w:val="00002FE1"/>
    <w:rsid w:val="000031CE"/>
    <w:rsid w:val="00003279"/>
    <w:rsid w:val="0000356A"/>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A56"/>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4F25"/>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362"/>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0E81"/>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724"/>
    <w:rsid w:val="00057B08"/>
    <w:rsid w:val="00057C6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5F0"/>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01"/>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A02"/>
    <w:rsid w:val="00080C51"/>
    <w:rsid w:val="00080E38"/>
    <w:rsid w:val="00080F0F"/>
    <w:rsid w:val="00081030"/>
    <w:rsid w:val="00081713"/>
    <w:rsid w:val="000817A1"/>
    <w:rsid w:val="00081948"/>
    <w:rsid w:val="00082028"/>
    <w:rsid w:val="00082322"/>
    <w:rsid w:val="0008234E"/>
    <w:rsid w:val="00082377"/>
    <w:rsid w:val="00082994"/>
    <w:rsid w:val="000832F9"/>
    <w:rsid w:val="00083393"/>
    <w:rsid w:val="0008358E"/>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87"/>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D71"/>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30"/>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5D3F"/>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211"/>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8A"/>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3D8A"/>
    <w:rsid w:val="001140D4"/>
    <w:rsid w:val="001141CF"/>
    <w:rsid w:val="00114447"/>
    <w:rsid w:val="001146A0"/>
    <w:rsid w:val="0011490F"/>
    <w:rsid w:val="00114978"/>
    <w:rsid w:val="00114A55"/>
    <w:rsid w:val="00114A83"/>
    <w:rsid w:val="00114D97"/>
    <w:rsid w:val="00114FDE"/>
    <w:rsid w:val="001151F2"/>
    <w:rsid w:val="00115203"/>
    <w:rsid w:val="001156A1"/>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B8"/>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82"/>
    <w:rsid w:val="00130499"/>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2B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DB1"/>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3BE"/>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3E37"/>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1F13"/>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23"/>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18A"/>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4F8F"/>
    <w:rsid w:val="001C50AB"/>
    <w:rsid w:val="001C52A2"/>
    <w:rsid w:val="001C52D4"/>
    <w:rsid w:val="001C536A"/>
    <w:rsid w:val="001C5478"/>
    <w:rsid w:val="001C54F9"/>
    <w:rsid w:val="001C56EF"/>
    <w:rsid w:val="001C57B0"/>
    <w:rsid w:val="001C5849"/>
    <w:rsid w:val="001C5BED"/>
    <w:rsid w:val="001C5D25"/>
    <w:rsid w:val="001C6187"/>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1A4"/>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CEE"/>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A3"/>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4DE5"/>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4C"/>
    <w:rsid w:val="002033CB"/>
    <w:rsid w:val="002034C2"/>
    <w:rsid w:val="00203515"/>
    <w:rsid w:val="00203726"/>
    <w:rsid w:val="00203A4A"/>
    <w:rsid w:val="00203BF8"/>
    <w:rsid w:val="00203DAD"/>
    <w:rsid w:val="00203E7F"/>
    <w:rsid w:val="00204574"/>
    <w:rsid w:val="002046D9"/>
    <w:rsid w:val="00204728"/>
    <w:rsid w:val="00204761"/>
    <w:rsid w:val="002047C4"/>
    <w:rsid w:val="00204865"/>
    <w:rsid w:val="00204D86"/>
    <w:rsid w:val="00204E72"/>
    <w:rsid w:val="00204FA5"/>
    <w:rsid w:val="0020532E"/>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758"/>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CD0"/>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53"/>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050"/>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444"/>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B3C"/>
    <w:rsid w:val="00281CA3"/>
    <w:rsid w:val="00281D67"/>
    <w:rsid w:val="00281D8B"/>
    <w:rsid w:val="00281E86"/>
    <w:rsid w:val="00282390"/>
    <w:rsid w:val="002826C3"/>
    <w:rsid w:val="002828C2"/>
    <w:rsid w:val="00282F4A"/>
    <w:rsid w:val="00283031"/>
    <w:rsid w:val="002832A6"/>
    <w:rsid w:val="002834E4"/>
    <w:rsid w:val="002837B1"/>
    <w:rsid w:val="002838A8"/>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BEA"/>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865"/>
    <w:rsid w:val="002B789E"/>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6C7"/>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D54"/>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B6C"/>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52"/>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079E"/>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B47"/>
    <w:rsid w:val="00324CE3"/>
    <w:rsid w:val="00325398"/>
    <w:rsid w:val="00325455"/>
    <w:rsid w:val="00325751"/>
    <w:rsid w:val="00325A09"/>
    <w:rsid w:val="00325E88"/>
    <w:rsid w:val="00325FA6"/>
    <w:rsid w:val="0032601E"/>
    <w:rsid w:val="00326139"/>
    <w:rsid w:val="003264D5"/>
    <w:rsid w:val="003265E7"/>
    <w:rsid w:val="003265F3"/>
    <w:rsid w:val="0032669D"/>
    <w:rsid w:val="003268FB"/>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63A"/>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6E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4F3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CA"/>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69"/>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DBB"/>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808"/>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11"/>
    <w:rsid w:val="003729BC"/>
    <w:rsid w:val="00372A01"/>
    <w:rsid w:val="00372D34"/>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6FE1"/>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4A"/>
    <w:rsid w:val="00395373"/>
    <w:rsid w:val="003954B1"/>
    <w:rsid w:val="003955B5"/>
    <w:rsid w:val="00395876"/>
    <w:rsid w:val="00395967"/>
    <w:rsid w:val="00395B6B"/>
    <w:rsid w:val="00395C2B"/>
    <w:rsid w:val="00395CAE"/>
    <w:rsid w:val="00395D02"/>
    <w:rsid w:val="00395E4B"/>
    <w:rsid w:val="00395FF5"/>
    <w:rsid w:val="00396080"/>
    <w:rsid w:val="0039612B"/>
    <w:rsid w:val="0039619B"/>
    <w:rsid w:val="00396532"/>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4F4"/>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2BE6"/>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754"/>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330"/>
    <w:rsid w:val="003B480C"/>
    <w:rsid w:val="003B486E"/>
    <w:rsid w:val="003B48F2"/>
    <w:rsid w:val="003B4956"/>
    <w:rsid w:val="003B497D"/>
    <w:rsid w:val="003B4AA6"/>
    <w:rsid w:val="003B4C73"/>
    <w:rsid w:val="003B4E1F"/>
    <w:rsid w:val="003B4E60"/>
    <w:rsid w:val="003B5128"/>
    <w:rsid w:val="003B5268"/>
    <w:rsid w:val="003B5445"/>
    <w:rsid w:val="003B5675"/>
    <w:rsid w:val="003B58A1"/>
    <w:rsid w:val="003B5B4D"/>
    <w:rsid w:val="003B60FB"/>
    <w:rsid w:val="003B6BD3"/>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2C0"/>
    <w:rsid w:val="003C3747"/>
    <w:rsid w:val="003C3B28"/>
    <w:rsid w:val="003C40BF"/>
    <w:rsid w:val="003C412E"/>
    <w:rsid w:val="003C4146"/>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0F"/>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101"/>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21"/>
    <w:rsid w:val="003F7D52"/>
    <w:rsid w:val="003F7EAC"/>
    <w:rsid w:val="003F7F50"/>
    <w:rsid w:val="00400054"/>
    <w:rsid w:val="0040014D"/>
    <w:rsid w:val="0040015A"/>
    <w:rsid w:val="004001A6"/>
    <w:rsid w:val="0040035C"/>
    <w:rsid w:val="004003FA"/>
    <w:rsid w:val="004004FE"/>
    <w:rsid w:val="004005F9"/>
    <w:rsid w:val="00400856"/>
    <w:rsid w:val="00400C6C"/>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618"/>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B17"/>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1E7"/>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3B8"/>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7A1"/>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6B"/>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B8C"/>
    <w:rsid w:val="00466DB7"/>
    <w:rsid w:val="00466FCB"/>
    <w:rsid w:val="004671AE"/>
    <w:rsid w:val="004672B1"/>
    <w:rsid w:val="004672EF"/>
    <w:rsid w:val="0046732E"/>
    <w:rsid w:val="00467A55"/>
    <w:rsid w:val="00467B4A"/>
    <w:rsid w:val="00467B4B"/>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C2"/>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C19"/>
    <w:rsid w:val="00482D90"/>
    <w:rsid w:val="00482FEF"/>
    <w:rsid w:val="0048309D"/>
    <w:rsid w:val="00483435"/>
    <w:rsid w:val="004835A0"/>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AA"/>
    <w:rsid w:val="00486EC6"/>
    <w:rsid w:val="0048714A"/>
    <w:rsid w:val="00487276"/>
    <w:rsid w:val="004877DB"/>
    <w:rsid w:val="00487893"/>
    <w:rsid w:val="004879A9"/>
    <w:rsid w:val="00487BE6"/>
    <w:rsid w:val="004900F7"/>
    <w:rsid w:val="00490150"/>
    <w:rsid w:val="004901C5"/>
    <w:rsid w:val="004901EC"/>
    <w:rsid w:val="00490208"/>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0A2"/>
    <w:rsid w:val="00495188"/>
    <w:rsid w:val="0049534C"/>
    <w:rsid w:val="00495397"/>
    <w:rsid w:val="004958F4"/>
    <w:rsid w:val="00495930"/>
    <w:rsid w:val="00495A40"/>
    <w:rsid w:val="00495A52"/>
    <w:rsid w:val="00495B6C"/>
    <w:rsid w:val="00495DC4"/>
    <w:rsid w:val="00495FA6"/>
    <w:rsid w:val="0049613F"/>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4E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6F1"/>
    <w:rsid w:val="004A58E4"/>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78D"/>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4A7"/>
    <w:rsid w:val="004B756F"/>
    <w:rsid w:val="004B779F"/>
    <w:rsid w:val="004B792C"/>
    <w:rsid w:val="004B793A"/>
    <w:rsid w:val="004B7A7F"/>
    <w:rsid w:val="004B7B40"/>
    <w:rsid w:val="004B7C63"/>
    <w:rsid w:val="004B7EE6"/>
    <w:rsid w:val="004B7F9C"/>
    <w:rsid w:val="004B7FC9"/>
    <w:rsid w:val="004C011E"/>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6E1"/>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6C4"/>
    <w:rsid w:val="004C7D3A"/>
    <w:rsid w:val="004C7E70"/>
    <w:rsid w:val="004D01EC"/>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D2E"/>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4A"/>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A"/>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DA6"/>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7FF"/>
    <w:rsid w:val="00500AC9"/>
    <w:rsid w:val="00500DA9"/>
    <w:rsid w:val="00500FA8"/>
    <w:rsid w:val="005013E9"/>
    <w:rsid w:val="005015E0"/>
    <w:rsid w:val="00501649"/>
    <w:rsid w:val="00501682"/>
    <w:rsid w:val="005016C9"/>
    <w:rsid w:val="005017FC"/>
    <w:rsid w:val="00501942"/>
    <w:rsid w:val="00501BD4"/>
    <w:rsid w:val="00501E75"/>
    <w:rsid w:val="00501EE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BA2"/>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5E"/>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27E2F"/>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812"/>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445"/>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5CD0"/>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621"/>
    <w:rsid w:val="0057777F"/>
    <w:rsid w:val="005779CF"/>
    <w:rsid w:val="00577BEE"/>
    <w:rsid w:val="00577DDD"/>
    <w:rsid w:val="00577F0C"/>
    <w:rsid w:val="00577F3D"/>
    <w:rsid w:val="00577FA5"/>
    <w:rsid w:val="00580073"/>
    <w:rsid w:val="00580602"/>
    <w:rsid w:val="00580669"/>
    <w:rsid w:val="005806BB"/>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A64"/>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87AAB"/>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0E8"/>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6EF"/>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712"/>
    <w:rsid w:val="005C3973"/>
    <w:rsid w:val="005C3BDD"/>
    <w:rsid w:val="005C3F31"/>
    <w:rsid w:val="005C4021"/>
    <w:rsid w:val="005C404B"/>
    <w:rsid w:val="005C45C0"/>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5D7"/>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B7A"/>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CDE"/>
    <w:rsid w:val="005E6DAD"/>
    <w:rsid w:val="005E6E35"/>
    <w:rsid w:val="005E6EB7"/>
    <w:rsid w:val="005E72AA"/>
    <w:rsid w:val="005E72B1"/>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07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53A"/>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7A"/>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AC2"/>
    <w:rsid w:val="00617B36"/>
    <w:rsid w:val="00617BDB"/>
    <w:rsid w:val="00620093"/>
    <w:rsid w:val="006202D7"/>
    <w:rsid w:val="006203E2"/>
    <w:rsid w:val="00620414"/>
    <w:rsid w:val="0062047E"/>
    <w:rsid w:val="0062051B"/>
    <w:rsid w:val="006206D0"/>
    <w:rsid w:val="006207AE"/>
    <w:rsid w:val="006207FC"/>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7AA"/>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0E"/>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B64"/>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B58"/>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8F"/>
    <w:rsid w:val="006814A7"/>
    <w:rsid w:val="006814B2"/>
    <w:rsid w:val="0068161A"/>
    <w:rsid w:val="00681630"/>
    <w:rsid w:val="006819FC"/>
    <w:rsid w:val="00681C86"/>
    <w:rsid w:val="00681E57"/>
    <w:rsid w:val="0068228A"/>
    <w:rsid w:val="0068237F"/>
    <w:rsid w:val="0068240B"/>
    <w:rsid w:val="006827DC"/>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B61"/>
    <w:rsid w:val="00692FB1"/>
    <w:rsid w:val="00693048"/>
    <w:rsid w:val="00693341"/>
    <w:rsid w:val="00693424"/>
    <w:rsid w:val="006934BC"/>
    <w:rsid w:val="0069386D"/>
    <w:rsid w:val="006939B2"/>
    <w:rsid w:val="00693BE7"/>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CAC"/>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28E"/>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5B5C"/>
    <w:rsid w:val="006B6020"/>
    <w:rsid w:val="006B6074"/>
    <w:rsid w:val="006B61BE"/>
    <w:rsid w:val="006B624B"/>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87F"/>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1E72"/>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48"/>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D5"/>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949"/>
    <w:rsid w:val="006F7B25"/>
    <w:rsid w:val="006F7F88"/>
    <w:rsid w:val="007001F0"/>
    <w:rsid w:val="00700261"/>
    <w:rsid w:val="0070032D"/>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10"/>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7"/>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568"/>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8ED"/>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23"/>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5DD"/>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3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ED"/>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40"/>
    <w:rsid w:val="00765567"/>
    <w:rsid w:val="007655FE"/>
    <w:rsid w:val="00765A17"/>
    <w:rsid w:val="00765C2F"/>
    <w:rsid w:val="00765C6A"/>
    <w:rsid w:val="00765E00"/>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1E4F"/>
    <w:rsid w:val="00772046"/>
    <w:rsid w:val="007723D6"/>
    <w:rsid w:val="0077248E"/>
    <w:rsid w:val="007728B1"/>
    <w:rsid w:val="007729F5"/>
    <w:rsid w:val="00772A24"/>
    <w:rsid w:val="00772A52"/>
    <w:rsid w:val="00772F8D"/>
    <w:rsid w:val="007730B5"/>
    <w:rsid w:val="007731CC"/>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220"/>
    <w:rsid w:val="0078131D"/>
    <w:rsid w:val="007813C8"/>
    <w:rsid w:val="00781582"/>
    <w:rsid w:val="0078183F"/>
    <w:rsid w:val="00781860"/>
    <w:rsid w:val="00781942"/>
    <w:rsid w:val="00781AEB"/>
    <w:rsid w:val="00781CF8"/>
    <w:rsid w:val="00781DDE"/>
    <w:rsid w:val="00782108"/>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268"/>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12"/>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A95"/>
    <w:rsid w:val="007B2BBF"/>
    <w:rsid w:val="007B2C41"/>
    <w:rsid w:val="007B2CD9"/>
    <w:rsid w:val="007B2D32"/>
    <w:rsid w:val="007B2E4F"/>
    <w:rsid w:val="007B2E5A"/>
    <w:rsid w:val="007B2FE5"/>
    <w:rsid w:val="007B3324"/>
    <w:rsid w:val="007B3391"/>
    <w:rsid w:val="007B3654"/>
    <w:rsid w:val="007B38A0"/>
    <w:rsid w:val="007B38FB"/>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892"/>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38"/>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DFD"/>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D7E"/>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30"/>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11D"/>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14B"/>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3EE"/>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B64"/>
    <w:rsid w:val="00822C21"/>
    <w:rsid w:val="00822C7F"/>
    <w:rsid w:val="00822E76"/>
    <w:rsid w:val="0082327A"/>
    <w:rsid w:val="008233DC"/>
    <w:rsid w:val="008233EA"/>
    <w:rsid w:val="0082343C"/>
    <w:rsid w:val="00823473"/>
    <w:rsid w:val="00823672"/>
    <w:rsid w:val="00823849"/>
    <w:rsid w:val="0082386D"/>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017"/>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2F2"/>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BD6"/>
    <w:rsid w:val="00851D4F"/>
    <w:rsid w:val="008527C5"/>
    <w:rsid w:val="00852842"/>
    <w:rsid w:val="0085291D"/>
    <w:rsid w:val="00852A4F"/>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081"/>
    <w:rsid w:val="008611C9"/>
    <w:rsid w:val="008612FF"/>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6C"/>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A17"/>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2A3"/>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3E0"/>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8D3"/>
    <w:rsid w:val="00887A73"/>
    <w:rsid w:val="00887ABA"/>
    <w:rsid w:val="00887AD4"/>
    <w:rsid w:val="00887B3A"/>
    <w:rsid w:val="00887C16"/>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292"/>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A2B"/>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02"/>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AED"/>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6BA"/>
    <w:rsid w:val="008C3AB7"/>
    <w:rsid w:val="008C3C01"/>
    <w:rsid w:val="008C3F40"/>
    <w:rsid w:val="008C3F63"/>
    <w:rsid w:val="008C3FB4"/>
    <w:rsid w:val="008C448F"/>
    <w:rsid w:val="008C48F3"/>
    <w:rsid w:val="008C4953"/>
    <w:rsid w:val="008C4A74"/>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CD4"/>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446"/>
    <w:rsid w:val="00910647"/>
    <w:rsid w:val="0091081D"/>
    <w:rsid w:val="00910933"/>
    <w:rsid w:val="00910B75"/>
    <w:rsid w:val="00910CD7"/>
    <w:rsid w:val="00910D1F"/>
    <w:rsid w:val="00910D9D"/>
    <w:rsid w:val="00910E48"/>
    <w:rsid w:val="00910EB3"/>
    <w:rsid w:val="00910ECD"/>
    <w:rsid w:val="00910F42"/>
    <w:rsid w:val="00911375"/>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4D"/>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419"/>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4DC2"/>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2F62"/>
    <w:rsid w:val="00943170"/>
    <w:rsid w:val="009431E8"/>
    <w:rsid w:val="00943325"/>
    <w:rsid w:val="009436D4"/>
    <w:rsid w:val="0094371D"/>
    <w:rsid w:val="00943A66"/>
    <w:rsid w:val="00944482"/>
    <w:rsid w:val="0094449E"/>
    <w:rsid w:val="0094450F"/>
    <w:rsid w:val="00944710"/>
    <w:rsid w:val="009447AE"/>
    <w:rsid w:val="009449C2"/>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2BC"/>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E59"/>
    <w:rsid w:val="00957FBA"/>
    <w:rsid w:val="00960515"/>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74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3AB"/>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414"/>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12"/>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0F"/>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93A"/>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61"/>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4F"/>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E7ED8"/>
    <w:rsid w:val="009F0011"/>
    <w:rsid w:val="009F062E"/>
    <w:rsid w:val="009F066D"/>
    <w:rsid w:val="009F06A9"/>
    <w:rsid w:val="009F0D6F"/>
    <w:rsid w:val="009F0FFD"/>
    <w:rsid w:val="009F1428"/>
    <w:rsid w:val="009F152C"/>
    <w:rsid w:val="009F178C"/>
    <w:rsid w:val="009F19FC"/>
    <w:rsid w:val="009F1AAB"/>
    <w:rsid w:val="009F1B19"/>
    <w:rsid w:val="009F1B26"/>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38B"/>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449"/>
    <w:rsid w:val="00A155F1"/>
    <w:rsid w:val="00A15748"/>
    <w:rsid w:val="00A15789"/>
    <w:rsid w:val="00A157CF"/>
    <w:rsid w:val="00A158D0"/>
    <w:rsid w:val="00A15A0C"/>
    <w:rsid w:val="00A15BD6"/>
    <w:rsid w:val="00A15D2E"/>
    <w:rsid w:val="00A15D94"/>
    <w:rsid w:val="00A15E30"/>
    <w:rsid w:val="00A15F56"/>
    <w:rsid w:val="00A15FB3"/>
    <w:rsid w:val="00A15FD3"/>
    <w:rsid w:val="00A167E1"/>
    <w:rsid w:val="00A16AFB"/>
    <w:rsid w:val="00A16B6B"/>
    <w:rsid w:val="00A16BD2"/>
    <w:rsid w:val="00A16BEB"/>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2B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753"/>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16C"/>
    <w:rsid w:val="00A3231E"/>
    <w:rsid w:val="00A325BC"/>
    <w:rsid w:val="00A3267E"/>
    <w:rsid w:val="00A3268D"/>
    <w:rsid w:val="00A3288C"/>
    <w:rsid w:val="00A3291E"/>
    <w:rsid w:val="00A32A41"/>
    <w:rsid w:val="00A32C7E"/>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403"/>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D69"/>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639"/>
    <w:rsid w:val="00A70812"/>
    <w:rsid w:val="00A7096A"/>
    <w:rsid w:val="00A709A7"/>
    <w:rsid w:val="00A709FA"/>
    <w:rsid w:val="00A70CD7"/>
    <w:rsid w:val="00A71159"/>
    <w:rsid w:val="00A71190"/>
    <w:rsid w:val="00A711B4"/>
    <w:rsid w:val="00A712E1"/>
    <w:rsid w:val="00A7132A"/>
    <w:rsid w:val="00A71903"/>
    <w:rsid w:val="00A71990"/>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07C"/>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929"/>
    <w:rsid w:val="00A97E78"/>
    <w:rsid w:val="00A97FF2"/>
    <w:rsid w:val="00AA003E"/>
    <w:rsid w:val="00AA007C"/>
    <w:rsid w:val="00AA00EC"/>
    <w:rsid w:val="00AA0140"/>
    <w:rsid w:val="00AA03E9"/>
    <w:rsid w:val="00AA0746"/>
    <w:rsid w:val="00AA089A"/>
    <w:rsid w:val="00AA09A4"/>
    <w:rsid w:val="00AA0A27"/>
    <w:rsid w:val="00AA0AA9"/>
    <w:rsid w:val="00AA125A"/>
    <w:rsid w:val="00AA1285"/>
    <w:rsid w:val="00AA1516"/>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8F"/>
    <w:rsid w:val="00AA36C0"/>
    <w:rsid w:val="00AA3863"/>
    <w:rsid w:val="00AA3896"/>
    <w:rsid w:val="00AA3909"/>
    <w:rsid w:val="00AA3C9A"/>
    <w:rsid w:val="00AA3E77"/>
    <w:rsid w:val="00AA3F07"/>
    <w:rsid w:val="00AA4003"/>
    <w:rsid w:val="00AA44DF"/>
    <w:rsid w:val="00AA47D6"/>
    <w:rsid w:val="00AA480C"/>
    <w:rsid w:val="00AA49DB"/>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11"/>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464"/>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9B6"/>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38"/>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322"/>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549"/>
    <w:rsid w:val="00AF46C4"/>
    <w:rsid w:val="00AF46C7"/>
    <w:rsid w:val="00AF4717"/>
    <w:rsid w:val="00AF4956"/>
    <w:rsid w:val="00AF507D"/>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AF7A6A"/>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9FE"/>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9D0"/>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CE"/>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269"/>
    <w:rsid w:val="00B654E9"/>
    <w:rsid w:val="00B65616"/>
    <w:rsid w:val="00B656C5"/>
    <w:rsid w:val="00B656FE"/>
    <w:rsid w:val="00B66018"/>
    <w:rsid w:val="00B66127"/>
    <w:rsid w:val="00B6616E"/>
    <w:rsid w:val="00B663DD"/>
    <w:rsid w:val="00B6647A"/>
    <w:rsid w:val="00B6687A"/>
    <w:rsid w:val="00B6691F"/>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0DFD"/>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E52"/>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812"/>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D53"/>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8C3"/>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802"/>
    <w:rsid w:val="00BB1907"/>
    <w:rsid w:val="00BB19A9"/>
    <w:rsid w:val="00BB1B4D"/>
    <w:rsid w:val="00BB2156"/>
    <w:rsid w:val="00BB2193"/>
    <w:rsid w:val="00BB2283"/>
    <w:rsid w:val="00BB22CB"/>
    <w:rsid w:val="00BB239D"/>
    <w:rsid w:val="00BB24FC"/>
    <w:rsid w:val="00BB2559"/>
    <w:rsid w:val="00BB2712"/>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402"/>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72"/>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02A"/>
    <w:rsid w:val="00BD64AF"/>
    <w:rsid w:val="00BD6552"/>
    <w:rsid w:val="00BD65DA"/>
    <w:rsid w:val="00BD66D6"/>
    <w:rsid w:val="00BD68EA"/>
    <w:rsid w:val="00BD6CD9"/>
    <w:rsid w:val="00BD6D6D"/>
    <w:rsid w:val="00BD7023"/>
    <w:rsid w:val="00BD720C"/>
    <w:rsid w:val="00BD7317"/>
    <w:rsid w:val="00BD732A"/>
    <w:rsid w:val="00BD7552"/>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A46"/>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16"/>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68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24"/>
    <w:rsid w:val="00C02299"/>
    <w:rsid w:val="00C0240F"/>
    <w:rsid w:val="00C0277E"/>
    <w:rsid w:val="00C029EA"/>
    <w:rsid w:val="00C02A20"/>
    <w:rsid w:val="00C02B39"/>
    <w:rsid w:val="00C02B4F"/>
    <w:rsid w:val="00C02DE3"/>
    <w:rsid w:val="00C02E44"/>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58D"/>
    <w:rsid w:val="00C16745"/>
    <w:rsid w:val="00C16A2E"/>
    <w:rsid w:val="00C16AAA"/>
    <w:rsid w:val="00C16CBF"/>
    <w:rsid w:val="00C176E9"/>
    <w:rsid w:val="00C178E6"/>
    <w:rsid w:val="00C179EB"/>
    <w:rsid w:val="00C17EA5"/>
    <w:rsid w:val="00C17FC3"/>
    <w:rsid w:val="00C2012B"/>
    <w:rsid w:val="00C203E8"/>
    <w:rsid w:val="00C206A9"/>
    <w:rsid w:val="00C20794"/>
    <w:rsid w:val="00C20801"/>
    <w:rsid w:val="00C2081E"/>
    <w:rsid w:val="00C20C68"/>
    <w:rsid w:val="00C20D05"/>
    <w:rsid w:val="00C20D4D"/>
    <w:rsid w:val="00C20E1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0E6"/>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C9F"/>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4FC3"/>
    <w:rsid w:val="00C35312"/>
    <w:rsid w:val="00C35562"/>
    <w:rsid w:val="00C3571B"/>
    <w:rsid w:val="00C35744"/>
    <w:rsid w:val="00C35A5F"/>
    <w:rsid w:val="00C35AA4"/>
    <w:rsid w:val="00C35B2C"/>
    <w:rsid w:val="00C35D8E"/>
    <w:rsid w:val="00C35E70"/>
    <w:rsid w:val="00C360CA"/>
    <w:rsid w:val="00C36143"/>
    <w:rsid w:val="00C36145"/>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0FD9"/>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1D8"/>
    <w:rsid w:val="00C473FF"/>
    <w:rsid w:val="00C47432"/>
    <w:rsid w:val="00C4764A"/>
    <w:rsid w:val="00C47885"/>
    <w:rsid w:val="00C47A6F"/>
    <w:rsid w:val="00C47D7C"/>
    <w:rsid w:val="00C47F39"/>
    <w:rsid w:val="00C50321"/>
    <w:rsid w:val="00C50BFE"/>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2F7"/>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9C"/>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B11"/>
    <w:rsid w:val="00C56E1F"/>
    <w:rsid w:val="00C5707C"/>
    <w:rsid w:val="00C572B3"/>
    <w:rsid w:val="00C57632"/>
    <w:rsid w:val="00C576D9"/>
    <w:rsid w:val="00C5776B"/>
    <w:rsid w:val="00C578FE"/>
    <w:rsid w:val="00C5797D"/>
    <w:rsid w:val="00C57BE1"/>
    <w:rsid w:val="00C57F1F"/>
    <w:rsid w:val="00C57F4B"/>
    <w:rsid w:val="00C60013"/>
    <w:rsid w:val="00C60015"/>
    <w:rsid w:val="00C60042"/>
    <w:rsid w:val="00C6046A"/>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565"/>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BA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19A"/>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154"/>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0F77"/>
    <w:rsid w:val="00CA1363"/>
    <w:rsid w:val="00CA13E0"/>
    <w:rsid w:val="00CA1414"/>
    <w:rsid w:val="00CA1505"/>
    <w:rsid w:val="00CA16B4"/>
    <w:rsid w:val="00CA17E9"/>
    <w:rsid w:val="00CA1851"/>
    <w:rsid w:val="00CA189C"/>
    <w:rsid w:val="00CA18FF"/>
    <w:rsid w:val="00CA1C56"/>
    <w:rsid w:val="00CA1EBD"/>
    <w:rsid w:val="00CA1FE9"/>
    <w:rsid w:val="00CA2139"/>
    <w:rsid w:val="00CA22DA"/>
    <w:rsid w:val="00CA29B4"/>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5FD0"/>
    <w:rsid w:val="00CA62A4"/>
    <w:rsid w:val="00CA62FD"/>
    <w:rsid w:val="00CA6740"/>
    <w:rsid w:val="00CA692E"/>
    <w:rsid w:val="00CA695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3AE"/>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02"/>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0F5A"/>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D8A"/>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C7F1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6DB"/>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0DC"/>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3D"/>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227"/>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1"/>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5D4"/>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AD5"/>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696"/>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9AE"/>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AB4"/>
    <w:rsid w:val="00D80B51"/>
    <w:rsid w:val="00D80C62"/>
    <w:rsid w:val="00D80C86"/>
    <w:rsid w:val="00D80D5E"/>
    <w:rsid w:val="00D80DA2"/>
    <w:rsid w:val="00D80E22"/>
    <w:rsid w:val="00D810D9"/>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182"/>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2D"/>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B7E9D"/>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50"/>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C6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4FC"/>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1D1"/>
    <w:rsid w:val="00E122E3"/>
    <w:rsid w:val="00E12390"/>
    <w:rsid w:val="00E126C4"/>
    <w:rsid w:val="00E126D5"/>
    <w:rsid w:val="00E12851"/>
    <w:rsid w:val="00E12AD7"/>
    <w:rsid w:val="00E12B4B"/>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E4A"/>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2D4"/>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3CD"/>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1D7"/>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1CB"/>
    <w:rsid w:val="00E453DF"/>
    <w:rsid w:val="00E45505"/>
    <w:rsid w:val="00E45678"/>
    <w:rsid w:val="00E4567D"/>
    <w:rsid w:val="00E4568E"/>
    <w:rsid w:val="00E458D8"/>
    <w:rsid w:val="00E45C9E"/>
    <w:rsid w:val="00E46075"/>
    <w:rsid w:val="00E4608C"/>
    <w:rsid w:val="00E46445"/>
    <w:rsid w:val="00E4651F"/>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143"/>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003"/>
    <w:rsid w:val="00E7014F"/>
    <w:rsid w:val="00E70276"/>
    <w:rsid w:val="00E703A4"/>
    <w:rsid w:val="00E705CB"/>
    <w:rsid w:val="00E705F0"/>
    <w:rsid w:val="00E70C77"/>
    <w:rsid w:val="00E70CB0"/>
    <w:rsid w:val="00E70DFF"/>
    <w:rsid w:val="00E70E63"/>
    <w:rsid w:val="00E70EE5"/>
    <w:rsid w:val="00E70F0A"/>
    <w:rsid w:val="00E70F7B"/>
    <w:rsid w:val="00E712DB"/>
    <w:rsid w:val="00E71350"/>
    <w:rsid w:val="00E71561"/>
    <w:rsid w:val="00E716A0"/>
    <w:rsid w:val="00E7171C"/>
    <w:rsid w:val="00E7185C"/>
    <w:rsid w:val="00E71873"/>
    <w:rsid w:val="00E71A42"/>
    <w:rsid w:val="00E71B5E"/>
    <w:rsid w:val="00E71E58"/>
    <w:rsid w:val="00E71F09"/>
    <w:rsid w:val="00E72209"/>
    <w:rsid w:val="00E7246C"/>
    <w:rsid w:val="00E728FE"/>
    <w:rsid w:val="00E72F88"/>
    <w:rsid w:val="00E7334E"/>
    <w:rsid w:val="00E73637"/>
    <w:rsid w:val="00E7366C"/>
    <w:rsid w:val="00E738C6"/>
    <w:rsid w:val="00E739D4"/>
    <w:rsid w:val="00E73A47"/>
    <w:rsid w:val="00E73A94"/>
    <w:rsid w:val="00E73AC4"/>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29B"/>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61"/>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A51"/>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147"/>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B7F7F"/>
    <w:rsid w:val="00EC002D"/>
    <w:rsid w:val="00EC00C7"/>
    <w:rsid w:val="00EC01E9"/>
    <w:rsid w:val="00EC04A3"/>
    <w:rsid w:val="00EC0525"/>
    <w:rsid w:val="00EC066F"/>
    <w:rsid w:val="00EC06A4"/>
    <w:rsid w:val="00EC077E"/>
    <w:rsid w:val="00EC0801"/>
    <w:rsid w:val="00EC0C6F"/>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2DA"/>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4EF"/>
    <w:rsid w:val="00ED15F6"/>
    <w:rsid w:val="00ED1687"/>
    <w:rsid w:val="00ED16CF"/>
    <w:rsid w:val="00ED187E"/>
    <w:rsid w:val="00ED19A1"/>
    <w:rsid w:val="00ED2146"/>
    <w:rsid w:val="00ED21DF"/>
    <w:rsid w:val="00ED2292"/>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4FDE"/>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B92"/>
    <w:rsid w:val="00EF3C12"/>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0E"/>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6A8"/>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4B5"/>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711"/>
    <w:rsid w:val="00F277FE"/>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3CE"/>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A63"/>
    <w:rsid w:val="00F33C9E"/>
    <w:rsid w:val="00F3425B"/>
    <w:rsid w:val="00F3434B"/>
    <w:rsid w:val="00F343E6"/>
    <w:rsid w:val="00F3474F"/>
    <w:rsid w:val="00F34A4B"/>
    <w:rsid w:val="00F34BD2"/>
    <w:rsid w:val="00F34C8C"/>
    <w:rsid w:val="00F34EAC"/>
    <w:rsid w:val="00F34EE3"/>
    <w:rsid w:val="00F3511E"/>
    <w:rsid w:val="00F35155"/>
    <w:rsid w:val="00F352F9"/>
    <w:rsid w:val="00F353BF"/>
    <w:rsid w:val="00F356B2"/>
    <w:rsid w:val="00F3575A"/>
    <w:rsid w:val="00F35BDB"/>
    <w:rsid w:val="00F35CFC"/>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1B"/>
    <w:rsid w:val="00F41355"/>
    <w:rsid w:val="00F41396"/>
    <w:rsid w:val="00F41424"/>
    <w:rsid w:val="00F4152C"/>
    <w:rsid w:val="00F4162F"/>
    <w:rsid w:val="00F418AE"/>
    <w:rsid w:val="00F41A44"/>
    <w:rsid w:val="00F41C33"/>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4F9"/>
    <w:rsid w:val="00F54537"/>
    <w:rsid w:val="00F545E5"/>
    <w:rsid w:val="00F5466A"/>
    <w:rsid w:val="00F547FD"/>
    <w:rsid w:val="00F54983"/>
    <w:rsid w:val="00F54D92"/>
    <w:rsid w:val="00F54DA5"/>
    <w:rsid w:val="00F54FD4"/>
    <w:rsid w:val="00F550DB"/>
    <w:rsid w:val="00F550ED"/>
    <w:rsid w:val="00F55123"/>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57FD1"/>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3"/>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32"/>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5B6"/>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87F32"/>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3FDB"/>
    <w:rsid w:val="00F9410B"/>
    <w:rsid w:val="00F94214"/>
    <w:rsid w:val="00F94221"/>
    <w:rsid w:val="00F943B5"/>
    <w:rsid w:val="00F9455B"/>
    <w:rsid w:val="00F94563"/>
    <w:rsid w:val="00F94AC4"/>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7CB"/>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9E"/>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A95"/>
    <w:rsid w:val="00FB5C40"/>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C16"/>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77"/>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ABB"/>
    <w:rsid w:val="00FF7D03"/>
    <w:rsid w:val="09C77427"/>
    <w:rsid w:val="0B660C1A"/>
    <w:rsid w:val="17F93E0B"/>
    <w:rsid w:val="1C455CA5"/>
    <w:rsid w:val="1D2C69D2"/>
    <w:rsid w:val="20B75212"/>
    <w:rsid w:val="238C356C"/>
    <w:rsid w:val="239E00B4"/>
    <w:rsid w:val="251E74A4"/>
    <w:rsid w:val="27843CE5"/>
    <w:rsid w:val="2D2C1875"/>
    <w:rsid w:val="32EB653A"/>
    <w:rsid w:val="3BCB6780"/>
    <w:rsid w:val="3F9651BD"/>
    <w:rsid w:val="3FFF75F4"/>
    <w:rsid w:val="402A215F"/>
    <w:rsid w:val="42CD0A98"/>
    <w:rsid w:val="431A0C09"/>
    <w:rsid w:val="46FD0086"/>
    <w:rsid w:val="480E2158"/>
    <w:rsid w:val="4B65373A"/>
    <w:rsid w:val="4D00163A"/>
    <w:rsid w:val="4F0F5BE3"/>
    <w:rsid w:val="52422029"/>
    <w:rsid w:val="55040901"/>
    <w:rsid w:val="56DF05DE"/>
    <w:rsid w:val="57FC6189"/>
    <w:rsid w:val="5B90055D"/>
    <w:rsid w:val="5DF54929"/>
    <w:rsid w:val="5F073306"/>
    <w:rsid w:val="5F5F73B9"/>
    <w:rsid w:val="5FBAAD0B"/>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3002EC"/>
  <w15:docId w15:val="{71241004-31E2-47C2-9697-20E46F2DF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footnote text" w:semiHidden="1" w:unhideWhenUsed="1"/>
    <w:lsdException w:name="annotation text" w:uiPriority="99"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qFormat="1"/>
    <w:lsdException w:name="line number" w:semiHidden="1" w:unhideWhenUsed="1"/>
    <w:lsdException w:name="page number" w:uiPriority="99"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qFormat="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next w:val="21"/>
    <w:qFormat/>
    <w:pPr>
      <w:widowControl w:val="0"/>
      <w:spacing w:after="160" w:line="278" w:lineRule="auto"/>
      <w:jc w:val="both"/>
    </w:pPr>
    <w:rPr>
      <w:rFonts w:ascii="Times New Roman" w:hAnsi="Times New Roman"/>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2">
    <w:name w:val="heading 2"/>
    <w:basedOn w:val="a6"/>
    <w:next w:val="a7"/>
    <w:link w:val="23"/>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21">
    <w:name w:val="Body Text Indent 2"/>
    <w:basedOn w:val="a6"/>
    <w:link w:val="24"/>
    <w:qFormat/>
    <w:pPr>
      <w:ind w:firstLineChars="200" w:firstLine="480"/>
    </w:pPr>
    <w:rPr>
      <w:rFonts w:ascii="仿宋_GB2312" w:eastAsia="仿宋_GB2312"/>
      <w:sz w:val="24"/>
    </w:rPr>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5">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6"/>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uiPriority w:val="99"/>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28">
    <w:name w:val="Body Text 2"/>
    <w:basedOn w:val="a6"/>
    <w:link w:val="29"/>
    <w:qFormat/>
    <w:pPr>
      <w:spacing w:after="120" w:line="480" w:lineRule="auto"/>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a">
    <w:name w:val="Body Text First Indent 2"/>
    <w:basedOn w:val="af2"/>
    <w:link w:val="2b"/>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uiPriority w:val="99"/>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12">
    <w:name w:val="标题 1 字符"/>
    <w:link w:val="11"/>
    <w:qFormat/>
    <w:rPr>
      <w:rFonts w:ascii="宋体"/>
      <w:b/>
      <w:kern w:val="44"/>
      <w:sz w:val="32"/>
    </w:rPr>
  </w:style>
  <w:style w:type="character" w:customStyle="1" w:styleId="23">
    <w:name w:val="标题 2 字符"/>
    <w:link w:val="22"/>
    <w:qFormat/>
    <w:rPr>
      <w:rFonts w:ascii="Arial" w:eastAsia="黑体" w:hAnsi="Arial"/>
      <w:b/>
      <w:sz w:val="30"/>
      <w:lang w:val="en-US" w:eastAsia="zh-CN" w:bidi="ar-SA"/>
    </w:rPr>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40">
    <w:name w:val="标题 4 字符"/>
    <w:link w:val="4"/>
    <w:qFormat/>
    <w:rPr>
      <w:rFonts w:ascii="Arial" w:eastAsia="黑体" w:hAnsi="Arial"/>
      <w:b/>
      <w:sz w:val="28"/>
    </w:rPr>
  </w:style>
  <w:style w:type="character" w:customStyle="1" w:styleId="50">
    <w:name w:val="标题 5 字符"/>
    <w:link w:val="5"/>
    <w:qFormat/>
    <w:rPr>
      <w:b/>
      <w:sz w:val="28"/>
    </w:rPr>
  </w:style>
  <w:style w:type="character" w:customStyle="1" w:styleId="60">
    <w:name w:val="标题 6 字符"/>
    <w:link w:val="6"/>
    <w:qFormat/>
    <w:rPr>
      <w:rFonts w:ascii="Arial" w:eastAsia="黑体" w:hAnsi="Arial"/>
      <w:b/>
      <w:sz w:val="24"/>
    </w:rPr>
  </w:style>
  <w:style w:type="character" w:customStyle="1" w:styleId="70">
    <w:name w:val="标题 7 字符"/>
    <w:link w:val="7"/>
    <w:qFormat/>
    <w:rPr>
      <w:b/>
      <w:sz w:val="24"/>
    </w:rPr>
  </w:style>
  <w:style w:type="character" w:customStyle="1" w:styleId="80">
    <w:name w:val="标题 8 字符"/>
    <w:link w:val="8"/>
    <w:qFormat/>
    <w:rPr>
      <w:rFonts w:ascii="Arial" w:eastAsia="黑体" w:hAnsi="Arial"/>
      <w:sz w:val="24"/>
    </w:rPr>
  </w:style>
  <w:style w:type="character" w:customStyle="1" w:styleId="90">
    <w:name w:val="标题 9 字符"/>
    <w:link w:val="9"/>
    <w:qFormat/>
    <w:rPr>
      <w:rFonts w:ascii="Arial" w:eastAsia="黑体" w:hAnsi="Arial"/>
      <w:sz w:val="21"/>
    </w:rPr>
  </w:style>
  <w:style w:type="character" w:customStyle="1" w:styleId="ae">
    <w:name w:val="文档结构图 字符"/>
    <w:link w:val="ad"/>
    <w:qFormat/>
    <w:rPr>
      <w:kern w:val="2"/>
      <w:sz w:val="21"/>
      <w:szCs w:val="24"/>
      <w:shd w:val="clear" w:color="auto" w:fill="000080"/>
    </w:rPr>
  </w:style>
  <w:style w:type="character" w:customStyle="1" w:styleId="13">
    <w:name w:val="批注文字 字符1"/>
    <w:link w:val="af"/>
    <w:uiPriority w:val="99"/>
    <w:qFormat/>
    <w:rPr>
      <w:kern w:val="2"/>
      <w:sz w:val="21"/>
      <w:szCs w:val="24"/>
    </w:rPr>
  </w:style>
  <w:style w:type="character" w:customStyle="1" w:styleId="33">
    <w:name w:val="正文文本 3 字符"/>
    <w:link w:val="32"/>
    <w:qFormat/>
    <w:rPr>
      <w:kern w:val="2"/>
      <w:sz w:val="16"/>
      <w:szCs w:val="16"/>
    </w:rPr>
  </w:style>
  <w:style w:type="character" w:customStyle="1" w:styleId="af1">
    <w:name w:val="正文文本 字符"/>
    <w:link w:val="af0"/>
    <w:qFormat/>
    <w:rPr>
      <w:rFonts w:ascii="宋体" w:hAnsi="宋体"/>
      <w:kern w:val="2"/>
      <w:sz w:val="24"/>
      <w:szCs w:val="24"/>
    </w:rPr>
  </w:style>
  <w:style w:type="character" w:customStyle="1" w:styleId="af3">
    <w:name w:val="正文文本缩进 字符"/>
    <w:link w:val="af2"/>
    <w:qFormat/>
    <w:rPr>
      <w:rFonts w:eastAsia="宋体"/>
      <w:kern w:val="2"/>
      <w:sz w:val="24"/>
      <w:szCs w:val="24"/>
      <w:lang w:val="en-US" w:eastAsia="zh-CN" w:bidi="ar-SA"/>
    </w:rPr>
  </w:style>
  <w:style w:type="character" w:customStyle="1" w:styleId="26">
    <w:name w:val="纯文本 字符2"/>
    <w:link w:val="af5"/>
    <w:qFormat/>
    <w:rPr>
      <w:rFonts w:ascii="宋体" w:eastAsia="宋体" w:hAnsi="Courier New" w:cs="宋体" w:hint="eastAsia"/>
      <w:kern w:val="2"/>
      <w:sz w:val="21"/>
    </w:rPr>
  </w:style>
  <w:style w:type="character" w:customStyle="1" w:styleId="af7">
    <w:name w:val="日期 字符"/>
    <w:link w:val="af6"/>
    <w:qFormat/>
    <w:rPr>
      <w:rFonts w:ascii="仿宋_GB2312" w:eastAsia="仿宋_GB2312" w:hAnsi="宋体"/>
      <w:color w:val="000000"/>
      <w:kern w:val="2"/>
      <w:sz w:val="24"/>
      <w:szCs w:val="24"/>
    </w:rPr>
  </w:style>
  <w:style w:type="character" w:customStyle="1" w:styleId="24">
    <w:name w:val="正文文本缩进 2 字符"/>
    <w:link w:val="21"/>
    <w:qFormat/>
    <w:rPr>
      <w:rFonts w:ascii="仿宋_GB2312" w:eastAsia="仿宋_GB2312"/>
      <w:kern w:val="2"/>
      <w:sz w:val="24"/>
      <w:szCs w:val="24"/>
    </w:rPr>
  </w:style>
  <w:style w:type="character" w:customStyle="1" w:styleId="af9">
    <w:name w:val="批注框文本 字符"/>
    <w:link w:val="af8"/>
    <w:qFormat/>
    <w:rPr>
      <w:kern w:val="2"/>
      <w:sz w:val="18"/>
      <w:szCs w:val="18"/>
    </w:rPr>
  </w:style>
  <w:style w:type="character" w:customStyle="1" w:styleId="afb">
    <w:name w:val="页脚 字符"/>
    <w:link w:val="afa"/>
    <w:uiPriority w:val="99"/>
    <w:qFormat/>
    <w:rPr>
      <w:rFonts w:ascii="宋体" w:eastAsia="宋体"/>
      <w:sz w:val="18"/>
      <w:lang w:val="en-US" w:eastAsia="zh-CN" w:bidi="ar-SA"/>
    </w:rPr>
  </w:style>
  <w:style w:type="character" w:customStyle="1" w:styleId="afd">
    <w:name w:val="页眉 字符"/>
    <w:link w:val="afc"/>
    <w:uiPriority w:val="99"/>
    <w:qFormat/>
    <w:rPr>
      <w:rFonts w:eastAsia="宋体"/>
      <w:kern w:val="2"/>
      <w:sz w:val="18"/>
      <w:szCs w:val="18"/>
      <w:lang w:val="en-US" w:eastAsia="zh-CN" w:bidi="ar-SA"/>
    </w:rPr>
  </w:style>
  <w:style w:type="character" w:customStyle="1" w:styleId="36">
    <w:name w:val="正文文本缩进 3 字符"/>
    <w:link w:val="35"/>
    <w:qFormat/>
    <w:rPr>
      <w:rFonts w:ascii="宋体"/>
      <w:sz w:val="24"/>
    </w:rPr>
  </w:style>
  <w:style w:type="character" w:customStyle="1" w:styleId="29">
    <w:name w:val="正文文本 2 字符"/>
    <w:link w:val="28"/>
    <w:qFormat/>
    <w:rPr>
      <w:kern w:val="2"/>
      <w:sz w:val="21"/>
      <w:szCs w:val="24"/>
    </w:rPr>
  </w:style>
  <w:style w:type="character" w:customStyle="1" w:styleId="HTML0">
    <w:name w:val="HTML 预设格式 字符"/>
    <w:link w:val="HTML"/>
    <w:qFormat/>
    <w:rPr>
      <w:rFonts w:ascii="宋体" w:hAnsi="宋体" w:cs="宋体"/>
      <w:sz w:val="24"/>
      <w:szCs w:val="24"/>
    </w:rPr>
  </w:style>
  <w:style w:type="character" w:customStyle="1" w:styleId="aff0">
    <w:name w:val="标题 字符"/>
    <w:link w:val="aff"/>
    <w:qFormat/>
    <w:rPr>
      <w:b/>
      <w:kern w:val="2"/>
      <w:sz w:val="32"/>
    </w:rPr>
  </w:style>
  <w:style w:type="character" w:customStyle="1" w:styleId="aff2">
    <w:name w:val="批注主题 字符"/>
    <w:link w:val="aff1"/>
    <w:qFormat/>
    <w:rPr>
      <w:rFonts w:ascii="Times New Roman" w:eastAsia="宋体" w:hAnsi="Times New Roman" w:cs="Times New Roman"/>
      <w:b/>
      <w:bCs/>
      <w:kern w:val="2"/>
      <w:sz w:val="21"/>
      <w:szCs w:val="24"/>
      <w:lang w:val="en-US" w:eastAsia="zh-CN" w:bidi="ar-SA"/>
    </w:rPr>
  </w:style>
  <w:style w:type="character" w:customStyle="1" w:styleId="2b">
    <w:name w:val="正文首行缩进 2 字符"/>
    <w:link w:val="2a"/>
    <w:qFormat/>
    <w:rPr>
      <w:rFonts w:eastAsia="宋体"/>
      <w:kern w:val="2"/>
      <w:sz w:val="24"/>
      <w:szCs w:val="24"/>
      <w:lang w:val="en-US" w:eastAsia="zh-CN" w:bidi="ar-SA"/>
    </w:rPr>
  </w:style>
  <w:style w:type="character" w:customStyle="1" w:styleId="affa">
    <w:name w:val="批注文字 字符"/>
    <w:uiPriority w:val="99"/>
    <w:qFormat/>
    <w:rPr>
      <w:rFonts w:ascii="Times New Roman" w:eastAsia="宋体" w:hAnsi="Times New Roman" w:cs="Times New Roman"/>
      <w:sz w:val="24"/>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qFormat/>
  </w:style>
  <w:style w:type="character" w:customStyle="1" w:styleId="locality">
    <w:name w:val="locality"/>
    <w:qFormat/>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qFormat/>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b">
    <w:name w:val="列出段落 字符"/>
    <w:link w:val="affc"/>
    <w:uiPriority w:val="34"/>
    <w:qFormat/>
    <w:rPr>
      <w:rFonts w:ascii="Calibri" w:eastAsia="宋体" w:hAnsi="Calibri"/>
      <w:kern w:val="2"/>
      <w:sz w:val="21"/>
      <w:szCs w:val="22"/>
      <w:lang w:val="en-US" w:eastAsia="zh-CN" w:bidi="ar-SA"/>
    </w:rPr>
  </w:style>
  <w:style w:type="paragraph" w:styleId="affc">
    <w:name w:val="List Paragraph"/>
    <w:basedOn w:val="a6"/>
    <w:link w:val="affb"/>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chanpin">
    <w:name w:val="chanpin拷贝"/>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d">
    <w:name w:val="二级条标题"/>
    <w:basedOn w:val="a0"/>
    <w:next w:val="a6"/>
    <w:qFormat/>
    <w:pPr>
      <w:numPr>
        <w:ilvl w:val="0"/>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hAnsi="Times New Roman"/>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e">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f">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1">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d"/>
    <w:next w:val="a6"/>
    <w:qFormat/>
    <w:pPr>
      <w:numPr>
        <w:ilvl w:val="3"/>
        <w:numId w:val="1"/>
      </w:numPr>
      <w:ind w:left="0" w:hanging="840"/>
      <w:outlineLvl w:val="3"/>
    </w:pPr>
  </w:style>
  <w:style w:type="paragraph" w:customStyle="1" w:styleId="afff2">
    <w:name w:val="??"/>
    <w:qFormat/>
    <w:pPr>
      <w:widowControl w:val="0"/>
      <w:overflowPunct w:val="0"/>
      <w:autoSpaceDE w:val="0"/>
      <w:autoSpaceDN w:val="0"/>
      <w:adjustRightInd w:val="0"/>
      <w:spacing w:after="160" w:line="278" w:lineRule="auto"/>
      <w:jc w:val="both"/>
    </w:pPr>
    <w:rPr>
      <w:rFonts w:ascii="Times New Roman" w:hAnsi="Times New Roman"/>
      <w:kern w:val="2"/>
      <w:sz w:val="21"/>
      <w:lang w:eastAsia="en-US"/>
    </w:rPr>
  </w:style>
  <w:style w:type="paragraph" w:customStyle="1" w:styleId="2">
    <w:name w:val="样式 标题 2 + 宋体 五号 行距: 单倍行距"/>
    <w:basedOn w:val="22"/>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3"/>
    <w:qFormat/>
    <w:pPr>
      <w:ind w:left="-25" w:firstLine="0"/>
    </w:pPr>
  </w:style>
  <w:style w:type="paragraph" w:customStyle="1" w:styleId="afff3">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4">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5">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c">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spacing w:after="160" w:line="278" w:lineRule="auto"/>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pPr>
      <w:spacing w:after="160" w:line="278" w:lineRule="auto"/>
    </w:pPr>
    <w:rPr>
      <w:rFonts w:ascii="Times New Roman" w:hAnsi="Times New Roman"/>
      <w:kern w:val="2"/>
      <w:sz w:val="21"/>
      <w:szCs w:val="24"/>
    </w:rPr>
  </w:style>
  <w:style w:type="paragraph" w:customStyle="1" w:styleId="3">
    <w:name w:val="项目编号3"/>
    <w:basedOn w:val="afff3"/>
    <w:qFormat/>
    <w:pPr>
      <w:numPr>
        <w:numId w:val="6"/>
      </w:numPr>
    </w:pPr>
  </w:style>
  <w:style w:type="paragraph" w:customStyle="1" w:styleId="Char21">
    <w:name w:val="Char21"/>
    <w:basedOn w:val="a6"/>
    <w:qFormat/>
    <w:rPr>
      <w:rFonts w:ascii="Tahoma" w:hAnsi="Tahoma"/>
      <w:sz w:val="24"/>
      <w:szCs w:val="20"/>
    </w:rPr>
  </w:style>
  <w:style w:type="paragraph" w:customStyle="1" w:styleId="afff6">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7">
    <w:name w:val="正文文本样式 加粗"/>
    <w:basedOn w:val="afff3"/>
    <w:qFormat/>
    <w:rPr>
      <w:b/>
    </w:rPr>
  </w:style>
  <w:style w:type="paragraph" w:customStyle="1" w:styleId="Char2CharCharCharCharCharChar">
    <w:name w:val="Char2 Char Char Char Char Char Char"/>
    <w:basedOn w:val="a6"/>
    <w:qFormat/>
    <w:pPr>
      <w:widowControl/>
      <w:spacing w:line="400" w:lineRule="exact"/>
      <w:jc w:val="center"/>
    </w:p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8">
    <w:name w:val="No Spacing"/>
    <w:qFormat/>
    <w:pPr>
      <w:widowControl w:val="0"/>
      <w:spacing w:after="160" w:line="278" w:lineRule="auto"/>
      <w:jc w:val="both"/>
    </w:pPr>
    <w:rPr>
      <w:rFonts w:ascii="Times New Roman" w:hAnsi="Times New Roman"/>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pPr>
      <w:spacing w:after="160" w:line="278" w:lineRule="auto"/>
    </w:pPr>
    <w:rPr>
      <w:rFonts w:ascii="Times New Roman" w:hAnsi="Times New Roman"/>
      <w:kern w:val="2"/>
      <w:sz w:val="21"/>
      <w:szCs w:val="24"/>
      <w:lang w:val="zh-CN"/>
    </w:rPr>
  </w:style>
  <w:style w:type="paragraph" w:customStyle="1" w:styleId="afff9">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a">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a"/>
    <w:qFormat/>
    <w:rPr>
      <w:rFonts w:ascii="宋体" w:hAnsi="宋体"/>
      <w:color w:val="000000"/>
      <w:kern w:val="2"/>
      <w:sz w:val="21"/>
      <w:szCs w:val="21"/>
    </w:rPr>
  </w:style>
  <w:style w:type="paragraph" w:customStyle="1" w:styleId="afffb">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b"/>
    <w:qFormat/>
    <w:rPr>
      <w:b/>
      <w:sz w:val="24"/>
    </w:rPr>
  </w:style>
  <w:style w:type="paragraph" w:customStyle="1" w:styleId="1-">
    <w:name w:val="标题1-附件"/>
    <w:basedOn w:val="11"/>
    <w:qFormat/>
    <w:pPr>
      <w:jc w:val="left"/>
    </w:pPr>
    <w:rPr>
      <w:sz w:val="24"/>
      <w:szCs w:val="24"/>
    </w:rPr>
  </w:style>
  <w:style w:type="paragraph" w:customStyle="1" w:styleId="afffc">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c"/>
    <w:qFormat/>
    <w:rPr>
      <w:rFonts w:ascii="宋体" w:hAnsi="宋体"/>
      <w:b/>
      <w:i/>
      <w:color w:val="FF0000"/>
      <w:kern w:val="2"/>
      <w:sz w:val="24"/>
    </w:rPr>
  </w:style>
  <w:style w:type="paragraph" w:customStyle="1" w:styleId="afffd">
    <w:name w:val="正文大标题"/>
    <w:basedOn w:val="afffc"/>
    <w:next w:val="a7"/>
    <w:link w:val="Char5"/>
    <w:qFormat/>
    <w:pPr>
      <w:jc w:val="center"/>
    </w:pPr>
    <w:rPr>
      <w:i w:val="0"/>
      <w:color w:val="000000"/>
      <w:sz w:val="28"/>
      <w:szCs w:val="21"/>
    </w:rPr>
  </w:style>
  <w:style w:type="character" w:customStyle="1" w:styleId="Char5">
    <w:name w:val="正文大标题 Char"/>
    <w:link w:val="afffd"/>
    <w:qFormat/>
    <w:rPr>
      <w:rFonts w:ascii="宋体" w:hAnsi="宋体"/>
      <w:b/>
      <w:color w:val="000000"/>
      <w:kern w:val="2"/>
      <w:sz w:val="28"/>
      <w:szCs w:val="21"/>
    </w:rPr>
  </w:style>
  <w:style w:type="paragraph" w:customStyle="1" w:styleId="afffe">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e"/>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spacing w:after="160" w:line="278" w:lineRule="auto"/>
      <w:jc w:val="both"/>
    </w:pPr>
    <w:rPr>
      <w:rFonts w:ascii="Times New Roman" w:hAnsi="Times New Roman"/>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d">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e">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f">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f0">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pPr>
      <w:spacing w:after="160" w:line="278" w:lineRule="auto"/>
    </w:pPr>
    <w:rPr>
      <w:rFonts w:ascii="Times New Roman" w:hAnsi="Times New Roman"/>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paragraph" w:customStyle="1" w:styleId="affff2">
    <w:name w:val="图例"/>
    <w:basedOn w:val="a6"/>
    <w:qFormat/>
    <w:pPr>
      <w:spacing w:before="120" w:after="120" w:line="360" w:lineRule="auto"/>
      <w:jc w:val="center"/>
    </w:pPr>
    <w:rPr>
      <w:rFonts w:eastAsia="仿宋_GB2312"/>
      <w:b/>
      <w:sz w:val="24"/>
      <w:szCs w:val="20"/>
    </w:r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table" w:customStyle="1" w:styleId="TableNormal0">
    <w:name w:val="Table Normal_0"/>
    <w:uiPriority w:val="2"/>
    <w:semiHidden/>
    <w:qFormat/>
    <w:pPr>
      <w:widowControl w:val="0"/>
      <w:autoSpaceDE w:val="0"/>
      <w:autoSpaceDN w:val="0"/>
    </w:pPr>
    <w:rPr>
      <w:sz w:val="22"/>
      <w:szCs w:val="22"/>
      <w:lang w:eastAsia="en-US"/>
    </w:rPr>
    <w:tblPr>
      <w:tblCellMar>
        <w:top w:w="0" w:type="dxa"/>
        <w:left w:w="0" w:type="dxa"/>
        <w:bottom w:w="0" w:type="dxa"/>
        <w:right w:w="0" w:type="dxa"/>
      </w:tblCellMar>
    </w:tbl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paragraph" w:styleId="affff3">
    <w:name w:val="Revision"/>
    <w:hidden/>
    <w:uiPriority w:val="99"/>
    <w:unhideWhenUsed/>
    <w:rsid w:val="00362808"/>
    <w:rPr>
      <w:rFonts w:ascii="Times New Roman" w:hAnsi="Times New Roman"/>
      <w:kern w:val="2"/>
      <w:sz w:val="21"/>
      <w:szCs w:val="24"/>
    </w:rPr>
  </w:style>
  <w:style w:type="table" w:customStyle="1" w:styleId="TableGrid0">
    <w:name w:val="Table Grid_0"/>
    <w:basedOn w:val="a9"/>
    <w:uiPriority w:val="59"/>
    <w:rsid w:val="00852A4F"/>
    <w:rPr>
      <w:rFonts w:asciiTheme="minorHAnsi" w:eastAsia="Times New Roman"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CAEACE"/>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B4EAA7-5BB9-4AC5-A6B7-91AB0F80B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363</Words>
  <Characters>2072</Characters>
  <Application>Microsoft Office Word</Application>
  <DocSecurity>0</DocSecurity>
  <Lines>17</Lines>
  <Paragraphs>4</Paragraphs>
  <ScaleCrop>false</ScaleCrop>
  <Company>China</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Administrator</dc:creator>
  <cp:lastModifiedBy>1</cp:lastModifiedBy>
  <cp:revision>3</cp:revision>
  <cp:lastPrinted>2026-10-09T17:15:00Z</cp:lastPrinted>
  <dcterms:created xsi:type="dcterms:W3CDTF">2026-10-10T07:26:00Z</dcterms:created>
  <dcterms:modified xsi:type="dcterms:W3CDTF">2026-10-10T07:28:00Z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B196972313054D4789BB25DBD05B5736</vt:lpwstr>
  </property>
  <property fmtid="{D5CDD505-2E9C-101B-9397-08002B2CF9AE}" pid="3" name="KSOProductBuildVer">
    <vt:lpwstr>2052-12.1.0.28043</vt:lpwstr>
  </property>
  <property fmtid="{D5CDD505-2E9C-101B-9397-08002B2CF9AE}" pid="4" name="KSOTemplateDocerSaveRecord">
    <vt:lpwstr>eyJoZGlkIjoiNmIzYTc2N2Q5MjViYTk4ZGIxMGIzODg2MzdlNmU5OTAiLCJ1c2VySWQiOiIxMDM2ODk4MTU2In0=</vt:lpwstr>
  </property>
</Properties>
</file>