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875DCD" w14:textId="282EDAB0" w:rsidR="00C3141A" w:rsidRPr="003064F8" w:rsidRDefault="00024FB4">
      <w:pPr>
        <w:spacing w:line="360" w:lineRule="auto"/>
        <w:jc w:val="center"/>
        <w:outlineLvl w:val="0"/>
        <w:rPr>
          <w:rFonts w:ascii="宋体" w:hAnsi="宋体" w:hint="eastAsia"/>
          <w:b/>
          <w:sz w:val="36"/>
          <w:szCs w:val="36"/>
        </w:rPr>
      </w:pPr>
      <w:bookmarkStart w:id="0" w:name="_Toc142311057"/>
      <w:bookmarkStart w:id="1" w:name="_Toc353873665"/>
      <w:bookmarkStart w:id="2" w:name="_Toc305158823"/>
      <w:bookmarkStart w:id="3" w:name="_Toc150774760"/>
      <w:bookmarkStart w:id="4" w:name="_Toc150480793"/>
      <w:bookmarkStart w:id="5" w:name="_Toc195842920"/>
      <w:bookmarkStart w:id="6" w:name="_Toc226965828"/>
      <w:bookmarkStart w:id="7" w:name="_Toc353825545"/>
      <w:bookmarkStart w:id="8" w:name="_Toc264969245"/>
      <w:bookmarkStart w:id="9" w:name="_Toc353873935"/>
      <w:bookmarkStart w:id="10" w:name="_Toc305158897"/>
      <w:bookmarkStart w:id="11" w:name="_Toc265228393"/>
      <w:bookmarkStart w:id="12" w:name="_Toc127151555"/>
      <w:bookmarkStart w:id="13" w:name="_Toc226337251"/>
      <w:bookmarkStart w:id="14" w:name="_Toc25737"/>
      <w:bookmarkStart w:id="15" w:name="_Toc32222"/>
      <w:bookmarkStart w:id="16" w:name="_Toc2487"/>
      <w:bookmarkStart w:id="17" w:name="_Toc30668"/>
      <w:r w:rsidRPr="003064F8">
        <w:rPr>
          <w:rFonts w:ascii="宋体" w:hAnsi="宋体"/>
          <w:b/>
          <w:sz w:val="36"/>
          <w:szCs w:val="36"/>
        </w:rPr>
        <w:t>采购需求</w:t>
      </w:r>
      <w:bookmarkEnd w:id="14"/>
      <w:bookmarkEnd w:id="15"/>
      <w:bookmarkEnd w:id="16"/>
      <w:bookmarkEnd w:id="17"/>
    </w:p>
    <w:p w14:paraId="59390A56" w14:textId="369E70E2" w:rsidR="00C3141A" w:rsidRPr="003064F8" w:rsidRDefault="00024FB4" w:rsidP="00644D2A">
      <w:pPr>
        <w:pStyle w:val="18"/>
        <w:spacing w:line="360" w:lineRule="auto"/>
        <w:ind w:firstLine="482"/>
        <w:contextualSpacing/>
        <w:jc w:val="left"/>
        <w:rPr>
          <w:rFonts w:ascii="宋体" w:hAnsi="宋体" w:hint="eastAsia"/>
          <w:b/>
          <w:bCs/>
          <w:sz w:val="24"/>
          <w:szCs w:val="24"/>
        </w:rPr>
      </w:pPr>
      <w:r w:rsidRPr="003064F8">
        <w:rPr>
          <w:rFonts w:ascii="宋体" w:hAnsi="宋体" w:hint="eastAsia"/>
          <w:b/>
          <w:bCs/>
          <w:sz w:val="24"/>
          <w:szCs w:val="24"/>
        </w:rPr>
        <w:t>一、</w:t>
      </w:r>
      <w:r w:rsidR="001D04E9" w:rsidRPr="003064F8">
        <w:rPr>
          <w:rFonts w:ascii="宋体" w:hAnsi="宋体" w:hint="eastAsia"/>
          <w:b/>
          <w:sz w:val="24"/>
          <w:szCs w:val="24"/>
        </w:rPr>
        <w:t>采购标的</w:t>
      </w:r>
      <w:r w:rsidRPr="003064F8">
        <w:rPr>
          <w:rFonts w:ascii="宋体" w:hAnsi="宋体" w:hint="eastAsia"/>
          <w:b/>
          <w:sz w:val="24"/>
          <w:szCs w:val="24"/>
        </w:rPr>
        <w:t>：</w:t>
      </w: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382"/>
        <w:gridCol w:w="1243"/>
        <w:gridCol w:w="4587"/>
      </w:tblGrid>
      <w:tr w:rsidR="00B22ADA" w:rsidRPr="003064F8" w14:paraId="41460A69" w14:textId="77777777" w:rsidTr="00740641">
        <w:trPr>
          <w:trHeight w:val="595"/>
          <w:jc w:val="center"/>
        </w:trPr>
        <w:tc>
          <w:tcPr>
            <w:tcW w:w="491" w:type="pct"/>
            <w:vAlign w:val="center"/>
          </w:tcPr>
          <w:p w14:paraId="078BD67A" w14:textId="77777777" w:rsidR="00B22ADA" w:rsidRPr="003064F8" w:rsidRDefault="00B22ADA" w:rsidP="00740641">
            <w:pPr>
              <w:jc w:val="center"/>
              <w:rPr>
                <w:rFonts w:ascii="宋体" w:hAnsi="宋体" w:hint="eastAsia"/>
                <w:b/>
                <w:bCs/>
                <w:sz w:val="24"/>
              </w:rPr>
            </w:pPr>
            <w:r w:rsidRPr="003064F8">
              <w:rPr>
                <w:rFonts w:ascii="宋体" w:hAnsi="宋体" w:hint="eastAsia"/>
                <w:b/>
                <w:bCs/>
                <w:sz w:val="24"/>
              </w:rPr>
              <w:t>序号</w:t>
            </w:r>
          </w:p>
        </w:tc>
        <w:tc>
          <w:tcPr>
            <w:tcW w:w="864" w:type="pct"/>
            <w:vAlign w:val="center"/>
          </w:tcPr>
          <w:p w14:paraId="1AAFCABC" w14:textId="77777777" w:rsidR="00B22ADA" w:rsidRPr="003064F8" w:rsidRDefault="00B22ADA" w:rsidP="00740641">
            <w:pPr>
              <w:jc w:val="center"/>
              <w:rPr>
                <w:rFonts w:ascii="宋体" w:hAnsi="宋体" w:hint="eastAsia"/>
                <w:b/>
                <w:bCs/>
                <w:sz w:val="24"/>
              </w:rPr>
            </w:pPr>
            <w:r w:rsidRPr="003064F8">
              <w:rPr>
                <w:rFonts w:ascii="宋体" w:hAnsi="宋体" w:hint="eastAsia"/>
                <w:b/>
                <w:bCs/>
                <w:sz w:val="24"/>
              </w:rPr>
              <w:t>项目名称</w:t>
            </w:r>
          </w:p>
        </w:tc>
        <w:tc>
          <w:tcPr>
            <w:tcW w:w="777" w:type="pct"/>
            <w:vAlign w:val="center"/>
          </w:tcPr>
          <w:p w14:paraId="65013B8D" w14:textId="77777777" w:rsidR="00B22ADA" w:rsidRPr="003064F8" w:rsidRDefault="00B22ADA" w:rsidP="00740641">
            <w:pPr>
              <w:jc w:val="center"/>
              <w:rPr>
                <w:rFonts w:ascii="宋体" w:hAnsi="宋体" w:hint="eastAsia"/>
                <w:b/>
                <w:bCs/>
                <w:sz w:val="24"/>
              </w:rPr>
            </w:pPr>
            <w:r w:rsidRPr="003064F8">
              <w:rPr>
                <w:rFonts w:ascii="宋体" w:hAnsi="宋体" w:hint="eastAsia"/>
                <w:b/>
                <w:bCs/>
                <w:sz w:val="24"/>
              </w:rPr>
              <w:t>项目预算</w:t>
            </w:r>
          </w:p>
        </w:tc>
        <w:tc>
          <w:tcPr>
            <w:tcW w:w="2868" w:type="pct"/>
            <w:vAlign w:val="center"/>
          </w:tcPr>
          <w:p w14:paraId="7B568555" w14:textId="77777777" w:rsidR="00B22ADA" w:rsidRPr="003064F8" w:rsidRDefault="00B22ADA" w:rsidP="00740641">
            <w:pPr>
              <w:jc w:val="center"/>
              <w:rPr>
                <w:rFonts w:ascii="宋体" w:hAnsi="宋体" w:hint="eastAsia"/>
                <w:b/>
                <w:bCs/>
                <w:sz w:val="24"/>
              </w:rPr>
            </w:pPr>
            <w:r w:rsidRPr="003064F8">
              <w:rPr>
                <w:rFonts w:ascii="宋体" w:hAnsi="宋体"/>
                <w:b/>
                <w:bCs/>
                <w:sz w:val="24"/>
              </w:rPr>
              <w:t>简要技术需求或服务要求</w:t>
            </w:r>
          </w:p>
        </w:tc>
      </w:tr>
      <w:tr w:rsidR="00B22ADA" w:rsidRPr="003064F8" w14:paraId="78B8F76D" w14:textId="77777777" w:rsidTr="00740641">
        <w:trPr>
          <w:trHeight w:val="1202"/>
          <w:jc w:val="center"/>
        </w:trPr>
        <w:tc>
          <w:tcPr>
            <w:tcW w:w="491" w:type="pct"/>
            <w:vAlign w:val="center"/>
          </w:tcPr>
          <w:p w14:paraId="370A33A3" w14:textId="77777777" w:rsidR="00B22ADA" w:rsidRPr="003064F8" w:rsidRDefault="00B22ADA" w:rsidP="00740641">
            <w:pPr>
              <w:jc w:val="center"/>
              <w:rPr>
                <w:rFonts w:ascii="宋体" w:hAnsi="宋体" w:hint="eastAsia"/>
                <w:bCs/>
                <w:sz w:val="24"/>
              </w:rPr>
            </w:pPr>
            <w:r w:rsidRPr="003064F8">
              <w:rPr>
                <w:rFonts w:ascii="宋体" w:hAnsi="宋体"/>
                <w:bCs/>
                <w:sz w:val="24"/>
              </w:rPr>
              <w:t>1</w:t>
            </w:r>
          </w:p>
        </w:tc>
        <w:tc>
          <w:tcPr>
            <w:tcW w:w="864" w:type="pct"/>
            <w:vAlign w:val="center"/>
          </w:tcPr>
          <w:p w14:paraId="1D6BD7B9" w14:textId="226DD8EA" w:rsidR="00B22ADA" w:rsidRPr="003064F8" w:rsidRDefault="00FD2A98" w:rsidP="00740641">
            <w:pPr>
              <w:jc w:val="center"/>
              <w:rPr>
                <w:rFonts w:ascii="宋体" w:hAnsi="宋体" w:hint="eastAsia"/>
                <w:bCs/>
                <w:sz w:val="24"/>
              </w:rPr>
            </w:pPr>
            <w:r>
              <w:rPr>
                <w:rFonts w:ascii="宋体" w:hAnsi="宋体" w:hint="eastAsia"/>
                <w:sz w:val="24"/>
              </w:rPr>
              <w:t>东西院医疗区域及诊疗附属用房物业服务</w:t>
            </w:r>
          </w:p>
        </w:tc>
        <w:tc>
          <w:tcPr>
            <w:tcW w:w="777" w:type="pct"/>
            <w:vAlign w:val="center"/>
          </w:tcPr>
          <w:p w14:paraId="4D3F9013" w14:textId="77777777" w:rsidR="00B22ADA" w:rsidRPr="003064F8" w:rsidRDefault="00B22ADA" w:rsidP="00740641">
            <w:pPr>
              <w:jc w:val="center"/>
              <w:rPr>
                <w:rFonts w:ascii="宋体" w:hAnsi="宋体" w:hint="eastAsia"/>
                <w:bCs/>
                <w:sz w:val="24"/>
              </w:rPr>
            </w:pPr>
            <w:r w:rsidRPr="003064F8">
              <w:rPr>
                <w:rFonts w:ascii="宋体" w:hAnsi="宋体" w:hint="eastAsia"/>
                <w:sz w:val="24"/>
              </w:rPr>
              <w:t>1479万元/年</w:t>
            </w:r>
          </w:p>
        </w:tc>
        <w:tc>
          <w:tcPr>
            <w:tcW w:w="2868" w:type="pct"/>
            <w:vAlign w:val="center"/>
          </w:tcPr>
          <w:p w14:paraId="1A8707C4" w14:textId="71BEA4E0" w:rsidR="00B22ADA" w:rsidRPr="003064F8" w:rsidRDefault="00B22ADA" w:rsidP="00740641">
            <w:pPr>
              <w:rPr>
                <w:rFonts w:ascii="宋体" w:hAnsi="宋体" w:hint="eastAsia"/>
                <w:sz w:val="24"/>
              </w:rPr>
            </w:pPr>
            <w:r w:rsidRPr="003064F8">
              <w:rPr>
                <w:rFonts w:ascii="宋体" w:hAnsi="宋体" w:hint="eastAsia"/>
                <w:sz w:val="24"/>
              </w:rPr>
              <w:t>工作</w:t>
            </w:r>
            <w:r w:rsidRPr="003064F8">
              <w:rPr>
                <w:rFonts w:ascii="宋体" w:hAnsi="宋体"/>
                <w:sz w:val="24"/>
              </w:rPr>
              <w:t>内容包括：</w:t>
            </w:r>
            <w:r w:rsidRPr="003064F8">
              <w:rPr>
                <w:rFonts w:ascii="宋体" w:hAnsi="宋体" w:hint="eastAsia"/>
                <w:sz w:val="24"/>
              </w:rPr>
              <w:t>非办公场所的</w:t>
            </w:r>
            <w:r w:rsidR="0034339E" w:rsidRPr="003064F8">
              <w:rPr>
                <w:rFonts w:ascii="宋体" w:hAnsi="宋体" w:hint="eastAsia"/>
                <w:sz w:val="24"/>
              </w:rPr>
              <w:t>运行维保服务</w:t>
            </w:r>
            <w:r w:rsidR="0034339E">
              <w:rPr>
                <w:rFonts w:ascii="宋体" w:hAnsi="宋体" w:hint="eastAsia"/>
                <w:sz w:val="24"/>
              </w:rPr>
              <w:t>和</w:t>
            </w:r>
            <w:r w:rsidR="0034339E" w:rsidRPr="003064F8">
              <w:rPr>
                <w:rFonts w:ascii="宋体" w:hAnsi="宋体" w:hint="eastAsia"/>
                <w:sz w:val="24"/>
              </w:rPr>
              <w:t>综合服务</w:t>
            </w:r>
            <w:r w:rsidR="0034339E" w:rsidRPr="003064F8">
              <w:rPr>
                <w:rFonts w:ascii="宋体" w:hAnsi="宋体"/>
                <w:sz w:val="24"/>
              </w:rPr>
              <w:t>（东、西院区）</w:t>
            </w:r>
          </w:p>
          <w:p w14:paraId="49419C08" w14:textId="53ABAA5F" w:rsidR="00B22ADA" w:rsidRPr="003064F8" w:rsidRDefault="00B22ADA" w:rsidP="00B22ADA">
            <w:pPr>
              <w:rPr>
                <w:rFonts w:ascii="宋体" w:hAnsi="宋体" w:hint="eastAsia"/>
                <w:sz w:val="24"/>
              </w:rPr>
            </w:pPr>
            <w:r w:rsidRPr="003064F8">
              <w:rPr>
                <w:rFonts w:ascii="宋体" w:hAnsi="宋体" w:hint="eastAsia"/>
                <w:sz w:val="24"/>
              </w:rPr>
              <w:t>1.运行维保服务：</w:t>
            </w:r>
          </w:p>
          <w:p w14:paraId="750BB0BA" w14:textId="586E81B7" w:rsidR="00B22ADA" w:rsidRPr="003064F8" w:rsidRDefault="00B22ADA" w:rsidP="00B22ADA">
            <w:pPr>
              <w:rPr>
                <w:rFonts w:ascii="宋体" w:hAnsi="宋体" w:hint="eastAsia"/>
                <w:sz w:val="24"/>
              </w:rPr>
            </w:pPr>
            <w:r w:rsidRPr="003064F8">
              <w:rPr>
                <w:rFonts w:ascii="宋体" w:hAnsi="宋体" w:hint="eastAsia"/>
                <w:sz w:val="24"/>
              </w:rPr>
              <w:t>1.1</w:t>
            </w:r>
            <w:r w:rsidRPr="003064F8">
              <w:rPr>
                <w:rFonts w:ascii="宋体" w:hAnsi="宋体"/>
                <w:sz w:val="24"/>
              </w:rPr>
              <w:t>配电室的高压运行服务</w:t>
            </w:r>
            <w:r w:rsidRPr="003064F8">
              <w:rPr>
                <w:rFonts w:ascii="宋体" w:hAnsi="宋体" w:hint="eastAsia"/>
                <w:sz w:val="24"/>
              </w:rPr>
              <w:t>、</w:t>
            </w:r>
            <w:r w:rsidRPr="003064F8">
              <w:rPr>
                <w:rFonts w:ascii="宋体" w:hAnsi="宋体"/>
                <w:sz w:val="24"/>
              </w:rPr>
              <w:t>低压</w:t>
            </w:r>
            <w:r w:rsidRPr="003064F8">
              <w:rPr>
                <w:rFonts w:ascii="宋体" w:hAnsi="宋体" w:hint="eastAsia"/>
                <w:sz w:val="24"/>
              </w:rPr>
              <w:t>维保</w:t>
            </w:r>
            <w:r w:rsidRPr="003064F8">
              <w:rPr>
                <w:rFonts w:ascii="宋体" w:hAnsi="宋体"/>
                <w:sz w:val="24"/>
              </w:rPr>
              <w:t>服务</w:t>
            </w:r>
            <w:r w:rsidRPr="003064F8">
              <w:rPr>
                <w:rFonts w:ascii="宋体" w:hAnsi="宋体" w:hint="eastAsia"/>
                <w:sz w:val="24"/>
              </w:rPr>
              <w:t>（托管）；</w:t>
            </w:r>
          </w:p>
          <w:p w14:paraId="5C87B6E5" w14:textId="64ADF198" w:rsidR="00B22ADA" w:rsidRPr="003064F8" w:rsidRDefault="00B22ADA" w:rsidP="00B22ADA">
            <w:pPr>
              <w:rPr>
                <w:rFonts w:ascii="宋体" w:hAnsi="宋体" w:hint="eastAsia"/>
                <w:sz w:val="24"/>
              </w:rPr>
            </w:pPr>
            <w:r w:rsidRPr="003064F8">
              <w:rPr>
                <w:rFonts w:ascii="宋体" w:hAnsi="宋体" w:hint="eastAsia"/>
                <w:sz w:val="24"/>
              </w:rPr>
              <w:t>1.2东院区</w:t>
            </w:r>
            <w:r w:rsidRPr="003064F8">
              <w:rPr>
                <w:rFonts w:ascii="宋体" w:hAnsi="宋体"/>
                <w:sz w:val="24"/>
              </w:rPr>
              <w:t>锅炉日常运行</w:t>
            </w:r>
            <w:r w:rsidRPr="003064F8">
              <w:rPr>
                <w:rFonts w:ascii="宋体" w:hAnsi="宋体" w:hint="eastAsia"/>
                <w:sz w:val="24"/>
              </w:rPr>
              <w:t>维保</w:t>
            </w:r>
            <w:r w:rsidRPr="003064F8">
              <w:rPr>
                <w:rFonts w:ascii="宋体" w:hAnsi="宋体"/>
                <w:sz w:val="24"/>
              </w:rPr>
              <w:t xml:space="preserve"> </w:t>
            </w:r>
          </w:p>
          <w:p w14:paraId="5D805B9C" w14:textId="4A40B943" w:rsidR="00B22ADA" w:rsidRPr="003064F8" w:rsidRDefault="00B22ADA" w:rsidP="00B22ADA">
            <w:pPr>
              <w:rPr>
                <w:rFonts w:ascii="宋体" w:hAnsi="宋体" w:hint="eastAsia"/>
                <w:sz w:val="24"/>
              </w:rPr>
            </w:pPr>
            <w:r w:rsidRPr="003064F8">
              <w:rPr>
                <w:rFonts w:ascii="宋体" w:hAnsi="宋体" w:hint="eastAsia"/>
                <w:sz w:val="24"/>
              </w:rPr>
              <w:t>1.3</w:t>
            </w:r>
            <w:r w:rsidRPr="003064F8">
              <w:rPr>
                <w:rFonts w:ascii="宋体" w:hAnsi="宋体"/>
                <w:sz w:val="24"/>
              </w:rPr>
              <w:t>房屋建筑日常维保及养护</w:t>
            </w:r>
            <w:r w:rsidRPr="003064F8">
              <w:rPr>
                <w:rFonts w:ascii="宋体" w:hAnsi="宋体" w:hint="eastAsia"/>
                <w:sz w:val="24"/>
              </w:rPr>
              <w:t>（含电话维修）；</w:t>
            </w:r>
          </w:p>
          <w:p w14:paraId="20476982" w14:textId="45D142BA" w:rsidR="00B22ADA" w:rsidRPr="003064F8" w:rsidRDefault="00B22ADA" w:rsidP="00B22ADA">
            <w:pPr>
              <w:rPr>
                <w:rFonts w:ascii="宋体" w:hAnsi="宋体" w:hint="eastAsia"/>
                <w:sz w:val="24"/>
              </w:rPr>
            </w:pPr>
            <w:r w:rsidRPr="003064F8">
              <w:rPr>
                <w:rFonts w:ascii="宋体" w:hAnsi="宋体" w:hint="eastAsia"/>
                <w:sz w:val="24"/>
              </w:rPr>
              <w:t>1.4</w:t>
            </w:r>
            <w:r w:rsidRPr="003064F8">
              <w:rPr>
                <w:rFonts w:ascii="宋体" w:hAnsi="宋体"/>
                <w:sz w:val="24"/>
              </w:rPr>
              <w:t>西院区热力日常运行维护</w:t>
            </w:r>
          </w:p>
          <w:p w14:paraId="6EA76109" w14:textId="0E12EAB1" w:rsidR="00B22ADA" w:rsidRPr="003064F8" w:rsidRDefault="00B22ADA" w:rsidP="00B22ADA">
            <w:pPr>
              <w:rPr>
                <w:rFonts w:ascii="宋体" w:hAnsi="宋体" w:hint="eastAsia"/>
                <w:sz w:val="24"/>
              </w:rPr>
            </w:pPr>
            <w:r w:rsidRPr="003064F8">
              <w:rPr>
                <w:rFonts w:ascii="宋体" w:hAnsi="宋体" w:hint="eastAsia"/>
                <w:sz w:val="24"/>
              </w:rPr>
              <w:t>1.5司机服务（托管）。</w:t>
            </w:r>
          </w:p>
          <w:p w14:paraId="26429B0B" w14:textId="62A7880B" w:rsidR="00B22ADA" w:rsidRPr="003064F8" w:rsidRDefault="00B22ADA" w:rsidP="00B22ADA">
            <w:pPr>
              <w:rPr>
                <w:rFonts w:ascii="宋体" w:hAnsi="宋体" w:hint="eastAsia"/>
                <w:sz w:val="24"/>
              </w:rPr>
            </w:pPr>
            <w:r w:rsidRPr="003064F8">
              <w:rPr>
                <w:rFonts w:ascii="宋体" w:hAnsi="宋体" w:hint="eastAsia"/>
                <w:sz w:val="24"/>
              </w:rPr>
              <w:t>2.综合服务</w:t>
            </w:r>
            <w:r w:rsidRPr="003064F8">
              <w:rPr>
                <w:rFonts w:ascii="宋体" w:hAnsi="宋体"/>
                <w:sz w:val="24"/>
              </w:rPr>
              <w:t>（东、西院区）</w:t>
            </w:r>
          </w:p>
          <w:p w14:paraId="6442C9BD" w14:textId="16EB0C05" w:rsidR="00B22ADA" w:rsidRPr="003064F8" w:rsidRDefault="00B22ADA" w:rsidP="00B22ADA">
            <w:pPr>
              <w:rPr>
                <w:rFonts w:ascii="宋体" w:hAnsi="宋体" w:hint="eastAsia"/>
                <w:sz w:val="24"/>
              </w:rPr>
            </w:pPr>
            <w:r w:rsidRPr="003064F8">
              <w:rPr>
                <w:rFonts w:ascii="宋体" w:hAnsi="宋体" w:hint="eastAsia"/>
                <w:sz w:val="24"/>
              </w:rPr>
              <w:t>2.1保洁服务（含医废收集）；</w:t>
            </w:r>
          </w:p>
          <w:p w14:paraId="71424235" w14:textId="4FD66343" w:rsidR="00B22ADA" w:rsidRPr="003064F8" w:rsidRDefault="00B22ADA" w:rsidP="00B22ADA">
            <w:pPr>
              <w:rPr>
                <w:rFonts w:ascii="宋体" w:hAnsi="宋体" w:hint="eastAsia"/>
                <w:sz w:val="24"/>
              </w:rPr>
            </w:pPr>
            <w:r w:rsidRPr="003064F8">
              <w:rPr>
                <w:rFonts w:ascii="宋体" w:hAnsi="宋体" w:hint="eastAsia"/>
                <w:sz w:val="24"/>
              </w:rPr>
              <w:t>2.2绿化养护服务；</w:t>
            </w:r>
          </w:p>
          <w:p w14:paraId="15F2D056" w14:textId="4A820888" w:rsidR="00B22ADA" w:rsidRPr="003064F8" w:rsidRDefault="00B22ADA" w:rsidP="00B22ADA">
            <w:pPr>
              <w:rPr>
                <w:rFonts w:ascii="宋体" w:hAnsi="宋体" w:hint="eastAsia"/>
                <w:sz w:val="24"/>
              </w:rPr>
            </w:pPr>
            <w:r w:rsidRPr="003064F8">
              <w:rPr>
                <w:rFonts w:ascii="宋体" w:hAnsi="宋体" w:hint="eastAsia"/>
                <w:sz w:val="24"/>
              </w:rPr>
              <w:t>2.3有害生物防治服务；</w:t>
            </w:r>
          </w:p>
          <w:p w14:paraId="1F2F2812" w14:textId="5EE1E776" w:rsidR="00B22ADA" w:rsidRPr="003064F8" w:rsidRDefault="00B22ADA" w:rsidP="00B22ADA">
            <w:pPr>
              <w:rPr>
                <w:rFonts w:ascii="宋体" w:hAnsi="宋体" w:hint="eastAsia"/>
                <w:sz w:val="24"/>
              </w:rPr>
            </w:pPr>
            <w:r w:rsidRPr="003064F8">
              <w:rPr>
                <w:rFonts w:ascii="宋体" w:hAnsi="宋体" w:hint="eastAsia"/>
                <w:sz w:val="24"/>
              </w:rPr>
              <w:t>2.4</w:t>
            </w:r>
            <w:r w:rsidRPr="003064F8">
              <w:rPr>
                <w:rFonts w:ascii="宋体" w:hAnsi="宋体"/>
                <w:sz w:val="24"/>
              </w:rPr>
              <w:t>总务库房（托管）</w:t>
            </w:r>
            <w:r w:rsidRPr="003064F8">
              <w:rPr>
                <w:rFonts w:ascii="宋体" w:hAnsi="宋体" w:hint="eastAsia"/>
                <w:sz w:val="24"/>
              </w:rPr>
              <w:t>。</w:t>
            </w:r>
          </w:p>
          <w:p w14:paraId="6F20F02F" w14:textId="61BC3901" w:rsidR="00B22ADA" w:rsidRPr="003064F8" w:rsidRDefault="00B22ADA" w:rsidP="00B22ADA">
            <w:pPr>
              <w:rPr>
                <w:rFonts w:ascii="宋体" w:hAnsi="宋体" w:hint="eastAsia"/>
                <w:sz w:val="24"/>
              </w:rPr>
            </w:pPr>
            <w:r w:rsidRPr="003064F8">
              <w:rPr>
                <w:rFonts w:ascii="宋体" w:hAnsi="宋体" w:hint="eastAsia"/>
                <w:sz w:val="24"/>
              </w:rPr>
              <w:t>2.5司梯服务；</w:t>
            </w:r>
          </w:p>
          <w:p w14:paraId="5DAB3D5F" w14:textId="3CF413BE" w:rsidR="00B22ADA" w:rsidRPr="003064F8" w:rsidRDefault="00B22ADA" w:rsidP="00B22ADA">
            <w:pPr>
              <w:rPr>
                <w:rFonts w:ascii="宋体" w:hAnsi="宋体" w:hint="eastAsia"/>
                <w:sz w:val="24"/>
              </w:rPr>
            </w:pPr>
            <w:r w:rsidRPr="003064F8">
              <w:rPr>
                <w:rFonts w:ascii="宋体" w:hAnsi="宋体" w:hint="eastAsia"/>
                <w:sz w:val="24"/>
              </w:rPr>
              <w:t>2.6传达室、“一站式”服务；</w:t>
            </w:r>
          </w:p>
          <w:p w14:paraId="0D5E60EC" w14:textId="4677C893" w:rsidR="00B22ADA" w:rsidRPr="003064F8" w:rsidRDefault="00B22ADA" w:rsidP="00B22ADA">
            <w:pPr>
              <w:rPr>
                <w:rFonts w:ascii="宋体" w:hAnsi="宋体" w:hint="eastAsia"/>
                <w:sz w:val="24"/>
              </w:rPr>
            </w:pPr>
            <w:r w:rsidRPr="003064F8">
              <w:rPr>
                <w:rFonts w:ascii="宋体" w:hAnsi="宋体" w:hint="eastAsia"/>
                <w:sz w:val="24"/>
              </w:rPr>
              <w:t>2.7</w:t>
            </w:r>
            <w:r w:rsidRPr="003064F8">
              <w:rPr>
                <w:rFonts w:ascii="宋体" w:hAnsi="宋体"/>
                <w:sz w:val="24"/>
              </w:rPr>
              <w:t>洗衣房</w:t>
            </w:r>
            <w:r w:rsidRPr="003064F8">
              <w:rPr>
                <w:rFonts w:ascii="宋体" w:hAnsi="宋体" w:hint="eastAsia"/>
                <w:sz w:val="24"/>
              </w:rPr>
              <w:t>被服收发服务。</w:t>
            </w:r>
          </w:p>
        </w:tc>
      </w:tr>
    </w:tbl>
    <w:p w14:paraId="64EA8293" w14:textId="77777777" w:rsidR="00C3141A" w:rsidRPr="003064F8" w:rsidRDefault="00024FB4">
      <w:pPr>
        <w:pStyle w:val="18"/>
        <w:spacing w:line="360" w:lineRule="auto"/>
        <w:ind w:firstLine="482"/>
        <w:contextualSpacing/>
        <w:jc w:val="left"/>
        <w:rPr>
          <w:rFonts w:ascii="宋体" w:hAnsi="宋体" w:hint="eastAsia"/>
          <w:b/>
          <w:sz w:val="24"/>
          <w:szCs w:val="24"/>
        </w:rPr>
      </w:pPr>
      <w:r w:rsidRPr="003064F8">
        <w:rPr>
          <w:rFonts w:ascii="宋体" w:hAnsi="宋体"/>
          <w:b/>
          <w:sz w:val="24"/>
          <w:szCs w:val="24"/>
        </w:rPr>
        <w:t>二、商务要求</w:t>
      </w:r>
    </w:p>
    <w:p w14:paraId="13A03C83" w14:textId="77777777" w:rsidR="00C3141A" w:rsidRPr="003064F8" w:rsidRDefault="00024FB4">
      <w:pPr>
        <w:pStyle w:val="18"/>
        <w:spacing w:line="360" w:lineRule="auto"/>
        <w:ind w:firstLine="482"/>
        <w:contextualSpacing/>
        <w:jc w:val="left"/>
        <w:rPr>
          <w:rFonts w:ascii="宋体" w:hAnsi="宋体" w:hint="eastAsia"/>
          <w:b/>
          <w:sz w:val="24"/>
        </w:rPr>
      </w:pPr>
      <w:r w:rsidRPr="003064F8">
        <w:rPr>
          <w:rFonts w:ascii="宋体" w:hAnsi="宋体" w:hint="eastAsia"/>
          <w:b/>
          <w:sz w:val="24"/>
        </w:rPr>
        <w:t>（一）合同履行期限和地点</w:t>
      </w:r>
    </w:p>
    <w:p w14:paraId="053E31C7" w14:textId="0AB0634D" w:rsidR="00C3141A" w:rsidRPr="003064F8" w:rsidRDefault="00024FB4">
      <w:pPr>
        <w:pStyle w:val="18"/>
        <w:spacing w:line="360" w:lineRule="auto"/>
        <w:ind w:firstLine="482"/>
        <w:contextualSpacing/>
        <w:jc w:val="left"/>
        <w:rPr>
          <w:rFonts w:ascii="宋体" w:hAnsi="宋体" w:hint="eastAsia"/>
          <w:bCs/>
          <w:sz w:val="24"/>
        </w:rPr>
      </w:pPr>
      <w:r w:rsidRPr="003064F8">
        <w:rPr>
          <w:rFonts w:ascii="宋体" w:hAnsi="宋体" w:hint="eastAsia"/>
          <w:b/>
          <w:sz w:val="24"/>
        </w:rPr>
        <w:t>1.</w:t>
      </w:r>
      <w:r w:rsidR="00A42845" w:rsidRPr="003064F8">
        <w:rPr>
          <w:rFonts w:ascii="宋体" w:hAnsi="宋体" w:hint="eastAsia"/>
          <w:b/>
          <w:bCs/>
          <w:sz w:val="24"/>
        </w:rPr>
        <w:t>服务期限</w:t>
      </w:r>
      <w:r w:rsidR="006217ED" w:rsidRPr="003064F8">
        <w:rPr>
          <w:rFonts w:ascii="宋体" w:hAnsi="宋体" w:hint="eastAsia"/>
          <w:b/>
          <w:bCs/>
          <w:sz w:val="24"/>
        </w:rPr>
        <w:t>：</w:t>
      </w:r>
      <w:r w:rsidR="00A42845" w:rsidRPr="003064F8">
        <w:rPr>
          <w:rFonts w:ascii="宋体" w:hAnsi="宋体" w:hint="eastAsia"/>
          <w:bCs/>
          <w:sz w:val="24"/>
        </w:rPr>
        <w:t>1年</w:t>
      </w:r>
    </w:p>
    <w:p w14:paraId="3E085E02" w14:textId="0746E92D" w:rsidR="00C3141A" w:rsidRPr="003064F8" w:rsidRDefault="00024FB4">
      <w:pPr>
        <w:pStyle w:val="18"/>
        <w:spacing w:line="360" w:lineRule="auto"/>
        <w:ind w:firstLine="482"/>
        <w:contextualSpacing/>
        <w:jc w:val="left"/>
        <w:rPr>
          <w:rFonts w:ascii="宋体" w:hAnsi="宋体" w:hint="eastAsia"/>
          <w:bCs/>
          <w:sz w:val="24"/>
        </w:rPr>
      </w:pPr>
      <w:r w:rsidRPr="003064F8">
        <w:rPr>
          <w:rFonts w:ascii="宋体" w:hAnsi="宋体" w:hint="eastAsia"/>
          <w:b/>
          <w:sz w:val="24"/>
        </w:rPr>
        <w:t>2.合同履行地点：</w:t>
      </w:r>
      <w:r w:rsidR="00A42845" w:rsidRPr="003064F8">
        <w:rPr>
          <w:rFonts w:ascii="宋体" w:hAnsi="宋体"/>
          <w:bCs/>
          <w:sz w:val="24"/>
        </w:rPr>
        <w:t>北京市朝阳区姚家园路251号院</w:t>
      </w:r>
      <w:r w:rsidRPr="003064F8">
        <w:rPr>
          <w:rFonts w:ascii="宋体" w:hAnsi="宋体"/>
          <w:bCs/>
          <w:sz w:val="24"/>
        </w:rPr>
        <w:t>。</w:t>
      </w:r>
    </w:p>
    <w:p w14:paraId="620B4DD6" w14:textId="77777777" w:rsidR="00C3141A" w:rsidRPr="003064F8" w:rsidRDefault="00024FB4">
      <w:pPr>
        <w:pStyle w:val="18"/>
        <w:spacing w:line="360" w:lineRule="auto"/>
        <w:ind w:firstLine="482"/>
        <w:contextualSpacing/>
        <w:jc w:val="left"/>
        <w:rPr>
          <w:rFonts w:ascii="宋体" w:hAnsi="宋体" w:hint="eastAsia"/>
          <w:bCs/>
          <w:sz w:val="24"/>
        </w:rPr>
      </w:pPr>
      <w:r w:rsidRPr="003064F8">
        <w:rPr>
          <w:rFonts w:ascii="宋体" w:hAnsi="宋体" w:hint="eastAsia"/>
          <w:b/>
          <w:sz w:val="24"/>
        </w:rPr>
        <w:t>（二）付款条件（进度和方式）：</w:t>
      </w:r>
      <w:r w:rsidRPr="003064F8">
        <w:rPr>
          <w:rFonts w:ascii="宋体" w:hAnsi="宋体" w:hint="eastAsia"/>
          <w:bCs/>
          <w:sz w:val="24"/>
        </w:rPr>
        <w:t>具体详见第六章《拟签订的合同文本》</w:t>
      </w:r>
    </w:p>
    <w:p w14:paraId="66B60626" w14:textId="77777777" w:rsidR="00C3141A" w:rsidRPr="003064F8" w:rsidRDefault="00024FB4">
      <w:pPr>
        <w:pStyle w:val="18"/>
        <w:spacing w:line="360" w:lineRule="auto"/>
        <w:ind w:firstLine="482"/>
        <w:contextualSpacing/>
        <w:jc w:val="left"/>
        <w:rPr>
          <w:rFonts w:ascii="宋体" w:hAnsi="宋体" w:hint="eastAsia"/>
          <w:b/>
          <w:sz w:val="24"/>
          <w:szCs w:val="24"/>
        </w:rPr>
      </w:pPr>
      <w:r w:rsidRPr="003064F8">
        <w:rPr>
          <w:rFonts w:ascii="宋体" w:hAnsi="宋体" w:hint="eastAsia"/>
          <w:b/>
          <w:sz w:val="24"/>
          <w:szCs w:val="24"/>
        </w:rPr>
        <w:t>三、基本要求</w:t>
      </w:r>
    </w:p>
    <w:p w14:paraId="7016BFDC" w14:textId="77777777" w:rsidR="00C3141A" w:rsidRPr="003064F8" w:rsidRDefault="00024FB4">
      <w:pPr>
        <w:pStyle w:val="18"/>
        <w:spacing w:line="360" w:lineRule="auto"/>
        <w:ind w:firstLine="482"/>
        <w:contextualSpacing/>
        <w:jc w:val="left"/>
        <w:rPr>
          <w:rFonts w:ascii="宋体" w:hAnsi="宋体" w:hint="eastAsia"/>
          <w:b/>
          <w:sz w:val="24"/>
        </w:rPr>
      </w:pPr>
      <w:r w:rsidRPr="003064F8">
        <w:rPr>
          <w:rFonts w:ascii="宋体" w:hAnsi="宋体" w:hint="eastAsia"/>
          <w:b/>
          <w:sz w:val="24"/>
        </w:rPr>
        <w:t>（一）采购标的需实现的功能或者目标</w:t>
      </w:r>
    </w:p>
    <w:p w14:paraId="33CB55E1" w14:textId="607B16D7" w:rsidR="00C3141A" w:rsidRPr="003064F8" w:rsidRDefault="00024FB4">
      <w:pPr>
        <w:pStyle w:val="TOC2"/>
        <w:spacing w:line="360" w:lineRule="auto"/>
        <w:ind w:leftChars="0" w:left="0" w:firstLineChars="200" w:firstLine="480"/>
        <w:rPr>
          <w:rFonts w:ascii="宋体" w:hAnsi="宋体" w:hint="eastAsia"/>
          <w:bCs/>
          <w:sz w:val="24"/>
        </w:rPr>
      </w:pPr>
      <w:r w:rsidRPr="003064F8">
        <w:rPr>
          <w:rFonts w:ascii="宋体" w:hAnsi="宋体" w:cs="宋体" w:hint="eastAsia"/>
          <w:sz w:val="24"/>
        </w:rPr>
        <w:t>本次采购是“</w:t>
      </w:r>
      <w:r w:rsidR="00FD2A98">
        <w:rPr>
          <w:rFonts w:ascii="宋体" w:hAnsi="宋体" w:cs="宋体" w:hint="eastAsia"/>
          <w:sz w:val="24"/>
        </w:rPr>
        <w:t>东西院医疗区域及诊疗附属用房物业服务</w:t>
      </w:r>
      <w:r w:rsidRPr="003064F8">
        <w:rPr>
          <w:rFonts w:ascii="宋体" w:hAnsi="宋体" w:cs="宋体" w:hint="eastAsia"/>
          <w:sz w:val="24"/>
        </w:rPr>
        <w:t>”，供应商应根据招标文件所提出的服务要求，以优良的服务和优惠的价格，充分显示自己的竞争实力。</w:t>
      </w:r>
    </w:p>
    <w:p w14:paraId="1AAA756D" w14:textId="77777777" w:rsidR="00C3141A" w:rsidRPr="003064F8" w:rsidRDefault="00024FB4">
      <w:pPr>
        <w:pStyle w:val="18"/>
        <w:spacing w:line="360" w:lineRule="auto"/>
        <w:ind w:firstLine="482"/>
        <w:contextualSpacing/>
        <w:jc w:val="left"/>
        <w:rPr>
          <w:rFonts w:ascii="宋体" w:hAnsi="宋体" w:hint="eastAsia"/>
          <w:b/>
          <w:sz w:val="24"/>
        </w:rPr>
      </w:pPr>
      <w:r w:rsidRPr="003064F8">
        <w:rPr>
          <w:rFonts w:ascii="宋体" w:hAnsi="宋体" w:hint="eastAsia"/>
          <w:b/>
          <w:sz w:val="24"/>
        </w:rPr>
        <w:t>（二）需执行的国家相关标准、行业标准、地方标准或者其他标准、规范：</w:t>
      </w:r>
    </w:p>
    <w:p w14:paraId="3418BE70" w14:textId="77777777" w:rsidR="004F4104" w:rsidRPr="003064F8" w:rsidRDefault="004F4104" w:rsidP="004F4104">
      <w:pPr>
        <w:spacing w:line="360" w:lineRule="auto"/>
        <w:ind w:firstLineChars="200" w:firstLine="480"/>
        <w:contextualSpacing/>
        <w:rPr>
          <w:rFonts w:ascii="宋体" w:hAnsi="宋体" w:hint="eastAsia"/>
          <w:sz w:val="24"/>
        </w:rPr>
      </w:pPr>
      <w:r w:rsidRPr="003064F8">
        <w:rPr>
          <w:rFonts w:ascii="宋体" w:hAnsi="宋体" w:hint="eastAsia"/>
          <w:sz w:val="24"/>
        </w:rPr>
        <w:t>投标人所提供的服务应符合国家有关部门规定的相应技术法规及标准要求。</w:t>
      </w:r>
    </w:p>
    <w:p w14:paraId="4F2DD872" w14:textId="77777777" w:rsidR="00C3141A" w:rsidRPr="003064F8" w:rsidRDefault="00024FB4"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四、服务内容及要求</w:t>
      </w:r>
    </w:p>
    <w:p w14:paraId="4CCEC03A" w14:textId="5CD04181" w:rsidR="00644D2A" w:rsidRPr="003064F8" w:rsidRDefault="004F4104" w:rsidP="006217ED">
      <w:pPr>
        <w:spacing w:line="360" w:lineRule="auto"/>
        <w:ind w:rightChars="53" w:right="111" w:firstLineChars="200" w:firstLine="482"/>
        <w:jc w:val="left"/>
        <w:outlineLvl w:val="1"/>
        <w:rPr>
          <w:rFonts w:ascii="宋体" w:hAnsi="宋体" w:cs="宋体" w:hint="eastAsia"/>
          <w:b/>
          <w:bCs/>
          <w:sz w:val="24"/>
        </w:rPr>
      </w:pPr>
      <w:bookmarkStart w:id="18" w:name="_Toc722"/>
      <w:bookmarkStart w:id="19" w:name="_Toc11385"/>
      <w:bookmarkStart w:id="20" w:name="_Toc99301425"/>
      <w:r w:rsidRPr="003064F8">
        <w:rPr>
          <w:rFonts w:ascii="宋体" w:hAnsi="宋体" w:cs="宋体" w:hint="eastAsia"/>
          <w:b/>
          <w:bCs/>
          <w:sz w:val="24"/>
        </w:rPr>
        <w:lastRenderedPageBreak/>
        <w:t>（一）</w:t>
      </w:r>
      <w:r w:rsidR="00644D2A" w:rsidRPr="003064F8">
        <w:rPr>
          <w:rFonts w:ascii="宋体" w:hAnsi="宋体" w:cs="宋体" w:hint="eastAsia"/>
          <w:b/>
          <w:bCs/>
          <w:sz w:val="24"/>
        </w:rPr>
        <w:t>服务范围</w:t>
      </w:r>
    </w:p>
    <w:p w14:paraId="32B14CDC" w14:textId="466C1B2B" w:rsidR="00644D2A" w:rsidRPr="003064F8" w:rsidRDefault="004F4104" w:rsidP="006217ED">
      <w:pPr>
        <w:spacing w:line="360" w:lineRule="auto"/>
        <w:ind w:firstLineChars="200" w:firstLine="482"/>
        <w:rPr>
          <w:rFonts w:ascii="宋体" w:hAnsi="宋体" w:hint="eastAsia"/>
          <w:b/>
          <w:bCs/>
          <w:sz w:val="24"/>
        </w:rPr>
      </w:pPr>
      <w:r w:rsidRPr="003064F8">
        <w:rPr>
          <w:rFonts w:ascii="宋体" w:hAnsi="宋体" w:hint="eastAsia"/>
          <w:b/>
          <w:bCs/>
          <w:sz w:val="24"/>
        </w:rPr>
        <w:t>1.</w:t>
      </w:r>
      <w:r w:rsidR="00644D2A" w:rsidRPr="003064F8">
        <w:rPr>
          <w:rFonts w:ascii="宋体" w:hAnsi="宋体" w:hint="eastAsia"/>
          <w:b/>
          <w:bCs/>
          <w:sz w:val="24"/>
        </w:rPr>
        <w:t>运行维保服务包含：</w:t>
      </w:r>
    </w:p>
    <w:p w14:paraId="56DE5AF4" w14:textId="46B25C97"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1.1</w:t>
      </w:r>
      <w:r w:rsidR="00644D2A" w:rsidRPr="003064F8">
        <w:rPr>
          <w:rFonts w:ascii="宋体" w:hAnsi="宋体"/>
          <w:sz w:val="24"/>
        </w:rPr>
        <w:t>配电室的高压运行服务</w:t>
      </w:r>
      <w:r w:rsidR="00644D2A" w:rsidRPr="003064F8">
        <w:rPr>
          <w:rFonts w:ascii="宋体" w:hAnsi="宋体" w:hint="eastAsia"/>
          <w:sz w:val="24"/>
        </w:rPr>
        <w:t>、</w:t>
      </w:r>
      <w:r w:rsidR="00644D2A" w:rsidRPr="003064F8">
        <w:rPr>
          <w:rFonts w:ascii="宋体" w:hAnsi="宋体"/>
          <w:sz w:val="24"/>
        </w:rPr>
        <w:t>低压</w:t>
      </w:r>
      <w:r w:rsidR="00644D2A" w:rsidRPr="003064F8">
        <w:rPr>
          <w:rFonts w:ascii="宋体" w:hAnsi="宋体" w:hint="eastAsia"/>
          <w:sz w:val="24"/>
        </w:rPr>
        <w:t>维保</w:t>
      </w:r>
      <w:r w:rsidR="00644D2A" w:rsidRPr="003064F8">
        <w:rPr>
          <w:rFonts w:ascii="宋体" w:hAnsi="宋体"/>
          <w:sz w:val="24"/>
        </w:rPr>
        <w:t>服务</w:t>
      </w:r>
      <w:r w:rsidR="00644D2A" w:rsidRPr="003064F8">
        <w:rPr>
          <w:rFonts w:ascii="宋体" w:hAnsi="宋体" w:hint="eastAsia"/>
          <w:sz w:val="24"/>
        </w:rPr>
        <w:t>（托管）</w:t>
      </w:r>
    </w:p>
    <w:p w14:paraId="2B5423F9" w14:textId="24B14403"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1.2</w:t>
      </w:r>
      <w:r w:rsidR="004600DB" w:rsidRPr="003064F8">
        <w:rPr>
          <w:rFonts w:ascii="宋体" w:hAnsi="宋体"/>
          <w:sz w:val="24"/>
        </w:rPr>
        <w:t>锅炉日常运行</w:t>
      </w:r>
      <w:r w:rsidR="004600DB" w:rsidRPr="003064F8">
        <w:rPr>
          <w:rFonts w:ascii="宋体" w:hAnsi="宋体" w:hint="eastAsia"/>
          <w:sz w:val="24"/>
        </w:rPr>
        <w:t>维保（东院区）</w:t>
      </w:r>
    </w:p>
    <w:p w14:paraId="55F4DF6C" w14:textId="1EE7A111"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1.3</w:t>
      </w:r>
      <w:r w:rsidR="00644D2A" w:rsidRPr="003064F8">
        <w:rPr>
          <w:rFonts w:ascii="宋体" w:hAnsi="宋体"/>
          <w:sz w:val="24"/>
        </w:rPr>
        <w:t>房屋建筑日常维保及养护</w:t>
      </w:r>
      <w:r w:rsidR="00644D2A" w:rsidRPr="003064F8">
        <w:rPr>
          <w:rFonts w:ascii="宋体" w:hAnsi="宋体" w:hint="eastAsia"/>
          <w:sz w:val="24"/>
        </w:rPr>
        <w:t>（含电话维修）</w:t>
      </w:r>
    </w:p>
    <w:p w14:paraId="2E2C1584" w14:textId="0B280A53"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1.4</w:t>
      </w:r>
      <w:r w:rsidR="00644D2A" w:rsidRPr="003064F8">
        <w:rPr>
          <w:rFonts w:ascii="宋体" w:hAnsi="宋体" w:hint="eastAsia"/>
          <w:sz w:val="24"/>
        </w:rPr>
        <w:t>西院区热力日常运行维护</w:t>
      </w:r>
    </w:p>
    <w:p w14:paraId="6C423647" w14:textId="73791238"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1.5</w:t>
      </w:r>
      <w:r w:rsidR="00644D2A" w:rsidRPr="003064F8">
        <w:rPr>
          <w:rFonts w:ascii="宋体" w:hAnsi="宋体" w:hint="eastAsia"/>
          <w:sz w:val="24"/>
        </w:rPr>
        <w:t>司机服务（托管）</w:t>
      </w:r>
    </w:p>
    <w:p w14:paraId="43292D04" w14:textId="5C8A1A90" w:rsidR="00644D2A" w:rsidRPr="003064F8" w:rsidRDefault="004F4104" w:rsidP="006217ED">
      <w:pPr>
        <w:spacing w:line="360" w:lineRule="auto"/>
        <w:ind w:firstLineChars="200" w:firstLine="482"/>
        <w:rPr>
          <w:rFonts w:ascii="宋体" w:hAnsi="宋体" w:hint="eastAsia"/>
          <w:b/>
          <w:bCs/>
          <w:sz w:val="24"/>
        </w:rPr>
      </w:pPr>
      <w:r w:rsidRPr="003064F8">
        <w:rPr>
          <w:rFonts w:ascii="宋体" w:hAnsi="宋体" w:hint="eastAsia"/>
          <w:b/>
          <w:bCs/>
          <w:sz w:val="24"/>
        </w:rPr>
        <w:t>2.</w:t>
      </w:r>
      <w:r w:rsidR="00644D2A" w:rsidRPr="003064F8">
        <w:rPr>
          <w:rFonts w:ascii="宋体" w:hAnsi="宋体" w:hint="eastAsia"/>
          <w:b/>
          <w:bCs/>
          <w:sz w:val="24"/>
        </w:rPr>
        <w:t>综合服务包含</w:t>
      </w:r>
      <w:r w:rsidR="00E02879" w:rsidRPr="003064F8">
        <w:rPr>
          <w:rFonts w:ascii="宋体" w:hAnsi="宋体" w:hint="eastAsia"/>
          <w:b/>
          <w:bCs/>
          <w:sz w:val="24"/>
        </w:rPr>
        <w:t>：</w:t>
      </w:r>
    </w:p>
    <w:p w14:paraId="1DB0C999" w14:textId="7E5EE83E"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2.1</w:t>
      </w:r>
      <w:r w:rsidR="00644D2A" w:rsidRPr="003064F8">
        <w:rPr>
          <w:rFonts w:ascii="宋体" w:hAnsi="宋体" w:hint="eastAsia"/>
          <w:sz w:val="24"/>
        </w:rPr>
        <w:t>保洁服务（含医废收集）</w:t>
      </w:r>
    </w:p>
    <w:p w14:paraId="2232AF93" w14:textId="10312F4A"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2.2</w:t>
      </w:r>
      <w:r w:rsidR="00644D2A" w:rsidRPr="003064F8">
        <w:rPr>
          <w:rFonts w:ascii="宋体" w:hAnsi="宋体" w:hint="eastAsia"/>
          <w:sz w:val="24"/>
        </w:rPr>
        <w:t>绿化养护服务</w:t>
      </w:r>
    </w:p>
    <w:p w14:paraId="0D866EB3" w14:textId="63799793"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2.3</w:t>
      </w:r>
      <w:r w:rsidR="00644D2A" w:rsidRPr="003064F8">
        <w:rPr>
          <w:rFonts w:ascii="宋体" w:hAnsi="宋体" w:hint="eastAsia"/>
          <w:sz w:val="24"/>
        </w:rPr>
        <w:t>有害生物防治服务</w:t>
      </w:r>
    </w:p>
    <w:p w14:paraId="795189C3" w14:textId="238A61DB"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2.4</w:t>
      </w:r>
      <w:r w:rsidR="00644D2A" w:rsidRPr="003064F8">
        <w:rPr>
          <w:rFonts w:ascii="宋体" w:hAnsi="宋体"/>
          <w:sz w:val="24"/>
        </w:rPr>
        <w:t>总务库房（托管）</w:t>
      </w:r>
    </w:p>
    <w:p w14:paraId="481EFBA5" w14:textId="69BC0743"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2.5</w:t>
      </w:r>
      <w:r w:rsidR="00644D2A" w:rsidRPr="003064F8">
        <w:rPr>
          <w:rFonts w:ascii="宋体" w:hAnsi="宋体" w:hint="eastAsia"/>
          <w:sz w:val="24"/>
        </w:rPr>
        <w:t>司梯服务</w:t>
      </w:r>
    </w:p>
    <w:p w14:paraId="67A8C1E1" w14:textId="565D8DFF"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2.6</w:t>
      </w:r>
      <w:r w:rsidR="00644D2A" w:rsidRPr="003064F8">
        <w:rPr>
          <w:rFonts w:ascii="宋体" w:hAnsi="宋体" w:hint="eastAsia"/>
          <w:sz w:val="24"/>
        </w:rPr>
        <w:t>传达室、“一站式”服务</w:t>
      </w:r>
    </w:p>
    <w:p w14:paraId="5022C5E1" w14:textId="0B95DA11" w:rsidR="00644D2A" w:rsidRPr="003064F8" w:rsidRDefault="004F4104" w:rsidP="006217ED">
      <w:pPr>
        <w:spacing w:line="360" w:lineRule="auto"/>
        <w:ind w:firstLineChars="200" w:firstLine="480"/>
        <w:rPr>
          <w:rFonts w:ascii="宋体" w:hAnsi="宋体" w:hint="eastAsia"/>
          <w:sz w:val="24"/>
        </w:rPr>
      </w:pPr>
      <w:r w:rsidRPr="003064F8">
        <w:rPr>
          <w:rFonts w:ascii="宋体" w:hAnsi="宋体" w:hint="eastAsia"/>
          <w:sz w:val="24"/>
        </w:rPr>
        <w:t>2.7</w:t>
      </w:r>
      <w:r w:rsidR="00644D2A" w:rsidRPr="003064F8">
        <w:rPr>
          <w:rFonts w:ascii="宋体" w:hAnsi="宋体"/>
          <w:sz w:val="24"/>
        </w:rPr>
        <w:t>洗衣房</w:t>
      </w:r>
      <w:r w:rsidR="00644D2A" w:rsidRPr="003064F8">
        <w:rPr>
          <w:rFonts w:ascii="宋体" w:hAnsi="宋体" w:hint="eastAsia"/>
          <w:sz w:val="24"/>
        </w:rPr>
        <w:t>被服收发服务</w:t>
      </w:r>
    </w:p>
    <w:p w14:paraId="0697EB3B" w14:textId="3190F575" w:rsidR="00917DFC" w:rsidRPr="003064F8" w:rsidRDefault="00917DFC" w:rsidP="00A22A0F">
      <w:pPr>
        <w:spacing w:line="360" w:lineRule="auto"/>
        <w:ind w:firstLineChars="200" w:firstLine="482"/>
        <w:rPr>
          <w:rFonts w:ascii="宋体" w:hAnsi="宋体" w:hint="eastAsia"/>
          <w:b/>
          <w:sz w:val="24"/>
        </w:rPr>
      </w:pPr>
      <w:r w:rsidRPr="003064F8">
        <w:rPr>
          <w:rFonts w:ascii="宋体" w:hAnsi="宋体" w:hint="eastAsia"/>
          <w:b/>
          <w:sz w:val="24"/>
        </w:rPr>
        <w:t>（二）主要人员要求</w:t>
      </w:r>
    </w:p>
    <w:p w14:paraId="3A4E6280"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1.项目负责人及项目副负责人：</w:t>
      </w:r>
    </w:p>
    <w:p w14:paraId="6C25AC14" w14:textId="6F979E8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1.1</w:t>
      </w:r>
      <w:bookmarkStart w:id="21" w:name="OLE_LINK1"/>
      <w:bookmarkStart w:id="22" w:name="OLE_LINK2"/>
      <w:r w:rsidR="00143D1F" w:rsidRPr="003064F8">
        <w:rPr>
          <w:rFonts w:ascii="宋体" w:hAnsi="宋体" w:hint="eastAsia"/>
          <w:sz w:val="24"/>
        </w:rPr>
        <w:t>均</w:t>
      </w:r>
      <w:bookmarkEnd w:id="21"/>
      <w:bookmarkEnd w:id="22"/>
      <w:r w:rsidRPr="003064F8">
        <w:rPr>
          <w:rFonts w:ascii="宋体" w:hAnsi="宋体" w:hint="eastAsia"/>
          <w:sz w:val="24"/>
        </w:rPr>
        <w:t>具有专科或专科以上学历</w:t>
      </w:r>
    </w:p>
    <w:p w14:paraId="7C476476" w14:textId="7BE473A2"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1.2</w:t>
      </w:r>
      <w:r w:rsidR="00143D1F" w:rsidRPr="003064F8">
        <w:rPr>
          <w:rFonts w:ascii="宋体" w:hAnsi="宋体" w:hint="eastAsia"/>
          <w:sz w:val="24"/>
        </w:rPr>
        <w:t>均</w:t>
      </w:r>
      <w:r w:rsidRPr="003064F8">
        <w:rPr>
          <w:rFonts w:ascii="宋体" w:hAnsi="宋体" w:hint="eastAsia"/>
          <w:sz w:val="24"/>
        </w:rPr>
        <w:t>具有</w:t>
      </w:r>
      <w:r w:rsidR="00340164" w:rsidRPr="003064F8">
        <w:rPr>
          <w:rFonts w:ascii="宋体" w:hAnsi="宋体" w:hint="eastAsia"/>
          <w:sz w:val="24"/>
        </w:rPr>
        <w:t>8</w:t>
      </w:r>
      <w:r w:rsidRPr="003064F8">
        <w:rPr>
          <w:rFonts w:ascii="宋体" w:hAnsi="宋体" w:hint="eastAsia"/>
          <w:sz w:val="24"/>
        </w:rPr>
        <w:t>年或</w:t>
      </w:r>
      <w:r w:rsidR="00340164" w:rsidRPr="003064F8">
        <w:rPr>
          <w:rFonts w:ascii="宋体" w:hAnsi="宋体" w:hint="eastAsia"/>
          <w:sz w:val="24"/>
        </w:rPr>
        <w:t>8</w:t>
      </w:r>
      <w:r w:rsidRPr="003064F8">
        <w:rPr>
          <w:rFonts w:ascii="宋体" w:hAnsi="宋体" w:hint="eastAsia"/>
          <w:sz w:val="24"/>
        </w:rPr>
        <w:t>年以上相关管理工作经验。</w:t>
      </w:r>
    </w:p>
    <w:p w14:paraId="683319BB"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2.工程部经理：</w:t>
      </w:r>
    </w:p>
    <w:p w14:paraId="0B6F1692"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2.1具有专科或专科以上学历</w:t>
      </w:r>
    </w:p>
    <w:p w14:paraId="3FC18747"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2.2具有5年或5年以上相关管理工作经验</w:t>
      </w:r>
      <w:r w:rsidRPr="003064F8">
        <w:rPr>
          <w:rFonts w:ascii="宋体" w:hAnsi="宋体"/>
          <w:sz w:val="24"/>
        </w:rPr>
        <w:t>。</w:t>
      </w:r>
    </w:p>
    <w:p w14:paraId="1535FEEB"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3.工程部副经理：</w:t>
      </w:r>
    </w:p>
    <w:p w14:paraId="538139D6"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3.1具有3年或3年以上工作经验</w:t>
      </w:r>
    </w:p>
    <w:p w14:paraId="1F94B6FD"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3.2具有有效的特种设备安全管理A证。</w:t>
      </w:r>
    </w:p>
    <w:p w14:paraId="607D502B"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4.物业部经理及物业部副经理：</w:t>
      </w:r>
    </w:p>
    <w:p w14:paraId="42797323" w14:textId="0635128E"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4.1</w:t>
      </w:r>
      <w:r w:rsidR="00143D1F" w:rsidRPr="003064F8">
        <w:rPr>
          <w:rFonts w:ascii="宋体" w:hAnsi="宋体" w:hint="eastAsia"/>
          <w:sz w:val="24"/>
        </w:rPr>
        <w:t>均</w:t>
      </w:r>
      <w:r w:rsidRPr="003064F8">
        <w:rPr>
          <w:rFonts w:ascii="宋体" w:hAnsi="宋体" w:hint="eastAsia"/>
          <w:sz w:val="24"/>
        </w:rPr>
        <w:t>具有专科或专科以上学历</w:t>
      </w:r>
    </w:p>
    <w:p w14:paraId="4842E6AC" w14:textId="3D157913"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4.2</w:t>
      </w:r>
      <w:r w:rsidR="00143D1F" w:rsidRPr="003064F8">
        <w:rPr>
          <w:rFonts w:ascii="宋体" w:hAnsi="宋体" w:hint="eastAsia"/>
          <w:sz w:val="24"/>
        </w:rPr>
        <w:t>均</w:t>
      </w:r>
      <w:r w:rsidRPr="003064F8">
        <w:rPr>
          <w:rFonts w:ascii="宋体" w:hAnsi="宋体" w:hint="eastAsia"/>
          <w:sz w:val="24"/>
        </w:rPr>
        <w:t>具有5年或5年以上相关管理工作经验</w:t>
      </w:r>
      <w:r w:rsidRPr="003064F8">
        <w:rPr>
          <w:rFonts w:ascii="宋体" w:hAnsi="宋体"/>
          <w:sz w:val="24"/>
        </w:rPr>
        <w:t>。</w:t>
      </w:r>
    </w:p>
    <w:p w14:paraId="6E7534FA" w14:textId="77777777"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5.</w:t>
      </w:r>
      <w:r w:rsidRPr="003064F8">
        <w:rPr>
          <w:rFonts w:ascii="宋体" w:hAnsi="宋体"/>
          <w:sz w:val="24"/>
        </w:rPr>
        <w:t>锅炉</w:t>
      </w:r>
      <w:r w:rsidRPr="003064F8">
        <w:rPr>
          <w:rFonts w:ascii="宋体" w:hAnsi="宋体" w:hint="eastAsia"/>
          <w:sz w:val="24"/>
        </w:rPr>
        <w:t>人员要求：</w:t>
      </w:r>
    </w:p>
    <w:p w14:paraId="217E4CA3" w14:textId="2391A490"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lastRenderedPageBreak/>
        <w:t>5.1</w:t>
      </w:r>
      <w:r w:rsidRPr="003064F8">
        <w:rPr>
          <w:rFonts w:ascii="宋体" w:hAnsi="宋体"/>
          <w:sz w:val="24"/>
        </w:rPr>
        <w:t>锅炉工</w:t>
      </w:r>
      <w:r w:rsidRPr="003064F8">
        <w:rPr>
          <w:rFonts w:ascii="宋体" w:hAnsi="宋体" w:hint="eastAsia"/>
          <w:sz w:val="24"/>
        </w:rPr>
        <w:t>须：具有《锅炉司炉工》证书</w:t>
      </w:r>
    </w:p>
    <w:p w14:paraId="054EDFC3" w14:textId="1AB9A9A9" w:rsidR="001D04E9" w:rsidRPr="003064F8" w:rsidRDefault="001D04E9" w:rsidP="001D04E9">
      <w:pPr>
        <w:spacing w:line="360" w:lineRule="auto"/>
        <w:ind w:firstLineChars="200" w:firstLine="480"/>
        <w:rPr>
          <w:rFonts w:ascii="宋体" w:hAnsi="宋体" w:hint="eastAsia"/>
          <w:sz w:val="24"/>
        </w:rPr>
      </w:pPr>
      <w:r w:rsidRPr="003064F8">
        <w:rPr>
          <w:rFonts w:ascii="宋体" w:hAnsi="宋体" w:hint="eastAsia"/>
          <w:sz w:val="24"/>
        </w:rPr>
        <w:t>5.2</w:t>
      </w:r>
      <w:r w:rsidR="002F16F5" w:rsidRPr="003064F8">
        <w:rPr>
          <w:rFonts w:ascii="宋体" w:hAnsi="宋体" w:hint="eastAsia"/>
          <w:sz w:val="24"/>
        </w:rPr>
        <w:t>水质化验员：</w:t>
      </w:r>
      <w:r w:rsidRPr="003064F8">
        <w:rPr>
          <w:rFonts w:ascii="宋体" w:hAnsi="宋体" w:hint="eastAsia"/>
          <w:sz w:val="24"/>
        </w:rPr>
        <w:t>具有</w:t>
      </w:r>
      <w:r w:rsidRPr="003064F8">
        <w:rPr>
          <w:rFonts w:ascii="宋体" w:hAnsi="宋体"/>
          <w:sz w:val="24"/>
        </w:rPr>
        <w:t>《锅炉水处理》证</w:t>
      </w:r>
      <w:r w:rsidRPr="003064F8">
        <w:rPr>
          <w:rFonts w:ascii="宋体" w:hAnsi="宋体" w:hint="eastAsia"/>
          <w:sz w:val="24"/>
        </w:rPr>
        <w:t>书</w:t>
      </w:r>
    </w:p>
    <w:p w14:paraId="77BDF5AC" w14:textId="1B9298E6" w:rsidR="001D04E9" w:rsidRPr="003064F8" w:rsidRDefault="002F16F5" w:rsidP="001D04E9">
      <w:pPr>
        <w:spacing w:line="360" w:lineRule="auto"/>
        <w:ind w:firstLineChars="200" w:firstLine="480"/>
        <w:rPr>
          <w:rFonts w:ascii="宋体" w:hAnsi="宋体" w:hint="eastAsia"/>
          <w:sz w:val="24"/>
        </w:rPr>
      </w:pPr>
      <w:r w:rsidRPr="003064F8">
        <w:rPr>
          <w:rFonts w:ascii="宋体" w:hAnsi="宋体" w:hint="eastAsia"/>
          <w:sz w:val="24"/>
        </w:rPr>
        <w:t>6</w:t>
      </w:r>
      <w:r w:rsidR="001D04E9" w:rsidRPr="003064F8">
        <w:rPr>
          <w:rFonts w:ascii="宋体" w:hAnsi="宋体" w:hint="eastAsia"/>
          <w:sz w:val="24"/>
        </w:rPr>
        <w:t>.</w:t>
      </w:r>
      <w:r w:rsidRPr="003064F8">
        <w:rPr>
          <w:rFonts w:ascii="宋体" w:hAnsi="宋体"/>
          <w:sz w:val="24"/>
        </w:rPr>
        <w:t>配电室的高压运行服务</w:t>
      </w:r>
      <w:r w:rsidRPr="003064F8">
        <w:rPr>
          <w:rFonts w:ascii="宋体" w:hAnsi="宋体" w:hint="eastAsia"/>
          <w:sz w:val="24"/>
        </w:rPr>
        <w:t>、</w:t>
      </w:r>
      <w:r w:rsidRPr="003064F8">
        <w:rPr>
          <w:rFonts w:ascii="宋体" w:hAnsi="宋体"/>
          <w:sz w:val="24"/>
        </w:rPr>
        <w:t>低压</w:t>
      </w:r>
      <w:r w:rsidRPr="003064F8">
        <w:rPr>
          <w:rFonts w:ascii="宋体" w:hAnsi="宋体" w:hint="eastAsia"/>
          <w:sz w:val="24"/>
        </w:rPr>
        <w:t>维保</w:t>
      </w:r>
      <w:r w:rsidRPr="003064F8">
        <w:rPr>
          <w:rFonts w:ascii="宋体" w:hAnsi="宋体"/>
          <w:sz w:val="24"/>
        </w:rPr>
        <w:t>服务人员</w:t>
      </w:r>
      <w:r w:rsidR="001D04E9" w:rsidRPr="003064F8">
        <w:rPr>
          <w:rFonts w:ascii="宋体" w:hAnsi="宋体"/>
          <w:sz w:val="24"/>
        </w:rPr>
        <w:t>：</w:t>
      </w:r>
    </w:p>
    <w:p w14:paraId="4D86D1F4" w14:textId="45AA2725" w:rsidR="001D04E9" w:rsidRPr="003064F8" w:rsidRDefault="002F16F5" w:rsidP="001D04E9">
      <w:pPr>
        <w:spacing w:line="360" w:lineRule="auto"/>
        <w:ind w:firstLineChars="200" w:firstLine="480"/>
        <w:rPr>
          <w:rFonts w:ascii="宋体" w:hAnsi="宋体" w:hint="eastAsia"/>
          <w:sz w:val="24"/>
        </w:rPr>
      </w:pPr>
      <w:r w:rsidRPr="003064F8">
        <w:rPr>
          <w:rFonts w:ascii="宋体" w:hAnsi="宋体" w:hint="eastAsia"/>
          <w:sz w:val="24"/>
        </w:rPr>
        <w:t>6.1</w:t>
      </w:r>
      <w:r w:rsidR="001D04E9" w:rsidRPr="003064F8">
        <w:rPr>
          <w:rFonts w:ascii="宋体" w:hAnsi="宋体" w:hint="eastAsia"/>
          <w:sz w:val="24"/>
        </w:rPr>
        <w:t>具有《电工作业证》</w:t>
      </w:r>
      <w:r w:rsidR="001D04E9" w:rsidRPr="003064F8">
        <w:rPr>
          <w:rFonts w:ascii="宋体" w:hAnsi="宋体"/>
          <w:sz w:val="24"/>
        </w:rPr>
        <w:t>。</w:t>
      </w:r>
    </w:p>
    <w:p w14:paraId="2612F116" w14:textId="163EEACC" w:rsidR="001D04E9" w:rsidRPr="003064F8" w:rsidRDefault="002F16F5" w:rsidP="001D04E9">
      <w:pPr>
        <w:spacing w:line="360" w:lineRule="auto"/>
        <w:ind w:firstLineChars="200" w:firstLine="480"/>
        <w:rPr>
          <w:rFonts w:ascii="宋体" w:hAnsi="宋体" w:hint="eastAsia"/>
          <w:sz w:val="24"/>
        </w:rPr>
      </w:pPr>
      <w:r w:rsidRPr="003064F8">
        <w:rPr>
          <w:rFonts w:ascii="宋体" w:hAnsi="宋体" w:hint="eastAsia"/>
          <w:sz w:val="24"/>
        </w:rPr>
        <w:t>7</w:t>
      </w:r>
      <w:r w:rsidR="001D04E9" w:rsidRPr="003064F8">
        <w:rPr>
          <w:rFonts w:ascii="宋体" w:hAnsi="宋体" w:hint="eastAsia"/>
          <w:sz w:val="24"/>
        </w:rPr>
        <w:t>.</w:t>
      </w:r>
      <w:r w:rsidR="001D04E9" w:rsidRPr="003064F8">
        <w:rPr>
          <w:rFonts w:ascii="宋体" w:hAnsi="宋体"/>
          <w:sz w:val="24"/>
        </w:rPr>
        <w:t>综合维修工：</w:t>
      </w:r>
    </w:p>
    <w:p w14:paraId="3FB78DD1" w14:textId="66FECEA0" w:rsidR="001D04E9" w:rsidRPr="003064F8" w:rsidRDefault="002F16F5" w:rsidP="001D04E9">
      <w:pPr>
        <w:spacing w:line="360" w:lineRule="auto"/>
        <w:ind w:firstLineChars="200" w:firstLine="480"/>
        <w:rPr>
          <w:rFonts w:ascii="宋体" w:hAnsi="宋体" w:hint="eastAsia"/>
          <w:sz w:val="24"/>
        </w:rPr>
      </w:pPr>
      <w:r w:rsidRPr="003064F8">
        <w:rPr>
          <w:rFonts w:ascii="宋体" w:hAnsi="宋体" w:hint="eastAsia"/>
          <w:sz w:val="24"/>
        </w:rPr>
        <w:t>7</w:t>
      </w:r>
      <w:r w:rsidR="001D04E9" w:rsidRPr="003064F8">
        <w:rPr>
          <w:rFonts w:ascii="宋体" w:hAnsi="宋体" w:hint="eastAsia"/>
          <w:sz w:val="24"/>
        </w:rPr>
        <w:t>.1至少有3人具备《有限空间作业证》。</w:t>
      </w:r>
    </w:p>
    <w:p w14:paraId="7FC866EF" w14:textId="22347EEA" w:rsidR="001D04E9" w:rsidRPr="003064F8" w:rsidRDefault="002F16F5" w:rsidP="001D04E9">
      <w:pPr>
        <w:spacing w:line="360" w:lineRule="auto"/>
        <w:ind w:firstLineChars="200" w:firstLine="480"/>
        <w:rPr>
          <w:rFonts w:ascii="宋体" w:hAnsi="宋体" w:hint="eastAsia"/>
          <w:sz w:val="24"/>
        </w:rPr>
      </w:pPr>
      <w:r w:rsidRPr="003064F8">
        <w:rPr>
          <w:rFonts w:ascii="宋体" w:hAnsi="宋体" w:hint="eastAsia"/>
          <w:sz w:val="24"/>
        </w:rPr>
        <w:t>7</w:t>
      </w:r>
      <w:r w:rsidR="001D04E9" w:rsidRPr="003064F8">
        <w:rPr>
          <w:rFonts w:ascii="宋体" w:hAnsi="宋体" w:hint="eastAsia"/>
          <w:sz w:val="24"/>
        </w:rPr>
        <w:t>.2至少2人具备</w:t>
      </w:r>
      <w:r w:rsidR="001D04E9" w:rsidRPr="003064F8">
        <w:rPr>
          <w:rFonts w:ascii="宋体" w:hAnsi="宋体"/>
          <w:sz w:val="24"/>
        </w:rPr>
        <w:t>《特种作业操作证》（焊接与热切割作业）。</w:t>
      </w:r>
    </w:p>
    <w:p w14:paraId="77E98712" w14:textId="6B4C45ED" w:rsidR="00644D2A" w:rsidRPr="003064F8" w:rsidRDefault="00DD3255" w:rsidP="001D04E9">
      <w:pPr>
        <w:spacing w:line="360" w:lineRule="auto"/>
        <w:ind w:firstLineChars="200" w:firstLine="482"/>
        <w:rPr>
          <w:rFonts w:ascii="宋体" w:hAnsi="宋体" w:hint="eastAsia"/>
          <w:b/>
          <w:sz w:val="24"/>
        </w:rPr>
      </w:pPr>
      <w:r w:rsidRPr="003064F8">
        <w:rPr>
          <w:rFonts w:ascii="宋体" w:hAnsi="宋体" w:hint="eastAsia"/>
          <w:b/>
          <w:sz w:val="24"/>
        </w:rPr>
        <w:t>（</w:t>
      </w:r>
      <w:r w:rsidR="00A22A0F" w:rsidRPr="003064F8">
        <w:rPr>
          <w:rFonts w:ascii="宋体" w:hAnsi="宋体" w:hint="eastAsia"/>
          <w:b/>
          <w:sz w:val="24"/>
        </w:rPr>
        <w:t>三</w:t>
      </w:r>
      <w:r w:rsidRPr="003064F8">
        <w:rPr>
          <w:rFonts w:ascii="宋体" w:hAnsi="宋体" w:hint="eastAsia"/>
          <w:b/>
          <w:sz w:val="24"/>
        </w:rPr>
        <w:t>）</w:t>
      </w:r>
      <w:r w:rsidR="00644D2A" w:rsidRPr="003064F8">
        <w:rPr>
          <w:rFonts w:ascii="宋体" w:hAnsi="宋体" w:hint="eastAsia"/>
          <w:b/>
          <w:sz w:val="24"/>
        </w:rPr>
        <w:t>运行维保服务</w:t>
      </w:r>
      <w:r w:rsidR="00A22A0F" w:rsidRPr="003064F8">
        <w:rPr>
          <w:rFonts w:ascii="宋体" w:hAnsi="宋体" w:hint="eastAsia"/>
          <w:b/>
          <w:sz w:val="24"/>
        </w:rPr>
        <w:t>要求</w:t>
      </w:r>
    </w:p>
    <w:p w14:paraId="08F77F8B" w14:textId="391AA7E9"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1.</w:t>
      </w:r>
      <w:r w:rsidR="00644D2A" w:rsidRPr="003064F8">
        <w:rPr>
          <w:rFonts w:ascii="宋体" w:hAnsi="宋体" w:cs="宋体"/>
          <w:b/>
          <w:bCs/>
          <w:sz w:val="24"/>
        </w:rPr>
        <w:t>配电室的高压运行、低压</w:t>
      </w:r>
      <w:r w:rsidR="00644D2A" w:rsidRPr="003064F8">
        <w:rPr>
          <w:rFonts w:ascii="宋体" w:hAnsi="宋体" w:cs="宋体" w:hint="eastAsia"/>
          <w:b/>
          <w:bCs/>
          <w:sz w:val="24"/>
        </w:rPr>
        <w:t>维保</w:t>
      </w:r>
      <w:r w:rsidR="00644D2A" w:rsidRPr="003064F8">
        <w:rPr>
          <w:rFonts w:ascii="宋体" w:hAnsi="宋体" w:cs="宋体"/>
          <w:b/>
          <w:bCs/>
          <w:sz w:val="24"/>
        </w:rPr>
        <w:t>服务</w:t>
      </w:r>
      <w:r w:rsidR="00644D2A" w:rsidRPr="003064F8">
        <w:rPr>
          <w:rFonts w:ascii="宋体" w:hAnsi="宋体" w:cs="宋体" w:hint="eastAsia"/>
          <w:b/>
          <w:bCs/>
          <w:sz w:val="24"/>
        </w:rPr>
        <w:t>（托管）</w:t>
      </w:r>
      <w:r w:rsidR="00EA2F31" w:rsidRPr="003064F8">
        <w:rPr>
          <w:rFonts w:ascii="宋体" w:hAnsi="宋体" w:cs="宋体"/>
          <w:b/>
          <w:bCs/>
          <w:sz w:val="24"/>
        </w:rPr>
        <w:t>：</w:t>
      </w:r>
    </w:p>
    <w:p w14:paraId="75C79562" w14:textId="686E3CDF" w:rsidR="00644D2A" w:rsidRPr="003064F8" w:rsidRDefault="00A22A0F" w:rsidP="006217ED">
      <w:pPr>
        <w:spacing w:line="360" w:lineRule="auto"/>
        <w:ind w:firstLineChars="200" w:firstLine="482"/>
        <w:rPr>
          <w:rFonts w:ascii="宋体" w:hAnsi="宋体" w:hint="eastAsia"/>
          <w:sz w:val="24"/>
        </w:rPr>
      </w:pPr>
      <w:r w:rsidRPr="003064F8">
        <w:rPr>
          <w:rFonts w:ascii="宋体" w:hAnsi="宋体" w:hint="eastAsia"/>
          <w:b/>
          <w:bCs/>
          <w:sz w:val="24"/>
        </w:rPr>
        <w:t>1.1</w:t>
      </w:r>
      <w:r w:rsidR="00644D2A" w:rsidRPr="003064F8">
        <w:rPr>
          <w:rFonts w:ascii="宋体" w:hAnsi="宋体" w:hint="eastAsia"/>
          <w:b/>
          <w:bCs/>
          <w:sz w:val="24"/>
        </w:rPr>
        <w:t>服务内容：</w:t>
      </w:r>
      <w:r w:rsidR="00644D2A" w:rsidRPr="003064F8">
        <w:rPr>
          <w:rFonts w:ascii="宋体" w:hAnsi="宋体" w:hint="eastAsia"/>
          <w:sz w:val="24"/>
        </w:rPr>
        <w:t>负责配电室内设备设施的日常操作、巡视、维护、保养及安全工作，并做好相关记录。</w:t>
      </w:r>
    </w:p>
    <w:p w14:paraId="04BAC6EB" w14:textId="74526C1E" w:rsidR="00644D2A" w:rsidRPr="003064F8" w:rsidRDefault="00A22A0F" w:rsidP="006217ED">
      <w:pPr>
        <w:spacing w:line="360" w:lineRule="auto"/>
        <w:ind w:firstLineChars="200" w:firstLine="482"/>
        <w:rPr>
          <w:rFonts w:ascii="宋体" w:hAnsi="宋体" w:hint="eastAsia"/>
          <w:b/>
          <w:bCs/>
          <w:sz w:val="24"/>
        </w:rPr>
      </w:pPr>
      <w:r w:rsidRPr="003064F8">
        <w:rPr>
          <w:rFonts w:ascii="宋体" w:hAnsi="宋体" w:hint="eastAsia"/>
          <w:b/>
          <w:bCs/>
          <w:sz w:val="24"/>
        </w:rPr>
        <w:t>1.2</w:t>
      </w:r>
      <w:r w:rsidR="00644D2A" w:rsidRPr="003064F8">
        <w:rPr>
          <w:rFonts w:ascii="宋体" w:hAnsi="宋体" w:hint="eastAsia"/>
          <w:b/>
          <w:bCs/>
          <w:sz w:val="24"/>
        </w:rPr>
        <w:t>服务要求：</w:t>
      </w:r>
    </w:p>
    <w:p w14:paraId="0C6DD1A8" w14:textId="395BB9D7"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sz w:val="24"/>
        </w:rPr>
        <w:t>负责停送电倒闸操作，并在倒闸前30分钟通知各主要科室。</w:t>
      </w:r>
    </w:p>
    <w:p w14:paraId="6C10DAEB" w14:textId="526AC852"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sz w:val="24"/>
        </w:rPr>
        <w:t>每2小时巡视一次设备设施，并同步抄</w:t>
      </w:r>
      <w:r w:rsidR="00644D2A" w:rsidRPr="003064F8">
        <w:rPr>
          <w:rFonts w:ascii="宋体" w:hAnsi="宋体" w:hint="eastAsia"/>
          <w:sz w:val="24"/>
        </w:rPr>
        <w:t>录</w:t>
      </w:r>
      <w:r w:rsidR="00644D2A" w:rsidRPr="003064F8">
        <w:rPr>
          <w:rFonts w:ascii="宋体" w:hAnsi="宋体"/>
          <w:sz w:val="24"/>
        </w:rPr>
        <w:t>一次主要仪表</w:t>
      </w:r>
      <w:r w:rsidR="00644D2A" w:rsidRPr="003064F8">
        <w:rPr>
          <w:rFonts w:ascii="宋体" w:hAnsi="宋体" w:hint="eastAsia"/>
          <w:sz w:val="24"/>
        </w:rPr>
        <w:t>数据</w:t>
      </w:r>
      <w:r w:rsidR="00644D2A" w:rsidRPr="003064F8">
        <w:rPr>
          <w:rFonts w:ascii="宋体" w:hAnsi="宋体"/>
          <w:sz w:val="24"/>
        </w:rPr>
        <w:t>。</w:t>
      </w:r>
    </w:p>
    <w:p w14:paraId="5DAB4EBF" w14:textId="70BE5F41"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sz w:val="24"/>
        </w:rPr>
        <w:t>应急发电机每周做一次全面检查及除尘，每半月做一次模拟市电停电自动启动热机（10~15分钟）。</w:t>
      </w:r>
    </w:p>
    <w:p w14:paraId="0FF8EC73" w14:textId="6EB9EFFE"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sz w:val="24"/>
        </w:rPr>
        <w:t>每半年组织运行值班人员做一次应急操作演练。</w:t>
      </w:r>
    </w:p>
    <w:p w14:paraId="5B93C34E" w14:textId="15454A79"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（5）</w:t>
      </w:r>
      <w:r w:rsidR="00644D2A" w:rsidRPr="003064F8">
        <w:rPr>
          <w:rFonts w:ascii="宋体" w:hAnsi="宋体"/>
          <w:sz w:val="24"/>
        </w:rPr>
        <w:t>操作人员按规定必须穿戴绝缘防护用品，所有绝缘、检验工具及仪表应妥善保管并定期检查、校验。</w:t>
      </w:r>
    </w:p>
    <w:p w14:paraId="4EB864C5" w14:textId="059F2A84"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sz w:val="24"/>
        </w:rPr>
        <w:t>工作前必须检查工具、仪表、配件是否良好，并要合理使用工具，工作前需首先检查现场的安全情况，保证安全作业。</w:t>
      </w:r>
    </w:p>
    <w:p w14:paraId="12FEC6D1" w14:textId="0C8D1AF6"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sz w:val="24"/>
        </w:rPr>
        <w:t>停电作业时，必须先用电笔检查是否有电</w:t>
      </w:r>
      <w:r w:rsidR="00CA35A8" w:rsidRPr="003064F8">
        <w:rPr>
          <w:rFonts w:ascii="宋体" w:hAnsi="宋体" w:hint="eastAsia"/>
          <w:sz w:val="24"/>
        </w:rPr>
        <w:t>后</w:t>
      </w:r>
      <w:r w:rsidR="00644D2A" w:rsidRPr="003064F8">
        <w:rPr>
          <w:rFonts w:ascii="宋体" w:hAnsi="宋体"/>
          <w:sz w:val="24"/>
        </w:rPr>
        <w:t>可进行工作，凡是安装设备或修理设备完毕时，在送电前进行严格检查</w:t>
      </w:r>
      <w:r w:rsidR="00CA35A8" w:rsidRPr="003064F8">
        <w:rPr>
          <w:rFonts w:ascii="宋体" w:hAnsi="宋体" w:hint="eastAsia"/>
          <w:sz w:val="24"/>
        </w:rPr>
        <w:t>后</w:t>
      </w:r>
      <w:r w:rsidR="00644D2A" w:rsidRPr="003064F8">
        <w:rPr>
          <w:rFonts w:ascii="宋体" w:hAnsi="宋体"/>
          <w:sz w:val="24"/>
        </w:rPr>
        <w:t>可送电。</w:t>
      </w:r>
    </w:p>
    <w:p w14:paraId="531DECF5" w14:textId="4489EA24"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sz w:val="24"/>
        </w:rPr>
        <w:t>在一般情况下不许带电作业，必须带电作业时，要做好可靠的安全保护措施，应有</w:t>
      </w:r>
      <w:r w:rsidR="00644D2A" w:rsidRPr="003064F8">
        <w:rPr>
          <w:rFonts w:ascii="宋体" w:hAnsi="宋体" w:hint="eastAsia"/>
          <w:sz w:val="24"/>
        </w:rPr>
        <w:t>两</w:t>
      </w:r>
      <w:r w:rsidR="00644D2A" w:rsidRPr="003064F8">
        <w:rPr>
          <w:rFonts w:ascii="宋体" w:hAnsi="宋体"/>
          <w:sz w:val="24"/>
        </w:rPr>
        <w:t>人进行（一人操作一人监护），换灯泡（防止电压不符灯泡爆炸）和接线、切线等作业（无负荷）时，要戴防护眼镜。</w:t>
      </w:r>
    </w:p>
    <w:p w14:paraId="3E185336" w14:textId="6161111F"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（9）</w:t>
      </w:r>
      <w:r w:rsidR="00644D2A" w:rsidRPr="003064F8">
        <w:rPr>
          <w:rFonts w:ascii="宋体" w:hAnsi="宋体"/>
          <w:sz w:val="24"/>
        </w:rPr>
        <w:t>雷雨天禁止高空、高压作业（禁止使用高压拉杆等），雨天室外作业必须停电，并尽量保持工具干燥。</w:t>
      </w:r>
    </w:p>
    <w:p w14:paraId="463D2126" w14:textId="63DACE44"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（10）</w:t>
      </w:r>
      <w:r w:rsidR="00644D2A" w:rsidRPr="003064F8">
        <w:rPr>
          <w:rFonts w:ascii="宋体" w:hAnsi="宋体"/>
          <w:sz w:val="24"/>
        </w:rPr>
        <w:t>高空作业必须佩戴好安全带、小绳及工具袋，禁止上下抛掷东西，严</w:t>
      </w:r>
      <w:r w:rsidR="00644D2A" w:rsidRPr="003064F8">
        <w:rPr>
          <w:rFonts w:ascii="宋体" w:hAnsi="宋体"/>
          <w:sz w:val="24"/>
        </w:rPr>
        <w:lastRenderedPageBreak/>
        <w:t>格执行停送电制度，不停电不开工，不完工不送电。</w:t>
      </w:r>
    </w:p>
    <w:p w14:paraId="322D832D" w14:textId="6F038E69"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（11）</w:t>
      </w:r>
      <w:r w:rsidR="00644D2A" w:rsidRPr="003064F8">
        <w:rPr>
          <w:rFonts w:ascii="宋体" w:hAnsi="宋体"/>
          <w:sz w:val="24"/>
        </w:rPr>
        <w:t>高空作业坚持"四不上"：梯子不牢不上，安全用具不可靠不上，没有监护不上，线路识别不明不上。</w:t>
      </w:r>
    </w:p>
    <w:p w14:paraId="170E1D0F" w14:textId="767B3D37"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（12）</w:t>
      </w:r>
      <w:r w:rsidR="00644D2A" w:rsidRPr="003064F8">
        <w:rPr>
          <w:rFonts w:ascii="宋体" w:hAnsi="宋体"/>
          <w:sz w:val="24"/>
        </w:rPr>
        <w:t>在设备进行维修前，必须将电源切断并加锁或悬挂"停电作业"牌。</w:t>
      </w:r>
    </w:p>
    <w:p w14:paraId="137D7569" w14:textId="7E6F301D"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2.</w:t>
      </w:r>
      <w:r w:rsidR="00644D2A" w:rsidRPr="003064F8">
        <w:rPr>
          <w:rFonts w:ascii="宋体" w:hAnsi="宋体" w:cs="宋体"/>
          <w:b/>
          <w:bCs/>
          <w:sz w:val="24"/>
        </w:rPr>
        <w:t>锅炉日常运行</w:t>
      </w:r>
      <w:r w:rsidR="00644D2A" w:rsidRPr="003064F8">
        <w:rPr>
          <w:rFonts w:ascii="宋体" w:hAnsi="宋体" w:cs="宋体" w:hint="eastAsia"/>
          <w:b/>
          <w:bCs/>
          <w:sz w:val="24"/>
        </w:rPr>
        <w:t>维保</w:t>
      </w:r>
      <w:r w:rsidR="00E37514" w:rsidRPr="003064F8">
        <w:rPr>
          <w:rFonts w:ascii="宋体" w:hAnsi="宋体" w:cs="宋体" w:hint="eastAsia"/>
          <w:b/>
          <w:bCs/>
          <w:sz w:val="24"/>
        </w:rPr>
        <w:t>（东院区）</w:t>
      </w:r>
      <w:r w:rsidR="008D6F89" w:rsidRPr="003064F8">
        <w:rPr>
          <w:rFonts w:ascii="宋体" w:hAnsi="宋体" w:cs="宋体"/>
          <w:b/>
          <w:bCs/>
          <w:sz w:val="24"/>
        </w:rPr>
        <w:t xml:space="preserve"> </w:t>
      </w:r>
      <w:r w:rsidR="00EA2F31" w:rsidRPr="003064F8">
        <w:rPr>
          <w:rFonts w:ascii="宋体" w:hAnsi="宋体" w:cs="宋体" w:hint="eastAsia"/>
          <w:b/>
          <w:bCs/>
          <w:sz w:val="24"/>
        </w:rPr>
        <w:t xml:space="preserve"> </w:t>
      </w:r>
      <w:r w:rsidR="00EA2F31" w:rsidRPr="003064F8">
        <w:rPr>
          <w:rFonts w:ascii="宋体" w:hAnsi="宋体" w:cs="宋体"/>
          <w:b/>
          <w:bCs/>
          <w:sz w:val="24"/>
        </w:rPr>
        <w:t>服务内容及要求：</w:t>
      </w:r>
    </w:p>
    <w:p w14:paraId="4F0DF005" w14:textId="3CDD7043" w:rsidR="00644D2A" w:rsidRPr="003064F8" w:rsidRDefault="00A22A0F" w:rsidP="006217ED">
      <w:pPr>
        <w:spacing w:line="360" w:lineRule="auto"/>
        <w:ind w:firstLineChars="200" w:firstLine="482"/>
        <w:rPr>
          <w:rFonts w:ascii="宋体" w:hAnsi="宋体" w:hint="eastAsia"/>
          <w:sz w:val="24"/>
        </w:rPr>
      </w:pPr>
      <w:r w:rsidRPr="003064F8">
        <w:rPr>
          <w:rFonts w:ascii="宋体" w:hAnsi="宋体" w:hint="eastAsia"/>
          <w:b/>
          <w:bCs/>
          <w:sz w:val="24"/>
          <w:lang w:val="zh-CN"/>
        </w:rPr>
        <w:t>2.1</w:t>
      </w:r>
      <w:r w:rsidR="00644D2A" w:rsidRPr="003064F8">
        <w:rPr>
          <w:rFonts w:ascii="宋体" w:hAnsi="宋体" w:hint="eastAsia"/>
          <w:b/>
          <w:bCs/>
          <w:sz w:val="24"/>
        </w:rPr>
        <w:t>服务内容：</w:t>
      </w:r>
      <w:r w:rsidR="00644D2A" w:rsidRPr="003064F8">
        <w:rPr>
          <w:rFonts w:ascii="宋体" w:hAnsi="宋体" w:hint="eastAsia"/>
          <w:sz w:val="24"/>
        </w:rPr>
        <w:t>东院区锅炉设备的运行维护。锅炉房</w:t>
      </w:r>
      <w:r w:rsidR="00644D2A" w:rsidRPr="003064F8">
        <w:rPr>
          <w:rFonts w:ascii="宋体" w:hAnsi="宋体"/>
          <w:sz w:val="24"/>
        </w:rPr>
        <w:t>24小时运行值守。</w:t>
      </w:r>
    </w:p>
    <w:p w14:paraId="64BDD677" w14:textId="290EFF73" w:rsidR="00644D2A" w:rsidRPr="003064F8" w:rsidRDefault="00A22A0F" w:rsidP="006217ED">
      <w:pPr>
        <w:spacing w:line="360" w:lineRule="auto"/>
        <w:ind w:firstLineChars="200" w:firstLine="482"/>
        <w:rPr>
          <w:rFonts w:ascii="宋体" w:hAnsi="宋体" w:hint="eastAsia"/>
          <w:b/>
          <w:bCs/>
          <w:sz w:val="24"/>
        </w:rPr>
      </w:pPr>
      <w:r w:rsidRPr="003064F8">
        <w:rPr>
          <w:rFonts w:ascii="宋体" w:hAnsi="宋体" w:hint="eastAsia"/>
          <w:b/>
          <w:bCs/>
          <w:sz w:val="24"/>
          <w:lang w:val="zh-CN"/>
        </w:rPr>
        <w:t>2.2</w:t>
      </w:r>
      <w:r w:rsidR="00644D2A" w:rsidRPr="003064F8">
        <w:rPr>
          <w:rFonts w:ascii="宋体" w:hAnsi="宋体" w:hint="eastAsia"/>
          <w:b/>
          <w:bCs/>
          <w:sz w:val="24"/>
        </w:rPr>
        <w:t>服务要求：</w:t>
      </w:r>
    </w:p>
    <w:p w14:paraId="61D98D96" w14:textId="7113F71A"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hint="eastAsia"/>
          <w:sz w:val="24"/>
        </w:rPr>
        <w:t>锅炉用水水质标准达到国标《工业锅炉水质》标准；</w:t>
      </w:r>
    </w:p>
    <w:p w14:paraId="7219A515" w14:textId="5B0B46C0"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sz w:val="24"/>
        </w:rPr>
        <w:t>司炉工对锅炉运行记录要准确、及时，同时保管</w:t>
      </w:r>
      <w:r w:rsidR="00644D2A" w:rsidRPr="003064F8">
        <w:rPr>
          <w:rFonts w:ascii="宋体" w:hAnsi="宋体" w:hint="eastAsia"/>
          <w:sz w:val="24"/>
        </w:rPr>
        <w:t>好运行记录，以备查验；</w:t>
      </w:r>
    </w:p>
    <w:p w14:paraId="5CDEFE8E" w14:textId="3730303E"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（3）</w:t>
      </w:r>
      <w:r w:rsidR="008D6F89" w:rsidRPr="003064F8">
        <w:rPr>
          <w:rFonts w:ascii="宋体" w:hAnsi="宋体" w:hint="eastAsia"/>
          <w:sz w:val="24"/>
        </w:rPr>
        <w:t>保持</w:t>
      </w:r>
      <w:r w:rsidR="00644D2A" w:rsidRPr="003064F8">
        <w:rPr>
          <w:rFonts w:ascii="宋体" w:hAnsi="宋体" w:hint="eastAsia"/>
          <w:sz w:val="24"/>
        </w:rPr>
        <w:t>锅炉房区域内环境卫生及设备、设施的整洁；</w:t>
      </w:r>
    </w:p>
    <w:p w14:paraId="71D86506" w14:textId="73FFE2BD"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hint="eastAsia"/>
          <w:sz w:val="24"/>
        </w:rPr>
        <w:t>每6个月进行一次应急演练，并将演练内容全程记录。</w:t>
      </w:r>
    </w:p>
    <w:p w14:paraId="15A89669" w14:textId="35955DAD"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（5）</w:t>
      </w:r>
      <w:r w:rsidR="00644D2A" w:rsidRPr="003064F8">
        <w:rPr>
          <w:rFonts w:ascii="宋体" w:hAnsi="宋体" w:hint="eastAsia"/>
          <w:sz w:val="24"/>
        </w:rPr>
        <w:t>工作人员坚守岗位，严格执行安全生产和操作规程，注意掌握水位炉温。</w:t>
      </w:r>
    </w:p>
    <w:p w14:paraId="7F9EFE1A" w14:textId="72DE1823"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hint="eastAsia"/>
          <w:sz w:val="24"/>
        </w:rPr>
        <w:t>随时关注</w:t>
      </w:r>
      <w:r w:rsidR="00644D2A" w:rsidRPr="003064F8">
        <w:rPr>
          <w:rFonts w:ascii="宋体" w:hAnsi="宋体"/>
          <w:sz w:val="24"/>
        </w:rPr>
        <w:t>压力、阀门等情况，保证锅炉的正常运转和安全。</w:t>
      </w:r>
    </w:p>
    <w:p w14:paraId="118721FC" w14:textId="5B974774"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hint="eastAsia"/>
          <w:sz w:val="24"/>
        </w:rPr>
        <w:t>监督锅炉、调压间等设备维保定时维保，出现问题及时上报。</w:t>
      </w:r>
    </w:p>
    <w:p w14:paraId="082F81D0" w14:textId="067A61D5"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hint="eastAsia"/>
          <w:sz w:val="24"/>
        </w:rPr>
        <w:t>每日巡查锅炉、调压间等设备及房间安全。</w:t>
      </w:r>
    </w:p>
    <w:p w14:paraId="2193C40F" w14:textId="0224F175"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3.</w:t>
      </w:r>
      <w:r w:rsidR="00644D2A" w:rsidRPr="003064F8">
        <w:rPr>
          <w:rFonts w:ascii="宋体" w:hAnsi="宋体" w:cs="宋体"/>
          <w:b/>
          <w:bCs/>
          <w:sz w:val="24"/>
        </w:rPr>
        <w:t>房屋建筑日常维保及养护</w:t>
      </w:r>
      <w:r w:rsidR="00E02879" w:rsidRPr="003064F8">
        <w:rPr>
          <w:rFonts w:ascii="宋体" w:hAnsi="宋体" w:cs="宋体" w:hint="eastAsia"/>
          <w:b/>
          <w:bCs/>
          <w:sz w:val="24"/>
        </w:rPr>
        <w:t>（含电话维修）</w:t>
      </w:r>
      <w:r w:rsidR="00EA2F31" w:rsidRPr="003064F8">
        <w:rPr>
          <w:rFonts w:ascii="宋体" w:hAnsi="宋体" w:cs="宋体"/>
          <w:b/>
          <w:bCs/>
          <w:sz w:val="24"/>
        </w:rPr>
        <w:t>：</w:t>
      </w:r>
    </w:p>
    <w:p w14:paraId="3CD52F78" w14:textId="6161985B" w:rsidR="00644D2A" w:rsidRPr="003064F8" w:rsidRDefault="00A22A0F" w:rsidP="00A22A0F">
      <w:pPr>
        <w:spacing w:line="360" w:lineRule="auto"/>
        <w:ind w:firstLineChars="200" w:firstLine="482"/>
        <w:rPr>
          <w:rFonts w:ascii="宋体" w:hAnsi="宋体" w:hint="eastAsia"/>
          <w:sz w:val="24"/>
        </w:rPr>
      </w:pPr>
      <w:r w:rsidRPr="003064F8">
        <w:rPr>
          <w:rFonts w:ascii="宋体" w:hAnsi="宋体" w:hint="eastAsia"/>
          <w:b/>
          <w:bCs/>
          <w:sz w:val="24"/>
          <w:lang w:val="zh-CN"/>
        </w:rPr>
        <w:t>3.1</w:t>
      </w:r>
      <w:r w:rsidR="00644D2A" w:rsidRPr="003064F8">
        <w:rPr>
          <w:rFonts w:ascii="宋体" w:hAnsi="宋体" w:hint="eastAsia"/>
          <w:sz w:val="24"/>
        </w:rPr>
        <w:t>设立</w:t>
      </w:r>
      <w:r w:rsidR="00644D2A" w:rsidRPr="003064F8">
        <w:rPr>
          <w:rFonts w:ascii="宋体" w:hAnsi="宋体"/>
          <w:sz w:val="24"/>
        </w:rPr>
        <w:t>24小时值班调度室，保证房屋、地面、墙面、台面、吊顶、屋顶平台、门窗、楼梯等的日常养护。</w:t>
      </w:r>
      <w:r w:rsidR="00644D2A" w:rsidRPr="003064F8">
        <w:rPr>
          <w:rFonts w:ascii="宋体" w:hAnsi="宋体" w:hint="eastAsia"/>
          <w:sz w:val="24"/>
        </w:rPr>
        <w:t>感应水龙头、自动门等维修工作。对室内外给排水系统的设备、设施，如水泵、水箱、气压给水装置、阀门、洁具、水封设备、透气管及疏通、室内外雨排水管及其附属建筑物等正常运行使用进行日常养护。</w:t>
      </w:r>
    </w:p>
    <w:p w14:paraId="10BAAF3E" w14:textId="4EDA2772" w:rsidR="008D6F89" w:rsidRPr="003064F8" w:rsidRDefault="00A22A0F" w:rsidP="006217ED">
      <w:pPr>
        <w:spacing w:line="360" w:lineRule="auto"/>
        <w:ind w:firstLineChars="200" w:firstLine="482"/>
        <w:rPr>
          <w:rFonts w:ascii="宋体" w:hAnsi="宋体" w:hint="eastAsia"/>
          <w:b/>
          <w:bCs/>
          <w:sz w:val="24"/>
        </w:rPr>
      </w:pPr>
      <w:r w:rsidRPr="003064F8">
        <w:rPr>
          <w:rFonts w:ascii="宋体" w:hAnsi="宋体" w:hint="eastAsia"/>
          <w:b/>
          <w:bCs/>
          <w:sz w:val="24"/>
          <w:lang w:val="zh-CN"/>
        </w:rPr>
        <w:t>3.2</w:t>
      </w:r>
      <w:r w:rsidR="00644D2A" w:rsidRPr="003064F8">
        <w:rPr>
          <w:rFonts w:ascii="宋体" w:hAnsi="宋体" w:hint="eastAsia"/>
          <w:b/>
          <w:bCs/>
          <w:sz w:val="24"/>
        </w:rPr>
        <w:t>服务要求：</w:t>
      </w:r>
    </w:p>
    <w:p w14:paraId="598AD506" w14:textId="15FAD968"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hint="eastAsia"/>
          <w:sz w:val="24"/>
        </w:rPr>
        <w:t>采取“每日巡检、主动发现问题”的工作方式，确保院内房屋完好和正常使用</w:t>
      </w:r>
      <w:r w:rsidR="00644D2A" w:rsidRPr="003064F8">
        <w:rPr>
          <w:rFonts w:ascii="宋体" w:hAnsi="宋体"/>
          <w:sz w:val="24"/>
        </w:rPr>
        <w:t>。</w:t>
      </w:r>
      <w:r w:rsidR="00644D2A" w:rsidRPr="003064F8">
        <w:rPr>
          <w:rFonts w:ascii="宋体" w:hAnsi="宋体" w:hint="eastAsia"/>
          <w:sz w:val="24"/>
        </w:rPr>
        <w:t>（如维修需要单独工程相关资质的除外）</w:t>
      </w:r>
    </w:p>
    <w:p w14:paraId="2FA9851F" w14:textId="60897E49" w:rsidR="008D6F89" w:rsidRPr="003064F8" w:rsidRDefault="00E02879" w:rsidP="006217ED">
      <w:pPr>
        <w:spacing w:line="360" w:lineRule="auto"/>
        <w:ind w:firstLineChars="200" w:firstLine="480"/>
        <w:rPr>
          <w:rFonts w:ascii="宋体" w:hAnsi="宋体" w:hint="eastAsia"/>
          <w:sz w:val="24"/>
          <w:lang w:val="zh-CN"/>
        </w:rPr>
      </w:pPr>
      <w:r w:rsidRPr="003064F8">
        <w:rPr>
          <w:rFonts w:ascii="宋体" w:hAnsi="宋体" w:hint="eastAsia"/>
          <w:sz w:val="24"/>
        </w:rPr>
        <w:t>（2）</w:t>
      </w:r>
      <w:r w:rsidR="00644D2A" w:rsidRPr="003064F8">
        <w:rPr>
          <w:rFonts w:ascii="宋体" w:hAnsi="宋体" w:hint="eastAsia"/>
          <w:sz w:val="24"/>
        </w:rPr>
        <w:t>每日加强日常检查巡视，保证给排水系统正常运行使用。</w:t>
      </w:r>
      <w:r w:rsidR="00644D2A" w:rsidRPr="003064F8">
        <w:rPr>
          <w:rFonts w:ascii="宋体" w:hAnsi="宋体"/>
          <w:sz w:val="24"/>
          <w:lang w:val="zh-CN"/>
        </w:rPr>
        <w:t>设备、</w:t>
      </w:r>
      <w:r w:rsidR="00644D2A" w:rsidRPr="003064F8">
        <w:rPr>
          <w:rFonts w:ascii="宋体" w:hAnsi="宋体" w:hint="eastAsia"/>
          <w:sz w:val="24"/>
          <w:lang w:val="zh-CN"/>
        </w:rPr>
        <w:t>阀门管道工作正常，无跑、冒、滴漏。</w:t>
      </w:r>
    </w:p>
    <w:p w14:paraId="2752495C" w14:textId="4BAEFFD8" w:rsidR="008D6F89"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sz w:val="24"/>
          <w:lang w:val="zh-CN"/>
        </w:rPr>
        <w:t>按规定对</w:t>
      </w:r>
      <w:r w:rsidR="00644D2A" w:rsidRPr="003064F8">
        <w:rPr>
          <w:rFonts w:ascii="宋体" w:hAnsi="宋体" w:hint="eastAsia"/>
          <w:sz w:val="24"/>
        </w:rPr>
        <w:t>供水设备及机房</w:t>
      </w:r>
      <w:r w:rsidR="00644D2A" w:rsidRPr="003064F8">
        <w:rPr>
          <w:rFonts w:ascii="宋体" w:hAnsi="宋体" w:hint="eastAsia"/>
          <w:sz w:val="24"/>
          <w:lang w:val="zh-CN"/>
        </w:rPr>
        <w:t>水箱</w:t>
      </w:r>
      <w:r w:rsidR="00644D2A" w:rsidRPr="003064F8">
        <w:rPr>
          <w:rFonts w:ascii="宋体" w:hAnsi="宋体"/>
          <w:sz w:val="24"/>
          <w:lang w:val="zh-CN"/>
        </w:rPr>
        <w:t>设施设备进行清洁、消毒，保证</w:t>
      </w:r>
      <w:r w:rsidR="00644D2A" w:rsidRPr="003064F8">
        <w:rPr>
          <w:rFonts w:ascii="宋体" w:hAnsi="宋体" w:hint="eastAsia"/>
          <w:sz w:val="24"/>
        </w:rPr>
        <w:t>供水机房</w:t>
      </w:r>
      <w:r w:rsidR="00644D2A" w:rsidRPr="003064F8">
        <w:rPr>
          <w:rFonts w:ascii="宋体" w:hAnsi="宋体"/>
          <w:sz w:val="24"/>
          <w:lang w:val="zh-CN"/>
        </w:rPr>
        <w:t>饮用水达到行业规定的</w:t>
      </w:r>
      <w:r w:rsidR="00644D2A" w:rsidRPr="003064F8">
        <w:rPr>
          <w:rFonts w:ascii="宋体" w:hAnsi="宋体" w:hint="eastAsia"/>
          <w:sz w:val="24"/>
        </w:rPr>
        <w:t>卫生</w:t>
      </w:r>
      <w:r w:rsidR="00644D2A" w:rsidRPr="003064F8">
        <w:rPr>
          <w:rFonts w:ascii="宋体" w:hAnsi="宋体"/>
          <w:sz w:val="24"/>
          <w:lang w:val="zh-CN"/>
        </w:rPr>
        <w:t>标准；操作人员健康合格，证件齐全；水箱、水池</w:t>
      </w:r>
      <w:r w:rsidR="00644D2A" w:rsidRPr="003064F8">
        <w:rPr>
          <w:rFonts w:ascii="宋体" w:hAnsi="宋体" w:hint="eastAsia"/>
          <w:sz w:val="24"/>
        </w:rPr>
        <w:lastRenderedPageBreak/>
        <w:t>外表面</w:t>
      </w:r>
      <w:r w:rsidR="00644D2A" w:rsidRPr="003064F8">
        <w:rPr>
          <w:rFonts w:ascii="宋体" w:hAnsi="宋体"/>
          <w:sz w:val="24"/>
          <w:lang w:val="zh-CN"/>
        </w:rPr>
        <w:t>清洁卫生，无二次污染</w:t>
      </w:r>
      <w:r w:rsidR="00644D2A" w:rsidRPr="003064F8">
        <w:rPr>
          <w:rFonts w:ascii="宋体" w:hAnsi="宋体" w:hint="eastAsia"/>
          <w:sz w:val="24"/>
          <w:lang w:val="zh-CN"/>
        </w:rPr>
        <w:t>；</w:t>
      </w:r>
      <w:r w:rsidR="00644D2A" w:rsidRPr="003064F8">
        <w:rPr>
          <w:rFonts w:ascii="宋体" w:hAnsi="宋体"/>
          <w:sz w:val="24"/>
          <w:lang w:val="zh-CN"/>
        </w:rPr>
        <w:t>饮用水各项指标符合有关</w:t>
      </w:r>
      <w:r w:rsidR="00644D2A" w:rsidRPr="003064F8">
        <w:rPr>
          <w:rFonts w:ascii="宋体" w:hAnsi="宋体"/>
          <w:sz w:val="24"/>
        </w:rPr>
        <w:t>行业规定标准。</w:t>
      </w:r>
    </w:p>
    <w:p w14:paraId="5719FC1A" w14:textId="1687EEF6" w:rsidR="008D6F89"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sz w:val="24"/>
        </w:rPr>
        <w:t>制定事故应急处理方案</w:t>
      </w:r>
      <w:r w:rsidR="00644D2A" w:rsidRPr="003064F8">
        <w:rPr>
          <w:rFonts w:ascii="宋体" w:hAnsi="宋体" w:hint="eastAsia"/>
          <w:sz w:val="24"/>
        </w:rPr>
        <w:t>，</w:t>
      </w:r>
      <w:r w:rsidR="00644D2A" w:rsidRPr="003064F8">
        <w:rPr>
          <w:rFonts w:ascii="宋体" w:hAnsi="宋体"/>
          <w:sz w:val="24"/>
        </w:rPr>
        <w:t>遇有事故，维修人员在规定时间内进行抢修，无大面积跑水、泛水、长时间停水现象</w:t>
      </w:r>
      <w:r w:rsidR="00644D2A" w:rsidRPr="003064F8">
        <w:rPr>
          <w:rFonts w:ascii="宋体" w:hAnsi="宋体" w:hint="eastAsia"/>
          <w:sz w:val="24"/>
        </w:rPr>
        <w:t>。配合采购人二次供水系统进行年检。</w:t>
      </w:r>
    </w:p>
    <w:p w14:paraId="4B3C5D50" w14:textId="76FB359D" w:rsidR="008D6F89"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（5）</w:t>
      </w:r>
      <w:r w:rsidR="00644D2A" w:rsidRPr="003064F8">
        <w:rPr>
          <w:rFonts w:ascii="宋体" w:hAnsi="宋体"/>
          <w:sz w:val="24"/>
        </w:rPr>
        <w:t>直接从事二次供水的工作人员必须取得体检合格证和卫生知识培训证</w:t>
      </w:r>
      <w:r w:rsidR="00644D2A" w:rsidRPr="003064F8">
        <w:rPr>
          <w:rFonts w:ascii="宋体" w:hAnsi="宋体" w:hint="eastAsia"/>
          <w:sz w:val="24"/>
        </w:rPr>
        <w:t>。监督附属设备维修、定时维保工作，出现问题及时上报。</w:t>
      </w:r>
    </w:p>
    <w:p w14:paraId="3E1B3D7E" w14:textId="50131A49"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hint="eastAsia"/>
          <w:sz w:val="24"/>
        </w:rPr>
        <w:t>对采购人设备间等重点位置定时巡视、清理维护。</w:t>
      </w:r>
    </w:p>
    <w:p w14:paraId="3612DD58" w14:textId="471BC51B"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4.</w:t>
      </w:r>
      <w:r w:rsidR="00644D2A" w:rsidRPr="003064F8">
        <w:rPr>
          <w:rFonts w:ascii="宋体" w:hAnsi="宋体" w:cs="宋体" w:hint="eastAsia"/>
          <w:b/>
          <w:bCs/>
          <w:sz w:val="24"/>
        </w:rPr>
        <w:t>西院区热力日常运行维护</w:t>
      </w:r>
      <w:r w:rsidR="00EA2F31" w:rsidRPr="003064F8">
        <w:rPr>
          <w:rFonts w:ascii="宋体" w:hAnsi="宋体" w:cs="宋体"/>
          <w:b/>
          <w:bCs/>
          <w:sz w:val="24"/>
        </w:rPr>
        <w:t>：</w:t>
      </w:r>
    </w:p>
    <w:p w14:paraId="0CC25941" w14:textId="428B4FB8" w:rsidR="00644D2A" w:rsidRPr="003064F8" w:rsidRDefault="00E02879" w:rsidP="006217ED">
      <w:pPr>
        <w:spacing w:line="360" w:lineRule="auto"/>
        <w:ind w:firstLineChars="200" w:firstLine="482"/>
        <w:rPr>
          <w:rFonts w:ascii="宋体" w:hAnsi="宋体" w:hint="eastAsia"/>
          <w:sz w:val="24"/>
        </w:rPr>
      </w:pPr>
      <w:r w:rsidRPr="003064F8">
        <w:rPr>
          <w:rFonts w:ascii="宋体" w:hAnsi="宋体" w:hint="eastAsia"/>
          <w:b/>
          <w:bCs/>
          <w:sz w:val="24"/>
        </w:rPr>
        <w:t>4.1</w:t>
      </w:r>
      <w:r w:rsidR="00644D2A" w:rsidRPr="003064F8">
        <w:rPr>
          <w:rFonts w:ascii="宋体" w:hAnsi="宋体" w:hint="eastAsia"/>
          <w:sz w:val="24"/>
        </w:rPr>
        <w:t>西院区锅热力站的运行维护。锅炉房24小时运行值守。</w:t>
      </w:r>
    </w:p>
    <w:p w14:paraId="16E6D5C0" w14:textId="0144DD41" w:rsidR="00644D2A" w:rsidRPr="003064F8" w:rsidRDefault="00E02879" w:rsidP="006217ED">
      <w:pPr>
        <w:spacing w:line="360" w:lineRule="auto"/>
        <w:ind w:firstLineChars="200" w:firstLine="482"/>
        <w:rPr>
          <w:rFonts w:ascii="宋体" w:hAnsi="宋体" w:hint="eastAsia"/>
          <w:b/>
          <w:bCs/>
          <w:sz w:val="24"/>
        </w:rPr>
      </w:pPr>
      <w:r w:rsidRPr="003064F8">
        <w:rPr>
          <w:rFonts w:ascii="宋体" w:hAnsi="宋体" w:hint="eastAsia"/>
          <w:b/>
          <w:bCs/>
          <w:sz w:val="24"/>
        </w:rPr>
        <w:t>4.2</w:t>
      </w:r>
      <w:r w:rsidR="00644D2A" w:rsidRPr="003064F8">
        <w:rPr>
          <w:rFonts w:ascii="宋体" w:hAnsi="宋体" w:hint="eastAsia"/>
          <w:b/>
          <w:bCs/>
          <w:sz w:val="24"/>
        </w:rPr>
        <w:t>服务要求：</w:t>
      </w:r>
    </w:p>
    <w:p w14:paraId="30A2F700" w14:textId="12B5F89B"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hint="eastAsia"/>
          <w:sz w:val="24"/>
        </w:rPr>
        <w:t>热力站二次供热系统水质标准达到国标《工业锅炉水质》标准；</w:t>
      </w:r>
    </w:p>
    <w:p w14:paraId="76EA8314" w14:textId="1CF6D52C"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hint="eastAsia"/>
          <w:sz w:val="24"/>
        </w:rPr>
        <w:t>热力站值守人员要对热力系统运行记录要准确、及时，同时保管好运行记录，以备查验；</w:t>
      </w:r>
    </w:p>
    <w:p w14:paraId="1DB38C6E" w14:textId="1556E68F"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hint="eastAsia"/>
          <w:sz w:val="24"/>
        </w:rPr>
        <w:t>热力站区域内环境卫生及设备、设施的整洁；</w:t>
      </w:r>
    </w:p>
    <w:p w14:paraId="0C1F1CAC" w14:textId="0BADEC0C"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hint="eastAsia"/>
          <w:sz w:val="24"/>
        </w:rPr>
        <w:t>每6个月进行一次应急演练，并将演练内容全程记录。</w:t>
      </w:r>
    </w:p>
    <w:p w14:paraId="209BBB9E" w14:textId="3E124709"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（5）</w:t>
      </w:r>
      <w:r w:rsidR="00644D2A" w:rsidRPr="003064F8">
        <w:rPr>
          <w:rFonts w:ascii="宋体" w:hAnsi="宋体" w:hint="eastAsia"/>
          <w:sz w:val="24"/>
        </w:rPr>
        <w:t>工作人员坚守岗位，严格执行安全生产和操作规程，注意掌握二次供水温度及压力。</w:t>
      </w:r>
    </w:p>
    <w:p w14:paraId="11795AAB" w14:textId="3BE428A0"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hint="eastAsia"/>
          <w:sz w:val="24"/>
        </w:rPr>
        <w:t>随时关注压力、阀门等情况，保证热力站的正常运转和安全。</w:t>
      </w:r>
    </w:p>
    <w:p w14:paraId="7798036C" w14:textId="59B3E601"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hint="eastAsia"/>
          <w:sz w:val="24"/>
        </w:rPr>
        <w:t>监督热力站设备定时维保，出现问题及时上报。</w:t>
      </w:r>
    </w:p>
    <w:p w14:paraId="1DC83402" w14:textId="3625EF33"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hint="eastAsia"/>
          <w:sz w:val="24"/>
        </w:rPr>
        <w:t>每日巡查热力站设备及房间安全。</w:t>
      </w:r>
    </w:p>
    <w:p w14:paraId="247FE840" w14:textId="7F8A0A3A"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5.</w:t>
      </w:r>
      <w:r w:rsidR="00644D2A" w:rsidRPr="003064F8">
        <w:rPr>
          <w:rFonts w:ascii="宋体" w:hAnsi="宋体" w:cs="宋体" w:hint="eastAsia"/>
          <w:b/>
          <w:bCs/>
          <w:sz w:val="24"/>
        </w:rPr>
        <w:t>司机服务（托管）</w:t>
      </w:r>
      <w:r w:rsidR="00EA2F31" w:rsidRPr="003064F8">
        <w:rPr>
          <w:rFonts w:ascii="宋体" w:hAnsi="宋体" w:cs="宋体"/>
          <w:b/>
          <w:bCs/>
          <w:sz w:val="24"/>
        </w:rPr>
        <w:t>：</w:t>
      </w:r>
    </w:p>
    <w:p w14:paraId="2FEA3B91" w14:textId="4CDC73AC" w:rsidR="00644D2A" w:rsidRPr="003064F8" w:rsidRDefault="00644D2A" w:rsidP="006217ED">
      <w:pPr>
        <w:spacing w:line="360" w:lineRule="auto"/>
        <w:ind w:firstLineChars="200" w:firstLine="480"/>
        <w:rPr>
          <w:rFonts w:ascii="宋体" w:hAnsi="宋体" w:hint="eastAsia"/>
          <w:sz w:val="24"/>
        </w:rPr>
      </w:pPr>
      <w:r w:rsidRPr="003064F8">
        <w:rPr>
          <w:rFonts w:ascii="宋体" w:hAnsi="宋体" w:hint="eastAsia"/>
          <w:sz w:val="24"/>
        </w:rPr>
        <w:t>持有处于有效期之内的</w:t>
      </w:r>
      <w:r w:rsidRPr="003064F8">
        <w:rPr>
          <w:rFonts w:ascii="宋体" w:hAnsi="宋体"/>
          <w:sz w:val="24"/>
        </w:rPr>
        <w:t>C1机动车</w:t>
      </w:r>
      <w:r w:rsidRPr="003064F8">
        <w:rPr>
          <w:rFonts w:ascii="宋体" w:hAnsi="宋体" w:hint="eastAsia"/>
          <w:sz w:val="24"/>
        </w:rPr>
        <w:t>驾驶证，</w:t>
      </w:r>
      <w:r w:rsidRPr="003064F8">
        <w:rPr>
          <w:rFonts w:ascii="宋体" w:hAnsi="宋体"/>
          <w:sz w:val="24"/>
        </w:rPr>
        <w:t>身体健康，仪表端正，普通话流利，文明礼貌</w:t>
      </w:r>
      <w:r w:rsidR="00F2461F" w:rsidRPr="003064F8">
        <w:rPr>
          <w:rFonts w:ascii="宋体" w:hAnsi="宋体" w:hint="eastAsia"/>
          <w:sz w:val="24"/>
        </w:rPr>
        <w:t>，根据医院临时用车安排</w:t>
      </w:r>
      <w:r w:rsidRPr="003064F8">
        <w:rPr>
          <w:rFonts w:ascii="宋体" w:hAnsi="宋体"/>
          <w:sz w:val="24"/>
        </w:rPr>
        <w:t>。</w:t>
      </w:r>
    </w:p>
    <w:p w14:paraId="47FBF73A" w14:textId="3D143BA7"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6.</w:t>
      </w:r>
      <w:r w:rsidR="00E02879" w:rsidRPr="003064F8">
        <w:rPr>
          <w:rFonts w:ascii="宋体" w:hAnsi="宋体" w:cs="宋体" w:hint="eastAsia"/>
          <w:b/>
          <w:bCs/>
          <w:sz w:val="24"/>
        </w:rPr>
        <w:t>其他服</w:t>
      </w:r>
      <w:r w:rsidR="00EA2F31" w:rsidRPr="003064F8">
        <w:rPr>
          <w:rFonts w:ascii="宋体" w:hAnsi="宋体" w:cs="宋体"/>
          <w:b/>
          <w:bCs/>
          <w:sz w:val="24"/>
        </w:rPr>
        <w:t>务内容及要求</w:t>
      </w:r>
      <w:r w:rsidR="00644D2A" w:rsidRPr="003064F8">
        <w:rPr>
          <w:rFonts w:ascii="宋体" w:hAnsi="宋体" w:cs="宋体"/>
          <w:b/>
          <w:bCs/>
          <w:sz w:val="24"/>
        </w:rPr>
        <w:t>：</w:t>
      </w:r>
    </w:p>
    <w:p w14:paraId="284845D6" w14:textId="4DC20F5A" w:rsidR="00644D2A" w:rsidRPr="003064F8" w:rsidRDefault="00A22A0F" w:rsidP="006217ED">
      <w:pPr>
        <w:adjustRightInd w:val="0"/>
        <w:spacing w:line="360" w:lineRule="auto"/>
        <w:ind w:firstLineChars="200" w:firstLine="482"/>
        <w:rPr>
          <w:rFonts w:ascii="宋体" w:hAnsi="宋体" w:hint="eastAsia"/>
          <w:b/>
          <w:bCs/>
          <w:sz w:val="24"/>
          <w:lang w:val="zh-CN"/>
        </w:rPr>
      </w:pPr>
      <w:r w:rsidRPr="003064F8">
        <w:rPr>
          <w:rFonts w:ascii="宋体" w:hAnsi="宋体" w:hint="eastAsia"/>
          <w:b/>
          <w:bCs/>
          <w:sz w:val="24"/>
          <w:lang w:val="zh-CN"/>
        </w:rPr>
        <w:t>6.1</w:t>
      </w:r>
      <w:r w:rsidR="00644D2A" w:rsidRPr="003064F8">
        <w:rPr>
          <w:rFonts w:ascii="宋体" w:hAnsi="宋体"/>
          <w:b/>
          <w:bCs/>
          <w:sz w:val="24"/>
          <w:lang w:val="zh-CN"/>
        </w:rPr>
        <w:t>总体要求</w:t>
      </w:r>
    </w:p>
    <w:p w14:paraId="77ABED71" w14:textId="62874EE9"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（1）</w:t>
      </w:r>
      <w:r w:rsidR="00644D2A" w:rsidRPr="003064F8">
        <w:rPr>
          <w:rFonts w:ascii="宋体" w:hAnsi="宋体"/>
          <w:sz w:val="24"/>
          <w:lang w:val="zh-CN"/>
        </w:rPr>
        <w:t>制订设备安全运行、岗位责任制、定期巡回检查、维修保养、运行记录管理、维修档案等管理制度，并严格执行。</w:t>
      </w:r>
    </w:p>
    <w:p w14:paraId="19C10BED" w14:textId="4FB948BB"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（2）</w:t>
      </w:r>
      <w:r w:rsidR="00644D2A" w:rsidRPr="003064F8">
        <w:rPr>
          <w:rFonts w:ascii="宋体" w:hAnsi="宋体"/>
          <w:sz w:val="24"/>
          <w:lang w:val="zh-CN"/>
        </w:rPr>
        <w:t>设备及机房环境整洁，无杂物、灰尘，机房环境符合设备要求。</w:t>
      </w:r>
    </w:p>
    <w:p w14:paraId="1DF350F3" w14:textId="24DEA72E"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（3）</w:t>
      </w:r>
      <w:r w:rsidR="00644D2A" w:rsidRPr="003064F8">
        <w:rPr>
          <w:rFonts w:ascii="宋体" w:hAnsi="宋体"/>
          <w:sz w:val="24"/>
          <w:lang w:val="zh-CN"/>
        </w:rPr>
        <w:t>配备电器维修及设备维修、运行所需的专业技术人员，专业技术人员、维修人员须持证上岗，严格执行操作规程。</w:t>
      </w:r>
    </w:p>
    <w:p w14:paraId="1A75498E" w14:textId="4B8184B3"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lastRenderedPageBreak/>
        <w:t>（4）</w:t>
      </w:r>
      <w:r w:rsidR="00644D2A" w:rsidRPr="003064F8">
        <w:rPr>
          <w:rFonts w:ascii="宋体" w:hAnsi="宋体"/>
          <w:sz w:val="24"/>
          <w:lang w:val="zh-CN"/>
        </w:rPr>
        <w:t>设备良好，运行正常，</w:t>
      </w:r>
      <w:r w:rsidR="00644D2A" w:rsidRPr="003064F8">
        <w:rPr>
          <w:rFonts w:ascii="宋体" w:hAnsi="宋体" w:hint="eastAsia"/>
          <w:sz w:val="24"/>
          <w:lang w:val="zh-CN"/>
        </w:rPr>
        <w:t>合同期内</w:t>
      </w:r>
      <w:r w:rsidR="00644D2A" w:rsidRPr="003064F8">
        <w:rPr>
          <w:rFonts w:ascii="宋体" w:hAnsi="宋体"/>
          <w:sz w:val="24"/>
          <w:lang w:val="zh-CN"/>
        </w:rPr>
        <w:t>无重大管理责任事故。</w:t>
      </w:r>
    </w:p>
    <w:p w14:paraId="209386CF" w14:textId="45614DFC" w:rsidR="00644D2A" w:rsidRPr="003064F8" w:rsidRDefault="00A22A0F" w:rsidP="006217ED">
      <w:pPr>
        <w:spacing w:line="360" w:lineRule="auto"/>
        <w:ind w:firstLineChars="200" w:firstLine="482"/>
        <w:rPr>
          <w:rFonts w:ascii="宋体" w:hAnsi="宋体" w:hint="eastAsia"/>
          <w:b/>
          <w:bCs/>
          <w:sz w:val="24"/>
        </w:rPr>
      </w:pPr>
      <w:r w:rsidRPr="003064F8">
        <w:rPr>
          <w:rFonts w:ascii="宋体" w:hAnsi="宋体" w:hint="eastAsia"/>
          <w:b/>
          <w:bCs/>
          <w:sz w:val="24"/>
        </w:rPr>
        <w:t>6.2</w:t>
      </w:r>
      <w:r w:rsidR="00644D2A" w:rsidRPr="003064F8">
        <w:rPr>
          <w:rFonts w:ascii="宋体" w:hAnsi="宋体"/>
          <w:b/>
          <w:bCs/>
          <w:sz w:val="24"/>
        </w:rPr>
        <w:t>人员总体要求</w:t>
      </w:r>
    </w:p>
    <w:p w14:paraId="56A76BD8" w14:textId="608C8375"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（1）</w:t>
      </w:r>
      <w:r w:rsidR="00644D2A" w:rsidRPr="003064F8">
        <w:rPr>
          <w:rFonts w:ascii="宋体" w:hAnsi="宋体" w:hint="eastAsia"/>
          <w:sz w:val="24"/>
          <w:lang w:val="zh-CN"/>
        </w:rPr>
        <w:t>上岗人员应具有工作责任心和事业心</w:t>
      </w:r>
      <w:r w:rsidR="00644D2A" w:rsidRPr="003064F8">
        <w:rPr>
          <w:rFonts w:ascii="宋体" w:hAnsi="宋体"/>
          <w:sz w:val="24"/>
          <w:lang w:val="zh-CN"/>
        </w:rPr>
        <w:t>,积极努力完成</w:t>
      </w:r>
      <w:r w:rsidR="00644D2A" w:rsidRPr="003064F8">
        <w:rPr>
          <w:rFonts w:ascii="宋体" w:hAnsi="宋体" w:hint="eastAsia"/>
          <w:sz w:val="24"/>
          <w:lang w:val="zh-CN"/>
        </w:rPr>
        <w:t>部门</w:t>
      </w:r>
      <w:r w:rsidR="00644D2A" w:rsidRPr="003064F8">
        <w:rPr>
          <w:rFonts w:ascii="宋体" w:hAnsi="宋体"/>
          <w:sz w:val="24"/>
          <w:lang w:val="zh-CN"/>
        </w:rPr>
        <w:t>及上级领导安排的各项工作和工作计划；</w:t>
      </w:r>
    </w:p>
    <w:p w14:paraId="6FE12398" w14:textId="5507DF2B"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（2）</w:t>
      </w:r>
      <w:r w:rsidR="00644D2A" w:rsidRPr="003064F8">
        <w:rPr>
          <w:rFonts w:ascii="宋体" w:hAnsi="宋体" w:hint="eastAsia"/>
          <w:sz w:val="24"/>
          <w:lang w:val="zh-CN"/>
        </w:rPr>
        <w:t>上岗人员应具备专业基础知识</w:t>
      </w:r>
      <w:r w:rsidR="00644D2A" w:rsidRPr="003064F8">
        <w:rPr>
          <w:rFonts w:ascii="宋体" w:hAnsi="宋体"/>
          <w:sz w:val="24"/>
          <w:lang w:val="zh-CN"/>
        </w:rPr>
        <w:t>,特殊工种应持有专业机关颁发的上岗证书且在有效期内；</w:t>
      </w:r>
    </w:p>
    <w:p w14:paraId="2B1F6E2A" w14:textId="44D6F6BA"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（3）</w:t>
      </w:r>
      <w:r w:rsidR="00644D2A" w:rsidRPr="003064F8">
        <w:rPr>
          <w:rFonts w:ascii="宋体" w:hAnsi="宋体" w:hint="eastAsia"/>
          <w:sz w:val="24"/>
          <w:lang w:val="zh-CN"/>
        </w:rPr>
        <w:t>上岗人员应身体健康</w:t>
      </w:r>
      <w:r w:rsidR="00644D2A" w:rsidRPr="003064F8">
        <w:rPr>
          <w:rFonts w:ascii="宋体" w:hAnsi="宋体"/>
          <w:sz w:val="24"/>
          <w:lang w:val="zh-CN"/>
        </w:rPr>
        <w:t>,无严重不适应上岗的疾病；</w:t>
      </w:r>
    </w:p>
    <w:p w14:paraId="6FD2031E" w14:textId="4C3F05C9"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（4）</w:t>
      </w:r>
      <w:r w:rsidR="00644D2A" w:rsidRPr="003064F8">
        <w:rPr>
          <w:rFonts w:ascii="宋体" w:hAnsi="宋体" w:hint="eastAsia"/>
          <w:sz w:val="24"/>
          <w:lang w:val="zh-CN"/>
        </w:rPr>
        <w:t>上岗人员应经过工程部的统一岗前培训且考核合格；</w:t>
      </w:r>
    </w:p>
    <w:p w14:paraId="66CE8923" w14:textId="7A108B3A" w:rsidR="00644D2A" w:rsidRPr="003064F8" w:rsidRDefault="00E02879"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（5）</w:t>
      </w:r>
      <w:r w:rsidR="00644D2A" w:rsidRPr="003064F8">
        <w:rPr>
          <w:rFonts w:ascii="宋体" w:hAnsi="宋体" w:hint="eastAsia"/>
          <w:sz w:val="24"/>
          <w:lang w:val="zh-CN"/>
        </w:rPr>
        <w:t>上岗人员岗前不许酗酒，禁止带酒意上岗；</w:t>
      </w:r>
    </w:p>
    <w:p w14:paraId="1C6FEBA5" w14:textId="6DFA323E"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sz w:val="24"/>
        </w:rPr>
        <w:t>供应商员工应按季节统一着装、</w:t>
      </w:r>
      <w:r w:rsidR="00644D2A" w:rsidRPr="003064F8">
        <w:rPr>
          <w:rFonts w:ascii="宋体" w:hAnsi="宋体" w:hint="eastAsia"/>
          <w:sz w:val="24"/>
        </w:rPr>
        <w:t>佩戴胸牌。</w:t>
      </w:r>
    </w:p>
    <w:p w14:paraId="0CAFC9F3" w14:textId="1C4E9B23"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sz w:val="24"/>
        </w:rPr>
        <w:t>供应商所</w:t>
      </w:r>
      <w:r w:rsidR="00F2461F" w:rsidRPr="003064F8">
        <w:rPr>
          <w:rFonts w:ascii="宋体" w:hAnsi="宋体" w:hint="eastAsia"/>
          <w:sz w:val="24"/>
        </w:rPr>
        <w:t>拟</w:t>
      </w:r>
      <w:r w:rsidR="00644D2A" w:rsidRPr="003064F8">
        <w:rPr>
          <w:rFonts w:ascii="宋体" w:hAnsi="宋体"/>
          <w:sz w:val="24"/>
        </w:rPr>
        <w:t>派的人员所需相关</w:t>
      </w:r>
      <w:r w:rsidR="00F2461F" w:rsidRPr="003064F8">
        <w:rPr>
          <w:rFonts w:ascii="宋体" w:hAnsi="宋体" w:hint="eastAsia"/>
          <w:sz w:val="24"/>
        </w:rPr>
        <w:t>资格</w:t>
      </w:r>
      <w:r w:rsidR="00644D2A" w:rsidRPr="003064F8">
        <w:rPr>
          <w:rFonts w:ascii="宋体" w:hAnsi="宋体"/>
          <w:sz w:val="24"/>
        </w:rPr>
        <w:t>证书所发生费用由供应商自行承担。</w:t>
      </w:r>
    </w:p>
    <w:p w14:paraId="4EE31ACF" w14:textId="7750099C" w:rsidR="00644D2A" w:rsidRPr="003064F8" w:rsidRDefault="00E02879" w:rsidP="006217ED">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hint="eastAsia"/>
          <w:sz w:val="24"/>
        </w:rPr>
        <w:t>供应商负责本公司员工的服装、常用工具、工资保险、福利待遇、工伤赔偿、伤亡抚恤、损害赔偿等一切费用。</w:t>
      </w:r>
    </w:p>
    <w:p w14:paraId="548DA127" w14:textId="77777777" w:rsidR="00E02879" w:rsidRPr="003064F8" w:rsidRDefault="00E02879" w:rsidP="00E02879">
      <w:pPr>
        <w:spacing w:line="360" w:lineRule="auto"/>
        <w:ind w:firstLineChars="200" w:firstLine="482"/>
        <w:rPr>
          <w:rFonts w:ascii="宋体" w:hAnsi="宋体" w:hint="eastAsia"/>
          <w:b/>
          <w:sz w:val="24"/>
        </w:rPr>
      </w:pPr>
    </w:p>
    <w:p w14:paraId="7988657E" w14:textId="51AC254A" w:rsidR="00644D2A" w:rsidRPr="003064F8" w:rsidRDefault="00EA2F31"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w:t>
      </w:r>
      <w:r w:rsidR="001D04E9" w:rsidRPr="003064F8">
        <w:rPr>
          <w:rFonts w:ascii="宋体" w:hAnsi="宋体" w:cs="宋体" w:hint="eastAsia"/>
          <w:b/>
          <w:bCs/>
          <w:sz w:val="24"/>
        </w:rPr>
        <w:t>四</w:t>
      </w:r>
      <w:r w:rsidRPr="003064F8">
        <w:rPr>
          <w:rFonts w:ascii="宋体" w:hAnsi="宋体" w:cs="宋体" w:hint="eastAsia"/>
          <w:b/>
          <w:bCs/>
          <w:sz w:val="24"/>
        </w:rPr>
        <w:t>）</w:t>
      </w:r>
      <w:r w:rsidR="00644D2A" w:rsidRPr="003064F8">
        <w:rPr>
          <w:rFonts w:ascii="宋体" w:hAnsi="宋体" w:cs="宋体" w:hint="eastAsia"/>
          <w:b/>
          <w:bCs/>
          <w:sz w:val="24"/>
        </w:rPr>
        <w:t>综合服务</w:t>
      </w:r>
      <w:r w:rsidRPr="003064F8">
        <w:rPr>
          <w:rFonts w:ascii="宋体" w:hAnsi="宋体" w:cs="宋体" w:hint="eastAsia"/>
          <w:b/>
          <w:bCs/>
          <w:sz w:val="24"/>
        </w:rPr>
        <w:t>服务内容及要求</w:t>
      </w:r>
    </w:p>
    <w:p w14:paraId="3C5ECD3D" w14:textId="6B01FD28" w:rsidR="00302D14"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1.</w:t>
      </w:r>
      <w:r w:rsidR="00302D14" w:rsidRPr="003064F8">
        <w:rPr>
          <w:rFonts w:ascii="宋体" w:hAnsi="宋体" w:cs="宋体" w:hint="eastAsia"/>
          <w:b/>
          <w:bCs/>
          <w:sz w:val="24"/>
        </w:rPr>
        <w:t>保洁服务（含医废收集）</w:t>
      </w:r>
    </w:p>
    <w:p w14:paraId="25B9E5E4" w14:textId="7FC323FF" w:rsidR="00644D2A" w:rsidRPr="003064F8" w:rsidRDefault="00302D14" w:rsidP="006217ED">
      <w:pPr>
        <w:spacing w:line="360" w:lineRule="auto"/>
        <w:ind w:firstLineChars="200" w:firstLine="482"/>
        <w:rPr>
          <w:rFonts w:ascii="宋体" w:hAnsi="宋体" w:hint="eastAsia"/>
          <w:sz w:val="24"/>
        </w:rPr>
      </w:pPr>
      <w:r w:rsidRPr="003064F8">
        <w:rPr>
          <w:rFonts w:ascii="宋体" w:hAnsi="宋体" w:hint="eastAsia"/>
          <w:b/>
          <w:bCs/>
          <w:sz w:val="24"/>
        </w:rPr>
        <w:t>1.1</w:t>
      </w:r>
      <w:r w:rsidR="00644D2A" w:rsidRPr="003064F8">
        <w:rPr>
          <w:rFonts w:ascii="宋体" w:hAnsi="宋体" w:hint="eastAsia"/>
          <w:b/>
          <w:bCs/>
          <w:sz w:val="24"/>
        </w:rPr>
        <w:t>东院区：</w:t>
      </w:r>
      <w:r w:rsidR="00644D2A" w:rsidRPr="003064F8">
        <w:rPr>
          <w:rFonts w:ascii="宋体" w:hAnsi="宋体" w:hint="eastAsia"/>
          <w:sz w:val="24"/>
        </w:rPr>
        <w:t>医疗区域用房（包括但不限于门诊楼、病房楼、医技楼、筛查楼、锅炉房等）其他诊疗附属用房等，面积约3.64万</w:t>
      </w:r>
      <w:r w:rsidR="00644D2A" w:rsidRPr="003064F8">
        <w:rPr>
          <w:rFonts w:ascii="宋体" w:hAnsi="宋体"/>
          <w:sz w:val="24"/>
        </w:rPr>
        <w:t>平方米</w:t>
      </w:r>
      <w:r w:rsidR="00644D2A" w:rsidRPr="003064F8">
        <w:rPr>
          <w:rFonts w:ascii="宋体" w:hAnsi="宋体" w:hint="eastAsia"/>
          <w:sz w:val="24"/>
        </w:rPr>
        <w:t>；</w:t>
      </w:r>
    </w:p>
    <w:p w14:paraId="67B51A77" w14:textId="11A027E6" w:rsidR="00644D2A" w:rsidRPr="003064F8" w:rsidRDefault="00302D14" w:rsidP="006217ED">
      <w:pPr>
        <w:spacing w:line="360" w:lineRule="auto"/>
        <w:ind w:firstLineChars="200" w:firstLine="482"/>
        <w:rPr>
          <w:rFonts w:ascii="宋体" w:hAnsi="宋体" w:hint="eastAsia"/>
          <w:sz w:val="24"/>
        </w:rPr>
      </w:pPr>
      <w:r w:rsidRPr="003064F8">
        <w:rPr>
          <w:rFonts w:ascii="宋体" w:hAnsi="宋体" w:hint="eastAsia"/>
          <w:b/>
          <w:bCs/>
          <w:sz w:val="24"/>
        </w:rPr>
        <w:t>1.2</w:t>
      </w:r>
      <w:r w:rsidR="00644D2A" w:rsidRPr="003064F8">
        <w:rPr>
          <w:rFonts w:ascii="宋体" w:hAnsi="宋体" w:hint="eastAsia"/>
          <w:b/>
          <w:bCs/>
          <w:sz w:val="24"/>
        </w:rPr>
        <w:t>西院区：</w:t>
      </w:r>
      <w:r w:rsidR="00644D2A" w:rsidRPr="003064F8">
        <w:rPr>
          <w:rFonts w:ascii="宋体" w:hAnsi="宋体" w:hint="eastAsia"/>
          <w:sz w:val="24"/>
        </w:rPr>
        <w:t>医疗区域用房（包括但不限于门诊楼、病房楼、医技楼、病理中心、检验中心、中心实验室、配电楼、洗衣房、直线加速器、平房教室、大棚等）其他附属用房等，面积约</w:t>
      </w:r>
      <w:r w:rsidR="00644D2A" w:rsidRPr="003064F8">
        <w:rPr>
          <w:rFonts w:ascii="宋体" w:hAnsi="宋体"/>
          <w:sz w:val="24"/>
        </w:rPr>
        <w:t>2</w:t>
      </w:r>
      <w:r w:rsidR="00644D2A" w:rsidRPr="003064F8">
        <w:rPr>
          <w:rFonts w:ascii="宋体" w:hAnsi="宋体" w:hint="eastAsia"/>
          <w:sz w:val="24"/>
        </w:rPr>
        <w:t>.4万</w:t>
      </w:r>
      <w:r w:rsidR="00644D2A" w:rsidRPr="003064F8">
        <w:rPr>
          <w:rFonts w:ascii="宋体" w:hAnsi="宋体"/>
          <w:sz w:val="24"/>
        </w:rPr>
        <w:t>平方米</w:t>
      </w:r>
      <w:r w:rsidR="00644D2A" w:rsidRPr="003064F8">
        <w:rPr>
          <w:rFonts w:ascii="宋体" w:hAnsi="宋体" w:hint="eastAsia"/>
          <w:sz w:val="24"/>
        </w:rPr>
        <w:t>；</w:t>
      </w:r>
    </w:p>
    <w:p w14:paraId="29C541BD" w14:textId="2713CE7A" w:rsidR="00644D2A"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t>1.3</w:t>
      </w:r>
      <w:r w:rsidR="00644D2A" w:rsidRPr="003064F8">
        <w:rPr>
          <w:rFonts w:ascii="宋体" w:hAnsi="宋体" w:hint="eastAsia"/>
          <w:b/>
          <w:bCs/>
          <w:sz w:val="24"/>
        </w:rPr>
        <w:t>基本要求：</w:t>
      </w:r>
    </w:p>
    <w:p w14:paraId="0F77C8D4" w14:textId="6676C66A"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sz w:val="24"/>
        </w:rPr>
        <w:t>负责科室区域、公共区域（大厅、楼道、卫生间、水房）、手术室、层流病房、普通病房区域、设备层清洁、保洁。</w:t>
      </w:r>
    </w:p>
    <w:p w14:paraId="01602657" w14:textId="3218F942"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sz w:val="24"/>
        </w:rPr>
        <w:t>负责楼内医疗垃圾、生活垃圾</w:t>
      </w:r>
      <w:r w:rsidR="00644D2A" w:rsidRPr="003064F8">
        <w:rPr>
          <w:rFonts w:ascii="宋体" w:hAnsi="宋体" w:hint="eastAsia"/>
          <w:sz w:val="24"/>
        </w:rPr>
        <w:t>分类</w:t>
      </w:r>
      <w:r w:rsidR="00644D2A" w:rsidRPr="003064F8">
        <w:rPr>
          <w:rFonts w:ascii="宋体" w:hAnsi="宋体"/>
          <w:sz w:val="24"/>
        </w:rPr>
        <w:t>清运</w:t>
      </w:r>
      <w:r w:rsidR="00F32950" w:rsidRPr="003064F8">
        <w:rPr>
          <w:rFonts w:ascii="宋体" w:hAnsi="宋体" w:hint="eastAsia"/>
          <w:sz w:val="24"/>
        </w:rPr>
        <w:t>并运送到指定地点</w:t>
      </w:r>
      <w:r w:rsidR="00644D2A" w:rsidRPr="003064F8">
        <w:rPr>
          <w:rFonts w:ascii="宋体" w:hAnsi="宋体"/>
          <w:sz w:val="24"/>
        </w:rPr>
        <w:t>。</w:t>
      </w:r>
    </w:p>
    <w:p w14:paraId="60AB895B" w14:textId="5F57A8D0"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sz w:val="24"/>
        </w:rPr>
        <w:t>负责室内地面墙面清洁保养工作</w:t>
      </w:r>
      <w:r w:rsidR="00644D2A" w:rsidRPr="003064F8">
        <w:rPr>
          <w:rFonts w:ascii="宋体" w:hAnsi="宋体" w:hint="eastAsia"/>
          <w:sz w:val="24"/>
        </w:rPr>
        <w:t>（不限于地面打蜡）</w:t>
      </w:r>
      <w:r w:rsidR="00644D2A" w:rsidRPr="003064F8">
        <w:rPr>
          <w:rFonts w:ascii="宋体" w:hAnsi="宋体"/>
          <w:sz w:val="24"/>
        </w:rPr>
        <w:t>。</w:t>
      </w:r>
    </w:p>
    <w:p w14:paraId="2FC15947" w14:textId="12AAA79E"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sz w:val="24"/>
        </w:rPr>
        <w:t>负责院落及门前三包的卫生清洁</w:t>
      </w:r>
      <w:r w:rsidR="00644D2A" w:rsidRPr="003064F8">
        <w:rPr>
          <w:rFonts w:ascii="宋体" w:hAnsi="宋体" w:hint="eastAsia"/>
          <w:sz w:val="24"/>
        </w:rPr>
        <w:t>（需要确定</w:t>
      </w:r>
      <w:r w:rsidR="00644D2A" w:rsidRPr="003064F8">
        <w:rPr>
          <w:rFonts w:ascii="宋体" w:hAnsi="宋体" w:cs="Arial" w:hint="eastAsia"/>
          <w:sz w:val="24"/>
          <w:lang w:bidi="ar"/>
        </w:rPr>
        <w:t>门前三包</w:t>
      </w:r>
      <w:r w:rsidR="00644D2A" w:rsidRPr="003064F8">
        <w:rPr>
          <w:rFonts w:ascii="宋体" w:hAnsi="宋体"/>
          <w:sz w:val="24"/>
        </w:rPr>
        <w:t>”</w:t>
      </w:r>
      <w:r w:rsidR="00644D2A" w:rsidRPr="003064F8">
        <w:rPr>
          <w:rFonts w:ascii="宋体" w:hAnsi="宋体" w:hint="eastAsia"/>
          <w:sz w:val="24"/>
        </w:rPr>
        <w:t>的范围：纵向为建</w:t>
      </w:r>
      <w:r w:rsidR="00644D2A" w:rsidRPr="003064F8">
        <w:rPr>
          <w:rFonts w:ascii="宋体" w:hAnsi="宋体"/>
          <w:sz w:val="24"/>
        </w:rPr>
        <w:t>(</w:t>
      </w:r>
      <w:r w:rsidR="00644D2A" w:rsidRPr="003064F8">
        <w:rPr>
          <w:rFonts w:ascii="宋体" w:hAnsi="宋体" w:hint="eastAsia"/>
          <w:sz w:val="24"/>
        </w:rPr>
        <w:t>构</w:t>
      </w:r>
      <w:r w:rsidR="00644D2A" w:rsidRPr="003064F8">
        <w:rPr>
          <w:rFonts w:ascii="宋体" w:hAnsi="宋体"/>
          <w:sz w:val="24"/>
        </w:rPr>
        <w:t>)</w:t>
      </w:r>
      <w:r w:rsidR="00644D2A" w:rsidRPr="003064F8">
        <w:rPr>
          <w:rFonts w:ascii="宋体" w:hAnsi="宋体" w:hint="eastAsia"/>
          <w:sz w:val="24"/>
        </w:rPr>
        <w:t>筑物沿街的总长</w:t>
      </w:r>
      <w:r w:rsidR="00644D2A" w:rsidRPr="003064F8">
        <w:rPr>
          <w:rFonts w:ascii="宋体" w:hAnsi="宋体"/>
          <w:sz w:val="24"/>
        </w:rPr>
        <w:t>,</w:t>
      </w:r>
      <w:r w:rsidR="00644D2A" w:rsidRPr="003064F8">
        <w:rPr>
          <w:rFonts w:ascii="宋体" w:hAnsi="宋体" w:hint="eastAsia"/>
          <w:sz w:val="24"/>
        </w:rPr>
        <w:t>横向为建</w:t>
      </w:r>
      <w:r w:rsidR="00644D2A" w:rsidRPr="003064F8">
        <w:rPr>
          <w:rFonts w:ascii="宋体" w:hAnsi="宋体"/>
          <w:sz w:val="24"/>
        </w:rPr>
        <w:t>(</w:t>
      </w:r>
      <w:r w:rsidR="00644D2A" w:rsidRPr="003064F8">
        <w:rPr>
          <w:rFonts w:ascii="宋体" w:hAnsi="宋体" w:hint="eastAsia"/>
          <w:sz w:val="24"/>
        </w:rPr>
        <w:t>构</w:t>
      </w:r>
      <w:r w:rsidR="00644D2A" w:rsidRPr="003064F8">
        <w:rPr>
          <w:rFonts w:ascii="宋体" w:hAnsi="宋体"/>
          <w:sz w:val="24"/>
        </w:rPr>
        <w:t>)</w:t>
      </w:r>
      <w:r w:rsidR="00644D2A" w:rsidRPr="003064F8">
        <w:rPr>
          <w:rFonts w:ascii="宋体" w:hAnsi="宋体" w:hint="eastAsia"/>
          <w:sz w:val="24"/>
        </w:rPr>
        <w:t>筑物</w:t>
      </w:r>
      <w:r w:rsidR="00644D2A" w:rsidRPr="003064F8">
        <w:rPr>
          <w:rFonts w:ascii="宋体" w:hAnsi="宋体"/>
          <w:sz w:val="24"/>
        </w:rPr>
        <w:t>(</w:t>
      </w:r>
      <w:r w:rsidR="00644D2A" w:rsidRPr="003064F8">
        <w:rPr>
          <w:rFonts w:ascii="宋体" w:hAnsi="宋体" w:hint="eastAsia"/>
          <w:sz w:val="24"/>
        </w:rPr>
        <w:t>包括围墙</w:t>
      </w:r>
      <w:r w:rsidR="00644D2A" w:rsidRPr="003064F8">
        <w:rPr>
          <w:rFonts w:ascii="宋体" w:hAnsi="宋体"/>
          <w:sz w:val="24"/>
        </w:rPr>
        <w:t>)</w:t>
      </w:r>
      <w:r w:rsidR="00644D2A" w:rsidRPr="003064F8">
        <w:rPr>
          <w:rFonts w:ascii="宋体" w:hAnsi="宋体" w:hint="eastAsia"/>
          <w:sz w:val="24"/>
        </w:rPr>
        <w:t>的墙基至车</w:t>
      </w:r>
      <w:r w:rsidR="00644D2A" w:rsidRPr="003064F8">
        <w:rPr>
          <w:rFonts w:ascii="宋体" w:hAnsi="宋体" w:cs="Arial" w:hint="eastAsia"/>
          <w:sz w:val="24"/>
          <w:lang w:bidi="ar"/>
        </w:rPr>
        <w:t>行道。具体范围由街道办事处、政府界定</w:t>
      </w:r>
      <w:r w:rsidR="00644D2A" w:rsidRPr="003064F8">
        <w:rPr>
          <w:rFonts w:ascii="宋体" w:hAnsi="宋体" w:hint="eastAsia"/>
          <w:sz w:val="24"/>
        </w:rPr>
        <w:t>）</w:t>
      </w:r>
      <w:r w:rsidR="00644D2A" w:rsidRPr="003064F8">
        <w:rPr>
          <w:rFonts w:ascii="宋体" w:hAnsi="宋体"/>
          <w:sz w:val="24"/>
        </w:rPr>
        <w:t>。</w:t>
      </w:r>
    </w:p>
    <w:p w14:paraId="278AC958" w14:textId="3F869424"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lastRenderedPageBreak/>
        <w:t>（5）</w:t>
      </w:r>
      <w:r w:rsidR="00644D2A" w:rsidRPr="003064F8">
        <w:rPr>
          <w:rFonts w:ascii="宋体" w:hAnsi="宋体" w:hint="eastAsia"/>
          <w:sz w:val="24"/>
        </w:rPr>
        <w:t>负责灭蚊、灭蝇、灭蟑、灭鼠等有害生物的防制。</w:t>
      </w:r>
    </w:p>
    <w:p w14:paraId="125AF290" w14:textId="0A69F363"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hint="eastAsia"/>
          <w:sz w:val="24"/>
        </w:rPr>
        <w:t>其他临时性、应急保洁工作。</w:t>
      </w:r>
    </w:p>
    <w:p w14:paraId="46183DA0" w14:textId="1353571B" w:rsidR="00644D2A"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t>1.4</w:t>
      </w:r>
      <w:r w:rsidR="00644D2A" w:rsidRPr="003064F8">
        <w:rPr>
          <w:rFonts w:ascii="宋体" w:hAnsi="宋体" w:hint="eastAsia"/>
          <w:b/>
          <w:bCs/>
          <w:sz w:val="24"/>
        </w:rPr>
        <w:t>环境卫生服务要求</w:t>
      </w:r>
    </w:p>
    <w:p w14:paraId="62C12133" w14:textId="7B404C6E" w:rsidR="00644D2A" w:rsidRPr="003064F8" w:rsidRDefault="00302D14" w:rsidP="006217ED">
      <w:pPr>
        <w:spacing w:line="360" w:lineRule="auto"/>
        <w:ind w:firstLineChars="200" w:firstLine="482"/>
        <w:rPr>
          <w:rFonts w:ascii="宋体" w:hAnsi="宋体" w:hint="eastAsia"/>
          <w:sz w:val="24"/>
        </w:rPr>
      </w:pPr>
      <w:r w:rsidRPr="003064F8">
        <w:rPr>
          <w:rFonts w:ascii="宋体" w:hAnsi="宋体" w:hint="eastAsia"/>
          <w:b/>
          <w:bCs/>
          <w:sz w:val="24"/>
        </w:rPr>
        <w:t>（1）</w:t>
      </w:r>
      <w:r w:rsidR="00644D2A" w:rsidRPr="003064F8">
        <w:rPr>
          <w:rFonts w:ascii="宋体" w:hAnsi="宋体"/>
          <w:b/>
          <w:bCs/>
          <w:sz w:val="24"/>
        </w:rPr>
        <w:t>清洁保洁服务要求</w:t>
      </w:r>
      <w:r w:rsidR="0001533A" w:rsidRPr="003064F8">
        <w:rPr>
          <w:rFonts w:ascii="宋体" w:hAnsi="宋体" w:hint="eastAsia"/>
          <w:b/>
          <w:bCs/>
          <w:sz w:val="24"/>
        </w:rPr>
        <w:t>：</w:t>
      </w:r>
      <w:r w:rsidR="00644D2A" w:rsidRPr="003064F8">
        <w:rPr>
          <w:rFonts w:ascii="宋体" w:hAnsi="宋体" w:hint="eastAsia"/>
          <w:sz w:val="24"/>
        </w:rPr>
        <w:t>保洁棉织品集中洗涤消毒分类、分区使用；消毒剂、洗涤剂、机械保洁维护剂等必需的易耗物品，使用符合国家质量及环保标准认证正规厂家生产的品牌类产品。</w:t>
      </w:r>
    </w:p>
    <w:p w14:paraId="3BA226EA" w14:textId="25EAA45A" w:rsidR="00644D2A"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t>（2）</w:t>
      </w:r>
      <w:r w:rsidR="00644D2A" w:rsidRPr="003064F8">
        <w:rPr>
          <w:rFonts w:ascii="宋体" w:hAnsi="宋体" w:hint="eastAsia"/>
          <w:b/>
          <w:bCs/>
          <w:sz w:val="24"/>
        </w:rPr>
        <w:t>医疗、生活垃圾收集、运送服务要求（东、西院区）服务要求</w:t>
      </w:r>
      <w:r w:rsidR="0072113F" w:rsidRPr="003064F8">
        <w:rPr>
          <w:rFonts w:ascii="宋体" w:hAnsi="宋体" w:hint="eastAsia"/>
          <w:b/>
          <w:bCs/>
          <w:sz w:val="24"/>
        </w:rPr>
        <w:t>：</w:t>
      </w:r>
    </w:p>
    <w:p w14:paraId="56BBB03B" w14:textId="35AFE810" w:rsidR="00644D2A" w:rsidRPr="003064F8" w:rsidRDefault="0001533A"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lang w:val="zh-CN"/>
        </w:rPr>
        <w:t>1）</w:t>
      </w:r>
      <w:r w:rsidR="00644D2A" w:rsidRPr="003064F8">
        <w:rPr>
          <w:rFonts w:ascii="宋体" w:hAnsi="宋体"/>
          <w:sz w:val="24"/>
          <w:lang w:val="zh-CN"/>
        </w:rPr>
        <w:t>根据WS</w:t>
      </w:r>
      <w:r w:rsidR="00644D2A" w:rsidRPr="003064F8">
        <w:rPr>
          <w:rFonts w:ascii="宋体" w:hAnsi="宋体" w:hint="eastAsia"/>
          <w:sz w:val="24"/>
          <w:lang w:val="zh-CN"/>
        </w:rPr>
        <w:t>/</w:t>
      </w:r>
      <w:r w:rsidR="00644D2A" w:rsidRPr="003064F8">
        <w:rPr>
          <w:rFonts w:ascii="宋体" w:hAnsi="宋体"/>
          <w:sz w:val="24"/>
          <w:lang w:val="zh-CN"/>
        </w:rPr>
        <w:t>T510-2016</w:t>
      </w:r>
      <w:r w:rsidR="00644D2A" w:rsidRPr="003064F8">
        <w:rPr>
          <w:rFonts w:ascii="宋体" w:hAnsi="宋体" w:hint="eastAsia"/>
          <w:sz w:val="24"/>
          <w:lang w:val="zh-CN"/>
        </w:rPr>
        <w:t>《病区</w:t>
      </w:r>
      <w:r w:rsidR="00644D2A" w:rsidRPr="003064F8">
        <w:rPr>
          <w:rFonts w:ascii="宋体" w:hAnsi="宋体"/>
          <w:sz w:val="24"/>
          <w:lang w:val="zh-CN"/>
        </w:rPr>
        <w:t>医院感染管理规范</w:t>
      </w:r>
      <w:r w:rsidR="00644D2A" w:rsidRPr="003064F8">
        <w:rPr>
          <w:rFonts w:ascii="宋体" w:hAnsi="宋体" w:hint="eastAsia"/>
          <w:sz w:val="24"/>
          <w:lang w:val="zh-CN"/>
        </w:rPr>
        <w:t>》：</w:t>
      </w:r>
    </w:p>
    <w:p w14:paraId="79649D60" w14:textId="38667FB6" w:rsidR="00644D2A" w:rsidRPr="003064F8" w:rsidRDefault="0001533A" w:rsidP="006217ED">
      <w:pPr>
        <w:spacing w:line="360" w:lineRule="auto"/>
        <w:ind w:firstLineChars="200" w:firstLine="480"/>
        <w:rPr>
          <w:rFonts w:ascii="宋体" w:hAnsi="宋体" w:hint="eastAsia"/>
          <w:sz w:val="24"/>
        </w:rPr>
      </w:pPr>
      <w:r w:rsidRPr="003064F8">
        <w:rPr>
          <w:rFonts w:ascii="宋体" w:hAnsi="宋体" w:hint="eastAsia"/>
          <w:sz w:val="24"/>
        </w:rPr>
        <w:t>2）供应商</w:t>
      </w:r>
      <w:r w:rsidR="00644D2A" w:rsidRPr="003064F8">
        <w:rPr>
          <w:rFonts w:ascii="宋体" w:hAnsi="宋体" w:hint="eastAsia"/>
          <w:sz w:val="24"/>
        </w:rPr>
        <w:t>应保持病区</w:t>
      </w:r>
      <w:r w:rsidR="00644D2A" w:rsidRPr="003064F8">
        <w:rPr>
          <w:rFonts w:ascii="宋体" w:hAnsi="宋体"/>
          <w:sz w:val="24"/>
        </w:rPr>
        <w:t>内环境整洁</w:t>
      </w:r>
      <w:r w:rsidR="00644D2A" w:rsidRPr="003064F8">
        <w:rPr>
          <w:rFonts w:ascii="宋体" w:hAnsi="宋体" w:hint="eastAsia"/>
          <w:sz w:val="24"/>
        </w:rPr>
        <w:t>、清洁</w:t>
      </w:r>
      <w:r w:rsidR="00644D2A" w:rsidRPr="003064F8">
        <w:rPr>
          <w:rFonts w:ascii="宋体" w:hAnsi="宋体"/>
          <w:sz w:val="24"/>
        </w:rPr>
        <w:t>、干燥</w:t>
      </w:r>
      <w:r w:rsidR="00644D2A" w:rsidRPr="003064F8">
        <w:rPr>
          <w:rFonts w:ascii="宋体" w:hAnsi="宋体" w:hint="eastAsia"/>
          <w:sz w:val="24"/>
        </w:rPr>
        <w:t>，</w:t>
      </w:r>
      <w:r w:rsidR="00644D2A" w:rsidRPr="003064F8">
        <w:rPr>
          <w:rFonts w:ascii="宋体" w:hAnsi="宋体"/>
          <w:sz w:val="24"/>
        </w:rPr>
        <w:t>无卫生死角。</w:t>
      </w:r>
    </w:p>
    <w:p w14:paraId="23F652D4" w14:textId="4F3E310C" w:rsidR="00644D2A" w:rsidRPr="003064F8" w:rsidRDefault="0001533A" w:rsidP="006217ED">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sz w:val="24"/>
        </w:rPr>
        <w:t>根据临床需求的不同，</w:t>
      </w:r>
      <w:r w:rsidR="00644D2A" w:rsidRPr="003064F8">
        <w:rPr>
          <w:rFonts w:ascii="宋体" w:hAnsi="宋体" w:hint="eastAsia"/>
          <w:sz w:val="24"/>
        </w:rPr>
        <w:t>物体</w:t>
      </w:r>
      <w:r w:rsidR="00644D2A" w:rsidRPr="003064F8">
        <w:rPr>
          <w:rFonts w:ascii="宋体" w:hAnsi="宋体"/>
          <w:sz w:val="24"/>
        </w:rPr>
        <w:t>表面</w:t>
      </w:r>
      <w:r w:rsidR="00644D2A" w:rsidRPr="003064F8">
        <w:rPr>
          <w:rFonts w:ascii="宋体" w:hAnsi="宋体" w:hint="eastAsia"/>
          <w:sz w:val="24"/>
        </w:rPr>
        <w:t>应按</w:t>
      </w:r>
      <w:r w:rsidR="00644D2A" w:rsidRPr="003064F8">
        <w:rPr>
          <w:rFonts w:ascii="宋体" w:hAnsi="宋体"/>
          <w:sz w:val="24"/>
        </w:rPr>
        <w:t>每天</w:t>
      </w:r>
      <w:r w:rsidR="00644D2A" w:rsidRPr="003064F8">
        <w:rPr>
          <w:rFonts w:ascii="宋体" w:hAnsi="宋体" w:hint="eastAsia"/>
          <w:sz w:val="24"/>
        </w:rPr>
        <w:t>要求</w:t>
      </w:r>
      <w:r w:rsidR="00644D2A" w:rsidRPr="003064F8">
        <w:rPr>
          <w:rFonts w:ascii="宋体" w:hAnsi="宋体"/>
          <w:sz w:val="24"/>
        </w:rPr>
        <w:t>的次数</w:t>
      </w:r>
      <w:r w:rsidR="00644D2A" w:rsidRPr="003064F8">
        <w:rPr>
          <w:rFonts w:ascii="宋体" w:hAnsi="宋体" w:hint="eastAsia"/>
          <w:sz w:val="24"/>
        </w:rPr>
        <w:t>湿</w:t>
      </w:r>
      <w:r w:rsidR="00644D2A" w:rsidRPr="003064F8">
        <w:rPr>
          <w:rFonts w:ascii="宋体" w:hAnsi="宋体"/>
          <w:sz w:val="24"/>
        </w:rPr>
        <w:t>式</w:t>
      </w:r>
      <w:r w:rsidR="00644D2A" w:rsidRPr="003064F8">
        <w:rPr>
          <w:rFonts w:ascii="宋体" w:hAnsi="宋体" w:hint="eastAsia"/>
          <w:sz w:val="24"/>
        </w:rPr>
        <w:t>清洁，</w:t>
      </w:r>
      <w:r w:rsidR="00644D2A" w:rsidRPr="003064F8">
        <w:rPr>
          <w:rFonts w:ascii="宋体" w:hAnsi="宋体"/>
          <w:sz w:val="24"/>
        </w:rPr>
        <w:t>保持清洁、干燥；遇</w:t>
      </w:r>
      <w:r w:rsidR="00644D2A" w:rsidRPr="003064F8">
        <w:rPr>
          <w:rFonts w:ascii="宋体" w:hAnsi="宋体" w:hint="eastAsia"/>
          <w:sz w:val="24"/>
        </w:rPr>
        <w:t>污染时</w:t>
      </w:r>
      <w:r w:rsidR="00644D2A" w:rsidRPr="003064F8">
        <w:rPr>
          <w:rFonts w:ascii="宋体" w:hAnsi="宋体"/>
          <w:sz w:val="24"/>
        </w:rPr>
        <w:t>应及时</w:t>
      </w:r>
      <w:r w:rsidR="00644D2A" w:rsidRPr="003064F8">
        <w:rPr>
          <w:rFonts w:ascii="宋体" w:hAnsi="宋体" w:hint="eastAsia"/>
          <w:sz w:val="24"/>
        </w:rPr>
        <w:t>按照规范进行</w:t>
      </w:r>
      <w:r w:rsidR="00644D2A" w:rsidRPr="003064F8">
        <w:rPr>
          <w:rFonts w:ascii="宋体" w:hAnsi="宋体"/>
          <w:sz w:val="24"/>
        </w:rPr>
        <w:t>清洁与消毒。</w:t>
      </w:r>
      <w:r w:rsidR="00644D2A" w:rsidRPr="003064F8">
        <w:rPr>
          <w:rFonts w:ascii="宋体" w:hAnsi="宋体" w:hint="eastAsia"/>
          <w:sz w:val="24"/>
        </w:rPr>
        <w:t>各种</w:t>
      </w:r>
      <w:r w:rsidR="00644D2A" w:rsidRPr="003064F8">
        <w:rPr>
          <w:rFonts w:ascii="宋体" w:hAnsi="宋体"/>
          <w:sz w:val="24"/>
        </w:rPr>
        <w:t>消毒液浓度符合要求。</w:t>
      </w:r>
    </w:p>
    <w:p w14:paraId="3BD458AC" w14:textId="1FEC8196" w:rsidR="00644D2A" w:rsidRPr="003064F8" w:rsidRDefault="0072113F" w:rsidP="006217ED">
      <w:pPr>
        <w:spacing w:line="360" w:lineRule="auto"/>
        <w:ind w:firstLineChars="200" w:firstLine="480"/>
        <w:rPr>
          <w:rFonts w:ascii="宋体" w:hAnsi="宋体" w:hint="eastAsia"/>
          <w:sz w:val="24"/>
        </w:rPr>
      </w:pPr>
      <w:r w:rsidRPr="003064F8">
        <w:rPr>
          <w:rFonts w:ascii="宋体" w:hAnsi="宋体" w:hint="eastAsia"/>
          <w:sz w:val="24"/>
        </w:rPr>
        <w:t>4</w:t>
      </w:r>
      <w:r w:rsidR="0001533A" w:rsidRPr="003064F8">
        <w:rPr>
          <w:rFonts w:ascii="宋体" w:hAnsi="宋体" w:hint="eastAsia"/>
          <w:sz w:val="24"/>
        </w:rPr>
        <w:t>）</w:t>
      </w:r>
      <w:r w:rsidR="00644D2A" w:rsidRPr="003064F8">
        <w:rPr>
          <w:rFonts w:ascii="宋体" w:hAnsi="宋体"/>
          <w:sz w:val="24"/>
        </w:rPr>
        <w:t>擦拭物体表面的布</w:t>
      </w:r>
      <w:r w:rsidR="00644D2A" w:rsidRPr="003064F8">
        <w:rPr>
          <w:rFonts w:ascii="宋体" w:hAnsi="宋体" w:hint="eastAsia"/>
          <w:sz w:val="24"/>
        </w:rPr>
        <w:t>巾、地巾</w:t>
      </w:r>
      <w:r w:rsidR="00644D2A" w:rsidRPr="003064F8">
        <w:rPr>
          <w:rFonts w:ascii="宋体" w:hAnsi="宋体"/>
          <w:sz w:val="24"/>
        </w:rPr>
        <w:t>，用后</w:t>
      </w:r>
      <w:r w:rsidR="00644D2A" w:rsidRPr="003064F8">
        <w:rPr>
          <w:rFonts w:ascii="宋体" w:hAnsi="宋体" w:hint="eastAsia"/>
          <w:sz w:val="24"/>
        </w:rPr>
        <w:t>必须按要求</w:t>
      </w:r>
      <w:r w:rsidR="00644D2A" w:rsidRPr="003064F8">
        <w:rPr>
          <w:rFonts w:ascii="宋体" w:hAnsi="宋体"/>
          <w:sz w:val="24"/>
        </w:rPr>
        <w:t>集中清洗、消毒，</w:t>
      </w:r>
      <w:r w:rsidR="00644D2A" w:rsidRPr="003064F8">
        <w:rPr>
          <w:rFonts w:ascii="宋体" w:hAnsi="宋体" w:hint="eastAsia"/>
          <w:sz w:val="24"/>
        </w:rPr>
        <w:t>烘干</w:t>
      </w:r>
      <w:r w:rsidR="00644D2A" w:rsidRPr="003064F8">
        <w:rPr>
          <w:rFonts w:ascii="宋体" w:hAnsi="宋体"/>
          <w:sz w:val="24"/>
        </w:rPr>
        <w:t>。</w:t>
      </w:r>
      <w:r w:rsidR="00644D2A" w:rsidRPr="003064F8">
        <w:rPr>
          <w:rFonts w:ascii="宋体" w:hAnsi="宋体" w:hint="eastAsia"/>
          <w:sz w:val="24"/>
        </w:rPr>
        <w:t>擦拭物体表面的布巾按要求不同区域颜色划分，</w:t>
      </w:r>
      <w:r w:rsidR="00644D2A" w:rsidRPr="003064F8">
        <w:rPr>
          <w:rFonts w:ascii="宋体" w:hAnsi="宋体"/>
          <w:sz w:val="24"/>
        </w:rPr>
        <w:t>不同患者之间和洁</w:t>
      </w:r>
      <w:r w:rsidR="00644D2A" w:rsidRPr="003064F8">
        <w:rPr>
          <w:rFonts w:ascii="宋体" w:hAnsi="宋体" w:hint="eastAsia"/>
          <w:sz w:val="24"/>
        </w:rPr>
        <w:t>污区域</w:t>
      </w:r>
      <w:r w:rsidR="00644D2A" w:rsidRPr="003064F8">
        <w:rPr>
          <w:rFonts w:ascii="宋体" w:hAnsi="宋体"/>
          <w:sz w:val="24"/>
        </w:rPr>
        <w:t>之间应</w:t>
      </w:r>
      <w:r w:rsidR="00644D2A" w:rsidRPr="003064F8">
        <w:rPr>
          <w:rFonts w:ascii="宋体" w:hAnsi="宋体" w:hint="eastAsia"/>
          <w:sz w:val="24"/>
        </w:rPr>
        <w:t>一患一换</w:t>
      </w:r>
      <w:r w:rsidR="00644D2A" w:rsidRPr="003064F8">
        <w:rPr>
          <w:rFonts w:ascii="宋体" w:hAnsi="宋体"/>
          <w:sz w:val="24"/>
        </w:rPr>
        <w:t>，擦拭地面的地巾不同病房及区域之间应更换</w:t>
      </w:r>
      <w:r w:rsidR="00644D2A" w:rsidRPr="003064F8">
        <w:rPr>
          <w:rFonts w:ascii="宋体" w:hAnsi="宋体" w:hint="eastAsia"/>
          <w:sz w:val="24"/>
        </w:rPr>
        <w:t>等规定。</w:t>
      </w:r>
    </w:p>
    <w:p w14:paraId="5C5A872A" w14:textId="4F34245E" w:rsidR="00644D2A" w:rsidRPr="003064F8" w:rsidRDefault="0072113F"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5）</w:t>
      </w:r>
      <w:r w:rsidR="00644D2A" w:rsidRPr="003064F8">
        <w:rPr>
          <w:rFonts w:ascii="宋体" w:hAnsi="宋体" w:hint="eastAsia"/>
          <w:sz w:val="24"/>
          <w:lang w:val="zh-CN"/>
        </w:rPr>
        <w:t>根据</w:t>
      </w:r>
      <w:r w:rsidR="00644D2A" w:rsidRPr="003064F8">
        <w:rPr>
          <w:rFonts w:ascii="宋体" w:hAnsi="宋体"/>
          <w:sz w:val="24"/>
          <w:lang w:val="zh-CN"/>
        </w:rPr>
        <w:t>WS</w:t>
      </w:r>
      <w:r w:rsidR="00644D2A" w:rsidRPr="003064F8">
        <w:rPr>
          <w:rFonts w:ascii="宋体" w:hAnsi="宋体" w:hint="eastAsia"/>
          <w:sz w:val="24"/>
          <w:lang w:val="zh-CN"/>
        </w:rPr>
        <w:t>/</w:t>
      </w:r>
      <w:r w:rsidR="00644D2A" w:rsidRPr="003064F8">
        <w:rPr>
          <w:rFonts w:ascii="宋体" w:hAnsi="宋体"/>
          <w:sz w:val="24"/>
          <w:lang w:val="zh-CN"/>
        </w:rPr>
        <w:t>T512-20</w:t>
      </w:r>
      <w:r w:rsidR="00644D2A" w:rsidRPr="003064F8">
        <w:rPr>
          <w:rFonts w:ascii="宋体" w:hAnsi="宋体" w:hint="eastAsia"/>
          <w:sz w:val="24"/>
          <w:lang w:val="zh-CN"/>
        </w:rPr>
        <w:t>25《医疗</w:t>
      </w:r>
      <w:r w:rsidR="00644D2A" w:rsidRPr="003064F8">
        <w:rPr>
          <w:rFonts w:ascii="宋体" w:hAnsi="宋体"/>
          <w:sz w:val="24"/>
          <w:lang w:val="zh-CN"/>
        </w:rPr>
        <w:t>机构</w:t>
      </w:r>
      <w:r w:rsidR="00644D2A" w:rsidRPr="003064F8">
        <w:rPr>
          <w:rFonts w:ascii="宋体" w:hAnsi="宋体" w:hint="eastAsia"/>
          <w:sz w:val="24"/>
          <w:lang w:val="zh-CN"/>
        </w:rPr>
        <w:t>环境</w:t>
      </w:r>
      <w:r w:rsidR="00644D2A" w:rsidRPr="003064F8">
        <w:rPr>
          <w:rFonts w:ascii="宋体" w:hAnsi="宋体"/>
          <w:sz w:val="24"/>
          <w:lang w:val="zh-CN"/>
        </w:rPr>
        <w:t>表面清洁</w:t>
      </w:r>
      <w:r w:rsidR="00644D2A" w:rsidRPr="003064F8">
        <w:rPr>
          <w:rFonts w:ascii="宋体" w:hAnsi="宋体" w:hint="eastAsia"/>
          <w:sz w:val="24"/>
          <w:lang w:val="zh-CN"/>
        </w:rPr>
        <w:t>与</w:t>
      </w:r>
      <w:r w:rsidR="00644D2A" w:rsidRPr="003064F8">
        <w:rPr>
          <w:rFonts w:ascii="宋体" w:hAnsi="宋体"/>
          <w:sz w:val="24"/>
          <w:lang w:val="zh-CN"/>
        </w:rPr>
        <w:t>消毒管理规范</w:t>
      </w:r>
      <w:r w:rsidR="00644D2A" w:rsidRPr="003064F8">
        <w:rPr>
          <w:rFonts w:ascii="宋体" w:hAnsi="宋体" w:hint="eastAsia"/>
          <w:sz w:val="24"/>
          <w:lang w:val="zh-CN"/>
        </w:rPr>
        <w:t>》：</w:t>
      </w:r>
    </w:p>
    <w:p w14:paraId="18003771" w14:textId="1E6411ED" w:rsidR="00644D2A" w:rsidRPr="003064F8" w:rsidRDefault="0072113F" w:rsidP="006217ED">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sz w:val="24"/>
        </w:rPr>
        <w:t>建立健全环境清洁工作的组织管理</w:t>
      </w:r>
      <w:r w:rsidR="00644D2A" w:rsidRPr="003064F8">
        <w:rPr>
          <w:rFonts w:ascii="宋体" w:hAnsi="宋体" w:hint="eastAsia"/>
          <w:sz w:val="24"/>
        </w:rPr>
        <w:t>、质量管理</w:t>
      </w:r>
      <w:r w:rsidR="00644D2A" w:rsidRPr="003064F8">
        <w:rPr>
          <w:rFonts w:ascii="宋体" w:hAnsi="宋体"/>
          <w:sz w:val="24"/>
        </w:rPr>
        <w:t>体系和规章制度，明确保洁人员的工作职责</w:t>
      </w:r>
      <w:r w:rsidR="00644D2A" w:rsidRPr="003064F8">
        <w:rPr>
          <w:rFonts w:ascii="宋体" w:hAnsi="宋体" w:hint="eastAsia"/>
          <w:sz w:val="24"/>
        </w:rPr>
        <w:t>，根据重点科室等特点</w:t>
      </w:r>
      <w:r w:rsidR="00644D2A" w:rsidRPr="003064F8">
        <w:rPr>
          <w:rFonts w:ascii="宋体" w:hAnsi="宋体"/>
          <w:sz w:val="24"/>
        </w:rPr>
        <w:t>配合合格足够的</w:t>
      </w:r>
      <w:r w:rsidR="00644D2A" w:rsidRPr="003064F8">
        <w:rPr>
          <w:rFonts w:ascii="宋体" w:hAnsi="宋体" w:hint="eastAsia"/>
          <w:sz w:val="24"/>
        </w:rPr>
        <w:t>保洁</w:t>
      </w:r>
      <w:r w:rsidR="00644D2A" w:rsidRPr="003064F8">
        <w:rPr>
          <w:rFonts w:ascii="宋体" w:hAnsi="宋体"/>
          <w:sz w:val="24"/>
        </w:rPr>
        <w:t>人员，并每日监督执行。</w:t>
      </w:r>
    </w:p>
    <w:p w14:paraId="5B5BB414" w14:textId="00107A88" w:rsidR="00644D2A" w:rsidRPr="003064F8" w:rsidRDefault="0072113F" w:rsidP="006217ED">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sz w:val="24"/>
        </w:rPr>
        <w:t>基于医疗机构的诊疗服务特点和环境污染的风险等级，建立健全质量管理文件、程序性文件和作业指导书，开展清洁与消毒质量审核，并将结果及时报告给院方。</w:t>
      </w:r>
    </w:p>
    <w:p w14:paraId="68184EC9" w14:textId="1339672F" w:rsidR="00644D2A" w:rsidRPr="003064F8" w:rsidRDefault="0072113F" w:rsidP="006217ED">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sz w:val="24"/>
        </w:rPr>
        <w:t>所有环境清洁服务人员开展上岗培训和定期培训，培训内容应包括医院感染预防的基本知识与基本技能。</w:t>
      </w:r>
    </w:p>
    <w:p w14:paraId="079367F7" w14:textId="1C383D43" w:rsidR="00644D2A" w:rsidRPr="003064F8" w:rsidRDefault="00F34BAA" w:rsidP="006217ED">
      <w:pPr>
        <w:spacing w:line="360" w:lineRule="auto"/>
        <w:ind w:firstLineChars="200" w:firstLine="480"/>
        <w:rPr>
          <w:rFonts w:ascii="宋体" w:hAnsi="宋体" w:hint="eastAsia"/>
          <w:sz w:val="24"/>
        </w:rPr>
      </w:pPr>
      <w:r w:rsidRPr="003064F8">
        <w:rPr>
          <w:rFonts w:ascii="宋体" w:hAnsi="宋体" w:hint="eastAsia"/>
          <w:sz w:val="24"/>
        </w:rPr>
        <w:t>9）</w:t>
      </w:r>
      <w:r w:rsidR="00644D2A" w:rsidRPr="003064F8">
        <w:rPr>
          <w:rFonts w:ascii="宋体" w:hAnsi="宋体"/>
          <w:sz w:val="24"/>
        </w:rPr>
        <w:t>清洁工具的数量、复用处理设施应满足病区或科室规模的需要。</w:t>
      </w:r>
    </w:p>
    <w:p w14:paraId="3D081445" w14:textId="3492E38A" w:rsidR="00644D2A" w:rsidRPr="003064F8" w:rsidRDefault="00F34BAA" w:rsidP="006217ED">
      <w:pPr>
        <w:spacing w:line="360" w:lineRule="auto"/>
        <w:ind w:firstLineChars="200" w:firstLine="480"/>
        <w:rPr>
          <w:rFonts w:ascii="宋体" w:hAnsi="宋体" w:hint="eastAsia"/>
          <w:sz w:val="24"/>
        </w:rPr>
      </w:pPr>
      <w:r w:rsidRPr="003064F8">
        <w:rPr>
          <w:rFonts w:ascii="宋体" w:hAnsi="宋体" w:hint="eastAsia"/>
          <w:sz w:val="24"/>
        </w:rPr>
        <w:t>10）</w:t>
      </w:r>
      <w:r w:rsidR="00644D2A" w:rsidRPr="003064F8">
        <w:rPr>
          <w:rFonts w:ascii="宋体" w:hAnsi="宋体" w:hint="eastAsia"/>
          <w:sz w:val="24"/>
        </w:rPr>
        <w:t>供应商</w:t>
      </w:r>
      <w:r w:rsidR="00644D2A" w:rsidRPr="003064F8">
        <w:rPr>
          <w:rFonts w:ascii="宋体" w:hAnsi="宋体"/>
          <w:sz w:val="24"/>
        </w:rPr>
        <w:t>应该按照《医疗机构环境表面清洁与消毒管理规范》和</w:t>
      </w:r>
      <w:r w:rsidR="00644D2A" w:rsidRPr="003064F8">
        <w:rPr>
          <w:rFonts w:ascii="宋体" w:hAnsi="宋体" w:hint="eastAsia"/>
          <w:sz w:val="24"/>
        </w:rPr>
        <w:t>首都</w:t>
      </w:r>
      <w:r w:rsidR="00644D2A" w:rsidRPr="003064F8">
        <w:rPr>
          <w:rFonts w:ascii="宋体" w:hAnsi="宋体"/>
          <w:sz w:val="24"/>
        </w:rPr>
        <w:t>医科大</w:t>
      </w:r>
      <w:r w:rsidR="00644D2A" w:rsidRPr="003064F8">
        <w:rPr>
          <w:rFonts w:ascii="宋体" w:hAnsi="宋体" w:hint="eastAsia"/>
          <w:sz w:val="24"/>
        </w:rPr>
        <w:t>学</w:t>
      </w:r>
      <w:r w:rsidR="00644D2A" w:rsidRPr="003064F8">
        <w:rPr>
          <w:rFonts w:ascii="宋体" w:hAnsi="宋体"/>
          <w:sz w:val="24"/>
        </w:rPr>
        <w:t>附属</w:t>
      </w:r>
      <w:r w:rsidR="00644D2A" w:rsidRPr="003064F8">
        <w:rPr>
          <w:rFonts w:ascii="宋体" w:hAnsi="宋体" w:hint="eastAsia"/>
          <w:sz w:val="24"/>
        </w:rPr>
        <w:t>北京妇产</w:t>
      </w:r>
      <w:r w:rsidR="00644D2A" w:rsidRPr="003064F8">
        <w:rPr>
          <w:rFonts w:ascii="宋体" w:hAnsi="宋体"/>
          <w:sz w:val="24"/>
        </w:rPr>
        <w:t>医院标准进行监督</w:t>
      </w:r>
      <w:r w:rsidR="00644D2A" w:rsidRPr="003064F8">
        <w:rPr>
          <w:rFonts w:ascii="宋体" w:hAnsi="宋体" w:hint="eastAsia"/>
          <w:sz w:val="24"/>
        </w:rPr>
        <w:t>、</w:t>
      </w:r>
      <w:r w:rsidR="00644D2A" w:rsidRPr="003064F8">
        <w:rPr>
          <w:rFonts w:ascii="宋体" w:hAnsi="宋体"/>
          <w:sz w:val="24"/>
        </w:rPr>
        <w:t>管理、</w:t>
      </w:r>
      <w:r w:rsidR="00644D2A" w:rsidRPr="003064F8">
        <w:rPr>
          <w:rFonts w:ascii="宋体" w:hAnsi="宋体" w:hint="eastAsia"/>
          <w:sz w:val="24"/>
        </w:rPr>
        <w:t>考核</w:t>
      </w:r>
      <w:r w:rsidR="00644D2A" w:rsidRPr="003064F8">
        <w:rPr>
          <w:rFonts w:ascii="宋体" w:hAnsi="宋体"/>
          <w:sz w:val="24"/>
        </w:rPr>
        <w:t>和日常评价</w:t>
      </w:r>
      <w:r w:rsidR="00644D2A" w:rsidRPr="003064F8">
        <w:rPr>
          <w:rFonts w:ascii="宋体" w:hAnsi="宋体" w:hint="eastAsia"/>
          <w:sz w:val="24"/>
        </w:rPr>
        <w:t>，保证质量</w:t>
      </w:r>
      <w:r w:rsidR="00644D2A" w:rsidRPr="003064F8">
        <w:rPr>
          <w:rFonts w:ascii="宋体" w:hAnsi="宋体"/>
          <w:sz w:val="24"/>
        </w:rPr>
        <w:t>，严格按照要求完成</w:t>
      </w:r>
      <w:r w:rsidR="00644D2A" w:rsidRPr="003064F8">
        <w:rPr>
          <w:rFonts w:ascii="宋体" w:hAnsi="宋体" w:hint="eastAsia"/>
          <w:sz w:val="24"/>
        </w:rPr>
        <w:t>医院环境</w:t>
      </w:r>
      <w:r w:rsidR="00644D2A" w:rsidRPr="003064F8">
        <w:rPr>
          <w:rFonts w:ascii="宋体" w:hAnsi="宋体"/>
          <w:sz w:val="24"/>
        </w:rPr>
        <w:t>、物表等清洁与消毒。</w:t>
      </w:r>
    </w:p>
    <w:p w14:paraId="79FE74FA" w14:textId="022FEF47" w:rsidR="00644D2A" w:rsidRPr="003064F8" w:rsidRDefault="00F34BAA"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lang w:val="zh-CN"/>
        </w:rPr>
        <w:t>11）</w:t>
      </w:r>
      <w:r w:rsidR="00644D2A" w:rsidRPr="003064F8">
        <w:rPr>
          <w:rFonts w:ascii="宋体" w:hAnsi="宋体" w:hint="eastAsia"/>
          <w:sz w:val="24"/>
          <w:lang w:val="zh-CN"/>
        </w:rPr>
        <w:t>根据</w:t>
      </w:r>
      <w:r w:rsidR="00644D2A" w:rsidRPr="003064F8">
        <w:rPr>
          <w:rFonts w:ascii="宋体" w:hAnsi="宋体"/>
          <w:sz w:val="24"/>
          <w:lang w:val="zh-CN"/>
        </w:rPr>
        <w:t>WS</w:t>
      </w:r>
      <w:r w:rsidR="00644D2A" w:rsidRPr="003064F8">
        <w:rPr>
          <w:rFonts w:ascii="宋体" w:hAnsi="宋体" w:hint="eastAsia"/>
          <w:sz w:val="24"/>
          <w:lang w:val="zh-CN"/>
        </w:rPr>
        <w:t>/</w:t>
      </w:r>
      <w:r w:rsidR="00644D2A" w:rsidRPr="003064F8">
        <w:rPr>
          <w:rFonts w:ascii="宋体" w:hAnsi="宋体"/>
          <w:sz w:val="24"/>
          <w:lang w:val="zh-CN"/>
        </w:rPr>
        <w:t>T508-20</w:t>
      </w:r>
      <w:r w:rsidR="00644D2A" w:rsidRPr="003064F8">
        <w:rPr>
          <w:rFonts w:ascii="宋体" w:hAnsi="宋体" w:hint="eastAsia"/>
          <w:sz w:val="24"/>
          <w:lang w:val="zh-CN"/>
        </w:rPr>
        <w:t>25《医院</w:t>
      </w:r>
      <w:r w:rsidR="00644D2A" w:rsidRPr="003064F8">
        <w:rPr>
          <w:rFonts w:ascii="宋体" w:hAnsi="宋体"/>
          <w:sz w:val="24"/>
          <w:lang w:val="zh-CN"/>
        </w:rPr>
        <w:t>医用织物</w:t>
      </w:r>
      <w:r w:rsidR="00644D2A" w:rsidRPr="003064F8">
        <w:rPr>
          <w:rFonts w:ascii="宋体" w:hAnsi="宋体" w:hint="eastAsia"/>
          <w:sz w:val="24"/>
          <w:lang w:val="zh-CN"/>
        </w:rPr>
        <w:t>洗涤</w:t>
      </w:r>
      <w:r w:rsidR="00644D2A" w:rsidRPr="003064F8">
        <w:rPr>
          <w:rFonts w:ascii="宋体" w:hAnsi="宋体"/>
          <w:sz w:val="24"/>
          <w:lang w:val="zh-CN"/>
        </w:rPr>
        <w:t>消毒技术规范</w:t>
      </w:r>
      <w:r w:rsidR="00644D2A" w:rsidRPr="003064F8">
        <w:rPr>
          <w:rFonts w:ascii="宋体" w:hAnsi="宋体" w:hint="eastAsia"/>
          <w:sz w:val="24"/>
          <w:lang w:val="zh-CN"/>
        </w:rPr>
        <w:t>》对</w:t>
      </w:r>
      <w:r w:rsidR="00644D2A" w:rsidRPr="003064F8">
        <w:rPr>
          <w:rFonts w:ascii="宋体" w:hAnsi="宋体"/>
          <w:sz w:val="24"/>
          <w:lang w:val="zh-CN"/>
        </w:rPr>
        <w:t>洗衣房（</w:t>
      </w:r>
      <w:r w:rsidR="00644D2A" w:rsidRPr="003064F8">
        <w:rPr>
          <w:rFonts w:ascii="宋体" w:hAnsi="宋体" w:hint="eastAsia"/>
          <w:sz w:val="24"/>
          <w:lang w:val="zh-CN"/>
        </w:rPr>
        <w:t>地巾</w:t>
      </w:r>
      <w:r w:rsidR="00644D2A" w:rsidRPr="003064F8">
        <w:rPr>
          <w:rFonts w:ascii="宋体" w:hAnsi="宋体"/>
          <w:sz w:val="24"/>
          <w:lang w:val="zh-CN"/>
        </w:rPr>
        <w:t>、毛巾集中清洗处）</w:t>
      </w:r>
      <w:r w:rsidR="00644D2A" w:rsidRPr="003064F8">
        <w:rPr>
          <w:rFonts w:ascii="宋体" w:hAnsi="宋体" w:hint="eastAsia"/>
          <w:sz w:val="24"/>
          <w:lang w:val="zh-CN"/>
        </w:rPr>
        <w:t>的</w:t>
      </w:r>
      <w:r w:rsidR="00644D2A" w:rsidRPr="003064F8">
        <w:rPr>
          <w:rFonts w:ascii="宋体" w:hAnsi="宋体"/>
          <w:sz w:val="24"/>
          <w:lang w:val="zh-CN"/>
        </w:rPr>
        <w:t>要求</w:t>
      </w:r>
      <w:r w:rsidR="00644D2A" w:rsidRPr="003064F8">
        <w:rPr>
          <w:rFonts w:ascii="宋体" w:hAnsi="宋体" w:hint="eastAsia"/>
          <w:sz w:val="24"/>
          <w:lang w:val="zh-CN"/>
        </w:rPr>
        <w:t>：</w:t>
      </w:r>
    </w:p>
    <w:p w14:paraId="31DA99D3" w14:textId="03FB333A"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lastRenderedPageBreak/>
        <w:t>12）</w:t>
      </w:r>
      <w:r w:rsidR="00644D2A" w:rsidRPr="003064F8">
        <w:rPr>
          <w:rFonts w:ascii="宋体" w:hAnsi="宋体"/>
          <w:sz w:val="24"/>
        </w:rPr>
        <w:t>清洁织物</w:t>
      </w:r>
      <w:r w:rsidR="00644D2A" w:rsidRPr="003064F8">
        <w:rPr>
          <w:rFonts w:ascii="宋体" w:hAnsi="宋体" w:hint="eastAsia"/>
          <w:sz w:val="24"/>
        </w:rPr>
        <w:t>（即经</w:t>
      </w:r>
      <w:r w:rsidR="00644D2A" w:rsidRPr="003064F8">
        <w:rPr>
          <w:rFonts w:ascii="宋体" w:hAnsi="宋体"/>
          <w:sz w:val="24"/>
        </w:rPr>
        <w:t>洗涤消毒</w:t>
      </w:r>
      <w:r w:rsidR="00644D2A" w:rsidRPr="003064F8">
        <w:rPr>
          <w:rFonts w:ascii="宋体" w:hAnsi="宋体" w:hint="eastAsia"/>
          <w:sz w:val="24"/>
        </w:rPr>
        <w:t>等</w:t>
      </w:r>
      <w:r w:rsidR="00644D2A" w:rsidRPr="003064F8">
        <w:rPr>
          <w:rFonts w:ascii="宋体" w:hAnsi="宋体"/>
          <w:sz w:val="24"/>
        </w:rPr>
        <w:t>处理后，</w:t>
      </w:r>
      <w:r w:rsidR="00644D2A" w:rsidRPr="003064F8">
        <w:rPr>
          <w:rFonts w:ascii="宋体" w:hAnsi="宋体" w:hint="eastAsia"/>
          <w:sz w:val="24"/>
        </w:rPr>
        <w:t>外观</w:t>
      </w:r>
      <w:r w:rsidR="00644D2A" w:rsidRPr="003064F8">
        <w:rPr>
          <w:rFonts w:ascii="宋体" w:hAnsi="宋体"/>
          <w:sz w:val="24"/>
        </w:rPr>
        <w:t>洁净、干燥的医用织物</w:t>
      </w:r>
      <w:r w:rsidR="00644D2A" w:rsidRPr="003064F8">
        <w:rPr>
          <w:rFonts w:ascii="宋体" w:hAnsi="宋体" w:hint="eastAsia"/>
          <w:sz w:val="24"/>
        </w:rPr>
        <w:t>）外观</w:t>
      </w:r>
      <w:r w:rsidR="00644D2A" w:rsidRPr="003064F8">
        <w:rPr>
          <w:rFonts w:ascii="宋体" w:hAnsi="宋体"/>
          <w:sz w:val="24"/>
        </w:rPr>
        <w:t>应整洁、干燥</w:t>
      </w:r>
      <w:r w:rsidR="00644D2A" w:rsidRPr="003064F8">
        <w:rPr>
          <w:rFonts w:ascii="宋体" w:hAnsi="宋体" w:hint="eastAsia"/>
          <w:sz w:val="24"/>
        </w:rPr>
        <w:t>，</w:t>
      </w:r>
      <w:r w:rsidR="00644D2A" w:rsidRPr="003064F8">
        <w:rPr>
          <w:rFonts w:ascii="宋体" w:hAnsi="宋体"/>
          <w:sz w:val="24"/>
        </w:rPr>
        <w:t>无异味、异物、无破损。</w:t>
      </w:r>
    </w:p>
    <w:p w14:paraId="2A4C08FF" w14:textId="56E8EB49"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13）</w:t>
      </w:r>
      <w:r w:rsidR="00644D2A" w:rsidRPr="003064F8">
        <w:rPr>
          <w:rFonts w:ascii="宋体" w:hAnsi="宋体"/>
          <w:sz w:val="24"/>
        </w:rPr>
        <w:t>应建立医用织物洗涤消毒工作流程、分类收集、洗涤消毒、卫生质量</w:t>
      </w:r>
      <w:r w:rsidR="00644D2A" w:rsidRPr="003064F8">
        <w:rPr>
          <w:rFonts w:ascii="宋体" w:hAnsi="宋体" w:hint="eastAsia"/>
          <w:sz w:val="24"/>
        </w:rPr>
        <w:t>监测</w:t>
      </w:r>
      <w:r w:rsidR="00644D2A" w:rsidRPr="003064F8">
        <w:rPr>
          <w:rFonts w:ascii="宋体" w:hAnsi="宋体"/>
          <w:sz w:val="24"/>
        </w:rPr>
        <w:t>检查、清洁织物储存管理、安全操作、设备与环境卫生保洁以及从业人员岗位职责、职业防护等制度。</w:t>
      </w:r>
    </w:p>
    <w:p w14:paraId="4201F434" w14:textId="409732FC"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14）供应商</w:t>
      </w:r>
      <w:r w:rsidR="00644D2A" w:rsidRPr="003064F8">
        <w:rPr>
          <w:rFonts w:ascii="宋体" w:hAnsi="宋体"/>
          <w:sz w:val="24"/>
        </w:rPr>
        <w:t>应对工作人员进行岗前培训，</w:t>
      </w:r>
      <w:r w:rsidR="00644D2A" w:rsidRPr="003064F8">
        <w:rPr>
          <w:rFonts w:ascii="宋体" w:hAnsi="宋体" w:hint="eastAsia"/>
          <w:sz w:val="24"/>
        </w:rPr>
        <w:t>使其</w:t>
      </w:r>
      <w:r w:rsidR="00644D2A" w:rsidRPr="003064F8">
        <w:rPr>
          <w:rFonts w:ascii="宋体" w:hAnsi="宋体"/>
          <w:sz w:val="24"/>
        </w:rPr>
        <w:t>熟练掌握洗涤、消毒</w:t>
      </w:r>
      <w:r w:rsidR="00644D2A" w:rsidRPr="003064F8">
        <w:rPr>
          <w:rFonts w:ascii="宋体" w:hAnsi="宋体" w:hint="eastAsia"/>
          <w:sz w:val="24"/>
        </w:rPr>
        <w:t>技能</w:t>
      </w:r>
      <w:r w:rsidR="00644D2A" w:rsidRPr="003064F8">
        <w:rPr>
          <w:rFonts w:ascii="宋体" w:hAnsi="宋体"/>
          <w:sz w:val="24"/>
        </w:rPr>
        <w:t>；并了解洗涤、烘干等相关设备、设施及消毒隔离与感染控制基础知识、常用消毒</w:t>
      </w:r>
      <w:r w:rsidR="00644D2A" w:rsidRPr="003064F8">
        <w:rPr>
          <w:rFonts w:ascii="宋体" w:hAnsi="宋体" w:hint="eastAsia"/>
          <w:sz w:val="24"/>
        </w:rPr>
        <w:t>剂</w:t>
      </w:r>
      <w:r w:rsidR="00644D2A" w:rsidRPr="003064F8">
        <w:rPr>
          <w:rFonts w:ascii="宋体" w:hAnsi="宋体"/>
          <w:sz w:val="24"/>
        </w:rPr>
        <w:t>使用方法等。</w:t>
      </w:r>
    </w:p>
    <w:p w14:paraId="6002595D" w14:textId="038BB183"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15）供应商</w:t>
      </w:r>
      <w:r w:rsidR="00644D2A" w:rsidRPr="003064F8">
        <w:rPr>
          <w:rFonts w:ascii="宋体" w:hAnsi="宋体"/>
          <w:sz w:val="24"/>
        </w:rPr>
        <w:t>应有质量管理负责人和专（</w:t>
      </w:r>
      <w:r w:rsidR="00644D2A" w:rsidRPr="003064F8">
        <w:rPr>
          <w:rFonts w:ascii="宋体" w:hAnsi="宋体" w:hint="eastAsia"/>
          <w:sz w:val="24"/>
        </w:rPr>
        <w:t>兼</w:t>
      </w:r>
      <w:r w:rsidR="00644D2A" w:rsidRPr="003064F8">
        <w:rPr>
          <w:rFonts w:ascii="宋体" w:hAnsi="宋体"/>
          <w:sz w:val="24"/>
        </w:rPr>
        <w:t>）</w:t>
      </w:r>
      <w:r w:rsidR="00644D2A" w:rsidRPr="003064F8">
        <w:rPr>
          <w:rFonts w:ascii="宋体" w:hAnsi="宋体" w:hint="eastAsia"/>
          <w:sz w:val="24"/>
        </w:rPr>
        <w:t>职质控员</w:t>
      </w:r>
      <w:r w:rsidR="00644D2A" w:rsidRPr="003064F8">
        <w:rPr>
          <w:rFonts w:ascii="宋体" w:hAnsi="宋体"/>
          <w:sz w:val="24"/>
        </w:rPr>
        <w:t>，负责开展各工序的自检、抽检工作。</w:t>
      </w:r>
    </w:p>
    <w:p w14:paraId="307EE722" w14:textId="21259867" w:rsidR="00D30D4F"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16）</w:t>
      </w:r>
      <w:r w:rsidR="00644D2A" w:rsidRPr="003064F8">
        <w:rPr>
          <w:rFonts w:ascii="宋体" w:hAnsi="宋体"/>
          <w:sz w:val="24"/>
        </w:rPr>
        <w:t>工作流程应由</w:t>
      </w:r>
      <w:r w:rsidR="00644D2A" w:rsidRPr="003064F8">
        <w:rPr>
          <w:rFonts w:ascii="宋体" w:hAnsi="宋体" w:hint="eastAsia"/>
          <w:sz w:val="24"/>
        </w:rPr>
        <w:t>污到</w:t>
      </w:r>
      <w:r w:rsidR="00644D2A" w:rsidRPr="003064F8">
        <w:rPr>
          <w:rFonts w:ascii="宋体" w:hAnsi="宋体"/>
          <w:sz w:val="24"/>
        </w:rPr>
        <w:t>洁</w:t>
      </w:r>
      <w:r w:rsidR="00644D2A" w:rsidRPr="003064F8">
        <w:rPr>
          <w:rFonts w:ascii="宋体" w:hAnsi="宋体" w:hint="eastAsia"/>
          <w:sz w:val="24"/>
        </w:rPr>
        <w:t>，</w:t>
      </w:r>
      <w:r w:rsidR="00644D2A" w:rsidRPr="003064F8">
        <w:rPr>
          <w:rFonts w:ascii="宋体" w:hAnsi="宋体"/>
          <w:sz w:val="24"/>
        </w:rPr>
        <w:t>不交叉、不逆行。清洁区应清洁干燥。</w:t>
      </w:r>
      <w:r w:rsidRPr="003064F8">
        <w:rPr>
          <w:rFonts w:ascii="宋体" w:hAnsi="宋体"/>
          <w:sz w:val="24"/>
        </w:rPr>
        <w:t>地巾、</w:t>
      </w:r>
      <w:r w:rsidRPr="003064F8">
        <w:rPr>
          <w:rFonts w:ascii="宋体" w:hAnsi="宋体" w:hint="eastAsia"/>
          <w:sz w:val="24"/>
        </w:rPr>
        <w:t>布巾宜单独</w:t>
      </w:r>
      <w:r w:rsidRPr="003064F8">
        <w:rPr>
          <w:rFonts w:ascii="宋体" w:hAnsi="宋体"/>
          <w:sz w:val="24"/>
        </w:rPr>
        <w:t>洗涤、消毒。</w:t>
      </w:r>
    </w:p>
    <w:p w14:paraId="11594C45" w14:textId="3A546888"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17）</w:t>
      </w:r>
      <w:r w:rsidR="00644D2A" w:rsidRPr="003064F8">
        <w:rPr>
          <w:rFonts w:ascii="宋体" w:hAnsi="宋体"/>
          <w:sz w:val="24"/>
        </w:rPr>
        <w:t>排水设施完善；有防</w:t>
      </w:r>
      <w:r w:rsidR="00644D2A" w:rsidRPr="003064F8">
        <w:rPr>
          <w:rFonts w:ascii="宋体" w:hAnsi="宋体" w:hint="eastAsia"/>
          <w:sz w:val="24"/>
        </w:rPr>
        <w:t>蝇、</w:t>
      </w:r>
      <w:r w:rsidR="00644D2A" w:rsidRPr="003064F8">
        <w:rPr>
          <w:rFonts w:ascii="宋体" w:hAnsi="宋体"/>
          <w:sz w:val="24"/>
        </w:rPr>
        <w:t>防</w:t>
      </w:r>
      <w:r w:rsidR="00644D2A" w:rsidRPr="003064F8">
        <w:rPr>
          <w:rFonts w:ascii="宋体" w:hAnsi="宋体" w:hint="eastAsia"/>
          <w:sz w:val="24"/>
        </w:rPr>
        <w:t>鼠等</w:t>
      </w:r>
      <w:r w:rsidR="00644D2A" w:rsidRPr="003064F8">
        <w:rPr>
          <w:rFonts w:ascii="宋体" w:hAnsi="宋体"/>
          <w:sz w:val="24"/>
        </w:rPr>
        <w:t>有害生物防治设施。</w:t>
      </w:r>
    </w:p>
    <w:p w14:paraId="1FB06319" w14:textId="533AFD53" w:rsidR="00644D2A" w:rsidRPr="003064F8" w:rsidRDefault="00D30D4F" w:rsidP="006217ED">
      <w:pPr>
        <w:adjustRightInd w:val="0"/>
        <w:spacing w:line="360" w:lineRule="auto"/>
        <w:ind w:firstLineChars="200" w:firstLine="480"/>
        <w:rPr>
          <w:rFonts w:ascii="宋体" w:hAnsi="宋体" w:hint="eastAsia"/>
          <w:sz w:val="24"/>
          <w:lang w:val="zh-CN"/>
        </w:rPr>
      </w:pPr>
      <w:r w:rsidRPr="003064F8">
        <w:rPr>
          <w:rFonts w:ascii="宋体" w:hAnsi="宋体" w:hint="eastAsia"/>
          <w:sz w:val="24"/>
        </w:rPr>
        <w:t>18）</w:t>
      </w:r>
      <w:r w:rsidR="00644D2A" w:rsidRPr="003064F8">
        <w:rPr>
          <w:rFonts w:ascii="宋体" w:hAnsi="宋体" w:hint="eastAsia"/>
          <w:sz w:val="24"/>
          <w:lang w:val="zh-CN"/>
        </w:rPr>
        <w:t>如遇</w:t>
      </w:r>
      <w:r w:rsidR="00644D2A" w:rsidRPr="003064F8">
        <w:rPr>
          <w:rFonts w:ascii="宋体" w:hAnsi="宋体"/>
          <w:sz w:val="24"/>
          <w:lang w:val="zh-CN"/>
        </w:rPr>
        <w:t>疾病预防控制与院内感染处、各部门护士长、感染控制管理小组在质量监督过程中发现问题，</w:t>
      </w:r>
      <w:r w:rsidR="00644D2A" w:rsidRPr="003064F8">
        <w:rPr>
          <w:rFonts w:ascii="宋体" w:hAnsi="宋体" w:hint="eastAsia"/>
          <w:sz w:val="24"/>
          <w:lang w:val="zh-CN"/>
        </w:rPr>
        <w:t>及时</w:t>
      </w:r>
      <w:r w:rsidR="00644D2A" w:rsidRPr="003064F8">
        <w:rPr>
          <w:rFonts w:ascii="宋体" w:hAnsi="宋体"/>
          <w:sz w:val="24"/>
          <w:lang w:val="zh-CN"/>
        </w:rPr>
        <w:t>反馈</w:t>
      </w:r>
      <w:r w:rsidR="00644D2A" w:rsidRPr="003064F8">
        <w:rPr>
          <w:rFonts w:ascii="宋体" w:hAnsi="宋体" w:hint="eastAsia"/>
          <w:sz w:val="24"/>
          <w:lang w:val="zh-CN"/>
        </w:rPr>
        <w:t>及整改。</w:t>
      </w:r>
    </w:p>
    <w:p w14:paraId="4CD68894" w14:textId="37ED043B" w:rsidR="00644D2A" w:rsidRPr="003064F8" w:rsidRDefault="00D30D4F" w:rsidP="006217ED">
      <w:pPr>
        <w:spacing w:line="360" w:lineRule="auto"/>
        <w:ind w:firstLineChars="200" w:firstLine="480"/>
        <w:rPr>
          <w:rFonts w:ascii="宋体" w:hAnsi="宋体" w:hint="eastAsia"/>
          <w:sz w:val="24"/>
        </w:rPr>
      </w:pPr>
      <w:r w:rsidRPr="003064F8">
        <w:rPr>
          <w:rFonts w:ascii="宋体" w:hAnsi="宋体" w:hint="eastAsia"/>
          <w:sz w:val="24"/>
        </w:rPr>
        <w:t>19）</w:t>
      </w:r>
      <w:r w:rsidR="00744033" w:rsidRPr="003064F8">
        <w:rPr>
          <w:rFonts w:ascii="宋体" w:hAnsi="宋体" w:hint="eastAsia"/>
          <w:sz w:val="24"/>
        </w:rPr>
        <w:t>供应商</w:t>
      </w:r>
      <w:r w:rsidR="00644D2A" w:rsidRPr="003064F8">
        <w:rPr>
          <w:rFonts w:ascii="宋体" w:hAnsi="宋体" w:hint="eastAsia"/>
          <w:sz w:val="24"/>
        </w:rPr>
        <w:t>根据《医疗废物管理条例》及</w:t>
      </w:r>
      <w:r w:rsidRPr="003064F8">
        <w:rPr>
          <w:rFonts w:ascii="宋体" w:hAnsi="宋体"/>
          <w:sz w:val="24"/>
        </w:rPr>
        <w:t>《医疗卫生机构医疗废物管理办法》</w:t>
      </w:r>
      <w:r w:rsidR="00644D2A" w:rsidRPr="003064F8">
        <w:rPr>
          <w:rFonts w:ascii="宋体" w:hAnsi="宋体" w:hint="eastAsia"/>
          <w:sz w:val="24"/>
        </w:rPr>
        <w:t>等相关文件和规定。负责医院医疗废弃物的收集、运送和装车等院内医疗废弃物收集管理工作。</w:t>
      </w:r>
    </w:p>
    <w:p w14:paraId="5D426F14" w14:textId="5FD5EEFA"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20）供应商</w:t>
      </w:r>
      <w:r w:rsidR="00644D2A" w:rsidRPr="003064F8">
        <w:rPr>
          <w:rFonts w:ascii="宋体" w:hAnsi="宋体" w:hint="eastAsia"/>
          <w:sz w:val="24"/>
        </w:rPr>
        <w:t>根据有关法律法规及本合同的约定，制定管理制度。</w:t>
      </w:r>
    </w:p>
    <w:p w14:paraId="58AC3FE2" w14:textId="2D3DC3D0"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21）供应商</w:t>
      </w:r>
      <w:r w:rsidR="00644D2A" w:rsidRPr="003064F8">
        <w:rPr>
          <w:rFonts w:ascii="宋体" w:hAnsi="宋体" w:hint="eastAsia"/>
          <w:sz w:val="24"/>
        </w:rPr>
        <w:t>根据相关规定负责从废弃物产生地收集、称重、装箱、运送至暂存地，暂存地安排专人负责消毒登记等日常工作。</w:t>
      </w:r>
    </w:p>
    <w:p w14:paraId="631BB756" w14:textId="358DD7FB"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22）</w:t>
      </w:r>
      <w:r w:rsidR="00644D2A" w:rsidRPr="003064F8">
        <w:rPr>
          <w:rFonts w:ascii="宋体" w:hAnsi="宋体" w:hint="eastAsia"/>
          <w:sz w:val="24"/>
        </w:rPr>
        <w:t>制定各岗位职责、流程及操作规程，定时收集规范运送，确保医疗废弃物密封、无遗洒、经称重、登记并按制定路线运至指定暂存地。</w:t>
      </w:r>
    </w:p>
    <w:p w14:paraId="39555035" w14:textId="1DA394B9"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23）</w:t>
      </w:r>
      <w:r w:rsidR="00644D2A" w:rsidRPr="003064F8">
        <w:rPr>
          <w:rFonts w:ascii="宋体" w:hAnsi="宋体" w:hint="eastAsia"/>
          <w:sz w:val="24"/>
        </w:rPr>
        <w:t>确保在医疗废弃物处理的整体工作中，在各环节上无漏登、遗漏及二次污染现象；做好员工的自身防护及定期体检工作。</w:t>
      </w:r>
    </w:p>
    <w:p w14:paraId="18F2E5A9" w14:textId="707185A5"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24）</w:t>
      </w:r>
      <w:r w:rsidR="00644D2A" w:rsidRPr="003064F8">
        <w:rPr>
          <w:rFonts w:ascii="宋体" w:hAnsi="宋体" w:hint="eastAsia"/>
          <w:sz w:val="24"/>
        </w:rPr>
        <w:t>生活垃圾分类按照</w:t>
      </w:r>
      <w:r w:rsidR="00644D2A" w:rsidRPr="003064F8">
        <w:rPr>
          <w:rFonts w:ascii="宋体" w:hAnsi="宋体"/>
          <w:sz w:val="24"/>
        </w:rPr>
        <w:t>《北京市生活垃圾管理条例》</w:t>
      </w:r>
      <w:r w:rsidR="00644D2A" w:rsidRPr="003064F8">
        <w:rPr>
          <w:rFonts w:ascii="宋体" w:hAnsi="宋体" w:hint="eastAsia"/>
          <w:sz w:val="24"/>
        </w:rPr>
        <w:t>执行，院区内的可回收垃圾由保洁员，转运至医院指定可回收垃圾暂存处。</w:t>
      </w:r>
    </w:p>
    <w:p w14:paraId="39614728" w14:textId="278D3D33" w:rsidR="00644D2A" w:rsidRPr="003064F8" w:rsidRDefault="00744033" w:rsidP="006217ED">
      <w:pPr>
        <w:spacing w:line="360" w:lineRule="auto"/>
        <w:ind w:firstLineChars="200" w:firstLine="480"/>
        <w:rPr>
          <w:rFonts w:ascii="宋体" w:hAnsi="宋体" w:hint="eastAsia"/>
          <w:sz w:val="24"/>
        </w:rPr>
      </w:pPr>
      <w:r w:rsidRPr="003064F8">
        <w:rPr>
          <w:rFonts w:ascii="宋体" w:hAnsi="宋体" w:hint="eastAsia"/>
          <w:sz w:val="24"/>
        </w:rPr>
        <w:t>25）</w:t>
      </w:r>
      <w:r w:rsidR="00644D2A" w:rsidRPr="003064F8">
        <w:rPr>
          <w:rFonts w:ascii="宋体" w:hAnsi="宋体" w:hint="eastAsia"/>
          <w:sz w:val="24"/>
        </w:rPr>
        <w:t>引导院内医务人员及患者家属按照垃圾分类要求分类处理垃圾。做好垃圾分拣工作，方可清运至相应暂存处。</w:t>
      </w:r>
    </w:p>
    <w:p w14:paraId="131ACC89" w14:textId="617BF531" w:rsidR="00644D2A"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lastRenderedPageBreak/>
        <w:t>（2）</w:t>
      </w:r>
      <w:r w:rsidR="00644D2A" w:rsidRPr="003064F8">
        <w:rPr>
          <w:rFonts w:ascii="宋体" w:hAnsi="宋体" w:hint="eastAsia"/>
          <w:b/>
          <w:bCs/>
          <w:sz w:val="24"/>
        </w:rPr>
        <w:t>其他</w:t>
      </w:r>
      <w:r w:rsidR="006217ED" w:rsidRPr="003064F8">
        <w:rPr>
          <w:rFonts w:ascii="宋体" w:hAnsi="宋体" w:hint="eastAsia"/>
          <w:b/>
          <w:bCs/>
          <w:sz w:val="24"/>
        </w:rPr>
        <w:t>：</w:t>
      </w:r>
      <w:r w:rsidR="00644D2A" w:rsidRPr="003064F8">
        <w:rPr>
          <w:rFonts w:ascii="宋体" w:hAnsi="宋体" w:hint="eastAsia"/>
          <w:sz w:val="24"/>
        </w:rPr>
        <w:t>严格落实《北京市生活垃圾管理条例》，做好东西两院垃圾分类工作，接受采购人、采购人上级部门、属地管理部门检查监督。负责医院内东西院纸箱等可回收废弃物的清理收集工作，及时将科室产生的纸箱、可回收垃圾桶内可回收物等可回收废弃物集中到指定地点。加强对职工管理，严禁私自将可回收垃圾带出医院，发现一例，予以经济处罚（2000元）。引导院内医务人员及患者家属按照垃圾分类要求分类处理垃圾。做好垃圾分拣工作，方可清运至相应暂存处。</w:t>
      </w:r>
    </w:p>
    <w:p w14:paraId="5516B945" w14:textId="0443E0D2" w:rsidR="00CA35A8"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2.</w:t>
      </w:r>
      <w:r w:rsidR="00CA35A8" w:rsidRPr="003064F8">
        <w:rPr>
          <w:rFonts w:ascii="宋体" w:hAnsi="宋体" w:cs="宋体" w:hint="eastAsia"/>
          <w:b/>
          <w:bCs/>
          <w:sz w:val="24"/>
        </w:rPr>
        <w:t>绿化养护服务</w:t>
      </w:r>
      <w:r w:rsidR="00CA35A8" w:rsidRPr="003064F8">
        <w:rPr>
          <w:rFonts w:ascii="宋体" w:hAnsi="宋体" w:cs="宋体"/>
          <w:b/>
          <w:bCs/>
          <w:sz w:val="24"/>
        </w:rPr>
        <w:t>：</w:t>
      </w:r>
    </w:p>
    <w:p w14:paraId="64EC0FD9" w14:textId="1EC40A0F" w:rsidR="00CA35A8"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t>2.1</w:t>
      </w:r>
      <w:r w:rsidR="00CA35A8" w:rsidRPr="003064F8">
        <w:rPr>
          <w:rFonts w:ascii="宋体" w:hAnsi="宋体" w:hint="eastAsia"/>
          <w:b/>
          <w:bCs/>
          <w:sz w:val="24"/>
        </w:rPr>
        <w:t>人员要求</w:t>
      </w:r>
      <w:r w:rsidR="00DF1B63" w:rsidRPr="003064F8">
        <w:rPr>
          <w:rFonts w:ascii="宋体" w:hAnsi="宋体" w:hint="eastAsia"/>
          <w:b/>
          <w:bCs/>
          <w:sz w:val="24"/>
        </w:rPr>
        <w:t>：</w:t>
      </w:r>
      <w:r w:rsidR="00CA35A8" w:rsidRPr="003064F8">
        <w:rPr>
          <w:rFonts w:ascii="宋体" w:hAnsi="宋体" w:hint="eastAsia"/>
          <w:sz w:val="24"/>
        </w:rPr>
        <w:t>身体健康。人员数量满足绿化养护需求，满足花园式单位要求，完成绿植养护工作。</w:t>
      </w:r>
    </w:p>
    <w:p w14:paraId="6CD272B7" w14:textId="01BB2F8F" w:rsidR="00CA35A8" w:rsidRPr="003064F8" w:rsidRDefault="00302D14" w:rsidP="006217ED">
      <w:pPr>
        <w:spacing w:line="360" w:lineRule="auto"/>
        <w:ind w:firstLineChars="200" w:firstLine="482"/>
        <w:rPr>
          <w:rFonts w:ascii="宋体" w:hAnsi="宋体" w:hint="eastAsia"/>
          <w:sz w:val="24"/>
        </w:rPr>
      </w:pPr>
      <w:r w:rsidRPr="003064F8">
        <w:rPr>
          <w:rFonts w:ascii="宋体" w:hAnsi="宋体" w:hint="eastAsia"/>
          <w:b/>
          <w:bCs/>
          <w:sz w:val="24"/>
        </w:rPr>
        <w:t>2.2</w:t>
      </w:r>
      <w:r w:rsidR="00CA35A8" w:rsidRPr="003064F8">
        <w:rPr>
          <w:rFonts w:ascii="宋体" w:hAnsi="宋体" w:hint="eastAsia"/>
          <w:b/>
          <w:bCs/>
          <w:sz w:val="24"/>
        </w:rPr>
        <w:t>绿化养护服务内容</w:t>
      </w:r>
      <w:r w:rsidR="00DF1B63" w:rsidRPr="003064F8">
        <w:rPr>
          <w:rFonts w:ascii="宋体" w:hAnsi="宋体" w:hint="eastAsia"/>
          <w:b/>
          <w:bCs/>
          <w:sz w:val="24"/>
        </w:rPr>
        <w:t>：</w:t>
      </w:r>
      <w:r w:rsidR="00CA35A8" w:rsidRPr="003064F8">
        <w:rPr>
          <w:rFonts w:ascii="宋体" w:hAnsi="宋体" w:hint="eastAsia"/>
          <w:sz w:val="24"/>
        </w:rPr>
        <w:t>负责对院内的绿植进行日常养护、修剪、杀虫，需调换绿植及时通知采购人。</w:t>
      </w:r>
    </w:p>
    <w:p w14:paraId="6087D33C" w14:textId="3C82CB3C" w:rsidR="00CA35A8" w:rsidRPr="003064F8" w:rsidRDefault="00302D14" w:rsidP="006217ED">
      <w:pPr>
        <w:spacing w:line="360" w:lineRule="auto"/>
        <w:ind w:firstLineChars="200" w:firstLine="482"/>
        <w:rPr>
          <w:rFonts w:ascii="宋体" w:hAnsi="宋体" w:hint="eastAsia"/>
          <w:b/>
          <w:bCs/>
          <w:sz w:val="24"/>
        </w:rPr>
      </w:pPr>
      <w:r w:rsidRPr="003064F8">
        <w:rPr>
          <w:rFonts w:ascii="宋体" w:hAnsi="宋体" w:hint="eastAsia"/>
          <w:b/>
          <w:bCs/>
          <w:sz w:val="24"/>
        </w:rPr>
        <w:t>2.2.3</w:t>
      </w:r>
      <w:r w:rsidR="00CA35A8" w:rsidRPr="003064F8">
        <w:rPr>
          <w:rFonts w:ascii="宋体" w:hAnsi="宋体" w:hint="eastAsia"/>
          <w:b/>
          <w:bCs/>
          <w:sz w:val="24"/>
        </w:rPr>
        <w:t>绿化及租摆要求</w:t>
      </w:r>
    </w:p>
    <w:p w14:paraId="55BF8F45" w14:textId="07FC14F3"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（1）</w:t>
      </w:r>
      <w:r w:rsidR="00CA35A8" w:rsidRPr="003064F8">
        <w:rPr>
          <w:rFonts w:ascii="宋体" w:hAnsi="宋体" w:hint="eastAsia"/>
          <w:sz w:val="24"/>
        </w:rPr>
        <w:t>草坪：修剪整齐，根据草坪的种类控制草的高度，种植稠密，无大面积枯死，草坪内无杂草和杂物；</w:t>
      </w:r>
    </w:p>
    <w:p w14:paraId="30E8282D" w14:textId="7956D7ED"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（2）</w:t>
      </w:r>
      <w:r w:rsidR="00CA35A8" w:rsidRPr="003064F8">
        <w:rPr>
          <w:rFonts w:ascii="宋体" w:hAnsi="宋体" w:hint="eastAsia"/>
          <w:sz w:val="24"/>
        </w:rPr>
        <w:t>绿篱：修剪整齐，高矮一致，有坡度变化的坡度要平滑，种植稠密均匀，无枯枝、无黄叶、无大面积虫斑，地面无杂草和杂物；</w:t>
      </w:r>
    </w:p>
    <w:p w14:paraId="555A2595" w14:textId="7831E197"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（3）</w:t>
      </w:r>
      <w:r w:rsidR="00CA35A8" w:rsidRPr="003064F8">
        <w:rPr>
          <w:rFonts w:ascii="宋体" w:hAnsi="宋体" w:hint="eastAsia"/>
          <w:sz w:val="24"/>
        </w:rPr>
        <w:t>花坛：修剪整齐，高矮一致，无枯枝黄叶，坛内无杂草和杂物，坛内草坪修剪整齐，无大面积枯死；</w:t>
      </w:r>
    </w:p>
    <w:p w14:paraId="7E6099CB" w14:textId="4EC07E91"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（4）</w:t>
      </w:r>
      <w:r w:rsidR="00CA35A8" w:rsidRPr="003064F8">
        <w:rPr>
          <w:rFonts w:ascii="宋体" w:hAnsi="宋体" w:hint="eastAsia"/>
          <w:sz w:val="24"/>
        </w:rPr>
        <w:t>花盆：堆放整齐，造型别致，层次分明，无黄叶枯枝，盆内无杂草和杂物；</w:t>
      </w:r>
    </w:p>
    <w:p w14:paraId="5AF90AB0" w14:textId="0B643C0E"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（5）</w:t>
      </w:r>
      <w:r w:rsidR="00CA35A8" w:rsidRPr="003064F8">
        <w:rPr>
          <w:rFonts w:ascii="宋体" w:hAnsi="宋体" w:hint="eastAsia"/>
          <w:sz w:val="24"/>
        </w:rPr>
        <w:t>树木：树木修剪要随形附势，树坑规范、整洁。树上无枯枝、枯叶，造型独特，地面四周无杂草和杂物；</w:t>
      </w:r>
    </w:p>
    <w:p w14:paraId="1F1BEB37" w14:textId="7989094B"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（6）</w:t>
      </w:r>
      <w:r w:rsidR="00CA35A8" w:rsidRPr="003064F8">
        <w:rPr>
          <w:rFonts w:ascii="宋体" w:hAnsi="宋体" w:hint="eastAsia"/>
          <w:sz w:val="24"/>
        </w:rPr>
        <w:t>节日及重大庆典，配合院方进行花草的摆放装饰工作。</w:t>
      </w:r>
    </w:p>
    <w:p w14:paraId="0D1B5854" w14:textId="5809CC0C"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（7）</w:t>
      </w:r>
      <w:r w:rsidR="00CA35A8" w:rsidRPr="003064F8">
        <w:rPr>
          <w:rFonts w:ascii="宋体" w:hAnsi="宋体" w:hint="eastAsia"/>
          <w:sz w:val="24"/>
        </w:rPr>
        <w:t>更换绿植、补栽植被及时与院方沟通。</w:t>
      </w:r>
    </w:p>
    <w:p w14:paraId="6D183C98" w14:textId="2D93F677" w:rsidR="00CA35A8"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（8）</w:t>
      </w:r>
      <w:r w:rsidR="00CA35A8" w:rsidRPr="003064F8">
        <w:rPr>
          <w:rFonts w:ascii="宋体" w:hAnsi="宋体" w:hint="eastAsia"/>
          <w:sz w:val="24"/>
        </w:rPr>
        <w:t>应定期喷广谱性的杀虫药及杀菌剂；</w:t>
      </w:r>
    </w:p>
    <w:p w14:paraId="55D98841" w14:textId="2062FE29" w:rsidR="00CA35A8" w:rsidRPr="003064F8" w:rsidRDefault="002D306D" w:rsidP="006217ED">
      <w:pPr>
        <w:spacing w:line="360" w:lineRule="auto"/>
        <w:ind w:firstLineChars="200" w:firstLine="480"/>
        <w:rPr>
          <w:rFonts w:ascii="宋体" w:hAnsi="宋体" w:hint="eastAsia"/>
          <w:sz w:val="24"/>
        </w:rPr>
      </w:pPr>
      <w:r w:rsidRPr="003064F8">
        <w:rPr>
          <w:rFonts w:ascii="宋体" w:hAnsi="宋体" w:hint="eastAsia"/>
          <w:sz w:val="24"/>
        </w:rPr>
        <w:t>1）</w:t>
      </w:r>
      <w:r w:rsidR="00CA35A8" w:rsidRPr="003064F8">
        <w:rPr>
          <w:rFonts w:ascii="宋体" w:hAnsi="宋体" w:hint="eastAsia"/>
          <w:sz w:val="24"/>
        </w:rPr>
        <w:t>绿篱喷药应用高压喷雾机，喷药时将喷药枪伸入绿篱内从叶背面及根茎部位喷；</w:t>
      </w:r>
    </w:p>
    <w:p w14:paraId="154D1B54" w14:textId="10BD36F3" w:rsidR="00CA35A8" w:rsidRPr="003064F8" w:rsidRDefault="002D306D" w:rsidP="006217ED">
      <w:pPr>
        <w:spacing w:line="360" w:lineRule="auto"/>
        <w:ind w:firstLineChars="200" w:firstLine="480"/>
        <w:rPr>
          <w:rFonts w:ascii="宋体" w:hAnsi="宋体" w:hint="eastAsia"/>
          <w:sz w:val="24"/>
        </w:rPr>
      </w:pPr>
      <w:r w:rsidRPr="003064F8">
        <w:rPr>
          <w:rFonts w:ascii="宋体" w:hAnsi="宋体" w:hint="eastAsia"/>
          <w:sz w:val="24"/>
        </w:rPr>
        <w:t>2）</w:t>
      </w:r>
      <w:r w:rsidR="00CA35A8" w:rsidRPr="003064F8">
        <w:rPr>
          <w:rFonts w:ascii="宋体" w:hAnsi="宋体" w:hint="eastAsia"/>
          <w:sz w:val="24"/>
        </w:rPr>
        <w:t>时花应注意巡查，发现病虫害应及时喷药。</w:t>
      </w:r>
    </w:p>
    <w:p w14:paraId="22D374E1" w14:textId="11DDCC57" w:rsidR="00744033"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lastRenderedPageBreak/>
        <w:t>3.</w:t>
      </w:r>
      <w:r w:rsidR="00744033" w:rsidRPr="003064F8">
        <w:rPr>
          <w:rFonts w:ascii="宋体" w:hAnsi="宋体" w:cs="宋体" w:hint="eastAsia"/>
          <w:b/>
          <w:bCs/>
          <w:sz w:val="24"/>
        </w:rPr>
        <w:t>有害生物防治服务要求</w:t>
      </w:r>
    </w:p>
    <w:p w14:paraId="2537B1C2" w14:textId="3EE87B6F" w:rsidR="00744033"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3.1</w:t>
      </w:r>
      <w:r w:rsidR="00744033" w:rsidRPr="003064F8">
        <w:rPr>
          <w:rFonts w:ascii="宋体" w:hAnsi="宋体" w:hint="eastAsia"/>
          <w:sz w:val="24"/>
        </w:rPr>
        <w:t>防控对象：蟑螂、蚊、蝇、鼠等有害生物。</w:t>
      </w:r>
    </w:p>
    <w:p w14:paraId="28437940" w14:textId="1AC82F3E" w:rsidR="00084674" w:rsidRPr="003064F8" w:rsidRDefault="00302D14" w:rsidP="00302D14">
      <w:pPr>
        <w:spacing w:line="360" w:lineRule="auto"/>
        <w:ind w:firstLineChars="200" w:firstLine="480"/>
        <w:rPr>
          <w:rFonts w:ascii="宋体" w:hAnsi="宋体" w:hint="eastAsia"/>
          <w:sz w:val="24"/>
        </w:rPr>
      </w:pPr>
      <w:r w:rsidRPr="003064F8">
        <w:rPr>
          <w:rFonts w:ascii="宋体" w:hAnsi="宋体" w:hint="eastAsia"/>
          <w:sz w:val="24"/>
        </w:rPr>
        <w:t>3.2</w:t>
      </w:r>
      <w:r w:rsidR="00084674" w:rsidRPr="003064F8">
        <w:rPr>
          <w:rFonts w:ascii="宋体" w:hAnsi="宋体"/>
          <w:sz w:val="24"/>
        </w:rPr>
        <w:t>负责病媒生物防控药品的购入，设备配置等具体工作，防控质量保持在</w:t>
      </w:r>
      <w:r w:rsidR="00084674" w:rsidRPr="003064F8">
        <w:rPr>
          <w:rFonts w:ascii="宋体" w:hAnsi="宋体" w:hint="eastAsia"/>
          <w:sz w:val="24"/>
        </w:rPr>
        <w:t>GB/T 27770-2011《病媒生物密度控制水平 鼠类》、GB/T 27771-2011《病媒生物密度控制水平 蚊虫》、GB/T 27773-2011《病媒生物密度控制水平 蜚蠊》、GB/T 27772-2025《病媒生物密度控制水平 蝇类》</w:t>
      </w:r>
      <w:r w:rsidR="00084674" w:rsidRPr="003064F8">
        <w:rPr>
          <w:rFonts w:ascii="宋体" w:hAnsi="宋体"/>
          <w:sz w:val="24"/>
        </w:rPr>
        <w:t>的标准内实施。</w:t>
      </w:r>
    </w:p>
    <w:p w14:paraId="150549A8" w14:textId="68C4417B" w:rsidR="00744033"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2.3.3</w:t>
      </w:r>
      <w:r w:rsidR="00744033" w:rsidRPr="003064F8">
        <w:rPr>
          <w:rFonts w:ascii="宋体" w:hAnsi="宋体" w:hint="eastAsia"/>
          <w:sz w:val="24"/>
        </w:rPr>
        <w:t>灭蟑工作每月监测，随时灭杀，重点部位重点控制；灭蚊蝇工作在3月—11月期间每月实施，重点地域由专人每日灭杀；灭鼠工作在定期监控的基础上，定时定点换药、补药。</w:t>
      </w:r>
    </w:p>
    <w:p w14:paraId="06256004" w14:textId="0E00A544" w:rsidR="00644D2A" w:rsidRPr="003064F8" w:rsidRDefault="00302D14" w:rsidP="006217ED">
      <w:pPr>
        <w:spacing w:line="360" w:lineRule="auto"/>
        <w:ind w:firstLineChars="200" w:firstLine="480"/>
        <w:rPr>
          <w:rFonts w:ascii="宋体" w:hAnsi="宋体" w:hint="eastAsia"/>
          <w:sz w:val="24"/>
        </w:rPr>
      </w:pPr>
      <w:r w:rsidRPr="003064F8">
        <w:rPr>
          <w:rFonts w:ascii="宋体" w:hAnsi="宋体" w:hint="eastAsia"/>
          <w:sz w:val="24"/>
        </w:rPr>
        <w:t>3.4</w:t>
      </w:r>
      <w:r w:rsidR="00084674" w:rsidRPr="003064F8">
        <w:rPr>
          <w:rFonts w:ascii="宋体" w:hAnsi="宋体" w:hint="eastAsia"/>
          <w:sz w:val="24"/>
        </w:rPr>
        <w:t>供应商</w:t>
      </w:r>
      <w:r w:rsidR="008C07E2" w:rsidRPr="003064F8">
        <w:rPr>
          <w:rFonts w:ascii="宋体" w:hAnsi="宋体" w:hint="eastAsia"/>
          <w:sz w:val="24"/>
        </w:rPr>
        <w:t>须满足采购人消杀防治需求，完成有害生物防治工作。</w:t>
      </w:r>
    </w:p>
    <w:p w14:paraId="70E347F9" w14:textId="0AA9D3A8" w:rsidR="00CA35A8"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4.</w:t>
      </w:r>
      <w:r w:rsidR="00CA35A8" w:rsidRPr="003064F8">
        <w:rPr>
          <w:rFonts w:ascii="宋体" w:hAnsi="宋体" w:cs="宋体" w:hint="eastAsia"/>
          <w:b/>
          <w:bCs/>
          <w:sz w:val="24"/>
        </w:rPr>
        <w:t>总务库房（托管）</w:t>
      </w:r>
      <w:r w:rsidR="00CA35A8" w:rsidRPr="003064F8">
        <w:rPr>
          <w:rFonts w:ascii="宋体" w:hAnsi="宋体" w:cs="宋体"/>
          <w:b/>
          <w:bCs/>
          <w:sz w:val="24"/>
        </w:rPr>
        <w:t>：</w:t>
      </w:r>
    </w:p>
    <w:p w14:paraId="5673AA75" w14:textId="473735C2" w:rsidR="00CA35A8" w:rsidRPr="003064F8" w:rsidRDefault="00302D14" w:rsidP="006217ED">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4.1</w:t>
      </w:r>
      <w:r w:rsidR="00CA35A8" w:rsidRPr="003064F8">
        <w:rPr>
          <w:rFonts w:ascii="宋体" w:hAnsi="宋体" w:hint="eastAsia"/>
          <w:sz w:val="24"/>
        </w:rPr>
        <w:t>通用物资出入库登记管理，定期盘库。</w:t>
      </w:r>
    </w:p>
    <w:p w14:paraId="2E5F2F5C" w14:textId="67B326AB" w:rsidR="00CA35A8" w:rsidRPr="003064F8" w:rsidRDefault="00302D14" w:rsidP="006217ED">
      <w:pPr>
        <w:adjustRightInd w:val="0"/>
        <w:snapToGrid w:val="0"/>
        <w:spacing w:line="360" w:lineRule="auto"/>
        <w:ind w:firstLineChars="200" w:firstLine="480"/>
        <w:rPr>
          <w:rFonts w:ascii="宋体" w:hAnsi="宋体" w:hint="eastAsia"/>
          <w:sz w:val="24"/>
        </w:rPr>
      </w:pPr>
      <w:r w:rsidRPr="003064F8">
        <w:rPr>
          <w:rFonts w:ascii="宋体" w:hAnsi="宋体" w:hint="eastAsia"/>
          <w:sz w:val="24"/>
          <w:lang w:val="zh-CN"/>
        </w:rPr>
        <w:t>4.2</w:t>
      </w:r>
      <w:r w:rsidR="00CA35A8" w:rsidRPr="003064F8">
        <w:rPr>
          <w:rFonts w:ascii="宋体" w:hAnsi="宋体" w:hint="eastAsia"/>
          <w:sz w:val="24"/>
        </w:rPr>
        <w:t>具体工作内容，按照采购人要求执行。</w:t>
      </w:r>
    </w:p>
    <w:p w14:paraId="62E12E6D" w14:textId="09EB0CB9" w:rsidR="00644D2A" w:rsidRPr="003064F8" w:rsidRDefault="00A22A0F" w:rsidP="006217ED">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5.</w:t>
      </w:r>
      <w:r w:rsidR="00644D2A" w:rsidRPr="003064F8">
        <w:rPr>
          <w:rFonts w:ascii="宋体" w:hAnsi="宋体" w:cs="宋体" w:hint="eastAsia"/>
          <w:b/>
          <w:bCs/>
          <w:sz w:val="24"/>
        </w:rPr>
        <w:t>司梯服务（东、西院区）</w:t>
      </w:r>
      <w:r w:rsidR="00EA2F31" w:rsidRPr="003064F8">
        <w:rPr>
          <w:rFonts w:ascii="宋体" w:hAnsi="宋体" w:cs="宋体" w:hint="eastAsia"/>
          <w:b/>
          <w:bCs/>
          <w:sz w:val="24"/>
        </w:rPr>
        <w:t xml:space="preserve"> </w:t>
      </w:r>
      <w:r w:rsidR="00EA2F31" w:rsidRPr="003064F8">
        <w:rPr>
          <w:rFonts w:ascii="宋体" w:hAnsi="宋体" w:cs="宋体"/>
          <w:b/>
          <w:bCs/>
          <w:sz w:val="24"/>
        </w:rPr>
        <w:t>服务要求及内容：</w:t>
      </w:r>
    </w:p>
    <w:p w14:paraId="2DD7AC3A" w14:textId="3C7DA7CF" w:rsidR="00644D2A" w:rsidRPr="003064F8" w:rsidRDefault="00302D14" w:rsidP="00644D2A">
      <w:pPr>
        <w:spacing w:line="360" w:lineRule="auto"/>
        <w:ind w:firstLineChars="177" w:firstLine="426"/>
        <w:rPr>
          <w:rFonts w:ascii="宋体" w:hAnsi="宋体" w:hint="eastAsia"/>
          <w:b/>
          <w:bCs/>
          <w:sz w:val="24"/>
        </w:rPr>
      </w:pPr>
      <w:r w:rsidRPr="003064F8">
        <w:rPr>
          <w:rFonts w:ascii="宋体" w:hAnsi="宋体" w:hint="eastAsia"/>
          <w:b/>
          <w:bCs/>
          <w:sz w:val="24"/>
        </w:rPr>
        <w:t>5.1</w:t>
      </w:r>
      <w:r w:rsidR="00644D2A" w:rsidRPr="003064F8">
        <w:rPr>
          <w:rFonts w:ascii="宋体" w:hAnsi="宋体" w:hint="eastAsia"/>
          <w:b/>
          <w:bCs/>
          <w:sz w:val="24"/>
        </w:rPr>
        <w:t>电梯司机任职人员要求</w:t>
      </w:r>
    </w:p>
    <w:p w14:paraId="4D7C7C4F" w14:textId="1E598FA0" w:rsidR="00644D2A" w:rsidRPr="003064F8" w:rsidRDefault="00D126F8" w:rsidP="00D126F8">
      <w:pPr>
        <w:spacing w:line="360" w:lineRule="auto"/>
        <w:ind w:firstLineChars="177" w:firstLine="426"/>
        <w:rPr>
          <w:rFonts w:ascii="宋体" w:hAnsi="宋体" w:hint="eastAsia"/>
          <w:b/>
          <w:bCs/>
          <w:sz w:val="24"/>
        </w:rPr>
      </w:pPr>
      <w:r w:rsidRPr="003064F8">
        <w:rPr>
          <w:rFonts w:ascii="宋体" w:hAnsi="宋体" w:hint="eastAsia"/>
          <w:b/>
          <w:bCs/>
          <w:sz w:val="24"/>
        </w:rPr>
        <w:t>（1）</w:t>
      </w:r>
      <w:r w:rsidR="00644D2A" w:rsidRPr="003064F8">
        <w:rPr>
          <w:rFonts w:ascii="宋体" w:hAnsi="宋体"/>
          <w:b/>
          <w:bCs/>
          <w:sz w:val="24"/>
        </w:rPr>
        <w:t>任职要求：</w:t>
      </w:r>
      <w:r w:rsidR="00644D2A" w:rsidRPr="003064F8">
        <w:rPr>
          <w:rFonts w:ascii="宋体" w:hAnsi="宋体" w:hint="eastAsia"/>
          <w:sz w:val="24"/>
        </w:rPr>
        <w:t>身体健康，</w:t>
      </w:r>
      <w:r w:rsidR="00644D2A" w:rsidRPr="003064F8">
        <w:rPr>
          <w:rFonts w:ascii="宋体" w:hAnsi="宋体"/>
          <w:sz w:val="24"/>
        </w:rPr>
        <w:t>身体健康相貌端庄、讲普通话文明礼貌、主动热情待客。对工作认真负责服从管理，诚实、踏实、肯干。严格执行运行中的各项操作规程，掌握相关意外事件应急处理知识并操作执行到位。专业培训合格，严格执行操作规程保护乘客，遇突发事件会疏导乘客。</w:t>
      </w:r>
      <w:r w:rsidR="00644D2A" w:rsidRPr="003064F8">
        <w:rPr>
          <w:rFonts w:ascii="宋体" w:hAnsi="宋体" w:hint="eastAsia"/>
          <w:sz w:val="24"/>
        </w:rPr>
        <w:t>导梯服务亲切，解释耐心，帮助行动不便者安全运行。</w:t>
      </w:r>
      <w:r w:rsidR="00644D2A" w:rsidRPr="003064F8">
        <w:rPr>
          <w:rFonts w:ascii="宋体" w:hAnsi="宋体"/>
          <w:sz w:val="24"/>
        </w:rPr>
        <w:t xml:space="preserve"> 保证电梯轿厢、扶梯通路内外清洁，维护规范，报修及时准确。</w:t>
      </w:r>
    </w:p>
    <w:p w14:paraId="22A0190E" w14:textId="0A503A76" w:rsidR="00644D2A" w:rsidRPr="003064F8" w:rsidRDefault="00D126F8" w:rsidP="00D126F8">
      <w:pPr>
        <w:spacing w:line="360" w:lineRule="auto"/>
        <w:ind w:firstLineChars="200" w:firstLine="482"/>
        <w:rPr>
          <w:rFonts w:ascii="宋体" w:hAnsi="宋体" w:hint="eastAsia"/>
          <w:sz w:val="24"/>
        </w:rPr>
      </w:pPr>
      <w:r w:rsidRPr="003064F8">
        <w:rPr>
          <w:rFonts w:ascii="宋体" w:hAnsi="宋体" w:hint="eastAsia"/>
          <w:b/>
          <w:bCs/>
          <w:sz w:val="24"/>
        </w:rPr>
        <w:t>（2）</w:t>
      </w:r>
      <w:r w:rsidR="00644D2A" w:rsidRPr="003064F8">
        <w:rPr>
          <w:rFonts w:ascii="宋体" w:hAnsi="宋体"/>
          <w:b/>
          <w:bCs/>
          <w:sz w:val="24"/>
        </w:rPr>
        <w:t>基本素质要求：</w:t>
      </w:r>
      <w:r w:rsidR="00644D2A" w:rsidRPr="003064F8">
        <w:rPr>
          <w:rFonts w:ascii="宋体" w:hAnsi="宋体"/>
          <w:sz w:val="24"/>
        </w:rPr>
        <w:t>仪容仪表，</w:t>
      </w:r>
      <w:r w:rsidR="00644D2A" w:rsidRPr="003064F8">
        <w:rPr>
          <w:rFonts w:ascii="宋体" w:hAnsi="宋体" w:hint="eastAsia"/>
          <w:sz w:val="24"/>
        </w:rPr>
        <w:t>统一着工装、工鞋（物业公司提供），穿着整洁，仪表端庄。</w:t>
      </w:r>
      <w:r w:rsidR="00644D2A" w:rsidRPr="003064F8">
        <w:rPr>
          <w:rFonts w:ascii="宋体" w:hAnsi="宋体"/>
          <w:sz w:val="24"/>
        </w:rPr>
        <w:t>行为举止，精神饱满、诚实稳重、言谈举止文明、不大声喧哗、上岗期间不得玩手机。文明礼貌，尊重他人、态度和蔼、保护病人隐私、使用文明用语。遵规守纪，遵纪守法、遵守操作规程、遵守劳动纪律、遵守医院规章制度。服务礼仪，岗前培训考核合格上岗，为乘</w:t>
      </w:r>
      <w:r w:rsidR="00644D2A" w:rsidRPr="003064F8">
        <w:rPr>
          <w:rFonts w:ascii="宋体" w:hAnsi="宋体" w:hint="eastAsia"/>
          <w:sz w:val="24"/>
        </w:rPr>
        <w:t>梯人员提供主动热情的服务。</w:t>
      </w:r>
    </w:p>
    <w:p w14:paraId="72EE00BB" w14:textId="59700EC7" w:rsidR="00644D2A" w:rsidRPr="003064F8" w:rsidRDefault="00302D14" w:rsidP="00644D2A">
      <w:pPr>
        <w:spacing w:line="360" w:lineRule="auto"/>
        <w:ind w:firstLineChars="200" w:firstLine="482"/>
        <w:rPr>
          <w:rFonts w:ascii="宋体" w:hAnsi="宋体" w:hint="eastAsia"/>
          <w:b/>
          <w:bCs/>
          <w:sz w:val="24"/>
        </w:rPr>
      </w:pPr>
      <w:r w:rsidRPr="003064F8">
        <w:rPr>
          <w:rFonts w:ascii="宋体" w:hAnsi="宋体" w:hint="eastAsia"/>
          <w:b/>
          <w:bCs/>
          <w:sz w:val="24"/>
        </w:rPr>
        <w:t>5.2</w:t>
      </w:r>
      <w:r w:rsidR="00644D2A" w:rsidRPr="003064F8">
        <w:rPr>
          <w:rFonts w:ascii="宋体" w:hAnsi="宋体" w:hint="eastAsia"/>
          <w:b/>
          <w:bCs/>
          <w:sz w:val="24"/>
        </w:rPr>
        <w:t>服务范围及内容</w:t>
      </w:r>
    </w:p>
    <w:p w14:paraId="2F9EED30" w14:textId="0CD5CF4B" w:rsidR="00644D2A" w:rsidRPr="003064F8" w:rsidRDefault="00D126F8" w:rsidP="00644D2A">
      <w:pPr>
        <w:spacing w:line="360" w:lineRule="auto"/>
        <w:ind w:firstLineChars="200" w:firstLine="480"/>
        <w:rPr>
          <w:rFonts w:ascii="宋体" w:hAnsi="宋体" w:hint="eastAsia"/>
          <w:sz w:val="24"/>
        </w:rPr>
      </w:pPr>
      <w:r w:rsidRPr="003064F8">
        <w:rPr>
          <w:rFonts w:ascii="宋体" w:hAnsi="宋体" w:hint="eastAsia"/>
          <w:sz w:val="24"/>
        </w:rPr>
        <w:t>（1）供应商</w:t>
      </w:r>
      <w:r w:rsidR="00644D2A" w:rsidRPr="003064F8">
        <w:rPr>
          <w:rFonts w:ascii="宋体" w:hAnsi="宋体" w:hint="eastAsia"/>
          <w:sz w:val="24"/>
        </w:rPr>
        <w:t>负责电梯的运行值守和清洁服务。</w:t>
      </w:r>
    </w:p>
    <w:p w14:paraId="6D8E1119" w14:textId="636488B5" w:rsidR="00644D2A" w:rsidRPr="003064F8" w:rsidRDefault="00F240BA" w:rsidP="00F240BA">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hint="eastAsia"/>
          <w:sz w:val="24"/>
        </w:rPr>
        <w:t>电梯运行人员负责为院内各部电梯提供相关服务，主要包括：</w:t>
      </w:r>
      <w:r w:rsidR="00644D2A" w:rsidRPr="003064F8">
        <w:rPr>
          <w:rFonts w:ascii="宋体" w:hAnsi="宋体"/>
          <w:sz w:val="24"/>
        </w:rPr>
        <w:t>开、关</w:t>
      </w:r>
      <w:r w:rsidR="00644D2A" w:rsidRPr="003064F8">
        <w:rPr>
          <w:rFonts w:ascii="宋体" w:hAnsi="宋体"/>
          <w:sz w:val="24"/>
        </w:rPr>
        <w:lastRenderedPageBreak/>
        <w:t>电梯；电梯运行状况巡视及维持乘梯秩序；电梯空调开关；专梯驾驶；发现电梯故障及时通知甲方；配合电梯维修厂家做好维修保养工作；</w:t>
      </w:r>
      <w:r w:rsidR="00644D2A" w:rsidRPr="003064F8">
        <w:rPr>
          <w:rFonts w:ascii="宋体" w:hAnsi="宋体" w:hint="eastAsia"/>
          <w:sz w:val="24"/>
        </w:rPr>
        <w:t>建立电梯巡检制度，制定电梯运行服务规程并认真落实，保证电梯处于良好的运行状态；</w:t>
      </w:r>
      <w:r w:rsidR="00644D2A" w:rsidRPr="003064F8">
        <w:rPr>
          <w:rFonts w:ascii="宋体" w:hAnsi="宋体"/>
          <w:sz w:val="24"/>
        </w:rPr>
        <w:t xml:space="preserve"> </w:t>
      </w:r>
    </w:p>
    <w:p w14:paraId="7E32DF78" w14:textId="35BBB4E5" w:rsidR="00644D2A" w:rsidRPr="003064F8" w:rsidRDefault="00302D14" w:rsidP="00644D2A">
      <w:pPr>
        <w:spacing w:line="360" w:lineRule="auto"/>
        <w:ind w:firstLineChars="200" w:firstLine="482"/>
        <w:rPr>
          <w:rFonts w:ascii="宋体" w:hAnsi="宋体" w:hint="eastAsia"/>
          <w:b/>
          <w:bCs/>
          <w:sz w:val="24"/>
        </w:rPr>
      </w:pPr>
      <w:r w:rsidRPr="003064F8">
        <w:rPr>
          <w:rFonts w:ascii="宋体" w:hAnsi="宋体" w:hint="eastAsia"/>
          <w:b/>
          <w:bCs/>
          <w:sz w:val="24"/>
        </w:rPr>
        <w:t>5.3</w:t>
      </w:r>
      <w:r w:rsidR="00644D2A" w:rsidRPr="003064F8">
        <w:rPr>
          <w:rFonts w:ascii="宋体" w:hAnsi="宋体" w:hint="eastAsia"/>
          <w:b/>
          <w:bCs/>
          <w:sz w:val="24"/>
        </w:rPr>
        <w:t>电梯运行维护服务要求</w:t>
      </w:r>
    </w:p>
    <w:p w14:paraId="12B03BF7" w14:textId="4E329117"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（1）</w:t>
      </w:r>
      <w:r w:rsidR="00644D2A" w:rsidRPr="003064F8">
        <w:rPr>
          <w:rFonts w:ascii="宋体" w:hAnsi="宋体" w:hint="eastAsia"/>
          <w:sz w:val="24"/>
        </w:rPr>
        <w:t>工作时间站立服务，要尽职尽责，不脱岗，禁止用电话聊天，严禁酒后操作和工作时谈话打闹。</w:t>
      </w:r>
    </w:p>
    <w:p w14:paraId="0DF92E3A" w14:textId="03CB004F"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（2）</w:t>
      </w:r>
      <w:r w:rsidR="00644D2A" w:rsidRPr="003064F8">
        <w:rPr>
          <w:rFonts w:ascii="宋体" w:hAnsi="宋体" w:hint="eastAsia"/>
          <w:sz w:val="24"/>
        </w:rPr>
        <w:t>工作时必须按规定着装，佩戴胸卡，严禁穿拖鞋或赤脚作业，语言文明，微笑服务，耐心解答乘客提出的各种问题，实行报站服务，主动照顾行动不便的病人出入电梯。</w:t>
      </w:r>
    </w:p>
    <w:p w14:paraId="2B6F2E97" w14:textId="76A110D1"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（3）</w:t>
      </w:r>
      <w:r w:rsidR="00644D2A" w:rsidRPr="003064F8">
        <w:rPr>
          <w:rFonts w:ascii="宋体" w:hAnsi="宋体" w:hint="eastAsia"/>
          <w:sz w:val="24"/>
        </w:rPr>
        <w:t>电梯司机在上班前应搞好轿厢卫生，每日司机必须将机内可见处卫生搞好。</w:t>
      </w:r>
    </w:p>
    <w:p w14:paraId="635B2BEF" w14:textId="6C6EACF4"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（4）</w:t>
      </w:r>
      <w:r w:rsidR="00644D2A" w:rsidRPr="003064F8">
        <w:rPr>
          <w:rFonts w:ascii="宋体" w:hAnsi="宋体" w:hint="eastAsia"/>
          <w:sz w:val="24"/>
        </w:rPr>
        <w:t>电梯司机应提前10分钟到岗接班，做好交接班手续，了解上一班运行情况，每天认真填写交接班记录，不迟到、不早退、因故不能到岗提前一天请假。</w:t>
      </w:r>
    </w:p>
    <w:p w14:paraId="3BB1668C" w14:textId="4DDAA637"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（5）</w:t>
      </w:r>
      <w:r w:rsidR="00644D2A" w:rsidRPr="003064F8">
        <w:rPr>
          <w:rFonts w:ascii="宋体" w:hAnsi="宋体" w:hint="eastAsia"/>
          <w:sz w:val="24"/>
        </w:rPr>
        <w:t>不准无故晚开梯、早关梯，接班司机未到岗，当班司机不得离岗，应在有人接班后方可离开。</w:t>
      </w:r>
    </w:p>
    <w:p w14:paraId="1FB7EE9D" w14:textId="15B11782"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（6）</w:t>
      </w:r>
      <w:r w:rsidR="00644D2A" w:rsidRPr="003064F8">
        <w:rPr>
          <w:rFonts w:ascii="宋体" w:hAnsi="宋体" w:hint="eastAsia"/>
          <w:sz w:val="24"/>
        </w:rPr>
        <w:t>为确保电梯的安全行驶，电梯司机须经有关部门批准的专职人员，严禁无上岗证人员进行作业。应具有高度责任心爱护设备，掌握使用特性，认真执行电梯司机守则及安全操作规程。</w:t>
      </w:r>
    </w:p>
    <w:p w14:paraId="6E49CA22" w14:textId="6FC4BD9B"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（7）</w:t>
      </w:r>
      <w:r w:rsidR="00644D2A" w:rsidRPr="003064F8">
        <w:rPr>
          <w:rFonts w:ascii="宋体" w:hAnsi="宋体" w:hint="eastAsia"/>
          <w:sz w:val="24"/>
        </w:rPr>
        <w:t>发现电梯有异常现象时，应立即停驶，详细检查修复后，方可使用，不准带病运行。</w:t>
      </w:r>
    </w:p>
    <w:p w14:paraId="1FDC7709" w14:textId="5019071D"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（8）</w:t>
      </w:r>
      <w:r w:rsidR="00644D2A" w:rsidRPr="003064F8">
        <w:rPr>
          <w:rFonts w:ascii="宋体" w:hAnsi="宋体" w:hint="eastAsia"/>
          <w:sz w:val="24"/>
        </w:rPr>
        <w:t>当电梯发生故障时，司机应立即揿按警铃按钮（对手柄开关控制的电梯，即将手柄回至零位），并及时通知维修人员。</w:t>
      </w:r>
    </w:p>
    <w:p w14:paraId="67CF5156" w14:textId="7BF11758"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（9）</w:t>
      </w:r>
      <w:r w:rsidR="00644D2A" w:rsidRPr="003064F8">
        <w:rPr>
          <w:rFonts w:ascii="宋体" w:hAnsi="宋体" w:hint="eastAsia"/>
          <w:sz w:val="24"/>
        </w:rPr>
        <w:t>当电梯使用完毕后，司机应将轿厢停于基站，并将操纵盘上开关全部断开，关闭厅门。</w:t>
      </w:r>
    </w:p>
    <w:p w14:paraId="17702B82" w14:textId="74F97B31"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（10）</w:t>
      </w:r>
      <w:r w:rsidR="00644D2A" w:rsidRPr="003064F8">
        <w:rPr>
          <w:rFonts w:ascii="宋体" w:hAnsi="宋体" w:hint="eastAsia"/>
          <w:sz w:val="24"/>
        </w:rPr>
        <w:t>当电梯在行驶时，突然发生停驶或失控时，司机应保持镇静，立即揿按警铃按钮，并严肃劝阻乘客切勿企图跳出轿厢，及时通知维修人员。</w:t>
      </w:r>
    </w:p>
    <w:p w14:paraId="4541D6D8" w14:textId="6A1FD7BC"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（11）</w:t>
      </w:r>
      <w:r w:rsidR="00644D2A" w:rsidRPr="003064F8">
        <w:rPr>
          <w:rFonts w:ascii="宋体" w:hAnsi="宋体" w:hint="eastAsia"/>
          <w:sz w:val="24"/>
        </w:rPr>
        <w:t>发现电梯不正常现象和安全隐患时，应及时用对讲电话通知工程维修人员处理，并做好报修记录。</w:t>
      </w:r>
    </w:p>
    <w:p w14:paraId="09DBF44A" w14:textId="38E1AD2D"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（12）</w:t>
      </w:r>
      <w:r w:rsidR="00644D2A" w:rsidRPr="003064F8">
        <w:rPr>
          <w:rFonts w:ascii="宋体" w:hAnsi="宋体" w:hint="eastAsia"/>
          <w:sz w:val="24"/>
        </w:rPr>
        <w:t>配合维修人员修理电梯时，接受维修人员的统一指挥，对指挥人员下</w:t>
      </w:r>
      <w:r w:rsidR="00644D2A" w:rsidRPr="003064F8">
        <w:rPr>
          <w:rFonts w:ascii="宋体" w:hAnsi="宋体" w:hint="eastAsia"/>
          <w:sz w:val="24"/>
        </w:rPr>
        <w:lastRenderedPageBreak/>
        <w:t>达的操作指令，必须应答并复述后再操纵电梯。</w:t>
      </w:r>
    </w:p>
    <w:p w14:paraId="563769DD" w14:textId="0D9F05A8" w:rsidR="00644D2A" w:rsidRPr="003064F8" w:rsidRDefault="00F240BA" w:rsidP="00644D2A">
      <w:pPr>
        <w:spacing w:line="360" w:lineRule="auto"/>
        <w:ind w:firstLineChars="200" w:firstLine="480"/>
        <w:rPr>
          <w:rFonts w:ascii="宋体" w:hAnsi="宋体" w:hint="eastAsia"/>
          <w:sz w:val="24"/>
        </w:rPr>
      </w:pPr>
      <w:r w:rsidRPr="003064F8">
        <w:rPr>
          <w:rFonts w:ascii="宋体" w:hAnsi="宋体" w:hint="eastAsia"/>
          <w:sz w:val="24"/>
        </w:rPr>
        <w:t>（13）</w:t>
      </w:r>
      <w:r w:rsidR="00644D2A" w:rsidRPr="003064F8">
        <w:rPr>
          <w:rFonts w:ascii="宋体" w:hAnsi="宋体" w:hint="eastAsia"/>
          <w:sz w:val="24"/>
        </w:rPr>
        <w:t>配合采购人做好临时性的电梯保障服务。</w:t>
      </w:r>
    </w:p>
    <w:p w14:paraId="26E518DB" w14:textId="6133E8B4" w:rsidR="00644D2A" w:rsidRPr="003064F8" w:rsidRDefault="00A22A0F" w:rsidP="00302D14">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6.</w:t>
      </w:r>
      <w:r w:rsidR="00644D2A" w:rsidRPr="003064F8">
        <w:rPr>
          <w:rFonts w:ascii="宋体" w:hAnsi="宋体" w:cs="宋体" w:hint="eastAsia"/>
          <w:b/>
          <w:bCs/>
          <w:sz w:val="24"/>
        </w:rPr>
        <w:t>传达室、“一站式”服务</w:t>
      </w:r>
    </w:p>
    <w:p w14:paraId="3DF74DAB" w14:textId="1DC8D988" w:rsidR="00644D2A" w:rsidRPr="003064F8" w:rsidRDefault="00302D14" w:rsidP="00302D14">
      <w:pPr>
        <w:spacing w:line="360" w:lineRule="auto"/>
        <w:ind w:firstLineChars="200" w:firstLine="480"/>
        <w:rPr>
          <w:rFonts w:ascii="宋体" w:hAnsi="宋体" w:hint="eastAsia"/>
          <w:sz w:val="24"/>
        </w:rPr>
      </w:pPr>
      <w:r w:rsidRPr="003064F8">
        <w:rPr>
          <w:rFonts w:ascii="宋体" w:hAnsi="宋体" w:hint="eastAsia"/>
          <w:sz w:val="24"/>
        </w:rPr>
        <w:t>6.1</w:t>
      </w:r>
      <w:r w:rsidR="00644D2A" w:rsidRPr="003064F8">
        <w:rPr>
          <w:rFonts w:ascii="宋体" w:hAnsi="宋体" w:hint="eastAsia"/>
          <w:sz w:val="24"/>
        </w:rPr>
        <w:t>传达室服务要求：负责报纸信件的收发</w:t>
      </w:r>
    </w:p>
    <w:p w14:paraId="536B773B" w14:textId="720C6985" w:rsidR="00644D2A" w:rsidRPr="003064F8" w:rsidRDefault="00302D14" w:rsidP="00302D14">
      <w:pPr>
        <w:spacing w:line="360" w:lineRule="auto"/>
        <w:ind w:firstLineChars="200" w:firstLine="480"/>
        <w:rPr>
          <w:rFonts w:ascii="宋体" w:hAnsi="宋体" w:hint="eastAsia"/>
          <w:sz w:val="24"/>
        </w:rPr>
      </w:pPr>
      <w:r w:rsidRPr="003064F8">
        <w:rPr>
          <w:rFonts w:ascii="宋体" w:hAnsi="宋体" w:hint="eastAsia"/>
          <w:sz w:val="24"/>
        </w:rPr>
        <w:t>6.2</w:t>
      </w:r>
      <w:r w:rsidR="00644D2A" w:rsidRPr="003064F8">
        <w:rPr>
          <w:rFonts w:ascii="宋体" w:hAnsi="宋体" w:hint="eastAsia"/>
          <w:sz w:val="24"/>
        </w:rPr>
        <w:t>全天24小时接听全院电话，及时处理各项报修工作，遇突发事件，负责启动相应应急预案。可以熟练使用电脑，具备较强的学习能力。</w:t>
      </w:r>
    </w:p>
    <w:p w14:paraId="6054DAD9" w14:textId="23F35F4F" w:rsidR="00084674" w:rsidRPr="003064F8" w:rsidRDefault="00A22A0F" w:rsidP="00302D14">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7.</w:t>
      </w:r>
      <w:r w:rsidR="00084674" w:rsidRPr="003064F8">
        <w:rPr>
          <w:rFonts w:ascii="宋体" w:hAnsi="宋体" w:cs="宋体" w:hint="eastAsia"/>
          <w:b/>
          <w:bCs/>
          <w:sz w:val="24"/>
        </w:rPr>
        <w:t>洗衣房被服收发服务</w:t>
      </w:r>
    </w:p>
    <w:p w14:paraId="281ABAA3" w14:textId="0ED6EB44" w:rsidR="00084674" w:rsidRPr="003064F8" w:rsidRDefault="00302D14" w:rsidP="00A22A0F">
      <w:pPr>
        <w:spacing w:line="360" w:lineRule="auto"/>
        <w:ind w:firstLineChars="200" w:firstLine="482"/>
        <w:rPr>
          <w:rFonts w:ascii="宋体" w:hAnsi="宋体" w:hint="eastAsia"/>
          <w:b/>
          <w:bCs/>
          <w:sz w:val="24"/>
        </w:rPr>
      </w:pPr>
      <w:r w:rsidRPr="003064F8">
        <w:rPr>
          <w:rFonts w:ascii="宋体" w:hAnsi="宋体" w:hint="eastAsia"/>
          <w:b/>
          <w:bCs/>
          <w:sz w:val="24"/>
        </w:rPr>
        <w:t>7.1</w:t>
      </w:r>
      <w:r w:rsidR="00084674" w:rsidRPr="003064F8">
        <w:rPr>
          <w:rFonts w:ascii="宋体" w:hAnsi="宋体" w:hint="eastAsia"/>
          <w:sz w:val="24"/>
        </w:rPr>
        <w:t>服务人数满足被服收发工作需要，不得造成工作项目的延误或缺失。</w:t>
      </w:r>
    </w:p>
    <w:p w14:paraId="2476B970" w14:textId="01ECB132" w:rsidR="00084674" w:rsidRPr="003064F8" w:rsidRDefault="00302D14" w:rsidP="00302D14">
      <w:pPr>
        <w:spacing w:line="360" w:lineRule="auto"/>
        <w:ind w:firstLineChars="200" w:firstLine="482"/>
        <w:rPr>
          <w:rFonts w:ascii="宋体" w:hAnsi="宋体" w:hint="eastAsia"/>
          <w:sz w:val="24"/>
        </w:rPr>
      </w:pPr>
      <w:r w:rsidRPr="003064F8">
        <w:rPr>
          <w:rFonts w:ascii="宋体" w:hAnsi="宋体" w:hint="eastAsia"/>
          <w:b/>
          <w:bCs/>
          <w:sz w:val="24"/>
        </w:rPr>
        <w:t>7.2</w:t>
      </w:r>
      <w:r w:rsidR="00084674" w:rsidRPr="003064F8">
        <w:rPr>
          <w:rFonts w:ascii="宋体" w:hAnsi="宋体" w:hint="eastAsia"/>
          <w:b/>
          <w:bCs/>
          <w:sz w:val="24"/>
        </w:rPr>
        <w:t>服务内容：</w:t>
      </w:r>
      <w:r w:rsidR="00084674" w:rsidRPr="003064F8">
        <w:rPr>
          <w:rFonts w:ascii="宋体" w:hAnsi="宋体" w:hint="eastAsia"/>
          <w:sz w:val="24"/>
        </w:rPr>
        <w:t>负责采购人东西院区各种被服、巾单、回收纱布的收发、清点等工作，保证医疗、护理工作的需要。</w:t>
      </w:r>
    </w:p>
    <w:p w14:paraId="79B4B655" w14:textId="3ECCC7B4" w:rsidR="00084674" w:rsidRPr="003064F8" w:rsidRDefault="00302D14" w:rsidP="00302D14">
      <w:pPr>
        <w:spacing w:line="360" w:lineRule="auto"/>
        <w:ind w:firstLineChars="200" w:firstLine="482"/>
        <w:rPr>
          <w:rFonts w:ascii="宋体" w:hAnsi="宋体" w:hint="eastAsia"/>
          <w:b/>
          <w:bCs/>
          <w:sz w:val="24"/>
        </w:rPr>
      </w:pPr>
      <w:r w:rsidRPr="003064F8">
        <w:rPr>
          <w:rFonts w:ascii="宋体" w:hAnsi="宋体" w:hint="eastAsia"/>
          <w:b/>
          <w:bCs/>
          <w:sz w:val="24"/>
        </w:rPr>
        <w:t>7.3</w:t>
      </w:r>
      <w:r w:rsidR="00084674" w:rsidRPr="003064F8">
        <w:rPr>
          <w:rFonts w:ascii="宋体" w:hAnsi="宋体" w:hint="eastAsia"/>
          <w:b/>
          <w:bCs/>
          <w:sz w:val="24"/>
        </w:rPr>
        <w:t>洗衣房管理要求：</w:t>
      </w:r>
    </w:p>
    <w:p w14:paraId="24C3C102" w14:textId="6144085E" w:rsidR="00084674" w:rsidRPr="003064F8" w:rsidRDefault="00D86A97" w:rsidP="00302D14">
      <w:pPr>
        <w:tabs>
          <w:tab w:val="left" w:pos="0"/>
        </w:tabs>
        <w:adjustRightInd w:val="0"/>
        <w:snapToGrid w:val="0"/>
        <w:spacing w:line="360" w:lineRule="auto"/>
        <w:ind w:firstLineChars="200" w:firstLine="480"/>
        <w:rPr>
          <w:rFonts w:ascii="宋体" w:hAnsi="宋体" w:hint="eastAsia"/>
          <w:sz w:val="24"/>
        </w:rPr>
      </w:pPr>
      <w:r w:rsidRPr="003064F8">
        <w:rPr>
          <w:rFonts w:ascii="宋体" w:hAnsi="宋体" w:hint="eastAsia"/>
          <w:sz w:val="24"/>
        </w:rPr>
        <w:t>（1）</w:t>
      </w:r>
      <w:r w:rsidR="00084674" w:rsidRPr="003064F8">
        <w:rPr>
          <w:rFonts w:ascii="宋体" w:hAnsi="宋体"/>
          <w:sz w:val="24"/>
        </w:rPr>
        <w:t>收脏工服时按照科室逐一做好每件工服的登记工作，并将清单填写清楚，双方签字认可。清单一式两份，科室留一份，被服收送人员留一份。</w:t>
      </w:r>
    </w:p>
    <w:p w14:paraId="04D03363" w14:textId="71DF996D" w:rsidR="00084674" w:rsidRPr="003064F8" w:rsidRDefault="00D86A97" w:rsidP="00084674">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（2）</w:t>
      </w:r>
      <w:r w:rsidR="00084674" w:rsidRPr="003064F8">
        <w:rPr>
          <w:rFonts w:ascii="宋体" w:hAnsi="宋体"/>
          <w:sz w:val="24"/>
        </w:rPr>
        <w:t>脏工服在科室清点及送洗之前必须进行清抖，去除衣兜内的物品。</w:t>
      </w:r>
    </w:p>
    <w:p w14:paraId="424FFF48" w14:textId="2A0DEC4D" w:rsidR="00084674" w:rsidRPr="003064F8" w:rsidRDefault="00D86A97" w:rsidP="00084674">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（3）</w:t>
      </w:r>
      <w:r w:rsidR="00084674" w:rsidRPr="003064F8">
        <w:rPr>
          <w:rFonts w:ascii="宋体" w:hAnsi="宋体"/>
          <w:sz w:val="24"/>
        </w:rPr>
        <w:t>认真检查工服质量，对个人造成的特殊污染要交代清楚，科室要签字认可。</w:t>
      </w:r>
    </w:p>
    <w:p w14:paraId="12014E57" w14:textId="732F09A1" w:rsidR="00084674" w:rsidRPr="003064F8" w:rsidRDefault="00D86A97" w:rsidP="00084674">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（4）</w:t>
      </w:r>
      <w:r w:rsidR="00084674" w:rsidRPr="003064F8">
        <w:rPr>
          <w:rFonts w:ascii="宋体" w:hAnsi="宋体"/>
          <w:sz w:val="24"/>
        </w:rPr>
        <w:t>被服配送人员与科室管理人员共同清点核对工服数量，填好清单，签字认可。清单一式两份，双方各执一份。</w:t>
      </w:r>
    </w:p>
    <w:p w14:paraId="572729A2" w14:textId="6E916683" w:rsidR="00084674" w:rsidRPr="003064F8" w:rsidRDefault="00D86A97" w:rsidP="00084674">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（5）</w:t>
      </w:r>
      <w:r w:rsidR="00084674" w:rsidRPr="003064F8">
        <w:rPr>
          <w:rFonts w:ascii="宋体" w:hAnsi="宋体"/>
          <w:sz w:val="24"/>
        </w:rPr>
        <w:t>被服配送人员做好每日工服的分科、分号、核对和保管工作。</w:t>
      </w:r>
    </w:p>
    <w:p w14:paraId="14751760" w14:textId="5B16A7B3" w:rsidR="00084674" w:rsidRPr="003064F8" w:rsidRDefault="00D86A97" w:rsidP="00084674">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（6）</w:t>
      </w:r>
      <w:r w:rsidR="00084674" w:rsidRPr="003064F8">
        <w:rPr>
          <w:rFonts w:ascii="宋体" w:hAnsi="宋体"/>
          <w:sz w:val="24"/>
        </w:rPr>
        <w:t>被服配送人员</w:t>
      </w:r>
      <w:r w:rsidR="00084674" w:rsidRPr="003064F8">
        <w:rPr>
          <w:rFonts w:ascii="宋体" w:hAnsi="宋体" w:hint="eastAsia"/>
          <w:sz w:val="24"/>
        </w:rPr>
        <w:t>将净品工服运送至医院集中暂存地后，按照清单核实数量，并双方签字交接。然后由被服配送人员将干净工服按照科室清单逐一下送到科室，并与科室人员共同清点核实数量准确后，双方签字认可。</w:t>
      </w:r>
    </w:p>
    <w:p w14:paraId="09B48489" w14:textId="77777777" w:rsidR="000F6F94" w:rsidRPr="003064F8" w:rsidRDefault="00D86A97" w:rsidP="00084674">
      <w:pPr>
        <w:adjustRightInd w:val="0"/>
        <w:snapToGrid w:val="0"/>
        <w:spacing w:line="360" w:lineRule="auto"/>
        <w:ind w:firstLineChars="200" w:firstLine="480"/>
        <w:rPr>
          <w:rFonts w:ascii="宋体" w:hAnsi="宋体" w:hint="eastAsia"/>
          <w:sz w:val="24"/>
        </w:rPr>
        <w:sectPr w:rsidR="000F6F94" w:rsidRPr="003064F8" w:rsidSect="00644D2A">
          <w:headerReference w:type="default" r:id="rId10"/>
          <w:footerReference w:type="default" r:id="rId11"/>
          <w:pgSz w:w="11906" w:h="16838"/>
          <w:pgMar w:top="1440" w:right="1800" w:bottom="1440" w:left="1800" w:header="851" w:footer="992" w:gutter="0"/>
          <w:cols w:space="720"/>
          <w:titlePg/>
          <w:docGrid w:type="lines" w:linePitch="312"/>
        </w:sectPr>
      </w:pPr>
      <w:r w:rsidRPr="003064F8">
        <w:rPr>
          <w:rFonts w:ascii="宋体" w:hAnsi="宋体" w:hint="eastAsia"/>
          <w:sz w:val="24"/>
        </w:rPr>
        <w:t>（7）</w:t>
      </w:r>
      <w:r w:rsidR="00084674" w:rsidRPr="003064F8">
        <w:rPr>
          <w:rFonts w:ascii="宋体" w:hAnsi="宋体" w:hint="eastAsia"/>
          <w:sz w:val="24"/>
        </w:rPr>
        <w:t>报废辅料被服</w:t>
      </w:r>
      <w:r w:rsidR="00084674" w:rsidRPr="003064F8">
        <w:rPr>
          <w:rFonts w:ascii="宋体" w:hAnsi="宋体"/>
          <w:sz w:val="24"/>
        </w:rPr>
        <w:t>逐一做好</w:t>
      </w:r>
      <w:r w:rsidR="00084674" w:rsidRPr="003064F8">
        <w:rPr>
          <w:rFonts w:ascii="宋体" w:hAnsi="宋体" w:hint="eastAsia"/>
          <w:sz w:val="24"/>
        </w:rPr>
        <w:t>清点登记</w:t>
      </w:r>
      <w:r w:rsidR="00084674" w:rsidRPr="003064F8">
        <w:rPr>
          <w:rFonts w:ascii="宋体" w:hAnsi="宋体"/>
          <w:sz w:val="24"/>
        </w:rPr>
        <w:t>工作，并将清单填写清楚，</w:t>
      </w:r>
      <w:r w:rsidR="00084674" w:rsidRPr="003064F8">
        <w:rPr>
          <w:rFonts w:ascii="宋体" w:hAnsi="宋体" w:hint="eastAsia"/>
          <w:sz w:val="24"/>
        </w:rPr>
        <w:t>与库房、洗涤公司、科室做好交接</w:t>
      </w:r>
      <w:r w:rsidR="00084674" w:rsidRPr="003064F8">
        <w:rPr>
          <w:rFonts w:ascii="宋体" w:hAnsi="宋体"/>
          <w:sz w:val="24"/>
        </w:rPr>
        <w:t>。</w:t>
      </w:r>
    </w:p>
    <w:p w14:paraId="52108F43" w14:textId="0F2C5E77" w:rsidR="00084674" w:rsidRPr="003064F8" w:rsidRDefault="00084674" w:rsidP="00084674">
      <w:pPr>
        <w:adjustRightInd w:val="0"/>
        <w:snapToGrid w:val="0"/>
        <w:spacing w:line="360" w:lineRule="auto"/>
        <w:ind w:firstLineChars="200" w:firstLine="480"/>
        <w:rPr>
          <w:rFonts w:ascii="宋体" w:hAnsi="宋体" w:hint="eastAsia"/>
          <w:sz w:val="24"/>
        </w:rPr>
      </w:pPr>
    </w:p>
    <w:p w14:paraId="79220C3E" w14:textId="2D4F3A10" w:rsidR="00644D2A" w:rsidRPr="003064F8" w:rsidRDefault="00433DDA" w:rsidP="00302D14">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五、</w:t>
      </w:r>
      <w:r w:rsidR="00644D2A" w:rsidRPr="003064F8">
        <w:rPr>
          <w:rFonts w:ascii="宋体" w:hAnsi="宋体" w:cs="宋体" w:hint="eastAsia"/>
          <w:b/>
          <w:bCs/>
          <w:sz w:val="24"/>
        </w:rPr>
        <w:t>各岗位人员数量要求：</w:t>
      </w:r>
    </w:p>
    <w:p w14:paraId="7243B86C" w14:textId="77777777" w:rsidR="000F6F94" w:rsidRPr="003064F8" w:rsidRDefault="00644D2A" w:rsidP="00302D14">
      <w:pPr>
        <w:spacing w:line="360" w:lineRule="auto"/>
        <w:ind w:firstLineChars="200" w:firstLine="480"/>
        <w:rPr>
          <w:rFonts w:ascii="宋体" w:hAnsi="宋体" w:hint="eastAsia"/>
          <w:sz w:val="24"/>
        </w:rPr>
      </w:pPr>
      <w:r w:rsidRPr="003064F8">
        <w:rPr>
          <w:rFonts w:ascii="宋体" w:hAnsi="宋体"/>
          <w:sz w:val="24"/>
        </w:rPr>
        <w:t>以下所要求的人员数量均为采购人要求的最低人员数量，供应商拟派人员不得少于以下所列数量。</w:t>
      </w:r>
    </w:p>
    <w:p w14:paraId="75B2E794" w14:textId="50A55892" w:rsidR="00644D2A" w:rsidRPr="003064F8" w:rsidRDefault="00EA2F31" w:rsidP="00A22A0F">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1.</w:t>
      </w:r>
      <w:r w:rsidR="00644D2A" w:rsidRPr="003064F8">
        <w:rPr>
          <w:rFonts w:ascii="宋体" w:hAnsi="宋体" w:cs="宋体" w:hint="eastAsia"/>
          <w:b/>
          <w:bCs/>
          <w:sz w:val="24"/>
        </w:rPr>
        <w:t>各岗位人员汇总表</w:t>
      </w:r>
    </w:p>
    <w:tbl>
      <w:tblPr>
        <w:tblStyle w:val="aff4"/>
        <w:tblpPr w:leftFromText="180" w:rightFromText="180" w:vertAnchor="text" w:tblpY="1"/>
        <w:tblOverlap w:val="never"/>
        <w:tblW w:w="0" w:type="auto"/>
        <w:tblLook w:val="04A0" w:firstRow="1" w:lastRow="0" w:firstColumn="1" w:lastColumn="0" w:noHBand="0" w:noVBand="1"/>
      </w:tblPr>
      <w:tblGrid>
        <w:gridCol w:w="711"/>
        <w:gridCol w:w="730"/>
        <w:gridCol w:w="2253"/>
        <w:gridCol w:w="2067"/>
        <w:gridCol w:w="835"/>
        <w:gridCol w:w="1704"/>
      </w:tblGrid>
      <w:tr w:rsidR="00644D2A" w:rsidRPr="003064F8" w14:paraId="1A8C7395" w14:textId="77777777" w:rsidTr="00A22A0F">
        <w:trPr>
          <w:trHeight w:val="274"/>
        </w:trPr>
        <w:tc>
          <w:tcPr>
            <w:tcW w:w="722" w:type="dxa"/>
            <w:vAlign w:val="center"/>
          </w:tcPr>
          <w:p w14:paraId="6B6B0BA1" w14:textId="77777777" w:rsidR="00644D2A" w:rsidRPr="003064F8" w:rsidRDefault="00644D2A" w:rsidP="006217ED">
            <w:pPr>
              <w:jc w:val="center"/>
              <w:rPr>
                <w:rFonts w:ascii="宋体" w:hAnsi="宋体" w:hint="eastAsia"/>
                <w:b/>
                <w:sz w:val="24"/>
              </w:rPr>
            </w:pPr>
            <w:r w:rsidRPr="003064F8">
              <w:rPr>
                <w:rFonts w:ascii="宋体" w:hAnsi="宋体" w:hint="eastAsia"/>
                <w:b/>
                <w:sz w:val="24"/>
              </w:rPr>
              <w:t>序号</w:t>
            </w:r>
          </w:p>
        </w:tc>
        <w:tc>
          <w:tcPr>
            <w:tcW w:w="5198" w:type="dxa"/>
            <w:gridSpan w:val="3"/>
            <w:vAlign w:val="center"/>
          </w:tcPr>
          <w:p w14:paraId="04AA0ADD" w14:textId="77777777" w:rsidR="00644D2A" w:rsidRPr="003064F8" w:rsidRDefault="00644D2A" w:rsidP="006217ED">
            <w:pPr>
              <w:jc w:val="center"/>
              <w:rPr>
                <w:rFonts w:ascii="宋体" w:hAnsi="宋体" w:hint="eastAsia"/>
                <w:b/>
                <w:sz w:val="24"/>
              </w:rPr>
            </w:pPr>
            <w:r w:rsidRPr="003064F8">
              <w:rPr>
                <w:rFonts w:ascii="宋体" w:hAnsi="宋体" w:hint="eastAsia"/>
                <w:b/>
                <w:sz w:val="24"/>
              </w:rPr>
              <w:t>类别</w:t>
            </w:r>
          </w:p>
        </w:tc>
        <w:tc>
          <w:tcPr>
            <w:tcW w:w="851" w:type="dxa"/>
            <w:vAlign w:val="center"/>
          </w:tcPr>
          <w:p w14:paraId="0A6F7F01" w14:textId="77777777" w:rsidR="00644D2A" w:rsidRPr="003064F8" w:rsidRDefault="00644D2A" w:rsidP="006217ED">
            <w:pPr>
              <w:jc w:val="center"/>
              <w:rPr>
                <w:rFonts w:ascii="宋体" w:hAnsi="宋体" w:hint="eastAsia"/>
                <w:b/>
                <w:sz w:val="24"/>
              </w:rPr>
            </w:pPr>
            <w:r w:rsidRPr="003064F8">
              <w:rPr>
                <w:rFonts w:ascii="宋体" w:hAnsi="宋体" w:hint="eastAsia"/>
                <w:b/>
                <w:sz w:val="24"/>
              </w:rPr>
              <w:t>人数</w:t>
            </w:r>
          </w:p>
        </w:tc>
        <w:tc>
          <w:tcPr>
            <w:tcW w:w="1752" w:type="dxa"/>
            <w:vAlign w:val="center"/>
          </w:tcPr>
          <w:p w14:paraId="7267FE1C" w14:textId="669D18E2" w:rsidR="00644D2A" w:rsidRPr="003064F8" w:rsidRDefault="00A22A0F" w:rsidP="006217ED">
            <w:pPr>
              <w:jc w:val="center"/>
              <w:rPr>
                <w:rFonts w:ascii="宋体" w:hAnsi="宋体" w:hint="eastAsia"/>
                <w:b/>
                <w:sz w:val="24"/>
              </w:rPr>
            </w:pPr>
            <w:r w:rsidRPr="003064F8">
              <w:rPr>
                <w:rFonts w:ascii="宋体" w:hAnsi="宋体" w:hint="eastAsia"/>
                <w:b/>
                <w:sz w:val="24"/>
              </w:rPr>
              <w:t>分项合计</w:t>
            </w:r>
            <w:r w:rsidR="00644D2A" w:rsidRPr="003064F8">
              <w:rPr>
                <w:rFonts w:ascii="宋体" w:hAnsi="宋体" w:hint="eastAsia"/>
                <w:b/>
                <w:sz w:val="24"/>
              </w:rPr>
              <w:t>人数</w:t>
            </w:r>
          </w:p>
        </w:tc>
      </w:tr>
      <w:tr w:rsidR="00644D2A" w:rsidRPr="003064F8" w14:paraId="381E0EC7" w14:textId="77777777" w:rsidTr="00A22A0F">
        <w:trPr>
          <w:trHeight w:val="242"/>
        </w:trPr>
        <w:tc>
          <w:tcPr>
            <w:tcW w:w="722" w:type="dxa"/>
            <w:vAlign w:val="center"/>
          </w:tcPr>
          <w:p w14:paraId="193AD4E7" w14:textId="77777777" w:rsidR="00644D2A" w:rsidRPr="003064F8" w:rsidRDefault="00644D2A" w:rsidP="006217ED">
            <w:pPr>
              <w:jc w:val="center"/>
              <w:rPr>
                <w:rFonts w:ascii="宋体" w:hAnsi="宋体" w:hint="eastAsia"/>
                <w:sz w:val="24"/>
              </w:rPr>
            </w:pPr>
            <w:r w:rsidRPr="003064F8">
              <w:rPr>
                <w:rFonts w:ascii="宋体" w:hAnsi="宋体" w:hint="eastAsia"/>
                <w:sz w:val="24"/>
              </w:rPr>
              <w:t>1</w:t>
            </w:r>
          </w:p>
        </w:tc>
        <w:tc>
          <w:tcPr>
            <w:tcW w:w="5198" w:type="dxa"/>
            <w:gridSpan w:val="3"/>
            <w:vAlign w:val="center"/>
          </w:tcPr>
          <w:p w14:paraId="0106571F" w14:textId="77777777" w:rsidR="00644D2A" w:rsidRPr="003064F8" w:rsidRDefault="00644D2A" w:rsidP="006217ED">
            <w:pPr>
              <w:jc w:val="center"/>
              <w:rPr>
                <w:rFonts w:ascii="宋体" w:hAnsi="宋体" w:hint="eastAsia"/>
                <w:sz w:val="24"/>
              </w:rPr>
            </w:pPr>
            <w:r w:rsidRPr="003064F8">
              <w:rPr>
                <w:rFonts w:ascii="宋体" w:hAnsi="宋体" w:hint="eastAsia"/>
                <w:sz w:val="24"/>
              </w:rPr>
              <w:t>项目管理人员</w:t>
            </w:r>
          </w:p>
        </w:tc>
        <w:tc>
          <w:tcPr>
            <w:tcW w:w="851" w:type="dxa"/>
            <w:vAlign w:val="center"/>
          </w:tcPr>
          <w:p w14:paraId="6B48F263" w14:textId="77777777" w:rsidR="00644D2A" w:rsidRPr="003064F8" w:rsidRDefault="00644D2A" w:rsidP="006217ED">
            <w:pPr>
              <w:jc w:val="center"/>
              <w:rPr>
                <w:rFonts w:ascii="宋体" w:hAnsi="宋体" w:hint="eastAsia"/>
                <w:sz w:val="24"/>
              </w:rPr>
            </w:pPr>
            <w:r w:rsidRPr="003064F8">
              <w:rPr>
                <w:rFonts w:ascii="宋体" w:hAnsi="宋体" w:hint="eastAsia"/>
                <w:sz w:val="24"/>
              </w:rPr>
              <w:t>8</w:t>
            </w:r>
          </w:p>
        </w:tc>
        <w:tc>
          <w:tcPr>
            <w:tcW w:w="1752" w:type="dxa"/>
            <w:vAlign w:val="center"/>
          </w:tcPr>
          <w:p w14:paraId="6887ADA9" w14:textId="77777777" w:rsidR="00644D2A" w:rsidRPr="003064F8" w:rsidRDefault="00644D2A" w:rsidP="006217ED">
            <w:pPr>
              <w:jc w:val="center"/>
              <w:rPr>
                <w:rFonts w:ascii="宋体" w:hAnsi="宋体" w:hint="eastAsia"/>
                <w:sz w:val="24"/>
              </w:rPr>
            </w:pPr>
            <w:r w:rsidRPr="003064F8">
              <w:rPr>
                <w:rFonts w:ascii="宋体" w:hAnsi="宋体" w:hint="eastAsia"/>
                <w:sz w:val="24"/>
              </w:rPr>
              <w:t>8</w:t>
            </w:r>
          </w:p>
        </w:tc>
      </w:tr>
      <w:tr w:rsidR="00644D2A" w:rsidRPr="003064F8" w14:paraId="59CEAFF5" w14:textId="77777777" w:rsidTr="00A22A0F">
        <w:trPr>
          <w:trHeight w:val="397"/>
        </w:trPr>
        <w:tc>
          <w:tcPr>
            <w:tcW w:w="722" w:type="dxa"/>
            <w:vMerge w:val="restart"/>
            <w:vAlign w:val="center"/>
          </w:tcPr>
          <w:p w14:paraId="7429AEB9" w14:textId="77777777" w:rsidR="00644D2A" w:rsidRPr="003064F8" w:rsidRDefault="00644D2A" w:rsidP="006217ED">
            <w:pPr>
              <w:jc w:val="center"/>
              <w:rPr>
                <w:rFonts w:ascii="宋体" w:hAnsi="宋体" w:hint="eastAsia"/>
                <w:sz w:val="24"/>
              </w:rPr>
            </w:pPr>
            <w:r w:rsidRPr="003064F8">
              <w:rPr>
                <w:rFonts w:ascii="宋体" w:hAnsi="宋体" w:hint="eastAsia"/>
                <w:sz w:val="24"/>
              </w:rPr>
              <w:t>2</w:t>
            </w:r>
          </w:p>
        </w:tc>
        <w:tc>
          <w:tcPr>
            <w:tcW w:w="742" w:type="dxa"/>
            <w:vMerge w:val="restart"/>
            <w:tcBorders>
              <w:right w:val="single" w:sz="4" w:space="0" w:color="auto"/>
            </w:tcBorders>
            <w:vAlign w:val="center"/>
          </w:tcPr>
          <w:p w14:paraId="7E20E584" w14:textId="77777777" w:rsidR="00644D2A" w:rsidRPr="003064F8" w:rsidRDefault="00644D2A" w:rsidP="006217ED">
            <w:pPr>
              <w:jc w:val="center"/>
              <w:rPr>
                <w:rFonts w:ascii="宋体" w:hAnsi="宋体" w:hint="eastAsia"/>
                <w:sz w:val="24"/>
              </w:rPr>
            </w:pPr>
            <w:r w:rsidRPr="003064F8">
              <w:rPr>
                <w:rFonts w:ascii="宋体" w:hAnsi="宋体" w:hint="eastAsia"/>
                <w:sz w:val="24"/>
              </w:rPr>
              <w:t>运行维保服务</w:t>
            </w:r>
          </w:p>
        </w:tc>
        <w:tc>
          <w:tcPr>
            <w:tcW w:w="4456" w:type="dxa"/>
            <w:gridSpan w:val="2"/>
            <w:tcBorders>
              <w:left w:val="single" w:sz="4" w:space="0" w:color="auto"/>
            </w:tcBorders>
            <w:vAlign w:val="center"/>
          </w:tcPr>
          <w:p w14:paraId="4F11F1F6" w14:textId="015C8096" w:rsidR="00644D2A" w:rsidRPr="003064F8" w:rsidRDefault="00644D2A" w:rsidP="006217ED">
            <w:pPr>
              <w:jc w:val="center"/>
              <w:rPr>
                <w:rFonts w:ascii="宋体" w:hAnsi="宋体" w:hint="eastAsia"/>
                <w:sz w:val="24"/>
              </w:rPr>
            </w:pPr>
            <w:r w:rsidRPr="003064F8">
              <w:rPr>
                <w:rFonts w:ascii="宋体" w:hAnsi="宋体"/>
                <w:sz w:val="24"/>
              </w:rPr>
              <w:t>配电室的高压运行服务</w:t>
            </w:r>
            <w:r w:rsidRPr="003064F8">
              <w:rPr>
                <w:rFonts w:ascii="宋体" w:hAnsi="宋体" w:hint="eastAsia"/>
                <w:sz w:val="24"/>
              </w:rPr>
              <w:t>、</w:t>
            </w:r>
            <w:r w:rsidRPr="003064F8">
              <w:rPr>
                <w:rFonts w:ascii="宋体" w:hAnsi="宋体"/>
                <w:sz w:val="24"/>
              </w:rPr>
              <w:t>低压</w:t>
            </w:r>
            <w:r w:rsidRPr="003064F8">
              <w:rPr>
                <w:rFonts w:ascii="宋体" w:hAnsi="宋体" w:hint="eastAsia"/>
                <w:sz w:val="24"/>
              </w:rPr>
              <w:t>维保</w:t>
            </w:r>
            <w:r w:rsidRPr="003064F8">
              <w:rPr>
                <w:rFonts w:ascii="宋体" w:hAnsi="宋体"/>
                <w:sz w:val="24"/>
              </w:rPr>
              <w:t>服务</w:t>
            </w:r>
            <w:r w:rsidRPr="003064F8">
              <w:rPr>
                <w:rFonts w:ascii="宋体" w:hAnsi="宋体" w:hint="eastAsia"/>
                <w:sz w:val="24"/>
              </w:rPr>
              <w:t>（托管）</w:t>
            </w:r>
          </w:p>
        </w:tc>
        <w:tc>
          <w:tcPr>
            <w:tcW w:w="851" w:type="dxa"/>
            <w:vAlign w:val="center"/>
          </w:tcPr>
          <w:p w14:paraId="7E7C51B1" w14:textId="77777777" w:rsidR="00644D2A" w:rsidRPr="003064F8" w:rsidRDefault="00644D2A" w:rsidP="006217ED">
            <w:pPr>
              <w:jc w:val="center"/>
              <w:rPr>
                <w:rFonts w:ascii="宋体" w:hAnsi="宋体" w:hint="eastAsia"/>
                <w:sz w:val="24"/>
              </w:rPr>
            </w:pPr>
            <w:r w:rsidRPr="003064F8">
              <w:rPr>
                <w:rFonts w:ascii="宋体" w:hAnsi="宋体" w:hint="eastAsia"/>
                <w:sz w:val="24"/>
              </w:rPr>
              <w:t>12</w:t>
            </w:r>
          </w:p>
        </w:tc>
        <w:tc>
          <w:tcPr>
            <w:tcW w:w="1752" w:type="dxa"/>
            <w:vMerge w:val="restart"/>
            <w:vAlign w:val="center"/>
          </w:tcPr>
          <w:p w14:paraId="0256DFA7" w14:textId="77777777" w:rsidR="00644D2A" w:rsidRPr="003064F8" w:rsidRDefault="00644D2A" w:rsidP="006217ED">
            <w:pPr>
              <w:jc w:val="center"/>
              <w:rPr>
                <w:rFonts w:ascii="宋体" w:hAnsi="宋体" w:hint="eastAsia"/>
                <w:sz w:val="24"/>
              </w:rPr>
            </w:pPr>
            <w:r w:rsidRPr="003064F8">
              <w:rPr>
                <w:rFonts w:ascii="宋体" w:hAnsi="宋体" w:hint="eastAsia"/>
                <w:sz w:val="24"/>
              </w:rPr>
              <w:t>51</w:t>
            </w:r>
          </w:p>
        </w:tc>
      </w:tr>
      <w:tr w:rsidR="00644D2A" w:rsidRPr="003064F8" w14:paraId="02FE1434" w14:textId="77777777" w:rsidTr="00A22A0F">
        <w:trPr>
          <w:trHeight w:val="90"/>
        </w:trPr>
        <w:tc>
          <w:tcPr>
            <w:tcW w:w="722" w:type="dxa"/>
            <w:vMerge/>
            <w:vAlign w:val="center"/>
          </w:tcPr>
          <w:p w14:paraId="69411CE0" w14:textId="77777777" w:rsidR="00644D2A" w:rsidRPr="003064F8" w:rsidRDefault="00644D2A" w:rsidP="006217ED">
            <w:pPr>
              <w:jc w:val="center"/>
              <w:rPr>
                <w:rFonts w:ascii="宋体" w:hAnsi="宋体" w:hint="eastAsia"/>
                <w:sz w:val="24"/>
              </w:rPr>
            </w:pPr>
          </w:p>
        </w:tc>
        <w:tc>
          <w:tcPr>
            <w:tcW w:w="742" w:type="dxa"/>
            <w:vMerge/>
            <w:tcBorders>
              <w:right w:val="single" w:sz="4" w:space="0" w:color="auto"/>
            </w:tcBorders>
            <w:vAlign w:val="center"/>
          </w:tcPr>
          <w:p w14:paraId="01FDAA2D" w14:textId="77777777" w:rsidR="00644D2A" w:rsidRPr="003064F8" w:rsidRDefault="00644D2A" w:rsidP="006217ED">
            <w:pPr>
              <w:jc w:val="center"/>
              <w:rPr>
                <w:rFonts w:ascii="宋体" w:hAnsi="宋体" w:hint="eastAsia"/>
                <w:sz w:val="24"/>
              </w:rPr>
            </w:pPr>
          </w:p>
        </w:tc>
        <w:tc>
          <w:tcPr>
            <w:tcW w:w="4456" w:type="dxa"/>
            <w:gridSpan w:val="2"/>
            <w:tcBorders>
              <w:left w:val="single" w:sz="4" w:space="0" w:color="auto"/>
              <w:bottom w:val="single" w:sz="4" w:space="0" w:color="auto"/>
            </w:tcBorders>
            <w:vAlign w:val="center"/>
          </w:tcPr>
          <w:p w14:paraId="7B7629EE" w14:textId="77777777" w:rsidR="00644D2A" w:rsidRPr="003064F8" w:rsidRDefault="00644D2A" w:rsidP="006217ED">
            <w:pPr>
              <w:jc w:val="center"/>
              <w:rPr>
                <w:rFonts w:ascii="宋体" w:hAnsi="宋体" w:hint="eastAsia"/>
                <w:sz w:val="24"/>
              </w:rPr>
            </w:pPr>
            <w:r w:rsidRPr="003064F8">
              <w:rPr>
                <w:rFonts w:ascii="宋体" w:hAnsi="宋体"/>
                <w:sz w:val="24"/>
              </w:rPr>
              <w:t>锅炉日常运行</w:t>
            </w:r>
            <w:r w:rsidRPr="003064F8">
              <w:rPr>
                <w:rFonts w:ascii="宋体" w:hAnsi="宋体" w:hint="eastAsia"/>
                <w:sz w:val="24"/>
              </w:rPr>
              <w:t>维保（东院区）</w:t>
            </w:r>
          </w:p>
        </w:tc>
        <w:tc>
          <w:tcPr>
            <w:tcW w:w="851" w:type="dxa"/>
            <w:tcBorders>
              <w:bottom w:val="single" w:sz="4" w:space="0" w:color="auto"/>
            </w:tcBorders>
            <w:vAlign w:val="center"/>
          </w:tcPr>
          <w:p w14:paraId="7F338865" w14:textId="77777777" w:rsidR="00644D2A" w:rsidRPr="003064F8" w:rsidRDefault="00644D2A" w:rsidP="006217ED">
            <w:pPr>
              <w:jc w:val="center"/>
              <w:rPr>
                <w:rFonts w:ascii="宋体" w:hAnsi="宋体" w:hint="eastAsia"/>
                <w:sz w:val="24"/>
              </w:rPr>
            </w:pPr>
            <w:r w:rsidRPr="003064F8">
              <w:rPr>
                <w:rFonts w:ascii="宋体" w:hAnsi="宋体" w:hint="eastAsia"/>
                <w:sz w:val="24"/>
              </w:rPr>
              <w:t>13</w:t>
            </w:r>
          </w:p>
        </w:tc>
        <w:tc>
          <w:tcPr>
            <w:tcW w:w="1752" w:type="dxa"/>
            <w:vMerge/>
            <w:vAlign w:val="center"/>
          </w:tcPr>
          <w:p w14:paraId="7704820D" w14:textId="77777777" w:rsidR="00644D2A" w:rsidRPr="003064F8" w:rsidRDefault="00644D2A" w:rsidP="006217ED">
            <w:pPr>
              <w:jc w:val="center"/>
              <w:rPr>
                <w:rFonts w:ascii="宋体" w:hAnsi="宋体" w:hint="eastAsia"/>
                <w:sz w:val="24"/>
              </w:rPr>
            </w:pPr>
          </w:p>
        </w:tc>
      </w:tr>
      <w:tr w:rsidR="00E37514" w:rsidRPr="003064F8" w14:paraId="17F2F7C6" w14:textId="77777777" w:rsidTr="00A22A0F">
        <w:trPr>
          <w:trHeight w:val="90"/>
        </w:trPr>
        <w:tc>
          <w:tcPr>
            <w:tcW w:w="722" w:type="dxa"/>
            <w:vMerge/>
            <w:vAlign w:val="center"/>
          </w:tcPr>
          <w:p w14:paraId="146C01B2" w14:textId="77777777" w:rsidR="00E37514" w:rsidRPr="003064F8" w:rsidRDefault="00E37514" w:rsidP="006217ED">
            <w:pPr>
              <w:jc w:val="center"/>
              <w:rPr>
                <w:rFonts w:ascii="宋体" w:hAnsi="宋体" w:hint="eastAsia"/>
                <w:sz w:val="24"/>
              </w:rPr>
            </w:pPr>
          </w:p>
        </w:tc>
        <w:tc>
          <w:tcPr>
            <w:tcW w:w="742" w:type="dxa"/>
            <w:vMerge/>
            <w:tcBorders>
              <w:right w:val="single" w:sz="4" w:space="0" w:color="auto"/>
            </w:tcBorders>
            <w:vAlign w:val="center"/>
          </w:tcPr>
          <w:p w14:paraId="0E89B62D" w14:textId="77777777" w:rsidR="00E37514" w:rsidRPr="003064F8" w:rsidRDefault="00E37514" w:rsidP="006217ED">
            <w:pPr>
              <w:jc w:val="center"/>
              <w:rPr>
                <w:rFonts w:ascii="宋体" w:hAnsi="宋体" w:hint="eastAsia"/>
                <w:sz w:val="24"/>
              </w:rPr>
            </w:pPr>
          </w:p>
        </w:tc>
        <w:tc>
          <w:tcPr>
            <w:tcW w:w="4456" w:type="dxa"/>
            <w:gridSpan w:val="2"/>
            <w:tcBorders>
              <w:left w:val="single" w:sz="4" w:space="0" w:color="auto"/>
              <w:bottom w:val="single" w:sz="4" w:space="0" w:color="auto"/>
            </w:tcBorders>
            <w:vAlign w:val="center"/>
          </w:tcPr>
          <w:p w14:paraId="541E8BC7" w14:textId="4A068DF6" w:rsidR="00E37514" w:rsidRPr="003064F8" w:rsidRDefault="004600DB" w:rsidP="00E37514">
            <w:pPr>
              <w:jc w:val="center"/>
              <w:rPr>
                <w:rFonts w:ascii="宋体" w:hAnsi="宋体" w:hint="eastAsia"/>
                <w:sz w:val="24"/>
              </w:rPr>
            </w:pPr>
            <w:r w:rsidRPr="003064F8">
              <w:rPr>
                <w:rFonts w:ascii="宋体" w:hAnsi="宋体"/>
                <w:sz w:val="24"/>
              </w:rPr>
              <w:t>房屋建筑日常维保及养护</w:t>
            </w:r>
            <w:r w:rsidRPr="003064F8">
              <w:rPr>
                <w:rFonts w:ascii="宋体" w:hAnsi="宋体" w:hint="eastAsia"/>
                <w:sz w:val="24"/>
              </w:rPr>
              <w:t>（含电话维修）</w:t>
            </w:r>
          </w:p>
        </w:tc>
        <w:tc>
          <w:tcPr>
            <w:tcW w:w="851" w:type="dxa"/>
            <w:tcBorders>
              <w:bottom w:val="single" w:sz="4" w:space="0" w:color="auto"/>
            </w:tcBorders>
            <w:vAlign w:val="center"/>
          </w:tcPr>
          <w:p w14:paraId="32E52A4F" w14:textId="163A36C7" w:rsidR="00E37514" w:rsidRPr="003064F8" w:rsidRDefault="00E37514" w:rsidP="006217ED">
            <w:pPr>
              <w:jc w:val="center"/>
              <w:rPr>
                <w:rFonts w:ascii="宋体" w:hAnsi="宋体" w:hint="eastAsia"/>
                <w:sz w:val="24"/>
              </w:rPr>
            </w:pPr>
            <w:r w:rsidRPr="003064F8">
              <w:rPr>
                <w:rFonts w:ascii="宋体" w:hAnsi="宋体" w:hint="eastAsia"/>
                <w:sz w:val="24"/>
              </w:rPr>
              <w:t>20</w:t>
            </w:r>
          </w:p>
        </w:tc>
        <w:tc>
          <w:tcPr>
            <w:tcW w:w="1752" w:type="dxa"/>
            <w:vMerge/>
            <w:vAlign w:val="center"/>
          </w:tcPr>
          <w:p w14:paraId="1C94EA73" w14:textId="77777777" w:rsidR="00E37514" w:rsidRPr="003064F8" w:rsidRDefault="00E37514" w:rsidP="006217ED">
            <w:pPr>
              <w:jc w:val="center"/>
              <w:rPr>
                <w:rFonts w:ascii="宋体" w:hAnsi="宋体" w:hint="eastAsia"/>
                <w:sz w:val="24"/>
              </w:rPr>
            </w:pPr>
          </w:p>
        </w:tc>
      </w:tr>
      <w:tr w:rsidR="00644D2A" w:rsidRPr="003064F8" w14:paraId="4271B993" w14:textId="77777777" w:rsidTr="00A22A0F">
        <w:trPr>
          <w:trHeight w:val="90"/>
        </w:trPr>
        <w:tc>
          <w:tcPr>
            <w:tcW w:w="722" w:type="dxa"/>
            <w:vMerge/>
            <w:vAlign w:val="center"/>
          </w:tcPr>
          <w:p w14:paraId="6859BC85" w14:textId="77777777" w:rsidR="00644D2A" w:rsidRPr="003064F8" w:rsidRDefault="00644D2A" w:rsidP="006217ED">
            <w:pPr>
              <w:jc w:val="center"/>
              <w:rPr>
                <w:rFonts w:ascii="宋体" w:hAnsi="宋体" w:hint="eastAsia"/>
                <w:sz w:val="24"/>
              </w:rPr>
            </w:pPr>
          </w:p>
        </w:tc>
        <w:tc>
          <w:tcPr>
            <w:tcW w:w="742" w:type="dxa"/>
            <w:vMerge/>
            <w:tcBorders>
              <w:right w:val="single" w:sz="4" w:space="0" w:color="auto"/>
            </w:tcBorders>
            <w:vAlign w:val="center"/>
          </w:tcPr>
          <w:p w14:paraId="55A22BE9" w14:textId="77777777" w:rsidR="00644D2A" w:rsidRPr="003064F8" w:rsidRDefault="00644D2A" w:rsidP="006217ED">
            <w:pPr>
              <w:jc w:val="center"/>
              <w:rPr>
                <w:rFonts w:ascii="宋体" w:hAnsi="宋体" w:hint="eastAsia"/>
                <w:sz w:val="24"/>
              </w:rPr>
            </w:pPr>
          </w:p>
        </w:tc>
        <w:tc>
          <w:tcPr>
            <w:tcW w:w="4456" w:type="dxa"/>
            <w:gridSpan w:val="2"/>
            <w:tcBorders>
              <w:left w:val="single" w:sz="4" w:space="0" w:color="auto"/>
              <w:bottom w:val="single" w:sz="4" w:space="0" w:color="auto"/>
            </w:tcBorders>
            <w:vAlign w:val="center"/>
          </w:tcPr>
          <w:p w14:paraId="497B6236" w14:textId="78A2864A" w:rsidR="00644D2A" w:rsidRPr="003064F8" w:rsidRDefault="004600DB" w:rsidP="006217ED">
            <w:pPr>
              <w:jc w:val="center"/>
              <w:rPr>
                <w:rFonts w:ascii="宋体" w:hAnsi="宋体" w:hint="eastAsia"/>
                <w:sz w:val="24"/>
              </w:rPr>
            </w:pPr>
            <w:r w:rsidRPr="003064F8">
              <w:rPr>
                <w:rFonts w:ascii="宋体" w:hAnsi="宋体" w:hint="eastAsia"/>
                <w:sz w:val="24"/>
              </w:rPr>
              <w:t>西院区热力日常运行维护</w:t>
            </w:r>
          </w:p>
        </w:tc>
        <w:tc>
          <w:tcPr>
            <w:tcW w:w="851" w:type="dxa"/>
            <w:tcBorders>
              <w:bottom w:val="single" w:sz="4" w:space="0" w:color="auto"/>
            </w:tcBorders>
            <w:vAlign w:val="center"/>
          </w:tcPr>
          <w:p w14:paraId="1D737FEB" w14:textId="77777777" w:rsidR="00644D2A" w:rsidRPr="003064F8" w:rsidRDefault="00644D2A" w:rsidP="006217ED">
            <w:pPr>
              <w:jc w:val="center"/>
              <w:rPr>
                <w:rFonts w:ascii="宋体" w:hAnsi="宋体" w:hint="eastAsia"/>
                <w:sz w:val="24"/>
              </w:rPr>
            </w:pPr>
            <w:r w:rsidRPr="003064F8">
              <w:rPr>
                <w:rFonts w:ascii="宋体" w:hAnsi="宋体" w:hint="eastAsia"/>
                <w:sz w:val="24"/>
              </w:rPr>
              <w:t>4</w:t>
            </w:r>
          </w:p>
        </w:tc>
        <w:tc>
          <w:tcPr>
            <w:tcW w:w="1752" w:type="dxa"/>
            <w:vMerge/>
            <w:vAlign w:val="center"/>
          </w:tcPr>
          <w:p w14:paraId="72FF2D17" w14:textId="77777777" w:rsidR="00644D2A" w:rsidRPr="003064F8" w:rsidRDefault="00644D2A" w:rsidP="006217ED">
            <w:pPr>
              <w:jc w:val="center"/>
              <w:rPr>
                <w:rFonts w:ascii="宋体" w:hAnsi="宋体" w:hint="eastAsia"/>
                <w:sz w:val="24"/>
              </w:rPr>
            </w:pPr>
          </w:p>
        </w:tc>
      </w:tr>
      <w:tr w:rsidR="00644D2A" w:rsidRPr="003064F8" w14:paraId="5CFA8F42" w14:textId="77777777" w:rsidTr="00A22A0F">
        <w:trPr>
          <w:trHeight w:val="397"/>
        </w:trPr>
        <w:tc>
          <w:tcPr>
            <w:tcW w:w="722" w:type="dxa"/>
            <w:vMerge/>
            <w:tcBorders>
              <w:bottom w:val="single" w:sz="4" w:space="0" w:color="auto"/>
            </w:tcBorders>
            <w:vAlign w:val="center"/>
          </w:tcPr>
          <w:p w14:paraId="450BAECD" w14:textId="77777777" w:rsidR="00644D2A" w:rsidRPr="003064F8" w:rsidRDefault="00644D2A" w:rsidP="006217ED">
            <w:pPr>
              <w:jc w:val="center"/>
              <w:rPr>
                <w:rFonts w:ascii="宋体" w:hAnsi="宋体" w:hint="eastAsia"/>
                <w:sz w:val="24"/>
              </w:rPr>
            </w:pPr>
          </w:p>
        </w:tc>
        <w:tc>
          <w:tcPr>
            <w:tcW w:w="742" w:type="dxa"/>
            <w:vMerge/>
            <w:tcBorders>
              <w:bottom w:val="single" w:sz="4" w:space="0" w:color="auto"/>
              <w:right w:val="single" w:sz="4" w:space="0" w:color="auto"/>
            </w:tcBorders>
            <w:vAlign w:val="center"/>
          </w:tcPr>
          <w:p w14:paraId="6C3DD532" w14:textId="77777777" w:rsidR="00644D2A" w:rsidRPr="003064F8" w:rsidRDefault="00644D2A" w:rsidP="006217ED">
            <w:pPr>
              <w:jc w:val="center"/>
              <w:rPr>
                <w:rFonts w:ascii="宋体" w:hAnsi="宋体" w:hint="eastAsia"/>
                <w:sz w:val="24"/>
              </w:rPr>
            </w:pPr>
          </w:p>
        </w:tc>
        <w:tc>
          <w:tcPr>
            <w:tcW w:w="4456" w:type="dxa"/>
            <w:gridSpan w:val="2"/>
            <w:tcBorders>
              <w:left w:val="single" w:sz="4" w:space="0" w:color="auto"/>
              <w:bottom w:val="single" w:sz="4" w:space="0" w:color="auto"/>
            </w:tcBorders>
            <w:vAlign w:val="center"/>
          </w:tcPr>
          <w:p w14:paraId="1B28E07E" w14:textId="77777777" w:rsidR="00644D2A" w:rsidRPr="003064F8" w:rsidRDefault="00644D2A" w:rsidP="006217ED">
            <w:pPr>
              <w:jc w:val="center"/>
              <w:rPr>
                <w:rFonts w:ascii="宋体" w:hAnsi="宋体" w:hint="eastAsia"/>
                <w:sz w:val="24"/>
              </w:rPr>
            </w:pPr>
            <w:r w:rsidRPr="003064F8">
              <w:rPr>
                <w:rFonts w:ascii="宋体" w:hAnsi="宋体" w:hint="eastAsia"/>
                <w:sz w:val="24"/>
              </w:rPr>
              <w:t>司机服务（托管）</w:t>
            </w:r>
          </w:p>
        </w:tc>
        <w:tc>
          <w:tcPr>
            <w:tcW w:w="851" w:type="dxa"/>
            <w:tcBorders>
              <w:bottom w:val="single" w:sz="4" w:space="0" w:color="auto"/>
            </w:tcBorders>
            <w:vAlign w:val="center"/>
          </w:tcPr>
          <w:p w14:paraId="0A390909" w14:textId="77777777" w:rsidR="00644D2A" w:rsidRPr="003064F8" w:rsidRDefault="00644D2A" w:rsidP="006217ED">
            <w:pPr>
              <w:jc w:val="center"/>
              <w:rPr>
                <w:rFonts w:ascii="宋体" w:hAnsi="宋体" w:hint="eastAsia"/>
                <w:sz w:val="24"/>
              </w:rPr>
            </w:pPr>
            <w:r w:rsidRPr="003064F8">
              <w:rPr>
                <w:rFonts w:ascii="宋体" w:hAnsi="宋体" w:hint="eastAsia"/>
                <w:sz w:val="24"/>
              </w:rPr>
              <w:t>2</w:t>
            </w:r>
          </w:p>
        </w:tc>
        <w:tc>
          <w:tcPr>
            <w:tcW w:w="1752" w:type="dxa"/>
            <w:vMerge/>
            <w:tcBorders>
              <w:bottom w:val="single" w:sz="4" w:space="0" w:color="auto"/>
            </w:tcBorders>
            <w:vAlign w:val="center"/>
          </w:tcPr>
          <w:p w14:paraId="491C47C8" w14:textId="77777777" w:rsidR="00644D2A" w:rsidRPr="003064F8" w:rsidRDefault="00644D2A" w:rsidP="006217ED">
            <w:pPr>
              <w:jc w:val="center"/>
              <w:rPr>
                <w:rFonts w:ascii="宋体" w:hAnsi="宋体" w:hint="eastAsia"/>
                <w:sz w:val="24"/>
              </w:rPr>
            </w:pPr>
          </w:p>
        </w:tc>
      </w:tr>
      <w:tr w:rsidR="004600DB" w:rsidRPr="003064F8" w14:paraId="0F8FC884" w14:textId="77777777" w:rsidTr="00A22A0F">
        <w:trPr>
          <w:trHeight w:val="397"/>
        </w:trPr>
        <w:tc>
          <w:tcPr>
            <w:tcW w:w="722" w:type="dxa"/>
            <w:vMerge w:val="restart"/>
            <w:vAlign w:val="center"/>
          </w:tcPr>
          <w:p w14:paraId="1356BB62" w14:textId="77777777" w:rsidR="004600DB" w:rsidRPr="003064F8" w:rsidRDefault="004600DB" w:rsidP="006217ED">
            <w:pPr>
              <w:jc w:val="center"/>
              <w:rPr>
                <w:rFonts w:ascii="宋体" w:hAnsi="宋体" w:hint="eastAsia"/>
                <w:sz w:val="24"/>
              </w:rPr>
            </w:pPr>
            <w:r w:rsidRPr="003064F8">
              <w:rPr>
                <w:rFonts w:ascii="宋体" w:hAnsi="宋体" w:hint="eastAsia"/>
                <w:sz w:val="24"/>
              </w:rPr>
              <w:t>3</w:t>
            </w:r>
          </w:p>
        </w:tc>
        <w:tc>
          <w:tcPr>
            <w:tcW w:w="742" w:type="dxa"/>
            <w:vMerge w:val="restart"/>
            <w:tcBorders>
              <w:right w:val="single" w:sz="4" w:space="0" w:color="auto"/>
            </w:tcBorders>
            <w:vAlign w:val="center"/>
          </w:tcPr>
          <w:p w14:paraId="015F615E" w14:textId="77777777" w:rsidR="004600DB" w:rsidRPr="003064F8" w:rsidRDefault="004600DB" w:rsidP="006217ED">
            <w:pPr>
              <w:jc w:val="center"/>
              <w:rPr>
                <w:rFonts w:ascii="宋体" w:hAnsi="宋体" w:hint="eastAsia"/>
                <w:sz w:val="24"/>
              </w:rPr>
            </w:pPr>
            <w:r w:rsidRPr="003064F8">
              <w:rPr>
                <w:rFonts w:ascii="宋体" w:hAnsi="宋体" w:hint="eastAsia"/>
                <w:sz w:val="24"/>
              </w:rPr>
              <w:t>综合服务</w:t>
            </w:r>
          </w:p>
        </w:tc>
        <w:tc>
          <w:tcPr>
            <w:tcW w:w="2330" w:type="dxa"/>
            <w:vMerge w:val="restart"/>
            <w:tcBorders>
              <w:left w:val="single" w:sz="4" w:space="0" w:color="auto"/>
              <w:right w:val="single" w:sz="4" w:space="0" w:color="auto"/>
            </w:tcBorders>
            <w:vAlign w:val="center"/>
          </w:tcPr>
          <w:p w14:paraId="4327008E" w14:textId="71FD1C28" w:rsidR="004600DB" w:rsidRPr="003064F8" w:rsidRDefault="004600DB" w:rsidP="004600DB">
            <w:pPr>
              <w:jc w:val="center"/>
              <w:rPr>
                <w:rFonts w:ascii="宋体" w:hAnsi="宋体" w:hint="eastAsia"/>
                <w:sz w:val="24"/>
              </w:rPr>
            </w:pPr>
            <w:r w:rsidRPr="003064F8">
              <w:rPr>
                <w:rFonts w:ascii="宋体" w:hAnsi="宋体" w:hint="eastAsia"/>
                <w:sz w:val="24"/>
              </w:rPr>
              <w:t>保洁服务</w:t>
            </w:r>
          </w:p>
        </w:tc>
        <w:tc>
          <w:tcPr>
            <w:tcW w:w="2126" w:type="dxa"/>
            <w:tcBorders>
              <w:left w:val="single" w:sz="4" w:space="0" w:color="auto"/>
            </w:tcBorders>
            <w:vAlign w:val="center"/>
          </w:tcPr>
          <w:p w14:paraId="648B97A8" w14:textId="162E0D84" w:rsidR="004600DB" w:rsidRPr="003064F8" w:rsidRDefault="004600DB" w:rsidP="006217ED">
            <w:pPr>
              <w:jc w:val="center"/>
              <w:rPr>
                <w:rFonts w:ascii="宋体" w:hAnsi="宋体" w:hint="eastAsia"/>
                <w:sz w:val="24"/>
              </w:rPr>
            </w:pPr>
            <w:r w:rsidRPr="003064F8">
              <w:rPr>
                <w:rFonts w:ascii="宋体" w:hAnsi="宋体" w:hint="eastAsia"/>
                <w:sz w:val="24"/>
              </w:rPr>
              <w:t>（西院区）</w:t>
            </w:r>
          </w:p>
        </w:tc>
        <w:tc>
          <w:tcPr>
            <w:tcW w:w="851" w:type="dxa"/>
            <w:vAlign w:val="center"/>
          </w:tcPr>
          <w:p w14:paraId="4A4D2446" w14:textId="560A4F28" w:rsidR="004600DB" w:rsidRPr="003064F8" w:rsidRDefault="004600DB" w:rsidP="006217ED">
            <w:pPr>
              <w:jc w:val="center"/>
              <w:rPr>
                <w:rFonts w:ascii="宋体" w:hAnsi="宋体" w:hint="eastAsia"/>
                <w:sz w:val="24"/>
              </w:rPr>
            </w:pPr>
            <w:r w:rsidRPr="003064F8">
              <w:rPr>
                <w:rFonts w:ascii="宋体" w:hAnsi="宋体" w:hint="eastAsia"/>
                <w:sz w:val="24"/>
              </w:rPr>
              <w:t>49</w:t>
            </w:r>
          </w:p>
        </w:tc>
        <w:tc>
          <w:tcPr>
            <w:tcW w:w="1752" w:type="dxa"/>
            <w:vMerge w:val="restart"/>
            <w:vAlign w:val="center"/>
          </w:tcPr>
          <w:p w14:paraId="0C756AD3" w14:textId="77777777" w:rsidR="004600DB" w:rsidRPr="003064F8" w:rsidRDefault="004600DB" w:rsidP="006217ED">
            <w:pPr>
              <w:jc w:val="center"/>
              <w:rPr>
                <w:rFonts w:ascii="宋体" w:hAnsi="宋体" w:hint="eastAsia"/>
                <w:sz w:val="24"/>
              </w:rPr>
            </w:pPr>
            <w:r w:rsidRPr="003064F8">
              <w:rPr>
                <w:rFonts w:ascii="宋体" w:hAnsi="宋体" w:hint="eastAsia"/>
                <w:sz w:val="24"/>
              </w:rPr>
              <w:t>164</w:t>
            </w:r>
          </w:p>
        </w:tc>
      </w:tr>
      <w:tr w:rsidR="004600DB" w:rsidRPr="003064F8" w14:paraId="08CE3788" w14:textId="77777777" w:rsidTr="00A22A0F">
        <w:trPr>
          <w:trHeight w:val="397"/>
        </w:trPr>
        <w:tc>
          <w:tcPr>
            <w:tcW w:w="722" w:type="dxa"/>
            <w:vMerge/>
            <w:vAlign w:val="center"/>
          </w:tcPr>
          <w:p w14:paraId="1A0C3BB5" w14:textId="77777777" w:rsidR="004600DB" w:rsidRPr="003064F8" w:rsidRDefault="004600DB" w:rsidP="006217ED">
            <w:pPr>
              <w:jc w:val="center"/>
              <w:rPr>
                <w:rFonts w:ascii="宋体" w:hAnsi="宋体" w:hint="eastAsia"/>
                <w:sz w:val="24"/>
              </w:rPr>
            </w:pPr>
          </w:p>
        </w:tc>
        <w:tc>
          <w:tcPr>
            <w:tcW w:w="742" w:type="dxa"/>
            <w:vMerge/>
            <w:tcBorders>
              <w:right w:val="single" w:sz="4" w:space="0" w:color="auto"/>
            </w:tcBorders>
            <w:vAlign w:val="center"/>
          </w:tcPr>
          <w:p w14:paraId="625B5ABB" w14:textId="77777777" w:rsidR="004600DB" w:rsidRPr="003064F8" w:rsidRDefault="004600DB" w:rsidP="006217ED">
            <w:pPr>
              <w:jc w:val="center"/>
              <w:rPr>
                <w:rFonts w:ascii="宋体" w:hAnsi="宋体" w:hint="eastAsia"/>
                <w:sz w:val="24"/>
              </w:rPr>
            </w:pPr>
          </w:p>
        </w:tc>
        <w:tc>
          <w:tcPr>
            <w:tcW w:w="2330" w:type="dxa"/>
            <w:vMerge/>
            <w:tcBorders>
              <w:left w:val="single" w:sz="4" w:space="0" w:color="auto"/>
              <w:right w:val="single" w:sz="4" w:space="0" w:color="auto"/>
            </w:tcBorders>
            <w:vAlign w:val="center"/>
          </w:tcPr>
          <w:p w14:paraId="65B498D0" w14:textId="7FC9327A" w:rsidR="004600DB" w:rsidRPr="003064F8" w:rsidRDefault="004600DB" w:rsidP="004600DB">
            <w:pPr>
              <w:jc w:val="center"/>
              <w:rPr>
                <w:rFonts w:ascii="宋体" w:hAnsi="宋体" w:hint="eastAsia"/>
                <w:sz w:val="24"/>
              </w:rPr>
            </w:pPr>
          </w:p>
        </w:tc>
        <w:tc>
          <w:tcPr>
            <w:tcW w:w="2126" w:type="dxa"/>
            <w:tcBorders>
              <w:left w:val="single" w:sz="4" w:space="0" w:color="auto"/>
            </w:tcBorders>
            <w:vAlign w:val="center"/>
          </w:tcPr>
          <w:p w14:paraId="5456EDDA" w14:textId="72BCA225" w:rsidR="004600DB" w:rsidRPr="003064F8" w:rsidRDefault="004600DB" w:rsidP="006217ED">
            <w:pPr>
              <w:jc w:val="center"/>
              <w:rPr>
                <w:rFonts w:ascii="宋体" w:hAnsi="宋体" w:hint="eastAsia"/>
                <w:sz w:val="24"/>
              </w:rPr>
            </w:pPr>
            <w:r w:rsidRPr="003064F8">
              <w:rPr>
                <w:rFonts w:ascii="宋体" w:hAnsi="宋体" w:hint="eastAsia"/>
                <w:sz w:val="24"/>
              </w:rPr>
              <w:t>（东院区）</w:t>
            </w:r>
          </w:p>
        </w:tc>
        <w:tc>
          <w:tcPr>
            <w:tcW w:w="851" w:type="dxa"/>
            <w:vAlign w:val="center"/>
          </w:tcPr>
          <w:p w14:paraId="5C575E72" w14:textId="27FA9C9D" w:rsidR="004600DB" w:rsidRPr="003064F8" w:rsidRDefault="004600DB" w:rsidP="006217ED">
            <w:pPr>
              <w:jc w:val="center"/>
              <w:rPr>
                <w:rFonts w:ascii="宋体" w:hAnsi="宋体" w:hint="eastAsia"/>
                <w:sz w:val="24"/>
              </w:rPr>
            </w:pPr>
            <w:r w:rsidRPr="003064F8">
              <w:rPr>
                <w:rFonts w:ascii="宋体" w:hAnsi="宋体" w:hint="eastAsia"/>
                <w:sz w:val="24"/>
              </w:rPr>
              <w:t>69</w:t>
            </w:r>
          </w:p>
        </w:tc>
        <w:tc>
          <w:tcPr>
            <w:tcW w:w="1752" w:type="dxa"/>
            <w:vMerge/>
            <w:vAlign w:val="center"/>
          </w:tcPr>
          <w:p w14:paraId="1ECF110F" w14:textId="77777777" w:rsidR="004600DB" w:rsidRPr="003064F8" w:rsidRDefault="004600DB" w:rsidP="006217ED">
            <w:pPr>
              <w:jc w:val="center"/>
              <w:rPr>
                <w:rFonts w:ascii="宋体" w:hAnsi="宋体" w:hint="eastAsia"/>
                <w:sz w:val="24"/>
              </w:rPr>
            </w:pPr>
          </w:p>
        </w:tc>
      </w:tr>
      <w:tr w:rsidR="00E37514" w:rsidRPr="003064F8" w14:paraId="7C9CF969" w14:textId="77777777" w:rsidTr="00A22A0F">
        <w:trPr>
          <w:trHeight w:val="397"/>
        </w:trPr>
        <w:tc>
          <w:tcPr>
            <w:tcW w:w="722" w:type="dxa"/>
            <w:vMerge/>
            <w:vAlign w:val="center"/>
          </w:tcPr>
          <w:p w14:paraId="00EF8C24" w14:textId="77777777" w:rsidR="00E37514" w:rsidRPr="003064F8" w:rsidRDefault="00E37514" w:rsidP="00E37514">
            <w:pPr>
              <w:jc w:val="center"/>
              <w:rPr>
                <w:rFonts w:ascii="宋体" w:hAnsi="宋体" w:hint="eastAsia"/>
                <w:sz w:val="24"/>
              </w:rPr>
            </w:pPr>
          </w:p>
        </w:tc>
        <w:tc>
          <w:tcPr>
            <w:tcW w:w="742" w:type="dxa"/>
            <w:vMerge/>
            <w:tcBorders>
              <w:right w:val="single" w:sz="4" w:space="0" w:color="auto"/>
            </w:tcBorders>
            <w:vAlign w:val="center"/>
          </w:tcPr>
          <w:p w14:paraId="00DFE9C5" w14:textId="77777777" w:rsidR="00E37514" w:rsidRPr="003064F8" w:rsidRDefault="00E37514" w:rsidP="00E37514">
            <w:pPr>
              <w:jc w:val="center"/>
              <w:rPr>
                <w:rFonts w:ascii="宋体" w:hAnsi="宋体" w:hint="eastAsia"/>
                <w:sz w:val="24"/>
              </w:rPr>
            </w:pPr>
          </w:p>
        </w:tc>
        <w:tc>
          <w:tcPr>
            <w:tcW w:w="4456" w:type="dxa"/>
            <w:gridSpan w:val="2"/>
            <w:tcBorders>
              <w:left w:val="single" w:sz="4" w:space="0" w:color="auto"/>
            </w:tcBorders>
            <w:vAlign w:val="center"/>
          </w:tcPr>
          <w:p w14:paraId="2917CFE2" w14:textId="619E1239" w:rsidR="00E37514" w:rsidRPr="003064F8" w:rsidRDefault="00E37514" w:rsidP="00E37514">
            <w:pPr>
              <w:jc w:val="center"/>
              <w:rPr>
                <w:rFonts w:ascii="宋体" w:hAnsi="宋体" w:hint="eastAsia"/>
                <w:sz w:val="24"/>
              </w:rPr>
            </w:pPr>
            <w:r w:rsidRPr="003064F8">
              <w:rPr>
                <w:rFonts w:ascii="宋体" w:hAnsi="宋体" w:hint="eastAsia"/>
                <w:sz w:val="24"/>
              </w:rPr>
              <w:t>绿化养护服务</w:t>
            </w:r>
          </w:p>
        </w:tc>
        <w:tc>
          <w:tcPr>
            <w:tcW w:w="851" w:type="dxa"/>
            <w:vAlign w:val="center"/>
          </w:tcPr>
          <w:p w14:paraId="118EE19D" w14:textId="082DF897" w:rsidR="00E37514" w:rsidRPr="003064F8" w:rsidRDefault="00E37514" w:rsidP="00E37514">
            <w:pPr>
              <w:jc w:val="center"/>
              <w:rPr>
                <w:rFonts w:ascii="宋体" w:hAnsi="宋体" w:hint="eastAsia"/>
                <w:sz w:val="24"/>
              </w:rPr>
            </w:pPr>
            <w:r w:rsidRPr="003064F8">
              <w:rPr>
                <w:rFonts w:ascii="宋体" w:hAnsi="宋体" w:hint="eastAsia"/>
                <w:sz w:val="24"/>
              </w:rPr>
              <w:t>2</w:t>
            </w:r>
          </w:p>
        </w:tc>
        <w:tc>
          <w:tcPr>
            <w:tcW w:w="1752" w:type="dxa"/>
            <w:vMerge/>
            <w:vAlign w:val="center"/>
          </w:tcPr>
          <w:p w14:paraId="3171FA52" w14:textId="77777777" w:rsidR="00E37514" w:rsidRPr="003064F8" w:rsidRDefault="00E37514" w:rsidP="00E37514">
            <w:pPr>
              <w:jc w:val="center"/>
              <w:rPr>
                <w:rFonts w:ascii="宋体" w:hAnsi="宋体" w:hint="eastAsia"/>
                <w:sz w:val="24"/>
              </w:rPr>
            </w:pPr>
          </w:p>
        </w:tc>
      </w:tr>
      <w:tr w:rsidR="004600DB" w:rsidRPr="003064F8" w14:paraId="1B05A0B9" w14:textId="77777777" w:rsidTr="00A22A0F">
        <w:trPr>
          <w:trHeight w:val="397"/>
        </w:trPr>
        <w:tc>
          <w:tcPr>
            <w:tcW w:w="722" w:type="dxa"/>
            <w:vMerge/>
            <w:vAlign w:val="center"/>
          </w:tcPr>
          <w:p w14:paraId="700B8E0E" w14:textId="77777777" w:rsidR="004600DB" w:rsidRPr="003064F8" w:rsidRDefault="004600DB" w:rsidP="004600DB">
            <w:pPr>
              <w:jc w:val="center"/>
              <w:rPr>
                <w:rFonts w:ascii="宋体" w:hAnsi="宋体" w:hint="eastAsia"/>
                <w:sz w:val="24"/>
              </w:rPr>
            </w:pPr>
          </w:p>
        </w:tc>
        <w:tc>
          <w:tcPr>
            <w:tcW w:w="742" w:type="dxa"/>
            <w:vMerge/>
            <w:tcBorders>
              <w:right w:val="single" w:sz="4" w:space="0" w:color="auto"/>
            </w:tcBorders>
            <w:vAlign w:val="center"/>
          </w:tcPr>
          <w:p w14:paraId="0655AD58" w14:textId="77777777" w:rsidR="004600DB" w:rsidRPr="003064F8" w:rsidRDefault="004600DB" w:rsidP="004600DB">
            <w:pPr>
              <w:jc w:val="center"/>
              <w:rPr>
                <w:rFonts w:ascii="宋体" w:hAnsi="宋体" w:hint="eastAsia"/>
                <w:sz w:val="24"/>
              </w:rPr>
            </w:pPr>
          </w:p>
        </w:tc>
        <w:tc>
          <w:tcPr>
            <w:tcW w:w="4456" w:type="dxa"/>
            <w:gridSpan w:val="2"/>
            <w:tcBorders>
              <w:left w:val="single" w:sz="4" w:space="0" w:color="auto"/>
            </w:tcBorders>
            <w:vAlign w:val="center"/>
          </w:tcPr>
          <w:p w14:paraId="1FE7BEFF" w14:textId="1310BD35" w:rsidR="004600DB" w:rsidRPr="003064F8" w:rsidRDefault="004600DB" w:rsidP="004600DB">
            <w:pPr>
              <w:jc w:val="center"/>
              <w:rPr>
                <w:rFonts w:ascii="宋体" w:hAnsi="宋体" w:hint="eastAsia"/>
                <w:sz w:val="24"/>
              </w:rPr>
            </w:pPr>
            <w:r w:rsidRPr="003064F8">
              <w:rPr>
                <w:rFonts w:ascii="宋体" w:hAnsi="宋体" w:hint="eastAsia"/>
                <w:sz w:val="24"/>
              </w:rPr>
              <w:t>有害生物防治服务</w:t>
            </w:r>
          </w:p>
        </w:tc>
        <w:tc>
          <w:tcPr>
            <w:tcW w:w="851" w:type="dxa"/>
            <w:vAlign w:val="center"/>
          </w:tcPr>
          <w:p w14:paraId="1896EEB1" w14:textId="04375514" w:rsidR="004600DB" w:rsidRPr="003064F8" w:rsidRDefault="004600DB" w:rsidP="004600DB">
            <w:pPr>
              <w:jc w:val="center"/>
              <w:rPr>
                <w:rFonts w:ascii="宋体" w:hAnsi="宋体" w:hint="eastAsia"/>
                <w:sz w:val="24"/>
              </w:rPr>
            </w:pPr>
            <w:r w:rsidRPr="003064F8">
              <w:rPr>
                <w:rFonts w:ascii="宋体" w:hAnsi="宋体" w:hint="eastAsia"/>
                <w:sz w:val="24"/>
              </w:rPr>
              <w:t>2</w:t>
            </w:r>
          </w:p>
        </w:tc>
        <w:tc>
          <w:tcPr>
            <w:tcW w:w="1752" w:type="dxa"/>
            <w:vMerge/>
            <w:vAlign w:val="center"/>
          </w:tcPr>
          <w:p w14:paraId="714FBCA9" w14:textId="77777777" w:rsidR="004600DB" w:rsidRPr="003064F8" w:rsidRDefault="004600DB" w:rsidP="004600DB">
            <w:pPr>
              <w:jc w:val="center"/>
              <w:rPr>
                <w:rFonts w:ascii="宋体" w:hAnsi="宋体" w:hint="eastAsia"/>
                <w:sz w:val="24"/>
              </w:rPr>
            </w:pPr>
          </w:p>
        </w:tc>
      </w:tr>
      <w:tr w:rsidR="004600DB" w:rsidRPr="003064F8" w14:paraId="5C39E178" w14:textId="77777777" w:rsidTr="00A22A0F">
        <w:trPr>
          <w:trHeight w:val="397"/>
        </w:trPr>
        <w:tc>
          <w:tcPr>
            <w:tcW w:w="722" w:type="dxa"/>
            <w:vMerge/>
            <w:vAlign w:val="center"/>
          </w:tcPr>
          <w:p w14:paraId="087A1EA6" w14:textId="77777777" w:rsidR="004600DB" w:rsidRPr="003064F8" w:rsidRDefault="004600DB" w:rsidP="004600DB">
            <w:pPr>
              <w:jc w:val="center"/>
              <w:rPr>
                <w:rFonts w:ascii="宋体" w:hAnsi="宋体" w:hint="eastAsia"/>
                <w:sz w:val="24"/>
              </w:rPr>
            </w:pPr>
          </w:p>
        </w:tc>
        <w:tc>
          <w:tcPr>
            <w:tcW w:w="742" w:type="dxa"/>
            <w:vMerge/>
            <w:tcBorders>
              <w:right w:val="single" w:sz="4" w:space="0" w:color="auto"/>
            </w:tcBorders>
            <w:vAlign w:val="center"/>
          </w:tcPr>
          <w:p w14:paraId="4FF67536" w14:textId="77777777" w:rsidR="004600DB" w:rsidRPr="003064F8" w:rsidRDefault="004600DB" w:rsidP="004600DB">
            <w:pPr>
              <w:jc w:val="center"/>
              <w:rPr>
                <w:rFonts w:ascii="宋体" w:hAnsi="宋体" w:hint="eastAsia"/>
                <w:sz w:val="24"/>
              </w:rPr>
            </w:pPr>
          </w:p>
        </w:tc>
        <w:tc>
          <w:tcPr>
            <w:tcW w:w="4456" w:type="dxa"/>
            <w:gridSpan w:val="2"/>
            <w:tcBorders>
              <w:left w:val="single" w:sz="4" w:space="0" w:color="auto"/>
            </w:tcBorders>
            <w:vAlign w:val="center"/>
          </w:tcPr>
          <w:p w14:paraId="3CFB6738" w14:textId="25BD92E9" w:rsidR="004600DB" w:rsidRPr="003064F8" w:rsidRDefault="004600DB" w:rsidP="004600DB">
            <w:pPr>
              <w:jc w:val="center"/>
              <w:rPr>
                <w:rFonts w:ascii="宋体" w:hAnsi="宋体" w:hint="eastAsia"/>
                <w:sz w:val="24"/>
              </w:rPr>
            </w:pPr>
            <w:r w:rsidRPr="003064F8">
              <w:rPr>
                <w:rFonts w:ascii="宋体" w:hAnsi="宋体"/>
                <w:sz w:val="24"/>
              </w:rPr>
              <w:t>总务库房（托管）</w:t>
            </w:r>
          </w:p>
        </w:tc>
        <w:tc>
          <w:tcPr>
            <w:tcW w:w="851" w:type="dxa"/>
            <w:vAlign w:val="center"/>
          </w:tcPr>
          <w:p w14:paraId="13B39794" w14:textId="74B9A92B" w:rsidR="004600DB" w:rsidRPr="003064F8" w:rsidRDefault="004600DB" w:rsidP="004600DB">
            <w:pPr>
              <w:jc w:val="center"/>
              <w:rPr>
                <w:rFonts w:ascii="宋体" w:hAnsi="宋体" w:hint="eastAsia"/>
                <w:sz w:val="24"/>
              </w:rPr>
            </w:pPr>
            <w:r w:rsidRPr="003064F8">
              <w:rPr>
                <w:rFonts w:ascii="宋体" w:hAnsi="宋体" w:hint="eastAsia"/>
                <w:sz w:val="24"/>
              </w:rPr>
              <w:t>1</w:t>
            </w:r>
          </w:p>
        </w:tc>
        <w:tc>
          <w:tcPr>
            <w:tcW w:w="1752" w:type="dxa"/>
            <w:vMerge/>
            <w:vAlign w:val="center"/>
          </w:tcPr>
          <w:p w14:paraId="6BCAC023" w14:textId="77777777" w:rsidR="004600DB" w:rsidRPr="003064F8" w:rsidRDefault="004600DB" w:rsidP="004600DB">
            <w:pPr>
              <w:jc w:val="center"/>
              <w:rPr>
                <w:rFonts w:ascii="宋体" w:hAnsi="宋体" w:hint="eastAsia"/>
                <w:sz w:val="24"/>
              </w:rPr>
            </w:pPr>
          </w:p>
        </w:tc>
      </w:tr>
      <w:tr w:rsidR="00644D2A" w:rsidRPr="003064F8" w14:paraId="668E270B" w14:textId="77777777" w:rsidTr="00A22A0F">
        <w:trPr>
          <w:trHeight w:val="397"/>
        </w:trPr>
        <w:tc>
          <w:tcPr>
            <w:tcW w:w="722" w:type="dxa"/>
            <w:vMerge/>
            <w:vAlign w:val="center"/>
          </w:tcPr>
          <w:p w14:paraId="6A351008" w14:textId="77777777" w:rsidR="00644D2A" w:rsidRPr="003064F8" w:rsidRDefault="00644D2A" w:rsidP="006217ED">
            <w:pPr>
              <w:jc w:val="center"/>
              <w:rPr>
                <w:rFonts w:ascii="宋体" w:hAnsi="宋体" w:hint="eastAsia"/>
                <w:sz w:val="24"/>
              </w:rPr>
            </w:pPr>
          </w:p>
        </w:tc>
        <w:tc>
          <w:tcPr>
            <w:tcW w:w="742" w:type="dxa"/>
            <w:vMerge/>
            <w:tcBorders>
              <w:right w:val="single" w:sz="4" w:space="0" w:color="auto"/>
            </w:tcBorders>
            <w:vAlign w:val="center"/>
          </w:tcPr>
          <w:p w14:paraId="10B4E285" w14:textId="77777777" w:rsidR="00644D2A" w:rsidRPr="003064F8" w:rsidRDefault="00644D2A" w:rsidP="006217ED">
            <w:pPr>
              <w:jc w:val="center"/>
              <w:rPr>
                <w:rFonts w:ascii="宋体" w:hAnsi="宋体" w:hint="eastAsia"/>
                <w:sz w:val="24"/>
              </w:rPr>
            </w:pPr>
          </w:p>
        </w:tc>
        <w:tc>
          <w:tcPr>
            <w:tcW w:w="4456" w:type="dxa"/>
            <w:gridSpan w:val="2"/>
            <w:tcBorders>
              <w:left w:val="single" w:sz="4" w:space="0" w:color="auto"/>
            </w:tcBorders>
            <w:vAlign w:val="center"/>
          </w:tcPr>
          <w:p w14:paraId="0662B31B" w14:textId="77777777" w:rsidR="00644D2A" w:rsidRPr="003064F8" w:rsidRDefault="00644D2A" w:rsidP="006217ED">
            <w:pPr>
              <w:jc w:val="center"/>
              <w:rPr>
                <w:rFonts w:ascii="宋体" w:hAnsi="宋体" w:hint="eastAsia"/>
                <w:sz w:val="24"/>
              </w:rPr>
            </w:pPr>
            <w:r w:rsidRPr="003064F8">
              <w:rPr>
                <w:rFonts w:ascii="宋体" w:hAnsi="宋体" w:hint="eastAsia"/>
                <w:sz w:val="24"/>
              </w:rPr>
              <w:t>司梯服务</w:t>
            </w:r>
          </w:p>
        </w:tc>
        <w:tc>
          <w:tcPr>
            <w:tcW w:w="851" w:type="dxa"/>
            <w:vAlign w:val="center"/>
          </w:tcPr>
          <w:p w14:paraId="137DBB6C" w14:textId="77777777" w:rsidR="00644D2A" w:rsidRPr="003064F8" w:rsidRDefault="00644D2A" w:rsidP="006217ED">
            <w:pPr>
              <w:jc w:val="center"/>
              <w:rPr>
                <w:rFonts w:ascii="宋体" w:hAnsi="宋体" w:hint="eastAsia"/>
                <w:sz w:val="24"/>
              </w:rPr>
            </w:pPr>
            <w:r w:rsidRPr="003064F8">
              <w:rPr>
                <w:rFonts w:ascii="宋体" w:hAnsi="宋体" w:hint="eastAsia"/>
                <w:sz w:val="24"/>
              </w:rPr>
              <w:t>21</w:t>
            </w:r>
          </w:p>
        </w:tc>
        <w:tc>
          <w:tcPr>
            <w:tcW w:w="1752" w:type="dxa"/>
            <w:vMerge/>
            <w:vAlign w:val="center"/>
          </w:tcPr>
          <w:p w14:paraId="598BE2F1" w14:textId="77777777" w:rsidR="00644D2A" w:rsidRPr="003064F8" w:rsidRDefault="00644D2A" w:rsidP="006217ED">
            <w:pPr>
              <w:jc w:val="center"/>
              <w:rPr>
                <w:rFonts w:ascii="宋体" w:hAnsi="宋体" w:hint="eastAsia"/>
                <w:sz w:val="24"/>
              </w:rPr>
            </w:pPr>
          </w:p>
        </w:tc>
      </w:tr>
      <w:tr w:rsidR="00E37514" w:rsidRPr="003064F8" w14:paraId="5763D6BE" w14:textId="77777777" w:rsidTr="00A22A0F">
        <w:trPr>
          <w:trHeight w:val="397"/>
        </w:trPr>
        <w:tc>
          <w:tcPr>
            <w:tcW w:w="722" w:type="dxa"/>
            <w:vMerge/>
            <w:vAlign w:val="center"/>
          </w:tcPr>
          <w:p w14:paraId="30ED5BCF" w14:textId="77777777" w:rsidR="00E37514" w:rsidRPr="003064F8" w:rsidRDefault="00E37514" w:rsidP="00E37514">
            <w:pPr>
              <w:jc w:val="center"/>
              <w:rPr>
                <w:rFonts w:ascii="宋体" w:hAnsi="宋体" w:hint="eastAsia"/>
                <w:sz w:val="24"/>
              </w:rPr>
            </w:pPr>
          </w:p>
        </w:tc>
        <w:tc>
          <w:tcPr>
            <w:tcW w:w="742" w:type="dxa"/>
            <w:vMerge/>
            <w:tcBorders>
              <w:right w:val="single" w:sz="4" w:space="0" w:color="auto"/>
            </w:tcBorders>
            <w:vAlign w:val="center"/>
          </w:tcPr>
          <w:p w14:paraId="1CE7DE61" w14:textId="77777777" w:rsidR="00E37514" w:rsidRPr="003064F8" w:rsidRDefault="00E37514" w:rsidP="00E37514">
            <w:pPr>
              <w:jc w:val="center"/>
              <w:rPr>
                <w:rFonts w:ascii="宋体" w:hAnsi="宋体" w:hint="eastAsia"/>
                <w:sz w:val="24"/>
              </w:rPr>
            </w:pPr>
          </w:p>
        </w:tc>
        <w:tc>
          <w:tcPr>
            <w:tcW w:w="4456" w:type="dxa"/>
            <w:gridSpan w:val="2"/>
            <w:tcBorders>
              <w:left w:val="single" w:sz="4" w:space="0" w:color="auto"/>
            </w:tcBorders>
            <w:vAlign w:val="center"/>
          </w:tcPr>
          <w:p w14:paraId="064B0256" w14:textId="4E719159" w:rsidR="00E37514" w:rsidRPr="003064F8" w:rsidRDefault="00E37514" w:rsidP="00E37514">
            <w:pPr>
              <w:jc w:val="center"/>
              <w:rPr>
                <w:rFonts w:ascii="宋体" w:hAnsi="宋体" w:hint="eastAsia"/>
                <w:sz w:val="24"/>
              </w:rPr>
            </w:pPr>
            <w:r w:rsidRPr="003064F8">
              <w:rPr>
                <w:rFonts w:ascii="宋体" w:hAnsi="宋体" w:hint="eastAsia"/>
                <w:sz w:val="24"/>
              </w:rPr>
              <w:t>传达室、“一站式”服务</w:t>
            </w:r>
          </w:p>
        </w:tc>
        <w:tc>
          <w:tcPr>
            <w:tcW w:w="851" w:type="dxa"/>
            <w:vAlign w:val="center"/>
          </w:tcPr>
          <w:p w14:paraId="06A56195" w14:textId="75E1DF6A" w:rsidR="00E37514" w:rsidRPr="003064F8" w:rsidRDefault="00E37514" w:rsidP="00E37514">
            <w:pPr>
              <w:jc w:val="center"/>
              <w:rPr>
                <w:rFonts w:ascii="宋体" w:hAnsi="宋体" w:hint="eastAsia"/>
                <w:sz w:val="24"/>
              </w:rPr>
            </w:pPr>
            <w:r w:rsidRPr="003064F8">
              <w:rPr>
                <w:rFonts w:ascii="宋体" w:hAnsi="宋体" w:hint="eastAsia"/>
                <w:sz w:val="24"/>
              </w:rPr>
              <w:t>7</w:t>
            </w:r>
          </w:p>
        </w:tc>
        <w:tc>
          <w:tcPr>
            <w:tcW w:w="1752" w:type="dxa"/>
            <w:vMerge/>
            <w:vAlign w:val="center"/>
          </w:tcPr>
          <w:p w14:paraId="119D376C" w14:textId="77777777" w:rsidR="00E37514" w:rsidRPr="003064F8" w:rsidRDefault="00E37514" w:rsidP="00E37514">
            <w:pPr>
              <w:jc w:val="center"/>
              <w:rPr>
                <w:rFonts w:ascii="宋体" w:hAnsi="宋体" w:hint="eastAsia"/>
                <w:sz w:val="24"/>
              </w:rPr>
            </w:pPr>
          </w:p>
        </w:tc>
      </w:tr>
      <w:tr w:rsidR="00E37514" w:rsidRPr="003064F8" w14:paraId="59BBC0A7" w14:textId="77777777" w:rsidTr="00A22A0F">
        <w:trPr>
          <w:trHeight w:val="397"/>
        </w:trPr>
        <w:tc>
          <w:tcPr>
            <w:tcW w:w="722" w:type="dxa"/>
            <w:vMerge/>
            <w:vAlign w:val="center"/>
          </w:tcPr>
          <w:p w14:paraId="2C320CD1" w14:textId="77777777" w:rsidR="00E37514" w:rsidRPr="003064F8" w:rsidRDefault="00E37514" w:rsidP="00E37514">
            <w:pPr>
              <w:jc w:val="center"/>
              <w:rPr>
                <w:rFonts w:ascii="宋体" w:hAnsi="宋体" w:hint="eastAsia"/>
                <w:sz w:val="24"/>
              </w:rPr>
            </w:pPr>
          </w:p>
        </w:tc>
        <w:tc>
          <w:tcPr>
            <w:tcW w:w="742" w:type="dxa"/>
            <w:vMerge/>
            <w:tcBorders>
              <w:right w:val="single" w:sz="4" w:space="0" w:color="auto"/>
            </w:tcBorders>
            <w:vAlign w:val="center"/>
          </w:tcPr>
          <w:p w14:paraId="172286F2" w14:textId="77777777" w:rsidR="00E37514" w:rsidRPr="003064F8" w:rsidRDefault="00E37514" w:rsidP="00E37514">
            <w:pPr>
              <w:jc w:val="center"/>
              <w:rPr>
                <w:rFonts w:ascii="宋体" w:hAnsi="宋体" w:hint="eastAsia"/>
                <w:sz w:val="24"/>
              </w:rPr>
            </w:pPr>
          </w:p>
        </w:tc>
        <w:tc>
          <w:tcPr>
            <w:tcW w:w="4456" w:type="dxa"/>
            <w:gridSpan w:val="2"/>
            <w:tcBorders>
              <w:left w:val="single" w:sz="4" w:space="0" w:color="auto"/>
            </w:tcBorders>
            <w:vAlign w:val="center"/>
          </w:tcPr>
          <w:p w14:paraId="229F9D4D" w14:textId="77777777" w:rsidR="00E37514" w:rsidRPr="003064F8" w:rsidRDefault="00E37514" w:rsidP="00E37514">
            <w:pPr>
              <w:jc w:val="center"/>
              <w:rPr>
                <w:rFonts w:ascii="宋体" w:hAnsi="宋体" w:hint="eastAsia"/>
                <w:sz w:val="24"/>
              </w:rPr>
            </w:pPr>
            <w:r w:rsidRPr="003064F8">
              <w:rPr>
                <w:rFonts w:ascii="宋体" w:hAnsi="宋体"/>
                <w:sz w:val="24"/>
              </w:rPr>
              <w:t>洗衣房</w:t>
            </w:r>
            <w:r w:rsidRPr="003064F8">
              <w:rPr>
                <w:rFonts w:ascii="宋体" w:hAnsi="宋体" w:hint="eastAsia"/>
                <w:sz w:val="24"/>
              </w:rPr>
              <w:t>被服收发服务</w:t>
            </w:r>
          </w:p>
        </w:tc>
        <w:tc>
          <w:tcPr>
            <w:tcW w:w="851" w:type="dxa"/>
            <w:vAlign w:val="center"/>
          </w:tcPr>
          <w:p w14:paraId="60624CF7" w14:textId="77777777" w:rsidR="00E37514" w:rsidRPr="003064F8" w:rsidRDefault="00E37514" w:rsidP="00E37514">
            <w:pPr>
              <w:jc w:val="center"/>
              <w:rPr>
                <w:rFonts w:ascii="宋体" w:hAnsi="宋体" w:hint="eastAsia"/>
                <w:sz w:val="24"/>
              </w:rPr>
            </w:pPr>
            <w:r w:rsidRPr="003064F8">
              <w:rPr>
                <w:rFonts w:ascii="宋体" w:hAnsi="宋体" w:hint="eastAsia"/>
                <w:sz w:val="24"/>
              </w:rPr>
              <w:t>13</w:t>
            </w:r>
          </w:p>
        </w:tc>
        <w:tc>
          <w:tcPr>
            <w:tcW w:w="1752" w:type="dxa"/>
            <w:vMerge/>
            <w:vAlign w:val="center"/>
          </w:tcPr>
          <w:p w14:paraId="362F9033" w14:textId="77777777" w:rsidR="00E37514" w:rsidRPr="003064F8" w:rsidRDefault="00E37514" w:rsidP="00E37514">
            <w:pPr>
              <w:jc w:val="center"/>
              <w:rPr>
                <w:rFonts w:ascii="宋体" w:hAnsi="宋体" w:hint="eastAsia"/>
                <w:sz w:val="24"/>
              </w:rPr>
            </w:pPr>
          </w:p>
        </w:tc>
      </w:tr>
      <w:tr w:rsidR="00E37514" w:rsidRPr="003064F8" w14:paraId="28E1211F" w14:textId="77777777" w:rsidTr="00A22A0F">
        <w:trPr>
          <w:trHeight w:val="397"/>
        </w:trPr>
        <w:tc>
          <w:tcPr>
            <w:tcW w:w="6771" w:type="dxa"/>
            <w:gridSpan w:val="5"/>
            <w:vAlign w:val="center"/>
          </w:tcPr>
          <w:p w14:paraId="316545BF" w14:textId="77777777" w:rsidR="00E37514" w:rsidRPr="003064F8" w:rsidRDefault="00E37514" w:rsidP="00E37514">
            <w:pPr>
              <w:jc w:val="center"/>
              <w:rPr>
                <w:rFonts w:ascii="宋体" w:hAnsi="宋体" w:hint="eastAsia"/>
                <w:sz w:val="24"/>
              </w:rPr>
            </w:pPr>
            <w:r w:rsidRPr="003064F8">
              <w:rPr>
                <w:rFonts w:ascii="宋体" w:hAnsi="宋体" w:hint="eastAsia"/>
                <w:sz w:val="24"/>
              </w:rPr>
              <w:t>合计</w:t>
            </w:r>
          </w:p>
        </w:tc>
        <w:tc>
          <w:tcPr>
            <w:tcW w:w="1752" w:type="dxa"/>
            <w:vAlign w:val="center"/>
          </w:tcPr>
          <w:p w14:paraId="15318C54" w14:textId="77777777" w:rsidR="00E37514" w:rsidRPr="003064F8" w:rsidRDefault="00E37514" w:rsidP="00E37514">
            <w:pPr>
              <w:jc w:val="center"/>
              <w:rPr>
                <w:rFonts w:ascii="宋体" w:hAnsi="宋体" w:hint="eastAsia"/>
                <w:sz w:val="24"/>
              </w:rPr>
            </w:pPr>
            <w:r w:rsidRPr="003064F8">
              <w:rPr>
                <w:rFonts w:ascii="宋体" w:hAnsi="宋体" w:hint="eastAsia"/>
                <w:sz w:val="24"/>
              </w:rPr>
              <w:t>223</w:t>
            </w:r>
          </w:p>
        </w:tc>
      </w:tr>
    </w:tbl>
    <w:p w14:paraId="6A3B0C61" w14:textId="73ED0B0C" w:rsidR="00644D2A" w:rsidRPr="003064F8" w:rsidRDefault="00EA2F31" w:rsidP="00A22A0F">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2.</w:t>
      </w:r>
      <w:r w:rsidR="00644D2A" w:rsidRPr="003064F8">
        <w:rPr>
          <w:rFonts w:ascii="宋体" w:hAnsi="宋体" w:cs="宋体" w:hint="eastAsia"/>
          <w:b/>
          <w:bCs/>
          <w:sz w:val="24"/>
        </w:rPr>
        <w:t>项目管理人员</w:t>
      </w:r>
    </w:p>
    <w:tbl>
      <w:tblPr>
        <w:tblW w:w="4887" w:type="pct"/>
        <w:jc w:val="center"/>
        <w:tblLook w:val="04A0" w:firstRow="1" w:lastRow="0" w:firstColumn="1" w:lastColumn="0" w:noHBand="0" w:noVBand="1"/>
      </w:tblPr>
      <w:tblGrid>
        <w:gridCol w:w="4108"/>
        <w:gridCol w:w="4004"/>
      </w:tblGrid>
      <w:tr w:rsidR="00644D2A" w:rsidRPr="003064F8" w14:paraId="6BA5BE0C" w14:textId="77777777" w:rsidTr="004600DB">
        <w:trPr>
          <w:trHeight w:val="274"/>
          <w:jc w:val="center"/>
        </w:trPr>
        <w:tc>
          <w:tcPr>
            <w:tcW w:w="2532" w:type="pct"/>
            <w:tcBorders>
              <w:top w:val="single" w:sz="4" w:space="0" w:color="auto"/>
              <w:left w:val="single" w:sz="4" w:space="0" w:color="auto"/>
              <w:bottom w:val="single" w:sz="4" w:space="0" w:color="auto"/>
              <w:right w:val="single" w:sz="4" w:space="0" w:color="auto"/>
            </w:tcBorders>
            <w:shd w:val="clear" w:color="000000" w:fill="auto"/>
            <w:vAlign w:val="center"/>
          </w:tcPr>
          <w:p w14:paraId="7656D627" w14:textId="77777777" w:rsidR="00644D2A" w:rsidRPr="003064F8" w:rsidRDefault="00644D2A" w:rsidP="006217ED">
            <w:pPr>
              <w:widowControl/>
              <w:jc w:val="center"/>
              <w:rPr>
                <w:rFonts w:ascii="宋体" w:hAnsi="宋体" w:hint="eastAsia"/>
                <w:b/>
                <w:sz w:val="24"/>
              </w:rPr>
            </w:pPr>
            <w:r w:rsidRPr="003064F8">
              <w:rPr>
                <w:rFonts w:ascii="宋体" w:hAnsi="宋体"/>
                <w:b/>
                <w:sz w:val="24"/>
              </w:rPr>
              <w:t>职位</w:t>
            </w:r>
          </w:p>
        </w:tc>
        <w:tc>
          <w:tcPr>
            <w:tcW w:w="2468" w:type="pct"/>
            <w:tcBorders>
              <w:top w:val="single" w:sz="4" w:space="0" w:color="auto"/>
              <w:left w:val="nil"/>
              <w:bottom w:val="single" w:sz="4" w:space="0" w:color="auto"/>
              <w:right w:val="single" w:sz="4" w:space="0" w:color="auto"/>
            </w:tcBorders>
            <w:shd w:val="clear" w:color="000000" w:fill="auto"/>
            <w:vAlign w:val="center"/>
          </w:tcPr>
          <w:p w14:paraId="7C628C1A" w14:textId="77777777" w:rsidR="00644D2A" w:rsidRPr="003064F8" w:rsidRDefault="00644D2A" w:rsidP="006217ED">
            <w:pPr>
              <w:widowControl/>
              <w:jc w:val="center"/>
              <w:rPr>
                <w:rFonts w:ascii="宋体" w:hAnsi="宋体" w:hint="eastAsia"/>
                <w:b/>
                <w:sz w:val="24"/>
              </w:rPr>
            </w:pPr>
            <w:r w:rsidRPr="003064F8">
              <w:rPr>
                <w:rFonts w:ascii="宋体" w:hAnsi="宋体"/>
                <w:b/>
                <w:sz w:val="24"/>
              </w:rPr>
              <w:t>人数</w:t>
            </w:r>
          </w:p>
        </w:tc>
      </w:tr>
      <w:tr w:rsidR="00644D2A" w:rsidRPr="003064F8" w14:paraId="237FF3DF" w14:textId="77777777" w:rsidTr="004600DB">
        <w:trPr>
          <w:trHeight w:val="274"/>
          <w:jc w:val="center"/>
        </w:trPr>
        <w:tc>
          <w:tcPr>
            <w:tcW w:w="2532" w:type="pct"/>
            <w:tcBorders>
              <w:top w:val="single" w:sz="4" w:space="0" w:color="auto"/>
              <w:left w:val="single" w:sz="4" w:space="0" w:color="auto"/>
              <w:bottom w:val="single" w:sz="4" w:space="0" w:color="auto"/>
              <w:right w:val="single" w:sz="4" w:space="0" w:color="auto"/>
            </w:tcBorders>
            <w:shd w:val="clear" w:color="000000" w:fill="auto"/>
            <w:vAlign w:val="center"/>
          </w:tcPr>
          <w:p w14:paraId="5078D542" w14:textId="5FF540C9" w:rsidR="00644D2A" w:rsidRPr="003064F8" w:rsidRDefault="00644D2A" w:rsidP="006217ED">
            <w:pPr>
              <w:widowControl/>
              <w:jc w:val="center"/>
              <w:rPr>
                <w:rFonts w:ascii="宋体" w:hAnsi="宋体" w:hint="eastAsia"/>
                <w:sz w:val="24"/>
              </w:rPr>
            </w:pPr>
            <w:r w:rsidRPr="003064F8">
              <w:rPr>
                <w:rFonts w:ascii="宋体" w:hAnsi="宋体" w:hint="eastAsia"/>
                <w:sz w:val="24"/>
              </w:rPr>
              <w:t>项目</w:t>
            </w:r>
            <w:r w:rsidR="00A22A0F" w:rsidRPr="003064F8">
              <w:rPr>
                <w:rFonts w:ascii="宋体" w:hAnsi="宋体" w:hint="eastAsia"/>
                <w:sz w:val="24"/>
              </w:rPr>
              <w:t>负责人</w:t>
            </w:r>
          </w:p>
        </w:tc>
        <w:tc>
          <w:tcPr>
            <w:tcW w:w="2468" w:type="pct"/>
            <w:tcBorders>
              <w:top w:val="single" w:sz="4" w:space="0" w:color="auto"/>
              <w:left w:val="nil"/>
              <w:bottom w:val="single" w:sz="4" w:space="0" w:color="auto"/>
              <w:right w:val="single" w:sz="4" w:space="0" w:color="auto"/>
            </w:tcBorders>
            <w:shd w:val="clear" w:color="000000" w:fill="auto"/>
            <w:vAlign w:val="center"/>
          </w:tcPr>
          <w:p w14:paraId="469A2B67"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7ABAE451"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7EBB8999" w14:textId="6372A6F5" w:rsidR="00644D2A" w:rsidRPr="003064F8" w:rsidRDefault="00644D2A" w:rsidP="006217ED">
            <w:pPr>
              <w:widowControl/>
              <w:jc w:val="center"/>
              <w:rPr>
                <w:rFonts w:ascii="宋体" w:hAnsi="宋体" w:hint="eastAsia"/>
                <w:sz w:val="24"/>
              </w:rPr>
            </w:pPr>
            <w:r w:rsidRPr="003064F8">
              <w:rPr>
                <w:rFonts w:ascii="宋体" w:hAnsi="宋体" w:hint="eastAsia"/>
                <w:sz w:val="24"/>
              </w:rPr>
              <w:t>项目</w:t>
            </w:r>
            <w:r w:rsidR="00917DFC" w:rsidRPr="003064F8">
              <w:rPr>
                <w:rFonts w:ascii="宋体" w:hAnsi="宋体" w:hint="eastAsia"/>
                <w:sz w:val="24"/>
              </w:rPr>
              <w:t>副</w:t>
            </w:r>
            <w:r w:rsidR="00A22A0F" w:rsidRPr="003064F8">
              <w:rPr>
                <w:rFonts w:ascii="宋体" w:hAnsi="宋体" w:hint="eastAsia"/>
                <w:sz w:val="24"/>
              </w:rPr>
              <w:t>负责人</w:t>
            </w:r>
          </w:p>
        </w:tc>
        <w:tc>
          <w:tcPr>
            <w:tcW w:w="2468" w:type="pct"/>
            <w:tcBorders>
              <w:top w:val="nil"/>
              <w:left w:val="nil"/>
              <w:bottom w:val="single" w:sz="4" w:space="0" w:color="auto"/>
              <w:right w:val="single" w:sz="4" w:space="0" w:color="auto"/>
            </w:tcBorders>
            <w:shd w:val="clear" w:color="000000" w:fill="auto"/>
            <w:vAlign w:val="center"/>
          </w:tcPr>
          <w:p w14:paraId="7B9ABFB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5C382511"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532DE5DD"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工程部经理</w:t>
            </w:r>
          </w:p>
        </w:tc>
        <w:tc>
          <w:tcPr>
            <w:tcW w:w="2468" w:type="pct"/>
            <w:tcBorders>
              <w:top w:val="nil"/>
              <w:left w:val="nil"/>
              <w:bottom w:val="single" w:sz="4" w:space="0" w:color="auto"/>
              <w:right w:val="single" w:sz="4" w:space="0" w:color="auto"/>
            </w:tcBorders>
            <w:shd w:val="clear" w:color="000000" w:fill="auto"/>
            <w:vAlign w:val="center"/>
          </w:tcPr>
          <w:p w14:paraId="22D83A0F"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1957E35E"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70F2F249" w14:textId="4377C09C" w:rsidR="00644D2A" w:rsidRPr="003064F8" w:rsidRDefault="00644D2A" w:rsidP="006217ED">
            <w:pPr>
              <w:widowControl/>
              <w:jc w:val="center"/>
              <w:rPr>
                <w:rFonts w:ascii="宋体" w:hAnsi="宋体" w:hint="eastAsia"/>
                <w:sz w:val="24"/>
              </w:rPr>
            </w:pPr>
            <w:r w:rsidRPr="003064F8">
              <w:rPr>
                <w:rFonts w:ascii="宋体" w:hAnsi="宋体" w:hint="eastAsia"/>
                <w:sz w:val="24"/>
              </w:rPr>
              <w:t>工程部</w:t>
            </w:r>
            <w:r w:rsidR="00696345" w:rsidRPr="003064F8">
              <w:rPr>
                <w:rFonts w:ascii="宋体" w:hAnsi="宋体" w:hint="eastAsia"/>
                <w:sz w:val="24"/>
              </w:rPr>
              <w:t>副经理</w:t>
            </w:r>
          </w:p>
        </w:tc>
        <w:tc>
          <w:tcPr>
            <w:tcW w:w="2468" w:type="pct"/>
            <w:tcBorders>
              <w:top w:val="nil"/>
              <w:left w:val="nil"/>
              <w:bottom w:val="single" w:sz="4" w:space="0" w:color="auto"/>
              <w:right w:val="single" w:sz="4" w:space="0" w:color="auto"/>
            </w:tcBorders>
            <w:shd w:val="clear" w:color="000000" w:fill="auto"/>
            <w:vAlign w:val="center"/>
          </w:tcPr>
          <w:p w14:paraId="3345D70D"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64CBB60E"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5BBA583A"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物业部经理</w:t>
            </w:r>
          </w:p>
        </w:tc>
        <w:tc>
          <w:tcPr>
            <w:tcW w:w="2468" w:type="pct"/>
            <w:tcBorders>
              <w:top w:val="nil"/>
              <w:left w:val="nil"/>
              <w:bottom w:val="single" w:sz="4" w:space="0" w:color="auto"/>
              <w:right w:val="single" w:sz="4" w:space="0" w:color="auto"/>
            </w:tcBorders>
            <w:shd w:val="clear" w:color="000000" w:fill="auto"/>
            <w:vAlign w:val="center"/>
          </w:tcPr>
          <w:p w14:paraId="16D78310"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32D39CCF"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76142E98" w14:textId="36D42F44" w:rsidR="00644D2A" w:rsidRPr="003064F8" w:rsidRDefault="00644D2A" w:rsidP="006217ED">
            <w:pPr>
              <w:widowControl/>
              <w:jc w:val="center"/>
              <w:rPr>
                <w:rFonts w:ascii="宋体" w:hAnsi="宋体" w:hint="eastAsia"/>
                <w:sz w:val="24"/>
              </w:rPr>
            </w:pPr>
            <w:r w:rsidRPr="003064F8">
              <w:rPr>
                <w:rFonts w:ascii="宋体" w:hAnsi="宋体" w:hint="eastAsia"/>
                <w:sz w:val="24"/>
              </w:rPr>
              <w:t>物业部</w:t>
            </w:r>
            <w:r w:rsidR="00696345" w:rsidRPr="003064F8">
              <w:rPr>
                <w:rFonts w:ascii="宋体" w:hAnsi="宋体" w:hint="eastAsia"/>
                <w:sz w:val="24"/>
              </w:rPr>
              <w:t>副经理</w:t>
            </w:r>
          </w:p>
        </w:tc>
        <w:tc>
          <w:tcPr>
            <w:tcW w:w="2468" w:type="pct"/>
            <w:tcBorders>
              <w:top w:val="nil"/>
              <w:left w:val="nil"/>
              <w:bottom w:val="single" w:sz="4" w:space="0" w:color="auto"/>
              <w:right w:val="single" w:sz="4" w:space="0" w:color="auto"/>
            </w:tcBorders>
            <w:shd w:val="clear" w:color="000000" w:fill="auto"/>
            <w:vAlign w:val="center"/>
          </w:tcPr>
          <w:p w14:paraId="7F4C728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A22A0F" w:rsidRPr="003064F8" w14:paraId="18EB5DE0"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6ADA1FA4" w14:textId="0DE02B0C" w:rsidR="00A22A0F" w:rsidRPr="003064F8" w:rsidRDefault="00A22A0F" w:rsidP="006217ED">
            <w:pPr>
              <w:widowControl/>
              <w:jc w:val="center"/>
              <w:rPr>
                <w:rFonts w:ascii="宋体" w:hAnsi="宋体" w:hint="eastAsia"/>
                <w:sz w:val="24"/>
              </w:rPr>
            </w:pPr>
            <w:r w:rsidRPr="003064F8">
              <w:rPr>
                <w:rFonts w:ascii="宋体" w:hAnsi="宋体" w:hint="eastAsia"/>
                <w:sz w:val="24"/>
              </w:rPr>
              <w:t>工程师</w:t>
            </w:r>
          </w:p>
        </w:tc>
        <w:tc>
          <w:tcPr>
            <w:tcW w:w="2468" w:type="pct"/>
            <w:tcBorders>
              <w:top w:val="nil"/>
              <w:left w:val="nil"/>
              <w:bottom w:val="single" w:sz="4" w:space="0" w:color="auto"/>
              <w:right w:val="single" w:sz="4" w:space="0" w:color="auto"/>
            </w:tcBorders>
            <w:shd w:val="clear" w:color="000000" w:fill="auto"/>
            <w:vAlign w:val="center"/>
          </w:tcPr>
          <w:p w14:paraId="4CFCCA58" w14:textId="6BE022BB" w:rsidR="00A22A0F" w:rsidRPr="003064F8" w:rsidRDefault="00A22A0F"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0B8235D1"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7B338856"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文员</w:t>
            </w:r>
          </w:p>
        </w:tc>
        <w:tc>
          <w:tcPr>
            <w:tcW w:w="2468" w:type="pct"/>
            <w:tcBorders>
              <w:top w:val="nil"/>
              <w:left w:val="nil"/>
              <w:bottom w:val="single" w:sz="4" w:space="0" w:color="auto"/>
              <w:right w:val="single" w:sz="4" w:space="0" w:color="auto"/>
            </w:tcBorders>
            <w:shd w:val="clear" w:color="000000" w:fill="auto"/>
            <w:vAlign w:val="center"/>
          </w:tcPr>
          <w:p w14:paraId="030254F7"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1人</w:t>
            </w:r>
          </w:p>
        </w:tc>
      </w:tr>
      <w:tr w:rsidR="00644D2A" w:rsidRPr="003064F8" w14:paraId="2CA4595C" w14:textId="77777777" w:rsidTr="004600DB">
        <w:trPr>
          <w:trHeight w:val="274"/>
          <w:jc w:val="center"/>
        </w:trPr>
        <w:tc>
          <w:tcPr>
            <w:tcW w:w="2532" w:type="pct"/>
            <w:tcBorders>
              <w:top w:val="nil"/>
              <w:left w:val="single" w:sz="4" w:space="0" w:color="auto"/>
              <w:bottom w:val="single" w:sz="4" w:space="0" w:color="auto"/>
              <w:right w:val="single" w:sz="4" w:space="0" w:color="auto"/>
            </w:tcBorders>
            <w:shd w:val="clear" w:color="000000" w:fill="auto"/>
            <w:vAlign w:val="center"/>
          </w:tcPr>
          <w:p w14:paraId="1D573B3E" w14:textId="77777777" w:rsidR="00644D2A" w:rsidRPr="003064F8" w:rsidRDefault="00644D2A" w:rsidP="006217ED">
            <w:pPr>
              <w:widowControl/>
              <w:jc w:val="center"/>
              <w:rPr>
                <w:rFonts w:ascii="宋体" w:hAnsi="宋体" w:hint="eastAsia"/>
                <w:bCs/>
                <w:sz w:val="24"/>
              </w:rPr>
            </w:pPr>
            <w:r w:rsidRPr="003064F8">
              <w:rPr>
                <w:rFonts w:ascii="宋体" w:hAnsi="宋体" w:hint="eastAsia"/>
                <w:bCs/>
                <w:sz w:val="24"/>
              </w:rPr>
              <w:t>合计</w:t>
            </w:r>
          </w:p>
        </w:tc>
        <w:tc>
          <w:tcPr>
            <w:tcW w:w="2468" w:type="pct"/>
            <w:tcBorders>
              <w:top w:val="nil"/>
              <w:left w:val="nil"/>
              <w:bottom w:val="single" w:sz="4" w:space="0" w:color="auto"/>
              <w:right w:val="single" w:sz="4" w:space="0" w:color="auto"/>
            </w:tcBorders>
            <w:shd w:val="clear" w:color="000000" w:fill="auto"/>
            <w:vAlign w:val="center"/>
          </w:tcPr>
          <w:p w14:paraId="3688795B" w14:textId="77777777" w:rsidR="00644D2A" w:rsidRPr="003064F8" w:rsidRDefault="00644D2A" w:rsidP="006217ED">
            <w:pPr>
              <w:widowControl/>
              <w:jc w:val="center"/>
              <w:rPr>
                <w:rFonts w:ascii="宋体" w:hAnsi="宋体" w:hint="eastAsia"/>
                <w:bCs/>
                <w:sz w:val="24"/>
              </w:rPr>
            </w:pPr>
            <w:r w:rsidRPr="003064F8">
              <w:rPr>
                <w:rFonts w:ascii="宋体" w:hAnsi="宋体" w:hint="eastAsia"/>
                <w:bCs/>
                <w:sz w:val="24"/>
              </w:rPr>
              <w:t>8</w:t>
            </w:r>
            <w:r w:rsidRPr="003064F8">
              <w:rPr>
                <w:rFonts w:ascii="宋体" w:hAnsi="宋体" w:hint="eastAsia"/>
                <w:sz w:val="24"/>
              </w:rPr>
              <w:t>人</w:t>
            </w:r>
          </w:p>
        </w:tc>
      </w:tr>
    </w:tbl>
    <w:p w14:paraId="308CE155" w14:textId="649F36AC" w:rsidR="00644D2A" w:rsidRPr="003064F8" w:rsidRDefault="00EA2F31" w:rsidP="00A22A0F">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3.</w:t>
      </w:r>
      <w:r w:rsidR="00644D2A" w:rsidRPr="003064F8">
        <w:rPr>
          <w:rFonts w:ascii="宋体" w:hAnsi="宋体" w:cs="宋体" w:hint="eastAsia"/>
          <w:b/>
          <w:bCs/>
          <w:sz w:val="24"/>
        </w:rPr>
        <w:t>运行维保服务</w:t>
      </w:r>
    </w:p>
    <w:tbl>
      <w:tblPr>
        <w:tblW w:w="4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829"/>
        <w:gridCol w:w="3314"/>
        <w:gridCol w:w="1571"/>
      </w:tblGrid>
      <w:tr w:rsidR="00644D2A" w:rsidRPr="003064F8" w14:paraId="077B66E2" w14:textId="77777777" w:rsidTr="004600DB">
        <w:trPr>
          <w:trHeight w:val="20"/>
          <w:jc w:val="center"/>
        </w:trPr>
        <w:tc>
          <w:tcPr>
            <w:tcW w:w="1443" w:type="pct"/>
            <w:vAlign w:val="center"/>
          </w:tcPr>
          <w:p w14:paraId="27AD55BE" w14:textId="77777777" w:rsidR="00644D2A" w:rsidRPr="003064F8" w:rsidRDefault="00644D2A" w:rsidP="006217ED">
            <w:pPr>
              <w:widowControl/>
              <w:jc w:val="center"/>
              <w:rPr>
                <w:rFonts w:ascii="宋体" w:hAnsi="宋体" w:hint="eastAsia"/>
                <w:b/>
                <w:sz w:val="24"/>
              </w:rPr>
            </w:pPr>
            <w:r w:rsidRPr="003064F8">
              <w:rPr>
                <w:rFonts w:ascii="宋体" w:hAnsi="宋体" w:hint="eastAsia"/>
                <w:b/>
                <w:sz w:val="24"/>
              </w:rPr>
              <w:t>岗位</w:t>
            </w:r>
          </w:p>
        </w:tc>
        <w:tc>
          <w:tcPr>
            <w:tcW w:w="516" w:type="pct"/>
            <w:vAlign w:val="center"/>
          </w:tcPr>
          <w:p w14:paraId="3FBF2806" w14:textId="77777777" w:rsidR="00644D2A" w:rsidRPr="003064F8" w:rsidRDefault="00644D2A" w:rsidP="006217ED">
            <w:pPr>
              <w:widowControl/>
              <w:jc w:val="center"/>
              <w:rPr>
                <w:rFonts w:ascii="宋体" w:hAnsi="宋体" w:hint="eastAsia"/>
                <w:b/>
                <w:sz w:val="24"/>
              </w:rPr>
            </w:pPr>
            <w:r w:rsidRPr="003064F8">
              <w:rPr>
                <w:rFonts w:ascii="宋体" w:hAnsi="宋体" w:hint="eastAsia"/>
                <w:b/>
                <w:sz w:val="24"/>
              </w:rPr>
              <w:t>人数</w:t>
            </w:r>
          </w:p>
        </w:tc>
        <w:tc>
          <w:tcPr>
            <w:tcW w:w="2063" w:type="pct"/>
            <w:vAlign w:val="center"/>
          </w:tcPr>
          <w:p w14:paraId="236F4B64" w14:textId="77777777" w:rsidR="00644D2A" w:rsidRPr="003064F8" w:rsidRDefault="00644D2A" w:rsidP="006217ED">
            <w:pPr>
              <w:widowControl/>
              <w:jc w:val="center"/>
              <w:rPr>
                <w:rFonts w:ascii="宋体" w:hAnsi="宋体" w:hint="eastAsia"/>
                <w:b/>
                <w:sz w:val="24"/>
              </w:rPr>
            </w:pPr>
            <w:r w:rsidRPr="003064F8">
              <w:rPr>
                <w:rFonts w:ascii="宋体" w:hAnsi="宋体" w:hint="eastAsia"/>
                <w:b/>
                <w:sz w:val="24"/>
              </w:rPr>
              <w:t>工作时间</w:t>
            </w:r>
          </w:p>
        </w:tc>
        <w:tc>
          <w:tcPr>
            <w:tcW w:w="978" w:type="pct"/>
            <w:vAlign w:val="center"/>
          </w:tcPr>
          <w:p w14:paraId="7FAC13AA" w14:textId="77777777" w:rsidR="00644D2A" w:rsidRPr="003064F8" w:rsidRDefault="00644D2A" w:rsidP="006217ED">
            <w:pPr>
              <w:widowControl/>
              <w:jc w:val="center"/>
              <w:rPr>
                <w:rFonts w:ascii="宋体" w:hAnsi="宋体" w:hint="eastAsia"/>
                <w:b/>
                <w:sz w:val="24"/>
              </w:rPr>
            </w:pPr>
            <w:r w:rsidRPr="003064F8">
              <w:rPr>
                <w:rFonts w:ascii="宋体" w:hAnsi="宋体" w:hint="eastAsia"/>
                <w:b/>
                <w:sz w:val="24"/>
              </w:rPr>
              <w:t>备注</w:t>
            </w:r>
          </w:p>
        </w:tc>
      </w:tr>
      <w:tr w:rsidR="00644D2A" w:rsidRPr="003064F8" w14:paraId="7993B91F" w14:textId="77777777" w:rsidTr="004600DB">
        <w:trPr>
          <w:trHeight w:val="60"/>
          <w:jc w:val="center"/>
        </w:trPr>
        <w:tc>
          <w:tcPr>
            <w:tcW w:w="5000" w:type="pct"/>
            <w:gridSpan w:val="4"/>
            <w:vAlign w:val="center"/>
          </w:tcPr>
          <w:p w14:paraId="2426A4F9" w14:textId="77777777" w:rsidR="00644D2A" w:rsidRPr="003064F8" w:rsidRDefault="00644D2A" w:rsidP="006217ED">
            <w:pPr>
              <w:widowControl/>
              <w:jc w:val="center"/>
              <w:rPr>
                <w:rFonts w:ascii="宋体" w:hAnsi="宋体" w:hint="eastAsia"/>
                <w:b/>
                <w:sz w:val="24"/>
              </w:rPr>
            </w:pPr>
            <w:r w:rsidRPr="003064F8">
              <w:rPr>
                <w:rFonts w:ascii="宋体" w:hAnsi="宋体"/>
                <w:b/>
                <w:sz w:val="24"/>
              </w:rPr>
              <w:t>配电室的高压运行服务</w:t>
            </w:r>
            <w:r w:rsidRPr="003064F8">
              <w:rPr>
                <w:rFonts w:ascii="宋体" w:hAnsi="宋体" w:hint="eastAsia"/>
                <w:b/>
                <w:sz w:val="24"/>
              </w:rPr>
              <w:t>、</w:t>
            </w:r>
            <w:r w:rsidRPr="003064F8">
              <w:rPr>
                <w:rFonts w:ascii="宋体" w:hAnsi="宋体"/>
                <w:b/>
                <w:sz w:val="24"/>
              </w:rPr>
              <w:t>低压</w:t>
            </w:r>
            <w:r w:rsidRPr="003064F8">
              <w:rPr>
                <w:rFonts w:ascii="宋体" w:hAnsi="宋体" w:hint="eastAsia"/>
                <w:b/>
                <w:sz w:val="24"/>
              </w:rPr>
              <w:t>维保</w:t>
            </w:r>
            <w:r w:rsidRPr="003064F8">
              <w:rPr>
                <w:rFonts w:ascii="宋体" w:hAnsi="宋体"/>
                <w:b/>
                <w:sz w:val="24"/>
              </w:rPr>
              <w:t>服务</w:t>
            </w:r>
            <w:r w:rsidRPr="003064F8">
              <w:rPr>
                <w:rFonts w:ascii="宋体" w:hAnsi="宋体" w:hint="eastAsia"/>
                <w:b/>
                <w:sz w:val="24"/>
              </w:rPr>
              <w:t>（托管）</w:t>
            </w:r>
          </w:p>
        </w:tc>
      </w:tr>
      <w:tr w:rsidR="00644D2A" w:rsidRPr="003064F8" w14:paraId="0E473907" w14:textId="77777777" w:rsidTr="004600DB">
        <w:trPr>
          <w:trHeight w:val="20"/>
          <w:jc w:val="center"/>
        </w:trPr>
        <w:tc>
          <w:tcPr>
            <w:tcW w:w="1443" w:type="pct"/>
            <w:vAlign w:val="center"/>
          </w:tcPr>
          <w:p w14:paraId="3331E435" w14:textId="0DA048D1" w:rsidR="00644D2A" w:rsidRPr="003064F8" w:rsidRDefault="003064F8" w:rsidP="006217ED">
            <w:pPr>
              <w:widowControl/>
              <w:jc w:val="center"/>
              <w:rPr>
                <w:rFonts w:ascii="宋体" w:hAnsi="宋体" w:hint="eastAsia"/>
                <w:sz w:val="24"/>
              </w:rPr>
            </w:pPr>
            <w:r w:rsidRPr="003064F8">
              <w:rPr>
                <w:rFonts w:ascii="宋体" w:hAnsi="宋体"/>
                <w:sz w:val="24"/>
              </w:rPr>
              <w:lastRenderedPageBreak/>
              <w:t>配电室的高压运行服务</w:t>
            </w:r>
            <w:r w:rsidRPr="003064F8">
              <w:rPr>
                <w:rFonts w:ascii="宋体" w:hAnsi="宋体" w:hint="eastAsia"/>
                <w:sz w:val="24"/>
              </w:rPr>
              <w:t>、</w:t>
            </w:r>
            <w:r w:rsidRPr="003064F8">
              <w:rPr>
                <w:rFonts w:ascii="宋体" w:hAnsi="宋体"/>
                <w:sz w:val="24"/>
              </w:rPr>
              <w:t>低压</w:t>
            </w:r>
            <w:r w:rsidRPr="003064F8">
              <w:rPr>
                <w:rFonts w:ascii="宋体" w:hAnsi="宋体" w:hint="eastAsia"/>
                <w:sz w:val="24"/>
              </w:rPr>
              <w:t>维保</w:t>
            </w:r>
            <w:r w:rsidRPr="003064F8">
              <w:rPr>
                <w:rFonts w:ascii="宋体" w:hAnsi="宋体"/>
                <w:sz w:val="24"/>
              </w:rPr>
              <w:t>服务</w:t>
            </w:r>
          </w:p>
        </w:tc>
        <w:tc>
          <w:tcPr>
            <w:tcW w:w="516" w:type="pct"/>
            <w:vAlign w:val="center"/>
          </w:tcPr>
          <w:p w14:paraId="1C0C882B"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6</w:t>
            </w:r>
          </w:p>
        </w:tc>
        <w:tc>
          <w:tcPr>
            <w:tcW w:w="2063" w:type="pct"/>
            <w:vAlign w:val="center"/>
          </w:tcPr>
          <w:p w14:paraId="27D094F7"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w:t>
            </w:r>
          </w:p>
        </w:tc>
        <w:tc>
          <w:tcPr>
            <w:tcW w:w="978" w:type="pct"/>
            <w:vAlign w:val="center"/>
          </w:tcPr>
          <w:p w14:paraId="07EF9C2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w:t>
            </w:r>
          </w:p>
        </w:tc>
      </w:tr>
      <w:tr w:rsidR="00644D2A" w:rsidRPr="003064F8" w14:paraId="50846462" w14:textId="77777777" w:rsidTr="004600DB">
        <w:trPr>
          <w:trHeight w:val="137"/>
          <w:jc w:val="center"/>
        </w:trPr>
        <w:tc>
          <w:tcPr>
            <w:tcW w:w="1443" w:type="pct"/>
            <w:vAlign w:val="center"/>
          </w:tcPr>
          <w:p w14:paraId="5D636A61" w14:textId="44E0E2AF" w:rsidR="00644D2A" w:rsidRPr="003064F8" w:rsidRDefault="003064F8" w:rsidP="006217ED">
            <w:pPr>
              <w:widowControl/>
              <w:jc w:val="center"/>
              <w:rPr>
                <w:rFonts w:ascii="宋体" w:hAnsi="宋体" w:hint="eastAsia"/>
                <w:sz w:val="24"/>
              </w:rPr>
            </w:pPr>
            <w:r w:rsidRPr="003064F8">
              <w:rPr>
                <w:rFonts w:ascii="宋体" w:hAnsi="宋体"/>
                <w:sz w:val="24"/>
              </w:rPr>
              <w:t>配电室的高压运行服务</w:t>
            </w:r>
            <w:r w:rsidRPr="003064F8">
              <w:rPr>
                <w:rFonts w:ascii="宋体" w:hAnsi="宋体" w:hint="eastAsia"/>
                <w:sz w:val="24"/>
              </w:rPr>
              <w:t>、</w:t>
            </w:r>
            <w:r w:rsidRPr="003064F8">
              <w:rPr>
                <w:rFonts w:ascii="宋体" w:hAnsi="宋体"/>
                <w:sz w:val="24"/>
              </w:rPr>
              <w:t>低压</w:t>
            </w:r>
            <w:r w:rsidRPr="003064F8">
              <w:rPr>
                <w:rFonts w:ascii="宋体" w:hAnsi="宋体" w:hint="eastAsia"/>
                <w:sz w:val="24"/>
              </w:rPr>
              <w:t>维保</w:t>
            </w:r>
            <w:r w:rsidRPr="003064F8">
              <w:rPr>
                <w:rFonts w:ascii="宋体" w:hAnsi="宋体"/>
                <w:sz w:val="24"/>
              </w:rPr>
              <w:t>服务</w:t>
            </w:r>
          </w:p>
        </w:tc>
        <w:tc>
          <w:tcPr>
            <w:tcW w:w="516" w:type="pct"/>
            <w:vAlign w:val="center"/>
          </w:tcPr>
          <w:p w14:paraId="49F4E4DA" w14:textId="77777777" w:rsidR="00644D2A" w:rsidRPr="003064F8" w:rsidRDefault="00644D2A" w:rsidP="006217ED">
            <w:pPr>
              <w:widowControl/>
              <w:jc w:val="center"/>
              <w:rPr>
                <w:rFonts w:ascii="宋体" w:hAnsi="宋体" w:hint="eastAsia"/>
                <w:sz w:val="24"/>
              </w:rPr>
            </w:pPr>
            <w:r w:rsidRPr="003064F8">
              <w:rPr>
                <w:rFonts w:ascii="宋体" w:hAnsi="宋体"/>
                <w:sz w:val="24"/>
              </w:rPr>
              <w:t>6</w:t>
            </w:r>
          </w:p>
        </w:tc>
        <w:tc>
          <w:tcPr>
            <w:tcW w:w="2063" w:type="pct"/>
            <w:vAlign w:val="center"/>
          </w:tcPr>
          <w:p w14:paraId="52FC6253"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w:t>
            </w:r>
          </w:p>
        </w:tc>
        <w:tc>
          <w:tcPr>
            <w:tcW w:w="978" w:type="pct"/>
            <w:vAlign w:val="center"/>
          </w:tcPr>
          <w:p w14:paraId="3754EFE8"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西院区</w:t>
            </w:r>
          </w:p>
        </w:tc>
      </w:tr>
      <w:tr w:rsidR="00644D2A" w:rsidRPr="003064F8" w14:paraId="1BB3EFCE" w14:textId="77777777" w:rsidTr="006217ED">
        <w:trPr>
          <w:trHeight w:val="20"/>
          <w:jc w:val="center"/>
        </w:trPr>
        <w:tc>
          <w:tcPr>
            <w:tcW w:w="5000" w:type="pct"/>
            <w:gridSpan w:val="4"/>
            <w:vAlign w:val="center"/>
          </w:tcPr>
          <w:p w14:paraId="020BD9EC" w14:textId="734E39B3" w:rsidR="00644D2A" w:rsidRPr="003064F8" w:rsidRDefault="004600DB" w:rsidP="006217ED">
            <w:pPr>
              <w:widowControl/>
              <w:jc w:val="center"/>
              <w:rPr>
                <w:rFonts w:ascii="宋体" w:hAnsi="宋体" w:hint="eastAsia"/>
                <w:b/>
                <w:sz w:val="24"/>
              </w:rPr>
            </w:pPr>
            <w:r w:rsidRPr="003064F8">
              <w:rPr>
                <w:rFonts w:ascii="宋体" w:hAnsi="宋体"/>
                <w:b/>
                <w:sz w:val="24"/>
              </w:rPr>
              <w:t>锅炉日常运行</w:t>
            </w:r>
            <w:r w:rsidRPr="003064F8">
              <w:rPr>
                <w:rFonts w:ascii="宋体" w:hAnsi="宋体" w:hint="eastAsia"/>
                <w:b/>
                <w:sz w:val="24"/>
              </w:rPr>
              <w:t>维保（东院区）、西院区热力日常运行维护</w:t>
            </w:r>
          </w:p>
        </w:tc>
      </w:tr>
      <w:tr w:rsidR="00644D2A" w:rsidRPr="003064F8" w14:paraId="76515F44" w14:textId="77777777" w:rsidTr="004600DB">
        <w:trPr>
          <w:trHeight w:val="20"/>
          <w:jc w:val="center"/>
        </w:trPr>
        <w:tc>
          <w:tcPr>
            <w:tcW w:w="1443" w:type="pct"/>
            <w:vAlign w:val="center"/>
          </w:tcPr>
          <w:p w14:paraId="610366BC"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东院区锅炉房</w:t>
            </w:r>
          </w:p>
        </w:tc>
        <w:tc>
          <w:tcPr>
            <w:tcW w:w="516" w:type="pct"/>
            <w:vAlign w:val="center"/>
          </w:tcPr>
          <w:p w14:paraId="5A893447"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13</w:t>
            </w:r>
          </w:p>
        </w:tc>
        <w:tc>
          <w:tcPr>
            <w:tcW w:w="2063" w:type="pct"/>
            <w:vAlign w:val="center"/>
          </w:tcPr>
          <w:p w14:paraId="5CA77CE8"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24小时倒班，每班次最少3人</w:t>
            </w:r>
          </w:p>
        </w:tc>
        <w:tc>
          <w:tcPr>
            <w:tcW w:w="978" w:type="pct"/>
            <w:vAlign w:val="center"/>
          </w:tcPr>
          <w:p w14:paraId="206FA673"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w:t>
            </w:r>
          </w:p>
        </w:tc>
      </w:tr>
      <w:tr w:rsidR="00644D2A" w:rsidRPr="003064F8" w14:paraId="18160DC8" w14:textId="77777777" w:rsidTr="004600DB">
        <w:trPr>
          <w:trHeight w:val="20"/>
          <w:jc w:val="center"/>
        </w:trPr>
        <w:tc>
          <w:tcPr>
            <w:tcW w:w="1443" w:type="pct"/>
            <w:vAlign w:val="center"/>
          </w:tcPr>
          <w:p w14:paraId="2AC0BD93"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西院区热力站运维</w:t>
            </w:r>
          </w:p>
        </w:tc>
        <w:tc>
          <w:tcPr>
            <w:tcW w:w="516" w:type="pct"/>
            <w:vAlign w:val="center"/>
          </w:tcPr>
          <w:p w14:paraId="3F356C45"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4</w:t>
            </w:r>
          </w:p>
        </w:tc>
        <w:tc>
          <w:tcPr>
            <w:tcW w:w="2063" w:type="pct"/>
            <w:vAlign w:val="center"/>
          </w:tcPr>
          <w:p w14:paraId="7F8771EC"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24小时倒班，每班次最少1人</w:t>
            </w:r>
          </w:p>
        </w:tc>
        <w:tc>
          <w:tcPr>
            <w:tcW w:w="978" w:type="pct"/>
            <w:vAlign w:val="center"/>
          </w:tcPr>
          <w:p w14:paraId="0A2A694B"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西院区</w:t>
            </w:r>
          </w:p>
        </w:tc>
      </w:tr>
      <w:tr w:rsidR="00644D2A" w:rsidRPr="003064F8" w14:paraId="361457B8" w14:textId="77777777" w:rsidTr="006217ED">
        <w:trPr>
          <w:trHeight w:val="20"/>
          <w:jc w:val="center"/>
        </w:trPr>
        <w:tc>
          <w:tcPr>
            <w:tcW w:w="5000" w:type="pct"/>
            <w:gridSpan w:val="4"/>
            <w:vAlign w:val="center"/>
          </w:tcPr>
          <w:p w14:paraId="211B7997" w14:textId="77777777" w:rsidR="00644D2A" w:rsidRPr="003064F8" w:rsidRDefault="00644D2A" w:rsidP="006217ED">
            <w:pPr>
              <w:widowControl/>
              <w:jc w:val="center"/>
              <w:rPr>
                <w:rFonts w:ascii="宋体" w:hAnsi="宋体" w:hint="eastAsia"/>
                <w:b/>
                <w:sz w:val="24"/>
              </w:rPr>
            </w:pPr>
            <w:r w:rsidRPr="003064F8">
              <w:rPr>
                <w:rFonts w:ascii="宋体" w:hAnsi="宋体"/>
                <w:b/>
                <w:sz w:val="24"/>
              </w:rPr>
              <w:t>房屋建筑日常维保及养护</w:t>
            </w:r>
          </w:p>
        </w:tc>
      </w:tr>
      <w:tr w:rsidR="00644D2A" w:rsidRPr="003064F8" w14:paraId="0D7672BC" w14:textId="77777777" w:rsidTr="004600DB">
        <w:trPr>
          <w:trHeight w:val="277"/>
          <w:jc w:val="center"/>
        </w:trPr>
        <w:tc>
          <w:tcPr>
            <w:tcW w:w="1443" w:type="pct"/>
            <w:vAlign w:val="center"/>
          </w:tcPr>
          <w:p w14:paraId="4575FAB8"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东院区班长</w:t>
            </w:r>
          </w:p>
        </w:tc>
        <w:tc>
          <w:tcPr>
            <w:tcW w:w="516" w:type="pct"/>
            <w:vAlign w:val="center"/>
          </w:tcPr>
          <w:p w14:paraId="5A204C9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w:t>
            </w:r>
            <w:r w:rsidRPr="003064F8">
              <w:rPr>
                <w:rFonts w:ascii="宋体" w:hAnsi="宋体"/>
                <w:sz w:val="24"/>
              </w:rPr>
              <w:t>人</w:t>
            </w:r>
          </w:p>
        </w:tc>
        <w:tc>
          <w:tcPr>
            <w:tcW w:w="2063" w:type="pct"/>
            <w:vAlign w:val="center"/>
          </w:tcPr>
          <w:p w14:paraId="24283932"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8：00--16：30</w:t>
            </w:r>
          </w:p>
        </w:tc>
        <w:tc>
          <w:tcPr>
            <w:tcW w:w="978" w:type="pct"/>
            <w:vAlign w:val="center"/>
          </w:tcPr>
          <w:p w14:paraId="3626E6F1"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w:t>
            </w:r>
          </w:p>
        </w:tc>
      </w:tr>
      <w:tr w:rsidR="00644D2A" w:rsidRPr="003064F8" w14:paraId="008BCEE2" w14:textId="77777777" w:rsidTr="004600DB">
        <w:trPr>
          <w:trHeight w:val="277"/>
          <w:jc w:val="center"/>
        </w:trPr>
        <w:tc>
          <w:tcPr>
            <w:tcW w:w="1443" w:type="pct"/>
            <w:vAlign w:val="center"/>
          </w:tcPr>
          <w:p w14:paraId="141C5F35" w14:textId="77777777" w:rsidR="00644D2A" w:rsidRPr="003064F8" w:rsidRDefault="00644D2A" w:rsidP="004600DB">
            <w:pPr>
              <w:widowControl/>
              <w:jc w:val="center"/>
              <w:rPr>
                <w:rFonts w:ascii="宋体" w:hAnsi="宋体" w:hint="eastAsia"/>
                <w:sz w:val="24"/>
              </w:rPr>
            </w:pPr>
            <w:r w:rsidRPr="003064F8">
              <w:rPr>
                <w:rFonts w:ascii="宋体" w:hAnsi="宋体" w:hint="eastAsia"/>
                <w:sz w:val="24"/>
              </w:rPr>
              <w:t>西院区班长</w:t>
            </w:r>
          </w:p>
        </w:tc>
        <w:tc>
          <w:tcPr>
            <w:tcW w:w="516" w:type="pct"/>
            <w:vAlign w:val="center"/>
          </w:tcPr>
          <w:p w14:paraId="1F7D1D9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1</w:t>
            </w:r>
            <w:r w:rsidRPr="003064F8">
              <w:rPr>
                <w:rFonts w:ascii="宋体" w:hAnsi="宋体"/>
                <w:sz w:val="24"/>
              </w:rPr>
              <w:t>人</w:t>
            </w:r>
          </w:p>
        </w:tc>
        <w:tc>
          <w:tcPr>
            <w:tcW w:w="2063" w:type="pct"/>
            <w:vAlign w:val="center"/>
          </w:tcPr>
          <w:p w14:paraId="1DE5F411"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8：00--16：30</w:t>
            </w:r>
          </w:p>
        </w:tc>
        <w:tc>
          <w:tcPr>
            <w:tcW w:w="978" w:type="pct"/>
            <w:vAlign w:val="center"/>
          </w:tcPr>
          <w:p w14:paraId="19D0F676"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西院区</w:t>
            </w:r>
          </w:p>
        </w:tc>
      </w:tr>
      <w:tr w:rsidR="00644D2A" w:rsidRPr="003064F8" w14:paraId="1C50D0FC" w14:textId="77777777" w:rsidTr="004600DB">
        <w:trPr>
          <w:trHeight w:val="227"/>
          <w:jc w:val="center"/>
        </w:trPr>
        <w:tc>
          <w:tcPr>
            <w:tcW w:w="1443" w:type="pct"/>
            <w:vAlign w:val="center"/>
          </w:tcPr>
          <w:p w14:paraId="0E8C688E" w14:textId="77777777" w:rsidR="00644D2A" w:rsidRPr="003064F8" w:rsidRDefault="00644D2A" w:rsidP="004600DB">
            <w:pPr>
              <w:widowControl/>
              <w:jc w:val="center"/>
              <w:rPr>
                <w:rFonts w:ascii="宋体" w:hAnsi="宋体" w:hint="eastAsia"/>
                <w:sz w:val="24"/>
              </w:rPr>
            </w:pPr>
            <w:r w:rsidRPr="003064F8">
              <w:rPr>
                <w:rFonts w:ascii="宋体" w:hAnsi="宋体" w:hint="eastAsia"/>
                <w:sz w:val="24"/>
              </w:rPr>
              <w:t>东院区工程维修人员</w:t>
            </w:r>
          </w:p>
          <w:p w14:paraId="3B93C8C2" w14:textId="77777777" w:rsidR="00644D2A" w:rsidRPr="003064F8" w:rsidRDefault="00644D2A" w:rsidP="004600DB">
            <w:pPr>
              <w:widowControl/>
              <w:jc w:val="center"/>
              <w:rPr>
                <w:rFonts w:ascii="宋体" w:hAnsi="宋体" w:hint="eastAsia"/>
                <w:sz w:val="24"/>
              </w:rPr>
            </w:pPr>
            <w:r w:rsidRPr="003064F8">
              <w:rPr>
                <w:rFonts w:ascii="宋体" w:hAnsi="宋体" w:hint="eastAsia"/>
                <w:sz w:val="24"/>
              </w:rPr>
              <w:t>(含电话维修）</w:t>
            </w:r>
          </w:p>
        </w:tc>
        <w:tc>
          <w:tcPr>
            <w:tcW w:w="516" w:type="pct"/>
            <w:vAlign w:val="center"/>
          </w:tcPr>
          <w:p w14:paraId="2F899029" w14:textId="77777777" w:rsidR="00644D2A" w:rsidRPr="003064F8" w:rsidRDefault="00644D2A" w:rsidP="006217ED">
            <w:pPr>
              <w:widowControl/>
              <w:jc w:val="center"/>
              <w:rPr>
                <w:rFonts w:ascii="宋体" w:hAnsi="宋体" w:hint="eastAsia"/>
                <w:sz w:val="24"/>
              </w:rPr>
            </w:pPr>
            <w:r w:rsidRPr="003064F8">
              <w:rPr>
                <w:rFonts w:ascii="宋体" w:hAnsi="宋体"/>
                <w:sz w:val="24"/>
              </w:rPr>
              <w:t>10</w:t>
            </w:r>
          </w:p>
        </w:tc>
        <w:tc>
          <w:tcPr>
            <w:tcW w:w="2063" w:type="pct"/>
            <w:vAlign w:val="center"/>
          </w:tcPr>
          <w:p w14:paraId="4B6C303D"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24小时倒班+正常班，紧急维修</w:t>
            </w:r>
          </w:p>
        </w:tc>
        <w:tc>
          <w:tcPr>
            <w:tcW w:w="978" w:type="pct"/>
            <w:vAlign w:val="center"/>
          </w:tcPr>
          <w:p w14:paraId="1083689C"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w:t>
            </w:r>
          </w:p>
        </w:tc>
      </w:tr>
      <w:tr w:rsidR="00644D2A" w:rsidRPr="003064F8" w14:paraId="196250FC" w14:textId="77777777" w:rsidTr="004600DB">
        <w:trPr>
          <w:trHeight w:val="20"/>
          <w:jc w:val="center"/>
        </w:trPr>
        <w:tc>
          <w:tcPr>
            <w:tcW w:w="1443" w:type="pct"/>
            <w:vAlign w:val="center"/>
          </w:tcPr>
          <w:p w14:paraId="1337D301" w14:textId="119BBD20" w:rsidR="00644D2A" w:rsidRPr="003064F8" w:rsidRDefault="00644D2A" w:rsidP="004600DB">
            <w:pPr>
              <w:widowControl/>
              <w:jc w:val="center"/>
              <w:rPr>
                <w:rFonts w:ascii="宋体" w:hAnsi="宋体" w:hint="eastAsia"/>
                <w:sz w:val="24"/>
              </w:rPr>
            </w:pPr>
            <w:r w:rsidRPr="003064F8">
              <w:rPr>
                <w:rFonts w:ascii="宋体" w:hAnsi="宋体" w:hint="eastAsia"/>
                <w:sz w:val="24"/>
              </w:rPr>
              <w:t>西院区工程运行维修人员(含电话维修）</w:t>
            </w:r>
          </w:p>
        </w:tc>
        <w:tc>
          <w:tcPr>
            <w:tcW w:w="516" w:type="pct"/>
            <w:vAlign w:val="center"/>
          </w:tcPr>
          <w:p w14:paraId="5FA68A21"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8</w:t>
            </w:r>
          </w:p>
        </w:tc>
        <w:tc>
          <w:tcPr>
            <w:tcW w:w="2063" w:type="pct"/>
            <w:vAlign w:val="center"/>
          </w:tcPr>
          <w:p w14:paraId="130DF9BE"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24小时倒班+正常班，紧急维修</w:t>
            </w:r>
          </w:p>
        </w:tc>
        <w:tc>
          <w:tcPr>
            <w:tcW w:w="978" w:type="pct"/>
            <w:vAlign w:val="center"/>
          </w:tcPr>
          <w:p w14:paraId="274190F2" w14:textId="538B065A" w:rsidR="00644D2A" w:rsidRPr="003064F8" w:rsidRDefault="00644D2A" w:rsidP="003064F8">
            <w:pPr>
              <w:widowControl/>
              <w:jc w:val="center"/>
              <w:rPr>
                <w:rFonts w:ascii="宋体" w:hAnsi="宋体" w:hint="eastAsia"/>
                <w:sz w:val="24"/>
              </w:rPr>
            </w:pPr>
            <w:r w:rsidRPr="003064F8">
              <w:rPr>
                <w:rFonts w:ascii="宋体" w:hAnsi="宋体" w:hint="eastAsia"/>
                <w:sz w:val="24"/>
              </w:rPr>
              <w:t>西院区</w:t>
            </w:r>
          </w:p>
        </w:tc>
      </w:tr>
      <w:tr w:rsidR="00644D2A" w:rsidRPr="003064F8" w14:paraId="2D846065" w14:textId="77777777" w:rsidTr="006217ED">
        <w:trPr>
          <w:trHeight w:val="20"/>
          <w:jc w:val="center"/>
        </w:trPr>
        <w:tc>
          <w:tcPr>
            <w:tcW w:w="5000" w:type="pct"/>
            <w:gridSpan w:val="4"/>
            <w:vAlign w:val="center"/>
          </w:tcPr>
          <w:p w14:paraId="6BC98872" w14:textId="77777777" w:rsidR="00644D2A" w:rsidRPr="003064F8" w:rsidRDefault="00644D2A" w:rsidP="006217ED">
            <w:pPr>
              <w:widowControl/>
              <w:jc w:val="center"/>
              <w:rPr>
                <w:rFonts w:ascii="宋体" w:hAnsi="宋体" w:hint="eastAsia"/>
                <w:b/>
                <w:sz w:val="24"/>
              </w:rPr>
            </w:pPr>
            <w:r w:rsidRPr="003064F8">
              <w:rPr>
                <w:rFonts w:ascii="宋体" w:hAnsi="宋体" w:hint="eastAsia"/>
                <w:b/>
                <w:sz w:val="24"/>
              </w:rPr>
              <w:t>司机服务（托管）</w:t>
            </w:r>
          </w:p>
        </w:tc>
      </w:tr>
      <w:tr w:rsidR="00644D2A" w:rsidRPr="003064F8" w14:paraId="077F3224" w14:textId="77777777" w:rsidTr="004600DB">
        <w:trPr>
          <w:trHeight w:val="90"/>
          <w:jc w:val="center"/>
        </w:trPr>
        <w:tc>
          <w:tcPr>
            <w:tcW w:w="1443" w:type="pct"/>
            <w:vAlign w:val="center"/>
          </w:tcPr>
          <w:p w14:paraId="4A72DA95"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司机班</w:t>
            </w:r>
          </w:p>
        </w:tc>
        <w:tc>
          <w:tcPr>
            <w:tcW w:w="516" w:type="pct"/>
            <w:vAlign w:val="center"/>
          </w:tcPr>
          <w:p w14:paraId="33386271" w14:textId="77777777" w:rsidR="00644D2A" w:rsidRPr="003064F8" w:rsidRDefault="00644D2A" w:rsidP="006217ED">
            <w:pPr>
              <w:widowControl/>
              <w:jc w:val="center"/>
              <w:rPr>
                <w:rFonts w:ascii="宋体" w:hAnsi="宋体" w:hint="eastAsia"/>
                <w:sz w:val="24"/>
              </w:rPr>
            </w:pPr>
            <w:r w:rsidRPr="003064F8">
              <w:rPr>
                <w:rFonts w:ascii="宋体" w:hAnsi="宋体"/>
                <w:sz w:val="24"/>
              </w:rPr>
              <w:t>2</w:t>
            </w:r>
          </w:p>
        </w:tc>
        <w:tc>
          <w:tcPr>
            <w:tcW w:w="2063" w:type="pct"/>
            <w:vAlign w:val="center"/>
          </w:tcPr>
          <w:p w14:paraId="15255A80"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正常班+夜间值班</w:t>
            </w:r>
          </w:p>
        </w:tc>
        <w:tc>
          <w:tcPr>
            <w:tcW w:w="978" w:type="pct"/>
            <w:vAlign w:val="center"/>
          </w:tcPr>
          <w:p w14:paraId="550DA4FC"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东院区</w:t>
            </w:r>
          </w:p>
        </w:tc>
      </w:tr>
      <w:tr w:rsidR="00644D2A" w:rsidRPr="003064F8" w14:paraId="5432DF36" w14:textId="77777777" w:rsidTr="004600DB">
        <w:trPr>
          <w:trHeight w:val="20"/>
          <w:jc w:val="center"/>
        </w:trPr>
        <w:tc>
          <w:tcPr>
            <w:tcW w:w="1443" w:type="pct"/>
            <w:vAlign w:val="center"/>
          </w:tcPr>
          <w:p w14:paraId="35B33358"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合计</w:t>
            </w:r>
          </w:p>
        </w:tc>
        <w:tc>
          <w:tcPr>
            <w:tcW w:w="516" w:type="pct"/>
            <w:vAlign w:val="center"/>
          </w:tcPr>
          <w:p w14:paraId="36C58D83"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51</w:t>
            </w:r>
          </w:p>
        </w:tc>
        <w:tc>
          <w:tcPr>
            <w:tcW w:w="3041" w:type="pct"/>
            <w:gridSpan w:val="2"/>
            <w:vAlign w:val="center"/>
          </w:tcPr>
          <w:p w14:paraId="53D2AC8F" w14:textId="77777777" w:rsidR="00644D2A" w:rsidRPr="003064F8" w:rsidRDefault="00644D2A" w:rsidP="006217ED">
            <w:pPr>
              <w:widowControl/>
              <w:jc w:val="center"/>
              <w:rPr>
                <w:rFonts w:ascii="宋体" w:hAnsi="宋体" w:hint="eastAsia"/>
                <w:sz w:val="24"/>
              </w:rPr>
            </w:pPr>
            <w:r w:rsidRPr="003064F8">
              <w:rPr>
                <w:rFonts w:ascii="宋体" w:hAnsi="宋体" w:hint="eastAsia"/>
                <w:sz w:val="24"/>
              </w:rPr>
              <w:t>/</w:t>
            </w:r>
          </w:p>
        </w:tc>
      </w:tr>
    </w:tbl>
    <w:p w14:paraId="3EA9FEB9" w14:textId="4B5A534C" w:rsidR="00644D2A" w:rsidRPr="003064F8" w:rsidRDefault="00EA2F31" w:rsidP="00A22A0F">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4.</w:t>
      </w:r>
      <w:r w:rsidR="00644D2A" w:rsidRPr="003064F8">
        <w:rPr>
          <w:rFonts w:ascii="宋体" w:hAnsi="宋体" w:cs="宋体" w:hint="eastAsia"/>
          <w:b/>
          <w:bCs/>
          <w:sz w:val="24"/>
        </w:rPr>
        <w:t>综合服务</w:t>
      </w:r>
    </w:p>
    <w:p w14:paraId="1A9DCC76" w14:textId="77777777" w:rsidR="00644D2A" w:rsidRPr="003064F8" w:rsidRDefault="00644D2A" w:rsidP="004600DB">
      <w:pPr>
        <w:spacing w:line="360" w:lineRule="auto"/>
        <w:ind w:firstLineChars="200" w:firstLine="480"/>
        <w:rPr>
          <w:rFonts w:ascii="宋体" w:hAnsi="宋体" w:hint="eastAsia"/>
          <w:sz w:val="24"/>
        </w:rPr>
      </w:pPr>
      <w:r w:rsidRPr="003064F8">
        <w:rPr>
          <w:rFonts w:ascii="宋体" w:hAnsi="宋体" w:hint="eastAsia"/>
          <w:sz w:val="24"/>
        </w:rPr>
        <w:t>（1）保洁服务（西院区）</w:t>
      </w:r>
    </w:p>
    <w:p w14:paraId="32B988C2" w14:textId="77777777" w:rsidR="00644D2A" w:rsidRPr="003064F8" w:rsidRDefault="00644D2A" w:rsidP="004600DB">
      <w:pPr>
        <w:adjustRightInd w:val="0"/>
        <w:snapToGrid w:val="0"/>
        <w:spacing w:line="360" w:lineRule="auto"/>
        <w:ind w:firstLineChars="300" w:firstLine="720"/>
        <w:rPr>
          <w:rFonts w:ascii="宋体" w:hAnsi="宋体" w:hint="eastAsia"/>
          <w:sz w:val="24"/>
        </w:rPr>
      </w:pPr>
      <w:r w:rsidRPr="003064F8">
        <w:rPr>
          <w:rFonts w:ascii="宋体" w:hAnsi="宋体" w:hint="eastAsia"/>
          <w:sz w:val="24"/>
        </w:rPr>
        <w:t>注：以下保洁人员数量要求为采购中的最低要求，实际工作中，如供应商安排人员无法保证保洁工作的正常进行，供应商需自行增加人员，增加人员的报价已包含在投标总价中：</w:t>
      </w:r>
    </w:p>
    <w:tbl>
      <w:tblPr>
        <w:tblW w:w="4996" w:type="pct"/>
        <w:jc w:val="center"/>
        <w:tblLayout w:type="fixed"/>
        <w:tblLook w:val="04A0" w:firstRow="1" w:lastRow="0" w:firstColumn="1" w:lastColumn="0" w:noHBand="0" w:noVBand="1"/>
      </w:tblPr>
      <w:tblGrid>
        <w:gridCol w:w="1082"/>
        <w:gridCol w:w="758"/>
        <w:gridCol w:w="887"/>
        <w:gridCol w:w="478"/>
        <w:gridCol w:w="1297"/>
        <w:gridCol w:w="683"/>
        <w:gridCol w:w="1355"/>
        <w:gridCol w:w="1753"/>
      </w:tblGrid>
      <w:tr w:rsidR="00644D2A" w:rsidRPr="003064F8" w14:paraId="0983EAD2" w14:textId="77777777" w:rsidTr="0052056D">
        <w:trPr>
          <w:trHeight w:val="20"/>
          <w:jc w:val="center"/>
        </w:trPr>
        <w:tc>
          <w:tcPr>
            <w:tcW w:w="652" w:type="pct"/>
            <w:tcBorders>
              <w:top w:val="single" w:sz="4" w:space="0" w:color="auto"/>
              <w:left w:val="single" w:sz="4" w:space="0" w:color="auto"/>
              <w:bottom w:val="single" w:sz="4" w:space="0" w:color="auto"/>
              <w:right w:val="single" w:sz="4" w:space="0" w:color="auto"/>
            </w:tcBorders>
            <w:noWrap/>
            <w:vAlign w:val="center"/>
          </w:tcPr>
          <w:p w14:paraId="12C055AB" w14:textId="77777777" w:rsidR="00644D2A" w:rsidRPr="003064F8" w:rsidRDefault="00644D2A" w:rsidP="006217ED">
            <w:pPr>
              <w:widowControl/>
              <w:jc w:val="center"/>
              <w:rPr>
                <w:rFonts w:ascii="宋体" w:hAnsi="宋体" w:hint="eastAsia"/>
                <w:b/>
              </w:rPr>
            </w:pPr>
            <w:r w:rsidRPr="003064F8">
              <w:rPr>
                <w:rFonts w:ascii="宋体" w:hAnsi="宋体" w:hint="eastAsia"/>
                <w:b/>
              </w:rPr>
              <w:t>区域</w:t>
            </w:r>
          </w:p>
        </w:tc>
        <w:tc>
          <w:tcPr>
            <w:tcW w:w="457" w:type="pct"/>
            <w:tcBorders>
              <w:top w:val="single" w:sz="4" w:space="0" w:color="auto"/>
              <w:left w:val="nil"/>
              <w:bottom w:val="single" w:sz="4" w:space="0" w:color="auto"/>
              <w:right w:val="single" w:sz="4" w:space="0" w:color="auto"/>
            </w:tcBorders>
            <w:noWrap/>
            <w:vAlign w:val="center"/>
          </w:tcPr>
          <w:p w14:paraId="77A336C4" w14:textId="77777777" w:rsidR="00644D2A" w:rsidRPr="003064F8" w:rsidRDefault="00644D2A" w:rsidP="006217ED">
            <w:pPr>
              <w:widowControl/>
              <w:jc w:val="center"/>
              <w:rPr>
                <w:rFonts w:ascii="宋体" w:hAnsi="宋体" w:hint="eastAsia"/>
                <w:b/>
              </w:rPr>
            </w:pPr>
            <w:r w:rsidRPr="003064F8">
              <w:rPr>
                <w:rFonts w:ascii="宋体" w:hAnsi="宋体" w:hint="eastAsia"/>
                <w:b/>
              </w:rPr>
              <w:t>面积</w:t>
            </w:r>
          </w:p>
        </w:tc>
        <w:tc>
          <w:tcPr>
            <w:tcW w:w="535" w:type="pct"/>
            <w:tcBorders>
              <w:top w:val="single" w:sz="4" w:space="0" w:color="auto"/>
              <w:left w:val="nil"/>
              <w:bottom w:val="single" w:sz="4" w:space="0" w:color="auto"/>
              <w:right w:val="single" w:sz="4" w:space="0" w:color="auto"/>
            </w:tcBorders>
            <w:noWrap/>
            <w:vAlign w:val="center"/>
          </w:tcPr>
          <w:p w14:paraId="4B78FF81" w14:textId="77777777" w:rsidR="00644D2A" w:rsidRPr="003064F8" w:rsidRDefault="00644D2A" w:rsidP="006217ED">
            <w:pPr>
              <w:widowControl/>
              <w:jc w:val="center"/>
              <w:rPr>
                <w:rFonts w:ascii="宋体" w:hAnsi="宋体" w:hint="eastAsia"/>
                <w:b/>
              </w:rPr>
            </w:pPr>
            <w:r w:rsidRPr="003064F8">
              <w:rPr>
                <w:rFonts w:ascii="宋体" w:hAnsi="宋体" w:hint="eastAsia"/>
                <w:b/>
              </w:rPr>
              <w:t>岗位</w:t>
            </w:r>
          </w:p>
        </w:tc>
        <w:tc>
          <w:tcPr>
            <w:tcW w:w="288" w:type="pct"/>
            <w:tcBorders>
              <w:top w:val="single" w:sz="4" w:space="0" w:color="auto"/>
              <w:left w:val="nil"/>
              <w:bottom w:val="single" w:sz="4" w:space="0" w:color="auto"/>
              <w:right w:val="single" w:sz="4" w:space="0" w:color="auto"/>
            </w:tcBorders>
            <w:noWrap/>
            <w:vAlign w:val="center"/>
          </w:tcPr>
          <w:p w14:paraId="7BEECCE7" w14:textId="77777777" w:rsidR="00644D2A" w:rsidRPr="003064F8" w:rsidRDefault="00644D2A" w:rsidP="006217ED">
            <w:pPr>
              <w:widowControl/>
              <w:jc w:val="center"/>
              <w:rPr>
                <w:rFonts w:ascii="宋体" w:hAnsi="宋体" w:hint="eastAsia"/>
                <w:b/>
              </w:rPr>
            </w:pPr>
            <w:r w:rsidRPr="003064F8">
              <w:rPr>
                <w:rFonts w:ascii="宋体" w:hAnsi="宋体" w:hint="eastAsia"/>
                <w:b/>
              </w:rPr>
              <w:t>人数</w:t>
            </w:r>
          </w:p>
        </w:tc>
        <w:tc>
          <w:tcPr>
            <w:tcW w:w="1194" w:type="pct"/>
            <w:gridSpan w:val="2"/>
            <w:tcBorders>
              <w:top w:val="single" w:sz="4" w:space="0" w:color="auto"/>
              <w:left w:val="nil"/>
              <w:bottom w:val="single" w:sz="4" w:space="0" w:color="auto"/>
              <w:right w:val="single" w:sz="4" w:space="0" w:color="auto"/>
            </w:tcBorders>
            <w:vAlign w:val="center"/>
          </w:tcPr>
          <w:p w14:paraId="1337C058" w14:textId="77777777" w:rsidR="00644D2A" w:rsidRPr="003064F8" w:rsidRDefault="00644D2A" w:rsidP="006217ED">
            <w:pPr>
              <w:widowControl/>
              <w:jc w:val="center"/>
              <w:rPr>
                <w:rFonts w:ascii="宋体" w:hAnsi="宋体" w:hint="eastAsia"/>
                <w:b/>
              </w:rPr>
            </w:pPr>
            <w:r w:rsidRPr="003064F8">
              <w:rPr>
                <w:rFonts w:ascii="宋体" w:hAnsi="宋体" w:hint="eastAsia"/>
                <w:b/>
              </w:rPr>
              <w:t>工作时间</w:t>
            </w:r>
          </w:p>
        </w:tc>
        <w:tc>
          <w:tcPr>
            <w:tcW w:w="817" w:type="pct"/>
            <w:tcBorders>
              <w:top w:val="single" w:sz="4" w:space="0" w:color="auto"/>
              <w:left w:val="nil"/>
              <w:bottom w:val="single" w:sz="4" w:space="0" w:color="auto"/>
              <w:right w:val="single" w:sz="4" w:space="0" w:color="auto"/>
            </w:tcBorders>
            <w:vAlign w:val="center"/>
          </w:tcPr>
          <w:p w14:paraId="5CDA9E59" w14:textId="77777777" w:rsidR="00644D2A" w:rsidRPr="003064F8" w:rsidRDefault="00644D2A" w:rsidP="006217ED">
            <w:pPr>
              <w:widowControl/>
              <w:jc w:val="center"/>
              <w:rPr>
                <w:rFonts w:ascii="宋体" w:hAnsi="宋体" w:hint="eastAsia"/>
                <w:b/>
              </w:rPr>
            </w:pPr>
            <w:r w:rsidRPr="003064F8">
              <w:rPr>
                <w:rFonts w:ascii="宋体" w:hAnsi="宋体" w:hint="eastAsia"/>
                <w:b/>
              </w:rPr>
              <w:t>工作范围</w:t>
            </w:r>
          </w:p>
        </w:tc>
        <w:tc>
          <w:tcPr>
            <w:tcW w:w="1057" w:type="pct"/>
            <w:tcBorders>
              <w:top w:val="single" w:sz="4" w:space="0" w:color="auto"/>
              <w:left w:val="nil"/>
              <w:bottom w:val="single" w:sz="4" w:space="0" w:color="auto"/>
              <w:right w:val="single" w:sz="4" w:space="0" w:color="auto"/>
            </w:tcBorders>
            <w:vAlign w:val="center"/>
          </w:tcPr>
          <w:p w14:paraId="49F9A6E1" w14:textId="77777777" w:rsidR="00644D2A" w:rsidRPr="003064F8" w:rsidRDefault="00644D2A" w:rsidP="006217ED">
            <w:pPr>
              <w:widowControl/>
              <w:jc w:val="center"/>
              <w:rPr>
                <w:rFonts w:ascii="宋体" w:hAnsi="宋体" w:hint="eastAsia"/>
                <w:b/>
              </w:rPr>
            </w:pPr>
            <w:r w:rsidRPr="003064F8">
              <w:rPr>
                <w:rFonts w:ascii="宋体" w:hAnsi="宋体" w:hint="eastAsia"/>
                <w:b/>
              </w:rPr>
              <w:t>工作地点</w:t>
            </w:r>
          </w:p>
        </w:tc>
      </w:tr>
      <w:tr w:rsidR="00644D2A" w:rsidRPr="003064F8" w14:paraId="6713BF5C" w14:textId="77777777" w:rsidTr="0052056D">
        <w:trPr>
          <w:trHeight w:val="20"/>
          <w:jc w:val="center"/>
        </w:trPr>
        <w:tc>
          <w:tcPr>
            <w:tcW w:w="652" w:type="pct"/>
            <w:tcBorders>
              <w:top w:val="single" w:sz="4" w:space="0" w:color="auto"/>
              <w:left w:val="single" w:sz="4" w:space="0" w:color="auto"/>
              <w:bottom w:val="single" w:sz="4" w:space="0" w:color="auto"/>
              <w:right w:val="single" w:sz="4" w:space="0" w:color="auto"/>
            </w:tcBorders>
            <w:noWrap/>
            <w:vAlign w:val="center"/>
          </w:tcPr>
          <w:p w14:paraId="24D42F0A" w14:textId="77777777" w:rsidR="00644D2A" w:rsidRPr="003064F8" w:rsidRDefault="00644D2A" w:rsidP="006217ED">
            <w:pPr>
              <w:widowControl/>
              <w:jc w:val="center"/>
              <w:rPr>
                <w:rFonts w:ascii="宋体" w:hAnsi="宋体" w:hint="eastAsia"/>
                <w:b/>
              </w:rPr>
            </w:pPr>
            <w:r w:rsidRPr="003064F8">
              <w:rPr>
                <w:rFonts w:ascii="宋体" w:hAnsi="宋体" w:hint="eastAsia"/>
                <w:b/>
              </w:rPr>
              <w:t>全院</w:t>
            </w:r>
          </w:p>
        </w:tc>
        <w:tc>
          <w:tcPr>
            <w:tcW w:w="457" w:type="pct"/>
            <w:tcBorders>
              <w:top w:val="single" w:sz="4" w:space="0" w:color="auto"/>
              <w:left w:val="nil"/>
              <w:bottom w:val="single" w:sz="4" w:space="0" w:color="auto"/>
              <w:right w:val="single" w:sz="4" w:space="0" w:color="auto"/>
            </w:tcBorders>
            <w:noWrap/>
            <w:vAlign w:val="center"/>
          </w:tcPr>
          <w:p w14:paraId="7B1D67AC" w14:textId="77777777" w:rsidR="00644D2A" w:rsidRPr="003064F8" w:rsidRDefault="00644D2A" w:rsidP="006217ED">
            <w:pPr>
              <w:widowControl/>
              <w:jc w:val="center"/>
              <w:rPr>
                <w:rFonts w:ascii="宋体" w:hAnsi="宋体" w:hint="eastAsia"/>
                <w:b/>
              </w:rPr>
            </w:pPr>
          </w:p>
        </w:tc>
        <w:tc>
          <w:tcPr>
            <w:tcW w:w="535" w:type="pct"/>
            <w:tcBorders>
              <w:top w:val="single" w:sz="4" w:space="0" w:color="auto"/>
              <w:left w:val="nil"/>
              <w:bottom w:val="single" w:sz="4" w:space="0" w:color="auto"/>
              <w:right w:val="single" w:sz="4" w:space="0" w:color="auto"/>
            </w:tcBorders>
            <w:noWrap/>
            <w:vAlign w:val="center"/>
          </w:tcPr>
          <w:p w14:paraId="321F37E8" w14:textId="77777777" w:rsidR="00644D2A" w:rsidRPr="003064F8" w:rsidRDefault="00644D2A" w:rsidP="006217ED">
            <w:pPr>
              <w:widowControl/>
              <w:jc w:val="center"/>
              <w:rPr>
                <w:rFonts w:ascii="宋体" w:hAnsi="宋体" w:hint="eastAsia"/>
                <w:b/>
              </w:rPr>
            </w:pPr>
            <w:r w:rsidRPr="003064F8">
              <w:rPr>
                <w:rFonts w:ascii="宋体" w:hAnsi="宋体" w:hint="eastAsia"/>
                <w:b/>
              </w:rPr>
              <w:t>班长</w:t>
            </w:r>
          </w:p>
        </w:tc>
        <w:tc>
          <w:tcPr>
            <w:tcW w:w="288" w:type="pct"/>
            <w:tcBorders>
              <w:top w:val="single" w:sz="4" w:space="0" w:color="auto"/>
              <w:left w:val="nil"/>
              <w:bottom w:val="single" w:sz="4" w:space="0" w:color="auto"/>
              <w:right w:val="single" w:sz="4" w:space="0" w:color="auto"/>
            </w:tcBorders>
            <w:noWrap/>
            <w:vAlign w:val="center"/>
          </w:tcPr>
          <w:p w14:paraId="72B09406" w14:textId="77777777" w:rsidR="00644D2A" w:rsidRPr="003064F8" w:rsidRDefault="00644D2A" w:rsidP="006217ED">
            <w:pPr>
              <w:widowControl/>
              <w:jc w:val="center"/>
              <w:rPr>
                <w:rFonts w:ascii="宋体" w:hAnsi="宋体" w:hint="eastAsia"/>
                <w:b/>
              </w:rPr>
            </w:pPr>
            <w:r w:rsidRPr="003064F8">
              <w:rPr>
                <w:rFonts w:ascii="宋体" w:hAnsi="宋体" w:hint="eastAsia"/>
                <w:b/>
              </w:rPr>
              <w:t>1</w:t>
            </w:r>
          </w:p>
        </w:tc>
        <w:tc>
          <w:tcPr>
            <w:tcW w:w="782" w:type="pct"/>
            <w:tcBorders>
              <w:top w:val="single" w:sz="4" w:space="0" w:color="auto"/>
              <w:left w:val="nil"/>
              <w:bottom w:val="single" w:sz="4" w:space="0" w:color="auto"/>
              <w:right w:val="single" w:sz="4" w:space="0" w:color="auto"/>
            </w:tcBorders>
            <w:vAlign w:val="center"/>
          </w:tcPr>
          <w:p w14:paraId="7B2B94B9" w14:textId="77777777" w:rsidR="00644D2A" w:rsidRPr="003064F8" w:rsidRDefault="00644D2A" w:rsidP="006217ED">
            <w:pPr>
              <w:widowControl/>
              <w:jc w:val="center"/>
              <w:rPr>
                <w:rFonts w:ascii="宋体" w:hAnsi="宋体" w:hint="eastAsia"/>
                <w:b/>
              </w:rPr>
            </w:pPr>
            <w:r w:rsidRPr="003064F8">
              <w:rPr>
                <w:rFonts w:ascii="宋体" w:hAnsi="宋体" w:hint="eastAsia"/>
              </w:rPr>
              <w:t>6：30-16：30</w:t>
            </w:r>
          </w:p>
        </w:tc>
        <w:tc>
          <w:tcPr>
            <w:tcW w:w="412" w:type="pct"/>
            <w:tcBorders>
              <w:top w:val="single" w:sz="4" w:space="0" w:color="auto"/>
              <w:left w:val="nil"/>
              <w:bottom w:val="single" w:sz="4" w:space="0" w:color="auto"/>
              <w:right w:val="single" w:sz="4" w:space="0" w:color="auto"/>
            </w:tcBorders>
            <w:vAlign w:val="center"/>
          </w:tcPr>
          <w:p w14:paraId="51F588CC" w14:textId="77777777" w:rsidR="00644D2A" w:rsidRPr="003064F8" w:rsidRDefault="00644D2A" w:rsidP="006217ED">
            <w:pPr>
              <w:widowControl/>
              <w:jc w:val="center"/>
              <w:rPr>
                <w:rFonts w:ascii="宋体" w:hAnsi="宋体" w:hint="eastAsia"/>
                <w:b/>
              </w:rPr>
            </w:pPr>
            <w:r w:rsidRPr="003064F8">
              <w:rPr>
                <w:rFonts w:ascii="宋体" w:hAnsi="宋体" w:hint="eastAsia"/>
              </w:rPr>
              <w:t>轮休</w:t>
            </w:r>
          </w:p>
        </w:tc>
        <w:tc>
          <w:tcPr>
            <w:tcW w:w="817" w:type="pct"/>
            <w:tcBorders>
              <w:top w:val="single" w:sz="4" w:space="0" w:color="auto"/>
              <w:left w:val="nil"/>
              <w:bottom w:val="single" w:sz="4" w:space="0" w:color="auto"/>
              <w:right w:val="single" w:sz="4" w:space="0" w:color="auto"/>
            </w:tcBorders>
            <w:vAlign w:val="center"/>
          </w:tcPr>
          <w:p w14:paraId="538DE33C" w14:textId="77777777" w:rsidR="00644D2A" w:rsidRPr="003064F8" w:rsidRDefault="00644D2A" w:rsidP="006217ED">
            <w:pPr>
              <w:widowControl/>
              <w:jc w:val="center"/>
              <w:rPr>
                <w:rFonts w:ascii="宋体" w:hAnsi="宋体" w:hint="eastAsia"/>
                <w:b/>
              </w:rPr>
            </w:pPr>
            <w:r w:rsidRPr="003064F8">
              <w:rPr>
                <w:rFonts w:ascii="宋体" w:hAnsi="宋体" w:hint="eastAsia"/>
              </w:rPr>
              <w:t>全院</w:t>
            </w:r>
          </w:p>
        </w:tc>
        <w:tc>
          <w:tcPr>
            <w:tcW w:w="1057" w:type="pct"/>
            <w:tcBorders>
              <w:top w:val="single" w:sz="4" w:space="0" w:color="auto"/>
              <w:left w:val="nil"/>
              <w:bottom w:val="single" w:sz="4" w:space="0" w:color="auto"/>
              <w:right w:val="single" w:sz="4" w:space="0" w:color="auto"/>
            </w:tcBorders>
            <w:vAlign w:val="center"/>
          </w:tcPr>
          <w:p w14:paraId="05534892" w14:textId="77777777" w:rsidR="00644D2A" w:rsidRPr="003064F8" w:rsidRDefault="00644D2A" w:rsidP="006217ED">
            <w:pPr>
              <w:widowControl/>
              <w:jc w:val="center"/>
              <w:rPr>
                <w:rFonts w:ascii="宋体" w:hAnsi="宋体" w:hint="eastAsia"/>
                <w:b/>
              </w:rPr>
            </w:pPr>
            <w:r w:rsidRPr="003064F8">
              <w:rPr>
                <w:rFonts w:ascii="宋体" w:hAnsi="宋体" w:hint="eastAsia"/>
              </w:rPr>
              <w:t>全院</w:t>
            </w:r>
          </w:p>
        </w:tc>
      </w:tr>
      <w:tr w:rsidR="00644D2A" w:rsidRPr="003064F8" w14:paraId="31771E55" w14:textId="77777777" w:rsidTr="0052056D">
        <w:trPr>
          <w:trHeight w:val="20"/>
          <w:jc w:val="center"/>
        </w:trPr>
        <w:tc>
          <w:tcPr>
            <w:tcW w:w="652" w:type="pct"/>
            <w:vMerge w:val="restart"/>
            <w:tcBorders>
              <w:top w:val="nil"/>
              <w:left w:val="single" w:sz="4" w:space="0" w:color="auto"/>
              <w:bottom w:val="single" w:sz="4" w:space="0" w:color="000000"/>
              <w:right w:val="single" w:sz="4" w:space="0" w:color="auto"/>
            </w:tcBorders>
            <w:vAlign w:val="center"/>
          </w:tcPr>
          <w:p w14:paraId="7BA120B5" w14:textId="77777777" w:rsidR="00644D2A" w:rsidRPr="003064F8" w:rsidRDefault="00644D2A" w:rsidP="006217ED">
            <w:pPr>
              <w:widowControl/>
              <w:jc w:val="center"/>
              <w:rPr>
                <w:rFonts w:ascii="宋体" w:hAnsi="宋体" w:hint="eastAsia"/>
              </w:rPr>
            </w:pPr>
            <w:r w:rsidRPr="003064F8">
              <w:rPr>
                <w:rFonts w:ascii="宋体" w:hAnsi="宋体" w:hint="eastAsia"/>
              </w:rPr>
              <w:t>病房楼5层</w:t>
            </w:r>
          </w:p>
        </w:tc>
        <w:tc>
          <w:tcPr>
            <w:tcW w:w="457" w:type="pct"/>
            <w:vMerge w:val="restart"/>
            <w:tcBorders>
              <w:top w:val="nil"/>
              <w:left w:val="single" w:sz="4" w:space="0" w:color="auto"/>
              <w:bottom w:val="single" w:sz="4" w:space="0" w:color="000000"/>
              <w:right w:val="single" w:sz="4" w:space="0" w:color="auto"/>
            </w:tcBorders>
            <w:vAlign w:val="center"/>
          </w:tcPr>
          <w:p w14:paraId="6F70BC5B" w14:textId="77777777" w:rsidR="00644D2A" w:rsidRPr="003064F8" w:rsidRDefault="00644D2A" w:rsidP="006217ED">
            <w:pPr>
              <w:widowControl/>
              <w:jc w:val="center"/>
              <w:rPr>
                <w:rFonts w:ascii="宋体" w:hAnsi="宋体" w:hint="eastAsia"/>
              </w:rPr>
            </w:pPr>
            <w:r w:rsidRPr="003064F8">
              <w:rPr>
                <w:rFonts w:ascii="宋体" w:hAnsi="宋体" w:hint="eastAsia"/>
              </w:rPr>
              <w:t>1030</w:t>
            </w:r>
          </w:p>
        </w:tc>
        <w:tc>
          <w:tcPr>
            <w:tcW w:w="535" w:type="pct"/>
            <w:tcBorders>
              <w:top w:val="nil"/>
              <w:left w:val="nil"/>
              <w:bottom w:val="single" w:sz="4" w:space="0" w:color="auto"/>
              <w:right w:val="single" w:sz="4" w:space="0" w:color="auto"/>
            </w:tcBorders>
            <w:vAlign w:val="center"/>
          </w:tcPr>
          <w:p w14:paraId="52F6F1F5"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6AD2A6E" w14:textId="77777777" w:rsidR="00644D2A" w:rsidRPr="003064F8" w:rsidRDefault="00644D2A" w:rsidP="006217ED">
            <w:pPr>
              <w:widowControl/>
              <w:jc w:val="center"/>
              <w:rPr>
                <w:rFonts w:ascii="宋体" w:hAnsi="宋体" w:hint="eastAsia"/>
              </w:rPr>
            </w:pPr>
            <w:r w:rsidRPr="003064F8">
              <w:rPr>
                <w:rFonts w:ascii="宋体" w:hAnsi="宋体" w:hint="eastAsia"/>
              </w:rPr>
              <w:t>4</w:t>
            </w:r>
          </w:p>
        </w:tc>
        <w:tc>
          <w:tcPr>
            <w:tcW w:w="782" w:type="pct"/>
            <w:tcBorders>
              <w:top w:val="nil"/>
              <w:left w:val="nil"/>
              <w:bottom w:val="single" w:sz="4" w:space="0" w:color="auto"/>
              <w:right w:val="single" w:sz="4" w:space="0" w:color="auto"/>
            </w:tcBorders>
            <w:vAlign w:val="center"/>
          </w:tcPr>
          <w:p w14:paraId="1C41A36B" w14:textId="77777777" w:rsidR="00644D2A" w:rsidRPr="003064F8" w:rsidRDefault="00644D2A" w:rsidP="006217ED">
            <w:pPr>
              <w:widowControl/>
              <w:jc w:val="center"/>
              <w:rPr>
                <w:rFonts w:ascii="宋体" w:hAnsi="宋体" w:hint="eastAsia"/>
              </w:rPr>
            </w:pPr>
            <w:r w:rsidRPr="003064F8">
              <w:rPr>
                <w:rFonts w:ascii="宋体" w:hAnsi="宋体" w:hint="eastAsia"/>
              </w:rPr>
              <w:t>7：00-15：00</w:t>
            </w:r>
          </w:p>
        </w:tc>
        <w:tc>
          <w:tcPr>
            <w:tcW w:w="412" w:type="pct"/>
            <w:tcBorders>
              <w:top w:val="nil"/>
              <w:left w:val="nil"/>
              <w:bottom w:val="single" w:sz="4" w:space="0" w:color="auto"/>
              <w:right w:val="single" w:sz="4" w:space="0" w:color="auto"/>
            </w:tcBorders>
            <w:vAlign w:val="center"/>
          </w:tcPr>
          <w:p w14:paraId="1D26F11A"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79FC32E1" w14:textId="77777777" w:rsidR="00644D2A" w:rsidRPr="003064F8" w:rsidRDefault="00644D2A" w:rsidP="006217ED">
            <w:pPr>
              <w:widowControl/>
              <w:jc w:val="center"/>
              <w:rPr>
                <w:rFonts w:ascii="宋体" w:hAnsi="宋体" w:hint="eastAsia"/>
              </w:rPr>
            </w:pPr>
            <w:r w:rsidRPr="003064F8">
              <w:rPr>
                <w:rFonts w:ascii="宋体" w:hAnsi="宋体" w:hint="eastAsia"/>
              </w:rPr>
              <w:t>通道及手术室</w:t>
            </w:r>
          </w:p>
        </w:tc>
        <w:tc>
          <w:tcPr>
            <w:tcW w:w="1057" w:type="pct"/>
            <w:vMerge w:val="restart"/>
            <w:tcBorders>
              <w:top w:val="nil"/>
              <w:left w:val="single" w:sz="4" w:space="0" w:color="auto"/>
              <w:bottom w:val="single" w:sz="4" w:space="0" w:color="000000"/>
              <w:right w:val="single" w:sz="4" w:space="0" w:color="auto"/>
            </w:tcBorders>
            <w:vAlign w:val="center"/>
          </w:tcPr>
          <w:p w14:paraId="5B38EA08" w14:textId="77777777" w:rsidR="00644D2A" w:rsidRPr="003064F8" w:rsidRDefault="00644D2A" w:rsidP="006217ED">
            <w:pPr>
              <w:widowControl/>
              <w:jc w:val="center"/>
              <w:rPr>
                <w:rFonts w:ascii="宋体" w:hAnsi="宋体" w:hint="eastAsia"/>
              </w:rPr>
            </w:pPr>
            <w:r w:rsidRPr="003064F8">
              <w:rPr>
                <w:rFonts w:ascii="宋体" w:hAnsi="宋体" w:hint="eastAsia"/>
              </w:rPr>
              <w:t>手术室</w:t>
            </w:r>
          </w:p>
        </w:tc>
      </w:tr>
      <w:tr w:rsidR="00644D2A" w:rsidRPr="003064F8" w14:paraId="55EC1D1E" w14:textId="77777777" w:rsidTr="0052056D">
        <w:trPr>
          <w:trHeight w:val="20"/>
          <w:jc w:val="center"/>
        </w:trPr>
        <w:tc>
          <w:tcPr>
            <w:tcW w:w="652" w:type="pct"/>
            <w:vMerge/>
            <w:tcBorders>
              <w:top w:val="nil"/>
              <w:left w:val="single" w:sz="4" w:space="0" w:color="auto"/>
              <w:bottom w:val="single" w:sz="4" w:space="0" w:color="000000"/>
              <w:right w:val="single" w:sz="4" w:space="0" w:color="auto"/>
            </w:tcBorders>
            <w:vAlign w:val="center"/>
          </w:tcPr>
          <w:p w14:paraId="41D36C29" w14:textId="77777777" w:rsidR="00644D2A" w:rsidRPr="003064F8" w:rsidRDefault="00644D2A" w:rsidP="006217ED">
            <w:pPr>
              <w:widowControl/>
              <w:rPr>
                <w:rFonts w:ascii="宋体" w:hAnsi="宋体" w:hint="eastAsia"/>
              </w:rPr>
            </w:pPr>
          </w:p>
        </w:tc>
        <w:tc>
          <w:tcPr>
            <w:tcW w:w="457" w:type="pct"/>
            <w:vMerge/>
            <w:tcBorders>
              <w:top w:val="nil"/>
              <w:left w:val="single" w:sz="4" w:space="0" w:color="auto"/>
              <w:bottom w:val="single" w:sz="4" w:space="0" w:color="000000"/>
              <w:right w:val="single" w:sz="4" w:space="0" w:color="auto"/>
            </w:tcBorders>
            <w:vAlign w:val="center"/>
          </w:tcPr>
          <w:p w14:paraId="66E92D18" w14:textId="77777777" w:rsidR="00644D2A" w:rsidRPr="003064F8" w:rsidRDefault="00644D2A" w:rsidP="006217ED">
            <w:pPr>
              <w:widowControl/>
              <w:rPr>
                <w:rFonts w:ascii="宋体" w:hAnsi="宋体" w:hint="eastAsia"/>
              </w:rPr>
            </w:pPr>
          </w:p>
        </w:tc>
        <w:tc>
          <w:tcPr>
            <w:tcW w:w="535" w:type="pct"/>
            <w:tcBorders>
              <w:top w:val="nil"/>
              <w:left w:val="nil"/>
              <w:bottom w:val="single" w:sz="4" w:space="0" w:color="auto"/>
              <w:right w:val="single" w:sz="4" w:space="0" w:color="auto"/>
            </w:tcBorders>
            <w:vAlign w:val="center"/>
          </w:tcPr>
          <w:p w14:paraId="1A73E782"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B852E61"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6F513C5E" w14:textId="77777777" w:rsidR="00644D2A" w:rsidRPr="003064F8" w:rsidRDefault="00644D2A" w:rsidP="006217ED">
            <w:pPr>
              <w:widowControl/>
              <w:rPr>
                <w:rFonts w:ascii="宋体" w:hAnsi="宋体" w:hint="eastAsia"/>
              </w:rPr>
            </w:pPr>
            <w:r w:rsidRPr="003064F8">
              <w:rPr>
                <w:rFonts w:ascii="宋体" w:hAnsi="宋体" w:hint="eastAsia"/>
              </w:rPr>
              <w:t>10：00-18：00</w:t>
            </w:r>
          </w:p>
        </w:tc>
        <w:tc>
          <w:tcPr>
            <w:tcW w:w="412" w:type="pct"/>
            <w:tcBorders>
              <w:top w:val="nil"/>
              <w:left w:val="nil"/>
              <w:bottom w:val="single" w:sz="4" w:space="0" w:color="auto"/>
              <w:right w:val="single" w:sz="4" w:space="0" w:color="auto"/>
            </w:tcBorders>
            <w:vAlign w:val="center"/>
          </w:tcPr>
          <w:p w14:paraId="1A85C92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198393E6" w14:textId="77777777" w:rsidR="00644D2A" w:rsidRPr="003064F8" w:rsidRDefault="00644D2A" w:rsidP="006217ED">
            <w:pPr>
              <w:widowControl/>
              <w:jc w:val="center"/>
              <w:rPr>
                <w:rFonts w:ascii="宋体" w:hAnsi="宋体" w:hint="eastAsia"/>
              </w:rPr>
            </w:pPr>
            <w:r w:rsidRPr="003064F8">
              <w:rPr>
                <w:rFonts w:ascii="宋体" w:hAnsi="宋体" w:hint="eastAsia"/>
              </w:rPr>
              <w:t>通道及手术室</w:t>
            </w:r>
          </w:p>
        </w:tc>
        <w:tc>
          <w:tcPr>
            <w:tcW w:w="1057" w:type="pct"/>
            <w:vMerge/>
            <w:tcBorders>
              <w:top w:val="nil"/>
              <w:left w:val="single" w:sz="4" w:space="0" w:color="auto"/>
              <w:bottom w:val="single" w:sz="4" w:space="0" w:color="000000"/>
              <w:right w:val="single" w:sz="4" w:space="0" w:color="auto"/>
            </w:tcBorders>
            <w:vAlign w:val="center"/>
          </w:tcPr>
          <w:p w14:paraId="67CD9C25" w14:textId="77777777" w:rsidR="00644D2A" w:rsidRPr="003064F8" w:rsidRDefault="00644D2A" w:rsidP="006217ED">
            <w:pPr>
              <w:widowControl/>
              <w:rPr>
                <w:rFonts w:ascii="宋体" w:hAnsi="宋体" w:hint="eastAsia"/>
              </w:rPr>
            </w:pPr>
          </w:p>
        </w:tc>
      </w:tr>
      <w:tr w:rsidR="00644D2A" w:rsidRPr="003064F8" w14:paraId="2978A7A7"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5E25F465" w14:textId="77777777" w:rsidR="00644D2A" w:rsidRPr="003064F8" w:rsidRDefault="00644D2A" w:rsidP="006217ED">
            <w:pPr>
              <w:widowControl/>
              <w:jc w:val="center"/>
              <w:rPr>
                <w:rFonts w:ascii="宋体" w:hAnsi="宋体" w:hint="eastAsia"/>
              </w:rPr>
            </w:pPr>
            <w:r w:rsidRPr="003064F8">
              <w:rPr>
                <w:rFonts w:ascii="宋体" w:hAnsi="宋体" w:hint="eastAsia"/>
              </w:rPr>
              <w:t>病房楼5层</w:t>
            </w:r>
          </w:p>
        </w:tc>
        <w:tc>
          <w:tcPr>
            <w:tcW w:w="457" w:type="pct"/>
            <w:tcBorders>
              <w:top w:val="nil"/>
              <w:left w:val="nil"/>
              <w:bottom w:val="single" w:sz="4" w:space="0" w:color="auto"/>
              <w:right w:val="single" w:sz="4" w:space="0" w:color="auto"/>
            </w:tcBorders>
            <w:vAlign w:val="center"/>
          </w:tcPr>
          <w:p w14:paraId="711DA121" w14:textId="77777777" w:rsidR="00644D2A" w:rsidRPr="003064F8" w:rsidRDefault="00644D2A" w:rsidP="006217ED">
            <w:pPr>
              <w:widowControl/>
              <w:jc w:val="center"/>
              <w:rPr>
                <w:rFonts w:ascii="宋体" w:hAnsi="宋体" w:hint="eastAsia"/>
              </w:rPr>
            </w:pPr>
            <w:r w:rsidRPr="003064F8">
              <w:rPr>
                <w:rFonts w:ascii="宋体" w:hAnsi="宋体" w:hint="eastAsia"/>
              </w:rPr>
              <w:t>1000</w:t>
            </w:r>
          </w:p>
        </w:tc>
        <w:tc>
          <w:tcPr>
            <w:tcW w:w="535" w:type="pct"/>
            <w:tcBorders>
              <w:top w:val="nil"/>
              <w:left w:val="nil"/>
              <w:bottom w:val="single" w:sz="4" w:space="0" w:color="auto"/>
              <w:right w:val="single" w:sz="4" w:space="0" w:color="auto"/>
            </w:tcBorders>
            <w:vAlign w:val="center"/>
          </w:tcPr>
          <w:p w14:paraId="18BB520C"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5474EEE"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7BABDF9E"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BAEA477"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45E82AA5" w14:textId="77777777" w:rsidR="00644D2A" w:rsidRPr="003064F8" w:rsidRDefault="00644D2A" w:rsidP="006217ED">
            <w:pPr>
              <w:widowControl/>
              <w:jc w:val="center"/>
              <w:rPr>
                <w:rFonts w:ascii="宋体" w:hAnsi="宋体" w:hint="eastAsia"/>
              </w:rPr>
            </w:pPr>
            <w:r w:rsidRPr="003064F8">
              <w:rPr>
                <w:rFonts w:ascii="宋体" w:hAnsi="宋体" w:hint="eastAsia"/>
              </w:rPr>
              <w:t>通道及恢复室</w:t>
            </w:r>
          </w:p>
        </w:tc>
        <w:tc>
          <w:tcPr>
            <w:tcW w:w="1057" w:type="pct"/>
            <w:tcBorders>
              <w:top w:val="nil"/>
              <w:left w:val="nil"/>
              <w:bottom w:val="single" w:sz="4" w:space="0" w:color="auto"/>
              <w:right w:val="single" w:sz="4" w:space="0" w:color="auto"/>
            </w:tcBorders>
            <w:vAlign w:val="center"/>
          </w:tcPr>
          <w:p w14:paraId="76B8C55E" w14:textId="77777777" w:rsidR="00644D2A" w:rsidRPr="003064F8" w:rsidRDefault="00644D2A" w:rsidP="006217ED">
            <w:pPr>
              <w:widowControl/>
              <w:jc w:val="center"/>
              <w:rPr>
                <w:rFonts w:ascii="宋体" w:hAnsi="宋体" w:hint="eastAsia"/>
              </w:rPr>
            </w:pPr>
            <w:r w:rsidRPr="003064F8">
              <w:rPr>
                <w:rFonts w:ascii="宋体" w:hAnsi="宋体" w:hint="eastAsia"/>
              </w:rPr>
              <w:t>MICU、妇瘤</w:t>
            </w:r>
          </w:p>
        </w:tc>
      </w:tr>
      <w:tr w:rsidR="00644D2A" w:rsidRPr="003064F8" w14:paraId="778F9351"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14C478EE" w14:textId="77777777" w:rsidR="00644D2A" w:rsidRPr="003064F8" w:rsidRDefault="00644D2A" w:rsidP="006217ED">
            <w:pPr>
              <w:widowControl/>
              <w:jc w:val="center"/>
              <w:rPr>
                <w:rFonts w:ascii="宋体" w:hAnsi="宋体" w:hint="eastAsia"/>
              </w:rPr>
            </w:pPr>
            <w:r w:rsidRPr="003064F8">
              <w:rPr>
                <w:rFonts w:ascii="宋体" w:hAnsi="宋体" w:hint="eastAsia"/>
              </w:rPr>
              <w:t>病房楼5层</w:t>
            </w:r>
          </w:p>
        </w:tc>
        <w:tc>
          <w:tcPr>
            <w:tcW w:w="457" w:type="pct"/>
            <w:tcBorders>
              <w:top w:val="nil"/>
              <w:left w:val="nil"/>
              <w:bottom w:val="single" w:sz="4" w:space="0" w:color="auto"/>
              <w:right w:val="single" w:sz="4" w:space="0" w:color="auto"/>
            </w:tcBorders>
            <w:vAlign w:val="center"/>
          </w:tcPr>
          <w:p w14:paraId="505FEBF8" w14:textId="77777777" w:rsidR="00644D2A" w:rsidRPr="003064F8" w:rsidRDefault="00644D2A" w:rsidP="006217ED">
            <w:pPr>
              <w:widowControl/>
              <w:jc w:val="center"/>
              <w:rPr>
                <w:rFonts w:ascii="宋体" w:hAnsi="宋体" w:hint="eastAsia"/>
              </w:rPr>
            </w:pPr>
            <w:r w:rsidRPr="003064F8">
              <w:rPr>
                <w:rFonts w:ascii="宋体" w:hAnsi="宋体" w:hint="eastAsia"/>
              </w:rPr>
              <w:t>900</w:t>
            </w:r>
          </w:p>
        </w:tc>
        <w:tc>
          <w:tcPr>
            <w:tcW w:w="535" w:type="pct"/>
            <w:tcBorders>
              <w:top w:val="nil"/>
              <w:left w:val="nil"/>
              <w:bottom w:val="single" w:sz="4" w:space="0" w:color="auto"/>
              <w:right w:val="single" w:sz="4" w:space="0" w:color="auto"/>
            </w:tcBorders>
            <w:vAlign w:val="center"/>
          </w:tcPr>
          <w:p w14:paraId="0AEC7B10"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2D39D2DB"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E5ADE52"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1F0FC390"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ACE21A3" w14:textId="77777777" w:rsidR="00644D2A" w:rsidRPr="003064F8" w:rsidRDefault="00644D2A" w:rsidP="006217ED">
            <w:pPr>
              <w:widowControl/>
              <w:jc w:val="center"/>
              <w:rPr>
                <w:rFonts w:ascii="宋体" w:hAnsi="宋体" w:hint="eastAsia"/>
              </w:rPr>
            </w:pPr>
            <w:r w:rsidRPr="003064F8">
              <w:rPr>
                <w:rFonts w:ascii="宋体" w:hAnsi="宋体" w:hint="eastAsia"/>
              </w:rPr>
              <w:t>手术室及通道</w:t>
            </w:r>
          </w:p>
        </w:tc>
        <w:tc>
          <w:tcPr>
            <w:tcW w:w="1057" w:type="pct"/>
            <w:tcBorders>
              <w:top w:val="nil"/>
              <w:left w:val="nil"/>
              <w:bottom w:val="single" w:sz="4" w:space="0" w:color="auto"/>
              <w:right w:val="single" w:sz="4" w:space="0" w:color="auto"/>
            </w:tcBorders>
            <w:vAlign w:val="center"/>
          </w:tcPr>
          <w:p w14:paraId="10ED3825" w14:textId="77777777" w:rsidR="00644D2A" w:rsidRPr="003064F8" w:rsidRDefault="00644D2A" w:rsidP="006217ED">
            <w:pPr>
              <w:widowControl/>
              <w:jc w:val="center"/>
              <w:rPr>
                <w:rFonts w:ascii="宋体" w:hAnsi="宋体" w:hint="eastAsia"/>
              </w:rPr>
            </w:pPr>
            <w:r w:rsidRPr="003064F8">
              <w:rPr>
                <w:rFonts w:ascii="宋体" w:hAnsi="宋体" w:hint="eastAsia"/>
              </w:rPr>
              <w:t>宫腔镜</w:t>
            </w:r>
          </w:p>
        </w:tc>
      </w:tr>
      <w:tr w:rsidR="00644D2A" w:rsidRPr="003064F8" w14:paraId="2D189073"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5A138D40" w14:textId="77777777" w:rsidR="00644D2A" w:rsidRPr="003064F8" w:rsidRDefault="00644D2A" w:rsidP="006217ED">
            <w:pPr>
              <w:widowControl/>
              <w:jc w:val="center"/>
              <w:rPr>
                <w:rFonts w:ascii="宋体" w:hAnsi="宋体" w:hint="eastAsia"/>
              </w:rPr>
            </w:pPr>
            <w:r w:rsidRPr="003064F8">
              <w:rPr>
                <w:rFonts w:ascii="宋体" w:hAnsi="宋体" w:hint="eastAsia"/>
              </w:rPr>
              <w:t>病房楼4层</w:t>
            </w:r>
          </w:p>
        </w:tc>
        <w:tc>
          <w:tcPr>
            <w:tcW w:w="457" w:type="pct"/>
            <w:tcBorders>
              <w:top w:val="nil"/>
              <w:left w:val="nil"/>
              <w:bottom w:val="single" w:sz="4" w:space="0" w:color="auto"/>
              <w:right w:val="single" w:sz="4" w:space="0" w:color="auto"/>
            </w:tcBorders>
            <w:vAlign w:val="center"/>
          </w:tcPr>
          <w:p w14:paraId="3B1EAFC9"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234A7C33"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B8B839F"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3245557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28EC5C85"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0EA62D31"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1820603C" w14:textId="77777777" w:rsidR="00644D2A" w:rsidRPr="003064F8" w:rsidRDefault="00644D2A" w:rsidP="006217ED">
            <w:pPr>
              <w:widowControl/>
              <w:jc w:val="center"/>
              <w:rPr>
                <w:rFonts w:ascii="宋体" w:hAnsi="宋体" w:hint="eastAsia"/>
              </w:rPr>
            </w:pPr>
            <w:r w:rsidRPr="003064F8">
              <w:rPr>
                <w:rFonts w:ascii="宋体" w:hAnsi="宋体" w:hint="eastAsia"/>
              </w:rPr>
              <w:t>微创1病房</w:t>
            </w:r>
          </w:p>
        </w:tc>
      </w:tr>
      <w:tr w:rsidR="00644D2A" w:rsidRPr="003064F8" w14:paraId="076F1618"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226A5D87" w14:textId="77777777" w:rsidR="00644D2A" w:rsidRPr="003064F8" w:rsidRDefault="00644D2A" w:rsidP="006217ED">
            <w:pPr>
              <w:widowControl/>
              <w:jc w:val="center"/>
              <w:rPr>
                <w:rFonts w:ascii="宋体" w:hAnsi="宋体" w:hint="eastAsia"/>
              </w:rPr>
            </w:pPr>
            <w:r w:rsidRPr="003064F8">
              <w:rPr>
                <w:rFonts w:ascii="宋体" w:hAnsi="宋体" w:hint="eastAsia"/>
              </w:rPr>
              <w:lastRenderedPageBreak/>
              <w:t>病房楼4层</w:t>
            </w:r>
          </w:p>
        </w:tc>
        <w:tc>
          <w:tcPr>
            <w:tcW w:w="457" w:type="pct"/>
            <w:tcBorders>
              <w:top w:val="nil"/>
              <w:left w:val="nil"/>
              <w:bottom w:val="single" w:sz="4" w:space="0" w:color="auto"/>
              <w:right w:val="single" w:sz="4" w:space="0" w:color="auto"/>
            </w:tcBorders>
            <w:vAlign w:val="center"/>
          </w:tcPr>
          <w:p w14:paraId="6592BE09"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49914FBD"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6ACD1C9"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0EF8FAD7"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0BBD663"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411C43FF"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746951AB" w14:textId="77777777" w:rsidR="00644D2A" w:rsidRPr="003064F8" w:rsidRDefault="00644D2A" w:rsidP="006217ED">
            <w:pPr>
              <w:widowControl/>
              <w:jc w:val="center"/>
              <w:rPr>
                <w:rFonts w:ascii="宋体" w:hAnsi="宋体" w:hint="eastAsia"/>
              </w:rPr>
            </w:pPr>
            <w:r w:rsidRPr="003064F8">
              <w:rPr>
                <w:rFonts w:ascii="宋体" w:hAnsi="宋体" w:hint="eastAsia"/>
              </w:rPr>
              <w:t>微创2病房</w:t>
            </w:r>
          </w:p>
        </w:tc>
      </w:tr>
      <w:tr w:rsidR="00644D2A" w:rsidRPr="003064F8" w14:paraId="2E8971C6"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BAF4BB1" w14:textId="77777777" w:rsidR="00644D2A" w:rsidRPr="003064F8" w:rsidRDefault="00644D2A" w:rsidP="006217ED">
            <w:pPr>
              <w:widowControl/>
              <w:jc w:val="center"/>
              <w:rPr>
                <w:rFonts w:ascii="宋体" w:hAnsi="宋体" w:hint="eastAsia"/>
              </w:rPr>
            </w:pPr>
            <w:r w:rsidRPr="003064F8">
              <w:rPr>
                <w:rFonts w:ascii="宋体" w:hAnsi="宋体" w:hint="eastAsia"/>
              </w:rPr>
              <w:t>病房楼3层</w:t>
            </w:r>
          </w:p>
        </w:tc>
        <w:tc>
          <w:tcPr>
            <w:tcW w:w="457" w:type="pct"/>
            <w:tcBorders>
              <w:top w:val="nil"/>
              <w:left w:val="nil"/>
              <w:bottom w:val="single" w:sz="4" w:space="0" w:color="auto"/>
              <w:right w:val="single" w:sz="4" w:space="0" w:color="auto"/>
            </w:tcBorders>
            <w:vAlign w:val="center"/>
          </w:tcPr>
          <w:p w14:paraId="1EF7AF4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400</w:t>
            </w:r>
          </w:p>
        </w:tc>
        <w:tc>
          <w:tcPr>
            <w:tcW w:w="535" w:type="pct"/>
            <w:tcBorders>
              <w:top w:val="nil"/>
              <w:left w:val="nil"/>
              <w:bottom w:val="single" w:sz="4" w:space="0" w:color="auto"/>
              <w:right w:val="single" w:sz="4" w:space="0" w:color="auto"/>
            </w:tcBorders>
            <w:vAlign w:val="center"/>
          </w:tcPr>
          <w:p w14:paraId="1F0AFDF2"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03BD02A3"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051AD2E7"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7119976B"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7DD2EA37"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1F70340C" w14:textId="77777777" w:rsidR="00644D2A" w:rsidRPr="003064F8" w:rsidRDefault="00644D2A" w:rsidP="006217ED">
            <w:pPr>
              <w:widowControl/>
              <w:jc w:val="center"/>
              <w:rPr>
                <w:rFonts w:ascii="宋体" w:hAnsi="宋体" w:hint="eastAsia"/>
              </w:rPr>
            </w:pPr>
            <w:r w:rsidRPr="003064F8">
              <w:rPr>
                <w:rFonts w:ascii="宋体" w:hAnsi="宋体" w:hint="eastAsia"/>
              </w:rPr>
              <w:t>综合病房</w:t>
            </w:r>
          </w:p>
        </w:tc>
      </w:tr>
      <w:tr w:rsidR="00644D2A" w:rsidRPr="003064F8" w14:paraId="58DFB498"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69DE825B" w14:textId="77777777" w:rsidR="00644D2A" w:rsidRPr="003064F8" w:rsidRDefault="00644D2A" w:rsidP="006217ED">
            <w:pPr>
              <w:widowControl/>
              <w:jc w:val="center"/>
              <w:rPr>
                <w:rFonts w:ascii="宋体" w:hAnsi="宋体" w:hint="eastAsia"/>
              </w:rPr>
            </w:pPr>
            <w:r w:rsidRPr="003064F8">
              <w:rPr>
                <w:rFonts w:ascii="宋体" w:hAnsi="宋体" w:hint="eastAsia"/>
              </w:rPr>
              <w:t>病房楼3层</w:t>
            </w:r>
          </w:p>
        </w:tc>
        <w:tc>
          <w:tcPr>
            <w:tcW w:w="457" w:type="pct"/>
            <w:tcBorders>
              <w:top w:val="nil"/>
              <w:left w:val="nil"/>
              <w:bottom w:val="single" w:sz="4" w:space="0" w:color="auto"/>
              <w:right w:val="single" w:sz="4" w:space="0" w:color="auto"/>
            </w:tcBorders>
            <w:vAlign w:val="center"/>
          </w:tcPr>
          <w:p w14:paraId="183BDD9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130</w:t>
            </w:r>
          </w:p>
        </w:tc>
        <w:tc>
          <w:tcPr>
            <w:tcW w:w="535" w:type="pct"/>
            <w:tcBorders>
              <w:top w:val="nil"/>
              <w:left w:val="nil"/>
              <w:bottom w:val="single" w:sz="4" w:space="0" w:color="auto"/>
              <w:right w:val="single" w:sz="4" w:space="0" w:color="auto"/>
            </w:tcBorders>
            <w:vAlign w:val="center"/>
          </w:tcPr>
          <w:p w14:paraId="4BAFA47E"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2C46650B"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239F26B9"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2B9D44E0"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4B680BA8"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71941467" w14:textId="77777777" w:rsidR="00644D2A" w:rsidRPr="003064F8" w:rsidRDefault="00644D2A" w:rsidP="006217ED">
            <w:pPr>
              <w:widowControl/>
              <w:jc w:val="center"/>
              <w:rPr>
                <w:rFonts w:ascii="宋体" w:hAnsi="宋体" w:hint="eastAsia"/>
              </w:rPr>
            </w:pPr>
            <w:r w:rsidRPr="003064F8">
              <w:rPr>
                <w:rFonts w:ascii="宋体" w:hAnsi="宋体" w:hint="eastAsia"/>
              </w:rPr>
              <w:t>日间手术中心</w:t>
            </w:r>
          </w:p>
        </w:tc>
      </w:tr>
      <w:tr w:rsidR="00644D2A" w:rsidRPr="003064F8" w14:paraId="4B2844A6"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19200AC1" w14:textId="77777777" w:rsidR="00644D2A" w:rsidRPr="003064F8" w:rsidRDefault="00644D2A" w:rsidP="006217ED">
            <w:pPr>
              <w:widowControl/>
              <w:jc w:val="center"/>
              <w:rPr>
                <w:rFonts w:ascii="宋体" w:hAnsi="宋体" w:hint="eastAsia"/>
              </w:rPr>
            </w:pPr>
            <w:r w:rsidRPr="003064F8">
              <w:rPr>
                <w:rFonts w:ascii="宋体" w:hAnsi="宋体" w:hint="eastAsia"/>
              </w:rPr>
              <w:t>病房楼3层</w:t>
            </w:r>
          </w:p>
        </w:tc>
        <w:tc>
          <w:tcPr>
            <w:tcW w:w="457" w:type="pct"/>
            <w:tcBorders>
              <w:top w:val="nil"/>
              <w:left w:val="nil"/>
              <w:bottom w:val="single" w:sz="4" w:space="0" w:color="auto"/>
              <w:right w:val="single" w:sz="4" w:space="0" w:color="auto"/>
            </w:tcBorders>
            <w:vAlign w:val="center"/>
          </w:tcPr>
          <w:p w14:paraId="7D49584A"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01CD0858"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31C5DC61"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0EA448DD"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F8C05A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49C28AF3"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47596298" w14:textId="77777777" w:rsidR="00644D2A" w:rsidRPr="003064F8" w:rsidRDefault="00644D2A" w:rsidP="006217ED">
            <w:pPr>
              <w:widowControl/>
              <w:jc w:val="center"/>
              <w:rPr>
                <w:rFonts w:ascii="宋体" w:hAnsi="宋体" w:hint="eastAsia"/>
              </w:rPr>
            </w:pPr>
            <w:r w:rsidRPr="003064F8">
              <w:rPr>
                <w:rFonts w:ascii="宋体" w:hAnsi="宋体" w:hint="eastAsia"/>
              </w:rPr>
              <w:t>妇科病房</w:t>
            </w:r>
          </w:p>
        </w:tc>
      </w:tr>
      <w:tr w:rsidR="00644D2A" w:rsidRPr="003064F8" w14:paraId="5D9F4FDA" w14:textId="77777777" w:rsidTr="0052056D">
        <w:trPr>
          <w:trHeight w:val="220"/>
          <w:jc w:val="center"/>
        </w:trPr>
        <w:tc>
          <w:tcPr>
            <w:tcW w:w="652" w:type="pct"/>
            <w:tcBorders>
              <w:top w:val="nil"/>
              <w:left w:val="single" w:sz="4" w:space="0" w:color="auto"/>
              <w:bottom w:val="single" w:sz="4" w:space="0" w:color="auto"/>
              <w:right w:val="single" w:sz="4" w:space="0" w:color="auto"/>
            </w:tcBorders>
            <w:vAlign w:val="center"/>
          </w:tcPr>
          <w:p w14:paraId="62DE6F91" w14:textId="77777777" w:rsidR="00644D2A" w:rsidRPr="003064F8" w:rsidRDefault="00644D2A" w:rsidP="006217ED">
            <w:pPr>
              <w:widowControl/>
              <w:jc w:val="center"/>
              <w:rPr>
                <w:rFonts w:ascii="宋体" w:hAnsi="宋体" w:hint="eastAsia"/>
              </w:rPr>
            </w:pPr>
            <w:r w:rsidRPr="003064F8">
              <w:rPr>
                <w:rFonts w:ascii="宋体" w:hAnsi="宋体" w:hint="eastAsia"/>
              </w:rPr>
              <w:t>病房楼2层</w:t>
            </w:r>
          </w:p>
        </w:tc>
        <w:tc>
          <w:tcPr>
            <w:tcW w:w="457" w:type="pct"/>
            <w:tcBorders>
              <w:top w:val="nil"/>
              <w:left w:val="nil"/>
              <w:bottom w:val="single" w:sz="4" w:space="0" w:color="auto"/>
              <w:right w:val="single" w:sz="4" w:space="0" w:color="auto"/>
            </w:tcBorders>
            <w:vAlign w:val="center"/>
          </w:tcPr>
          <w:p w14:paraId="0A6AF0A9"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439F34D9"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DBB3E2D"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234D19EB"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5FE8107B"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64CD1CCB"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2BD676FB" w14:textId="77777777" w:rsidR="00644D2A" w:rsidRPr="003064F8" w:rsidRDefault="00644D2A" w:rsidP="006217ED">
            <w:pPr>
              <w:widowControl/>
              <w:jc w:val="center"/>
              <w:rPr>
                <w:rFonts w:ascii="宋体" w:hAnsi="宋体" w:hint="eastAsia"/>
              </w:rPr>
            </w:pPr>
            <w:r w:rsidRPr="003064F8">
              <w:rPr>
                <w:rFonts w:ascii="宋体" w:hAnsi="宋体" w:hint="eastAsia"/>
              </w:rPr>
              <w:t>妇瘤2病房</w:t>
            </w:r>
          </w:p>
        </w:tc>
      </w:tr>
      <w:tr w:rsidR="00644D2A" w:rsidRPr="003064F8" w14:paraId="16EA4BF4"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3C741C6" w14:textId="77777777" w:rsidR="00644D2A" w:rsidRPr="003064F8" w:rsidRDefault="00644D2A" w:rsidP="006217ED">
            <w:pPr>
              <w:widowControl/>
              <w:jc w:val="center"/>
              <w:rPr>
                <w:rFonts w:ascii="宋体" w:hAnsi="宋体" w:hint="eastAsia"/>
              </w:rPr>
            </w:pPr>
            <w:r w:rsidRPr="003064F8">
              <w:rPr>
                <w:rFonts w:ascii="宋体" w:hAnsi="宋体" w:hint="eastAsia"/>
              </w:rPr>
              <w:t>病房楼2层</w:t>
            </w:r>
          </w:p>
        </w:tc>
        <w:tc>
          <w:tcPr>
            <w:tcW w:w="457" w:type="pct"/>
            <w:tcBorders>
              <w:top w:val="nil"/>
              <w:left w:val="nil"/>
              <w:bottom w:val="single" w:sz="4" w:space="0" w:color="auto"/>
              <w:right w:val="single" w:sz="4" w:space="0" w:color="auto"/>
            </w:tcBorders>
            <w:vAlign w:val="center"/>
          </w:tcPr>
          <w:p w14:paraId="4E333221"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1D16F6BB"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15041623"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58D20B04"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CFD6B2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71056534"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77085D25" w14:textId="77777777" w:rsidR="00644D2A" w:rsidRPr="003064F8" w:rsidRDefault="00644D2A" w:rsidP="006217ED">
            <w:pPr>
              <w:widowControl/>
              <w:jc w:val="center"/>
              <w:rPr>
                <w:rFonts w:ascii="宋体" w:hAnsi="宋体" w:hint="eastAsia"/>
              </w:rPr>
            </w:pPr>
            <w:r w:rsidRPr="003064F8">
              <w:rPr>
                <w:rFonts w:ascii="宋体" w:hAnsi="宋体" w:hint="eastAsia"/>
              </w:rPr>
              <w:t>妇瘤3病房</w:t>
            </w:r>
          </w:p>
        </w:tc>
      </w:tr>
      <w:tr w:rsidR="00644D2A" w:rsidRPr="003064F8" w14:paraId="38B33019"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35709EB1" w14:textId="77777777" w:rsidR="00644D2A" w:rsidRPr="003064F8" w:rsidRDefault="00644D2A" w:rsidP="006217ED">
            <w:pPr>
              <w:widowControl/>
              <w:jc w:val="center"/>
              <w:rPr>
                <w:rFonts w:ascii="宋体" w:hAnsi="宋体" w:hint="eastAsia"/>
              </w:rPr>
            </w:pPr>
            <w:r w:rsidRPr="003064F8">
              <w:rPr>
                <w:rFonts w:ascii="宋体" w:hAnsi="宋体" w:hint="eastAsia"/>
              </w:rPr>
              <w:t>病房楼1层</w:t>
            </w:r>
          </w:p>
        </w:tc>
        <w:tc>
          <w:tcPr>
            <w:tcW w:w="457" w:type="pct"/>
            <w:tcBorders>
              <w:top w:val="nil"/>
              <w:left w:val="nil"/>
              <w:bottom w:val="single" w:sz="4" w:space="0" w:color="auto"/>
              <w:right w:val="single" w:sz="4" w:space="0" w:color="auto"/>
            </w:tcBorders>
            <w:vAlign w:val="center"/>
          </w:tcPr>
          <w:p w14:paraId="3C84B7FB"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4A92DD31"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F3C85CD"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4FE603FB"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6338D6C"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42C54EE3"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26702E76" w14:textId="77777777" w:rsidR="00644D2A" w:rsidRPr="003064F8" w:rsidRDefault="00644D2A" w:rsidP="006217ED">
            <w:pPr>
              <w:widowControl/>
              <w:jc w:val="center"/>
              <w:rPr>
                <w:rFonts w:ascii="宋体" w:hAnsi="宋体" w:hint="eastAsia"/>
              </w:rPr>
            </w:pPr>
            <w:r w:rsidRPr="003064F8">
              <w:rPr>
                <w:rFonts w:ascii="宋体" w:hAnsi="宋体" w:hint="eastAsia"/>
              </w:rPr>
              <w:t>妇瘤1病房</w:t>
            </w:r>
          </w:p>
        </w:tc>
      </w:tr>
      <w:tr w:rsidR="00644D2A" w:rsidRPr="003064F8" w14:paraId="62253A64"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D48F0A5" w14:textId="77777777" w:rsidR="00644D2A" w:rsidRPr="003064F8" w:rsidRDefault="00644D2A" w:rsidP="006217ED">
            <w:pPr>
              <w:widowControl/>
              <w:jc w:val="center"/>
              <w:rPr>
                <w:rFonts w:ascii="宋体" w:hAnsi="宋体" w:hint="eastAsia"/>
              </w:rPr>
            </w:pPr>
            <w:r w:rsidRPr="003064F8">
              <w:rPr>
                <w:rFonts w:ascii="宋体" w:hAnsi="宋体" w:hint="eastAsia"/>
              </w:rPr>
              <w:t>病房楼层1层</w:t>
            </w:r>
          </w:p>
        </w:tc>
        <w:tc>
          <w:tcPr>
            <w:tcW w:w="457" w:type="pct"/>
            <w:tcBorders>
              <w:top w:val="nil"/>
              <w:left w:val="nil"/>
              <w:bottom w:val="single" w:sz="4" w:space="0" w:color="auto"/>
              <w:right w:val="single" w:sz="4" w:space="0" w:color="auto"/>
            </w:tcBorders>
            <w:vAlign w:val="center"/>
          </w:tcPr>
          <w:p w14:paraId="0244C150"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22B8C599"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25814684"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B7B0ED1"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AF45219"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9FE71C2" w14:textId="77777777" w:rsidR="00644D2A" w:rsidRPr="003064F8" w:rsidRDefault="00644D2A" w:rsidP="006217ED">
            <w:pPr>
              <w:widowControl/>
              <w:jc w:val="center"/>
              <w:rPr>
                <w:rFonts w:ascii="宋体" w:hAnsi="宋体" w:hint="eastAsia"/>
              </w:rPr>
            </w:pPr>
            <w:r w:rsidRPr="003064F8">
              <w:rPr>
                <w:rFonts w:ascii="宋体" w:hAnsi="宋体" w:hint="eastAsia"/>
              </w:rPr>
              <w:t>病房及通道</w:t>
            </w:r>
          </w:p>
        </w:tc>
        <w:tc>
          <w:tcPr>
            <w:tcW w:w="1057" w:type="pct"/>
            <w:tcBorders>
              <w:top w:val="nil"/>
              <w:left w:val="nil"/>
              <w:bottom w:val="single" w:sz="4" w:space="0" w:color="auto"/>
              <w:right w:val="single" w:sz="4" w:space="0" w:color="auto"/>
            </w:tcBorders>
            <w:vAlign w:val="center"/>
          </w:tcPr>
          <w:p w14:paraId="715EEFDF" w14:textId="77777777" w:rsidR="00644D2A" w:rsidRPr="003064F8" w:rsidRDefault="00644D2A" w:rsidP="006217ED">
            <w:pPr>
              <w:widowControl/>
              <w:jc w:val="center"/>
              <w:rPr>
                <w:rFonts w:ascii="宋体" w:hAnsi="宋体" w:hint="eastAsia"/>
              </w:rPr>
            </w:pPr>
            <w:r w:rsidRPr="003064F8">
              <w:rPr>
                <w:rFonts w:ascii="宋体" w:hAnsi="宋体" w:hint="eastAsia"/>
              </w:rPr>
              <w:t>微创3病房</w:t>
            </w:r>
          </w:p>
        </w:tc>
      </w:tr>
      <w:tr w:rsidR="00644D2A" w:rsidRPr="003064F8" w14:paraId="2A5DF17D" w14:textId="77777777" w:rsidTr="0052056D">
        <w:trPr>
          <w:trHeight w:val="353"/>
          <w:jc w:val="center"/>
        </w:trPr>
        <w:tc>
          <w:tcPr>
            <w:tcW w:w="652" w:type="pct"/>
            <w:tcBorders>
              <w:top w:val="nil"/>
              <w:left w:val="single" w:sz="4" w:space="0" w:color="auto"/>
              <w:bottom w:val="single" w:sz="4" w:space="0" w:color="auto"/>
              <w:right w:val="single" w:sz="4" w:space="0" w:color="auto"/>
            </w:tcBorders>
            <w:vAlign w:val="center"/>
          </w:tcPr>
          <w:p w14:paraId="493DFC3F" w14:textId="77777777" w:rsidR="00644D2A" w:rsidRPr="003064F8" w:rsidRDefault="00644D2A" w:rsidP="006217ED">
            <w:pPr>
              <w:widowControl/>
              <w:jc w:val="center"/>
              <w:rPr>
                <w:rFonts w:ascii="宋体" w:hAnsi="宋体" w:hint="eastAsia"/>
              </w:rPr>
            </w:pPr>
            <w:r w:rsidRPr="003064F8">
              <w:rPr>
                <w:rFonts w:ascii="宋体" w:hAnsi="宋体" w:hint="eastAsia"/>
              </w:rPr>
              <w:t>病房楼B1层</w:t>
            </w:r>
          </w:p>
        </w:tc>
        <w:tc>
          <w:tcPr>
            <w:tcW w:w="457" w:type="pct"/>
            <w:tcBorders>
              <w:top w:val="nil"/>
              <w:left w:val="nil"/>
              <w:bottom w:val="single" w:sz="4" w:space="0" w:color="auto"/>
              <w:right w:val="single" w:sz="4" w:space="0" w:color="auto"/>
            </w:tcBorders>
            <w:vAlign w:val="center"/>
          </w:tcPr>
          <w:p w14:paraId="6A02E8A2" w14:textId="77777777" w:rsidR="00644D2A" w:rsidRPr="003064F8" w:rsidRDefault="00644D2A" w:rsidP="006217ED">
            <w:pPr>
              <w:widowControl/>
              <w:jc w:val="center"/>
              <w:rPr>
                <w:rFonts w:ascii="宋体" w:hAnsi="宋体" w:hint="eastAsia"/>
              </w:rPr>
            </w:pPr>
            <w:r w:rsidRPr="003064F8">
              <w:rPr>
                <w:rFonts w:ascii="宋体" w:hAnsi="宋体" w:hint="eastAsia"/>
              </w:rPr>
              <w:t>800</w:t>
            </w:r>
          </w:p>
        </w:tc>
        <w:tc>
          <w:tcPr>
            <w:tcW w:w="535" w:type="pct"/>
            <w:tcBorders>
              <w:top w:val="nil"/>
              <w:left w:val="nil"/>
              <w:bottom w:val="single" w:sz="4" w:space="0" w:color="auto"/>
              <w:right w:val="single" w:sz="4" w:space="0" w:color="auto"/>
            </w:tcBorders>
            <w:vAlign w:val="center"/>
          </w:tcPr>
          <w:p w14:paraId="0CA37056"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51952C7"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7899DB1"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257383D1"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B94ADB5" w14:textId="77777777" w:rsidR="00644D2A" w:rsidRPr="003064F8" w:rsidRDefault="00644D2A" w:rsidP="006217ED">
            <w:pPr>
              <w:widowControl/>
              <w:jc w:val="center"/>
              <w:rPr>
                <w:rFonts w:ascii="宋体" w:hAnsi="宋体" w:hint="eastAsia"/>
              </w:rPr>
            </w:pPr>
            <w:r w:rsidRPr="003064F8">
              <w:rPr>
                <w:rFonts w:ascii="宋体" w:hAnsi="宋体" w:hint="eastAsia"/>
              </w:rPr>
              <w:t>通道、办公区、工作区</w:t>
            </w:r>
          </w:p>
        </w:tc>
        <w:tc>
          <w:tcPr>
            <w:tcW w:w="1057" w:type="pct"/>
            <w:tcBorders>
              <w:top w:val="nil"/>
              <w:left w:val="nil"/>
              <w:bottom w:val="single" w:sz="4" w:space="0" w:color="auto"/>
              <w:right w:val="single" w:sz="4" w:space="0" w:color="auto"/>
            </w:tcBorders>
            <w:vAlign w:val="center"/>
          </w:tcPr>
          <w:p w14:paraId="71D8EF36" w14:textId="77777777" w:rsidR="00644D2A" w:rsidRPr="003064F8" w:rsidRDefault="00644D2A" w:rsidP="006217ED">
            <w:pPr>
              <w:widowControl/>
              <w:jc w:val="center"/>
              <w:rPr>
                <w:rFonts w:ascii="宋体" w:hAnsi="宋体" w:hint="eastAsia"/>
              </w:rPr>
            </w:pPr>
            <w:r w:rsidRPr="003064F8">
              <w:rPr>
                <w:rFonts w:ascii="宋体" w:hAnsi="宋体" w:hint="eastAsia"/>
              </w:rPr>
              <w:t>供应室</w:t>
            </w:r>
          </w:p>
        </w:tc>
      </w:tr>
      <w:tr w:rsidR="00644D2A" w:rsidRPr="003064F8" w14:paraId="058043FD"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71062073" w14:textId="77777777" w:rsidR="00644D2A" w:rsidRPr="003064F8" w:rsidRDefault="00644D2A" w:rsidP="006217ED">
            <w:pPr>
              <w:widowControl/>
              <w:jc w:val="center"/>
              <w:rPr>
                <w:rFonts w:ascii="宋体" w:hAnsi="宋体" w:hint="eastAsia"/>
              </w:rPr>
            </w:pPr>
            <w:r w:rsidRPr="003064F8">
              <w:rPr>
                <w:rFonts w:ascii="宋体" w:hAnsi="宋体" w:hint="eastAsia"/>
              </w:rPr>
              <w:t>门诊4层</w:t>
            </w:r>
          </w:p>
        </w:tc>
        <w:tc>
          <w:tcPr>
            <w:tcW w:w="457" w:type="pct"/>
            <w:tcBorders>
              <w:top w:val="nil"/>
              <w:left w:val="nil"/>
              <w:bottom w:val="single" w:sz="4" w:space="0" w:color="auto"/>
              <w:right w:val="single" w:sz="4" w:space="0" w:color="auto"/>
            </w:tcBorders>
            <w:vAlign w:val="center"/>
          </w:tcPr>
          <w:p w14:paraId="1317C607" w14:textId="77777777" w:rsidR="00644D2A" w:rsidRPr="003064F8" w:rsidRDefault="00644D2A" w:rsidP="006217ED">
            <w:pPr>
              <w:widowControl/>
              <w:jc w:val="center"/>
              <w:rPr>
                <w:rFonts w:ascii="宋体" w:hAnsi="宋体" w:hint="eastAsia"/>
              </w:rPr>
            </w:pPr>
            <w:r w:rsidRPr="003064F8">
              <w:rPr>
                <w:rFonts w:ascii="宋体" w:hAnsi="宋体" w:hint="eastAsia"/>
              </w:rPr>
              <w:t>1400</w:t>
            </w:r>
          </w:p>
        </w:tc>
        <w:tc>
          <w:tcPr>
            <w:tcW w:w="535" w:type="pct"/>
            <w:tcBorders>
              <w:top w:val="nil"/>
              <w:left w:val="nil"/>
              <w:bottom w:val="single" w:sz="4" w:space="0" w:color="auto"/>
              <w:right w:val="single" w:sz="4" w:space="0" w:color="auto"/>
            </w:tcBorders>
            <w:vAlign w:val="center"/>
          </w:tcPr>
          <w:p w14:paraId="1214C3E7"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1AC21BA"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0396A7E1"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5B304E8"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7FD00B86"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6B570C50" w14:textId="77777777" w:rsidR="00644D2A" w:rsidRPr="003064F8" w:rsidRDefault="00644D2A" w:rsidP="006217ED">
            <w:pPr>
              <w:widowControl/>
              <w:jc w:val="center"/>
              <w:rPr>
                <w:rFonts w:ascii="宋体" w:hAnsi="宋体" w:hint="eastAsia"/>
              </w:rPr>
            </w:pPr>
            <w:r w:rsidRPr="003064F8">
              <w:rPr>
                <w:rFonts w:ascii="宋体" w:hAnsi="宋体" w:hint="eastAsia"/>
              </w:rPr>
              <w:t>门诊及公共区域</w:t>
            </w:r>
          </w:p>
        </w:tc>
      </w:tr>
      <w:tr w:rsidR="00644D2A" w:rsidRPr="003064F8" w14:paraId="465D111E" w14:textId="77777777" w:rsidTr="0052056D">
        <w:trPr>
          <w:trHeight w:val="90"/>
          <w:jc w:val="center"/>
        </w:trPr>
        <w:tc>
          <w:tcPr>
            <w:tcW w:w="652" w:type="pct"/>
            <w:tcBorders>
              <w:top w:val="nil"/>
              <w:left w:val="single" w:sz="4" w:space="0" w:color="auto"/>
              <w:bottom w:val="single" w:sz="4" w:space="0" w:color="auto"/>
              <w:right w:val="single" w:sz="4" w:space="0" w:color="auto"/>
            </w:tcBorders>
            <w:vAlign w:val="center"/>
          </w:tcPr>
          <w:p w14:paraId="24BCFC2E" w14:textId="77777777" w:rsidR="00644D2A" w:rsidRPr="003064F8" w:rsidRDefault="00644D2A" w:rsidP="006217ED">
            <w:pPr>
              <w:widowControl/>
              <w:jc w:val="center"/>
              <w:rPr>
                <w:rFonts w:ascii="宋体" w:hAnsi="宋体" w:hint="eastAsia"/>
              </w:rPr>
            </w:pPr>
            <w:r w:rsidRPr="003064F8">
              <w:rPr>
                <w:rFonts w:ascii="宋体" w:hAnsi="宋体" w:hint="eastAsia"/>
              </w:rPr>
              <w:t>门诊4层</w:t>
            </w:r>
          </w:p>
        </w:tc>
        <w:tc>
          <w:tcPr>
            <w:tcW w:w="457" w:type="pct"/>
            <w:tcBorders>
              <w:top w:val="nil"/>
              <w:left w:val="nil"/>
              <w:bottom w:val="single" w:sz="4" w:space="0" w:color="auto"/>
              <w:right w:val="single" w:sz="4" w:space="0" w:color="auto"/>
            </w:tcBorders>
            <w:vAlign w:val="center"/>
          </w:tcPr>
          <w:p w14:paraId="01233E31" w14:textId="77777777" w:rsidR="00644D2A" w:rsidRPr="003064F8" w:rsidRDefault="00644D2A" w:rsidP="006217ED">
            <w:pPr>
              <w:widowControl/>
              <w:jc w:val="center"/>
              <w:rPr>
                <w:rFonts w:ascii="宋体" w:hAnsi="宋体" w:hint="eastAsia"/>
              </w:rPr>
            </w:pPr>
            <w:r w:rsidRPr="003064F8">
              <w:rPr>
                <w:rFonts w:ascii="宋体" w:hAnsi="宋体" w:hint="eastAsia"/>
              </w:rPr>
              <w:t>850</w:t>
            </w:r>
          </w:p>
        </w:tc>
        <w:tc>
          <w:tcPr>
            <w:tcW w:w="535" w:type="pct"/>
            <w:tcBorders>
              <w:top w:val="nil"/>
              <w:left w:val="nil"/>
              <w:bottom w:val="single" w:sz="4" w:space="0" w:color="auto"/>
              <w:right w:val="single" w:sz="4" w:space="0" w:color="auto"/>
            </w:tcBorders>
            <w:vAlign w:val="center"/>
          </w:tcPr>
          <w:p w14:paraId="40158A3C"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1564EEA0"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5C23325C"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D4FE324"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0CC9AF41"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3054F58E" w14:textId="77777777" w:rsidR="00644D2A" w:rsidRPr="003064F8" w:rsidRDefault="00644D2A" w:rsidP="006217ED">
            <w:pPr>
              <w:widowControl/>
              <w:jc w:val="center"/>
              <w:rPr>
                <w:rFonts w:ascii="宋体" w:hAnsi="宋体" w:hint="eastAsia"/>
              </w:rPr>
            </w:pPr>
            <w:r w:rsidRPr="003064F8">
              <w:rPr>
                <w:rFonts w:ascii="宋体" w:hAnsi="宋体" w:hint="eastAsia"/>
              </w:rPr>
              <w:t>药库、信息科</w:t>
            </w:r>
          </w:p>
        </w:tc>
      </w:tr>
      <w:tr w:rsidR="00644D2A" w:rsidRPr="003064F8" w14:paraId="1300016D"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7B667F24" w14:textId="77777777" w:rsidR="00644D2A" w:rsidRPr="003064F8" w:rsidRDefault="00644D2A" w:rsidP="006217ED">
            <w:pPr>
              <w:widowControl/>
              <w:jc w:val="center"/>
              <w:rPr>
                <w:rFonts w:ascii="宋体" w:hAnsi="宋体" w:hint="eastAsia"/>
              </w:rPr>
            </w:pPr>
            <w:r w:rsidRPr="003064F8">
              <w:rPr>
                <w:rFonts w:ascii="宋体" w:hAnsi="宋体" w:hint="eastAsia"/>
              </w:rPr>
              <w:t>门诊3层</w:t>
            </w:r>
          </w:p>
        </w:tc>
        <w:tc>
          <w:tcPr>
            <w:tcW w:w="457" w:type="pct"/>
            <w:tcBorders>
              <w:top w:val="nil"/>
              <w:left w:val="nil"/>
              <w:bottom w:val="single" w:sz="4" w:space="0" w:color="auto"/>
              <w:right w:val="single" w:sz="4" w:space="0" w:color="auto"/>
            </w:tcBorders>
            <w:vAlign w:val="center"/>
          </w:tcPr>
          <w:p w14:paraId="262880B7" w14:textId="77777777" w:rsidR="00644D2A" w:rsidRPr="003064F8" w:rsidRDefault="00644D2A" w:rsidP="006217ED">
            <w:pPr>
              <w:widowControl/>
              <w:jc w:val="center"/>
              <w:rPr>
                <w:rFonts w:ascii="宋体" w:hAnsi="宋体" w:hint="eastAsia"/>
              </w:rPr>
            </w:pPr>
            <w:r w:rsidRPr="003064F8">
              <w:rPr>
                <w:rFonts w:ascii="宋体" w:hAnsi="宋体" w:hint="eastAsia"/>
              </w:rPr>
              <w:t>550</w:t>
            </w:r>
          </w:p>
        </w:tc>
        <w:tc>
          <w:tcPr>
            <w:tcW w:w="535" w:type="pct"/>
            <w:tcBorders>
              <w:top w:val="nil"/>
              <w:left w:val="nil"/>
              <w:bottom w:val="single" w:sz="4" w:space="0" w:color="auto"/>
              <w:right w:val="single" w:sz="4" w:space="0" w:color="auto"/>
            </w:tcBorders>
            <w:vAlign w:val="center"/>
          </w:tcPr>
          <w:p w14:paraId="7ADEB109"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C3AAE30"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0239547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C69F15B"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75D1CA2"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0A2044E7" w14:textId="77777777" w:rsidR="00644D2A" w:rsidRPr="003064F8" w:rsidRDefault="00644D2A" w:rsidP="006217ED">
            <w:pPr>
              <w:widowControl/>
              <w:jc w:val="center"/>
              <w:rPr>
                <w:rFonts w:ascii="宋体" w:hAnsi="宋体" w:hint="eastAsia"/>
              </w:rPr>
            </w:pPr>
            <w:r w:rsidRPr="003064F8">
              <w:rPr>
                <w:rFonts w:ascii="宋体" w:hAnsi="宋体" w:hint="eastAsia"/>
              </w:rPr>
              <w:t>儿内科、特需、针灸、针灸科、急诊科、麻醉科</w:t>
            </w:r>
          </w:p>
        </w:tc>
      </w:tr>
      <w:tr w:rsidR="00644D2A" w:rsidRPr="003064F8" w14:paraId="228CD613"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02436C39" w14:textId="77777777" w:rsidR="00644D2A" w:rsidRPr="003064F8" w:rsidRDefault="00644D2A" w:rsidP="006217ED">
            <w:pPr>
              <w:widowControl/>
              <w:jc w:val="center"/>
              <w:rPr>
                <w:rFonts w:ascii="宋体" w:hAnsi="宋体" w:hint="eastAsia"/>
              </w:rPr>
            </w:pPr>
            <w:r w:rsidRPr="003064F8">
              <w:rPr>
                <w:rFonts w:ascii="宋体" w:hAnsi="宋体" w:hint="eastAsia"/>
              </w:rPr>
              <w:t>门诊3层</w:t>
            </w:r>
          </w:p>
        </w:tc>
        <w:tc>
          <w:tcPr>
            <w:tcW w:w="457" w:type="pct"/>
            <w:tcBorders>
              <w:top w:val="nil"/>
              <w:left w:val="nil"/>
              <w:bottom w:val="single" w:sz="4" w:space="0" w:color="auto"/>
              <w:right w:val="single" w:sz="4" w:space="0" w:color="auto"/>
            </w:tcBorders>
            <w:vAlign w:val="center"/>
          </w:tcPr>
          <w:p w14:paraId="6F9B6DF8" w14:textId="77777777" w:rsidR="00644D2A" w:rsidRPr="003064F8" w:rsidRDefault="00644D2A" w:rsidP="006217ED">
            <w:pPr>
              <w:widowControl/>
              <w:jc w:val="center"/>
              <w:rPr>
                <w:rFonts w:ascii="宋体" w:hAnsi="宋体" w:hint="eastAsia"/>
              </w:rPr>
            </w:pPr>
            <w:r w:rsidRPr="003064F8">
              <w:rPr>
                <w:rFonts w:ascii="宋体" w:hAnsi="宋体" w:hint="eastAsia"/>
              </w:rPr>
              <w:t>550</w:t>
            </w:r>
          </w:p>
        </w:tc>
        <w:tc>
          <w:tcPr>
            <w:tcW w:w="535" w:type="pct"/>
            <w:tcBorders>
              <w:top w:val="nil"/>
              <w:left w:val="nil"/>
              <w:bottom w:val="single" w:sz="4" w:space="0" w:color="auto"/>
              <w:right w:val="single" w:sz="4" w:space="0" w:color="auto"/>
            </w:tcBorders>
            <w:vAlign w:val="center"/>
          </w:tcPr>
          <w:p w14:paraId="38D6A3D4"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1D57D99A"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4E43BDC3"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17D3D35C"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4602B04" w14:textId="77777777" w:rsidR="00644D2A" w:rsidRPr="003064F8" w:rsidRDefault="00644D2A" w:rsidP="006217ED">
            <w:pPr>
              <w:widowControl/>
              <w:jc w:val="center"/>
              <w:rPr>
                <w:rFonts w:ascii="宋体" w:hAnsi="宋体" w:hint="eastAsia"/>
              </w:rPr>
            </w:pPr>
            <w:r w:rsidRPr="003064F8">
              <w:rPr>
                <w:rFonts w:ascii="宋体" w:hAnsi="宋体" w:hint="eastAsia"/>
              </w:rPr>
              <w:t>诊室、卫生间3</w:t>
            </w:r>
          </w:p>
        </w:tc>
        <w:tc>
          <w:tcPr>
            <w:tcW w:w="1057" w:type="pct"/>
            <w:tcBorders>
              <w:top w:val="nil"/>
              <w:left w:val="nil"/>
              <w:bottom w:val="single" w:sz="4" w:space="0" w:color="auto"/>
              <w:right w:val="single" w:sz="4" w:space="0" w:color="auto"/>
            </w:tcBorders>
            <w:vAlign w:val="center"/>
          </w:tcPr>
          <w:p w14:paraId="685F13F0" w14:textId="77777777" w:rsidR="00644D2A" w:rsidRPr="003064F8" w:rsidRDefault="00644D2A" w:rsidP="006217ED">
            <w:pPr>
              <w:widowControl/>
              <w:jc w:val="center"/>
              <w:rPr>
                <w:rFonts w:ascii="宋体" w:hAnsi="宋体" w:hint="eastAsia"/>
              </w:rPr>
            </w:pPr>
            <w:r w:rsidRPr="003064F8">
              <w:rPr>
                <w:rFonts w:ascii="宋体" w:hAnsi="宋体" w:hint="eastAsia"/>
              </w:rPr>
              <w:t>放疗科</w:t>
            </w:r>
          </w:p>
        </w:tc>
      </w:tr>
      <w:tr w:rsidR="00644D2A" w:rsidRPr="003064F8" w14:paraId="184C55E6"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0FFD625C" w14:textId="77777777" w:rsidR="00644D2A" w:rsidRPr="003064F8" w:rsidRDefault="00644D2A" w:rsidP="006217ED">
            <w:pPr>
              <w:widowControl/>
              <w:jc w:val="center"/>
              <w:rPr>
                <w:rFonts w:ascii="宋体" w:hAnsi="宋体" w:hint="eastAsia"/>
              </w:rPr>
            </w:pPr>
            <w:r w:rsidRPr="003064F8">
              <w:rPr>
                <w:rFonts w:ascii="宋体" w:hAnsi="宋体" w:hint="eastAsia"/>
              </w:rPr>
              <w:t>门诊3层</w:t>
            </w:r>
          </w:p>
        </w:tc>
        <w:tc>
          <w:tcPr>
            <w:tcW w:w="457" w:type="pct"/>
            <w:tcBorders>
              <w:top w:val="nil"/>
              <w:left w:val="nil"/>
              <w:bottom w:val="single" w:sz="4" w:space="0" w:color="auto"/>
              <w:right w:val="single" w:sz="4" w:space="0" w:color="auto"/>
            </w:tcBorders>
            <w:vAlign w:val="center"/>
          </w:tcPr>
          <w:p w14:paraId="06B31388" w14:textId="77777777" w:rsidR="00644D2A" w:rsidRPr="003064F8" w:rsidRDefault="00644D2A" w:rsidP="006217ED">
            <w:pPr>
              <w:widowControl/>
              <w:jc w:val="center"/>
              <w:rPr>
                <w:rFonts w:ascii="宋体" w:hAnsi="宋体" w:hint="eastAsia"/>
              </w:rPr>
            </w:pPr>
            <w:r w:rsidRPr="003064F8">
              <w:rPr>
                <w:rFonts w:ascii="宋体" w:hAnsi="宋体" w:hint="eastAsia"/>
              </w:rPr>
              <w:t>500</w:t>
            </w:r>
          </w:p>
        </w:tc>
        <w:tc>
          <w:tcPr>
            <w:tcW w:w="535" w:type="pct"/>
            <w:tcBorders>
              <w:top w:val="nil"/>
              <w:left w:val="nil"/>
              <w:bottom w:val="single" w:sz="4" w:space="0" w:color="auto"/>
              <w:right w:val="single" w:sz="4" w:space="0" w:color="auto"/>
            </w:tcBorders>
            <w:vAlign w:val="center"/>
          </w:tcPr>
          <w:p w14:paraId="1F00ED0C"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0192B862"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74B844F7"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5C3AAEDE"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25358AF" w14:textId="77777777" w:rsidR="00644D2A" w:rsidRPr="003064F8" w:rsidRDefault="00644D2A" w:rsidP="006217ED">
            <w:pPr>
              <w:widowControl/>
              <w:jc w:val="center"/>
              <w:rPr>
                <w:rFonts w:ascii="宋体" w:hAnsi="宋体" w:hint="eastAsia"/>
              </w:rPr>
            </w:pPr>
            <w:r w:rsidRPr="003064F8">
              <w:rPr>
                <w:rFonts w:ascii="宋体" w:hAnsi="宋体" w:hint="eastAsia"/>
              </w:rPr>
              <w:t>卫生间、通道</w:t>
            </w:r>
          </w:p>
        </w:tc>
        <w:tc>
          <w:tcPr>
            <w:tcW w:w="1057" w:type="pct"/>
            <w:tcBorders>
              <w:top w:val="nil"/>
              <w:left w:val="nil"/>
              <w:bottom w:val="single" w:sz="4" w:space="0" w:color="auto"/>
              <w:right w:val="single" w:sz="4" w:space="0" w:color="auto"/>
            </w:tcBorders>
            <w:vAlign w:val="center"/>
          </w:tcPr>
          <w:p w14:paraId="627E09D7" w14:textId="77777777" w:rsidR="00644D2A" w:rsidRPr="003064F8" w:rsidRDefault="00644D2A" w:rsidP="006217ED">
            <w:pPr>
              <w:widowControl/>
              <w:jc w:val="center"/>
              <w:rPr>
                <w:rFonts w:ascii="宋体" w:hAnsi="宋体" w:hint="eastAsia"/>
              </w:rPr>
            </w:pPr>
            <w:r w:rsidRPr="003064F8">
              <w:rPr>
                <w:rFonts w:ascii="宋体" w:hAnsi="宋体" w:hint="eastAsia"/>
              </w:rPr>
              <w:t>门诊手术中心</w:t>
            </w:r>
          </w:p>
        </w:tc>
      </w:tr>
      <w:tr w:rsidR="00644D2A" w:rsidRPr="003064F8" w14:paraId="3E9D1666"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3881566" w14:textId="77777777" w:rsidR="00644D2A" w:rsidRPr="003064F8" w:rsidRDefault="00644D2A" w:rsidP="006217ED">
            <w:pPr>
              <w:widowControl/>
              <w:jc w:val="center"/>
              <w:rPr>
                <w:rFonts w:ascii="宋体" w:hAnsi="宋体" w:hint="eastAsia"/>
              </w:rPr>
            </w:pPr>
            <w:r w:rsidRPr="003064F8">
              <w:rPr>
                <w:rFonts w:ascii="宋体" w:hAnsi="宋体" w:hint="eastAsia"/>
              </w:rPr>
              <w:t>门诊2层</w:t>
            </w:r>
          </w:p>
        </w:tc>
        <w:tc>
          <w:tcPr>
            <w:tcW w:w="457" w:type="pct"/>
            <w:tcBorders>
              <w:top w:val="nil"/>
              <w:left w:val="nil"/>
              <w:bottom w:val="single" w:sz="4" w:space="0" w:color="auto"/>
              <w:right w:val="single" w:sz="4" w:space="0" w:color="auto"/>
            </w:tcBorders>
            <w:vAlign w:val="center"/>
          </w:tcPr>
          <w:p w14:paraId="56A9B069" w14:textId="77777777" w:rsidR="00644D2A" w:rsidRPr="003064F8" w:rsidRDefault="00644D2A" w:rsidP="006217ED">
            <w:pPr>
              <w:widowControl/>
              <w:jc w:val="center"/>
              <w:rPr>
                <w:rFonts w:ascii="宋体" w:hAnsi="宋体" w:hint="eastAsia"/>
              </w:rPr>
            </w:pPr>
            <w:r w:rsidRPr="003064F8">
              <w:rPr>
                <w:rFonts w:ascii="宋体" w:hAnsi="宋体" w:hint="eastAsia"/>
              </w:rPr>
              <w:t>430</w:t>
            </w:r>
          </w:p>
        </w:tc>
        <w:tc>
          <w:tcPr>
            <w:tcW w:w="535" w:type="pct"/>
            <w:tcBorders>
              <w:top w:val="nil"/>
              <w:left w:val="nil"/>
              <w:bottom w:val="single" w:sz="4" w:space="0" w:color="auto"/>
              <w:right w:val="single" w:sz="4" w:space="0" w:color="auto"/>
            </w:tcBorders>
            <w:vAlign w:val="center"/>
          </w:tcPr>
          <w:p w14:paraId="46E19B7D"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5816E11A"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00C6825C"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5A83A3B7"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072C8857" w14:textId="77777777" w:rsidR="00644D2A" w:rsidRPr="003064F8" w:rsidRDefault="00644D2A" w:rsidP="006217ED">
            <w:pPr>
              <w:widowControl/>
              <w:jc w:val="center"/>
              <w:rPr>
                <w:rFonts w:ascii="宋体" w:hAnsi="宋体" w:hint="eastAsia"/>
              </w:rPr>
            </w:pPr>
            <w:r w:rsidRPr="003064F8">
              <w:rPr>
                <w:rFonts w:ascii="宋体" w:hAnsi="宋体" w:hint="eastAsia"/>
              </w:rPr>
              <w:t>卫生间、通道、收费处</w:t>
            </w:r>
          </w:p>
        </w:tc>
        <w:tc>
          <w:tcPr>
            <w:tcW w:w="1057" w:type="pct"/>
            <w:tcBorders>
              <w:top w:val="nil"/>
              <w:left w:val="nil"/>
              <w:bottom w:val="single" w:sz="4" w:space="0" w:color="auto"/>
              <w:right w:val="single" w:sz="4" w:space="0" w:color="auto"/>
            </w:tcBorders>
            <w:vAlign w:val="center"/>
          </w:tcPr>
          <w:p w14:paraId="52771CEA" w14:textId="77777777" w:rsidR="00644D2A" w:rsidRPr="003064F8" w:rsidRDefault="00644D2A" w:rsidP="006217ED">
            <w:pPr>
              <w:widowControl/>
              <w:jc w:val="center"/>
              <w:rPr>
                <w:rFonts w:ascii="宋体" w:hAnsi="宋体" w:hint="eastAsia"/>
              </w:rPr>
            </w:pPr>
            <w:r w:rsidRPr="003064F8">
              <w:rPr>
                <w:rFonts w:ascii="宋体" w:hAnsi="宋体" w:hint="eastAsia"/>
              </w:rPr>
              <w:t>B超室、收费处</w:t>
            </w:r>
          </w:p>
        </w:tc>
      </w:tr>
      <w:tr w:rsidR="00644D2A" w:rsidRPr="003064F8" w14:paraId="1E4F89C8"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2B711548" w14:textId="77777777" w:rsidR="00644D2A" w:rsidRPr="003064F8" w:rsidRDefault="00644D2A" w:rsidP="006217ED">
            <w:pPr>
              <w:widowControl/>
              <w:jc w:val="center"/>
              <w:rPr>
                <w:rFonts w:ascii="宋体" w:hAnsi="宋体" w:hint="eastAsia"/>
              </w:rPr>
            </w:pPr>
            <w:r w:rsidRPr="003064F8">
              <w:rPr>
                <w:rFonts w:ascii="宋体" w:hAnsi="宋体" w:hint="eastAsia"/>
              </w:rPr>
              <w:t>门诊2层</w:t>
            </w:r>
          </w:p>
        </w:tc>
        <w:tc>
          <w:tcPr>
            <w:tcW w:w="457" w:type="pct"/>
            <w:tcBorders>
              <w:top w:val="nil"/>
              <w:left w:val="nil"/>
              <w:bottom w:val="single" w:sz="4" w:space="0" w:color="auto"/>
              <w:right w:val="single" w:sz="4" w:space="0" w:color="auto"/>
            </w:tcBorders>
            <w:vAlign w:val="center"/>
          </w:tcPr>
          <w:p w14:paraId="2C4A36E9" w14:textId="77777777" w:rsidR="00644D2A" w:rsidRPr="003064F8" w:rsidRDefault="00644D2A" w:rsidP="006217ED">
            <w:pPr>
              <w:widowControl/>
              <w:jc w:val="center"/>
              <w:rPr>
                <w:rFonts w:ascii="宋体" w:hAnsi="宋体" w:hint="eastAsia"/>
              </w:rPr>
            </w:pPr>
            <w:r w:rsidRPr="003064F8">
              <w:rPr>
                <w:rFonts w:ascii="宋体" w:hAnsi="宋体" w:hint="eastAsia"/>
              </w:rPr>
              <w:t>430</w:t>
            </w:r>
          </w:p>
        </w:tc>
        <w:tc>
          <w:tcPr>
            <w:tcW w:w="535" w:type="pct"/>
            <w:tcBorders>
              <w:top w:val="nil"/>
              <w:left w:val="nil"/>
              <w:bottom w:val="single" w:sz="4" w:space="0" w:color="auto"/>
              <w:right w:val="single" w:sz="4" w:space="0" w:color="auto"/>
            </w:tcBorders>
            <w:vAlign w:val="center"/>
          </w:tcPr>
          <w:p w14:paraId="3629549F"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AA038A4"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FA9E67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53FB1282"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6201F6AB"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0060D81D" w14:textId="77777777" w:rsidR="00644D2A" w:rsidRPr="003064F8" w:rsidRDefault="00644D2A" w:rsidP="006217ED">
            <w:pPr>
              <w:widowControl/>
              <w:jc w:val="center"/>
              <w:rPr>
                <w:rFonts w:ascii="宋体" w:hAnsi="宋体" w:hint="eastAsia"/>
              </w:rPr>
            </w:pPr>
            <w:r w:rsidRPr="003064F8">
              <w:rPr>
                <w:rFonts w:ascii="宋体" w:hAnsi="宋体" w:hint="eastAsia"/>
              </w:rPr>
              <w:t>妇瘤门诊</w:t>
            </w:r>
          </w:p>
        </w:tc>
      </w:tr>
      <w:tr w:rsidR="00644D2A" w:rsidRPr="003064F8" w14:paraId="7F8AC6CF"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6C658ECD" w14:textId="77777777" w:rsidR="00644D2A" w:rsidRPr="003064F8" w:rsidRDefault="00644D2A" w:rsidP="006217ED">
            <w:pPr>
              <w:widowControl/>
              <w:jc w:val="center"/>
              <w:rPr>
                <w:rFonts w:ascii="宋体" w:hAnsi="宋体" w:hint="eastAsia"/>
              </w:rPr>
            </w:pPr>
            <w:r w:rsidRPr="003064F8">
              <w:rPr>
                <w:rFonts w:ascii="宋体" w:hAnsi="宋体" w:hint="eastAsia"/>
              </w:rPr>
              <w:t>门诊2层</w:t>
            </w:r>
          </w:p>
        </w:tc>
        <w:tc>
          <w:tcPr>
            <w:tcW w:w="457" w:type="pct"/>
            <w:tcBorders>
              <w:top w:val="nil"/>
              <w:left w:val="nil"/>
              <w:bottom w:val="single" w:sz="4" w:space="0" w:color="auto"/>
              <w:right w:val="single" w:sz="4" w:space="0" w:color="auto"/>
            </w:tcBorders>
            <w:vAlign w:val="center"/>
          </w:tcPr>
          <w:p w14:paraId="0F245233" w14:textId="77777777" w:rsidR="00644D2A" w:rsidRPr="003064F8" w:rsidRDefault="00644D2A" w:rsidP="006217ED">
            <w:pPr>
              <w:widowControl/>
              <w:jc w:val="center"/>
              <w:rPr>
                <w:rFonts w:ascii="宋体" w:hAnsi="宋体" w:hint="eastAsia"/>
              </w:rPr>
            </w:pPr>
            <w:r w:rsidRPr="003064F8">
              <w:rPr>
                <w:rFonts w:ascii="宋体" w:hAnsi="宋体" w:hint="eastAsia"/>
              </w:rPr>
              <w:t>700</w:t>
            </w:r>
          </w:p>
        </w:tc>
        <w:tc>
          <w:tcPr>
            <w:tcW w:w="535" w:type="pct"/>
            <w:tcBorders>
              <w:top w:val="nil"/>
              <w:left w:val="nil"/>
              <w:bottom w:val="single" w:sz="4" w:space="0" w:color="auto"/>
              <w:right w:val="single" w:sz="4" w:space="0" w:color="auto"/>
            </w:tcBorders>
            <w:vAlign w:val="center"/>
          </w:tcPr>
          <w:p w14:paraId="7F722E96"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5A723C4F"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B807A70"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3AE60F6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26EAA270"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1266745D" w14:textId="77777777" w:rsidR="00644D2A" w:rsidRPr="003064F8" w:rsidRDefault="00644D2A" w:rsidP="006217ED">
            <w:pPr>
              <w:widowControl/>
              <w:jc w:val="center"/>
              <w:rPr>
                <w:rFonts w:ascii="宋体" w:hAnsi="宋体" w:hint="eastAsia"/>
              </w:rPr>
            </w:pPr>
            <w:r w:rsidRPr="003064F8">
              <w:rPr>
                <w:rFonts w:ascii="宋体" w:hAnsi="宋体" w:hint="eastAsia"/>
              </w:rPr>
              <w:t>放射科</w:t>
            </w:r>
          </w:p>
        </w:tc>
      </w:tr>
      <w:tr w:rsidR="00644D2A" w:rsidRPr="003064F8" w14:paraId="712B9D89"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09F9E7CB" w14:textId="77777777" w:rsidR="00644D2A" w:rsidRPr="003064F8" w:rsidRDefault="00644D2A" w:rsidP="006217ED">
            <w:pPr>
              <w:widowControl/>
              <w:jc w:val="center"/>
              <w:rPr>
                <w:rFonts w:ascii="宋体" w:hAnsi="宋体" w:hint="eastAsia"/>
              </w:rPr>
            </w:pPr>
            <w:r w:rsidRPr="003064F8">
              <w:rPr>
                <w:rFonts w:ascii="宋体" w:hAnsi="宋体" w:hint="eastAsia"/>
              </w:rPr>
              <w:t>门诊1层</w:t>
            </w:r>
          </w:p>
        </w:tc>
        <w:tc>
          <w:tcPr>
            <w:tcW w:w="457" w:type="pct"/>
            <w:tcBorders>
              <w:top w:val="nil"/>
              <w:left w:val="nil"/>
              <w:bottom w:val="single" w:sz="4" w:space="0" w:color="auto"/>
              <w:right w:val="single" w:sz="4" w:space="0" w:color="auto"/>
            </w:tcBorders>
            <w:vAlign w:val="center"/>
          </w:tcPr>
          <w:p w14:paraId="533DFC22" w14:textId="77777777" w:rsidR="00644D2A" w:rsidRPr="003064F8" w:rsidRDefault="00644D2A" w:rsidP="006217ED">
            <w:pPr>
              <w:widowControl/>
              <w:jc w:val="center"/>
              <w:rPr>
                <w:rFonts w:ascii="宋体" w:hAnsi="宋体" w:hint="eastAsia"/>
              </w:rPr>
            </w:pPr>
            <w:r w:rsidRPr="003064F8">
              <w:rPr>
                <w:rFonts w:ascii="宋体" w:hAnsi="宋体" w:hint="eastAsia"/>
              </w:rPr>
              <w:t>630</w:t>
            </w:r>
          </w:p>
        </w:tc>
        <w:tc>
          <w:tcPr>
            <w:tcW w:w="535" w:type="pct"/>
            <w:tcBorders>
              <w:top w:val="nil"/>
              <w:left w:val="nil"/>
              <w:bottom w:val="single" w:sz="4" w:space="0" w:color="auto"/>
              <w:right w:val="single" w:sz="4" w:space="0" w:color="auto"/>
            </w:tcBorders>
            <w:vAlign w:val="center"/>
          </w:tcPr>
          <w:p w14:paraId="0BFE96B2"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0E7E52F"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B501099"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9996CDC"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DF2255D" w14:textId="77777777" w:rsidR="00644D2A" w:rsidRPr="003064F8" w:rsidRDefault="00644D2A" w:rsidP="006217ED">
            <w:pPr>
              <w:widowControl/>
              <w:jc w:val="center"/>
              <w:rPr>
                <w:rFonts w:ascii="宋体" w:hAnsi="宋体" w:hint="eastAsia"/>
              </w:rPr>
            </w:pPr>
            <w:r w:rsidRPr="003064F8">
              <w:rPr>
                <w:rFonts w:ascii="宋体" w:hAnsi="宋体" w:hint="eastAsia"/>
              </w:rPr>
              <w:t>诊室、通道、卫生间</w:t>
            </w:r>
          </w:p>
        </w:tc>
        <w:tc>
          <w:tcPr>
            <w:tcW w:w="1057" w:type="pct"/>
            <w:tcBorders>
              <w:top w:val="nil"/>
              <w:left w:val="nil"/>
              <w:bottom w:val="single" w:sz="4" w:space="0" w:color="auto"/>
              <w:right w:val="single" w:sz="4" w:space="0" w:color="auto"/>
            </w:tcBorders>
            <w:vAlign w:val="center"/>
          </w:tcPr>
          <w:p w14:paraId="0D903AC7" w14:textId="77777777" w:rsidR="00644D2A" w:rsidRPr="003064F8" w:rsidRDefault="00644D2A" w:rsidP="006217ED">
            <w:pPr>
              <w:widowControl/>
              <w:jc w:val="center"/>
              <w:rPr>
                <w:rFonts w:ascii="宋体" w:hAnsi="宋体" w:hint="eastAsia"/>
              </w:rPr>
            </w:pPr>
            <w:r w:rsidRPr="003064F8">
              <w:rPr>
                <w:rFonts w:ascii="宋体" w:hAnsi="宋体" w:hint="eastAsia"/>
              </w:rPr>
              <w:t>微创东区、微创西区，含微创卫生间</w:t>
            </w:r>
          </w:p>
        </w:tc>
      </w:tr>
      <w:tr w:rsidR="00644D2A" w:rsidRPr="003064F8" w14:paraId="23886CC5"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31478848" w14:textId="77777777" w:rsidR="00644D2A" w:rsidRPr="003064F8" w:rsidRDefault="00644D2A" w:rsidP="006217ED">
            <w:pPr>
              <w:widowControl/>
              <w:jc w:val="center"/>
              <w:rPr>
                <w:rFonts w:ascii="宋体" w:hAnsi="宋体" w:hint="eastAsia"/>
              </w:rPr>
            </w:pPr>
            <w:r w:rsidRPr="003064F8">
              <w:rPr>
                <w:rFonts w:ascii="宋体" w:hAnsi="宋体" w:hint="eastAsia"/>
              </w:rPr>
              <w:t>门诊1层</w:t>
            </w:r>
          </w:p>
        </w:tc>
        <w:tc>
          <w:tcPr>
            <w:tcW w:w="457" w:type="pct"/>
            <w:tcBorders>
              <w:top w:val="nil"/>
              <w:left w:val="nil"/>
              <w:bottom w:val="single" w:sz="4" w:space="0" w:color="auto"/>
              <w:right w:val="single" w:sz="4" w:space="0" w:color="auto"/>
            </w:tcBorders>
            <w:vAlign w:val="center"/>
          </w:tcPr>
          <w:p w14:paraId="20440135"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6BEF19EE"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EC2AAD5"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D20927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59F6D9F"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03D1B71" w14:textId="77777777" w:rsidR="00644D2A" w:rsidRPr="003064F8" w:rsidRDefault="00644D2A" w:rsidP="006217ED">
            <w:pPr>
              <w:widowControl/>
              <w:jc w:val="center"/>
              <w:rPr>
                <w:rFonts w:ascii="宋体" w:hAnsi="宋体" w:hint="eastAsia"/>
              </w:rPr>
            </w:pPr>
            <w:r w:rsidRPr="003064F8">
              <w:rPr>
                <w:rFonts w:ascii="宋体" w:hAnsi="宋体" w:hint="eastAsia"/>
              </w:rPr>
              <w:t>公共区</w:t>
            </w:r>
          </w:p>
        </w:tc>
        <w:tc>
          <w:tcPr>
            <w:tcW w:w="1057" w:type="pct"/>
            <w:tcBorders>
              <w:top w:val="nil"/>
              <w:left w:val="nil"/>
              <w:bottom w:val="single" w:sz="4" w:space="0" w:color="auto"/>
              <w:right w:val="single" w:sz="4" w:space="0" w:color="auto"/>
            </w:tcBorders>
            <w:vAlign w:val="center"/>
          </w:tcPr>
          <w:p w14:paraId="53529E1C" w14:textId="77777777" w:rsidR="00644D2A" w:rsidRPr="003064F8" w:rsidRDefault="00644D2A" w:rsidP="006217ED">
            <w:pPr>
              <w:widowControl/>
              <w:jc w:val="center"/>
              <w:rPr>
                <w:rFonts w:ascii="宋体" w:hAnsi="宋体" w:hint="eastAsia"/>
              </w:rPr>
            </w:pPr>
            <w:r w:rsidRPr="003064F8">
              <w:rPr>
                <w:rFonts w:ascii="宋体" w:hAnsi="宋体" w:hint="eastAsia"/>
              </w:rPr>
              <w:t>大厅及公共通道、卫生间</w:t>
            </w:r>
          </w:p>
        </w:tc>
      </w:tr>
      <w:tr w:rsidR="00644D2A" w:rsidRPr="003064F8" w14:paraId="4FC9CE91"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3C177D1" w14:textId="77777777" w:rsidR="00644D2A" w:rsidRPr="003064F8" w:rsidRDefault="00644D2A" w:rsidP="006217ED">
            <w:pPr>
              <w:widowControl/>
              <w:jc w:val="center"/>
              <w:rPr>
                <w:rFonts w:ascii="宋体" w:hAnsi="宋体" w:hint="eastAsia"/>
              </w:rPr>
            </w:pPr>
            <w:r w:rsidRPr="003064F8">
              <w:rPr>
                <w:rFonts w:ascii="宋体" w:hAnsi="宋体" w:hint="eastAsia"/>
              </w:rPr>
              <w:t>门诊1层</w:t>
            </w:r>
          </w:p>
        </w:tc>
        <w:tc>
          <w:tcPr>
            <w:tcW w:w="457" w:type="pct"/>
            <w:tcBorders>
              <w:top w:val="nil"/>
              <w:left w:val="nil"/>
              <w:bottom w:val="single" w:sz="4" w:space="0" w:color="auto"/>
              <w:right w:val="single" w:sz="4" w:space="0" w:color="auto"/>
            </w:tcBorders>
            <w:vAlign w:val="center"/>
          </w:tcPr>
          <w:p w14:paraId="701E53E1" w14:textId="77777777" w:rsidR="00644D2A" w:rsidRPr="003064F8" w:rsidRDefault="00644D2A" w:rsidP="006217ED">
            <w:pPr>
              <w:widowControl/>
              <w:jc w:val="center"/>
              <w:rPr>
                <w:rFonts w:ascii="宋体" w:hAnsi="宋体" w:hint="eastAsia"/>
              </w:rPr>
            </w:pPr>
            <w:r w:rsidRPr="003064F8">
              <w:rPr>
                <w:rFonts w:ascii="宋体" w:hAnsi="宋体" w:hint="eastAsia"/>
              </w:rPr>
              <w:t>400</w:t>
            </w:r>
          </w:p>
        </w:tc>
        <w:tc>
          <w:tcPr>
            <w:tcW w:w="535" w:type="pct"/>
            <w:tcBorders>
              <w:top w:val="nil"/>
              <w:left w:val="nil"/>
              <w:bottom w:val="single" w:sz="4" w:space="0" w:color="auto"/>
              <w:right w:val="single" w:sz="4" w:space="0" w:color="auto"/>
            </w:tcBorders>
            <w:vAlign w:val="center"/>
          </w:tcPr>
          <w:p w14:paraId="5684DF77"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27DB478"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B812A12"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5537E382"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C1FCC84" w14:textId="77777777" w:rsidR="00644D2A" w:rsidRPr="003064F8" w:rsidRDefault="00644D2A" w:rsidP="006217ED">
            <w:pPr>
              <w:widowControl/>
              <w:jc w:val="center"/>
              <w:rPr>
                <w:rFonts w:ascii="宋体" w:hAnsi="宋体" w:hint="eastAsia"/>
              </w:rPr>
            </w:pPr>
            <w:r w:rsidRPr="003064F8">
              <w:rPr>
                <w:rFonts w:ascii="宋体" w:hAnsi="宋体" w:hint="eastAsia"/>
              </w:rPr>
              <w:t>科室、一层公共卫生间</w:t>
            </w:r>
          </w:p>
        </w:tc>
        <w:tc>
          <w:tcPr>
            <w:tcW w:w="1057" w:type="pct"/>
            <w:tcBorders>
              <w:top w:val="nil"/>
              <w:left w:val="nil"/>
              <w:bottom w:val="single" w:sz="4" w:space="0" w:color="auto"/>
              <w:right w:val="single" w:sz="4" w:space="0" w:color="auto"/>
            </w:tcBorders>
            <w:vAlign w:val="center"/>
          </w:tcPr>
          <w:p w14:paraId="4AF5B912" w14:textId="77777777" w:rsidR="00644D2A" w:rsidRPr="003064F8" w:rsidRDefault="00644D2A" w:rsidP="006217ED">
            <w:pPr>
              <w:widowControl/>
              <w:jc w:val="center"/>
              <w:rPr>
                <w:rFonts w:ascii="宋体" w:hAnsi="宋体" w:hint="eastAsia"/>
              </w:rPr>
            </w:pPr>
            <w:r w:rsidRPr="003064F8">
              <w:rPr>
                <w:rFonts w:ascii="宋体" w:hAnsi="宋体" w:hint="eastAsia"/>
              </w:rPr>
              <w:t>药房、住院、化验、收费</w:t>
            </w:r>
          </w:p>
        </w:tc>
      </w:tr>
      <w:tr w:rsidR="00644D2A" w:rsidRPr="003064F8" w14:paraId="0D138D32"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0C066127" w14:textId="77777777" w:rsidR="00644D2A" w:rsidRPr="003064F8" w:rsidRDefault="00644D2A" w:rsidP="006217ED">
            <w:pPr>
              <w:widowControl/>
              <w:jc w:val="center"/>
              <w:rPr>
                <w:rFonts w:ascii="宋体" w:hAnsi="宋体" w:hint="eastAsia"/>
              </w:rPr>
            </w:pPr>
            <w:r w:rsidRPr="003064F8">
              <w:rPr>
                <w:rFonts w:ascii="宋体" w:hAnsi="宋体" w:hint="eastAsia"/>
              </w:rPr>
              <w:t>门诊1层</w:t>
            </w:r>
          </w:p>
        </w:tc>
        <w:tc>
          <w:tcPr>
            <w:tcW w:w="457" w:type="pct"/>
            <w:tcBorders>
              <w:top w:val="nil"/>
              <w:left w:val="nil"/>
              <w:bottom w:val="single" w:sz="4" w:space="0" w:color="auto"/>
              <w:right w:val="single" w:sz="4" w:space="0" w:color="auto"/>
            </w:tcBorders>
            <w:vAlign w:val="center"/>
          </w:tcPr>
          <w:p w14:paraId="6BC9CBCA" w14:textId="77777777" w:rsidR="00644D2A" w:rsidRPr="003064F8" w:rsidRDefault="00644D2A" w:rsidP="006217ED">
            <w:pPr>
              <w:widowControl/>
              <w:jc w:val="center"/>
              <w:rPr>
                <w:rFonts w:ascii="宋体" w:hAnsi="宋体" w:hint="eastAsia"/>
              </w:rPr>
            </w:pPr>
            <w:r w:rsidRPr="003064F8">
              <w:rPr>
                <w:rFonts w:ascii="宋体" w:hAnsi="宋体" w:hint="eastAsia"/>
              </w:rPr>
              <w:t>600</w:t>
            </w:r>
          </w:p>
        </w:tc>
        <w:tc>
          <w:tcPr>
            <w:tcW w:w="535" w:type="pct"/>
            <w:tcBorders>
              <w:top w:val="nil"/>
              <w:left w:val="nil"/>
              <w:bottom w:val="single" w:sz="4" w:space="0" w:color="auto"/>
              <w:right w:val="single" w:sz="4" w:space="0" w:color="auto"/>
            </w:tcBorders>
            <w:vAlign w:val="center"/>
          </w:tcPr>
          <w:p w14:paraId="379BEE2F"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40D46D4"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3C633757"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54ED60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7C769B91" w14:textId="77777777" w:rsidR="00644D2A" w:rsidRPr="003064F8" w:rsidRDefault="00644D2A" w:rsidP="006217ED">
            <w:pPr>
              <w:widowControl/>
              <w:jc w:val="center"/>
              <w:rPr>
                <w:rFonts w:ascii="宋体" w:hAnsi="宋体" w:hint="eastAsia"/>
              </w:rPr>
            </w:pPr>
            <w:r w:rsidRPr="003064F8">
              <w:rPr>
                <w:rFonts w:ascii="宋体" w:hAnsi="宋体" w:hint="eastAsia"/>
              </w:rPr>
              <w:t>诊室、抽血室、通道</w:t>
            </w:r>
          </w:p>
        </w:tc>
        <w:tc>
          <w:tcPr>
            <w:tcW w:w="1057" w:type="pct"/>
            <w:tcBorders>
              <w:top w:val="nil"/>
              <w:left w:val="nil"/>
              <w:bottom w:val="single" w:sz="4" w:space="0" w:color="auto"/>
              <w:right w:val="single" w:sz="4" w:space="0" w:color="auto"/>
            </w:tcBorders>
            <w:vAlign w:val="center"/>
          </w:tcPr>
          <w:p w14:paraId="6D3B0AA0" w14:textId="77777777" w:rsidR="00644D2A" w:rsidRPr="003064F8" w:rsidRDefault="00644D2A" w:rsidP="006217ED">
            <w:pPr>
              <w:widowControl/>
              <w:jc w:val="center"/>
              <w:rPr>
                <w:rFonts w:ascii="宋体" w:hAnsi="宋体" w:hint="eastAsia"/>
              </w:rPr>
            </w:pPr>
            <w:r w:rsidRPr="003064F8">
              <w:rPr>
                <w:rFonts w:ascii="宋体" w:hAnsi="宋体" w:hint="eastAsia"/>
              </w:rPr>
              <w:t>急诊</w:t>
            </w:r>
          </w:p>
        </w:tc>
      </w:tr>
      <w:tr w:rsidR="00644D2A" w:rsidRPr="003064F8" w14:paraId="2D0D1775"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421C6E63" w14:textId="77777777" w:rsidR="00644D2A" w:rsidRPr="003064F8" w:rsidRDefault="00644D2A" w:rsidP="006217ED">
            <w:pPr>
              <w:widowControl/>
              <w:jc w:val="center"/>
              <w:rPr>
                <w:rFonts w:ascii="宋体" w:hAnsi="宋体" w:hint="eastAsia"/>
              </w:rPr>
            </w:pPr>
            <w:r w:rsidRPr="003064F8">
              <w:rPr>
                <w:rFonts w:ascii="宋体" w:hAnsi="宋体" w:hint="eastAsia"/>
              </w:rPr>
              <w:t>门诊1层</w:t>
            </w:r>
          </w:p>
        </w:tc>
        <w:tc>
          <w:tcPr>
            <w:tcW w:w="457" w:type="pct"/>
            <w:tcBorders>
              <w:top w:val="nil"/>
              <w:left w:val="nil"/>
              <w:bottom w:val="single" w:sz="4" w:space="0" w:color="auto"/>
              <w:right w:val="single" w:sz="4" w:space="0" w:color="auto"/>
            </w:tcBorders>
            <w:vAlign w:val="center"/>
          </w:tcPr>
          <w:p w14:paraId="57C3A0C8" w14:textId="77777777" w:rsidR="00644D2A" w:rsidRPr="003064F8" w:rsidRDefault="00644D2A" w:rsidP="006217ED">
            <w:pPr>
              <w:widowControl/>
              <w:jc w:val="center"/>
              <w:rPr>
                <w:rFonts w:ascii="宋体" w:hAnsi="宋体" w:hint="eastAsia"/>
              </w:rPr>
            </w:pPr>
            <w:r w:rsidRPr="003064F8">
              <w:rPr>
                <w:rFonts w:ascii="宋体" w:hAnsi="宋体" w:hint="eastAsia"/>
              </w:rPr>
              <w:t>500</w:t>
            </w:r>
          </w:p>
        </w:tc>
        <w:tc>
          <w:tcPr>
            <w:tcW w:w="535" w:type="pct"/>
            <w:tcBorders>
              <w:top w:val="nil"/>
              <w:left w:val="nil"/>
              <w:bottom w:val="single" w:sz="4" w:space="0" w:color="auto"/>
              <w:right w:val="single" w:sz="4" w:space="0" w:color="auto"/>
            </w:tcBorders>
            <w:vAlign w:val="center"/>
          </w:tcPr>
          <w:p w14:paraId="06FC0A2D"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0E1F1AF2"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5A596B09" w14:textId="77777777" w:rsidR="00644D2A" w:rsidRPr="003064F8" w:rsidRDefault="00644D2A" w:rsidP="006217ED">
            <w:pPr>
              <w:widowControl/>
              <w:jc w:val="center"/>
              <w:rPr>
                <w:rFonts w:ascii="宋体" w:hAnsi="宋体" w:hint="eastAsia"/>
              </w:rPr>
            </w:pPr>
            <w:r w:rsidRPr="003064F8">
              <w:rPr>
                <w:rFonts w:ascii="宋体" w:hAnsi="宋体" w:hint="eastAsia"/>
              </w:rPr>
              <w:t>16：00-24：00</w:t>
            </w:r>
          </w:p>
        </w:tc>
        <w:tc>
          <w:tcPr>
            <w:tcW w:w="412" w:type="pct"/>
            <w:tcBorders>
              <w:top w:val="nil"/>
              <w:left w:val="nil"/>
              <w:bottom w:val="single" w:sz="4" w:space="0" w:color="auto"/>
              <w:right w:val="single" w:sz="4" w:space="0" w:color="auto"/>
            </w:tcBorders>
            <w:vAlign w:val="center"/>
          </w:tcPr>
          <w:p w14:paraId="336C3028"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88039FC" w14:textId="77777777" w:rsidR="00644D2A" w:rsidRPr="003064F8" w:rsidRDefault="00644D2A" w:rsidP="006217ED">
            <w:pPr>
              <w:widowControl/>
              <w:jc w:val="center"/>
              <w:rPr>
                <w:rFonts w:ascii="宋体" w:hAnsi="宋体" w:hint="eastAsia"/>
              </w:rPr>
            </w:pPr>
            <w:r w:rsidRPr="003064F8">
              <w:rPr>
                <w:rFonts w:ascii="宋体" w:hAnsi="宋体" w:hint="eastAsia"/>
              </w:rPr>
              <w:t>病房及急诊</w:t>
            </w:r>
          </w:p>
        </w:tc>
        <w:tc>
          <w:tcPr>
            <w:tcW w:w="1057" w:type="pct"/>
            <w:tcBorders>
              <w:top w:val="nil"/>
              <w:left w:val="nil"/>
              <w:bottom w:val="single" w:sz="4" w:space="0" w:color="auto"/>
              <w:right w:val="single" w:sz="4" w:space="0" w:color="auto"/>
            </w:tcBorders>
            <w:vAlign w:val="center"/>
          </w:tcPr>
          <w:p w14:paraId="4A3D4F04" w14:textId="77777777" w:rsidR="00644D2A" w:rsidRPr="003064F8" w:rsidRDefault="00644D2A" w:rsidP="006217ED">
            <w:pPr>
              <w:widowControl/>
              <w:jc w:val="center"/>
              <w:rPr>
                <w:rFonts w:ascii="宋体" w:hAnsi="宋体" w:hint="eastAsia"/>
              </w:rPr>
            </w:pPr>
            <w:r w:rsidRPr="003064F8">
              <w:rPr>
                <w:rFonts w:ascii="宋体" w:hAnsi="宋体" w:hint="eastAsia"/>
              </w:rPr>
              <w:t>急诊、病房中班</w:t>
            </w:r>
          </w:p>
        </w:tc>
      </w:tr>
      <w:tr w:rsidR="00644D2A" w:rsidRPr="003064F8" w14:paraId="50BF692A"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6A49B686" w14:textId="77777777" w:rsidR="00644D2A" w:rsidRPr="003064F8" w:rsidRDefault="00644D2A" w:rsidP="006217ED">
            <w:pPr>
              <w:widowControl/>
              <w:jc w:val="center"/>
              <w:rPr>
                <w:rFonts w:ascii="宋体" w:hAnsi="宋体" w:hint="eastAsia"/>
              </w:rPr>
            </w:pPr>
            <w:r w:rsidRPr="003064F8">
              <w:rPr>
                <w:rFonts w:ascii="宋体" w:hAnsi="宋体" w:hint="eastAsia"/>
              </w:rPr>
              <w:t>门诊楼B1层</w:t>
            </w:r>
          </w:p>
        </w:tc>
        <w:tc>
          <w:tcPr>
            <w:tcW w:w="457" w:type="pct"/>
            <w:tcBorders>
              <w:top w:val="nil"/>
              <w:left w:val="nil"/>
              <w:bottom w:val="single" w:sz="4" w:space="0" w:color="auto"/>
              <w:right w:val="single" w:sz="4" w:space="0" w:color="auto"/>
            </w:tcBorders>
            <w:vAlign w:val="center"/>
          </w:tcPr>
          <w:p w14:paraId="28EC1669" w14:textId="77777777" w:rsidR="00644D2A" w:rsidRPr="003064F8" w:rsidRDefault="00644D2A" w:rsidP="006217ED">
            <w:pPr>
              <w:widowControl/>
              <w:jc w:val="center"/>
              <w:rPr>
                <w:rFonts w:ascii="宋体" w:hAnsi="宋体" w:hint="eastAsia"/>
              </w:rPr>
            </w:pPr>
            <w:r w:rsidRPr="003064F8">
              <w:rPr>
                <w:rFonts w:ascii="宋体" w:hAnsi="宋体" w:hint="eastAsia"/>
              </w:rPr>
              <w:t>1100</w:t>
            </w:r>
          </w:p>
        </w:tc>
        <w:tc>
          <w:tcPr>
            <w:tcW w:w="535" w:type="pct"/>
            <w:tcBorders>
              <w:top w:val="nil"/>
              <w:left w:val="nil"/>
              <w:bottom w:val="single" w:sz="4" w:space="0" w:color="auto"/>
              <w:right w:val="single" w:sz="4" w:space="0" w:color="auto"/>
            </w:tcBorders>
            <w:vAlign w:val="center"/>
          </w:tcPr>
          <w:p w14:paraId="04248AEC"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08F22BDF"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4D89BCF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382316F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535B7C9" w14:textId="77777777" w:rsidR="00644D2A" w:rsidRPr="003064F8" w:rsidRDefault="00644D2A" w:rsidP="006217ED">
            <w:pPr>
              <w:widowControl/>
              <w:jc w:val="center"/>
              <w:rPr>
                <w:rFonts w:ascii="宋体" w:hAnsi="宋体" w:hint="eastAsia"/>
              </w:rPr>
            </w:pPr>
            <w:r w:rsidRPr="003064F8">
              <w:rPr>
                <w:rFonts w:ascii="宋体" w:hAnsi="宋体" w:hint="eastAsia"/>
              </w:rPr>
              <w:t>B1通道</w:t>
            </w:r>
          </w:p>
        </w:tc>
        <w:tc>
          <w:tcPr>
            <w:tcW w:w="1057" w:type="pct"/>
            <w:tcBorders>
              <w:top w:val="nil"/>
              <w:left w:val="nil"/>
              <w:bottom w:val="single" w:sz="4" w:space="0" w:color="auto"/>
              <w:right w:val="single" w:sz="4" w:space="0" w:color="auto"/>
            </w:tcBorders>
            <w:vAlign w:val="center"/>
          </w:tcPr>
          <w:p w14:paraId="68D8659F" w14:textId="77777777" w:rsidR="00644D2A" w:rsidRPr="003064F8" w:rsidRDefault="00644D2A" w:rsidP="006217ED">
            <w:pPr>
              <w:widowControl/>
              <w:jc w:val="center"/>
              <w:rPr>
                <w:rFonts w:ascii="宋体" w:hAnsi="宋体" w:hint="eastAsia"/>
              </w:rPr>
            </w:pPr>
            <w:r w:rsidRPr="003064F8">
              <w:rPr>
                <w:rFonts w:ascii="宋体" w:hAnsi="宋体" w:hint="eastAsia"/>
              </w:rPr>
              <w:t>病案科、B1库房、药库公共区</w:t>
            </w:r>
          </w:p>
        </w:tc>
      </w:tr>
      <w:tr w:rsidR="00644D2A" w:rsidRPr="003064F8" w14:paraId="267568B0"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5A325962" w14:textId="77777777" w:rsidR="00644D2A" w:rsidRPr="003064F8" w:rsidRDefault="00644D2A" w:rsidP="006217ED">
            <w:pPr>
              <w:widowControl/>
              <w:jc w:val="center"/>
              <w:rPr>
                <w:rFonts w:ascii="宋体" w:hAnsi="宋体" w:hint="eastAsia"/>
              </w:rPr>
            </w:pPr>
            <w:r w:rsidRPr="003064F8">
              <w:rPr>
                <w:rFonts w:ascii="宋体" w:hAnsi="宋体" w:hint="eastAsia"/>
              </w:rPr>
              <w:lastRenderedPageBreak/>
              <w:t>检验中心、热力站办公区</w:t>
            </w:r>
          </w:p>
        </w:tc>
        <w:tc>
          <w:tcPr>
            <w:tcW w:w="457" w:type="pct"/>
            <w:tcBorders>
              <w:top w:val="nil"/>
              <w:left w:val="nil"/>
              <w:bottom w:val="single" w:sz="4" w:space="0" w:color="auto"/>
              <w:right w:val="single" w:sz="4" w:space="0" w:color="auto"/>
            </w:tcBorders>
            <w:vAlign w:val="center"/>
          </w:tcPr>
          <w:p w14:paraId="589BD85F" w14:textId="77777777" w:rsidR="00644D2A" w:rsidRPr="003064F8" w:rsidRDefault="00644D2A" w:rsidP="006217ED">
            <w:pPr>
              <w:widowControl/>
              <w:jc w:val="center"/>
              <w:rPr>
                <w:rFonts w:ascii="宋体" w:hAnsi="宋体" w:hint="eastAsia"/>
              </w:rPr>
            </w:pPr>
            <w:r w:rsidRPr="003064F8">
              <w:rPr>
                <w:rFonts w:ascii="宋体" w:hAnsi="宋体" w:hint="eastAsia"/>
              </w:rPr>
              <w:t>800</w:t>
            </w:r>
          </w:p>
        </w:tc>
        <w:tc>
          <w:tcPr>
            <w:tcW w:w="535" w:type="pct"/>
            <w:tcBorders>
              <w:top w:val="nil"/>
              <w:left w:val="nil"/>
              <w:bottom w:val="single" w:sz="4" w:space="0" w:color="auto"/>
              <w:right w:val="single" w:sz="4" w:space="0" w:color="auto"/>
            </w:tcBorders>
            <w:vAlign w:val="center"/>
          </w:tcPr>
          <w:p w14:paraId="6DC89132"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42771F74"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EFE7B61"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33D03B10"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676B458" w14:textId="77777777" w:rsidR="00644D2A" w:rsidRPr="003064F8" w:rsidRDefault="00644D2A" w:rsidP="006217ED">
            <w:pPr>
              <w:widowControl/>
              <w:jc w:val="center"/>
              <w:rPr>
                <w:rFonts w:ascii="宋体" w:hAnsi="宋体" w:hint="eastAsia"/>
              </w:rPr>
            </w:pPr>
            <w:r w:rsidRPr="003064F8">
              <w:rPr>
                <w:rFonts w:ascii="宋体" w:hAnsi="宋体" w:hint="eastAsia"/>
              </w:rPr>
              <w:t>办公、通道、卫生间</w:t>
            </w:r>
          </w:p>
        </w:tc>
        <w:tc>
          <w:tcPr>
            <w:tcW w:w="1057" w:type="pct"/>
            <w:tcBorders>
              <w:top w:val="nil"/>
              <w:left w:val="nil"/>
              <w:bottom w:val="single" w:sz="4" w:space="0" w:color="auto"/>
              <w:right w:val="single" w:sz="4" w:space="0" w:color="auto"/>
            </w:tcBorders>
            <w:vAlign w:val="center"/>
          </w:tcPr>
          <w:p w14:paraId="22F18483" w14:textId="77777777" w:rsidR="00644D2A" w:rsidRPr="003064F8" w:rsidRDefault="00644D2A" w:rsidP="006217ED">
            <w:pPr>
              <w:widowControl/>
              <w:jc w:val="center"/>
              <w:rPr>
                <w:rFonts w:ascii="宋体" w:hAnsi="宋体" w:hint="eastAsia"/>
              </w:rPr>
            </w:pPr>
            <w:r w:rsidRPr="003064F8">
              <w:rPr>
                <w:rFonts w:ascii="宋体" w:hAnsi="宋体" w:hint="eastAsia"/>
              </w:rPr>
              <w:t>检验科、后勤办公室</w:t>
            </w:r>
          </w:p>
        </w:tc>
      </w:tr>
      <w:tr w:rsidR="00644D2A" w:rsidRPr="003064F8" w14:paraId="33B12749"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013DEC47" w14:textId="77777777" w:rsidR="00644D2A" w:rsidRPr="003064F8" w:rsidRDefault="00644D2A" w:rsidP="006217ED">
            <w:pPr>
              <w:widowControl/>
              <w:jc w:val="center"/>
              <w:rPr>
                <w:rFonts w:ascii="宋体" w:hAnsi="宋体" w:hint="eastAsia"/>
              </w:rPr>
            </w:pPr>
            <w:r w:rsidRPr="003064F8">
              <w:rPr>
                <w:rFonts w:ascii="宋体" w:hAnsi="宋体" w:hint="eastAsia"/>
              </w:rPr>
              <w:t>病理中心</w:t>
            </w:r>
          </w:p>
        </w:tc>
        <w:tc>
          <w:tcPr>
            <w:tcW w:w="457" w:type="pct"/>
            <w:tcBorders>
              <w:top w:val="nil"/>
              <w:left w:val="nil"/>
              <w:bottom w:val="single" w:sz="4" w:space="0" w:color="auto"/>
              <w:right w:val="single" w:sz="4" w:space="0" w:color="auto"/>
            </w:tcBorders>
            <w:vAlign w:val="center"/>
          </w:tcPr>
          <w:p w14:paraId="3F9E0615" w14:textId="77777777" w:rsidR="00644D2A" w:rsidRPr="003064F8" w:rsidRDefault="00644D2A" w:rsidP="006217ED">
            <w:pPr>
              <w:widowControl/>
              <w:jc w:val="center"/>
              <w:rPr>
                <w:rFonts w:ascii="宋体" w:hAnsi="宋体" w:hint="eastAsia"/>
              </w:rPr>
            </w:pPr>
            <w:r w:rsidRPr="003064F8">
              <w:rPr>
                <w:rFonts w:ascii="宋体" w:hAnsi="宋体" w:hint="eastAsia"/>
              </w:rPr>
              <w:t>700</w:t>
            </w:r>
          </w:p>
        </w:tc>
        <w:tc>
          <w:tcPr>
            <w:tcW w:w="535" w:type="pct"/>
            <w:tcBorders>
              <w:top w:val="nil"/>
              <w:left w:val="nil"/>
              <w:bottom w:val="single" w:sz="4" w:space="0" w:color="auto"/>
              <w:right w:val="single" w:sz="4" w:space="0" w:color="auto"/>
            </w:tcBorders>
            <w:vAlign w:val="center"/>
          </w:tcPr>
          <w:p w14:paraId="2C5C2681"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663DDDC1"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6E712C79"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6C4055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290E6760" w14:textId="77777777" w:rsidR="00644D2A" w:rsidRPr="003064F8" w:rsidRDefault="00644D2A" w:rsidP="006217ED">
            <w:pPr>
              <w:widowControl/>
              <w:jc w:val="center"/>
              <w:rPr>
                <w:rFonts w:ascii="宋体" w:hAnsi="宋体" w:hint="eastAsia"/>
              </w:rPr>
            </w:pPr>
            <w:r w:rsidRPr="003064F8">
              <w:rPr>
                <w:rFonts w:ascii="宋体" w:hAnsi="宋体" w:hint="eastAsia"/>
              </w:rPr>
              <w:t>通道、卫生间、办公室</w:t>
            </w:r>
          </w:p>
        </w:tc>
        <w:tc>
          <w:tcPr>
            <w:tcW w:w="1057" w:type="pct"/>
            <w:tcBorders>
              <w:top w:val="nil"/>
              <w:left w:val="nil"/>
              <w:bottom w:val="single" w:sz="4" w:space="0" w:color="auto"/>
              <w:right w:val="single" w:sz="4" w:space="0" w:color="auto"/>
            </w:tcBorders>
            <w:vAlign w:val="center"/>
          </w:tcPr>
          <w:p w14:paraId="28A09642" w14:textId="77777777" w:rsidR="00644D2A" w:rsidRPr="003064F8" w:rsidRDefault="00644D2A" w:rsidP="006217ED">
            <w:pPr>
              <w:widowControl/>
              <w:jc w:val="center"/>
              <w:rPr>
                <w:rFonts w:ascii="宋体" w:hAnsi="宋体" w:hint="eastAsia"/>
              </w:rPr>
            </w:pPr>
            <w:r w:rsidRPr="003064F8">
              <w:rPr>
                <w:rFonts w:ascii="宋体" w:hAnsi="宋体" w:hint="eastAsia"/>
              </w:rPr>
              <w:t>病理科</w:t>
            </w:r>
          </w:p>
        </w:tc>
      </w:tr>
      <w:tr w:rsidR="00644D2A" w:rsidRPr="003064F8" w14:paraId="4E734D47"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2E3CF609" w14:textId="77777777" w:rsidR="00644D2A" w:rsidRPr="003064F8" w:rsidRDefault="00644D2A" w:rsidP="006217ED">
            <w:pPr>
              <w:widowControl/>
              <w:jc w:val="center"/>
              <w:rPr>
                <w:rFonts w:ascii="宋体" w:hAnsi="宋体" w:hint="eastAsia"/>
              </w:rPr>
            </w:pPr>
            <w:r w:rsidRPr="003064F8">
              <w:rPr>
                <w:rFonts w:ascii="宋体" w:hAnsi="宋体" w:hint="eastAsia"/>
              </w:rPr>
              <w:t>大棚1层大厅/核磁、院史馆、传达室</w:t>
            </w:r>
          </w:p>
        </w:tc>
        <w:tc>
          <w:tcPr>
            <w:tcW w:w="457" w:type="pct"/>
            <w:tcBorders>
              <w:top w:val="nil"/>
              <w:left w:val="nil"/>
              <w:bottom w:val="single" w:sz="4" w:space="0" w:color="auto"/>
              <w:right w:val="single" w:sz="4" w:space="0" w:color="auto"/>
            </w:tcBorders>
            <w:vAlign w:val="center"/>
          </w:tcPr>
          <w:p w14:paraId="73B77AED" w14:textId="77777777" w:rsidR="00644D2A" w:rsidRPr="003064F8" w:rsidRDefault="00644D2A" w:rsidP="006217ED">
            <w:pPr>
              <w:widowControl/>
              <w:jc w:val="center"/>
              <w:rPr>
                <w:rFonts w:ascii="宋体" w:hAnsi="宋体" w:hint="eastAsia"/>
              </w:rPr>
            </w:pPr>
            <w:r w:rsidRPr="003064F8">
              <w:rPr>
                <w:rFonts w:ascii="宋体" w:hAnsi="宋体" w:hint="eastAsia"/>
              </w:rPr>
              <w:t>760</w:t>
            </w:r>
          </w:p>
        </w:tc>
        <w:tc>
          <w:tcPr>
            <w:tcW w:w="535" w:type="pct"/>
            <w:tcBorders>
              <w:top w:val="nil"/>
              <w:left w:val="nil"/>
              <w:bottom w:val="single" w:sz="4" w:space="0" w:color="auto"/>
              <w:right w:val="single" w:sz="4" w:space="0" w:color="auto"/>
            </w:tcBorders>
            <w:vAlign w:val="center"/>
          </w:tcPr>
          <w:p w14:paraId="60F3D71F"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0590B860"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BFDF4DF"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78A7D91D"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A412006" w14:textId="77777777" w:rsidR="00644D2A" w:rsidRPr="003064F8" w:rsidRDefault="00644D2A" w:rsidP="006217ED">
            <w:pPr>
              <w:widowControl/>
              <w:jc w:val="center"/>
              <w:rPr>
                <w:rFonts w:ascii="宋体" w:hAnsi="宋体" w:hint="eastAsia"/>
              </w:rPr>
            </w:pPr>
            <w:r w:rsidRPr="003064F8">
              <w:rPr>
                <w:rFonts w:ascii="宋体" w:hAnsi="宋体" w:hint="eastAsia"/>
              </w:rPr>
              <w:t>通道、卫生间、办公室</w:t>
            </w:r>
          </w:p>
        </w:tc>
        <w:tc>
          <w:tcPr>
            <w:tcW w:w="1057" w:type="pct"/>
            <w:tcBorders>
              <w:top w:val="nil"/>
              <w:left w:val="nil"/>
              <w:bottom w:val="single" w:sz="4" w:space="0" w:color="auto"/>
              <w:right w:val="single" w:sz="4" w:space="0" w:color="auto"/>
            </w:tcBorders>
            <w:vAlign w:val="center"/>
          </w:tcPr>
          <w:p w14:paraId="0F767500" w14:textId="77777777" w:rsidR="00644D2A" w:rsidRPr="003064F8" w:rsidRDefault="00644D2A" w:rsidP="006217ED">
            <w:pPr>
              <w:widowControl/>
              <w:jc w:val="center"/>
              <w:rPr>
                <w:rFonts w:ascii="宋体" w:hAnsi="宋体" w:hint="eastAsia"/>
              </w:rPr>
            </w:pPr>
            <w:r w:rsidRPr="003064F8">
              <w:rPr>
                <w:rFonts w:ascii="宋体" w:hAnsi="宋体" w:hint="eastAsia"/>
              </w:rPr>
              <w:t>大棚1层大厅/核磁、院史馆、传达室</w:t>
            </w:r>
          </w:p>
        </w:tc>
      </w:tr>
      <w:tr w:rsidR="00644D2A" w:rsidRPr="003064F8" w14:paraId="0776C59C"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38687330" w14:textId="77777777" w:rsidR="00644D2A" w:rsidRPr="003064F8" w:rsidRDefault="00644D2A" w:rsidP="006217ED">
            <w:pPr>
              <w:widowControl/>
              <w:jc w:val="center"/>
              <w:rPr>
                <w:rFonts w:ascii="宋体" w:hAnsi="宋体" w:hint="eastAsia"/>
              </w:rPr>
            </w:pPr>
            <w:r w:rsidRPr="003064F8">
              <w:rPr>
                <w:rFonts w:ascii="宋体" w:hAnsi="宋体" w:hint="eastAsia"/>
              </w:rPr>
              <w:t>放疗平房、平房教室</w:t>
            </w:r>
          </w:p>
        </w:tc>
        <w:tc>
          <w:tcPr>
            <w:tcW w:w="457" w:type="pct"/>
            <w:tcBorders>
              <w:top w:val="nil"/>
              <w:left w:val="nil"/>
              <w:bottom w:val="single" w:sz="4" w:space="0" w:color="auto"/>
              <w:right w:val="single" w:sz="4" w:space="0" w:color="auto"/>
            </w:tcBorders>
            <w:vAlign w:val="center"/>
          </w:tcPr>
          <w:p w14:paraId="1A17BC7A" w14:textId="77777777" w:rsidR="00644D2A" w:rsidRPr="003064F8" w:rsidRDefault="00644D2A" w:rsidP="006217ED">
            <w:pPr>
              <w:widowControl/>
              <w:jc w:val="center"/>
              <w:rPr>
                <w:rFonts w:ascii="宋体" w:hAnsi="宋体" w:hint="eastAsia"/>
              </w:rPr>
            </w:pPr>
            <w:r w:rsidRPr="003064F8">
              <w:rPr>
                <w:rFonts w:ascii="宋体" w:hAnsi="宋体" w:hint="eastAsia"/>
              </w:rPr>
              <w:t>750</w:t>
            </w:r>
          </w:p>
        </w:tc>
        <w:tc>
          <w:tcPr>
            <w:tcW w:w="535" w:type="pct"/>
            <w:tcBorders>
              <w:top w:val="nil"/>
              <w:left w:val="nil"/>
              <w:bottom w:val="single" w:sz="4" w:space="0" w:color="auto"/>
              <w:right w:val="single" w:sz="4" w:space="0" w:color="auto"/>
            </w:tcBorders>
            <w:vAlign w:val="center"/>
          </w:tcPr>
          <w:p w14:paraId="1BA6451A"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54B5B370"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59B1A3FB"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EECBB4A"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2AD9B6F6" w14:textId="77777777" w:rsidR="00644D2A" w:rsidRPr="003064F8" w:rsidRDefault="00644D2A" w:rsidP="006217ED">
            <w:pPr>
              <w:widowControl/>
              <w:jc w:val="center"/>
              <w:rPr>
                <w:rFonts w:ascii="宋体" w:hAnsi="宋体" w:hint="eastAsia"/>
              </w:rPr>
            </w:pPr>
            <w:r w:rsidRPr="003064F8">
              <w:rPr>
                <w:rFonts w:ascii="宋体" w:hAnsi="宋体" w:hint="eastAsia"/>
              </w:rPr>
              <w:t>通道、卫生间、办公室</w:t>
            </w:r>
          </w:p>
        </w:tc>
        <w:tc>
          <w:tcPr>
            <w:tcW w:w="1057" w:type="pct"/>
            <w:tcBorders>
              <w:top w:val="nil"/>
              <w:left w:val="nil"/>
              <w:bottom w:val="single" w:sz="4" w:space="0" w:color="auto"/>
              <w:right w:val="single" w:sz="4" w:space="0" w:color="auto"/>
            </w:tcBorders>
            <w:vAlign w:val="center"/>
          </w:tcPr>
          <w:p w14:paraId="7D4CD43B" w14:textId="77777777" w:rsidR="00644D2A" w:rsidRPr="003064F8" w:rsidRDefault="00644D2A" w:rsidP="006217ED">
            <w:pPr>
              <w:widowControl/>
              <w:jc w:val="center"/>
              <w:rPr>
                <w:rFonts w:ascii="宋体" w:hAnsi="宋体" w:hint="eastAsia"/>
              </w:rPr>
            </w:pPr>
            <w:r w:rsidRPr="003064F8">
              <w:rPr>
                <w:rFonts w:ascii="宋体" w:hAnsi="宋体" w:hint="eastAsia"/>
              </w:rPr>
              <w:t>放疗室、保卫科、警务室、门急诊中午卫生</w:t>
            </w:r>
          </w:p>
        </w:tc>
      </w:tr>
      <w:tr w:rsidR="00644D2A" w:rsidRPr="003064F8" w14:paraId="480DBD7F" w14:textId="77777777" w:rsidTr="0052056D">
        <w:trPr>
          <w:trHeight w:val="20"/>
          <w:jc w:val="center"/>
        </w:trPr>
        <w:tc>
          <w:tcPr>
            <w:tcW w:w="652" w:type="pct"/>
            <w:tcBorders>
              <w:top w:val="nil"/>
              <w:left w:val="single" w:sz="4" w:space="0" w:color="auto"/>
              <w:bottom w:val="single" w:sz="4" w:space="0" w:color="auto"/>
              <w:right w:val="single" w:sz="4" w:space="0" w:color="auto"/>
            </w:tcBorders>
            <w:vAlign w:val="center"/>
          </w:tcPr>
          <w:p w14:paraId="7287B3FB" w14:textId="77777777" w:rsidR="00644D2A" w:rsidRPr="003064F8" w:rsidRDefault="00644D2A" w:rsidP="006217ED">
            <w:pPr>
              <w:widowControl/>
              <w:jc w:val="center"/>
              <w:rPr>
                <w:rFonts w:ascii="宋体" w:hAnsi="宋体" w:hint="eastAsia"/>
              </w:rPr>
            </w:pPr>
            <w:r w:rsidRPr="003064F8">
              <w:rPr>
                <w:rFonts w:ascii="宋体" w:hAnsi="宋体" w:hint="eastAsia"/>
              </w:rPr>
              <w:t>外场</w:t>
            </w:r>
          </w:p>
        </w:tc>
        <w:tc>
          <w:tcPr>
            <w:tcW w:w="457" w:type="pct"/>
            <w:tcBorders>
              <w:top w:val="nil"/>
              <w:left w:val="nil"/>
              <w:bottom w:val="single" w:sz="4" w:space="0" w:color="auto"/>
              <w:right w:val="single" w:sz="4" w:space="0" w:color="auto"/>
            </w:tcBorders>
            <w:vAlign w:val="center"/>
          </w:tcPr>
          <w:p w14:paraId="5B109ADE" w14:textId="77777777" w:rsidR="00644D2A" w:rsidRPr="003064F8" w:rsidRDefault="00644D2A" w:rsidP="006217ED">
            <w:pPr>
              <w:widowControl/>
              <w:jc w:val="center"/>
              <w:rPr>
                <w:rFonts w:ascii="宋体" w:hAnsi="宋体" w:hint="eastAsia"/>
              </w:rPr>
            </w:pPr>
            <w:r w:rsidRPr="003064F8">
              <w:rPr>
                <w:rFonts w:ascii="宋体" w:hAnsi="宋体" w:hint="eastAsia"/>
              </w:rPr>
              <w:t>22000</w:t>
            </w:r>
          </w:p>
        </w:tc>
        <w:tc>
          <w:tcPr>
            <w:tcW w:w="535" w:type="pct"/>
            <w:tcBorders>
              <w:top w:val="nil"/>
              <w:left w:val="nil"/>
              <w:bottom w:val="single" w:sz="4" w:space="0" w:color="auto"/>
              <w:right w:val="single" w:sz="4" w:space="0" w:color="auto"/>
            </w:tcBorders>
            <w:vAlign w:val="center"/>
          </w:tcPr>
          <w:p w14:paraId="27122C10"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F312D7D"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1CAAFFC9"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72380BC"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580E8769" w14:textId="77777777" w:rsidR="00644D2A" w:rsidRPr="003064F8" w:rsidRDefault="00644D2A" w:rsidP="006217ED">
            <w:pPr>
              <w:widowControl/>
              <w:jc w:val="center"/>
              <w:rPr>
                <w:rFonts w:ascii="宋体" w:hAnsi="宋体" w:hint="eastAsia"/>
              </w:rPr>
            </w:pPr>
            <w:r w:rsidRPr="003064F8">
              <w:rPr>
                <w:rFonts w:ascii="宋体" w:hAnsi="宋体" w:hint="eastAsia"/>
              </w:rPr>
              <w:t>公共区、绿地</w:t>
            </w:r>
          </w:p>
        </w:tc>
        <w:tc>
          <w:tcPr>
            <w:tcW w:w="1057" w:type="pct"/>
            <w:tcBorders>
              <w:top w:val="nil"/>
              <w:left w:val="nil"/>
              <w:bottom w:val="single" w:sz="4" w:space="0" w:color="auto"/>
              <w:right w:val="single" w:sz="4" w:space="0" w:color="auto"/>
            </w:tcBorders>
            <w:vAlign w:val="center"/>
          </w:tcPr>
          <w:p w14:paraId="406D9C30" w14:textId="77777777" w:rsidR="00644D2A" w:rsidRPr="003064F8" w:rsidRDefault="00644D2A" w:rsidP="006217ED">
            <w:pPr>
              <w:widowControl/>
              <w:jc w:val="center"/>
              <w:rPr>
                <w:rFonts w:ascii="宋体" w:hAnsi="宋体" w:hint="eastAsia"/>
              </w:rPr>
            </w:pPr>
            <w:r w:rsidRPr="003064F8">
              <w:rPr>
                <w:rFonts w:ascii="宋体" w:hAnsi="宋体" w:hint="eastAsia"/>
              </w:rPr>
              <w:t>外场，含控烟</w:t>
            </w:r>
          </w:p>
        </w:tc>
      </w:tr>
      <w:tr w:rsidR="00644D2A" w:rsidRPr="003064F8" w14:paraId="5374F48A" w14:textId="77777777" w:rsidTr="0052056D">
        <w:trPr>
          <w:trHeight w:val="538"/>
          <w:jc w:val="center"/>
        </w:trPr>
        <w:tc>
          <w:tcPr>
            <w:tcW w:w="652" w:type="pct"/>
            <w:tcBorders>
              <w:top w:val="nil"/>
              <w:left w:val="single" w:sz="4" w:space="0" w:color="auto"/>
              <w:bottom w:val="single" w:sz="4" w:space="0" w:color="auto"/>
              <w:right w:val="single" w:sz="4" w:space="0" w:color="auto"/>
            </w:tcBorders>
            <w:vAlign w:val="center"/>
          </w:tcPr>
          <w:p w14:paraId="522B85BB" w14:textId="77777777" w:rsidR="00644D2A" w:rsidRPr="003064F8" w:rsidRDefault="00644D2A" w:rsidP="006217ED">
            <w:pPr>
              <w:widowControl/>
              <w:jc w:val="center"/>
              <w:rPr>
                <w:rFonts w:ascii="宋体" w:hAnsi="宋体" w:hint="eastAsia"/>
              </w:rPr>
            </w:pPr>
            <w:r w:rsidRPr="003064F8">
              <w:rPr>
                <w:rFonts w:ascii="宋体" w:hAnsi="宋体" w:hint="eastAsia"/>
              </w:rPr>
              <w:t>中心试验楼1-3层</w:t>
            </w:r>
          </w:p>
        </w:tc>
        <w:tc>
          <w:tcPr>
            <w:tcW w:w="457" w:type="pct"/>
            <w:tcBorders>
              <w:top w:val="nil"/>
              <w:left w:val="nil"/>
              <w:bottom w:val="single" w:sz="4" w:space="0" w:color="auto"/>
              <w:right w:val="single" w:sz="4" w:space="0" w:color="auto"/>
            </w:tcBorders>
            <w:vAlign w:val="center"/>
          </w:tcPr>
          <w:p w14:paraId="6AB6338B" w14:textId="77777777" w:rsidR="00644D2A" w:rsidRPr="003064F8" w:rsidRDefault="00644D2A" w:rsidP="006217ED">
            <w:pPr>
              <w:widowControl/>
              <w:jc w:val="center"/>
              <w:rPr>
                <w:rFonts w:ascii="宋体" w:hAnsi="宋体" w:hint="eastAsia"/>
              </w:rPr>
            </w:pPr>
            <w:r w:rsidRPr="003064F8">
              <w:rPr>
                <w:rFonts w:ascii="宋体" w:hAnsi="宋体" w:hint="eastAsia"/>
              </w:rPr>
              <w:t>1685</w:t>
            </w:r>
          </w:p>
        </w:tc>
        <w:tc>
          <w:tcPr>
            <w:tcW w:w="535" w:type="pct"/>
            <w:tcBorders>
              <w:top w:val="nil"/>
              <w:left w:val="nil"/>
              <w:bottom w:val="single" w:sz="4" w:space="0" w:color="auto"/>
              <w:right w:val="single" w:sz="4" w:space="0" w:color="auto"/>
            </w:tcBorders>
            <w:vAlign w:val="center"/>
          </w:tcPr>
          <w:p w14:paraId="6AE448D0"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52CA544A" w14:textId="77777777" w:rsidR="00644D2A" w:rsidRPr="003064F8" w:rsidRDefault="00644D2A" w:rsidP="006217ED">
            <w:pPr>
              <w:widowControl/>
              <w:jc w:val="center"/>
              <w:rPr>
                <w:rFonts w:ascii="宋体" w:hAnsi="宋体" w:hint="eastAsia"/>
              </w:rPr>
            </w:pPr>
            <w:r w:rsidRPr="003064F8">
              <w:rPr>
                <w:rFonts w:ascii="宋体" w:hAnsi="宋体" w:hint="eastAsia"/>
              </w:rPr>
              <w:t>2</w:t>
            </w:r>
          </w:p>
        </w:tc>
        <w:tc>
          <w:tcPr>
            <w:tcW w:w="782" w:type="pct"/>
            <w:tcBorders>
              <w:top w:val="nil"/>
              <w:left w:val="nil"/>
              <w:bottom w:val="single" w:sz="4" w:space="0" w:color="auto"/>
              <w:right w:val="single" w:sz="4" w:space="0" w:color="auto"/>
            </w:tcBorders>
            <w:vAlign w:val="center"/>
          </w:tcPr>
          <w:p w14:paraId="3710771F"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DB6AABE"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33C103A1" w14:textId="77777777" w:rsidR="00644D2A" w:rsidRPr="003064F8" w:rsidRDefault="00644D2A" w:rsidP="006217ED">
            <w:pPr>
              <w:widowControl/>
              <w:jc w:val="center"/>
              <w:rPr>
                <w:rFonts w:ascii="宋体" w:hAnsi="宋体" w:hint="eastAsia"/>
              </w:rPr>
            </w:pPr>
            <w:r w:rsidRPr="003064F8">
              <w:rPr>
                <w:rFonts w:ascii="宋体" w:hAnsi="宋体" w:hint="eastAsia"/>
              </w:rPr>
              <w:t>通道、办公室</w:t>
            </w:r>
          </w:p>
        </w:tc>
        <w:tc>
          <w:tcPr>
            <w:tcW w:w="1057" w:type="pct"/>
            <w:tcBorders>
              <w:top w:val="nil"/>
              <w:left w:val="nil"/>
              <w:bottom w:val="single" w:sz="4" w:space="0" w:color="auto"/>
              <w:right w:val="single" w:sz="4" w:space="0" w:color="auto"/>
            </w:tcBorders>
            <w:vAlign w:val="center"/>
          </w:tcPr>
          <w:p w14:paraId="0EB511B5" w14:textId="77777777" w:rsidR="00644D2A" w:rsidRPr="003064F8" w:rsidRDefault="00644D2A" w:rsidP="006217ED">
            <w:pPr>
              <w:widowControl/>
              <w:jc w:val="center"/>
              <w:rPr>
                <w:rFonts w:ascii="宋体" w:hAnsi="宋体" w:hint="eastAsia"/>
              </w:rPr>
            </w:pPr>
            <w:r w:rsidRPr="003064F8">
              <w:rPr>
                <w:rFonts w:ascii="宋体" w:hAnsi="宋体" w:hint="eastAsia"/>
              </w:rPr>
              <w:t>中心实验</w:t>
            </w:r>
          </w:p>
        </w:tc>
      </w:tr>
      <w:tr w:rsidR="00644D2A" w:rsidRPr="003064F8" w14:paraId="64D37FB9" w14:textId="77777777" w:rsidTr="0052056D">
        <w:trPr>
          <w:trHeight w:val="423"/>
          <w:jc w:val="center"/>
        </w:trPr>
        <w:tc>
          <w:tcPr>
            <w:tcW w:w="652" w:type="pct"/>
            <w:tcBorders>
              <w:top w:val="nil"/>
              <w:left w:val="single" w:sz="4" w:space="0" w:color="auto"/>
              <w:bottom w:val="single" w:sz="4" w:space="0" w:color="auto"/>
              <w:right w:val="single" w:sz="4" w:space="0" w:color="auto"/>
            </w:tcBorders>
            <w:vAlign w:val="center"/>
          </w:tcPr>
          <w:p w14:paraId="48D63D48" w14:textId="77777777" w:rsidR="00644D2A" w:rsidRPr="003064F8" w:rsidRDefault="00644D2A" w:rsidP="006217ED">
            <w:pPr>
              <w:widowControl/>
              <w:jc w:val="center"/>
              <w:rPr>
                <w:rFonts w:ascii="宋体" w:hAnsi="宋体" w:hint="eastAsia"/>
              </w:rPr>
            </w:pPr>
            <w:r w:rsidRPr="003064F8">
              <w:rPr>
                <w:rFonts w:ascii="宋体" w:hAnsi="宋体" w:hint="eastAsia"/>
              </w:rPr>
              <w:t>院内平房1层</w:t>
            </w:r>
          </w:p>
        </w:tc>
        <w:tc>
          <w:tcPr>
            <w:tcW w:w="457" w:type="pct"/>
            <w:tcBorders>
              <w:top w:val="nil"/>
              <w:left w:val="nil"/>
              <w:bottom w:val="single" w:sz="4" w:space="0" w:color="auto"/>
              <w:right w:val="single" w:sz="4" w:space="0" w:color="auto"/>
            </w:tcBorders>
            <w:vAlign w:val="center"/>
          </w:tcPr>
          <w:p w14:paraId="5DF9C341" w14:textId="77777777" w:rsidR="00644D2A" w:rsidRPr="003064F8" w:rsidRDefault="00644D2A" w:rsidP="006217ED">
            <w:pPr>
              <w:widowControl/>
              <w:jc w:val="center"/>
              <w:rPr>
                <w:rFonts w:ascii="宋体" w:hAnsi="宋体" w:hint="eastAsia"/>
              </w:rPr>
            </w:pPr>
            <w:r w:rsidRPr="003064F8">
              <w:rPr>
                <w:rFonts w:ascii="宋体" w:hAnsi="宋体" w:hint="eastAsia"/>
              </w:rPr>
              <w:t>22000</w:t>
            </w:r>
          </w:p>
        </w:tc>
        <w:tc>
          <w:tcPr>
            <w:tcW w:w="535" w:type="pct"/>
            <w:tcBorders>
              <w:top w:val="nil"/>
              <w:left w:val="nil"/>
              <w:bottom w:val="single" w:sz="4" w:space="0" w:color="auto"/>
              <w:right w:val="single" w:sz="4" w:space="0" w:color="auto"/>
            </w:tcBorders>
            <w:vAlign w:val="center"/>
          </w:tcPr>
          <w:p w14:paraId="51C4751F"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8CDFE4D"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1A1BA39"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0471E611"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2093C6FC" w14:textId="77777777" w:rsidR="00644D2A" w:rsidRPr="003064F8" w:rsidRDefault="00644D2A" w:rsidP="006217ED">
            <w:pPr>
              <w:widowControl/>
              <w:jc w:val="center"/>
              <w:rPr>
                <w:rFonts w:ascii="宋体" w:hAnsi="宋体" w:hint="eastAsia"/>
              </w:rPr>
            </w:pPr>
            <w:r w:rsidRPr="003064F8">
              <w:rPr>
                <w:rFonts w:ascii="宋体" w:hAnsi="宋体" w:hint="eastAsia"/>
              </w:rPr>
              <w:t>医疗垃圾收集</w:t>
            </w:r>
          </w:p>
        </w:tc>
        <w:tc>
          <w:tcPr>
            <w:tcW w:w="1057" w:type="pct"/>
            <w:tcBorders>
              <w:top w:val="nil"/>
              <w:left w:val="nil"/>
              <w:bottom w:val="single" w:sz="4" w:space="0" w:color="auto"/>
              <w:right w:val="single" w:sz="4" w:space="0" w:color="auto"/>
            </w:tcBorders>
            <w:vAlign w:val="center"/>
          </w:tcPr>
          <w:p w14:paraId="60457CD9" w14:textId="77777777" w:rsidR="00644D2A" w:rsidRPr="003064F8" w:rsidRDefault="00644D2A" w:rsidP="006217ED">
            <w:pPr>
              <w:widowControl/>
              <w:jc w:val="center"/>
              <w:rPr>
                <w:rFonts w:ascii="宋体" w:hAnsi="宋体" w:hint="eastAsia"/>
              </w:rPr>
            </w:pPr>
            <w:r w:rsidRPr="003064F8">
              <w:rPr>
                <w:rFonts w:ascii="宋体" w:hAnsi="宋体" w:hint="eastAsia"/>
              </w:rPr>
              <w:t>医疗废物</w:t>
            </w:r>
          </w:p>
        </w:tc>
      </w:tr>
      <w:tr w:rsidR="00644D2A" w:rsidRPr="003064F8" w14:paraId="2F56FC40" w14:textId="77777777" w:rsidTr="0052056D">
        <w:trPr>
          <w:trHeight w:val="403"/>
          <w:jc w:val="center"/>
        </w:trPr>
        <w:tc>
          <w:tcPr>
            <w:tcW w:w="652" w:type="pct"/>
            <w:tcBorders>
              <w:top w:val="nil"/>
              <w:left w:val="single" w:sz="4" w:space="0" w:color="auto"/>
              <w:bottom w:val="single" w:sz="4" w:space="0" w:color="auto"/>
              <w:right w:val="single" w:sz="4" w:space="0" w:color="auto"/>
            </w:tcBorders>
            <w:vAlign w:val="center"/>
          </w:tcPr>
          <w:p w14:paraId="20D7D5D1" w14:textId="77777777" w:rsidR="00644D2A" w:rsidRPr="003064F8" w:rsidRDefault="00644D2A" w:rsidP="006217ED">
            <w:pPr>
              <w:widowControl/>
              <w:jc w:val="center"/>
              <w:rPr>
                <w:rFonts w:ascii="宋体" w:hAnsi="宋体" w:hint="eastAsia"/>
              </w:rPr>
            </w:pPr>
            <w:r w:rsidRPr="003064F8">
              <w:rPr>
                <w:rFonts w:ascii="宋体" w:hAnsi="宋体" w:hint="eastAsia"/>
              </w:rPr>
              <w:t>院内平房1层</w:t>
            </w:r>
          </w:p>
        </w:tc>
        <w:tc>
          <w:tcPr>
            <w:tcW w:w="457" w:type="pct"/>
            <w:tcBorders>
              <w:top w:val="nil"/>
              <w:left w:val="nil"/>
              <w:bottom w:val="single" w:sz="4" w:space="0" w:color="auto"/>
              <w:right w:val="single" w:sz="4" w:space="0" w:color="auto"/>
            </w:tcBorders>
            <w:vAlign w:val="center"/>
          </w:tcPr>
          <w:p w14:paraId="13328533" w14:textId="77777777" w:rsidR="00644D2A" w:rsidRPr="003064F8" w:rsidRDefault="00644D2A" w:rsidP="006217ED">
            <w:pPr>
              <w:widowControl/>
              <w:jc w:val="center"/>
              <w:rPr>
                <w:rFonts w:ascii="宋体" w:hAnsi="宋体" w:hint="eastAsia"/>
              </w:rPr>
            </w:pPr>
            <w:r w:rsidRPr="003064F8">
              <w:rPr>
                <w:rFonts w:ascii="宋体" w:hAnsi="宋体" w:hint="eastAsia"/>
              </w:rPr>
              <w:t>22000</w:t>
            </w:r>
          </w:p>
        </w:tc>
        <w:tc>
          <w:tcPr>
            <w:tcW w:w="535" w:type="pct"/>
            <w:tcBorders>
              <w:top w:val="nil"/>
              <w:left w:val="nil"/>
              <w:bottom w:val="single" w:sz="4" w:space="0" w:color="auto"/>
              <w:right w:val="single" w:sz="4" w:space="0" w:color="auto"/>
            </w:tcBorders>
            <w:vAlign w:val="center"/>
          </w:tcPr>
          <w:p w14:paraId="142CB9F1"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12E5FFD0"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1C9376F4"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0471E71"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2367D0E9" w14:textId="77777777" w:rsidR="00644D2A" w:rsidRPr="003064F8" w:rsidRDefault="00644D2A" w:rsidP="006217ED">
            <w:pPr>
              <w:widowControl/>
              <w:jc w:val="center"/>
              <w:rPr>
                <w:rFonts w:ascii="宋体" w:hAnsi="宋体" w:hint="eastAsia"/>
              </w:rPr>
            </w:pPr>
            <w:r w:rsidRPr="003064F8">
              <w:rPr>
                <w:rFonts w:ascii="宋体" w:hAnsi="宋体" w:hint="eastAsia"/>
              </w:rPr>
              <w:t>生活垃圾收集</w:t>
            </w:r>
          </w:p>
        </w:tc>
        <w:tc>
          <w:tcPr>
            <w:tcW w:w="1057" w:type="pct"/>
            <w:tcBorders>
              <w:top w:val="nil"/>
              <w:left w:val="nil"/>
              <w:bottom w:val="single" w:sz="4" w:space="0" w:color="auto"/>
              <w:right w:val="single" w:sz="4" w:space="0" w:color="auto"/>
            </w:tcBorders>
            <w:vAlign w:val="center"/>
          </w:tcPr>
          <w:p w14:paraId="60C637C9" w14:textId="77777777" w:rsidR="00644D2A" w:rsidRPr="003064F8" w:rsidRDefault="00644D2A" w:rsidP="006217ED">
            <w:pPr>
              <w:widowControl/>
              <w:jc w:val="center"/>
              <w:rPr>
                <w:rFonts w:ascii="宋体" w:hAnsi="宋体" w:hint="eastAsia"/>
              </w:rPr>
            </w:pPr>
            <w:r w:rsidRPr="003064F8">
              <w:rPr>
                <w:rFonts w:ascii="宋体" w:hAnsi="宋体" w:hint="eastAsia"/>
              </w:rPr>
              <w:t>生活垃圾</w:t>
            </w:r>
          </w:p>
        </w:tc>
      </w:tr>
      <w:tr w:rsidR="00644D2A" w:rsidRPr="003064F8" w14:paraId="7E9C53B6" w14:textId="77777777" w:rsidTr="0052056D">
        <w:trPr>
          <w:trHeight w:val="458"/>
          <w:jc w:val="center"/>
        </w:trPr>
        <w:tc>
          <w:tcPr>
            <w:tcW w:w="652" w:type="pct"/>
            <w:tcBorders>
              <w:top w:val="nil"/>
              <w:left w:val="single" w:sz="4" w:space="0" w:color="auto"/>
              <w:bottom w:val="single" w:sz="4" w:space="0" w:color="auto"/>
              <w:right w:val="single" w:sz="4" w:space="0" w:color="auto"/>
            </w:tcBorders>
            <w:vAlign w:val="center"/>
          </w:tcPr>
          <w:p w14:paraId="3718021C" w14:textId="77777777" w:rsidR="00644D2A" w:rsidRPr="003064F8" w:rsidRDefault="00644D2A" w:rsidP="006217ED">
            <w:pPr>
              <w:widowControl/>
              <w:jc w:val="center"/>
              <w:rPr>
                <w:rFonts w:ascii="宋体" w:hAnsi="宋体" w:hint="eastAsia"/>
              </w:rPr>
            </w:pPr>
            <w:r w:rsidRPr="003064F8">
              <w:rPr>
                <w:rFonts w:ascii="宋体" w:hAnsi="宋体" w:hint="eastAsia"/>
              </w:rPr>
              <w:t>院内平房1层</w:t>
            </w:r>
          </w:p>
        </w:tc>
        <w:tc>
          <w:tcPr>
            <w:tcW w:w="457" w:type="pct"/>
            <w:tcBorders>
              <w:top w:val="nil"/>
              <w:left w:val="nil"/>
              <w:bottom w:val="single" w:sz="4" w:space="0" w:color="auto"/>
              <w:right w:val="single" w:sz="4" w:space="0" w:color="auto"/>
            </w:tcBorders>
            <w:vAlign w:val="center"/>
          </w:tcPr>
          <w:p w14:paraId="2F15C45D" w14:textId="77777777" w:rsidR="00644D2A" w:rsidRPr="003064F8" w:rsidRDefault="00644D2A" w:rsidP="006217ED">
            <w:pPr>
              <w:widowControl/>
              <w:jc w:val="center"/>
              <w:rPr>
                <w:rFonts w:ascii="宋体" w:hAnsi="宋体" w:hint="eastAsia"/>
              </w:rPr>
            </w:pPr>
            <w:r w:rsidRPr="003064F8">
              <w:rPr>
                <w:rFonts w:ascii="宋体" w:hAnsi="宋体" w:hint="eastAsia"/>
              </w:rPr>
              <w:t>22000</w:t>
            </w:r>
          </w:p>
        </w:tc>
        <w:tc>
          <w:tcPr>
            <w:tcW w:w="535" w:type="pct"/>
            <w:tcBorders>
              <w:top w:val="nil"/>
              <w:left w:val="nil"/>
              <w:bottom w:val="single" w:sz="4" w:space="0" w:color="auto"/>
              <w:right w:val="single" w:sz="4" w:space="0" w:color="auto"/>
            </w:tcBorders>
            <w:vAlign w:val="center"/>
          </w:tcPr>
          <w:p w14:paraId="711AF59B"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324D22A3"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54368D46"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4BD689E6"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007523BC" w14:textId="77777777" w:rsidR="00644D2A" w:rsidRPr="003064F8" w:rsidRDefault="00644D2A" w:rsidP="006217ED">
            <w:pPr>
              <w:widowControl/>
              <w:jc w:val="center"/>
              <w:rPr>
                <w:rFonts w:ascii="宋体" w:hAnsi="宋体" w:hint="eastAsia"/>
              </w:rPr>
            </w:pPr>
            <w:r w:rsidRPr="003064F8">
              <w:rPr>
                <w:rFonts w:ascii="宋体" w:hAnsi="宋体" w:hint="eastAsia"/>
              </w:rPr>
              <w:t>洗涤地巾、毛巾</w:t>
            </w:r>
          </w:p>
        </w:tc>
        <w:tc>
          <w:tcPr>
            <w:tcW w:w="1057" w:type="pct"/>
            <w:tcBorders>
              <w:top w:val="nil"/>
              <w:left w:val="nil"/>
              <w:bottom w:val="single" w:sz="4" w:space="0" w:color="auto"/>
              <w:right w:val="single" w:sz="4" w:space="0" w:color="auto"/>
            </w:tcBorders>
            <w:vAlign w:val="center"/>
          </w:tcPr>
          <w:p w14:paraId="28E89B58" w14:textId="77777777" w:rsidR="00644D2A" w:rsidRPr="003064F8" w:rsidRDefault="00644D2A" w:rsidP="006217ED">
            <w:pPr>
              <w:widowControl/>
              <w:jc w:val="center"/>
              <w:rPr>
                <w:rFonts w:ascii="宋体" w:hAnsi="宋体" w:hint="eastAsia"/>
              </w:rPr>
            </w:pPr>
            <w:r w:rsidRPr="003064F8">
              <w:rPr>
                <w:rFonts w:ascii="宋体" w:hAnsi="宋体" w:hint="eastAsia"/>
              </w:rPr>
              <w:t>洗涤中心</w:t>
            </w:r>
          </w:p>
        </w:tc>
      </w:tr>
      <w:tr w:rsidR="00644D2A" w:rsidRPr="003064F8" w14:paraId="59C78A41" w14:textId="77777777" w:rsidTr="0052056D">
        <w:trPr>
          <w:trHeight w:val="458"/>
          <w:jc w:val="center"/>
        </w:trPr>
        <w:tc>
          <w:tcPr>
            <w:tcW w:w="652" w:type="pct"/>
            <w:tcBorders>
              <w:top w:val="nil"/>
              <w:left w:val="single" w:sz="4" w:space="0" w:color="auto"/>
              <w:bottom w:val="single" w:sz="4" w:space="0" w:color="auto"/>
              <w:right w:val="single" w:sz="4" w:space="0" w:color="auto"/>
            </w:tcBorders>
            <w:vAlign w:val="center"/>
          </w:tcPr>
          <w:p w14:paraId="4E44632B" w14:textId="77777777" w:rsidR="00644D2A" w:rsidRPr="003064F8" w:rsidRDefault="00644D2A" w:rsidP="006217ED">
            <w:pPr>
              <w:widowControl/>
              <w:jc w:val="center"/>
              <w:rPr>
                <w:rFonts w:ascii="宋体" w:hAnsi="宋体" w:hint="eastAsia"/>
              </w:rPr>
            </w:pPr>
            <w:r w:rsidRPr="003064F8">
              <w:rPr>
                <w:rFonts w:ascii="宋体" w:hAnsi="宋体" w:hint="eastAsia"/>
              </w:rPr>
              <w:t>全院</w:t>
            </w:r>
          </w:p>
        </w:tc>
        <w:tc>
          <w:tcPr>
            <w:tcW w:w="457" w:type="pct"/>
            <w:tcBorders>
              <w:top w:val="nil"/>
              <w:left w:val="nil"/>
              <w:bottom w:val="single" w:sz="4" w:space="0" w:color="auto"/>
              <w:right w:val="single" w:sz="4" w:space="0" w:color="auto"/>
            </w:tcBorders>
            <w:vAlign w:val="center"/>
          </w:tcPr>
          <w:p w14:paraId="309D3606" w14:textId="77777777" w:rsidR="00644D2A" w:rsidRPr="003064F8" w:rsidRDefault="00644D2A" w:rsidP="006217ED">
            <w:pPr>
              <w:widowControl/>
              <w:jc w:val="center"/>
              <w:rPr>
                <w:rFonts w:ascii="宋体" w:hAnsi="宋体" w:hint="eastAsia"/>
              </w:rPr>
            </w:pPr>
            <w:r w:rsidRPr="003064F8">
              <w:rPr>
                <w:rFonts w:ascii="宋体" w:hAnsi="宋体" w:hint="eastAsia"/>
              </w:rPr>
              <w:t>22000</w:t>
            </w:r>
          </w:p>
        </w:tc>
        <w:tc>
          <w:tcPr>
            <w:tcW w:w="535" w:type="pct"/>
            <w:tcBorders>
              <w:top w:val="nil"/>
              <w:left w:val="nil"/>
              <w:bottom w:val="single" w:sz="4" w:space="0" w:color="auto"/>
              <w:right w:val="single" w:sz="4" w:space="0" w:color="auto"/>
            </w:tcBorders>
            <w:vAlign w:val="center"/>
          </w:tcPr>
          <w:p w14:paraId="1A2E5002" w14:textId="77777777" w:rsidR="00644D2A" w:rsidRPr="003064F8" w:rsidRDefault="00644D2A" w:rsidP="006217ED">
            <w:pPr>
              <w:widowControl/>
              <w:jc w:val="center"/>
              <w:rPr>
                <w:rFonts w:ascii="宋体" w:hAnsi="宋体" w:hint="eastAsia"/>
              </w:rPr>
            </w:pPr>
            <w:r w:rsidRPr="003064F8">
              <w:rPr>
                <w:rFonts w:ascii="宋体" w:hAnsi="宋体" w:hint="eastAsia"/>
              </w:rPr>
              <w:t>保洁员</w:t>
            </w:r>
          </w:p>
        </w:tc>
        <w:tc>
          <w:tcPr>
            <w:tcW w:w="288" w:type="pct"/>
            <w:tcBorders>
              <w:top w:val="nil"/>
              <w:left w:val="nil"/>
              <w:bottom w:val="single" w:sz="4" w:space="0" w:color="auto"/>
              <w:right w:val="single" w:sz="4" w:space="0" w:color="auto"/>
            </w:tcBorders>
            <w:vAlign w:val="center"/>
          </w:tcPr>
          <w:p w14:paraId="7DC02FAB" w14:textId="77777777" w:rsidR="00644D2A" w:rsidRPr="003064F8" w:rsidRDefault="00644D2A" w:rsidP="006217ED">
            <w:pPr>
              <w:widowControl/>
              <w:jc w:val="center"/>
              <w:rPr>
                <w:rFonts w:ascii="宋体" w:hAnsi="宋体" w:hint="eastAsia"/>
              </w:rPr>
            </w:pPr>
            <w:r w:rsidRPr="003064F8">
              <w:rPr>
                <w:rFonts w:ascii="宋体" w:hAnsi="宋体" w:hint="eastAsia"/>
              </w:rPr>
              <w:t>1</w:t>
            </w:r>
          </w:p>
        </w:tc>
        <w:tc>
          <w:tcPr>
            <w:tcW w:w="782" w:type="pct"/>
            <w:tcBorders>
              <w:top w:val="nil"/>
              <w:left w:val="nil"/>
              <w:bottom w:val="single" w:sz="4" w:space="0" w:color="auto"/>
              <w:right w:val="single" w:sz="4" w:space="0" w:color="auto"/>
            </w:tcBorders>
            <w:vAlign w:val="center"/>
          </w:tcPr>
          <w:p w14:paraId="50F1B63F" w14:textId="77777777" w:rsidR="00644D2A" w:rsidRPr="003064F8" w:rsidRDefault="00644D2A" w:rsidP="006217ED">
            <w:pPr>
              <w:widowControl/>
              <w:jc w:val="center"/>
              <w:rPr>
                <w:rFonts w:ascii="宋体" w:hAnsi="宋体" w:hint="eastAsia"/>
              </w:rPr>
            </w:pPr>
            <w:r w:rsidRPr="003064F8">
              <w:rPr>
                <w:rFonts w:ascii="宋体" w:hAnsi="宋体" w:hint="eastAsia"/>
              </w:rPr>
              <w:t>6：30-16：30</w:t>
            </w:r>
          </w:p>
        </w:tc>
        <w:tc>
          <w:tcPr>
            <w:tcW w:w="412" w:type="pct"/>
            <w:tcBorders>
              <w:top w:val="nil"/>
              <w:left w:val="nil"/>
              <w:bottom w:val="single" w:sz="4" w:space="0" w:color="auto"/>
              <w:right w:val="single" w:sz="4" w:space="0" w:color="auto"/>
            </w:tcBorders>
            <w:vAlign w:val="center"/>
          </w:tcPr>
          <w:p w14:paraId="63E963EE" w14:textId="77777777" w:rsidR="00644D2A" w:rsidRPr="003064F8" w:rsidRDefault="00644D2A" w:rsidP="006217ED">
            <w:pPr>
              <w:widowControl/>
              <w:jc w:val="center"/>
              <w:rPr>
                <w:rFonts w:ascii="宋体" w:hAnsi="宋体" w:hint="eastAsia"/>
              </w:rPr>
            </w:pPr>
            <w:r w:rsidRPr="003064F8">
              <w:rPr>
                <w:rFonts w:ascii="宋体" w:hAnsi="宋体" w:hint="eastAsia"/>
              </w:rPr>
              <w:t>轮休</w:t>
            </w:r>
          </w:p>
        </w:tc>
        <w:tc>
          <w:tcPr>
            <w:tcW w:w="817" w:type="pct"/>
            <w:tcBorders>
              <w:top w:val="nil"/>
              <w:left w:val="nil"/>
              <w:bottom w:val="single" w:sz="4" w:space="0" w:color="auto"/>
              <w:right w:val="single" w:sz="4" w:space="0" w:color="auto"/>
            </w:tcBorders>
            <w:vAlign w:val="center"/>
          </w:tcPr>
          <w:p w14:paraId="0BAB8186" w14:textId="77777777" w:rsidR="00644D2A" w:rsidRPr="003064F8" w:rsidRDefault="00644D2A" w:rsidP="006217ED">
            <w:pPr>
              <w:widowControl/>
              <w:jc w:val="center"/>
              <w:rPr>
                <w:rFonts w:ascii="宋体" w:hAnsi="宋体" w:hint="eastAsia"/>
              </w:rPr>
            </w:pPr>
            <w:r w:rsidRPr="003064F8">
              <w:rPr>
                <w:rFonts w:ascii="宋体" w:hAnsi="宋体" w:hint="eastAsia"/>
              </w:rPr>
              <w:t>全院</w:t>
            </w:r>
          </w:p>
        </w:tc>
        <w:tc>
          <w:tcPr>
            <w:tcW w:w="1057" w:type="pct"/>
            <w:tcBorders>
              <w:top w:val="nil"/>
              <w:left w:val="nil"/>
              <w:bottom w:val="single" w:sz="4" w:space="0" w:color="auto"/>
              <w:right w:val="single" w:sz="4" w:space="0" w:color="auto"/>
            </w:tcBorders>
            <w:vAlign w:val="center"/>
          </w:tcPr>
          <w:p w14:paraId="4D949FE9" w14:textId="77777777" w:rsidR="00644D2A" w:rsidRPr="003064F8" w:rsidRDefault="00644D2A" w:rsidP="006217ED">
            <w:pPr>
              <w:widowControl/>
              <w:jc w:val="center"/>
              <w:rPr>
                <w:rFonts w:ascii="宋体" w:hAnsi="宋体" w:hint="eastAsia"/>
              </w:rPr>
            </w:pPr>
            <w:r w:rsidRPr="003064F8">
              <w:rPr>
                <w:rFonts w:ascii="宋体" w:hAnsi="宋体" w:hint="eastAsia"/>
              </w:rPr>
              <w:t>替岗轮休</w:t>
            </w:r>
          </w:p>
        </w:tc>
      </w:tr>
      <w:tr w:rsidR="00644D2A" w:rsidRPr="003064F8" w14:paraId="767BEF95" w14:textId="77777777" w:rsidTr="0052056D">
        <w:trPr>
          <w:trHeight w:val="20"/>
          <w:jc w:val="center"/>
        </w:trPr>
        <w:tc>
          <w:tcPr>
            <w:tcW w:w="1643" w:type="pct"/>
            <w:gridSpan w:val="3"/>
            <w:tcBorders>
              <w:top w:val="single" w:sz="4" w:space="0" w:color="auto"/>
              <w:left w:val="single" w:sz="4" w:space="0" w:color="auto"/>
              <w:bottom w:val="single" w:sz="4" w:space="0" w:color="auto"/>
              <w:right w:val="single" w:sz="4" w:space="0" w:color="auto"/>
            </w:tcBorders>
            <w:vAlign w:val="center"/>
          </w:tcPr>
          <w:p w14:paraId="570FCCEF" w14:textId="77777777" w:rsidR="00644D2A" w:rsidRPr="003064F8" w:rsidRDefault="00644D2A" w:rsidP="006217ED">
            <w:pPr>
              <w:widowControl/>
              <w:jc w:val="center"/>
              <w:rPr>
                <w:rFonts w:ascii="宋体" w:hAnsi="宋体" w:hint="eastAsia"/>
              </w:rPr>
            </w:pPr>
            <w:r w:rsidRPr="003064F8">
              <w:rPr>
                <w:rFonts w:ascii="宋体" w:hAnsi="宋体" w:hint="eastAsia"/>
              </w:rPr>
              <w:t>合计</w:t>
            </w:r>
          </w:p>
        </w:tc>
        <w:tc>
          <w:tcPr>
            <w:tcW w:w="288" w:type="pct"/>
            <w:tcBorders>
              <w:top w:val="single" w:sz="4" w:space="0" w:color="auto"/>
              <w:left w:val="single" w:sz="4" w:space="0" w:color="auto"/>
              <w:bottom w:val="single" w:sz="4" w:space="0" w:color="auto"/>
              <w:right w:val="single" w:sz="4" w:space="0" w:color="auto"/>
            </w:tcBorders>
            <w:vAlign w:val="center"/>
          </w:tcPr>
          <w:p w14:paraId="1435C731" w14:textId="77777777" w:rsidR="00644D2A" w:rsidRPr="003064F8" w:rsidRDefault="00644D2A" w:rsidP="006217ED">
            <w:pPr>
              <w:widowControl/>
              <w:jc w:val="center"/>
              <w:rPr>
                <w:rFonts w:ascii="宋体" w:hAnsi="宋体" w:hint="eastAsia"/>
              </w:rPr>
            </w:pPr>
            <w:r w:rsidRPr="003064F8">
              <w:rPr>
                <w:rFonts w:ascii="宋体" w:hAnsi="宋体" w:hint="eastAsia"/>
              </w:rPr>
              <w:t>49</w:t>
            </w:r>
          </w:p>
        </w:tc>
        <w:tc>
          <w:tcPr>
            <w:tcW w:w="3068" w:type="pct"/>
            <w:gridSpan w:val="4"/>
            <w:tcBorders>
              <w:top w:val="single" w:sz="4" w:space="0" w:color="auto"/>
              <w:left w:val="single" w:sz="4" w:space="0" w:color="auto"/>
              <w:bottom w:val="single" w:sz="4" w:space="0" w:color="auto"/>
              <w:right w:val="single" w:sz="4" w:space="0" w:color="auto"/>
            </w:tcBorders>
            <w:vAlign w:val="center"/>
          </w:tcPr>
          <w:p w14:paraId="6E275886" w14:textId="77777777" w:rsidR="00644D2A" w:rsidRPr="003064F8" w:rsidRDefault="00644D2A" w:rsidP="006217ED">
            <w:pPr>
              <w:widowControl/>
              <w:jc w:val="center"/>
              <w:rPr>
                <w:rFonts w:ascii="宋体" w:hAnsi="宋体" w:hint="eastAsia"/>
              </w:rPr>
            </w:pPr>
            <w:r w:rsidRPr="003064F8">
              <w:rPr>
                <w:rFonts w:ascii="宋体" w:hAnsi="宋体" w:hint="eastAsia"/>
              </w:rPr>
              <w:t>/</w:t>
            </w:r>
          </w:p>
        </w:tc>
      </w:tr>
    </w:tbl>
    <w:p w14:paraId="0BA31E58" w14:textId="77777777" w:rsidR="00644D2A" w:rsidRPr="003064F8" w:rsidRDefault="00644D2A" w:rsidP="00644D2A">
      <w:pPr>
        <w:spacing w:line="360" w:lineRule="auto"/>
        <w:rPr>
          <w:rFonts w:ascii="宋体" w:hAnsi="宋体" w:hint="eastAsia"/>
          <w:sz w:val="24"/>
        </w:rPr>
      </w:pPr>
    </w:p>
    <w:p w14:paraId="0BCFC926" w14:textId="77777777" w:rsidR="00644D2A" w:rsidRPr="003064F8" w:rsidRDefault="00644D2A" w:rsidP="004600DB">
      <w:pPr>
        <w:spacing w:line="360" w:lineRule="auto"/>
        <w:ind w:firstLineChars="200" w:firstLine="480"/>
        <w:rPr>
          <w:rFonts w:ascii="宋体" w:hAnsi="宋体" w:hint="eastAsia"/>
          <w:sz w:val="24"/>
        </w:rPr>
      </w:pPr>
      <w:r w:rsidRPr="003064F8">
        <w:rPr>
          <w:rFonts w:ascii="宋体" w:hAnsi="宋体" w:hint="eastAsia"/>
          <w:sz w:val="24"/>
        </w:rPr>
        <w:t>（2）保洁服务（东院区）</w:t>
      </w:r>
    </w:p>
    <w:p w14:paraId="3D646C9B" w14:textId="33D094BB" w:rsidR="00644D2A" w:rsidRPr="003064F8" w:rsidRDefault="00644D2A" w:rsidP="00A22A0F">
      <w:pPr>
        <w:adjustRightInd w:val="0"/>
        <w:snapToGrid w:val="0"/>
        <w:spacing w:line="360" w:lineRule="auto"/>
        <w:ind w:firstLineChars="200" w:firstLine="480"/>
        <w:rPr>
          <w:rFonts w:ascii="宋体" w:hAnsi="宋体" w:hint="eastAsia"/>
          <w:sz w:val="24"/>
        </w:rPr>
      </w:pPr>
      <w:r w:rsidRPr="003064F8">
        <w:rPr>
          <w:rFonts w:ascii="宋体" w:hAnsi="宋体" w:hint="eastAsia"/>
          <w:sz w:val="24"/>
        </w:rPr>
        <w:t>注：以下保洁人员数量要求为采购中的最低要求，实际工作中，如供应商拟排人员无法保证保洁工作的正常进行，供应商需自行增加人员，增加人员的报价已包含在投标总价中：</w:t>
      </w:r>
    </w:p>
    <w:tbl>
      <w:tblPr>
        <w:tblW w:w="8752" w:type="dxa"/>
        <w:jc w:val="center"/>
        <w:tblLayout w:type="fixed"/>
        <w:tblLook w:val="04A0" w:firstRow="1" w:lastRow="0" w:firstColumn="1" w:lastColumn="0" w:noHBand="0" w:noVBand="1"/>
      </w:tblPr>
      <w:tblGrid>
        <w:gridCol w:w="816"/>
        <w:gridCol w:w="1276"/>
        <w:gridCol w:w="992"/>
        <w:gridCol w:w="851"/>
        <w:gridCol w:w="1275"/>
        <w:gridCol w:w="851"/>
        <w:gridCol w:w="1274"/>
        <w:gridCol w:w="1417"/>
      </w:tblGrid>
      <w:tr w:rsidR="00644D2A" w:rsidRPr="003064F8" w14:paraId="62262F70" w14:textId="77777777" w:rsidTr="00917DFC">
        <w:trPr>
          <w:trHeight w:val="20"/>
          <w:jc w:val="center"/>
        </w:trPr>
        <w:tc>
          <w:tcPr>
            <w:tcW w:w="816" w:type="dxa"/>
            <w:tcBorders>
              <w:top w:val="single" w:sz="4" w:space="0" w:color="auto"/>
              <w:left w:val="single" w:sz="4" w:space="0" w:color="auto"/>
              <w:bottom w:val="single" w:sz="4" w:space="0" w:color="auto"/>
              <w:right w:val="single" w:sz="4" w:space="0" w:color="auto"/>
            </w:tcBorders>
            <w:noWrap/>
            <w:vAlign w:val="center"/>
          </w:tcPr>
          <w:p w14:paraId="50A739D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面积</w:t>
            </w:r>
          </w:p>
        </w:tc>
        <w:tc>
          <w:tcPr>
            <w:tcW w:w="1276" w:type="dxa"/>
            <w:tcBorders>
              <w:top w:val="single" w:sz="4" w:space="0" w:color="auto"/>
              <w:left w:val="nil"/>
              <w:bottom w:val="single" w:sz="4" w:space="0" w:color="auto"/>
              <w:right w:val="single" w:sz="4" w:space="0" w:color="auto"/>
            </w:tcBorders>
            <w:noWrap/>
            <w:vAlign w:val="center"/>
          </w:tcPr>
          <w:p w14:paraId="3A61FA0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区域</w:t>
            </w:r>
          </w:p>
        </w:tc>
        <w:tc>
          <w:tcPr>
            <w:tcW w:w="992" w:type="dxa"/>
            <w:tcBorders>
              <w:top w:val="single" w:sz="4" w:space="0" w:color="auto"/>
              <w:left w:val="nil"/>
              <w:bottom w:val="single" w:sz="4" w:space="0" w:color="auto"/>
              <w:right w:val="single" w:sz="4" w:space="0" w:color="auto"/>
            </w:tcBorders>
            <w:noWrap/>
            <w:vAlign w:val="center"/>
          </w:tcPr>
          <w:p w14:paraId="5BC1454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面积</w:t>
            </w:r>
          </w:p>
        </w:tc>
        <w:tc>
          <w:tcPr>
            <w:tcW w:w="851" w:type="dxa"/>
            <w:tcBorders>
              <w:top w:val="single" w:sz="4" w:space="0" w:color="auto"/>
              <w:left w:val="nil"/>
              <w:bottom w:val="single" w:sz="4" w:space="0" w:color="auto"/>
              <w:right w:val="single" w:sz="4" w:space="0" w:color="auto"/>
            </w:tcBorders>
            <w:noWrap/>
            <w:vAlign w:val="center"/>
          </w:tcPr>
          <w:p w14:paraId="208C1FE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人数</w:t>
            </w:r>
          </w:p>
        </w:tc>
        <w:tc>
          <w:tcPr>
            <w:tcW w:w="2126" w:type="dxa"/>
            <w:gridSpan w:val="2"/>
            <w:tcBorders>
              <w:top w:val="single" w:sz="4" w:space="0" w:color="auto"/>
              <w:left w:val="nil"/>
              <w:bottom w:val="single" w:sz="4" w:space="0" w:color="auto"/>
              <w:right w:val="single" w:sz="4" w:space="0" w:color="auto"/>
            </w:tcBorders>
            <w:vAlign w:val="center"/>
          </w:tcPr>
          <w:p w14:paraId="3AB153C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工作时间</w:t>
            </w:r>
          </w:p>
        </w:tc>
        <w:tc>
          <w:tcPr>
            <w:tcW w:w="1274" w:type="dxa"/>
            <w:tcBorders>
              <w:top w:val="single" w:sz="4" w:space="0" w:color="auto"/>
              <w:left w:val="nil"/>
              <w:bottom w:val="single" w:sz="4" w:space="0" w:color="auto"/>
              <w:right w:val="single" w:sz="4" w:space="0" w:color="auto"/>
            </w:tcBorders>
            <w:vAlign w:val="center"/>
          </w:tcPr>
          <w:p w14:paraId="3FE72E1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工作范围</w:t>
            </w:r>
          </w:p>
        </w:tc>
        <w:tc>
          <w:tcPr>
            <w:tcW w:w="1417" w:type="dxa"/>
            <w:tcBorders>
              <w:top w:val="single" w:sz="4" w:space="0" w:color="auto"/>
              <w:left w:val="nil"/>
              <w:bottom w:val="single" w:sz="4" w:space="0" w:color="auto"/>
              <w:right w:val="single" w:sz="4" w:space="0" w:color="auto"/>
            </w:tcBorders>
            <w:vAlign w:val="center"/>
          </w:tcPr>
          <w:p w14:paraId="22DF0DE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工作地点</w:t>
            </w:r>
          </w:p>
        </w:tc>
      </w:tr>
      <w:tr w:rsidR="00644D2A" w:rsidRPr="003064F8" w14:paraId="73733940" w14:textId="77777777" w:rsidTr="00917DFC">
        <w:trPr>
          <w:trHeight w:val="20"/>
          <w:jc w:val="center"/>
        </w:trPr>
        <w:tc>
          <w:tcPr>
            <w:tcW w:w="2092" w:type="dxa"/>
            <w:gridSpan w:val="2"/>
            <w:tcBorders>
              <w:top w:val="single" w:sz="4" w:space="0" w:color="auto"/>
              <w:left w:val="single" w:sz="4" w:space="0" w:color="auto"/>
              <w:bottom w:val="single" w:sz="4" w:space="0" w:color="auto"/>
              <w:right w:val="single" w:sz="4" w:space="0" w:color="auto"/>
            </w:tcBorders>
            <w:noWrap/>
            <w:vAlign w:val="center"/>
          </w:tcPr>
          <w:p w14:paraId="6DF6BC91" w14:textId="77777777" w:rsidR="00644D2A" w:rsidRPr="003064F8" w:rsidRDefault="00644D2A" w:rsidP="006217ED">
            <w:pPr>
              <w:widowControl/>
              <w:jc w:val="center"/>
              <w:rPr>
                <w:rFonts w:ascii="宋体" w:hAnsi="宋体" w:hint="eastAsia"/>
                <w:szCs w:val="21"/>
              </w:rPr>
            </w:pPr>
            <w:r w:rsidRPr="003064F8">
              <w:rPr>
                <w:rFonts w:ascii="宋体" w:hAnsi="宋体" w:hint="eastAsia"/>
                <w:b/>
                <w:bCs/>
                <w:szCs w:val="21"/>
              </w:rPr>
              <w:t>全院班长 1人</w:t>
            </w:r>
          </w:p>
        </w:tc>
        <w:tc>
          <w:tcPr>
            <w:tcW w:w="992" w:type="dxa"/>
            <w:tcBorders>
              <w:top w:val="nil"/>
              <w:left w:val="nil"/>
              <w:bottom w:val="single" w:sz="4" w:space="0" w:color="auto"/>
              <w:right w:val="single" w:sz="4" w:space="0" w:color="auto"/>
            </w:tcBorders>
            <w:noWrap/>
            <w:vAlign w:val="center"/>
          </w:tcPr>
          <w:p w14:paraId="2DAD018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44000</w:t>
            </w:r>
          </w:p>
        </w:tc>
        <w:tc>
          <w:tcPr>
            <w:tcW w:w="851" w:type="dxa"/>
            <w:tcBorders>
              <w:top w:val="nil"/>
              <w:left w:val="nil"/>
              <w:bottom w:val="single" w:sz="4" w:space="0" w:color="auto"/>
              <w:right w:val="single" w:sz="4" w:space="0" w:color="auto"/>
            </w:tcBorders>
            <w:vAlign w:val="center"/>
          </w:tcPr>
          <w:p w14:paraId="6121A09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621AB24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3536E79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65FB83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1417" w:type="dxa"/>
            <w:tcBorders>
              <w:top w:val="nil"/>
              <w:left w:val="nil"/>
              <w:bottom w:val="single" w:sz="4" w:space="0" w:color="auto"/>
              <w:right w:val="single" w:sz="4" w:space="0" w:color="auto"/>
            </w:tcBorders>
            <w:vAlign w:val="center"/>
          </w:tcPr>
          <w:p w14:paraId="712A00F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r>
      <w:tr w:rsidR="00644D2A" w:rsidRPr="003064F8" w14:paraId="3E43F47E" w14:textId="77777777" w:rsidTr="00917DFC">
        <w:trPr>
          <w:trHeight w:val="20"/>
          <w:jc w:val="center"/>
        </w:trPr>
        <w:tc>
          <w:tcPr>
            <w:tcW w:w="816" w:type="dxa"/>
            <w:vMerge w:val="restart"/>
            <w:tcBorders>
              <w:top w:val="nil"/>
              <w:left w:val="single" w:sz="4" w:space="0" w:color="auto"/>
              <w:bottom w:val="single" w:sz="4" w:space="0" w:color="auto"/>
              <w:right w:val="single" w:sz="4" w:space="0" w:color="auto"/>
            </w:tcBorders>
            <w:vAlign w:val="center"/>
          </w:tcPr>
          <w:p w14:paraId="26683779"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病房楼建筑面积：17619.06</w:t>
            </w:r>
          </w:p>
          <w:p w14:paraId="0724F41A" w14:textId="77777777" w:rsidR="00644D2A" w:rsidRPr="003064F8" w:rsidRDefault="00644D2A" w:rsidP="006217ED">
            <w:pPr>
              <w:widowControl/>
              <w:jc w:val="center"/>
              <w:rPr>
                <w:rFonts w:ascii="宋体" w:hAnsi="宋体" w:hint="eastAsia"/>
                <w:b/>
                <w:bCs/>
                <w:szCs w:val="21"/>
              </w:rPr>
            </w:pPr>
          </w:p>
          <w:p w14:paraId="2FB54670" w14:textId="77777777" w:rsidR="00644D2A" w:rsidRPr="003064F8" w:rsidRDefault="00644D2A" w:rsidP="006217ED">
            <w:pPr>
              <w:widowControl/>
              <w:jc w:val="center"/>
              <w:rPr>
                <w:rFonts w:ascii="宋体" w:hAnsi="宋体" w:hint="eastAsia"/>
                <w:b/>
                <w:bCs/>
                <w:szCs w:val="21"/>
              </w:rPr>
            </w:pPr>
          </w:p>
          <w:p w14:paraId="585C0AFB"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31人</w:t>
            </w:r>
          </w:p>
        </w:tc>
        <w:tc>
          <w:tcPr>
            <w:tcW w:w="1276" w:type="dxa"/>
            <w:tcBorders>
              <w:top w:val="nil"/>
              <w:left w:val="nil"/>
              <w:bottom w:val="single" w:sz="4" w:space="0" w:color="auto"/>
              <w:right w:val="single" w:sz="4" w:space="0" w:color="auto"/>
            </w:tcBorders>
            <w:noWrap/>
            <w:vAlign w:val="center"/>
          </w:tcPr>
          <w:p w14:paraId="5E1E264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病房楼13层</w:t>
            </w:r>
          </w:p>
        </w:tc>
        <w:tc>
          <w:tcPr>
            <w:tcW w:w="992" w:type="dxa"/>
            <w:tcBorders>
              <w:top w:val="nil"/>
              <w:left w:val="nil"/>
              <w:bottom w:val="single" w:sz="4" w:space="0" w:color="auto"/>
              <w:right w:val="single" w:sz="4" w:space="0" w:color="auto"/>
            </w:tcBorders>
            <w:noWrap/>
            <w:vAlign w:val="center"/>
          </w:tcPr>
          <w:p w14:paraId="45AF95F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700</w:t>
            </w:r>
          </w:p>
        </w:tc>
        <w:tc>
          <w:tcPr>
            <w:tcW w:w="851" w:type="dxa"/>
            <w:tcBorders>
              <w:top w:val="nil"/>
              <w:left w:val="nil"/>
              <w:bottom w:val="single" w:sz="4" w:space="0" w:color="auto"/>
              <w:right w:val="single" w:sz="4" w:space="0" w:color="auto"/>
            </w:tcBorders>
            <w:vAlign w:val="center"/>
          </w:tcPr>
          <w:p w14:paraId="7C18D73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6005DC9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5BED0EF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3064A9D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模拟产房及通道</w:t>
            </w:r>
          </w:p>
        </w:tc>
        <w:tc>
          <w:tcPr>
            <w:tcW w:w="1417" w:type="dxa"/>
            <w:tcBorders>
              <w:top w:val="nil"/>
              <w:left w:val="nil"/>
              <w:bottom w:val="single" w:sz="4" w:space="0" w:color="auto"/>
              <w:right w:val="single" w:sz="4" w:space="0" w:color="auto"/>
            </w:tcBorders>
            <w:vAlign w:val="center"/>
          </w:tcPr>
          <w:p w14:paraId="20D59F1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模拟产房</w:t>
            </w:r>
          </w:p>
        </w:tc>
      </w:tr>
      <w:tr w:rsidR="00644D2A" w:rsidRPr="003064F8" w14:paraId="470DD25E" w14:textId="77777777" w:rsidTr="00917DFC">
        <w:trPr>
          <w:trHeight w:val="390"/>
          <w:jc w:val="center"/>
        </w:trPr>
        <w:tc>
          <w:tcPr>
            <w:tcW w:w="816" w:type="dxa"/>
            <w:vMerge/>
            <w:tcBorders>
              <w:top w:val="nil"/>
              <w:left w:val="single" w:sz="4" w:space="0" w:color="auto"/>
              <w:bottom w:val="single" w:sz="4" w:space="0" w:color="auto"/>
              <w:right w:val="single" w:sz="4" w:space="0" w:color="auto"/>
            </w:tcBorders>
            <w:vAlign w:val="center"/>
          </w:tcPr>
          <w:p w14:paraId="50074AC8" w14:textId="77777777" w:rsidR="00644D2A" w:rsidRPr="003064F8" w:rsidRDefault="00644D2A" w:rsidP="006217ED">
            <w:pPr>
              <w:widowControl/>
              <w:rPr>
                <w:rFonts w:ascii="宋体" w:hAnsi="宋体" w:hint="eastAsia"/>
                <w:b/>
                <w:bCs/>
                <w:szCs w:val="21"/>
              </w:rPr>
            </w:pPr>
          </w:p>
        </w:tc>
        <w:tc>
          <w:tcPr>
            <w:tcW w:w="1276" w:type="dxa"/>
            <w:vMerge w:val="restart"/>
            <w:tcBorders>
              <w:top w:val="nil"/>
              <w:left w:val="nil"/>
              <w:right w:val="single" w:sz="4" w:space="0" w:color="auto"/>
            </w:tcBorders>
            <w:noWrap/>
            <w:vAlign w:val="center"/>
          </w:tcPr>
          <w:p w14:paraId="42CCBFA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病房楼12层</w:t>
            </w:r>
          </w:p>
        </w:tc>
        <w:tc>
          <w:tcPr>
            <w:tcW w:w="992" w:type="dxa"/>
            <w:vMerge w:val="restart"/>
            <w:tcBorders>
              <w:top w:val="nil"/>
              <w:left w:val="nil"/>
              <w:right w:val="single" w:sz="4" w:space="0" w:color="auto"/>
            </w:tcBorders>
            <w:noWrap/>
            <w:vAlign w:val="center"/>
          </w:tcPr>
          <w:p w14:paraId="43E18A8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1290</w:t>
            </w:r>
          </w:p>
        </w:tc>
        <w:tc>
          <w:tcPr>
            <w:tcW w:w="851" w:type="dxa"/>
            <w:tcBorders>
              <w:top w:val="nil"/>
              <w:left w:val="nil"/>
              <w:bottom w:val="single" w:sz="4" w:space="0" w:color="auto"/>
              <w:right w:val="single" w:sz="4" w:space="0" w:color="auto"/>
            </w:tcBorders>
            <w:vAlign w:val="center"/>
          </w:tcPr>
          <w:p w14:paraId="3E8CA94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5</w:t>
            </w:r>
          </w:p>
        </w:tc>
        <w:tc>
          <w:tcPr>
            <w:tcW w:w="1275" w:type="dxa"/>
            <w:tcBorders>
              <w:top w:val="nil"/>
              <w:left w:val="nil"/>
              <w:bottom w:val="single" w:sz="4" w:space="0" w:color="auto"/>
              <w:right w:val="single" w:sz="4" w:space="0" w:color="auto"/>
            </w:tcBorders>
            <w:vAlign w:val="center"/>
          </w:tcPr>
          <w:p w14:paraId="3547A84B" w14:textId="62CC6739" w:rsidR="00644D2A" w:rsidRPr="003064F8" w:rsidRDefault="00644D2A" w:rsidP="006217ED">
            <w:pPr>
              <w:widowControl/>
              <w:jc w:val="center"/>
              <w:rPr>
                <w:rFonts w:ascii="宋体" w:hAnsi="宋体" w:hint="eastAsia"/>
                <w:szCs w:val="21"/>
              </w:rPr>
            </w:pPr>
            <w:r w:rsidRPr="003064F8">
              <w:rPr>
                <w:rFonts w:ascii="宋体" w:hAnsi="宋体" w:hint="eastAsia"/>
                <w:szCs w:val="21"/>
              </w:rPr>
              <w:t>6：30-19</w:t>
            </w:r>
            <w:r w:rsidR="006217ED" w:rsidRPr="003064F8">
              <w:rPr>
                <w:rFonts w:ascii="宋体" w:hAnsi="宋体" w:hint="eastAsia"/>
                <w:szCs w:val="21"/>
              </w:rPr>
              <w:t>：</w:t>
            </w:r>
            <w:r w:rsidRPr="003064F8">
              <w:rPr>
                <w:rFonts w:ascii="宋体" w:hAnsi="宋体" w:hint="eastAsia"/>
                <w:szCs w:val="21"/>
              </w:rPr>
              <w:t>00</w:t>
            </w:r>
          </w:p>
        </w:tc>
        <w:tc>
          <w:tcPr>
            <w:tcW w:w="851" w:type="dxa"/>
            <w:vMerge w:val="restart"/>
            <w:tcBorders>
              <w:top w:val="nil"/>
              <w:left w:val="nil"/>
              <w:right w:val="single" w:sz="4" w:space="0" w:color="auto"/>
            </w:tcBorders>
            <w:vAlign w:val="center"/>
          </w:tcPr>
          <w:p w14:paraId="19101D5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vMerge w:val="restart"/>
            <w:tcBorders>
              <w:top w:val="nil"/>
              <w:left w:val="nil"/>
              <w:right w:val="single" w:sz="4" w:space="0" w:color="auto"/>
            </w:tcBorders>
            <w:vAlign w:val="center"/>
          </w:tcPr>
          <w:p w14:paraId="1A4343A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手术室及通道，满足手术室消毒要求</w:t>
            </w:r>
          </w:p>
        </w:tc>
        <w:tc>
          <w:tcPr>
            <w:tcW w:w="1417" w:type="dxa"/>
            <w:vMerge w:val="restart"/>
            <w:tcBorders>
              <w:top w:val="nil"/>
              <w:left w:val="nil"/>
              <w:right w:val="single" w:sz="4" w:space="0" w:color="auto"/>
            </w:tcBorders>
            <w:vAlign w:val="center"/>
          </w:tcPr>
          <w:p w14:paraId="2186AFA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手术室，10个手术间及生活区域</w:t>
            </w:r>
          </w:p>
        </w:tc>
      </w:tr>
      <w:tr w:rsidR="00644D2A" w:rsidRPr="003064F8" w14:paraId="39DB5579" w14:textId="77777777" w:rsidTr="00917DFC">
        <w:trPr>
          <w:trHeight w:val="244"/>
          <w:jc w:val="center"/>
        </w:trPr>
        <w:tc>
          <w:tcPr>
            <w:tcW w:w="816" w:type="dxa"/>
            <w:vMerge/>
            <w:tcBorders>
              <w:top w:val="nil"/>
              <w:left w:val="single" w:sz="4" w:space="0" w:color="auto"/>
              <w:bottom w:val="single" w:sz="4" w:space="0" w:color="auto"/>
              <w:right w:val="single" w:sz="4" w:space="0" w:color="auto"/>
            </w:tcBorders>
            <w:vAlign w:val="center"/>
          </w:tcPr>
          <w:p w14:paraId="784C302B" w14:textId="77777777" w:rsidR="00644D2A" w:rsidRPr="003064F8" w:rsidRDefault="00644D2A" w:rsidP="006217ED">
            <w:pPr>
              <w:widowControl/>
              <w:rPr>
                <w:rFonts w:ascii="宋体" w:hAnsi="宋体" w:hint="eastAsia"/>
                <w:b/>
                <w:bCs/>
                <w:szCs w:val="21"/>
              </w:rPr>
            </w:pPr>
          </w:p>
        </w:tc>
        <w:tc>
          <w:tcPr>
            <w:tcW w:w="1276" w:type="dxa"/>
            <w:vMerge/>
            <w:tcBorders>
              <w:left w:val="nil"/>
              <w:bottom w:val="single" w:sz="4" w:space="0" w:color="auto"/>
              <w:right w:val="single" w:sz="4" w:space="0" w:color="auto"/>
            </w:tcBorders>
            <w:noWrap/>
            <w:vAlign w:val="center"/>
          </w:tcPr>
          <w:p w14:paraId="1DE0E187" w14:textId="77777777" w:rsidR="00644D2A" w:rsidRPr="003064F8" w:rsidRDefault="00644D2A" w:rsidP="006217ED">
            <w:pPr>
              <w:widowControl/>
              <w:jc w:val="center"/>
              <w:rPr>
                <w:rFonts w:ascii="宋体" w:hAnsi="宋体" w:hint="eastAsia"/>
                <w:szCs w:val="21"/>
              </w:rPr>
            </w:pPr>
          </w:p>
        </w:tc>
        <w:tc>
          <w:tcPr>
            <w:tcW w:w="992" w:type="dxa"/>
            <w:vMerge/>
            <w:tcBorders>
              <w:left w:val="nil"/>
              <w:bottom w:val="single" w:sz="4" w:space="0" w:color="auto"/>
              <w:right w:val="single" w:sz="4" w:space="0" w:color="auto"/>
            </w:tcBorders>
            <w:noWrap/>
            <w:vAlign w:val="center"/>
          </w:tcPr>
          <w:p w14:paraId="5738ADEA" w14:textId="77777777" w:rsidR="00644D2A" w:rsidRPr="003064F8" w:rsidRDefault="00644D2A" w:rsidP="006217ED">
            <w:pPr>
              <w:widowControl/>
              <w:jc w:val="center"/>
              <w:rPr>
                <w:rFonts w:ascii="宋体" w:hAnsi="宋体" w:hint="eastAsia"/>
                <w:szCs w:val="21"/>
              </w:rPr>
            </w:pPr>
          </w:p>
        </w:tc>
        <w:tc>
          <w:tcPr>
            <w:tcW w:w="851" w:type="dxa"/>
            <w:tcBorders>
              <w:top w:val="single" w:sz="4" w:space="0" w:color="auto"/>
              <w:left w:val="nil"/>
              <w:bottom w:val="single" w:sz="4" w:space="0" w:color="auto"/>
              <w:right w:val="single" w:sz="4" w:space="0" w:color="auto"/>
            </w:tcBorders>
            <w:vAlign w:val="center"/>
          </w:tcPr>
          <w:p w14:paraId="3474DAD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single" w:sz="4" w:space="0" w:color="auto"/>
              <w:left w:val="nil"/>
              <w:bottom w:val="single" w:sz="4" w:space="0" w:color="auto"/>
              <w:right w:val="single" w:sz="4" w:space="0" w:color="auto"/>
            </w:tcBorders>
            <w:vAlign w:val="center"/>
          </w:tcPr>
          <w:p w14:paraId="01FCA5CE" w14:textId="05D884E5" w:rsidR="00644D2A" w:rsidRPr="003064F8" w:rsidRDefault="00644D2A" w:rsidP="006217ED">
            <w:pPr>
              <w:widowControl/>
              <w:jc w:val="center"/>
              <w:rPr>
                <w:rFonts w:ascii="宋体" w:hAnsi="宋体" w:hint="eastAsia"/>
                <w:szCs w:val="21"/>
              </w:rPr>
            </w:pPr>
            <w:r w:rsidRPr="003064F8">
              <w:rPr>
                <w:rFonts w:ascii="宋体" w:hAnsi="宋体" w:hint="eastAsia"/>
                <w:szCs w:val="21"/>
              </w:rPr>
              <w:t>19</w:t>
            </w:r>
            <w:r w:rsidR="006217ED" w:rsidRPr="003064F8">
              <w:rPr>
                <w:rFonts w:ascii="宋体" w:hAnsi="宋体" w:hint="eastAsia"/>
                <w:szCs w:val="21"/>
              </w:rPr>
              <w:t>：</w:t>
            </w:r>
            <w:r w:rsidRPr="003064F8">
              <w:rPr>
                <w:rFonts w:ascii="宋体" w:hAnsi="宋体" w:hint="eastAsia"/>
                <w:szCs w:val="21"/>
              </w:rPr>
              <w:t>00-6</w:t>
            </w:r>
            <w:r w:rsidR="006217ED" w:rsidRPr="003064F8">
              <w:rPr>
                <w:rFonts w:ascii="宋体" w:hAnsi="宋体" w:hint="eastAsia"/>
                <w:szCs w:val="21"/>
              </w:rPr>
              <w:t>：</w:t>
            </w:r>
            <w:r w:rsidRPr="003064F8">
              <w:rPr>
                <w:rFonts w:ascii="宋体" w:hAnsi="宋体" w:hint="eastAsia"/>
                <w:szCs w:val="21"/>
              </w:rPr>
              <w:t>00</w:t>
            </w:r>
          </w:p>
        </w:tc>
        <w:tc>
          <w:tcPr>
            <w:tcW w:w="851" w:type="dxa"/>
            <w:vMerge/>
            <w:tcBorders>
              <w:left w:val="nil"/>
              <w:bottom w:val="single" w:sz="4" w:space="0" w:color="auto"/>
              <w:right w:val="single" w:sz="4" w:space="0" w:color="auto"/>
            </w:tcBorders>
            <w:vAlign w:val="center"/>
          </w:tcPr>
          <w:p w14:paraId="547183AF" w14:textId="77777777" w:rsidR="00644D2A" w:rsidRPr="003064F8" w:rsidRDefault="00644D2A" w:rsidP="006217ED">
            <w:pPr>
              <w:widowControl/>
              <w:jc w:val="center"/>
              <w:rPr>
                <w:rFonts w:ascii="宋体" w:hAnsi="宋体" w:hint="eastAsia"/>
                <w:szCs w:val="21"/>
              </w:rPr>
            </w:pPr>
          </w:p>
        </w:tc>
        <w:tc>
          <w:tcPr>
            <w:tcW w:w="1274" w:type="dxa"/>
            <w:vMerge/>
            <w:tcBorders>
              <w:left w:val="nil"/>
              <w:bottom w:val="single" w:sz="4" w:space="0" w:color="auto"/>
              <w:right w:val="single" w:sz="4" w:space="0" w:color="auto"/>
            </w:tcBorders>
            <w:vAlign w:val="center"/>
          </w:tcPr>
          <w:p w14:paraId="21D5C518" w14:textId="77777777" w:rsidR="00644D2A" w:rsidRPr="003064F8" w:rsidRDefault="00644D2A" w:rsidP="006217ED">
            <w:pPr>
              <w:widowControl/>
              <w:jc w:val="center"/>
              <w:rPr>
                <w:rFonts w:ascii="宋体" w:hAnsi="宋体" w:hint="eastAsia"/>
                <w:szCs w:val="21"/>
              </w:rPr>
            </w:pPr>
          </w:p>
        </w:tc>
        <w:tc>
          <w:tcPr>
            <w:tcW w:w="1417" w:type="dxa"/>
            <w:vMerge/>
            <w:tcBorders>
              <w:left w:val="nil"/>
              <w:bottom w:val="single" w:sz="4" w:space="0" w:color="auto"/>
              <w:right w:val="single" w:sz="4" w:space="0" w:color="auto"/>
            </w:tcBorders>
            <w:vAlign w:val="center"/>
          </w:tcPr>
          <w:p w14:paraId="20F6DF25" w14:textId="77777777" w:rsidR="00644D2A" w:rsidRPr="003064F8" w:rsidRDefault="00644D2A" w:rsidP="006217ED">
            <w:pPr>
              <w:widowControl/>
              <w:jc w:val="center"/>
              <w:rPr>
                <w:rFonts w:ascii="宋体" w:hAnsi="宋体" w:hint="eastAsia"/>
                <w:szCs w:val="21"/>
              </w:rPr>
            </w:pPr>
          </w:p>
        </w:tc>
      </w:tr>
      <w:tr w:rsidR="00644D2A" w:rsidRPr="003064F8" w14:paraId="44C46460"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2E6AE44A"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5C4C2D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病房楼11层</w:t>
            </w:r>
          </w:p>
        </w:tc>
        <w:tc>
          <w:tcPr>
            <w:tcW w:w="992" w:type="dxa"/>
            <w:tcBorders>
              <w:top w:val="nil"/>
              <w:left w:val="nil"/>
              <w:bottom w:val="single" w:sz="4" w:space="0" w:color="auto"/>
              <w:right w:val="single" w:sz="4" w:space="0" w:color="auto"/>
            </w:tcBorders>
            <w:noWrap/>
            <w:vAlign w:val="center"/>
          </w:tcPr>
          <w:p w14:paraId="7873E21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1250</w:t>
            </w:r>
          </w:p>
        </w:tc>
        <w:tc>
          <w:tcPr>
            <w:tcW w:w="851" w:type="dxa"/>
            <w:tcBorders>
              <w:top w:val="nil"/>
              <w:left w:val="nil"/>
              <w:bottom w:val="single" w:sz="4" w:space="0" w:color="auto"/>
              <w:right w:val="single" w:sz="4" w:space="0" w:color="auto"/>
            </w:tcBorders>
            <w:vAlign w:val="center"/>
          </w:tcPr>
          <w:p w14:paraId="10B63FD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3ABCC62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770A508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61BF679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病房及通道，满足NICU消毒要求</w:t>
            </w:r>
          </w:p>
        </w:tc>
        <w:tc>
          <w:tcPr>
            <w:tcW w:w="1417" w:type="dxa"/>
            <w:tcBorders>
              <w:top w:val="nil"/>
              <w:left w:val="nil"/>
              <w:bottom w:val="single" w:sz="4" w:space="0" w:color="auto"/>
              <w:right w:val="single" w:sz="4" w:space="0" w:color="auto"/>
            </w:tcBorders>
            <w:vAlign w:val="center"/>
          </w:tcPr>
          <w:p w14:paraId="06F6CA8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NICU</w:t>
            </w:r>
          </w:p>
        </w:tc>
      </w:tr>
      <w:tr w:rsidR="00644D2A" w:rsidRPr="003064F8" w14:paraId="66C64799"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3D4B8DB8"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1688935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病房楼10层</w:t>
            </w:r>
          </w:p>
        </w:tc>
        <w:tc>
          <w:tcPr>
            <w:tcW w:w="992" w:type="dxa"/>
            <w:tcBorders>
              <w:top w:val="nil"/>
              <w:left w:val="nil"/>
              <w:bottom w:val="single" w:sz="4" w:space="0" w:color="auto"/>
              <w:right w:val="single" w:sz="4" w:space="0" w:color="auto"/>
            </w:tcBorders>
            <w:noWrap/>
            <w:vAlign w:val="center"/>
          </w:tcPr>
          <w:p w14:paraId="1088BBE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689E7F1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4</w:t>
            </w:r>
          </w:p>
        </w:tc>
        <w:tc>
          <w:tcPr>
            <w:tcW w:w="1275" w:type="dxa"/>
            <w:tcBorders>
              <w:top w:val="nil"/>
              <w:left w:val="nil"/>
              <w:bottom w:val="single" w:sz="4" w:space="0" w:color="auto"/>
              <w:right w:val="single" w:sz="4" w:space="0" w:color="auto"/>
            </w:tcBorders>
            <w:vAlign w:val="center"/>
          </w:tcPr>
          <w:p w14:paraId="237D6E5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24小时</w:t>
            </w:r>
          </w:p>
        </w:tc>
        <w:tc>
          <w:tcPr>
            <w:tcW w:w="851" w:type="dxa"/>
            <w:tcBorders>
              <w:top w:val="nil"/>
              <w:left w:val="nil"/>
              <w:bottom w:val="single" w:sz="4" w:space="0" w:color="auto"/>
              <w:right w:val="single" w:sz="4" w:space="0" w:color="auto"/>
            </w:tcBorders>
            <w:vAlign w:val="center"/>
          </w:tcPr>
          <w:p w14:paraId="1DFEDE2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59DD3F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病房及通道，满足产房消毒要求</w:t>
            </w:r>
          </w:p>
        </w:tc>
        <w:tc>
          <w:tcPr>
            <w:tcW w:w="1417" w:type="dxa"/>
            <w:tcBorders>
              <w:top w:val="nil"/>
              <w:left w:val="nil"/>
              <w:bottom w:val="single" w:sz="4" w:space="0" w:color="auto"/>
              <w:right w:val="single" w:sz="4" w:space="0" w:color="auto"/>
            </w:tcBorders>
            <w:vAlign w:val="center"/>
          </w:tcPr>
          <w:p w14:paraId="22D8807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产房，白班、夜班均有1人在岗</w:t>
            </w:r>
          </w:p>
        </w:tc>
      </w:tr>
      <w:tr w:rsidR="00644D2A" w:rsidRPr="003064F8" w14:paraId="342D7467"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5FB5B303"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8A172A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病房楼9层</w:t>
            </w:r>
          </w:p>
        </w:tc>
        <w:tc>
          <w:tcPr>
            <w:tcW w:w="992" w:type="dxa"/>
            <w:tcBorders>
              <w:top w:val="nil"/>
              <w:left w:val="nil"/>
              <w:bottom w:val="single" w:sz="4" w:space="0" w:color="auto"/>
              <w:right w:val="single" w:sz="4" w:space="0" w:color="auto"/>
            </w:tcBorders>
            <w:noWrap/>
            <w:vAlign w:val="center"/>
          </w:tcPr>
          <w:p w14:paraId="44B82E1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68CDBFE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3848426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5：30-19：00</w:t>
            </w:r>
          </w:p>
        </w:tc>
        <w:tc>
          <w:tcPr>
            <w:tcW w:w="851" w:type="dxa"/>
            <w:tcBorders>
              <w:top w:val="nil"/>
              <w:left w:val="nil"/>
              <w:bottom w:val="single" w:sz="4" w:space="0" w:color="auto"/>
              <w:right w:val="single" w:sz="4" w:space="0" w:color="auto"/>
            </w:tcBorders>
            <w:vAlign w:val="center"/>
          </w:tcPr>
          <w:p w14:paraId="4727834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1E497F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49A759D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重症、特需</w:t>
            </w:r>
          </w:p>
        </w:tc>
      </w:tr>
      <w:tr w:rsidR="00644D2A" w:rsidRPr="003064F8" w14:paraId="4F8EA9CE"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4ED76637"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38791AC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病房楼8层</w:t>
            </w:r>
          </w:p>
        </w:tc>
        <w:tc>
          <w:tcPr>
            <w:tcW w:w="992" w:type="dxa"/>
            <w:tcBorders>
              <w:top w:val="nil"/>
              <w:left w:val="nil"/>
              <w:bottom w:val="single" w:sz="4" w:space="0" w:color="auto"/>
              <w:right w:val="single" w:sz="4" w:space="0" w:color="auto"/>
            </w:tcBorders>
            <w:noWrap/>
            <w:vAlign w:val="center"/>
          </w:tcPr>
          <w:p w14:paraId="19062DF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1D1E7AD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355AFAE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7E5801E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14DC52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6F92031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产科病房</w:t>
            </w:r>
          </w:p>
        </w:tc>
      </w:tr>
      <w:tr w:rsidR="00644D2A" w:rsidRPr="003064F8" w14:paraId="0803F781"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2F153341"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B5C224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病房楼7层</w:t>
            </w:r>
          </w:p>
        </w:tc>
        <w:tc>
          <w:tcPr>
            <w:tcW w:w="992" w:type="dxa"/>
            <w:tcBorders>
              <w:top w:val="nil"/>
              <w:left w:val="nil"/>
              <w:bottom w:val="single" w:sz="4" w:space="0" w:color="auto"/>
              <w:right w:val="single" w:sz="4" w:space="0" w:color="auto"/>
            </w:tcBorders>
            <w:noWrap/>
            <w:vAlign w:val="center"/>
          </w:tcPr>
          <w:p w14:paraId="789BB33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0837326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48946E3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154BF3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2B38AAA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37F6897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特需病房、计划生育病房</w:t>
            </w:r>
          </w:p>
        </w:tc>
      </w:tr>
      <w:tr w:rsidR="00644D2A" w:rsidRPr="003064F8" w14:paraId="36C2BFFF"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1B3ACF41"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3A2DBDB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病房楼6层</w:t>
            </w:r>
          </w:p>
        </w:tc>
        <w:tc>
          <w:tcPr>
            <w:tcW w:w="992" w:type="dxa"/>
            <w:tcBorders>
              <w:top w:val="nil"/>
              <w:left w:val="nil"/>
              <w:bottom w:val="single" w:sz="4" w:space="0" w:color="auto"/>
              <w:right w:val="single" w:sz="4" w:space="0" w:color="auto"/>
            </w:tcBorders>
            <w:noWrap/>
            <w:vAlign w:val="center"/>
          </w:tcPr>
          <w:p w14:paraId="07D3EBC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6809D48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5C2B8D6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DDC3EA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55D244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7146735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产科病房</w:t>
            </w:r>
          </w:p>
        </w:tc>
      </w:tr>
      <w:tr w:rsidR="00644D2A" w:rsidRPr="003064F8" w14:paraId="0A75CE61"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684C5DE5"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4BB063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病房楼5层</w:t>
            </w:r>
          </w:p>
        </w:tc>
        <w:tc>
          <w:tcPr>
            <w:tcW w:w="992" w:type="dxa"/>
            <w:tcBorders>
              <w:top w:val="nil"/>
              <w:left w:val="nil"/>
              <w:bottom w:val="single" w:sz="4" w:space="0" w:color="auto"/>
              <w:right w:val="single" w:sz="4" w:space="0" w:color="auto"/>
            </w:tcBorders>
            <w:noWrap/>
            <w:vAlign w:val="center"/>
          </w:tcPr>
          <w:p w14:paraId="25EB292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4996929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3082610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14D12FE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382742A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5535C28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产科病房</w:t>
            </w:r>
          </w:p>
        </w:tc>
      </w:tr>
      <w:tr w:rsidR="00644D2A" w:rsidRPr="003064F8" w14:paraId="68B2B495"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647B1E53"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6247541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病房楼4层</w:t>
            </w:r>
          </w:p>
        </w:tc>
        <w:tc>
          <w:tcPr>
            <w:tcW w:w="992" w:type="dxa"/>
            <w:tcBorders>
              <w:top w:val="nil"/>
              <w:left w:val="nil"/>
              <w:bottom w:val="single" w:sz="4" w:space="0" w:color="auto"/>
              <w:right w:val="single" w:sz="4" w:space="0" w:color="auto"/>
            </w:tcBorders>
            <w:noWrap/>
            <w:vAlign w:val="center"/>
          </w:tcPr>
          <w:p w14:paraId="6572769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733D209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0B189D4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4A572F1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0DB5A3C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0C59B64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妇科病房</w:t>
            </w:r>
          </w:p>
        </w:tc>
      </w:tr>
      <w:tr w:rsidR="00644D2A" w:rsidRPr="003064F8" w14:paraId="7A1B7D16"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2AC69C76"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206D16A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病房楼3层</w:t>
            </w:r>
          </w:p>
        </w:tc>
        <w:tc>
          <w:tcPr>
            <w:tcW w:w="992" w:type="dxa"/>
            <w:tcBorders>
              <w:top w:val="nil"/>
              <w:left w:val="nil"/>
              <w:bottom w:val="single" w:sz="4" w:space="0" w:color="auto"/>
              <w:right w:val="single" w:sz="4" w:space="0" w:color="auto"/>
            </w:tcBorders>
            <w:noWrap/>
            <w:vAlign w:val="center"/>
          </w:tcPr>
          <w:p w14:paraId="140B294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0B3BB1D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0C2209D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10DFCE8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7501DF1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63D83FF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妇科病房</w:t>
            </w:r>
          </w:p>
        </w:tc>
      </w:tr>
      <w:tr w:rsidR="00644D2A" w:rsidRPr="003064F8" w14:paraId="67A5C1AF" w14:textId="77777777" w:rsidTr="00917DFC">
        <w:trPr>
          <w:trHeight w:val="20"/>
          <w:jc w:val="center"/>
        </w:trPr>
        <w:tc>
          <w:tcPr>
            <w:tcW w:w="816" w:type="dxa"/>
            <w:vMerge/>
            <w:tcBorders>
              <w:top w:val="nil"/>
              <w:left w:val="single" w:sz="4" w:space="0" w:color="auto"/>
              <w:bottom w:val="single" w:sz="4" w:space="0" w:color="auto"/>
              <w:right w:val="single" w:sz="4" w:space="0" w:color="auto"/>
            </w:tcBorders>
            <w:vAlign w:val="center"/>
          </w:tcPr>
          <w:p w14:paraId="0B9AAD55"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47F83E9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病房楼2层</w:t>
            </w:r>
          </w:p>
        </w:tc>
        <w:tc>
          <w:tcPr>
            <w:tcW w:w="992" w:type="dxa"/>
            <w:tcBorders>
              <w:top w:val="nil"/>
              <w:left w:val="nil"/>
              <w:bottom w:val="single" w:sz="4" w:space="0" w:color="auto"/>
              <w:right w:val="single" w:sz="4" w:space="0" w:color="auto"/>
            </w:tcBorders>
            <w:noWrap/>
            <w:vAlign w:val="center"/>
          </w:tcPr>
          <w:p w14:paraId="19850C5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2037C41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1669A52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6DF2A9D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16B0FB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53470C0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产科病房</w:t>
            </w:r>
          </w:p>
        </w:tc>
      </w:tr>
      <w:tr w:rsidR="00644D2A" w:rsidRPr="003064F8" w14:paraId="5AAE05B6" w14:textId="77777777" w:rsidTr="00917DFC">
        <w:trPr>
          <w:trHeight w:val="90"/>
          <w:jc w:val="center"/>
        </w:trPr>
        <w:tc>
          <w:tcPr>
            <w:tcW w:w="816" w:type="dxa"/>
            <w:vMerge/>
            <w:tcBorders>
              <w:top w:val="nil"/>
              <w:left w:val="single" w:sz="4" w:space="0" w:color="auto"/>
              <w:bottom w:val="single" w:sz="4" w:space="0" w:color="auto"/>
              <w:right w:val="single" w:sz="4" w:space="0" w:color="auto"/>
            </w:tcBorders>
            <w:vAlign w:val="center"/>
          </w:tcPr>
          <w:p w14:paraId="5D043F8C"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0706CA0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病房楼1层</w:t>
            </w:r>
          </w:p>
        </w:tc>
        <w:tc>
          <w:tcPr>
            <w:tcW w:w="992" w:type="dxa"/>
            <w:tcBorders>
              <w:top w:val="nil"/>
              <w:left w:val="nil"/>
              <w:bottom w:val="single" w:sz="4" w:space="0" w:color="auto"/>
              <w:right w:val="single" w:sz="4" w:space="0" w:color="auto"/>
            </w:tcBorders>
            <w:noWrap/>
            <w:vAlign w:val="center"/>
          </w:tcPr>
          <w:p w14:paraId="2A82600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66AA46A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2D646BC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0876A3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660381C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病房及通道</w:t>
            </w:r>
          </w:p>
        </w:tc>
        <w:tc>
          <w:tcPr>
            <w:tcW w:w="1417" w:type="dxa"/>
            <w:tcBorders>
              <w:top w:val="nil"/>
              <w:left w:val="nil"/>
              <w:bottom w:val="single" w:sz="4" w:space="0" w:color="auto"/>
              <w:right w:val="single" w:sz="4" w:space="0" w:color="auto"/>
            </w:tcBorders>
            <w:vAlign w:val="center"/>
          </w:tcPr>
          <w:p w14:paraId="2F974E9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产科病房</w:t>
            </w:r>
          </w:p>
        </w:tc>
      </w:tr>
      <w:tr w:rsidR="00644D2A" w:rsidRPr="003064F8" w14:paraId="42B89594" w14:textId="77777777" w:rsidTr="00917DFC">
        <w:trPr>
          <w:trHeight w:val="20"/>
          <w:jc w:val="center"/>
        </w:trPr>
        <w:tc>
          <w:tcPr>
            <w:tcW w:w="816" w:type="dxa"/>
            <w:vMerge w:val="restart"/>
            <w:tcBorders>
              <w:top w:val="nil"/>
              <w:left w:val="single" w:sz="4" w:space="0" w:color="auto"/>
              <w:right w:val="single" w:sz="4" w:space="0" w:color="auto"/>
            </w:tcBorders>
            <w:vAlign w:val="center"/>
          </w:tcPr>
          <w:p w14:paraId="611E0CAE"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门诊楼建筑面积：10435.99，工作日就诊人数4000-5000人次，卫生间安排专人值守</w:t>
            </w:r>
          </w:p>
          <w:p w14:paraId="58D948D3" w14:textId="77777777" w:rsidR="00644D2A" w:rsidRPr="003064F8" w:rsidRDefault="00644D2A" w:rsidP="006217ED">
            <w:pPr>
              <w:widowControl/>
              <w:jc w:val="center"/>
              <w:rPr>
                <w:rFonts w:ascii="宋体" w:hAnsi="宋体" w:hint="eastAsia"/>
                <w:b/>
                <w:bCs/>
                <w:szCs w:val="21"/>
              </w:rPr>
            </w:pPr>
          </w:p>
          <w:p w14:paraId="22CBA9C9"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17人</w:t>
            </w:r>
          </w:p>
        </w:tc>
        <w:tc>
          <w:tcPr>
            <w:tcW w:w="1276" w:type="dxa"/>
            <w:tcBorders>
              <w:top w:val="nil"/>
              <w:left w:val="nil"/>
              <w:bottom w:val="single" w:sz="4" w:space="0" w:color="auto"/>
              <w:right w:val="single" w:sz="4" w:space="0" w:color="auto"/>
            </w:tcBorders>
            <w:noWrap/>
            <w:vAlign w:val="center"/>
          </w:tcPr>
          <w:p w14:paraId="7A3D436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门诊楼4层</w:t>
            </w:r>
          </w:p>
        </w:tc>
        <w:tc>
          <w:tcPr>
            <w:tcW w:w="992" w:type="dxa"/>
            <w:tcBorders>
              <w:top w:val="nil"/>
              <w:left w:val="nil"/>
              <w:bottom w:val="single" w:sz="4" w:space="0" w:color="auto"/>
              <w:right w:val="single" w:sz="4" w:space="0" w:color="auto"/>
            </w:tcBorders>
            <w:noWrap/>
            <w:vAlign w:val="center"/>
          </w:tcPr>
          <w:p w14:paraId="1B4FE04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1800</w:t>
            </w:r>
          </w:p>
        </w:tc>
        <w:tc>
          <w:tcPr>
            <w:tcW w:w="851" w:type="dxa"/>
            <w:tcBorders>
              <w:top w:val="nil"/>
              <w:left w:val="nil"/>
              <w:bottom w:val="single" w:sz="4" w:space="0" w:color="auto"/>
              <w:right w:val="single" w:sz="4" w:space="0" w:color="auto"/>
            </w:tcBorders>
            <w:vAlign w:val="center"/>
          </w:tcPr>
          <w:p w14:paraId="625AA74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4AD0393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312EE3F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6EEB77E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诊室、通道</w:t>
            </w:r>
          </w:p>
        </w:tc>
        <w:tc>
          <w:tcPr>
            <w:tcW w:w="1417" w:type="dxa"/>
            <w:tcBorders>
              <w:top w:val="nil"/>
              <w:left w:val="nil"/>
              <w:bottom w:val="single" w:sz="4" w:space="0" w:color="auto"/>
              <w:right w:val="single" w:sz="4" w:space="0" w:color="auto"/>
            </w:tcBorders>
            <w:vAlign w:val="center"/>
          </w:tcPr>
          <w:p w14:paraId="5A63D393" w14:textId="77777777" w:rsidR="00644D2A" w:rsidRPr="003064F8" w:rsidRDefault="00644D2A" w:rsidP="00917DFC">
            <w:pPr>
              <w:widowControl/>
              <w:jc w:val="center"/>
              <w:rPr>
                <w:rFonts w:ascii="宋体" w:hAnsi="宋体" w:hint="eastAsia"/>
                <w:szCs w:val="21"/>
              </w:rPr>
            </w:pPr>
            <w:r w:rsidRPr="003064F8">
              <w:rPr>
                <w:rFonts w:ascii="宋体" w:hAnsi="宋体" w:hint="eastAsia"/>
                <w:szCs w:val="21"/>
              </w:rPr>
              <w:t>儿童健康门诊、妇保、信息科、产前诊断</w:t>
            </w:r>
          </w:p>
        </w:tc>
      </w:tr>
      <w:tr w:rsidR="00644D2A" w:rsidRPr="003064F8" w14:paraId="29E85D63" w14:textId="77777777" w:rsidTr="00917DFC">
        <w:trPr>
          <w:trHeight w:val="20"/>
          <w:jc w:val="center"/>
        </w:trPr>
        <w:tc>
          <w:tcPr>
            <w:tcW w:w="816" w:type="dxa"/>
            <w:vMerge/>
            <w:tcBorders>
              <w:left w:val="single" w:sz="4" w:space="0" w:color="auto"/>
              <w:right w:val="single" w:sz="4" w:space="0" w:color="auto"/>
            </w:tcBorders>
            <w:vAlign w:val="center"/>
          </w:tcPr>
          <w:p w14:paraId="3E4F2D2D"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7E84EC1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门诊楼3层</w:t>
            </w:r>
          </w:p>
        </w:tc>
        <w:tc>
          <w:tcPr>
            <w:tcW w:w="992" w:type="dxa"/>
            <w:tcBorders>
              <w:top w:val="nil"/>
              <w:left w:val="nil"/>
              <w:bottom w:val="single" w:sz="4" w:space="0" w:color="auto"/>
              <w:right w:val="single" w:sz="4" w:space="0" w:color="auto"/>
            </w:tcBorders>
            <w:noWrap/>
            <w:vAlign w:val="center"/>
          </w:tcPr>
          <w:p w14:paraId="4C6218E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1800</w:t>
            </w:r>
          </w:p>
        </w:tc>
        <w:tc>
          <w:tcPr>
            <w:tcW w:w="851" w:type="dxa"/>
            <w:tcBorders>
              <w:top w:val="nil"/>
              <w:left w:val="nil"/>
              <w:bottom w:val="single" w:sz="4" w:space="0" w:color="auto"/>
              <w:right w:val="single" w:sz="4" w:space="0" w:color="auto"/>
            </w:tcBorders>
            <w:vAlign w:val="center"/>
          </w:tcPr>
          <w:p w14:paraId="6A623B2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5583E37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3FBB259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099D593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诊室、手术室、通道</w:t>
            </w:r>
          </w:p>
        </w:tc>
        <w:tc>
          <w:tcPr>
            <w:tcW w:w="1417" w:type="dxa"/>
            <w:tcBorders>
              <w:top w:val="nil"/>
              <w:left w:val="nil"/>
              <w:bottom w:val="single" w:sz="4" w:space="0" w:color="auto"/>
              <w:right w:val="single" w:sz="4" w:space="0" w:color="auto"/>
            </w:tcBorders>
            <w:vAlign w:val="center"/>
          </w:tcPr>
          <w:p w14:paraId="74743A2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特需门诊、儿科、内分泌、围产内分泌、早孕门诊</w:t>
            </w:r>
          </w:p>
        </w:tc>
      </w:tr>
      <w:tr w:rsidR="00644D2A" w:rsidRPr="003064F8" w14:paraId="0B82066B" w14:textId="77777777" w:rsidTr="00917DFC">
        <w:trPr>
          <w:trHeight w:val="20"/>
          <w:jc w:val="center"/>
        </w:trPr>
        <w:tc>
          <w:tcPr>
            <w:tcW w:w="816" w:type="dxa"/>
            <w:vMerge/>
            <w:tcBorders>
              <w:left w:val="single" w:sz="4" w:space="0" w:color="auto"/>
              <w:right w:val="single" w:sz="4" w:space="0" w:color="auto"/>
            </w:tcBorders>
            <w:vAlign w:val="center"/>
          </w:tcPr>
          <w:p w14:paraId="525369D1"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650F625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门诊楼2层</w:t>
            </w:r>
          </w:p>
        </w:tc>
        <w:tc>
          <w:tcPr>
            <w:tcW w:w="992" w:type="dxa"/>
            <w:tcBorders>
              <w:top w:val="nil"/>
              <w:left w:val="nil"/>
              <w:bottom w:val="single" w:sz="4" w:space="0" w:color="auto"/>
              <w:right w:val="single" w:sz="4" w:space="0" w:color="auto"/>
            </w:tcBorders>
            <w:noWrap/>
            <w:vAlign w:val="center"/>
          </w:tcPr>
          <w:p w14:paraId="1A3DC27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400</w:t>
            </w:r>
          </w:p>
        </w:tc>
        <w:tc>
          <w:tcPr>
            <w:tcW w:w="851" w:type="dxa"/>
            <w:tcBorders>
              <w:top w:val="nil"/>
              <w:left w:val="nil"/>
              <w:bottom w:val="single" w:sz="4" w:space="0" w:color="auto"/>
              <w:right w:val="single" w:sz="4" w:space="0" w:color="auto"/>
            </w:tcBorders>
            <w:vAlign w:val="center"/>
          </w:tcPr>
          <w:p w14:paraId="4E5ADF1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0F2C8F1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3B79CE6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4AF1157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手术室、诊室、通道</w:t>
            </w:r>
          </w:p>
        </w:tc>
        <w:tc>
          <w:tcPr>
            <w:tcW w:w="1417" w:type="dxa"/>
            <w:tcBorders>
              <w:top w:val="nil"/>
              <w:left w:val="nil"/>
              <w:bottom w:val="single" w:sz="4" w:space="0" w:color="auto"/>
              <w:right w:val="single" w:sz="4" w:space="0" w:color="auto"/>
            </w:tcBorders>
            <w:vAlign w:val="center"/>
          </w:tcPr>
          <w:p w14:paraId="1DD18FB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门诊手术中心</w:t>
            </w:r>
          </w:p>
        </w:tc>
      </w:tr>
      <w:tr w:rsidR="00644D2A" w:rsidRPr="003064F8" w14:paraId="3078666F" w14:textId="77777777" w:rsidTr="00917DFC">
        <w:trPr>
          <w:trHeight w:val="20"/>
          <w:jc w:val="center"/>
        </w:trPr>
        <w:tc>
          <w:tcPr>
            <w:tcW w:w="816" w:type="dxa"/>
            <w:vMerge/>
            <w:tcBorders>
              <w:left w:val="single" w:sz="4" w:space="0" w:color="auto"/>
              <w:right w:val="single" w:sz="4" w:space="0" w:color="auto"/>
            </w:tcBorders>
            <w:vAlign w:val="center"/>
          </w:tcPr>
          <w:p w14:paraId="163CE22F"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38BDD81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门诊楼2层</w:t>
            </w:r>
          </w:p>
        </w:tc>
        <w:tc>
          <w:tcPr>
            <w:tcW w:w="992" w:type="dxa"/>
            <w:tcBorders>
              <w:top w:val="nil"/>
              <w:left w:val="nil"/>
              <w:bottom w:val="single" w:sz="4" w:space="0" w:color="auto"/>
              <w:right w:val="single" w:sz="4" w:space="0" w:color="auto"/>
            </w:tcBorders>
            <w:noWrap/>
            <w:vAlign w:val="center"/>
          </w:tcPr>
          <w:p w14:paraId="66182BA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1200</w:t>
            </w:r>
          </w:p>
        </w:tc>
        <w:tc>
          <w:tcPr>
            <w:tcW w:w="851" w:type="dxa"/>
            <w:tcBorders>
              <w:top w:val="nil"/>
              <w:left w:val="nil"/>
              <w:bottom w:val="single" w:sz="4" w:space="0" w:color="auto"/>
              <w:right w:val="single" w:sz="4" w:space="0" w:color="auto"/>
            </w:tcBorders>
            <w:vAlign w:val="center"/>
          </w:tcPr>
          <w:p w14:paraId="4850313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477DBD2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3DCDC89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A956A1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手术室、诊室、通道</w:t>
            </w:r>
          </w:p>
        </w:tc>
        <w:tc>
          <w:tcPr>
            <w:tcW w:w="1417" w:type="dxa"/>
            <w:tcBorders>
              <w:top w:val="nil"/>
              <w:left w:val="nil"/>
              <w:bottom w:val="single" w:sz="4" w:space="0" w:color="auto"/>
              <w:right w:val="single" w:sz="4" w:space="0" w:color="auto"/>
            </w:tcBorders>
            <w:vAlign w:val="center"/>
          </w:tcPr>
          <w:p w14:paraId="71143D1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妇科、内科</w:t>
            </w:r>
          </w:p>
        </w:tc>
      </w:tr>
      <w:tr w:rsidR="00644D2A" w:rsidRPr="003064F8" w14:paraId="07C0B009" w14:textId="77777777" w:rsidTr="00917DFC">
        <w:trPr>
          <w:trHeight w:val="20"/>
          <w:jc w:val="center"/>
        </w:trPr>
        <w:tc>
          <w:tcPr>
            <w:tcW w:w="816" w:type="dxa"/>
            <w:vMerge/>
            <w:tcBorders>
              <w:left w:val="single" w:sz="4" w:space="0" w:color="auto"/>
              <w:right w:val="single" w:sz="4" w:space="0" w:color="auto"/>
            </w:tcBorders>
            <w:vAlign w:val="center"/>
          </w:tcPr>
          <w:p w14:paraId="15FE8A77"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6112BE6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门诊楼1层、疫苗门诊1层</w:t>
            </w:r>
          </w:p>
        </w:tc>
        <w:tc>
          <w:tcPr>
            <w:tcW w:w="992" w:type="dxa"/>
            <w:tcBorders>
              <w:top w:val="nil"/>
              <w:left w:val="nil"/>
              <w:bottom w:val="single" w:sz="4" w:space="0" w:color="auto"/>
              <w:right w:val="single" w:sz="4" w:space="0" w:color="auto"/>
            </w:tcBorders>
            <w:noWrap/>
            <w:vAlign w:val="center"/>
          </w:tcPr>
          <w:p w14:paraId="271FB16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650</w:t>
            </w:r>
          </w:p>
        </w:tc>
        <w:tc>
          <w:tcPr>
            <w:tcW w:w="851" w:type="dxa"/>
            <w:tcBorders>
              <w:top w:val="nil"/>
              <w:left w:val="nil"/>
              <w:bottom w:val="single" w:sz="4" w:space="0" w:color="auto"/>
              <w:right w:val="single" w:sz="4" w:space="0" w:color="auto"/>
            </w:tcBorders>
            <w:vAlign w:val="center"/>
          </w:tcPr>
          <w:p w14:paraId="05E5FF3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637D5E7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5B9DC18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4E15A6F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产科门诊 、诊室、传达室</w:t>
            </w:r>
          </w:p>
        </w:tc>
        <w:tc>
          <w:tcPr>
            <w:tcW w:w="1417" w:type="dxa"/>
            <w:tcBorders>
              <w:top w:val="nil"/>
              <w:left w:val="nil"/>
              <w:bottom w:val="single" w:sz="4" w:space="0" w:color="auto"/>
              <w:right w:val="single" w:sz="4" w:space="0" w:color="auto"/>
            </w:tcBorders>
            <w:vAlign w:val="center"/>
          </w:tcPr>
          <w:p w14:paraId="2FB32C8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产科门诊、疫苗门诊1层</w:t>
            </w:r>
          </w:p>
        </w:tc>
      </w:tr>
      <w:tr w:rsidR="00644D2A" w:rsidRPr="003064F8" w14:paraId="405FE534" w14:textId="77777777" w:rsidTr="00917DFC">
        <w:trPr>
          <w:trHeight w:val="20"/>
          <w:jc w:val="center"/>
        </w:trPr>
        <w:tc>
          <w:tcPr>
            <w:tcW w:w="816" w:type="dxa"/>
            <w:vMerge/>
            <w:tcBorders>
              <w:left w:val="single" w:sz="4" w:space="0" w:color="auto"/>
              <w:right w:val="single" w:sz="4" w:space="0" w:color="auto"/>
            </w:tcBorders>
            <w:vAlign w:val="center"/>
          </w:tcPr>
          <w:p w14:paraId="062DED17"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2AED381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门诊楼1层</w:t>
            </w:r>
          </w:p>
        </w:tc>
        <w:tc>
          <w:tcPr>
            <w:tcW w:w="992" w:type="dxa"/>
            <w:tcBorders>
              <w:top w:val="nil"/>
              <w:left w:val="nil"/>
              <w:bottom w:val="single" w:sz="4" w:space="0" w:color="auto"/>
              <w:right w:val="single" w:sz="4" w:space="0" w:color="auto"/>
            </w:tcBorders>
            <w:noWrap/>
            <w:vAlign w:val="center"/>
          </w:tcPr>
          <w:p w14:paraId="698D8EB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1300</w:t>
            </w:r>
          </w:p>
        </w:tc>
        <w:tc>
          <w:tcPr>
            <w:tcW w:w="851" w:type="dxa"/>
            <w:tcBorders>
              <w:top w:val="nil"/>
              <w:left w:val="nil"/>
              <w:bottom w:val="single" w:sz="4" w:space="0" w:color="auto"/>
              <w:right w:val="single" w:sz="4" w:space="0" w:color="auto"/>
            </w:tcBorders>
            <w:vAlign w:val="center"/>
          </w:tcPr>
          <w:p w14:paraId="76A7E8F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22A0AB8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8E0968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2AFBC65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大厅擦拭、尘推、药房、收费处、化验室</w:t>
            </w:r>
          </w:p>
        </w:tc>
        <w:tc>
          <w:tcPr>
            <w:tcW w:w="1417" w:type="dxa"/>
            <w:tcBorders>
              <w:top w:val="nil"/>
              <w:left w:val="nil"/>
              <w:bottom w:val="single" w:sz="4" w:space="0" w:color="auto"/>
              <w:right w:val="single" w:sz="4" w:space="0" w:color="auto"/>
            </w:tcBorders>
            <w:vAlign w:val="center"/>
          </w:tcPr>
          <w:p w14:paraId="17F580E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大厅</w:t>
            </w:r>
          </w:p>
        </w:tc>
      </w:tr>
      <w:tr w:rsidR="00644D2A" w:rsidRPr="003064F8" w14:paraId="0F98FD2F" w14:textId="77777777" w:rsidTr="00917DFC">
        <w:trPr>
          <w:trHeight w:val="20"/>
          <w:jc w:val="center"/>
        </w:trPr>
        <w:tc>
          <w:tcPr>
            <w:tcW w:w="816" w:type="dxa"/>
            <w:vMerge/>
            <w:tcBorders>
              <w:left w:val="single" w:sz="4" w:space="0" w:color="auto"/>
              <w:right w:val="single" w:sz="4" w:space="0" w:color="auto"/>
            </w:tcBorders>
            <w:vAlign w:val="center"/>
          </w:tcPr>
          <w:p w14:paraId="39E8E551"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36B21DB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门诊楼B1-4层</w:t>
            </w:r>
          </w:p>
        </w:tc>
        <w:tc>
          <w:tcPr>
            <w:tcW w:w="992" w:type="dxa"/>
            <w:tcBorders>
              <w:top w:val="nil"/>
              <w:left w:val="nil"/>
              <w:bottom w:val="single" w:sz="4" w:space="0" w:color="auto"/>
              <w:right w:val="single" w:sz="4" w:space="0" w:color="auto"/>
            </w:tcBorders>
            <w:noWrap/>
            <w:vAlign w:val="center"/>
          </w:tcPr>
          <w:p w14:paraId="6A2A74F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70</w:t>
            </w:r>
          </w:p>
        </w:tc>
        <w:tc>
          <w:tcPr>
            <w:tcW w:w="851" w:type="dxa"/>
            <w:tcBorders>
              <w:top w:val="nil"/>
              <w:left w:val="nil"/>
              <w:bottom w:val="single" w:sz="4" w:space="0" w:color="auto"/>
              <w:right w:val="single" w:sz="4" w:space="0" w:color="auto"/>
            </w:tcBorders>
            <w:vAlign w:val="center"/>
          </w:tcPr>
          <w:p w14:paraId="79D5AA6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14F8061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A0F83B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03DD78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门诊、急诊男卫生间</w:t>
            </w:r>
          </w:p>
        </w:tc>
        <w:tc>
          <w:tcPr>
            <w:tcW w:w="1417" w:type="dxa"/>
            <w:tcBorders>
              <w:top w:val="nil"/>
              <w:left w:val="nil"/>
              <w:bottom w:val="single" w:sz="4" w:space="0" w:color="auto"/>
              <w:right w:val="single" w:sz="4" w:space="0" w:color="auto"/>
            </w:tcBorders>
            <w:vAlign w:val="center"/>
          </w:tcPr>
          <w:p w14:paraId="2F8154A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门急诊B1-4层男卫生间</w:t>
            </w:r>
          </w:p>
        </w:tc>
      </w:tr>
      <w:tr w:rsidR="00644D2A" w:rsidRPr="003064F8" w14:paraId="51F2A4DF" w14:textId="77777777" w:rsidTr="00917DFC">
        <w:trPr>
          <w:trHeight w:val="20"/>
          <w:jc w:val="center"/>
        </w:trPr>
        <w:tc>
          <w:tcPr>
            <w:tcW w:w="816" w:type="dxa"/>
            <w:vMerge/>
            <w:tcBorders>
              <w:left w:val="single" w:sz="4" w:space="0" w:color="auto"/>
              <w:right w:val="single" w:sz="4" w:space="0" w:color="auto"/>
            </w:tcBorders>
            <w:vAlign w:val="center"/>
          </w:tcPr>
          <w:p w14:paraId="7B35B33C"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62A09B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门诊楼B1-4层</w:t>
            </w:r>
          </w:p>
        </w:tc>
        <w:tc>
          <w:tcPr>
            <w:tcW w:w="992" w:type="dxa"/>
            <w:tcBorders>
              <w:top w:val="nil"/>
              <w:left w:val="nil"/>
              <w:bottom w:val="single" w:sz="4" w:space="0" w:color="auto"/>
              <w:right w:val="single" w:sz="4" w:space="0" w:color="auto"/>
            </w:tcBorders>
            <w:noWrap/>
            <w:vAlign w:val="center"/>
          </w:tcPr>
          <w:p w14:paraId="25C3BAA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160</w:t>
            </w:r>
          </w:p>
        </w:tc>
        <w:tc>
          <w:tcPr>
            <w:tcW w:w="851" w:type="dxa"/>
            <w:tcBorders>
              <w:top w:val="nil"/>
              <w:left w:val="nil"/>
              <w:bottom w:val="single" w:sz="4" w:space="0" w:color="auto"/>
              <w:right w:val="single" w:sz="4" w:space="0" w:color="auto"/>
            </w:tcBorders>
            <w:vAlign w:val="center"/>
          </w:tcPr>
          <w:p w14:paraId="60DD48B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nil"/>
              <w:bottom w:val="single" w:sz="4" w:space="0" w:color="auto"/>
              <w:right w:val="single" w:sz="4" w:space="0" w:color="auto"/>
            </w:tcBorders>
            <w:vAlign w:val="center"/>
          </w:tcPr>
          <w:p w14:paraId="243BE52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8D3045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425ABBD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门诊、急诊女卫生间</w:t>
            </w:r>
          </w:p>
        </w:tc>
        <w:tc>
          <w:tcPr>
            <w:tcW w:w="1417" w:type="dxa"/>
            <w:tcBorders>
              <w:top w:val="nil"/>
              <w:left w:val="nil"/>
              <w:bottom w:val="single" w:sz="4" w:space="0" w:color="auto"/>
              <w:right w:val="single" w:sz="4" w:space="0" w:color="auto"/>
            </w:tcBorders>
            <w:vAlign w:val="center"/>
          </w:tcPr>
          <w:p w14:paraId="2DE554C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门急诊B1-4层女卫生间</w:t>
            </w:r>
          </w:p>
        </w:tc>
      </w:tr>
      <w:tr w:rsidR="00644D2A" w:rsidRPr="003064F8" w14:paraId="7D394955" w14:textId="77777777" w:rsidTr="00917DFC">
        <w:trPr>
          <w:trHeight w:val="20"/>
          <w:jc w:val="center"/>
        </w:trPr>
        <w:tc>
          <w:tcPr>
            <w:tcW w:w="816" w:type="dxa"/>
            <w:vMerge/>
            <w:tcBorders>
              <w:left w:val="single" w:sz="4" w:space="0" w:color="auto"/>
              <w:right w:val="single" w:sz="4" w:space="0" w:color="auto"/>
            </w:tcBorders>
            <w:vAlign w:val="center"/>
          </w:tcPr>
          <w:p w14:paraId="64ABD088"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2E6BE33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门诊楼B1急诊白班</w:t>
            </w:r>
          </w:p>
        </w:tc>
        <w:tc>
          <w:tcPr>
            <w:tcW w:w="992" w:type="dxa"/>
            <w:tcBorders>
              <w:top w:val="nil"/>
              <w:left w:val="nil"/>
              <w:bottom w:val="single" w:sz="4" w:space="0" w:color="auto"/>
              <w:right w:val="single" w:sz="4" w:space="0" w:color="auto"/>
            </w:tcBorders>
            <w:noWrap/>
            <w:vAlign w:val="center"/>
          </w:tcPr>
          <w:p w14:paraId="7BF8D82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675</w:t>
            </w:r>
          </w:p>
        </w:tc>
        <w:tc>
          <w:tcPr>
            <w:tcW w:w="851" w:type="dxa"/>
            <w:tcBorders>
              <w:top w:val="nil"/>
              <w:left w:val="nil"/>
              <w:bottom w:val="single" w:sz="4" w:space="0" w:color="auto"/>
              <w:right w:val="single" w:sz="4" w:space="0" w:color="auto"/>
            </w:tcBorders>
            <w:vAlign w:val="center"/>
          </w:tcPr>
          <w:p w14:paraId="148A015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0D62ACC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6：00-16：30</w:t>
            </w:r>
          </w:p>
        </w:tc>
        <w:tc>
          <w:tcPr>
            <w:tcW w:w="851" w:type="dxa"/>
            <w:tcBorders>
              <w:top w:val="nil"/>
              <w:left w:val="nil"/>
              <w:bottom w:val="single" w:sz="4" w:space="0" w:color="auto"/>
              <w:right w:val="single" w:sz="4" w:space="0" w:color="auto"/>
            </w:tcBorders>
            <w:vAlign w:val="center"/>
          </w:tcPr>
          <w:p w14:paraId="1D8BAC1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2556E4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病案室、收费处、诊室 药房、更衣室</w:t>
            </w:r>
          </w:p>
        </w:tc>
        <w:tc>
          <w:tcPr>
            <w:tcW w:w="1417" w:type="dxa"/>
            <w:tcBorders>
              <w:top w:val="nil"/>
              <w:left w:val="nil"/>
              <w:bottom w:val="single" w:sz="4" w:space="0" w:color="auto"/>
              <w:right w:val="single" w:sz="4" w:space="0" w:color="auto"/>
            </w:tcBorders>
            <w:vAlign w:val="center"/>
          </w:tcPr>
          <w:p w14:paraId="7274930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急诊白班</w:t>
            </w:r>
          </w:p>
        </w:tc>
      </w:tr>
      <w:tr w:rsidR="00644D2A" w:rsidRPr="003064F8" w14:paraId="1941BB03" w14:textId="77777777" w:rsidTr="00917DFC">
        <w:trPr>
          <w:trHeight w:val="20"/>
          <w:jc w:val="center"/>
        </w:trPr>
        <w:tc>
          <w:tcPr>
            <w:tcW w:w="816" w:type="dxa"/>
            <w:vMerge/>
            <w:tcBorders>
              <w:left w:val="single" w:sz="4" w:space="0" w:color="auto"/>
              <w:right w:val="single" w:sz="4" w:space="0" w:color="auto"/>
            </w:tcBorders>
            <w:vAlign w:val="center"/>
          </w:tcPr>
          <w:p w14:paraId="19BF4156"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93A32A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门诊楼B1急诊夜班</w:t>
            </w:r>
          </w:p>
        </w:tc>
        <w:tc>
          <w:tcPr>
            <w:tcW w:w="992" w:type="dxa"/>
            <w:tcBorders>
              <w:top w:val="nil"/>
              <w:left w:val="nil"/>
              <w:bottom w:val="single" w:sz="4" w:space="0" w:color="auto"/>
              <w:right w:val="single" w:sz="4" w:space="0" w:color="auto"/>
            </w:tcBorders>
            <w:noWrap/>
            <w:vAlign w:val="center"/>
          </w:tcPr>
          <w:p w14:paraId="28B6AD5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675</w:t>
            </w:r>
          </w:p>
        </w:tc>
        <w:tc>
          <w:tcPr>
            <w:tcW w:w="851" w:type="dxa"/>
            <w:tcBorders>
              <w:top w:val="nil"/>
              <w:left w:val="nil"/>
              <w:bottom w:val="single" w:sz="4" w:space="0" w:color="auto"/>
              <w:right w:val="single" w:sz="4" w:space="0" w:color="auto"/>
            </w:tcBorders>
            <w:vAlign w:val="center"/>
          </w:tcPr>
          <w:p w14:paraId="032435E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1F339B5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18：00-6：00</w:t>
            </w:r>
          </w:p>
        </w:tc>
        <w:tc>
          <w:tcPr>
            <w:tcW w:w="851" w:type="dxa"/>
            <w:tcBorders>
              <w:top w:val="nil"/>
              <w:left w:val="nil"/>
              <w:bottom w:val="single" w:sz="4" w:space="0" w:color="auto"/>
              <w:right w:val="single" w:sz="4" w:space="0" w:color="auto"/>
            </w:tcBorders>
            <w:vAlign w:val="center"/>
          </w:tcPr>
          <w:p w14:paraId="19DBC8C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FB164A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病案室、收费处、诊室 药房、更衣室</w:t>
            </w:r>
          </w:p>
        </w:tc>
        <w:tc>
          <w:tcPr>
            <w:tcW w:w="1417" w:type="dxa"/>
            <w:tcBorders>
              <w:top w:val="nil"/>
              <w:left w:val="nil"/>
              <w:bottom w:val="single" w:sz="4" w:space="0" w:color="auto"/>
              <w:right w:val="single" w:sz="4" w:space="0" w:color="auto"/>
            </w:tcBorders>
            <w:vAlign w:val="center"/>
          </w:tcPr>
          <w:p w14:paraId="736F8B5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急诊夜班</w:t>
            </w:r>
          </w:p>
        </w:tc>
      </w:tr>
      <w:tr w:rsidR="00644D2A" w:rsidRPr="003064F8" w14:paraId="711C1612" w14:textId="77777777" w:rsidTr="00917DFC">
        <w:trPr>
          <w:trHeight w:val="20"/>
          <w:jc w:val="center"/>
        </w:trPr>
        <w:tc>
          <w:tcPr>
            <w:tcW w:w="816" w:type="dxa"/>
            <w:vMerge/>
            <w:tcBorders>
              <w:left w:val="single" w:sz="4" w:space="0" w:color="auto"/>
              <w:bottom w:val="single" w:sz="4" w:space="0" w:color="auto"/>
              <w:right w:val="single" w:sz="4" w:space="0" w:color="auto"/>
            </w:tcBorders>
            <w:vAlign w:val="center"/>
          </w:tcPr>
          <w:p w14:paraId="09B0284D"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4606CD0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门诊楼B1-病案科药事部</w:t>
            </w:r>
          </w:p>
        </w:tc>
        <w:tc>
          <w:tcPr>
            <w:tcW w:w="992" w:type="dxa"/>
            <w:tcBorders>
              <w:top w:val="nil"/>
              <w:left w:val="nil"/>
              <w:bottom w:val="single" w:sz="4" w:space="0" w:color="auto"/>
              <w:right w:val="single" w:sz="4" w:space="0" w:color="auto"/>
            </w:tcBorders>
            <w:noWrap/>
            <w:vAlign w:val="center"/>
          </w:tcPr>
          <w:p w14:paraId="0DF3F16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820</w:t>
            </w:r>
          </w:p>
        </w:tc>
        <w:tc>
          <w:tcPr>
            <w:tcW w:w="851" w:type="dxa"/>
            <w:tcBorders>
              <w:top w:val="nil"/>
              <w:left w:val="nil"/>
              <w:bottom w:val="single" w:sz="4" w:space="0" w:color="auto"/>
              <w:right w:val="single" w:sz="4" w:space="0" w:color="auto"/>
            </w:tcBorders>
            <w:vAlign w:val="center"/>
          </w:tcPr>
          <w:p w14:paraId="6280421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6D75935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52A1BED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22239A0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科室、通道</w:t>
            </w:r>
          </w:p>
        </w:tc>
        <w:tc>
          <w:tcPr>
            <w:tcW w:w="1417" w:type="dxa"/>
            <w:tcBorders>
              <w:top w:val="nil"/>
              <w:left w:val="nil"/>
              <w:bottom w:val="single" w:sz="4" w:space="0" w:color="auto"/>
              <w:right w:val="single" w:sz="4" w:space="0" w:color="auto"/>
            </w:tcBorders>
            <w:vAlign w:val="center"/>
          </w:tcPr>
          <w:p w14:paraId="4AD8901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通道、办公、更衣室</w:t>
            </w:r>
          </w:p>
        </w:tc>
      </w:tr>
      <w:tr w:rsidR="00644D2A" w:rsidRPr="003064F8" w14:paraId="2372E9BB" w14:textId="77777777" w:rsidTr="00917DFC">
        <w:trPr>
          <w:trHeight w:val="20"/>
          <w:jc w:val="center"/>
        </w:trPr>
        <w:tc>
          <w:tcPr>
            <w:tcW w:w="816" w:type="dxa"/>
            <w:vMerge w:val="restart"/>
            <w:tcBorders>
              <w:top w:val="nil"/>
              <w:left w:val="single" w:sz="4" w:space="0" w:color="auto"/>
              <w:right w:val="single" w:sz="4" w:space="0" w:color="auto"/>
            </w:tcBorders>
            <w:vAlign w:val="center"/>
          </w:tcPr>
          <w:p w14:paraId="5D87A354"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医技建筑面积：5299.2</w:t>
            </w:r>
          </w:p>
          <w:p w14:paraId="3791B1D8" w14:textId="77777777" w:rsidR="00644D2A" w:rsidRPr="003064F8" w:rsidRDefault="00644D2A" w:rsidP="006217ED">
            <w:pPr>
              <w:widowControl/>
              <w:jc w:val="center"/>
              <w:rPr>
                <w:rFonts w:ascii="宋体" w:hAnsi="宋体" w:hint="eastAsia"/>
                <w:b/>
                <w:bCs/>
                <w:szCs w:val="21"/>
              </w:rPr>
            </w:pPr>
          </w:p>
          <w:p w14:paraId="6B608D9F"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8人</w:t>
            </w:r>
          </w:p>
        </w:tc>
        <w:tc>
          <w:tcPr>
            <w:tcW w:w="1276" w:type="dxa"/>
            <w:tcBorders>
              <w:top w:val="nil"/>
              <w:left w:val="nil"/>
              <w:bottom w:val="single" w:sz="4" w:space="0" w:color="auto"/>
              <w:right w:val="single" w:sz="4" w:space="0" w:color="auto"/>
            </w:tcBorders>
            <w:noWrap/>
            <w:vAlign w:val="center"/>
          </w:tcPr>
          <w:p w14:paraId="72260B0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医技楼7层</w:t>
            </w:r>
          </w:p>
        </w:tc>
        <w:tc>
          <w:tcPr>
            <w:tcW w:w="992" w:type="dxa"/>
            <w:tcBorders>
              <w:top w:val="nil"/>
              <w:left w:val="nil"/>
              <w:bottom w:val="single" w:sz="4" w:space="0" w:color="auto"/>
              <w:right w:val="single" w:sz="4" w:space="0" w:color="auto"/>
            </w:tcBorders>
            <w:noWrap/>
            <w:vAlign w:val="center"/>
          </w:tcPr>
          <w:p w14:paraId="388174D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596C349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272A98E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8391FDA"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3287B5A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手术室、通道、卫生间</w:t>
            </w:r>
          </w:p>
        </w:tc>
        <w:tc>
          <w:tcPr>
            <w:tcW w:w="1417" w:type="dxa"/>
            <w:tcBorders>
              <w:top w:val="nil"/>
              <w:left w:val="nil"/>
              <w:bottom w:val="single" w:sz="4" w:space="0" w:color="auto"/>
              <w:right w:val="single" w:sz="4" w:space="0" w:color="auto"/>
            </w:tcBorders>
            <w:vAlign w:val="center"/>
          </w:tcPr>
          <w:p w14:paraId="1B5192A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生殖手术室</w:t>
            </w:r>
          </w:p>
        </w:tc>
      </w:tr>
      <w:tr w:rsidR="00644D2A" w:rsidRPr="003064F8" w14:paraId="30A8C4EC" w14:textId="77777777" w:rsidTr="00917DFC">
        <w:trPr>
          <w:trHeight w:val="20"/>
          <w:jc w:val="center"/>
        </w:trPr>
        <w:tc>
          <w:tcPr>
            <w:tcW w:w="816" w:type="dxa"/>
            <w:vMerge/>
            <w:tcBorders>
              <w:left w:val="single" w:sz="4" w:space="0" w:color="auto"/>
              <w:right w:val="single" w:sz="4" w:space="0" w:color="auto"/>
            </w:tcBorders>
            <w:vAlign w:val="center"/>
          </w:tcPr>
          <w:p w14:paraId="0A7D6A1A"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085C1FA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医技楼6层</w:t>
            </w:r>
          </w:p>
        </w:tc>
        <w:tc>
          <w:tcPr>
            <w:tcW w:w="992" w:type="dxa"/>
            <w:tcBorders>
              <w:top w:val="nil"/>
              <w:left w:val="nil"/>
              <w:bottom w:val="single" w:sz="4" w:space="0" w:color="auto"/>
              <w:right w:val="single" w:sz="4" w:space="0" w:color="auto"/>
            </w:tcBorders>
            <w:noWrap/>
            <w:vAlign w:val="center"/>
          </w:tcPr>
          <w:p w14:paraId="5136B94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3B6DFB4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054DDEF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17703D9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47F8A89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诊室、通道、卫生间</w:t>
            </w:r>
          </w:p>
        </w:tc>
        <w:tc>
          <w:tcPr>
            <w:tcW w:w="1417" w:type="dxa"/>
            <w:tcBorders>
              <w:top w:val="nil"/>
              <w:left w:val="nil"/>
              <w:bottom w:val="single" w:sz="4" w:space="0" w:color="auto"/>
              <w:right w:val="single" w:sz="4" w:space="0" w:color="auto"/>
            </w:tcBorders>
            <w:vAlign w:val="center"/>
          </w:tcPr>
          <w:p w14:paraId="2968B30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生殖门诊</w:t>
            </w:r>
          </w:p>
        </w:tc>
      </w:tr>
      <w:tr w:rsidR="00644D2A" w:rsidRPr="003064F8" w14:paraId="16E86692" w14:textId="77777777" w:rsidTr="00917DFC">
        <w:trPr>
          <w:trHeight w:val="20"/>
          <w:jc w:val="center"/>
        </w:trPr>
        <w:tc>
          <w:tcPr>
            <w:tcW w:w="816" w:type="dxa"/>
            <w:vMerge/>
            <w:tcBorders>
              <w:left w:val="single" w:sz="4" w:space="0" w:color="auto"/>
              <w:right w:val="single" w:sz="4" w:space="0" w:color="auto"/>
            </w:tcBorders>
            <w:vAlign w:val="center"/>
          </w:tcPr>
          <w:p w14:paraId="5597601C"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2B4EEBD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医技楼5层</w:t>
            </w:r>
          </w:p>
        </w:tc>
        <w:tc>
          <w:tcPr>
            <w:tcW w:w="992" w:type="dxa"/>
            <w:tcBorders>
              <w:top w:val="nil"/>
              <w:left w:val="nil"/>
              <w:bottom w:val="single" w:sz="4" w:space="0" w:color="auto"/>
              <w:right w:val="single" w:sz="4" w:space="0" w:color="auto"/>
            </w:tcBorders>
            <w:noWrap/>
            <w:vAlign w:val="center"/>
          </w:tcPr>
          <w:p w14:paraId="0DBB410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63BA3E7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7AFA8F4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7956836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06FC220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科室、通道、盆底康复、卫生间</w:t>
            </w:r>
          </w:p>
        </w:tc>
        <w:tc>
          <w:tcPr>
            <w:tcW w:w="1417" w:type="dxa"/>
            <w:tcBorders>
              <w:top w:val="nil"/>
              <w:left w:val="nil"/>
              <w:bottom w:val="single" w:sz="4" w:space="0" w:color="auto"/>
              <w:right w:val="single" w:sz="4" w:space="0" w:color="auto"/>
            </w:tcBorders>
            <w:vAlign w:val="center"/>
          </w:tcPr>
          <w:p w14:paraId="11B2E42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血液科</w:t>
            </w:r>
          </w:p>
        </w:tc>
      </w:tr>
      <w:tr w:rsidR="00644D2A" w:rsidRPr="003064F8" w14:paraId="4CAC40C4" w14:textId="77777777" w:rsidTr="00917DFC">
        <w:trPr>
          <w:trHeight w:val="20"/>
          <w:jc w:val="center"/>
        </w:trPr>
        <w:tc>
          <w:tcPr>
            <w:tcW w:w="816" w:type="dxa"/>
            <w:vMerge/>
            <w:tcBorders>
              <w:left w:val="single" w:sz="4" w:space="0" w:color="auto"/>
              <w:right w:val="single" w:sz="4" w:space="0" w:color="auto"/>
            </w:tcBorders>
            <w:vAlign w:val="center"/>
          </w:tcPr>
          <w:p w14:paraId="6CB3A8CE"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435FE8C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医技楼4层</w:t>
            </w:r>
          </w:p>
        </w:tc>
        <w:tc>
          <w:tcPr>
            <w:tcW w:w="992" w:type="dxa"/>
            <w:tcBorders>
              <w:top w:val="nil"/>
              <w:left w:val="nil"/>
              <w:bottom w:val="single" w:sz="4" w:space="0" w:color="auto"/>
              <w:right w:val="single" w:sz="4" w:space="0" w:color="auto"/>
            </w:tcBorders>
            <w:noWrap/>
            <w:vAlign w:val="center"/>
          </w:tcPr>
          <w:p w14:paraId="5171597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048298F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2132973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CE0EDC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4C0DE2D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科室、通道、卫生间</w:t>
            </w:r>
          </w:p>
        </w:tc>
        <w:tc>
          <w:tcPr>
            <w:tcW w:w="1417" w:type="dxa"/>
            <w:tcBorders>
              <w:top w:val="nil"/>
              <w:left w:val="nil"/>
              <w:bottom w:val="single" w:sz="4" w:space="0" w:color="auto"/>
              <w:right w:val="single" w:sz="4" w:space="0" w:color="auto"/>
            </w:tcBorders>
            <w:vAlign w:val="center"/>
          </w:tcPr>
          <w:p w14:paraId="4BC4819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检验科</w:t>
            </w:r>
          </w:p>
        </w:tc>
      </w:tr>
      <w:tr w:rsidR="00644D2A" w:rsidRPr="003064F8" w14:paraId="41C82CEE" w14:textId="77777777" w:rsidTr="00917DFC">
        <w:trPr>
          <w:trHeight w:val="20"/>
          <w:jc w:val="center"/>
        </w:trPr>
        <w:tc>
          <w:tcPr>
            <w:tcW w:w="816" w:type="dxa"/>
            <w:vMerge/>
            <w:tcBorders>
              <w:left w:val="single" w:sz="4" w:space="0" w:color="auto"/>
              <w:right w:val="single" w:sz="4" w:space="0" w:color="auto"/>
            </w:tcBorders>
            <w:vAlign w:val="center"/>
          </w:tcPr>
          <w:p w14:paraId="073D80EA"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5D873F1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医技楼3层</w:t>
            </w:r>
          </w:p>
        </w:tc>
        <w:tc>
          <w:tcPr>
            <w:tcW w:w="992" w:type="dxa"/>
            <w:tcBorders>
              <w:top w:val="nil"/>
              <w:left w:val="nil"/>
              <w:bottom w:val="single" w:sz="4" w:space="0" w:color="auto"/>
              <w:right w:val="single" w:sz="4" w:space="0" w:color="auto"/>
            </w:tcBorders>
            <w:noWrap/>
            <w:vAlign w:val="center"/>
          </w:tcPr>
          <w:p w14:paraId="288C240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234F161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2C0FE36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7894895D"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75669A8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诊室、通道、卫生间</w:t>
            </w:r>
          </w:p>
        </w:tc>
        <w:tc>
          <w:tcPr>
            <w:tcW w:w="1417" w:type="dxa"/>
            <w:tcBorders>
              <w:top w:val="nil"/>
              <w:left w:val="nil"/>
              <w:bottom w:val="single" w:sz="4" w:space="0" w:color="auto"/>
              <w:right w:val="single" w:sz="4" w:space="0" w:color="auto"/>
            </w:tcBorders>
            <w:vAlign w:val="center"/>
          </w:tcPr>
          <w:p w14:paraId="7C436D6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超声科</w:t>
            </w:r>
          </w:p>
        </w:tc>
      </w:tr>
      <w:tr w:rsidR="00644D2A" w:rsidRPr="003064F8" w14:paraId="0522A302" w14:textId="77777777" w:rsidTr="00917DFC">
        <w:trPr>
          <w:trHeight w:val="20"/>
          <w:jc w:val="center"/>
        </w:trPr>
        <w:tc>
          <w:tcPr>
            <w:tcW w:w="816" w:type="dxa"/>
            <w:vMerge/>
            <w:tcBorders>
              <w:left w:val="single" w:sz="4" w:space="0" w:color="auto"/>
              <w:right w:val="single" w:sz="4" w:space="0" w:color="auto"/>
            </w:tcBorders>
            <w:vAlign w:val="center"/>
          </w:tcPr>
          <w:p w14:paraId="377088B1"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7338CD2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医技楼2层</w:t>
            </w:r>
          </w:p>
        </w:tc>
        <w:tc>
          <w:tcPr>
            <w:tcW w:w="992" w:type="dxa"/>
            <w:tcBorders>
              <w:top w:val="nil"/>
              <w:left w:val="nil"/>
              <w:bottom w:val="single" w:sz="4" w:space="0" w:color="auto"/>
              <w:right w:val="single" w:sz="4" w:space="0" w:color="auto"/>
            </w:tcBorders>
            <w:noWrap/>
            <w:vAlign w:val="center"/>
          </w:tcPr>
          <w:p w14:paraId="6523761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1C75FBE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754D21C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B14F7B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E6F815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诊室、通道、卫生间</w:t>
            </w:r>
          </w:p>
        </w:tc>
        <w:tc>
          <w:tcPr>
            <w:tcW w:w="1417" w:type="dxa"/>
            <w:tcBorders>
              <w:top w:val="nil"/>
              <w:left w:val="nil"/>
              <w:bottom w:val="single" w:sz="4" w:space="0" w:color="auto"/>
              <w:right w:val="single" w:sz="4" w:space="0" w:color="auto"/>
            </w:tcBorders>
            <w:vAlign w:val="center"/>
          </w:tcPr>
          <w:p w14:paraId="76C1D55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中医科、取血室、心电图</w:t>
            </w:r>
          </w:p>
        </w:tc>
      </w:tr>
      <w:tr w:rsidR="00644D2A" w:rsidRPr="003064F8" w14:paraId="0ECD35FB" w14:textId="77777777" w:rsidTr="00917DFC">
        <w:trPr>
          <w:trHeight w:val="20"/>
          <w:jc w:val="center"/>
        </w:trPr>
        <w:tc>
          <w:tcPr>
            <w:tcW w:w="816" w:type="dxa"/>
            <w:vMerge/>
            <w:tcBorders>
              <w:left w:val="single" w:sz="4" w:space="0" w:color="auto"/>
              <w:right w:val="single" w:sz="4" w:space="0" w:color="auto"/>
            </w:tcBorders>
            <w:vAlign w:val="center"/>
          </w:tcPr>
          <w:p w14:paraId="1CD437F4"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1473564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医技楼1层</w:t>
            </w:r>
          </w:p>
        </w:tc>
        <w:tc>
          <w:tcPr>
            <w:tcW w:w="992" w:type="dxa"/>
            <w:tcBorders>
              <w:top w:val="nil"/>
              <w:left w:val="nil"/>
              <w:bottom w:val="single" w:sz="4" w:space="0" w:color="auto"/>
              <w:right w:val="single" w:sz="4" w:space="0" w:color="auto"/>
            </w:tcBorders>
            <w:noWrap/>
            <w:vAlign w:val="center"/>
          </w:tcPr>
          <w:p w14:paraId="27C16B9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424A11A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2E93B5D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73B3DD3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63A2DD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科室、通道、卫生间</w:t>
            </w:r>
          </w:p>
        </w:tc>
        <w:tc>
          <w:tcPr>
            <w:tcW w:w="1417" w:type="dxa"/>
            <w:tcBorders>
              <w:top w:val="nil"/>
              <w:left w:val="nil"/>
              <w:bottom w:val="single" w:sz="4" w:space="0" w:color="auto"/>
              <w:right w:val="single" w:sz="4" w:space="0" w:color="auto"/>
            </w:tcBorders>
            <w:vAlign w:val="center"/>
          </w:tcPr>
          <w:p w14:paraId="10FE81F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供应室</w:t>
            </w:r>
          </w:p>
        </w:tc>
      </w:tr>
      <w:tr w:rsidR="00644D2A" w:rsidRPr="003064F8" w14:paraId="1DBAA0F8" w14:textId="77777777" w:rsidTr="00917DFC">
        <w:trPr>
          <w:trHeight w:val="20"/>
          <w:jc w:val="center"/>
        </w:trPr>
        <w:tc>
          <w:tcPr>
            <w:tcW w:w="816" w:type="dxa"/>
            <w:vMerge/>
            <w:tcBorders>
              <w:left w:val="single" w:sz="4" w:space="0" w:color="auto"/>
              <w:bottom w:val="single" w:sz="4" w:space="0" w:color="auto"/>
              <w:right w:val="single" w:sz="4" w:space="0" w:color="auto"/>
            </w:tcBorders>
            <w:vAlign w:val="center"/>
          </w:tcPr>
          <w:p w14:paraId="719C8FB5" w14:textId="77777777" w:rsidR="00644D2A" w:rsidRPr="003064F8" w:rsidRDefault="00644D2A" w:rsidP="006217ED">
            <w:pPr>
              <w:widowControl/>
              <w:rPr>
                <w:rFonts w:ascii="宋体" w:hAnsi="宋体" w:hint="eastAsia"/>
                <w:b/>
                <w:bCs/>
                <w:szCs w:val="21"/>
              </w:rPr>
            </w:pPr>
          </w:p>
        </w:tc>
        <w:tc>
          <w:tcPr>
            <w:tcW w:w="1276" w:type="dxa"/>
            <w:tcBorders>
              <w:top w:val="nil"/>
              <w:left w:val="nil"/>
              <w:bottom w:val="single" w:sz="4" w:space="0" w:color="auto"/>
              <w:right w:val="single" w:sz="4" w:space="0" w:color="auto"/>
            </w:tcBorders>
            <w:noWrap/>
            <w:vAlign w:val="center"/>
          </w:tcPr>
          <w:p w14:paraId="1E42156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医技楼B1层</w:t>
            </w:r>
          </w:p>
        </w:tc>
        <w:tc>
          <w:tcPr>
            <w:tcW w:w="992" w:type="dxa"/>
            <w:tcBorders>
              <w:top w:val="nil"/>
              <w:left w:val="nil"/>
              <w:bottom w:val="single" w:sz="4" w:space="0" w:color="auto"/>
              <w:right w:val="single" w:sz="4" w:space="0" w:color="auto"/>
            </w:tcBorders>
            <w:noWrap/>
            <w:vAlign w:val="center"/>
          </w:tcPr>
          <w:p w14:paraId="683CEE6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660</w:t>
            </w:r>
          </w:p>
        </w:tc>
        <w:tc>
          <w:tcPr>
            <w:tcW w:w="851" w:type="dxa"/>
            <w:tcBorders>
              <w:top w:val="nil"/>
              <w:left w:val="nil"/>
              <w:bottom w:val="single" w:sz="4" w:space="0" w:color="auto"/>
              <w:right w:val="single" w:sz="4" w:space="0" w:color="auto"/>
            </w:tcBorders>
            <w:vAlign w:val="center"/>
          </w:tcPr>
          <w:p w14:paraId="0492F6A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nil"/>
              <w:bottom w:val="single" w:sz="4" w:space="0" w:color="auto"/>
              <w:right w:val="single" w:sz="4" w:space="0" w:color="auto"/>
            </w:tcBorders>
            <w:vAlign w:val="center"/>
          </w:tcPr>
          <w:p w14:paraId="150C591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15C21EE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53280DB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科室、通道、卫生间</w:t>
            </w:r>
          </w:p>
        </w:tc>
        <w:tc>
          <w:tcPr>
            <w:tcW w:w="1417" w:type="dxa"/>
            <w:tcBorders>
              <w:top w:val="nil"/>
              <w:left w:val="nil"/>
              <w:bottom w:val="single" w:sz="4" w:space="0" w:color="auto"/>
              <w:right w:val="single" w:sz="4" w:space="0" w:color="auto"/>
            </w:tcBorders>
            <w:vAlign w:val="center"/>
          </w:tcPr>
          <w:p w14:paraId="42A3B74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中西医结合诊疗中心</w:t>
            </w:r>
          </w:p>
        </w:tc>
      </w:tr>
      <w:tr w:rsidR="00644D2A" w:rsidRPr="003064F8" w14:paraId="350FA0D8" w14:textId="77777777" w:rsidTr="00917DFC">
        <w:trPr>
          <w:trHeight w:val="2046"/>
          <w:jc w:val="center"/>
        </w:trPr>
        <w:tc>
          <w:tcPr>
            <w:tcW w:w="816" w:type="dxa"/>
            <w:tcBorders>
              <w:top w:val="single" w:sz="4" w:space="0" w:color="auto"/>
              <w:left w:val="single" w:sz="4" w:space="0" w:color="auto"/>
              <w:bottom w:val="single" w:sz="4" w:space="0" w:color="auto"/>
              <w:right w:val="single" w:sz="4" w:space="0" w:color="auto"/>
            </w:tcBorders>
            <w:noWrap/>
            <w:vAlign w:val="center"/>
          </w:tcPr>
          <w:p w14:paraId="1BBE07D6"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筛查楼面积1680</w:t>
            </w:r>
          </w:p>
          <w:p w14:paraId="643F69FE" w14:textId="77777777" w:rsidR="00644D2A" w:rsidRPr="003064F8" w:rsidRDefault="00644D2A" w:rsidP="006217ED">
            <w:pPr>
              <w:widowControl/>
              <w:jc w:val="center"/>
              <w:rPr>
                <w:rFonts w:ascii="宋体" w:hAnsi="宋体" w:hint="eastAsia"/>
                <w:b/>
                <w:bCs/>
                <w:szCs w:val="21"/>
              </w:rPr>
            </w:pPr>
          </w:p>
          <w:p w14:paraId="6FD21986"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微型消防站面积300</w:t>
            </w:r>
          </w:p>
          <w:p w14:paraId="6A2A2B3A"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3人</w:t>
            </w:r>
          </w:p>
        </w:tc>
        <w:tc>
          <w:tcPr>
            <w:tcW w:w="1276" w:type="dxa"/>
            <w:tcBorders>
              <w:top w:val="nil"/>
              <w:left w:val="nil"/>
              <w:bottom w:val="single" w:sz="4" w:space="0" w:color="auto"/>
              <w:right w:val="single" w:sz="4" w:space="0" w:color="auto"/>
            </w:tcBorders>
            <w:noWrap/>
            <w:vAlign w:val="center"/>
          </w:tcPr>
          <w:p w14:paraId="6EC9528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筛查楼1-2层</w:t>
            </w:r>
          </w:p>
        </w:tc>
        <w:tc>
          <w:tcPr>
            <w:tcW w:w="992" w:type="dxa"/>
            <w:tcBorders>
              <w:top w:val="nil"/>
              <w:left w:val="nil"/>
              <w:bottom w:val="single" w:sz="4" w:space="0" w:color="auto"/>
              <w:right w:val="single" w:sz="4" w:space="0" w:color="auto"/>
            </w:tcBorders>
            <w:vAlign w:val="center"/>
          </w:tcPr>
          <w:p w14:paraId="3C6F9B3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1980</w:t>
            </w:r>
          </w:p>
        </w:tc>
        <w:tc>
          <w:tcPr>
            <w:tcW w:w="851" w:type="dxa"/>
            <w:tcBorders>
              <w:top w:val="nil"/>
              <w:left w:val="nil"/>
              <w:bottom w:val="single" w:sz="4" w:space="0" w:color="auto"/>
              <w:right w:val="single" w:sz="4" w:space="0" w:color="auto"/>
            </w:tcBorders>
            <w:vAlign w:val="center"/>
          </w:tcPr>
          <w:p w14:paraId="20A2AA8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3</w:t>
            </w:r>
          </w:p>
        </w:tc>
        <w:tc>
          <w:tcPr>
            <w:tcW w:w="1275" w:type="dxa"/>
            <w:tcBorders>
              <w:top w:val="nil"/>
              <w:left w:val="single" w:sz="4" w:space="0" w:color="auto"/>
              <w:bottom w:val="single" w:sz="4" w:space="0" w:color="auto"/>
              <w:right w:val="single" w:sz="4" w:space="0" w:color="auto"/>
            </w:tcBorders>
            <w:vAlign w:val="center"/>
          </w:tcPr>
          <w:p w14:paraId="1B75E30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14943EE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163E8501"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隔离区、污染区、清洁区、卫生间</w:t>
            </w:r>
          </w:p>
        </w:tc>
        <w:tc>
          <w:tcPr>
            <w:tcW w:w="1417" w:type="dxa"/>
            <w:tcBorders>
              <w:top w:val="nil"/>
              <w:left w:val="nil"/>
              <w:bottom w:val="single" w:sz="4" w:space="0" w:color="auto"/>
              <w:right w:val="single" w:sz="4" w:space="0" w:color="auto"/>
            </w:tcBorders>
            <w:vAlign w:val="center"/>
          </w:tcPr>
          <w:p w14:paraId="778143B6"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筛查诊区</w:t>
            </w:r>
          </w:p>
        </w:tc>
      </w:tr>
      <w:tr w:rsidR="00644D2A" w:rsidRPr="003064F8" w14:paraId="5619FEEE" w14:textId="77777777" w:rsidTr="00917DFC">
        <w:trPr>
          <w:trHeight w:val="20"/>
          <w:jc w:val="center"/>
        </w:trPr>
        <w:tc>
          <w:tcPr>
            <w:tcW w:w="816" w:type="dxa"/>
            <w:vMerge w:val="restart"/>
            <w:tcBorders>
              <w:top w:val="single" w:sz="4" w:space="0" w:color="auto"/>
              <w:left w:val="single" w:sz="4" w:space="0" w:color="auto"/>
              <w:right w:val="single" w:sz="4" w:space="0" w:color="auto"/>
            </w:tcBorders>
            <w:noWrap/>
            <w:vAlign w:val="center"/>
          </w:tcPr>
          <w:p w14:paraId="339A3E89"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 xml:space="preserve">外场&amp; </w:t>
            </w:r>
          </w:p>
          <w:p w14:paraId="3F5DCCDC"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全院</w:t>
            </w:r>
          </w:p>
          <w:p w14:paraId="0C88EB84" w14:textId="77777777" w:rsidR="00644D2A" w:rsidRPr="003064F8" w:rsidRDefault="00644D2A" w:rsidP="006217ED">
            <w:pPr>
              <w:widowControl/>
              <w:jc w:val="center"/>
              <w:rPr>
                <w:rFonts w:ascii="宋体" w:hAnsi="宋体" w:hint="eastAsia"/>
                <w:b/>
                <w:bCs/>
                <w:szCs w:val="21"/>
              </w:rPr>
            </w:pPr>
          </w:p>
          <w:p w14:paraId="7BBFE763" w14:textId="77777777" w:rsidR="00644D2A" w:rsidRPr="003064F8" w:rsidRDefault="00644D2A" w:rsidP="006217ED">
            <w:pPr>
              <w:widowControl/>
              <w:jc w:val="center"/>
              <w:rPr>
                <w:rFonts w:ascii="宋体" w:hAnsi="宋体" w:hint="eastAsia"/>
                <w:b/>
                <w:bCs/>
                <w:szCs w:val="21"/>
              </w:rPr>
            </w:pPr>
            <w:r w:rsidRPr="003064F8">
              <w:rPr>
                <w:rFonts w:ascii="宋体" w:hAnsi="宋体" w:hint="eastAsia"/>
                <w:b/>
                <w:bCs/>
                <w:szCs w:val="21"/>
              </w:rPr>
              <w:t>9人</w:t>
            </w:r>
          </w:p>
        </w:tc>
        <w:tc>
          <w:tcPr>
            <w:tcW w:w="1276" w:type="dxa"/>
            <w:tcBorders>
              <w:top w:val="nil"/>
              <w:left w:val="nil"/>
              <w:bottom w:val="single" w:sz="4" w:space="0" w:color="auto"/>
              <w:right w:val="single" w:sz="4" w:space="0" w:color="auto"/>
            </w:tcBorders>
            <w:noWrap/>
            <w:vAlign w:val="center"/>
          </w:tcPr>
          <w:p w14:paraId="0C1CC94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外场</w:t>
            </w:r>
          </w:p>
        </w:tc>
        <w:tc>
          <w:tcPr>
            <w:tcW w:w="992" w:type="dxa"/>
            <w:tcBorders>
              <w:top w:val="nil"/>
              <w:left w:val="nil"/>
              <w:bottom w:val="single" w:sz="4" w:space="0" w:color="auto"/>
              <w:right w:val="single" w:sz="4" w:space="0" w:color="auto"/>
            </w:tcBorders>
            <w:vAlign w:val="center"/>
          </w:tcPr>
          <w:p w14:paraId="4761D26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20000</w:t>
            </w:r>
          </w:p>
        </w:tc>
        <w:tc>
          <w:tcPr>
            <w:tcW w:w="851" w:type="dxa"/>
            <w:tcBorders>
              <w:top w:val="nil"/>
              <w:left w:val="nil"/>
              <w:bottom w:val="single" w:sz="4" w:space="0" w:color="auto"/>
              <w:right w:val="single" w:sz="4" w:space="0" w:color="auto"/>
            </w:tcBorders>
            <w:vAlign w:val="center"/>
          </w:tcPr>
          <w:p w14:paraId="0ED182B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3</w:t>
            </w:r>
          </w:p>
        </w:tc>
        <w:tc>
          <w:tcPr>
            <w:tcW w:w="1275" w:type="dxa"/>
            <w:tcBorders>
              <w:top w:val="nil"/>
              <w:left w:val="single" w:sz="4" w:space="0" w:color="auto"/>
              <w:bottom w:val="single" w:sz="4" w:space="0" w:color="auto"/>
              <w:right w:val="single" w:sz="4" w:space="0" w:color="auto"/>
            </w:tcBorders>
            <w:vAlign w:val="center"/>
          </w:tcPr>
          <w:p w14:paraId="168FD93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78D7BD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79D56F1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车场、地沟、车道</w:t>
            </w:r>
          </w:p>
        </w:tc>
        <w:tc>
          <w:tcPr>
            <w:tcW w:w="1417" w:type="dxa"/>
            <w:tcBorders>
              <w:top w:val="nil"/>
              <w:left w:val="nil"/>
              <w:bottom w:val="single" w:sz="4" w:space="0" w:color="auto"/>
              <w:right w:val="single" w:sz="4" w:space="0" w:color="auto"/>
            </w:tcBorders>
            <w:vAlign w:val="center"/>
          </w:tcPr>
          <w:p w14:paraId="0C13290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外场，含劝烟</w:t>
            </w:r>
          </w:p>
        </w:tc>
      </w:tr>
      <w:tr w:rsidR="00644D2A" w:rsidRPr="003064F8" w14:paraId="77051210" w14:textId="77777777" w:rsidTr="00917DFC">
        <w:trPr>
          <w:trHeight w:val="326"/>
          <w:jc w:val="center"/>
        </w:trPr>
        <w:tc>
          <w:tcPr>
            <w:tcW w:w="816" w:type="dxa"/>
            <w:vMerge/>
            <w:tcBorders>
              <w:left w:val="single" w:sz="4" w:space="0" w:color="auto"/>
              <w:right w:val="single" w:sz="4" w:space="0" w:color="auto"/>
            </w:tcBorders>
            <w:noWrap/>
            <w:vAlign w:val="center"/>
          </w:tcPr>
          <w:p w14:paraId="3E55E74C" w14:textId="77777777" w:rsidR="00644D2A" w:rsidRPr="003064F8" w:rsidRDefault="00644D2A" w:rsidP="006217ED">
            <w:pPr>
              <w:widowControl/>
              <w:jc w:val="center"/>
              <w:rPr>
                <w:rFonts w:ascii="宋体" w:hAnsi="宋体" w:hint="eastAsia"/>
                <w:szCs w:val="21"/>
              </w:rPr>
            </w:pPr>
          </w:p>
        </w:tc>
        <w:tc>
          <w:tcPr>
            <w:tcW w:w="1276" w:type="dxa"/>
            <w:tcBorders>
              <w:top w:val="nil"/>
              <w:left w:val="nil"/>
              <w:bottom w:val="single" w:sz="4" w:space="0" w:color="auto"/>
              <w:right w:val="single" w:sz="4" w:space="0" w:color="auto"/>
            </w:tcBorders>
            <w:noWrap/>
            <w:vAlign w:val="center"/>
          </w:tcPr>
          <w:p w14:paraId="00972B9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992" w:type="dxa"/>
            <w:tcBorders>
              <w:top w:val="nil"/>
              <w:left w:val="nil"/>
              <w:bottom w:val="single" w:sz="4" w:space="0" w:color="auto"/>
              <w:right w:val="single" w:sz="4" w:space="0" w:color="auto"/>
            </w:tcBorders>
            <w:vAlign w:val="center"/>
          </w:tcPr>
          <w:p w14:paraId="4270500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851" w:type="dxa"/>
            <w:tcBorders>
              <w:top w:val="nil"/>
              <w:left w:val="nil"/>
              <w:bottom w:val="single" w:sz="4" w:space="0" w:color="auto"/>
              <w:right w:val="single" w:sz="4" w:space="0" w:color="auto"/>
            </w:tcBorders>
            <w:vAlign w:val="center"/>
          </w:tcPr>
          <w:p w14:paraId="69BA9593" w14:textId="77777777" w:rsidR="00644D2A" w:rsidRPr="003064F8" w:rsidRDefault="00644D2A" w:rsidP="006217ED">
            <w:pPr>
              <w:widowControl/>
              <w:jc w:val="center"/>
              <w:rPr>
                <w:rFonts w:ascii="宋体" w:hAnsi="宋体" w:hint="eastAsia"/>
                <w:szCs w:val="21"/>
              </w:rPr>
            </w:pPr>
            <w:r w:rsidRPr="003064F8">
              <w:rPr>
                <w:rFonts w:ascii="宋体" w:hAnsi="宋体"/>
                <w:szCs w:val="21"/>
              </w:rPr>
              <w:t>2</w:t>
            </w:r>
          </w:p>
        </w:tc>
        <w:tc>
          <w:tcPr>
            <w:tcW w:w="1275" w:type="dxa"/>
            <w:tcBorders>
              <w:top w:val="nil"/>
              <w:left w:val="single" w:sz="4" w:space="0" w:color="auto"/>
              <w:bottom w:val="single" w:sz="4" w:space="0" w:color="auto"/>
              <w:right w:val="single" w:sz="4" w:space="0" w:color="auto"/>
            </w:tcBorders>
            <w:vAlign w:val="center"/>
          </w:tcPr>
          <w:p w14:paraId="360911D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7：00-19：00</w:t>
            </w:r>
          </w:p>
        </w:tc>
        <w:tc>
          <w:tcPr>
            <w:tcW w:w="851" w:type="dxa"/>
            <w:tcBorders>
              <w:top w:val="nil"/>
              <w:left w:val="nil"/>
              <w:bottom w:val="single" w:sz="4" w:space="0" w:color="auto"/>
              <w:right w:val="single" w:sz="4" w:space="0" w:color="auto"/>
            </w:tcBorders>
            <w:vAlign w:val="center"/>
          </w:tcPr>
          <w:p w14:paraId="14FDBB4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65071EC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医疗废物</w:t>
            </w:r>
          </w:p>
        </w:tc>
        <w:tc>
          <w:tcPr>
            <w:tcW w:w="1417" w:type="dxa"/>
            <w:tcBorders>
              <w:top w:val="nil"/>
              <w:left w:val="nil"/>
              <w:bottom w:val="single" w:sz="4" w:space="0" w:color="auto"/>
              <w:right w:val="single" w:sz="4" w:space="0" w:color="auto"/>
            </w:tcBorders>
            <w:vAlign w:val="center"/>
          </w:tcPr>
          <w:p w14:paraId="5D35E0F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医疗废物</w:t>
            </w:r>
          </w:p>
        </w:tc>
      </w:tr>
      <w:tr w:rsidR="00644D2A" w:rsidRPr="003064F8" w14:paraId="7999A312" w14:textId="77777777" w:rsidTr="00917DFC">
        <w:trPr>
          <w:trHeight w:val="20"/>
          <w:jc w:val="center"/>
        </w:trPr>
        <w:tc>
          <w:tcPr>
            <w:tcW w:w="816" w:type="dxa"/>
            <w:vMerge/>
            <w:tcBorders>
              <w:left w:val="single" w:sz="4" w:space="0" w:color="auto"/>
              <w:right w:val="single" w:sz="4" w:space="0" w:color="auto"/>
            </w:tcBorders>
            <w:noWrap/>
            <w:vAlign w:val="center"/>
          </w:tcPr>
          <w:p w14:paraId="1892ECF2" w14:textId="77777777" w:rsidR="00644D2A" w:rsidRPr="003064F8" w:rsidRDefault="00644D2A" w:rsidP="006217ED">
            <w:pPr>
              <w:widowControl/>
              <w:jc w:val="center"/>
              <w:rPr>
                <w:rFonts w:ascii="宋体" w:hAnsi="宋体" w:hint="eastAsia"/>
                <w:szCs w:val="21"/>
              </w:rPr>
            </w:pPr>
          </w:p>
        </w:tc>
        <w:tc>
          <w:tcPr>
            <w:tcW w:w="1276" w:type="dxa"/>
            <w:tcBorders>
              <w:top w:val="nil"/>
              <w:left w:val="nil"/>
              <w:bottom w:val="single" w:sz="4" w:space="0" w:color="auto"/>
              <w:right w:val="single" w:sz="4" w:space="0" w:color="auto"/>
            </w:tcBorders>
            <w:noWrap/>
            <w:vAlign w:val="center"/>
          </w:tcPr>
          <w:p w14:paraId="5798C093"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992" w:type="dxa"/>
            <w:tcBorders>
              <w:top w:val="nil"/>
              <w:left w:val="nil"/>
              <w:bottom w:val="single" w:sz="4" w:space="0" w:color="auto"/>
              <w:right w:val="single" w:sz="4" w:space="0" w:color="auto"/>
            </w:tcBorders>
            <w:vAlign w:val="center"/>
          </w:tcPr>
          <w:p w14:paraId="1A20BE3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851" w:type="dxa"/>
            <w:tcBorders>
              <w:top w:val="nil"/>
              <w:left w:val="nil"/>
              <w:bottom w:val="single" w:sz="4" w:space="0" w:color="auto"/>
              <w:right w:val="single" w:sz="4" w:space="0" w:color="auto"/>
            </w:tcBorders>
            <w:vAlign w:val="center"/>
          </w:tcPr>
          <w:p w14:paraId="752F072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single" w:sz="4" w:space="0" w:color="auto"/>
              <w:bottom w:val="single" w:sz="4" w:space="0" w:color="auto"/>
              <w:right w:val="single" w:sz="4" w:space="0" w:color="auto"/>
            </w:tcBorders>
            <w:vAlign w:val="center"/>
          </w:tcPr>
          <w:p w14:paraId="2832003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2140104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31BD781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生活垃圾</w:t>
            </w:r>
          </w:p>
        </w:tc>
        <w:tc>
          <w:tcPr>
            <w:tcW w:w="1417" w:type="dxa"/>
            <w:tcBorders>
              <w:top w:val="nil"/>
              <w:left w:val="nil"/>
              <w:bottom w:val="single" w:sz="4" w:space="0" w:color="auto"/>
              <w:right w:val="single" w:sz="4" w:space="0" w:color="auto"/>
            </w:tcBorders>
            <w:vAlign w:val="center"/>
          </w:tcPr>
          <w:p w14:paraId="4CB5E832"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生活垃圾</w:t>
            </w:r>
          </w:p>
        </w:tc>
      </w:tr>
      <w:tr w:rsidR="00644D2A" w:rsidRPr="003064F8" w14:paraId="68307994" w14:textId="77777777" w:rsidTr="00917DFC">
        <w:trPr>
          <w:trHeight w:val="20"/>
          <w:jc w:val="center"/>
        </w:trPr>
        <w:tc>
          <w:tcPr>
            <w:tcW w:w="816" w:type="dxa"/>
            <w:vMerge/>
            <w:tcBorders>
              <w:left w:val="single" w:sz="4" w:space="0" w:color="auto"/>
              <w:right w:val="single" w:sz="4" w:space="0" w:color="auto"/>
            </w:tcBorders>
            <w:noWrap/>
            <w:vAlign w:val="center"/>
          </w:tcPr>
          <w:p w14:paraId="1611F2BC" w14:textId="77777777" w:rsidR="00644D2A" w:rsidRPr="003064F8" w:rsidRDefault="00644D2A" w:rsidP="006217ED">
            <w:pPr>
              <w:widowControl/>
              <w:jc w:val="center"/>
              <w:rPr>
                <w:rFonts w:ascii="宋体" w:hAnsi="宋体" w:hint="eastAsia"/>
                <w:szCs w:val="21"/>
              </w:rPr>
            </w:pPr>
          </w:p>
        </w:tc>
        <w:tc>
          <w:tcPr>
            <w:tcW w:w="1276" w:type="dxa"/>
            <w:tcBorders>
              <w:top w:val="nil"/>
              <w:left w:val="nil"/>
              <w:bottom w:val="single" w:sz="4" w:space="0" w:color="auto"/>
              <w:right w:val="single" w:sz="4" w:space="0" w:color="auto"/>
            </w:tcBorders>
            <w:noWrap/>
            <w:vAlign w:val="center"/>
          </w:tcPr>
          <w:p w14:paraId="4999E04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992" w:type="dxa"/>
            <w:tcBorders>
              <w:top w:val="nil"/>
              <w:left w:val="nil"/>
              <w:bottom w:val="single" w:sz="4" w:space="0" w:color="auto"/>
              <w:right w:val="single" w:sz="4" w:space="0" w:color="auto"/>
            </w:tcBorders>
            <w:vAlign w:val="center"/>
          </w:tcPr>
          <w:p w14:paraId="2F3CDBC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851" w:type="dxa"/>
            <w:tcBorders>
              <w:top w:val="nil"/>
              <w:left w:val="nil"/>
              <w:bottom w:val="single" w:sz="4" w:space="0" w:color="auto"/>
              <w:right w:val="single" w:sz="4" w:space="0" w:color="auto"/>
            </w:tcBorders>
            <w:vAlign w:val="center"/>
          </w:tcPr>
          <w:p w14:paraId="4CC93E8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w:t>
            </w:r>
          </w:p>
        </w:tc>
        <w:tc>
          <w:tcPr>
            <w:tcW w:w="1275" w:type="dxa"/>
            <w:tcBorders>
              <w:top w:val="nil"/>
              <w:left w:val="single" w:sz="4" w:space="0" w:color="auto"/>
              <w:bottom w:val="single" w:sz="4" w:space="0" w:color="auto"/>
              <w:right w:val="single" w:sz="4" w:space="0" w:color="auto"/>
            </w:tcBorders>
            <w:vAlign w:val="center"/>
          </w:tcPr>
          <w:p w14:paraId="5F70D94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6：30-16：30</w:t>
            </w:r>
          </w:p>
        </w:tc>
        <w:tc>
          <w:tcPr>
            <w:tcW w:w="851" w:type="dxa"/>
            <w:tcBorders>
              <w:top w:val="nil"/>
              <w:left w:val="nil"/>
              <w:bottom w:val="single" w:sz="4" w:space="0" w:color="auto"/>
              <w:right w:val="single" w:sz="4" w:space="0" w:color="auto"/>
            </w:tcBorders>
            <w:vAlign w:val="center"/>
          </w:tcPr>
          <w:p w14:paraId="074D160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3353913E"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洗涤中心</w:t>
            </w:r>
          </w:p>
        </w:tc>
        <w:tc>
          <w:tcPr>
            <w:tcW w:w="1417" w:type="dxa"/>
            <w:tcBorders>
              <w:top w:val="nil"/>
              <w:left w:val="nil"/>
              <w:bottom w:val="single" w:sz="4" w:space="0" w:color="auto"/>
              <w:right w:val="single" w:sz="4" w:space="0" w:color="auto"/>
            </w:tcBorders>
            <w:vAlign w:val="center"/>
          </w:tcPr>
          <w:p w14:paraId="27F7CAEC"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集中洗涤</w:t>
            </w:r>
          </w:p>
        </w:tc>
      </w:tr>
      <w:tr w:rsidR="00644D2A" w:rsidRPr="003064F8" w14:paraId="0D91246C" w14:textId="77777777" w:rsidTr="00917DFC">
        <w:trPr>
          <w:trHeight w:val="20"/>
          <w:jc w:val="center"/>
        </w:trPr>
        <w:tc>
          <w:tcPr>
            <w:tcW w:w="816" w:type="dxa"/>
            <w:tcBorders>
              <w:left w:val="single" w:sz="4" w:space="0" w:color="auto"/>
              <w:right w:val="single" w:sz="4" w:space="0" w:color="auto"/>
            </w:tcBorders>
            <w:noWrap/>
            <w:vAlign w:val="center"/>
          </w:tcPr>
          <w:p w14:paraId="26B5054C" w14:textId="77777777" w:rsidR="00644D2A" w:rsidRPr="003064F8" w:rsidRDefault="00644D2A" w:rsidP="006217ED">
            <w:pPr>
              <w:widowControl/>
              <w:jc w:val="center"/>
              <w:rPr>
                <w:rFonts w:ascii="宋体" w:hAnsi="宋体" w:hint="eastAsia"/>
                <w:szCs w:val="21"/>
              </w:rPr>
            </w:pPr>
          </w:p>
        </w:tc>
        <w:tc>
          <w:tcPr>
            <w:tcW w:w="1276" w:type="dxa"/>
            <w:tcBorders>
              <w:top w:val="nil"/>
              <w:left w:val="nil"/>
              <w:bottom w:val="single" w:sz="4" w:space="0" w:color="auto"/>
              <w:right w:val="single" w:sz="4" w:space="0" w:color="auto"/>
            </w:tcBorders>
            <w:noWrap/>
            <w:vAlign w:val="center"/>
          </w:tcPr>
          <w:p w14:paraId="099908F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992" w:type="dxa"/>
            <w:tcBorders>
              <w:top w:val="nil"/>
              <w:left w:val="nil"/>
              <w:bottom w:val="single" w:sz="4" w:space="0" w:color="auto"/>
              <w:right w:val="single" w:sz="4" w:space="0" w:color="auto"/>
            </w:tcBorders>
            <w:vAlign w:val="center"/>
          </w:tcPr>
          <w:p w14:paraId="4EFA4CE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全院</w:t>
            </w:r>
          </w:p>
        </w:tc>
        <w:tc>
          <w:tcPr>
            <w:tcW w:w="851" w:type="dxa"/>
            <w:tcBorders>
              <w:top w:val="nil"/>
              <w:left w:val="nil"/>
              <w:bottom w:val="single" w:sz="4" w:space="0" w:color="auto"/>
              <w:right w:val="single" w:sz="4" w:space="0" w:color="auto"/>
            </w:tcBorders>
            <w:vAlign w:val="center"/>
          </w:tcPr>
          <w:p w14:paraId="73649A25"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2</w:t>
            </w:r>
          </w:p>
        </w:tc>
        <w:tc>
          <w:tcPr>
            <w:tcW w:w="1275" w:type="dxa"/>
            <w:tcBorders>
              <w:top w:val="nil"/>
              <w:left w:val="single" w:sz="4" w:space="0" w:color="auto"/>
              <w:bottom w:val="single" w:sz="4" w:space="0" w:color="auto"/>
              <w:right w:val="single" w:sz="4" w:space="0" w:color="auto"/>
            </w:tcBorders>
            <w:vAlign w:val="center"/>
          </w:tcPr>
          <w:p w14:paraId="757A7D0B"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16：30-6：30</w:t>
            </w:r>
          </w:p>
        </w:tc>
        <w:tc>
          <w:tcPr>
            <w:tcW w:w="851" w:type="dxa"/>
            <w:tcBorders>
              <w:top w:val="nil"/>
              <w:left w:val="nil"/>
              <w:bottom w:val="single" w:sz="4" w:space="0" w:color="auto"/>
              <w:right w:val="single" w:sz="4" w:space="0" w:color="auto"/>
            </w:tcBorders>
            <w:vAlign w:val="center"/>
          </w:tcPr>
          <w:p w14:paraId="771BF5B8"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轮休</w:t>
            </w:r>
          </w:p>
        </w:tc>
        <w:tc>
          <w:tcPr>
            <w:tcW w:w="1274" w:type="dxa"/>
            <w:tcBorders>
              <w:top w:val="nil"/>
              <w:left w:val="nil"/>
              <w:bottom w:val="single" w:sz="4" w:space="0" w:color="auto"/>
              <w:right w:val="single" w:sz="4" w:space="0" w:color="auto"/>
            </w:tcBorders>
            <w:vAlign w:val="center"/>
          </w:tcPr>
          <w:p w14:paraId="06AE9540"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夜间应急、夜间病房收垃圾</w:t>
            </w:r>
          </w:p>
        </w:tc>
        <w:tc>
          <w:tcPr>
            <w:tcW w:w="1417" w:type="dxa"/>
            <w:tcBorders>
              <w:top w:val="nil"/>
              <w:left w:val="nil"/>
              <w:bottom w:val="single" w:sz="4" w:space="0" w:color="auto"/>
              <w:right w:val="single" w:sz="4" w:space="0" w:color="auto"/>
            </w:tcBorders>
            <w:vAlign w:val="center"/>
          </w:tcPr>
          <w:p w14:paraId="72A06009"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替岗轮休</w:t>
            </w:r>
          </w:p>
        </w:tc>
      </w:tr>
      <w:tr w:rsidR="00644D2A" w:rsidRPr="003064F8" w14:paraId="25B02334" w14:textId="77777777" w:rsidTr="00917DFC">
        <w:trPr>
          <w:trHeight w:val="272"/>
          <w:jc w:val="center"/>
        </w:trPr>
        <w:tc>
          <w:tcPr>
            <w:tcW w:w="3084" w:type="dxa"/>
            <w:gridSpan w:val="3"/>
            <w:tcBorders>
              <w:top w:val="single" w:sz="4" w:space="0" w:color="auto"/>
              <w:left w:val="single" w:sz="4" w:space="0" w:color="auto"/>
              <w:bottom w:val="single" w:sz="4" w:space="0" w:color="auto"/>
              <w:right w:val="single" w:sz="4" w:space="0" w:color="auto"/>
            </w:tcBorders>
            <w:noWrap/>
            <w:vAlign w:val="center"/>
          </w:tcPr>
          <w:p w14:paraId="142EED1F"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674B8657"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69</w:t>
            </w:r>
          </w:p>
        </w:tc>
        <w:tc>
          <w:tcPr>
            <w:tcW w:w="4817" w:type="dxa"/>
            <w:gridSpan w:val="4"/>
            <w:tcBorders>
              <w:top w:val="single" w:sz="4" w:space="0" w:color="auto"/>
              <w:left w:val="single" w:sz="4" w:space="0" w:color="auto"/>
              <w:bottom w:val="single" w:sz="4" w:space="0" w:color="auto"/>
              <w:right w:val="single" w:sz="4" w:space="0" w:color="auto"/>
            </w:tcBorders>
            <w:vAlign w:val="center"/>
          </w:tcPr>
          <w:p w14:paraId="576DADC4" w14:textId="77777777" w:rsidR="00644D2A" w:rsidRPr="003064F8" w:rsidRDefault="00644D2A" w:rsidP="006217ED">
            <w:pPr>
              <w:widowControl/>
              <w:jc w:val="center"/>
              <w:rPr>
                <w:rFonts w:ascii="宋体" w:hAnsi="宋体" w:hint="eastAsia"/>
                <w:szCs w:val="21"/>
              </w:rPr>
            </w:pPr>
            <w:r w:rsidRPr="003064F8">
              <w:rPr>
                <w:rFonts w:ascii="宋体" w:hAnsi="宋体" w:hint="eastAsia"/>
                <w:szCs w:val="21"/>
              </w:rPr>
              <w:t>/</w:t>
            </w:r>
          </w:p>
        </w:tc>
      </w:tr>
    </w:tbl>
    <w:p w14:paraId="769DE70A" w14:textId="77777777" w:rsidR="00753E36" w:rsidRPr="003064F8" w:rsidRDefault="00753E36" w:rsidP="004600DB">
      <w:pPr>
        <w:spacing w:line="360" w:lineRule="auto"/>
        <w:ind w:firstLineChars="200" w:firstLine="480"/>
        <w:rPr>
          <w:rFonts w:ascii="宋体" w:hAnsi="宋体" w:hint="eastAsia"/>
          <w:sz w:val="24"/>
        </w:rPr>
      </w:pPr>
      <w:r w:rsidRPr="003064F8">
        <w:rPr>
          <w:rFonts w:ascii="宋体" w:hAnsi="宋体" w:hint="eastAsia"/>
          <w:sz w:val="24"/>
        </w:rPr>
        <w:t>（3</w:t>
      </w:r>
      <w:r w:rsidRPr="003064F8">
        <w:rPr>
          <w:rFonts w:ascii="宋体" w:hAnsi="宋体"/>
          <w:sz w:val="24"/>
        </w:rPr>
        <w:t>）</w:t>
      </w:r>
      <w:r w:rsidRPr="003064F8">
        <w:rPr>
          <w:rFonts w:ascii="宋体" w:hAnsi="宋体" w:hint="eastAsia"/>
          <w:sz w:val="24"/>
        </w:rPr>
        <w:t>其他岗位</w:t>
      </w:r>
    </w:p>
    <w:tbl>
      <w:tblPr>
        <w:tblW w:w="8651" w:type="dxa"/>
        <w:jc w:val="center"/>
        <w:tblLook w:val="04A0" w:firstRow="1" w:lastRow="0" w:firstColumn="1" w:lastColumn="0" w:noHBand="0" w:noVBand="1"/>
      </w:tblPr>
      <w:tblGrid>
        <w:gridCol w:w="3335"/>
        <w:gridCol w:w="850"/>
        <w:gridCol w:w="2977"/>
        <w:gridCol w:w="1489"/>
      </w:tblGrid>
      <w:tr w:rsidR="00753E36" w:rsidRPr="003064F8" w14:paraId="59D9098B"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22B5624C" w14:textId="77777777" w:rsidR="00753E36" w:rsidRPr="003064F8" w:rsidRDefault="00753E36" w:rsidP="006217ED">
            <w:pPr>
              <w:widowControl/>
              <w:jc w:val="center"/>
              <w:rPr>
                <w:rFonts w:ascii="宋体" w:hAnsi="宋体" w:hint="eastAsia"/>
                <w:b/>
                <w:sz w:val="24"/>
              </w:rPr>
            </w:pPr>
            <w:r w:rsidRPr="003064F8">
              <w:rPr>
                <w:rFonts w:ascii="宋体" w:hAnsi="宋体" w:hint="eastAsia"/>
                <w:b/>
                <w:sz w:val="24"/>
              </w:rPr>
              <w:t>岗位</w:t>
            </w:r>
          </w:p>
        </w:tc>
        <w:tc>
          <w:tcPr>
            <w:tcW w:w="850" w:type="dxa"/>
            <w:tcBorders>
              <w:top w:val="single" w:sz="4" w:space="0" w:color="auto"/>
              <w:left w:val="nil"/>
              <w:bottom w:val="single" w:sz="4" w:space="0" w:color="auto"/>
              <w:right w:val="single" w:sz="4" w:space="0" w:color="auto"/>
            </w:tcBorders>
            <w:shd w:val="clear" w:color="000000" w:fill="auto"/>
            <w:vAlign w:val="center"/>
          </w:tcPr>
          <w:p w14:paraId="2388B43C" w14:textId="141B8A4D" w:rsidR="00753E36" w:rsidRPr="003064F8" w:rsidRDefault="00753E36" w:rsidP="006217ED">
            <w:pPr>
              <w:widowControl/>
              <w:jc w:val="center"/>
              <w:rPr>
                <w:rFonts w:ascii="宋体" w:hAnsi="宋体" w:hint="eastAsia"/>
                <w:b/>
                <w:sz w:val="24"/>
              </w:rPr>
            </w:pPr>
            <w:r w:rsidRPr="003064F8">
              <w:rPr>
                <w:rFonts w:ascii="宋体" w:hAnsi="宋体" w:hint="eastAsia"/>
                <w:b/>
                <w:sz w:val="24"/>
              </w:rPr>
              <w:t>人数</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4E77253B" w14:textId="77777777" w:rsidR="00753E36" w:rsidRPr="003064F8" w:rsidRDefault="00753E36" w:rsidP="006217ED">
            <w:pPr>
              <w:widowControl/>
              <w:jc w:val="center"/>
              <w:rPr>
                <w:rFonts w:ascii="宋体" w:hAnsi="宋体" w:hint="eastAsia"/>
                <w:b/>
                <w:sz w:val="24"/>
              </w:rPr>
            </w:pPr>
            <w:r w:rsidRPr="003064F8">
              <w:rPr>
                <w:rFonts w:ascii="宋体" w:hAnsi="宋体" w:hint="eastAsia"/>
                <w:b/>
                <w:sz w:val="24"/>
              </w:rPr>
              <w:t>工作时间</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4BDC348E" w14:textId="77777777" w:rsidR="00753E36" w:rsidRPr="003064F8" w:rsidRDefault="00753E36" w:rsidP="006217ED">
            <w:pPr>
              <w:widowControl/>
              <w:jc w:val="center"/>
              <w:rPr>
                <w:rFonts w:ascii="宋体" w:hAnsi="宋体" w:hint="eastAsia"/>
                <w:b/>
                <w:sz w:val="24"/>
              </w:rPr>
            </w:pPr>
            <w:r w:rsidRPr="003064F8">
              <w:rPr>
                <w:rFonts w:ascii="宋体" w:hAnsi="宋体" w:hint="eastAsia"/>
                <w:b/>
                <w:sz w:val="24"/>
              </w:rPr>
              <w:t>备注</w:t>
            </w:r>
          </w:p>
        </w:tc>
      </w:tr>
      <w:tr w:rsidR="00753E36" w:rsidRPr="003064F8" w14:paraId="78AF0870"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76501127" w14:textId="77777777" w:rsidR="00753E36" w:rsidRPr="003064F8" w:rsidRDefault="00753E36" w:rsidP="006217ED">
            <w:pPr>
              <w:widowControl/>
              <w:jc w:val="center"/>
              <w:rPr>
                <w:rFonts w:ascii="宋体" w:hAnsi="宋体" w:hint="eastAsia"/>
                <w:b/>
                <w:sz w:val="24"/>
              </w:rPr>
            </w:pPr>
            <w:r w:rsidRPr="003064F8">
              <w:rPr>
                <w:rFonts w:ascii="宋体" w:hAnsi="宋体" w:hint="eastAsia"/>
                <w:b/>
                <w:sz w:val="24"/>
              </w:rPr>
              <w:lastRenderedPageBreak/>
              <w:t>绿化养护服务</w:t>
            </w:r>
          </w:p>
        </w:tc>
      </w:tr>
      <w:tr w:rsidR="00753E36" w:rsidRPr="003064F8" w14:paraId="6EDB2335"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6DE3B9E1"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东、西院区绿化养护</w:t>
            </w:r>
          </w:p>
        </w:tc>
        <w:tc>
          <w:tcPr>
            <w:tcW w:w="850" w:type="dxa"/>
            <w:tcBorders>
              <w:top w:val="single" w:sz="4" w:space="0" w:color="auto"/>
              <w:left w:val="nil"/>
              <w:bottom w:val="single" w:sz="4" w:space="0" w:color="auto"/>
              <w:right w:val="single" w:sz="4" w:space="0" w:color="auto"/>
            </w:tcBorders>
            <w:shd w:val="clear" w:color="000000" w:fill="auto"/>
            <w:vAlign w:val="center"/>
          </w:tcPr>
          <w:p w14:paraId="545EDD0E"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2</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565346B7"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8：00--16：30</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53CCB225"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7DFDBB51"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67E2AC6D" w14:textId="77777777" w:rsidR="00753E36" w:rsidRPr="003064F8" w:rsidRDefault="00753E36" w:rsidP="006217ED">
            <w:pPr>
              <w:widowControl/>
              <w:jc w:val="center"/>
              <w:rPr>
                <w:rFonts w:ascii="宋体" w:hAnsi="宋体" w:hint="eastAsia"/>
                <w:b/>
                <w:sz w:val="24"/>
              </w:rPr>
            </w:pPr>
            <w:r w:rsidRPr="003064F8">
              <w:rPr>
                <w:rFonts w:ascii="宋体" w:hAnsi="宋体" w:hint="eastAsia"/>
                <w:b/>
                <w:sz w:val="24"/>
              </w:rPr>
              <w:t>司梯服务</w:t>
            </w:r>
          </w:p>
        </w:tc>
      </w:tr>
      <w:tr w:rsidR="00753E36" w:rsidRPr="003064F8" w14:paraId="3C87B401"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0A081DF2"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东院区电梯运行</w:t>
            </w:r>
          </w:p>
        </w:tc>
        <w:tc>
          <w:tcPr>
            <w:tcW w:w="850" w:type="dxa"/>
            <w:vMerge w:val="restart"/>
            <w:tcBorders>
              <w:top w:val="single" w:sz="4" w:space="0" w:color="auto"/>
              <w:left w:val="nil"/>
              <w:right w:val="single" w:sz="4" w:space="0" w:color="auto"/>
            </w:tcBorders>
            <w:shd w:val="clear" w:color="000000" w:fill="auto"/>
            <w:vAlign w:val="center"/>
          </w:tcPr>
          <w:p w14:paraId="747188C7"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2</w:t>
            </w:r>
            <w:r w:rsidRPr="003064F8">
              <w:rPr>
                <w:rFonts w:ascii="宋体" w:hAnsi="宋体"/>
                <w:sz w:val="24"/>
              </w:rPr>
              <w:t>1</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42993F84"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按电梯运行时间要求</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0C26834C"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4B52ECFB"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3D116973"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西院区电梯运行</w:t>
            </w:r>
          </w:p>
        </w:tc>
        <w:tc>
          <w:tcPr>
            <w:tcW w:w="850" w:type="dxa"/>
            <w:vMerge/>
            <w:tcBorders>
              <w:left w:val="nil"/>
              <w:bottom w:val="single" w:sz="4" w:space="0" w:color="auto"/>
              <w:right w:val="single" w:sz="4" w:space="0" w:color="auto"/>
            </w:tcBorders>
            <w:shd w:val="clear" w:color="000000" w:fill="auto"/>
            <w:vAlign w:val="center"/>
          </w:tcPr>
          <w:p w14:paraId="60072782" w14:textId="77777777" w:rsidR="00753E36" w:rsidRPr="003064F8" w:rsidRDefault="00753E36" w:rsidP="006217ED">
            <w:pPr>
              <w:widowControl/>
              <w:jc w:val="center"/>
              <w:rPr>
                <w:rFonts w:ascii="宋体" w:hAnsi="宋体" w:hint="eastAsia"/>
                <w:sz w:val="24"/>
              </w:rPr>
            </w:pPr>
          </w:p>
        </w:tc>
        <w:tc>
          <w:tcPr>
            <w:tcW w:w="2977" w:type="dxa"/>
            <w:tcBorders>
              <w:top w:val="single" w:sz="4" w:space="0" w:color="auto"/>
              <w:left w:val="nil"/>
              <w:bottom w:val="single" w:sz="4" w:space="0" w:color="auto"/>
              <w:right w:val="single" w:sz="4" w:space="0" w:color="auto"/>
            </w:tcBorders>
            <w:shd w:val="clear" w:color="000000" w:fill="auto"/>
            <w:vAlign w:val="center"/>
          </w:tcPr>
          <w:p w14:paraId="0D83920D"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按电梯运行时间要求</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0B86BED0"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w:t>
            </w:r>
          </w:p>
        </w:tc>
      </w:tr>
      <w:tr w:rsidR="00753E36" w:rsidRPr="003064F8" w14:paraId="6AA09C22"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475A3499" w14:textId="77777777" w:rsidR="00753E36" w:rsidRPr="003064F8" w:rsidRDefault="00753E36" w:rsidP="006217ED">
            <w:pPr>
              <w:widowControl/>
              <w:jc w:val="center"/>
              <w:rPr>
                <w:rFonts w:ascii="宋体" w:hAnsi="宋体" w:hint="eastAsia"/>
                <w:sz w:val="24"/>
              </w:rPr>
            </w:pPr>
            <w:r w:rsidRPr="003064F8">
              <w:rPr>
                <w:rFonts w:ascii="宋体" w:hAnsi="宋体" w:hint="eastAsia"/>
                <w:b/>
                <w:sz w:val="24"/>
              </w:rPr>
              <w:t>有害生物防治服务</w:t>
            </w:r>
          </w:p>
        </w:tc>
      </w:tr>
      <w:tr w:rsidR="00753E36" w:rsidRPr="003064F8" w14:paraId="4FE8A713"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2E92BA4A"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东、西院区有害生物防治</w:t>
            </w:r>
          </w:p>
        </w:tc>
        <w:tc>
          <w:tcPr>
            <w:tcW w:w="850" w:type="dxa"/>
            <w:tcBorders>
              <w:left w:val="nil"/>
              <w:bottom w:val="single" w:sz="4" w:space="0" w:color="auto"/>
              <w:right w:val="single" w:sz="4" w:space="0" w:color="auto"/>
            </w:tcBorders>
            <w:shd w:val="clear" w:color="000000" w:fill="auto"/>
            <w:vAlign w:val="center"/>
          </w:tcPr>
          <w:p w14:paraId="4E017EFA"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2</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2A710B59"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8：00--16：30</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4DCD1698"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5F86C4F3"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2B5E6649" w14:textId="77777777" w:rsidR="00753E36" w:rsidRPr="003064F8" w:rsidRDefault="00753E36" w:rsidP="006217ED">
            <w:pPr>
              <w:widowControl/>
              <w:jc w:val="center"/>
              <w:rPr>
                <w:rFonts w:ascii="宋体" w:hAnsi="宋体" w:hint="eastAsia"/>
                <w:sz w:val="24"/>
              </w:rPr>
            </w:pPr>
            <w:r w:rsidRPr="003064F8">
              <w:rPr>
                <w:rFonts w:ascii="宋体" w:hAnsi="宋体"/>
                <w:b/>
                <w:sz w:val="24"/>
              </w:rPr>
              <w:t>总务库房（托管）</w:t>
            </w:r>
          </w:p>
        </w:tc>
      </w:tr>
      <w:tr w:rsidR="00753E36" w:rsidRPr="003064F8" w14:paraId="7F282168"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503E9497"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东西院总务库房库管</w:t>
            </w:r>
          </w:p>
        </w:tc>
        <w:tc>
          <w:tcPr>
            <w:tcW w:w="850" w:type="dxa"/>
            <w:tcBorders>
              <w:top w:val="single" w:sz="4" w:space="0" w:color="auto"/>
              <w:left w:val="nil"/>
              <w:bottom w:val="single" w:sz="4" w:space="0" w:color="auto"/>
              <w:right w:val="single" w:sz="4" w:space="0" w:color="auto"/>
            </w:tcBorders>
            <w:shd w:val="clear" w:color="000000" w:fill="auto"/>
            <w:vAlign w:val="center"/>
          </w:tcPr>
          <w:p w14:paraId="0BD7376E"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1</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5A7630E1"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8：00--16：30</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033E113E"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东西院区</w:t>
            </w:r>
          </w:p>
        </w:tc>
      </w:tr>
      <w:tr w:rsidR="00753E36" w:rsidRPr="003064F8" w14:paraId="45E874F2"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4196813A" w14:textId="0087D073" w:rsidR="00753E36" w:rsidRPr="003064F8" w:rsidRDefault="00753E36" w:rsidP="00917DFC">
            <w:pPr>
              <w:widowControl/>
              <w:jc w:val="center"/>
              <w:rPr>
                <w:rFonts w:ascii="宋体" w:hAnsi="宋体" w:hint="eastAsia"/>
                <w:b/>
                <w:sz w:val="24"/>
              </w:rPr>
            </w:pPr>
            <w:r w:rsidRPr="003064F8">
              <w:rPr>
                <w:rFonts w:ascii="宋体" w:hAnsi="宋体" w:hint="eastAsia"/>
                <w:b/>
                <w:sz w:val="24"/>
              </w:rPr>
              <w:t>传达室、“一站式”服务</w:t>
            </w:r>
          </w:p>
        </w:tc>
      </w:tr>
      <w:tr w:rsidR="00753E36" w:rsidRPr="003064F8" w14:paraId="442535BB"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01DB50D1"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一站式后勤管理服务</w:t>
            </w:r>
          </w:p>
        </w:tc>
        <w:tc>
          <w:tcPr>
            <w:tcW w:w="850" w:type="dxa"/>
            <w:tcBorders>
              <w:top w:val="single" w:sz="4" w:space="0" w:color="auto"/>
              <w:left w:val="nil"/>
              <w:bottom w:val="single" w:sz="4" w:space="0" w:color="auto"/>
              <w:right w:val="single" w:sz="4" w:space="0" w:color="auto"/>
            </w:tcBorders>
            <w:shd w:val="clear" w:color="000000" w:fill="auto"/>
            <w:vAlign w:val="center"/>
          </w:tcPr>
          <w:p w14:paraId="55B820CA"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5</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13CECE70"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24小时，白班</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7FD25C20"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2A59DA43"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628B1562"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东院区传达室</w:t>
            </w:r>
          </w:p>
        </w:tc>
        <w:tc>
          <w:tcPr>
            <w:tcW w:w="850" w:type="dxa"/>
            <w:tcBorders>
              <w:top w:val="single" w:sz="4" w:space="0" w:color="auto"/>
              <w:left w:val="nil"/>
              <w:bottom w:val="single" w:sz="4" w:space="0" w:color="auto"/>
              <w:right w:val="single" w:sz="4" w:space="0" w:color="auto"/>
            </w:tcBorders>
            <w:shd w:val="clear" w:color="000000" w:fill="auto"/>
            <w:vAlign w:val="center"/>
          </w:tcPr>
          <w:p w14:paraId="0CC03143"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1</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442E96F4"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8：00--16：30，周末半天</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4A61F0A6"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30037D18"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5416FA88"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西院区传达室</w:t>
            </w:r>
          </w:p>
        </w:tc>
        <w:tc>
          <w:tcPr>
            <w:tcW w:w="850" w:type="dxa"/>
            <w:tcBorders>
              <w:top w:val="single" w:sz="4" w:space="0" w:color="auto"/>
              <w:left w:val="nil"/>
              <w:bottom w:val="single" w:sz="4" w:space="0" w:color="auto"/>
              <w:right w:val="single" w:sz="4" w:space="0" w:color="auto"/>
            </w:tcBorders>
            <w:shd w:val="clear" w:color="000000" w:fill="auto"/>
            <w:vAlign w:val="center"/>
          </w:tcPr>
          <w:p w14:paraId="1096041B"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1</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66284B56"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8：00--16：30，周末半天</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32DEFFAE"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w:t>
            </w:r>
          </w:p>
        </w:tc>
      </w:tr>
      <w:tr w:rsidR="00753E36" w:rsidRPr="003064F8" w14:paraId="691699BE" w14:textId="77777777" w:rsidTr="00917DFC">
        <w:trPr>
          <w:trHeight w:val="283"/>
          <w:jc w:val="center"/>
        </w:trPr>
        <w:tc>
          <w:tcPr>
            <w:tcW w:w="8651"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10E2D51E" w14:textId="77777777" w:rsidR="00753E36" w:rsidRPr="003064F8" w:rsidRDefault="00753E36" w:rsidP="006217ED">
            <w:pPr>
              <w:widowControl/>
              <w:jc w:val="center"/>
              <w:rPr>
                <w:rFonts w:ascii="宋体" w:hAnsi="宋体" w:hint="eastAsia"/>
                <w:b/>
                <w:sz w:val="24"/>
              </w:rPr>
            </w:pPr>
            <w:r w:rsidRPr="003064F8">
              <w:rPr>
                <w:rFonts w:ascii="宋体" w:hAnsi="宋体"/>
                <w:b/>
                <w:sz w:val="24"/>
              </w:rPr>
              <w:t>洗衣房</w:t>
            </w:r>
            <w:r w:rsidRPr="003064F8">
              <w:rPr>
                <w:rFonts w:ascii="宋体" w:hAnsi="宋体" w:hint="eastAsia"/>
                <w:b/>
                <w:sz w:val="24"/>
              </w:rPr>
              <w:t>被服收发服务</w:t>
            </w:r>
          </w:p>
        </w:tc>
      </w:tr>
      <w:tr w:rsidR="00753E36" w:rsidRPr="003064F8" w14:paraId="50B3FBCC"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2314F08E"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东院区洗衣房被服收发</w:t>
            </w:r>
          </w:p>
        </w:tc>
        <w:tc>
          <w:tcPr>
            <w:tcW w:w="850" w:type="dxa"/>
            <w:tcBorders>
              <w:top w:val="single" w:sz="4" w:space="0" w:color="auto"/>
              <w:left w:val="nil"/>
              <w:bottom w:val="single" w:sz="4" w:space="0" w:color="auto"/>
              <w:right w:val="single" w:sz="4" w:space="0" w:color="auto"/>
            </w:tcBorders>
            <w:shd w:val="clear" w:color="000000" w:fill="auto"/>
            <w:vAlign w:val="center"/>
          </w:tcPr>
          <w:p w14:paraId="755D4BF4"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7</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1737BDB7"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7：30-16：30，轮休</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5075C283"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东院区</w:t>
            </w:r>
          </w:p>
        </w:tc>
      </w:tr>
      <w:tr w:rsidR="00753E36" w:rsidRPr="003064F8" w14:paraId="04EE0AC3" w14:textId="77777777" w:rsidTr="00917DFC">
        <w:trPr>
          <w:trHeight w:val="316"/>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23CFA3A4"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西院区洗衣房被服收发</w:t>
            </w:r>
          </w:p>
        </w:tc>
        <w:tc>
          <w:tcPr>
            <w:tcW w:w="850" w:type="dxa"/>
            <w:tcBorders>
              <w:top w:val="single" w:sz="4" w:space="0" w:color="auto"/>
              <w:left w:val="nil"/>
              <w:bottom w:val="single" w:sz="4" w:space="0" w:color="auto"/>
              <w:right w:val="single" w:sz="4" w:space="0" w:color="auto"/>
            </w:tcBorders>
            <w:shd w:val="clear" w:color="000000" w:fill="auto"/>
            <w:vAlign w:val="center"/>
          </w:tcPr>
          <w:p w14:paraId="6FC59EF2"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6</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0B6F97FD"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7：30-16：30，轮休</w:t>
            </w:r>
          </w:p>
        </w:tc>
        <w:tc>
          <w:tcPr>
            <w:tcW w:w="1489" w:type="dxa"/>
            <w:tcBorders>
              <w:top w:val="single" w:sz="4" w:space="0" w:color="auto"/>
              <w:left w:val="nil"/>
              <w:bottom w:val="single" w:sz="4" w:space="0" w:color="auto"/>
              <w:right w:val="single" w:sz="4" w:space="0" w:color="auto"/>
            </w:tcBorders>
            <w:shd w:val="clear" w:color="000000" w:fill="auto"/>
            <w:vAlign w:val="center"/>
          </w:tcPr>
          <w:p w14:paraId="532671F1"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西院区</w:t>
            </w:r>
          </w:p>
        </w:tc>
      </w:tr>
      <w:tr w:rsidR="00753E36" w:rsidRPr="003064F8" w14:paraId="22DBACA2" w14:textId="77777777" w:rsidTr="00917DFC">
        <w:trPr>
          <w:trHeight w:val="283"/>
          <w:jc w:val="center"/>
        </w:trPr>
        <w:tc>
          <w:tcPr>
            <w:tcW w:w="3335" w:type="dxa"/>
            <w:tcBorders>
              <w:top w:val="single" w:sz="4" w:space="0" w:color="auto"/>
              <w:left w:val="single" w:sz="4" w:space="0" w:color="auto"/>
              <w:bottom w:val="single" w:sz="4" w:space="0" w:color="auto"/>
              <w:right w:val="single" w:sz="4" w:space="0" w:color="auto"/>
            </w:tcBorders>
            <w:shd w:val="clear" w:color="000000" w:fill="auto"/>
            <w:vAlign w:val="center"/>
          </w:tcPr>
          <w:p w14:paraId="3B1F9702"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合计</w:t>
            </w:r>
          </w:p>
        </w:tc>
        <w:tc>
          <w:tcPr>
            <w:tcW w:w="850" w:type="dxa"/>
            <w:tcBorders>
              <w:left w:val="nil"/>
              <w:bottom w:val="single" w:sz="4" w:space="0" w:color="auto"/>
              <w:right w:val="single" w:sz="4" w:space="0" w:color="auto"/>
            </w:tcBorders>
            <w:shd w:val="clear" w:color="000000" w:fill="auto"/>
            <w:vAlign w:val="center"/>
          </w:tcPr>
          <w:p w14:paraId="45F0FC19" w14:textId="77777777" w:rsidR="00753E36" w:rsidRPr="003064F8" w:rsidRDefault="00753E36" w:rsidP="006217ED">
            <w:pPr>
              <w:widowControl/>
              <w:jc w:val="center"/>
              <w:rPr>
                <w:rFonts w:ascii="宋体" w:hAnsi="宋体" w:hint="eastAsia"/>
                <w:sz w:val="24"/>
              </w:rPr>
            </w:pPr>
            <w:r w:rsidRPr="003064F8">
              <w:rPr>
                <w:rFonts w:ascii="宋体" w:hAnsi="宋体" w:hint="eastAsia"/>
                <w:sz w:val="24"/>
              </w:rPr>
              <w:t>46</w:t>
            </w:r>
          </w:p>
        </w:tc>
        <w:tc>
          <w:tcPr>
            <w:tcW w:w="2977" w:type="dxa"/>
            <w:tcBorders>
              <w:top w:val="single" w:sz="4" w:space="0" w:color="auto"/>
              <w:left w:val="nil"/>
              <w:bottom w:val="single" w:sz="4" w:space="0" w:color="auto"/>
              <w:right w:val="single" w:sz="4" w:space="0" w:color="auto"/>
            </w:tcBorders>
            <w:shd w:val="clear" w:color="000000" w:fill="auto"/>
            <w:vAlign w:val="center"/>
          </w:tcPr>
          <w:p w14:paraId="490412CA" w14:textId="77777777" w:rsidR="00753E36" w:rsidRPr="003064F8" w:rsidRDefault="00753E36" w:rsidP="006217ED">
            <w:pPr>
              <w:widowControl/>
              <w:jc w:val="center"/>
              <w:rPr>
                <w:rFonts w:ascii="宋体" w:hAnsi="宋体" w:hint="eastAsia"/>
                <w:sz w:val="24"/>
              </w:rPr>
            </w:pPr>
          </w:p>
        </w:tc>
        <w:tc>
          <w:tcPr>
            <w:tcW w:w="1489" w:type="dxa"/>
            <w:tcBorders>
              <w:top w:val="single" w:sz="4" w:space="0" w:color="auto"/>
              <w:left w:val="nil"/>
              <w:bottom w:val="single" w:sz="4" w:space="0" w:color="auto"/>
              <w:right w:val="single" w:sz="4" w:space="0" w:color="auto"/>
            </w:tcBorders>
            <w:shd w:val="clear" w:color="000000" w:fill="auto"/>
            <w:vAlign w:val="center"/>
          </w:tcPr>
          <w:p w14:paraId="3C51A2B4" w14:textId="77777777" w:rsidR="00753E36" w:rsidRPr="003064F8" w:rsidRDefault="00753E36" w:rsidP="006217ED">
            <w:pPr>
              <w:widowControl/>
              <w:jc w:val="center"/>
              <w:rPr>
                <w:rFonts w:ascii="宋体" w:hAnsi="宋体" w:hint="eastAsia"/>
                <w:sz w:val="24"/>
              </w:rPr>
            </w:pPr>
          </w:p>
        </w:tc>
      </w:tr>
    </w:tbl>
    <w:p w14:paraId="2B2D5E21" w14:textId="7D214CB6" w:rsidR="00917DFC" w:rsidRPr="003064F8" w:rsidRDefault="00917DFC" w:rsidP="00917DFC">
      <w:pPr>
        <w:spacing w:line="360" w:lineRule="auto"/>
        <w:ind w:firstLineChars="200" w:firstLine="480"/>
        <w:rPr>
          <w:rFonts w:ascii="宋体" w:hAnsi="宋体" w:hint="eastAsia"/>
          <w:sz w:val="24"/>
        </w:rPr>
      </w:pPr>
      <w:r w:rsidRPr="003064F8">
        <w:rPr>
          <w:rFonts w:ascii="宋体" w:hAnsi="宋体" w:hint="eastAsia"/>
          <w:sz w:val="24"/>
        </w:rPr>
        <w:t>（4）司梯服务（东、西院区）</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410"/>
        <w:gridCol w:w="1843"/>
        <w:gridCol w:w="1843"/>
        <w:gridCol w:w="1184"/>
      </w:tblGrid>
      <w:tr w:rsidR="00917DFC" w:rsidRPr="003064F8" w14:paraId="23F3B143" w14:textId="77777777" w:rsidTr="00A22A0F">
        <w:tc>
          <w:tcPr>
            <w:tcW w:w="1242" w:type="dxa"/>
            <w:vAlign w:val="center"/>
          </w:tcPr>
          <w:p w14:paraId="496A4480" w14:textId="77777777" w:rsidR="00917DFC" w:rsidRPr="003064F8" w:rsidRDefault="00917DFC" w:rsidP="00A22A0F">
            <w:pPr>
              <w:jc w:val="center"/>
              <w:rPr>
                <w:rFonts w:ascii="宋体" w:hAnsi="宋体" w:hint="eastAsia"/>
                <w:sz w:val="24"/>
              </w:rPr>
            </w:pPr>
            <w:r w:rsidRPr="003064F8">
              <w:rPr>
                <w:rFonts w:ascii="宋体" w:hAnsi="宋体"/>
                <w:sz w:val="24"/>
              </w:rPr>
              <w:t>区域</w:t>
            </w:r>
          </w:p>
        </w:tc>
        <w:tc>
          <w:tcPr>
            <w:tcW w:w="2410" w:type="dxa"/>
            <w:vAlign w:val="center"/>
          </w:tcPr>
          <w:p w14:paraId="0CD2BD77" w14:textId="77777777" w:rsidR="00917DFC" w:rsidRPr="003064F8" w:rsidRDefault="00917DFC" w:rsidP="00A22A0F">
            <w:pPr>
              <w:jc w:val="center"/>
              <w:rPr>
                <w:rFonts w:ascii="宋体" w:hAnsi="宋体" w:hint="eastAsia"/>
                <w:sz w:val="24"/>
              </w:rPr>
            </w:pPr>
            <w:r w:rsidRPr="003064F8">
              <w:rPr>
                <w:rFonts w:ascii="宋体" w:hAnsi="宋体" w:hint="eastAsia"/>
                <w:sz w:val="24"/>
              </w:rPr>
              <w:t>电梯编号</w:t>
            </w:r>
          </w:p>
        </w:tc>
        <w:tc>
          <w:tcPr>
            <w:tcW w:w="1843" w:type="dxa"/>
            <w:vAlign w:val="center"/>
          </w:tcPr>
          <w:p w14:paraId="0BBB4557" w14:textId="77777777" w:rsidR="00917DFC" w:rsidRPr="003064F8" w:rsidRDefault="00917DFC" w:rsidP="00A22A0F">
            <w:pPr>
              <w:jc w:val="center"/>
              <w:rPr>
                <w:rFonts w:ascii="宋体" w:hAnsi="宋体" w:hint="eastAsia"/>
                <w:sz w:val="24"/>
              </w:rPr>
            </w:pPr>
            <w:r w:rsidRPr="003064F8">
              <w:rPr>
                <w:rFonts w:ascii="宋体" w:hAnsi="宋体" w:hint="eastAsia"/>
                <w:sz w:val="24"/>
              </w:rPr>
              <w:t>电梯位置</w:t>
            </w:r>
          </w:p>
        </w:tc>
        <w:tc>
          <w:tcPr>
            <w:tcW w:w="1843" w:type="dxa"/>
            <w:vAlign w:val="center"/>
          </w:tcPr>
          <w:p w14:paraId="2A5FDC8B" w14:textId="77777777" w:rsidR="00917DFC" w:rsidRPr="003064F8" w:rsidRDefault="00917DFC" w:rsidP="00A22A0F">
            <w:pPr>
              <w:jc w:val="center"/>
              <w:rPr>
                <w:rFonts w:ascii="宋体" w:hAnsi="宋体" w:hint="eastAsia"/>
                <w:sz w:val="24"/>
              </w:rPr>
            </w:pPr>
            <w:r w:rsidRPr="003064F8">
              <w:rPr>
                <w:rFonts w:ascii="宋体" w:hAnsi="宋体" w:hint="eastAsia"/>
                <w:sz w:val="24"/>
              </w:rPr>
              <w:t>运行时间</w:t>
            </w:r>
          </w:p>
        </w:tc>
        <w:tc>
          <w:tcPr>
            <w:tcW w:w="1184" w:type="dxa"/>
            <w:vAlign w:val="center"/>
          </w:tcPr>
          <w:p w14:paraId="3A9C9457" w14:textId="77777777" w:rsidR="00917DFC" w:rsidRPr="003064F8" w:rsidRDefault="00917DFC" w:rsidP="00A22A0F">
            <w:pPr>
              <w:jc w:val="center"/>
              <w:rPr>
                <w:rFonts w:ascii="宋体" w:hAnsi="宋体" w:hint="eastAsia"/>
                <w:sz w:val="24"/>
              </w:rPr>
            </w:pPr>
            <w:r w:rsidRPr="003064F8">
              <w:rPr>
                <w:rFonts w:ascii="宋体" w:hAnsi="宋体" w:hint="eastAsia"/>
                <w:sz w:val="24"/>
              </w:rPr>
              <w:t>备注</w:t>
            </w:r>
          </w:p>
        </w:tc>
      </w:tr>
      <w:tr w:rsidR="00917DFC" w:rsidRPr="003064F8" w14:paraId="7883569C" w14:textId="77777777" w:rsidTr="00A22A0F">
        <w:tc>
          <w:tcPr>
            <w:tcW w:w="1242" w:type="dxa"/>
            <w:vMerge w:val="restart"/>
            <w:vAlign w:val="center"/>
          </w:tcPr>
          <w:p w14:paraId="56E42125" w14:textId="77777777" w:rsidR="00917DFC" w:rsidRPr="003064F8" w:rsidRDefault="00917DFC" w:rsidP="00A22A0F">
            <w:pPr>
              <w:jc w:val="center"/>
              <w:rPr>
                <w:rFonts w:ascii="宋体" w:hAnsi="宋体" w:hint="eastAsia"/>
                <w:sz w:val="24"/>
              </w:rPr>
            </w:pPr>
            <w:r w:rsidRPr="003064F8">
              <w:rPr>
                <w:rFonts w:ascii="宋体" w:hAnsi="宋体" w:hint="eastAsia"/>
                <w:sz w:val="24"/>
              </w:rPr>
              <w:t>东院区</w:t>
            </w:r>
          </w:p>
        </w:tc>
        <w:tc>
          <w:tcPr>
            <w:tcW w:w="2410" w:type="dxa"/>
            <w:vAlign w:val="center"/>
          </w:tcPr>
          <w:p w14:paraId="08D85F10" w14:textId="77777777" w:rsidR="00917DFC" w:rsidRPr="003064F8" w:rsidRDefault="00917DFC" w:rsidP="00A22A0F">
            <w:pPr>
              <w:jc w:val="center"/>
              <w:rPr>
                <w:rFonts w:ascii="宋体" w:hAnsi="宋体" w:hint="eastAsia"/>
                <w:sz w:val="24"/>
              </w:rPr>
            </w:pPr>
            <w:r w:rsidRPr="003064F8">
              <w:rPr>
                <w:rFonts w:ascii="宋体" w:hAnsi="宋体" w:hint="eastAsia"/>
                <w:sz w:val="24"/>
              </w:rPr>
              <w:t>1号电梯</w:t>
            </w:r>
          </w:p>
        </w:tc>
        <w:tc>
          <w:tcPr>
            <w:tcW w:w="1843" w:type="dxa"/>
            <w:vAlign w:val="center"/>
          </w:tcPr>
          <w:p w14:paraId="6FC39B63"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3E2D161B"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62B5EE49" w14:textId="77777777" w:rsidR="00917DFC" w:rsidRPr="003064F8" w:rsidRDefault="00917DFC" w:rsidP="00A22A0F">
            <w:pPr>
              <w:jc w:val="center"/>
              <w:rPr>
                <w:rFonts w:ascii="宋体" w:hAnsi="宋体" w:hint="eastAsia"/>
                <w:sz w:val="24"/>
              </w:rPr>
            </w:pPr>
          </w:p>
        </w:tc>
      </w:tr>
      <w:tr w:rsidR="00917DFC" w:rsidRPr="003064F8" w14:paraId="266ED679" w14:textId="77777777" w:rsidTr="00A22A0F">
        <w:tc>
          <w:tcPr>
            <w:tcW w:w="1242" w:type="dxa"/>
            <w:vMerge/>
            <w:vAlign w:val="center"/>
          </w:tcPr>
          <w:p w14:paraId="619E94AF"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1BBADAB6" w14:textId="77777777" w:rsidR="00917DFC" w:rsidRPr="003064F8" w:rsidRDefault="00917DFC" w:rsidP="00A22A0F">
            <w:pPr>
              <w:jc w:val="center"/>
              <w:rPr>
                <w:rFonts w:ascii="宋体" w:hAnsi="宋体" w:hint="eastAsia"/>
                <w:sz w:val="24"/>
              </w:rPr>
            </w:pPr>
            <w:r w:rsidRPr="003064F8">
              <w:rPr>
                <w:rFonts w:ascii="宋体" w:hAnsi="宋体" w:hint="eastAsia"/>
                <w:sz w:val="24"/>
              </w:rPr>
              <w:t>2号电梯</w:t>
            </w:r>
          </w:p>
        </w:tc>
        <w:tc>
          <w:tcPr>
            <w:tcW w:w="1843" w:type="dxa"/>
            <w:vAlign w:val="center"/>
          </w:tcPr>
          <w:p w14:paraId="6A65497D"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4AC1244A" w14:textId="77777777" w:rsidR="00917DFC" w:rsidRPr="003064F8" w:rsidRDefault="00917DFC" w:rsidP="00A22A0F">
            <w:pPr>
              <w:jc w:val="center"/>
              <w:rPr>
                <w:rFonts w:ascii="宋体" w:hAnsi="宋体" w:hint="eastAsia"/>
                <w:sz w:val="24"/>
              </w:rPr>
            </w:pPr>
            <w:r w:rsidRPr="003064F8">
              <w:rPr>
                <w:rFonts w:ascii="宋体" w:hAnsi="宋体" w:hint="eastAsia"/>
                <w:sz w:val="24"/>
              </w:rPr>
              <w:t>6：15-17：00</w:t>
            </w:r>
          </w:p>
        </w:tc>
        <w:tc>
          <w:tcPr>
            <w:tcW w:w="1184" w:type="dxa"/>
            <w:vAlign w:val="center"/>
          </w:tcPr>
          <w:p w14:paraId="6E9A0997" w14:textId="77777777" w:rsidR="00917DFC" w:rsidRPr="003064F8" w:rsidRDefault="00917DFC" w:rsidP="00A22A0F">
            <w:pPr>
              <w:jc w:val="center"/>
              <w:rPr>
                <w:rFonts w:ascii="宋体" w:hAnsi="宋体" w:hint="eastAsia"/>
                <w:sz w:val="24"/>
              </w:rPr>
            </w:pPr>
          </w:p>
        </w:tc>
      </w:tr>
      <w:tr w:rsidR="00917DFC" w:rsidRPr="003064F8" w14:paraId="48E8D291" w14:textId="77777777" w:rsidTr="00A22A0F">
        <w:tc>
          <w:tcPr>
            <w:tcW w:w="1242" w:type="dxa"/>
            <w:vMerge/>
            <w:vAlign w:val="center"/>
          </w:tcPr>
          <w:p w14:paraId="0526BA1A"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39BE1844" w14:textId="77777777" w:rsidR="00917DFC" w:rsidRPr="003064F8" w:rsidRDefault="00917DFC" w:rsidP="00A22A0F">
            <w:pPr>
              <w:jc w:val="center"/>
              <w:rPr>
                <w:rFonts w:ascii="宋体" w:hAnsi="宋体" w:hint="eastAsia"/>
                <w:sz w:val="24"/>
              </w:rPr>
            </w:pPr>
            <w:r w:rsidRPr="003064F8">
              <w:rPr>
                <w:rFonts w:ascii="宋体" w:hAnsi="宋体" w:hint="eastAsia"/>
                <w:sz w:val="24"/>
              </w:rPr>
              <w:t>3号电梯</w:t>
            </w:r>
          </w:p>
        </w:tc>
        <w:tc>
          <w:tcPr>
            <w:tcW w:w="1843" w:type="dxa"/>
            <w:vAlign w:val="center"/>
          </w:tcPr>
          <w:p w14:paraId="4CB5B19C"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716B7D65" w14:textId="77777777" w:rsidR="00917DFC" w:rsidRPr="003064F8" w:rsidRDefault="00917DFC" w:rsidP="00A22A0F">
            <w:pPr>
              <w:jc w:val="center"/>
              <w:rPr>
                <w:rFonts w:ascii="宋体" w:hAnsi="宋体" w:hint="eastAsia"/>
                <w:sz w:val="24"/>
              </w:rPr>
            </w:pPr>
            <w:r w:rsidRPr="003064F8">
              <w:rPr>
                <w:rFonts w:ascii="宋体" w:hAnsi="宋体" w:hint="eastAsia"/>
                <w:sz w:val="24"/>
              </w:rPr>
              <w:t>6：15-17：00</w:t>
            </w:r>
          </w:p>
        </w:tc>
        <w:tc>
          <w:tcPr>
            <w:tcW w:w="1184" w:type="dxa"/>
            <w:vAlign w:val="center"/>
          </w:tcPr>
          <w:p w14:paraId="43B66FB9" w14:textId="77777777" w:rsidR="00917DFC" w:rsidRPr="003064F8" w:rsidRDefault="00917DFC" w:rsidP="00A22A0F">
            <w:pPr>
              <w:jc w:val="center"/>
              <w:rPr>
                <w:rFonts w:ascii="宋体" w:hAnsi="宋体" w:hint="eastAsia"/>
                <w:sz w:val="24"/>
              </w:rPr>
            </w:pPr>
          </w:p>
        </w:tc>
      </w:tr>
      <w:tr w:rsidR="00917DFC" w:rsidRPr="003064F8" w14:paraId="18A41743" w14:textId="77777777" w:rsidTr="00A22A0F">
        <w:tc>
          <w:tcPr>
            <w:tcW w:w="1242" w:type="dxa"/>
            <w:vMerge/>
            <w:vAlign w:val="center"/>
          </w:tcPr>
          <w:p w14:paraId="26E2CDA8"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65F87CB9" w14:textId="77777777" w:rsidR="00917DFC" w:rsidRPr="003064F8" w:rsidRDefault="00917DFC" w:rsidP="00A22A0F">
            <w:pPr>
              <w:jc w:val="center"/>
              <w:rPr>
                <w:rFonts w:ascii="宋体" w:hAnsi="宋体" w:hint="eastAsia"/>
                <w:sz w:val="24"/>
              </w:rPr>
            </w:pPr>
            <w:r w:rsidRPr="003064F8">
              <w:rPr>
                <w:rFonts w:ascii="宋体" w:hAnsi="宋体" w:hint="eastAsia"/>
                <w:sz w:val="24"/>
              </w:rPr>
              <w:t>4号电梯</w:t>
            </w:r>
          </w:p>
        </w:tc>
        <w:tc>
          <w:tcPr>
            <w:tcW w:w="1843" w:type="dxa"/>
            <w:vAlign w:val="center"/>
          </w:tcPr>
          <w:p w14:paraId="08D5A51E"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072C368F"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4635CA70" w14:textId="77777777" w:rsidR="00917DFC" w:rsidRPr="003064F8" w:rsidRDefault="00917DFC" w:rsidP="00A22A0F">
            <w:pPr>
              <w:jc w:val="center"/>
              <w:rPr>
                <w:rFonts w:ascii="宋体" w:hAnsi="宋体" w:hint="eastAsia"/>
                <w:sz w:val="24"/>
              </w:rPr>
            </w:pPr>
          </w:p>
        </w:tc>
      </w:tr>
      <w:tr w:rsidR="00917DFC" w:rsidRPr="003064F8" w14:paraId="77EBD00A" w14:textId="77777777" w:rsidTr="00A22A0F">
        <w:tc>
          <w:tcPr>
            <w:tcW w:w="1242" w:type="dxa"/>
            <w:vMerge/>
            <w:vAlign w:val="center"/>
          </w:tcPr>
          <w:p w14:paraId="6A1D2062"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7A702E88" w14:textId="77777777" w:rsidR="00917DFC" w:rsidRPr="003064F8" w:rsidRDefault="00917DFC" w:rsidP="00A22A0F">
            <w:pPr>
              <w:jc w:val="center"/>
              <w:rPr>
                <w:rFonts w:ascii="宋体" w:hAnsi="宋体" w:hint="eastAsia"/>
                <w:sz w:val="24"/>
              </w:rPr>
            </w:pPr>
            <w:r w:rsidRPr="003064F8">
              <w:rPr>
                <w:rFonts w:ascii="宋体" w:hAnsi="宋体" w:hint="eastAsia"/>
                <w:sz w:val="24"/>
              </w:rPr>
              <w:t>5号电梯</w:t>
            </w:r>
          </w:p>
        </w:tc>
        <w:tc>
          <w:tcPr>
            <w:tcW w:w="1843" w:type="dxa"/>
            <w:vAlign w:val="center"/>
          </w:tcPr>
          <w:p w14:paraId="3CB61CEE"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3180A42A" w14:textId="77777777" w:rsidR="00917DFC" w:rsidRPr="003064F8" w:rsidRDefault="00917DFC" w:rsidP="00A22A0F">
            <w:pPr>
              <w:jc w:val="center"/>
              <w:rPr>
                <w:rFonts w:ascii="宋体" w:hAnsi="宋体" w:hint="eastAsia"/>
                <w:sz w:val="24"/>
              </w:rPr>
            </w:pPr>
            <w:r w:rsidRPr="003064F8">
              <w:rPr>
                <w:rFonts w:ascii="宋体" w:hAnsi="宋体" w:hint="eastAsia"/>
                <w:sz w:val="24"/>
              </w:rPr>
              <w:t>7：00-21：00</w:t>
            </w:r>
          </w:p>
        </w:tc>
        <w:tc>
          <w:tcPr>
            <w:tcW w:w="1184" w:type="dxa"/>
            <w:vAlign w:val="center"/>
          </w:tcPr>
          <w:p w14:paraId="2F26A099" w14:textId="77777777" w:rsidR="00917DFC" w:rsidRPr="003064F8" w:rsidRDefault="00917DFC" w:rsidP="00A22A0F">
            <w:pPr>
              <w:jc w:val="center"/>
              <w:rPr>
                <w:rFonts w:ascii="宋体" w:hAnsi="宋体" w:hint="eastAsia"/>
                <w:sz w:val="24"/>
              </w:rPr>
            </w:pPr>
          </w:p>
        </w:tc>
      </w:tr>
      <w:tr w:rsidR="00917DFC" w:rsidRPr="003064F8" w14:paraId="57B6319A" w14:textId="77777777" w:rsidTr="00A22A0F">
        <w:tc>
          <w:tcPr>
            <w:tcW w:w="1242" w:type="dxa"/>
            <w:vMerge/>
            <w:vAlign w:val="center"/>
          </w:tcPr>
          <w:p w14:paraId="2C991442"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07AAEECA" w14:textId="77777777" w:rsidR="00917DFC" w:rsidRPr="003064F8" w:rsidRDefault="00917DFC" w:rsidP="00A22A0F">
            <w:pPr>
              <w:jc w:val="center"/>
              <w:rPr>
                <w:rFonts w:ascii="宋体" w:hAnsi="宋体" w:hint="eastAsia"/>
                <w:sz w:val="24"/>
              </w:rPr>
            </w:pPr>
            <w:r w:rsidRPr="003064F8">
              <w:rPr>
                <w:rFonts w:ascii="宋体" w:hAnsi="宋体" w:hint="eastAsia"/>
                <w:sz w:val="24"/>
              </w:rPr>
              <w:t>6号电梯</w:t>
            </w:r>
          </w:p>
        </w:tc>
        <w:tc>
          <w:tcPr>
            <w:tcW w:w="1843" w:type="dxa"/>
            <w:vAlign w:val="center"/>
          </w:tcPr>
          <w:p w14:paraId="43976172" w14:textId="77777777" w:rsidR="00917DFC" w:rsidRPr="003064F8" w:rsidRDefault="00917DFC" w:rsidP="00A22A0F">
            <w:pPr>
              <w:jc w:val="center"/>
              <w:rPr>
                <w:rFonts w:ascii="宋体" w:hAnsi="宋体" w:hint="eastAsia"/>
                <w:sz w:val="24"/>
              </w:rPr>
            </w:pPr>
            <w:r w:rsidRPr="003064F8">
              <w:rPr>
                <w:rFonts w:ascii="宋体" w:hAnsi="宋体" w:hint="eastAsia"/>
                <w:sz w:val="24"/>
              </w:rPr>
              <w:t>医技楼</w:t>
            </w:r>
          </w:p>
        </w:tc>
        <w:tc>
          <w:tcPr>
            <w:tcW w:w="1843" w:type="dxa"/>
            <w:vAlign w:val="center"/>
          </w:tcPr>
          <w:p w14:paraId="218236BF" w14:textId="77777777" w:rsidR="00917DFC" w:rsidRPr="003064F8" w:rsidRDefault="00917DFC" w:rsidP="00A22A0F">
            <w:pPr>
              <w:jc w:val="center"/>
              <w:rPr>
                <w:rFonts w:ascii="宋体" w:hAnsi="宋体" w:hint="eastAsia"/>
                <w:sz w:val="24"/>
              </w:rPr>
            </w:pPr>
            <w:r w:rsidRPr="003064F8">
              <w:rPr>
                <w:rFonts w:ascii="宋体" w:hAnsi="宋体" w:hint="eastAsia"/>
                <w:sz w:val="24"/>
              </w:rPr>
              <w:t>7：30-17：00</w:t>
            </w:r>
          </w:p>
        </w:tc>
        <w:tc>
          <w:tcPr>
            <w:tcW w:w="1184" w:type="dxa"/>
            <w:vAlign w:val="center"/>
          </w:tcPr>
          <w:p w14:paraId="1B7AF92F" w14:textId="77777777" w:rsidR="00917DFC" w:rsidRPr="003064F8" w:rsidRDefault="00917DFC" w:rsidP="00A22A0F">
            <w:pPr>
              <w:jc w:val="center"/>
              <w:rPr>
                <w:rFonts w:ascii="宋体" w:hAnsi="宋体" w:hint="eastAsia"/>
                <w:sz w:val="24"/>
              </w:rPr>
            </w:pPr>
          </w:p>
        </w:tc>
      </w:tr>
      <w:tr w:rsidR="00917DFC" w:rsidRPr="003064F8" w14:paraId="6AA61CFF" w14:textId="77777777" w:rsidTr="00A22A0F">
        <w:tc>
          <w:tcPr>
            <w:tcW w:w="1242" w:type="dxa"/>
            <w:vMerge/>
            <w:vAlign w:val="center"/>
          </w:tcPr>
          <w:p w14:paraId="0399BD43"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3BFE5E6D" w14:textId="77777777" w:rsidR="00917DFC" w:rsidRPr="003064F8" w:rsidRDefault="00917DFC" w:rsidP="00A22A0F">
            <w:pPr>
              <w:jc w:val="center"/>
              <w:rPr>
                <w:rFonts w:ascii="宋体" w:hAnsi="宋体" w:hint="eastAsia"/>
                <w:sz w:val="24"/>
              </w:rPr>
            </w:pPr>
            <w:r w:rsidRPr="003064F8">
              <w:rPr>
                <w:rFonts w:ascii="宋体" w:hAnsi="宋体" w:hint="eastAsia"/>
                <w:sz w:val="24"/>
              </w:rPr>
              <w:t>7号电梯</w:t>
            </w:r>
          </w:p>
        </w:tc>
        <w:tc>
          <w:tcPr>
            <w:tcW w:w="1843" w:type="dxa"/>
            <w:vAlign w:val="center"/>
          </w:tcPr>
          <w:p w14:paraId="28794015" w14:textId="77777777" w:rsidR="00917DFC" w:rsidRPr="003064F8" w:rsidRDefault="00917DFC" w:rsidP="00A22A0F">
            <w:pPr>
              <w:jc w:val="center"/>
              <w:rPr>
                <w:rFonts w:ascii="宋体" w:hAnsi="宋体" w:hint="eastAsia"/>
                <w:sz w:val="24"/>
              </w:rPr>
            </w:pPr>
            <w:r w:rsidRPr="003064F8">
              <w:rPr>
                <w:rFonts w:ascii="宋体" w:hAnsi="宋体" w:hint="eastAsia"/>
                <w:sz w:val="24"/>
              </w:rPr>
              <w:t>门诊楼</w:t>
            </w:r>
          </w:p>
        </w:tc>
        <w:tc>
          <w:tcPr>
            <w:tcW w:w="1843" w:type="dxa"/>
            <w:vAlign w:val="center"/>
          </w:tcPr>
          <w:p w14:paraId="4E9C4037"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5B586EF9" w14:textId="77777777" w:rsidR="00917DFC" w:rsidRPr="003064F8" w:rsidRDefault="00917DFC" w:rsidP="00A22A0F">
            <w:pPr>
              <w:jc w:val="center"/>
              <w:rPr>
                <w:rFonts w:ascii="宋体" w:hAnsi="宋体" w:hint="eastAsia"/>
                <w:sz w:val="24"/>
              </w:rPr>
            </w:pPr>
          </w:p>
        </w:tc>
      </w:tr>
      <w:tr w:rsidR="00917DFC" w:rsidRPr="003064F8" w14:paraId="7EA5E54D" w14:textId="77777777" w:rsidTr="00A22A0F">
        <w:tc>
          <w:tcPr>
            <w:tcW w:w="1242" w:type="dxa"/>
            <w:vMerge/>
            <w:vAlign w:val="center"/>
          </w:tcPr>
          <w:p w14:paraId="01B35AFA"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58B5D15B" w14:textId="77777777" w:rsidR="00917DFC" w:rsidRPr="003064F8" w:rsidRDefault="00917DFC" w:rsidP="00A22A0F">
            <w:pPr>
              <w:jc w:val="center"/>
              <w:rPr>
                <w:rFonts w:ascii="宋体" w:hAnsi="宋体" w:hint="eastAsia"/>
                <w:sz w:val="24"/>
              </w:rPr>
            </w:pPr>
            <w:r w:rsidRPr="003064F8">
              <w:rPr>
                <w:rFonts w:ascii="宋体" w:hAnsi="宋体" w:hint="eastAsia"/>
                <w:sz w:val="24"/>
              </w:rPr>
              <w:t>8号电梯</w:t>
            </w:r>
          </w:p>
        </w:tc>
        <w:tc>
          <w:tcPr>
            <w:tcW w:w="1843" w:type="dxa"/>
            <w:vAlign w:val="center"/>
          </w:tcPr>
          <w:p w14:paraId="522D742A" w14:textId="77777777" w:rsidR="00917DFC" w:rsidRPr="003064F8" w:rsidRDefault="00917DFC" w:rsidP="00A22A0F">
            <w:pPr>
              <w:jc w:val="center"/>
              <w:rPr>
                <w:rFonts w:ascii="宋体" w:hAnsi="宋体" w:hint="eastAsia"/>
                <w:sz w:val="24"/>
              </w:rPr>
            </w:pPr>
            <w:r w:rsidRPr="003064F8">
              <w:rPr>
                <w:rFonts w:ascii="宋体" w:hAnsi="宋体" w:hint="eastAsia"/>
                <w:sz w:val="24"/>
              </w:rPr>
              <w:t>门诊楼</w:t>
            </w:r>
          </w:p>
        </w:tc>
        <w:tc>
          <w:tcPr>
            <w:tcW w:w="1843" w:type="dxa"/>
            <w:vAlign w:val="center"/>
          </w:tcPr>
          <w:p w14:paraId="34CE5383" w14:textId="77777777" w:rsidR="00917DFC" w:rsidRPr="003064F8" w:rsidRDefault="00917DFC" w:rsidP="00A22A0F">
            <w:pPr>
              <w:jc w:val="center"/>
              <w:rPr>
                <w:rFonts w:ascii="宋体" w:hAnsi="宋体" w:hint="eastAsia"/>
                <w:sz w:val="24"/>
              </w:rPr>
            </w:pPr>
            <w:r w:rsidRPr="003064F8">
              <w:rPr>
                <w:rFonts w:ascii="宋体" w:hAnsi="宋体" w:hint="eastAsia"/>
                <w:sz w:val="24"/>
              </w:rPr>
              <w:t>7：30-17：00</w:t>
            </w:r>
          </w:p>
        </w:tc>
        <w:tc>
          <w:tcPr>
            <w:tcW w:w="1184" w:type="dxa"/>
            <w:vAlign w:val="center"/>
          </w:tcPr>
          <w:p w14:paraId="6A66A3C6" w14:textId="77777777" w:rsidR="00917DFC" w:rsidRPr="003064F8" w:rsidRDefault="00917DFC" w:rsidP="00A22A0F">
            <w:pPr>
              <w:jc w:val="center"/>
              <w:rPr>
                <w:rFonts w:ascii="宋体" w:hAnsi="宋体" w:hint="eastAsia"/>
                <w:sz w:val="24"/>
              </w:rPr>
            </w:pPr>
          </w:p>
        </w:tc>
      </w:tr>
      <w:tr w:rsidR="00917DFC" w:rsidRPr="003064F8" w14:paraId="6336726A" w14:textId="77777777" w:rsidTr="00A22A0F">
        <w:tc>
          <w:tcPr>
            <w:tcW w:w="1242" w:type="dxa"/>
            <w:vMerge/>
            <w:vAlign w:val="center"/>
          </w:tcPr>
          <w:p w14:paraId="3D5ABD46"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5D1BFB79" w14:textId="77777777" w:rsidR="00917DFC" w:rsidRPr="003064F8" w:rsidRDefault="00917DFC" w:rsidP="00A22A0F">
            <w:pPr>
              <w:jc w:val="center"/>
              <w:rPr>
                <w:rFonts w:ascii="宋体" w:hAnsi="宋体" w:hint="eastAsia"/>
                <w:sz w:val="24"/>
              </w:rPr>
            </w:pPr>
            <w:r w:rsidRPr="003064F8">
              <w:rPr>
                <w:rFonts w:ascii="宋体" w:hAnsi="宋体" w:hint="eastAsia"/>
                <w:sz w:val="24"/>
              </w:rPr>
              <w:t>9号电梯</w:t>
            </w:r>
          </w:p>
        </w:tc>
        <w:tc>
          <w:tcPr>
            <w:tcW w:w="1843" w:type="dxa"/>
            <w:vAlign w:val="center"/>
          </w:tcPr>
          <w:p w14:paraId="158B3105" w14:textId="77777777" w:rsidR="00917DFC" w:rsidRPr="003064F8" w:rsidRDefault="00917DFC" w:rsidP="00A22A0F">
            <w:pPr>
              <w:jc w:val="center"/>
              <w:rPr>
                <w:rFonts w:ascii="宋体" w:hAnsi="宋体" w:hint="eastAsia"/>
                <w:sz w:val="24"/>
              </w:rPr>
            </w:pPr>
            <w:r w:rsidRPr="003064F8">
              <w:rPr>
                <w:rFonts w:ascii="宋体" w:hAnsi="宋体" w:hint="eastAsia"/>
                <w:sz w:val="24"/>
              </w:rPr>
              <w:t>手术室</w:t>
            </w:r>
          </w:p>
        </w:tc>
        <w:tc>
          <w:tcPr>
            <w:tcW w:w="1843" w:type="dxa"/>
            <w:vAlign w:val="center"/>
          </w:tcPr>
          <w:p w14:paraId="17E43B0D"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29BA17F9" w14:textId="77777777" w:rsidR="00917DFC" w:rsidRPr="003064F8" w:rsidRDefault="00917DFC" w:rsidP="00A22A0F">
            <w:pPr>
              <w:jc w:val="center"/>
              <w:rPr>
                <w:rFonts w:ascii="宋体" w:hAnsi="宋体" w:hint="eastAsia"/>
                <w:sz w:val="24"/>
              </w:rPr>
            </w:pPr>
            <w:r w:rsidRPr="003064F8">
              <w:rPr>
                <w:rFonts w:ascii="宋体" w:hAnsi="宋体" w:hint="eastAsia"/>
                <w:sz w:val="24"/>
              </w:rPr>
              <w:t>/</w:t>
            </w:r>
          </w:p>
        </w:tc>
      </w:tr>
      <w:tr w:rsidR="00917DFC" w:rsidRPr="003064F8" w14:paraId="5082A5BE" w14:textId="77777777" w:rsidTr="00A22A0F">
        <w:tc>
          <w:tcPr>
            <w:tcW w:w="1242" w:type="dxa"/>
            <w:vMerge/>
            <w:vAlign w:val="center"/>
          </w:tcPr>
          <w:p w14:paraId="3AD026DF"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5E701519" w14:textId="77777777" w:rsidR="00917DFC" w:rsidRPr="003064F8" w:rsidRDefault="00917DFC" w:rsidP="00A22A0F">
            <w:pPr>
              <w:jc w:val="center"/>
              <w:rPr>
                <w:rFonts w:ascii="宋体" w:hAnsi="宋体" w:hint="eastAsia"/>
                <w:sz w:val="24"/>
              </w:rPr>
            </w:pPr>
            <w:r w:rsidRPr="003064F8">
              <w:rPr>
                <w:rFonts w:ascii="宋体" w:hAnsi="宋体" w:hint="eastAsia"/>
                <w:sz w:val="24"/>
              </w:rPr>
              <w:t>10号电梯</w:t>
            </w:r>
          </w:p>
        </w:tc>
        <w:tc>
          <w:tcPr>
            <w:tcW w:w="1843" w:type="dxa"/>
            <w:vAlign w:val="center"/>
          </w:tcPr>
          <w:p w14:paraId="0CE642FE" w14:textId="77777777" w:rsidR="00917DFC" w:rsidRPr="003064F8" w:rsidRDefault="00917DFC" w:rsidP="00A22A0F">
            <w:pPr>
              <w:jc w:val="center"/>
              <w:rPr>
                <w:rFonts w:ascii="宋体" w:hAnsi="宋体" w:hint="eastAsia"/>
                <w:sz w:val="24"/>
              </w:rPr>
            </w:pPr>
            <w:r w:rsidRPr="003064F8">
              <w:rPr>
                <w:rFonts w:ascii="宋体" w:hAnsi="宋体" w:hint="eastAsia"/>
                <w:sz w:val="24"/>
              </w:rPr>
              <w:t>病房后面</w:t>
            </w:r>
          </w:p>
        </w:tc>
        <w:tc>
          <w:tcPr>
            <w:tcW w:w="1843" w:type="dxa"/>
            <w:vAlign w:val="center"/>
          </w:tcPr>
          <w:p w14:paraId="78A4B4C1" w14:textId="77777777" w:rsidR="00917DFC" w:rsidRPr="003064F8" w:rsidRDefault="00917DFC" w:rsidP="00A22A0F">
            <w:pPr>
              <w:jc w:val="center"/>
              <w:rPr>
                <w:rFonts w:ascii="宋体" w:hAnsi="宋体" w:hint="eastAsia"/>
                <w:sz w:val="24"/>
              </w:rPr>
            </w:pPr>
            <w:r w:rsidRPr="003064F8">
              <w:rPr>
                <w:rFonts w:ascii="宋体" w:hAnsi="宋体" w:hint="eastAsia"/>
                <w:sz w:val="24"/>
              </w:rPr>
              <w:t>6：00-18：00</w:t>
            </w:r>
          </w:p>
        </w:tc>
        <w:tc>
          <w:tcPr>
            <w:tcW w:w="1184" w:type="dxa"/>
            <w:vAlign w:val="center"/>
          </w:tcPr>
          <w:p w14:paraId="61B74FF0" w14:textId="77777777" w:rsidR="00917DFC" w:rsidRPr="003064F8" w:rsidRDefault="00917DFC" w:rsidP="00A22A0F">
            <w:pPr>
              <w:jc w:val="center"/>
              <w:rPr>
                <w:rFonts w:ascii="宋体" w:hAnsi="宋体" w:hint="eastAsia"/>
                <w:sz w:val="24"/>
              </w:rPr>
            </w:pPr>
          </w:p>
        </w:tc>
      </w:tr>
      <w:tr w:rsidR="00917DFC" w:rsidRPr="003064F8" w14:paraId="19F46270" w14:textId="77777777" w:rsidTr="00A22A0F">
        <w:tc>
          <w:tcPr>
            <w:tcW w:w="1242" w:type="dxa"/>
            <w:vMerge/>
            <w:vAlign w:val="center"/>
          </w:tcPr>
          <w:p w14:paraId="3F1D5805"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63C6842B" w14:textId="77777777" w:rsidR="00917DFC" w:rsidRPr="003064F8" w:rsidRDefault="00917DFC" w:rsidP="00A22A0F">
            <w:pPr>
              <w:jc w:val="center"/>
              <w:rPr>
                <w:rFonts w:ascii="宋体" w:hAnsi="宋体" w:hint="eastAsia"/>
                <w:sz w:val="24"/>
              </w:rPr>
            </w:pPr>
            <w:r w:rsidRPr="003064F8">
              <w:rPr>
                <w:rFonts w:ascii="宋体" w:hAnsi="宋体" w:hint="eastAsia"/>
                <w:sz w:val="24"/>
              </w:rPr>
              <w:t>11号电梯</w:t>
            </w:r>
          </w:p>
        </w:tc>
        <w:tc>
          <w:tcPr>
            <w:tcW w:w="1843" w:type="dxa"/>
            <w:vAlign w:val="center"/>
          </w:tcPr>
          <w:p w14:paraId="51C942FB" w14:textId="77777777" w:rsidR="00917DFC" w:rsidRPr="003064F8" w:rsidRDefault="00917DFC" w:rsidP="00A22A0F">
            <w:pPr>
              <w:jc w:val="center"/>
              <w:rPr>
                <w:rFonts w:ascii="宋体" w:hAnsi="宋体" w:hint="eastAsia"/>
                <w:sz w:val="24"/>
              </w:rPr>
            </w:pPr>
            <w:r w:rsidRPr="003064F8">
              <w:rPr>
                <w:rFonts w:ascii="宋体" w:hAnsi="宋体" w:hint="eastAsia"/>
                <w:sz w:val="24"/>
              </w:rPr>
              <w:t>食堂内部</w:t>
            </w:r>
          </w:p>
        </w:tc>
        <w:tc>
          <w:tcPr>
            <w:tcW w:w="1843" w:type="dxa"/>
            <w:vAlign w:val="center"/>
          </w:tcPr>
          <w:p w14:paraId="311B7D76"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06A8EF63"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48FCEBA3" w14:textId="77777777" w:rsidTr="00A22A0F">
        <w:tc>
          <w:tcPr>
            <w:tcW w:w="1242" w:type="dxa"/>
            <w:vMerge/>
            <w:vAlign w:val="center"/>
          </w:tcPr>
          <w:p w14:paraId="4F712260"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4240A5DA" w14:textId="77777777" w:rsidR="00917DFC" w:rsidRPr="003064F8" w:rsidRDefault="00917DFC" w:rsidP="00A22A0F">
            <w:pPr>
              <w:jc w:val="center"/>
              <w:rPr>
                <w:rFonts w:ascii="宋体" w:hAnsi="宋体" w:hint="eastAsia"/>
                <w:sz w:val="24"/>
              </w:rPr>
            </w:pPr>
            <w:r w:rsidRPr="003064F8">
              <w:rPr>
                <w:rFonts w:ascii="宋体" w:hAnsi="宋体" w:hint="eastAsia"/>
                <w:sz w:val="24"/>
              </w:rPr>
              <w:t>12号电梯</w:t>
            </w:r>
          </w:p>
        </w:tc>
        <w:tc>
          <w:tcPr>
            <w:tcW w:w="1843" w:type="dxa"/>
            <w:vAlign w:val="center"/>
          </w:tcPr>
          <w:p w14:paraId="45276207" w14:textId="77777777" w:rsidR="00917DFC" w:rsidRPr="003064F8" w:rsidRDefault="00917DFC" w:rsidP="00A22A0F">
            <w:pPr>
              <w:jc w:val="center"/>
              <w:rPr>
                <w:rFonts w:ascii="宋体" w:hAnsi="宋体" w:hint="eastAsia"/>
                <w:sz w:val="24"/>
              </w:rPr>
            </w:pPr>
            <w:r w:rsidRPr="003064F8">
              <w:rPr>
                <w:rFonts w:ascii="宋体" w:hAnsi="宋体" w:hint="eastAsia"/>
                <w:sz w:val="24"/>
              </w:rPr>
              <w:t>食堂内部</w:t>
            </w:r>
          </w:p>
        </w:tc>
        <w:tc>
          <w:tcPr>
            <w:tcW w:w="1843" w:type="dxa"/>
            <w:vAlign w:val="center"/>
          </w:tcPr>
          <w:p w14:paraId="12E88B79"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7E3B6E21"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5CC34F0A" w14:textId="77777777" w:rsidTr="00A22A0F">
        <w:tc>
          <w:tcPr>
            <w:tcW w:w="1242" w:type="dxa"/>
            <w:vMerge/>
            <w:vAlign w:val="center"/>
          </w:tcPr>
          <w:p w14:paraId="29E8AB9A"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5E0BEF30" w14:textId="77777777" w:rsidR="00917DFC" w:rsidRPr="003064F8" w:rsidRDefault="00917DFC" w:rsidP="00A22A0F">
            <w:pPr>
              <w:jc w:val="center"/>
              <w:rPr>
                <w:rFonts w:ascii="宋体" w:hAnsi="宋体" w:hint="eastAsia"/>
                <w:sz w:val="24"/>
              </w:rPr>
            </w:pPr>
            <w:r w:rsidRPr="003064F8">
              <w:rPr>
                <w:rFonts w:ascii="宋体" w:hAnsi="宋体" w:hint="eastAsia"/>
                <w:sz w:val="24"/>
              </w:rPr>
              <w:t>13号电梯</w:t>
            </w:r>
          </w:p>
        </w:tc>
        <w:tc>
          <w:tcPr>
            <w:tcW w:w="1843" w:type="dxa"/>
            <w:vAlign w:val="center"/>
          </w:tcPr>
          <w:p w14:paraId="0AE3DFC7" w14:textId="77777777" w:rsidR="00917DFC" w:rsidRPr="003064F8" w:rsidRDefault="00917DFC" w:rsidP="00A22A0F">
            <w:pPr>
              <w:jc w:val="center"/>
              <w:rPr>
                <w:rFonts w:ascii="宋体" w:hAnsi="宋体" w:hint="eastAsia"/>
                <w:sz w:val="24"/>
              </w:rPr>
            </w:pPr>
            <w:r w:rsidRPr="003064F8">
              <w:rPr>
                <w:rFonts w:ascii="宋体" w:hAnsi="宋体" w:hint="eastAsia"/>
                <w:sz w:val="24"/>
              </w:rPr>
              <w:t>药库内</w:t>
            </w:r>
          </w:p>
        </w:tc>
        <w:tc>
          <w:tcPr>
            <w:tcW w:w="1843" w:type="dxa"/>
            <w:vAlign w:val="center"/>
          </w:tcPr>
          <w:p w14:paraId="630C98E0"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7551C36E"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29D4FEEE" w14:textId="77777777" w:rsidTr="00A22A0F">
        <w:tc>
          <w:tcPr>
            <w:tcW w:w="1242" w:type="dxa"/>
            <w:vMerge/>
            <w:vAlign w:val="center"/>
          </w:tcPr>
          <w:p w14:paraId="4BBC2B0B"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0CCC1ADE" w14:textId="77777777" w:rsidR="00917DFC" w:rsidRPr="003064F8" w:rsidRDefault="00917DFC" w:rsidP="00A22A0F">
            <w:pPr>
              <w:jc w:val="center"/>
              <w:rPr>
                <w:rFonts w:ascii="宋体" w:hAnsi="宋体" w:hint="eastAsia"/>
                <w:sz w:val="24"/>
              </w:rPr>
            </w:pPr>
            <w:r w:rsidRPr="003064F8">
              <w:rPr>
                <w:rFonts w:ascii="宋体" w:hAnsi="宋体" w:hint="eastAsia"/>
                <w:sz w:val="24"/>
              </w:rPr>
              <w:t>观光电梯1号</w:t>
            </w:r>
          </w:p>
        </w:tc>
        <w:tc>
          <w:tcPr>
            <w:tcW w:w="1843" w:type="dxa"/>
            <w:vAlign w:val="center"/>
          </w:tcPr>
          <w:p w14:paraId="0D2F7046" w14:textId="77777777" w:rsidR="00917DFC" w:rsidRPr="003064F8" w:rsidRDefault="00917DFC" w:rsidP="00A22A0F">
            <w:pPr>
              <w:jc w:val="center"/>
              <w:rPr>
                <w:rFonts w:ascii="宋体" w:hAnsi="宋体" w:hint="eastAsia"/>
                <w:sz w:val="24"/>
              </w:rPr>
            </w:pPr>
            <w:r w:rsidRPr="003064F8">
              <w:rPr>
                <w:rFonts w:ascii="宋体" w:hAnsi="宋体" w:hint="eastAsia"/>
                <w:sz w:val="24"/>
              </w:rPr>
              <w:t>培训楼</w:t>
            </w:r>
          </w:p>
        </w:tc>
        <w:tc>
          <w:tcPr>
            <w:tcW w:w="1843" w:type="dxa"/>
            <w:vAlign w:val="center"/>
          </w:tcPr>
          <w:p w14:paraId="6FF2D4B1"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51D66B08"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0770B5A5" w14:textId="77777777" w:rsidTr="00A22A0F">
        <w:tc>
          <w:tcPr>
            <w:tcW w:w="1242" w:type="dxa"/>
            <w:vMerge/>
            <w:vAlign w:val="center"/>
          </w:tcPr>
          <w:p w14:paraId="6B44AEF3"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44F88CD9" w14:textId="77777777" w:rsidR="00917DFC" w:rsidRPr="003064F8" w:rsidRDefault="00917DFC" w:rsidP="00A22A0F">
            <w:pPr>
              <w:jc w:val="center"/>
              <w:rPr>
                <w:rFonts w:ascii="宋体" w:hAnsi="宋体" w:hint="eastAsia"/>
                <w:sz w:val="24"/>
              </w:rPr>
            </w:pPr>
            <w:r w:rsidRPr="003064F8">
              <w:rPr>
                <w:rFonts w:ascii="宋体" w:hAnsi="宋体" w:hint="eastAsia"/>
                <w:sz w:val="24"/>
              </w:rPr>
              <w:t>观光电梯2号</w:t>
            </w:r>
          </w:p>
        </w:tc>
        <w:tc>
          <w:tcPr>
            <w:tcW w:w="1843" w:type="dxa"/>
            <w:vAlign w:val="center"/>
          </w:tcPr>
          <w:p w14:paraId="0E404251" w14:textId="77777777" w:rsidR="00917DFC" w:rsidRPr="003064F8" w:rsidRDefault="00917DFC" w:rsidP="00A22A0F">
            <w:pPr>
              <w:jc w:val="center"/>
              <w:rPr>
                <w:rFonts w:ascii="宋体" w:hAnsi="宋体" w:hint="eastAsia"/>
                <w:sz w:val="24"/>
              </w:rPr>
            </w:pPr>
            <w:r w:rsidRPr="003064F8">
              <w:rPr>
                <w:rFonts w:ascii="宋体" w:hAnsi="宋体" w:hint="eastAsia"/>
                <w:sz w:val="24"/>
              </w:rPr>
              <w:t>培训楼</w:t>
            </w:r>
          </w:p>
        </w:tc>
        <w:tc>
          <w:tcPr>
            <w:tcW w:w="1843" w:type="dxa"/>
            <w:vAlign w:val="center"/>
          </w:tcPr>
          <w:p w14:paraId="523CDCF7"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03F5CAC6"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62489326" w14:textId="77777777" w:rsidTr="00A22A0F">
        <w:tc>
          <w:tcPr>
            <w:tcW w:w="1242" w:type="dxa"/>
            <w:vMerge/>
            <w:vAlign w:val="center"/>
          </w:tcPr>
          <w:p w14:paraId="09F538C3"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1F8F3EB3" w14:textId="77777777" w:rsidR="00917DFC" w:rsidRPr="003064F8" w:rsidRDefault="00917DFC" w:rsidP="00A22A0F">
            <w:pPr>
              <w:jc w:val="center"/>
              <w:rPr>
                <w:rFonts w:ascii="宋体" w:hAnsi="宋体" w:hint="eastAsia"/>
                <w:sz w:val="24"/>
              </w:rPr>
            </w:pPr>
            <w:r w:rsidRPr="003064F8">
              <w:rPr>
                <w:rFonts w:ascii="宋体" w:hAnsi="宋体" w:hint="eastAsia"/>
                <w:sz w:val="24"/>
              </w:rPr>
              <w:t>筛查</w:t>
            </w:r>
            <w:r w:rsidRPr="003064F8">
              <w:rPr>
                <w:rFonts w:ascii="宋体" w:hAnsi="宋体"/>
                <w:sz w:val="24"/>
              </w:rPr>
              <w:t>1</w:t>
            </w:r>
            <w:r w:rsidRPr="003064F8">
              <w:rPr>
                <w:rFonts w:ascii="宋体" w:hAnsi="宋体" w:hint="eastAsia"/>
                <w:sz w:val="24"/>
              </w:rPr>
              <w:t>号</w:t>
            </w:r>
          </w:p>
        </w:tc>
        <w:tc>
          <w:tcPr>
            <w:tcW w:w="1843" w:type="dxa"/>
            <w:vAlign w:val="center"/>
          </w:tcPr>
          <w:p w14:paraId="556512CC" w14:textId="77777777" w:rsidR="00917DFC" w:rsidRPr="003064F8" w:rsidRDefault="00917DFC" w:rsidP="00A22A0F">
            <w:pPr>
              <w:jc w:val="center"/>
              <w:rPr>
                <w:rFonts w:ascii="宋体" w:hAnsi="宋体" w:hint="eastAsia"/>
                <w:sz w:val="24"/>
              </w:rPr>
            </w:pPr>
            <w:r w:rsidRPr="003064F8">
              <w:rPr>
                <w:rFonts w:ascii="宋体" w:hAnsi="宋体" w:hint="eastAsia"/>
                <w:sz w:val="24"/>
              </w:rPr>
              <w:t>筛查诊区</w:t>
            </w:r>
          </w:p>
        </w:tc>
        <w:tc>
          <w:tcPr>
            <w:tcW w:w="1843" w:type="dxa"/>
            <w:vAlign w:val="center"/>
          </w:tcPr>
          <w:p w14:paraId="218EF7AD"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04C059FB"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474C1F99" w14:textId="77777777" w:rsidTr="00A22A0F">
        <w:tc>
          <w:tcPr>
            <w:tcW w:w="1242" w:type="dxa"/>
            <w:vMerge/>
            <w:vAlign w:val="center"/>
          </w:tcPr>
          <w:p w14:paraId="15421603"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23533893" w14:textId="77777777" w:rsidR="00917DFC" w:rsidRPr="003064F8" w:rsidRDefault="00917DFC" w:rsidP="00A22A0F">
            <w:pPr>
              <w:jc w:val="center"/>
              <w:rPr>
                <w:rFonts w:ascii="宋体" w:hAnsi="宋体" w:hint="eastAsia"/>
                <w:sz w:val="24"/>
              </w:rPr>
            </w:pPr>
            <w:r w:rsidRPr="003064F8">
              <w:rPr>
                <w:rFonts w:ascii="宋体" w:hAnsi="宋体" w:hint="eastAsia"/>
                <w:sz w:val="24"/>
              </w:rPr>
              <w:t>筛查</w:t>
            </w:r>
            <w:r w:rsidRPr="003064F8">
              <w:rPr>
                <w:rFonts w:ascii="宋体" w:hAnsi="宋体"/>
                <w:sz w:val="24"/>
              </w:rPr>
              <w:t>2</w:t>
            </w:r>
            <w:r w:rsidRPr="003064F8">
              <w:rPr>
                <w:rFonts w:ascii="宋体" w:hAnsi="宋体" w:hint="eastAsia"/>
                <w:sz w:val="24"/>
              </w:rPr>
              <w:t>号</w:t>
            </w:r>
          </w:p>
        </w:tc>
        <w:tc>
          <w:tcPr>
            <w:tcW w:w="1843" w:type="dxa"/>
            <w:vAlign w:val="center"/>
          </w:tcPr>
          <w:p w14:paraId="4AAE1DD1" w14:textId="77777777" w:rsidR="00917DFC" w:rsidRPr="003064F8" w:rsidRDefault="00917DFC" w:rsidP="00A22A0F">
            <w:pPr>
              <w:jc w:val="center"/>
              <w:rPr>
                <w:rFonts w:ascii="宋体" w:hAnsi="宋体" w:hint="eastAsia"/>
                <w:sz w:val="24"/>
              </w:rPr>
            </w:pPr>
            <w:r w:rsidRPr="003064F8">
              <w:rPr>
                <w:rFonts w:ascii="宋体" w:hAnsi="宋体" w:hint="eastAsia"/>
                <w:sz w:val="24"/>
              </w:rPr>
              <w:t>筛查诊区</w:t>
            </w:r>
          </w:p>
        </w:tc>
        <w:tc>
          <w:tcPr>
            <w:tcW w:w="1843" w:type="dxa"/>
            <w:vAlign w:val="center"/>
          </w:tcPr>
          <w:p w14:paraId="14BAC088"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5B78E092"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0518C207" w14:textId="77777777" w:rsidTr="00A22A0F">
        <w:tc>
          <w:tcPr>
            <w:tcW w:w="1242" w:type="dxa"/>
            <w:vMerge/>
            <w:vAlign w:val="center"/>
          </w:tcPr>
          <w:p w14:paraId="4E651343" w14:textId="77777777" w:rsidR="00917DFC" w:rsidRPr="003064F8" w:rsidRDefault="00917DFC" w:rsidP="00A22A0F">
            <w:pPr>
              <w:ind w:firstLineChars="200" w:firstLine="480"/>
              <w:jc w:val="center"/>
              <w:rPr>
                <w:rFonts w:ascii="宋体" w:hAnsi="宋体" w:hint="eastAsia"/>
                <w:sz w:val="24"/>
              </w:rPr>
            </w:pPr>
          </w:p>
        </w:tc>
        <w:tc>
          <w:tcPr>
            <w:tcW w:w="2410" w:type="dxa"/>
            <w:vAlign w:val="center"/>
          </w:tcPr>
          <w:p w14:paraId="16A0D3A6" w14:textId="77777777" w:rsidR="00917DFC" w:rsidRPr="003064F8" w:rsidRDefault="00917DFC" w:rsidP="00A22A0F">
            <w:pPr>
              <w:jc w:val="center"/>
              <w:rPr>
                <w:rFonts w:ascii="宋体" w:hAnsi="宋体" w:hint="eastAsia"/>
                <w:sz w:val="24"/>
              </w:rPr>
            </w:pPr>
            <w:r w:rsidRPr="003064F8">
              <w:rPr>
                <w:rFonts w:ascii="宋体" w:hAnsi="宋体" w:hint="eastAsia"/>
                <w:sz w:val="24"/>
              </w:rPr>
              <w:t>筛查</w:t>
            </w:r>
            <w:r w:rsidRPr="003064F8">
              <w:rPr>
                <w:rFonts w:ascii="宋体" w:hAnsi="宋体"/>
                <w:sz w:val="24"/>
              </w:rPr>
              <w:t>3</w:t>
            </w:r>
            <w:r w:rsidRPr="003064F8">
              <w:rPr>
                <w:rFonts w:ascii="宋体" w:hAnsi="宋体" w:hint="eastAsia"/>
                <w:sz w:val="24"/>
              </w:rPr>
              <w:t>号</w:t>
            </w:r>
          </w:p>
        </w:tc>
        <w:tc>
          <w:tcPr>
            <w:tcW w:w="1843" w:type="dxa"/>
            <w:vAlign w:val="center"/>
          </w:tcPr>
          <w:p w14:paraId="32E446C5" w14:textId="77777777" w:rsidR="00917DFC" w:rsidRPr="003064F8" w:rsidRDefault="00917DFC" w:rsidP="00A22A0F">
            <w:pPr>
              <w:jc w:val="center"/>
              <w:rPr>
                <w:rFonts w:ascii="宋体" w:hAnsi="宋体" w:hint="eastAsia"/>
                <w:sz w:val="24"/>
              </w:rPr>
            </w:pPr>
            <w:r w:rsidRPr="003064F8">
              <w:rPr>
                <w:rFonts w:ascii="宋体" w:hAnsi="宋体" w:hint="eastAsia"/>
                <w:sz w:val="24"/>
              </w:rPr>
              <w:t>筛查诊区</w:t>
            </w:r>
          </w:p>
        </w:tc>
        <w:tc>
          <w:tcPr>
            <w:tcW w:w="1843" w:type="dxa"/>
            <w:vAlign w:val="center"/>
          </w:tcPr>
          <w:p w14:paraId="7A7BC7A2"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79A68A68"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4A2F0159" w14:textId="77777777" w:rsidTr="00A22A0F">
        <w:tc>
          <w:tcPr>
            <w:tcW w:w="1242" w:type="dxa"/>
            <w:vMerge w:val="restart"/>
            <w:vAlign w:val="center"/>
          </w:tcPr>
          <w:p w14:paraId="21D83EF7" w14:textId="77777777" w:rsidR="00917DFC" w:rsidRPr="003064F8" w:rsidRDefault="00917DFC" w:rsidP="00A22A0F">
            <w:pPr>
              <w:jc w:val="center"/>
              <w:rPr>
                <w:rFonts w:ascii="宋体" w:hAnsi="宋体" w:hint="eastAsia"/>
                <w:sz w:val="24"/>
              </w:rPr>
            </w:pPr>
            <w:r w:rsidRPr="003064F8">
              <w:rPr>
                <w:rFonts w:ascii="宋体" w:hAnsi="宋体" w:hint="eastAsia"/>
                <w:sz w:val="24"/>
              </w:rPr>
              <w:t>西院区</w:t>
            </w:r>
          </w:p>
        </w:tc>
        <w:tc>
          <w:tcPr>
            <w:tcW w:w="2410" w:type="dxa"/>
            <w:vAlign w:val="center"/>
          </w:tcPr>
          <w:p w14:paraId="7FF45AF3" w14:textId="77777777" w:rsidR="00917DFC" w:rsidRPr="003064F8" w:rsidRDefault="00917DFC" w:rsidP="00A22A0F">
            <w:pPr>
              <w:jc w:val="center"/>
              <w:rPr>
                <w:rFonts w:ascii="宋体" w:hAnsi="宋体" w:hint="eastAsia"/>
                <w:sz w:val="24"/>
              </w:rPr>
            </w:pPr>
            <w:r w:rsidRPr="003064F8">
              <w:rPr>
                <w:rFonts w:ascii="宋体" w:hAnsi="宋体" w:hint="eastAsia"/>
                <w:sz w:val="24"/>
              </w:rPr>
              <w:t>3号电梯</w:t>
            </w:r>
          </w:p>
        </w:tc>
        <w:tc>
          <w:tcPr>
            <w:tcW w:w="1843" w:type="dxa"/>
            <w:vAlign w:val="center"/>
          </w:tcPr>
          <w:p w14:paraId="5C521895"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5485F328" w14:textId="77777777" w:rsidR="00917DFC" w:rsidRPr="003064F8" w:rsidRDefault="00917DFC" w:rsidP="00A22A0F">
            <w:pPr>
              <w:jc w:val="center"/>
              <w:rPr>
                <w:rFonts w:ascii="宋体" w:hAnsi="宋体" w:hint="eastAsia"/>
                <w:sz w:val="24"/>
              </w:rPr>
            </w:pPr>
            <w:r w:rsidRPr="003064F8">
              <w:rPr>
                <w:rFonts w:ascii="宋体" w:hAnsi="宋体" w:hint="eastAsia"/>
                <w:sz w:val="24"/>
              </w:rPr>
              <w:t>7：30-17：00</w:t>
            </w:r>
          </w:p>
        </w:tc>
        <w:tc>
          <w:tcPr>
            <w:tcW w:w="1184" w:type="dxa"/>
            <w:vAlign w:val="center"/>
          </w:tcPr>
          <w:p w14:paraId="31CE1601" w14:textId="77777777" w:rsidR="00917DFC" w:rsidRPr="003064F8" w:rsidRDefault="00917DFC" w:rsidP="00A22A0F">
            <w:pPr>
              <w:tabs>
                <w:tab w:val="center" w:pos="413"/>
              </w:tabs>
              <w:rPr>
                <w:rFonts w:ascii="宋体" w:hAnsi="宋体" w:hint="eastAsia"/>
                <w:sz w:val="24"/>
              </w:rPr>
            </w:pPr>
          </w:p>
        </w:tc>
      </w:tr>
      <w:tr w:rsidR="00917DFC" w:rsidRPr="003064F8" w14:paraId="4B6281C2" w14:textId="77777777" w:rsidTr="00A22A0F">
        <w:tc>
          <w:tcPr>
            <w:tcW w:w="1242" w:type="dxa"/>
            <w:vMerge/>
            <w:vAlign w:val="center"/>
          </w:tcPr>
          <w:p w14:paraId="08539D22" w14:textId="77777777" w:rsidR="00917DFC" w:rsidRPr="003064F8" w:rsidRDefault="00917DFC" w:rsidP="00A22A0F">
            <w:pPr>
              <w:ind w:firstLineChars="200" w:firstLine="480"/>
              <w:rPr>
                <w:rFonts w:ascii="宋体" w:hAnsi="宋体" w:hint="eastAsia"/>
                <w:sz w:val="24"/>
              </w:rPr>
            </w:pPr>
          </w:p>
        </w:tc>
        <w:tc>
          <w:tcPr>
            <w:tcW w:w="2410" w:type="dxa"/>
            <w:vAlign w:val="center"/>
          </w:tcPr>
          <w:p w14:paraId="0ABFE71D" w14:textId="77777777" w:rsidR="00917DFC" w:rsidRPr="003064F8" w:rsidRDefault="00917DFC" w:rsidP="00A22A0F">
            <w:pPr>
              <w:jc w:val="center"/>
              <w:rPr>
                <w:rFonts w:ascii="宋体" w:hAnsi="宋体" w:hint="eastAsia"/>
                <w:sz w:val="24"/>
              </w:rPr>
            </w:pPr>
            <w:r w:rsidRPr="003064F8">
              <w:rPr>
                <w:rFonts w:ascii="宋体" w:hAnsi="宋体" w:hint="eastAsia"/>
                <w:sz w:val="24"/>
              </w:rPr>
              <w:t>4号电梯</w:t>
            </w:r>
          </w:p>
        </w:tc>
        <w:tc>
          <w:tcPr>
            <w:tcW w:w="1843" w:type="dxa"/>
            <w:vAlign w:val="center"/>
          </w:tcPr>
          <w:p w14:paraId="7F11FB21" w14:textId="77777777" w:rsidR="00917DFC" w:rsidRPr="003064F8" w:rsidRDefault="00917DFC" w:rsidP="00A22A0F">
            <w:pPr>
              <w:jc w:val="center"/>
              <w:rPr>
                <w:rFonts w:ascii="宋体" w:hAnsi="宋体" w:hint="eastAsia"/>
                <w:sz w:val="24"/>
              </w:rPr>
            </w:pPr>
            <w:r w:rsidRPr="003064F8">
              <w:rPr>
                <w:rFonts w:ascii="宋体" w:hAnsi="宋体" w:hint="eastAsia"/>
                <w:sz w:val="24"/>
              </w:rPr>
              <w:t>住院楼</w:t>
            </w:r>
          </w:p>
        </w:tc>
        <w:tc>
          <w:tcPr>
            <w:tcW w:w="1843" w:type="dxa"/>
            <w:vAlign w:val="center"/>
          </w:tcPr>
          <w:p w14:paraId="6FDC18A5"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69AA754A" w14:textId="77777777" w:rsidR="00917DFC" w:rsidRPr="003064F8" w:rsidRDefault="00917DFC" w:rsidP="00A22A0F">
            <w:pPr>
              <w:tabs>
                <w:tab w:val="left" w:pos="244"/>
              </w:tabs>
              <w:rPr>
                <w:rFonts w:ascii="宋体" w:hAnsi="宋体" w:hint="eastAsia"/>
                <w:sz w:val="24"/>
              </w:rPr>
            </w:pPr>
          </w:p>
        </w:tc>
      </w:tr>
      <w:tr w:rsidR="00917DFC" w:rsidRPr="003064F8" w14:paraId="694C145D" w14:textId="77777777" w:rsidTr="00A22A0F">
        <w:tc>
          <w:tcPr>
            <w:tcW w:w="1242" w:type="dxa"/>
            <w:vMerge/>
            <w:vAlign w:val="center"/>
          </w:tcPr>
          <w:p w14:paraId="1D18BC35" w14:textId="77777777" w:rsidR="00917DFC" w:rsidRPr="003064F8" w:rsidRDefault="00917DFC" w:rsidP="00A22A0F">
            <w:pPr>
              <w:ind w:firstLineChars="200" w:firstLine="480"/>
              <w:rPr>
                <w:rFonts w:ascii="宋体" w:hAnsi="宋体" w:hint="eastAsia"/>
                <w:sz w:val="24"/>
              </w:rPr>
            </w:pPr>
          </w:p>
        </w:tc>
        <w:tc>
          <w:tcPr>
            <w:tcW w:w="2410" w:type="dxa"/>
            <w:vAlign w:val="center"/>
          </w:tcPr>
          <w:p w14:paraId="58F8F0BA" w14:textId="77777777" w:rsidR="00917DFC" w:rsidRPr="003064F8" w:rsidRDefault="00917DFC" w:rsidP="00A22A0F">
            <w:pPr>
              <w:jc w:val="center"/>
              <w:rPr>
                <w:rFonts w:ascii="宋体" w:hAnsi="宋体" w:hint="eastAsia"/>
                <w:sz w:val="24"/>
              </w:rPr>
            </w:pPr>
            <w:r w:rsidRPr="003064F8">
              <w:rPr>
                <w:rFonts w:ascii="宋体" w:hAnsi="宋体" w:hint="eastAsia"/>
                <w:sz w:val="24"/>
              </w:rPr>
              <w:t>观光电梯2部</w:t>
            </w:r>
          </w:p>
        </w:tc>
        <w:tc>
          <w:tcPr>
            <w:tcW w:w="1843" w:type="dxa"/>
            <w:vAlign w:val="center"/>
          </w:tcPr>
          <w:p w14:paraId="6138079B" w14:textId="77777777" w:rsidR="00917DFC" w:rsidRPr="003064F8" w:rsidRDefault="00917DFC" w:rsidP="00A22A0F">
            <w:pPr>
              <w:jc w:val="center"/>
              <w:rPr>
                <w:rFonts w:ascii="宋体" w:hAnsi="宋体" w:hint="eastAsia"/>
                <w:sz w:val="24"/>
              </w:rPr>
            </w:pPr>
            <w:r w:rsidRPr="003064F8">
              <w:rPr>
                <w:rFonts w:ascii="宋体" w:hAnsi="宋体" w:hint="eastAsia"/>
                <w:sz w:val="24"/>
              </w:rPr>
              <w:t>门诊楼</w:t>
            </w:r>
          </w:p>
        </w:tc>
        <w:tc>
          <w:tcPr>
            <w:tcW w:w="1843" w:type="dxa"/>
            <w:vAlign w:val="center"/>
          </w:tcPr>
          <w:p w14:paraId="3D889EB3" w14:textId="77777777" w:rsidR="00917DFC" w:rsidRPr="003064F8" w:rsidRDefault="00917DFC" w:rsidP="00A22A0F">
            <w:pPr>
              <w:jc w:val="center"/>
              <w:rPr>
                <w:rFonts w:ascii="宋体" w:hAnsi="宋体" w:hint="eastAsia"/>
                <w:sz w:val="24"/>
              </w:rPr>
            </w:pPr>
            <w:r w:rsidRPr="003064F8">
              <w:rPr>
                <w:rFonts w:ascii="宋体" w:hAnsi="宋体" w:hint="eastAsia"/>
                <w:sz w:val="24"/>
              </w:rPr>
              <w:t>7：00-17：30</w:t>
            </w:r>
          </w:p>
        </w:tc>
        <w:tc>
          <w:tcPr>
            <w:tcW w:w="1184" w:type="dxa"/>
            <w:vAlign w:val="center"/>
          </w:tcPr>
          <w:p w14:paraId="3D3D0741" w14:textId="77777777" w:rsidR="00917DFC" w:rsidRPr="003064F8" w:rsidRDefault="00917DFC" w:rsidP="00A22A0F">
            <w:pPr>
              <w:rPr>
                <w:rFonts w:ascii="宋体" w:hAnsi="宋体" w:hint="eastAsia"/>
                <w:sz w:val="24"/>
              </w:rPr>
            </w:pPr>
          </w:p>
        </w:tc>
      </w:tr>
      <w:tr w:rsidR="00917DFC" w:rsidRPr="003064F8" w14:paraId="43478889" w14:textId="77777777" w:rsidTr="00A22A0F">
        <w:tc>
          <w:tcPr>
            <w:tcW w:w="1242" w:type="dxa"/>
            <w:vMerge/>
            <w:vAlign w:val="center"/>
          </w:tcPr>
          <w:p w14:paraId="26B62621" w14:textId="77777777" w:rsidR="00917DFC" w:rsidRPr="003064F8" w:rsidRDefault="00917DFC" w:rsidP="00A22A0F">
            <w:pPr>
              <w:ind w:firstLineChars="200" w:firstLine="480"/>
              <w:rPr>
                <w:rFonts w:ascii="宋体" w:hAnsi="宋体" w:hint="eastAsia"/>
                <w:sz w:val="24"/>
              </w:rPr>
            </w:pPr>
          </w:p>
        </w:tc>
        <w:tc>
          <w:tcPr>
            <w:tcW w:w="2410" w:type="dxa"/>
            <w:vAlign w:val="center"/>
          </w:tcPr>
          <w:p w14:paraId="34E17A82" w14:textId="77777777" w:rsidR="00917DFC" w:rsidRPr="003064F8" w:rsidRDefault="00917DFC" w:rsidP="00A22A0F">
            <w:pPr>
              <w:jc w:val="center"/>
              <w:rPr>
                <w:rFonts w:ascii="宋体" w:hAnsi="宋体" w:hint="eastAsia"/>
                <w:sz w:val="24"/>
              </w:rPr>
            </w:pPr>
            <w:r w:rsidRPr="003064F8">
              <w:rPr>
                <w:rFonts w:ascii="宋体" w:hAnsi="宋体" w:hint="eastAsia"/>
                <w:sz w:val="24"/>
              </w:rPr>
              <w:t>手术电梯2部</w:t>
            </w:r>
          </w:p>
        </w:tc>
        <w:tc>
          <w:tcPr>
            <w:tcW w:w="1843" w:type="dxa"/>
            <w:vAlign w:val="center"/>
          </w:tcPr>
          <w:p w14:paraId="4925A1BF" w14:textId="77777777" w:rsidR="00917DFC" w:rsidRPr="003064F8" w:rsidRDefault="00917DFC" w:rsidP="00A22A0F">
            <w:pPr>
              <w:jc w:val="center"/>
              <w:rPr>
                <w:rFonts w:ascii="宋体" w:hAnsi="宋体" w:hint="eastAsia"/>
                <w:sz w:val="24"/>
              </w:rPr>
            </w:pPr>
            <w:r w:rsidRPr="003064F8">
              <w:rPr>
                <w:rFonts w:ascii="宋体" w:hAnsi="宋体" w:hint="eastAsia"/>
                <w:sz w:val="24"/>
              </w:rPr>
              <w:t>手术室内</w:t>
            </w:r>
          </w:p>
        </w:tc>
        <w:tc>
          <w:tcPr>
            <w:tcW w:w="1843" w:type="dxa"/>
            <w:vAlign w:val="center"/>
          </w:tcPr>
          <w:p w14:paraId="43BAF208" w14:textId="77777777" w:rsidR="00917DFC" w:rsidRPr="003064F8" w:rsidRDefault="00917DFC" w:rsidP="00A22A0F">
            <w:pPr>
              <w:jc w:val="center"/>
              <w:rPr>
                <w:rFonts w:ascii="宋体" w:hAnsi="宋体" w:hint="eastAsia"/>
                <w:sz w:val="24"/>
              </w:rPr>
            </w:pPr>
            <w:r w:rsidRPr="003064F8">
              <w:rPr>
                <w:rFonts w:ascii="宋体" w:hAnsi="宋体" w:hint="eastAsia"/>
                <w:sz w:val="24"/>
              </w:rPr>
              <w:t>24小时</w:t>
            </w:r>
          </w:p>
        </w:tc>
        <w:tc>
          <w:tcPr>
            <w:tcW w:w="1184" w:type="dxa"/>
            <w:vAlign w:val="center"/>
          </w:tcPr>
          <w:p w14:paraId="75E3E7FB"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r w:rsidR="00917DFC" w:rsidRPr="003064F8" w14:paraId="5A9E8D34" w14:textId="77777777" w:rsidTr="00A22A0F">
        <w:tc>
          <w:tcPr>
            <w:tcW w:w="1242" w:type="dxa"/>
            <w:vMerge/>
            <w:vAlign w:val="center"/>
          </w:tcPr>
          <w:p w14:paraId="2A4DCF74" w14:textId="77777777" w:rsidR="00917DFC" w:rsidRPr="003064F8" w:rsidRDefault="00917DFC" w:rsidP="00A22A0F">
            <w:pPr>
              <w:ind w:firstLineChars="200" w:firstLine="480"/>
              <w:rPr>
                <w:rFonts w:ascii="宋体" w:hAnsi="宋体" w:hint="eastAsia"/>
                <w:sz w:val="24"/>
              </w:rPr>
            </w:pPr>
          </w:p>
        </w:tc>
        <w:tc>
          <w:tcPr>
            <w:tcW w:w="2410" w:type="dxa"/>
            <w:vAlign w:val="center"/>
          </w:tcPr>
          <w:p w14:paraId="061C6D43" w14:textId="77777777" w:rsidR="00917DFC" w:rsidRPr="003064F8" w:rsidRDefault="00917DFC" w:rsidP="00A22A0F">
            <w:pPr>
              <w:jc w:val="center"/>
              <w:rPr>
                <w:rFonts w:ascii="宋体" w:hAnsi="宋体" w:hint="eastAsia"/>
                <w:sz w:val="24"/>
              </w:rPr>
            </w:pPr>
            <w:r w:rsidRPr="003064F8">
              <w:rPr>
                <w:rFonts w:ascii="宋体" w:hAnsi="宋体" w:hint="eastAsia"/>
                <w:sz w:val="24"/>
              </w:rPr>
              <w:t>中心实验室电梯1部</w:t>
            </w:r>
          </w:p>
        </w:tc>
        <w:tc>
          <w:tcPr>
            <w:tcW w:w="1843" w:type="dxa"/>
            <w:vAlign w:val="center"/>
          </w:tcPr>
          <w:p w14:paraId="0B9847D5" w14:textId="77777777" w:rsidR="00917DFC" w:rsidRPr="003064F8" w:rsidRDefault="00917DFC" w:rsidP="00A22A0F">
            <w:pPr>
              <w:jc w:val="center"/>
              <w:rPr>
                <w:rFonts w:ascii="宋体" w:hAnsi="宋体" w:hint="eastAsia"/>
                <w:sz w:val="24"/>
              </w:rPr>
            </w:pPr>
            <w:r w:rsidRPr="003064F8">
              <w:rPr>
                <w:rFonts w:ascii="宋体" w:hAnsi="宋体" w:hint="eastAsia"/>
                <w:sz w:val="24"/>
              </w:rPr>
              <w:t>科研楼</w:t>
            </w:r>
          </w:p>
        </w:tc>
        <w:tc>
          <w:tcPr>
            <w:tcW w:w="1843" w:type="dxa"/>
            <w:vAlign w:val="center"/>
          </w:tcPr>
          <w:p w14:paraId="6C087B76" w14:textId="77777777" w:rsidR="00917DFC" w:rsidRPr="003064F8" w:rsidRDefault="00917DFC" w:rsidP="00A22A0F">
            <w:pPr>
              <w:jc w:val="center"/>
              <w:rPr>
                <w:rFonts w:ascii="宋体" w:hAnsi="宋体" w:hint="eastAsia"/>
                <w:sz w:val="24"/>
              </w:rPr>
            </w:pPr>
            <w:r w:rsidRPr="003064F8">
              <w:rPr>
                <w:rFonts w:ascii="宋体" w:hAnsi="宋体" w:hint="eastAsia"/>
                <w:sz w:val="24"/>
              </w:rPr>
              <w:t>7：30-16：30</w:t>
            </w:r>
          </w:p>
        </w:tc>
        <w:tc>
          <w:tcPr>
            <w:tcW w:w="1184" w:type="dxa"/>
            <w:vAlign w:val="center"/>
          </w:tcPr>
          <w:p w14:paraId="1C7549D7" w14:textId="77777777" w:rsidR="00917DFC" w:rsidRPr="003064F8" w:rsidRDefault="00917DFC" w:rsidP="00A22A0F">
            <w:pPr>
              <w:ind w:firstLineChars="200" w:firstLine="480"/>
              <w:rPr>
                <w:rFonts w:ascii="宋体" w:hAnsi="宋体" w:hint="eastAsia"/>
                <w:sz w:val="24"/>
              </w:rPr>
            </w:pPr>
            <w:r w:rsidRPr="003064F8">
              <w:rPr>
                <w:rFonts w:ascii="宋体" w:hAnsi="宋体" w:hint="eastAsia"/>
                <w:sz w:val="24"/>
              </w:rPr>
              <w:t>/</w:t>
            </w:r>
          </w:p>
        </w:tc>
      </w:tr>
    </w:tbl>
    <w:p w14:paraId="605143B5" w14:textId="15E883F8" w:rsidR="00917DFC" w:rsidRPr="003064F8" w:rsidRDefault="00917DFC" w:rsidP="00917DFC">
      <w:pPr>
        <w:spacing w:line="360" w:lineRule="auto"/>
        <w:ind w:rightChars="53" w:right="111" w:firstLineChars="200" w:firstLine="480"/>
        <w:jc w:val="left"/>
        <w:outlineLvl w:val="1"/>
        <w:rPr>
          <w:rFonts w:ascii="宋体" w:hAnsi="宋体" w:cs="宋体" w:hint="eastAsia"/>
          <w:b/>
          <w:bCs/>
          <w:sz w:val="24"/>
        </w:rPr>
      </w:pPr>
      <w:r w:rsidRPr="003064F8">
        <w:rPr>
          <w:rFonts w:ascii="宋体" w:hAnsi="宋体" w:hint="eastAsia"/>
          <w:sz w:val="24"/>
        </w:rPr>
        <w:lastRenderedPageBreak/>
        <w:t>上表中备注中标注“/”只需要提供电梯清洁消毒；未标注任何标识的需要提供电梯值守、消毒。</w:t>
      </w:r>
    </w:p>
    <w:p w14:paraId="5F207422" w14:textId="21FD766A" w:rsidR="00753E36" w:rsidRPr="003064F8" w:rsidRDefault="00433DDA" w:rsidP="00917DFC">
      <w:pPr>
        <w:spacing w:line="360" w:lineRule="auto"/>
        <w:ind w:rightChars="53" w:right="111" w:firstLineChars="200" w:firstLine="482"/>
        <w:jc w:val="left"/>
        <w:outlineLvl w:val="1"/>
        <w:rPr>
          <w:rFonts w:ascii="宋体" w:hAnsi="宋体" w:cs="宋体" w:hint="eastAsia"/>
          <w:b/>
          <w:bCs/>
          <w:sz w:val="24"/>
        </w:rPr>
      </w:pPr>
      <w:r w:rsidRPr="003064F8">
        <w:rPr>
          <w:rFonts w:ascii="宋体" w:hAnsi="宋体" w:cs="宋体" w:hint="eastAsia"/>
          <w:b/>
          <w:bCs/>
          <w:sz w:val="24"/>
        </w:rPr>
        <w:t>六、</w:t>
      </w:r>
      <w:r w:rsidR="00A22A0F" w:rsidRPr="003064F8">
        <w:rPr>
          <w:rFonts w:ascii="宋体" w:hAnsi="宋体" w:cs="宋体" w:hint="eastAsia"/>
          <w:b/>
          <w:bCs/>
          <w:sz w:val="24"/>
        </w:rPr>
        <w:t>其他</w:t>
      </w:r>
      <w:r w:rsidR="00753E36" w:rsidRPr="003064F8">
        <w:rPr>
          <w:rFonts w:ascii="宋体" w:hAnsi="宋体" w:cs="宋体"/>
          <w:b/>
          <w:bCs/>
          <w:sz w:val="24"/>
        </w:rPr>
        <w:t>要求：</w:t>
      </w:r>
    </w:p>
    <w:p w14:paraId="50F6D5AE" w14:textId="6B835077" w:rsidR="00753E36"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投标人需在投标文件中提供：</w:t>
      </w:r>
    </w:p>
    <w:p w14:paraId="782E6F4A" w14:textId="60B95282" w:rsidR="00917DFC"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（一）运行维保服务</w:t>
      </w:r>
    </w:p>
    <w:p w14:paraId="2B2EC861"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1.</w:t>
      </w:r>
      <w:r w:rsidRPr="003064F8">
        <w:rPr>
          <w:rFonts w:ascii="宋体" w:hAnsi="宋体"/>
          <w:bCs/>
          <w:sz w:val="24"/>
        </w:rPr>
        <w:t>配电室</w:t>
      </w:r>
      <w:r w:rsidRPr="003064F8">
        <w:rPr>
          <w:rFonts w:ascii="宋体" w:hAnsi="宋体" w:hint="eastAsia"/>
          <w:bCs/>
          <w:sz w:val="24"/>
        </w:rPr>
        <w:t>运行维护方案</w:t>
      </w:r>
    </w:p>
    <w:p w14:paraId="3CC9FDE4"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2.</w:t>
      </w:r>
      <w:r w:rsidRPr="003064F8">
        <w:rPr>
          <w:rFonts w:ascii="宋体" w:hAnsi="宋体"/>
          <w:bCs/>
          <w:sz w:val="24"/>
        </w:rPr>
        <w:t>锅炉日常运行维保方案</w:t>
      </w:r>
    </w:p>
    <w:p w14:paraId="2C1DE6B3"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3.</w:t>
      </w:r>
      <w:r w:rsidRPr="003064F8">
        <w:rPr>
          <w:rFonts w:ascii="宋体" w:hAnsi="宋体"/>
          <w:bCs/>
          <w:sz w:val="24"/>
        </w:rPr>
        <w:t>房屋建筑</w:t>
      </w:r>
      <w:r w:rsidRPr="003064F8">
        <w:rPr>
          <w:rFonts w:ascii="宋体" w:hAnsi="宋体" w:hint="eastAsia"/>
          <w:bCs/>
          <w:sz w:val="24"/>
        </w:rPr>
        <w:t>管理及</w:t>
      </w:r>
      <w:r w:rsidRPr="003064F8">
        <w:rPr>
          <w:rFonts w:ascii="宋体" w:hAnsi="宋体"/>
          <w:bCs/>
          <w:sz w:val="24"/>
        </w:rPr>
        <w:t>日常维保及养护</w:t>
      </w:r>
      <w:r w:rsidRPr="003064F8">
        <w:rPr>
          <w:rFonts w:ascii="宋体" w:hAnsi="宋体" w:hint="eastAsia"/>
          <w:bCs/>
          <w:sz w:val="24"/>
        </w:rPr>
        <w:t>方案。</w:t>
      </w:r>
    </w:p>
    <w:p w14:paraId="122836D3"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4.</w:t>
      </w:r>
      <w:r w:rsidRPr="003064F8">
        <w:rPr>
          <w:rFonts w:ascii="宋体" w:hAnsi="宋体"/>
          <w:bCs/>
          <w:sz w:val="24"/>
        </w:rPr>
        <w:t>热力站日常运行维保方案</w:t>
      </w:r>
    </w:p>
    <w:p w14:paraId="2BCBEF4E"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5.</w:t>
      </w:r>
      <w:r w:rsidRPr="003064F8">
        <w:rPr>
          <w:rFonts w:ascii="宋体" w:hAnsi="宋体"/>
          <w:bCs/>
          <w:sz w:val="24"/>
        </w:rPr>
        <w:t>司机服务（托管）方案</w:t>
      </w:r>
    </w:p>
    <w:p w14:paraId="49A85515"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6.安全管理保障方案</w:t>
      </w:r>
    </w:p>
    <w:p w14:paraId="7B6A7201" w14:textId="558E2804" w:rsidR="001D04E9"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（二）综合服务</w:t>
      </w:r>
    </w:p>
    <w:p w14:paraId="639B53C4"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1.</w:t>
      </w:r>
      <w:r w:rsidRPr="003064F8">
        <w:rPr>
          <w:rFonts w:ascii="宋体" w:hAnsi="宋体"/>
          <w:bCs/>
          <w:sz w:val="24"/>
        </w:rPr>
        <w:t>保洁服务方案（含医废收集）</w:t>
      </w:r>
    </w:p>
    <w:p w14:paraId="58E978D8"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2.</w:t>
      </w:r>
      <w:r w:rsidRPr="003064F8">
        <w:rPr>
          <w:rFonts w:ascii="宋体" w:hAnsi="宋体"/>
          <w:bCs/>
          <w:sz w:val="24"/>
        </w:rPr>
        <w:t>绿植养护</w:t>
      </w:r>
      <w:r w:rsidRPr="003064F8">
        <w:rPr>
          <w:rFonts w:ascii="宋体" w:hAnsi="宋体" w:hint="eastAsia"/>
          <w:bCs/>
          <w:sz w:val="24"/>
        </w:rPr>
        <w:t>及</w:t>
      </w:r>
      <w:r w:rsidRPr="003064F8">
        <w:rPr>
          <w:rFonts w:ascii="宋体" w:hAnsi="宋体"/>
          <w:bCs/>
          <w:sz w:val="24"/>
        </w:rPr>
        <w:t>有害生物防治服务方案</w:t>
      </w:r>
    </w:p>
    <w:p w14:paraId="0FCDCCDD"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3.</w:t>
      </w:r>
      <w:r w:rsidRPr="003064F8">
        <w:rPr>
          <w:rFonts w:ascii="宋体" w:hAnsi="宋体"/>
          <w:bCs/>
          <w:sz w:val="24"/>
        </w:rPr>
        <w:t>司梯服务</w:t>
      </w:r>
      <w:r w:rsidRPr="003064F8">
        <w:rPr>
          <w:rFonts w:ascii="宋体" w:hAnsi="宋体" w:hint="eastAsia"/>
          <w:bCs/>
          <w:sz w:val="24"/>
        </w:rPr>
        <w:t>方案</w:t>
      </w:r>
    </w:p>
    <w:p w14:paraId="6538FE51"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4.</w:t>
      </w:r>
      <w:r w:rsidRPr="003064F8">
        <w:rPr>
          <w:rFonts w:ascii="宋体" w:hAnsi="宋体"/>
          <w:bCs/>
          <w:sz w:val="24"/>
        </w:rPr>
        <w:t>总务库房（托管）、传达室与一站式服务</w:t>
      </w:r>
    </w:p>
    <w:p w14:paraId="568166EE"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5.</w:t>
      </w:r>
      <w:r w:rsidRPr="003064F8">
        <w:rPr>
          <w:rFonts w:ascii="宋体" w:hAnsi="宋体"/>
          <w:bCs/>
          <w:sz w:val="24"/>
        </w:rPr>
        <w:t>洗衣房被服收发</w:t>
      </w:r>
      <w:r w:rsidRPr="003064F8">
        <w:rPr>
          <w:rFonts w:ascii="宋体" w:hAnsi="宋体" w:hint="eastAsia"/>
          <w:bCs/>
          <w:sz w:val="24"/>
        </w:rPr>
        <w:t>服务</w:t>
      </w:r>
      <w:r w:rsidRPr="003064F8">
        <w:rPr>
          <w:rFonts w:ascii="宋体" w:hAnsi="宋体"/>
          <w:bCs/>
          <w:sz w:val="24"/>
        </w:rPr>
        <w:t>方案</w:t>
      </w:r>
    </w:p>
    <w:p w14:paraId="6FF14705" w14:textId="243B15A2" w:rsidR="00917DFC"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（三）</w:t>
      </w:r>
      <w:r w:rsidRPr="003064F8">
        <w:rPr>
          <w:rFonts w:ascii="宋体" w:hAnsi="宋体"/>
          <w:bCs/>
          <w:sz w:val="24"/>
        </w:rPr>
        <w:t>预防交叉感染控制方案</w:t>
      </w:r>
    </w:p>
    <w:p w14:paraId="22032369"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1.</w:t>
      </w:r>
      <w:r w:rsidRPr="003064F8">
        <w:rPr>
          <w:rFonts w:ascii="宋体" w:hAnsi="宋体"/>
          <w:bCs/>
          <w:sz w:val="24"/>
        </w:rPr>
        <w:t>院感防控体系建设</w:t>
      </w:r>
    </w:p>
    <w:p w14:paraId="6D723574"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2.</w:t>
      </w:r>
      <w:r w:rsidRPr="003064F8">
        <w:rPr>
          <w:rFonts w:ascii="宋体" w:hAnsi="宋体"/>
          <w:bCs/>
          <w:sz w:val="24"/>
        </w:rPr>
        <w:t>清洁消毒操作规程</w:t>
      </w:r>
    </w:p>
    <w:p w14:paraId="4704C2F7" w14:textId="6C4F2413" w:rsidR="00917DFC"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（四）</w:t>
      </w:r>
      <w:r w:rsidRPr="003064F8">
        <w:rPr>
          <w:rFonts w:ascii="宋体" w:hAnsi="宋体"/>
          <w:bCs/>
          <w:sz w:val="24"/>
        </w:rPr>
        <w:t>项目重点、难点的分析与解决方案</w:t>
      </w:r>
    </w:p>
    <w:p w14:paraId="511E921D" w14:textId="483684AE"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1.</w:t>
      </w:r>
      <w:r w:rsidRPr="003064F8">
        <w:rPr>
          <w:rFonts w:ascii="宋体" w:hAnsi="宋体"/>
          <w:bCs/>
          <w:sz w:val="24"/>
        </w:rPr>
        <w:t>医院特殊环境要求的</w:t>
      </w:r>
    </w:p>
    <w:p w14:paraId="1CD84298" w14:textId="532B48C2"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2.</w:t>
      </w:r>
      <w:r w:rsidRPr="003064F8">
        <w:rPr>
          <w:rFonts w:ascii="宋体" w:hAnsi="宋体"/>
          <w:bCs/>
          <w:sz w:val="24"/>
        </w:rPr>
        <w:t>人员密集型服务的管理</w:t>
      </w:r>
    </w:p>
    <w:p w14:paraId="2F7F95D0" w14:textId="319780E8"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3.</w:t>
      </w:r>
      <w:r w:rsidRPr="003064F8">
        <w:rPr>
          <w:rFonts w:ascii="宋体" w:hAnsi="宋体"/>
          <w:bCs/>
          <w:sz w:val="24"/>
        </w:rPr>
        <w:t>24小时不间断服务的运行</w:t>
      </w:r>
    </w:p>
    <w:p w14:paraId="6C0F7895" w14:textId="19BEA047" w:rsidR="00917DFC" w:rsidRPr="003064F8" w:rsidRDefault="001D04E9" w:rsidP="00917DFC">
      <w:pPr>
        <w:spacing w:line="360" w:lineRule="auto"/>
        <w:ind w:firstLineChars="200" w:firstLine="480"/>
        <w:rPr>
          <w:rFonts w:ascii="宋体" w:hAnsi="宋体" w:hint="eastAsia"/>
          <w:bCs/>
          <w:sz w:val="24"/>
        </w:rPr>
      </w:pPr>
      <w:r w:rsidRPr="003064F8">
        <w:rPr>
          <w:rFonts w:ascii="宋体" w:hAnsi="宋体" w:hint="eastAsia"/>
          <w:bCs/>
          <w:sz w:val="24"/>
        </w:rPr>
        <w:t>（五）突发事件应急处理预案</w:t>
      </w:r>
    </w:p>
    <w:p w14:paraId="7CF36EE8"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1突发事件综合处置预案</w:t>
      </w:r>
    </w:p>
    <w:p w14:paraId="21F2BD72"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2.重要活动后勤保障应急预案</w:t>
      </w:r>
    </w:p>
    <w:p w14:paraId="785A8F1C" w14:textId="20BE6B9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3.</w:t>
      </w:r>
      <w:r w:rsidR="003064F8" w:rsidRPr="003064F8">
        <w:rPr>
          <w:rFonts w:ascii="宋体" w:hAnsi="宋体"/>
          <w:kern w:val="0"/>
          <w:sz w:val="24"/>
        </w:rPr>
        <w:t>极端恶劣天气处置应急预案</w:t>
      </w:r>
    </w:p>
    <w:p w14:paraId="45311710" w14:textId="77777777" w:rsidR="001D04E9" w:rsidRPr="003064F8" w:rsidRDefault="001D04E9" w:rsidP="001D04E9">
      <w:pPr>
        <w:spacing w:line="360" w:lineRule="auto"/>
        <w:ind w:firstLineChars="200" w:firstLine="480"/>
        <w:rPr>
          <w:rFonts w:ascii="宋体" w:hAnsi="宋体" w:hint="eastAsia"/>
          <w:bCs/>
          <w:sz w:val="24"/>
        </w:rPr>
      </w:pPr>
      <w:r w:rsidRPr="003064F8">
        <w:rPr>
          <w:rFonts w:ascii="宋体" w:hAnsi="宋体" w:hint="eastAsia"/>
          <w:bCs/>
          <w:sz w:val="24"/>
        </w:rPr>
        <w:t>4.电梯困人/故障应急预案</w:t>
      </w:r>
    </w:p>
    <w:p w14:paraId="5BF880FD" w14:textId="6E3952EA" w:rsidR="00C3141A" w:rsidRPr="008E4129" w:rsidRDefault="001D04E9" w:rsidP="00FA26E4">
      <w:pPr>
        <w:spacing w:line="360" w:lineRule="auto"/>
        <w:ind w:firstLineChars="200" w:firstLine="480"/>
        <w:rPr>
          <w:rFonts w:ascii="宋体" w:hAnsi="宋体" w:hint="eastAsia"/>
          <w:sz w:val="36"/>
          <w:szCs w:val="36"/>
        </w:rPr>
      </w:pPr>
      <w:r w:rsidRPr="003064F8">
        <w:rPr>
          <w:rFonts w:ascii="宋体" w:hAnsi="宋体" w:hint="eastAsia"/>
          <w:bCs/>
          <w:sz w:val="24"/>
        </w:rPr>
        <w:t>5.专项应急措施</w:t>
      </w:r>
      <w:bookmarkEnd w:id="0"/>
      <w:bookmarkEnd w:id="1"/>
      <w:bookmarkEnd w:id="2"/>
      <w:bookmarkEnd w:id="3"/>
      <w:bookmarkEnd w:id="4"/>
      <w:bookmarkEnd w:id="5"/>
      <w:bookmarkEnd w:id="6"/>
      <w:bookmarkEnd w:id="7"/>
      <w:bookmarkEnd w:id="8"/>
      <w:bookmarkEnd w:id="9"/>
      <w:bookmarkEnd w:id="10"/>
      <w:bookmarkEnd w:id="11"/>
      <w:bookmarkEnd w:id="12"/>
      <w:bookmarkEnd w:id="13"/>
      <w:bookmarkEnd w:id="18"/>
      <w:bookmarkEnd w:id="19"/>
      <w:bookmarkEnd w:id="20"/>
    </w:p>
    <w:sectPr w:rsidR="00C3141A" w:rsidRPr="008E4129" w:rsidSect="00FA26E4">
      <w:headerReference w:type="even" r:id="rId12"/>
      <w:footerReference w:type="even" r:id="rId13"/>
      <w:headerReference w:type="first" r:id="rId14"/>
      <w:footerReference w:type="first" r:id="rId15"/>
      <w:pgSz w:w="11910" w:h="16840"/>
      <w:pgMar w:top="1440" w:right="1800" w:bottom="1440" w:left="1800" w:header="879" w:footer="8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16A4" w14:textId="77777777" w:rsidR="00283258" w:rsidRDefault="00283258">
      <w:r>
        <w:separator/>
      </w:r>
    </w:p>
  </w:endnote>
  <w:endnote w:type="continuationSeparator" w:id="0">
    <w:p w14:paraId="33B60E9C" w14:textId="77777777" w:rsidR="00283258" w:rsidRDefault="0028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panose1 w:val="02010609030101010101"/>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9CE0" w14:textId="77777777" w:rsidR="00143D1F" w:rsidRDefault="00143D1F">
    <w:pPr>
      <w:pStyle w:val="afa"/>
    </w:pPr>
    <w:r>
      <w:rPr>
        <w:noProof/>
      </w:rPr>
      <mc:AlternateContent>
        <mc:Choice Requires="wps">
          <w:drawing>
            <wp:anchor distT="0" distB="0" distL="114300" distR="114300" simplePos="0" relativeHeight="251662336" behindDoc="0" locked="0" layoutInCell="1" allowOverlap="1" wp14:anchorId="40C88258" wp14:editId="673D377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4E336" w14:textId="77777777" w:rsidR="00143D1F" w:rsidRDefault="00143D1F">
                          <w:pPr>
                            <w:pStyle w:val="afa"/>
                          </w:pPr>
                          <w:r>
                            <w:fldChar w:fldCharType="begin"/>
                          </w:r>
                          <w:r>
                            <w:instrText xml:space="preserve"> PAGE  \* MERGEFORMAT </w:instrText>
                          </w:r>
                          <w:r>
                            <w:fldChar w:fldCharType="separate"/>
                          </w:r>
                          <w:r w:rsidR="003064F8">
                            <w:rPr>
                              <w:noProof/>
                            </w:rP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C88258" id="_x0000_t202" coordsize="21600,21600" o:spt="202" path="m,l,21600r21600,l21600,xe">
              <v:stroke joinstyle="miter"/>
              <v:path gradientshapeok="t" o:connecttype="rect"/>
            </v:shapetype>
            <v:shape id="文本框 1"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284E336" w14:textId="77777777" w:rsidR="00143D1F" w:rsidRDefault="00143D1F">
                    <w:pPr>
                      <w:pStyle w:val="afa"/>
                    </w:pPr>
                    <w:r>
                      <w:fldChar w:fldCharType="begin"/>
                    </w:r>
                    <w:r>
                      <w:instrText xml:space="preserve"> PAGE  \* MERGEFORMAT </w:instrText>
                    </w:r>
                    <w:r>
                      <w:fldChar w:fldCharType="separate"/>
                    </w:r>
                    <w:r w:rsidR="003064F8">
                      <w:rPr>
                        <w:noProof/>
                      </w:rPr>
                      <w:t>60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98D1" w14:textId="77777777" w:rsidR="00143D1F" w:rsidRDefault="00143D1F">
    <w:pPr>
      <w:pStyle w:val="afa"/>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14:paraId="0E5E6FC2" w14:textId="77777777" w:rsidR="00143D1F" w:rsidRDefault="00143D1F">
    <w:pPr>
      <w:pStyle w:val="afa"/>
      <w:ind w:right="360"/>
    </w:pPr>
  </w:p>
  <w:p w14:paraId="57F2132F" w14:textId="77777777" w:rsidR="00143D1F" w:rsidRDefault="00143D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127D" w14:textId="77777777" w:rsidR="00143D1F" w:rsidRDefault="00143D1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4160" w14:textId="77777777" w:rsidR="00283258" w:rsidRDefault="00283258">
      <w:r>
        <w:separator/>
      </w:r>
    </w:p>
  </w:footnote>
  <w:footnote w:type="continuationSeparator" w:id="0">
    <w:p w14:paraId="5E90CEA4" w14:textId="77777777" w:rsidR="00283258" w:rsidRDefault="0028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652C" w14:textId="77777777" w:rsidR="00143D1F" w:rsidRDefault="00143D1F">
    <w:pPr>
      <w:pStyle w:val="afc"/>
      <w:pBdr>
        <w:bottom w:val="none" w:sz="0" w:space="1"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3308" w14:textId="77777777" w:rsidR="00143D1F" w:rsidRDefault="00143D1F">
    <w:pPr>
      <w:pStyle w:val="afc"/>
    </w:pPr>
  </w:p>
  <w:p w14:paraId="56B4C678" w14:textId="77777777" w:rsidR="00143D1F" w:rsidRDefault="00143D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6EDF" w14:textId="77777777" w:rsidR="00143D1F" w:rsidRDefault="00143D1F">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23099E"/>
    <w:multiLevelType w:val="singleLevel"/>
    <w:tmpl w:val="9123099E"/>
    <w:lvl w:ilvl="0">
      <w:start w:val="1"/>
      <w:numFmt w:val="decimal"/>
      <w:suff w:val="nothing"/>
      <w:lvlText w:val="%1、"/>
      <w:lvlJc w:val="left"/>
    </w:lvl>
  </w:abstractNum>
  <w:abstractNum w:abstractNumId="1" w15:restartNumberingAfterBreak="0">
    <w:nsid w:val="B1DBB194"/>
    <w:multiLevelType w:val="multilevel"/>
    <w:tmpl w:val="B1DBB194"/>
    <w:lvl w:ilvl="0">
      <w:start w:val="1"/>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C31839A7"/>
    <w:multiLevelType w:val="singleLevel"/>
    <w:tmpl w:val="C31839A7"/>
    <w:lvl w:ilvl="0">
      <w:start w:val="1"/>
      <w:numFmt w:val="decimal"/>
      <w:suff w:val="space"/>
      <w:lvlText w:val="2.%1"/>
      <w:lvlJc w:val="left"/>
      <w:pPr>
        <w:tabs>
          <w:tab w:val="left" w:pos="0"/>
        </w:tabs>
        <w:ind w:left="420" w:hanging="420"/>
      </w:pPr>
      <w:rPr>
        <w:rFonts w:hint="default"/>
      </w:rPr>
    </w:lvl>
  </w:abstractNum>
  <w:abstractNum w:abstractNumId="3" w15:restartNumberingAfterBreak="0">
    <w:nsid w:val="CA0836FF"/>
    <w:multiLevelType w:val="singleLevel"/>
    <w:tmpl w:val="CA0836FF"/>
    <w:lvl w:ilvl="0">
      <w:start w:val="1"/>
      <w:numFmt w:val="decimal"/>
      <w:suff w:val="nothing"/>
      <w:lvlText w:val="（%1）"/>
      <w:lvlJc w:val="left"/>
    </w:lvl>
  </w:abstractNum>
  <w:abstractNum w:abstractNumId="4" w15:restartNumberingAfterBreak="0">
    <w:nsid w:val="CA32EAE7"/>
    <w:multiLevelType w:val="singleLevel"/>
    <w:tmpl w:val="CA32EAE7"/>
    <w:lvl w:ilvl="0">
      <w:start w:val="1"/>
      <w:numFmt w:val="decimal"/>
      <w:suff w:val="space"/>
      <w:lvlText w:val="7.%1 "/>
      <w:lvlJc w:val="left"/>
      <w:pPr>
        <w:ind w:left="420" w:hanging="420"/>
      </w:pPr>
      <w:rPr>
        <w:rFonts w:hint="default"/>
      </w:rPr>
    </w:lvl>
  </w:abstractNum>
  <w:abstractNum w:abstractNumId="5" w15:restartNumberingAfterBreak="0">
    <w:nsid w:val="D5AACD0E"/>
    <w:multiLevelType w:val="singleLevel"/>
    <w:tmpl w:val="D5AACD0E"/>
    <w:lvl w:ilvl="0">
      <w:start w:val="1"/>
      <w:numFmt w:val="decimal"/>
      <w:suff w:val="space"/>
      <w:lvlText w:val="9.%1"/>
      <w:lvlJc w:val="left"/>
      <w:pPr>
        <w:ind w:firstLine="480"/>
      </w:pPr>
      <w:rPr>
        <w:rFonts w:hint="default"/>
      </w:rPr>
    </w:lvl>
  </w:abstractNum>
  <w:abstractNum w:abstractNumId="6" w15:restartNumberingAfterBreak="0">
    <w:nsid w:val="DE22F90D"/>
    <w:multiLevelType w:val="singleLevel"/>
    <w:tmpl w:val="DE22F90D"/>
    <w:lvl w:ilvl="0">
      <w:start w:val="1"/>
      <w:numFmt w:val="decimal"/>
      <w:lvlText w:val="(%1)"/>
      <w:lvlJc w:val="left"/>
      <w:pPr>
        <w:ind w:left="865" w:hanging="425"/>
      </w:pPr>
      <w:rPr>
        <w:rFonts w:hint="default"/>
      </w:rPr>
    </w:lvl>
  </w:abstractNum>
  <w:abstractNum w:abstractNumId="7" w15:restartNumberingAfterBreak="0">
    <w:nsid w:val="00000003"/>
    <w:multiLevelType w:val="singleLevel"/>
    <w:tmpl w:val="00000003"/>
    <w:lvl w:ilvl="0">
      <w:start w:val="2"/>
      <w:numFmt w:val="chineseCounting"/>
      <w:suff w:val="nothing"/>
      <w:lvlText w:val="%1、"/>
      <w:lvlJc w:val="left"/>
    </w:lvl>
  </w:abstractNum>
  <w:abstractNum w:abstractNumId="8"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9" w15:restartNumberingAfterBreak="0">
    <w:nsid w:val="00000006"/>
    <w:multiLevelType w:val="singleLevel"/>
    <w:tmpl w:val="00000006"/>
    <w:lvl w:ilvl="0">
      <w:start w:val="5"/>
      <w:numFmt w:val="chineseCounting"/>
      <w:suff w:val="nothing"/>
      <w:lvlText w:val="%1、"/>
      <w:lvlJc w:val="left"/>
    </w:lvl>
  </w:abstractNum>
  <w:abstractNum w:abstractNumId="10"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2"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3"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4"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5"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17230FC"/>
    <w:multiLevelType w:val="singleLevel"/>
    <w:tmpl w:val="CA0836FF"/>
    <w:lvl w:ilvl="0">
      <w:start w:val="1"/>
      <w:numFmt w:val="decimal"/>
      <w:suff w:val="nothing"/>
      <w:lvlText w:val="（%1）"/>
      <w:lvlJc w:val="left"/>
    </w:lvl>
  </w:abstractNum>
  <w:abstractNum w:abstractNumId="18" w15:restartNumberingAfterBreak="0">
    <w:nsid w:val="0A7E5476"/>
    <w:multiLevelType w:val="singleLevel"/>
    <w:tmpl w:val="0A7E5476"/>
    <w:lvl w:ilvl="0">
      <w:start w:val="1"/>
      <w:numFmt w:val="decimal"/>
      <w:suff w:val="nothing"/>
      <w:lvlText w:val="3.%1 "/>
      <w:lvlJc w:val="left"/>
      <w:pPr>
        <w:tabs>
          <w:tab w:val="left" w:pos="0"/>
        </w:tabs>
        <w:ind w:left="420" w:hanging="420"/>
      </w:pPr>
      <w:rPr>
        <w:rFonts w:hint="default"/>
      </w:rPr>
    </w:lvl>
  </w:abstractNum>
  <w:abstractNum w:abstractNumId="19" w15:restartNumberingAfterBreak="0">
    <w:nsid w:val="0C7C12D9"/>
    <w:multiLevelType w:val="singleLevel"/>
    <w:tmpl w:val="1AC9FED3"/>
    <w:lvl w:ilvl="0">
      <w:start w:val="1"/>
      <w:numFmt w:val="decimal"/>
      <w:suff w:val="nothing"/>
      <w:lvlText w:val="（%1）"/>
      <w:lvlJc w:val="left"/>
    </w:lvl>
  </w:abstractNum>
  <w:abstractNum w:abstractNumId="2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180FCA2D"/>
    <w:multiLevelType w:val="singleLevel"/>
    <w:tmpl w:val="180FCA2D"/>
    <w:lvl w:ilvl="0">
      <w:start w:val="1"/>
      <w:numFmt w:val="chineseCounting"/>
      <w:suff w:val="nothing"/>
      <w:lvlText w:val="（%1）"/>
      <w:lvlJc w:val="left"/>
      <w:rPr>
        <w:rFonts w:hint="eastAsia"/>
      </w:rPr>
    </w:lvl>
  </w:abstractNum>
  <w:abstractNum w:abstractNumId="23" w15:restartNumberingAfterBreak="0">
    <w:nsid w:val="1AC9FED3"/>
    <w:multiLevelType w:val="singleLevel"/>
    <w:tmpl w:val="1AC9FED3"/>
    <w:lvl w:ilvl="0">
      <w:start w:val="1"/>
      <w:numFmt w:val="decimal"/>
      <w:suff w:val="nothing"/>
      <w:lvlText w:val="（%1）"/>
      <w:lvlJc w:val="left"/>
    </w:lvl>
  </w:abstractNum>
  <w:abstractNum w:abstractNumId="24" w15:restartNumberingAfterBreak="0">
    <w:nsid w:val="1BC2BFA5"/>
    <w:multiLevelType w:val="singleLevel"/>
    <w:tmpl w:val="1BC2BFA5"/>
    <w:lvl w:ilvl="0">
      <w:start w:val="1"/>
      <w:numFmt w:val="chineseCounting"/>
      <w:suff w:val="nothing"/>
      <w:lvlText w:val="（%1）"/>
      <w:lvlJc w:val="left"/>
      <w:rPr>
        <w:rFonts w:hint="eastAsia"/>
      </w:rPr>
    </w:lvl>
  </w:abstractNum>
  <w:abstractNum w:abstractNumId="25"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6" w15:restartNumberingAfterBreak="0">
    <w:nsid w:val="38AE233A"/>
    <w:multiLevelType w:val="singleLevel"/>
    <w:tmpl w:val="7E8B120D"/>
    <w:lvl w:ilvl="0">
      <w:start w:val="1"/>
      <w:numFmt w:val="decimal"/>
      <w:lvlText w:val="%1."/>
      <w:lvlJc w:val="left"/>
      <w:pPr>
        <w:tabs>
          <w:tab w:val="left" w:pos="312"/>
        </w:tabs>
      </w:pPr>
    </w:lvl>
  </w:abstractNum>
  <w:abstractNum w:abstractNumId="27"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8" w15:restartNumberingAfterBreak="0">
    <w:nsid w:val="43DD4746"/>
    <w:multiLevelType w:val="multilevel"/>
    <w:tmpl w:val="43DD4746"/>
    <w:lvl w:ilvl="0">
      <w:start w:val="1"/>
      <w:numFmt w:val="decimal"/>
      <w:lvlText w:val="%1"/>
      <w:lvlJc w:val="left"/>
      <w:pPr>
        <w:ind w:left="360" w:hanging="360"/>
      </w:pPr>
      <w:rPr>
        <w:rFonts w:eastAsia="宋体" w:hint="default"/>
      </w:rPr>
    </w:lvl>
    <w:lvl w:ilvl="1">
      <w:start w:val="1"/>
      <w:numFmt w:val="decimal"/>
      <w:lvlText w:val="%1.%2"/>
      <w:lvlJc w:val="left"/>
      <w:pPr>
        <w:ind w:left="840" w:hanging="360"/>
      </w:pPr>
      <w:rPr>
        <w:rFonts w:eastAsia="宋体" w:hint="default"/>
      </w:rPr>
    </w:lvl>
    <w:lvl w:ilvl="2">
      <w:start w:val="1"/>
      <w:numFmt w:val="decimal"/>
      <w:lvlText w:val="%1.%2.%3"/>
      <w:lvlJc w:val="left"/>
      <w:pPr>
        <w:ind w:left="1680" w:hanging="720"/>
      </w:pPr>
      <w:rPr>
        <w:rFonts w:eastAsia="宋体" w:hint="default"/>
      </w:rPr>
    </w:lvl>
    <w:lvl w:ilvl="3">
      <w:start w:val="1"/>
      <w:numFmt w:val="decimal"/>
      <w:lvlText w:val="%1.%2.%3.%4"/>
      <w:lvlJc w:val="left"/>
      <w:pPr>
        <w:ind w:left="2520" w:hanging="1080"/>
      </w:pPr>
      <w:rPr>
        <w:rFonts w:eastAsia="宋体" w:hint="default"/>
      </w:rPr>
    </w:lvl>
    <w:lvl w:ilvl="4">
      <w:start w:val="1"/>
      <w:numFmt w:val="decimal"/>
      <w:lvlText w:val="%1.%2.%3.%4.%5"/>
      <w:lvlJc w:val="left"/>
      <w:pPr>
        <w:ind w:left="3000" w:hanging="1080"/>
      </w:pPr>
      <w:rPr>
        <w:rFonts w:eastAsia="宋体" w:hint="default"/>
      </w:rPr>
    </w:lvl>
    <w:lvl w:ilvl="5">
      <w:start w:val="1"/>
      <w:numFmt w:val="decimal"/>
      <w:lvlText w:val="%1.%2.%3.%4.%5.%6"/>
      <w:lvlJc w:val="left"/>
      <w:pPr>
        <w:ind w:left="3840" w:hanging="1440"/>
      </w:pPr>
      <w:rPr>
        <w:rFonts w:eastAsia="宋体" w:hint="default"/>
      </w:rPr>
    </w:lvl>
    <w:lvl w:ilvl="6">
      <w:start w:val="1"/>
      <w:numFmt w:val="decimal"/>
      <w:lvlText w:val="%1.%2.%3.%4.%5.%6.%7"/>
      <w:lvlJc w:val="left"/>
      <w:pPr>
        <w:ind w:left="4680" w:hanging="1800"/>
      </w:pPr>
      <w:rPr>
        <w:rFonts w:eastAsia="宋体" w:hint="default"/>
      </w:rPr>
    </w:lvl>
    <w:lvl w:ilvl="7">
      <w:start w:val="1"/>
      <w:numFmt w:val="decimal"/>
      <w:lvlText w:val="%1.%2.%3.%4.%5.%6.%7.%8"/>
      <w:lvlJc w:val="left"/>
      <w:pPr>
        <w:ind w:left="5160" w:hanging="1800"/>
      </w:pPr>
      <w:rPr>
        <w:rFonts w:eastAsia="宋体" w:hint="default"/>
      </w:rPr>
    </w:lvl>
    <w:lvl w:ilvl="8">
      <w:start w:val="1"/>
      <w:numFmt w:val="decimal"/>
      <w:lvlText w:val="%1.%2.%3.%4.%5.%6.%7.%8.%9"/>
      <w:lvlJc w:val="left"/>
      <w:pPr>
        <w:ind w:left="6000" w:hanging="2160"/>
      </w:pPr>
      <w:rPr>
        <w:rFonts w:eastAsia="宋体" w:hint="default"/>
      </w:rPr>
    </w:lvl>
  </w:abstractNum>
  <w:abstractNum w:abstractNumId="29" w15:restartNumberingAfterBreak="0">
    <w:nsid w:val="498D0732"/>
    <w:multiLevelType w:val="singleLevel"/>
    <w:tmpl w:val="498D0732"/>
    <w:lvl w:ilvl="0">
      <w:start w:val="2"/>
      <w:numFmt w:val="chineseCounting"/>
      <w:suff w:val="nothing"/>
      <w:lvlText w:val="（%1）"/>
      <w:lvlJc w:val="left"/>
      <w:rPr>
        <w:rFonts w:hint="eastAsia"/>
      </w:rPr>
    </w:lvl>
  </w:abstractNum>
  <w:abstractNum w:abstractNumId="30"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1"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 w15:restartNumberingAfterBreak="0">
    <w:nsid w:val="7101E0EF"/>
    <w:multiLevelType w:val="singleLevel"/>
    <w:tmpl w:val="7101E0EF"/>
    <w:lvl w:ilvl="0">
      <w:start w:val="1"/>
      <w:numFmt w:val="chineseCounting"/>
      <w:suff w:val="nothing"/>
      <w:lvlText w:val="第%1条："/>
      <w:lvlJc w:val="left"/>
      <w:pPr>
        <w:ind w:left="0" w:firstLine="482"/>
      </w:pPr>
      <w:rPr>
        <w:rFonts w:hint="eastAsia"/>
      </w:rPr>
    </w:lvl>
  </w:abstractNum>
  <w:abstractNum w:abstractNumId="33" w15:restartNumberingAfterBreak="0">
    <w:nsid w:val="749D2AEB"/>
    <w:multiLevelType w:val="singleLevel"/>
    <w:tmpl w:val="749D2AEB"/>
    <w:lvl w:ilvl="0">
      <w:start w:val="1"/>
      <w:numFmt w:val="decimal"/>
      <w:suff w:val="nothing"/>
      <w:lvlText w:val="%1、"/>
      <w:lvlJc w:val="left"/>
    </w:lvl>
  </w:abstractNum>
  <w:abstractNum w:abstractNumId="34" w15:restartNumberingAfterBreak="0">
    <w:nsid w:val="7BE35B58"/>
    <w:multiLevelType w:val="singleLevel"/>
    <w:tmpl w:val="7BE35B58"/>
    <w:lvl w:ilvl="0">
      <w:start w:val="1"/>
      <w:numFmt w:val="decimal"/>
      <w:suff w:val="space"/>
      <w:lvlText w:val="1.%1"/>
      <w:lvlJc w:val="left"/>
      <w:pPr>
        <w:ind w:left="425" w:hanging="425"/>
      </w:pPr>
      <w:rPr>
        <w:rFonts w:hint="default"/>
      </w:rPr>
    </w:lvl>
  </w:abstractNum>
  <w:abstractNum w:abstractNumId="35" w15:restartNumberingAfterBreak="0">
    <w:nsid w:val="7E8B120D"/>
    <w:multiLevelType w:val="singleLevel"/>
    <w:tmpl w:val="7E8B120D"/>
    <w:lvl w:ilvl="0">
      <w:start w:val="1"/>
      <w:numFmt w:val="decimal"/>
      <w:lvlText w:val="%1."/>
      <w:lvlJc w:val="left"/>
      <w:pPr>
        <w:tabs>
          <w:tab w:val="left" w:pos="312"/>
        </w:tabs>
      </w:pPr>
    </w:lvl>
  </w:abstractNum>
  <w:num w:numId="1" w16cid:durableId="1456556760">
    <w:abstractNumId w:val="13"/>
  </w:num>
  <w:num w:numId="2" w16cid:durableId="1309162480">
    <w:abstractNumId w:val="16"/>
  </w:num>
  <w:num w:numId="3" w16cid:durableId="176043057">
    <w:abstractNumId w:val="10"/>
  </w:num>
  <w:num w:numId="4" w16cid:durableId="583417293">
    <w:abstractNumId w:val="14"/>
  </w:num>
  <w:num w:numId="5" w16cid:durableId="809860399">
    <w:abstractNumId w:val="12"/>
  </w:num>
  <w:num w:numId="6" w16cid:durableId="608895146">
    <w:abstractNumId w:val="11"/>
  </w:num>
  <w:num w:numId="7" w16cid:durableId="889804297">
    <w:abstractNumId w:val="20"/>
  </w:num>
  <w:num w:numId="8" w16cid:durableId="1762295206">
    <w:abstractNumId w:val="15"/>
  </w:num>
  <w:num w:numId="9" w16cid:durableId="1258517758">
    <w:abstractNumId w:val="8"/>
  </w:num>
  <w:num w:numId="10" w16cid:durableId="47919466">
    <w:abstractNumId w:val="27"/>
  </w:num>
  <w:num w:numId="11" w16cid:durableId="1868248522">
    <w:abstractNumId w:val="21"/>
  </w:num>
  <w:num w:numId="12" w16cid:durableId="645933288">
    <w:abstractNumId w:val="31"/>
  </w:num>
  <w:num w:numId="13" w16cid:durableId="667438438">
    <w:abstractNumId w:val="7"/>
  </w:num>
  <w:num w:numId="14" w16cid:durableId="110974147">
    <w:abstractNumId w:val="9"/>
  </w:num>
  <w:num w:numId="15" w16cid:durableId="446387808">
    <w:abstractNumId w:val="24"/>
  </w:num>
  <w:num w:numId="16" w16cid:durableId="345641767">
    <w:abstractNumId w:val="29"/>
  </w:num>
  <w:num w:numId="17" w16cid:durableId="548616140">
    <w:abstractNumId w:val="22"/>
  </w:num>
  <w:num w:numId="18" w16cid:durableId="1686596102">
    <w:abstractNumId w:val="33"/>
  </w:num>
  <w:num w:numId="19" w16cid:durableId="926574278">
    <w:abstractNumId w:val="0"/>
  </w:num>
  <w:num w:numId="20" w16cid:durableId="1159350224">
    <w:abstractNumId w:val="30"/>
  </w:num>
  <w:num w:numId="21" w16cid:durableId="458766711">
    <w:abstractNumId w:val="25"/>
  </w:num>
  <w:num w:numId="22" w16cid:durableId="806774161">
    <w:abstractNumId w:val="35"/>
  </w:num>
  <w:num w:numId="23" w16cid:durableId="1851408282">
    <w:abstractNumId w:val="3"/>
  </w:num>
  <w:num w:numId="24" w16cid:durableId="1836527184">
    <w:abstractNumId w:val="23"/>
  </w:num>
  <w:num w:numId="25" w16cid:durableId="484471175">
    <w:abstractNumId w:val="28"/>
  </w:num>
  <w:num w:numId="26" w16cid:durableId="796408643">
    <w:abstractNumId w:val="6"/>
  </w:num>
  <w:num w:numId="27" w16cid:durableId="828836312">
    <w:abstractNumId w:val="17"/>
  </w:num>
  <w:num w:numId="28" w16cid:durableId="1656255189">
    <w:abstractNumId w:val="19"/>
  </w:num>
  <w:num w:numId="29" w16cid:durableId="2077315983">
    <w:abstractNumId w:val="26"/>
  </w:num>
  <w:num w:numId="30" w16cid:durableId="377361517">
    <w:abstractNumId w:val="32"/>
  </w:num>
  <w:num w:numId="31" w16cid:durableId="1863931718">
    <w:abstractNumId w:val="34"/>
  </w:num>
  <w:num w:numId="32" w16cid:durableId="1100418670">
    <w:abstractNumId w:val="2"/>
  </w:num>
  <w:num w:numId="33" w16cid:durableId="227083497">
    <w:abstractNumId w:val="18"/>
  </w:num>
  <w:num w:numId="34" w16cid:durableId="637075640">
    <w:abstractNumId w:val="4"/>
  </w:num>
  <w:num w:numId="35" w16cid:durableId="1560743262">
    <w:abstractNumId w:val="5"/>
  </w:num>
  <w:num w:numId="36" w16cid:durableId="905384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03年范本稿123.doc"/>
    <w:docVar w:name="commondata" w:val="eyJoZGlkIjoiMGMxNjNkZTg3ZTI4ZTJmMzYwMDc5MDhjMzc5NDFkZjY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33A"/>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2D"/>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B4"/>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D0E"/>
    <w:rsid w:val="00032E71"/>
    <w:rsid w:val="00033034"/>
    <w:rsid w:val="00033192"/>
    <w:rsid w:val="00033263"/>
    <w:rsid w:val="00033665"/>
    <w:rsid w:val="000337D2"/>
    <w:rsid w:val="00033A69"/>
    <w:rsid w:val="0003416B"/>
    <w:rsid w:val="000342A7"/>
    <w:rsid w:val="000343B7"/>
    <w:rsid w:val="000343F4"/>
    <w:rsid w:val="0003447F"/>
    <w:rsid w:val="000345C7"/>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3C0"/>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07"/>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3FC9"/>
    <w:rsid w:val="00074113"/>
    <w:rsid w:val="00074119"/>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74"/>
    <w:rsid w:val="000846E9"/>
    <w:rsid w:val="000848C3"/>
    <w:rsid w:val="000849D7"/>
    <w:rsid w:val="00084A05"/>
    <w:rsid w:val="00084B23"/>
    <w:rsid w:val="00084FE2"/>
    <w:rsid w:val="00085002"/>
    <w:rsid w:val="000851B1"/>
    <w:rsid w:val="00085227"/>
    <w:rsid w:val="000852B5"/>
    <w:rsid w:val="00085594"/>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DF7"/>
    <w:rsid w:val="00086EFE"/>
    <w:rsid w:val="00087282"/>
    <w:rsid w:val="00087C66"/>
    <w:rsid w:val="00087D11"/>
    <w:rsid w:val="00087DE9"/>
    <w:rsid w:val="000902F4"/>
    <w:rsid w:val="000904B2"/>
    <w:rsid w:val="00090738"/>
    <w:rsid w:val="00090850"/>
    <w:rsid w:val="00090950"/>
    <w:rsid w:val="00090958"/>
    <w:rsid w:val="00090AAA"/>
    <w:rsid w:val="00090C22"/>
    <w:rsid w:val="00090C76"/>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756"/>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00"/>
    <w:rsid w:val="000A7E2A"/>
    <w:rsid w:val="000B0123"/>
    <w:rsid w:val="000B0134"/>
    <w:rsid w:val="000B0141"/>
    <w:rsid w:val="000B0529"/>
    <w:rsid w:val="000B07B3"/>
    <w:rsid w:val="000B086E"/>
    <w:rsid w:val="000B09A0"/>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24D"/>
    <w:rsid w:val="000B43F5"/>
    <w:rsid w:val="000B43FB"/>
    <w:rsid w:val="000B4569"/>
    <w:rsid w:val="000B458D"/>
    <w:rsid w:val="000B45D7"/>
    <w:rsid w:val="000B4721"/>
    <w:rsid w:val="000B4993"/>
    <w:rsid w:val="000B4A43"/>
    <w:rsid w:val="000B4BDE"/>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47"/>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4C7"/>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7C9"/>
    <w:rsid w:val="000E3C86"/>
    <w:rsid w:val="000E3D59"/>
    <w:rsid w:val="000E3DAC"/>
    <w:rsid w:val="000E401D"/>
    <w:rsid w:val="000E4215"/>
    <w:rsid w:val="000E439E"/>
    <w:rsid w:val="000E4476"/>
    <w:rsid w:val="000E464A"/>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6F9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5EB"/>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0FF4"/>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22"/>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5FDB"/>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7DC"/>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8DF"/>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D45"/>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D1F"/>
    <w:rsid w:val="00143E6D"/>
    <w:rsid w:val="00144073"/>
    <w:rsid w:val="00144744"/>
    <w:rsid w:val="00144904"/>
    <w:rsid w:val="00144C1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ADF"/>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4EB2"/>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1A"/>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358"/>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2D"/>
    <w:rsid w:val="00171273"/>
    <w:rsid w:val="001712A1"/>
    <w:rsid w:val="001712C4"/>
    <w:rsid w:val="00171325"/>
    <w:rsid w:val="00171451"/>
    <w:rsid w:val="001719E1"/>
    <w:rsid w:val="00171BD4"/>
    <w:rsid w:val="00171E69"/>
    <w:rsid w:val="00171F45"/>
    <w:rsid w:val="0017203E"/>
    <w:rsid w:val="001721B3"/>
    <w:rsid w:val="001722BA"/>
    <w:rsid w:val="0017234F"/>
    <w:rsid w:val="0017273A"/>
    <w:rsid w:val="00172877"/>
    <w:rsid w:val="00172A27"/>
    <w:rsid w:val="00173062"/>
    <w:rsid w:val="00173087"/>
    <w:rsid w:val="001730AA"/>
    <w:rsid w:val="001733B2"/>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8DE"/>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723"/>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AAC"/>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8C"/>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00F"/>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3AC1"/>
    <w:rsid w:val="001C4429"/>
    <w:rsid w:val="001C47A0"/>
    <w:rsid w:val="001C47E6"/>
    <w:rsid w:val="001C4E97"/>
    <w:rsid w:val="001C4F2E"/>
    <w:rsid w:val="001C4F89"/>
    <w:rsid w:val="001C50AB"/>
    <w:rsid w:val="001C52A2"/>
    <w:rsid w:val="001C52D4"/>
    <w:rsid w:val="001C536A"/>
    <w:rsid w:val="001C5478"/>
    <w:rsid w:val="001C54F9"/>
    <w:rsid w:val="001C56E4"/>
    <w:rsid w:val="001C56EF"/>
    <w:rsid w:val="001C57B0"/>
    <w:rsid w:val="001C5849"/>
    <w:rsid w:val="001C5AD1"/>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4E9"/>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A3E"/>
    <w:rsid w:val="001D2BF6"/>
    <w:rsid w:val="001D2D30"/>
    <w:rsid w:val="001D3766"/>
    <w:rsid w:val="001D3B44"/>
    <w:rsid w:val="001D3BFA"/>
    <w:rsid w:val="001D3F50"/>
    <w:rsid w:val="001D4067"/>
    <w:rsid w:val="001D4254"/>
    <w:rsid w:val="001D42B2"/>
    <w:rsid w:val="001D4345"/>
    <w:rsid w:val="001D4904"/>
    <w:rsid w:val="001D4A3F"/>
    <w:rsid w:val="001D4C30"/>
    <w:rsid w:val="001D4F7C"/>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56E"/>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459"/>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905"/>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45"/>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84A"/>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3D9"/>
    <w:rsid w:val="002105B2"/>
    <w:rsid w:val="002105C3"/>
    <w:rsid w:val="0021063C"/>
    <w:rsid w:val="0021085B"/>
    <w:rsid w:val="00210A3A"/>
    <w:rsid w:val="00210C07"/>
    <w:rsid w:val="00210C63"/>
    <w:rsid w:val="00210E93"/>
    <w:rsid w:val="00211392"/>
    <w:rsid w:val="0021156C"/>
    <w:rsid w:val="0021161D"/>
    <w:rsid w:val="00211BE3"/>
    <w:rsid w:val="00211CF4"/>
    <w:rsid w:val="00211DA3"/>
    <w:rsid w:val="00211E81"/>
    <w:rsid w:val="00212379"/>
    <w:rsid w:val="002124C1"/>
    <w:rsid w:val="002125D6"/>
    <w:rsid w:val="00212B72"/>
    <w:rsid w:val="00212BA8"/>
    <w:rsid w:val="00212CA0"/>
    <w:rsid w:val="002130DE"/>
    <w:rsid w:val="002131C5"/>
    <w:rsid w:val="00213344"/>
    <w:rsid w:val="00213701"/>
    <w:rsid w:val="002137A4"/>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12E"/>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1B8"/>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9D2"/>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220"/>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AEB"/>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465"/>
    <w:rsid w:val="00256587"/>
    <w:rsid w:val="002565FB"/>
    <w:rsid w:val="0025662A"/>
    <w:rsid w:val="00256B21"/>
    <w:rsid w:val="00256DC3"/>
    <w:rsid w:val="00256FCA"/>
    <w:rsid w:val="002570CA"/>
    <w:rsid w:val="0025735E"/>
    <w:rsid w:val="00257615"/>
    <w:rsid w:val="00257787"/>
    <w:rsid w:val="002577C0"/>
    <w:rsid w:val="0025784D"/>
    <w:rsid w:val="0025796D"/>
    <w:rsid w:val="00257BBD"/>
    <w:rsid w:val="00257BF1"/>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CC9"/>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82"/>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0B"/>
    <w:rsid w:val="00281898"/>
    <w:rsid w:val="00281CA3"/>
    <w:rsid w:val="00281D67"/>
    <w:rsid w:val="00281D8B"/>
    <w:rsid w:val="00281DFB"/>
    <w:rsid w:val="00281E86"/>
    <w:rsid w:val="00282390"/>
    <w:rsid w:val="002826C3"/>
    <w:rsid w:val="00282F4A"/>
    <w:rsid w:val="00283031"/>
    <w:rsid w:val="00283258"/>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6C8"/>
    <w:rsid w:val="00293919"/>
    <w:rsid w:val="002939AF"/>
    <w:rsid w:val="00293BA4"/>
    <w:rsid w:val="00293D57"/>
    <w:rsid w:val="00293F96"/>
    <w:rsid w:val="0029467E"/>
    <w:rsid w:val="00294B02"/>
    <w:rsid w:val="00294EEB"/>
    <w:rsid w:val="0029533F"/>
    <w:rsid w:val="0029552E"/>
    <w:rsid w:val="00295708"/>
    <w:rsid w:val="002957E5"/>
    <w:rsid w:val="00295929"/>
    <w:rsid w:val="00295A94"/>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1FB"/>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0A6"/>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22"/>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CE"/>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06D"/>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6F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D14"/>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4F8"/>
    <w:rsid w:val="0030654D"/>
    <w:rsid w:val="00306557"/>
    <w:rsid w:val="00306709"/>
    <w:rsid w:val="00306DA5"/>
    <w:rsid w:val="00306E6D"/>
    <w:rsid w:val="00306FC9"/>
    <w:rsid w:val="0030730A"/>
    <w:rsid w:val="0030785C"/>
    <w:rsid w:val="00307877"/>
    <w:rsid w:val="0030792F"/>
    <w:rsid w:val="00307A94"/>
    <w:rsid w:val="00307B60"/>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3EA8"/>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DEB"/>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177F1"/>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B60"/>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164"/>
    <w:rsid w:val="00340245"/>
    <w:rsid w:val="003404F3"/>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39E"/>
    <w:rsid w:val="00343567"/>
    <w:rsid w:val="003435AD"/>
    <w:rsid w:val="0034386E"/>
    <w:rsid w:val="00343CCD"/>
    <w:rsid w:val="00343EB4"/>
    <w:rsid w:val="00343F1C"/>
    <w:rsid w:val="00344001"/>
    <w:rsid w:val="00344178"/>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432"/>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59"/>
    <w:rsid w:val="003871C9"/>
    <w:rsid w:val="003872CF"/>
    <w:rsid w:val="00387682"/>
    <w:rsid w:val="00387694"/>
    <w:rsid w:val="003877C9"/>
    <w:rsid w:val="00387A89"/>
    <w:rsid w:val="00387CD7"/>
    <w:rsid w:val="00390019"/>
    <w:rsid w:val="00390080"/>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E96"/>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6AB"/>
    <w:rsid w:val="003E17E4"/>
    <w:rsid w:val="003E1DC8"/>
    <w:rsid w:val="003E21A8"/>
    <w:rsid w:val="003E22EF"/>
    <w:rsid w:val="003E273F"/>
    <w:rsid w:val="003E281C"/>
    <w:rsid w:val="003E292E"/>
    <w:rsid w:val="003E29F4"/>
    <w:rsid w:val="003E2A2E"/>
    <w:rsid w:val="003E2B3B"/>
    <w:rsid w:val="003E2B91"/>
    <w:rsid w:val="003E2D06"/>
    <w:rsid w:val="003E2D18"/>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695"/>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12"/>
    <w:rsid w:val="004117C1"/>
    <w:rsid w:val="00411897"/>
    <w:rsid w:val="004118CE"/>
    <w:rsid w:val="004119FE"/>
    <w:rsid w:val="00411C38"/>
    <w:rsid w:val="00411E61"/>
    <w:rsid w:val="00411EE0"/>
    <w:rsid w:val="0041230E"/>
    <w:rsid w:val="004124E0"/>
    <w:rsid w:val="00412715"/>
    <w:rsid w:val="00412768"/>
    <w:rsid w:val="00412CAE"/>
    <w:rsid w:val="00412DB2"/>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5C38"/>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17F62"/>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A3C"/>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B0D"/>
    <w:rsid w:val="00431EB8"/>
    <w:rsid w:val="00431FE3"/>
    <w:rsid w:val="00432295"/>
    <w:rsid w:val="004322D9"/>
    <w:rsid w:val="004323E2"/>
    <w:rsid w:val="0043266A"/>
    <w:rsid w:val="00432BDB"/>
    <w:rsid w:val="00432C1C"/>
    <w:rsid w:val="00432C5E"/>
    <w:rsid w:val="00432DDF"/>
    <w:rsid w:val="00432EBF"/>
    <w:rsid w:val="00432F69"/>
    <w:rsid w:val="00433018"/>
    <w:rsid w:val="00433489"/>
    <w:rsid w:val="004335E9"/>
    <w:rsid w:val="00433602"/>
    <w:rsid w:val="004336C1"/>
    <w:rsid w:val="004336DF"/>
    <w:rsid w:val="00433978"/>
    <w:rsid w:val="00433B4F"/>
    <w:rsid w:val="00433CDD"/>
    <w:rsid w:val="00433DDA"/>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73"/>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B7B"/>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470"/>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0DB"/>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5D"/>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5FA3"/>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E00"/>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9D4"/>
    <w:rsid w:val="00485C1D"/>
    <w:rsid w:val="00485E19"/>
    <w:rsid w:val="0048613E"/>
    <w:rsid w:val="00486215"/>
    <w:rsid w:val="00486339"/>
    <w:rsid w:val="00486672"/>
    <w:rsid w:val="00486A3E"/>
    <w:rsid w:val="00486AC4"/>
    <w:rsid w:val="00486BB9"/>
    <w:rsid w:val="00486EC6"/>
    <w:rsid w:val="00486FB8"/>
    <w:rsid w:val="0048714A"/>
    <w:rsid w:val="00487276"/>
    <w:rsid w:val="0048731E"/>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622"/>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57F"/>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32"/>
    <w:rsid w:val="004F3D77"/>
    <w:rsid w:val="004F3F39"/>
    <w:rsid w:val="004F3F7B"/>
    <w:rsid w:val="004F3FC4"/>
    <w:rsid w:val="004F410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0CD"/>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99B"/>
    <w:rsid w:val="00511B2D"/>
    <w:rsid w:val="00511BAD"/>
    <w:rsid w:val="00511C30"/>
    <w:rsid w:val="00511F0E"/>
    <w:rsid w:val="00511F1B"/>
    <w:rsid w:val="005120CB"/>
    <w:rsid w:val="0051228E"/>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E74"/>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6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16F"/>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35"/>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8E"/>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262"/>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C79"/>
    <w:rsid w:val="00562DAE"/>
    <w:rsid w:val="00562DD8"/>
    <w:rsid w:val="00562ED1"/>
    <w:rsid w:val="00562F79"/>
    <w:rsid w:val="00562FBC"/>
    <w:rsid w:val="00563140"/>
    <w:rsid w:val="00563370"/>
    <w:rsid w:val="0056349C"/>
    <w:rsid w:val="005634D1"/>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CA2"/>
    <w:rsid w:val="00570D1D"/>
    <w:rsid w:val="00571152"/>
    <w:rsid w:val="005715E8"/>
    <w:rsid w:val="005717D2"/>
    <w:rsid w:val="00571987"/>
    <w:rsid w:val="00571C53"/>
    <w:rsid w:val="00571C5B"/>
    <w:rsid w:val="00571FD3"/>
    <w:rsid w:val="00572088"/>
    <w:rsid w:val="0057212C"/>
    <w:rsid w:val="005727E4"/>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71"/>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928"/>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D73"/>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03F"/>
    <w:rsid w:val="005C54D3"/>
    <w:rsid w:val="005C5540"/>
    <w:rsid w:val="005C5719"/>
    <w:rsid w:val="005C5911"/>
    <w:rsid w:val="005C5944"/>
    <w:rsid w:val="005C5A89"/>
    <w:rsid w:val="005C5B2A"/>
    <w:rsid w:val="005C5E5C"/>
    <w:rsid w:val="005C63CC"/>
    <w:rsid w:val="005C65F6"/>
    <w:rsid w:val="005C668A"/>
    <w:rsid w:val="005C68F2"/>
    <w:rsid w:val="005C6B27"/>
    <w:rsid w:val="005C6B2E"/>
    <w:rsid w:val="005C6B7E"/>
    <w:rsid w:val="005C6BF1"/>
    <w:rsid w:val="005C6FAA"/>
    <w:rsid w:val="005C710E"/>
    <w:rsid w:val="005C7172"/>
    <w:rsid w:val="005C7294"/>
    <w:rsid w:val="005C737F"/>
    <w:rsid w:val="005C7384"/>
    <w:rsid w:val="005C76C6"/>
    <w:rsid w:val="005C7811"/>
    <w:rsid w:val="005C792C"/>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D7E63"/>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8A9"/>
    <w:rsid w:val="005F2AB4"/>
    <w:rsid w:val="005F2BAE"/>
    <w:rsid w:val="005F2D37"/>
    <w:rsid w:val="005F311F"/>
    <w:rsid w:val="005F3171"/>
    <w:rsid w:val="005F31BB"/>
    <w:rsid w:val="005F32DD"/>
    <w:rsid w:val="005F3704"/>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9BB"/>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533"/>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2C6"/>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1D"/>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7ED"/>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3FB6"/>
    <w:rsid w:val="006441F5"/>
    <w:rsid w:val="00644393"/>
    <w:rsid w:val="0064443C"/>
    <w:rsid w:val="006444C4"/>
    <w:rsid w:val="006448CC"/>
    <w:rsid w:val="00644A7D"/>
    <w:rsid w:val="00644CBB"/>
    <w:rsid w:val="00644D2A"/>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B4F"/>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8C"/>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345"/>
    <w:rsid w:val="00696822"/>
    <w:rsid w:val="00696A57"/>
    <w:rsid w:val="00696C09"/>
    <w:rsid w:val="00696C0D"/>
    <w:rsid w:val="00696CF7"/>
    <w:rsid w:val="0069714B"/>
    <w:rsid w:val="0069729C"/>
    <w:rsid w:val="00697517"/>
    <w:rsid w:val="0069769A"/>
    <w:rsid w:val="006977F0"/>
    <w:rsid w:val="006979DB"/>
    <w:rsid w:val="00697A23"/>
    <w:rsid w:val="00697E29"/>
    <w:rsid w:val="00697F7C"/>
    <w:rsid w:val="006A007C"/>
    <w:rsid w:val="006A01B6"/>
    <w:rsid w:val="006A026D"/>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C9E"/>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7C1"/>
    <w:rsid w:val="006B29B7"/>
    <w:rsid w:val="006B29C5"/>
    <w:rsid w:val="006B2DC8"/>
    <w:rsid w:val="006B2E07"/>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65C"/>
    <w:rsid w:val="006C670C"/>
    <w:rsid w:val="006C67F9"/>
    <w:rsid w:val="006C6A18"/>
    <w:rsid w:val="006C6B97"/>
    <w:rsid w:val="006C6C08"/>
    <w:rsid w:val="006C6C46"/>
    <w:rsid w:val="006C6CFA"/>
    <w:rsid w:val="006C6DB8"/>
    <w:rsid w:val="006C724E"/>
    <w:rsid w:val="006C7340"/>
    <w:rsid w:val="006C74E6"/>
    <w:rsid w:val="006C79CE"/>
    <w:rsid w:val="006C7A49"/>
    <w:rsid w:val="006C7DF9"/>
    <w:rsid w:val="006D00C5"/>
    <w:rsid w:val="006D0352"/>
    <w:rsid w:val="006D0A56"/>
    <w:rsid w:val="006D0C43"/>
    <w:rsid w:val="006D0E75"/>
    <w:rsid w:val="006D0F2A"/>
    <w:rsid w:val="006D1130"/>
    <w:rsid w:val="006D15BE"/>
    <w:rsid w:val="006D1725"/>
    <w:rsid w:val="006D17A2"/>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7D2"/>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2D"/>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9C7"/>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259"/>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3F"/>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76"/>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33"/>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3E36"/>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7"/>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4C3E"/>
    <w:rsid w:val="00774E94"/>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C8F"/>
    <w:rsid w:val="00776F56"/>
    <w:rsid w:val="0077709D"/>
    <w:rsid w:val="00777313"/>
    <w:rsid w:val="00777521"/>
    <w:rsid w:val="00777532"/>
    <w:rsid w:val="00777631"/>
    <w:rsid w:val="007777BD"/>
    <w:rsid w:val="007779EC"/>
    <w:rsid w:val="00777B42"/>
    <w:rsid w:val="0078012B"/>
    <w:rsid w:val="00780169"/>
    <w:rsid w:val="0078019A"/>
    <w:rsid w:val="0078023B"/>
    <w:rsid w:val="00780322"/>
    <w:rsid w:val="00780548"/>
    <w:rsid w:val="007805E1"/>
    <w:rsid w:val="0078063F"/>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0C"/>
    <w:rsid w:val="00795695"/>
    <w:rsid w:val="0079571B"/>
    <w:rsid w:val="007957DE"/>
    <w:rsid w:val="007958CE"/>
    <w:rsid w:val="007958E0"/>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A84"/>
    <w:rsid w:val="007A2C36"/>
    <w:rsid w:val="007A2C72"/>
    <w:rsid w:val="007A2D17"/>
    <w:rsid w:val="007A2ECA"/>
    <w:rsid w:val="007A3003"/>
    <w:rsid w:val="007A3A19"/>
    <w:rsid w:val="007A3A2E"/>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6F"/>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044"/>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EFF"/>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7E2"/>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573"/>
    <w:rsid w:val="00800904"/>
    <w:rsid w:val="00800919"/>
    <w:rsid w:val="00800A8E"/>
    <w:rsid w:val="00800D8E"/>
    <w:rsid w:val="00800DEE"/>
    <w:rsid w:val="00800E4F"/>
    <w:rsid w:val="0080104C"/>
    <w:rsid w:val="00801630"/>
    <w:rsid w:val="00801A51"/>
    <w:rsid w:val="00801FDD"/>
    <w:rsid w:val="00802339"/>
    <w:rsid w:val="008026A4"/>
    <w:rsid w:val="00802708"/>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5DF1"/>
    <w:rsid w:val="0080631D"/>
    <w:rsid w:val="0080668A"/>
    <w:rsid w:val="0080684F"/>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27B"/>
    <w:rsid w:val="008114DE"/>
    <w:rsid w:val="008117DB"/>
    <w:rsid w:val="00811871"/>
    <w:rsid w:val="00811896"/>
    <w:rsid w:val="00811A93"/>
    <w:rsid w:val="00811B29"/>
    <w:rsid w:val="00811B91"/>
    <w:rsid w:val="00811BBC"/>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3FD9"/>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4E"/>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3D8A"/>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31"/>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671"/>
    <w:rsid w:val="00846B32"/>
    <w:rsid w:val="00846CE9"/>
    <w:rsid w:val="00846DE3"/>
    <w:rsid w:val="00846F8E"/>
    <w:rsid w:val="0084700E"/>
    <w:rsid w:val="00847025"/>
    <w:rsid w:val="0084703D"/>
    <w:rsid w:val="008471E4"/>
    <w:rsid w:val="0084720A"/>
    <w:rsid w:val="0084723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5B9"/>
    <w:rsid w:val="008516AE"/>
    <w:rsid w:val="00851706"/>
    <w:rsid w:val="00851A1D"/>
    <w:rsid w:val="00851A88"/>
    <w:rsid w:val="00851D4F"/>
    <w:rsid w:val="00851F0C"/>
    <w:rsid w:val="00851F65"/>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199"/>
    <w:rsid w:val="008674D3"/>
    <w:rsid w:val="00867712"/>
    <w:rsid w:val="00867D83"/>
    <w:rsid w:val="00867E81"/>
    <w:rsid w:val="00870274"/>
    <w:rsid w:val="0087029B"/>
    <w:rsid w:val="008703F6"/>
    <w:rsid w:val="00870639"/>
    <w:rsid w:val="008707D3"/>
    <w:rsid w:val="008709EE"/>
    <w:rsid w:val="00870A44"/>
    <w:rsid w:val="00870A5B"/>
    <w:rsid w:val="00870AAE"/>
    <w:rsid w:val="00870C9E"/>
    <w:rsid w:val="00870DD2"/>
    <w:rsid w:val="0087104A"/>
    <w:rsid w:val="0087125E"/>
    <w:rsid w:val="0087146D"/>
    <w:rsid w:val="00871528"/>
    <w:rsid w:val="0087189E"/>
    <w:rsid w:val="00871A32"/>
    <w:rsid w:val="00871D4E"/>
    <w:rsid w:val="00871D7D"/>
    <w:rsid w:val="00871F01"/>
    <w:rsid w:val="00871FF7"/>
    <w:rsid w:val="008720C0"/>
    <w:rsid w:val="008726D4"/>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41D"/>
    <w:rsid w:val="008955B1"/>
    <w:rsid w:val="00895B4D"/>
    <w:rsid w:val="00895B87"/>
    <w:rsid w:val="00896127"/>
    <w:rsid w:val="00896206"/>
    <w:rsid w:val="008968C2"/>
    <w:rsid w:val="00896BFE"/>
    <w:rsid w:val="00896C9E"/>
    <w:rsid w:val="00896D12"/>
    <w:rsid w:val="00897180"/>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19"/>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760"/>
    <w:rsid w:val="008B7ADB"/>
    <w:rsid w:val="008B7E1A"/>
    <w:rsid w:val="008B7F6F"/>
    <w:rsid w:val="008B7F91"/>
    <w:rsid w:val="008C0075"/>
    <w:rsid w:val="008C009C"/>
    <w:rsid w:val="008C00FA"/>
    <w:rsid w:val="008C052B"/>
    <w:rsid w:val="008C058F"/>
    <w:rsid w:val="008C07E2"/>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51B"/>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9"/>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14"/>
    <w:rsid w:val="008E0FBB"/>
    <w:rsid w:val="008E1624"/>
    <w:rsid w:val="008E180F"/>
    <w:rsid w:val="008E1970"/>
    <w:rsid w:val="008E1A99"/>
    <w:rsid w:val="008E1E77"/>
    <w:rsid w:val="008E1EC8"/>
    <w:rsid w:val="008E1F5F"/>
    <w:rsid w:val="008E1FA7"/>
    <w:rsid w:val="008E207F"/>
    <w:rsid w:val="008E20F0"/>
    <w:rsid w:val="008E20FC"/>
    <w:rsid w:val="008E218C"/>
    <w:rsid w:val="008E2895"/>
    <w:rsid w:val="008E28A5"/>
    <w:rsid w:val="008E298E"/>
    <w:rsid w:val="008E2BFA"/>
    <w:rsid w:val="008E2D03"/>
    <w:rsid w:val="008E2DEF"/>
    <w:rsid w:val="008E2EA9"/>
    <w:rsid w:val="008E2FB9"/>
    <w:rsid w:val="008E308B"/>
    <w:rsid w:val="008E3292"/>
    <w:rsid w:val="008E3B5B"/>
    <w:rsid w:val="008E3C89"/>
    <w:rsid w:val="008E3CA1"/>
    <w:rsid w:val="008E3CEB"/>
    <w:rsid w:val="008E3CF9"/>
    <w:rsid w:val="008E3D68"/>
    <w:rsid w:val="008E4129"/>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D5"/>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CE"/>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7D9"/>
    <w:rsid w:val="00902A3A"/>
    <w:rsid w:val="00902C42"/>
    <w:rsid w:val="00902CDE"/>
    <w:rsid w:val="00902DF7"/>
    <w:rsid w:val="00902E0D"/>
    <w:rsid w:val="00902FD3"/>
    <w:rsid w:val="00903008"/>
    <w:rsid w:val="0090319F"/>
    <w:rsid w:val="009031A3"/>
    <w:rsid w:val="0090342C"/>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825"/>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C19"/>
    <w:rsid w:val="00916F01"/>
    <w:rsid w:val="009170C8"/>
    <w:rsid w:val="00917156"/>
    <w:rsid w:val="0091717B"/>
    <w:rsid w:val="00917314"/>
    <w:rsid w:val="009173D9"/>
    <w:rsid w:val="009174B1"/>
    <w:rsid w:val="00917578"/>
    <w:rsid w:val="0091779F"/>
    <w:rsid w:val="00917B1B"/>
    <w:rsid w:val="00917D31"/>
    <w:rsid w:val="00917D3D"/>
    <w:rsid w:val="00917DFC"/>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7A0"/>
    <w:rsid w:val="009309B4"/>
    <w:rsid w:val="00930A9B"/>
    <w:rsid w:val="00930B8B"/>
    <w:rsid w:val="00930C4E"/>
    <w:rsid w:val="00930FF5"/>
    <w:rsid w:val="009311EF"/>
    <w:rsid w:val="0093136E"/>
    <w:rsid w:val="00931419"/>
    <w:rsid w:val="0093179A"/>
    <w:rsid w:val="0093198C"/>
    <w:rsid w:val="00931C63"/>
    <w:rsid w:val="00931E36"/>
    <w:rsid w:val="0093253B"/>
    <w:rsid w:val="009328CC"/>
    <w:rsid w:val="009328E3"/>
    <w:rsid w:val="009328F4"/>
    <w:rsid w:val="009328F8"/>
    <w:rsid w:val="009329B4"/>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CE1"/>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F76"/>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02"/>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04"/>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8FD"/>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BAB"/>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04"/>
    <w:rsid w:val="0098377F"/>
    <w:rsid w:val="0098399D"/>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05"/>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A4F"/>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AD1"/>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655"/>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53"/>
    <w:rsid w:val="009E28FB"/>
    <w:rsid w:val="009E2CE3"/>
    <w:rsid w:val="009E302B"/>
    <w:rsid w:val="009E32C6"/>
    <w:rsid w:val="009E3533"/>
    <w:rsid w:val="009E398D"/>
    <w:rsid w:val="009E39AA"/>
    <w:rsid w:val="009E456B"/>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C6C"/>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A0F"/>
    <w:rsid w:val="00A22D4C"/>
    <w:rsid w:val="00A22DDE"/>
    <w:rsid w:val="00A23076"/>
    <w:rsid w:val="00A238DC"/>
    <w:rsid w:val="00A239B8"/>
    <w:rsid w:val="00A23CA3"/>
    <w:rsid w:val="00A23E22"/>
    <w:rsid w:val="00A23E58"/>
    <w:rsid w:val="00A23E66"/>
    <w:rsid w:val="00A2429F"/>
    <w:rsid w:val="00A2433D"/>
    <w:rsid w:val="00A2433E"/>
    <w:rsid w:val="00A24445"/>
    <w:rsid w:val="00A24549"/>
    <w:rsid w:val="00A2467C"/>
    <w:rsid w:val="00A24820"/>
    <w:rsid w:val="00A2491F"/>
    <w:rsid w:val="00A24B2A"/>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655"/>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845"/>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85E"/>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4CDC"/>
    <w:rsid w:val="00A65026"/>
    <w:rsid w:val="00A65065"/>
    <w:rsid w:val="00A6508E"/>
    <w:rsid w:val="00A651C2"/>
    <w:rsid w:val="00A65237"/>
    <w:rsid w:val="00A65266"/>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23"/>
    <w:rsid w:val="00A95198"/>
    <w:rsid w:val="00A95664"/>
    <w:rsid w:val="00A95962"/>
    <w:rsid w:val="00A95C7A"/>
    <w:rsid w:val="00A95CA5"/>
    <w:rsid w:val="00A95E7D"/>
    <w:rsid w:val="00A9602B"/>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23"/>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1B"/>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293"/>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AD9"/>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40"/>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0E8"/>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556"/>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394"/>
    <w:rsid w:val="00AF37FA"/>
    <w:rsid w:val="00AF38BE"/>
    <w:rsid w:val="00AF3928"/>
    <w:rsid w:val="00AF3B06"/>
    <w:rsid w:val="00AF3D18"/>
    <w:rsid w:val="00AF40A0"/>
    <w:rsid w:val="00AF44F8"/>
    <w:rsid w:val="00AF4514"/>
    <w:rsid w:val="00AF46C4"/>
    <w:rsid w:val="00AF46C7"/>
    <w:rsid w:val="00AF4717"/>
    <w:rsid w:val="00AF47EE"/>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10"/>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5D3"/>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EDF"/>
    <w:rsid w:val="00B16F3F"/>
    <w:rsid w:val="00B170A1"/>
    <w:rsid w:val="00B170CF"/>
    <w:rsid w:val="00B171E9"/>
    <w:rsid w:val="00B1723D"/>
    <w:rsid w:val="00B17370"/>
    <w:rsid w:val="00B17465"/>
    <w:rsid w:val="00B17555"/>
    <w:rsid w:val="00B175FE"/>
    <w:rsid w:val="00B1763D"/>
    <w:rsid w:val="00B177C0"/>
    <w:rsid w:val="00B1791F"/>
    <w:rsid w:val="00B17C2C"/>
    <w:rsid w:val="00B17C49"/>
    <w:rsid w:val="00B17D83"/>
    <w:rsid w:val="00B17E55"/>
    <w:rsid w:val="00B17E99"/>
    <w:rsid w:val="00B203E8"/>
    <w:rsid w:val="00B203F9"/>
    <w:rsid w:val="00B2087F"/>
    <w:rsid w:val="00B20B60"/>
    <w:rsid w:val="00B20D55"/>
    <w:rsid w:val="00B20E44"/>
    <w:rsid w:val="00B21494"/>
    <w:rsid w:val="00B21D08"/>
    <w:rsid w:val="00B21D2C"/>
    <w:rsid w:val="00B22269"/>
    <w:rsid w:val="00B222C8"/>
    <w:rsid w:val="00B2243C"/>
    <w:rsid w:val="00B225FE"/>
    <w:rsid w:val="00B226F2"/>
    <w:rsid w:val="00B2274E"/>
    <w:rsid w:val="00B227C5"/>
    <w:rsid w:val="00B22801"/>
    <w:rsid w:val="00B22829"/>
    <w:rsid w:val="00B22AC3"/>
    <w:rsid w:val="00B22ADA"/>
    <w:rsid w:val="00B22C26"/>
    <w:rsid w:val="00B22FC1"/>
    <w:rsid w:val="00B230D5"/>
    <w:rsid w:val="00B230F0"/>
    <w:rsid w:val="00B23827"/>
    <w:rsid w:val="00B23932"/>
    <w:rsid w:val="00B23B32"/>
    <w:rsid w:val="00B23D98"/>
    <w:rsid w:val="00B23DCC"/>
    <w:rsid w:val="00B23F89"/>
    <w:rsid w:val="00B2413F"/>
    <w:rsid w:val="00B244E6"/>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CE0"/>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B76"/>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39A"/>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05"/>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1DA"/>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68"/>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D84"/>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1A1"/>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ADC"/>
    <w:rsid w:val="00B93B72"/>
    <w:rsid w:val="00B93F6C"/>
    <w:rsid w:val="00B94007"/>
    <w:rsid w:val="00B945FA"/>
    <w:rsid w:val="00B948DA"/>
    <w:rsid w:val="00B94CD2"/>
    <w:rsid w:val="00B95341"/>
    <w:rsid w:val="00B9536A"/>
    <w:rsid w:val="00B953FA"/>
    <w:rsid w:val="00B958AF"/>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03D"/>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18"/>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473"/>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CDA"/>
    <w:rsid w:val="00BC4F8A"/>
    <w:rsid w:val="00BC5040"/>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1D0"/>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111"/>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336"/>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BF7D12"/>
    <w:rsid w:val="00C0000C"/>
    <w:rsid w:val="00C000C8"/>
    <w:rsid w:val="00C0079C"/>
    <w:rsid w:val="00C0083C"/>
    <w:rsid w:val="00C009F0"/>
    <w:rsid w:val="00C00CFA"/>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781"/>
    <w:rsid w:val="00C029EA"/>
    <w:rsid w:val="00C02A20"/>
    <w:rsid w:val="00C02B39"/>
    <w:rsid w:val="00C02B4F"/>
    <w:rsid w:val="00C02DE3"/>
    <w:rsid w:val="00C02E31"/>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AAC"/>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5E3"/>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3D9"/>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A"/>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4DBA"/>
    <w:rsid w:val="00C45349"/>
    <w:rsid w:val="00C45685"/>
    <w:rsid w:val="00C4575F"/>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6DDB"/>
    <w:rsid w:val="00C470B9"/>
    <w:rsid w:val="00C47108"/>
    <w:rsid w:val="00C47118"/>
    <w:rsid w:val="00C473FF"/>
    <w:rsid w:val="00C47432"/>
    <w:rsid w:val="00C4764A"/>
    <w:rsid w:val="00C47885"/>
    <w:rsid w:val="00C47A6F"/>
    <w:rsid w:val="00C47D7C"/>
    <w:rsid w:val="00C47F39"/>
    <w:rsid w:val="00C47FE6"/>
    <w:rsid w:val="00C50321"/>
    <w:rsid w:val="00C505A9"/>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18"/>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28B"/>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1C9"/>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2FAE"/>
    <w:rsid w:val="00C73010"/>
    <w:rsid w:val="00C7322E"/>
    <w:rsid w:val="00C7323C"/>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39B"/>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D2"/>
    <w:rsid w:val="00C900CA"/>
    <w:rsid w:val="00C902DA"/>
    <w:rsid w:val="00C903EE"/>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5A8"/>
    <w:rsid w:val="00CA367F"/>
    <w:rsid w:val="00CA3796"/>
    <w:rsid w:val="00CA3CE3"/>
    <w:rsid w:val="00CA3D63"/>
    <w:rsid w:val="00CA4312"/>
    <w:rsid w:val="00CA4534"/>
    <w:rsid w:val="00CA49D0"/>
    <w:rsid w:val="00CA4B1F"/>
    <w:rsid w:val="00CA4BFB"/>
    <w:rsid w:val="00CA4E3D"/>
    <w:rsid w:val="00CA4E51"/>
    <w:rsid w:val="00CA514E"/>
    <w:rsid w:val="00CA51B8"/>
    <w:rsid w:val="00CA5349"/>
    <w:rsid w:val="00CA5654"/>
    <w:rsid w:val="00CA5663"/>
    <w:rsid w:val="00CA5698"/>
    <w:rsid w:val="00CA5A06"/>
    <w:rsid w:val="00CA5B29"/>
    <w:rsid w:val="00CA5C3F"/>
    <w:rsid w:val="00CA5CC9"/>
    <w:rsid w:val="00CA5CCF"/>
    <w:rsid w:val="00CA5DFD"/>
    <w:rsid w:val="00CA62A4"/>
    <w:rsid w:val="00CA62FD"/>
    <w:rsid w:val="00CA6740"/>
    <w:rsid w:val="00CA692E"/>
    <w:rsid w:val="00CA698B"/>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886"/>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6CE"/>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2DA"/>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8DE"/>
    <w:rsid w:val="00CD5908"/>
    <w:rsid w:val="00CD5B99"/>
    <w:rsid w:val="00CD5C88"/>
    <w:rsid w:val="00CD5F49"/>
    <w:rsid w:val="00CD60C4"/>
    <w:rsid w:val="00CD620A"/>
    <w:rsid w:val="00CD6A76"/>
    <w:rsid w:val="00CD6D39"/>
    <w:rsid w:val="00CD6EAC"/>
    <w:rsid w:val="00CD6F01"/>
    <w:rsid w:val="00CD7113"/>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5D7"/>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8BE"/>
    <w:rsid w:val="00CF130A"/>
    <w:rsid w:val="00CF13AF"/>
    <w:rsid w:val="00CF1441"/>
    <w:rsid w:val="00CF1B11"/>
    <w:rsid w:val="00CF1BDA"/>
    <w:rsid w:val="00CF1D86"/>
    <w:rsid w:val="00CF2564"/>
    <w:rsid w:val="00CF25B2"/>
    <w:rsid w:val="00CF2AE6"/>
    <w:rsid w:val="00CF2C91"/>
    <w:rsid w:val="00CF304C"/>
    <w:rsid w:val="00CF355E"/>
    <w:rsid w:val="00CF393C"/>
    <w:rsid w:val="00CF3C43"/>
    <w:rsid w:val="00CF3C57"/>
    <w:rsid w:val="00CF404F"/>
    <w:rsid w:val="00CF414C"/>
    <w:rsid w:val="00CF4656"/>
    <w:rsid w:val="00CF4F2F"/>
    <w:rsid w:val="00CF4FA6"/>
    <w:rsid w:val="00CF5018"/>
    <w:rsid w:val="00CF5257"/>
    <w:rsid w:val="00CF52CF"/>
    <w:rsid w:val="00CF53CD"/>
    <w:rsid w:val="00CF55E0"/>
    <w:rsid w:val="00CF56F9"/>
    <w:rsid w:val="00CF5739"/>
    <w:rsid w:val="00CF5772"/>
    <w:rsid w:val="00CF59FB"/>
    <w:rsid w:val="00CF5A10"/>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76"/>
    <w:rsid w:val="00D054F5"/>
    <w:rsid w:val="00D056D9"/>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6F8"/>
    <w:rsid w:val="00D1276C"/>
    <w:rsid w:val="00D127D3"/>
    <w:rsid w:val="00D12911"/>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A9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7A"/>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D3"/>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4F"/>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2D9"/>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A69"/>
    <w:rsid w:val="00D66EE3"/>
    <w:rsid w:val="00D6721A"/>
    <w:rsid w:val="00D67254"/>
    <w:rsid w:val="00D67324"/>
    <w:rsid w:val="00D673EA"/>
    <w:rsid w:val="00D67939"/>
    <w:rsid w:val="00D67D9D"/>
    <w:rsid w:val="00D67E6A"/>
    <w:rsid w:val="00D70254"/>
    <w:rsid w:val="00D70287"/>
    <w:rsid w:val="00D70364"/>
    <w:rsid w:val="00D70507"/>
    <w:rsid w:val="00D7059D"/>
    <w:rsid w:val="00D70A11"/>
    <w:rsid w:val="00D70C62"/>
    <w:rsid w:val="00D70E26"/>
    <w:rsid w:val="00D70EC0"/>
    <w:rsid w:val="00D70F94"/>
    <w:rsid w:val="00D713E9"/>
    <w:rsid w:val="00D71417"/>
    <w:rsid w:val="00D714F6"/>
    <w:rsid w:val="00D7152E"/>
    <w:rsid w:val="00D71BA1"/>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09D"/>
    <w:rsid w:val="00D832B9"/>
    <w:rsid w:val="00D832F2"/>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A97"/>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9B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91"/>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E07"/>
    <w:rsid w:val="00DB1F48"/>
    <w:rsid w:val="00DB21EB"/>
    <w:rsid w:val="00DB2247"/>
    <w:rsid w:val="00DB243C"/>
    <w:rsid w:val="00DB25EC"/>
    <w:rsid w:val="00DB2686"/>
    <w:rsid w:val="00DB2B09"/>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7F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4C9"/>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3B7"/>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255"/>
    <w:rsid w:val="00DD3334"/>
    <w:rsid w:val="00DD36AA"/>
    <w:rsid w:val="00DD37A4"/>
    <w:rsid w:val="00DD37C0"/>
    <w:rsid w:val="00DD39AA"/>
    <w:rsid w:val="00DD3F02"/>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3C9"/>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029"/>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B63"/>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879"/>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7A"/>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554"/>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39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2F"/>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14"/>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6F4B"/>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1F1"/>
    <w:rsid w:val="00E634C5"/>
    <w:rsid w:val="00E63512"/>
    <w:rsid w:val="00E63827"/>
    <w:rsid w:val="00E6384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B64"/>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504"/>
    <w:rsid w:val="00E728FE"/>
    <w:rsid w:val="00E72F88"/>
    <w:rsid w:val="00E7334E"/>
    <w:rsid w:val="00E73637"/>
    <w:rsid w:val="00E7366C"/>
    <w:rsid w:val="00E738C6"/>
    <w:rsid w:val="00E739D4"/>
    <w:rsid w:val="00E73A47"/>
    <w:rsid w:val="00E73B22"/>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536"/>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A15"/>
    <w:rsid w:val="00E91E6C"/>
    <w:rsid w:val="00E91EFB"/>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74"/>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974"/>
    <w:rsid w:val="00EA1A59"/>
    <w:rsid w:val="00EA1BE6"/>
    <w:rsid w:val="00EA1CF1"/>
    <w:rsid w:val="00EA1D0F"/>
    <w:rsid w:val="00EA1DB6"/>
    <w:rsid w:val="00EA1FC5"/>
    <w:rsid w:val="00EA219F"/>
    <w:rsid w:val="00EA23E6"/>
    <w:rsid w:val="00EA23FC"/>
    <w:rsid w:val="00EA25D3"/>
    <w:rsid w:val="00EA2618"/>
    <w:rsid w:val="00EA2665"/>
    <w:rsid w:val="00EA2A3E"/>
    <w:rsid w:val="00EA2B7F"/>
    <w:rsid w:val="00EA2F31"/>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66"/>
    <w:rsid w:val="00EA59CC"/>
    <w:rsid w:val="00EA59E0"/>
    <w:rsid w:val="00EA5D9E"/>
    <w:rsid w:val="00EA5F56"/>
    <w:rsid w:val="00EA5F76"/>
    <w:rsid w:val="00EA5FC8"/>
    <w:rsid w:val="00EA67F5"/>
    <w:rsid w:val="00EA6D06"/>
    <w:rsid w:val="00EA711D"/>
    <w:rsid w:val="00EA736E"/>
    <w:rsid w:val="00EA76ED"/>
    <w:rsid w:val="00EA770E"/>
    <w:rsid w:val="00EA7934"/>
    <w:rsid w:val="00EA7F07"/>
    <w:rsid w:val="00EA7FC3"/>
    <w:rsid w:val="00EB0190"/>
    <w:rsid w:val="00EB02A1"/>
    <w:rsid w:val="00EB0399"/>
    <w:rsid w:val="00EB0500"/>
    <w:rsid w:val="00EB07BC"/>
    <w:rsid w:val="00EB0895"/>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0B5"/>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1E"/>
    <w:rsid w:val="00ED4AD4"/>
    <w:rsid w:val="00ED4B39"/>
    <w:rsid w:val="00ED4B81"/>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1E2"/>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CCD"/>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5CAE"/>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0BA"/>
    <w:rsid w:val="00F242C5"/>
    <w:rsid w:val="00F245D5"/>
    <w:rsid w:val="00F2461F"/>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50"/>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AA"/>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68B"/>
    <w:rsid w:val="00F418AE"/>
    <w:rsid w:val="00F41A44"/>
    <w:rsid w:val="00F41CD4"/>
    <w:rsid w:val="00F41D85"/>
    <w:rsid w:val="00F41EBB"/>
    <w:rsid w:val="00F41EF1"/>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5ED5"/>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A3"/>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A36"/>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26F"/>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0E10"/>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19A"/>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6E4"/>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BC6"/>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859"/>
    <w:rsid w:val="00FD294E"/>
    <w:rsid w:val="00FD2A98"/>
    <w:rsid w:val="00FD2FA9"/>
    <w:rsid w:val="00FD31AA"/>
    <w:rsid w:val="00FD3958"/>
    <w:rsid w:val="00FD39F1"/>
    <w:rsid w:val="00FD3F2B"/>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36"/>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9A6"/>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958"/>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C06F2B"/>
    <w:rsid w:val="0AB8540B"/>
    <w:rsid w:val="0B293DCC"/>
    <w:rsid w:val="0B660C1A"/>
    <w:rsid w:val="0B9B4EC5"/>
    <w:rsid w:val="0CFA2EDC"/>
    <w:rsid w:val="0F614A78"/>
    <w:rsid w:val="103274A9"/>
    <w:rsid w:val="137405D6"/>
    <w:rsid w:val="15571D76"/>
    <w:rsid w:val="16F13BF9"/>
    <w:rsid w:val="17231CAA"/>
    <w:rsid w:val="177B2F4F"/>
    <w:rsid w:val="17CA2A84"/>
    <w:rsid w:val="17F93E0B"/>
    <w:rsid w:val="18936CE0"/>
    <w:rsid w:val="198253AE"/>
    <w:rsid w:val="1A4E0920"/>
    <w:rsid w:val="1A99529F"/>
    <w:rsid w:val="1C455CA5"/>
    <w:rsid w:val="1CB27491"/>
    <w:rsid w:val="1D2C69D2"/>
    <w:rsid w:val="1E1F31C4"/>
    <w:rsid w:val="1F0A2971"/>
    <w:rsid w:val="1FAE61A0"/>
    <w:rsid w:val="207B6937"/>
    <w:rsid w:val="21B24356"/>
    <w:rsid w:val="21D46DC1"/>
    <w:rsid w:val="234C24FE"/>
    <w:rsid w:val="239E00B4"/>
    <w:rsid w:val="23BD67C8"/>
    <w:rsid w:val="251E74A4"/>
    <w:rsid w:val="25987D07"/>
    <w:rsid w:val="26836D3F"/>
    <w:rsid w:val="27843CE5"/>
    <w:rsid w:val="281E3754"/>
    <w:rsid w:val="29A978FB"/>
    <w:rsid w:val="2A5266D7"/>
    <w:rsid w:val="2A7C6C11"/>
    <w:rsid w:val="2AA036C8"/>
    <w:rsid w:val="2E246134"/>
    <w:rsid w:val="2EAE6D7C"/>
    <w:rsid w:val="2F7125D1"/>
    <w:rsid w:val="2FA44BCF"/>
    <w:rsid w:val="3217099F"/>
    <w:rsid w:val="32EB653A"/>
    <w:rsid w:val="34897199"/>
    <w:rsid w:val="36022C46"/>
    <w:rsid w:val="36BD137C"/>
    <w:rsid w:val="377E7C34"/>
    <w:rsid w:val="3950297B"/>
    <w:rsid w:val="395A6E2E"/>
    <w:rsid w:val="3A26112B"/>
    <w:rsid w:val="3A684EE0"/>
    <w:rsid w:val="3AE57819"/>
    <w:rsid w:val="3BCB6780"/>
    <w:rsid w:val="3D0A756F"/>
    <w:rsid w:val="3D5C5247"/>
    <w:rsid w:val="3EB538A3"/>
    <w:rsid w:val="3ED35CEC"/>
    <w:rsid w:val="3F483004"/>
    <w:rsid w:val="3F90268C"/>
    <w:rsid w:val="409B1F56"/>
    <w:rsid w:val="40CD27A4"/>
    <w:rsid w:val="418721E2"/>
    <w:rsid w:val="421A4A56"/>
    <w:rsid w:val="42CD0A98"/>
    <w:rsid w:val="431A0C09"/>
    <w:rsid w:val="44380ADE"/>
    <w:rsid w:val="44393A19"/>
    <w:rsid w:val="47111FBE"/>
    <w:rsid w:val="480E2158"/>
    <w:rsid w:val="48D274D2"/>
    <w:rsid w:val="49903565"/>
    <w:rsid w:val="4A7852E8"/>
    <w:rsid w:val="4ABA6BB2"/>
    <w:rsid w:val="4AE3410C"/>
    <w:rsid w:val="4B062139"/>
    <w:rsid w:val="4B65373A"/>
    <w:rsid w:val="4C952132"/>
    <w:rsid w:val="4D00163A"/>
    <w:rsid w:val="4F0F5BE3"/>
    <w:rsid w:val="4F496ED3"/>
    <w:rsid w:val="50C46E8C"/>
    <w:rsid w:val="50E579F5"/>
    <w:rsid w:val="52422029"/>
    <w:rsid w:val="53A2397B"/>
    <w:rsid w:val="55040901"/>
    <w:rsid w:val="55CB14C1"/>
    <w:rsid w:val="564B577B"/>
    <w:rsid w:val="56C908A2"/>
    <w:rsid w:val="56DF05DE"/>
    <w:rsid w:val="57FC6189"/>
    <w:rsid w:val="583D4BC1"/>
    <w:rsid w:val="5915699E"/>
    <w:rsid w:val="59761C49"/>
    <w:rsid w:val="59800981"/>
    <w:rsid w:val="5CBE3B9A"/>
    <w:rsid w:val="5F073306"/>
    <w:rsid w:val="5F5F73B9"/>
    <w:rsid w:val="5FDC1126"/>
    <w:rsid w:val="608F3B10"/>
    <w:rsid w:val="60F51D3E"/>
    <w:rsid w:val="620E5D65"/>
    <w:rsid w:val="621E76E6"/>
    <w:rsid w:val="64362F3E"/>
    <w:rsid w:val="64371E41"/>
    <w:rsid w:val="64BD44D9"/>
    <w:rsid w:val="669C1993"/>
    <w:rsid w:val="66C74C51"/>
    <w:rsid w:val="6838144E"/>
    <w:rsid w:val="68AA7398"/>
    <w:rsid w:val="698F3DDD"/>
    <w:rsid w:val="6A211646"/>
    <w:rsid w:val="6A7A2B04"/>
    <w:rsid w:val="6C221CF2"/>
    <w:rsid w:val="6C88733C"/>
    <w:rsid w:val="6EC81066"/>
    <w:rsid w:val="6EF72CE4"/>
    <w:rsid w:val="6FDB037B"/>
    <w:rsid w:val="705B4A7F"/>
    <w:rsid w:val="71391EF9"/>
    <w:rsid w:val="72493852"/>
    <w:rsid w:val="72702B8D"/>
    <w:rsid w:val="72AC1A72"/>
    <w:rsid w:val="72B602AD"/>
    <w:rsid w:val="736C5702"/>
    <w:rsid w:val="73963C86"/>
    <w:rsid w:val="742C597A"/>
    <w:rsid w:val="759233F8"/>
    <w:rsid w:val="762322A2"/>
    <w:rsid w:val="78A21AD7"/>
    <w:rsid w:val="7928329F"/>
    <w:rsid w:val="796D132E"/>
    <w:rsid w:val="7ABE252E"/>
    <w:rsid w:val="7E2D7C7A"/>
    <w:rsid w:val="7EAF0D93"/>
    <w:rsid w:val="7F0C395D"/>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A8A014"/>
  <w15:docId w15:val="{6A0DCBFE-9356-404D-A658-C2AC7EC4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99"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semiHidden="1" w:uiPriority="99"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TOC7">
    <w:name w:val="toc 7"/>
    <w:basedOn w:val="a6"/>
    <w:next w:val="a6"/>
    <w:qFormat/>
    <w:pPr>
      <w:ind w:leftChars="1200" w:left="2520"/>
    </w:pPr>
  </w:style>
  <w:style w:type="paragraph" w:styleId="aa">
    <w:name w:val="Normal Indent"/>
    <w:basedOn w:val="a6"/>
    <w:link w:val="ab"/>
    <w:qFormat/>
    <w:pPr>
      <w:autoSpaceDE w:val="0"/>
      <w:autoSpaceDN w:val="0"/>
      <w:adjustRightInd w:val="0"/>
      <w:ind w:firstLine="420"/>
      <w:jc w:val="left"/>
    </w:pPr>
    <w:rPr>
      <w:rFonts w:ascii="宋体"/>
      <w:sz w:val="24"/>
    </w:r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27">
    <w:name w:val="Body Text 2"/>
    <w:basedOn w:val="a6"/>
    <w:uiPriority w:val="99"/>
    <w:semiHidden/>
    <w:unhideWhenUsed/>
    <w:qFormat/>
    <w:pPr>
      <w:spacing w:after="120" w:line="480" w:lineRule="auto"/>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99"/>
    <w:qFormat/>
    <w:pPr>
      <w:jc w:val="center"/>
      <w:outlineLvl w:val="0"/>
    </w:pPr>
    <w:rPr>
      <w:b/>
      <w:sz w:val="32"/>
      <w:szCs w:val="20"/>
    </w:rPr>
  </w:style>
  <w:style w:type="paragraph" w:styleId="aff1">
    <w:name w:val="annotation subject"/>
    <w:basedOn w:val="af"/>
    <w:next w:val="af"/>
    <w:link w:val="aff2"/>
    <w:qFormat/>
    <w:rPr>
      <w:b/>
      <w:bCs/>
    </w:rPr>
  </w:style>
  <w:style w:type="paragraph" w:styleId="aff3">
    <w:name w:val="Body Text First Indent"/>
    <w:basedOn w:val="af0"/>
    <w:qFormat/>
    <w:pPr>
      <w:ind w:firstLineChars="100" w:firstLine="420"/>
    </w:pPr>
  </w:style>
  <w:style w:type="paragraph" w:styleId="28">
    <w:name w:val="Body Text First Indent 2"/>
    <w:basedOn w:val="af2"/>
    <w:link w:val="29"/>
    <w:qFormat/>
    <w:pPr>
      <w:spacing w:after="120" w:line="480" w:lineRule="exact"/>
      <w:ind w:leftChars="200" w:left="420" w:firstLineChars="200" w:firstLine="420"/>
    </w:pPr>
    <w:rPr>
      <w:szCs w:val="20"/>
    </w:rPr>
  </w:style>
  <w:style w:type="table" w:styleId="aff4">
    <w:name w:val="Table Grid"/>
    <w:basedOn w:val="a8"/>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5">
    <w:name w:val="Strong"/>
    <w:basedOn w:val="a7"/>
    <w:qFormat/>
    <w:rPr>
      <w:b/>
      <w:bCs/>
    </w:rPr>
  </w:style>
  <w:style w:type="character" w:styleId="aff6">
    <w:name w:val="page number"/>
    <w:basedOn w:val="a7"/>
    <w:qFormat/>
  </w:style>
  <w:style w:type="character" w:styleId="aff7">
    <w:name w:val="FollowedHyperlink"/>
    <w:qFormat/>
    <w:rPr>
      <w:color w:val="800080"/>
      <w:u w:val="single"/>
    </w:rPr>
  </w:style>
  <w:style w:type="character" w:styleId="aff8">
    <w:name w:val="Emphasis"/>
    <w:qFormat/>
    <w:rPr>
      <w:color w:val="CC0033"/>
    </w:rPr>
  </w:style>
  <w:style w:type="character" w:styleId="aff9">
    <w:name w:val="Hyperlink"/>
    <w:uiPriority w:val="99"/>
    <w:qFormat/>
    <w:rPr>
      <w:color w:val="0000FF"/>
      <w:u w:val="single"/>
    </w:rPr>
  </w:style>
  <w:style w:type="character" w:styleId="affa">
    <w:name w:val="annotation reference"/>
    <w:qFormat/>
    <w:rPr>
      <w:sz w:val="21"/>
      <w:szCs w:val="21"/>
    </w:rPr>
  </w:style>
  <w:style w:type="character" w:styleId="HTML1">
    <w:name w:val="HTML Cite"/>
    <w:qFormat/>
    <w:rPr>
      <w:i/>
      <w:iCs/>
    </w:rPr>
  </w:style>
  <w:style w:type="character" w:customStyle="1" w:styleId="2Char">
    <w:name w:val="标题 2 Char"/>
    <w:qFormat/>
    <w:rPr>
      <w:rFonts w:ascii="Arial" w:eastAsia="黑体" w:hAnsi="Arial"/>
      <w:b/>
      <w:sz w:val="30"/>
      <w:lang w:val="en-US" w:eastAsia="zh-CN" w:bidi="ar-SA"/>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7"/>
    <w:qFormat/>
  </w:style>
  <w:style w:type="character" w:customStyle="1" w:styleId="locality">
    <w:name w:val="locality"/>
    <w:basedOn w:val="a7"/>
    <w:qFormat/>
  </w:style>
  <w:style w:type="character" w:customStyle="1" w:styleId="ab">
    <w:name w:val="正文缩进 字符"/>
    <w:link w:val="aa"/>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7"/>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b">
    <w:name w:val="列表段落 字符"/>
    <w:link w:val="affc"/>
    <w:uiPriority w:val="34"/>
    <w:qFormat/>
    <w:rPr>
      <w:rFonts w:ascii="Calibri" w:eastAsia="宋体" w:hAnsi="Calibri"/>
      <w:kern w:val="2"/>
      <w:sz w:val="21"/>
      <w:szCs w:val="22"/>
      <w:lang w:val="en-US" w:eastAsia="zh-CN" w:bidi="ar-SA"/>
    </w:rPr>
  </w:style>
  <w:style w:type="paragraph" w:styleId="affc">
    <w:name w:val="List Paragraph"/>
    <w:basedOn w:val="a6"/>
    <w:link w:val="affb"/>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7"/>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d">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e">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d"/>
    <w:next w:val="a6"/>
    <w:qFormat/>
    <w:pPr>
      <w:numPr>
        <w:ilvl w:val="3"/>
        <w:numId w:val="1"/>
      </w:numPr>
      <w:ind w:left="0" w:hanging="840"/>
      <w:outlineLvl w:val="3"/>
    </w:pPr>
  </w:style>
  <w:style w:type="paragraph" w:customStyle="1" w:styleId="afff2">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3"/>
    <w:qFormat/>
    <w:pPr>
      <w:ind w:left="-25" w:firstLine="0"/>
    </w:pPr>
  </w:style>
  <w:style w:type="paragraph" w:customStyle="1" w:styleId="afff3">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4">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5">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3"/>
    <w:qFormat/>
    <w:pPr>
      <w:numPr>
        <w:numId w:val="6"/>
      </w:numPr>
    </w:pPr>
  </w:style>
  <w:style w:type="paragraph" w:customStyle="1" w:styleId="Char21">
    <w:name w:val="Char21"/>
    <w:basedOn w:val="a6"/>
    <w:qFormat/>
    <w:rPr>
      <w:rFonts w:ascii="Tahoma" w:hAnsi="Tahoma"/>
      <w:sz w:val="24"/>
      <w:szCs w:val="20"/>
    </w:rPr>
  </w:style>
  <w:style w:type="paragraph" w:customStyle="1" w:styleId="afff6">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7">
    <w:name w:val="正文文本样式 加粗"/>
    <w:basedOn w:val="afff3"/>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8">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9">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a">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a"/>
    <w:qFormat/>
    <w:rPr>
      <w:rFonts w:ascii="宋体" w:hAnsi="宋体"/>
      <w:color w:val="000000"/>
      <w:kern w:val="2"/>
      <w:sz w:val="21"/>
      <w:szCs w:val="21"/>
    </w:rPr>
  </w:style>
  <w:style w:type="paragraph" w:customStyle="1" w:styleId="afffb">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b"/>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c">
    <w:name w:val="正文小标题"/>
    <w:basedOn w:val="a6"/>
    <w:next w:val="aa"/>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c"/>
    <w:qFormat/>
    <w:rPr>
      <w:rFonts w:ascii="宋体" w:hAnsi="宋体"/>
      <w:b/>
      <w:i/>
      <w:color w:val="FF0000"/>
      <w:kern w:val="2"/>
      <w:sz w:val="24"/>
    </w:rPr>
  </w:style>
  <w:style w:type="paragraph" w:customStyle="1" w:styleId="afffd">
    <w:name w:val="正文大标题"/>
    <w:basedOn w:val="afffc"/>
    <w:next w:val="aa"/>
    <w:link w:val="Char5"/>
    <w:qFormat/>
    <w:pPr>
      <w:jc w:val="center"/>
    </w:pPr>
    <w:rPr>
      <w:i w:val="0"/>
      <w:color w:val="000000"/>
      <w:sz w:val="28"/>
      <w:szCs w:val="21"/>
    </w:rPr>
  </w:style>
  <w:style w:type="character" w:customStyle="1" w:styleId="Char5">
    <w:name w:val="正文大标题 Char"/>
    <w:link w:val="afffd"/>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e">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e"/>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
    <w:name w:val="批注文字 字符"/>
    <w:qFormat/>
    <w:rPr>
      <w:rFonts w:ascii="Times New Roman" w:eastAsia="宋体" w:hAnsi="Times New Roman" w:cs="Times New Roman"/>
      <w:sz w:val="24"/>
      <w:lang w:val="en-US" w:eastAsia="zh-CN" w:bidi="ar-SA"/>
    </w:rPr>
  </w:style>
  <w:style w:type="character" w:customStyle="1" w:styleId="affff0">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1">
    <w:name w:val="无标题条"/>
    <w:next w:val="a6"/>
    <w:qFormat/>
    <w:pPr>
      <w:jc w:val="both"/>
    </w:pPr>
    <w:rPr>
      <w:sz w:val="21"/>
    </w:rPr>
  </w:style>
  <w:style w:type="character" w:customStyle="1" w:styleId="Char7">
    <w:name w:val="正文格式 Char"/>
    <w:link w:val="affff2"/>
    <w:qFormat/>
    <w:locked/>
    <w:rPr>
      <w:rFonts w:ascii="宋体" w:hAnsi="宋体"/>
      <w:sz w:val="24"/>
      <w:szCs w:val="24"/>
      <w:lang w:val="en-GB"/>
    </w:rPr>
  </w:style>
  <w:style w:type="paragraph" w:customStyle="1" w:styleId="affff2">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7"/>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7"/>
    <w:link w:val="11"/>
    <w:qFormat/>
    <w:rPr>
      <w:rFonts w:ascii="宋体"/>
      <w:b/>
      <w:kern w:val="44"/>
      <w:sz w:val="32"/>
    </w:rPr>
  </w:style>
  <w:style w:type="character" w:customStyle="1" w:styleId="40">
    <w:name w:val="标题 4 字符"/>
    <w:basedOn w:val="a7"/>
    <w:link w:val="4"/>
    <w:qFormat/>
    <w:rPr>
      <w:sz w:val="24"/>
    </w:rPr>
  </w:style>
  <w:style w:type="character" w:customStyle="1" w:styleId="50">
    <w:name w:val="标题 5 字符"/>
    <w:basedOn w:val="a7"/>
    <w:link w:val="5"/>
    <w:qFormat/>
    <w:rPr>
      <w:b/>
      <w:sz w:val="28"/>
    </w:rPr>
  </w:style>
  <w:style w:type="character" w:customStyle="1" w:styleId="60">
    <w:name w:val="标题 6 字符"/>
    <w:basedOn w:val="a7"/>
    <w:link w:val="6"/>
    <w:qFormat/>
    <w:rPr>
      <w:rFonts w:ascii="Arial" w:eastAsia="黑体" w:hAnsi="Arial"/>
      <w:b/>
      <w:sz w:val="24"/>
    </w:rPr>
  </w:style>
  <w:style w:type="character" w:customStyle="1" w:styleId="70">
    <w:name w:val="标题 7 字符"/>
    <w:basedOn w:val="a7"/>
    <w:link w:val="7"/>
    <w:qFormat/>
    <w:rPr>
      <w:b/>
      <w:sz w:val="24"/>
    </w:rPr>
  </w:style>
  <w:style w:type="character" w:customStyle="1" w:styleId="80">
    <w:name w:val="标题 8 字符"/>
    <w:basedOn w:val="a7"/>
    <w:link w:val="8"/>
    <w:qFormat/>
    <w:rPr>
      <w:rFonts w:ascii="Arial" w:eastAsia="黑体" w:hAnsi="Arial"/>
      <w:sz w:val="24"/>
    </w:rPr>
  </w:style>
  <w:style w:type="character" w:customStyle="1" w:styleId="90">
    <w:name w:val="标题 9 字符"/>
    <w:basedOn w:val="a7"/>
    <w:link w:val="9"/>
    <w:qFormat/>
    <w:rPr>
      <w:rFonts w:ascii="Arial" w:eastAsia="黑体" w:hAnsi="Arial"/>
      <w:sz w:val="21"/>
    </w:rPr>
  </w:style>
  <w:style w:type="character" w:customStyle="1" w:styleId="ae">
    <w:name w:val="文档结构图 字符"/>
    <w:basedOn w:val="a7"/>
    <w:link w:val="ad"/>
    <w:qFormat/>
    <w:rPr>
      <w:kern w:val="2"/>
      <w:sz w:val="21"/>
      <w:szCs w:val="24"/>
      <w:shd w:val="clear" w:color="auto" w:fill="000080"/>
    </w:rPr>
  </w:style>
  <w:style w:type="character" w:customStyle="1" w:styleId="33">
    <w:name w:val="正文文本 3 字符"/>
    <w:basedOn w:val="a7"/>
    <w:link w:val="32"/>
    <w:qFormat/>
    <w:rPr>
      <w:kern w:val="2"/>
      <w:sz w:val="16"/>
      <w:szCs w:val="16"/>
    </w:rPr>
  </w:style>
  <w:style w:type="character" w:customStyle="1" w:styleId="af1">
    <w:name w:val="正文文本 字符"/>
    <w:basedOn w:val="a7"/>
    <w:link w:val="af0"/>
    <w:qFormat/>
    <w:rPr>
      <w:rFonts w:ascii="宋体" w:hAnsi="宋体"/>
      <w:kern w:val="2"/>
      <w:sz w:val="24"/>
      <w:szCs w:val="24"/>
    </w:rPr>
  </w:style>
  <w:style w:type="character" w:customStyle="1" w:styleId="af7">
    <w:name w:val="日期 字符"/>
    <w:basedOn w:val="a7"/>
    <w:link w:val="af6"/>
    <w:qFormat/>
    <w:rPr>
      <w:rFonts w:ascii="仿宋_GB2312" w:eastAsia="仿宋_GB2312" w:hAnsi="宋体"/>
      <w:color w:val="000000"/>
      <w:kern w:val="2"/>
      <w:sz w:val="24"/>
      <w:szCs w:val="24"/>
    </w:rPr>
  </w:style>
  <w:style w:type="character" w:customStyle="1" w:styleId="26">
    <w:name w:val="正文文本缩进 2 字符"/>
    <w:basedOn w:val="a7"/>
    <w:link w:val="25"/>
    <w:qFormat/>
    <w:rPr>
      <w:rFonts w:ascii="仿宋_GB2312" w:eastAsia="仿宋_GB2312"/>
      <w:kern w:val="2"/>
      <w:sz w:val="24"/>
      <w:szCs w:val="24"/>
    </w:rPr>
  </w:style>
  <w:style w:type="character" w:customStyle="1" w:styleId="af9">
    <w:name w:val="批注框文本 字符"/>
    <w:basedOn w:val="a7"/>
    <w:link w:val="af8"/>
    <w:qFormat/>
    <w:rPr>
      <w:kern w:val="2"/>
      <w:sz w:val="18"/>
      <w:szCs w:val="18"/>
    </w:rPr>
  </w:style>
  <w:style w:type="character" w:customStyle="1" w:styleId="35">
    <w:name w:val="正文文本缩进 3 字符"/>
    <w:basedOn w:val="a7"/>
    <w:link w:val="34"/>
    <w:qFormat/>
    <w:rPr>
      <w:rFonts w:ascii="宋体"/>
      <w:sz w:val="24"/>
    </w:rPr>
  </w:style>
  <w:style w:type="character" w:customStyle="1" w:styleId="HTML0">
    <w:name w:val="HTML 预设格式 字符"/>
    <w:basedOn w:val="a7"/>
    <w:link w:val="HTML"/>
    <w:qFormat/>
    <w:rPr>
      <w:rFonts w:ascii="宋体" w:hAnsi="宋体" w:cs="宋体"/>
      <w:sz w:val="24"/>
      <w:szCs w:val="24"/>
    </w:rPr>
  </w:style>
  <w:style w:type="character" w:customStyle="1" w:styleId="aff2">
    <w:name w:val="批注主题 字符"/>
    <w:basedOn w:val="affff"/>
    <w:link w:val="aff1"/>
    <w:qFormat/>
    <w:rPr>
      <w:rFonts w:ascii="Times New Roman" w:eastAsia="宋体" w:hAnsi="Times New Roman" w:cs="Times New Roman"/>
      <w:b/>
      <w:bCs/>
      <w:kern w:val="2"/>
      <w:sz w:val="21"/>
      <w:szCs w:val="24"/>
      <w:lang w:val="en-US" w:eastAsia="zh-CN" w:bidi="ar-SA"/>
    </w:rPr>
  </w:style>
  <w:style w:type="character" w:customStyle="1" w:styleId="29">
    <w:name w:val="正文文本首行缩进 2 字符"/>
    <w:basedOn w:val="af3"/>
    <w:link w:val="28"/>
    <w:qFormat/>
    <w:rPr>
      <w:rFonts w:eastAsia="宋体"/>
      <w:kern w:val="2"/>
      <w:sz w:val="24"/>
      <w:szCs w:val="24"/>
      <w:lang w:val="en-US" w:eastAsia="zh-CN" w:bidi="ar-SA"/>
    </w:rPr>
  </w:style>
  <w:style w:type="paragraph" w:customStyle="1" w:styleId="affff3">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7"/>
    <w:qFormat/>
    <w:rPr>
      <w:rFonts w:ascii="Microsoft YaHei UI" w:eastAsia="Microsoft YaHei UI" w:hAnsi="Microsoft YaHei UI" w:hint="eastAsia"/>
      <w:sz w:val="18"/>
      <w:szCs w:val="18"/>
    </w:rPr>
  </w:style>
  <w:style w:type="character" w:customStyle="1" w:styleId="cf21">
    <w:name w:val="cf21"/>
    <w:basedOn w:val="a7"/>
    <w:qFormat/>
    <w:rPr>
      <w:rFonts w:ascii="Microsoft YaHei UI" w:eastAsia="Microsoft YaHei UI" w:hAnsi="Microsoft YaHei UI" w:hint="eastAsia"/>
      <w:sz w:val="18"/>
      <w:szCs w:val="18"/>
      <w:shd w:val="clear" w:color="auto" w:fill="FFFFFF"/>
    </w:rPr>
  </w:style>
  <w:style w:type="character" w:customStyle="1" w:styleId="cf11">
    <w:name w:val="cf11"/>
    <w:basedOn w:val="a7"/>
    <w:qFormat/>
    <w:rPr>
      <w:rFonts w:ascii="Microsoft YaHei UI" w:eastAsia="Microsoft YaHei UI" w:hAnsi="Microsoft YaHei UI" w:hint="eastAsia"/>
      <w:sz w:val="18"/>
      <w:szCs w:val="18"/>
    </w:rPr>
  </w:style>
  <w:style w:type="paragraph" w:customStyle="1" w:styleId="TableText">
    <w:name w:val="Table Text"/>
    <w:basedOn w:val="a6"/>
    <w:semiHidden/>
    <w:qFormat/>
    <w:rPr>
      <w:rFonts w:ascii="Arial" w:eastAsia="Arial" w:hAnsi="Arial" w:cs="Arial"/>
      <w:szCs w:val="21"/>
      <w:lang w:eastAsia="en-US"/>
    </w:rPr>
  </w:style>
  <w:style w:type="character" w:customStyle="1" w:styleId="font13">
    <w:name w:val="font13"/>
    <w:qFormat/>
    <w:rPr>
      <w:rFonts w:ascii="仿宋" w:eastAsia="仿宋" w:hAnsi="仿宋" w:cs="仿宋" w:hint="eastAsia"/>
      <w:b/>
      <w:color w:val="000000"/>
      <w:sz w:val="28"/>
      <w:szCs w:val="28"/>
      <w:u w:val="none"/>
    </w:rPr>
  </w:style>
  <w:style w:type="character" w:customStyle="1" w:styleId="font81">
    <w:name w:val="font81"/>
    <w:qFormat/>
    <w:rPr>
      <w:rFonts w:ascii="宋体" w:eastAsia="宋体" w:hAnsi="宋体" w:cs="宋体" w:hint="eastAsia"/>
      <w:b/>
      <w:color w:val="000000"/>
      <w:sz w:val="28"/>
      <w:szCs w:val="28"/>
      <w:u w:val="none"/>
    </w:rPr>
  </w:style>
  <w:style w:type="paragraph" w:customStyle="1" w:styleId="affff4">
    <w:name w:val="*正文"/>
    <w:basedOn w:val="a6"/>
    <w:qFormat/>
    <w:pPr>
      <w:spacing w:line="300" w:lineRule="auto"/>
      <w:ind w:firstLine="480"/>
    </w:pPr>
    <w:rPr>
      <w:rFonts w:ascii="宋体" w:hAnsi="宋体"/>
      <w:sz w:val="24"/>
    </w:rPr>
  </w:style>
  <w:style w:type="paragraph" w:customStyle="1" w:styleId="p0">
    <w:name w:val="p0"/>
    <w:basedOn w:val="a6"/>
    <w:qFormat/>
    <w:pPr>
      <w:widowControl/>
    </w:pPr>
    <w:rPr>
      <w:kern w:val="0"/>
      <w:szCs w:val="21"/>
    </w:rPr>
  </w:style>
  <w:style w:type="paragraph" w:customStyle="1" w:styleId="2f">
    <w:name w:val="修订2"/>
    <w:hidden/>
    <w:uiPriority w:val="99"/>
    <w:unhideWhenUsed/>
    <w:qFormat/>
    <w:rPr>
      <w:kern w:val="2"/>
      <w:sz w:val="21"/>
      <w:szCs w:val="24"/>
    </w:rPr>
  </w:style>
  <w:style w:type="character" w:customStyle="1" w:styleId="font41">
    <w:name w:val="font41"/>
    <w:basedOn w:val="a7"/>
    <w:qFormat/>
    <w:rPr>
      <w:rFonts w:ascii="Times New Roman" w:hAnsi="Times New Roman" w:cs="Times New Roman" w:hint="default"/>
      <w:color w:val="000000"/>
      <w:sz w:val="18"/>
      <w:szCs w:val="18"/>
      <w:u w:val="none"/>
    </w:rPr>
  </w:style>
  <w:style w:type="character" w:customStyle="1" w:styleId="font21">
    <w:name w:val="font21"/>
    <w:basedOn w:val="a7"/>
    <w:qFormat/>
    <w:rPr>
      <w:rFonts w:ascii="仿宋" w:eastAsia="仿宋" w:hAnsi="仿宋" w:cs="仿宋" w:hint="eastAsia"/>
      <w:color w:val="000000"/>
      <w:sz w:val="18"/>
      <w:szCs w:val="18"/>
      <w:u w:val="none"/>
    </w:rPr>
  </w:style>
  <w:style w:type="character" w:customStyle="1" w:styleId="font11">
    <w:name w:val="font11"/>
    <w:basedOn w:val="a7"/>
    <w:qFormat/>
    <w:rPr>
      <w:rFonts w:ascii="Times New Roman" w:hAnsi="Times New Roman" w:cs="Times New Roman" w:hint="default"/>
      <w:color w:val="000000"/>
      <w:sz w:val="18"/>
      <w:szCs w:val="18"/>
      <w:u w:val="none"/>
    </w:rPr>
  </w:style>
  <w:style w:type="paragraph" w:customStyle="1" w:styleId="36">
    <w:name w:val="修订3"/>
    <w:hidden/>
    <w:uiPriority w:val="99"/>
    <w:unhideWhenUsed/>
    <w:qFormat/>
    <w:rPr>
      <w:kern w:val="2"/>
      <w:sz w:val="21"/>
      <w:szCs w:val="24"/>
    </w:rPr>
  </w:style>
  <w:style w:type="paragraph" w:customStyle="1" w:styleId="41">
    <w:name w:val="修订4"/>
    <w:hidden/>
    <w:uiPriority w:val="99"/>
    <w:unhideWhenUsed/>
    <w:qFormat/>
    <w:rPr>
      <w:kern w:val="2"/>
      <w:sz w:val="21"/>
      <w:szCs w:val="24"/>
    </w:rPr>
  </w:style>
  <w:style w:type="paragraph" w:customStyle="1" w:styleId="2f0">
    <w:name w:val="正文 缩进2字符"/>
    <w:basedOn w:val="a6"/>
    <w:qFormat/>
    <w:pPr>
      <w:spacing w:line="288" w:lineRule="auto"/>
    </w:pPr>
    <w:rPr>
      <w:rFonts w:ascii="宋体" w:hAnsi="宋体"/>
      <w:sz w:val="28"/>
      <w:szCs w:val="28"/>
    </w:rPr>
  </w:style>
  <w:style w:type="paragraph" w:customStyle="1" w:styleId="51">
    <w:name w:val="修订5"/>
    <w:hidden/>
    <w:uiPriority w:val="99"/>
    <w:unhideWhenUsed/>
    <w:qFormat/>
    <w:rPr>
      <w:kern w:val="2"/>
      <w:sz w:val="21"/>
      <w:szCs w:val="24"/>
    </w:rPr>
  </w:style>
  <w:style w:type="paragraph" w:customStyle="1" w:styleId="1e">
    <w:name w:val="无间隔1"/>
    <w:uiPriority w:val="1"/>
    <w:qFormat/>
    <w:pPr>
      <w:widowControl w:val="0"/>
      <w:spacing w:after="160" w:line="380" w:lineRule="exact"/>
      <w:jc w:val="both"/>
    </w:pPr>
    <w:rPr>
      <w:rFonts w:ascii="Arial" w:eastAsia="仿宋_GB2312" w:hAnsi="Arial"/>
      <w:kern w:val="2"/>
      <w:sz w:val="28"/>
      <w:szCs w:val="24"/>
    </w:rPr>
  </w:style>
  <w:style w:type="paragraph" w:customStyle="1" w:styleId="61">
    <w:name w:val="修订6"/>
    <w:hidden/>
    <w:uiPriority w:val="99"/>
    <w:unhideWhenUsed/>
    <w:qFormat/>
    <w:rPr>
      <w:kern w:val="2"/>
      <w:sz w:val="21"/>
      <w:szCs w:val="24"/>
    </w:rPr>
  </w:style>
  <w:style w:type="paragraph" w:styleId="affff5">
    <w:name w:val="Revision"/>
    <w:hidden/>
    <w:uiPriority w:val="99"/>
    <w:unhideWhenUsed/>
    <w:rsid w:val="00511F1B"/>
    <w:rPr>
      <w:kern w:val="2"/>
      <w:sz w:val="21"/>
      <w:szCs w:val="24"/>
    </w:rPr>
  </w:style>
  <w:style w:type="character" w:customStyle="1" w:styleId="37">
    <w:name w:val="页脚 字符3"/>
    <w:autoRedefine/>
    <w:uiPriority w:val="99"/>
    <w:qFormat/>
    <w:rsid w:val="008E4129"/>
    <w:rPr>
      <w:rFonts w:ascii="宋体" w:eastAsia="宋体" w:hAnsi="Times New Roman" w:cs="Times New Roman"/>
      <w:sz w:val="18"/>
      <w:szCs w:val="20"/>
      <w:lang w:eastAsia="zh-CN"/>
    </w:rPr>
  </w:style>
  <w:style w:type="character" w:customStyle="1" w:styleId="NormalCharacter">
    <w:name w:val="NormalCharacter"/>
    <w:semiHidden/>
    <w:qFormat/>
    <w:rsid w:val="008E4129"/>
    <w:rPr>
      <w:rFonts w:ascii="Calibri" w:eastAsia="宋体" w:hAnsi="Calibri" w:cstheme="minorBidi"/>
      <w:kern w:val="2"/>
      <w:sz w:val="21"/>
      <w:szCs w:val="24"/>
      <w:lang w:val="en-US" w:eastAsia="zh-CN" w:bidi="ar-SA"/>
    </w:rPr>
  </w:style>
  <w:style w:type="character" w:customStyle="1" w:styleId="1f">
    <w:name w:val="标题 字符1"/>
    <w:basedOn w:val="a7"/>
    <w:uiPriority w:val="99"/>
    <w:qFormat/>
    <w:rsid w:val="00C07AAC"/>
    <w:rPr>
      <w:rFonts w:ascii="宋体" w:hAnsi="宋体" w:cs="宋体"/>
      <w:b/>
      <w:sz w:val="32"/>
      <w:lang w:eastAsia="en-US"/>
    </w:rPr>
  </w:style>
  <w:style w:type="paragraph" w:customStyle="1" w:styleId="affff6">
    <w:name w:val="强调标题"/>
    <w:next w:val="a6"/>
    <w:qFormat/>
    <w:rsid w:val="00C07AAC"/>
    <w:pPr>
      <w:spacing w:before="240" w:after="120" w:line="360" w:lineRule="auto"/>
      <w:ind w:firstLineChars="200" w:firstLine="600"/>
      <w:outlineLvl w:val="0"/>
    </w:pPr>
    <w:rPr>
      <w:b/>
      <w:sz w:val="24"/>
    </w:rPr>
  </w:style>
  <w:style w:type="character" w:customStyle="1" w:styleId="150">
    <w:name w:val="15"/>
    <w:basedOn w:val="a7"/>
    <w:qFormat/>
    <w:rsid w:val="00C07AAC"/>
    <w:rPr>
      <w:rFonts w:ascii="Calibri" w:eastAsia="宋体" w:hAnsi="Calibri" w:cs="Calibri" w:hint="default"/>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contractReview xmlns="http://schemas.wps.cn/vas-ai-hub/contract-review">
  <reviewItems>
    <reviewItem>
      <errorID>435e5872-623f-4a33-8872-0e5e478ad4b7</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59028ACF</paraID>
      <start>0</start>
      <end>2</end>
      <status>unmodified</status>
      <modifiedWord/>
      <trackRevisions>false</trackRevisions>
    </reviewItem>
    <reviewItem>
      <errorID>383722cd-3195-44e3-ba2f-2dbb1f40a092</errorID>
      <errorWord>计价格【2002】1980号</errorWord>
      <group>L1_Word</group>
      <groupName>字词问题</groupName>
      <ability>L2_Typo</ability>
      <abilityName>字词错误</abilityName>
      <candidateList>
        <item>计价格〔2002〕1980号</item>
      </candidateList>
      <explain/>
      <paraID>6FC07E49</paraID>
      <start>17</start>
      <end>31</end>
      <status>unmodified</status>
      <modifiedWord/>
      <trackRevisions>false</trackRevisions>
    </reviewItem>
    <reviewItem>
      <errorID>fe184560-3c1e-4762-9812-97adf67eb816</errorID>
      <errorWord>国家发改委</errorWord>
      <group>L1_Knowledge</group>
      <groupName>知识性问题</groupName>
      <ability>L2_Knowledge</ability>
      <abilityName>其他知识</abilityName>
      <candidateList>
        <item>国家发展改革委</item>
      </candidateList>
      <explain/>
      <paraID>6FC07E49</paraID>
      <start>33</start>
      <end>38</end>
      <status>unmodified</status>
      <modifiedWord/>
      <trackRevisions>false</trackRevisions>
    </reviewItem>
    <reviewItem>
      <errorID>ea27d899-9a27-435a-baa9-19d3c53e7136</errorID>
      <errorWord>【2003】857号</errorWord>
      <group>L1_Knowledge</group>
      <groupName>知识性问题</groupName>
      <ability>L2_Knowledge</ability>
      <abilityName>其他知识</abilityName>
      <candidateList>
        <item>〔2003〕857号</item>
      </candidateList>
      <explain>发文字号格式错误。</explain>
      <paraID>6FC07E49</paraID>
      <start>43</start>
      <end>53</end>
      <status>unmodified</status>
      <modifiedWord/>
      <trackRevisions>false</trackRevisions>
    </reviewItem>
    <reviewItem>
      <errorID>4841f027-6d47-411f-804b-4ffdc09225a3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51FCF9E</paraID>
      <start>10</start>
      <end>13</end>
      <status>unmodified</status>
      <modifiedWord/>
      <trackRevisions>false</trackRevisions>
    </reviewItem>
    <reviewItem>
      <errorID>3ec03f2b-792c-45c3-bc90-30f2d05d7cd6</errorID>
      <errorWord>容</errorWord>
      <group>L1_Word</group>
      <groupName>字词问题</groupName>
      <ability>L2_Typo</ability>
      <abilityName>字词错误</abilityName>
      <candidateList>
        <item>容详</item>
      </candidateList>
      <explain/>
      <paraID>40E7E05F</paraID>
      <start>15</start>
      <end>16</end>
      <status>unmodified</status>
      <modifiedWord/>
      <trackRevisions>false</trackRevisions>
    </reviewItem>
    <reviewItem>
      <errorID>25a6bfdc-1f52-494f-b88a-df20826e2932</errorID>
      <errorWord>&lt;</errorWord>
      <group>L1_Format</group>
      <groupName>格式问题</groupName>
      <ability>L2_HalfPunc</ability>
      <abilityName>全半角检查</abilityName>
      <candidateList>
        <item>〈</item>
      </candidateList>
      <explain>文本全半角错误。</explain>
      <paraID>4F67C054</paraID>
      <start>59</start>
      <end>60</end>
      <status>unmodified</status>
      <modifiedWord/>
      <trackRevisions>false</trackRevisions>
    </reviewItem>
    <reviewItem>
      <errorID>47537662-4c08-427e-acf4-4a5ecd26bb37</errorID>
      <errorWord>&gt;</errorWord>
      <group>L1_Format</group>
      <groupName>格式问题</groupName>
      <ability>L2_HalfPunc</ability>
      <abilityName>全半角检查</abilityName>
      <candidateList>
        <item>〉</item>
      </candidateList>
      <explain>文本全半角错误。</explain>
      <paraID>4F67C054</paraID>
      <start>90</start>
      <end>91</end>
      <status>unmodified</status>
      <modifiedWord/>
      <trackRevisions>false</trackRevisions>
    </reviewItem>
    <reviewItem>
      <errorID>3c3eaaf5-01d3-4003-9d54-ae92f75d7a81</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136A988A</paraID>
      <start>53</start>
      <end>54</end>
      <status>unmodified</status>
      <modifiedWord/>
      <trackRevisions>false</trackRevisions>
    </reviewItem>
    <reviewItem>
      <errorID>d0e53e74-bce0-4a2d-b0f2-b6b960e1ee1c</errorID>
      <errorWord>接收</errorWord>
      <group>L1_Word</group>
      <groupName>字词问题</groupName>
      <ability>L2_Typo</ability>
      <abilityName>字词错误</abilityName>
      <candidateList>
        <item>接受</item>
      </candidateList>
      <explain>存在发音相同字词的误用。</explain>
      <paraID> B7B5FE6</paraID>
      <start>0</start>
      <end>2</end>
      <status>unmodified</status>
      <modifiedWord/>
      <trackRevisions>false</trackRevisions>
    </reviewItem>
    <reviewItem>
      <errorID>ee45dc7f-068b-44cc-8667-667ec093926a</errorID>
      <errorWord>》中</errorWord>
      <group>L1_Word</group>
      <groupName>字词问题</groupName>
      <ability>L2_Typo</ability>
      <abilityName>字词错误</abilityName>
      <candidateList>
        <item>》</item>
      </candidateList>
      <explain/>
      <paraID>10694268</paraID>
      <start>26</start>
      <end>28</end>
      <status>unmodified</status>
      <modifiedWord/>
      <trackRevisions>false</trackRevisions>
    </reviewItem>
    <reviewItem>
      <errorID>c806e2cc-9950-40b0-a3a0-8b8076a66402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23EC931D</paraID>
      <start>23</start>
      <end>26</end>
      <status>unmodified</status>
      <modifiedWord/>
      <trackRevisions>false</trackRevisions>
    </reviewItem>
    <reviewItem>
      <errorID>2b587f14-bf76-4677-afb9-0e0553065033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32B5EA23</paraID>
      <start>0</start>
      <end>2</end>
      <status>unmodified</status>
      <modifiedWord/>
      <trackRevisions>false</trackRevisions>
    </reviewItem>
    <reviewItem>
      <errorID>f011e91f-0e1c-4827-acf2-f59bcca268b4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1E11F5C</paraID>
      <start>0</start>
      <end>2</end>
      <status>unmodified</status>
      <modifiedWord/>
      <trackRevisions>false</trackRevisions>
    </reviewItem>
    <reviewItem>
      <errorID>adf70338-43db-4032-a72a-3b3da9ea6c01</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22436568</paraID>
      <start>31</start>
      <end>33</end>
      <status>unmodified</status>
      <modifiedWord/>
      <trackRevisions>false</trackRevisions>
    </reviewItem>
    <reviewItem>
      <errorID>089c4382-b359-46a3-a649-b1f758c79bde</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1A71CCA6</paraID>
      <start>3</start>
      <end>5</end>
      <status>unmodified</status>
      <modifiedWord/>
      <trackRevisions>false</trackRevisions>
    </reviewItem>
    <reviewItem>
      <errorID>b3880593-2c01-4174-b73b-2a28916cad73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7FE64A18</paraID>
      <start>0</start>
      <end>2</end>
      <status>unmodified</status>
      <modifiedWord/>
      <trackRevisions>false</trackRevisions>
    </reviewItem>
    <reviewItem>
      <errorID>f91a3e5b-0d6a-47ff-b61b-6ad1b247e7f0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384BDEED</paraID>
      <start>0</start>
      <end>2</end>
      <status>unmodified</status>
      <modifiedWord/>
      <trackRevisions>false</trackRevisions>
    </reviewItem>
    <reviewItem>
      <errorID>fd625111-e80a-471f-b6fc-ae1dc1589912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2358AC2E</paraID>
      <start>0</start>
      <end>2</end>
      <status>unmodified</status>
      <modifiedWord/>
      <trackRevisions>false</trackRevisions>
    </reviewItem>
    <reviewItem>
      <errorID>63dad020-f5c4-4f85-a2bc-c1f6140876f5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388FD772</paraID>
      <start>0</start>
      <end>2</end>
      <status>unmodified</status>
      <modifiedWord/>
      <trackRevisions>false</trackRevisions>
    </reviewItem>
    <reviewItem>
      <errorID>861bbfb7-263d-44f8-83f2-17644f3ce814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30D1DFD3</paraID>
      <start>0</start>
      <end>2</end>
      <status>unmodified</status>
      <modifiedWord/>
      <trackRevisions>false</trackRevisions>
    </reviewItem>
    <reviewItem>
      <errorID>b5549aae-0b38-4d4d-a495-932e99d43b90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39DDE29C</paraID>
      <start>0</start>
      <end>2</end>
      <status>unmodified</status>
      <modifiedWord/>
      <trackRevisions>false</trackRevisions>
    </reviewItem>
    <reviewItem>
      <errorID>04a229ce-8da1-434d-8c11-f5860310c458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67A152E</paraID>
      <start>0</start>
      <end>2</end>
      <status>unmodified</status>
      <modifiedWord/>
      <trackRevisions>false</trackRevisions>
    </reviewItem>
    <reviewItem>
      <errorID>d0e22d04-7b1d-4c68-b7ee-88e70c61be20</errorID>
      <errorWord>法律、法规</errorWord>
      <group>L1_Word</group>
      <groupName>字词问题</groupName>
      <ability>L2_Typo</ability>
      <abilityName>字词错误</abilityName>
      <candidateList>
        <item>法律法规</item>
      </candidateList>
      <explain/>
      <paraID> 8E00A7F</paraID>
      <start>14</start>
      <end>19</end>
      <status>unmodified</status>
      <modifiedWord/>
      <trackRevisions>false</trackRevisions>
    </reviewItem>
    <reviewItem>
      <errorID>3a5474cb-8e96-4175-87fe-db3f5e6b80b1</errorID>
      <errorWord>&lt;</errorWord>
      <group>L1_Format</group>
      <groupName>格式问题</groupName>
      <ability>L2_HalfPunc</ability>
      <abilityName>全半角检查</abilityName>
      <candidateList>
        <item>〈</item>
      </candidateList>
      <explain>文本全半角错误。</explain>
      <paraID>344E8482</paraID>
      <start>50</start>
      <end>51</end>
      <status>unmodified</status>
      <modifiedWord/>
      <trackRevisions>false</trackRevisions>
    </reviewItem>
    <reviewItem>
      <errorID>09119117-7c14-4db5-8e90-35a23971fa1b</errorID>
      <errorWord>&lt;</errorWord>
      <group>L1_Format</group>
      <groupName>格式问题</groupName>
      <ability>L2_HalfPunc</ability>
      <abilityName>全半角检查</abilityName>
      <candidateList>
        <item>〈</item>
      </candidateList>
      <explain>文本全半角错误。</explain>
      <paraID>1C8B94BC</paraID>
      <start>50</start>
      <end>51</end>
      <status>unmodified</status>
      <modifiedWord/>
      <trackRevisions>false</trackRevisions>
    </reviewItem>
    <reviewItem>
      <errorID>07cd1d9b-0a1f-40ba-bd3b-7f31e0a7396e</errorID>
      <errorWord>&lt;</errorWord>
      <group>L1_Format</group>
      <groupName>格式问题</groupName>
      <ability>L2_HalfPunc</ability>
      <abilityName>全半角检查</abilityName>
      <candidateList>
        <item>〈</item>
      </candidateList>
      <explain>文本全半角错误。</explain>
      <paraID>70C5E1BC</paraID>
      <start>35</start>
      <end>36</end>
      <status>unmodified</status>
      <modifiedWord/>
      <trackRevisions>false</trackRevisions>
    </reviewItem>
    <reviewItem>
      <errorID>7298d4ea-a2db-4150-8589-b698c09f1531</errorID>
      <errorWord>》</errorWord>
      <group>L1_Word</group>
      <groupName>字词问题</groupName>
      <ability>L2_Typo</ability>
      <abilityName>字词错误</abilityName>
      <candidateList>
        <item>》第</item>
      </candidateList>
      <explain/>
      <paraID>6A894A38</paraID>
      <start>31</start>
      <end>32</end>
      <status>unmodified</status>
      <modifiedWord/>
      <trackRevisions>false</trackRevisions>
    </reviewItem>
    <reviewItem>
      <errorID>02d05a31-bd2d-492a-a597-a6a815975041</errorID>
      <errorWord>》</errorWord>
      <group>L1_Word</group>
      <groupName>字词问题</groupName>
      <ability>L2_Typo</ability>
      <abilityName>字词错误</abilityName>
      <candidateList>
        <item>》第</item>
      </candidateList>
      <explain/>
      <paraID>4BB27D99</paraID>
      <start>29</start>
      <end>30</end>
      <status>unmodified</status>
      <modifiedWord/>
      <trackRevisions>false</trackRevisions>
    </reviewItem>
    <reviewItem>
      <errorID>8d84a31f-ea07-40a0-a4b6-b3a2531812c0</errorID>
      <errorWord>震荡</errorWord>
      <group>L1_Word</group>
      <groupName>字词问题</groupName>
      <ability>L2_Typo</ability>
      <abilityName>字词错误</abilityName>
      <candidateList>
        <item>振荡</item>
      </candidateList>
      <explain>存在发音相同字词的误用。</explain>
      <paraID> 8942CBA</paraID>
      <start>18</start>
      <end>20</end>
      <status>unmodified</status>
      <modifiedWord/>
      <trackRevisions>false</trackRevisions>
    </reviewItem>
    <reviewItem>
      <errorID>0b03fac5-9698-4e39-ac39-b0b17e626ba0</errorID>
      <errorWord>GG</errorWord>
      <group>L1_Official</group>
      <groupName>公文问题</groupName>
      <ability>L2_Official</ability>
      <abilityName>公文问题</abilityName>
      <candidateList/>
      <explain>公文中禁止出现该词语</explain>
      <paraID>1354F0D1</paraID>
      <start>276</start>
      <end>278</end>
      <status>unmodified</status>
      <modifiedWord/>
      <trackRevisions>false</trackRevisions>
    </reviewItem>
    <reviewItem>
      <errorID>19888e89-c4db-4459-8f9e-2c807eb9dc09</errorID>
      <errorWord>GG</errorWord>
      <group>L1_Official</group>
      <groupName>公文问题</groupName>
      <ability>L2_Official</ability>
      <abilityName>公文问题</abilityName>
      <candidateList/>
      <explain>公文中禁止出现该词语</explain>
      <paraID>7BC8DA34</paraID>
      <start>340</start>
      <end>342</end>
      <status>unmodified</status>
      <modifiedWord/>
      <trackRevisions>false</trackRevisions>
    </reviewItem>
    <reviewItem>
      <errorID>d96cfdbd-ffb5-499a-b8c6-18e61ddf853f</errorID>
      <errorWord>GG</errorWord>
      <group>L1_Official</group>
      <groupName>公文问题</groupName>
      <ability>L2_Official</ability>
      <abilityName>公文问题</abilityName>
      <candidateList/>
      <explain>公文中禁止出现该词语</explain>
      <paraID>532C25B5</paraID>
      <start>279</start>
      <end>281</end>
      <status>unmodified</status>
      <modifiedWord/>
      <trackRevisions>false</trackRevisions>
    </reviewItem>
    <reviewItem>
      <errorID>bfe435f6-4c5a-4123-aaca-750a2b4126cb</errorID>
      <errorWord>组织组织</errorWord>
      <group>L1_Word</group>
      <groupName>字词问题</groupName>
      <ability>L2_Typo</ability>
      <abilityName>字词错误</abilityName>
      <candidateList>
        <item>组织</item>
      </candidateList>
      <explain>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314877BF</paraID>
      <start>16</start>
      <end>20</end>
      <status>unmodified</status>
      <modifiedWord/>
      <trackRevisions>false</trackRevisions>
    </reviewItem>
    <reviewItem>
      <errorID>c9f03e75-4c10-4838-9195-007ecbafa7e6</errorID>
      <errorWord>MV</errorWord>
      <group>L1_Official</group>
      <groupName>公文问题</groupName>
      <ability>L2_Official</ability>
      <abilityName>公文问题</abilityName>
      <candidateList/>
      <explain>公文中禁止出现该词语</explain>
      <paraID>3E05B6AA</paraID>
      <start>10</start>
      <end>12</end>
      <status>unmodified</status>
      <modifiedWord/>
      <trackRevisions>false</trackRevisions>
    </reviewItem>
    <reviewItem>
      <errorID>7edf7c2c-e1ed-4a45-8f58-79dfdc43e9ce</errorID>
      <errorWord>析</errorWord>
      <group>L1_Word</group>
      <groupName>字词问题</groupName>
      <ability>L2_Typo</ability>
      <abilityName>字词错误</abilityName>
      <candidateList>
        <item>析主</item>
      </candidateList>
      <explain/>
      <paraID>67AE9706</paraID>
      <start>74</start>
      <end>75</end>
      <status>unmodified</status>
      <modifiedWord/>
      <trackRevisions>false</trackRevisions>
    </reviewItem>
    <reviewItem>
      <errorID>48485dac-330c-4da0-b814-18438d1877a5</errorID>
      <errorWord>经行</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 B333F86</paraID>
      <start>57</start>
      <end>59</end>
      <status>modified</status>
      <modifiedWord>进行</modifiedWord>
      <trackRevisions>false</trackRevisions>
    </reviewItem>
    <reviewItem>
      <errorID>f0053992-28a5-416a-a9c9-28b2cfe4428b</errorID>
      <errorWord>经行</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 A27C915</paraID>
      <start>50</start>
      <end>52</end>
      <status>modified</status>
      <modifiedWord>进行</modifiedWord>
      <trackRevisions>false</trackRevisions>
    </reviewItem>
    <reviewItem>
      <errorID>84eeada3-312c-4dd7-9580-6e8e839ad380</errorID>
      <errorWord>GG</errorWord>
      <group>L1_Official</group>
      <groupName>公文问题</groupName>
      <ability>L2_Official</ability>
      <abilityName>公文问题</abilityName>
      <candidateList/>
      <explain>公文中禁止出现该词语</explain>
      <paraID>4547EDDA</paraID>
      <start>215</start>
      <end>217</end>
      <status>unmodified</status>
      <modifiedWord/>
      <trackRevisions>false</trackRevisions>
    </reviewItem>
    <reviewItem>
      <errorID>5a5a6bdf-da0f-444b-937d-a79ff1e2dde0</errorID>
      <errorWord>经行</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539F10D3</paraID>
      <start>50</start>
      <end>52</end>
      <status>modified</status>
      <modifiedWord>进行</modifiedWord>
      <trackRevisions>false</trackRevisions>
    </reviewItem>
    <reviewItem>
      <errorID>dab17476-d96e-42cd-8a90-50af0ccd2f65</errorID>
      <errorWord>GG</errorWord>
      <group>L1_Official</group>
      <groupName>公文问题</groupName>
      <ability>L2_Official</ability>
      <abilityName>公文问题</abilityName>
      <candidateList/>
      <explain>公文中禁止出现该词语</explain>
      <paraID> D0C1737</paraID>
      <start>264</start>
      <end>266</end>
      <status>unmodified</status>
      <modifiedWord/>
      <trackRevisions>false</trackRevisions>
    </reviewItem>
    <reviewItem>
      <errorID>55e90d2d-c7a2-4b71-a72a-7a1042996803</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3B7D114F</paraID>
      <start>338</start>
      <end>340</end>
      <status>unmodified</status>
      <modifiedWord/>
      <trackRevisions>false</trackRevisions>
    </reviewItem>
    <reviewItem>
      <errorID>14f13e33-8763-4625-aea1-55a9ce201cb4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43A6954E</paraID>
      <start>36</start>
      <end>37</end>
      <status>unmodified</status>
      <modifiedWord/>
      <trackRevisions>false</trackRevisions>
    </reviewItem>
    <reviewItem>
      <errorID>06cf78a1-5682-44c0-ba4b-fe8227be1a0d</errorID>
      <errorWord>析</errorWord>
      <group>L1_Word</group>
      <groupName>字词问题</groupName>
      <ability>L2_Typo</ability>
      <abilityName>字词错误</abilityName>
      <candidateList>
        <item>析主</item>
      </candidateList>
      <explain/>
      <paraID>256053DB</paraID>
      <start>73</start>
      <end>74</end>
      <status>unmodified</status>
      <modifiedWord/>
      <trackRevisions>false</trackRevisions>
    </reviewItem>
    <reviewItem>
      <errorID>dde2b21b-9962-4f69-88f1-f831747f322c</errorID>
      <errorWord>GG</errorWord>
      <group>L1_Official</group>
      <groupName>公文问题</groupName>
      <ability>L2_Official</ability>
      <abilityName>公文问题</abilityName>
      <candidateList/>
      <explain>公文中禁止出现该词语</explain>
      <paraID> 509B362</paraID>
      <start>87</start>
      <end>89</end>
      <status>unmodified</status>
      <modifiedWord/>
      <trackRevisions>false</trackRevisions>
    </reviewItem>
    <reviewItem>
      <errorID>5ec32b3b-7303-4b63-996f-67a837b36980</errorID>
      <errorWord>震荡</errorWord>
      <group>L1_Word</group>
      <groupName>字词问题</groupName>
      <ability>L2_Typo</ability>
      <abilityName>字词错误</abilityName>
      <candidateList>
        <item>振荡</item>
      </candidateList>
      <explain>存在发音相同字词的误用。</explain>
      <paraID> B9D094F</paraID>
      <start>21</start>
      <end>23</end>
      <status>unmodified</status>
      <modifiedWord/>
      <trackRevisions>false</trackRevisions>
    </reviewItem>
    <reviewItem>
      <errorID>71757677-1de0-494b-aa16-5ee6264deb5f</errorID>
      <errorWord>随即</errorWord>
      <group>L1_Word</group>
      <groupName>字词问题</groupName>
      <ability>L2_Typo</ability>
      <abilityName>字词错误</abilityName>
      <candidateList>
        <item>随机</item>
      </candidateList>
      <explain>❶〈副〉跟着情况的变化，掌握时机：密切关注经济的发展，～调整农业政策。❷〈形〉不设任何条件，随意的：～采样｜记者在大街上～采访了几位市民。</explain>
      <paraID> 61AEF9B</paraID>
      <start>27</start>
      <end>29</end>
      <status>modified</status>
      <modifiedWord>随机</modifiedWord>
      <trackRevisions>false</trackRevisions>
    </reviewItem>
    <reviewItem>
      <errorID>ac4d0074-b425-4815-9df4-6419747aff81</errorID>
      <errorWord>随即</errorWord>
      <group>L1_Word</group>
      <groupName>字词问题</groupName>
      <ability>L2_Typo</ability>
      <abilityName>字词错误</abilityName>
      <candidateList>
        <item>随机</item>
      </candidateList>
      <explain>❶〈副〉跟着情况的变化，掌握时机：密切关注经济的发展，～调整农业政策。❷〈形〉不设任何条件，随意的：～采样｜记者在大街上～采访了几位市民。</explain>
      <paraID>346426EC</paraID>
      <start>27</start>
      <end>29</end>
      <status>modified</status>
      <modifiedWord>随机</modifiedWord>
      <trackRevisions>false</trackRevisions>
    </reviewItem>
    <reviewItem>
      <errorID>e5442cd0-e109-402e-8612-d937bf5ddf8f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1EA27766</paraID>
      <start>3</start>
      <end>5</end>
      <status>unmodified</status>
      <modifiedWord/>
      <trackRevisions>false</trackRevisions>
    </reviewItem>
    <reviewItem>
      <errorID>763eaa14-7301-4887-a8cd-1ed51df530f7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59CB5174</paraID>
      <start>3</start>
      <end>5</end>
      <status>unmodified</status>
      <modifiedWord/>
      <trackRevisions>false</trackRevisions>
    </reviewItem>
    <reviewItem>
      <errorID>ce3d9935-0e1f-4a44-b54f-4386be395ab8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6800C154</paraID>
      <start>3</start>
      <end>5</end>
      <status>unmodified</status>
      <modifiedWord/>
      <trackRevisions>false</trackRevisions>
    </reviewItem>
    <reviewItem>
      <errorID>38766d6d-1452-4292-8570-af0a0b7e785c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73AFFC83</paraID>
      <start>0</start>
      <end>2</end>
      <status>unmodified</status>
      <modifiedWord/>
      <trackRevisions>false</trackRevisions>
    </reviewItem>
    <reviewItem>
      <errorID>951af0bd-82b9-400d-bebe-6532562ec2a1</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4F34F9C5</paraID>
      <start>12</start>
      <end>15</end>
      <status>unmodified</status>
      <modifiedWord/>
      <trackRevisions>false</trackRevisions>
    </reviewItem>
    <reviewItem>
      <errorID>9276e674-6962-4956-95bd-4b64267c9583</errorID>
      <errorWord>、或者</errorWord>
      <group>L1_Word</group>
      <groupName>字词问题</groupName>
      <ability>L2_Typo</ability>
      <abilityName>字词错误</abilityName>
      <candidateList>
        <item>，或者</item>
      </candidateList>
      <explain/>
      <paraID>6DFC68C1</paraID>
      <start>149</start>
      <end>152</end>
      <status>unmodified</status>
      <modifiedWord/>
      <trackRevisions>false</trackRevisions>
    </reviewItem>
    <reviewItem>
      <errorID>fe2034c4-967f-48ad-8bc4-4130f6d42fba</errorID>
      <errorWord>、或者</errorWord>
      <group>L1_Word</group>
      <groupName>字词问题</groupName>
      <ability>L2_Typo</ability>
      <abilityName>字词错误</abilityName>
      <candidateList>
        <item>，或者</item>
      </candidateList>
      <explain/>
      <paraID>6DFC68C1</paraID>
      <start>174</start>
      <end>177</end>
      <status>unmodified</status>
      <modifiedWord/>
      <trackRevisions>false</trackRevisions>
    </reviewItem>
    <reviewItem>
      <errorID>ebf94aa5-f6a1-41cc-87a8-d905cf279098</errorID>
      <errorWord>并</errorWord>
      <group>L1_Word</group>
      <groupName>字词问题</groupName>
      <ability>L2_Typo</ability>
      <abilityName>字词错误</abilityName>
      <candidateList>
        <item>并加</item>
      </candidateList>
      <explain/>
      <paraID>7C4910A7</paraID>
      <start>13</start>
      <end>14</end>
      <status>unmodified</status>
      <modifiedWord/>
      <trackRevisions>false</trackRevisions>
    </reviewItem>
    <reviewItem>
      <errorID>98729e42-6106-4082-8b13-0073f8bf437e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35FDC3CD</paraID>
      <start>0</start>
      <end>2</end>
      <status>unmodified</status>
      <modifiedWord/>
      <trackRevisions>false</trackRevisions>
    </reviewItem>
    <reviewItem>
      <errorID>eee41da4-fa9a-4e9d-ae16-1bd02e5b0e57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57BDC5CC</paraID>
      <start>0</start>
      <end>2</end>
      <status>unmodified</status>
      <modifiedWord/>
      <trackRevisions>false</trackRevisions>
    </reviewItem>
    <reviewItem>
      <errorID>6f42d0ee-3028-40b5-acda-3a0395f7491d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4973B57A</paraID>
      <start>0</start>
      <end>2</end>
      <status>unmodified</status>
      <modifiedWord/>
      <trackRevisions>false</trackRevisions>
    </reviewItem>
    <reviewItem>
      <errorID>37d5c67d-85e7-42fc-a7bb-c3a69c374b1c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5DFC60C2</paraID>
      <start>28</start>
      <end>30</end>
      <status>unmodified</status>
      <modifiedWord/>
      <trackRevisions>false</trackRevisions>
    </reviewItem>
    <reviewItem>
      <errorID>66e3e5ad-b5b6-4d44-81e1-3ec59016e9a4</errorID>
      <errorWord>《政府采购法》</errorWord>
      <group>L1_Word</group>
      <groupName>字词问题</groupName>
      <ability>L2_Typo</ability>
      <abilityName>字词错误</abilityName>
      <candidateList>
        <item>《中华人民共和国政府采购法》</item>
      </candidateList>
      <explain/>
      <paraID>6B94290D</paraID>
      <start>14</start>
      <end>21</end>
      <status>unmodified</status>
      <modifiedWord/>
      <trackRevisions>false</trackRevisions>
    </reviewItem>
    <reviewItem>
      <errorID>a09528fa-44ba-4919-812f-06491c10acba</errorID>
      <errorWord>〔2017〕 141号</errorWord>
      <group>L1_Knowledge</group>
      <groupName>知识性问题</groupName>
      <ability>L2_Knowledge</ability>
      <abilityName>其他知识</abilityName>
      <candidateList>
        <item>〔2017〕141号</item>
      </candidateList>
      <explain>发文字号格式错误。</explain>
      <paraID> BCBD1CD</paraID>
      <start>49</start>
      <end>60</end>
      <status>unmodified</status>
      <modifiedWord/>
      <trackRevisions>false</trackRevisions>
    </reviewItem>
    <reviewItem>
      <errorID>d8ecc176-e480-4b2c-aa75-f762832bd901</errorID>
      <errorWord>（…</errorWord>
      <group>L1_Punc</group>
      <groupName>标点问题</groupName>
      <ability>L2_Punc</ability>
      <abilityName>标点符号检查</abilityName>
      <candidateList>
        <item>（</item>
      </candidateList>
      <explain/>
      <paraID>60553EE3</paraID>
      <start>0</start>
      <end>2</end>
      <status>unmodified</status>
      <modifiedWord/>
      <trackRevisions>false</trackRevisions>
    </reviewItem>
    <reviewItem>
      <errorID>8e6c16db-f2bb-4bdc-9ec3-6db8900b5cd7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7D0EA990</paraID>
      <start>17</start>
      <end>20</end>
      <status>unmodified</status>
      <modifiedWord/>
      <trackRevisions>false</trackRevisions>
    </reviewItem>
    <reviewItem>
      <errorID>2849b702-2408-4d69-b1b7-443303029857</errorID>
      <errorWord>法律、法规</errorWord>
      <group>L1_Word</group>
      <groupName>字词问题</groupName>
      <ability>L2_Typo</ability>
      <abilityName>字词错误</abilityName>
      <candidateList>
        <item>法律法规</item>
      </candidateList>
      <explain/>
      <paraID>776EC0CE</paraID>
      <start>12</start>
      <end>17</end>
      <status>unmodified</status>
      <modifiedWord/>
      <trackRevisions>false</trackRevisions>
    </reviewItem>
    <reviewItem>
      <errorID>76fee77f-8f24-4910-b244-6d24e6b610a5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5F3DA55D</paraID>
      <start>18</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C3BABFC9-61D8-4DF4-B4A8-E4D2BFC895E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7132107-C54F-4E6E-9957-2CA70010413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20</Pages>
  <Words>2174</Words>
  <Characters>12396</Characters>
  <Application>Microsoft Office Word</Application>
  <DocSecurity>0</DocSecurity>
  <Lines>103</Lines>
  <Paragraphs>29</Paragraphs>
  <ScaleCrop>false</ScaleCrop>
  <Company>China</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OU X</cp:lastModifiedBy>
  <cp:revision>5</cp:revision>
  <cp:lastPrinted>2020-04-02T03:13:00Z</cp:lastPrinted>
  <dcterms:created xsi:type="dcterms:W3CDTF">2026-07-24T05:49:00Z</dcterms:created>
  <dcterms:modified xsi:type="dcterms:W3CDTF">2026-07-27T00:36:00Z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C940057D328C46E5A362CD59AE28891F_13</vt:lpwstr>
  </property>
  <property fmtid="{D5CDD505-2E9C-101B-9397-08002B2CF9AE}" pid="4" name="KSOTemplateDocerSaveRecord">
    <vt:lpwstr>eyJoZGlkIjoiYWY3YmI3N2QzNDY2M2UzNjExYWQzMDQ0NDU3YTZhMWYiLCJ1c2VySWQiOiIzNTA1MzMzODYifQ==</vt:lpwstr>
  </property>
</Properties>
</file>