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CF7" w:rsidRPr="00C45E70" w:rsidRDefault="00056CF7" w:rsidP="00056CF7">
      <w:pPr>
        <w:snapToGrid w:val="0"/>
        <w:spacing w:line="360" w:lineRule="auto"/>
        <w:jc w:val="center"/>
        <w:outlineLvl w:val="0"/>
        <w:rPr>
          <w:rFonts w:ascii="仿宋" w:eastAsia="仿宋" w:hAnsi="仿宋" w:cs="仿宋"/>
          <w:b/>
          <w:sz w:val="40"/>
          <w:szCs w:val="40"/>
        </w:rPr>
      </w:pPr>
      <w:bookmarkStart w:id="0" w:name="_Toc225498656"/>
      <w:bookmarkStart w:id="1" w:name="OLE_LINK19"/>
      <w:bookmarkStart w:id="2" w:name="OLE_LINK20"/>
      <w:r w:rsidRPr="00C45E70">
        <w:rPr>
          <w:rFonts w:ascii="仿宋" w:eastAsia="仿宋" w:hAnsi="仿宋" w:cs="仿宋" w:hint="eastAsia"/>
          <w:b/>
          <w:sz w:val="40"/>
          <w:szCs w:val="40"/>
        </w:rPr>
        <w:t>第五章   采购需求</w:t>
      </w:r>
      <w:bookmarkEnd w:id="0"/>
    </w:p>
    <w:p w:rsidR="00056CF7" w:rsidRPr="00C45E70" w:rsidRDefault="00056CF7" w:rsidP="00056CF7">
      <w:pPr>
        <w:snapToGrid w:val="0"/>
        <w:spacing w:line="360" w:lineRule="auto"/>
        <w:contextualSpacing/>
        <w:rPr>
          <w:rFonts w:ascii="仿宋" w:eastAsia="仿宋" w:hAnsi="仿宋" w:cs="仿宋"/>
          <w:sz w:val="28"/>
          <w:szCs w:val="28"/>
        </w:rPr>
      </w:pPr>
      <w:r w:rsidRPr="00C45E70">
        <w:rPr>
          <w:rFonts w:ascii="仿宋" w:eastAsia="仿宋" w:hAnsi="仿宋" w:cs="仿宋" w:hint="eastAsia"/>
          <w:sz w:val="28"/>
          <w:szCs w:val="28"/>
        </w:rPr>
        <w:t>说明：</w:t>
      </w:r>
    </w:p>
    <w:p w:rsidR="00056CF7" w:rsidRPr="00C45E70" w:rsidRDefault="00056CF7" w:rsidP="00056CF7">
      <w:pPr>
        <w:snapToGrid w:val="0"/>
        <w:spacing w:line="360" w:lineRule="auto"/>
        <w:contextualSpacing/>
        <w:rPr>
          <w:rFonts w:ascii="仿宋" w:eastAsia="仿宋" w:hAnsi="仿宋" w:cs="仿宋"/>
          <w:sz w:val="28"/>
          <w:szCs w:val="28"/>
        </w:rPr>
      </w:pPr>
      <w:bookmarkStart w:id="3" w:name="_Hlk167284587"/>
      <w:r w:rsidRPr="00C45E70">
        <w:rPr>
          <w:rFonts w:ascii="仿宋" w:eastAsia="仿宋" w:hAnsi="仿宋" w:cs="仿宋" w:hint="eastAsia"/>
          <w:sz w:val="28"/>
          <w:szCs w:val="28"/>
        </w:rPr>
        <w:t>1. 当采购项目涉及政务信息系统时，采购需求应当符合《政务信息系统政府采购管理暂行办法》（财库〔2017〕210号）的相关要求。</w:t>
      </w:r>
    </w:p>
    <w:p w:rsidR="00056CF7" w:rsidRPr="00C45E70" w:rsidRDefault="00056CF7" w:rsidP="00056CF7">
      <w:pPr>
        <w:snapToGrid w:val="0"/>
        <w:spacing w:line="360" w:lineRule="auto"/>
        <w:contextualSpacing/>
        <w:rPr>
          <w:rFonts w:ascii="仿宋" w:eastAsia="仿宋" w:hAnsi="仿宋" w:cs="仿宋"/>
          <w:sz w:val="28"/>
          <w:szCs w:val="28"/>
        </w:rPr>
      </w:pPr>
      <w:bookmarkStart w:id="4" w:name="_Hlk168431603"/>
      <w:r w:rsidRPr="00C45E70">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056CF7" w:rsidRPr="00C45E70" w:rsidRDefault="00056CF7" w:rsidP="00056CF7">
      <w:pPr>
        <w:snapToGrid w:val="0"/>
        <w:spacing w:line="360" w:lineRule="auto"/>
        <w:contextualSpacing/>
        <w:rPr>
          <w:rFonts w:ascii="仿宋" w:eastAsia="仿宋" w:hAnsi="仿宋" w:cs="仿宋"/>
          <w:sz w:val="28"/>
          <w:szCs w:val="28"/>
        </w:rPr>
      </w:pPr>
      <w:r w:rsidRPr="00C45E70">
        <w:rPr>
          <w:rFonts w:ascii="仿宋" w:eastAsia="仿宋" w:hAnsi="仿宋" w:cs="仿宋" w:hint="eastAsia"/>
          <w:sz w:val="28"/>
          <w:szCs w:val="28"/>
        </w:rPr>
        <w:t>已发布的需求标准如下：</w:t>
      </w:r>
    </w:p>
    <w:p w:rsidR="00056CF7" w:rsidRPr="00C45E70" w:rsidRDefault="00056CF7" w:rsidP="00056CF7">
      <w:pPr>
        <w:snapToGrid w:val="0"/>
        <w:spacing w:line="360" w:lineRule="auto"/>
        <w:contextualSpacing/>
        <w:rPr>
          <w:rFonts w:ascii="仿宋" w:eastAsia="仿宋" w:hAnsi="仿宋" w:cs="仿宋"/>
          <w:sz w:val="28"/>
          <w:szCs w:val="28"/>
        </w:rPr>
      </w:pPr>
      <w:r w:rsidRPr="00C45E70">
        <w:rPr>
          <w:rFonts w:ascii="仿宋" w:eastAsia="仿宋" w:hAnsi="仿宋" w:cs="仿宋" w:hint="eastAsia"/>
          <w:sz w:val="28"/>
          <w:szCs w:val="28"/>
        </w:rPr>
        <w:t>《关于印发〈商品包装政府采购需求标准（试行）〉、〈快递包装政府采购需求标准（试行）〉的通知》（财办库﹝2020﹞123号））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《绿色数据中心政府采购需求标准（试行）》（财库〔2023〕7号）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《台式计算机政府采购需求标准（2023年版）》（财库〔2023〕29号）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《便携式计算机政府采购需求标准（2023年版）》（财库〔2023〕30号）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《一体式计算机政府采购需求标准（2023年版）》（财库〔2023〕31号）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《工作站政府采购需求标准（2023年版）》（财库〔2023〕32号）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《通用服务器政府采购需求标准（2023年版）》（财库〔2023〕33号）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《操作系统政府采购需求标准（2023年版）》（财库〔2023〕34号）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《数据库政府采购需求标准（2023年版）》（财库〔2023〕35号）</w:t>
      </w:r>
    </w:p>
    <w:p w:rsidR="00056CF7" w:rsidRPr="00C45E70" w:rsidRDefault="00056CF7" w:rsidP="00056CF7">
      <w:pPr>
        <w:pStyle w:val="pf0"/>
        <w:snapToGrid w:val="0"/>
        <w:spacing w:before="0" w:beforeAutospacing="0" w:after="0" w:afterAutospacing="0" w:line="360" w:lineRule="auto"/>
        <w:rPr>
          <w:rFonts w:ascii="仿宋" w:eastAsia="仿宋" w:hAnsi="仿宋" w:cs="仿宋"/>
          <w:kern w:val="2"/>
          <w:sz w:val="28"/>
          <w:szCs w:val="28"/>
        </w:rPr>
      </w:pPr>
      <w:r w:rsidRPr="00C45E70">
        <w:rPr>
          <w:rFonts w:ascii="仿宋" w:eastAsia="仿宋" w:hAnsi="仿宋" w:cs="仿宋" w:hint="eastAsia"/>
          <w:kern w:val="2"/>
          <w:sz w:val="28"/>
          <w:szCs w:val="28"/>
        </w:rPr>
        <w:t>《物业管理服务政府采购需求标准（办公场所类）（试行）》（财办库〔2024〕113号）</w:t>
      </w:r>
    </w:p>
    <w:p w:rsidR="00056CF7" w:rsidRPr="00C45E70" w:rsidRDefault="00056CF7" w:rsidP="00056CF7">
      <w:pPr>
        <w:snapToGrid w:val="0"/>
        <w:spacing w:line="360" w:lineRule="auto"/>
        <w:contextualSpacing/>
        <w:rPr>
          <w:rFonts w:ascii="仿宋" w:eastAsia="仿宋" w:hAnsi="仿宋" w:cs="仿宋"/>
          <w:sz w:val="28"/>
          <w:szCs w:val="28"/>
        </w:rPr>
      </w:pPr>
      <w:r w:rsidRPr="00C45E70">
        <w:rPr>
          <w:rFonts w:ascii="仿宋" w:eastAsia="仿宋" w:hAnsi="仿宋" w:cs="仿宋" w:hint="eastAsia"/>
          <w:sz w:val="28"/>
          <w:szCs w:val="28"/>
        </w:rPr>
        <w:t>如有更新或增加，以财政部门发布为准。</w:t>
      </w:r>
      <w:bookmarkEnd w:id="3"/>
      <w:bookmarkEnd w:id="4"/>
    </w:p>
    <w:p w:rsidR="00056CF7" w:rsidRPr="00C45E70" w:rsidRDefault="00056CF7" w:rsidP="00056CF7">
      <w:pPr>
        <w:widowControl/>
        <w:snapToGrid w:val="0"/>
        <w:spacing w:line="360" w:lineRule="auto"/>
        <w:jc w:val="left"/>
        <w:rPr>
          <w:rFonts w:ascii="仿宋" w:eastAsia="仿宋" w:hAnsi="仿宋" w:cs="仿宋"/>
          <w:b/>
          <w:sz w:val="28"/>
          <w:szCs w:val="28"/>
        </w:rPr>
      </w:pPr>
      <w:r w:rsidRPr="00C45E70">
        <w:rPr>
          <w:rFonts w:ascii="仿宋" w:eastAsia="仿宋" w:hAnsi="仿宋" w:cs="仿宋"/>
          <w:b/>
          <w:sz w:val="28"/>
          <w:szCs w:val="28"/>
        </w:rPr>
        <w:br w:type="page"/>
      </w:r>
    </w:p>
    <w:p w:rsidR="00056CF7" w:rsidRPr="00C45E70" w:rsidRDefault="00056CF7" w:rsidP="00056CF7">
      <w:pPr>
        <w:snapToGrid w:val="0"/>
        <w:spacing w:line="360" w:lineRule="auto"/>
        <w:ind w:firstLineChars="200" w:firstLine="482"/>
        <w:rPr>
          <w:rFonts w:ascii="仿宋" w:eastAsia="仿宋" w:hAnsi="仿宋" w:cs="仿宋"/>
          <w:b/>
          <w:sz w:val="24"/>
        </w:rPr>
      </w:pPr>
      <w:r w:rsidRPr="00C45E70">
        <w:rPr>
          <w:rFonts w:ascii="仿宋" w:eastAsia="仿宋" w:hAnsi="仿宋" w:cs="仿宋" w:hint="eastAsia"/>
          <w:b/>
          <w:sz w:val="24"/>
        </w:rPr>
        <w:lastRenderedPageBreak/>
        <w:t>一、采购标的</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1129"/>
        <w:gridCol w:w="3145"/>
        <w:gridCol w:w="839"/>
        <w:gridCol w:w="2575"/>
      </w:tblGrid>
      <w:tr w:rsidR="00056CF7" w:rsidRPr="00C45E70" w:rsidTr="007F5657">
        <w:trPr>
          <w:trHeight w:val="52"/>
        </w:trPr>
        <w:tc>
          <w:tcPr>
            <w:tcW w:w="492" w:type="pct"/>
            <w:vAlign w:val="center"/>
          </w:tcPr>
          <w:p w:rsidR="00056CF7" w:rsidRPr="00C45E70" w:rsidRDefault="00056CF7" w:rsidP="007F5657">
            <w:pPr>
              <w:widowControl/>
              <w:spacing w:line="360" w:lineRule="auto"/>
              <w:jc w:val="center"/>
              <w:rPr>
                <w:rFonts w:ascii="仿宋" w:eastAsia="仿宋" w:hAnsi="仿宋"/>
                <w:b/>
                <w:sz w:val="24"/>
              </w:rPr>
            </w:pPr>
            <w:r w:rsidRPr="00C45E70">
              <w:rPr>
                <w:rFonts w:ascii="仿宋" w:eastAsia="仿宋" w:hAnsi="仿宋" w:hint="eastAsia"/>
                <w:b/>
                <w:sz w:val="24"/>
              </w:rPr>
              <w:t>包号</w:t>
            </w:r>
          </w:p>
        </w:tc>
        <w:tc>
          <w:tcPr>
            <w:tcW w:w="662" w:type="pct"/>
            <w:vAlign w:val="center"/>
          </w:tcPr>
          <w:p w:rsidR="00056CF7" w:rsidRPr="00C45E70" w:rsidRDefault="00056CF7" w:rsidP="007F5657">
            <w:pPr>
              <w:widowControl/>
              <w:spacing w:line="360" w:lineRule="auto"/>
              <w:jc w:val="center"/>
              <w:rPr>
                <w:rFonts w:ascii="仿宋" w:eastAsia="仿宋" w:hAnsi="仿宋"/>
                <w:b/>
                <w:sz w:val="24"/>
              </w:rPr>
            </w:pPr>
            <w:r w:rsidRPr="00C45E70">
              <w:rPr>
                <w:rFonts w:ascii="仿宋" w:eastAsia="仿宋" w:hAnsi="仿宋" w:hint="eastAsia"/>
                <w:b/>
                <w:sz w:val="24"/>
              </w:rPr>
              <w:t>品目号</w:t>
            </w:r>
          </w:p>
        </w:tc>
        <w:tc>
          <w:tcPr>
            <w:tcW w:w="1844" w:type="pct"/>
            <w:shd w:val="clear" w:color="000000" w:fill="FFFFFF"/>
            <w:vAlign w:val="center"/>
          </w:tcPr>
          <w:p w:rsidR="00056CF7" w:rsidRPr="00C45E70" w:rsidRDefault="00056CF7" w:rsidP="007F5657">
            <w:pPr>
              <w:widowControl/>
              <w:spacing w:line="360" w:lineRule="auto"/>
              <w:jc w:val="center"/>
              <w:rPr>
                <w:rFonts w:ascii="仿宋" w:eastAsia="仿宋" w:hAnsi="仿宋"/>
                <w:b/>
                <w:sz w:val="24"/>
              </w:rPr>
            </w:pPr>
            <w:r w:rsidRPr="00C45E70">
              <w:rPr>
                <w:rFonts w:ascii="仿宋" w:eastAsia="仿宋" w:hAnsi="仿宋" w:hint="eastAsia"/>
                <w:b/>
                <w:sz w:val="24"/>
              </w:rPr>
              <w:t>标的名称</w:t>
            </w:r>
          </w:p>
        </w:tc>
        <w:tc>
          <w:tcPr>
            <w:tcW w:w="492" w:type="pct"/>
            <w:shd w:val="clear" w:color="000000" w:fill="FFFFFF"/>
            <w:vAlign w:val="center"/>
          </w:tcPr>
          <w:p w:rsidR="00056CF7" w:rsidRPr="00C45E70" w:rsidRDefault="00056CF7" w:rsidP="007F5657">
            <w:pPr>
              <w:widowControl/>
              <w:spacing w:line="360" w:lineRule="auto"/>
              <w:jc w:val="center"/>
              <w:rPr>
                <w:rFonts w:ascii="仿宋" w:eastAsia="仿宋" w:hAnsi="仿宋"/>
                <w:b/>
                <w:sz w:val="24"/>
              </w:rPr>
            </w:pPr>
            <w:r w:rsidRPr="00C45E70">
              <w:rPr>
                <w:rFonts w:ascii="仿宋" w:eastAsia="仿宋" w:hAnsi="仿宋"/>
                <w:b/>
                <w:sz w:val="24"/>
              </w:rPr>
              <w:t>数量</w:t>
            </w:r>
          </w:p>
        </w:tc>
        <w:tc>
          <w:tcPr>
            <w:tcW w:w="1511" w:type="pct"/>
            <w:shd w:val="clear" w:color="000000" w:fill="FFFFFF"/>
            <w:vAlign w:val="center"/>
          </w:tcPr>
          <w:p w:rsidR="00056CF7" w:rsidRPr="00C45E70" w:rsidRDefault="00056CF7" w:rsidP="007F5657">
            <w:pPr>
              <w:widowControl/>
              <w:spacing w:line="360" w:lineRule="auto"/>
              <w:jc w:val="center"/>
              <w:rPr>
                <w:rFonts w:ascii="仿宋" w:eastAsia="仿宋" w:hAnsi="仿宋"/>
                <w:b/>
                <w:sz w:val="24"/>
              </w:rPr>
            </w:pPr>
            <w:r w:rsidRPr="00C45E70">
              <w:rPr>
                <w:rFonts w:ascii="仿宋" w:eastAsia="仿宋" w:hAnsi="仿宋" w:hint="eastAsia"/>
                <w:b/>
                <w:sz w:val="24"/>
              </w:rPr>
              <w:t>是否接受进口产品</w:t>
            </w:r>
          </w:p>
        </w:tc>
      </w:tr>
      <w:tr w:rsidR="00056CF7" w:rsidRPr="00C45E70" w:rsidTr="007F5657">
        <w:trPr>
          <w:trHeight w:val="351"/>
        </w:trPr>
        <w:tc>
          <w:tcPr>
            <w:tcW w:w="492" w:type="pct"/>
            <w:vAlign w:val="center"/>
          </w:tcPr>
          <w:p w:rsidR="00056CF7" w:rsidRPr="00C45E70" w:rsidRDefault="00056CF7" w:rsidP="007F5657">
            <w:pPr>
              <w:spacing w:before="120" w:line="360" w:lineRule="auto"/>
              <w:contextualSpacing/>
              <w:jc w:val="center"/>
              <w:rPr>
                <w:rFonts w:ascii="仿宋" w:eastAsia="仿宋" w:hAnsi="仿宋"/>
                <w:sz w:val="24"/>
              </w:rPr>
            </w:pPr>
            <w:r w:rsidRPr="00C45E70">
              <w:rPr>
                <w:rFonts w:ascii="仿宋" w:eastAsia="仿宋" w:hAnsi="仿宋" w:hint="eastAsia"/>
                <w:sz w:val="24"/>
              </w:rPr>
              <w:t>3</w:t>
            </w:r>
          </w:p>
        </w:tc>
        <w:tc>
          <w:tcPr>
            <w:tcW w:w="662" w:type="pct"/>
            <w:vAlign w:val="center"/>
          </w:tcPr>
          <w:p w:rsidR="00056CF7" w:rsidRPr="00C45E70" w:rsidRDefault="00056CF7" w:rsidP="007F5657">
            <w:pPr>
              <w:widowControl/>
              <w:spacing w:before="120" w:line="360" w:lineRule="auto"/>
              <w:contextualSpacing/>
              <w:jc w:val="center"/>
              <w:rPr>
                <w:rFonts w:ascii="仿宋" w:eastAsia="仿宋" w:hAnsi="仿宋" w:cs="宋体"/>
                <w:kern w:val="0"/>
                <w:sz w:val="24"/>
              </w:rPr>
            </w:pPr>
            <w:r w:rsidRPr="00C45E70">
              <w:rPr>
                <w:rFonts w:ascii="仿宋" w:eastAsia="仿宋" w:hAnsi="仿宋" w:cs="宋体" w:hint="eastAsia"/>
                <w:kern w:val="0"/>
                <w:sz w:val="24"/>
              </w:rPr>
              <w:t>3-1</w:t>
            </w:r>
          </w:p>
        </w:tc>
        <w:tc>
          <w:tcPr>
            <w:tcW w:w="1844" w:type="pct"/>
            <w:shd w:val="clear" w:color="000000" w:fill="FFFFFF"/>
            <w:vAlign w:val="center"/>
          </w:tcPr>
          <w:p w:rsidR="00056CF7" w:rsidRPr="00C45E70" w:rsidRDefault="00056CF7" w:rsidP="007F5657">
            <w:pPr>
              <w:widowControl/>
              <w:spacing w:before="120" w:line="360" w:lineRule="auto"/>
              <w:contextualSpacing/>
              <w:jc w:val="center"/>
              <w:rPr>
                <w:rFonts w:ascii="仿宋" w:eastAsia="仿宋" w:hAnsi="仿宋" w:cs="宋体"/>
                <w:kern w:val="0"/>
                <w:sz w:val="24"/>
              </w:rPr>
            </w:pPr>
            <w:r w:rsidRPr="00C45E70">
              <w:rPr>
                <w:rFonts w:ascii="仿宋" w:eastAsia="仿宋" w:hAnsi="仿宋" w:cs="宋体" w:hint="eastAsia"/>
                <w:kern w:val="0"/>
                <w:sz w:val="24"/>
              </w:rPr>
              <w:t>新址档案智能库房建设</w:t>
            </w:r>
          </w:p>
        </w:tc>
        <w:tc>
          <w:tcPr>
            <w:tcW w:w="492" w:type="pct"/>
            <w:shd w:val="clear" w:color="000000" w:fill="FFFFFF"/>
            <w:vAlign w:val="center"/>
          </w:tcPr>
          <w:p w:rsidR="00056CF7" w:rsidRPr="00C45E70" w:rsidRDefault="00056CF7" w:rsidP="007F5657">
            <w:pPr>
              <w:spacing w:before="120" w:line="360" w:lineRule="auto"/>
              <w:contextualSpacing/>
              <w:jc w:val="center"/>
              <w:rPr>
                <w:rFonts w:ascii="仿宋" w:eastAsia="仿宋" w:hAnsi="仿宋"/>
                <w:sz w:val="24"/>
              </w:rPr>
            </w:pPr>
            <w:r w:rsidRPr="00C45E70">
              <w:rPr>
                <w:rFonts w:ascii="仿宋" w:eastAsia="仿宋" w:hAnsi="仿宋" w:hint="eastAsia"/>
                <w:sz w:val="24"/>
              </w:rPr>
              <w:t>1批</w:t>
            </w:r>
          </w:p>
        </w:tc>
        <w:tc>
          <w:tcPr>
            <w:tcW w:w="1511" w:type="pct"/>
            <w:shd w:val="clear" w:color="000000" w:fill="FFFFFF"/>
            <w:vAlign w:val="center"/>
          </w:tcPr>
          <w:p w:rsidR="00056CF7" w:rsidRPr="00C45E70" w:rsidRDefault="00056CF7" w:rsidP="007F5657">
            <w:pPr>
              <w:spacing w:line="360" w:lineRule="auto"/>
              <w:jc w:val="center"/>
            </w:pPr>
            <w:r w:rsidRPr="00C45E70">
              <w:rPr>
                <w:rFonts w:ascii="仿宋" w:eastAsia="仿宋" w:hAnsi="仿宋" w:hint="eastAsia"/>
                <w:sz w:val="24"/>
              </w:rPr>
              <w:t>否</w:t>
            </w:r>
          </w:p>
        </w:tc>
      </w:tr>
    </w:tbl>
    <w:p w:rsidR="00056CF7" w:rsidRPr="00C45E70" w:rsidRDefault="00056CF7" w:rsidP="00056CF7">
      <w:p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具体明细：</w:t>
      </w: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0"/>
        <w:gridCol w:w="3724"/>
        <w:gridCol w:w="1135"/>
        <w:gridCol w:w="1213"/>
        <w:gridCol w:w="1440"/>
      </w:tblGrid>
      <w:tr w:rsidR="00056CF7" w:rsidRPr="00C45E70" w:rsidTr="007F5657">
        <w:trPr>
          <w:jc w:val="center"/>
        </w:trPr>
        <w:tc>
          <w:tcPr>
            <w:tcW w:w="497" w:type="pct"/>
            <w:noWrap/>
            <w:tcMar>
              <w:top w:w="15" w:type="dxa"/>
              <w:left w:w="15" w:type="dxa"/>
              <w:right w:w="15" w:type="dxa"/>
            </w:tcMar>
            <w:vAlign w:val="center"/>
          </w:tcPr>
          <w:p w:rsidR="00056CF7" w:rsidRPr="00C45E70" w:rsidRDefault="00056CF7" w:rsidP="007F5657">
            <w:pPr>
              <w:widowControl/>
              <w:spacing w:line="276" w:lineRule="auto"/>
              <w:jc w:val="center"/>
              <w:textAlignment w:val="center"/>
              <w:rPr>
                <w:rFonts w:ascii="仿宋" w:eastAsia="仿宋" w:hAnsi="仿宋" w:cs="宋体"/>
                <w:b/>
                <w:sz w:val="24"/>
              </w:rPr>
            </w:pPr>
            <w:r w:rsidRPr="00C45E70">
              <w:rPr>
                <w:rFonts w:ascii="仿宋" w:eastAsia="仿宋" w:hAnsi="仿宋" w:cs="宋体" w:hint="eastAsia"/>
                <w:b/>
                <w:kern w:val="0"/>
                <w:sz w:val="24"/>
              </w:rPr>
              <w:t>序号</w:t>
            </w:r>
          </w:p>
        </w:tc>
        <w:tc>
          <w:tcPr>
            <w:tcW w:w="2232" w:type="pct"/>
            <w:tcMar>
              <w:top w:w="15" w:type="dxa"/>
              <w:left w:w="15" w:type="dxa"/>
              <w:right w:w="15" w:type="dxa"/>
            </w:tcMar>
            <w:vAlign w:val="center"/>
          </w:tcPr>
          <w:p w:rsidR="00056CF7" w:rsidRPr="00C45E70" w:rsidRDefault="00056CF7" w:rsidP="007F5657">
            <w:pPr>
              <w:widowControl/>
              <w:spacing w:line="276" w:lineRule="auto"/>
              <w:jc w:val="center"/>
              <w:textAlignment w:val="center"/>
              <w:rPr>
                <w:rFonts w:ascii="仿宋" w:eastAsia="仿宋" w:hAnsi="仿宋" w:cs="宋体"/>
                <w:b/>
                <w:sz w:val="24"/>
              </w:rPr>
            </w:pPr>
            <w:r w:rsidRPr="00C45E70">
              <w:rPr>
                <w:rFonts w:ascii="仿宋" w:eastAsia="仿宋" w:hAnsi="仿宋" w:cs="宋体" w:hint="eastAsia"/>
                <w:b/>
                <w:kern w:val="0"/>
                <w:sz w:val="24"/>
              </w:rPr>
              <w:t>标的名称</w:t>
            </w:r>
          </w:p>
        </w:tc>
        <w:tc>
          <w:tcPr>
            <w:tcW w:w="680" w:type="pct"/>
            <w:tcMar>
              <w:top w:w="15" w:type="dxa"/>
              <w:left w:w="15" w:type="dxa"/>
              <w:right w:w="15" w:type="dxa"/>
            </w:tcMar>
            <w:vAlign w:val="center"/>
          </w:tcPr>
          <w:p w:rsidR="00056CF7" w:rsidRPr="00C45E70" w:rsidRDefault="00056CF7" w:rsidP="007F5657">
            <w:pPr>
              <w:widowControl/>
              <w:spacing w:line="276" w:lineRule="auto"/>
              <w:jc w:val="center"/>
              <w:textAlignment w:val="center"/>
              <w:rPr>
                <w:rFonts w:ascii="仿宋" w:eastAsia="仿宋" w:hAnsi="仿宋" w:cs="宋体"/>
                <w:b/>
                <w:sz w:val="24"/>
              </w:rPr>
            </w:pPr>
            <w:r w:rsidRPr="00C45E70">
              <w:rPr>
                <w:rFonts w:ascii="仿宋" w:eastAsia="仿宋" w:hAnsi="仿宋" w:cs="宋体" w:hint="eastAsia"/>
                <w:b/>
                <w:kern w:val="0"/>
                <w:sz w:val="24"/>
              </w:rPr>
              <w:t>单位</w:t>
            </w:r>
          </w:p>
        </w:tc>
        <w:tc>
          <w:tcPr>
            <w:tcW w:w="727" w:type="pct"/>
            <w:tcMar>
              <w:top w:w="15" w:type="dxa"/>
              <w:left w:w="15" w:type="dxa"/>
              <w:right w:w="15" w:type="dxa"/>
            </w:tcMar>
            <w:vAlign w:val="center"/>
          </w:tcPr>
          <w:p w:rsidR="00056CF7" w:rsidRPr="00C45E70" w:rsidRDefault="00056CF7" w:rsidP="007F5657">
            <w:pPr>
              <w:widowControl/>
              <w:spacing w:line="276" w:lineRule="auto"/>
              <w:jc w:val="center"/>
              <w:textAlignment w:val="center"/>
              <w:rPr>
                <w:rFonts w:ascii="仿宋" w:eastAsia="仿宋" w:hAnsi="仿宋" w:cs="宋体"/>
                <w:b/>
                <w:sz w:val="24"/>
              </w:rPr>
            </w:pPr>
            <w:r w:rsidRPr="00C45E70">
              <w:rPr>
                <w:rFonts w:ascii="仿宋" w:eastAsia="仿宋" w:hAnsi="仿宋" w:cs="宋体" w:hint="eastAsia"/>
                <w:b/>
                <w:kern w:val="0"/>
                <w:sz w:val="24"/>
              </w:rPr>
              <w:t>数量</w:t>
            </w:r>
          </w:p>
        </w:tc>
        <w:tc>
          <w:tcPr>
            <w:tcW w:w="863" w:type="pct"/>
            <w:vAlign w:val="center"/>
          </w:tcPr>
          <w:p w:rsidR="00056CF7" w:rsidRPr="00C45E70" w:rsidRDefault="00056CF7" w:rsidP="007F5657">
            <w:pPr>
              <w:spacing w:line="276" w:lineRule="auto"/>
              <w:contextualSpacing/>
              <w:jc w:val="center"/>
              <w:rPr>
                <w:rFonts w:ascii="仿宋" w:eastAsia="仿宋" w:hAnsi="仿宋"/>
                <w:b/>
                <w:bCs/>
                <w:sz w:val="24"/>
              </w:rPr>
            </w:pPr>
            <w:r w:rsidRPr="00C45E70">
              <w:rPr>
                <w:rFonts w:ascii="仿宋" w:eastAsia="仿宋" w:hAnsi="仿宋" w:hint="eastAsia"/>
                <w:b/>
                <w:bCs/>
                <w:sz w:val="24"/>
              </w:rPr>
              <w:t>单价限价（元）</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widowControl/>
              <w:spacing w:line="276" w:lineRule="auto"/>
              <w:jc w:val="center"/>
              <w:textAlignment w:val="center"/>
              <w:rPr>
                <w:rFonts w:ascii="仿宋" w:eastAsia="仿宋" w:hAnsi="仿宋" w:cs="宋体"/>
                <w:sz w:val="24"/>
              </w:rPr>
            </w:pPr>
            <w:r w:rsidRPr="00C45E70">
              <w:rPr>
                <w:rFonts w:ascii="仿宋" w:eastAsia="仿宋" w:hAnsi="仿宋" w:cs="宋体" w:hint="eastAsia"/>
                <w:sz w:val="24"/>
              </w:rPr>
              <w:t>1</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智能驱鼠器</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3</w:t>
            </w:r>
          </w:p>
        </w:tc>
        <w:tc>
          <w:tcPr>
            <w:tcW w:w="863" w:type="pct"/>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1200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2</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除酸型恒湿净化一体机（含水车）</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3</w:t>
            </w:r>
          </w:p>
        </w:tc>
        <w:tc>
          <w:tcPr>
            <w:tcW w:w="863" w:type="pct"/>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6500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3</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酸性气体净化机</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2</w:t>
            </w:r>
          </w:p>
        </w:tc>
        <w:tc>
          <w:tcPr>
            <w:tcW w:w="863" w:type="pct"/>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11000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4</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霉菌防护净化机</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3</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7300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5</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新风净化机</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4</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5800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6</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RFID档案标签</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枚</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36000</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1.3</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7</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RFID档案架签</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枚</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1236</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4</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8</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RFID档案盘点车</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33000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9</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RFID工作站</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34800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10</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RFID手持机</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套</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3800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11</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RFID通道门</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2</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18000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12</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RFID档案管理系统</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套</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60000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13</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漏水报警器</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2</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3600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14</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漏水感知点</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个</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6</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800</w:t>
            </w:r>
          </w:p>
        </w:tc>
      </w:tr>
      <w:tr w:rsidR="00056CF7" w:rsidRPr="00C45E70" w:rsidTr="007F5657">
        <w:trPr>
          <w:jc w:val="center"/>
        </w:trPr>
        <w:tc>
          <w:tcPr>
            <w:tcW w:w="497"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cs="宋体"/>
                <w:sz w:val="24"/>
              </w:rPr>
            </w:pPr>
            <w:r w:rsidRPr="00C45E70">
              <w:rPr>
                <w:rFonts w:ascii="仿宋" w:eastAsia="仿宋" w:hAnsi="仿宋" w:cs="宋体" w:hint="eastAsia"/>
                <w:sz w:val="24"/>
              </w:rPr>
              <w:t>15</w:t>
            </w:r>
          </w:p>
        </w:tc>
        <w:tc>
          <w:tcPr>
            <w:tcW w:w="2232" w:type="pct"/>
            <w:tcMar>
              <w:top w:w="15" w:type="dxa"/>
              <w:left w:w="15" w:type="dxa"/>
              <w:right w:w="15" w:type="dxa"/>
            </w:tcMar>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档案级光盘刻录、存储设备</w:t>
            </w:r>
          </w:p>
        </w:tc>
        <w:tc>
          <w:tcPr>
            <w:tcW w:w="680"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台</w:t>
            </w:r>
          </w:p>
        </w:tc>
        <w:tc>
          <w:tcPr>
            <w:tcW w:w="727" w:type="pct"/>
            <w:tcMar>
              <w:top w:w="15" w:type="dxa"/>
              <w:left w:w="15" w:type="dxa"/>
              <w:right w:w="15" w:type="dxa"/>
            </w:tcMar>
            <w:vAlign w:val="center"/>
          </w:tcPr>
          <w:p w:rsidR="00056CF7" w:rsidRPr="00C45E70" w:rsidRDefault="00056CF7" w:rsidP="007F5657">
            <w:pPr>
              <w:jc w:val="center"/>
              <w:rPr>
                <w:rFonts w:ascii="仿宋" w:eastAsia="仿宋" w:hAnsi="仿宋" w:cs="宋体"/>
                <w:sz w:val="24"/>
                <w:szCs w:val="21"/>
              </w:rPr>
            </w:pPr>
            <w:r w:rsidRPr="00C45E70">
              <w:rPr>
                <w:rFonts w:ascii="仿宋" w:eastAsia="仿宋" w:hAnsi="仿宋" w:cs="宋体" w:hint="eastAsia"/>
                <w:sz w:val="24"/>
                <w:szCs w:val="21"/>
              </w:rPr>
              <w:t>1</w:t>
            </w:r>
          </w:p>
        </w:tc>
        <w:tc>
          <w:tcPr>
            <w:tcW w:w="863" w:type="pct"/>
            <w:vAlign w:val="center"/>
          </w:tcPr>
          <w:p w:rsidR="00056CF7" w:rsidRPr="00C45E70" w:rsidRDefault="00056CF7" w:rsidP="007F5657">
            <w:pPr>
              <w:spacing w:line="276" w:lineRule="auto"/>
              <w:jc w:val="center"/>
              <w:rPr>
                <w:rFonts w:ascii="仿宋" w:eastAsia="仿宋" w:hAnsi="仿宋"/>
                <w:sz w:val="24"/>
              </w:rPr>
            </w:pPr>
            <w:r w:rsidRPr="00C45E70">
              <w:rPr>
                <w:rFonts w:ascii="仿宋" w:eastAsia="仿宋" w:hAnsi="仿宋" w:hint="eastAsia"/>
                <w:sz w:val="24"/>
              </w:rPr>
              <w:t>150000</w:t>
            </w:r>
          </w:p>
        </w:tc>
      </w:tr>
    </w:tbl>
    <w:p w:rsidR="00056CF7" w:rsidRPr="00C45E70" w:rsidRDefault="00056CF7" w:rsidP="00056CF7">
      <w:pPr>
        <w:pStyle w:val="a7"/>
        <w:spacing w:line="360" w:lineRule="auto"/>
        <w:ind w:firstLine="0"/>
        <w:rPr>
          <w:rFonts w:ascii="仿宋" w:eastAsia="仿宋" w:hAnsi="仿宋"/>
          <w:b/>
        </w:rPr>
      </w:pPr>
      <w:r w:rsidRPr="00C45E70">
        <w:rPr>
          <w:rFonts w:ascii="仿宋" w:eastAsia="仿宋" w:hAnsi="仿宋" w:hint="eastAsia"/>
          <w:b/>
        </w:rPr>
        <w:t>注：1）投标人所报数量不能低于上述具体明细中列明的数量，否则按废标处理。</w:t>
      </w:r>
    </w:p>
    <w:p w:rsidR="00056CF7" w:rsidRPr="00C45E70" w:rsidRDefault="00056CF7" w:rsidP="00056CF7">
      <w:pPr>
        <w:pStyle w:val="a7"/>
        <w:spacing w:line="360" w:lineRule="auto"/>
        <w:ind w:firstLineChars="200" w:firstLine="482"/>
        <w:rPr>
          <w:rFonts w:ascii="仿宋" w:eastAsia="仿宋" w:hAnsi="仿宋" w:cs="仿宋"/>
          <w:b/>
          <w:bCs/>
        </w:rPr>
      </w:pPr>
      <w:r w:rsidRPr="00C45E70">
        <w:rPr>
          <w:rFonts w:ascii="仿宋" w:eastAsia="仿宋" w:hAnsi="仿宋" w:hint="eastAsia"/>
          <w:b/>
        </w:rPr>
        <w:t>2）</w:t>
      </w:r>
      <w:r w:rsidRPr="00C45E70">
        <w:rPr>
          <w:rFonts w:ascii="仿宋" w:eastAsia="仿宋" w:hAnsi="仿宋" w:cs="仿宋" w:hint="eastAsia"/>
          <w:b/>
          <w:bCs/>
        </w:rPr>
        <w:t>投标人所报产品单价不能超过上述单价限价金额，否则按废标处理。</w:t>
      </w:r>
    </w:p>
    <w:p w:rsidR="00056CF7" w:rsidRPr="00C45E70" w:rsidRDefault="00056CF7" w:rsidP="00056CF7">
      <w:pPr>
        <w:pStyle w:val="a7"/>
        <w:spacing w:line="360" w:lineRule="auto"/>
        <w:ind w:firstLineChars="200" w:firstLine="482"/>
        <w:rPr>
          <w:rFonts w:ascii="仿宋" w:eastAsia="仿宋" w:hAnsi="仿宋" w:cs="仿宋"/>
          <w:b/>
          <w:bCs/>
        </w:rPr>
      </w:pPr>
      <w:r w:rsidRPr="00C45E70">
        <w:rPr>
          <w:rFonts w:ascii="仿宋" w:eastAsia="仿宋" w:hAnsi="仿宋" w:cs="仿宋" w:hint="eastAsia"/>
          <w:b/>
          <w:bCs/>
        </w:rPr>
        <w:t>3）本项目档案室使用面积约200平方米，投标人中标后须根据现场实际尺寸进行深化设计，确保所有装具安装后符合档案库房管理规范。（投标人需提供承诺函并加盖公章，格式自拟）。</w:t>
      </w:r>
    </w:p>
    <w:p w:rsidR="00056CF7" w:rsidRPr="00C45E70" w:rsidRDefault="00056CF7" w:rsidP="00056CF7">
      <w:pPr>
        <w:pStyle w:val="a7"/>
        <w:spacing w:line="360" w:lineRule="auto"/>
        <w:ind w:firstLineChars="200" w:firstLine="482"/>
        <w:rPr>
          <w:rFonts w:ascii="仿宋" w:eastAsia="仿宋" w:hAnsi="仿宋"/>
          <w:b/>
        </w:rPr>
      </w:pPr>
      <w:r w:rsidRPr="00C45E70">
        <w:rPr>
          <w:rFonts w:ascii="仿宋" w:eastAsia="仿宋" w:hAnsi="仿宋" w:hint="eastAsia"/>
          <w:b/>
        </w:rPr>
        <w:t>4）如涉及中小企业声明函填报，应包含上述具体明细中所有标的。</w:t>
      </w:r>
    </w:p>
    <w:p w:rsidR="00056CF7" w:rsidRPr="00C45E70" w:rsidRDefault="00056CF7" w:rsidP="00056CF7">
      <w:pPr>
        <w:pStyle w:val="a7"/>
        <w:spacing w:line="360" w:lineRule="auto"/>
        <w:rPr>
          <w:rFonts w:ascii="仿宋" w:eastAsia="仿宋" w:hAnsi="仿宋"/>
          <w:b/>
        </w:rPr>
      </w:pP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（二）项目背景</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bCs/>
          <w:sz w:val="24"/>
        </w:rPr>
        <w:t>北京市疾病预防控制中心作为首都公共卫生核心机构，承担着疾病预防控制、卫生监测检验、健康教育与促进等重要职能，在长期业务活动中积累了大量的文书档案、业务档案、科研档案、财务档案等珍贵资料。这些档案不仅是疾控工作</w:t>
      </w:r>
      <w:r w:rsidRPr="00C45E70">
        <w:rPr>
          <w:rFonts w:ascii="仿宋" w:eastAsia="仿宋" w:hAnsi="仿宋" w:cs="仿宋"/>
          <w:bCs/>
          <w:sz w:val="24"/>
        </w:rPr>
        <w:lastRenderedPageBreak/>
        <w:t>的重要历史记录，也是突发公共卫生事件应急处置、疫情溯源分析、科学研究决策的关键依据。</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bCs/>
          <w:sz w:val="24"/>
        </w:rPr>
        <w:t>随着中心新址建设工作的推进，为全面提升档案管理规范化、智能化和安全化水平，适应新时代档案管理要求，需配套建设一个集智能存储、环境调控、自动盘点、安全防护于一体的现代化档案智能库房。</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bCs/>
          <w:sz w:val="24"/>
        </w:rPr>
        <w:t>本项目依托RFID物联网技术、智能环境控制技术及自动化管理手段，通过采购部署智能驱鼠器、除酸型恒湿净化一体机、酸性气体净化机、霉菌防护净化机、新风净化机、RFID档案管理系统及相关硬件设备、漏水报警系统、档案级光盘刻录存储设备等，构建符合国家档案管理标准的库房环境与高效的档案管理体系。投标人应根据招标文件所提出的技术规格、参数、数量和服务要求，综合考虑适应性，选择具有最佳性能价格比的产品前来投</w:t>
      </w:r>
      <w:r w:rsidRPr="00C45E70">
        <w:rPr>
          <w:rFonts w:ascii="仿宋" w:eastAsia="仿宋" w:hAnsi="仿宋" w:cs="仿宋" w:hint="eastAsia"/>
          <w:bCs/>
          <w:sz w:val="24"/>
        </w:rPr>
        <w:t>。</w:t>
      </w:r>
    </w:p>
    <w:p w:rsidR="00056CF7" w:rsidRPr="00C45E70" w:rsidRDefault="00056CF7" w:rsidP="00056CF7">
      <w:pPr>
        <w:tabs>
          <w:tab w:val="left" w:pos="5456"/>
        </w:tabs>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二、商务要求</w:t>
      </w:r>
      <w:r w:rsidRPr="00C45E70">
        <w:rPr>
          <w:rFonts w:ascii="仿宋" w:eastAsia="仿宋" w:hAnsi="仿宋" w:cs="仿宋"/>
          <w:b/>
          <w:bCs/>
          <w:sz w:val="24"/>
        </w:rPr>
        <w:tab/>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（一）交付（实施）的时间（期限）和地点（范围）</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1、交付时间：</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hint="eastAsia"/>
          <w:b/>
          <w:bCs/>
          <w:sz w:val="24"/>
        </w:rPr>
        <w:t>第3包：</w:t>
      </w:r>
      <w:r w:rsidRPr="00C45E70">
        <w:rPr>
          <w:rFonts w:ascii="仿宋" w:eastAsia="仿宋" w:hAnsi="仿宋" w:cs="仿宋" w:hint="eastAsia"/>
          <w:bCs/>
          <w:sz w:val="24"/>
        </w:rPr>
        <w:t>自签订合同之日起</w:t>
      </w:r>
      <w:r w:rsidRPr="00C45E70">
        <w:rPr>
          <w:rFonts w:ascii="仿宋" w:eastAsia="仿宋" w:hAnsi="仿宋" w:cs="仿宋"/>
          <w:bCs/>
          <w:sz w:val="24"/>
          <w:lang w:val="en"/>
        </w:rPr>
        <w:t>3</w:t>
      </w:r>
      <w:r w:rsidRPr="00C45E70">
        <w:rPr>
          <w:rFonts w:ascii="仿宋" w:eastAsia="仿宋" w:hAnsi="仿宋" w:cs="仿宋" w:hint="eastAsia"/>
          <w:bCs/>
          <w:sz w:val="24"/>
          <w:lang w:val="en"/>
        </w:rPr>
        <w:t>个月</w:t>
      </w:r>
      <w:r w:rsidRPr="00C45E70">
        <w:rPr>
          <w:rFonts w:ascii="仿宋" w:eastAsia="仿宋" w:hAnsi="仿宋" w:cs="仿宋" w:hint="eastAsia"/>
          <w:bCs/>
          <w:sz w:val="24"/>
        </w:rPr>
        <w:t>内。</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2、交付地点：采购人指定地点。</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（二）付款条件（进度和方式）</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详见第六章拟签订的合同文本。</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（三）包装和运输</w:t>
      </w:r>
    </w:p>
    <w:p w:rsidR="00056CF7" w:rsidRPr="00C45E70" w:rsidRDefault="00056CF7" w:rsidP="00056CF7">
      <w:p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第3包：如适用，须满足《关于印发〈商品包装政府采购需求标准（试行）〉、〈快递包装政府采购需求标准（试行）〉的通知》（财办库﹝2020﹞123号）</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（四）售后服务（质保期）</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hint="eastAsia"/>
          <w:b/>
          <w:bCs/>
          <w:sz w:val="24"/>
        </w:rPr>
        <w:t>第3包：</w:t>
      </w:r>
      <w:r w:rsidRPr="00C45E70">
        <w:rPr>
          <w:rFonts w:ascii="仿宋" w:eastAsia="仿宋" w:hAnsi="仿宋" w:cs="仿宋" w:hint="eastAsia"/>
          <w:bCs/>
          <w:sz w:val="24"/>
        </w:rPr>
        <w:t>质保3年。</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3、培训要求</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项目交付后，根据采购人要求提供免费培训服务，直至完全会使用为止。投标人应详细制定人员培训方案，培训方案应</w:t>
      </w:r>
      <w:bookmarkStart w:id="5" w:name="OLE_LINK70"/>
      <w:bookmarkStart w:id="6" w:name="OLE_LINK71"/>
      <w:r w:rsidRPr="00C45E70">
        <w:rPr>
          <w:rFonts w:ascii="仿宋" w:eastAsia="仿宋" w:hAnsi="仿宋" w:cs="仿宋" w:hint="eastAsia"/>
          <w:bCs/>
          <w:sz w:val="24"/>
        </w:rPr>
        <w:t>包括培训目的、培训时间安排、人数、次数、内容、组织方式等</w:t>
      </w:r>
      <w:bookmarkEnd w:id="5"/>
      <w:bookmarkEnd w:id="6"/>
      <w:r w:rsidRPr="00C45E70">
        <w:rPr>
          <w:rFonts w:ascii="仿宋" w:eastAsia="仿宋" w:hAnsi="仿宋" w:cs="仿宋" w:hint="eastAsia"/>
          <w:bCs/>
          <w:sz w:val="24"/>
        </w:rPr>
        <w:t>，针对档案管理员、系统维护员等不同角色设计了差异化、实操性强的课程大纲。培训师资专业，计划周密，并承诺提供长效的技术咨询支持与效果考核。</w:t>
      </w:r>
    </w:p>
    <w:p w:rsidR="00056CF7" w:rsidRPr="00C45E70" w:rsidRDefault="00056CF7" w:rsidP="00056CF7">
      <w:p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三、技术要求</w:t>
      </w:r>
    </w:p>
    <w:p w:rsidR="00056CF7" w:rsidRPr="00C45E70" w:rsidRDefault="00056CF7" w:rsidP="00056CF7">
      <w:pPr>
        <w:spacing w:line="360" w:lineRule="auto"/>
        <w:ind w:firstLineChars="200" w:firstLine="482"/>
        <w:contextualSpacing/>
        <w:rPr>
          <w:rFonts w:ascii="仿宋" w:eastAsia="仿宋" w:hAnsi="仿宋" w:cs="仿宋"/>
          <w:b/>
          <w:bCs/>
          <w:sz w:val="24"/>
        </w:rPr>
      </w:pPr>
      <w:r w:rsidRPr="00C45E70">
        <w:rPr>
          <w:rFonts w:ascii="仿宋" w:eastAsia="仿宋" w:hAnsi="仿宋" w:cs="仿宋" w:hint="eastAsia"/>
          <w:b/>
          <w:bCs/>
          <w:sz w:val="24"/>
        </w:rPr>
        <w:lastRenderedPageBreak/>
        <w:t>（一）基本要求</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1、采购标的需实现的功能或者目标</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本项目为北京市疾病预防控制中心新址建设档案智能库房，旨在构建一个集档案长期安全保存、智能高效管理与环境主动调控于一体的现代化档案管理空间。</w:t>
      </w:r>
    </w:p>
    <w:p w:rsidR="00056CF7" w:rsidRPr="00C45E70" w:rsidRDefault="00056CF7" w:rsidP="00056CF7">
      <w:pPr>
        <w:spacing w:line="360" w:lineRule="auto"/>
        <w:contextualSpacing/>
      </w:pPr>
      <w:r w:rsidRPr="00C45E70">
        <w:rPr>
          <w:rFonts w:ascii="仿宋" w:eastAsia="仿宋" w:hAnsi="仿宋" w:cs="仿宋"/>
          <w:bCs/>
          <w:sz w:val="24"/>
        </w:rPr>
        <w:t>本次采购的“新址档案智能库房建设”项目（1批），需依据约200平方米的档案室实际尺寸进行深化设计，并集成全部硬件设备与管理系统，以实现以下核心目标</w:t>
      </w:r>
      <w:r w:rsidRPr="00C45E70">
        <w:rPr>
          <w:rFonts w:ascii="仿宋" w:eastAsia="仿宋" w:hAnsi="仿宋" w:cs="仿宋" w:hint="eastAsia"/>
          <w:bCs/>
          <w:sz w:val="24"/>
        </w:rPr>
        <w:t>。</w:t>
      </w:r>
    </w:p>
    <w:p w:rsidR="00056CF7" w:rsidRPr="00C45E70" w:rsidRDefault="00056CF7" w:rsidP="00056CF7">
      <w:pPr>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2、需执行的国家相关标准、行业标准、地方标准或者其他标准、规范</w:t>
      </w:r>
    </w:p>
    <w:p w:rsidR="00056CF7" w:rsidRPr="00C45E70" w:rsidRDefault="00056CF7" w:rsidP="00056CF7">
      <w:pPr>
        <w:spacing w:line="360" w:lineRule="auto"/>
        <w:ind w:firstLineChars="200" w:firstLine="482"/>
        <w:contextualSpacing/>
        <w:rPr>
          <w:rFonts w:ascii="仿宋" w:eastAsia="仿宋" w:hAnsi="仿宋" w:cs="仿宋"/>
          <w:b/>
          <w:bCs/>
          <w:sz w:val="24"/>
        </w:rPr>
      </w:pPr>
      <w:r w:rsidRPr="00C45E70">
        <w:rPr>
          <w:rFonts w:ascii="仿宋" w:eastAsia="仿宋" w:hAnsi="仿宋" w:cs="仿宋" w:hint="eastAsia"/>
          <w:b/>
          <w:bCs/>
          <w:sz w:val="24"/>
        </w:rPr>
        <w:t>第3包：</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（1）满足国家标准，满足现行的国家标准及其相关规范；货物需为合格产品，投标人供货时应当提供有关货物的质量合格证明材料等。相关标准详见技术指标。</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2）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rsidR="00056CF7" w:rsidRPr="00C45E70" w:rsidRDefault="00056CF7" w:rsidP="00056CF7">
      <w:pPr>
        <w:pStyle w:val="a7"/>
        <w:rPr>
          <w:rFonts w:ascii="仿宋" w:eastAsia="仿宋" w:hAnsi="仿宋"/>
        </w:rPr>
      </w:pPr>
    </w:p>
    <w:p w:rsidR="00056CF7" w:rsidRPr="00C45E70" w:rsidRDefault="00056CF7" w:rsidP="00056CF7">
      <w:p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（二）服务内容及要求/货物技术要求</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1、采购标的需满足的性能、材料、结构、外观、质量、安全、技术规格、物理特性等要求：</w:t>
      </w:r>
    </w:p>
    <w:p w:rsidR="00056CF7" w:rsidRPr="00C45E70" w:rsidRDefault="00056CF7" w:rsidP="00056CF7">
      <w:pPr>
        <w:spacing w:line="360" w:lineRule="auto"/>
        <w:contextualSpacing/>
        <w:jc w:val="center"/>
        <w:rPr>
          <w:rFonts w:ascii="仿宋" w:eastAsia="仿宋" w:hAnsi="仿宋"/>
          <w:b/>
          <w:szCs w:val="21"/>
        </w:rPr>
      </w:pPr>
      <w:bookmarkStart w:id="7" w:name="OLE_LINK53"/>
      <w:r w:rsidRPr="00C45E70">
        <w:rPr>
          <w:rFonts w:ascii="仿宋" w:eastAsia="仿宋" w:hAnsi="仿宋" w:hint="eastAsia"/>
          <w:b/>
          <w:szCs w:val="21"/>
        </w:rPr>
        <w:t>第3包 品目3-1 新址档案智能库房建设</w:t>
      </w:r>
    </w:p>
    <w:p w:rsidR="00056CF7" w:rsidRPr="00C45E70" w:rsidRDefault="00056CF7" w:rsidP="00056CF7">
      <w:pPr>
        <w:spacing w:line="360" w:lineRule="auto"/>
        <w:contextualSpacing/>
        <w:rPr>
          <w:rFonts w:ascii="仿宋" w:eastAsia="仿宋" w:hAnsi="仿宋"/>
          <w:b/>
          <w:szCs w:val="21"/>
        </w:rPr>
      </w:pPr>
      <w:r w:rsidRPr="00C45E70">
        <w:rPr>
          <w:rFonts w:ascii="仿宋" w:eastAsia="仿宋" w:hAnsi="仿宋"/>
          <w:b/>
          <w:szCs w:val="21"/>
        </w:rPr>
        <w:t>一、具体需求参数：</w:t>
      </w:r>
    </w:p>
    <w:bookmarkEnd w:id="7"/>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智能驱鼠器：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rHeight w:val="90"/>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51"/>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驱鼠模式</w:t>
            </w:r>
          </w:p>
        </w:tc>
        <w:tc>
          <w:tcPr>
            <w:tcW w:w="2932" w:type="pct"/>
            <w:shd w:val="clear" w:color="auto" w:fill="auto"/>
            <w:vAlign w:val="center"/>
          </w:tcPr>
          <w:p w:rsidR="00056CF7" w:rsidRPr="00C45E70" w:rsidRDefault="00056CF7" w:rsidP="007F5657">
            <w:pPr>
              <w:adjustRightInd w:val="0"/>
              <w:spacing w:line="276" w:lineRule="auto"/>
              <w:contextualSpacing/>
              <w:rPr>
                <w:rFonts w:ascii="仿宋" w:eastAsia="仿宋" w:hAnsi="仿宋" w:cs="宋体"/>
                <w:szCs w:val="21"/>
              </w:rPr>
            </w:pPr>
            <w:r w:rsidRPr="00C45E70">
              <w:rPr>
                <w:rFonts w:ascii="仿宋" w:eastAsia="仿宋" w:hAnsi="仿宋" w:cs="宋体" w:hint="eastAsia"/>
                <w:szCs w:val="21"/>
              </w:rPr>
              <w:t>设备应至少具备超声波与仿生猫叫两种驱鼠模式，支持模式切换或定时功能。</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显示规格</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屏幕尺寸需≥2英寸的显示屏，显示当前工作模式、运行状态及参数设置。</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电气安全</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投标人所投产品具备有效的电气安全检测报告。（需提供由具备CMA或CNAS资质的第三方检测机构出具的、依据GB 4943.1标准的正式产品安全检测报告复</w:t>
            </w:r>
            <w:r w:rsidRPr="00C45E70">
              <w:rPr>
                <w:rFonts w:ascii="仿宋" w:eastAsia="仿宋" w:hAnsi="仿宋" w:cs="宋体" w:hint="eastAsia"/>
                <w:szCs w:val="21"/>
              </w:rPr>
              <w:lastRenderedPageBreak/>
              <w:t>印件或生产厂家官方网站截图或产品白皮书等其他相关材料，并加盖投标人公章。报告需覆盖关键安全项目（如绝缘材料和要求、安全防护的强度、设备稳定性等）</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lastRenderedPageBreak/>
        <w:t>除酸型恒湿一体机</w:t>
      </w:r>
      <w:bookmarkStart w:id="8" w:name="OLE_LINK41"/>
      <w:bookmarkStart w:id="9" w:name="OLE_LINK42"/>
      <w:r w:rsidRPr="00C45E70">
        <w:rPr>
          <w:rFonts w:ascii="仿宋" w:eastAsia="仿宋" w:hAnsi="仿宋" w:cs="宋体" w:hint="eastAsia"/>
          <w:b/>
          <w:szCs w:val="21"/>
        </w:rPr>
        <w:t>（含水车）</w:t>
      </w:r>
      <w:bookmarkEnd w:id="8"/>
      <w:bookmarkEnd w:id="9"/>
      <w:r w:rsidRPr="00C45E70">
        <w:rPr>
          <w:rFonts w:ascii="仿宋" w:eastAsia="仿宋" w:hAnsi="仿宋" w:cs="宋体" w:hint="eastAsia"/>
          <w:b/>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29"/>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加湿技术</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需采用湿膜加湿，湿膜材质为高分子材料，加湿量为6-8kg/h。</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除湿技术</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需采用冷冻除湿：除湿量为70-100kg/24h 。（需提供由具有</w:t>
            </w:r>
            <w:r w:rsidRPr="00C45E70">
              <w:rPr>
                <w:rFonts w:ascii="仿宋" w:eastAsia="仿宋" w:hAnsi="仿宋" w:cs="宋体"/>
                <w:szCs w:val="21"/>
              </w:rPr>
              <w:t>CMA</w:t>
            </w:r>
            <w:r w:rsidRPr="00C45E70">
              <w:rPr>
                <w:rFonts w:ascii="仿宋" w:eastAsia="仿宋" w:hAnsi="仿宋" w:cs="宋体" w:hint="eastAsia"/>
                <w:szCs w:val="21"/>
              </w:rPr>
              <w:t>或</w:t>
            </w:r>
            <w:r w:rsidRPr="00C45E70">
              <w:rPr>
                <w:rFonts w:ascii="仿宋" w:eastAsia="仿宋" w:hAnsi="仿宋" w:cs="宋体"/>
                <w:szCs w:val="21"/>
              </w:rPr>
              <w:t>CNAS资质的第三方权威检测机构出具的、针对所投产品除湿量型式检验报告或专项性能检测报告复印件</w:t>
            </w:r>
            <w:r w:rsidRPr="00C45E70">
              <w:rPr>
                <w:rFonts w:ascii="仿宋" w:eastAsia="仿宋" w:hAnsi="仿宋" w:cs="宋体" w:hint="eastAsia"/>
                <w:szCs w:val="21"/>
              </w:rPr>
              <w:t>，或生产厂家官方网站截图或产品白皮书等其他相关材料，并加盖投标人公章。</w:t>
            </w:r>
            <w:r w:rsidRPr="00C45E70">
              <w:rPr>
                <w:rFonts w:ascii="仿宋" w:eastAsia="仿宋" w:hAnsi="仿宋" w:cs="宋体"/>
                <w:szCs w:val="21"/>
              </w:rPr>
              <w:t>报告中除湿量检测结果</w:t>
            </w:r>
            <w:r w:rsidRPr="00C45E70">
              <w:rPr>
                <w:rFonts w:ascii="仿宋" w:eastAsia="仿宋" w:hAnsi="仿宋" w:cs="宋体" w:hint="eastAsia"/>
                <w:szCs w:val="21"/>
              </w:rPr>
              <w:t>需</w:t>
            </w:r>
            <w:r w:rsidRPr="00C45E70">
              <w:rPr>
                <w:rFonts w:ascii="仿宋" w:eastAsia="仿宋" w:hAnsi="仿宋" w:cs="宋体"/>
                <w:szCs w:val="21"/>
              </w:rPr>
              <w:t>满足上述要求</w:t>
            </w:r>
            <w:r w:rsidRPr="00C45E70">
              <w:rPr>
                <w:rFonts w:ascii="仿宋" w:eastAsia="仿宋" w:hAnsi="仿宋" w:cs="宋体" w:hint="eastAsia"/>
                <w:szCs w:val="21"/>
              </w:rPr>
              <w:t>）</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净化配置</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初效过滤器高效过滤器+气体过滤器+纳米光氢离子净化装置+离子水净化装置。</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除菌功能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具备去除室内霉菌、微生物的功能，除菌率≥99.9%。（</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具备去除有害气态污染物的功能，要求如下：PM2.5、TVOC、二氧化氮、二氧化硫去除率均≥99.9%。（</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需提供提供具有CMA或CNAS标志的检测报告复印件或官方网站截图或产品彩页或产品白皮书等其他相关材料，并加盖生产厂家公章。）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6</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风量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0-1600m</w:t>
            </w:r>
            <w:r w:rsidRPr="00C45E70">
              <w:rPr>
                <w:rFonts w:ascii="宋体" w:hAnsi="宋体" w:cs="宋体" w:hint="eastAsia"/>
                <w:szCs w:val="21"/>
              </w:rPr>
              <w:t>³</w:t>
            </w:r>
            <w:r w:rsidRPr="00C45E70">
              <w:rPr>
                <w:rFonts w:ascii="仿宋" w:eastAsia="仿宋" w:hAnsi="仿宋" w:cs="宋体" w:hint="eastAsia"/>
                <w:szCs w:val="21"/>
              </w:rPr>
              <w:t>/h；需采用EC变频风机，依据湿度和空气质量标准自动节能运行。</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7</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防漏水</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配置</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需具备多重保护措施，包括但不限于：双层水箱结构、常闭电动阀、机械自闭阀装置、两点式漏水报警、取水源遥感闭阀控制装置。</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8</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酸性气体净化机：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29"/>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控制器规格</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lang w:val="ru-RU"/>
              </w:rPr>
              <w:t>控制器</w:t>
            </w:r>
            <w:r w:rsidRPr="00C45E70">
              <w:rPr>
                <w:rFonts w:ascii="仿宋" w:eastAsia="仿宋" w:hAnsi="仿宋" w:cs="宋体" w:hint="eastAsia"/>
                <w:szCs w:val="21"/>
              </w:rPr>
              <w:t>采用≥7寸彩色触摸屏，功能层级不低于三级界面，需采用PLC智能控制系统，标配YnRS485通讯，USB数据导出功能，空气质量以年月周日形成数字或曲线报表功能。</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净化配置</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初效过滤器+复合式过滤器+活性氧化铝过滤器+有机气体过滤器+气体过滤器+高效过滤器+主动微生物净化装置。</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需具备去除有害气态污染物的功能，要求如下：TVOC、甲醛去除率均需≥98%；二氧化氮、二氧化硫去除率均需≥99%；（</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除菌功能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需配置主动消杀装置：可快速去除室内的霉菌、微生物等，黑曲霉的去除率≥99.9%。（</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2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霉菌防护净化机：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29"/>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除菌功能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采用定位杀菌技术，结合主动消杀技术，实现人员工作与消杀作业互不干扰。具体要求：空气中自然菌、白色葡萄球菌、黑曲霉菌灭杀率≥99.9%；（</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洁净空气量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洁净空气量（CADR，颗粒物）：实测值须≥770 m</w:t>
            </w:r>
            <w:r w:rsidRPr="00C45E70">
              <w:rPr>
                <w:rFonts w:ascii="宋体" w:hAnsi="宋体" w:cs="宋体" w:hint="eastAsia"/>
                <w:szCs w:val="21"/>
              </w:rPr>
              <w:t>³</w:t>
            </w:r>
            <w:r w:rsidRPr="00C45E70">
              <w:rPr>
                <w:rFonts w:ascii="仿宋" w:eastAsia="仿宋" w:hAnsi="仿宋" w:cs="宋体" w:hint="eastAsia"/>
                <w:szCs w:val="21"/>
              </w:rPr>
              <w:t>/h。</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净化模式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设备运行期间，档案库房内臭氧浓度须低于国家规定的环境安全浓度，其臭氧泄漏量最大值须≤0.06mg/m</w:t>
            </w:r>
            <w:r w:rsidRPr="00C45E70">
              <w:rPr>
                <w:rFonts w:ascii="宋体" w:hAnsi="宋体" w:cs="宋体" w:hint="eastAsia"/>
                <w:szCs w:val="21"/>
              </w:rPr>
              <w:t>³</w:t>
            </w:r>
            <w:r w:rsidRPr="00C45E70">
              <w:rPr>
                <w:rFonts w:ascii="仿宋" w:eastAsia="仿宋" w:hAnsi="仿宋" w:cs="仿宋" w:hint="eastAsia"/>
                <w:szCs w:val="21"/>
              </w:rPr>
              <w:t>。（</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76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安全照度</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安全紫外照度须≤0.2（μW/cm</w:t>
            </w:r>
            <w:r w:rsidRPr="00C45E70">
              <w:rPr>
                <w:rFonts w:ascii="宋体" w:hAnsi="宋体" w:cs="宋体" w:hint="eastAsia"/>
                <w:szCs w:val="21"/>
              </w:rPr>
              <w:t>²</w:t>
            </w:r>
            <w:r w:rsidRPr="00C45E70">
              <w:rPr>
                <w:rFonts w:ascii="仿宋" w:eastAsia="仿宋" w:hAnsi="仿宋" w:cs="仿宋" w:hint="eastAsia"/>
                <w:szCs w:val="21"/>
              </w:rPr>
              <w:t>）。（</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kern w:val="0"/>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净化配置</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净化级别</w:t>
            </w:r>
            <w:r w:rsidRPr="00C45E70">
              <w:rPr>
                <w:rFonts w:ascii="仿宋" w:eastAsia="仿宋" w:hAnsi="仿宋" w:cs="宋体" w:hint="eastAsia"/>
                <w:szCs w:val="21"/>
              </w:rPr>
              <w:t>需</w:t>
            </w:r>
            <w:r w:rsidRPr="00C45E70">
              <w:rPr>
                <w:rFonts w:ascii="仿宋" w:eastAsia="仿宋" w:hAnsi="仿宋" w:cs="宋体"/>
                <w:szCs w:val="21"/>
              </w:rPr>
              <w:t>达到G3初效过滤及H12高效过滤。</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6</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新风净化机：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29"/>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洁净空气量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颗粒物洁净空气量：≥290 m</w:t>
            </w:r>
            <w:r w:rsidRPr="00C45E70">
              <w:rPr>
                <w:rFonts w:ascii="宋体" w:hAnsi="宋体" w:cs="宋体" w:hint="eastAsia"/>
                <w:szCs w:val="21"/>
              </w:rPr>
              <w:t>³</w:t>
            </w:r>
            <w:r w:rsidRPr="00C45E70">
              <w:rPr>
                <w:rFonts w:ascii="仿宋" w:eastAsia="仿宋" w:hAnsi="仿宋" w:cs="宋体" w:hint="eastAsia"/>
                <w:szCs w:val="21"/>
              </w:rPr>
              <w:t>/h；甲醛洁净空气量：≥150 m</w:t>
            </w:r>
            <w:r w:rsidRPr="00C45E70">
              <w:rPr>
                <w:rFonts w:ascii="宋体" w:hAnsi="宋体" w:cs="宋体" w:hint="eastAsia"/>
                <w:szCs w:val="21"/>
              </w:rPr>
              <w:t>³</w:t>
            </w:r>
            <w:r w:rsidRPr="00C45E70">
              <w:rPr>
                <w:rFonts w:ascii="仿宋" w:eastAsia="仿宋" w:hAnsi="仿宋" w:cs="宋体" w:hint="eastAsia"/>
                <w:szCs w:val="21"/>
              </w:rPr>
              <w:t>/h。（</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累计净化量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累计净化量（颗粒物）：P4</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净化能效</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颗粒物净化能效需≥5</w:t>
            </w:r>
            <w:r w:rsidRPr="00C45E70">
              <w:rPr>
                <w:rFonts w:ascii="宋体" w:hAnsi="宋体" w:cs="宋体" w:hint="eastAsia"/>
                <w:szCs w:val="21"/>
              </w:rPr>
              <w:t>³</w:t>
            </w:r>
            <w:r w:rsidRPr="00C45E70">
              <w:rPr>
                <w:rFonts w:ascii="仿宋" w:eastAsia="仿宋" w:hAnsi="仿宋" w:cs="宋体" w:hint="eastAsia"/>
                <w:szCs w:val="21"/>
              </w:rPr>
              <w:t>/(h·w)；甲醛净化能效需≥2</w:t>
            </w:r>
            <w:r w:rsidRPr="00C45E70">
              <w:rPr>
                <w:rFonts w:ascii="宋体" w:hAnsi="宋体" w:cs="宋体" w:hint="eastAsia"/>
                <w:szCs w:val="21"/>
              </w:rPr>
              <w:t>³</w:t>
            </w:r>
            <w:r w:rsidRPr="00C45E70">
              <w:rPr>
                <w:rFonts w:ascii="仿宋" w:eastAsia="仿宋" w:hAnsi="仿宋" w:cs="宋体" w:hint="eastAsia"/>
                <w:szCs w:val="21"/>
              </w:rPr>
              <w:t>/(h·w)。（</w:t>
            </w:r>
            <w:r w:rsidRPr="00C45E70">
              <w:rPr>
                <w:rFonts w:ascii="仿宋" w:eastAsia="仿宋" w:hAnsi="仿宋" w:hint="eastAsia"/>
                <w:szCs w:val="21"/>
              </w:rPr>
              <w:t>投标人</w:t>
            </w:r>
            <w:r w:rsidRPr="00C45E70">
              <w:rPr>
                <w:rFonts w:ascii="仿宋" w:eastAsia="仿宋" w:hAnsi="仿宋" w:cs="宋体" w:hint="eastAsia"/>
                <w:szCs w:val="21"/>
              </w:rPr>
              <w:t>需提供提供具有CMA或CNAS标志的检测报告复印件或生产厂家官方网站截图或产品白皮书等其他相关材料，并加盖生产厂家公章）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415"/>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风量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风量范围：0-400m</w:t>
            </w:r>
            <w:r w:rsidRPr="00C45E70">
              <w:rPr>
                <w:rFonts w:ascii="宋体" w:hAnsi="宋体" w:cs="宋体" w:hint="eastAsia"/>
                <w:szCs w:val="21"/>
              </w:rPr>
              <w:t>³</w:t>
            </w:r>
            <w:r w:rsidRPr="00C45E70">
              <w:rPr>
                <w:rFonts w:ascii="仿宋" w:eastAsia="仿宋" w:hAnsi="仿宋" w:cs="宋体" w:hint="eastAsia"/>
                <w:szCs w:val="21"/>
              </w:rPr>
              <w:t>/h。</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kern w:val="0"/>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运行噪声</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设备在额定工况下正常运行时，噪声应≤42dB。</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6</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RFID档案标签：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规格</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需自带不干胶标签，粘贴到位后不易撕毁、脱落。</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工作频率</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840～960MHz。</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RFID档案层架签：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规格</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需自带单面不干胶粘贴于档案架上；标签上可印制层位和架位代号及馆标。</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工作频率</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840～960MHz。</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标签绑定</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层架标签排序、张贴、系统绑定。</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基材材质</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ABS（黑、白、灰色）+滴胶+合成纸印刷。</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RFID档案盘点车：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人机交互</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配置</w:t>
            </w:r>
            <w:r w:rsidRPr="00C45E70">
              <w:rPr>
                <w:rFonts w:ascii="仿宋" w:eastAsia="仿宋" w:hAnsi="仿宋" w:cs="宋体" w:hint="eastAsia"/>
                <w:szCs w:val="21"/>
              </w:rPr>
              <w:t>≥</w:t>
            </w:r>
            <w:r w:rsidRPr="00C45E70">
              <w:rPr>
                <w:rFonts w:ascii="仿宋" w:eastAsia="仿宋" w:hAnsi="仿宋" w:cs="宋体"/>
                <w:szCs w:val="21"/>
              </w:rPr>
              <w:t>21寸全视角工业级电容触摸屏，分辨率</w:t>
            </w:r>
            <w:r w:rsidRPr="00C45E70">
              <w:rPr>
                <w:rFonts w:ascii="仿宋" w:eastAsia="仿宋" w:hAnsi="仿宋" w:cs="宋体" w:hint="eastAsia"/>
                <w:szCs w:val="21"/>
              </w:rPr>
              <w:t>≥</w:t>
            </w:r>
            <w:r w:rsidRPr="00C45E70">
              <w:rPr>
                <w:rFonts w:ascii="仿宋" w:eastAsia="仿宋" w:hAnsi="仿宋" w:cs="宋体"/>
                <w:szCs w:val="21"/>
              </w:rPr>
              <w:t>1</w:t>
            </w:r>
            <w:r w:rsidRPr="00C45E70">
              <w:rPr>
                <w:rFonts w:ascii="仿宋" w:eastAsia="仿宋" w:hAnsi="仿宋" w:cs="宋体" w:hint="eastAsia"/>
                <w:szCs w:val="21"/>
              </w:rPr>
              <w:t>9</w:t>
            </w:r>
            <w:r w:rsidRPr="00C45E70">
              <w:rPr>
                <w:rFonts w:ascii="仿宋" w:eastAsia="仿宋" w:hAnsi="仿宋" w:cs="宋体"/>
                <w:szCs w:val="21"/>
              </w:rPr>
              <w:t>20×</w:t>
            </w:r>
            <w:r w:rsidRPr="00C45E70">
              <w:rPr>
                <w:rFonts w:ascii="仿宋" w:eastAsia="仿宋" w:hAnsi="仿宋" w:cs="宋体" w:hint="eastAsia"/>
                <w:szCs w:val="21"/>
              </w:rPr>
              <w:t>108</w:t>
            </w:r>
            <w:r w:rsidRPr="00C45E70">
              <w:rPr>
                <w:rFonts w:ascii="仿宋" w:eastAsia="仿宋" w:hAnsi="仿宋" w:cs="宋体"/>
                <w:szCs w:val="21"/>
              </w:rPr>
              <w:t>0。</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bookmarkStart w:id="10" w:name="OLE_LINK13"/>
            <w:bookmarkStart w:id="11" w:name="OLE_LINK12"/>
            <w:r w:rsidRPr="00C45E70">
              <w:rPr>
                <w:rFonts w:ascii="仿宋" w:eastAsia="仿宋" w:hAnsi="仿宋" w:cs="宋体" w:hint="eastAsia"/>
                <w:szCs w:val="21"/>
              </w:rPr>
              <w:t>R</w:t>
            </w:r>
            <w:r w:rsidRPr="00C45E70">
              <w:rPr>
                <w:rFonts w:ascii="仿宋" w:eastAsia="仿宋" w:hAnsi="仿宋" w:cs="宋体"/>
                <w:szCs w:val="21"/>
              </w:rPr>
              <w:t>FID</w:t>
            </w:r>
            <w:r w:rsidRPr="00C45E70">
              <w:rPr>
                <w:rFonts w:ascii="仿宋" w:eastAsia="仿宋" w:hAnsi="仿宋" w:cs="宋体" w:hint="eastAsia"/>
                <w:szCs w:val="21"/>
              </w:rPr>
              <w:t>档案盘点车</w:t>
            </w:r>
            <w:bookmarkEnd w:id="10"/>
            <w:bookmarkEnd w:id="11"/>
            <w:r w:rsidRPr="00C45E70">
              <w:rPr>
                <w:rFonts w:ascii="仿宋" w:eastAsia="仿宋" w:hAnsi="仿宋" w:cs="宋体"/>
                <w:szCs w:val="21"/>
              </w:rPr>
              <w:t>须</w:t>
            </w:r>
            <w:r w:rsidRPr="00C45E70">
              <w:rPr>
                <w:rFonts w:ascii="仿宋" w:eastAsia="仿宋" w:hAnsi="仿宋" w:cs="宋体" w:hint="eastAsia"/>
                <w:szCs w:val="21"/>
              </w:rPr>
              <w:t>兼容</w:t>
            </w:r>
            <w:r w:rsidRPr="00C45E70">
              <w:rPr>
                <w:rFonts w:ascii="仿宋" w:eastAsia="仿宋" w:hAnsi="仿宋" w:cs="宋体"/>
                <w:szCs w:val="21"/>
              </w:rPr>
              <w:t>国产自主可控操作系统。</w:t>
            </w:r>
            <w:r w:rsidRPr="00C45E70">
              <w:rPr>
                <w:rFonts w:ascii="仿宋" w:eastAsia="仿宋" w:hAnsi="仿宋" w:cs="宋体" w:hint="eastAsia"/>
                <w:szCs w:val="21"/>
              </w:rPr>
              <w:t>（需提供设备与国产化操作系统厂家软件适配认证复印件。）</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1）档案盘点：可以通过识别RFID档案标签并结合密集架层架标签，对档案进行盘点，纠错、清空等操作；可以档案模糊查询与实物档案模糊搜寻。</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2）密集架远程控制：可以实时显示密集架当前运行状态，可以按不同库房分区远程控制密集架左右移动、解锁、停止、闭架等。</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3）档案借阅、归还：可以通过识别RFID档案标签，对在库档案办理借阅手续，对在借档案办理归还手续；可以进行档案模糊查询与实物档案模糊搜寻。</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4）档案上架、下架：可以通过识别RFID档案标签，进行档案上架、下架。</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5）语音引导：可以提供语音引导操作使用。</w:t>
            </w:r>
          </w:p>
          <w:p w:rsidR="00056CF7" w:rsidRPr="00C45E70" w:rsidRDefault="00056CF7" w:rsidP="007F5657">
            <w:pPr>
              <w:spacing w:line="276" w:lineRule="auto"/>
              <w:contextualSpacing/>
              <w:rPr>
                <w:rFonts w:ascii="仿宋" w:eastAsia="仿宋" w:hAnsi="仿宋" w:cs="宋体"/>
                <w:szCs w:val="21"/>
              </w:rPr>
            </w:pPr>
            <w:bookmarkStart w:id="12" w:name="OLE_LINK9"/>
            <w:r w:rsidRPr="00C45E70">
              <w:rPr>
                <w:rFonts w:ascii="仿宋" w:eastAsia="仿宋" w:hAnsi="仿宋" w:cs="宋体" w:hint="eastAsia"/>
                <w:szCs w:val="21"/>
              </w:rPr>
              <w:t>（以上5项功能需提供产品彩页或白皮书作为佐证材料，材料中需明确标明功能具体位置，且</w:t>
            </w:r>
            <w:r w:rsidRPr="00C45E70">
              <w:rPr>
                <w:rFonts w:ascii="仿宋" w:eastAsia="仿宋" w:hAnsi="仿宋" w:cs="宋体"/>
                <w:szCs w:val="21"/>
              </w:rPr>
              <w:t>加</w:t>
            </w:r>
            <w:r w:rsidRPr="00C45E70">
              <w:rPr>
                <w:rFonts w:ascii="仿宋" w:eastAsia="仿宋" w:hAnsi="仿宋" w:cs="宋体" w:hint="eastAsia"/>
                <w:szCs w:val="21"/>
              </w:rPr>
              <w:t>盖</w:t>
            </w:r>
            <w:r w:rsidRPr="00C45E70">
              <w:rPr>
                <w:rFonts w:ascii="仿宋" w:eastAsia="仿宋" w:hAnsi="仿宋" w:cs="宋体"/>
                <w:szCs w:val="21"/>
              </w:rPr>
              <w:t>生产厂商公章</w:t>
            </w:r>
            <w:r w:rsidRPr="00C45E70">
              <w:rPr>
                <w:rFonts w:ascii="仿宋" w:eastAsia="仿宋" w:hAnsi="仿宋" w:cs="宋体" w:hint="eastAsia"/>
                <w:szCs w:val="21"/>
              </w:rPr>
              <w:t>）</w:t>
            </w:r>
            <w:bookmarkEnd w:id="12"/>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RFID工作站：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68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人机交互</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配置</w:t>
            </w:r>
            <w:r w:rsidRPr="00C45E70">
              <w:rPr>
                <w:rFonts w:ascii="仿宋" w:eastAsia="仿宋" w:hAnsi="仿宋" w:cs="宋体" w:hint="eastAsia"/>
                <w:szCs w:val="21"/>
              </w:rPr>
              <w:t>≥</w:t>
            </w:r>
            <w:r w:rsidRPr="00C45E70">
              <w:rPr>
                <w:rFonts w:ascii="仿宋" w:eastAsia="仿宋" w:hAnsi="仿宋" w:cs="宋体"/>
                <w:szCs w:val="21"/>
              </w:rPr>
              <w:t>21寸全视角工业级电容触摸屏，分辨率</w:t>
            </w:r>
            <w:r w:rsidRPr="00C45E70">
              <w:rPr>
                <w:rFonts w:ascii="仿宋" w:eastAsia="仿宋" w:hAnsi="仿宋" w:cs="宋体" w:hint="eastAsia"/>
                <w:szCs w:val="21"/>
              </w:rPr>
              <w:t>≥</w:t>
            </w:r>
            <w:r w:rsidRPr="00C45E70">
              <w:rPr>
                <w:rFonts w:ascii="仿宋" w:eastAsia="仿宋" w:hAnsi="仿宋" w:cs="宋体"/>
                <w:szCs w:val="21"/>
              </w:rPr>
              <w:t>1920×1080。</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R</w:t>
            </w:r>
            <w:r w:rsidRPr="00C45E70">
              <w:rPr>
                <w:rFonts w:ascii="仿宋" w:eastAsia="仿宋" w:hAnsi="仿宋" w:cs="宋体"/>
                <w:szCs w:val="21"/>
              </w:rPr>
              <w:t>FID</w:t>
            </w:r>
            <w:r w:rsidRPr="00C45E70">
              <w:rPr>
                <w:rFonts w:ascii="仿宋" w:eastAsia="仿宋" w:hAnsi="仿宋" w:cs="宋体" w:hint="eastAsia"/>
                <w:szCs w:val="21"/>
              </w:rPr>
              <w:t>工作站</w:t>
            </w:r>
            <w:r w:rsidRPr="00C45E70">
              <w:rPr>
                <w:rFonts w:ascii="仿宋" w:eastAsia="仿宋" w:hAnsi="仿宋" w:cs="宋体"/>
                <w:szCs w:val="21"/>
              </w:rPr>
              <w:t>须</w:t>
            </w:r>
            <w:r w:rsidRPr="00C45E70">
              <w:rPr>
                <w:rFonts w:ascii="仿宋" w:eastAsia="仿宋" w:hAnsi="仿宋" w:cs="宋体" w:hint="eastAsia"/>
                <w:szCs w:val="21"/>
              </w:rPr>
              <w:t>兼容</w:t>
            </w:r>
            <w:r w:rsidRPr="00C45E70">
              <w:rPr>
                <w:rFonts w:ascii="仿宋" w:eastAsia="仿宋" w:hAnsi="仿宋" w:cs="宋体"/>
                <w:szCs w:val="21"/>
              </w:rPr>
              <w:t>国产自主可控操作系统。</w:t>
            </w:r>
            <w:r w:rsidRPr="00C45E70">
              <w:rPr>
                <w:rFonts w:ascii="仿宋" w:eastAsia="仿宋" w:hAnsi="仿宋" w:cs="宋体" w:hint="eastAsia"/>
                <w:szCs w:val="21"/>
              </w:rPr>
              <w:t>（需提供设备与国产化操作系统厂家软件适配认证复印件。）</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1）可以对密集架进行远程管理，可按不同密集架库房分区。</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2）可以采用RFID标签对借阅档案进行身份识别，办理借阅手续，对在借档案办理归还手续。</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3）可关联档案标签，将档案信息写入档案盒标签，对档案实物使用状态进行跟踪。</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4）可对新添加库房生成层架信息，并可以选择密集架层架信息写入层架标签。</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5）可通过识别档案标签，进行档案的上架、下架。</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6）档案整理：支持微净化及除尘功能，并切换工作模式。</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（以上6项功能需提供产品彩页或白皮书作为佐证材料，</w:t>
            </w:r>
            <w:bookmarkStart w:id="13" w:name="OLE_LINK10"/>
            <w:r w:rsidRPr="00C45E70">
              <w:rPr>
                <w:rFonts w:ascii="仿宋" w:eastAsia="仿宋" w:hAnsi="仿宋" w:cs="宋体" w:hint="eastAsia"/>
                <w:szCs w:val="21"/>
              </w:rPr>
              <w:t>材料中需明确标明功能具体位置，且</w:t>
            </w:r>
            <w:r w:rsidRPr="00C45E70">
              <w:rPr>
                <w:rFonts w:ascii="仿宋" w:eastAsia="仿宋" w:hAnsi="仿宋" w:cs="宋体"/>
                <w:szCs w:val="21"/>
              </w:rPr>
              <w:t>加</w:t>
            </w:r>
            <w:r w:rsidRPr="00C45E70">
              <w:rPr>
                <w:rFonts w:ascii="仿宋" w:eastAsia="仿宋" w:hAnsi="仿宋" w:cs="宋体" w:hint="eastAsia"/>
                <w:szCs w:val="21"/>
              </w:rPr>
              <w:t>盖</w:t>
            </w:r>
            <w:r w:rsidRPr="00C45E70">
              <w:rPr>
                <w:rFonts w:ascii="仿宋" w:eastAsia="仿宋" w:hAnsi="仿宋" w:cs="宋体"/>
                <w:szCs w:val="21"/>
              </w:rPr>
              <w:t>生产厂商公章</w:t>
            </w:r>
            <w:bookmarkEnd w:id="13"/>
            <w:r w:rsidRPr="00C45E70">
              <w:rPr>
                <w:rFonts w:ascii="仿宋" w:eastAsia="仿宋" w:hAnsi="仿宋" w:cs="宋体"/>
                <w:szCs w:val="21"/>
              </w:rPr>
              <w:t>。</w:t>
            </w:r>
            <w:r w:rsidRPr="00C45E70">
              <w:rPr>
                <w:rFonts w:ascii="仿宋" w:eastAsia="仿宋" w:hAnsi="仿宋" w:cs="宋体" w:hint="eastAsia"/>
                <w:szCs w:val="21"/>
              </w:rPr>
              <w:t>）</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szCs w:val="21"/>
        </w:rPr>
      </w:pPr>
      <w:r w:rsidRPr="00C45E70">
        <w:rPr>
          <w:rFonts w:ascii="仿宋" w:eastAsia="仿宋" w:hAnsi="仿宋" w:cs="宋体" w:hint="eastAsia"/>
          <w:b/>
          <w:szCs w:val="21"/>
        </w:rPr>
        <w:t>RFID手持机：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人机交互</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界面：配置</w:t>
            </w:r>
            <w:r w:rsidRPr="00C45E70">
              <w:rPr>
                <w:rFonts w:ascii="仿宋" w:eastAsia="仿宋" w:hAnsi="仿宋" w:cs="宋体" w:hint="eastAsia"/>
                <w:szCs w:val="21"/>
              </w:rPr>
              <w:t>≥6</w:t>
            </w:r>
            <w:r w:rsidRPr="00C45E70">
              <w:rPr>
                <w:rFonts w:ascii="仿宋" w:eastAsia="仿宋" w:hAnsi="仿宋" w:cs="宋体"/>
                <w:szCs w:val="21"/>
              </w:rPr>
              <w:t>英寸全视角工业级电容触摸屏，分辨率</w:t>
            </w:r>
            <w:r w:rsidRPr="00C45E70">
              <w:rPr>
                <w:rFonts w:ascii="仿宋" w:eastAsia="仿宋" w:hAnsi="仿宋" w:cs="宋体" w:hint="eastAsia"/>
                <w:szCs w:val="21"/>
              </w:rPr>
              <w:t>≥</w:t>
            </w:r>
            <w:r w:rsidRPr="00C45E70">
              <w:rPr>
                <w:rFonts w:ascii="仿宋" w:eastAsia="仿宋" w:hAnsi="仿宋" w:cs="宋体"/>
                <w:szCs w:val="21"/>
              </w:rPr>
              <w:t>1</w:t>
            </w:r>
            <w:r w:rsidRPr="00C45E70">
              <w:rPr>
                <w:rFonts w:ascii="仿宋" w:eastAsia="仿宋" w:hAnsi="仿宋" w:cs="宋体" w:hint="eastAsia"/>
                <w:szCs w:val="21"/>
              </w:rPr>
              <w:t>5</w:t>
            </w:r>
            <w:r w:rsidRPr="00C45E70">
              <w:rPr>
                <w:rFonts w:ascii="仿宋" w:eastAsia="仿宋" w:hAnsi="仿宋" w:cs="宋体"/>
                <w:szCs w:val="21"/>
              </w:rPr>
              <w:t>20×</w:t>
            </w:r>
            <w:r w:rsidRPr="00C45E70">
              <w:rPr>
                <w:rFonts w:ascii="仿宋" w:eastAsia="仿宋" w:hAnsi="仿宋" w:cs="宋体" w:hint="eastAsia"/>
                <w:szCs w:val="21"/>
              </w:rPr>
              <w:t>72</w:t>
            </w:r>
            <w:r w:rsidRPr="00C45E70">
              <w:rPr>
                <w:rFonts w:ascii="仿宋" w:eastAsia="仿宋" w:hAnsi="仿宋" w:cs="宋体"/>
                <w:szCs w:val="21"/>
              </w:rPr>
              <w:t>0。</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1）档案盘点：可以通过识别RFID档案标签并结合密集架层架标签，对档案进行盘点，纠错、清空等操作；可以档案模糊查询与实物档案模糊搜寻。</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2）密集架远程控制：可以实时显示密集架当前运行状态，可以按不同库房分区远程控制密集架左右移动、解锁、停止、闭架等。</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3）档案借阅、归还：可以通过识别RFID档案标签，对在库档案办理借阅手续，对在借档案办理归还手续；可以进行档案模糊查询与实物档案模糊搜寻。</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4）档案上架、下架：可以通过识别RFID档案标签，进行档案上架、下架。</w:t>
            </w:r>
          </w:p>
          <w:p w:rsidR="00056CF7" w:rsidRPr="00C45E70" w:rsidRDefault="00056CF7" w:rsidP="007F5657">
            <w:pPr>
              <w:spacing w:line="276" w:lineRule="auto"/>
              <w:contextualSpacing/>
              <w:rPr>
                <w:rFonts w:ascii="仿宋" w:eastAsia="仿宋" w:hAnsi="仿宋" w:cs="宋体"/>
                <w:szCs w:val="21"/>
              </w:rPr>
            </w:pPr>
            <w:bookmarkStart w:id="14" w:name="OLE_LINK7"/>
            <w:r w:rsidRPr="00C45E70">
              <w:rPr>
                <w:rFonts w:ascii="仿宋" w:eastAsia="仿宋" w:hAnsi="仿宋" w:cs="宋体" w:hint="eastAsia"/>
                <w:szCs w:val="21"/>
              </w:rPr>
              <w:lastRenderedPageBreak/>
              <w:t>5）语音引导：可以提供语音引导操作使用。</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（以上5项功能需提供产品彩页或白皮书作为佐证材料，材料中需明确标明功能具体位置，且加盖生产厂商公章）</w:t>
            </w:r>
            <w:bookmarkEnd w:id="14"/>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bCs/>
          <w:szCs w:val="21"/>
        </w:rPr>
      </w:pPr>
      <w:r w:rsidRPr="00C45E70">
        <w:rPr>
          <w:rFonts w:ascii="仿宋" w:eastAsia="仿宋" w:hAnsi="仿宋" w:cs="宋体" w:hint="eastAsia"/>
          <w:b/>
          <w:szCs w:val="21"/>
        </w:rPr>
        <w:lastRenderedPageBreak/>
        <w:t>RFID通道门：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人机交互</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配置</w:t>
            </w:r>
            <w:r w:rsidRPr="00C45E70">
              <w:rPr>
                <w:rFonts w:ascii="仿宋" w:eastAsia="仿宋" w:hAnsi="仿宋" w:cs="宋体" w:hint="eastAsia"/>
                <w:szCs w:val="21"/>
              </w:rPr>
              <w:t>≥10</w:t>
            </w:r>
            <w:r w:rsidRPr="00C45E70">
              <w:rPr>
                <w:rFonts w:ascii="仿宋" w:eastAsia="仿宋" w:hAnsi="仿宋" w:cs="宋体"/>
                <w:szCs w:val="21"/>
              </w:rPr>
              <w:t>英寸全视角工业级电容触摸屏，分辨率</w:t>
            </w:r>
            <w:r w:rsidRPr="00C45E70">
              <w:rPr>
                <w:rFonts w:ascii="仿宋" w:eastAsia="仿宋" w:hAnsi="仿宋" w:cs="宋体" w:hint="eastAsia"/>
                <w:szCs w:val="21"/>
              </w:rPr>
              <w:t>≥80</w:t>
            </w:r>
            <w:r w:rsidRPr="00C45E70">
              <w:rPr>
                <w:rFonts w:ascii="仿宋" w:eastAsia="仿宋" w:hAnsi="仿宋" w:cs="宋体"/>
                <w:szCs w:val="21"/>
              </w:rPr>
              <w:t>0×</w:t>
            </w:r>
            <w:r w:rsidRPr="00C45E70">
              <w:rPr>
                <w:rFonts w:ascii="仿宋" w:eastAsia="仿宋" w:hAnsi="仿宋" w:cs="宋体" w:hint="eastAsia"/>
                <w:szCs w:val="21"/>
              </w:rPr>
              <w:t>128</w:t>
            </w:r>
            <w:r w:rsidRPr="00C45E70">
              <w:rPr>
                <w:rFonts w:ascii="仿宋" w:eastAsia="仿宋" w:hAnsi="仿宋" w:cs="宋体"/>
                <w:szCs w:val="21"/>
              </w:rPr>
              <w:t>0。</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软入系统</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R</w:t>
            </w:r>
            <w:r w:rsidRPr="00C45E70">
              <w:rPr>
                <w:rFonts w:ascii="仿宋" w:eastAsia="仿宋" w:hAnsi="仿宋" w:cs="宋体"/>
                <w:szCs w:val="21"/>
              </w:rPr>
              <w:t>FID</w:t>
            </w:r>
            <w:r w:rsidRPr="00C45E70">
              <w:rPr>
                <w:rFonts w:ascii="仿宋" w:eastAsia="仿宋" w:hAnsi="仿宋" w:cs="宋体" w:hint="eastAsia"/>
                <w:szCs w:val="21"/>
              </w:rPr>
              <w:t>通道门</w:t>
            </w:r>
            <w:r w:rsidRPr="00C45E70">
              <w:rPr>
                <w:rFonts w:ascii="仿宋" w:eastAsia="仿宋" w:hAnsi="仿宋" w:cs="宋体"/>
                <w:szCs w:val="21"/>
              </w:rPr>
              <w:t>须</w:t>
            </w:r>
            <w:r w:rsidRPr="00C45E70">
              <w:rPr>
                <w:rFonts w:ascii="仿宋" w:eastAsia="仿宋" w:hAnsi="仿宋" w:cs="宋体" w:hint="eastAsia"/>
                <w:szCs w:val="21"/>
              </w:rPr>
              <w:t>兼容</w:t>
            </w:r>
            <w:r w:rsidRPr="00C45E70">
              <w:rPr>
                <w:rFonts w:ascii="仿宋" w:eastAsia="仿宋" w:hAnsi="仿宋" w:cs="宋体"/>
                <w:szCs w:val="21"/>
              </w:rPr>
              <w:t>国产自主可控操作系统。</w:t>
            </w:r>
            <w:r w:rsidRPr="00C45E70">
              <w:rPr>
                <w:rFonts w:ascii="仿宋" w:eastAsia="仿宋" w:hAnsi="仿宋" w:cs="宋体" w:hint="eastAsia"/>
                <w:szCs w:val="21"/>
              </w:rPr>
              <w:t>（需提供设备与国产化操作系统厂家软件适配认证复印件。）</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kern w:val="0"/>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嵌入系统功能</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1)支持档案异常出库报警，档案未办理借阅手续私自带出时，系统可进行语音报警、光导报警，并在界面显示报警。</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2)系统具备自动进行人员统计功能。</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3)支持档案报警信息查询。</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4)须具备空气质量展示功能，可以实时显示温湿度、PM2.5、SO</w:t>
            </w:r>
            <w:r w:rsidRPr="00C45E70">
              <w:rPr>
                <w:rFonts w:ascii="仿宋" w:eastAsia="仿宋" w:hAnsi="仿宋" w:cs="宋体" w:hint="eastAsia"/>
                <w:szCs w:val="21"/>
                <w:vertAlign w:val="subscript"/>
              </w:rPr>
              <w:t>2</w:t>
            </w:r>
            <w:r w:rsidRPr="00C45E70">
              <w:rPr>
                <w:rFonts w:ascii="仿宋" w:eastAsia="仿宋" w:hAnsi="仿宋" w:cs="宋体" w:hint="eastAsia"/>
                <w:szCs w:val="21"/>
              </w:rPr>
              <w:t>等空气质量数据。(以上4项功能需提供产品彩页或白皮书作为佐证材料，材料中需明确标明功能具体位置，且加盖生产厂商公章）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kern w:val="0"/>
                <w:szCs w:val="21"/>
              </w:rPr>
            </w:pPr>
            <w:r w:rsidRPr="00C45E70">
              <w:rPr>
                <w:rFonts w:ascii="仿宋" w:eastAsia="仿宋" w:hAnsi="仿宋" w:cs="宋体" w:hint="eastAsia"/>
                <w:kern w:val="0"/>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质保</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整机质量保证期为自设备最终验收合格之日起36个月，并提供原厂质保服务承诺函并加盖原厂公章。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bCs/>
          <w:szCs w:val="21"/>
        </w:rPr>
      </w:pPr>
      <w:r w:rsidRPr="00C45E70">
        <w:rPr>
          <w:rFonts w:ascii="仿宋" w:eastAsia="仿宋" w:hAnsi="仿宋" w:cs="宋体" w:hint="eastAsia"/>
          <w:b/>
          <w:szCs w:val="21"/>
        </w:rPr>
        <w:t>RFID档案管理系统：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远程控制</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支持密集架远程控制，支持按不同密集架库房分区；支持左移、右移、通风、闭架、工作模式、手自动切换等功能。</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设置规则</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支持密集架自定义规则、起始序号。</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档案收集</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支持根据档案著录规范进行验证，验证失败的数据不可导入，可生成导入失败报表，提示失败原因。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档案利用</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可进行任意著录项自定义组合查询，查询结果可显示详细内容；系统可支持记录借阅人信息以及操作人信息。</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档案管</w:t>
            </w:r>
            <w:r w:rsidRPr="00C45E70">
              <w:rPr>
                <w:rFonts w:ascii="仿宋" w:eastAsia="仿宋" w:hAnsi="仿宋" w:cs="宋体" w:hint="eastAsia"/>
                <w:szCs w:val="21"/>
              </w:rPr>
              <w:lastRenderedPageBreak/>
              <w:t>理</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lastRenderedPageBreak/>
              <w:t>具有档案设置、著录档案、查询档案、修改档案、借</w:t>
            </w:r>
            <w:r w:rsidRPr="00C45E70">
              <w:rPr>
                <w:rFonts w:ascii="仿宋" w:eastAsia="仿宋" w:hAnsi="仿宋" w:cs="宋体" w:hint="eastAsia"/>
                <w:szCs w:val="21"/>
              </w:rPr>
              <w:lastRenderedPageBreak/>
              <w:t>阅档案、在借档案、档案借阅历史记录、归还档案、档案整理、档案整理记录、档案转库、档案数据导入、导出、条码打印、打开密集架、档案统计、档案盘点、操作日志等功能。（需提供产品彩页或白皮书作为佐证材料，材料中需明确标明功能具体位置，且加盖生产厂商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bCs/>
          <w:szCs w:val="21"/>
        </w:rPr>
      </w:pPr>
      <w:r w:rsidRPr="00C45E70">
        <w:rPr>
          <w:rFonts w:ascii="仿宋" w:eastAsia="仿宋" w:hAnsi="仿宋" w:cs="宋体" w:hint="eastAsia"/>
          <w:b/>
          <w:szCs w:val="21"/>
        </w:rPr>
        <w:lastRenderedPageBreak/>
        <w:t>漏水报警器：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运行模式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具备</w:t>
            </w:r>
            <w:r w:rsidRPr="00C45E70">
              <w:rPr>
                <w:rFonts w:ascii="仿宋" w:eastAsia="仿宋" w:hAnsi="仿宋" w:cs="宋体"/>
                <w:szCs w:val="21"/>
              </w:rPr>
              <w:t>本地独立运行能力</w:t>
            </w:r>
            <w:r w:rsidRPr="00C45E70">
              <w:rPr>
                <w:rFonts w:ascii="仿宋" w:eastAsia="仿宋" w:hAnsi="仿宋" w:cs="宋体" w:hint="eastAsia"/>
                <w:szCs w:val="21"/>
              </w:rPr>
              <w:t>、</w:t>
            </w:r>
            <w:r w:rsidRPr="00C45E70">
              <w:rPr>
                <w:rFonts w:ascii="仿宋" w:eastAsia="仿宋" w:hAnsi="仿宋" w:cs="宋体"/>
                <w:szCs w:val="21"/>
              </w:rPr>
              <w:t>独立完成漏水探测、本地声光报警等核心功能</w:t>
            </w:r>
            <w:r w:rsidRPr="00C45E70">
              <w:rPr>
                <w:rFonts w:ascii="仿宋" w:eastAsia="仿宋" w:hAnsi="仿宋" w:cs="宋体" w:hint="eastAsia"/>
                <w:szCs w:val="21"/>
              </w:rPr>
              <w:t>；同时</w:t>
            </w:r>
            <w:r w:rsidRPr="00C45E70">
              <w:rPr>
                <w:rFonts w:ascii="仿宋" w:eastAsia="仿宋" w:hAnsi="仿宋" w:cs="宋体"/>
                <w:szCs w:val="21"/>
              </w:rPr>
              <w:t>具备云端接入能力，支持将报警信息上传至云平台</w:t>
            </w:r>
            <w:r w:rsidRPr="00C45E70">
              <w:rPr>
                <w:rFonts w:ascii="仿宋" w:eastAsia="仿宋" w:hAnsi="仿宋" w:cs="宋体" w:hint="eastAsia"/>
                <w:szCs w:val="21"/>
              </w:rPr>
              <w:t>，短信、电话报警</w:t>
            </w:r>
            <w:r w:rsidRPr="00C45E70">
              <w:rPr>
                <w:rFonts w:ascii="仿宋" w:eastAsia="仿宋" w:hAnsi="仿宋" w:cs="宋体"/>
                <w:szCs w:val="21"/>
              </w:rPr>
              <w:t>。</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376"/>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报警方式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系统报警方式须同时支持以下多种模式：</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1）</w:t>
            </w:r>
            <w:r w:rsidRPr="00C45E70">
              <w:rPr>
                <w:rFonts w:ascii="仿宋" w:eastAsia="仿宋" w:hAnsi="仿宋" w:cs="宋体"/>
                <w:szCs w:val="21"/>
              </w:rPr>
              <w:t>本地语音播报报警、光导闪烁报警。</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2）</w:t>
            </w:r>
            <w:r w:rsidRPr="00C45E70">
              <w:rPr>
                <w:rFonts w:ascii="仿宋" w:eastAsia="仿宋" w:hAnsi="仿宋" w:cs="宋体"/>
                <w:szCs w:val="21"/>
              </w:rPr>
              <w:t>电话语音报警、微信消息远程推送报警。</w:t>
            </w:r>
            <w:r w:rsidRPr="00C45E70">
              <w:rPr>
                <w:rFonts w:ascii="仿宋" w:eastAsia="仿宋" w:hAnsi="仿宋" w:cs="宋体" w:hint="eastAsia"/>
                <w:szCs w:val="21"/>
              </w:rPr>
              <w:t>（以上</w:t>
            </w:r>
            <w:r w:rsidRPr="00C45E70">
              <w:rPr>
                <w:rFonts w:ascii="仿宋" w:eastAsia="仿宋" w:hAnsi="仿宋" w:cs="宋体"/>
                <w:szCs w:val="21"/>
              </w:rPr>
              <w:t>2</w:t>
            </w:r>
            <w:r w:rsidRPr="00C45E70">
              <w:rPr>
                <w:rFonts w:ascii="仿宋" w:eastAsia="仿宋" w:hAnsi="仿宋" w:cs="宋体" w:hint="eastAsia"/>
                <w:szCs w:val="21"/>
              </w:rPr>
              <w:t>项需提供产品彩页或白皮书作为佐证材料，材料中需明确标明功能具体位置，且加盖生产厂商公章。）</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bl>
    <w:p w:rsidR="00056CF7" w:rsidRPr="00C45E70" w:rsidRDefault="00056CF7" w:rsidP="00056CF7">
      <w:pPr>
        <w:numPr>
          <w:ilvl w:val="0"/>
          <w:numId w:val="24"/>
        </w:numPr>
        <w:spacing w:line="276" w:lineRule="auto"/>
        <w:ind w:left="0" w:firstLine="482"/>
        <w:contextualSpacing/>
        <w:rPr>
          <w:rFonts w:ascii="仿宋" w:eastAsia="仿宋" w:hAnsi="仿宋" w:cs="宋体"/>
          <w:b/>
          <w:bCs/>
          <w:szCs w:val="21"/>
        </w:rPr>
      </w:pPr>
      <w:r w:rsidRPr="00C45E70">
        <w:rPr>
          <w:rFonts w:ascii="仿宋" w:eastAsia="仿宋" w:hAnsi="仿宋" w:cs="宋体" w:hint="eastAsia"/>
          <w:b/>
          <w:szCs w:val="21"/>
        </w:rPr>
        <w:t>漏水感知点：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功能参数</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工作温度范围：0℃ 至 +50℃。</w:t>
            </w:r>
          </w:p>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工作湿度范围：20% 至 90% RH（无冷凝）</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bl>
    <w:p w:rsidR="00056CF7" w:rsidRPr="00C45E70" w:rsidRDefault="00056CF7" w:rsidP="00056CF7">
      <w:pPr>
        <w:numPr>
          <w:ilvl w:val="0"/>
          <w:numId w:val="24"/>
        </w:numPr>
        <w:spacing w:line="276" w:lineRule="auto"/>
        <w:ind w:left="0" w:firstLine="482"/>
        <w:contextualSpacing/>
        <w:rPr>
          <w:rFonts w:ascii="仿宋" w:eastAsia="仿宋" w:hAnsi="仿宋"/>
          <w:b/>
          <w:szCs w:val="21"/>
        </w:rPr>
      </w:pPr>
      <w:r w:rsidRPr="00C45E70">
        <w:rPr>
          <w:rFonts w:ascii="仿宋" w:eastAsia="仿宋" w:hAnsi="仿宋" w:cs="宋体" w:hint="eastAsia"/>
          <w:b/>
          <w:szCs w:val="21"/>
        </w:rPr>
        <w:t>档案级光盘刻录、存储设备：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926"/>
        <w:gridCol w:w="1037"/>
        <w:gridCol w:w="5001"/>
        <w:gridCol w:w="904"/>
      </w:tblGrid>
      <w:tr w:rsidR="00056CF7" w:rsidRPr="00C45E70" w:rsidTr="007F5657">
        <w:trPr>
          <w:tblHeader/>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序号</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重要性</w:t>
            </w:r>
          </w:p>
        </w:tc>
        <w:tc>
          <w:tcPr>
            <w:tcW w:w="608"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功能项</w:t>
            </w:r>
          </w:p>
        </w:tc>
        <w:tc>
          <w:tcPr>
            <w:tcW w:w="2932"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指标要求</w:t>
            </w:r>
          </w:p>
        </w:tc>
        <w:tc>
          <w:tcPr>
            <w:tcW w:w="530"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证明材料要求</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1</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库体规格</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桌面式光盘库，支持叠放，支持通过托盘放在19英寸标准机柜上</w:t>
            </w:r>
            <w:r w:rsidRPr="00C45E70">
              <w:rPr>
                <w:rFonts w:ascii="仿宋" w:eastAsia="仿宋" w:hAnsi="仿宋" w:cs="宋体" w:hint="eastAsia"/>
                <w:szCs w:val="21"/>
              </w:rPr>
              <w:t>。</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403"/>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2</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库体容量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szCs w:val="21"/>
              </w:rPr>
              <w:t>库体内装有光盘载具1个，单个光盘载具可以装载光盘</w:t>
            </w:r>
            <w:r w:rsidRPr="00C45E70">
              <w:rPr>
                <w:rFonts w:ascii="仿宋" w:eastAsia="仿宋" w:hAnsi="仿宋" w:cs="宋体" w:hint="eastAsia"/>
                <w:szCs w:val="21"/>
              </w:rPr>
              <w:t>≥</w:t>
            </w:r>
            <w:r w:rsidRPr="00C45E70">
              <w:rPr>
                <w:rFonts w:ascii="仿宋" w:eastAsia="仿宋" w:hAnsi="仿宋" w:cs="宋体"/>
                <w:szCs w:val="21"/>
              </w:rPr>
              <w:t>100张，库体在线管理光盘数量</w:t>
            </w:r>
            <w:r w:rsidRPr="00C45E70">
              <w:rPr>
                <w:rFonts w:ascii="仿宋" w:eastAsia="仿宋" w:hAnsi="仿宋" w:cs="宋体" w:hint="eastAsia"/>
                <w:szCs w:val="21"/>
              </w:rPr>
              <w:t>≥</w:t>
            </w:r>
            <w:r w:rsidRPr="00C45E70">
              <w:rPr>
                <w:rFonts w:ascii="仿宋" w:eastAsia="仿宋" w:hAnsi="仿宋" w:cs="宋体"/>
                <w:szCs w:val="21"/>
              </w:rPr>
              <w:t>100张，</w:t>
            </w:r>
            <w:r w:rsidRPr="00C45E70">
              <w:rPr>
                <w:rFonts w:ascii="仿宋" w:eastAsia="仿宋" w:hAnsi="仿宋" w:cs="宋体" w:hint="eastAsia"/>
                <w:szCs w:val="21"/>
              </w:rPr>
              <w:t>装载200GB光盘存储容量≥20TB。</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809"/>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bookmarkStart w:id="15" w:name="_Hlk231907354"/>
            <w:r w:rsidRPr="00C45E70">
              <w:rPr>
                <w:rFonts w:ascii="仿宋" w:eastAsia="仿宋" w:hAnsi="仿宋" w:cs="宋体" w:hint="eastAsia"/>
                <w:szCs w:val="21"/>
              </w:rPr>
              <w:t>3</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光盘兼容</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支持100GB/128GB/200GB档案级蓝光光盘，向下兼容。</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bookmarkEnd w:id="15"/>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4</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移盘技术</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应采用光盘载具到驱动器的距离较短的技术，防掉盘设计，支持库体满盘移机。</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lastRenderedPageBreak/>
              <w:t>5</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hint="eastAsia"/>
                <w:szCs w:val="21"/>
              </w:rPr>
              <w:t>▲</w:t>
            </w: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蓝光光驱</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标配≥2部吸入式蓝光光驱，单库体仅有1部光驱时仍可读取。（需提供产品彩页或白皮书作为佐证材料，材料中需明确标明功能具体位置，且加盖生产厂商公章</w:t>
            </w:r>
            <w:r w:rsidRPr="00C45E70">
              <w:rPr>
                <w:rFonts w:ascii="仿宋" w:eastAsia="仿宋" w:hAnsi="仿宋" w:cs="宋体"/>
                <w:szCs w:val="21"/>
              </w:rPr>
              <w:t>。</w:t>
            </w:r>
            <w:r w:rsidRPr="00C45E70">
              <w:rPr>
                <w:rFonts w:ascii="仿宋" w:eastAsia="仿宋" w:hAnsi="仿宋" w:cs="宋体" w:hint="eastAsia"/>
                <w:szCs w:val="21"/>
              </w:rPr>
              <w:t>）</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是</w:t>
            </w:r>
          </w:p>
        </w:tc>
      </w:tr>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6</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数据刻录方式</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将电子档案制作成映像文件，采用全盘一次刻完方式进行光盘数据刻录，并可设置为追加刻录模式。</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7</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数据兼容性</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光盘文件系统采用国际标准格式，支持单张光盘离开本系统后在通用设备环境下仍然可读取数据。</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8</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备份数据规范</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 xml:space="preserve">符合《GB/T18894和《DA/T 74中关于电子文件的存储要求。 </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r w:rsidR="00056CF7" w:rsidRPr="00C45E70" w:rsidTr="007F5657">
        <w:trPr>
          <w:trHeight w:val="834"/>
          <w:jc w:val="center"/>
        </w:trPr>
        <w:tc>
          <w:tcPr>
            <w:tcW w:w="387"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9</w:t>
            </w:r>
          </w:p>
        </w:tc>
        <w:tc>
          <w:tcPr>
            <w:tcW w:w="543"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p>
        </w:tc>
        <w:tc>
          <w:tcPr>
            <w:tcW w:w="608"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国产化产品兼容</w:t>
            </w:r>
          </w:p>
        </w:tc>
        <w:tc>
          <w:tcPr>
            <w:tcW w:w="2932" w:type="pct"/>
            <w:shd w:val="clear" w:color="auto" w:fill="auto"/>
            <w:vAlign w:val="center"/>
          </w:tcPr>
          <w:p w:rsidR="00056CF7" w:rsidRPr="00C45E70" w:rsidRDefault="00056CF7" w:rsidP="007F5657">
            <w:pPr>
              <w:spacing w:line="276" w:lineRule="auto"/>
              <w:contextualSpacing/>
              <w:rPr>
                <w:rFonts w:ascii="仿宋" w:eastAsia="仿宋" w:hAnsi="仿宋" w:cs="宋体"/>
                <w:szCs w:val="21"/>
              </w:rPr>
            </w:pPr>
            <w:r w:rsidRPr="00C45E70">
              <w:rPr>
                <w:rFonts w:ascii="仿宋" w:eastAsia="仿宋" w:hAnsi="仿宋" w:cs="宋体" w:hint="eastAsia"/>
                <w:szCs w:val="21"/>
              </w:rPr>
              <w:t>支持国产化处理器及操作系统适配。</w:t>
            </w:r>
          </w:p>
        </w:tc>
        <w:tc>
          <w:tcPr>
            <w:tcW w:w="530" w:type="pct"/>
            <w:shd w:val="clear" w:color="auto" w:fill="auto"/>
            <w:vAlign w:val="center"/>
          </w:tcPr>
          <w:p w:rsidR="00056CF7" w:rsidRPr="00C45E70" w:rsidRDefault="00056CF7" w:rsidP="007F5657">
            <w:pPr>
              <w:spacing w:line="276" w:lineRule="auto"/>
              <w:contextualSpacing/>
              <w:jc w:val="center"/>
              <w:rPr>
                <w:rFonts w:ascii="仿宋" w:eastAsia="仿宋" w:hAnsi="仿宋" w:cs="宋体"/>
                <w:szCs w:val="21"/>
              </w:rPr>
            </w:pPr>
            <w:r w:rsidRPr="00C45E70">
              <w:rPr>
                <w:rFonts w:ascii="仿宋" w:eastAsia="仿宋" w:hAnsi="仿宋" w:cs="宋体" w:hint="eastAsia"/>
                <w:szCs w:val="21"/>
              </w:rPr>
              <w:t>否</w:t>
            </w:r>
          </w:p>
        </w:tc>
      </w:tr>
    </w:tbl>
    <w:p w:rsidR="00056CF7" w:rsidRPr="00C45E70" w:rsidRDefault="00056CF7" w:rsidP="00056CF7">
      <w:pPr>
        <w:pStyle w:val="a7"/>
        <w:ind w:firstLine="0"/>
      </w:pP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2、采购标的需满足的服务标准、期限、效率等要求；</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2.1、售后技术支持要求：完成本项目相关的售中、售后服务，在质保期内投标人应向采购人免费提供运行、维护等支持，有责任在保证期内提供热线电话、远程在线诊断和故障排除、现场响应以及Email和传真支持服务，对于接到的用户技术咨询，应在2小时内提出解决方案。其中现场响应要求自收到用户的服务请求起4小时内，指派技术人员赶赴现场完成故障处理恢复。遇到重大技术问题，投标人应及时组织有关技术专家进行会诊，并在8小时内采取相应措施以确保恢复设备、系统的正常运行。</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2.2、投标人须对需要文件中涉及产品知识产权负责，并保证不伤害采购单位的利益。在法律范围内，所有文字、商标和技术侵权造成的相关费用，采购人概不负责。</w:t>
      </w:r>
    </w:p>
    <w:p w:rsidR="00056CF7" w:rsidRPr="00C45E70" w:rsidRDefault="00056CF7" w:rsidP="00056CF7">
      <w:pPr>
        <w:pStyle w:val="a7"/>
      </w:pP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3、为落实政府采购政策需满足的要求；</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w:t>
      </w:r>
      <w:r w:rsidRPr="00C45E70">
        <w:rPr>
          <w:rFonts w:ascii="仿宋" w:eastAsia="仿宋" w:hAnsi="仿宋" w:cs="仿宋" w:hint="eastAsia"/>
          <w:bCs/>
          <w:sz w:val="24"/>
        </w:rPr>
        <w:lastRenderedPageBreak/>
        <w:t>任。（注：依据《政府采购促进中小企业发展管理办法》规定享受扶持政策获得政府采购合同的小微企业不得将合同分包给大中型企业，中型企业不得将合同分包给大型企业。）</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056CF7" w:rsidRPr="00C45E70" w:rsidRDefault="00056CF7" w:rsidP="00056CF7">
      <w:pPr>
        <w:snapToGrid w:val="0"/>
        <w:spacing w:line="360" w:lineRule="auto"/>
        <w:ind w:firstLineChars="200" w:firstLine="480"/>
        <w:rPr>
          <w:rFonts w:ascii="仿宋" w:eastAsia="仿宋" w:hAnsi="仿宋" w:cs="仿宋"/>
          <w:bCs/>
          <w:sz w:val="24"/>
        </w:rPr>
      </w:pPr>
      <w:r w:rsidRPr="00C45E70">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056CF7" w:rsidRPr="00C45E70" w:rsidRDefault="00056CF7" w:rsidP="00056CF7">
      <w:pPr>
        <w:snapToGrid w:val="0"/>
        <w:spacing w:line="360" w:lineRule="auto"/>
        <w:ind w:firstLineChars="200" w:firstLine="480"/>
        <w:rPr>
          <w:rFonts w:ascii="仿宋" w:eastAsia="仿宋" w:hAnsi="仿宋" w:cs="仿宋"/>
          <w:bCs/>
          <w:sz w:val="24"/>
        </w:rPr>
      </w:pPr>
      <w:bookmarkStart w:id="16" w:name="OLE_LINK113"/>
      <w:r w:rsidRPr="00C45E70">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w:t>
      </w:r>
      <w:r w:rsidRPr="00C45E70">
        <w:rPr>
          <w:rFonts w:ascii="仿宋" w:eastAsia="仿宋" w:hAnsi="仿宋" w:cs="仿宋" w:hint="eastAsia"/>
          <w:bCs/>
          <w:sz w:val="24"/>
        </w:rPr>
        <w:lastRenderedPageBreak/>
        <w:t>件到产品的属性改变。且在中国境内生产的组件成本占比应当达到规定比例，依法对本国产品给予价格评审优惠，对本国产品的报价给予20%的价格扣除，用扣除后的价格参与评审。</w:t>
      </w:r>
      <w:bookmarkStart w:id="17" w:name="OLE_LINK56"/>
      <w:bookmarkStart w:id="18" w:name="OLE_LINK55"/>
      <w:r w:rsidRPr="00C45E70">
        <w:rPr>
          <w:rFonts w:ascii="仿宋" w:eastAsia="仿宋" w:hAnsi="仿宋" w:cs="仿宋" w:hint="eastAsia"/>
          <w:b/>
          <w:bCs/>
          <w:sz w:val="24"/>
        </w:rPr>
        <w:t>投标人</w:t>
      </w:r>
      <w:bookmarkEnd w:id="17"/>
      <w:bookmarkEnd w:id="18"/>
      <w:r w:rsidRPr="00C45E70">
        <w:rPr>
          <w:rFonts w:ascii="仿宋" w:eastAsia="仿宋" w:hAnsi="仿宋" w:cs="仿宋" w:hint="eastAsia"/>
          <w:b/>
          <w:bCs/>
          <w:sz w:val="24"/>
        </w:rPr>
        <w:t>应出具招标文件要求的证明材料给予证明，否则评标时不予认可。投标人应对提交的证明材料真实性负责，</w:t>
      </w:r>
      <w:r w:rsidRPr="00C45E70">
        <w:rPr>
          <w:rFonts w:ascii="仿宋" w:eastAsia="仿宋" w:hAnsi="仿宋" w:cs="仿宋" w:hint="eastAsia"/>
          <w:bCs/>
          <w:sz w:val="24"/>
        </w:rPr>
        <w:t>提交证明材料不真实的，应承担相应的法律责任。</w:t>
      </w:r>
      <w:bookmarkEnd w:id="16"/>
    </w:p>
    <w:p w:rsidR="00056CF7" w:rsidRPr="00C45E70" w:rsidRDefault="00056CF7" w:rsidP="00056CF7">
      <w:pPr>
        <w:pStyle w:val="a7"/>
      </w:pP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4、采购标的的其他技术、服务等要求；</w:t>
      </w:r>
    </w:p>
    <w:p w:rsidR="00056CF7" w:rsidRPr="00C45E70" w:rsidRDefault="00056CF7" w:rsidP="00056CF7">
      <w:pPr>
        <w:spacing w:line="360" w:lineRule="auto"/>
        <w:ind w:firstLineChars="200" w:firstLine="482"/>
        <w:contextualSpacing/>
        <w:rPr>
          <w:rFonts w:ascii="仿宋" w:eastAsia="仿宋" w:hAnsi="仿宋" w:cs="仿宋"/>
          <w:b/>
          <w:bCs/>
          <w:sz w:val="24"/>
        </w:rPr>
      </w:pPr>
      <w:r w:rsidRPr="00C45E70">
        <w:rPr>
          <w:rFonts w:ascii="仿宋" w:eastAsia="仿宋" w:hAnsi="仿宋" w:cs="仿宋" w:hint="eastAsia"/>
          <w:b/>
          <w:bCs/>
          <w:sz w:val="24"/>
        </w:rPr>
        <w:t>4.1、项目实施需求：</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1）投标人必须提供针对本项目的实施方案，同时严格按照采购人及合同要求的工期完成安装调试工作。</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2）投标人必须保证提供的货物是全新的未经使用的产品，投标人必须提供满足技术要求的设备。投标人免费提供全套、完整的中文书面技术资料，包括操作手册等。</w:t>
      </w:r>
    </w:p>
    <w:p w:rsidR="00056CF7" w:rsidRPr="00C45E70" w:rsidRDefault="00056CF7" w:rsidP="00056CF7">
      <w:pPr>
        <w:spacing w:line="360" w:lineRule="auto"/>
        <w:ind w:firstLineChars="200" w:firstLine="482"/>
        <w:contextualSpacing/>
        <w:rPr>
          <w:rFonts w:ascii="仿宋" w:eastAsia="仿宋" w:hAnsi="仿宋" w:cs="仿宋"/>
          <w:b/>
          <w:bCs/>
          <w:sz w:val="24"/>
        </w:rPr>
      </w:pPr>
      <w:r w:rsidRPr="00C45E70">
        <w:rPr>
          <w:rFonts w:ascii="仿宋" w:eastAsia="仿宋" w:hAnsi="仿宋" w:cs="仿宋" w:hint="eastAsia"/>
          <w:b/>
          <w:bCs/>
          <w:sz w:val="24"/>
        </w:rPr>
        <w:t>4.2、供货及安装要求</w:t>
      </w:r>
      <w:r w:rsidRPr="00C45E70">
        <w:rPr>
          <w:rFonts w:ascii="仿宋" w:eastAsia="仿宋" w:hAnsi="仿宋" w:cs="仿宋" w:hint="eastAsia"/>
          <w:b/>
          <w:bCs/>
          <w:sz w:val="24"/>
        </w:rPr>
        <w:tab/>
      </w:r>
    </w:p>
    <w:p w:rsidR="00056CF7" w:rsidRPr="00C45E70" w:rsidRDefault="00056CF7" w:rsidP="00056CF7">
      <w:pPr>
        <w:spacing w:line="360" w:lineRule="auto"/>
        <w:ind w:firstLineChars="200" w:firstLine="480"/>
        <w:contextualSpacing/>
        <w:rPr>
          <w:rFonts w:ascii="仿宋" w:eastAsia="仿宋" w:hAnsi="仿宋" w:cs="仿宋"/>
          <w:bCs/>
          <w:sz w:val="24"/>
        </w:rPr>
      </w:pPr>
      <w:bookmarkStart w:id="19" w:name="OLE_LINK202"/>
      <w:bookmarkStart w:id="20" w:name="OLE_LINK203"/>
      <w:r w:rsidRPr="00C45E70">
        <w:rPr>
          <w:rFonts w:ascii="仿宋" w:eastAsia="仿宋" w:hAnsi="仿宋" w:cs="仿宋" w:hint="eastAsia"/>
          <w:bCs/>
          <w:sz w:val="24"/>
        </w:rPr>
        <w:t>4.2.1、</w:t>
      </w:r>
      <w:bookmarkEnd w:id="19"/>
      <w:bookmarkEnd w:id="20"/>
      <w:r w:rsidRPr="00C45E70">
        <w:rPr>
          <w:rFonts w:ascii="仿宋" w:eastAsia="仿宋" w:hAnsi="仿宋" w:cs="仿宋" w:hint="eastAsia"/>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4.2.3、投标人所提供的部件之间及设备之间的连线或接插件均视为设备内部部件，应包含在相应的配置中。</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4.2.4、工作条件：除了在技术规格中另有规定外，投标人提供的一切仪器、设备和系统，应符合下列条件：</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1）仪器设备的插头要符合中国电工标准。如不符合，则应提供适合仪器插头的插座，必须要有接地。</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2）如果仪器设备需特殊的工作条件（如：水、电源、磁场强度、特殊温度、湿度、震动强度等），投标人应在有关投标文件中加以说明。</w:t>
      </w:r>
    </w:p>
    <w:p w:rsidR="00056CF7" w:rsidRPr="00C45E70" w:rsidRDefault="00056CF7" w:rsidP="00056CF7">
      <w:pPr>
        <w:pStyle w:val="a7"/>
        <w:spacing w:line="360" w:lineRule="auto"/>
        <w:contextualSpacing/>
      </w:pP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hint="eastAsia"/>
          <w:bCs/>
          <w:sz w:val="24"/>
        </w:rPr>
        <w:t>5、需由投标人提供设计方案、解决方案或者组织方案的采购项目，应当说明采购标的的功能、应用场景、目标等基本要求</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hint="eastAsia"/>
          <w:b/>
          <w:bCs/>
          <w:sz w:val="24"/>
        </w:rPr>
        <w:t>第3包：</w:t>
      </w:r>
      <w:r w:rsidRPr="00C45E70">
        <w:rPr>
          <w:rFonts w:ascii="仿宋" w:eastAsia="仿宋" w:hAnsi="仿宋" w:cs="仿宋" w:hint="eastAsia"/>
          <w:bCs/>
          <w:sz w:val="24"/>
        </w:rPr>
        <w:t>投标人提供包括但不限于技术设计方案、</w:t>
      </w:r>
      <w:bookmarkStart w:id="21" w:name="OLE_LINK84"/>
      <w:r w:rsidRPr="00C45E70">
        <w:rPr>
          <w:rFonts w:ascii="仿宋" w:eastAsia="仿宋" w:hAnsi="仿宋" w:cs="仿宋" w:hint="eastAsia"/>
          <w:bCs/>
          <w:sz w:val="24"/>
        </w:rPr>
        <w:t>安装实施方案</w:t>
      </w:r>
      <w:bookmarkEnd w:id="21"/>
      <w:r w:rsidRPr="00C45E70">
        <w:rPr>
          <w:rFonts w:ascii="仿宋" w:eastAsia="仿宋" w:hAnsi="仿宋" w:cs="仿宋" w:hint="eastAsia"/>
          <w:bCs/>
          <w:sz w:val="24"/>
        </w:rPr>
        <w:t>（包括但不限于对其项目组织管理的科学性、施工部署的合理性、进度与质量控制的严谨性，以及应对库房特殊环境的专项保障措施）、</w:t>
      </w:r>
      <w:bookmarkStart w:id="22" w:name="OLE_LINK85"/>
      <w:r w:rsidRPr="00C45E70">
        <w:rPr>
          <w:rFonts w:ascii="仿宋" w:eastAsia="仿宋" w:hAnsi="仿宋" w:cs="仿宋" w:hint="eastAsia"/>
          <w:bCs/>
          <w:sz w:val="24"/>
        </w:rPr>
        <w:t>售后服务方案</w:t>
      </w:r>
      <w:bookmarkEnd w:id="22"/>
      <w:r w:rsidRPr="00C45E70">
        <w:rPr>
          <w:rFonts w:ascii="仿宋" w:eastAsia="仿宋" w:hAnsi="仿宋" w:cs="仿宋" w:hint="eastAsia"/>
          <w:bCs/>
          <w:sz w:val="24"/>
        </w:rPr>
        <w:t>和培训方案等。</w:t>
      </w:r>
    </w:p>
    <w:p w:rsidR="00056CF7" w:rsidRPr="00C45E70" w:rsidRDefault="00056CF7" w:rsidP="00056CF7">
      <w:pPr>
        <w:pStyle w:val="a7"/>
        <w:rPr>
          <w:rFonts w:ascii="仿宋" w:eastAsia="仿宋" w:hAnsi="仿宋"/>
        </w:rPr>
      </w:pPr>
    </w:p>
    <w:p w:rsidR="00056CF7" w:rsidRPr="00C45E70" w:rsidRDefault="00056CF7" w:rsidP="00056CF7">
      <w:p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（三）验收标准</w:t>
      </w:r>
    </w:p>
    <w:p w:rsidR="00056CF7" w:rsidRPr="00C45E70" w:rsidRDefault="00056CF7" w:rsidP="00056CF7">
      <w:pPr>
        <w:numPr>
          <w:ilvl w:val="255"/>
          <w:numId w:val="0"/>
        </w:num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第3包：</w:t>
      </w:r>
    </w:p>
    <w:p w:rsidR="00056CF7" w:rsidRPr="00C45E70" w:rsidRDefault="00056CF7" w:rsidP="00056CF7">
      <w:pPr>
        <w:spacing w:line="360" w:lineRule="auto"/>
        <w:ind w:firstLineChars="200" w:firstLine="480"/>
        <w:contextualSpacing/>
        <w:rPr>
          <w:rFonts w:ascii="仿宋" w:eastAsia="仿宋" w:hAnsi="仿宋" w:cs="仿宋"/>
          <w:bCs/>
          <w:sz w:val="24"/>
        </w:rPr>
      </w:pPr>
      <w:bookmarkStart w:id="23" w:name="OLE_LINK4"/>
      <w:r w:rsidRPr="00C45E70">
        <w:rPr>
          <w:rFonts w:ascii="仿宋" w:eastAsia="仿宋" w:hAnsi="仿宋" w:cs="仿宋"/>
          <w:bCs/>
          <w:sz w:val="24"/>
        </w:rPr>
        <w:t>本项目为北京市疾病预防控制中心新址建设档案智能库房，旨在构建一个集档案长期安全保存、智能高效管理与环境主动调控于一体的现代化档案管理空间。</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本次采购的“新址档案智能库房建设”项目，需依据约200平方米的档案室实际尺寸进行深化设计，并集成全部硬件设备与管理系统，以实现以下核心目标</w:t>
      </w:r>
      <w:r w:rsidRPr="00C45E70">
        <w:rPr>
          <w:rFonts w:ascii="仿宋" w:eastAsia="仿宋" w:hAnsi="仿宋" w:cs="仿宋" w:hint="eastAsia"/>
          <w:bCs/>
          <w:sz w:val="24"/>
        </w:rPr>
        <w:t>。</w:t>
      </w:r>
      <w:bookmarkEnd w:id="23"/>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本项目验收分为到货验收、安装调试初验、试运行及最终验收四个阶段，各阶段标准如下：</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b/>
          <w:sz w:val="24"/>
        </w:rPr>
        <w:t>1、到货验收</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（1）所有设备设施运抵采购人指定地点后，由采购人与中标人共同进行到货验收。</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（2）核对货物型号、规格、数量、材质、品牌、产地等与招标文件要求、投标文件承诺及供货清单是否一致，无缺货、错货、以次充好情况。</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（3）检查货物外观是否完好，有无破损、变形、划痕、污渍、锈蚀等损伤，包装是否完整。</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（4）查验产品的合格证明、质量检验报告、保修卡、中文使用说明书、操作手册、安装手册等随机资料是否齐全。</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（5）如发现货物与约定不符或存在质量缺陷，采购人有权拒收，中标人应在规定时间内无条件更换、补足，因此产生的一切费用由中标人承担。</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b/>
          <w:sz w:val="24"/>
        </w:rPr>
        <w:t>2、安装调试初验</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（1）全部设备设施按照经采购人确认的深化设计方案完成安装、布线、连接、调试工作，各系统运行正常，设备通电试运行无故障。</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（2）环境控制类设备（除酸型恒湿净化一体机、酸性气体净化机、霉菌防</w:t>
      </w:r>
      <w:r w:rsidRPr="00C45E70">
        <w:rPr>
          <w:rFonts w:ascii="仿宋" w:eastAsia="仿宋" w:hAnsi="仿宋" w:cs="仿宋"/>
          <w:bCs/>
          <w:sz w:val="24"/>
        </w:rPr>
        <w:lastRenderedPageBreak/>
        <w:t>护净化机、新风净化机、智能驱鼠器等）安装位置合理、固定牢固、管路连接严密、排水顺畅，运行参数达到技术规格要求，库房温湿度、洁净度等环境指标初步达标。</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3）RFID智能管理系统（RFID档案标签、架签、盘点车、工作站、手持机、通道门、管理系统软件等）安装部署完成，各硬件设备通讯正常、软件系统运行稳定，档案标签数据录入与绑定准确，系统功能满足招标文件要求。</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（4）漏水报警系统完成安装调试，漏水感知点布局合理、报警功能正常，本地声光报警及远程推送报警均能及时响应。</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（5）档案级光盘刻录、存储设备安装到位，刻录功能正常、数据读写稳定，与管理系统数据交互正常。</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（6）各系统间联动控制功能调试正常，操作界面友好、响应迅速。</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（7）中标人应提供完整的安装调试记录、测试报告、系统配置文档等技术资料。</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b/>
          <w:sz w:val="24"/>
        </w:rPr>
        <w:t>3、试运行</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（1）全部系统安装调试初验合格后，进入不少于30日历日的试运行期。</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（2）试运行期间，所有设备设施应持续稳定运行，无重大故障、停机现象。环境控制类设备应连续运行，库房温湿度、空气质量等环境参数持续满足档案库房管理规范要求。</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（3）RFID管理系统应完成不少于一次全库档案盘点测试，盘点准确率应达到100%（标签读取率100%），系统各项功能操作流畅、数据准确。</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（4）漏水报警系统应在试运行期内进行不少于一次模拟漏水触发测试，报警响应及时、准确，报警信息推送成功。</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（5）档案级光盘刻录、存储设备应完成不少于一次完整的数据刻录、读取、校验测试，刻录成功率和数据完整率均应达到100%。</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（6）试运行期间出现的所有问题、故障，中标人应及时免费修复，修复后重新计算相应设备的试运行时间。试运行期满且所有问题解决后，方可进入最终验收。</w:t>
      </w:r>
    </w:p>
    <w:p w:rsidR="00056CF7" w:rsidRPr="00C45E70" w:rsidRDefault="00056CF7" w:rsidP="00056CF7">
      <w:pPr>
        <w:spacing w:line="360" w:lineRule="auto"/>
        <w:ind w:firstLineChars="200" w:firstLine="482"/>
        <w:contextualSpacing/>
        <w:rPr>
          <w:rFonts w:ascii="仿宋" w:eastAsia="仿宋" w:hAnsi="仿宋" w:cs="仿宋"/>
          <w:bCs/>
          <w:sz w:val="24"/>
        </w:rPr>
      </w:pPr>
      <w:r w:rsidRPr="00C45E70">
        <w:rPr>
          <w:rFonts w:ascii="仿宋" w:eastAsia="仿宋" w:hAnsi="仿宋" w:cs="仿宋"/>
          <w:b/>
          <w:sz w:val="24"/>
        </w:rPr>
        <w:t>4、最终验收</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（1）试运行期满且各项运行指标稳定达标后，由采购人组织最终验收。</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lastRenderedPageBreak/>
        <w:t>（2）所有采购设备设施型号、规格、数量、材质、性能参数完全符合招标文件要求及投标承诺，无缺货、错货、以次充好情况，外观完好无破损、变形、划痕、污渍。</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（3）各系统功能、性能指标全面达到招标文件第五章《采购需求》中全部技术规格要求及投标人承诺标准，系统运行稳定可靠。</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（4）库房环境质量经检测（温湿度、PM2.5、TVOC、酸性气体浓度、臭氧浓度等关键指标）符合国家档案库房管理相关标准及招标文件要求。</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（5）项目整体符合国家及行业相关安全标准、环保标准、办公设备设施施工安装规范，适配疾控办公场地使用环境。</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（6）中标人已按照招标文件要求完成全部培训服务，采购人管理人员及操作人员能够独立、熟练地进行设备操作和系统管理。</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7）中标人已向采购人移交完整的竣工资料，包括但不限于：设备清单、产品合格证、检测报告、认证证书、操作手册、维护保养手册、安装调试记录、测试报告、系统配置文档、竣工图纸（含深化设计图、布线图、系统拓扑图等）、培训记录、备品备件清单等。</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8）最终验收合格后，由采购人与中标人共同签署《最终验收报告》，作为合同履约完成及支付尾款的依据。若验收不合格，中标人应在采购人要求的期限内完成整改并重新申请验收，由此产生的全部费用由中标人承担，且工期延误责任由中标人承担。</w:t>
      </w:r>
    </w:p>
    <w:p w:rsidR="00056CF7" w:rsidRPr="00C45E70" w:rsidRDefault="00056CF7" w:rsidP="00056CF7">
      <w:pPr>
        <w:spacing w:line="360" w:lineRule="auto"/>
        <w:ind w:firstLineChars="200" w:firstLine="480"/>
        <w:contextualSpacing/>
        <w:rPr>
          <w:rFonts w:ascii="仿宋" w:eastAsia="仿宋" w:hAnsi="仿宋" w:cs="仿宋"/>
          <w:bCs/>
          <w:sz w:val="24"/>
        </w:rPr>
      </w:pPr>
      <w:r w:rsidRPr="00C45E70">
        <w:rPr>
          <w:rFonts w:ascii="仿宋" w:eastAsia="仿宋" w:hAnsi="仿宋" w:cs="仿宋"/>
          <w:bCs/>
          <w:sz w:val="24"/>
        </w:rPr>
        <w:t>（9）项目最终验收不免除中标人在质保期内的售后服务责任和义务。</w:t>
      </w:r>
    </w:p>
    <w:p w:rsidR="00056CF7" w:rsidRPr="00C45E70" w:rsidRDefault="00056CF7" w:rsidP="00056CF7">
      <w:pPr>
        <w:numPr>
          <w:ilvl w:val="255"/>
          <w:numId w:val="0"/>
        </w:numPr>
        <w:snapToGrid w:val="0"/>
        <w:spacing w:line="360" w:lineRule="auto"/>
        <w:ind w:firstLineChars="200" w:firstLine="480"/>
        <w:rPr>
          <w:rFonts w:ascii="仿宋" w:eastAsia="仿宋" w:hAnsi="仿宋" w:cs="仿宋"/>
          <w:bCs/>
          <w:sz w:val="24"/>
        </w:rPr>
      </w:pPr>
    </w:p>
    <w:p w:rsidR="00056CF7" w:rsidRPr="00C45E70" w:rsidRDefault="00056CF7" w:rsidP="00056CF7">
      <w:pPr>
        <w:numPr>
          <w:ilvl w:val="255"/>
          <w:numId w:val="0"/>
        </w:numPr>
        <w:snapToGrid w:val="0"/>
        <w:spacing w:line="360" w:lineRule="auto"/>
        <w:ind w:firstLineChars="200" w:firstLine="482"/>
        <w:rPr>
          <w:rFonts w:ascii="仿宋" w:eastAsia="仿宋" w:hAnsi="仿宋" w:cs="仿宋"/>
          <w:b/>
          <w:bCs/>
          <w:sz w:val="24"/>
        </w:rPr>
      </w:pPr>
      <w:r w:rsidRPr="00C45E70">
        <w:rPr>
          <w:rFonts w:ascii="仿宋" w:eastAsia="仿宋" w:hAnsi="仿宋" w:cs="仿宋" w:hint="eastAsia"/>
          <w:b/>
          <w:bCs/>
          <w:sz w:val="24"/>
        </w:rPr>
        <w:t>（四）其他要求</w:t>
      </w:r>
    </w:p>
    <w:p w:rsidR="00056CF7" w:rsidRPr="00C45E70" w:rsidRDefault="00056CF7" w:rsidP="00056CF7">
      <w:pPr>
        <w:pStyle w:val="a7"/>
        <w:ind w:firstLineChars="300" w:firstLine="720"/>
        <w:rPr>
          <w:rFonts w:ascii="仿宋" w:eastAsia="仿宋" w:hAnsi="仿宋" w:cs="仿宋"/>
          <w:bCs/>
        </w:rPr>
      </w:pPr>
      <w:r w:rsidRPr="00C45E70">
        <w:rPr>
          <w:rFonts w:ascii="仿宋" w:eastAsia="仿宋" w:hAnsi="仿宋" w:cs="仿宋" w:hint="eastAsia"/>
          <w:bCs/>
        </w:rPr>
        <w:t>无。</w:t>
      </w:r>
    </w:p>
    <w:p w:rsidR="005A67C2" w:rsidRPr="00056CF7" w:rsidRDefault="000F0D9C" w:rsidP="00056CF7">
      <w:bookmarkStart w:id="24" w:name="_GoBack"/>
      <w:bookmarkEnd w:id="1"/>
      <w:bookmarkEnd w:id="2"/>
      <w:bookmarkEnd w:id="24"/>
    </w:p>
    <w:sectPr w:rsidR="005A67C2" w:rsidRPr="00056CF7" w:rsidSect="00504DC9">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D9C" w:rsidRDefault="000F0D9C" w:rsidP="00066D7B">
      <w:r>
        <w:separator/>
      </w:r>
    </w:p>
  </w:endnote>
  <w:endnote w:type="continuationSeparator" w:id="0">
    <w:p w:rsidR="000F0D9C" w:rsidRDefault="000F0D9C" w:rsidP="00066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roman"/>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Helvetica Neue">
    <w:altName w:val="Times New Roman"/>
    <w:charset w:val="00"/>
    <w:family w:val="auto"/>
    <w:pitch w:val="default"/>
    <w:sig w:usb0="00000000" w:usb1="00000000" w:usb2="00000010" w:usb3="00000000" w:csb0="00000000"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font-weight : 400">
    <w:altName w:val="Noto Serif CJK JP"/>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PingFang SC">
    <w:charset w:val="86"/>
    <w:family w:val="auto"/>
    <w:pitch w:val="default"/>
    <w:sig w:usb0="A00002FF" w:usb1="7ACFFDFB" w:usb2="00000017" w:usb3="00000000" w:csb0="00040001" w:csb1="00000000"/>
  </w:font>
  <w:font w:name="幼圆">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楷体简体">
    <w:altName w:val="宋体"/>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uturaA Bk BT">
    <w:altName w:val="Segoe Print"/>
    <w:charset w:val="00"/>
    <w:family w:val="auto"/>
    <w:pitch w:val="default"/>
    <w:sig w:usb0="00000000" w:usb1="00000000" w:usb2="00000000" w:usb3="00000000" w:csb0="0000001B" w:csb1="00000000"/>
  </w:font>
  <w:font w:name="黑体g">
    <w:altName w:val="黑体"/>
    <w:charset w:val="86"/>
    <w:family w:val="swiss"/>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Frutiger Roman">
    <w:altName w:val="Segoe Print"/>
    <w:charset w:val="00"/>
    <w:family w:val="auto"/>
    <w:pitch w:val="default"/>
    <w:sig w:usb0="00000000" w:usb1="00000000" w:usb2="00000000" w:usb3="00000000" w:csb0="00000013" w:csb1="00000000"/>
  </w:font>
  <w:font w:name="Microsoft YaHei UI">
    <w:panose1 w:val="020B0503020204020204"/>
    <w:charset w:val="86"/>
    <w:family w:val="swiss"/>
    <w:pitch w:val="variable"/>
    <w:sig w:usb0="80000287" w:usb1="2ACF3C50" w:usb2="00000016" w:usb3="00000000" w:csb0="0004001F" w:csb1="00000000"/>
  </w:font>
  <w:font w:name=".applesystemuifontrounded">
    <w:altName w:val="Segoe Print"/>
    <w:charset w:val="00"/>
    <w:family w:val="auto"/>
    <w:pitch w:val="default"/>
  </w:font>
  <w:font w:name="Ђˎ̥">
    <w:altName w:val="微软雅黑"/>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D9C" w:rsidRDefault="000F0D9C" w:rsidP="00066D7B">
      <w:r>
        <w:separator/>
      </w:r>
    </w:p>
  </w:footnote>
  <w:footnote w:type="continuationSeparator" w:id="0">
    <w:p w:rsidR="000F0D9C" w:rsidRDefault="000F0D9C" w:rsidP="00066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A6054F"/>
    <w:multiLevelType w:val="singleLevel"/>
    <w:tmpl w:val="BCA6054F"/>
    <w:lvl w:ilvl="0">
      <w:start w:val="6"/>
      <w:numFmt w:val="chineseCounting"/>
      <w:suff w:val="space"/>
      <w:lvlText w:val="第%1章"/>
      <w:lvlJc w:val="left"/>
      <w:rPr>
        <w:rFonts w:hint="eastAsia"/>
      </w:rPr>
    </w:lvl>
  </w:abstractNum>
  <w:abstractNum w:abstractNumId="1">
    <w:nsid w:val="00000001"/>
    <w:multiLevelType w:val="singleLevel"/>
    <w:tmpl w:val="00000001"/>
    <w:lvl w:ilvl="0">
      <w:start w:val="1"/>
      <w:numFmt w:val="decimal"/>
      <w:lvlText w:val="%1."/>
      <w:lvlJc w:val="left"/>
      <w:pPr>
        <w:ind w:left="425" w:hanging="425"/>
      </w:pPr>
      <w:rPr>
        <w:rFonts w:hint="default"/>
        <w:b/>
      </w:rPr>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472DB1"/>
    <w:multiLevelType w:val="multilevel"/>
    <w:tmpl w:val="10472DB1"/>
    <w:lvl w:ilvl="0">
      <w:start w:val="1"/>
      <w:numFmt w:val="chineseCountingThousand"/>
      <w:pStyle w:val="A10"/>
      <w:suff w:val="space"/>
      <w:lvlText w:val="%1、"/>
      <w:lvlJc w:val="left"/>
      <w:pPr>
        <w:ind w:left="480" w:hanging="480"/>
      </w:pPr>
    </w:lvl>
    <w:lvl w:ilvl="1">
      <w:start w:val="1"/>
      <w:numFmt w:val="lowerLetter"/>
      <w:pStyle w:val="A20"/>
      <w:lvlText w:val="%2)"/>
      <w:lvlJc w:val="left"/>
      <w:pPr>
        <w:ind w:left="840" w:hanging="420"/>
      </w:pPr>
    </w:lvl>
    <w:lvl w:ilvl="2">
      <w:start w:val="1"/>
      <w:numFmt w:val="lowerRoman"/>
      <w:lvlText w:val="%3."/>
      <w:lvlJc w:val="right"/>
      <w:pPr>
        <w:ind w:left="1260" w:hanging="420"/>
      </w:pPr>
    </w:lvl>
    <w:lvl w:ilvl="3">
      <w:start w:val="1"/>
      <w:numFmt w:val="decimal"/>
      <w:pStyle w:val="A4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0872DAA"/>
    <w:multiLevelType w:val="multilevel"/>
    <w:tmpl w:val="10872DAA"/>
    <w:lvl w:ilvl="0">
      <w:start w:val="1"/>
      <w:numFmt w:val="decimal"/>
      <w:lvlText w:val="%1"/>
      <w:lvlJc w:val="left"/>
      <w:pPr>
        <w:tabs>
          <w:tab w:val="left" w:pos="900"/>
        </w:tabs>
        <w:ind w:left="900" w:hanging="900"/>
      </w:pPr>
      <w:rPr>
        <w:rFonts w:hint="default"/>
        <w:sz w:val="28"/>
        <w:szCs w:val="28"/>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ascii="仿宋" w:eastAsia="仿宋" w:hAnsi="仿宋" w:cs="仿宋"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4">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6">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abstractNum w:abstractNumId="21">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6"/>
  </w:num>
  <w:num w:numId="2">
    <w:abstractNumId w:val="5"/>
  </w:num>
  <w:num w:numId="3">
    <w:abstractNumId w:val="10"/>
  </w:num>
  <w:num w:numId="4">
    <w:abstractNumId w:val="3"/>
  </w:num>
  <w:num w:numId="5">
    <w:abstractNumId w:val="7"/>
  </w:num>
  <w:num w:numId="6">
    <w:abstractNumId w:val="4"/>
  </w:num>
  <w:num w:numId="7">
    <w:abstractNumId w:val="20"/>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3"/>
  </w:num>
  <w:num w:numId="12">
    <w:abstractNumId w:val="8"/>
  </w:num>
  <w:num w:numId="13">
    <w:abstractNumId w:val="2"/>
  </w:num>
  <w:num w:numId="14">
    <w:abstractNumId w:val="17"/>
  </w:num>
  <w:num w:numId="15">
    <w:abstractNumId w:val="12"/>
  </w:num>
  <w:num w:numId="16">
    <w:abstractNumId w:val="0"/>
  </w:num>
  <w:num w:numId="17">
    <w:abstractNumId w:val="21"/>
  </w:num>
  <w:num w:numId="18">
    <w:abstractNumId w:val="15"/>
  </w:num>
  <w:num w:numId="19">
    <w:abstractNumId w:val="18"/>
  </w:num>
  <w:num w:numId="20">
    <w:abstractNumId w:val="16"/>
  </w:num>
  <w:num w:numId="21">
    <w:abstractNumId w:val="14"/>
  </w:num>
  <w:num w:numId="22">
    <w:abstractNumId w:val="22"/>
  </w:num>
  <w:num w:numId="23">
    <w:abstractNumId w:val="19"/>
  </w:num>
  <w:num w:numId="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12B0C"/>
    <w:rsid w:val="00056CF7"/>
    <w:rsid w:val="00066D7B"/>
    <w:rsid w:val="000C3679"/>
    <w:rsid w:val="000D5938"/>
    <w:rsid w:val="000F0D9C"/>
    <w:rsid w:val="00103186"/>
    <w:rsid w:val="001A5B2B"/>
    <w:rsid w:val="00223806"/>
    <w:rsid w:val="002C5EC4"/>
    <w:rsid w:val="003574A8"/>
    <w:rsid w:val="003D3221"/>
    <w:rsid w:val="003E3476"/>
    <w:rsid w:val="00467D74"/>
    <w:rsid w:val="004F644E"/>
    <w:rsid w:val="00504DC9"/>
    <w:rsid w:val="00515BAC"/>
    <w:rsid w:val="00642188"/>
    <w:rsid w:val="00660C12"/>
    <w:rsid w:val="006F7B9A"/>
    <w:rsid w:val="007A21C4"/>
    <w:rsid w:val="009D0FEA"/>
    <w:rsid w:val="00BE2292"/>
    <w:rsid w:val="00D823FA"/>
    <w:rsid w:val="00D8520B"/>
    <w:rsid w:val="00F3391C"/>
    <w:rsid w:val="00F9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iPriority="11"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66D7B"/>
    <w:pPr>
      <w:widowControl w:val="0"/>
      <w:jc w:val="both"/>
    </w:pPr>
    <w:rPr>
      <w:rFonts w:ascii="Times New Roman" w:eastAsia="宋体" w:hAnsi="Times New Roman" w:cs="Times New Roman"/>
      <w:szCs w:val="20"/>
    </w:rPr>
  </w:style>
  <w:style w:type="paragraph" w:styleId="11">
    <w:name w:val="heading 1"/>
    <w:basedOn w:val="a6"/>
    <w:next w:val="a6"/>
    <w:link w:val="1Char"/>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0">
    <w:name w:val="heading 2"/>
    <w:basedOn w:val="a6"/>
    <w:next w:val="a7"/>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1">
    <w:name w:val="heading 3"/>
    <w:basedOn w:val="a6"/>
    <w:next w:val="a7"/>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
    <w:name w:val="heading 4"/>
    <w:basedOn w:val="a6"/>
    <w:next w:val="a6"/>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
    <w:name w:val="heading 5"/>
    <w:basedOn w:val="a6"/>
    <w:next w:val="a6"/>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6"/>
    <w:next w:val="a6"/>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
    <w:name w:val="heading 7"/>
    <w:basedOn w:val="a6"/>
    <w:next w:val="a6"/>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6"/>
    <w:next w:val="a6"/>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6"/>
    <w:next w:val="a6"/>
    <w:link w:val="9Char"/>
    <w:uiPriority w:val="9"/>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066D7B"/>
    <w:rPr>
      <w:sz w:val="18"/>
      <w:szCs w:val="18"/>
    </w:rPr>
  </w:style>
  <w:style w:type="paragraph" w:styleId="ac">
    <w:name w:val="footer"/>
    <w:basedOn w:val="a6"/>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d"/>
    <w:qFormat/>
    <w:rsid w:val="00066D7B"/>
    <w:rPr>
      <w:rFonts w:ascii="宋体" w:hAnsi="Courier New"/>
    </w:rPr>
  </w:style>
  <w:style w:type="character" w:customStyle="1" w:styleId="Char10">
    <w:name w:val="标题 Char1"/>
    <w:link w:val="ae"/>
    <w:qFormat/>
    <w:rsid w:val="00066D7B"/>
    <w:rPr>
      <w:rFonts w:ascii="Arial" w:hAnsi="Arial" w:cs="Arial"/>
      <w:b/>
      <w:bCs/>
      <w:sz w:val="32"/>
      <w:szCs w:val="32"/>
    </w:rPr>
  </w:style>
  <w:style w:type="paragraph" w:styleId="ae">
    <w:name w:val="Title"/>
    <w:basedOn w:val="a6"/>
    <w:link w:val="Char10"/>
    <w:uiPriority w:val="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8"/>
    <w:uiPriority w:val="10"/>
    <w:qFormat/>
    <w:rsid w:val="00066D7B"/>
    <w:rPr>
      <w:rFonts w:asciiTheme="majorHAnsi" w:eastAsia="宋体" w:hAnsiTheme="majorHAnsi" w:cstheme="majorBidi"/>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066D7B"/>
    <w:rPr>
      <w:rFonts w:ascii="宋体" w:eastAsiaTheme="minorEastAsia" w:hAnsi="Courier New" w:cstheme="minorBidi"/>
      <w:szCs w:val="22"/>
    </w:rPr>
  </w:style>
  <w:style w:type="character" w:customStyle="1" w:styleId="Char11">
    <w:name w:val="纯文本 Char1"/>
    <w:basedOn w:val="a8"/>
    <w:uiPriority w:val="99"/>
    <w:qFormat/>
    <w:rsid w:val="00066D7B"/>
    <w:rPr>
      <w:rFonts w:ascii="宋体" w:eastAsia="宋体" w:hAnsi="Courier New" w:cs="Courier New"/>
      <w:szCs w:val="21"/>
    </w:rPr>
  </w:style>
  <w:style w:type="paragraph" w:customStyle="1" w:styleId="12">
    <w:name w:val="列出段落1"/>
    <w:basedOn w:val="a6"/>
    <w:uiPriority w:val="34"/>
    <w:qFormat/>
    <w:rsid w:val="00BE2292"/>
    <w:pPr>
      <w:ind w:firstLineChars="200" w:firstLine="420"/>
    </w:pPr>
    <w:rPr>
      <w:szCs w:val="24"/>
    </w:rPr>
  </w:style>
  <w:style w:type="paragraph" w:customStyle="1" w:styleId="13">
    <w:name w:val="列出段落1"/>
    <w:basedOn w:val="a6"/>
    <w:link w:val="ListParagraphChar"/>
    <w:qFormat/>
    <w:rsid w:val="00BE2292"/>
    <w:pPr>
      <w:ind w:firstLineChars="200" w:firstLine="420"/>
    </w:pPr>
    <w:rPr>
      <w:rFonts w:ascii="Calibri" w:hAnsi="Calibri"/>
      <w:szCs w:val="22"/>
    </w:rPr>
  </w:style>
  <w:style w:type="character" w:customStyle="1" w:styleId="2Char">
    <w:name w:val="正文首行缩进 2 Char"/>
    <w:link w:val="21"/>
    <w:uiPriority w:val="99"/>
    <w:qFormat/>
    <w:rsid w:val="007A21C4"/>
    <w:rPr>
      <w:rFonts w:ascii="Calibri" w:hAnsi="Calibri"/>
    </w:rPr>
  </w:style>
  <w:style w:type="paragraph" w:styleId="af">
    <w:name w:val="Body Text Indent"/>
    <w:basedOn w:val="a6"/>
    <w:link w:val="Char3"/>
    <w:unhideWhenUsed/>
    <w:qFormat/>
    <w:rsid w:val="007A21C4"/>
    <w:pPr>
      <w:spacing w:after="120"/>
      <w:ind w:leftChars="200" w:left="420"/>
    </w:pPr>
  </w:style>
  <w:style w:type="character" w:customStyle="1" w:styleId="Char3">
    <w:name w:val="正文文本缩进 Char"/>
    <w:basedOn w:val="a8"/>
    <w:link w:val="af"/>
    <w:uiPriority w:val="99"/>
    <w:qFormat/>
    <w:rsid w:val="007A21C4"/>
    <w:rPr>
      <w:rFonts w:ascii="Times New Roman" w:eastAsia="宋体" w:hAnsi="Times New Roman" w:cs="Times New Roman"/>
      <w:szCs w:val="20"/>
    </w:rPr>
  </w:style>
  <w:style w:type="paragraph" w:styleId="21">
    <w:name w:val="Body Text First Indent 2"/>
    <w:basedOn w:val="af"/>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4">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8"/>
    <w:link w:val="11"/>
    <w:uiPriority w:val="9"/>
    <w:qFormat/>
    <w:rsid w:val="00642188"/>
    <w:rPr>
      <w:rFonts w:ascii="宋体" w:eastAsia="宋体" w:hAnsi="Calibri" w:cs="Times New Roman"/>
      <w:b/>
      <w:kern w:val="44"/>
      <w:sz w:val="32"/>
      <w:szCs w:val="20"/>
    </w:rPr>
  </w:style>
  <w:style w:type="character" w:customStyle="1" w:styleId="2Char0">
    <w:name w:val="标题 2 Char"/>
    <w:basedOn w:val="a8"/>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8"/>
    <w:uiPriority w:val="9"/>
    <w:qFormat/>
    <w:rsid w:val="00642188"/>
    <w:rPr>
      <w:rFonts w:ascii="Times New Roman" w:eastAsia="宋体" w:hAnsi="Times New Roman" w:cs="Times New Roman"/>
      <w:b/>
      <w:bCs/>
      <w:sz w:val="32"/>
      <w:szCs w:val="32"/>
    </w:rPr>
  </w:style>
  <w:style w:type="character" w:customStyle="1" w:styleId="4Char">
    <w:name w:val="标题 4 Char"/>
    <w:basedOn w:val="a8"/>
    <w:link w:val="4"/>
    <w:uiPriority w:val="9"/>
    <w:qFormat/>
    <w:rsid w:val="00642188"/>
    <w:rPr>
      <w:rFonts w:ascii="Arial" w:eastAsia="黑体" w:hAnsi="Arial" w:cs="Times New Roman"/>
      <w:b/>
      <w:kern w:val="0"/>
      <w:sz w:val="28"/>
      <w:szCs w:val="20"/>
    </w:rPr>
  </w:style>
  <w:style w:type="character" w:customStyle="1" w:styleId="5Char">
    <w:name w:val="标题 5 Char"/>
    <w:basedOn w:val="a8"/>
    <w:link w:val="5"/>
    <w:uiPriority w:val="9"/>
    <w:qFormat/>
    <w:rsid w:val="00642188"/>
    <w:rPr>
      <w:rFonts w:ascii="Calibri" w:eastAsia="宋体" w:hAnsi="Calibri" w:cs="Times New Roman"/>
      <w:b/>
      <w:kern w:val="0"/>
      <w:sz w:val="28"/>
      <w:szCs w:val="20"/>
    </w:rPr>
  </w:style>
  <w:style w:type="character" w:customStyle="1" w:styleId="6Char">
    <w:name w:val="标题 6 Char"/>
    <w:basedOn w:val="a8"/>
    <w:link w:val="6"/>
    <w:uiPriority w:val="9"/>
    <w:qFormat/>
    <w:rsid w:val="00642188"/>
    <w:rPr>
      <w:rFonts w:ascii="Arial" w:eastAsia="黑体" w:hAnsi="Arial" w:cs="Times New Roman"/>
      <w:b/>
      <w:kern w:val="0"/>
      <w:sz w:val="24"/>
      <w:szCs w:val="20"/>
    </w:rPr>
  </w:style>
  <w:style w:type="character" w:customStyle="1" w:styleId="7Char">
    <w:name w:val="标题 7 Char"/>
    <w:basedOn w:val="a8"/>
    <w:link w:val="7"/>
    <w:uiPriority w:val="9"/>
    <w:qFormat/>
    <w:rsid w:val="00642188"/>
    <w:rPr>
      <w:rFonts w:ascii="Calibri" w:eastAsia="宋体" w:hAnsi="Calibri" w:cs="Times New Roman"/>
      <w:b/>
      <w:kern w:val="0"/>
      <w:sz w:val="24"/>
      <w:szCs w:val="20"/>
    </w:rPr>
  </w:style>
  <w:style w:type="character" w:customStyle="1" w:styleId="8Char">
    <w:name w:val="标题 8 Char"/>
    <w:basedOn w:val="a8"/>
    <w:link w:val="8"/>
    <w:uiPriority w:val="9"/>
    <w:qFormat/>
    <w:rsid w:val="00642188"/>
    <w:rPr>
      <w:rFonts w:ascii="Arial" w:eastAsia="黑体" w:hAnsi="Arial" w:cs="Times New Roman"/>
      <w:kern w:val="0"/>
      <w:sz w:val="24"/>
      <w:szCs w:val="20"/>
    </w:rPr>
  </w:style>
  <w:style w:type="character" w:customStyle="1" w:styleId="9Char">
    <w:name w:val="标题 9 Char"/>
    <w:basedOn w:val="a8"/>
    <w:link w:val="9"/>
    <w:uiPriority w:val="9"/>
    <w:qFormat/>
    <w:rsid w:val="00642188"/>
    <w:rPr>
      <w:rFonts w:ascii="Arial" w:eastAsia="黑体" w:hAnsi="Arial" w:cs="Times New Roman"/>
      <w:kern w:val="0"/>
      <w:szCs w:val="20"/>
    </w:rPr>
  </w:style>
  <w:style w:type="paragraph" w:styleId="a7">
    <w:name w:val="Normal Indent"/>
    <w:basedOn w:val="a6"/>
    <w:link w:val="Char12"/>
    <w:qFormat/>
    <w:rsid w:val="00642188"/>
    <w:pPr>
      <w:autoSpaceDE w:val="0"/>
      <w:autoSpaceDN w:val="0"/>
      <w:adjustRightInd w:val="0"/>
      <w:ind w:firstLine="420"/>
      <w:jc w:val="left"/>
    </w:pPr>
    <w:rPr>
      <w:rFonts w:ascii="宋体" w:hAnsi="Calibri"/>
      <w:sz w:val="24"/>
      <w:szCs w:val="24"/>
    </w:rPr>
  </w:style>
  <w:style w:type="paragraph" w:styleId="70">
    <w:name w:val="toc 7"/>
    <w:basedOn w:val="a6"/>
    <w:next w:val="a6"/>
    <w:uiPriority w:val="1"/>
    <w:qFormat/>
    <w:rsid w:val="00642188"/>
    <w:pPr>
      <w:ind w:leftChars="1200" w:left="2520"/>
    </w:pPr>
    <w:rPr>
      <w:rFonts w:ascii="Calibri" w:hAnsi="Calibri"/>
      <w:szCs w:val="24"/>
    </w:rPr>
  </w:style>
  <w:style w:type="paragraph" w:styleId="af0">
    <w:name w:val="caption"/>
    <w:basedOn w:val="a6"/>
    <w:next w:val="a6"/>
    <w:link w:val="Char5"/>
    <w:uiPriority w:val="35"/>
    <w:qFormat/>
    <w:rsid w:val="00642188"/>
    <w:pPr>
      <w:spacing w:line="480" w:lineRule="auto"/>
    </w:pPr>
    <w:rPr>
      <w:rFonts w:ascii="华文中宋" w:eastAsia="华文中宋" w:hAnsi="华文中宋"/>
      <w:sz w:val="36"/>
    </w:rPr>
  </w:style>
  <w:style w:type="paragraph" w:styleId="af1">
    <w:name w:val="Document Map"/>
    <w:basedOn w:val="a6"/>
    <w:link w:val="Char6"/>
    <w:uiPriority w:val="99"/>
    <w:qFormat/>
    <w:rsid w:val="00642188"/>
    <w:pPr>
      <w:shd w:val="clear" w:color="auto" w:fill="000080"/>
    </w:pPr>
    <w:rPr>
      <w:rFonts w:ascii="Calibri" w:hAnsi="Calibri"/>
      <w:szCs w:val="24"/>
    </w:rPr>
  </w:style>
  <w:style w:type="character" w:customStyle="1" w:styleId="Char6">
    <w:name w:val="文档结构图 Char"/>
    <w:basedOn w:val="a8"/>
    <w:link w:val="af1"/>
    <w:uiPriority w:val="99"/>
    <w:qFormat/>
    <w:rsid w:val="00642188"/>
    <w:rPr>
      <w:rFonts w:ascii="Calibri" w:eastAsia="宋体" w:hAnsi="Calibri" w:cs="Times New Roman"/>
      <w:szCs w:val="24"/>
      <w:shd w:val="clear" w:color="auto" w:fill="000080"/>
    </w:rPr>
  </w:style>
  <w:style w:type="paragraph" w:styleId="af2">
    <w:name w:val="annotation text"/>
    <w:basedOn w:val="a6"/>
    <w:link w:val="Char13"/>
    <w:uiPriority w:val="99"/>
    <w:qFormat/>
    <w:rsid w:val="00642188"/>
    <w:pPr>
      <w:jc w:val="left"/>
    </w:pPr>
    <w:rPr>
      <w:rFonts w:ascii="Calibri" w:hAnsi="Calibri"/>
      <w:szCs w:val="24"/>
    </w:rPr>
  </w:style>
  <w:style w:type="character" w:customStyle="1" w:styleId="Char7">
    <w:name w:val="批注文字 Char"/>
    <w:basedOn w:val="a8"/>
    <w:qFormat/>
    <w:rsid w:val="00642188"/>
    <w:rPr>
      <w:rFonts w:ascii="Times New Roman" w:eastAsia="宋体" w:hAnsi="Times New Roman" w:cs="Times New Roman"/>
      <w:szCs w:val="20"/>
    </w:rPr>
  </w:style>
  <w:style w:type="paragraph" w:styleId="32">
    <w:name w:val="Body Text 3"/>
    <w:basedOn w:val="a6"/>
    <w:link w:val="3Char0"/>
    <w:qFormat/>
    <w:rsid w:val="00642188"/>
    <w:pPr>
      <w:spacing w:after="120"/>
    </w:pPr>
    <w:rPr>
      <w:rFonts w:ascii="Calibri" w:hAnsi="Calibri"/>
      <w:sz w:val="16"/>
      <w:szCs w:val="16"/>
    </w:rPr>
  </w:style>
  <w:style w:type="character" w:customStyle="1" w:styleId="3Char0">
    <w:name w:val="正文文本 3 Char"/>
    <w:basedOn w:val="a8"/>
    <w:link w:val="32"/>
    <w:qFormat/>
    <w:rsid w:val="00642188"/>
    <w:rPr>
      <w:rFonts w:ascii="Calibri" w:eastAsia="宋体" w:hAnsi="Calibri" w:cs="Times New Roman"/>
      <w:sz w:val="16"/>
      <w:szCs w:val="16"/>
    </w:rPr>
  </w:style>
  <w:style w:type="paragraph" w:styleId="af3">
    <w:name w:val="Body Text"/>
    <w:basedOn w:val="a6"/>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8"/>
    <w:link w:val="af3"/>
    <w:uiPriority w:val="99"/>
    <w:qFormat/>
    <w:rsid w:val="00642188"/>
    <w:rPr>
      <w:rFonts w:ascii="宋体" w:eastAsia="宋体" w:hAnsi="宋体" w:cs="Times New Roman"/>
      <w:sz w:val="24"/>
      <w:szCs w:val="24"/>
    </w:rPr>
  </w:style>
  <w:style w:type="paragraph" w:styleId="22">
    <w:name w:val="List 2"/>
    <w:basedOn w:val="a6"/>
    <w:qFormat/>
    <w:rsid w:val="00642188"/>
    <w:pPr>
      <w:ind w:leftChars="200" w:left="100" w:hangingChars="200" w:hanging="200"/>
    </w:pPr>
    <w:rPr>
      <w:rFonts w:ascii="Calibri" w:hAnsi="Calibri"/>
      <w:szCs w:val="24"/>
    </w:rPr>
  </w:style>
  <w:style w:type="paragraph" w:styleId="af4">
    <w:name w:val="Block Text"/>
    <w:basedOn w:val="a6"/>
    <w:link w:val="Char9"/>
    <w:qFormat/>
    <w:rsid w:val="00642188"/>
    <w:pPr>
      <w:widowControl/>
      <w:ind w:left="480" w:right="-341" w:firstLine="513"/>
    </w:pPr>
    <w:rPr>
      <w:rFonts w:ascii="Calibri" w:hAnsi="Calibri"/>
      <w:kern w:val="0"/>
      <w:sz w:val="24"/>
    </w:rPr>
  </w:style>
  <w:style w:type="paragraph" w:styleId="50">
    <w:name w:val="toc 5"/>
    <w:basedOn w:val="a6"/>
    <w:next w:val="a6"/>
    <w:uiPriority w:val="1"/>
    <w:qFormat/>
    <w:rsid w:val="00642188"/>
    <w:pPr>
      <w:ind w:leftChars="800" w:left="1680"/>
    </w:pPr>
    <w:rPr>
      <w:rFonts w:ascii="Calibri" w:hAnsi="Calibri"/>
      <w:szCs w:val="24"/>
    </w:rPr>
  </w:style>
  <w:style w:type="paragraph" w:styleId="33">
    <w:name w:val="toc 3"/>
    <w:basedOn w:val="a6"/>
    <w:next w:val="a6"/>
    <w:uiPriority w:val="39"/>
    <w:qFormat/>
    <w:rsid w:val="00642188"/>
    <w:pPr>
      <w:ind w:leftChars="400" w:left="840"/>
    </w:pPr>
    <w:rPr>
      <w:rFonts w:ascii="Calibri" w:hAnsi="Calibri"/>
      <w:szCs w:val="24"/>
    </w:rPr>
  </w:style>
  <w:style w:type="paragraph" w:styleId="80">
    <w:name w:val="toc 8"/>
    <w:basedOn w:val="a6"/>
    <w:next w:val="a6"/>
    <w:uiPriority w:val="1"/>
    <w:qFormat/>
    <w:rsid w:val="00642188"/>
    <w:pPr>
      <w:ind w:leftChars="1400" w:left="2940"/>
    </w:pPr>
    <w:rPr>
      <w:rFonts w:ascii="Calibri" w:hAnsi="Calibri"/>
      <w:szCs w:val="24"/>
    </w:rPr>
  </w:style>
  <w:style w:type="paragraph" w:styleId="af5">
    <w:name w:val="Date"/>
    <w:basedOn w:val="a6"/>
    <w:next w:val="a6"/>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8"/>
    <w:link w:val="af5"/>
    <w:qFormat/>
    <w:rsid w:val="00642188"/>
    <w:rPr>
      <w:rFonts w:ascii="仿宋_GB2312" w:eastAsia="仿宋_GB2312" w:hAnsi="宋体" w:cs="Times New Roman"/>
      <w:color w:val="000000"/>
      <w:sz w:val="24"/>
      <w:szCs w:val="24"/>
    </w:rPr>
  </w:style>
  <w:style w:type="paragraph" w:styleId="23">
    <w:name w:val="Body Text Indent 2"/>
    <w:basedOn w:val="a6"/>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8"/>
    <w:link w:val="23"/>
    <w:qFormat/>
    <w:rsid w:val="00642188"/>
    <w:rPr>
      <w:rFonts w:ascii="仿宋_GB2312" w:eastAsia="仿宋_GB2312" w:hAnsi="Calibri" w:cs="Times New Roman"/>
      <w:sz w:val="24"/>
      <w:szCs w:val="24"/>
    </w:rPr>
  </w:style>
  <w:style w:type="paragraph" w:styleId="af6">
    <w:name w:val="Balloon Text"/>
    <w:basedOn w:val="a6"/>
    <w:link w:val="Charb"/>
    <w:uiPriority w:val="99"/>
    <w:qFormat/>
    <w:rsid w:val="00642188"/>
    <w:rPr>
      <w:rFonts w:ascii="Calibri" w:hAnsi="Calibri"/>
      <w:sz w:val="18"/>
      <w:szCs w:val="18"/>
    </w:rPr>
  </w:style>
  <w:style w:type="character" w:customStyle="1" w:styleId="Charb">
    <w:name w:val="批注框文本 Char"/>
    <w:basedOn w:val="a8"/>
    <w:link w:val="af6"/>
    <w:uiPriority w:val="99"/>
    <w:qFormat/>
    <w:rsid w:val="00642188"/>
    <w:rPr>
      <w:rFonts w:ascii="Calibri" w:eastAsia="宋体" w:hAnsi="Calibri" w:cs="Times New Roman"/>
      <w:sz w:val="18"/>
      <w:szCs w:val="18"/>
    </w:rPr>
  </w:style>
  <w:style w:type="paragraph" w:styleId="15">
    <w:name w:val="toc 1"/>
    <w:basedOn w:val="a6"/>
    <w:next w:val="a6"/>
    <w:uiPriority w:val="39"/>
    <w:qFormat/>
    <w:rsid w:val="00642188"/>
    <w:pPr>
      <w:tabs>
        <w:tab w:val="left" w:pos="1050"/>
        <w:tab w:val="right" w:leader="dot" w:pos="8937"/>
      </w:tabs>
      <w:spacing w:line="300" w:lineRule="auto"/>
    </w:pPr>
    <w:rPr>
      <w:rFonts w:ascii="宋体" w:hAnsi="宋体"/>
      <w:b/>
      <w:sz w:val="24"/>
      <w:szCs w:val="24"/>
    </w:rPr>
  </w:style>
  <w:style w:type="paragraph" w:styleId="40">
    <w:name w:val="toc 4"/>
    <w:basedOn w:val="a6"/>
    <w:next w:val="a6"/>
    <w:uiPriority w:val="1"/>
    <w:qFormat/>
    <w:rsid w:val="00642188"/>
    <w:pPr>
      <w:ind w:leftChars="600" w:left="1260"/>
    </w:pPr>
    <w:rPr>
      <w:rFonts w:ascii="Calibri" w:hAnsi="Calibri"/>
      <w:szCs w:val="24"/>
    </w:rPr>
  </w:style>
  <w:style w:type="paragraph" w:styleId="af7">
    <w:name w:val="Subtitle"/>
    <w:basedOn w:val="a6"/>
    <w:next w:val="a6"/>
    <w:link w:val="Charc"/>
    <w:uiPriority w:val="11"/>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8"/>
    <w:link w:val="af7"/>
    <w:uiPriority w:val="11"/>
    <w:qFormat/>
    <w:rsid w:val="00642188"/>
    <w:rPr>
      <w:rFonts w:ascii="Cambria" w:hAnsi="Cambria" w:cs="Times New Roman"/>
      <w:b/>
      <w:bCs/>
      <w:kern w:val="28"/>
      <w:sz w:val="32"/>
      <w:szCs w:val="32"/>
    </w:rPr>
  </w:style>
  <w:style w:type="paragraph" w:styleId="af8">
    <w:name w:val="List"/>
    <w:basedOn w:val="a6"/>
    <w:uiPriority w:val="99"/>
    <w:qFormat/>
    <w:rsid w:val="00642188"/>
    <w:pPr>
      <w:ind w:left="200" w:hangingChars="200" w:hanging="200"/>
      <w:contextualSpacing/>
    </w:pPr>
    <w:rPr>
      <w:szCs w:val="24"/>
    </w:rPr>
  </w:style>
  <w:style w:type="paragraph" w:styleId="60">
    <w:name w:val="toc 6"/>
    <w:basedOn w:val="a6"/>
    <w:next w:val="a6"/>
    <w:uiPriority w:val="1"/>
    <w:qFormat/>
    <w:rsid w:val="00642188"/>
    <w:pPr>
      <w:ind w:leftChars="1000" w:left="2100"/>
    </w:pPr>
    <w:rPr>
      <w:rFonts w:ascii="Calibri" w:hAnsi="Calibri"/>
      <w:szCs w:val="24"/>
    </w:rPr>
  </w:style>
  <w:style w:type="paragraph" w:styleId="34">
    <w:name w:val="Body Text Indent 3"/>
    <w:basedOn w:val="a6"/>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8"/>
    <w:link w:val="34"/>
    <w:qFormat/>
    <w:rsid w:val="00642188"/>
    <w:rPr>
      <w:rFonts w:ascii="宋体" w:eastAsia="宋体" w:hAnsi="Calibri" w:cs="Times New Roman"/>
      <w:kern w:val="0"/>
      <w:sz w:val="24"/>
      <w:szCs w:val="20"/>
    </w:rPr>
  </w:style>
  <w:style w:type="paragraph" w:styleId="24">
    <w:name w:val="toc 2"/>
    <w:basedOn w:val="a6"/>
    <w:next w:val="a6"/>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6"/>
    <w:next w:val="a6"/>
    <w:uiPriority w:val="1"/>
    <w:qFormat/>
    <w:rsid w:val="00642188"/>
    <w:pPr>
      <w:ind w:leftChars="1600" w:left="3360"/>
    </w:pPr>
    <w:rPr>
      <w:rFonts w:ascii="Calibri" w:hAnsi="Calibri"/>
      <w:szCs w:val="24"/>
    </w:rPr>
  </w:style>
  <w:style w:type="paragraph" w:styleId="HTML">
    <w:name w:val="HTML Preformatted"/>
    <w:basedOn w:val="a6"/>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uiPriority w:val="99"/>
    <w:qFormat/>
    <w:rsid w:val="00642188"/>
    <w:rPr>
      <w:rFonts w:ascii="宋体" w:eastAsia="宋体" w:hAnsi="宋体" w:cs="宋体"/>
      <w:kern w:val="0"/>
      <w:sz w:val="24"/>
      <w:szCs w:val="24"/>
    </w:rPr>
  </w:style>
  <w:style w:type="paragraph" w:styleId="af9">
    <w:name w:val="Normal (Web)"/>
    <w:basedOn w:val="a6"/>
    <w:unhideWhenUsed/>
    <w:qFormat/>
    <w:rsid w:val="00642188"/>
    <w:pPr>
      <w:widowControl/>
      <w:spacing w:before="100" w:beforeAutospacing="1" w:after="100" w:afterAutospacing="1"/>
      <w:jc w:val="left"/>
    </w:pPr>
    <w:rPr>
      <w:rFonts w:ascii="宋体" w:hAnsi="宋体" w:cs="宋体"/>
      <w:kern w:val="0"/>
      <w:sz w:val="24"/>
      <w:szCs w:val="24"/>
    </w:rPr>
  </w:style>
  <w:style w:type="paragraph" w:styleId="16">
    <w:name w:val="index 1"/>
    <w:basedOn w:val="a6"/>
    <w:next w:val="a6"/>
    <w:qFormat/>
    <w:rsid w:val="00642188"/>
    <w:rPr>
      <w:rFonts w:ascii="Calibri" w:hAnsi="Calibri"/>
    </w:rPr>
  </w:style>
  <w:style w:type="paragraph" w:styleId="afa">
    <w:name w:val="annotation subject"/>
    <w:basedOn w:val="af2"/>
    <w:next w:val="af2"/>
    <w:link w:val="Chard"/>
    <w:uiPriority w:val="99"/>
    <w:qFormat/>
    <w:rsid w:val="00642188"/>
    <w:rPr>
      <w:b/>
      <w:bCs/>
    </w:rPr>
  </w:style>
  <w:style w:type="character" w:customStyle="1" w:styleId="Chard">
    <w:name w:val="批注主题 Char"/>
    <w:basedOn w:val="Char7"/>
    <w:link w:val="afa"/>
    <w:uiPriority w:val="99"/>
    <w:qFormat/>
    <w:rsid w:val="00642188"/>
    <w:rPr>
      <w:rFonts w:ascii="Calibri" w:eastAsia="宋体" w:hAnsi="Calibri" w:cs="Times New Roman"/>
      <w:b/>
      <w:bCs/>
      <w:szCs w:val="24"/>
    </w:rPr>
  </w:style>
  <w:style w:type="paragraph" w:styleId="afb">
    <w:name w:val="Body Text First Indent"/>
    <w:basedOn w:val="af3"/>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c">
    <w:name w:val="Table Grid"/>
    <w:basedOn w:val="a9"/>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sid w:val="00642188"/>
    <w:rPr>
      <w:b/>
      <w:bCs/>
    </w:rPr>
  </w:style>
  <w:style w:type="character" w:styleId="afe">
    <w:name w:val="page number"/>
    <w:qFormat/>
    <w:rsid w:val="00642188"/>
  </w:style>
  <w:style w:type="character" w:styleId="aff">
    <w:name w:val="FollowedHyperlink"/>
    <w:uiPriority w:val="99"/>
    <w:qFormat/>
    <w:rsid w:val="00642188"/>
    <w:rPr>
      <w:color w:val="800080"/>
      <w:u w:val="single"/>
    </w:rPr>
  </w:style>
  <w:style w:type="character" w:styleId="aff0">
    <w:name w:val="Emphasis"/>
    <w:uiPriority w:val="20"/>
    <w:qFormat/>
    <w:rsid w:val="00642188"/>
    <w:rPr>
      <w:color w:val="CC0033"/>
    </w:rPr>
  </w:style>
  <w:style w:type="character" w:styleId="aff1">
    <w:name w:val="Hyperlink"/>
    <w:uiPriority w:val="99"/>
    <w:qFormat/>
    <w:rsid w:val="00642188"/>
    <w:rPr>
      <w:color w:val="0000FF"/>
      <w:u w:val="single"/>
    </w:rPr>
  </w:style>
  <w:style w:type="character" w:styleId="aff2">
    <w:name w:val="annotation reference"/>
    <w:uiPriority w:val="99"/>
    <w:qFormat/>
    <w:rsid w:val="00642188"/>
    <w:rPr>
      <w:sz w:val="21"/>
      <w:szCs w:val="21"/>
    </w:rPr>
  </w:style>
  <w:style w:type="character" w:styleId="HTML0">
    <w:name w:val="HTML Cite"/>
    <w:qFormat/>
    <w:rsid w:val="00642188"/>
    <w:rPr>
      <w:i/>
      <w:iCs/>
    </w:rPr>
  </w:style>
  <w:style w:type="character" w:customStyle="1" w:styleId="Char12">
    <w:name w:val="正文缩进 Char1"/>
    <w:link w:val="a7"/>
    <w:qFormat/>
    <w:rsid w:val="00642188"/>
    <w:rPr>
      <w:rFonts w:ascii="宋体" w:eastAsia="宋体" w:hAnsi="Calibri" w:cs="Times New Roman"/>
      <w:sz w:val="24"/>
      <w:szCs w:val="24"/>
    </w:rPr>
  </w:style>
  <w:style w:type="character" w:customStyle="1" w:styleId="2Char1">
    <w:name w:val="标题 2 Char1"/>
    <w:link w:val="20"/>
    <w:uiPriority w:val="9"/>
    <w:qFormat/>
    <w:rsid w:val="00642188"/>
    <w:rPr>
      <w:rFonts w:ascii="Arial" w:eastAsia="黑体" w:hAnsi="Arial" w:cs="Times New Roman"/>
      <w:b/>
      <w:kern w:val="0"/>
      <w:sz w:val="30"/>
      <w:szCs w:val="20"/>
    </w:rPr>
  </w:style>
  <w:style w:type="character" w:customStyle="1" w:styleId="3Char1">
    <w:name w:val="标题 3 Char1"/>
    <w:link w:val="31"/>
    <w:uiPriority w:val="9"/>
    <w:qFormat/>
    <w:rsid w:val="00642188"/>
    <w:rPr>
      <w:rFonts w:ascii="宋体" w:eastAsia="宋体" w:hAnsi="Calibri" w:cs="Times New Roman"/>
      <w:b/>
      <w:kern w:val="0"/>
      <w:sz w:val="24"/>
      <w:szCs w:val="20"/>
      <w:u w:val="single"/>
    </w:rPr>
  </w:style>
  <w:style w:type="character" w:customStyle="1" w:styleId="Char13">
    <w:name w:val="批注文字 Char1"/>
    <w:link w:val="af2"/>
    <w:uiPriority w:val="99"/>
    <w:qFormat/>
    <w:rsid w:val="00642188"/>
    <w:rPr>
      <w:rFonts w:ascii="Calibri" w:eastAsia="宋体" w:hAnsi="Calibri" w:cs="Times New Roman"/>
      <w:szCs w:val="24"/>
    </w:rPr>
  </w:style>
  <w:style w:type="character" w:customStyle="1" w:styleId="Charf">
    <w:name w:val="正文小标题 Char"/>
    <w:link w:val="aff3"/>
    <w:qFormat/>
    <w:rsid w:val="00642188"/>
    <w:rPr>
      <w:rFonts w:ascii="宋体" w:hAnsi="宋体"/>
      <w:b/>
      <w:i/>
      <w:color w:val="FF0000"/>
      <w:sz w:val="24"/>
    </w:rPr>
  </w:style>
  <w:style w:type="paragraph" w:customStyle="1" w:styleId="aff3">
    <w:name w:val="正文小标题"/>
    <w:basedOn w:val="a6"/>
    <w:next w:val="a7"/>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4"/>
    <w:uiPriority w:val="34"/>
    <w:qFormat/>
    <w:rsid w:val="00642188"/>
    <w:rPr>
      <w:rFonts w:ascii="Calibri" w:eastAsia="宋体" w:hAnsi="Calibri"/>
    </w:rPr>
  </w:style>
  <w:style w:type="paragraph" w:styleId="aff4">
    <w:name w:val="List Paragraph"/>
    <w:basedOn w:val="a6"/>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7"/>
    <w:qFormat/>
    <w:rsid w:val="00642188"/>
    <w:rPr>
      <w:rFonts w:ascii="宋体" w:eastAsia="宋体"/>
      <w:snapToGrid w:val="0"/>
      <w:color w:val="000000"/>
      <w:kern w:val="28"/>
      <w:sz w:val="28"/>
    </w:rPr>
  </w:style>
  <w:style w:type="paragraph" w:customStyle="1" w:styleId="17">
    <w:name w:val="正文缩进1"/>
    <w:basedOn w:val="a6"/>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5">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8"/>
    <w:uiPriority w:val="99"/>
    <w:qFormat/>
    <w:rsid w:val="00642188"/>
    <w:rPr>
      <w:rFonts w:ascii="宋体" w:eastAsia="宋体" w:hAnsi="宋体"/>
      <w:sz w:val="24"/>
      <w:szCs w:val="24"/>
    </w:rPr>
  </w:style>
  <w:style w:type="paragraph" w:customStyle="1" w:styleId="18">
    <w:name w:val="正文文本缩进1"/>
    <w:basedOn w:val="a6"/>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6"/>
    <w:qFormat/>
    <w:rsid w:val="00642188"/>
    <w:rPr>
      <w:rFonts w:ascii="宋体" w:hAnsi="宋体"/>
      <w:szCs w:val="21"/>
    </w:rPr>
  </w:style>
  <w:style w:type="paragraph" w:customStyle="1" w:styleId="aff6">
    <w:name w:val="注释"/>
    <w:basedOn w:val="a6"/>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7">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8"/>
    <w:qFormat/>
    <w:rsid w:val="00642188"/>
    <w:rPr>
      <w:rFonts w:ascii="宋体" w:hAnsi="宋体"/>
      <w:b/>
      <w:color w:val="000000"/>
      <w:sz w:val="28"/>
      <w:szCs w:val="21"/>
    </w:rPr>
  </w:style>
  <w:style w:type="paragraph" w:customStyle="1" w:styleId="aff8">
    <w:name w:val="正文大标题"/>
    <w:basedOn w:val="aff3"/>
    <w:next w:val="a7"/>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9"/>
    <w:qFormat/>
    <w:locked/>
    <w:rsid w:val="00642188"/>
    <w:rPr>
      <w:rFonts w:ascii="宋体" w:hAnsi="宋体"/>
      <w:sz w:val="24"/>
      <w:szCs w:val="24"/>
      <w:lang w:val="en-GB"/>
    </w:rPr>
  </w:style>
  <w:style w:type="paragraph" w:customStyle="1" w:styleId="aff9">
    <w:name w:val="正文格式"/>
    <w:basedOn w:val="a6"/>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a"/>
    <w:qFormat/>
    <w:rsid w:val="00642188"/>
    <w:rPr>
      <w:rFonts w:ascii="宋体" w:hAnsi="宋体"/>
      <w:color w:val="000000"/>
      <w:szCs w:val="21"/>
    </w:rPr>
  </w:style>
  <w:style w:type="paragraph" w:customStyle="1" w:styleId="affa">
    <w:name w:val="正文表格"/>
    <w:basedOn w:val="a6"/>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9"/>
    <w:qFormat/>
    <w:rsid w:val="00642188"/>
    <w:rPr>
      <w:szCs w:val="24"/>
      <w:lang w:val="zh-CN"/>
    </w:rPr>
  </w:style>
  <w:style w:type="paragraph" w:customStyle="1" w:styleId="19">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b"/>
    <w:qFormat/>
    <w:rsid w:val="00642188"/>
    <w:rPr>
      <w:b/>
      <w:sz w:val="24"/>
    </w:rPr>
  </w:style>
  <w:style w:type="paragraph" w:customStyle="1" w:styleId="affb">
    <w:name w:val="正文重点"/>
    <w:basedOn w:val="a6"/>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a">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b">
    <w:name w:val="项目符号1"/>
    <w:basedOn w:val="affc"/>
    <w:qFormat/>
    <w:rsid w:val="00642188"/>
    <w:pPr>
      <w:ind w:left="-25" w:firstLine="0"/>
    </w:pPr>
  </w:style>
  <w:style w:type="paragraph" w:customStyle="1" w:styleId="affc">
    <w:name w:val="正文文本样式"/>
    <w:basedOn w:val="a6"/>
    <w:qFormat/>
    <w:rsid w:val="00642188"/>
    <w:pPr>
      <w:spacing w:line="360" w:lineRule="auto"/>
      <w:ind w:firstLine="482"/>
    </w:pPr>
    <w:rPr>
      <w:rFonts w:ascii="Calibri" w:hAnsi="Calibri" w:cs="宋体"/>
      <w:sz w:val="24"/>
    </w:rPr>
  </w:style>
  <w:style w:type="paragraph" w:customStyle="1" w:styleId="Char19">
    <w:name w:val="Char1"/>
    <w:basedOn w:val="a6"/>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6"/>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6"/>
    <w:qFormat/>
    <w:rsid w:val="00642188"/>
    <w:rPr>
      <w:rFonts w:ascii="Tahoma" w:hAnsi="Tahoma"/>
      <w:sz w:val="24"/>
    </w:rPr>
  </w:style>
  <w:style w:type="paragraph" w:customStyle="1" w:styleId="xl36">
    <w:name w:val="xl36"/>
    <w:basedOn w:val="a6"/>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6"/>
    <w:qFormat/>
    <w:rsid w:val="00642188"/>
    <w:rPr>
      <w:rFonts w:ascii="Tahoma" w:hAnsi="Tahoma"/>
      <w:sz w:val="24"/>
    </w:rPr>
  </w:style>
  <w:style w:type="paragraph" w:customStyle="1" w:styleId="1-">
    <w:name w:val="标题1-附件"/>
    <w:basedOn w:val="11"/>
    <w:qFormat/>
    <w:rsid w:val="00642188"/>
    <w:pPr>
      <w:jc w:val="left"/>
    </w:pPr>
    <w:rPr>
      <w:sz w:val="24"/>
      <w:szCs w:val="24"/>
    </w:rPr>
  </w:style>
  <w:style w:type="paragraph" w:customStyle="1" w:styleId="a2">
    <w:name w:val="四级条标题"/>
    <w:basedOn w:val="a1"/>
    <w:next w:val="a6"/>
    <w:uiPriority w:val="99"/>
    <w:qFormat/>
    <w:rsid w:val="00642188"/>
    <w:pPr>
      <w:numPr>
        <w:ilvl w:val="4"/>
      </w:numPr>
      <w:ind w:left="0" w:hanging="840"/>
      <w:outlineLvl w:val="4"/>
    </w:pPr>
  </w:style>
  <w:style w:type="paragraph" w:customStyle="1" w:styleId="a1">
    <w:name w:val="三级条标题"/>
    <w:basedOn w:val="affd"/>
    <w:next w:val="a6"/>
    <w:uiPriority w:val="99"/>
    <w:qFormat/>
    <w:rsid w:val="00642188"/>
    <w:pPr>
      <w:numPr>
        <w:ilvl w:val="3"/>
        <w:numId w:val="1"/>
      </w:numPr>
      <w:ind w:left="0" w:hanging="840"/>
      <w:outlineLvl w:val="3"/>
    </w:pPr>
  </w:style>
  <w:style w:type="paragraph" w:customStyle="1" w:styleId="affd">
    <w:name w:val="二级条标题"/>
    <w:basedOn w:val="a0"/>
    <w:next w:val="a6"/>
    <w:uiPriority w:val="99"/>
    <w:qFormat/>
    <w:rsid w:val="00642188"/>
    <w:pPr>
      <w:numPr>
        <w:ilvl w:val="0"/>
        <w:numId w:val="0"/>
      </w:numPr>
      <w:ind w:hanging="840"/>
      <w:outlineLvl w:val="2"/>
    </w:pPr>
    <w:rPr>
      <w:rFonts w:ascii="宋体" w:eastAsia="宋体"/>
      <w:b w:val="0"/>
    </w:rPr>
  </w:style>
  <w:style w:type="paragraph" w:customStyle="1" w:styleId="a0">
    <w:name w:val="一级条标题"/>
    <w:basedOn w:val="a"/>
    <w:next w:val="a6"/>
    <w:uiPriority w:val="99"/>
    <w:qFormat/>
    <w:rsid w:val="00642188"/>
    <w:pPr>
      <w:numPr>
        <w:ilvl w:val="1"/>
      </w:numPr>
      <w:tabs>
        <w:tab w:val="left" w:pos="360"/>
        <w:tab w:val="left" w:pos="840"/>
      </w:tabs>
      <w:ind w:left="0" w:hanging="840"/>
      <w:outlineLvl w:val="1"/>
    </w:pPr>
  </w:style>
  <w:style w:type="paragraph" w:customStyle="1" w:styleId="a">
    <w:name w:val="章标题"/>
    <w:next w:val="a6"/>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e">
    <w:name w:val="无标题条"/>
    <w:next w:val="a6"/>
    <w:qFormat/>
    <w:rsid w:val="00642188"/>
    <w:pPr>
      <w:jc w:val="both"/>
    </w:pPr>
    <w:rPr>
      <w:rFonts w:ascii="Calibri" w:eastAsia="宋体" w:hAnsi="Calibri" w:cs="Times New Roman"/>
      <w:kern w:val="0"/>
      <w:szCs w:val="20"/>
    </w:rPr>
  </w:style>
  <w:style w:type="paragraph" w:customStyle="1" w:styleId="Char3CharCharChar1">
    <w:name w:val="Char3 Char Char Char1"/>
    <w:basedOn w:val="a6"/>
    <w:qFormat/>
    <w:rsid w:val="00642188"/>
    <w:rPr>
      <w:rFonts w:ascii="Tahoma" w:hAnsi="Tahoma"/>
      <w:sz w:val="24"/>
    </w:rPr>
  </w:style>
  <w:style w:type="paragraph" w:customStyle="1" w:styleId="font7">
    <w:name w:val="font7"/>
    <w:basedOn w:val="a6"/>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4">
    <w:name w:val="正文列项_字母"/>
    <w:basedOn w:val="a6"/>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6"/>
    <w:qFormat/>
    <w:rsid w:val="00642188"/>
    <w:pPr>
      <w:numPr>
        <w:numId w:val="2"/>
      </w:numPr>
      <w:spacing w:before="120"/>
    </w:pPr>
    <w:rPr>
      <w:rFonts w:ascii="宋体" w:hAnsi="Calibri"/>
      <w:sz w:val="28"/>
    </w:rPr>
  </w:style>
  <w:style w:type="paragraph" w:customStyle="1" w:styleId="CharCharChar1Char1">
    <w:name w:val="Char Char Char1 Char1"/>
    <w:basedOn w:val="a6"/>
    <w:qFormat/>
    <w:rsid w:val="00642188"/>
    <w:rPr>
      <w:rFonts w:ascii="Tahoma" w:hAnsi="Tahoma"/>
      <w:sz w:val="24"/>
    </w:rPr>
  </w:style>
  <w:style w:type="paragraph" w:customStyle="1" w:styleId="-3">
    <w:name w:val="正文须知-3级"/>
    <w:basedOn w:val="a6"/>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6"/>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642188"/>
    <w:rPr>
      <w:rFonts w:ascii="Tahoma" w:hAnsi="Tahoma"/>
      <w:sz w:val="24"/>
    </w:rPr>
  </w:style>
  <w:style w:type="paragraph" w:customStyle="1" w:styleId="xl33">
    <w:name w:val="xl3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6"/>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6"/>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6"/>
    <w:qFormat/>
    <w:rsid w:val="00642188"/>
    <w:rPr>
      <w:rFonts w:ascii="Tahoma" w:hAnsi="Tahoma"/>
      <w:sz w:val="24"/>
    </w:rPr>
  </w:style>
  <w:style w:type="paragraph" w:customStyle="1" w:styleId="25">
    <w:name w:val="项目编号2"/>
    <w:basedOn w:val="1"/>
    <w:qFormat/>
    <w:rsid w:val="00642188"/>
    <w:pPr>
      <w:numPr>
        <w:numId w:val="0"/>
      </w:numPr>
    </w:pPr>
  </w:style>
  <w:style w:type="paragraph" w:customStyle="1" w:styleId="Char22">
    <w:name w:val="Char22"/>
    <w:basedOn w:val="a6"/>
    <w:qFormat/>
    <w:rsid w:val="00642188"/>
    <w:rPr>
      <w:rFonts w:ascii="Tahoma" w:hAnsi="Tahoma"/>
      <w:sz w:val="24"/>
    </w:rPr>
  </w:style>
  <w:style w:type="paragraph" w:customStyle="1" w:styleId="xl28">
    <w:name w:val="xl2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6"/>
    <w:qFormat/>
    <w:rsid w:val="00642188"/>
    <w:pPr>
      <w:ind w:firstLineChars="200" w:firstLine="420"/>
    </w:pPr>
    <w:rPr>
      <w:rFonts w:ascii="Calibri" w:hAnsi="Calibri"/>
      <w:szCs w:val="22"/>
    </w:rPr>
  </w:style>
  <w:style w:type="paragraph" w:customStyle="1" w:styleId="xl42">
    <w:name w:val="xl4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6"/>
    <w:qFormat/>
    <w:rsid w:val="00642188"/>
    <w:rPr>
      <w:rFonts w:ascii="宋体" w:hAnsi="宋体" w:cs="Courier New"/>
      <w:sz w:val="32"/>
      <w:szCs w:val="32"/>
    </w:rPr>
  </w:style>
  <w:style w:type="paragraph" w:customStyle="1" w:styleId="CharChar1CharCharCharCharCharChar">
    <w:name w:val="Char Char1 Char Char Char Char Char Char"/>
    <w:basedOn w:val="a6"/>
    <w:qFormat/>
    <w:rsid w:val="00642188"/>
    <w:pPr>
      <w:widowControl/>
      <w:spacing w:after="160" w:line="240" w:lineRule="exact"/>
      <w:jc w:val="left"/>
    </w:pPr>
    <w:rPr>
      <w:rFonts w:ascii="Verdana" w:eastAsia="仿宋_GB2312" w:hAnsi="Verdana"/>
      <w:kern w:val="0"/>
      <w:sz w:val="24"/>
      <w:lang w:eastAsia="en-US"/>
    </w:rPr>
  </w:style>
  <w:style w:type="paragraph" w:customStyle="1" w:styleId="1c">
    <w:name w:val="表格1"/>
    <w:basedOn w:val="a6"/>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6"/>
    <w:next w:val="a6"/>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6"/>
    <w:qFormat/>
    <w:rsid w:val="00642188"/>
    <w:pPr>
      <w:widowControl/>
      <w:spacing w:after="160" w:line="240" w:lineRule="exact"/>
      <w:jc w:val="center"/>
    </w:pPr>
    <w:rPr>
      <w:rFonts w:ascii="宋体" w:hAnsi="宋体"/>
      <w:b/>
      <w:kern w:val="0"/>
      <w:sz w:val="30"/>
      <w:szCs w:val="30"/>
      <w:lang w:eastAsia="en-US"/>
    </w:rPr>
  </w:style>
  <w:style w:type="paragraph" w:customStyle="1" w:styleId="afff">
    <w:name w:val="正文文本样式 加粗"/>
    <w:basedOn w:val="affc"/>
    <w:qFormat/>
    <w:rsid w:val="00642188"/>
    <w:rPr>
      <w:b/>
    </w:rPr>
  </w:style>
  <w:style w:type="paragraph" w:customStyle="1" w:styleId="CharCharChar2">
    <w:name w:val="Char Char Char2"/>
    <w:basedOn w:val="a6"/>
    <w:qFormat/>
    <w:rsid w:val="00642188"/>
    <w:rPr>
      <w:rFonts w:ascii="Tahoma" w:hAnsi="Tahoma"/>
      <w:sz w:val="24"/>
    </w:rPr>
  </w:style>
  <w:style w:type="paragraph" w:customStyle="1" w:styleId="xl31">
    <w:name w:val="xl31"/>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6">
    <w:name w:val="样式2"/>
    <w:basedOn w:val="16"/>
    <w:link w:val="2Char3"/>
    <w:qFormat/>
    <w:rsid w:val="00642188"/>
    <w:pPr>
      <w:spacing w:line="360" w:lineRule="auto"/>
      <w:jc w:val="center"/>
    </w:pPr>
    <w:rPr>
      <w:sz w:val="24"/>
    </w:rPr>
  </w:style>
  <w:style w:type="paragraph" w:customStyle="1" w:styleId="afff0">
    <w:name w:val="样式 宋体 五号 行距: 单倍行距"/>
    <w:basedOn w:val="a6"/>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6"/>
    <w:qFormat/>
    <w:rsid w:val="00642188"/>
    <w:rPr>
      <w:rFonts w:ascii="Calibri" w:hAnsi="Calibri"/>
      <w:szCs w:val="24"/>
    </w:rPr>
  </w:style>
  <w:style w:type="paragraph" w:customStyle="1" w:styleId="xl43">
    <w:name w:val="xl43"/>
    <w:basedOn w:val="a6"/>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5">
    <w:name w:val="正文列项_数字"/>
    <w:basedOn w:val="a6"/>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6"/>
    <w:qFormat/>
    <w:rsid w:val="00642188"/>
    <w:rPr>
      <w:rFonts w:ascii="Tahoma" w:hAnsi="Tahoma"/>
      <w:sz w:val="24"/>
    </w:rPr>
  </w:style>
  <w:style w:type="paragraph" w:customStyle="1" w:styleId="xl39">
    <w:name w:val="xl3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6"/>
    <w:qFormat/>
    <w:rsid w:val="00642188"/>
    <w:pPr>
      <w:widowControl/>
      <w:spacing w:line="400" w:lineRule="exact"/>
      <w:jc w:val="center"/>
    </w:pPr>
    <w:rPr>
      <w:rFonts w:ascii="Calibri" w:hAnsi="Calibri"/>
      <w:szCs w:val="24"/>
    </w:rPr>
  </w:style>
  <w:style w:type="paragraph" w:customStyle="1" w:styleId="xl50">
    <w:name w:val="xl5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1">
    <w:name w:val="No Spacing"/>
    <w:link w:val="Charf8"/>
    <w:uiPriority w:val="1"/>
    <w:qFormat/>
    <w:rsid w:val="00642188"/>
    <w:pPr>
      <w:widowControl w:val="0"/>
      <w:jc w:val="both"/>
    </w:pPr>
    <w:rPr>
      <w:rFonts w:ascii="Calibri" w:eastAsia="宋体" w:hAnsi="Calibri" w:cs="Times New Roman"/>
      <w:szCs w:val="24"/>
    </w:rPr>
  </w:style>
  <w:style w:type="paragraph" w:customStyle="1" w:styleId="afff2">
    <w:name w:val="正文 + 宋体"/>
    <w:basedOn w:val="a6"/>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642188"/>
    <w:pPr>
      <w:widowControl/>
      <w:spacing w:after="160" w:line="240" w:lineRule="exact"/>
      <w:jc w:val="center"/>
    </w:pPr>
    <w:rPr>
      <w:rFonts w:ascii="宋体" w:hAnsi="宋体"/>
      <w:b/>
      <w:kern w:val="0"/>
      <w:sz w:val="30"/>
      <w:szCs w:val="30"/>
      <w:lang w:eastAsia="en-US"/>
    </w:rPr>
  </w:style>
  <w:style w:type="paragraph" w:customStyle="1" w:styleId="afff3">
    <w:name w:val="图中文字"/>
    <w:basedOn w:val="a6"/>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0"/>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6"/>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4">
    <w:name w:val="字元 字元"/>
    <w:basedOn w:val="a6"/>
    <w:qFormat/>
    <w:rsid w:val="00642188"/>
    <w:rPr>
      <w:rFonts w:ascii="Tahoma" w:hAnsi="Tahoma"/>
      <w:sz w:val="24"/>
    </w:rPr>
  </w:style>
  <w:style w:type="paragraph" w:customStyle="1" w:styleId="CharCharCharCharCharCharCharCharCharChar2">
    <w:name w:val="Char Char Char Char Char Char Char Char Char Char2"/>
    <w:basedOn w:val="a6"/>
    <w:qFormat/>
    <w:rsid w:val="00642188"/>
    <w:rPr>
      <w:rFonts w:ascii="宋体" w:hAnsi="宋体" w:cs="Courier New"/>
      <w:sz w:val="32"/>
      <w:szCs w:val="32"/>
    </w:rPr>
  </w:style>
  <w:style w:type="paragraph" w:customStyle="1" w:styleId="Char2CharCharCharCharCharChar">
    <w:name w:val="Char2 Char Char Char Char Char Char"/>
    <w:basedOn w:val="a6"/>
    <w:qFormat/>
    <w:rsid w:val="00642188"/>
    <w:pPr>
      <w:widowControl/>
      <w:spacing w:line="400" w:lineRule="exact"/>
      <w:jc w:val="center"/>
    </w:pPr>
    <w:rPr>
      <w:rFonts w:ascii="Calibri" w:hAnsi="Calibri"/>
      <w:szCs w:val="24"/>
    </w:rPr>
  </w:style>
  <w:style w:type="paragraph" w:customStyle="1" w:styleId="afff5">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6">
    <w:name w:val="图例"/>
    <w:basedOn w:val="a6"/>
    <w:qFormat/>
    <w:rsid w:val="00642188"/>
    <w:pPr>
      <w:spacing w:before="120" w:after="120" w:line="360" w:lineRule="auto"/>
      <w:jc w:val="center"/>
    </w:pPr>
    <w:rPr>
      <w:rFonts w:ascii="Calibri" w:eastAsia="仿宋_GB2312" w:hAnsi="Calibri"/>
      <w:b/>
      <w:sz w:val="24"/>
    </w:rPr>
  </w:style>
  <w:style w:type="paragraph" w:customStyle="1" w:styleId="afff7">
    <w:name w:val="图文"/>
    <w:basedOn w:val="a6"/>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6"/>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6"/>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
    <w:name w:val="正文须知-2级"/>
    <w:basedOn w:val="a6"/>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6"/>
    <w:qFormat/>
    <w:rsid w:val="00642188"/>
    <w:pPr>
      <w:widowControl/>
      <w:spacing w:line="400" w:lineRule="exact"/>
      <w:jc w:val="center"/>
    </w:pPr>
    <w:rPr>
      <w:rFonts w:ascii="Calibri" w:hAnsi="Calibri"/>
      <w:szCs w:val="24"/>
    </w:rPr>
  </w:style>
  <w:style w:type="paragraph" w:customStyle="1" w:styleId="xl23">
    <w:name w:val="xl23"/>
    <w:basedOn w:val="a6"/>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c"/>
    <w:qFormat/>
    <w:rsid w:val="00642188"/>
    <w:pPr>
      <w:numPr>
        <w:numId w:val="6"/>
      </w:numPr>
    </w:pPr>
  </w:style>
  <w:style w:type="paragraph" w:customStyle="1" w:styleId="1d">
    <w:name w:val="修订1"/>
    <w:uiPriority w:val="99"/>
    <w:qFormat/>
    <w:rsid w:val="00642188"/>
    <w:rPr>
      <w:rFonts w:ascii="Calibri" w:eastAsia="宋体" w:hAnsi="Calibri" w:cs="Times New Roman"/>
      <w:szCs w:val="24"/>
    </w:rPr>
  </w:style>
  <w:style w:type="paragraph" w:customStyle="1" w:styleId="27">
    <w:name w:val="字元 字元2"/>
    <w:basedOn w:val="a6"/>
    <w:qFormat/>
    <w:rsid w:val="00642188"/>
    <w:rPr>
      <w:rFonts w:ascii="Tahoma" w:hAnsi="Tahoma"/>
      <w:sz w:val="24"/>
    </w:rPr>
  </w:style>
  <w:style w:type="paragraph" w:customStyle="1" w:styleId="xl25">
    <w:name w:val="xl25"/>
    <w:basedOn w:val="a6"/>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6"/>
    <w:qFormat/>
    <w:rsid w:val="00642188"/>
    <w:pPr>
      <w:widowControl/>
      <w:spacing w:line="400" w:lineRule="exact"/>
      <w:jc w:val="center"/>
    </w:pPr>
    <w:rPr>
      <w:rFonts w:ascii="Calibri" w:hAnsi="Calibri"/>
      <w:szCs w:val="24"/>
    </w:rPr>
  </w:style>
  <w:style w:type="paragraph" w:customStyle="1" w:styleId="CharCharChar">
    <w:name w:val="Char Char Char"/>
    <w:basedOn w:val="a6"/>
    <w:qFormat/>
    <w:rsid w:val="00642188"/>
    <w:rPr>
      <w:rFonts w:ascii="Tahoma" w:hAnsi="Tahoma"/>
      <w:sz w:val="24"/>
    </w:rPr>
  </w:style>
  <w:style w:type="paragraph" w:customStyle="1" w:styleId="1CharCharCharChar">
    <w:name w:val="1 Char Char Char Char"/>
    <w:basedOn w:val="a6"/>
    <w:qFormat/>
    <w:rsid w:val="00642188"/>
    <w:rPr>
      <w:rFonts w:ascii="Tahoma" w:hAnsi="Tahoma"/>
      <w:sz w:val="24"/>
    </w:rPr>
  </w:style>
  <w:style w:type="paragraph" w:customStyle="1" w:styleId="xl34">
    <w:name w:val="xl3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6"/>
    <w:qFormat/>
    <w:rsid w:val="00642188"/>
    <w:pPr>
      <w:tabs>
        <w:tab w:val="left" w:pos="360"/>
      </w:tabs>
    </w:pPr>
    <w:rPr>
      <w:rFonts w:ascii="Calibri" w:hAnsi="Calibri"/>
      <w:sz w:val="24"/>
      <w:szCs w:val="24"/>
    </w:rPr>
  </w:style>
  <w:style w:type="paragraph" w:customStyle="1" w:styleId="default0">
    <w:name w:val="default"/>
    <w:basedOn w:val="a6"/>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642188"/>
    <w:rPr>
      <w:rFonts w:ascii="Tahoma" w:hAnsi="Tahoma"/>
      <w:sz w:val="24"/>
    </w:rPr>
  </w:style>
  <w:style w:type="paragraph" w:customStyle="1" w:styleId="font8">
    <w:name w:val="font8"/>
    <w:basedOn w:val="a6"/>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6"/>
    <w:qFormat/>
    <w:rsid w:val="00642188"/>
    <w:pPr>
      <w:widowControl/>
      <w:jc w:val="left"/>
    </w:pPr>
    <w:rPr>
      <w:rFonts w:ascii="楷体_GB2312" w:eastAsia="楷体_GB2312" w:hAnsi="Calibri" w:cs="Arial"/>
      <w:kern w:val="0"/>
      <w:sz w:val="24"/>
      <w:szCs w:val="24"/>
    </w:rPr>
  </w:style>
  <w:style w:type="paragraph" w:customStyle="1" w:styleId="font9">
    <w:name w:val="font9"/>
    <w:basedOn w:val="a6"/>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6"/>
    <w:qFormat/>
    <w:rsid w:val="00642188"/>
    <w:rPr>
      <w:rFonts w:ascii="Arial" w:hAnsi="Arial" w:cs="Arial"/>
      <w:szCs w:val="21"/>
    </w:rPr>
  </w:style>
  <w:style w:type="paragraph" w:customStyle="1" w:styleId="28">
    <w:name w:val="正文缩进2"/>
    <w:basedOn w:val="a6"/>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3">
    <w:name w:val="五级条标题"/>
    <w:basedOn w:val="a2"/>
    <w:next w:val="a6"/>
    <w:uiPriority w:val="99"/>
    <w:qFormat/>
    <w:rsid w:val="00642188"/>
    <w:pPr>
      <w:numPr>
        <w:ilvl w:val="5"/>
      </w:numPr>
      <w:ind w:left="0" w:hanging="840"/>
      <w:outlineLvl w:val="5"/>
    </w:pPr>
  </w:style>
  <w:style w:type="paragraph" w:customStyle="1" w:styleId="Char30">
    <w:name w:val="Char3"/>
    <w:basedOn w:val="a6"/>
    <w:qFormat/>
    <w:rsid w:val="00642188"/>
    <w:pPr>
      <w:tabs>
        <w:tab w:val="left" w:pos="360"/>
      </w:tabs>
    </w:pPr>
    <w:rPr>
      <w:rFonts w:ascii="Calibri" w:hAnsi="Calibri"/>
      <w:sz w:val="24"/>
      <w:szCs w:val="24"/>
    </w:rPr>
  </w:style>
  <w:style w:type="paragraph" w:customStyle="1" w:styleId="afff8">
    <w:name w:val="文档正文"/>
    <w:basedOn w:val="a6"/>
    <w:qFormat/>
    <w:rsid w:val="00642188"/>
    <w:pPr>
      <w:snapToGrid w:val="0"/>
      <w:spacing w:before="120" w:after="120" w:line="180" w:lineRule="auto"/>
    </w:pPr>
    <w:rPr>
      <w:rFonts w:ascii="Arial" w:hAnsi="Arial"/>
    </w:rPr>
  </w:style>
  <w:style w:type="paragraph" w:customStyle="1" w:styleId="background1">
    <w:name w:val="background1"/>
    <w:basedOn w:val="a6"/>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6"/>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6"/>
    <w:uiPriority w:val="1"/>
    <w:qFormat/>
    <w:rsid w:val="00642188"/>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9">
    <w:name w:val="表格文字"/>
    <w:basedOn w:val="af"/>
    <w:qFormat/>
    <w:rsid w:val="00642188"/>
    <w:pPr>
      <w:spacing w:before="20" w:after="20"/>
      <w:ind w:leftChars="0" w:left="0"/>
    </w:pPr>
    <w:rPr>
      <w:rFonts w:ascii="Century Gothic" w:hAnsi="Century Gothic"/>
      <w:sz w:val="20"/>
    </w:rPr>
  </w:style>
  <w:style w:type="paragraph" w:customStyle="1" w:styleId="CharChar1">
    <w:name w:val="Char Char1"/>
    <w:basedOn w:val="af1"/>
    <w:qFormat/>
    <w:rsid w:val="00642188"/>
    <w:rPr>
      <w:rFonts w:ascii="Tahoma" w:hAnsi="Tahoma"/>
      <w:sz w:val="24"/>
    </w:rPr>
  </w:style>
  <w:style w:type="paragraph" w:customStyle="1" w:styleId="Char1CharCharChar1">
    <w:name w:val="Char1 Char Char Char1"/>
    <w:basedOn w:val="a6"/>
    <w:qFormat/>
    <w:rsid w:val="00642188"/>
    <w:rPr>
      <w:rFonts w:ascii="Tahoma" w:hAnsi="Tahoma" w:cs="仿宋_GB2312"/>
      <w:sz w:val="24"/>
      <w:szCs w:val="28"/>
    </w:rPr>
  </w:style>
  <w:style w:type="paragraph" w:customStyle="1" w:styleId="afffa">
    <w:name w:val="缺省文本"/>
    <w:basedOn w:val="a6"/>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uiPriority w:val="34"/>
    <w:qFormat/>
    <w:rsid w:val="00642188"/>
    <w:pPr>
      <w:ind w:firstLineChars="200" w:firstLine="420"/>
    </w:pPr>
    <w:rPr>
      <w:rFonts w:ascii="Calibri" w:hAnsi="Calibri"/>
      <w:szCs w:val="22"/>
    </w:rPr>
  </w:style>
  <w:style w:type="paragraph" w:customStyle="1" w:styleId="xl45">
    <w:name w:val="xl45"/>
    <w:basedOn w:val="a6"/>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6"/>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6"/>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e">
    <w:name w:val="字元 字元1"/>
    <w:basedOn w:val="a6"/>
    <w:qFormat/>
    <w:rsid w:val="00642188"/>
    <w:rPr>
      <w:rFonts w:ascii="Tahoma" w:hAnsi="Tahoma"/>
      <w:sz w:val="24"/>
    </w:rPr>
  </w:style>
  <w:style w:type="paragraph" w:customStyle="1" w:styleId="font5">
    <w:name w:val="font5"/>
    <w:basedOn w:val="a6"/>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6"/>
    <w:qFormat/>
    <w:rsid w:val="00642188"/>
    <w:rPr>
      <w:rFonts w:ascii="Tahoma" w:hAnsi="Tahoma"/>
      <w:sz w:val="24"/>
    </w:rPr>
  </w:style>
  <w:style w:type="table" w:customStyle="1" w:styleId="TableNormal">
    <w:name w:val="Table Normal"/>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6"/>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6"/>
    <w:qFormat/>
    <w:rsid w:val="00642188"/>
    <w:pPr>
      <w:spacing w:line="360" w:lineRule="auto"/>
    </w:pPr>
    <w:rPr>
      <w:rFonts w:ascii="宋体" w:hAnsi="宋体" w:cs="宋体"/>
      <w:sz w:val="22"/>
      <w:szCs w:val="22"/>
      <w:lang w:val="zh-TW" w:eastAsia="zh-TW" w:bidi="zh-TW"/>
    </w:rPr>
  </w:style>
  <w:style w:type="paragraph" w:customStyle="1" w:styleId="afffb">
    <w:name w:val="默认"/>
    <w:qFormat/>
    <w:rsid w:val="00642188"/>
    <w:rPr>
      <w:rFonts w:ascii="Helvetica Neue" w:eastAsia="Arial Unicode MS" w:hAnsi="Helvetica Neue" w:cs="Arial Unicode MS"/>
      <w:color w:val="000000"/>
      <w:kern w:val="0"/>
      <w:sz w:val="22"/>
    </w:rPr>
  </w:style>
  <w:style w:type="paragraph" w:customStyle="1" w:styleId="2b">
    <w:name w:val="样式 首行缩进:  2 字符"/>
    <w:basedOn w:val="a6"/>
    <w:qFormat/>
    <w:rsid w:val="00642188"/>
    <w:pPr>
      <w:ind w:firstLine="560"/>
    </w:pPr>
    <w:rPr>
      <w:rFonts w:eastAsia="仿宋_GB2312" w:cs="宋体"/>
      <w:sz w:val="24"/>
    </w:rPr>
  </w:style>
  <w:style w:type="paragraph" w:customStyle="1" w:styleId="1f">
    <w:name w:val="列表段落1"/>
    <w:basedOn w:val="a6"/>
    <w:uiPriority w:val="34"/>
    <w:qFormat/>
    <w:rsid w:val="00642188"/>
    <w:pPr>
      <w:ind w:firstLineChars="200" w:firstLine="420"/>
    </w:pPr>
  </w:style>
  <w:style w:type="paragraph" w:customStyle="1" w:styleId="Afffc">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c">
    <w:name w:val="表格样式 2"/>
    <w:qFormat/>
    <w:rsid w:val="00642188"/>
    <w:rPr>
      <w:rFonts w:ascii="Helvetica" w:eastAsia="Helvetica" w:hAnsi="Helvetica" w:cs="Helvetica"/>
      <w:color w:val="000000"/>
      <w:kern w:val="0"/>
      <w:sz w:val="20"/>
      <w:szCs w:val="20"/>
    </w:rPr>
  </w:style>
  <w:style w:type="paragraph" w:customStyle="1" w:styleId="p15">
    <w:name w:val="p15"/>
    <w:basedOn w:val="a6"/>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6"/>
    <w:next w:val="a6"/>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d">
    <w:name w:val="修订2"/>
    <w:hidden/>
    <w:uiPriority w:val="99"/>
    <w:qFormat/>
    <w:rsid w:val="00642188"/>
    <w:rPr>
      <w:rFonts w:ascii="Calibri" w:eastAsia="宋体" w:hAnsi="Calibri" w:cs="Times New Roman"/>
      <w:szCs w:val="24"/>
    </w:rPr>
  </w:style>
  <w:style w:type="paragraph" w:customStyle="1" w:styleId="afffd">
    <w:name w:val="样式"/>
    <w:basedOn w:val="a6"/>
    <w:next w:val="ad"/>
    <w:qFormat/>
    <w:rsid w:val="00642188"/>
    <w:rPr>
      <w:rFonts w:ascii="宋体" w:hAnsi="Courier New" w:cs="宋体"/>
      <w:szCs w:val="21"/>
    </w:rPr>
  </w:style>
  <w:style w:type="paragraph" w:customStyle="1" w:styleId="afffe">
    <w:name w:val="段"/>
    <w:next w:val="a6"/>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0">
    <w:name w:val="标题 1 字符"/>
    <w:basedOn w:val="a8"/>
    <w:qFormat/>
    <w:rsid w:val="00642188"/>
    <w:rPr>
      <w:rFonts w:ascii="Times New Roman" w:eastAsia="宋体" w:hAnsi="Times New Roman" w:cs="Times New Roman"/>
      <w:b/>
      <w:bCs/>
      <w:kern w:val="44"/>
      <w:sz w:val="44"/>
      <w:szCs w:val="44"/>
    </w:rPr>
  </w:style>
  <w:style w:type="character" w:customStyle="1" w:styleId="2e">
    <w:name w:val="标题 2 字符"/>
    <w:basedOn w:val="a8"/>
    <w:uiPriority w:val="9"/>
    <w:qFormat/>
    <w:rsid w:val="00642188"/>
    <w:rPr>
      <w:rFonts w:asciiTheme="majorHAnsi" w:eastAsiaTheme="majorEastAsia" w:hAnsiTheme="majorHAnsi" w:cstheme="majorBidi"/>
      <w:b/>
      <w:bCs/>
      <w:sz w:val="32"/>
      <w:szCs w:val="32"/>
    </w:rPr>
  </w:style>
  <w:style w:type="character" w:customStyle="1" w:styleId="35">
    <w:name w:val="标题 3 字符"/>
    <w:basedOn w:val="a8"/>
    <w:uiPriority w:val="9"/>
    <w:qFormat/>
    <w:rsid w:val="00642188"/>
    <w:rPr>
      <w:rFonts w:ascii="Times New Roman" w:eastAsia="宋体" w:hAnsi="Times New Roman" w:cs="Times New Roman"/>
      <w:b/>
      <w:bCs/>
      <w:sz w:val="32"/>
      <w:szCs w:val="32"/>
    </w:rPr>
  </w:style>
  <w:style w:type="character" w:customStyle="1" w:styleId="4Char1">
    <w:name w:val="标题 4 Char1"/>
    <w:basedOn w:val="a8"/>
    <w:qFormat/>
    <w:rsid w:val="00642188"/>
    <w:rPr>
      <w:rFonts w:ascii="Cambria" w:eastAsia="宋体" w:hAnsi="Cambria" w:cs="Times New Roman"/>
      <w:b/>
      <w:bCs/>
      <w:sz w:val="28"/>
      <w:szCs w:val="28"/>
      <w:lang w:val="zh-CN" w:eastAsia="zh-CN"/>
    </w:rPr>
  </w:style>
  <w:style w:type="character" w:customStyle="1" w:styleId="5Char1">
    <w:name w:val="标题 5 Char1"/>
    <w:basedOn w:val="a8"/>
    <w:uiPriority w:val="9"/>
    <w:qFormat/>
    <w:rsid w:val="00642188"/>
    <w:rPr>
      <w:rFonts w:ascii="Times New Roman" w:eastAsia="宋体" w:hAnsi="Times New Roman" w:cs="Times New Roman"/>
      <w:b/>
      <w:bCs/>
      <w:sz w:val="28"/>
      <w:szCs w:val="28"/>
    </w:rPr>
  </w:style>
  <w:style w:type="character" w:customStyle="1" w:styleId="6Char1">
    <w:name w:val="标题 6 Char1"/>
    <w:basedOn w:val="a8"/>
    <w:uiPriority w:val="9"/>
    <w:qFormat/>
    <w:rsid w:val="00642188"/>
    <w:rPr>
      <w:rFonts w:ascii="Arial" w:eastAsia="黑体" w:hAnsi="Arial" w:cs="Times New Roman"/>
      <w:b/>
      <w:bCs/>
      <w:sz w:val="24"/>
      <w:szCs w:val="24"/>
    </w:rPr>
  </w:style>
  <w:style w:type="character" w:customStyle="1" w:styleId="7Char1">
    <w:name w:val="标题 7 Char1"/>
    <w:basedOn w:val="a8"/>
    <w:uiPriority w:val="9"/>
    <w:qFormat/>
    <w:rsid w:val="00642188"/>
    <w:rPr>
      <w:rFonts w:ascii="Times New Roman" w:eastAsia="宋体" w:hAnsi="Times New Roman" w:cs="Times New Roman"/>
      <w:b/>
      <w:bCs/>
      <w:sz w:val="24"/>
      <w:szCs w:val="24"/>
    </w:rPr>
  </w:style>
  <w:style w:type="character" w:customStyle="1" w:styleId="8Char1">
    <w:name w:val="标题 8 Char1"/>
    <w:basedOn w:val="a8"/>
    <w:uiPriority w:val="9"/>
    <w:qFormat/>
    <w:rsid w:val="00642188"/>
    <w:rPr>
      <w:rFonts w:ascii="Arial" w:eastAsia="黑体" w:hAnsi="Arial" w:cs="Times New Roman"/>
      <w:sz w:val="24"/>
      <w:szCs w:val="24"/>
    </w:rPr>
  </w:style>
  <w:style w:type="character" w:customStyle="1" w:styleId="9Char1">
    <w:name w:val="标题 9 Char1"/>
    <w:basedOn w:val="a8"/>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6"/>
    <w:next w:val="aff4"/>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8"/>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8"/>
    <w:qFormat/>
    <w:rsid w:val="00642188"/>
    <w:pPr>
      <w:spacing w:line="360" w:lineRule="auto"/>
      <w:ind w:left="0" w:firstLineChars="0" w:firstLine="0"/>
      <w:jc w:val="left"/>
    </w:pPr>
    <w:rPr>
      <w:rFonts w:ascii="Tahoma" w:hAnsi="Tahoma"/>
      <w:szCs w:val="20"/>
    </w:rPr>
  </w:style>
  <w:style w:type="character" w:customStyle="1" w:styleId="affff">
    <w:name w:val="标题 字符"/>
    <w:basedOn w:val="a8"/>
    <w:qFormat/>
    <w:rsid w:val="00642188"/>
    <w:rPr>
      <w:rFonts w:asciiTheme="majorHAnsi" w:eastAsiaTheme="majorEastAsia" w:hAnsiTheme="majorHAnsi" w:cstheme="majorBidi"/>
      <w:b/>
      <w:bCs/>
      <w:sz w:val="32"/>
      <w:szCs w:val="32"/>
    </w:rPr>
  </w:style>
  <w:style w:type="character" w:customStyle="1" w:styleId="affff0">
    <w:name w:val="副标题 字符"/>
    <w:basedOn w:val="a8"/>
    <w:uiPriority w:val="11"/>
    <w:qFormat/>
    <w:rsid w:val="00642188"/>
    <w:rPr>
      <w:b/>
      <w:bCs/>
      <w:kern w:val="28"/>
      <w:sz w:val="32"/>
      <w:szCs w:val="32"/>
    </w:rPr>
  </w:style>
  <w:style w:type="paragraph" w:customStyle="1" w:styleId="xl84">
    <w:name w:val="xl84"/>
    <w:basedOn w:val="a6"/>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8"/>
    <w:qFormat/>
    <w:rsid w:val="00642188"/>
    <w:rPr>
      <w:rFonts w:ascii="宋体" w:eastAsia="宋体" w:hAnsi="宋体" w:cs="Times New Roman"/>
      <w:sz w:val="24"/>
      <w:szCs w:val="24"/>
    </w:rPr>
  </w:style>
  <w:style w:type="character" w:customStyle="1" w:styleId="affff1">
    <w:name w:val="正文文本缩进 字符"/>
    <w:basedOn w:val="a8"/>
    <w:uiPriority w:val="99"/>
    <w:semiHidden/>
    <w:qFormat/>
    <w:rsid w:val="00642188"/>
    <w:rPr>
      <w:rFonts w:ascii="Times New Roman" w:eastAsia="宋体" w:hAnsi="Times New Roman" w:cs="Times New Roman"/>
      <w:szCs w:val="24"/>
    </w:rPr>
  </w:style>
  <w:style w:type="character" w:customStyle="1" w:styleId="Char1b">
    <w:name w:val="文档结构图 Char1"/>
    <w:basedOn w:val="a8"/>
    <w:qFormat/>
    <w:rsid w:val="00642188"/>
    <w:rPr>
      <w:rFonts w:ascii="宋体" w:eastAsia="宋体" w:hAnsi="Times New Roman" w:cs="Times New Roman"/>
      <w:sz w:val="18"/>
      <w:szCs w:val="18"/>
    </w:rPr>
  </w:style>
  <w:style w:type="character" w:customStyle="1" w:styleId="affff2">
    <w:name w:val="日期 字符"/>
    <w:basedOn w:val="a8"/>
    <w:qFormat/>
    <w:rsid w:val="00642188"/>
    <w:rPr>
      <w:rFonts w:ascii="Times New Roman" w:eastAsia="宋体" w:hAnsi="Times New Roman" w:cs="Times New Roman"/>
      <w:szCs w:val="24"/>
    </w:rPr>
  </w:style>
  <w:style w:type="character" w:customStyle="1" w:styleId="affff3">
    <w:name w:val="批注框文本 字符"/>
    <w:basedOn w:val="a8"/>
    <w:uiPriority w:val="99"/>
    <w:semiHidden/>
    <w:qFormat/>
    <w:rsid w:val="00642188"/>
    <w:rPr>
      <w:rFonts w:ascii="Times New Roman" w:eastAsia="宋体" w:hAnsi="Times New Roman" w:cs="Times New Roman"/>
      <w:sz w:val="18"/>
      <w:szCs w:val="18"/>
    </w:rPr>
  </w:style>
  <w:style w:type="paragraph" w:customStyle="1" w:styleId="xl76">
    <w:name w:val="xl76"/>
    <w:basedOn w:val="a6"/>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6"/>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6"/>
    <w:qFormat/>
    <w:rsid w:val="00642188"/>
    <w:pPr>
      <w:spacing w:line="360" w:lineRule="auto"/>
      <w:ind w:firstLineChars="200" w:firstLine="200"/>
    </w:pPr>
    <w:rPr>
      <w:sz w:val="24"/>
      <w:szCs w:val="24"/>
    </w:rPr>
  </w:style>
  <w:style w:type="paragraph" w:customStyle="1" w:styleId="tyChar">
    <w:name w:val="正文标准样式ty Char"/>
    <w:basedOn w:val="a6"/>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6"/>
    <w:qFormat/>
    <w:rsid w:val="00642188"/>
    <w:pPr>
      <w:tabs>
        <w:tab w:val="left" w:pos="360"/>
      </w:tabs>
    </w:pPr>
    <w:rPr>
      <w:sz w:val="24"/>
      <w:szCs w:val="24"/>
    </w:rPr>
  </w:style>
  <w:style w:type="paragraph" w:customStyle="1" w:styleId="xl74">
    <w:name w:val="xl7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1"/>
    <w:qFormat/>
    <w:rsid w:val="00642188"/>
    <w:pPr>
      <w:shd w:val="clear" w:color="auto" w:fill="auto"/>
    </w:pPr>
    <w:rPr>
      <w:rFonts w:ascii="宋体" w:hAnsi="Times New Roman"/>
      <w:sz w:val="18"/>
      <w:szCs w:val="18"/>
    </w:rPr>
  </w:style>
  <w:style w:type="paragraph" w:customStyle="1" w:styleId="affff4">
    <w:name w:val="表格"/>
    <w:basedOn w:val="a6"/>
    <w:qFormat/>
    <w:rsid w:val="00642188"/>
    <w:pPr>
      <w:snapToGrid w:val="0"/>
      <w:ind w:firstLineChars="21" w:firstLine="42"/>
    </w:pPr>
    <w:rPr>
      <w:rFonts w:ascii="宋体" w:hAnsi="宋体"/>
      <w:kern w:val="0"/>
      <w:sz w:val="20"/>
    </w:rPr>
  </w:style>
  <w:style w:type="paragraph" w:customStyle="1" w:styleId="xl79">
    <w:name w:val="xl7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5">
    <w:name w:val="前言、引言标题"/>
    <w:next w:val="a6"/>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6"/>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6"/>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6"/>
    <w:qFormat/>
    <w:rsid w:val="00642188"/>
    <w:pPr>
      <w:spacing w:line="360" w:lineRule="auto"/>
      <w:ind w:firstLineChars="200" w:firstLine="480"/>
    </w:pPr>
    <w:rPr>
      <w:rFonts w:cs="宋体"/>
      <w:sz w:val="24"/>
    </w:rPr>
  </w:style>
  <w:style w:type="paragraph" w:customStyle="1" w:styleId="tytytyty">
    <w:name w:val="tytytyty"/>
    <w:basedOn w:val="a6"/>
    <w:qFormat/>
    <w:rsid w:val="00642188"/>
    <w:pPr>
      <w:suppressAutoHyphens/>
      <w:spacing w:line="360" w:lineRule="auto"/>
      <w:ind w:leftChars="171" w:left="359" w:firstLineChars="200" w:firstLine="480"/>
    </w:pPr>
    <w:rPr>
      <w:kern w:val="1"/>
      <w:sz w:val="24"/>
      <w:szCs w:val="24"/>
      <w:lang w:eastAsia="ar-SA"/>
    </w:rPr>
  </w:style>
  <w:style w:type="paragraph" w:customStyle="1" w:styleId="affff6">
    <w:name w:val="图形符号"/>
    <w:basedOn w:val="a6"/>
    <w:qFormat/>
    <w:rsid w:val="00642188"/>
    <w:rPr>
      <w:sz w:val="24"/>
    </w:rPr>
  </w:style>
  <w:style w:type="paragraph" w:customStyle="1" w:styleId="xl75">
    <w:name w:val="xl75"/>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6"/>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6"/>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6"/>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6"/>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6"/>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1"/>
    <w:next w:val="a6"/>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
    <w:name w:val="样式4"/>
    <w:basedOn w:val="a6"/>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6">
    <w:name w:val="正文文本缩进 3 字符"/>
    <w:basedOn w:val="a8"/>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7">
    <w:name w:val="批注主题 字符"/>
    <w:basedOn w:val="aff5"/>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8">
    <w:name w:val="正文首行缩进（绿盟科技）"/>
    <w:basedOn w:val="affff9"/>
    <w:qFormat/>
    <w:rsid w:val="00642188"/>
    <w:pPr>
      <w:spacing w:after="50"/>
      <w:ind w:firstLineChars="200" w:firstLine="200"/>
    </w:pPr>
  </w:style>
  <w:style w:type="paragraph" w:customStyle="1" w:styleId="affff9">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b"/>
    <w:qFormat/>
    <w:rsid w:val="00642188"/>
    <w:rPr>
      <w:rFonts w:ascii="Times New Roman" w:eastAsia="宋体" w:hAnsi="Times New Roman" w:cs="Times New Roman"/>
      <w:sz w:val="24"/>
      <w:szCs w:val="24"/>
    </w:rPr>
  </w:style>
  <w:style w:type="character" w:customStyle="1" w:styleId="Charfd">
    <w:name w:val="正文（绿盟科技） Char"/>
    <w:link w:val="affff9"/>
    <w:qFormat/>
    <w:rsid w:val="00642188"/>
    <w:rPr>
      <w:rFonts w:ascii="Arial" w:eastAsia="宋体" w:hAnsi="Arial" w:cs="Times New Roman"/>
      <w:kern w:val="0"/>
      <w:szCs w:val="21"/>
    </w:rPr>
  </w:style>
  <w:style w:type="table" w:customStyle="1" w:styleId="affffa">
    <w:name w:val="文档表格无标题列型（绿盟科技）"/>
    <w:basedOn w:val="afc"/>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1">
    <w:name w:val="网格型1"/>
    <w:basedOn w:val="a9"/>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样式1"/>
    <w:basedOn w:val="a6"/>
    <w:link w:val="1Char3"/>
    <w:qFormat/>
    <w:rsid w:val="00642188"/>
    <w:pPr>
      <w:spacing w:line="360" w:lineRule="auto"/>
      <w:ind w:firstLine="420"/>
    </w:pPr>
    <w:rPr>
      <w:rFonts w:ascii="宋体" w:hAnsi="宋体"/>
      <w:sz w:val="24"/>
      <w:szCs w:val="24"/>
      <w:lang w:val="zh-CN"/>
    </w:rPr>
  </w:style>
  <w:style w:type="paragraph" w:customStyle="1" w:styleId="37">
    <w:name w:val="修订3"/>
    <w:hidden/>
    <w:uiPriority w:val="99"/>
    <w:semiHidden/>
    <w:qFormat/>
    <w:rsid w:val="00642188"/>
    <w:rPr>
      <w:rFonts w:ascii="Calibri" w:eastAsia="宋体" w:hAnsi="Calibri" w:cs="Times New Roman"/>
      <w:szCs w:val="24"/>
    </w:rPr>
  </w:style>
  <w:style w:type="paragraph" w:customStyle="1" w:styleId="42">
    <w:name w:val="修订4"/>
    <w:hidden/>
    <w:uiPriority w:val="99"/>
    <w:unhideWhenUsed/>
    <w:qFormat/>
    <w:rsid w:val="00642188"/>
    <w:rPr>
      <w:rFonts w:ascii="Calibri" w:eastAsia="宋体" w:hAnsi="Calibri" w:cs="Times New Roman"/>
      <w:szCs w:val="24"/>
    </w:rPr>
  </w:style>
  <w:style w:type="character" w:customStyle="1" w:styleId="43">
    <w:name w:val="标题 4 字符"/>
    <w:uiPriority w:val="9"/>
    <w:rsid w:val="00103186"/>
    <w:rPr>
      <w:rFonts w:ascii="Calibri Light" w:eastAsia="宋体" w:hAnsi="Calibri Light" w:cs="Times New Roman"/>
      <w:b/>
      <w:bCs/>
      <w:kern w:val="2"/>
      <w:sz w:val="28"/>
      <w:szCs w:val="28"/>
    </w:rPr>
  </w:style>
  <w:style w:type="character" w:customStyle="1" w:styleId="affffb">
    <w:name w:val="页脚 字符"/>
    <w:uiPriority w:val="99"/>
    <w:qFormat/>
    <w:rsid w:val="00103186"/>
    <w:rPr>
      <w:rFonts w:ascii="宋体" w:eastAsia="宋体"/>
      <w:kern w:val="2"/>
      <w:sz w:val="18"/>
      <w:szCs w:val="18"/>
      <w:lang w:bidi="ar-SA"/>
    </w:rPr>
  </w:style>
  <w:style w:type="character" w:customStyle="1" w:styleId="affffc">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3">
    <w:name w:val="正文小标题1"/>
    <w:basedOn w:val="a6"/>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6"/>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6"/>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4">
    <w:name w:val="注释1"/>
    <w:basedOn w:val="a6"/>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8">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5">
    <w:name w:val="正文大标题1"/>
    <w:basedOn w:val="1f3"/>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6">
    <w:name w:val="正文格式1"/>
    <w:basedOn w:val="a6"/>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7">
    <w:name w:val="正文表格1"/>
    <w:basedOn w:val="a6"/>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8">
    <w:name w:val="正文重点1"/>
    <w:basedOn w:val="a6"/>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c"/>
    <w:qFormat/>
    <w:rsid w:val="00103186"/>
    <w:pPr>
      <w:ind w:left="-25" w:firstLine="0"/>
    </w:pPr>
  </w:style>
  <w:style w:type="paragraph" w:customStyle="1" w:styleId="1f9">
    <w:name w:val="正文文本样式1"/>
    <w:basedOn w:val="a6"/>
    <w:qFormat/>
    <w:rsid w:val="00103186"/>
    <w:pPr>
      <w:spacing w:line="360" w:lineRule="auto"/>
      <w:ind w:firstLine="482"/>
    </w:pPr>
    <w:rPr>
      <w:rFonts w:ascii="Calibri" w:hAnsi="Calibri" w:cs="宋体"/>
      <w:sz w:val="24"/>
    </w:rPr>
  </w:style>
  <w:style w:type="paragraph" w:customStyle="1" w:styleId="Char112">
    <w:name w:val="Char11"/>
    <w:basedOn w:val="a6"/>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6"/>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6"/>
    <w:qFormat/>
    <w:rsid w:val="00103186"/>
    <w:rPr>
      <w:rFonts w:ascii="Tahoma" w:hAnsi="Tahoma"/>
      <w:sz w:val="24"/>
    </w:rPr>
  </w:style>
  <w:style w:type="paragraph" w:customStyle="1" w:styleId="xl361">
    <w:name w:val="xl361"/>
    <w:basedOn w:val="a6"/>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6"/>
    <w:qFormat/>
    <w:rsid w:val="00103186"/>
    <w:rPr>
      <w:rFonts w:ascii="Tahoma" w:hAnsi="Tahoma"/>
      <w:sz w:val="24"/>
    </w:rPr>
  </w:style>
  <w:style w:type="paragraph" w:customStyle="1" w:styleId="1-1">
    <w:name w:val="标题1-附件1"/>
    <w:basedOn w:val="11"/>
    <w:qFormat/>
    <w:rsid w:val="00103186"/>
    <w:pPr>
      <w:jc w:val="left"/>
    </w:pPr>
    <w:rPr>
      <w:sz w:val="24"/>
      <w:szCs w:val="24"/>
    </w:rPr>
  </w:style>
  <w:style w:type="paragraph" w:customStyle="1" w:styleId="1fa">
    <w:name w:val="四级条标题1"/>
    <w:basedOn w:val="a1"/>
    <w:qFormat/>
    <w:rsid w:val="00103186"/>
    <w:pPr>
      <w:numPr>
        <w:ilvl w:val="4"/>
        <w:numId w:val="0"/>
      </w:numPr>
      <w:ind w:hanging="840"/>
      <w:outlineLvl w:val="4"/>
    </w:pPr>
  </w:style>
  <w:style w:type="paragraph" w:customStyle="1" w:styleId="1fb">
    <w:name w:val="三级条标题1"/>
    <w:basedOn w:val="affd"/>
    <w:qFormat/>
    <w:rsid w:val="00103186"/>
    <w:pPr>
      <w:outlineLvl w:val="3"/>
    </w:pPr>
  </w:style>
  <w:style w:type="paragraph" w:customStyle="1" w:styleId="1fc">
    <w:name w:val="二级条标题1"/>
    <w:basedOn w:val="a0"/>
    <w:qFormat/>
    <w:rsid w:val="00103186"/>
    <w:pPr>
      <w:numPr>
        <w:ilvl w:val="0"/>
        <w:numId w:val="0"/>
      </w:numPr>
      <w:ind w:hanging="840"/>
      <w:outlineLvl w:val="2"/>
    </w:pPr>
    <w:rPr>
      <w:rFonts w:ascii="宋体" w:eastAsia="宋体"/>
      <w:b w:val="0"/>
    </w:rPr>
  </w:style>
  <w:style w:type="paragraph" w:customStyle="1" w:styleId="1fd">
    <w:name w:val="一级条标题1"/>
    <w:basedOn w:val="a"/>
    <w:qFormat/>
    <w:rsid w:val="00103186"/>
    <w:pPr>
      <w:numPr>
        <w:ilvl w:val="1"/>
        <w:numId w:val="0"/>
      </w:numPr>
      <w:tabs>
        <w:tab w:val="left" w:pos="360"/>
        <w:tab w:val="left" w:pos="840"/>
      </w:tabs>
      <w:ind w:hanging="840"/>
      <w:outlineLvl w:val="1"/>
    </w:pPr>
  </w:style>
  <w:style w:type="paragraph" w:customStyle="1" w:styleId="1fe">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6"/>
    <w:qFormat/>
    <w:rsid w:val="00103186"/>
    <w:rPr>
      <w:rFonts w:ascii="Tahoma" w:hAnsi="Tahoma"/>
      <w:sz w:val="24"/>
    </w:rPr>
  </w:style>
  <w:style w:type="paragraph" w:customStyle="1" w:styleId="font71">
    <w:name w:val="font71"/>
    <w:basedOn w:val="a6"/>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0">
    <w:name w:val="正文列项_字母1"/>
    <w:basedOn w:val="a6"/>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6"/>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6"/>
    <w:qFormat/>
    <w:rsid w:val="00103186"/>
    <w:rPr>
      <w:rFonts w:ascii="Tahoma" w:hAnsi="Tahoma"/>
      <w:sz w:val="24"/>
    </w:rPr>
  </w:style>
  <w:style w:type="paragraph" w:customStyle="1" w:styleId="-31">
    <w:name w:val="正文须知-3级1"/>
    <w:basedOn w:val="a6"/>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6"/>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6"/>
    <w:qFormat/>
    <w:rsid w:val="00103186"/>
    <w:rPr>
      <w:rFonts w:ascii="Tahoma" w:hAnsi="Tahoma"/>
      <w:sz w:val="24"/>
    </w:rPr>
  </w:style>
  <w:style w:type="paragraph" w:customStyle="1" w:styleId="xl331">
    <w:name w:val="xl3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6"/>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6"/>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6"/>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6"/>
    <w:qFormat/>
    <w:rsid w:val="00103186"/>
    <w:rPr>
      <w:rFonts w:ascii="Tahoma" w:hAnsi="Tahoma"/>
      <w:sz w:val="24"/>
    </w:rPr>
  </w:style>
  <w:style w:type="paragraph" w:customStyle="1" w:styleId="xl281">
    <w:name w:val="xl2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6"/>
    <w:qFormat/>
    <w:rsid w:val="00103186"/>
    <w:pPr>
      <w:ind w:firstLineChars="200" w:firstLine="420"/>
    </w:pPr>
    <w:rPr>
      <w:rFonts w:ascii="Calibri" w:hAnsi="Calibri"/>
      <w:szCs w:val="22"/>
    </w:rPr>
  </w:style>
  <w:style w:type="paragraph" w:customStyle="1" w:styleId="xl421">
    <w:name w:val="xl4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6"/>
    <w:qFormat/>
    <w:rsid w:val="00103186"/>
    <w:rPr>
      <w:rFonts w:ascii="宋体" w:hAnsi="宋体" w:cs="Courier New"/>
      <w:sz w:val="32"/>
      <w:szCs w:val="32"/>
    </w:rPr>
  </w:style>
  <w:style w:type="paragraph" w:customStyle="1" w:styleId="CharChar1CharCharCharCharCharChar2">
    <w:name w:val="Char Char1 Char Char Char Char Char Char2"/>
    <w:basedOn w:val="a6"/>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6"/>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6"/>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6"/>
    <w:qFormat/>
    <w:rsid w:val="00103186"/>
    <w:pPr>
      <w:widowControl/>
      <w:spacing w:after="160" w:line="240" w:lineRule="exact"/>
      <w:jc w:val="center"/>
    </w:pPr>
    <w:rPr>
      <w:rFonts w:ascii="宋体" w:hAnsi="宋体"/>
      <w:b/>
      <w:kern w:val="0"/>
      <w:sz w:val="30"/>
      <w:szCs w:val="30"/>
      <w:lang w:eastAsia="en-US"/>
    </w:rPr>
  </w:style>
  <w:style w:type="paragraph" w:customStyle="1" w:styleId="1ff1">
    <w:name w:val="正文文本样式 加粗1"/>
    <w:basedOn w:val="1f9"/>
    <w:qFormat/>
    <w:rsid w:val="00103186"/>
    <w:rPr>
      <w:b/>
    </w:rPr>
  </w:style>
  <w:style w:type="paragraph" w:customStyle="1" w:styleId="CharCharChar21">
    <w:name w:val="Char Char Char21"/>
    <w:basedOn w:val="a6"/>
    <w:qFormat/>
    <w:rsid w:val="00103186"/>
    <w:rPr>
      <w:rFonts w:ascii="Tahoma" w:hAnsi="Tahoma"/>
      <w:sz w:val="24"/>
    </w:rPr>
  </w:style>
  <w:style w:type="paragraph" w:customStyle="1" w:styleId="xl311">
    <w:name w:val="xl31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6"/>
    <w:qFormat/>
    <w:rsid w:val="00103186"/>
    <w:pPr>
      <w:spacing w:line="360" w:lineRule="auto"/>
      <w:jc w:val="center"/>
    </w:pPr>
    <w:rPr>
      <w:sz w:val="24"/>
    </w:rPr>
  </w:style>
  <w:style w:type="paragraph" w:customStyle="1" w:styleId="1ff2">
    <w:name w:val="样式 宋体 五号 行距: 单倍行距1"/>
    <w:basedOn w:val="a6"/>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6"/>
    <w:qFormat/>
    <w:rsid w:val="00103186"/>
    <w:rPr>
      <w:rFonts w:ascii="Calibri" w:hAnsi="Calibri"/>
      <w:szCs w:val="24"/>
    </w:rPr>
  </w:style>
  <w:style w:type="paragraph" w:customStyle="1" w:styleId="xl431">
    <w:name w:val="xl431"/>
    <w:basedOn w:val="a6"/>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3">
    <w:name w:val="正文列项_数字1"/>
    <w:basedOn w:val="a6"/>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6"/>
    <w:qFormat/>
    <w:rsid w:val="00103186"/>
    <w:rPr>
      <w:rFonts w:ascii="Tahoma" w:hAnsi="Tahoma"/>
      <w:sz w:val="24"/>
    </w:rPr>
  </w:style>
  <w:style w:type="paragraph" w:customStyle="1" w:styleId="xl391">
    <w:name w:val="xl3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6"/>
    <w:qFormat/>
    <w:rsid w:val="00103186"/>
    <w:pPr>
      <w:widowControl/>
      <w:spacing w:line="400" w:lineRule="exact"/>
      <w:jc w:val="center"/>
    </w:pPr>
    <w:rPr>
      <w:rFonts w:ascii="Calibri" w:hAnsi="Calibri"/>
      <w:szCs w:val="24"/>
    </w:rPr>
  </w:style>
  <w:style w:type="paragraph" w:customStyle="1" w:styleId="xl501">
    <w:name w:val="xl5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4">
    <w:name w:val="正文 + 宋体1"/>
    <w:basedOn w:val="a6"/>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6"/>
    <w:qFormat/>
    <w:rsid w:val="00103186"/>
    <w:pPr>
      <w:widowControl/>
      <w:spacing w:after="160" w:line="240" w:lineRule="exact"/>
      <w:jc w:val="center"/>
    </w:pPr>
    <w:rPr>
      <w:rFonts w:ascii="宋体" w:hAnsi="宋体"/>
      <w:b/>
      <w:kern w:val="0"/>
      <w:sz w:val="30"/>
      <w:szCs w:val="30"/>
      <w:lang w:eastAsia="en-US"/>
    </w:rPr>
  </w:style>
  <w:style w:type="paragraph" w:customStyle="1" w:styleId="1ff5">
    <w:name w:val="图中文字1"/>
    <w:basedOn w:val="a6"/>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0"/>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6"/>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9">
    <w:name w:val="字元 字元3"/>
    <w:basedOn w:val="a6"/>
    <w:qFormat/>
    <w:rsid w:val="00103186"/>
    <w:rPr>
      <w:rFonts w:ascii="Tahoma" w:hAnsi="Tahoma"/>
      <w:sz w:val="24"/>
    </w:rPr>
  </w:style>
  <w:style w:type="paragraph" w:customStyle="1" w:styleId="CharCharCharCharCharCharCharCharCharChar21">
    <w:name w:val="Char Char Char Char Char Char Char Char Char Char21"/>
    <w:basedOn w:val="a6"/>
    <w:qFormat/>
    <w:rsid w:val="00103186"/>
    <w:rPr>
      <w:rFonts w:ascii="宋体" w:hAnsi="宋体" w:cs="Courier New"/>
      <w:sz w:val="32"/>
      <w:szCs w:val="32"/>
    </w:rPr>
  </w:style>
  <w:style w:type="paragraph" w:customStyle="1" w:styleId="Char2CharCharCharCharCharChar2">
    <w:name w:val="Char2 Char Char Char Char Char Char2"/>
    <w:basedOn w:val="a6"/>
    <w:qFormat/>
    <w:rsid w:val="00103186"/>
    <w:pPr>
      <w:widowControl/>
      <w:spacing w:line="400" w:lineRule="exact"/>
      <w:jc w:val="center"/>
    </w:pPr>
    <w:rPr>
      <w:rFonts w:ascii="Calibri" w:hAnsi="Calibri"/>
      <w:szCs w:val="24"/>
    </w:rPr>
  </w:style>
  <w:style w:type="paragraph" w:customStyle="1" w:styleId="1ff6">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6"/>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7">
    <w:name w:val="图例1"/>
    <w:basedOn w:val="a6"/>
    <w:qFormat/>
    <w:rsid w:val="00103186"/>
    <w:pPr>
      <w:spacing w:before="120" w:after="120" w:line="360" w:lineRule="auto"/>
      <w:jc w:val="center"/>
    </w:pPr>
    <w:rPr>
      <w:rFonts w:ascii="Calibri" w:eastAsia="仿宋_GB2312" w:hAnsi="Calibri"/>
      <w:b/>
      <w:sz w:val="24"/>
    </w:rPr>
  </w:style>
  <w:style w:type="paragraph" w:customStyle="1" w:styleId="1ff8">
    <w:name w:val="图文1"/>
    <w:basedOn w:val="a6"/>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6"/>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6"/>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6"/>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6"/>
    <w:qFormat/>
    <w:rsid w:val="00103186"/>
    <w:pPr>
      <w:widowControl/>
      <w:spacing w:line="400" w:lineRule="exact"/>
      <w:jc w:val="center"/>
    </w:pPr>
    <w:rPr>
      <w:rFonts w:ascii="Calibri" w:hAnsi="Calibri"/>
      <w:szCs w:val="24"/>
    </w:rPr>
  </w:style>
  <w:style w:type="paragraph" w:customStyle="1" w:styleId="xl231">
    <w:name w:val="xl231"/>
    <w:basedOn w:val="a6"/>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9"/>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6"/>
    <w:qFormat/>
    <w:rsid w:val="00103186"/>
    <w:rPr>
      <w:rFonts w:ascii="Tahoma" w:hAnsi="Tahoma"/>
      <w:sz w:val="24"/>
    </w:rPr>
  </w:style>
  <w:style w:type="paragraph" w:customStyle="1" w:styleId="xl251">
    <w:name w:val="xl25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6"/>
    <w:qFormat/>
    <w:rsid w:val="00103186"/>
    <w:pPr>
      <w:widowControl/>
      <w:spacing w:line="400" w:lineRule="exact"/>
      <w:jc w:val="center"/>
    </w:pPr>
    <w:rPr>
      <w:rFonts w:ascii="Calibri" w:hAnsi="Calibri"/>
      <w:szCs w:val="24"/>
    </w:rPr>
  </w:style>
  <w:style w:type="paragraph" w:customStyle="1" w:styleId="CharCharChar3">
    <w:name w:val="Char Char Char3"/>
    <w:basedOn w:val="a6"/>
    <w:qFormat/>
    <w:rsid w:val="00103186"/>
    <w:rPr>
      <w:rFonts w:ascii="Tahoma" w:hAnsi="Tahoma"/>
      <w:sz w:val="24"/>
    </w:rPr>
  </w:style>
  <w:style w:type="paragraph" w:customStyle="1" w:styleId="1CharCharCharChar1">
    <w:name w:val="1 Char Char Char Char1"/>
    <w:basedOn w:val="a6"/>
    <w:qFormat/>
    <w:rsid w:val="00103186"/>
    <w:rPr>
      <w:rFonts w:ascii="Tahoma" w:hAnsi="Tahoma"/>
      <w:sz w:val="24"/>
    </w:rPr>
  </w:style>
  <w:style w:type="paragraph" w:customStyle="1" w:styleId="xl341">
    <w:name w:val="xl3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6"/>
    <w:qFormat/>
    <w:rsid w:val="00103186"/>
    <w:pPr>
      <w:tabs>
        <w:tab w:val="left" w:pos="360"/>
      </w:tabs>
    </w:pPr>
    <w:rPr>
      <w:rFonts w:ascii="Calibri" w:hAnsi="Calibri"/>
      <w:sz w:val="24"/>
      <w:szCs w:val="24"/>
    </w:rPr>
  </w:style>
  <w:style w:type="paragraph" w:customStyle="1" w:styleId="default10">
    <w:name w:val="default1"/>
    <w:basedOn w:val="a6"/>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6"/>
    <w:qFormat/>
    <w:rsid w:val="00103186"/>
    <w:rPr>
      <w:rFonts w:ascii="Tahoma" w:hAnsi="Tahoma"/>
      <w:sz w:val="24"/>
    </w:rPr>
  </w:style>
  <w:style w:type="paragraph" w:customStyle="1" w:styleId="font81">
    <w:name w:val="font81"/>
    <w:basedOn w:val="a6"/>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6"/>
    <w:qFormat/>
    <w:rsid w:val="00103186"/>
    <w:pPr>
      <w:widowControl/>
      <w:jc w:val="left"/>
    </w:pPr>
    <w:rPr>
      <w:rFonts w:ascii="楷体_GB2312" w:eastAsia="楷体_GB2312" w:hAnsi="Calibri" w:cs="Arial"/>
      <w:kern w:val="0"/>
      <w:sz w:val="24"/>
      <w:szCs w:val="24"/>
    </w:rPr>
  </w:style>
  <w:style w:type="paragraph" w:customStyle="1" w:styleId="font91">
    <w:name w:val="font91"/>
    <w:basedOn w:val="a6"/>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6"/>
    <w:qFormat/>
    <w:rsid w:val="00103186"/>
    <w:rPr>
      <w:rFonts w:ascii="Arial" w:hAnsi="Arial" w:cs="Arial"/>
      <w:szCs w:val="21"/>
    </w:rPr>
  </w:style>
  <w:style w:type="paragraph" w:customStyle="1" w:styleId="214">
    <w:name w:val="正文缩进21"/>
    <w:basedOn w:val="a6"/>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9">
    <w:name w:val="五级条标题1"/>
    <w:basedOn w:val="1fa"/>
    <w:qFormat/>
    <w:rsid w:val="00103186"/>
    <w:pPr>
      <w:numPr>
        <w:ilvl w:val="5"/>
      </w:numPr>
      <w:ind w:hanging="840"/>
      <w:outlineLvl w:val="5"/>
    </w:pPr>
  </w:style>
  <w:style w:type="paragraph" w:customStyle="1" w:styleId="Char310">
    <w:name w:val="Char31"/>
    <w:basedOn w:val="a6"/>
    <w:qFormat/>
    <w:rsid w:val="00103186"/>
    <w:pPr>
      <w:tabs>
        <w:tab w:val="left" w:pos="360"/>
      </w:tabs>
    </w:pPr>
    <w:rPr>
      <w:rFonts w:ascii="Calibri" w:hAnsi="Calibri"/>
      <w:sz w:val="24"/>
      <w:szCs w:val="24"/>
    </w:rPr>
  </w:style>
  <w:style w:type="paragraph" w:customStyle="1" w:styleId="1ffa">
    <w:name w:val="文档正文1"/>
    <w:basedOn w:val="a6"/>
    <w:qFormat/>
    <w:rsid w:val="00103186"/>
    <w:pPr>
      <w:snapToGrid w:val="0"/>
      <w:spacing w:before="120" w:after="120" w:line="180" w:lineRule="auto"/>
    </w:pPr>
    <w:rPr>
      <w:rFonts w:ascii="Arial" w:hAnsi="Arial"/>
    </w:rPr>
  </w:style>
  <w:style w:type="paragraph" w:customStyle="1" w:styleId="background11">
    <w:name w:val="background11"/>
    <w:basedOn w:val="a6"/>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6"/>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6"/>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6"/>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b">
    <w:name w:val="表格文字1"/>
    <w:basedOn w:val="af"/>
    <w:qFormat/>
    <w:rsid w:val="00103186"/>
    <w:pPr>
      <w:spacing w:before="20" w:after="20"/>
      <w:ind w:leftChars="0" w:left="0"/>
    </w:pPr>
    <w:rPr>
      <w:rFonts w:ascii="Century Gothic" w:hAnsi="Century Gothic"/>
      <w:sz w:val="20"/>
    </w:rPr>
  </w:style>
  <w:style w:type="paragraph" w:customStyle="1" w:styleId="CharChar12">
    <w:name w:val="Char Char12"/>
    <w:basedOn w:val="af1"/>
    <w:qFormat/>
    <w:rsid w:val="00103186"/>
    <w:rPr>
      <w:rFonts w:ascii="Tahoma" w:hAnsi="Tahoma"/>
      <w:sz w:val="24"/>
    </w:rPr>
  </w:style>
  <w:style w:type="paragraph" w:customStyle="1" w:styleId="Char1CharCharChar11">
    <w:name w:val="Char1 Char Char Char11"/>
    <w:basedOn w:val="a6"/>
    <w:qFormat/>
    <w:rsid w:val="00103186"/>
    <w:rPr>
      <w:rFonts w:ascii="Tahoma" w:hAnsi="Tahoma" w:cs="仿宋_GB2312"/>
      <w:sz w:val="24"/>
      <w:szCs w:val="28"/>
    </w:rPr>
  </w:style>
  <w:style w:type="paragraph" w:customStyle="1" w:styleId="1ffc">
    <w:name w:val="缺省文本1"/>
    <w:basedOn w:val="a6"/>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6"/>
    <w:qFormat/>
    <w:rsid w:val="00103186"/>
    <w:pPr>
      <w:ind w:firstLineChars="200" w:firstLine="420"/>
    </w:pPr>
    <w:rPr>
      <w:rFonts w:ascii="Calibri" w:hAnsi="Calibri"/>
      <w:szCs w:val="22"/>
    </w:rPr>
  </w:style>
  <w:style w:type="paragraph" w:customStyle="1" w:styleId="xl451">
    <w:name w:val="xl451"/>
    <w:basedOn w:val="a6"/>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6"/>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6"/>
    <w:qFormat/>
    <w:rsid w:val="00103186"/>
    <w:pPr>
      <w:ind w:firstLineChars="200" w:firstLine="420"/>
    </w:pPr>
    <w:rPr>
      <w:rFonts w:ascii="Calibri" w:hAnsi="Calibri"/>
      <w:szCs w:val="22"/>
    </w:rPr>
  </w:style>
  <w:style w:type="paragraph" w:customStyle="1" w:styleId="xl351">
    <w:name w:val="xl351"/>
    <w:basedOn w:val="a6"/>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6"/>
    <w:qFormat/>
    <w:rsid w:val="00103186"/>
    <w:rPr>
      <w:rFonts w:ascii="Tahoma" w:hAnsi="Tahoma"/>
      <w:sz w:val="24"/>
    </w:rPr>
  </w:style>
  <w:style w:type="paragraph" w:customStyle="1" w:styleId="font52">
    <w:name w:val="font52"/>
    <w:basedOn w:val="a6"/>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6"/>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6"/>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6"/>
    <w:qFormat/>
    <w:rsid w:val="00103186"/>
    <w:pPr>
      <w:spacing w:line="360" w:lineRule="auto"/>
    </w:pPr>
    <w:rPr>
      <w:rFonts w:ascii="宋体" w:hAnsi="宋体" w:cs="宋体"/>
      <w:sz w:val="22"/>
      <w:szCs w:val="22"/>
      <w:lang w:val="zh-TW" w:eastAsia="zh-TW" w:bidi="zh-TW"/>
    </w:rPr>
  </w:style>
  <w:style w:type="paragraph" w:customStyle="1" w:styleId="1ffd">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6"/>
    <w:qFormat/>
    <w:rsid w:val="00103186"/>
    <w:pPr>
      <w:ind w:firstLine="560"/>
    </w:pPr>
    <w:rPr>
      <w:rFonts w:eastAsia="仿宋_GB2312" w:cs="宋体"/>
      <w:sz w:val="24"/>
    </w:rPr>
  </w:style>
  <w:style w:type="paragraph" w:customStyle="1" w:styleId="11b">
    <w:name w:val="列表段落11"/>
    <w:basedOn w:val="a6"/>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6"/>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6"/>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a">
    <w:name w:val="样式3"/>
    <w:basedOn w:val="a6"/>
    <w:link w:val="3Char4"/>
    <w:qFormat/>
    <w:rsid w:val="00103186"/>
    <w:rPr>
      <w:rFonts w:ascii="宋体" w:hAnsi="Courier New" w:cs="宋体"/>
      <w:szCs w:val="21"/>
    </w:rPr>
  </w:style>
  <w:style w:type="paragraph" w:customStyle="1" w:styleId="1ffe">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8"/>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8"/>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8"/>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8"/>
    <w:uiPriority w:val="9"/>
    <w:qFormat/>
    <w:rsid w:val="00103186"/>
    <w:rPr>
      <w:rFonts w:ascii="Times New Roman" w:eastAsia="宋体" w:hAnsi="Times New Roman" w:cs="Times New Roman"/>
      <w:b/>
      <w:bCs/>
      <w:sz w:val="32"/>
      <w:szCs w:val="32"/>
    </w:rPr>
  </w:style>
  <w:style w:type="character" w:customStyle="1" w:styleId="4Char11">
    <w:name w:val="标题 4 Char11"/>
    <w:basedOn w:val="a8"/>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8"/>
    <w:uiPriority w:val="9"/>
    <w:qFormat/>
    <w:rsid w:val="00103186"/>
    <w:rPr>
      <w:rFonts w:ascii="Times New Roman" w:eastAsia="宋体" w:hAnsi="Times New Roman" w:cs="Times New Roman"/>
      <w:b/>
      <w:bCs/>
      <w:sz w:val="28"/>
      <w:szCs w:val="28"/>
    </w:rPr>
  </w:style>
  <w:style w:type="character" w:customStyle="1" w:styleId="6Char11">
    <w:name w:val="标题 6 Char11"/>
    <w:basedOn w:val="a8"/>
    <w:uiPriority w:val="9"/>
    <w:qFormat/>
    <w:rsid w:val="00103186"/>
    <w:rPr>
      <w:rFonts w:ascii="Arial" w:eastAsia="黑体" w:hAnsi="Arial" w:cs="Times New Roman"/>
      <w:b/>
      <w:bCs/>
      <w:sz w:val="24"/>
      <w:szCs w:val="24"/>
    </w:rPr>
  </w:style>
  <w:style w:type="character" w:customStyle="1" w:styleId="7Char11">
    <w:name w:val="标题 7 Char11"/>
    <w:basedOn w:val="a8"/>
    <w:uiPriority w:val="9"/>
    <w:qFormat/>
    <w:rsid w:val="00103186"/>
    <w:rPr>
      <w:rFonts w:ascii="Times New Roman" w:eastAsia="宋体" w:hAnsi="Times New Roman" w:cs="Times New Roman"/>
      <w:b/>
      <w:bCs/>
      <w:sz w:val="24"/>
      <w:szCs w:val="24"/>
    </w:rPr>
  </w:style>
  <w:style w:type="character" w:customStyle="1" w:styleId="8Char11">
    <w:name w:val="标题 8 Char11"/>
    <w:basedOn w:val="a8"/>
    <w:uiPriority w:val="9"/>
    <w:qFormat/>
    <w:rsid w:val="00103186"/>
    <w:rPr>
      <w:rFonts w:ascii="Arial" w:eastAsia="黑体" w:hAnsi="Arial" w:cs="Times New Roman"/>
      <w:sz w:val="24"/>
      <w:szCs w:val="24"/>
    </w:rPr>
  </w:style>
  <w:style w:type="character" w:customStyle="1" w:styleId="9Char11">
    <w:name w:val="标题 9 Char11"/>
    <w:basedOn w:val="a8"/>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6"/>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8"/>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8"/>
    <w:qFormat/>
    <w:rsid w:val="00103186"/>
    <w:pPr>
      <w:spacing w:line="360" w:lineRule="auto"/>
      <w:ind w:left="0" w:firstLineChars="0" w:firstLine="0"/>
      <w:jc w:val="left"/>
    </w:pPr>
    <w:rPr>
      <w:rFonts w:ascii="Tahoma" w:hAnsi="Tahoma"/>
      <w:szCs w:val="20"/>
    </w:rPr>
  </w:style>
  <w:style w:type="character" w:customStyle="1" w:styleId="2f0">
    <w:name w:val="标题 字符2"/>
    <w:basedOn w:val="a8"/>
    <w:qFormat/>
    <w:rsid w:val="00103186"/>
    <w:rPr>
      <w:rFonts w:asciiTheme="majorHAnsi" w:eastAsiaTheme="majorEastAsia" w:hAnsiTheme="majorHAnsi" w:cstheme="majorBidi"/>
      <w:b/>
      <w:bCs/>
      <w:sz w:val="32"/>
      <w:szCs w:val="32"/>
    </w:rPr>
  </w:style>
  <w:style w:type="character" w:customStyle="1" w:styleId="2f1">
    <w:name w:val="副标题 字符2"/>
    <w:basedOn w:val="a8"/>
    <w:uiPriority w:val="11"/>
    <w:qFormat/>
    <w:rsid w:val="00103186"/>
    <w:rPr>
      <w:b/>
      <w:bCs/>
      <w:kern w:val="28"/>
      <w:sz w:val="32"/>
      <w:szCs w:val="32"/>
    </w:rPr>
  </w:style>
  <w:style w:type="paragraph" w:customStyle="1" w:styleId="xl841">
    <w:name w:val="xl841"/>
    <w:basedOn w:val="a6"/>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8"/>
    <w:qFormat/>
    <w:rsid w:val="00103186"/>
    <w:rPr>
      <w:rFonts w:ascii="宋体" w:eastAsia="宋体" w:hAnsi="宋体" w:cs="Times New Roman"/>
      <w:sz w:val="24"/>
      <w:szCs w:val="24"/>
    </w:rPr>
  </w:style>
  <w:style w:type="character" w:customStyle="1" w:styleId="2f2">
    <w:name w:val="正文文本缩进 字符2"/>
    <w:basedOn w:val="a8"/>
    <w:uiPriority w:val="99"/>
    <w:semiHidden/>
    <w:qFormat/>
    <w:rsid w:val="00103186"/>
    <w:rPr>
      <w:rFonts w:ascii="Times New Roman" w:eastAsia="宋体" w:hAnsi="Times New Roman" w:cs="Times New Roman"/>
      <w:szCs w:val="24"/>
    </w:rPr>
  </w:style>
  <w:style w:type="character" w:customStyle="1" w:styleId="Char114">
    <w:name w:val="文档结构图 Char11"/>
    <w:basedOn w:val="a8"/>
    <w:semiHidden/>
    <w:qFormat/>
    <w:rsid w:val="00103186"/>
    <w:rPr>
      <w:rFonts w:ascii="宋体" w:eastAsia="宋体" w:hAnsi="Times New Roman" w:cs="Times New Roman"/>
      <w:sz w:val="18"/>
      <w:szCs w:val="18"/>
    </w:rPr>
  </w:style>
  <w:style w:type="character" w:customStyle="1" w:styleId="2f3">
    <w:name w:val="日期 字符2"/>
    <w:basedOn w:val="a8"/>
    <w:uiPriority w:val="99"/>
    <w:semiHidden/>
    <w:qFormat/>
    <w:rsid w:val="00103186"/>
    <w:rPr>
      <w:rFonts w:ascii="Times New Roman" w:eastAsia="宋体" w:hAnsi="Times New Roman" w:cs="Times New Roman"/>
      <w:szCs w:val="24"/>
    </w:rPr>
  </w:style>
  <w:style w:type="character" w:customStyle="1" w:styleId="2f4">
    <w:name w:val="批注框文本 字符2"/>
    <w:basedOn w:val="a8"/>
    <w:uiPriority w:val="99"/>
    <w:semiHidden/>
    <w:qFormat/>
    <w:rsid w:val="00103186"/>
    <w:rPr>
      <w:rFonts w:ascii="Times New Roman" w:eastAsia="宋体" w:hAnsi="Times New Roman" w:cs="Times New Roman"/>
      <w:sz w:val="18"/>
      <w:szCs w:val="18"/>
    </w:rPr>
  </w:style>
  <w:style w:type="paragraph" w:customStyle="1" w:styleId="xl761">
    <w:name w:val="xl761"/>
    <w:basedOn w:val="a6"/>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6"/>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6"/>
    <w:qFormat/>
    <w:rsid w:val="00103186"/>
    <w:pPr>
      <w:spacing w:line="360" w:lineRule="auto"/>
      <w:ind w:firstLineChars="200" w:firstLine="200"/>
    </w:pPr>
    <w:rPr>
      <w:sz w:val="24"/>
      <w:szCs w:val="24"/>
    </w:rPr>
  </w:style>
  <w:style w:type="paragraph" w:customStyle="1" w:styleId="tyChar1">
    <w:name w:val="正文标准样式ty Char1"/>
    <w:basedOn w:val="a6"/>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6"/>
    <w:qFormat/>
    <w:rsid w:val="00103186"/>
    <w:pPr>
      <w:tabs>
        <w:tab w:val="left" w:pos="360"/>
      </w:tabs>
    </w:pPr>
    <w:rPr>
      <w:sz w:val="24"/>
      <w:szCs w:val="24"/>
    </w:rPr>
  </w:style>
  <w:style w:type="paragraph" w:customStyle="1" w:styleId="xl741">
    <w:name w:val="xl7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1"/>
    <w:qFormat/>
    <w:rsid w:val="00103186"/>
    <w:pPr>
      <w:shd w:val="clear" w:color="auto" w:fill="auto"/>
    </w:pPr>
    <w:rPr>
      <w:rFonts w:ascii="宋体" w:hAnsi="Times New Roman"/>
      <w:sz w:val="18"/>
      <w:szCs w:val="18"/>
    </w:rPr>
  </w:style>
  <w:style w:type="paragraph" w:customStyle="1" w:styleId="2f5">
    <w:name w:val="表格2"/>
    <w:basedOn w:val="a6"/>
    <w:qFormat/>
    <w:rsid w:val="00103186"/>
    <w:pPr>
      <w:snapToGrid w:val="0"/>
      <w:ind w:firstLineChars="21" w:firstLine="42"/>
    </w:pPr>
    <w:rPr>
      <w:rFonts w:ascii="宋体" w:hAnsi="宋体"/>
      <w:kern w:val="0"/>
      <w:sz w:val="20"/>
    </w:rPr>
  </w:style>
  <w:style w:type="paragraph" w:customStyle="1" w:styleId="11c">
    <w:name w:val="正文11"/>
    <w:basedOn w:val="a6"/>
    <w:qFormat/>
    <w:rsid w:val="00103186"/>
    <w:pPr>
      <w:widowControl/>
      <w:topLinePunct/>
      <w:spacing w:beforeLines="50" w:before="156" w:afterLines="50" w:after="156" w:line="300" w:lineRule="auto"/>
      <w:ind w:left="420"/>
    </w:pPr>
    <w:rPr>
      <w:szCs w:val="24"/>
    </w:rPr>
  </w:style>
  <w:style w:type="paragraph" w:customStyle="1" w:styleId="xl791">
    <w:name w:val="xl7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6"/>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6"/>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6"/>
    <w:qFormat/>
    <w:rsid w:val="00103186"/>
    <w:pPr>
      <w:spacing w:line="360" w:lineRule="auto"/>
      <w:ind w:firstLineChars="200" w:firstLine="480"/>
    </w:pPr>
    <w:rPr>
      <w:rFonts w:cs="宋体"/>
      <w:sz w:val="24"/>
    </w:rPr>
  </w:style>
  <w:style w:type="paragraph" w:customStyle="1" w:styleId="tytytyty1">
    <w:name w:val="tytytyty1"/>
    <w:basedOn w:val="a6"/>
    <w:qFormat/>
    <w:rsid w:val="00103186"/>
    <w:pPr>
      <w:suppressAutoHyphens/>
      <w:spacing w:line="360" w:lineRule="auto"/>
      <w:ind w:leftChars="171" w:left="359" w:firstLineChars="200" w:firstLine="480"/>
    </w:pPr>
    <w:rPr>
      <w:kern w:val="1"/>
      <w:sz w:val="24"/>
      <w:szCs w:val="24"/>
      <w:lang w:eastAsia="ar-SA"/>
    </w:rPr>
  </w:style>
  <w:style w:type="paragraph" w:customStyle="1" w:styleId="1fff0">
    <w:name w:val="图形符号1"/>
    <w:basedOn w:val="a6"/>
    <w:qFormat/>
    <w:rsid w:val="00103186"/>
    <w:rPr>
      <w:sz w:val="24"/>
    </w:rPr>
  </w:style>
  <w:style w:type="paragraph" w:customStyle="1" w:styleId="xl751">
    <w:name w:val="xl75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6"/>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6"/>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6"/>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6"/>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6"/>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1"/>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6"/>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8"/>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6">
    <w:name w:val="批注主题 字符2"/>
    <w:basedOn w:val="2f"/>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1">
    <w:name w:val="正文首行缩进（绿盟科技）1"/>
    <w:basedOn w:val="affff9"/>
    <w:qFormat/>
    <w:rsid w:val="00103186"/>
    <w:pPr>
      <w:spacing w:after="50"/>
      <w:ind w:firstLineChars="200" w:firstLine="200"/>
    </w:pPr>
  </w:style>
  <w:style w:type="paragraph" w:customStyle="1" w:styleId="1fff2">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3">
    <w:name w:val="文档表格无标题列型（绿盟科技）1"/>
    <w:basedOn w:val="afc"/>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9"/>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6"/>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7">
    <w:name w:val="页脚 字符2"/>
    <w:uiPriority w:val="99"/>
    <w:rsid w:val="00103186"/>
    <w:rPr>
      <w:rFonts w:ascii="宋体" w:eastAsia="宋体"/>
      <w:kern w:val="2"/>
      <w:sz w:val="18"/>
      <w:szCs w:val="18"/>
      <w:lang w:bidi="ar-SA"/>
    </w:rPr>
  </w:style>
  <w:style w:type="character" w:customStyle="1" w:styleId="2f8">
    <w:name w:val="页眉 字符2"/>
    <w:uiPriority w:val="99"/>
    <w:rsid w:val="00103186"/>
    <w:rPr>
      <w:rFonts w:ascii="宋体" w:eastAsia="宋体"/>
      <w:kern w:val="2"/>
      <w:sz w:val="18"/>
      <w:szCs w:val="18"/>
      <w:lang w:bidi="ar-SA"/>
    </w:rPr>
  </w:style>
  <w:style w:type="paragraph" w:customStyle="1" w:styleId="my">
    <w:name w:val="my正文"/>
    <w:basedOn w:val="a6"/>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44">
    <w:name w:val="index 4"/>
    <w:basedOn w:val="a6"/>
    <w:next w:val="a6"/>
    <w:autoRedefine/>
    <w:unhideWhenUsed/>
    <w:qFormat/>
    <w:rsid w:val="00D823FA"/>
    <w:pPr>
      <w:ind w:leftChars="600" w:left="600"/>
    </w:pPr>
    <w:rPr>
      <w:szCs w:val="24"/>
    </w:rPr>
  </w:style>
  <w:style w:type="paragraph" w:styleId="51">
    <w:name w:val="index 5"/>
    <w:basedOn w:val="a6"/>
    <w:next w:val="a6"/>
    <w:autoRedefine/>
    <w:unhideWhenUsed/>
    <w:qFormat/>
    <w:rsid w:val="00D823FA"/>
    <w:pPr>
      <w:widowControl/>
      <w:ind w:leftChars="800" w:left="800"/>
      <w:jc w:val="left"/>
    </w:pPr>
    <w:rPr>
      <w:szCs w:val="21"/>
    </w:rPr>
  </w:style>
  <w:style w:type="paragraph" w:styleId="affffd">
    <w:name w:val="footnote text"/>
    <w:basedOn w:val="a6"/>
    <w:link w:val="Charfe"/>
    <w:uiPriority w:val="99"/>
    <w:unhideWhenUsed/>
    <w:qFormat/>
    <w:rsid w:val="00D823FA"/>
    <w:pPr>
      <w:widowControl/>
      <w:jc w:val="left"/>
    </w:pPr>
    <w:rPr>
      <w:kern w:val="0"/>
      <w:sz w:val="20"/>
      <w:lang w:val="de-DE"/>
    </w:rPr>
  </w:style>
  <w:style w:type="character" w:customStyle="1" w:styleId="Charfe">
    <w:name w:val="脚注文本 Char"/>
    <w:basedOn w:val="a8"/>
    <w:link w:val="affffd"/>
    <w:uiPriority w:val="99"/>
    <w:qFormat/>
    <w:rsid w:val="00D823FA"/>
    <w:rPr>
      <w:rFonts w:ascii="Times New Roman" w:eastAsia="宋体" w:hAnsi="Times New Roman" w:cs="Times New Roman"/>
      <w:kern w:val="0"/>
      <w:sz w:val="20"/>
      <w:szCs w:val="20"/>
      <w:lang w:val="de-DE"/>
    </w:rPr>
  </w:style>
  <w:style w:type="character" w:customStyle="1" w:styleId="Char5">
    <w:name w:val="题注 Char"/>
    <w:link w:val="af0"/>
    <w:uiPriority w:val="35"/>
    <w:qFormat/>
    <w:locked/>
    <w:rsid w:val="00D823FA"/>
    <w:rPr>
      <w:rFonts w:ascii="华文中宋" w:eastAsia="华文中宋" w:hAnsi="华文中宋" w:cs="Times New Roman"/>
      <w:sz w:val="36"/>
      <w:szCs w:val="20"/>
    </w:rPr>
  </w:style>
  <w:style w:type="paragraph" w:styleId="affffe">
    <w:name w:val="table of figures"/>
    <w:basedOn w:val="a6"/>
    <w:next w:val="a6"/>
    <w:uiPriority w:val="99"/>
    <w:unhideWhenUsed/>
    <w:qFormat/>
    <w:rsid w:val="00D823FA"/>
    <w:pPr>
      <w:spacing w:line="360" w:lineRule="auto"/>
      <w:ind w:leftChars="200" w:left="840" w:hangingChars="200" w:hanging="420"/>
    </w:pPr>
    <w:rPr>
      <w:sz w:val="24"/>
      <w:szCs w:val="28"/>
    </w:rPr>
  </w:style>
  <w:style w:type="paragraph" w:styleId="afffff">
    <w:name w:val="envelope return"/>
    <w:basedOn w:val="a6"/>
    <w:unhideWhenUsed/>
    <w:qFormat/>
    <w:rsid w:val="00D823FA"/>
    <w:pPr>
      <w:snapToGrid w:val="0"/>
    </w:pPr>
    <w:rPr>
      <w:rFonts w:ascii="Arial" w:hAnsi="Arial"/>
      <w:szCs w:val="24"/>
    </w:rPr>
  </w:style>
  <w:style w:type="paragraph" w:styleId="afffff0">
    <w:name w:val="table of authorities"/>
    <w:basedOn w:val="a6"/>
    <w:next w:val="a6"/>
    <w:unhideWhenUsed/>
    <w:qFormat/>
    <w:rsid w:val="00D823FA"/>
    <w:pPr>
      <w:ind w:leftChars="200" w:left="420"/>
    </w:pPr>
    <w:rPr>
      <w:rFonts w:asciiTheme="minorHAnsi" w:eastAsiaTheme="minorEastAsia" w:hAnsiTheme="minorHAnsi" w:cstheme="minorBidi"/>
      <w:szCs w:val="24"/>
    </w:rPr>
  </w:style>
  <w:style w:type="paragraph" w:styleId="afffff1">
    <w:name w:val="macro"/>
    <w:link w:val="Charff"/>
    <w:uiPriority w:val="99"/>
    <w:unhideWhenUsed/>
    <w:qFormat/>
    <w:rsid w:val="00D823F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f">
    <w:name w:val="宏文本 Char"/>
    <w:basedOn w:val="a8"/>
    <w:link w:val="afffff1"/>
    <w:uiPriority w:val="99"/>
    <w:qFormat/>
    <w:rsid w:val="00D823FA"/>
    <w:rPr>
      <w:rFonts w:ascii="Courier New" w:eastAsia="宋体" w:hAnsi="Courier New" w:cs="Times New Roman"/>
      <w:kern w:val="0"/>
      <w:sz w:val="24"/>
      <w:szCs w:val="24"/>
    </w:rPr>
  </w:style>
  <w:style w:type="paragraph" w:styleId="afffff2">
    <w:name w:val="toa heading"/>
    <w:basedOn w:val="a6"/>
    <w:next w:val="a6"/>
    <w:uiPriority w:val="99"/>
    <w:unhideWhenUsed/>
    <w:qFormat/>
    <w:rsid w:val="00D823FA"/>
    <w:pPr>
      <w:spacing w:before="120"/>
    </w:pPr>
    <w:rPr>
      <w:rFonts w:ascii="Arial" w:hAnsi="Arial"/>
      <w:sz w:val="24"/>
      <w:szCs w:val="24"/>
    </w:rPr>
  </w:style>
  <w:style w:type="paragraph" w:styleId="afffff3">
    <w:name w:val="List Bullet"/>
    <w:basedOn w:val="a6"/>
    <w:uiPriority w:val="99"/>
    <w:unhideWhenUsed/>
    <w:qFormat/>
    <w:rsid w:val="00D823FA"/>
    <w:pPr>
      <w:tabs>
        <w:tab w:val="left" w:pos="360"/>
        <w:tab w:val="left" w:pos="425"/>
      </w:tabs>
      <w:spacing w:line="360" w:lineRule="auto"/>
      <w:ind w:left="360" w:hanging="425"/>
      <w:contextualSpacing/>
    </w:pPr>
    <w:rPr>
      <w:rFonts w:ascii="Calibri" w:hAnsi="Calibri"/>
      <w:kern w:val="0"/>
      <w:sz w:val="20"/>
      <w:szCs w:val="21"/>
    </w:rPr>
  </w:style>
  <w:style w:type="paragraph" w:styleId="afffff4">
    <w:name w:val="List Number"/>
    <w:basedOn w:val="a6"/>
    <w:uiPriority w:val="99"/>
    <w:unhideWhenUsed/>
    <w:qFormat/>
    <w:rsid w:val="00D823FA"/>
    <w:pPr>
      <w:tabs>
        <w:tab w:val="left" w:pos="360"/>
      </w:tabs>
      <w:spacing w:line="360" w:lineRule="auto"/>
      <w:ind w:firstLine="420"/>
      <w:contextualSpacing/>
    </w:pPr>
    <w:rPr>
      <w:sz w:val="24"/>
      <w:szCs w:val="22"/>
    </w:rPr>
  </w:style>
  <w:style w:type="paragraph" w:styleId="2f9">
    <w:name w:val="List Bullet 2"/>
    <w:basedOn w:val="a6"/>
    <w:unhideWhenUsed/>
    <w:qFormat/>
    <w:rsid w:val="00D823FA"/>
    <w:pPr>
      <w:spacing w:line="360" w:lineRule="auto"/>
      <w:ind w:left="420" w:hanging="420"/>
      <w:contextualSpacing/>
    </w:pPr>
    <w:rPr>
      <w:rFonts w:ascii="Calibri" w:hAnsi="Calibri"/>
      <w:kern w:val="0"/>
      <w:sz w:val="20"/>
      <w:szCs w:val="21"/>
    </w:rPr>
  </w:style>
  <w:style w:type="paragraph" w:styleId="30">
    <w:name w:val="List Bullet 3"/>
    <w:basedOn w:val="a6"/>
    <w:unhideWhenUsed/>
    <w:qFormat/>
    <w:rsid w:val="00D823FA"/>
    <w:pPr>
      <w:numPr>
        <w:numId w:val="7"/>
      </w:numPr>
    </w:pPr>
    <w:rPr>
      <w:szCs w:val="24"/>
    </w:rPr>
  </w:style>
  <w:style w:type="paragraph" w:styleId="2fa">
    <w:name w:val="List Number 2"/>
    <w:basedOn w:val="a6"/>
    <w:uiPriority w:val="99"/>
    <w:unhideWhenUsed/>
    <w:qFormat/>
    <w:rsid w:val="00D823FA"/>
    <w:pPr>
      <w:spacing w:line="360" w:lineRule="auto"/>
      <w:ind w:firstLineChars="200" w:firstLine="200"/>
      <w:contextualSpacing/>
    </w:pPr>
    <w:rPr>
      <w:sz w:val="24"/>
      <w:szCs w:val="22"/>
    </w:rPr>
  </w:style>
  <w:style w:type="paragraph" w:styleId="3b">
    <w:name w:val="List Number 3"/>
    <w:basedOn w:val="a6"/>
    <w:unhideWhenUsed/>
    <w:qFormat/>
    <w:rsid w:val="00D823FA"/>
    <w:pPr>
      <w:tabs>
        <w:tab w:val="left" w:pos="1571"/>
      </w:tabs>
      <w:spacing w:line="312" w:lineRule="auto"/>
      <w:ind w:left="1571" w:hanging="720"/>
    </w:pPr>
    <w:rPr>
      <w:szCs w:val="24"/>
    </w:rPr>
  </w:style>
  <w:style w:type="paragraph" w:styleId="52">
    <w:name w:val="List Number 5"/>
    <w:basedOn w:val="a6"/>
    <w:unhideWhenUsed/>
    <w:qFormat/>
    <w:rsid w:val="00D823FA"/>
    <w:pPr>
      <w:tabs>
        <w:tab w:val="left" w:pos="2040"/>
      </w:tabs>
      <w:ind w:left="2040" w:hanging="360"/>
    </w:pPr>
    <w:rPr>
      <w:rFonts w:ascii="Calibri" w:hAnsi="Calibri"/>
      <w:szCs w:val="24"/>
    </w:rPr>
  </w:style>
  <w:style w:type="paragraph" w:styleId="2fb">
    <w:name w:val="List Continue 2"/>
    <w:basedOn w:val="a6"/>
    <w:uiPriority w:val="99"/>
    <w:unhideWhenUsed/>
    <w:qFormat/>
    <w:rsid w:val="00D823FA"/>
    <w:pPr>
      <w:spacing w:after="120" w:line="360" w:lineRule="auto"/>
      <w:ind w:leftChars="400" w:left="840"/>
      <w:contextualSpacing/>
    </w:pPr>
    <w:rPr>
      <w:sz w:val="24"/>
      <w:szCs w:val="21"/>
    </w:rPr>
  </w:style>
  <w:style w:type="paragraph" w:styleId="afffff5">
    <w:name w:val="Salutation"/>
    <w:basedOn w:val="a6"/>
    <w:next w:val="a6"/>
    <w:link w:val="Charff0"/>
    <w:unhideWhenUsed/>
    <w:qFormat/>
    <w:rsid w:val="00D823FA"/>
    <w:rPr>
      <w:sz w:val="24"/>
    </w:rPr>
  </w:style>
  <w:style w:type="character" w:customStyle="1" w:styleId="Charff0">
    <w:name w:val="称呼 Char"/>
    <w:basedOn w:val="a8"/>
    <w:link w:val="afffff5"/>
    <w:qFormat/>
    <w:rsid w:val="00D823FA"/>
    <w:rPr>
      <w:rFonts w:ascii="Times New Roman" w:eastAsia="宋体" w:hAnsi="Times New Roman" w:cs="Times New Roman"/>
      <w:sz w:val="24"/>
      <w:szCs w:val="20"/>
    </w:rPr>
  </w:style>
  <w:style w:type="paragraph" w:styleId="2fc">
    <w:name w:val="Body Text 2"/>
    <w:basedOn w:val="a6"/>
    <w:link w:val="2Char12"/>
    <w:unhideWhenUsed/>
    <w:qFormat/>
    <w:rsid w:val="00D823FA"/>
    <w:pPr>
      <w:jc w:val="center"/>
    </w:pPr>
    <w:rPr>
      <w:rFonts w:asciiTheme="minorHAnsi" w:eastAsiaTheme="minorEastAsia" w:hAnsiTheme="minorHAnsi" w:cstheme="minorBidi"/>
      <w:szCs w:val="24"/>
    </w:rPr>
  </w:style>
  <w:style w:type="character" w:customStyle="1" w:styleId="2Char4">
    <w:name w:val="正文文本 2 Char"/>
    <w:basedOn w:val="a8"/>
    <w:qFormat/>
    <w:rsid w:val="00D823FA"/>
    <w:rPr>
      <w:rFonts w:ascii="Times New Roman" w:eastAsia="宋体" w:hAnsi="Times New Roman" w:cs="Times New Roman"/>
      <w:szCs w:val="20"/>
    </w:rPr>
  </w:style>
  <w:style w:type="character" w:customStyle="1" w:styleId="Char9">
    <w:name w:val="文本块 Char"/>
    <w:link w:val="af4"/>
    <w:qFormat/>
    <w:locked/>
    <w:rsid w:val="00D823FA"/>
    <w:rPr>
      <w:rFonts w:ascii="Calibri" w:eastAsia="宋体" w:hAnsi="Calibri" w:cs="Times New Roman"/>
      <w:kern w:val="0"/>
      <w:sz w:val="24"/>
      <w:szCs w:val="20"/>
    </w:rPr>
  </w:style>
  <w:style w:type="character" w:customStyle="1" w:styleId="Charf8">
    <w:name w:val="无间隔 Char"/>
    <w:link w:val="afff1"/>
    <w:uiPriority w:val="1"/>
    <w:qFormat/>
    <w:locked/>
    <w:rsid w:val="00D823FA"/>
    <w:rPr>
      <w:rFonts w:ascii="Calibri" w:eastAsia="宋体" w:hAnsi="Calibri" w:cs="Times New Roman"/>
      <w:szCs w:val="24"/>
    </w:rPr>
  </w:style>
  <w:style w:type="paragraph" w:styleId="afffff6">
    <w:name w:val="Quote"/>
    <w:basedOn w:val="a6"/>
    <w:next w:val="a6"/>
    <w:link w:val="Char2d"/>
    <w:uiPriority w:val="29"/>
    <w:qFormat/>
    <w:rsid w:val="00D823FA"/>
    <w:rPr>
      <w:rFonts w:eastAsiaTheme="minorEastAsia"/>
      <w:i/>
      <w:iCs/>
      <w:color w:val="000000"/>
      <w:szCs w:val="22"/>
    </w:rPr>
  </w:style>
  <w:style w:type="character" w:customStyle="1" w:styleId="Charff1">
    <w:name w:val="引用 Char"/>
    <w:basedOn w:val="a8"/>
    <w:link w:val="1fff4"/>
    <w:uiPriority w:val="29"/>
    <w:qFormat/>
    <w:rsid w:val="00D823FA"/>
    <w:rPr>
      <w:rFonts w:ascii="Times New Roman" w:eastAsia="宋体" w:hAnsi="Times New Roman" w:cs="Times New Roman"/>
      <w:i/>
      <w:iCs/>
      <w:color w:val="000000" w:themeColor="text1"/>
      <w:szCs w:val="20"/>
    </w:rPr>
  </w:style>
  <w:style w:type="paragraph" w:styleId="afffff7">
    <w:name w:val="Intense Quote"/>
    <w:basedOn w:val="a6"/>
    <w:next w:val="a6"/>
    <w:link w:val="Char2e"/>
    <w:uiPriority w:val="30"/>
    <w:qFormat/>
    <w:rsid w:val="00D823FA"/>
    <w:pPr>
      <w:pBdr>
        <w:bottom w:val="single" w:sz="4" w:space="4" w:color="4F81BD"/>
      </w:pBdr>
      <w:spacing w:before="200" w:after="280"/>
      <w:ind w:left="936" w:right="936"/>
    </w:pPr>
    <w:rPr>
      <w:rFonts w:eastAsiaTheme="minorEastAsia"/>
      <w:b/>
      <w:bCs/>
      <w:i/>
      <w:iCs/>
      <w:color w:val="4F81BD"/>
      <w:szCs w:val="22"/>
    </w:rPr>
  </w:style>
  <w:style w:type="character" w:customStyle="1" w:styleId="Charff2">
    <w:name w:val="明显引用 Char"/>
    <w:basedOn w:val="a8"/>
    <w:link w:val="1fff5"/>
    <w:uiPriority w:val="30"/>
    <w:qFormat/>
    <w:rsid w:val="00D823FA"/>
    <w:rPr>
      <w:rFonts w:ascii="Times New Roman" w:eastAsia="宋体" w:hAnsi="Times New Roman" w:cs="Times New Roman"/>
      <w:b/>
      <w:bCs/>
      <w:i/>
      <w:iCs/>
      <w:color w:val="4F81BD" w:themeColor="accent1"/>
      <w:szCs w:val="20"/>
    </w:rPr>
  </w:style>
  <w:style w:type="character" w:customStyle="1" w:styleId="Charf7">
    <w:name w:val="样式 宋体 五号 行距: 单倍行距 Char"/>
    <w:link w:val="afff0"/>
    <w:qFormat/>
    <w:locked/>
    <w:rsid w:val="00D823FA"/>
    <w:rPr>
      <w:rFonts w:ascii="宋体" w:eastAsia="宋体" w:hAnsi="宋体" w:cs="Times New Roman"/>
      <w:kern w:val="0"/>
      <w:szCs w:val="20"/>
    </w:rPr>
  </w:style>
  <w:style w:type="character" w:customStyle="1" w:styleId="Charfa">
    <w:name w:val="缺省文本 Char"/>
    <w:link w:val="afffa"/>
    <w:qFormat/>
    <w:locked/>
    <w:rsid w:val="00D823FA"/>
    <w:rPr>
      <w:rFonts w:ascii="Calibri" w:eastAsia="宋体" w:hAnsi="Calibri" w:cs="Times New Roman"/>
      <w:kern w:val="0"/>
      <w:sz w:val="24"/>
      <w:szCs w:val="24"/>
    </w:rPr>
  </w:style>
  <w:style w:type="character" w:customStyle="1" w:styleId="2Char3">
    <w:name w:val="样式2 Char"/>
    <w:link w:val="26"/>
    <w:qFormat/>
    <w:locked/>
    <w:rsid w:val="00D823FA"/>
    <w:rPr>
      <w:rFonts w:ascii="Calibri" w:eastAsia="宋体" w:hAnsi="Calibri" w:cs="Times New Roman"/>
      <w:sz w:val="24"/>
      <w:szCs w:val="20"/>
    </w:rPr>
  </w:style>
  <w:style w:type="character" w:customStyle="1" w:styleId="DefaultChar">
    <w:name w:val="Default Char"/>
    <w:link w:val="Default"/>
    <w:uiPriority w:val="99"/>
    <w:qFormat/>
    <w:locked/>
    <w:rsid w:val="00D823FA"/>
    <w:rPr>
      <w:rFonts w:ascii="Symbol" w:eastAsia="宋体" w:hAnsi="Symbol" w:cs="Symbol"/>
      <w:color w:val="000000"/>
      <w:kern w:val="0"/>
      <w:sz w:val="24"/>
      <w:szCs w:val="24"/>
    </w:rPr>
  </w:style>
  <w:style w:type="character" w:customStyle="1" w:styleId="ListParagraphChar">
    <w:name w:val="List Paragraph Char"/>
    <w:link w:val="13"/>
    <w:qFormat/>
    <w:locked/>
    <w:rsid w:val="00D823FA"/>
    <w:rPr>
      <w:rFonts w:ascii="Calibri" w:eastAsia="宋体" w:hAnsi="Calibri" w:cs="Times New Roman"/>
    </w:rPr>
  </w:style>
  <w:style w:type="paragraph" w:customStyle="1" w:styleId="Style444">
    <w:name w:val="_Style 444"/>
    <w:basedOn w:val="a6"/>
    <w:next w:val="aff4"/>
    <w:link w:val="Charf5"/>
    <w:uiPriority w:val="34"/>
    <w:qFormat/>
    <w:rsid w:val="00D823FA"/>
    <w:pPr>
      <w:spacing w:line="360" w:lineRule="auto"/>
      <w:ind w:firstLineChars="200" w:firstLine="420"/>
      <w:contextualSpacing/>
    </w:pPr>
    <w:rPr>
      <w:rFonts w:ascii="Calibri" w:hAnsi="Calibri" w:cstheme="minorBidi"/>
      <w:szCs w:val="22"/>
    </w:rPr>
  </w:style>
  <w:style w:type="paragraph" w:customStyle="1" w:styleId="pf0">
    <w:name w:val="pf0"/>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20">
    <w:name w:val="正文-首缩2字符"/>
    <w:basedOn w:val="a6"/>
    <w:uiPriority w:val="99"/>
    <w:qFormat/>
    <w:rsid w:val="00D823FA"/>
    <w:pPr>
      <w:ind w:firstLineChars="200" w:firstLine="200"/>
      <w:jc w:val="left"/>
    </w:pPr>
    <w:rPr>
      <w:rFonts w:hAnsi="宋体" w:cs="宋体"/>
      <w:szCs w:val="24"/>
    </w:rPr>
  </w:style>
  <w:style w:type="character" w:customStyle="1" w:styleId="TableTextChar">
    <w:name w:val="Table Text Char"/>
    <w:link w:val="TableText"/>
    <w:qFormat/>
    <w:locked/>
    <w:rsid w:val="00D823FA"/>
    <w:rPr>
      <w:rFonts w:ascii="宋体" w:eastAsia="宋体" w:hAnsi="宋体" w:cs="宋体"/>
      <w:color w:val="000000"/>
      <w:sz w:val="23"/>
      <w:szCs w:val="23"/>
      <w:lang w:eastAsia="en-US"/>
    </w:rPr>
  </w:style>
  <w:style w:type="paragraph" w:customStyle="1" w:styleId="TableText">
    <w:name w:val="Table Text"/>
    <w:basedOn w:val="a6"/>
    <w:link w:val="TableTextChar"/>
    <w:qFormat/>
    <w:rsid w:val="00D823FA"/>
    <w:pPr>
      <w:widowControl/>
      <w:kinsoku w:val="0"/>
      <w:autoSpaceDE w:val="0"/>
      <w:autoSpaceDN w:val="0"/>
      <w:adjustRightInd w:val="0"/>
      <w:snapToGrid w:val="0"/>
      <w:jc w:val="left"/>
    </w:pPr>
    <w:rPr>
      <w:rFonts w:ascii="宋体" w:hAnsi="宋体" w:cs="宋体"/>
      <w:color w:val="000000"/>
      <w:sz w:val="23"/>
      <w:szCs w:val="23"/>
      <w:lang w:eastAsia="en-US"/>
    </w:rPr>
  </w:style>
  <w:style w:type="paragraph" w:customStyle="1" w:styleId="21a">
    <w:name w:val="正文首行缩进 21"/>
    <w:basedOn w:val="18"/>
    <w:qFormat/>
    <w:rsid w:val="00D823FA"/>
    <w:pPr>
      <w:tabs>
        <w:tab w:val="left" w:pos="5580"/>
      </w:tabs>
      <w:spacing w:before="120" w:after="120" w:line="240" w:lineRule="auto"/>
      <w:ind w:leftChars="200" w:left="420" w:firstLine="420"/>
    </w:pPr>
    <w:rPr>
      <w:rFonts w:ascii="Times New Roman" w:hAnsi="Times New Roman" w:hint="eastAsia"/>
      <w:sz w:val="21"/>
      <w:szCs w:val="20"/>
      <w:lang w:val="zh-CN"/>
    </w:rPr>
  </w:style>
  <w:style w:type="paragraph" w:customStyle="1" w:styleId="21b">
    <w:name w:val="正文文本首行缩进 21"/>
    <w:basedOn w:val="af"/>
    <w:qFormat/>
    <w:rsid w:val="00D823FA"/>
    <w:pPr>
      <w:ind w:firstLine="420"/>
    </w:pPr>
    <w:rPr>
      <w:rFonts w:ascii="Calibri" w:hAnsi="Calibri"/>
      <w:sz w:val="24"/>
      <w:szCs w:val="24"/>
    </w:rPr>
  </w:style>
  <w:style w:type="paragraph" w:customStyle="1" w:styleId="221">
    <w:name w:val="正文首行缩进 22"/>
    <w:basedOn w:val="af"/>
    <w:qFormat/>
    <w:locked/>
    <w:rsid w:val="00D823FA"/>
    <w:pPr>
      <w:spacing w:after="0" w:line="360" w:lineRule="auto"/>
      <w:ind w:leftChars="0" w:left="0" w:firstLineChars="200" w:firstLine="420"/>
    </w:pPr>
    <w:rPr>
      <w:rFonts w:ascii="Calibri" w:hAnsi="Calibri"/>
      <w:sz w:val="24"/>
      <w:szCs w:val="24"/>
    </w:rPr>
  </w:style>
  <w:style w:type="character" w:customStyle="1" w:styleId="Bodytext1">
    <w:name w:val="Body text|1_"/>
    <w:basedOn w:val="a8"/>
    <w:link w:val="Bodytext10"/>
    <w:uiPriority w:val="99"/>
    <w:qFormat/>
    <w:locked/>
    <w:rsid w:val="00D823FA"/>
    <w:rPr>
      <w:rFonts w:ascii="宋体" w:eastAsia="宋体" w:hAnsi="宋体"/>
      <w:sz w:val="28"/>
      <w:shd w:val="clear" w:color="auto" w:fill="FFFFFF"/>
      <w:lang w:val="zh-CN"/>
    </w:rPr>
  </w:style>
  <w:style w:type="paragraph" w:customStyle="1" w:styleId="Bodytext10">
    <w:name w:val="Body text|1"/>
    <w:basedOn w:val="a6"/>
    <w:link w:val="Bodytext1"/>
    <w:uiPriority w:val="99"/>
    <w:qFormat/>
    <w:rsid w:val="00D823FA"/>
    <w:pPr>
      <w:shd w:val="clear" w:color="auto" w:fill="FFFFFF"/>
      <w:spacing w:line="412" w:lineRule="auto"/>
      <w:ind w:firstLine="400"/>
    </w:pPr>
    <w:rPr>
      <w:rFonts w:ascii="宋体" w:hAnsi="宋体" w:cstheme="minorBidi"/>
      <w:sz w:val="28"/>
      <w:szCs w:val="22"/>
      <w:lang w:val="zh-CN"/>
    </w:rPr>
  </w:style>
  <w:style w:type="character" w:customStyle="1" w:styleId="1111111199999Char">
    <w:name w:val="1111111199999 Char"/>
    <w:link w:val="1111111199999"/>
    <w:qFormat/>
    <w:locked/>
    <w:rsid w:val="00D823FA"/>
  </w:style>
  <w:style w:type="paragraph" w:customStyle="1" w:styleId="1111111199999">
    <w:name w:val="1111111199999"/>
    <w:basedOn w:val="a6"/>
    <w:link w:val="1111111199999Char"/>
    <w:qFormat/>
    <w:rsid w:val="00D823FA"/>
    <w:pPr>
      <w:widowControl/>
      <w:spacing w:beforeLines="50" w:line="240" w:lineRule="exact"/>
      <w:ind w:firstLineChars="214" w:firstLine="514"/>
      <w:jc w:val="left"/>
    </w:pPr>
    <w:rPr>
      <w:rFonts w:asciiTheme="minorHAnsi" w:eastAsiaTheme="minorEastAsia" w:hAnsiTheme="minorHAnsi" w:cstheme="minorBidi"/>
      <w:szCs w:val="22"/>
    </w:rPr>
  </w:style>
  <w:style w:type="paragraph" w:customStyle="1" w:styleId="CharCharCharChar">
    <w:name w:val="Char Char Char Char"/>
    <w:basedOn w:val="a6"/>
    <w:qFormat/>
    <w:rsid w:val="00D823FA"/>
    <w:rPr>
      <w:sz w:val="24"/>
      <w:szCs w:val="36"/>
    </w:rPr>
  </w:style>
  <w:style w:type="paragraph" w:customStyle="1" w:styleId="afffff8">
    <w:name w:val="正文文字缩进"/>
    <w:qFormat/>
    <w:rsid w:val="00D823FA"/>
    <w:pPr>
      <w:spacing w:line="351" w:lineRule="atLeast"/>
      <w:ind w:firstLine="555"/>
    </w:pPr>
    <w:rPr>
      <w:rFonts w:ascii="Times New Roman" w:eastAsia="宋体" w:hAnsi="Times New Roman" w:cs="Times New Roman"/>
      <w:color w:val="000000"/>
      <w:kern w:val="0"/>
      <w:sz w:val="28"/>
      <w:szCs w:val="20"/>
    </w:rPr>
  </w:style>
  <w:style w:type="character" w:customStyle="1" w:styleId="1Char3">
    <w:name w:val="样式1 Char"/>
    <w:link w:val="1f2"/>
    <w:qFormat/>
    <w:locked/>
    <w:rsid w:val="00D823FA"/>
    <w:rPr>
      <w:rFonts w:ascii="宋体" w:eastAsia="宋体" w:hAnsi="宋体" w:cs="Times New Roman"/>
      <w:sz w:val="24"/>
      <w:szCs w:val="24"/>
      <w:lang w:val="zh-CN"/>
    </w:rPr>
  </w:style>
  <w:style w:type="paragraph" w:customStyle="1" w:styleId="121">
    <w:name w:val="列出段落12"/>
    <w:basedOn w:val="a6"/>
    <w:qFormat/>
    <w:rsid w:val="00D823FA"/>
    <w:pPr>
      <w:widowControl/>
      <w:ind w:left="720" w:firstLine="360"/>
      <w:jc w:val="left"/>
    </w:pPr>
    <w:rPr>
      <w:rFonts w:ascii="Calibri" w:hAnsi="Calibri"/>
      <w:kern w:val="0"/>
      <w:sz w:val="22"/>
      <w:lang w:eastAsia="en-US"/>
    </w:rPr>
  </w:style>
  <w:style w:type="character" w:customStyle="1" w:styleId="3Char4">
    <w:name w:val="样式3 Char"/>
    <w:link w:val="3a"/>
    <w:qFormat/>
    <w:locked/>
    <w:rsid w:val="00D823FA"/>
    <w:rPr>
      <w:rFonts w:ascii="宋体" w:eastAsia="宋体" w:hAnsi="Courier New" w:cs="宋体"/>
      <w:szCs w:val="21"/>
    </w:rPr>
  </w:style>
  <w:style w:type="character" w:customStyle="1" w:styleId="Char4">
    <w:name w:val="正文 Char"/>
    <w:link w:val="14"/>
    <w:qFormat/>
    <w:locked/>
    <w:rsid w:val="00D823FA"/>
    <w:rPr>
      <w:rFonts w:ascii="Times New Roman" w:eastAsia="宋体" w:hAnsi="Times New Roman" w:cs="Times New Roman"/>
      <w:szCs w:val="21"/>
    </w:rPr>
  </w:style>
  <w:style w:type="paragraph" w:customStyle="1" w:styleId="3c">
    <w:name w:val="列出段落3"/>
    <w:basedOn w:val="a6"/>
    <w:qFormat/>
    <w:rsid w:val="00D823FA"/>
    <w:pPr>
      <w:ind w:firstLineChars="200" w:firstLine="420"/>
    </w:pPr>
    <w:rPr>
      <w:kern w:val="0"/>
      <w:sz w:val="24"/>
      <w:szCs w:val="24"/>
    </w:rPr>
  </w:style>
  <w:style w:type="paragraph" w:customStyle="1" w:styleId="H-TextFormat">
    <w:name w:val="H-TextFormat"/>
    <w:qFormat/>
    <w:rsid w:val="00D823FA"/>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qFormat/>
    <w:rsid w:val="00D823FA"/>
    <w:rPr>
      <w:sz w:val="18"/>
      <w:szCs w:val="18"/>
    </w:rPr>
  </w:style>
  <w:style w:type="paragraph" w:customStyle="1" w:styleId="AbsatzTableFormat">
    <w:name w:val="AbsatzTableFormat"/>
    <w:basedOn w:val="a6"/>
    <w:qFormat/>
    <w:rsid w:val="00D823FA"/>
    <w:pPr>
      <w:widowControl/>
      <w:jc w:val="left"/>
    </w:pPr>
    <w:rPr>
      <w:bCs/>
      <w:kern w:val="0"/>
      <w:sz w:val="22"/>
      <w:lang w:val="pt-BR" w:eastAsia="en-US"/>
    </w:rPr>
  </w:style>
  <w:style w:type="paragraph" w:customStyle="1" w:styleId="Char1CharChar">
    <w:name w:val="Char1 Char Char"/>
    <w:basedOn w:val="a6"/>
    <w:qFormat/>
    <w:rsid w:val="00D823FA"/>
    <w:pPr>
      <w:adjustRightInd w:val="0"/>
      <w:spacing w:line="360" w:lineRule="auto"/>
    </w:pPr>
    <w:rPr>
      <w:kern w:val="0"/>
      <w:sz w:val="24"/>
    </w:rPr>
  </w:style>
  <w:style w:type="paragraph" w:customStyle="1" w:styleId="Style20">
    <w:name w:val="_Style 2"/>
    <w:basedOn w:val="a6"/>
    <w:uiPriority w:val="34"/>
    <w:qFormat/>
    <w:rsid w:val="00D823FA"/>
    <w:pPr>
      <w:ind w:firstLineChars="200" w:firstLine="420"/>
    </w:pPr>
    <w:rPr>
      <w:rFonts w:ascii="Calibri" w:hAnsi="Calibri"/>
    </w:rPr>
  </w:style>
  <w:style w:type="paragraph" w:customStyle="1" w:styleId="2110">
    <w:name w:val="修订211"/>
    <w:uiPriority w:val="99"/>
    <w:qFormat/>
    <w:rsid w:val="00D823FA"/>
    <w:rPr>
      <w:rFonts w:ascii="Times New Roman" w:eastAsia="宋体" w:hAnsi="Times New Roman" w:cs="Times New Roman"/>
      <w:szCs w:val="21"/>
    </w:rPr>
  </w:style>
  <w:style w:type="paragraph" w:customStyle="1" w:styleId="ParaAttribute13">
    <w:name w:val="ParaAttribute13"/>
    <w:qFormat/>
    <w:rsid w:val="00D823FA"/>
    <w:pPr>
      <w:widowControl w:val="0"/>
      <w:wordWrap w:val="0"/>
      <w:ind w:left="-106"/>
    </w:pPr>
    <w:rPr>
      <w:rFonts w:ascii="Times New Roman" w:eastAsia="Batang" w:hAnsi="Times New Roman" w:cs="Times New Roman"/>
      <w:kern w:val="0"/>
    </w:rPr>
  </w:style>
  <w:style w:type="paragraph" w:customStyle="1" w:styleId="21c">
    <w:name w:val="中等深浅网格 21"/>
    <w:uiPriority w:val="1"/>
    <w:qFormat/>
    <w:rsid w:val="00D823FA"/>
    <w:rPr>
      <w:rFonts w:ascii="Calibri" w:eastAsia="宋体" w:hAnsi="Calibri" w:cs="Times New Roman"/>
      <w:kern w:val="0"/>
      <w:sz w:val="22"/>
    </w:rPr>
  </w:style>
  <w:style w:type="paragraph" w:customStyle="1" w:styleId="Style1">
    <w:name w:val="_Style 1"/>
    <w:basedOn w:val="a6"/>
    <w:uiPriority w:val="34"/>
    <w:qFormat/>
    <w:rsid w:val="00D823FA"/>
    <w:pPr>
      <w:ind w:firstLineChars="200" w:firstLine="420"/>
    </w:pPr>
    <w:rPr>
      <w:rFonts w:ascii="Calibri" w:hAnsi="Calibri"/>
      <w:szCs w:val="22"/>
    </w:rPr>
  </w:style>
  <w:style w:type="paragraph" w:customStyle="1" w:styleId="msolistparagraph0">
    <w:name w:val="msolistparagraph"/>
    <w:basedOn w:val="a6"/>
    <w:qFormat/>
    <w:rsid w:val="00D823FA"/>
    <w:pPr>
      <w:ind w:firstLineChars="200" w:firstLine="420"/>
    </w:pPr>
    <w:rPr>
      <w:rFonts w:ascii="Calibri" w:hAnsi="Calibri"/>
      <w:szCs w:val="22"/>
    </w:rPr>
  </w:style>
  <w:style w:type="character" w:customStyle="1" w:styleId="Bodytext20">
    <w:name w:val="Body text|2_"/>
    <w:basedOn w:val="a8"/>
    <w:link w:val="Bodytext22"/>
    <w:qFormat/>
    <w:locked/>
    <w:rsid w:val="00D823FA"/>
    <w:rPr>
      <w:rFonts w:ascii="PMingLiU" w:eastAsia="PMingLiU" w:hAnsi="PMingLiU" w:cs="PMingLiU"/>
      <w:sz w:val="18"/>
      <w:szCs w:val="18"/>
      <w:shd w:val="clear" w:color="auto" w:fill="FFFFFF"/>
    </w:rPr>
  </w:style>
  <w:style w:type="paragraph" w:customStyle="1" w:styleId="Bodytext22">
    <w:name w:val="Body text|22"/>
    <w:basedOn w:val="a6"/>
    <w:link w:val="Bodytext20"/>
    <w:qFormat/>
    <w:rsid w:val="00D823FA"/>
    <w:pPr>
      <w:shd w:val="clear" w:color="auto" w:fill="FFFFFF"/>
      <w:spacing w:after="360" w:line="180" w:lineRule="exact"/>
      <w:ind w:hanging="360"/>
      <w:jc w:val="distribute"/>
    </w:pPr>
    <w:rPr>
      <w:rFonts w:ascii="PMingLiU" w:eastAsia="PMingLiU" w:hAnsi="PMingLiU" w:cs="PMingLiU"/>
      <w:sz w:val="18"/>
      <w:szCs w:val="18"/>
    </w:rPr>
  </w:style>
  <w:style w:type="paragraph" w:customStyle="1" w:styleId="Style7">
    <w:name w:val="_Style 7"/>
    <w:basedOn w:val="a6"/>
    <w:next w:val="aff4"/>
    <w:qFormat/>
    <w:rsid w:val="00D823FA"/>
    <w:pPr>
      <w:ind w:firstLineChars="200" w:firstLine="420"/>
    </w:pPr>
    <w:rPr>
      <w:rFonts w:ascii="Calibri" w:eastAsiaTheme="minorEastAsia" w:hAnsi="Calibri" w:cstheme="minorBidi"/>
      <w:szCs w:val="22"/>
    </w:rPr>
  </w:style>
  <w:style w:type="paragraph" w:customStyle="1" w:styleId="MediumGrid21">
    <w:name w:val="Medium Grid 21"/>
    <w:uiPriority w:val="1"/>
    <w:qFormat/>
    <w:rsid w:val="00D823FA"/>
    <w:rPr>
      <w:rFonts w:ascii="Calibri" w:eastAsia="宋体" w:hAnsi="Calibri" w:cs="Times New Roman"/>
      <w:kern w:val="0"/>
      <w:sz w:val="22"/>
    </w:rPr>
  </w:style>
  <w:style w:type="paragraph" w:customStyle="1" w:styleId="ColorfulList-Accent11">
    <w:name w:val="Colorful List - Accent 11"/>
    <w:basedOn w:val="a6"/>
    <w:uiPriority w:val="34"/>
    <w:qFormat/>
    <w:rsid w:val="00D823FA"/>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6"/>
    <w:qFormat/>
    <w:rsid w:val="00D823FA"/>
    <w:pPr>
      <w:snapToGrid w:val="0"/>
      <w:spacing w:line="300" w:lineRule="auto"/>
    </w:pPr>
    <w:rPr>
      <w:rFonts w:asciiTheme="minorHAnsi" w:eastAsiaTheme="minorEastAsia" w:hAnsiTheme="minorHAnsi" w:cstheme="minorBidi"/>
      <w:b/>
      <w:kern w:val="0"/>
      <w:sz w:val="24"/>
    </w:rPr>
  </w:style>
  <w:style w:type="paragraph" w:customStyle="1" w:styleId="CharCharCharCharCharChar">
    <w:name w:val="Char Char Char Char Char Char"/>
    <w:basedOn w:val="a6"/>
    <w:qFormat/>
    <w:rsid w:val="00D823FA"/>
    <w:rPr>
      <w:szCs w:val="24"/>
    </w:rPr>
  </w:style>
  <w:style w:type="paragraph" w:customStyle="1" w:styleId="1110">
    <w:name w:val="正文缩进111"/>
    <w:basedOn w:val="a6"/>
    <w:qFormat/>
    <w:rsid w:val="00D823FA"/>
    <w:pPr>
      <w:ind w:firstLine="420"/>
    </w:pPr>
    <w:rPr>
      <w:rFonts w:asciiTheme="minorHAnsi" w:eastAsiaTheme="minorEastAsia" w:hAnsiTheme="minorHAnsi" w:cstheme="minorBidi"/>
      <w:kern w:val="0"/>
      <w:sz w:val="20"/>
      <w:szCs w:val="22"/>
    </w:rPr>
  </w:style>
  <w:style w:type="paragraph" w:customStyle="1" w:styleId="Char1CharCharChar">
    <w:name w:val="Char1 Char Char Char"/>
    <w:basedOn w:val="a6"/>
    <w:qFormat/>
    <w:rsid w:val="00D823FA"/>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6"/>
    <w:next w:val="aff4"/>
    <w:uiPriority w:val="34"/>
    <w:qFormat/>
    <w:rsid w:val="00D823FA"/>
    <w:pPr>
      <w:ind w:firstLineChars="200" w:firstLine="420"/>
    </w:pPr>
    <w:rPr>
      <w:rFonts w:ascii="等线" w:eastAsia="等线" w:hAnsi="等线"/>
      <w:szCs w:val="22"/>
    </w:rPr>
  </w:style>
  <w:style w:type="paragraph" w:customStyle="1" w:styleId="Style4">
    <w:name w:val="_Style 4"/>
    <w:basedOn w:val="a6"/>
    <w:next w:val="aff4"/>
    <w:uiPriority w:val="34"/>
    <w:qFormat/>
    <w:rsid w:val="00D823FA"/>
    <w:pPr>
      <w:widowControl/>
      <w:ind w:left="720"/>
      <w:contextualSpacing/>
      <w:jc w:val="left"/>
    </w:pPr>
    <w:rPr>
      <w:rFonts w:ascii="Calibri" w:hAnsi="Calibri"/>
      <w:kern w:val="0"/>
      <w:sz w:val="24"/>
      <w:szCs w:val="24"/>
      <w:lang w:eastAsia="en-US" w:bidi="en-US"/>
    </w:rPr>
  </w:style>
  <w:style w:type="paragraph" w:customStyle="1" w:styleId="font12">
    <w:name w:val="font12"/>
    <w:basedOn w:val="a6"/>
    <w:qFormat/>
    <w:rsid w:val="00D823FA"/>
    <w:pPr>
      <w:jc w:val="left"/>
    </w:pPr>
    <w:rPr>
      <w:rFonts w:asciiTheme="minorHAnsi" w:eastAsiaTheme="minorEastAsia" w:hAnsiTheme="minorHAnsi"/>
      <w:kern w:val="0"/>
      <w:sz w:val="18"/>
      <w:szCs w:val="18"/>
    </w:rPr>
  </w:style>
  <w:style w:type="character" w:customStyle="1" w:styleId="Charfb">
    <w:name w:val="段 Char"/>
    <w:link w:val="afffe"/>
    <w:qFormat/>
    <w:locked/>
    <w:rsid w:val="00D823FA"/>
    <w:rPr>
      <w:rFonts w:ascii="宋体" w:eastAsia="宋体" w:hAnsi="Times New Roman" w:cs="Times New Roman"/>
      <w:kern w:val="0"/>
      <w:szCs w:val="20"/>
    </w:rPr>
  </w:style>
  <w:style w:type="paragraph" w:customStyle="1" w:styleId="p1">
    <w:name w:val="p1"/>
    <w:basedOn w:val="a6"/>
    <w:qFormat/>
    <w:rsid w:val="00D823FA"/>
    <w:pPr>
      <w:jc w:val="left"/>
    </w:pPr>
    <w:rPr>
      <w:rFonts w:ascii="PingFang SC" w:eastAsia="PingFang SC" w:hAnsi="PingFang SC"/>
      <w:color w:val="000000"/>
      <w:kern w:val="0"/>
      <w:sz w:val="26"/>
      <w:szCs w:val="26"/>
    </w:rPr>
  </w:style>
  <w:style w:type="paragraph" w:customStyle="1" w:styleId="afffff9">
    <w:name w:val="我得正文样式"/>
    <w:basedOn w:val="a6"/>
    <w:qFormat/>
    <w:rsid w:val="00D823FA"/>
    <w:pPr>
      <w:adjustRightInd w:val="0"/>
      <w:snapToGrid w:val="0"/>
      <w:spacing w:line="360" w:lineRule="auto"/>
    </w:pPr>
    <w:rPr>
      <w:rFonts w:ascii="Arial" w:eastAsia="幼圆" w:hAnsi="Arial" w:cstheme="minorBidi"/>
      <w:sz w:val="15"/>
      <w:szCs w:val="15"/>
    </w:rPr>
  </w:style>
  <w:style w:type="paragraph" w:customStyle="1" w:styleId="font0">
    <w:name w:val="font0"/>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rsid w:val="00D823FA"/>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rsid w:val="00D823FA"/>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et7">
    <w:name w:val="et7"/>
    <w:basedOn w:val="a6"/>
    <w:qFormat/>
    <w:rsid w:val="00D823FA"/>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6"/>
    <w:qFormat/>
    <w:rsid w:val="00D823FA"/>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d">
    <w:name w:val="2"/>
    <w:basedOn w:val="a6"/>
    <w:next w:val="aff4"/>
    <w:uiPriority w:val="1"/>
    <w:qFormat/>
    <w:rsid w:val="00D823FA"/>
    <w:pPr>
      <w:spacing w:before="43"/>
      <w:ind w:left="386" w:hanging="266"/>
    </w:pPr>
    <w:rPr>
      <w:rFonts w:ascii="宋体" w:hAnsi="宋体" w:cs="宋体"/>
      <w:szCs w:val="22"/>
      <w:lang w:val="zh-CN" w:bidi="zh-CN"/>
    </w:rPr>
  </w:style>
  <w:style w:type="paragraph" w:customStyle="1" w:styleId="afffffa">
    <w:name w:val="页眉与页脚"/>
    <w:qFormat/>
    <w:rsid w:val="00D823FA"/>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D823FA"/>
    <w:pPr>
      <w:widowControl w:val="0"/>
      <w:jc w:val="both"/>
    </w:pPr>
    <w:rPr>
      <w:rFonts w:ascii="Times New Roman" w:eastAsia="宋体" w:hAnsi="Times New Roman" w:cs="Times New Roman"/>
      <w:szCs w:val="24"/>
    </w:rPr>
  </w:style>
  <w:style w:type="paragraph" w:customStyle="1" w:styleId="Web">
    <w:name w:val="普通 (Web)"/>
    <w:basedOn w:val="a6"/>
    <w:qFormat/>
    <w:rsid w:val="00D823FA"/>
    <w:pPr>
      <w:widowControl/>
      <w:spacing w:before="100" w:after="100"/>
      <w:jc w:val="left"/>
    </w:pPr>
    <w:rPr>
      <w:rFonts w:ascii="宋体" w:hAnsi="宋体"/>
      <w:kern w:val="0"/>
    </w:rPr>
  </w:style>
  <w:style w:type="paragraph" w:customStyle="1" w:styleId="21d">
    <w:name w:val="正文文本缩进 21"/>
    <w:basedOn w:val="a6"/>
    <w:qFormat/>
    <w:rsid w:val="00D823FA"/>
    <w:pPr>
      <w:spacing w:after="120" w:line="480" w:lineRule="auto"/>
      <w:ind w:leftChars="200" w:left="420"/>
    </w:pPr>
    <w:rPr>
      <w:rFonts w:ascii="Calibri" w:hAnsi="Calibri" w:cs="黑体"/>
      <w:sz w:val="24"/>
      <w:szCs w:val="24"/>
    </w:rPr>
  </w:style>
  <w:style w:type="character" w:customStyle="1" w:styleId="4CharChar">
    <w:name w:val="标题4 Char Char"/>
    <w:link w:val="45"/>
    <w:qFormat/>
    <w:locked/>
    <w:rsid w:val="00D823FA"/>
    <w:rPr>
      <w:rFonts w:ascii="Arial" w:hAnsi="Arial" w:cs="Arial"/>
      <w:b/>
      <w:bCs/>
      <w:sz w:val="24"/>
      <w:szCs w:val="32"/>
    </w:rPr>
  </w:style>
  <w:style w:type="paragraph" w:customStyle="1" w:styleId="45">
    <w:name w:val="标题4"/>
    <w:basedOn w:val="20"/>
    <w:next w:val="44"/>
    <w:link w:val="4CharChar"/>
    <w:qFormat/>
    <w:rsid w:val="00D823FA"/>
    <w:pPr>
      <w:autoSpaceDE/>
      <w:autoSpaceDN/>
      <w:adjustRightInd/>
      <w:spacing w:before="260" w:after="260" w:line="412" w:lineRule="auto"/>
      <w:jc w:val="both"/>
    </w:pPr>
    <w:rPr>
      <w:rFonts w:eastAsiaTheme="minorEastAsia" w:cs="Arial"/>
      <w:bCs/>
      <w:kern w:val="2"/>
      <w:sz w:val="24"/>
      <w:szCs w:val="32"/>
    </w:rPr>
  </w:style>
  <w:style w:type="character" w:customStyle="1" w:styleId="5CharChar">
    <w:name w:val="标题5 Char Char"/>
    <w:link w:val="53"/>
    <w:qFormat/>
    <w:locked/>
    <w:rsid w:val="00D823FA"/>
    <w:rPr>
      <w:rFonts w:ascii="Arial" w:hAnsi="Arial" w:cs="Arial"/>
      <w:b/>
      <w:bCs/>
      <w:sz w:val="24"/>
      <w:szCs w:val="32"/>
    </w:rPr>
  </w:style>
  <w:style w:type="paragraph" w:customStyle="1" w:styleId="53">
    <w:name w:val="标题5"/>
    <w:basedOn w:val="31"/>
    <w:link w:val="5CharChar"/>
    <w:qFormat/>
    <w:rsid w:val="00D823FA"/>
    <w:pPr>
      <w:autoSpaceDE/>
      <w:autoSpaceDN/>
      <w:adjustRightInd/>
      <w:spacing w:before="260" w:after="260" w:line="412" w:lineRule="auto"/>
      <w:jc w:val="both"/>
    </w:pPr>
    <w:rPr>
      <w:rFonts w:ascii="Arial" w:eastAsiaTheme="minorEastAsia" w:hAnsi="Arial" w:cs="Arial"/>
      <w:bCs/>
      <w:kern w:val="2"/>
      <w:szCs w:val="32"/>
      <w:u w:val="none"/>
    </w:rPr>
  </w:style>
  <w:style w:type="paragraph" w:customStyle="1" w:styleId="1fff4">
    <w:name w:val="引用1"/>
    <w:basedOn w:val="a6"/>
    <w:next w:val="a6"/>
    <w:link w:val="Charff1"/>
    <w:uiPriority w:val="29"/>
    <w:qFormat/>
    <w:rsid w:val="00D823FA"/>
    <w:pPr>
      <w:spacing w:line="360" w:lineRule="auto"/>
      <w:ind w:firstLineChars="200" w:firstLine="482"/>
    </w:pPr>
    <w:rPr>
      <w:i/>
      <w:iCs/>
      <w:color w:val="000000" w:themeColor="text1"/>
    </w:rPr>
  </w:style>
  <w:style w:type="paragraph" w:customStyle="1" w:styleId="1fff5">
    <w:name w:val="明显引用1"/>
    <w:basedOn w:val="a6"/>
    <w:next w:val="a6"/>
    <w:link w:val="Charff2"/>
    <w:uiPriority w:val="30"/>
    <w:qFormat/>
    <w:rsid w:val="00D823FA"/>
    <w:pPr>
      <w:pBdr>
        <w:bottom w:val="single" w:sz="4" w:space="4" w:color="5B9BD5"/>
      </w:pBdr>
      <w:spacing w:before="200" w:after="280" w:line="360" w:lineRule="auto"/>
      <w:ind w:left="936" w:right="936"/>
    </w:pPr>
    <w:rPr>
      <w:b/>
      <w:bCs/>
      <w:i/>
      <w:iCs/>
      <w:color w:val="4F81BD" w:themeColor="accent1"/>
    </w:rPr>
  </w:style>
  <w:style w:type="character" w:customStyle="1" w:styleId="BodyText1Char">
    <w:name w:val="Body Text 1 Char"/>
    <w:link w:val="BodyText11"/>
    <w:qFormat/>
    <w:locked/>
    <w:rsid w:val="00D823FA"/>
    <w:rPr>
      <w:rFonts w:ascii="华文楷体" w:eastAsia="华文楷体" w:hAnsi="华文楷体"/>
      <w:sz w:val="28"/>
      <w:szCs w:val="28"/>
      <w:lang w:eastAsia="zh-TW"/>
    </w:rPr>
  </w:style>
  <w:style w:type="paragraph" w:customStyle="1" w:styleId="BodyText11">
    <w:name w:val="Body Text 1"/>
    <w:basedOn w:val="a6"/>
    <w:link w:val="BodyText1Char"/>
    <w:qFormat/>
    <w:rsid w:val="00D823FA"/>
    <w:pPr>
      <w:spacing w:after="240" w:line="380" w:lineRule="exact"/>
      <w:ind w:firstLine="1008"/>
      <w:jc w:val="left"/>
    </w:pPr>
    <w:rPr>
      <w:rFonts w:ascii="华文楷体" w:eastAsia="华文楷体" w:hAnsi="华文楷体" w:cstheme="minorBidi"/>
      <w:sz w:val="28"/>
      <w:szCs w:val="28"/>
      <w:lang w:eastAsia="zh-TW"/>
    </w:rPr>
  </w:style>
  <w:style w:type="paragraph" w:customStyle="1" w:styleId="2TimesNewRoman5020">
    <w:name w:val="样式 标题 2 + Times New Roman 四号 非加粗 段前: 5 磅 段后: 0 磅 行距: 固定值 20..."/>
    <w:basedOn w:val="20"/>
    <w:qFormat/>
    <w:rsid w:val="00D823FA"/>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6"/>
    <w:qFormat/>
    <w:rsid w:val="00D823FA"/>
    <w:pPr>
      <w:widowControl/>
      <w:topLinePunct/>
      <w:spacing w:line="360" w:lineRule="auto"/>
      <w:ind w:firstLineChars="200" w:firstLine="425"/>
    </w:pPr>
    <w:rPr>
      <w:rFonts w:eastAsia="仿宋_GB2312"/>
      <w:spacing w:val="8"/>
      <w:sz w:val="24"/>
    </w:rPr>
  </w:style>
  <w:style w:type="paragraph" w:customStyle="1" w:styleId="afffffb">
    <w:name w:val="简单回函地址"/>
    <w:basedOn w:val="a6"/>
    <w:qFormat/>
    <w:rsid w:val="00D823FA"/>
    <w:rPr>
      <w:szCs w:val="24"/>
    </w:rPr>
  </w:style>
  <w:style w:type="paragraph" w:customStyle="1" w:styleId="h1">
    <w:name w:val="h1"/>
    <w:basedOn w:val="a6"/>
    <w:qFormat/>
    <w:rsid w:val="00D823FA"/>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6"/>
    <w:qFormat/>
    <w:rsid w:val="00D823FA"/>
    <w:pPr>
      <w:widowControl/>
      <w:autoSpaceDE w:val="0"/>
      <w:autoSpaceDN w:val="0"/>
      <w:adjustRightInd w:val="0"/>
      <w:spacing w:before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6"/>
    <w:qFormat/>
    <w:rsid w:val="00D823FA"/>
    <w:pPr>
      <w:widowControl/>
      <w:jc w:val="left"/>
    </w:pPr>
    <w:rPr>
      <w:rFonts w:ascii="宋体" w:hAnsi="宋体" w:cs="宋体"/>
      <w:kern w:val="0"/>
      <w:sz w:val="24"/>
    </w:rPr>
  </w:style>
  <w:style w:type="paragraph" w:customStyle="1" w:styleId="flNote">
    <w:name w:val="flNote"/>
    <w:basedOn w:val="a6"/>
    <w:qFormat/>
    <w:rsid w:val="00D823FA"/>
    <w:pPr>
      <w:adjustRightInd w:val="0"/>
      <w:spacing w:before="320" w:after="160" w:line="360" w:lineRule="atLeast"/>
      <w:jc w:val="center"/>
    </w:pPr>
    <w:rPr>
      <w:rFonts w:ascii="Arial" w:eastAsia="黑体"/>
      <w:kern w:val="0"/>
      <w:sz w:val="30"/>
    </w:rPr>
  </w:style>
  <w:style w:type="paragraph" w:customStyle="1" w:styleId="0">
    <w:name w:val="0"/>
    <w:basedOn w:val="a6"/>
    <w:qFormat/>
    <w:rsid w:val="00D823FA"/>
    <w:pPr>
      <w:widowControl/>
      <w:snapToGrid w:val="0"/>
    </w:pPr>
    <w:rPr>
      <w:kern w:val="0"/>
    </w:rPr>
  </w:style>
  <w:style w:type="paragraph" w:customStyle="1" w:styleId="1fff6">
    <w:name w:val="无间隔1"/>
    <w:uiPriority w:val="1"/>
    <w:qFormat/>
    <w:rsid w:val="00D823FA"/>
    <w:rPr>
      <w:rFonts w:ascii="Calibri" w:eastAsia="宋体" w:hAnsi="Calibri" w:cs="黑体"/>
      <w:sz w:val="22"/>
    </w:rPr>
  </w:style>
  <w:style w:type="paragraph" w:customStyle="1" w:styleId="afffffc">
    <w:name w:val="论文正文"/>
    <w:basedOn w:val="a6"/>
    <w:qFormat/>
    <w:rsid w:val="00D823FA"/>
    <w:pPr>
      <w:spacing w:line="400" w:lineRule="exact"/>
      <w:ind w:firstLineChars="200" w:firstLine="480"/>
    </w:pPr>
    <w:rPr>
      <w:rFonts w:ascii="宋体" w:hAnsi="宋体"/>
      <w:sz w:val="24"/>
      <w:szCs w:val="24"/>
    </w:rPr>
  </w:style>
  <w:style w:type="paragraph" w:customStyle="1" w:styleId="afffffd">
    <w:name w:val="李丹江标题"/>
    <w:basedOn w:val="a6"/>
    <w:qFormat/>
    <w:rsid w:val="00D823FA"/>
    <w:rPr>
      <w:rFonts w:ascii="仿宋_GB2312" w:eastAsia="仿宋_GB2312"/>
      <w:b/>
      <w:spacing w:val="-20"/>
      <w:sz w:val="28"/>
    </w:rPr>
  </w:style>
  <w:style w:type="paragraph" w:customStyle="1" w:styleId="11f">
    <w:name w:val="索引 11"/>
    <w:basedOn w:val="a6"/>
    <w:next w:val="a6"/>
    <w:qFormat/>
    <w:rsid w:val="00D823FA"/>
  </w:style>
  <w:style w:type="paragraph" w:customStyle="1" w:styleId="ListParagraphc1e7b9b5-8707-455c-9e46-74c71a134a74">
    <w:name w:val="List Paragraph_c1e7b9b5-8707-455c-9e46-74c71a134a74"/>
    <w:basedOn w:val="a6"/>
    <w:uiPriority w:val="34"/>
    <w:qFormat/>
    <w:rsid w:val="00D823FA"/>
    <w:pPr>
      <w:ind w:firstLineChars="200" w:firstLine="420"/>
    </w:pPr>
    <w:rPr>
      <w:szCs w:val="24"/>
    </w:rPr>
  </w:style>
  <w:style w:type="paragraph" w:customStyle="1" w:styleId="370">
    <w:name w:val="样式37"/>
    <w:basedOn w:val="a6"/>
    <w:qFormat/>
    <w:rsid w:val="00D823FA"/>
    <w:pPr>
      <w:widowControl/>
      <w:spacing w:line="360" w:lineRule="auto"/>
    </w:pPr>
    <w:rPr>
      <w:rFonts w:ascii="宋体" w:hAnsi="宋体"/>
      <w:spacing w:val="-2"/>
      <w:kern w:val="0"/>
      <w:szCs w:val="21"/>
    </w:rPr>
  </w:style>
  <w:style w:type="paragraph" w:customStyle="1" w:styleId="afffffe">
    <w:name w:val="作者"/>
    <w:basedOn w:val="a6"/>
    <w:qFormat/>
    <w:rsid w:val="00D823FA"/>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7">
    <w:name w:val="正文序号 1"/>
    <w:basedOn w:val="a6"/>
    <w:uiPriority w:val="99"/>
    <w:qFormat/>
    <w:rsid w:val="00D823FA"/>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1"/>
    <w:qFormat/>
    <w:rsid w:val="00D823FA"/>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6"/>
    <w:qFormat/>
    <w:rsid w:val="00D823FA"/>
    <w:pPr>
      <w:spacing w:before="100" w:beforeAutospacing="1" w:after="100" w:afterAutospacing="1"/>
    </w:pPr>
    <w:rPr>
      <w:rFonts w:ascii="宋体" w:hAnsi="宋体" w:cs="宋体"/>
      <w:sz w:val="24"/>
      <w:szCs w:val="24"/>
    </w:rPr>
  </w:style>
  <w:style w:type="paragraph" w:customStyle="1" w:styleId="head">
    <w:name w:val="head"/>
    <w:basedOn w:val="a6"/>
    <w:qFormat/>
    <w:rsid w:val="00D823FA"/>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rsid w:val="00D823FA"/>
    <w:pPr>
      <w:widowControl/>
      <w:ind w:right="-85"/>
      <w:jc w:val="left"/>
    </w:pPr>
    <w:rPr>
      <w:rFonts w:ascii="Arial" w:hAnsi="Arial" w:cs="Arial"/>
      <w:b/>
      <w:bCs/>
      <w:color w:val="000000"/>
      <w:kern w:val="0"/>
      <w:sz w:val="20"/>
    </w:rPr>
  </w:style>
  <w:style w:type="paragraph" w:customStyle="1" w:styleId="Tabellentext">
    <w:name w:val="Tabellentext"/>
    <w:basedOn w:val="a6"/>
    <w:qFormat/>
    <w:rsid w:val="00D823FA"/>
    <w:pPr>
      <w:widowControl/>
    </w:pPr>
    <w:rPr>
      <w:rFonts w:ascii="Arial" w:eastAsia="Times New Roman" w:hAnsi="Arial"/>
      <w:kern w:val="0"/>
      <w:sz w:val="20"/>
      <w:lang w:eastAsia="en-US"/>
    </w:rPr>
  </w:style>
  <w:style w:type="paragraph" w:customStyle="1" w:styleId="1fff8">
    <w:name w:val="正文文本1"/>
    <w:basedOn w:val="a6"/>
    <w:uiPriority w:val="99"/>
    <w:qFormat/>
    <w:rsid w:val="00D823FA"/>
    <w:pPr>
      <w:widowControl/>
      <w:ind w:left="835"/>
      <w:jc w:val="left"/>
    </w:pPr>
    <w:rPr>
      <w:rFonts w:ascii="Arial" w:eastAsia="Times New Roman" w:hAnsi="Arial" w:cs="Arial"/>
      <w:spacing w:val="-5"/>
      <w:kern w:val="0"/>
      <w:sz w:val="20"/>
    </w:rPr>
  </w:style>
  <w:style w:type="paragraph" w:customStyle="1" w:styleId="affffff">
    <w:name w:val="正文编码"/>
    <w:basedOn w:val="afb"/>
    <w:qFormat/>
    <w:rsid w:val="00D823FA"/>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6"/>
    <w:next w:val="aff4"/>
    <w:uiPriority w:val="34"/>
    <w:qFormat/>
    <w:rsid w:val="00D823FA"/>
    <w:pPr>
      <w:ind w:firstLineChars="200" w:firstLine="420"/>
    </w:pPr>
  </w:style>
  <w:style w:type="paragraph" w:customStyle="1" w:styleId="pa-8">
    <w:name w:val="pa-8"/>
    <w:basedOn w:val="a6"/>
    <w:qFormat/>
    <w:rsid w:val="00D823FA"/>
    <w:pPr>
      <w:widowControl/>
      <w:spacing w:before="150" w:after="150"/>
      <w:jc w:val="left"/>
    </w:pPr>
    <w:rPr>
      <w:rFonts w:ascii="宋体" w:hAnsi="宋体" w:cs="宋体"/>
      <w:kern w:val="0"/>
      <w:sz w:val="24"/>
      <w:szCs w:val="24"/>
    </w:rPr>
  </w:style>
  <w:style w:type="paragraph" w:customStyle="1" w:styleId="pa-3">
    <w:name w:val="pa-3"/>
    <w:basedOn w:val="a6"/>
    <w:qFormat/>
    <w:rsid w:val="00D823FA"/>
    <w:pPr>
      <w:spacing w:before="100" w:beforeAutospacing="1" w:after="100" w:afterAutospacing="1"/>
    </w:pPr>
    <w:rPr>
      <w:rFonts w:ascii="宋体" w:hAnsi="宋体" w:cs="宋体"/>
      <w:sz w:val="24"/>
      <w:szCs w:val="24"/>
    </w:rPr>
  </w:style>
  <w:style w:type="paragraph" w:customStyle="1" w:styleId="affffff0">
    <w:name w:val="空半行"/>
    <w:basedOn w:val="a6"/>
    <w:qFormat/>
    <w:rsid w:val="00D823FA"/>
    <w:pPr>
      <w:adjustRightInd w:val="0"/>
      <w:spacing w:line="120" w:lineRule="exact"/>
    </w:pPr>
    <w:rPr>
      <w:rFonts w:eastAsia="仿宋_GB2312"/>
      <w:color w:val="FFFFFF"/>
      <w:kern w:val="0"/>
      <w:sz w:val="30"/>
    </w:rPr>
  </w:style>
  <w:style w:type="paragraph" w:customStyle="1" w:styleId="ParaCharCharCharCharCharCharChar">
    <w:name w:val="默认段落字体 Para Char Char Char Char Char Char Char"/>
    <w:basedOn w:val="a6"/>
    <w:qFormat/>
    <w:rsid w:val="00D823FA"/>
    <w:pPr>
      <w:adjustRightInd w:val="0"/>
      <w:spacing w:line="360" w:lineRule="auto"/>
      <w:ind w:left="200" w:hangingChars="200" w:hanging="200"/>
    </w:pPr>
  </w:style>
  <w:style w:type="paragraph" w:customStyle="1" w:styleId="Title3">
    <w:name w:val="Title 3"/>
    <w:basedOn w:val="a6"/>
    <w:uiPriority w:val="99"/>
    <w:qFormat/>
    <w:rsid w:val="00D823FA"/>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6"/>
    <w:qFormat/>
    <w:rsid w:val="00D823FA"/>
    <w:pPr>
      <w:spacing w:before="100" w:beforeAutospacing="1" w:after="100" w:afterAutospacing="1"/>
    </w:pPr>
    <w:rPr>
      <w:rFonts w:ascii="宋体" w:hAnsi="宋体" w:cs="宋体"/>
      <w:sz w:val="24"/>
      <w:szCs w:val="24"/>
    </w:rPr>
  </w:style>
  <w:style w:type="paragraph" w:customStyle="1" w:styleId="p0">
    <w:name w:val="p0"/>
    <w:basedOn w:val="a6"/>
    <w:qFormat/>
    <w:rsid w:val="00D823FA"/>
    <w:pPr>
      <w:widowControl/>
    </w:pPr>
    <w:rPr>
      <w:kern w:val="0"/>
      <w:szCs w:val="21"/>
    </w:rPr>
  </w:style>
  <w:style w:type="character" w:customStyle="1" w:styleId="-1Char">
    <w:name w:val="彩色列表 - 强调文字颜色 1 Char"/>
    <w:link w:val="-110"/>
    <w:uiPriority w:val="34"/>
    <w:qFormat/>
    <w:locked/>
    <w:rsid w:val="00D823FA"/>
    <w:rPr>
      <w:rFonts w:ascii="Calibri" w:eastAsia="宋体" w:hAnsi="Calibri" w:cs="Calibri"/>
      <w:szCs w:val="21"/>
    </w:rPr>
  </w:style>
  <w:style w:type="paragraph" w:customStyle="1" w:styleId="-110">
    <w:name w:val="彩色列表 - 强调文字颜色 11"/>
    <w:basedOn w:val="a6"/>
    <w:link w:val="-1Char"/>
    <w:uiPriority w:val="34"/>
    <w:qFormat/>
    <w:rsid w:val="00D823FA"/>
    <w:pPr>
      <w:ind w:firstLineChars="200" w:firstLine="420"/>
    </w:pPr>
    <w:rPr>
      <w:rFonts w:ascii="Calibri" w:hAnsi="Calibri" w:cs="Calibri"/>
      <w:szCs w:val="21"/>
    </w:rPr>
  </w:style>
  <w:style w:type="paragraph" w:customStyle="1" w:styleId="54">
    <w:name w:val="修订5"/>
    <w:uiPriority w:val="99"/>
    <w:semiHidden/>
    <w:qFormat/>
    <w:rsid w:val="00D823FA"/>
    <w:rPr>
      <w:rFonts w:ascii="Times New Roman" w:eastAsia="宋体" w:hAnsi="Times New Roman" w:cs="Times New Roman"/>
      <w:szCs w:val="24"/>
    </w:rPr>
  </w:style>
  <w:style w:type="paragraph" w:customStyle="1" w:styleId="msonormal0">
    <w:name w:val="msonormal"/>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6"/>
    <w:qFormat/>
    <w:rsid w:val="00D823FA"/>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6"/>
    <w:qFormat/>
    <w:rsid w:val="00D823FA"/>
    <w:pPr>
      <w:widowControl/>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6"/>
    <w:qFormat/>
    <w:rsid w:val="00D823FA"/>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1"/>
    <w:qFormat/>
    <w:locked/>
    <w:rsid w:val="00D823FA"/>
    <w:rPr>
      <w:rFonts w:ascii="宋体" w:eastAsia="宋体" w:hAnsi="宋体"/>
      <w:color w:val="000000"/>
      <w:sz w:val="24"/>
      <w:szCs w:val="24"/>
    </w:rPr>
  </w:style>
  <w:style w:type="paragraph" w:customStyle="1" w:styleId="affffff1">
    <w:name w:val="a正文小四"/>
    <w:basedOn w:val="a6"/>
    <w:link w:val="aChar"/>
    <w:qFormat/>
    <w:rsid w:val="00D823FA"/>
    <w:pPr>
      <w:widowControl/>
      <w:spacing w:line="360" w:lineRule="auto"/>
      <w:ind w:firstLineChars="200" w:firstLine="480"/>
    </w:pPr>
    <w:rPr>
      <w:rFonts w:ascii="宋体" w:hAnsi="宋体" w:cstheme="minorBidi"/>
      <w:color w:val="000000"/>
      <w:sz w:val="24"/>
      <w:szCs w:val="24"/>
    </w:rPr>
  </w:style>
  <w:style w:type="paragraph" w:customStyle="1" w:styleId="46">
    <w:name w:val="列出段落4"/>
    <w:basedOn w:val="a6"/>
    <w:uiPriority w:val="34"/>
    <w:qFormat/>
    <w:rsid w:val="00D823FA"/>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D823FA"/>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D823FA"/>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Charff3">
    <w:name w:val="*正文 Char"/>
    <w:link w:val="affffff2"/>
    <w:qFormat/>
    <w:locked/>
    <w:rsid w:val="00D823FA"/>
    <w:rPr>
      <w:rFonts w:ascii="宋体" w:eastAsia="宋体" w:hAnsi="宋体"/>
      <w:szCs w:val="24"/>
    </w:rPr>
  </w:style>
  <w:style w:type="paragraph" w:customStyle="1" w:styleId="affffff2">
    <w:name w:val="*正文"/>
    <w:basedOn w:val="a6"/>
    <w:link w:val="Charff3"/>
    <w:qFormat/>
    <w:locked/>
    <w:rsid w:val="00D823FA"/>
    <w:pPr>
      <w:spacing w:line="360" w:lineRule="auto"/>
      <w:ind w:firstLineChars="200" w:firstLine="200"/>
    </w:pPr>
    <w:rPr>
      <w:rFonts w:ascii="宋体" w:hAnsi="宋体" w:cstheme="minorBidi"/>
      <w:szCs w:val="24"/>
    </w:rPr>
  </w:style>
  <w:style w:type="character" w:customStyle="1" w:styleId="5-1Char">
    <w:name w:val="标题5-1 Char"/>
    <w:link w:val="5-1"/>
    <w:qFormat/>
    <w:locked/>
    <w:rsid w:val="00D823FA"/>
    <w:rPr>
      <w:b/>
      <w:bCs/>
      <w:sz w:val="28"/>
      <w:szCs w:val="32"/>
    </w:rPr>
  </w:style>
  <w:style w:type="paragraph" w:customStyle="1" w:styleId="5-1">
    <w:name w:val="标题5-1"/>
    <w:basedOn w:val="53"/>
    <w:link w:val="5-1Char"/>
    <w:qFormat/>
    <w:locked/>
    <w:rsid w:val="00D823FA"/>
    <w:pPr>
      <w:tabs>
        <w:tab w:val="left" w:pos="432"/>
        <w:tab w:val="left" w:pos="1008"/>
        <w:tab w:val="left" w:pos="2520"/>
      </w:tabs>
      <w:spacing w:before="0" w:after="0" w:line="180" w:lineRule="auto"/>
      <w:ind w:left="2520" w:hanging="420"/>
      <w:contextualSpacing/>
      <w:outlineLvl w:val="4"/>
    </w:pPr>
    <w:rPr>
      <w:rFonts w:asciiTheme="minorHAnsi" w:hAnsiTheme="minorHAnsi" w:cstheme="minorBidi"/>
      <w:sz w:val="28"/>
    </w:rPr>
  </w:style>
  <w:style w:type="character" w:customStyle="1" w:styleId="Charff4">
    <w:name w:val="内容文本 Char"/>
    <w:link w:val="affffff3"/>
    <w:qFormat/>
    <w:locked/>
    <w:rsid w:val="00D823FA"/>
    <w:rPr>
      <w:rFonts w:ascii="宋体" w:eastAsia="宋体" w:hAnsi="宋体"/>
      <w:sz w:val="24"/>
      <w:szCs w:val="24"/>
      <w:lang w:val="zh-CN" w:eastAsia="en-US" w:bidi="en-US"/>
    </w:rPr>
  </w:style>
  <w:style w:type="paragraph" w:customStyle="1" w:styleId="affffff3">
    <w:name w:val="内容文本"/>
    <w:basedOn w:val="46"/>
    <w:link w:val="Charff4"/>
    <w:qFormat/>
    <w:rsid w:val="00D823FA"/>
    <w:pPr>
      <w:ind w:firstLine="200"/>
      <w:contextualSpacing/>
      <w:jc w:val="left"/>
    </w:pPr>
    <w:rPr>
      <w:rFonts w:ascii="宋体" w:hAnsi="宋体" w:cstheme="minorBidi"/>
      <w:kern w:val="2"/>
      <w:sz w:val="24"/>
      <w:szCs w:val="24"/>
      <w:lang w:val="zh-CN" w:eastAsia="en-US" w:bidi="en-US"/>
    </w:rPr>
  </w:style>
  <w:style w:type="character" w:customStyle="1" w:styleId="GW-Char">
    <w:name w:val="GW-正文 Char"/>
    <w:link w:val="GW-"/>
    <w:qFormat/>
    <w:locked/>
    <w:rsid w:val="00D823FA"/>
    <w:rPr>
      <w:rFonts w:ascii="Calibri" w:eastAsia="仿宋_GB2312" w:hAnsi="Calibri" w:cs="Calibri"/>
      <w:sz w:val="24"/>
    </w:rPr>
  </w:style>
  <w:style w:type="paragraph" w:customStyle="1" w:styleId="GW-">
    <w:name w:val="GW-正文"/>
    <w:link w:val="GW-Char"/>
    <w:qFormat/>
    <w:rsid w:val="00D823FA"/>
    <w:pPr>
      <w:spacing w:line="300" w:lineRule="auto"/>
      <w:ind w:firstLineChars="200" w:firstLine="200"/>
    </w:pPr>
    <w:rPr>
      <w:rFonts w:ascii="Calibri" w:eastAsia="仿宋_GB2312" w:hAnsi="Calibri" w:cs="Calibri"/>
      <w:sz w:val="24"/>
    </w:rPr>
  </w:style>
  <w:style w:type="character" w:customStyle="1" w:styleId="CharChar2">
    <w:name w:val="可研正文 Char Char"/>
    <w:link w:val="affffff4"/>
    <w:uiPriority w:val="99"/>
    <w:qFormat/>
    <w:locked/>
    <w:rsid w:val="00D823FA"/>
    <w:rPr>
      <w:rFonts w:ascii="仿宋_GB2312" w:eastAsia="仿宋_GB2312" w:hAnsi="宋体"/>
      <w:bCs/>
      <w:sz w:val="28"/>
      <w:szCs w:val="28"/>
    </w:rPr>
  </w:style>
  <w:style w:type="paragraph" w:customStyle="1" w:styleId="affffff4">
    <w:name w:val="可研正文"/>
    <w:basedOn w:val="a6"/>
    <w:link w:val="CharChar2"/>
    <w:uiPriority w:val="99"/>
    <w:qFormat/>
    <w:rsid w:val="00D823FA"/>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D823FA"/>
    <w:rPr>
      <w:rFonts w:ascii="Arial" w:hAnsi="Arial" w:cs="宋体"/>
      <w:sz w:val="24"/>
    </w:rPr>
  </w:style>
  <w:style w:type="paragraph" w:customStyle="1" w:styleId="00">
    <w:name w:val="样式 首行缩进:  0 字符"/>
    <w:basedOn w:val="a6"/>
    <w:link w:val="0Char"/>
    <w:qFormat/>
    <w:locked/>
    <w:rsid w:val="00D823FA"/>
    <w:pPr>
      <w:spacing w:beforeLines="50" w:line="360" w:lineRule="auto"/>
      <w:ind w:firstLineChars="200" w:firstLine="200"/>
    </w:pPr>
    <w:rPr>
      <w:rFonts w:ascii="Arial" w:eastAsiaTheme="minorEastAsia" w:hAnsi="Arial" w:cs="宋体"/>
      <w:sz w:val="24"/>
      <w:szCs w:val="22"/>
    </w:rPr>
  </w:style>
  <w:style w:type="paragraph" w:customStyle="1" w:styleId="affffff5">
    <w:name w:val="一级标题"/>
    <w:basedOn w:val="46"/>
    <w:qFormat/>
    <w:rsid w:val="00D823FA"/>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D823FA"/>
    <w:rPr>
      <w:rFonts w:ascii="Arial" w:eastAsia="黑体" w:hAnsi="Arial" w:cs="Arial"/>
      <w:sz w:val="18"/>
      <w:szCs w:val="18"/>
    </w:rPr>
  </w:style>
  <w:style w:type="paragraph" w:customStyle="1" w:styleId="TableHeading">
    <w:name w:val="Table Heading"/>
    <w:link w:val="TableHeadingChar"/>
    <w:qFormat/>
    <w:locked/>
    <w:rsid w:val="00D823FA"/>
    <w:pPr>
      <w:keepNext/>
      <w:tabs>
        <w:tab w:val="left" w:pos="360"/>
      </w:tabs>
      <w:spacing w:before="80" w:after="80"/>
      <w:jc w:val="center"/>
    </w:pPr>
    <w:rPr>
      <w:rFonts w:ascii="Arial" w:eastAsia="黑体" w:hAnsi="Arial" w:cs="Arial"/>
      <w:sz w:val="18"/>
      <w:szCs w:val="18"/>
    </w:rPr>
  </w:style>
  <w:style w:type="character" w:customStyle="1" w:styleId="20Char">
    <w:name w:val="样式20 Char"/>
    <w:link w:val="200"/>
    <w:qFormat/>
    <w:locked/>
    <w:rsid w:val="00D823FA"/>
    <w:rPr>
      <w:szCs w:val="24"/>
    </w:rPr>
  </w:style>
  <w:style w:type="paragraph" w:customStyle="1" w:styleId="200">
    <w:name w:val="样式20"/>
    <w:basedOn w:val="a6"/>
    <w:link w:val="20Char"/>
    <w:qFormat/>
    <w:rsid w:val="00D823FA"/>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7"/>
    <w:qFormat/>
    <w:locked/>
    <w:rsid w:val="00D823FA"/>
    <w:rPr>
      <w:rFonts w:ascii="Arial" w:hAnsi="Arial" w:cs="Arial"/>
      <w:spacing w:val="6"/>
      <w:sz w:val="24"/>
      <w:szCs w:val="28"/>
    </w:rPr>
  </w:style>
  <w:style w:type="paragraph" w:customStyle="1" w:styleId="47">
    <w:name w:val="4号正文"/>
    <w:basedOn w:val="a7"/>
    <w:link w:val="4Char3"/>
    <w:qFormat/>
    <w:locked/>
    <w:rsid w:val="00D823FA"/>
    <w:pPr>
      <w:widowControl/>
      <w:autoSpaceDE/>
      <w:autoSpaceDN/>
      <w:adjustRightInd/>
      <w:spacing w:before="30" w:line="360" w:lineRule="auto"/>
      <w:ind w:firstLineChars="200" w:firstLine="200"/>
    </w:pPr>
    <w:rPr>
      <w:rFonts w:ascii="Arial" w:eastAsiaTheme="minorEastAsia" w:hAnsi="Arial" w:cs="Arial"/>
      <w:spacing w:val="6"/>
      <w:szCs w:val="28"/>
    </w:rPr>
  </w:style>
  <w:style w:type="character" w:customStyle="1" w:styleId="Charff5">
    <w:name w:val="_正文段落 Char"/>
    <w:link w:val="affffff6"/>
    <w:semiHidden/>
    <w:qFormat/>
    <w:locked/>
    <w:rsid w:val="00D823FA"/>
    <w:rPr>
      <w:rFonts w:ascii="宋体" w:eastAsia="宋体" w:hAnsi="宋体"/>
      <w:sz w:val="24"/>
      <w:szCs w:val="24"/>
    </w:rPr>
  </w:style>
  <w:style w:type="paragraph" w:customStyle="1" w:styleId="affffff6">
    <w:name w:val="_正文段落"/>
    <w:basedOn w:val="a6"/>
    <w:link w:val="Charff5"/>
    <w:semiHidden/>
    <w:qFormat/>
    <w:locked/>
    <w:rsid w:val="00D823FA"/>
    <w:pPr>
      <w:spacing w:line="360" w:lineRule="auto"/>
      <w:ind w:firstLineChars="200" w:firstLine="480"/>
    </w:pPr>
    <w:rPr>
      <w:rFonts w:ascii="宋体" w:hAnsi="宋体" w:cstheme="minorBidi"/>
      <w:sz w:val="24"/>
      <w:szCs w:val="24"/>
    </w:rPr>
  </w:style>
  <w:style w:type="character" w:customStyle="1" w:styleId="cChar">
    <w:name w:val="c彩页■ Char"/>
    <w:link w:val="c"/>
    <w:qFormat/>
    <w:locked/>
    <w:rsid w:val="00D823FA"/>
    <w:rPr>
      <w:rFonts w:ascii="等线" w:eastAsia="等线" w:hAnsi="等线"/>
      <w:b/>
      <w:szCs w:val="24"/>
    </w:rPr>
  </w:style>
  <w:style w:type="paragraph" w:customStyle="1" w:styleId="c">
    <w:name w:val="c彩页■"/>
    <w:basedOn w:val="13"/>
    <w:link w:val="cChar"/>
    <w:qFormat/>
    <w:rsid w:val="00D823FA"/>
    <w:pPr>
      <w:spacing w:line="360" w:lineRule="auto"/>
      <w:ind w:left="420" w:firstLineChars="0" w:firstLine="0"/>
    </w:pPr>
    <w:rPr>
      <w:rFonts w:ascii="等线" w:eastAsia="等线" w:hAnsi="等线" w:cstheme="minorBidi"/>
      <w:b/>
      <w:szCs w:val="24"/>
    </w:rPr>
  </w:style>
  <w:style w:type="character" w:customStyle="1" w:styleId="Charff6">
    <w:name w:val="默认文本 Char"/>
    <w:link w:val="affffff7"/>
    <w:qFormat/>
    <w:locked/>
    <w:rsid w:val="00D823FA"/>
    <w:rPr>
      <w:rFonts w:ascii="微软雅黑" w:eastAsia="微软雅黑" w:hAnsi="微软雅黑"/>
      <w:sz w:val="24"/>
      <w:szCs w:val="24"/>
    </w:rPr>
  </w:style>
  <w:style w:type="paragraph" w:customStyle="1" w:styleId="affffff7">
    <w:name w:val="默认文本"/>
    <w:basedOn w:val="a6"/>
    <w:link w:val="Charff6"/>
    <w:qFormat/>
    <w:rsid w:val="00D823FA"/>
    <w:pPr>
      <w:ind w:firstLineChars="200" w:firstLine="480"/>
    </w:pPr>
    <w:rPr>
      <w:rFonts w:ascii="微软雅黑" w:eastAsia="微软雅黑" w:hAnsi="微软雅黑" w:cstheme="minorBidi"/>
      <w:sz w:val="24"/>
      <w:szCs w:val="24"/>
    </w:rPr>
  </w:style>
  <w:style w:type="character" w:customStyle="1" w:styleId="Charff7">
    <w:name w:val="文字 Char"/>
    <w:link w:val="affffff8"/>
    <w:qFormat/>
    <w:locked/>
    <w:rsid w:val="00D823FA"/>
    <w:rPr>
      <w:rFonts w:ascii="楷体_GB2312" w:eastAsia="楷体_GB2312"/>
      <w:sz w:val="28"/>
      <w:lang w:val="zh-CN"/>
    </w:rPr>
  </w:style>
  <w:style w:type="paragraph" w:customStyle="1" w:styleId="affffff8">
    <w:name w:val="文字"/>
    <w:basedOn w:val="a6"/>
    <w:link w:val="Charff7"/>
    <w:qFormat/>
    <w:rsid w:val="00D823FA"/>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8">
    <w:name w:val="一一 Char"/>
    <w:link w:val="affffff9"/>
    <w:qFormat/>
    <w:locked/>
    <w:rsid w:val="00D823FA"/>
    <w:rPr>
      <w:rFonts w:ascii="黑体" w:eastAsia="黑体" w:hAnsi="黑体"/>
      <w:sz w:val="36"/>
      <w:szCs w:val="36"/>
    </w:rPr>
  </w:style>
  <w:style w:type="paragraph" w:customStyle="1" w:styleId="affffff9">
    <w:name w:val="一一"/>
    <w:basedOn w:val="affffff5"/>
    <w:link w:val="Charff8"/>
    <w:qFormat/>
    <w:rsid w:val="00D823FA"/>
    <w:pPr>
      <w:ind w:left="0" w:firstLine="0"/>
    </w:pPr>
    <w:rPr>
      <w:rFonts w:cstheme="minorBidi"/>
    </w:rPr>
  </w:style>
  <w:style w:type="character" w:customStyle="1" w:styleId="Charff9">
    <w:name w:val="规范正文 Char"/>
    <w:link w:val="affffffa"/>
    <w:qFormat/>
    <w:locked/>
    <w:rsid w:val="00D823FA"/>
    <w:rPr>
      <w:sz w:val="24"/>
    </w:rPr>
  </w:style>
  <w:style w:type="paragraph" w:customStyle="1" w:styleId="affffffa">
    <w:name w:val="规范正文"/>
    <w:basedOn w:val="a6"/>
    <w:link w:val="Charff9"/>
    <w:qFormat/>
    <w:locked/>
    <w:rsid w:val="00D823FA"/>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a">
    <w:name w:val="二级标题 Char"/>
    <w:link w:val="affffffb"/>
    <w:qFormat/>
    <w:locked/>
    <w:rsid w:val="00D823FA"/>
    <w:rPr>
      <w:rFonts w:ascii="黑体" w:eastAsia="黑体" w:hAnsi="黑体"/>
      <w:sz w:val="30"/>
      <w:szCs w:val="30"/>
    </w:rPr>
  </w:style>
  <w:style w:type="paragraph" w:customStyle="1" w:styleId="affffffb">
    <w:name w:val="二级标题"/>
    <w:basedOn w:val="46"/>
    <w:link w:val="Charffa"/>
    <w:qFormat/>
    <w:rsid w:val="00D823FA"/>
    <w:pPr>
      <w:keepLines/>
      <w:ind w:left="720" w:firstLineChars="0" w:firstLine="0"/>
      <w:contextualSpacing/>
      <w:outlineLvl w:val="1"/>
    </w:pPr>
    <w:rPr>
      <w:rFonts w:ascii="黑体" w:eastAsia="黑体" w:hAnsi="黑体" w:cstheme="minorBidi"/>
      <w:kern w:val="2"/>
      <w:sz w:val="30"/>
      <w:szCs w:val="30"/>
    </w:rPr>
  </w:style>
  <w:style w:type="character" w:customStyle="1" w:styleId="4-1Char">
    <w:name w:val="标题4-1 Char"/>
    <w:link w:val="4-1"/>
    <w:uiPriority w:val="99"/>
    <w:semiHidden/>
    <w:qFormat/>
    <w:locked/>
    <w:rsid w:val="00D823FA"/>
    <w:rPr>
      <w:rFonts w:ascii="微软雅黑" w:eastAsia="微软雅黑" w:hAnsi="微软雅黑" w:cs="微软雅黑"/>
      <w:b/>
      <w:bCs/>
      <w:sz w:val="28"/>
      <w:szCs w:val="32"/>
    </w:rPr>
  </w:style>
  <w:style w:type="paragraph" w:customStyle="1" w:styleId="4-1">
    <w:name w:val="标题4-1"/>
    <w:basedOn w:val="4"/>
    <w:link w:val="4-1Char"/>
    <w:uiPriority w:val="99"/>
    <w:semiHidden/>
    <w:qFormat/>
    <w:locked/>
    <w:rsid w:val="00D823FA"/>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Cs/>
      <w:kern w:val="2"/>
      <w:szCs w:val="32"/>
    </w:rPr>
  </w:style>
  <w:style w:type="character" w:customStyle="1" w:styleId="Charffb">
    <w:name w:val="四级标题 Char"/>
    <w:link w:val="affffffc"/>
    <w:qFormat/>
    <w:locked/>
    <w:rsid w:val="00D823FA"/>
    <w:rPr>
      <w:rFonts w:ascii="Arial" w:eastAsia="微软雅黑" w:hAnsi="Arial" w:cs="微软雅黑"/>
      <w:b/>
      <w:bCs/>
      <w:sz w:val="28"/>
      <w:szCs w:val="32"/>
    </w:rPr>
  </w:style>
  <w:style w:type="paragraph" w:customStyle="1" w:styleId="affffffc">
    <w:name w:val="四级标题"/>
    <w:basedOn w:val="31"/>
    <w:link w:val="Charffb"/>
    <w:qFormat/>
    <w:locked/>
    <w:rsid w:val="00D823FA"/>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4Char">
    <w:name w:val="标题4-4 Char"/>
    <w:link w:val="4-4"/>
    <w:uiPriority w:val="99"/>
    <w:semiHidden/>
    <w:qFormat/>
    <w:locked/>
    <w:rsid w:val="00D823FA"/>
    <w:rPr>
      <w:rFonts w:ascii="微软雅黑" w:eastAsia="微软雅黑" w:hAnsi="微软雅黑" w:cs="微软雅黑"/>
      <w:b/>
      <w:bCs/>
      <w:sz w:val="28"/>
      <w:szCs w:val="32"/>
    </w:rPr>
  </w:style>
  <w:style w:type="paragraph" w:customStyle="1" w:styleId="4-4">
    <w:name w:val="标题4-4"/>
    <w:basedOn w:val="4-1"/>
    <w:link w:val="4-4Char"/>
    <w:uiPriority w:val="99"/>
    <w:semiHidden/>
    <w:qFormat/>
    <w:locked/>
    <w:rsid w:val="00D823FA"/>
    <w:pPr>
      <w:ind w:left="420" w:hanging="420"/>
    </w:pPr>
  </w:style>
  <w:style w:type="character" w:customStyle="1" w:styleId="MMTopic3Char">
    <w:name w:val="MM Topic 3 Char"/>
    <w:link w:val="MMTopic3"/>
    <w:uiPriority w:val="99"/>
    <w:semiHidden/>
    <w:qFormat/>
    <w:locked/>
    <w:rsid w:val="00D823FA"/>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D823FA"/>
    <w:pPr>
      <w:keepNext w:val="0"/>
      <w:keepLines w:val="0"/>
      <w:widowControl/>
      <w:tabs>
        <w:tab w:val="left" w:pos="432"/>
        <w:tab w:val="left" w:pos="720"/>
      </w:tabs>
      <w:autoSpaceDE/>
      <w:autoSpaceDN/>
      <w:adjustRightInd/>
      <w:spacing w:before="0" w:after="0" w:line="412" w:lineRule="auto"/>
    </w:pPr>
    <w:rPr>
      <w:rFonts w:ascii="微软雅黑" w:eastAsia="微软雅黑" w:hAnsi="微软雅黑" w:cs="微软雅黑"/>
      <w:bCs/>
      <w:color w:val="000000"/>
      <w:kern w:val="44"/>
      <w:sz w:val="32"/>
      <w:szCs w:val="32"/>
      <w:u w:val="none"/>
    </w:rPr>
  </w:style>
  <w:style w:type="character" w:customStyle="1" w:styleId="22Char">
    <w:name w:val="正文，段落，小四，22磅行距 Char"/>
    <w:link w:val="222"/>
    <w:qFormat/>
    <w:locked/>
    <w:rsid w:val="00D823FA"/>
    <w:rPr>
      <w:rFonts w:ascii="Calibri" w:hAnsi="Calibri" w:cs="Calibri"/>
      <w:sz w:val="24"/>
      <w:szCs w:val="24"/>
    </w:rPr>
  </w:style>
  <w:style w:type="paragraph" w:customStyle="1" w:styleId="222">
    <w:name w:val="正文，段落，小四，22磅行距"/>
    <w:basedOn w:val="a6"/>
    <w:link w:val="22Char"/>
    <w:qFormat/>
    <w:rsid w:val="00D823FA"/>
    <w:pPr>
      <w:spacing w:line="440" w:lineRule="exact"/>
      <w:ind w:firstLine="420"/>
    </w:pPr>
    <w:rPr>
      <w:rFonts w:ascii="Calibri" w:eastAsiaTheme="minorEastAsia" w:hAnsi="Calibri" w:cs="Calibri"/>
      <w:sz w:val="24"/>
      <w:szCs w:val="24"/>
    </w:rPr>
  </w:style>
  <w:style w:type="character" w:customStyle="1" w:styleId="Charffc">
    <w:name w:val="正文（缩进） Char"/>
    <w:link w:val="affffffd"/>
    <w:qFormat/>
    <w:locked/>
    <w:rsid w:val="00D823FA"/>
    <w:rPr>
      <w:sz w:val="24"/>
      <w:szCs w:val="24"/>
    </w:rPr>
  </w:style>
  <w:style w:type="paragraph" w:customStyle="1" w:styleId="affffffd">
    <w:name w:val="正文（缩进）"/>
    <w:basedOn w:val="a6"/>
    <w:link w:val="Charffc"/>
    <w:qFormat/>
    <w:locked/>
    <w:rsid w:val="00D823FA"/>
    <w:pPr>
      <w:spacing w:before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D823FA"/>
    <w:rPr>
      <w:rFonts w:ascii="Calibri" w:eastAsia="华文中宋" w:hAnsi="Calibri" w:cs="Calibri"/>
      <w:sz w:val="24"/>
    </w:rPr>
  </w:style>
  <w:style w:type="paragraph" w:customStyle="1" w:styleId="-">
    <w:name w:val="江西-正文"/>
    <w:basedOn w:val="a6"/>
    <w:link w:val="-Char"/>
    <w:qFormat/>
    <w:locked/>
    <w:rsid w:val="00D823FA"/>
    <w:pPr>
      <w:ind w:firstLineChars="200" w:firstLine="200"/>
    </w:pPr>
    <w:rPr>
      <w:rFonts w:ascii="Calibri" w:eastAsia="华文中宋" w:hAnsi="Calibri" w:cs="Calibri"/>
      <w:sz w:val="24"/>
      <w:szCs w:val="22"/>
    </w:rPr>
  </w:style>
  <w:style w:type="character" w:customStyle="1" w:styleId="1Char4">
    <w:name w:val="顺序编号1 Char"/>
    <w:link w:val="1fff9"/>
    <w:qFormat/>
    <w:locked/>
    <w:rsid w:val="00D823FA"/>
    <w:rPr>
      <w:rFonts w:ascii="Calibri" w:hAnsi="Calibri" w:cs="Calibri"/>
      <w:szCs w:val="21"/>
    </w:rPr>
  </w:style>
  <w:style w:type="paragraph" w:customStyle="1" w:styleId="1fff9">
    <w:name w:val="顺序编号1"/>
    <w:basedOn w:val="a6"/>
    <w:link w:val="1Char4"/>
    <w:qFormat/>
    <w:rsid w:val="00D823FA"/>
    <w:pPr>
      <w:spacing w:line="360" w:lineRule="auto"/>
      <w:ind w:firstLineChars="200" w:firstLine="200"/>
    </w:pPr>
    <w:rPr>
      <w:rFonts w:ascii="Calibri" w:eastAsiaTheme="minorEastAsia" w:hAnsi="Calibri" w:cs="Calibri"/>
      <w:szCs w:val="21"/>
    </w:rPr>
  </w:style>
  <w:style w:type="character" w:customStyle="1" w:styleId="5-33Char">
    <w:name w:val="标题5-33 Char"/>
    <w:link w:val="5-33"/>
    <w:uiPriority w:val="99"/>
    <w:qFormat/>
    <w:locked/>
    <w:rsid w:val="00D823FA"/>
    <w:rPr>
      <w:b/>
      <w:bCs/>
      <w:sz w:val="24"/>
      <w:szCs w:val="24"/>
    </w:rPr>
  </w:style>
  <w:style w:type="paragraph" w:customStyle="1" w:styleId="5-33">
    <w:name w:val="标题5-33"/>
    <w:basedOn w:val="5-1"/>
    <w:link w:val="5-33Char"/>
    <w:uiPriority w:val="99"/>
    <w:qFormat/>
    <w:locked/>
    <w:rsid w:val="00D823FA"/>
    <w:pPr>
      <w:ind w:left="2100" w:firstLine="420"/>
    </w:pPr>
    <w:rPr>
      <w:sz w:val="24"/>
      <w:szCs w:val="24"/>
    </w:rPr>
  </w:style>
  <w:style w:type="character" w:customStyle="1" w:styleId="4-3Char">
    <w:name w:val="标题4-3 Char"/>
    <w:link w:val="4-3"/>
    <w:uiPriority w:val="99"/>
    <w:semiHidden/>
    <w:qFormat/>
    <w:locked/>
    <w:rsid w:val="00D823FA"/>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D823FA"/>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Cs/>
      <w:kern w:val="2"/>
      <w:szCs w:val="32"/>
    </w:rPr>
  </w:style>
  <w:style w:type="character" w:customStyle="1" w:styleId="Charffd">
    <w:name w:val="表格正文 Char"/>
    <w:link w:val="affffffe"/>
    <w:qFormat/>
    <w:locked/>
    <w:rsid w:val="00D823FA"/>
    <w:rPr>
      <w:rFonts w:ascii="Verdana" w:hAnsi="Verdana"/>
      <w:szCs w:val="28"/>
    </w:rPr>
  </w:style>
  <w:style w:type="paragraph" w:customStyle="1" w:styleId="affffffe">
    <w:name w:val="表格正文"/>
    <w:basedOn w:val="a6"/>
    <w:link w:val="Charffd"/>
    <w:qFormat/>
    <w:locked/>
    <w:rsid w:val="00D823FA"/>
    <w:pPr>
      <w:spacing w:line="360" w:lineRule="auto"/>
      <w:jc w:val="left"/>
    </w:pPr>
    <w:rPr>
      <w:rFonts w:ascii="Verdana" w:eastAsiaTheme="minorEastAsia" w:hAnsi="Verdana" w:cstheme="minorBidi"/>
      <w:szCs w:val="28"/>
    </w:rPr>
  </w:style>
  <w:style w:type="character" w:customStyle="1" w:styleId="1Char5">
    <w:name w:val="表1 Char"/>
    <w:link w:val="1fffa"/>
    <w:qFormat/>
    <w:locked/>
    <w:rsid w:val="00D823FA"/>
    <w:rPr>
      <w:rFonts w:ascii="黑体" w:eastAsia="黑体" w:hAnsi="黑体"/>
      <w:sz w:val="24"/>
      <w:szCs w:val="28"/>
    </w:rPr>
  </w:style>
  <w:style w:type="paragraph" w:customStyle="1" w:styleId="1fffa">
    <w:name w:val="表1"/>
    <w:basedOn w:val="a6"/>
    <w:link w:val="1Char5"/>
    <w:qFormat/>
    <w:rsid w:val="00D823FA"/>
    <w:pPr>
      <w:spacing w:line="360" w:lineRule="auto"/>
      <w:jc w:val="center"/>
    </w:pPr>
    <w:rPr>
      <w:rFonts w:ascii="黑体" w:eastAsia="黑体" w:hAnsi="黑体" w:cstheme="minorBidi"/>
      <w:sz w:val="24"/>
      <w:szCs w:val="28"/>
    </w:rPr>
  </w:style>
  <w:style w:type="character" w:customStyle="1" w:styleId="Charffe">
    <w:name w:val="四 Char"/>
    <w:link w:val="afffffff"/>
    <w:qFormat/>
    <w:locked/>
    <w:rsid w:val="00D823FA"/>
    <w:rPr>
      <w:rFonts w:ascii="黑体" w:eastAsia="黑体" w:hAnsi="黑体" w:cs="微软雅黑"/>
      <w:sz w:val="24"/>
      <w:szCs w:val="24"/>
    </w:rPr>
  </w:style>
  <w:style w:type="paragraph" w:customStyle="1" w:styleId="afffffff">
    <w:name w:val="四"/>
    <w:basedOn w:val="affffffc"/>
    <w:link w:val="Charffe"/>
    <w:qFormat/>
    <w:rsid w:val="00D823FA"/>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CharChar">
    <w:name w:val="乌市-正文 Char Char"/>
    <w:link w:val="-0"/>
    <w:qFormat/>
    <w:locked/>
    <w:rsid w:val="00D823FA"/>
    <w:rPr>
      <w:rFonts w:ascii="Calibri" w:eastAsia="华文中宋" w:hAnsi="Calibri" w:cs="Calibri"/>
      <w:sz w:val="24"/>
      <w:szCs w:val="21"/>
    </w:rPr>
  </w:style>
  <w:style w:type="paragraph" w:customStyle="1" w:styleId="-0">
    <w:name w:val="乌市-正文"/>
    <w:basedOn w:val="a6"/>
    <w:link w:val="-CharChar"/>
    <w:qFormat/>
    <w:locked/>
    <w:rsid w:val="00D823FA"/>
    <w:pPr>
      <w:ind w:firstLineChars="200" w:firstLine="200"/>
    </w:pPr>
    <w:rPr>
      <w:rFonts w:ascii="Calibri" w:eastAsia="华文中宋" w:hAnsi="Calibri" w:cs="Calibri"/>
      <w:sz w:val="24"/>
      <w:szCs w:val="21"/>
    </w:rPr>
  </w:style>
  <w:style w:type="character" w:customStyle="1" w:styleId="6Char0">
    <w:name w:val="标题6 Char"/>
    <w:link w:val="61"/>
    <w:qFormat/>
    <w:locked/>
    <w:rsid w:val="00D823FA"/>
    <w:rPr>
      <w:rFonts w:ascii="黑体" w:eastAsia="黑体" w:hAnsi="黑体"/>
      <w:b/>
      <w:bCs/>
      <w:sz w:val="24"/>
      <w:szCs w:val="28"/>
    </w:rPr>
  </w:style>
  <w:style w:type="paragraph" w:customStyle="1" w:styleId="61">
    <w:name w:val="标题6"/>
    <w:basedOn w:val="6"/>
    <w:next w:val="a6"/>
    <w:link w:val="6Char0"/>
    <w:qFormat/>
    <w:rsid w:val="00D823FA"/>
    <w:pPr>
      <w:tabs>
        <w:tab w:val="left" w:pos="432"/>
      </w:tabs>
      <w:adjustRightInd/>
      <w:spacing w:line="319" w:lineRule="auto"/>
      <w:contextualSpacing/>
      <w:textAlignment w:val="auto"/>
    </w:pPr>
    <w:rPr>
      <w:rFonts w:ascii="黑体" w:hAnsi="黑体" w:cstheme="minorBidi"/>
      <w:bCs/>
      <w:kern w:val="2"/>
      <w:szCs w:val="28"/>
    </w:rPr>
  </w:style>
  <w:style w:type="character" w:customStyle="1" w:styleId="Charfff">
    <w:name w:val="表格文本 Char"/>
    <w:link w:val="afffffff0"/>
    <w:qFormat/>
    <w:locked/>
    <w:rsid w:val="00D823FA"/>
    <w:rPr>
      <w:rFonts w:ascii="Arial" w:hAnsi="Arial" w:cs="Arial"/>
      <w:szCs w:val="21"/>
      <w:lang w:eastAsia="en-US" w:bidi="en-US"/>
    </w:rPr>
  </w:style>
  <w:style w:type="paragraph" w:customStyle="1" w:styleId="afffffff0">
    <w:name w:val="表格文本"/>
    <w:link w:val="Charfff"/>
    <w:qFormat/>
    <w:locked/>
    <w:rsid w:val="00D823FA"/>
    <w:pPr>
      <w:tabs>
        <w:tab w:val="decimal" w:pos="0"/>
      </w:tabs>
      <w:spacing w:after="200" w:line="276" w:lineRule="auto"/>
    </w:pPr>
    <w:rPr>
      <w:rFonts w:ascii="Arial" w:hAnsi="Arial" w:cs="Arial"/>
      <w:szCs w:val="21"/>
      <w:lang w:eastAsia="en-US" w:bidi="en-US"/>
    </w:rPr>
  </w:style>
  <w:style w:type="character" w:customStyle="1" w:styleId="4Char4">
    <w:name w:val="4级标题 Char"/>
    <w:link w:val="48"/>
    <w:qFormat/>
    <w:locked/>
    <w:rsid w:val="00D823FA"/>
    <w:rPr>
      <w:rFonts w:ascii="Arial" w:eastAsia="等线" w:hAnsi="Arial" w:cs="Arial"/>
      <w:b/>
      <w:bCs/>
      <w:sz w:val="24"/>
      <w:szCs w:val="32"/>
    </w:rPr>
  </w:style>
  <w:style w:type="paragraph" w:customStyle="1" w:styleId="48">
    <w:name w:val="4级标题"/>
    <w:basedOn w:val="4"/>
    <w:link w:val="4Char4"/>
    <w:qFormat/>
    <w:locked/>
    <w:rsid w:val="00D823FA"/>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Arial"/>
      <w:bCs/>
      <w:kern w:val="2"/>
      <w:sz w:val="24"/>
      <w:szCs w:val="32"/>
    </w:rPr>
  </w:style>
  <w:style w:type="character" w:customStyle="1" w:styleId="MMTopic1Char">
    <w:name w:val="MM Topic 1 Char"/>
    <w:link w:val="MMTopic1"/>
    <w:uiPriority w:val="99"/>
    <w:semiHidden/>
    <w:qFormat/>
    <w:locked/>
    <w:rsid w:val="00D823FA"/>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rsid w:val="00D823FA"/>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d">
    <w:name w:val="3级标题 字符"/>
    <w:link w:val="3e"/>
    <w:qFormat/>
    <w:locked/>
    <w:rsid w:val="00D823FA"/>
    <w:rPr>
      <w:rFonts w:ascii="Arial" w:eastAsia="仿宋" w:hAnsi="Arial" w:cs="Arial"/>
      <w:b/>
      <w:bCs/>
      <w:sz w:val="28"/>
      <w:szCs w:val="28"/>
    </w:rPr>
  </w:style>
  <w:style w:type="paragraph" w:customStyle="1" w:styleId="3e">
    <w:name w:val="3级标题"/>
    <w:basedOn w:val="31"/>
    <w:link w:val="3d"/>
    <w:qFormat/>
    <w:locked/>
    <w:rsid w:val="00D823FA"/>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Arial"/>
      <w:bCs/>
      <w:kern w:val="2"/>
      <w:sz w:val="28"/>
      <w:szCs w:val="28"/>
      <w:u w:val="none"/>
    </w:rPr>
  </w:style>
  <w:style w:type="character" w:customStyle="1" w:styleId="Charfff0">
    <w:name w:val="图表批注 Char"/>
    <w:link w:val="afffffff1"/>
    <w:qFormat/>
    <w:locked/>
    <w:rsid w:val="00D823FA"/>
    <w:rPr>
      <w:rFonts w:ascii="宋体" w:eastAsia="宋体" w:hAnsi="宋体"/>
      <w:szCs w:val="24"/>
      <w:lang w:eastAsia="en-US" w:bidi="en-US"/>
    </w:rPr>
  </w:style>
  <w:style w:type="paragraph" w:customStyle="1" w:styleId="afffffff1">
    <w:name w:val="图表批注"/>
    <w:basedOn w:val="affffff3"/>
    <w:link w:val="Charfff0"/>
    <w:qFormat/>
    <w:rsid w:val="00D823FA"/>
    <w:pPr>
      <w:ind w:firstLineChars="0" w:firstLine="0"/>
      <w:jc w:val="center"/>
    </w:pPr>
    <w:rPr>
      <w:sz w:val="21"/>
      <w:lang w:val="en-US"/>
    </w:rPr>
  </w:style>
  <w:style w:type="character" w:customStyle="1" w:styleId="4Char5">
    <w:name w:val="宇视4 Char"/>
    <w:link w:val="49"/>
    <w:qFormat/>
    <w:locked/>
    <w:rsid w:val="00D823FA"/>
    <w:rPr>
      <w:rFonts w:ascii="Calibri" w:eastAsia="微软雅黑" w:hAnsi="Calibri" w:cs="微软雅黑"/>
      <w:b/>
      <w:bCs/>
      <w:sz w:val="24"/>
      <w:szCs w:val="24"/>
    </w:rPr>
  </w:style>
  <w:style w:type="paragraph" w:customStyle="1" w:styleId="49">
    <w:name w:val="宇视4"/>
    <w:basedOn w:val="4"/>
    <w:link w:val="4Char5"/>
    <w:qFormat/>
    <w:locked/>
    <w:rsid w:val="00D823FA"/>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D823FA"/>
    <w:rPr>
      <w:rFonts w:ascii="Arial" w:eastAsia="黑体" w:hAnsi="Arial" w:cs="Arial Narrow"/>
    </w:rPr>
  </w:style>
  <w:style w:type="paragraph" w:customStyle="1" w:styleId="FigureDescription">
    <w:name w:val="Figure Description"/>
    <w:next w:val="a6"/>
    <w:link w:val="FigureDescriptionCharChar"/>
    <w:qFormat/>
    <w:rsid w:val="00D823FA"/>
    <w:pPr>
      <w:keepNext/>
      <w:keepLines/>
      <w:spacing w:before="40" w:after="40" w:line="360" w:lineRule="exact"/>
      <w:ind w:firstLine="624"/>
    </w:pPr>
    <w:rPr>
      <w:rFonts w:ascii="Arial" w:eastAsia="黑体" w:hAnsi="Arial" w:cs="Arial Narrow"/>
    </w:rPr>
  </w:style>
  <w:style w:type="character" w:customStyle="1" w:styleId="cChar0">
    <w:name w:val="c彩页▲ Char"/>
    <w:link w:val="c0"/>
    <w:qFormat/>
    <w:locked/>
    <w:rsid w:val="00D823FA"/>
    <w:rPr>
      <w:rFonts w:ascii="等线" w:eastAsia="等线" w:hAnsi="等线"/>
      <w:b/>
      <w:szCs w:val="24"/>
    </w:rPr>
  </w:style>
  <w:style w:type="paragraph" w:customStyle="1" w:styleId="c0">
    <w:name w:val="c彩页▲"/>
    <w:basedOn w:val="13"/>
    <w:link w:val="cChar0"/>
    <w:qFormat/>
    <w:rsid w:val="00D823FA"/>
    <w:pPr>
      <w:spacing w:line="360" w:lineRule="auto"/>
      <w:ind w:left="420" w:firstLineChars="0" w:firstLine="0"/>
    </w:pPr>
    <w:rPr>
      <w:rFonts w:ascii="等线" w:eastAsia="等线" w:hAnsi="等线" w:cstheme="minorBidi"/>
      <w:b/>
      <w:szCs w:val="24"/>
    </w:rPr>
  </w:style>
  <w:style w:type="character" w:customStyle="1" w:styleId="z-Char">
    <w:name w:val="z-窗体底端 Char"/>
    <w:link w:val="z-1"/>
    <w:qFormat/>
    <w:locked/>
    <w:rsid w:val="00D823FA"/>
    <w:rPr>
      <w:rFonts w:ascii="Arial" w:hAnsi="Arial" w:cs="Arial"/>
      <w:vanish/>
      <w:sz w:val="16"/>
      <w:szCs w:val="16"/>
    </w:rPr>
  </w:style>
  <w:style w:type="paragraph" w:customStyle="1" w:styleId="z-1">
    <w:name w:val="z-窗体底端1"/>
    <w:basedOn w:val="a6"/>
    <w:next w:val="a6"/>
    <w:link w:val="z-Char"/>
    <w:qFormat/>
    <w:rsid w:val="00D823FA"/>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1">
    <w:name w:val="格式正文 Char"/>
    <w:link w:val="afffffff2"/>
    <w:qFormat/>
    <w:locked/>
    <w:rsid w:val="00D823FA"/>
    <w:rPr>
      <w:sz w:val="24"/>
      <w:szCs w:val="28"/>
    </w:rPr>
  </w:style>
  <w:style w:type="paragraph" w:customStyle="1" w:styleId="afffffff2">
    <w:name w:val="格式正文"/>
    <w:basedOn w:val="a6"/>
    <w:link w:val="Charfff1"/>
    <w:qFormat/>
    <w:rsid w:val="00D823FA"/>
    <w:pPr>
      <w:spacing w:before="60" w:after="60" w:line="360" w:lineRule="auto"/>
      <w:ind w:firstLine="482"/>
    </w:pPr>
    <w:rPr>
      <w:rFonts w:asciiTheme="minorHAnsi" w:eastAsiaTheme="minorEastAsia" w:hAnsiTheme="minorHAnsi" w:cstheme="minorBidi"/>
      <w:sz w:val="24"/>
      <w:szCs w:val="28"/>
    </w:rPr>
  </w:style>
  <w:style w:type="character" w:customStyle="1" w:styleId="5Char0">
    <w:name w:val="样式5 Char"/>
    <w:link w:val="55"/>
    <w:qFormat/>
    <w:locked/>
    <w:rsid w:val="00D823FA"/>
    <w:rPr>
      <w:rFonts w:ascii="宋体" w:eastAsia="宋体" w:hAnsi="宋体"/>
      <w:sz w:val="24"/>
      <w:szCs w:val="24"/>
      <w:lang w:eastAsia="en-US" w:bidi="en-US"/>
    </w:rPr>
  </w:style>
  <w:style w:type="paragraph" w:customStyle="1" w:styleId="55">
    <w:name w:val="样式5"/>
    <w:basedOn w:val="46"/>
    <w:link w:val="5Char0"/>
    <w:qFormat/>
    <w:rsid w:val="00D823FA"/>
    <w:pPr>
      <w:keepLines/>
      <w:ind w:firstLine="480"/>
      <w:contextualSpacing/>
      <w:jc w:val="left"/>
    </w:pPr>
    <w:rPr>
      <w:rFonts w:ascii="宋体" w:hAnsi="宋体" w:cstheme="minorBidi"/>
      <w:kern w:val="2"/>
      <w:sz w:val="24"/>
      <w:szCs w:val="24"/>
      <w:lang w:eastAsia="en-US" w:bidi="en-US"/>
    </w:rPr>
  </w:style>
  <w:style w:type="character" w:customStyle="1" w:styleId="Charfff2">
    <w:name w:val="标准正文 Char"/>
    <w:link w:val="afffffff3"/>
    <w:qFormat/>
    <w:locked/>
    <w:rsid w:val="00D823FA"/>
    <w:rPr>
      <w:sz w:val="24"/>
    </w:rPr>
  </w:style>
  <w:style w:type="paragraph" w:customStyle="1" w:styleId="afffffff3">
    <w:name w:val="标准正文"/>
    <w:basedOn w:val="a6"/>
    <w:link w:val="Charfff2"/>
    <w:qFormat/>
    <w:locked/>
    <w:rsid w:val="00D823FA"/>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
    <w:qFormat/>
    <w:locked/>
    <w:rsid w:val="00D823FA"/>
    <w:rPr>
      <w:sz w:val="28"/>
      <w:szCs w:val="28"/>
      <w:lang w:val="zh-CN"/>
    </w:rPr>
  </w:style>
  <w:style w:type="paragraph" w:customStyle="1" w:styleId="3f">
    <w:name w:val="标题3"/>
    <w:basedOn w:val="a6"/>
    <w:link w:val="3Char5"/>
    <w:qFormat/>
    <w:rsid w:val="00D823FA"/>
    <w:pPr>
      <w:spacing w:before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2"/>
    <w:qFormat/>
    <w:locked/>
    <w:rsid w:val="00D823FA"/>
    <w:rPr>
      <w:rFonts w:ascii="宋体" w:eastAsia="宋体" w:hAnsi="宋体"/>
      <w:sz w:val="24"/>
      <w:szCs w:val="28"/>
    </w:rPr>
  </w:style>
  <w:style w:type="paragraph" w:customStyle="1" w:styleId="122">
    <w:name w:val="样式12"/>
    <w:basedOn w:val="13"/>
    <w:link w:val="12Char"/>
    <w:qFormat/>
    <w:locked/>
    <w:rsid w:val="00D823FA"/>
    <w:pPr>
      <w:spacing w:before="151" w:line="360" w:lineRule="auto"/>
      <w:ind w:firstLine="480"/>
    </w:pPr>
    <w:rPr>
      <w:rFonts w:ascii="宋体" w:hAnsi="宋体" w:cstheme="minorBidi"/>
      <w:sz w:val="24"/>
      <w:szCs w:val="28"/>
    </w:rPr>
  </w:style>
  <w:style w:type="character" w:customStyle="1" w:styleId="Charfff3">
    <w:name w:val="正文(首行缩进) Char"/>
    <w:link w:val="afffffff4"/>
    <w:qFormat/>
    <w:locked/>
    <w:rsid w:val="00D823FA"/>
    <w:rPr>
      <w:szCs w:val="21"/>
    </w:rPr>
  </w:style>
  <w:style w:type="paragraph" w:customStyle="1" w:styleId="afffffff4">
    <w:name w:val="正文(首行缩进)"/>
    <w:basedOn w:val="a6"/>
    <w:link w:val="Charfff3"/>
    <w:qFormat/>
    <w:rsid w:val="00D823FA"/>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D823FA"/>
    <w:rPr>
      <w:rFonts w:ascii="Cambria" w:hAnsi="Cambria"/>
      <w:b/>
      <w:bCs/>
      <w:sz w:val="32"/>
      <w:szCs w:val="32"/>
    </w:rPr>
  </w:style>
  <w:style w:type="paragraph" w:customStyle="1" w:styleId="MMTitle">
    <w:name w:val="MM Title"/>
    <w:basedOn w:val="ae"/>
    <w:link w:val="MMTitleChar"/>
    <w:semiHidden/>
    <w:qFormat/>
    <w:locked/>
    <w:rsid w:val="00D823FA"/>
    <w:pPr>
      <w:widowControl/>
      <w:spacing w:line="360" w:lineRule="auto"/>
      <w:ind w:firstLineChars="200" w:firstLine="200"/>
      <w:contextualSpacing/>
    </w:pPr>
    <w:rPr>
      <w:rFonts w:ascii="Cambria" w:hAnsi="Cambria" w:cstheme="minorBidi"/>
    </w:rPr>
  </w:style>
  <w:style w:type="character" w:customStyle="1" w:styleId="1Char6">
    <w:name w:val="宇视1 Char"/>
    <w:link w:val="1fffb"/>
    <w:uiPriority w:val="99"/>
    <w:qFormat/>
    <w:locked/>
    <w:rsid w:val="00D823FA"/>
    <w:rPr>
      <w:rFonts w:ascii="Arial" w:eastAsia="微软雅黑" w:hAnsi="Arial" w:cs="微软雅黑"/>
      <w:b/>
      <w:bCs/>
      <w:kern w:val="44"/>
      <w:sz w:val="32"/>
      <w:szCs w:val="24"/>
    </w:rPr>
  </w:style>
  <w:style w:type="paragraph" w:customStyle="1" w:styleId="1fffb">
    <w:name w:val="宇视1"/>
    <w:basedOn w:val="20"/>
    <w:link w:val="1Char6"/>
    <w:uiPriority w:val="99"/>
    <w:qFormat/>
    <w:locked/>
    <w:rsid w:val="00D823FA"/>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1Char7">
    <w:name w:val="标题1 Char"/>
    <w:link w:val="1fffc"/>
    <w:qFormat/>
    <w:locked/>
    <w:rsid w:val="00D823FA"/>
    <w:rPr>
      <w:b/>
      <w:sz w:val="32"/>
      <w:szCs w:val="32"/>
    </w:rPr>
  </w:style>
  <w:style w:type="paragraph" w:customStyle="1" w:styleId="1fffc">
    <w:name w:val="标题1"/>
    <w:basedOn w:val="a6"/>
    <w:link w:val="1Char7"/>
    <w:qFormat/>
    <w:rsid w:val="00D823FA"/>
    <w:pPr>
      <w:spacing w:beforeLines="50" w:line="360" w:lineRule="auto"/>
      <w:outlineLvl w:val="0"/>
    </w:pPr>
    <w:rPr>
      <w:rFonts w:asciiTheme="minorHAnsi" w:eastAsiaTheme="minorEastAsia" w:hAnsiTheme="minorHAnsi" w:cstheme="minorBidi"/>
      <w:b/>
      <w:sz w:val="32"/>
      <w:szCs w:val="32"/>
    </w:rPr>
  </w:style>
  <w:style w:type="character" w:customStyle="1" w:styleId="2Char5">
    <w:name w:val="标题2 Char"/>
    <w:link w:val="2fe"/>
    <w:qFormat/>
    <w:locked/>
    <w:rsid w:val="00D823FA"/>
    <w:rPr>
      <w:rFonts w:ascii="宋体" w:eastAsia="宋体" w:hAnsi="宋体"/>
      <w:b/>
      <w:sz w:val="30"/>
      <w:szCs w:val="30"/>
      <w:lang w:val="zh-CN"/>
    </w:rPr>
  </w:style>
  <w:style w:type="paragraph" w:customStyle="1" w:styleId="2fe">
    <w:name w:val="标题2"/>
    <w:basedOn w:val="a6"/>
    <w:link w:val="2Char5"/>
    <w:qFormat/>
    <w:rsid w:val="00D823FA"/>
    <w:pPr>
      <w:spacing w:beforeLines="50" w:line="360" w:lineRule="auto"/>
      <w:ind w:left="567" w:hanging="567"/>
      <w:outlineLvl w:val="1"/>
    </w:pPr>
    <w:rPr>
      <w:rFonts w:ascii="宋体" w:hAnsi="宋体" w:cstheme="minorBidi"/>
      <w:b/>
      <w:sz w:val="30"/>
      <w:szCs w:val="30"/>
      <w:lang w:val="zh-CN"/>
    </w:rPr>
  </w:style>
  <w:style w:type="character" w:customStyle="1" w:styleId="Charfff4">
    <w:name w:val="图片格式 Char"/>
    <w:link w:val="afffffff5"/>
    <w:qFormat/>
    <w:locked/>
    <w:rsid w:val="00D823FA"/>
    <w:rPr>
      <w:rFonts w:ascii="宋体" w:eastAsia="宋体" w:hAnsi="宋体"/>
      <w:sz w:val="24"/>
      <w:szCs w:val="24"/>
      <w:lang w:val="zh-CN" w:eastAsia="en-US" w:bidi="en-US"/>
    </w:rPr>
  </w:style>
  <w:style w:type="paragraph" w:customStyle="1" w:styleId="afffffff5">
    <w:name w:val="图片格式"/>
    <w:basedOn w:val="affffff3"/>
    <w:link w:val="Charfff4"/>
    <w:qFormat/>
    <w:rsid w:val="00D823FA"/>
    <w:pPr>
      <w:ind w:firstLineChars="0" w:firstLine="0"/>
      <w:jc w:val="center"/>
    </w:pPr>
  </w:style>
  <w:style w:type="character" w:customStyle="1" w:styleId="Charfff5">
    <w:name w:val="正文内容格式 Char"/>
    <w:link w:val="afffffff6"/>
    <w:qFormat/>
    <w:locked/>
    <w:rsid w:val="00D823FA"/>
    <w:rPr>
      <w:color w:val="000000"/>
      <w:sz w:val="24"/>
    </w:rPr>
  </w:style>
  <w:style w:type="paragraph" w:customStyle="1" w:styleId="afffffff6">
    <w:name w:val="正文内容格式"/>
    <w:basedOn w:val="a6"/>
    <w:link w:val="Charfff5"/>
    <w:qFormat/>
    <w:locked/>
    <w:rsid w:val="00D823FA"/>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D823FA"/>
    <w:rPr>
      <w:rFonts w:ascii="宋体" w:eastAsia="宋体" w:hAnsi="宋体"/>
      <w:lang w:bidi="he-IL"/>
    </w:rPr>
  </w:style>
  <w:style w:type="paragraph" w:customStyle="1" w:styleId="11-">
    <w:name w:val="11-正文"/>
    <w:basedOn w:val="a6"/>
    <w:link w:val="11-Char"/>
    <w:semiHidden/>
    <w:qFormat/>
    <w:locked/>
    <w:rsid w:val="00D823FA"/>
    <w:pPr>
      <w:spacing w:beforeLines="50" w:line="360" w:lineRule="auto"/>
      <w:ind w:firstLineChars="200" w:firstLine="480"/>
    </w:pPr>
    <w:rPr>
      <w:rFonts w:ascii="宋体" w:hAnsi="宋体" w:cstheme="minorBidi"/>
      <w:szCs w:val="22"/>
      <w:lang w:bidi="he-IL"/>
    </w:rPr>
  </w:style>
  <w:style w:type="character" w:customStyle="1" w:styleId="Charfff6">
    <w:name w:val="投标文件 正文首行缩进 Char"/>
    <w:link w:val="afffffff7"/>
    <w:qFormat/>
    <w:locked/>
    <w:rsid w:val="00D823FA"/>
    <w:rPr>
      <w:szCs w:val="24"/>
    </w:rPr>
  </w:style>
  <w:style w:type="paragraph" w:customStyle="1" w:styleId="afffffff7">
    <w:name w:val="投标文件 正文首行缩进"/>
    <w:basedOn w:val="21"/>
    <w:link w:val="Charfff6"/>
    <w:qFormat/>
    <w:rsid w:val="00D823FA"/>
    <w:pPr>
      <w:spacing w:after="220" w:line="360" w:lineRule="auto"/>
      <w:ind w:leftChars="0" w:left="0" w:firstLine="200"/>
    </w:pPr>
    <w:rPr>
      <w:rFonts w:asciiTheme="minorHAnsi" w:hAnsiTheme="minorHAnsi"/>
      <w:szCs w:val="24"/>
    </w:rPr>
  </w:style>
  <w:style w:type="character" w:customStyle="1" w:styleId="cChar1">
    <w:name w:val="c彩页● Char"/>
    <w:link w:val="c1"/>
    <w:qFormat/>
    <w:locked/>
    <w:rsid w:val="00D823FA"/>
    <w:rPr>
      <w:rFonts w:ascii="等线" w:eastAsia="等线" w:hAnsi="等线"/>
      <w:szCs w:val="24"/>
    </w:rPr>
  </w:style>
  <w:style w:type="paragraph" w:customStyle="1" w:styleId="c1">
    <w:name w:val="c彩页●"/>
    <w:basedOn w:val="13"/>
    <w:link w:val="cChar1"/>
    <w:qFormat/>
    <w:rsid w:val="00D823FA"/>
    <w:pPr>
      <w:spacing w:line="360" w:lineRule="auto"/>
      <w:ind w:left="709" w:firstLineChars="0" w:hanging="278"/>
    </w:pPr>
    <w:rPr>
      <w:rFonts w:ascii="等线" w:eastAsia="等线" w:hAnsi="等线" w:cstheme="minorBidi"/>
      <w:szCs w:val="24"/>
    </w:rPr>
  </w:style>
  <w:style w:type="character" w:customStyle="1" w:styleId="2Char6">
    <w:name w:val="样式 正文缩进 + 首行缩进:  2 字符 Char"/>
    <w:link w:val="2ff"/>
    <w:qFormat/>
    <w:locked/>
    <w:rsid w:val="00D823FA"/>
    <w:rPr>
      <w:rFonts w:ascii="宋体" w:eastAsia="宋体" w:hAnsi="宋体"/>
      <w:bCs/>
      <w:sz w:val="24"/>
    </w:rPr>
  </w:style>
  <w:style w:type="paragraph" w:customStyle="1" w:styleId="2ff">
    <w:name w:val="样式 正文缩进 + 首行缩进:  2 字符"/>
    <w:basedOn w:val="a7"/>
    <w:link w:val="2Char6"/>
    <w:qFormat/>
    <w:rsid w:val="00D823FA"/>
    <w:pPr>
      <w:autoSpaceDE/>
      <w:autoSpaceDN/>
      <w:snapToGrid w:val="0"/>
      <w:spacing w:line="360" w:lineRule="auto"/>
      <w:ind w:firstLineChars="200" w:firstLine="480"/>
    </w:pPr>
    <w:rPr>
      <w:rFonts w:hAnsi="宋体" w:cstheme="minorBidi"/>
      <w:bCs/>
      <w:szCs w:val="22"/>
    </w:rPr>
  </w:style>
  <w:style w:type="character" w:customStyle="1" w:styleId="d1Char">
    <w:name w:val="d编(1) Char"/>
    <w:link w:val="d1"/>
    <w:qFormat/>
    <w:locked/>
    <w:rsid w:val="00D823FA"/>
    <w:rPr>
      <w:rFonts w:ascii="等线" w:eastAsia="等线" w:hAnsi="等线"/>
      <w:b/>
      <w:sz w:val="24"/>
      <w:szCs w:val="24"/>
    </w:rPr>
  </w:style>
  <w:style w:type="paragraph" w:customStyle="1" w:styleId="d1">
    <w:name w:val="d编(1)"/>
    <w:link w:val="d1Char"/>
    <w:qFormat/>
    <w:rsid w:val="00D823FA"/>
    <w:pPr>
      <w:spacing w:line="360" w:lineRule="auto"/>
      <w:ind w:left="420" w:hanging="420"/>
    </w:pPr>
    <w:rPr>
      <w:rFonts w:ascii="等线" w:eastAsia="等线" w:hAnsi="等线"/>
      <w:b/>
      <w:sz w:val="24"/>
      <w:szCs w:val="24"/>
    </w:rPr>
  </w:style>
  <w:style w:type="character" w:customStyle="1" w:styleId="A6Char">
    <w:name w:val="A6 Char"/>
    <w:link w:val="A60"/>
    <w:qFormat/>
    <w:locked/>
    <w:rsid w:val="00D823FA"/>
    <w:rPr>
      <w:sz w:val="24"/>
      <w:szCs w:val="24"/>
    </w:rPr>
  </w:style>
  <w:style w:type="paragraph" w:customStyle="1" w:styleId="A60">
    <w:name w:val="A6"/>
    <w:basedOn w:val="a6"/>
    <w:link w:val="A6Char"/>
    <w:qFormat/>
    <w:locked/>
    <w:rsid w:val="00D823FA"/>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D823FA"/>
    <w:rPr>
      <w:rFonts w:ascii="宋体" w:eastAsia="宋体" w:hAnsi="宋体"/>
      <w:szCs w:val="21"/>
    </w:rPr>
  </w:style>
  <w:style w:type="paragraph" w:customStyle="1" w:styleId="1103">
    <w:name w:val="正文1103"/>
    <w:basedOn w:val="a6"/>
    <w:link w:val="1103Char"/>
    <w:qFormat/>
    <w:locked/>
    <w:rsid w:val="00D823FA"/>
    <w:pPr>
      <w:spacing w:line="360" w:lineRule="auto"/>
      <w:ind w:firstLine="420"/>
    </w:pPr>
    <w:rPr>
      <w:rFonts w:ascii="宋体" w:hAnsi="宋体" w:cstheme="minorBidi"/>
      <w:szCs w:val="21"/>
    </w:rPr>
  </w:style>
  <w:style w:type="character" w:customStyle="1" w:styleId="2Char7">
    <w:name w:val="正文2 Char"/>
    <w:link w:val="2ff0"/>
    <w:qFormat/>
    <w:locked/>
    <w:rsid w:val="00D823FA"/>
  </w:style>
  <w:style w:type="paragraph" w:customStyle="1" w:styleId="2ff0">
    <w:name w:val="正文2"/>
    <w:basedOn w:val="a6"/>
    <w:link w:val="2Char7"/>
    <w:qFormat/>
    <w:rsid w:val="00D823FA"/>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2Char8">
    <w:name w:val="2级标题 Char"/>
    <w:link w:val="2ff1"/>
    <w:qFormat/>
    <w:locked/>
    <w:rsid w:val="00D823FA"/>
    <w:rPr>
      <w:rFonts w:ascii="黑体" w:eastAsia="黑体" w:hAnsi="黑体"/>
      <w:sz w:val="32"/>
      <w:szCs w:val="36"/>
      <w:lang w:eastAsia="en-US" w:bidi="en-US"/>
    </w:rPr>
  </w:style>
  <w:style w:type="paragraph" w:customStyle="1" w:styleId="2ff1">
    <w:name w:val="2级标题"/>
    <w:basedOn w:val="46"/>
    <w:link w:val="2Char8"/>
    <w:qFormat/>
    <w:rsid w:val="00D823FA"/>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locked/>
    <w:rsid w:val="00D823FA"/>
    <w:rPr>
      <w:rFonts w:ascii="Arial" w:hAnsi="Arial" w:cs="Arial"/>
      <w:vanish/>
      <w:sz w:val="16"/>
      <w:szCs w:val="16"/>
    </w:rPr>
  </w:style>
  <w:style w:type="paragraph" w:customStyle="1" w:styleId="z-10">
    <w:name w:val="z-窗体顶端1"/>
    <w:basedOn w:val="a6"/>
    <w:next w:val="a6"/>
    <w:link w:val="z-Char0"/>
    <w:qFormat/>
    <w:rsid w:val="00D823FA"/>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D823FA"/>
    <w:rPr>
      <w:rFonts w:ascii="宋体" w:eastAsia="宋体" w:hAnsi="宋体" w:cs="Times New Roman"/>
      <w:sz w:val="24"/>
      <w:szCs w:val="24"/>
      <w:lang w:val="zh-CN"/>
    </w:rPr>
  </w:style>
  <w:style w:type="character" w:customStyle="1" w:styleId="ItemListCharChar">
    <w:name w:val="Item List Char Char"/>
    <w:link w:val="ItemList"/>
    <w:qFormat/>
    <w:locked/>
    <w:rsid w:val="00D823FA"/>
    <w:rPr>
      <w:rFonts w:ascii="Arial" w:hAnsi="Arial" w:cs="Arial"/>
    </w:rPr>
  </w:style>
  <w:style w:type="paragraph" w:customStyle="1" w:styleId="ItemList">
    <w:name w:val="Item List"/>
    <w:link w:val="ItemListCharChar"/>
    <w:qFormat/>
    <w:locked/>
    <w:rsid w:val="00D823FA"/>
    <w:pPr>
      <w:tabs>
        <w:tab w:val="left" w:pos="312"/>
      </w:tabs>
      <w:spacing w:line="300" w:lineRule="auto"/>
    </w:pPr>
    <w:rPr>
      <w:rFonts w:ascii="Arial" w:hAnsi="Arial" w:cs="Arial"/>
    </w:rPr>
  </w:style>
  <w:style w:type="character" w:customStyle="1" w:styleId="19Char">
    <w:name w:val="样式19 Char"/>
    <w:link w:val="190"/>
    <w:qFormat/>
    <w:locked/>
    <w:rsid w:val="00D823FA"/>
    <w:rPr>
      <w:color w:val="000000"/>
      <w:sz w:val="24"/>
      <w:szCs w:val="24"/>
    </w:rPr>
  </w:style>
  <w:style w:type="paragraph" w:customStyle="1" w:styleId="190">
    <w:name w:val="样式19"/>
    <w:basedOn w:val="a6"/>
    <w:link w:val="19Char"/>
    <w:qFormat/>
    <w:rsid w:val="00D823FA"/>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defChar">
    <w:name w:val="def正文 Char"/>
    <w:link w:val="def"/>
    <w:qFormat/>
    <w:locked/>
    <w:rsid w:val="00D823FA"/>
    <w:rPr>
      <w:rFonts w:ascii="黑体" w:eastAsia="黑体" w:hAnsi="黑体"/>
      <w:szCs w:val="24"/>
    </w:rPr>
  </w:style>
  <w:style w:type="paragraph" w:customStyle="1" w:styleId="def">
    <w:name w:val="def正文"/>
    <w:basedOn w:val="af3"/>
    <w:link w:val="defChar"/>
    <w:qFormat/>
    <w:rsid w:val="00D823FA"/>
    <w:pPr>
      <w:widowControl/>
      <w:tabs>
        <w:tab w:val="clear" w:pos="567"/>
      </w:tabs>
      <w:spacing w:before="0" w:line="276" w:lineRule="auto"/>
      <w:jc w:val="center"/>
    </w:pPr>
    <w:rPr>
      <w:rFonts w:ascii="黑体" w:eastAsia="黑体" w:hAnsi="黑体" w:cstheme="minorBidi"/>
      <w:sz w:val="21"/>
    </w:rPr>
  </w:style>
  <w:style w:type="character" w:customStyle="1" w:styleId="Charfff7">
    <w:name w:val="并列项 Char"/>
    <w:link w:val="afffffff8"/>
    <w:qFormat/>
    <w:locked/>
    <w:rsid w:val="00D823FA"/>
    <w:rPr>
      <w:rFonts w:ascii="宋体" w:eastAsia="宋体" w:hAnsi="宋体"/>
      <w:sz w:val="24"/>
      <w:szCs w:val="24"/>
      <w:lang w:val="zh-CN" w:eastAsia="en-US" w:bidi="en-US"/>
    </w:rPr>
  </w:style>
  <w:style w:type="paragraph" w:customStyle="1" w:styleId="afffffff8">
    <w:name w:val="并列项"/>
    <w:basedOn w:val="affffff3"/>
    <w:link w:val="Charfff7"/>
    <w:qFormat/>
    <w:rsid w:val="00D823FA"/>
    <w:pPr>
      <w:tabs>
        <w:tab w:val="left" w:pos="360"/>
        <w:tab w:val="left" w:pos="1260"/>
      </w:tabs>
      <w:ind w:firstLineChars="0" w:firstLine="0"/>
    </w:pPr>
  </w:style>
  <w:style w:type="character" w:customStyle="1" w:styleId="16Char">
    <w:name w:val="样式16 Char"/>
    <w:link w:val="160"/>
    <w:qFormat/>
    <w:locked/>
    <w:rsid w:val="00D823FA"/>
    <w:rPr>
      <w:rFonts w:ascii="Calibri" w:hAnsi="Calibri" w:cs="Calibri"/>
      <w:sz w:val="24"/>
      <w:szCs w:val="28"/>
    </w:rPr>
  </w:style>
  <w:style w:type="paragraph" w:customStyle="1" w:styleId="160">
    <w:name w:val="样式16"/>
    <w:basedOn w:val="13"/>
    <w:link w:val="16Char"/>
    <w:qFormat/>
    <w:locked/>
    <w:rsid w:val="00D823FA"/>
    <w:pPr>
      <w:tabs>
        <w:tab w:val="left" w:pos="1260"/>
      </w:tabs>
      <w:spacing w:before="120" w:after="120"/>
      <w:ind w:left="1260" w:firstLineChars="0" w:firstLine="0"/>
    </w:pPr>
    <w:rPr>
      <w:rFonts w:eastAsiaTheme="minorEastAsia" w:cs="Calibri"/>
      <w:sz w:val="24"/>
      <w:szCs w:val="28"/>
    </w:rPr>
  </w:style>
  <w:style w:type="character" w:customStyle="1" w:styleId="4-5Char">
    <w:name w:val="标题4-5 Char"/>
    <w:link w:val="4-5"/>
    <w:uiPriority w:val="99"/>
    <w:semiHidden/>
    <w:qFormat/>
    <w:locked/>
    <w:rsid w:val="00D823FA"/>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D823FA"/>
    <w:pPr>
      <w:ind w:left="0" w:firstLine="0"/>
    </w:pPr>
  </w:style>
  <w:style w:type="character" w:customStyle="1" w:styleId="5Char3">
    <w:name w:val="5级标题 Char"/>
    <w:link w:val="56"/>
    <w:qFormat/>
    <w:locked/>
    <w:rsid w:val="00D823FA"/>
    <w:rPr>
      <w:rFonts w:ascii="Arial" w:hAnsi="Arial" w:cs="宋体"/>
      <w:sz w:val="28"/>
    </w:rPr>
  </w:style>
  <w:style w:type="paragraph" w:customStyle="1" w:styleId="56">
    <w:name w:val="5级标题"/>
    <w:basedOn w:val="00"/>
    <w:link w:val="5Char3"/>
    <w:qFormat/>
    <w:rsid w:val="00D823FA"/>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D823FA"/>
    <w:rPr>
      <w:rFonts w:ascii="Cambria" w:eastAsia="微软雅黑" w:hAnsi="Cambria" w:cs="微软雅黑"/>
      <w:b/>
      <w:bCs/>
      <w:sz w:val="32"/>
      <w:szCs w:val="32"/>
    </w:rPr>
  </w:style>
  <w:style w:type="paragraph" w:customStyle="1" w:styleId="MMTopic2">
    <w:name w:val="MM Topic 2"/>
    <w:basedOn w:val="20"/>
    <w:link w:val="MMTopic2Char"/>
    <w:uiPriority w:val="99"/>
    <w:semiHidden/>
    <w:qFormat/>
    <w:locked/>
    <w:rsid w:val="00D823FA"/>
    <w:pPr>
      <w:keepNext w:val="0"/>
      <w:keepLines w:val="0"/>
      <w:widowControl/>
      <w:tabs>
        <w:tab w:val="left" w:pos="432"/>
        <w:tab w:val="left" w:pos="576"/>
      </w:tabs>
      <w:autoSpaceDE/>
      <w:autoSpaceDN/>
      <w:adjustRightInd/>
      <w:spacing w:before="0" w:line="412" w:lineRule="auto"/>
      <w:ind w:firstLine="400"/>
      <w:jc w:val="left"/>
    </w:pPr>
    <w:rPr>
      <w:rFonts w:ascii="Cambria" w:eastAsia="微软雅黑" w:hAnsi="Cambria" w:cs="微软雅黑"/>
      <w:bCs/>
      <w:kern w:val="2"/>
      <w:sz w:val="32"/>
      <w:szCs w:val="32"/>
    </w:rPr>
  </w:style>
  <w:style w:type="character" w:customStyle="1" w:styleId="Charfff8">
    <w:name w:val="三 Char"/>
    <w:link w:val="afffffff9"/>
    <w:qFormat/>
    <w:locked/>
    <w:rsid w:val="00D823FA"/>
    <w:rPr>
      <w:rFonts w:ascii="黑体" w:eastAsia="黑体" w:hAnsi="黑体"/>
      <w:sz w:val="28"/>
      <w:szCs w:val="28"/>
      <w:lang w:bidi="en-US"/>
    </w:rPr>
  </w:style>
  <w:style w:type="paragraph" w:customStyle="1" w:styleId="afffffff9">
    <w:name w:val="三"/>
    <w:basedOn w:val="9"/>
    <w:link w:val="Charfff8"/>
    <w:qFormat/>
    <w:rsid w:val="00D823FA"/>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D823FA"/>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D823FA"/>
    <w:pPr>
      <w:ind w:left="420" w:hanging="420"/>
    </w:pPr>
  </w:style>
  <w:style w:type="character" w:customStyle="1" w:styleId="2Char9">
    <w:name w:val="正文（首行缩进2字符） Char"/>
    <w:link w:val="2ff2"/>
    <w:qFormat/>
    <w:locked/>
    <w:rsid w:val="00D823FA"/>
    <w:rPr>
      <w:sz w:val="24"/>
      <w:szCs w:val="24"/>
    </w:rPr>
  </w:style>
  <w:style w:type="paragraph" w:customStyle="1" w:styleId="2ff2">
    <w:name w:val="正文（首行缩进2字符）"/>
    <w:basedOn w:val="a6"/>
    <w:link w:val="2Char9"/>
    <w:qFormat/>
    <w:rsid w:val="00D823FA"/>
    <w:pPr>
      <w:ind w:firstLineChars="200" w:firstLine="200"/>
    </w:pPr>
    <w:rPr>
      <w:rFonts w:asciiTheme="minorHAnsi" w:eastAsiaTheme="minorEastAsia" w:hAnsiTheme="minorHAnsi" w:cstheme="minorBidi"/>
      <w:sz w:val="24"/>
      <w:szCs w:val="24"/>
    </w:rPr>
  </w:style>
  <w:style w:type="character" w:customStyle="1" w:styleId="Charfff9">
    <w:name w:val="一般编号项 Char"/>
    <w:link w:val="afffffffa"/>
    <w:qFormat/>
    <w:locked/>
    <w:rsid w:val="00D823FA"/>
    <w:rPr>
      <w:rFonts w:ascii="宋体" w:eastAsia="宋体" w:hAnsi="宋体"/>
      <w:sz w:val="24"/>
      <w:szCs w:val="24"/>
      <w:lang w:val="zh-CN" w:eastAsia="en-US" w:bidi="en-US"/>
    </w:rPr>
  </w:style>
  <w:style w:type="paragraph" w:customStyle="1" w:styleId="afffffffa">
    <w:name w:val="一般编号项"/>
    <w:basedOn w:val="affffff3"/>
    <w:link w:val="Charfff9"/>
    <w:qFormat/>
    <w:rsid w:val="00D823FA"/>
    <w:pPr>
      <w:tabs>
        <w:tab w:val="left" w:pos="3300"/>
      </w:tabs>
      <w:ind w:left="3300" w:firstLineChars="0" w:firstLine="0"/>
    </w:pPr>
  </w:style>
  <w:style w:type="character" w:customStyle="1" w:styleId="ZX-Char">
    <w:name w:val="ZX-正文 Char"/>
    <w:link w:val="ZX-"/>
    <w:semiHidden/>
    <w:qFormat/>
    <w:locked/>
    <w:rsid w:val="00D823FA"/>
    <w:rPr>
      <w:rFonts w:ascii="Trebuchet MS" w:eastAsia="Times New Roman" w:hAnsi="FuturaA Bk BT"/>
      <w:sz w:val="24"/>
      <w:szCs w:val="21"/>
    </w:rPr>
  </w:style>
  <w:style w:type="paragraph" w:customStyle="1" w:styleId="ZX-">
    <w:name w:val="ZX-正文"/>
    <w:link w:val="ZX-Char"/>
    <w:semiHidden/>
    <w:qFormat/>
    <w:locked/>
    <w:rsid w:val="00D823FA"/>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D823FA"/>
    <w:rPr>
      <w:rFonts w:ascii="Arial" w:hAnsi="Arial" w:cs="Arial"/>
      <w:szCs w:val="24"/>
      <w:lang w:eastAsia="en-US"/>
    </w:rPr>
  </w:style>
  <w:style w:type="paragraph" w:customStyle="1" w:styleId="ItemStep">
    <w:name w:val="Item Step"/>
    <w:basedOn w:val="a6"/>
    <w:link w:val="ItemStepChar"/>
    <w:qFormat/>
    <w:rsid w:val="00D823FA"/>
    <w:pPr>
      <w:widowControl/>
      <w:tabs>
        <w:tab w:val="left" w:pos="1134"/>
      </w:tabs>
      <w:spacing w:before="40"/>
      <w:ind w:left="1134" w:hanging="510"/>
      <w:jc w:val="left"/>
      <w:outlineLvl w:val="6"/>
    </w:pPr>
    <w:rPr>
      <w:rFonts w:ascii="Arial" w:eastAsiaTheme="minorEastAsia" w:hAnsi="Arial" w:cs="Arial"/>
      <w:szCs w:val="24"/>
      <w:lang w:eastAsia="en-US"/>
    </w:rPr>
  </w:style>
  <w:style w:type="character" w:customStyle="1" w:styleId="a5Char">
    <w:name w:val="a正文5号 Char"/>
    <w:link w:val="a50"/>
    <w:qFormat/>
    <w:locked/>
    <w:rsid w:val="00D823FA"/>
    <w:rPr>
      <w:rFonts w:ascii="宋体" w:eastAsia="宋体" w:hAnsi="宋体"/>
      <w:color w:val="000000"/>
      <w:szCs w:val="24"/>
    </w:rPr>
  </w:style>
  <w:style w:type="paragraph" w:customStyle="1" w:styleId="a50">
    <w:name w:val="a正文5号"/>
    <w:link w:val="a5Char"/>
    <w:qFormat/>
    <w:rsid w:val="00D823FA"/>
    <w:pPr>
      <w:spacing w:line="360" w:lineRule="auto"/>
      <w:ind w:firstLineChars="200" w:firstLine="420"/>
    </w:pPr>
    <w:rPr>
      <w:rFonts w:ascii="宋体" w:eastAsia="宋体" w:hAnsi="宋体"/>
      <w:color w:val="000000"/>
      <w:szCs w:val="24"/>
    </w:rPr>
  </w:style>
  <w:style w:type="character" w:customStyle="1" w:styleId="bChar">
    <w:name w:val="b图下标 Char"/>
    <w:link w:val="b"/>
    <w:qFormat/>
    <w:locked/>
    <w:rsid w:val="00D823FA"/>
    <w:rPr>
      <w:rFonts w:ascii="宋体" w:eastAsia="宋体" w:hAnsi="宋体"/>
      <w:szCs w:val="21"/>
    </w:rPr>
  </w:style>
  <w:style w:type="paragraph" w:customStyle="1" w:styleId="b">
    <w:name w:val="b图下标"/>
    <w:basedOn w:val="a6"/>
    <w:next w:val="affffff1"/>
    <w:link w:val="bChar"/>
    <w:qFormat/>
    <w:rsid w:val="00D823FA"/>
    <w:pPr>
      <w:spacing w:line="360" w:lineRule="auto"/>
      <w:jc w:val="center"/>
    </w:pPr>
    <w:rPr>
      <w:rFonts w:ascii="宋体" w:hAnsi="宋体" w:cstheme="minorBidi"/>
      <w:szCs w:val="21"/>
    </w:rPr>
  </w:style>
  <w:style w:type="character" w:customStyle="1" w:styleId="Charfffa">
    <w:name w:val="编号，小四 Char"/>
    <w:link w:val="afffffffb"/>
    <w:qFormat/>
    <w:locked/>
    <w:rsid w:val="00D823FA"/>
    <w:rPr>
      <w:rFonts w:ascii="Arial" w:hAnsi="Arial" w:cs="宋体"/>
      <w:sz w:val="24"/>
    </w:rPr>
  </w:style>
  <w:style w:type="paragraph" w:customStyle="1" w:styleId="afffffffb">
    <w:name w:val="编号，小四"/>
    <w:basedOn w:val="a6"/>
    <w:link w:val="Charfffa"/>
    <w:qFormat/>
    <w:locked/>
    <w:rsid w:val="00D823FA"/>
    <w:pPr>
      <w:spacing w:beforeLines="50" w:line="360" w:lineRule="auto"/>
      <w:ind w:left="980" w:hanging="420"/>
    </w:pPr>
    <w:rPr>
      <w:rFonts w:ascii="Arial" w:eastAsiaTheme="minorEastAsia" w:hAnsi="Arial" w:cs="宋体"/>
      <w:sz w:val="24"/>
      <w:szCs w:val="22"/>
    </w:rPr>
  </w:style>
  <w:style w:type="character" w:customStyle="1" w:styleId="Charfffb">
    <w:name w:val="细小编号项 Char"/>
    <w:link w:val="afffffffc"/>
    <w:qFormat/>
    <w:locked/>
    <w:rsid w:val="00D823FA"/>
    <w:rPr>
      <w:rFonts w:ascii="宋体" w:eastAsia="宋体" w:hAnsi="宋体"/>
      <w:sz w:val="24"/>
      <w:szCs w:val="24"/>
      <w:lang w:val="zh-CN" w:eastAsia="en-US" w:bidi="en-US"/>
    </w:rPr>
  </w:style>
  <w:style w:type="paragraph" w:customStyle="1" w:styleId="afffffffc">
    <w:name w:val="细小编号项"/>
    <w:basedOn w:val="affffff3"/>
    <w:link w:val="Charfffb"/>
    <w:qFormat/>
    <w:rsid w:val="00D823FA"/>
    <w:pPr>
      <w:ind w:left="846" w:firstLineChars="0" w:firstLine="0"/>
    </w:pPr>
  </w:style>
  <w:style w:type="character" w:customStyle="1" w:styleId="Charfffc">
    <w:name w:val="正文（标记） Char"/>
    <w:link w:val="afffffffd"/>
    <w:qFormat/>
    <w:locked/>
    <w:rsid w:val="00D823FA"/>
    <w:rPr>
      <w:sz w:val="24"/>
      <w:szCs w:val="24"/>
    </w:rPr>
  </w:style>
  <w:style w:type="paragraph" w:customStyle="1" w:styleId="afffffffd">
    <w:name w:val="正文（标记）"/>
    <w:basedOn w:val="a6"/>
    <w:link w:val="Charfffc"/>
    <w:qFormat/>
    <w:rsid w:val="00D823FA"/>
    <w:pPr>
      <w:spacing w:beforeLines="50"/>
      <w:ind w:left="720"/>
    </w:pPr>
    <w:rPr>
      <w:rFonts w:asciiTheme="minorHAnsi" w:eastAsiaTheme="minorEastAsia" w:hAnsiTheme="minorHAnsi" w:cstheme="minorBidi"/>
      <w:sz w:val="24"/>
      <w:szCs w:val="24"/>
    </w:rPr>
  </w:style>
  <w:style w:type="character" w:customStyle="1" w:styleId="Charfffd">
    <w:name w:val="编写建议 Char"/>
    <w:link w:val="afffffffe"/>
    <w:semiHidden/>
    <w:qFormat/>
    <w:locked/>
    <w:rsid w:val="00D823FA"/>
    <w:rPr>
      <w:i/>
      <w:iCs/>
      <w:color w:val="0000FF"/>
      <w:szCs w:val="21"/>
    </w:rPr>
  </w:style>
  <w:style w:type="paragraph" w:customStyle="1" w:styleId="afffffffe">
    <w:name w:val="编写建议"/>
    <w:basedOn w:val="a6"/>
    <w:link w:val="Charfffd"/>
    <w:semiHidden/>
    <w:qFormat/>
    <w:locked/>
    <w:rsid w:val="00D823FA"/>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Charfffe">
    <w:name w:val="表格非标题文字 Char"/>
    <w:link w:val="affffffff"/>
    <w:qFormat/>
    <w:locked/>
    <w:rsid w:val="00D823FA"/>
    <w:rPr>
      <w:rFonts w:ascii="Arial" w:hAnsi="Arial" w:cs="Arial"/>
      <w:sz w:val="18"/>
      <w:szCs w:val="21"/>
    </w:rPr>
  </w:style>
  <w:style w:type="paragraph" w:customStyle="1" w:styleId="affffffff">
    <w:name w:val="表格非标题文字"/>
    <w:link w:val="Charfffe"/>
    <w:qFormat/>
    <w:locked/>
    <w:rsid w:val="00D823FA"/>
    <w:pPr>
      <w:snapToGrid w:val="0"/>
      <w:spacing w:before="80" w:after="40"/>
    </w:pPr>
    <w:rPr>
      <w:rFonts w:ascii="Arial" w:hAnsi="Arial" w:cs="Arial"/>
      <w:sz w:val="18"/>
      <w:szCs w:val="21"/>
    </w:rPr>
  </w:style>
  <w:style w:type="character" w:customStyle="1" w:styleId="1Char8">
    <w:name w:val="1）样式 Char"/>
    <w:link w:val="1fffd"/>
    <w:qFormat/>
    <w:locked/>
    <w:rsid w:val="00D823FA"/>
    <w:rPr>
      <w:sz w:val="24"/>
      <w:szCs w:val="24"/>
      <w:lang w:val="zh-CN"/>
    </w:rPr>
  </w:style>
  <w:style w:type="paragraph" w:customStyle="1" w:styleId="1fffd">
    <w:name w:val="1）样式"/>
    <w:basedOn w:val="a6"/>
    <w:link w:val="1Char8"/>
    <w:qFormat/>
    <w:rsid w:val="00D823FA"/>
    <w:pPr>
      <w:spacing w:line="360" w:lineRule="auto"/>
      <w:ind w:left="420"/>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D823FA"/>
    <w:pPr>
      <w:spacing w:after="103"/>
    </w:pPr>
    <w:rPr>
      <w:rFonts w:ascii="黑体" w:eastAsia="黑体" w:hAnsi="Calibri" w:cs="Times New Roman"/>
      <w:color w:val="auto"/>
      <w:kern w:val="2"/>
    </w:rPr>
  </w:style>
  <w:style w:type="paragraph" w:customStyle="1" w:styleId="1fffe">
    <w:name w:val="符号1"/>
    <w:basedOn w:val="a6"/>
    <w:uiPriority w:val="99"/>
    <w:qFormat/>
    <w:locked/>
    <w:rsid w:val="00D823FA"/>
    <w:pPr>
      <w:tabs>
        <w:tab w:val="left" w:pos="420"/>
      </w:tabs>
      <w:spacing w:line="360" w:lineRule="auto"/>
    </w:pPr>
    <w:rPr>
      <w:rFonts w:ascii="宋体" w:hAnsi="宋体"/>
      <w:bCs/>
      <w:kern w:val="0"/>
      <w:sz w:val="24"/>
      <w:szCs w:val="24"/>
    </w:rPr>
  </w:style>
  <w:style w:type="paragraph" w:customStyle="1" w:styleId="CharChar2Char">
    <w:name w:val="Char Char2 Char"/>
    <w:basedOn w:val="a6"/>
    <w:qFormat/>
    <w:rsid w:val="00D823FA"/>
    <w:pPr>
      <w:keepNext/>
      <w:keepLines/>
      <w:pageBreakBefore/>
      <w:tabs>
        <w:tab w:val="left" w:pos="845"/>
      </w:tabs>
      <w:ind w:left="845" w:hanging="420"/>
    </w:pPr>
    <w:rPr>
      <w:rFonts w:ascii="Tahoma" w:hAnsi="Tahoma"/>
      <w:sz w:val="24"/>
    </w:rPr>
  </w:style>
  <w:style w:type="paragraph" w:customStyle="1" w:styleId="xl98">
    <w:name w:val="xl98"/>
    <w:basedOn w:val="a6"/>
    <w:uiPriority w:val="99"/>
    <w:qFormat/>
    <w:rsid w:val="00D823F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6"/>
    <w:uiPriority w:val="99"/>
    <w:qFormat/>
    <w:rsid w:val="00D823FA"/>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6"/>
    <w:next w:val="a6"/>
    <w:uiPriority w:val="99"/>
    <w:qFormat/>
    <w:rsid w:val="00D823FA"/>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6"/>
    <w:uiPriority w:val="99"/>
    <w:qFormat/>
    <w:rsid w:val="00D823FA"/>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6"/>
    <w:qFormat/>
    <w:rsid w:val="00D823FA"/>
    <w:pPr>
      <w:widowControl/>
      <w:tabs>
        <w:tab w:val="left" w:pos="567"/>
      </w:tabs>
      <w:spacing w:line="360" w:lineRule="auto"/>
      <w:jc w:val="left"/>
      <w:outlineLvl w:val="1"/>
    </w:pPr>
    <w:rPr>
      <w:b/>
      <w:kern w:val="0"/>
      <w:sz w:val="32"/>
      <w:szCs w:val="32"/>
    </w:rPr>
  </w:style>
  <w:style w:type="paragraph" w:customStyle="1" w:styleId="xl90">
    <w:name w:val="xl90"/>
    <w:basedOn w:val="a6"/>
    <w:uiPriority w:val="99"/>
    <w:qFormat/>
    <w:rsid w:val="00D823F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0">
    <w:name w:val="列表样式(一级)"/>
    <w:basedOn w:val="a6"/>
    <w:uiPriority w:val="99"/>
    <w:qFormat/>
    <w:rsid w:val="00D823FA"/>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qFormat/>
    <w:rsid w:val="00D823FA"/>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D823FA"/>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f1">
    <w:name w:val="正文（编号）"/>
    <w:basedOn w:val="affffffd"/>
    <w:qFormat/>
    <w:rsid w:val="00D823FA"/>
    <w:pPr>
      <w:tabs>
        <w:tab w:val="left" w:pos="360"/>
      </w:tabs>
      <w:spacing w:afterLines="50"/>
      <w:ind w:firstLineChars="0" w:firstLine="0"/>
    </w:pPr>
  </w:style>
  <w:style w:type="paragraph" w:customStyle="1" w:styleId="affffffff2">
    <w:name w:val="正文段"/>
    <w:basedOn w:val="a6"/>
    <w:qFormat/>
    <w:locked/>
    <w:rsid w:val="00D823FA"/>
    <w:pPr>
      <w:widowControl/>
      <w:adjustRightInd w:val="0"/>
      <w:spacing w:line="360" w:lineRule="atLeast"/>
    </w:pPr>
    <w:rPr>
      <w:rFonts w:ascii="宋体"/>
      <w:kern w:val="0"/>
      <w:sz w:val="24"/>
    </w:rPr>
  </w:style>
  <w:style w:type="paragraph" w:customStyle="1" w:styleId="2Chara">
    <w:name w:val="正文 首行缩进:  2 字符 Char"/>
    <w:basedOn w:val="a6"/>
    <w:uiPriority w:val="99"/>
    <w:qFormat/>
    <w:locked/>
    <w:rsid w:val="00D823FA"/>
    <w:pPr>
      <w:spacing w:line="360" w:lineRule="auto"/>
      <w:ind w:firstLine="480"/>
    </w:pPr>
    <w:rPr>
      <w:kern w:val="0"/>
      <w:sz w:val="24"/>
    </w:rPr>
  </w:style>
  <w:style w:type="paragraph" w:customStyle="1" w:styleId="71">
    <w:name w:val="标题7"/>
    <w:basedOn w:val="7"/>
    <w:next w:val="a6"/>
    <w:uiPriority w:val="99"/>
    <w:qFormat/>
    <w:rsid w:val="00D823FA"/>
    <w:pPr>
      <w:tabs>
        <w:tab w:val="left" w:pos="432"/>
      </w:tabs>
      <w:adjustRightInd/>
      <w:spacing w:beforeLines="50" w:before="0" w:afterLines="50" w:after="0" w:line="360" w:lineRule="auto"/>
      <w:ind w:left="2940" w:hanging="420"/>
      <w:contextualSpacing/>
      <w:jc w:val="left"/>
      <w:textAlignment w:val="auto"/>
    </w:pPr>
    <w:rPr>
      <w:rFonts w:ascii="Times New Roman" w:eastAsia="黑体" w:hAnsi="Times New Roman"/>
      <w:bCs/>
      <w:kern w:val="2"/>
    </w:rPr>
  </w:style>
  <w:style w:type="paragraph" w:customStyle="1" w:styleId="91">
    <w:name w:val="标题9"/>
    <w:basedOn w:val="9"/>
    <w:next w:val="a6"/>
    <w:qFormat/>
    <w:rsid w:val="00D823FA"/>
    <w:pPr>
      <w:tabs>
        <w:tab w:val="left" w:pos="432"/>
      </w:tabs>
      <w:adjustRightInd/>
      <w:spacing w:line="319"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rsid w:val="00D823FA"/>
    <w:pPr>
      <w:tabs>
        <w:tab w:val="left" w:pos="284"/>
      </w:tabs>
      <w:adjustRightInd w:val="0"/>
      <w:snapToGrid w:val="0"/>
      <w:spacing w:before="80"/>
      <w:ind w:left="227" w:hanging="227"/>
    </w:pPr>
    <w:rPr>
      <w:rFonts w:ascii="Arial" w:hAnsi="Arial" w:cs="Arial"/>
      <w:kern w:val="0"/>
      <w:sz w:val="20"/>
      <w:szCs w:val="15"/>
    </w:rPr>
  </w:style>
  <w:style w:type="paragraph" w:customStyle="1" w:styleId="affffffff3">
    <w:name w:val="符号 箭头"/>
    <w:basedOn w:val="a6"/>
    <w:qFormat/>
    <w:rsid w:val="00D823FA"/>
    <w:pPr>
      <w:spacing w:line="360" w:lineRule="auto"/>
      <w:ind w:firstLine="420"/>
    </w:pPr>
    <w:rPr>
      <w:rFonts w:ascii="Arial" w:hAnsi="Arial" w:cs="宋体"/>
      <w:sz w:val="24"/>
    </w:rPr>
  </w:style>
  <w:style w:type="paragraph" w:customStyle="1" w:styleId="InfoBlue">
    <w:name w:val="InfoBlue"/>
    <w:basedOn w:val="a6"/>
    <w:next w:val="af3"/>
    <w:qFormat/>
    <w:rsid w:val="00D823FA"/>
    <w:pPr>
      <w:widowControl/>
      <w:spacing w:after="120" w:line="240" w:lineRule="atLeast"/>
      <w:ind w:left="720"/>
      <w:jc w:val="left"/>
    </w:pPr>
    <w:rPr>
      <w:i/>
      <w:color w:val="0000FF"/>
      <w:kern w:val="0"/>
      <w:sz w:val="20"/>
      <w:lang w:eastAsia="en-US"/>
    </w:rPr>
  </w:style>
  <w:style w:type="paragraph" w:customStyle="1" w:styleId="p18">
    <w:name w:val="p18"/>
    <w:basedOn w:val="a6"/>
    <w:qFormat/>
    <w:rsid w:val="00D823FA"/>
    <w:pPr>
      <w:widowControl/>
      <w:ind w:firstLine="420"/>
      <w:jc w:val="left"/>
    </w:pPr>
    <w:rPr>
      <w:kern w:val="0"/>
      <w:szCs w:val="21"/>
    </w:rPr>
  </w:style>
  <w:style w:type="paragraph" w:customStyle="1" w:styleId="text">
    <w:name w:val="text"/>
    <w:basedOn w:val="a6"/>
    <w:uiPriority w:val="99"/>
    <w:qFormat/>
    <w:rsid w:val="00D823FA"/>
    <w:pPr>
      <w:widowControl/>
      <w:ind w:firstLineChars="200" w:firstLine="200"/>
      <w:jc w:val="left"/>
    </w:pPr>
    <w:rPr>
      <w:rFonts w:ascii="Arial" w:hAnsi="Arial"/>
      <w:kern w:val="0"/>
      <w:sz w:val="24"/>
      <w:lang w:eastAsia="en-US"/>
    </w:rPr>
  </w:style>
  <w:style w:type="paragraph" w:customStyle="1" w:styleId="1ffff">
    <w:name w:val="正文首行缩进1"/>
    <w:basedOn w:val="af3"/>
    <w:uiPriority w:val="99"/>
    <w:qFormat/>
    <w:locked/>
    <w:rsid w:val="00D823FA"/>
    <w:pPr>
      <w:widowControl/>
      <w:tabs>
        <w:tab w:val="clear" w:pos="567"/>
      </w:tabs>
      <w:spacing w:before="0" w:line="240" w:lineRule="auto"/>
      <w:ind w:firstLineChars="100" w:firstLine="100"/>
    </w:pPr>
    <w:rPr>
      <w:rFonts w:ascii="Arial" w:hAnsi="Arial" w:cs="Arial"/>
      <w:kern w:val="0"/>
      <w:sz w:val="20"/>
    </w:rPr>
  </w:style>
  <w:style w:type="paragraph" w:customStyle="1" w:styleId="2ff3">
    <w:name w:val="无间隔2"/>
    <w:qFormat/>
    <w:rsid w:val="00D823FA"/>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D823FA"/>
    <w:pPr>
      <w:spacing w:beforeLines="50" w:line="300" w:lineRule="auto"/>
      <w:ind w:firstLine="420"/>
      <w:jc w:val="both"/>
    </w:pPr>
    <w:rPr>
      <w:rFonts w:ascii="Times New Roman" w:eastAsia="宋体" w:hAnsi="Times New Roman" w:cs="Times New Roman"/>
      <w:kern w:val="0"/>
      <w:sz w:val="24"/>
      <w:szCs w:val="20"/>
    </w:rPr>
  </w:style>
  <w:style w:type="paragraph" w:customStyle="1" w:styleId="11f0">
    <w:name w:val="目录 11"/>
    <w:basedOn w:val="a6"/>
    <w:next w:val="a6"/>
    <w:uiPriority w:val="99"/>
    <w:qFormat/>
    <w:locked/>
    <w:rsid w:val="00D823FA"/>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4">
    <w:name w:val="正文四号"/>
    <w:basedOn w:val="a6"/>
    <w:qFormat/>
    <w:rsid w:val="00D823FA"/>
    <w:pPr>
      <w:spacing w:line="360" w:lineRule="auto"/>
      <w:ind w:firstLineChars="200" w:firstLine="200"/>
    </w:pPr>
    <w:rPr>
      <w:sz w:val="28"/>
      <w:szCs w:val="28"/>
    </w:rPr>
  </w:style>
  <w:style w:type="paragraph" w:customStyle="1" w:styleId="2ff4">
    <w:name w:val="列表段落2"/>
    <w:basedOn w:val="a6"/>
    <w:uiPriority w:val="99"/>
    <w:qFormat/>
    <w:rsid w:val="00D823FA"/>
    <w:pPr>
      <w:ind w:firstLineChars="200" w:firstLine="420"/>
    </w:pPr>
  </w:style>
  <w:style w:type="paragraph" w:customStyle="1" w:styleId="xl102">
    <w:name w:val="xl102"/>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6"/>
    <w:uiPriority w:val="99"/>
    <w:qFormat/>
    <w:rsid w:val="00D823FA"/>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6"/>
    <w:qFormat/>
    <w:rsid w:val="00D823FA"/>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rsid w:val="00D823FA"/>
    <w:pPr>
      <w:spacing w:line="360" w:lineRule="auto"/>
      <w:ind w:firstLineChars="200" w:firstLine="200"/>
    </w:pPr>
    <w:rPr>
      <w:rFonts w:eastAsia="仿宋" w:cs="宋体"/>
      <w:sz w:val="24"/>
    </w:rPr>
  </w:style>
  <w:style w:type="paragraph" w:customStyle="1" w:styleId="itemlist0">
    <w:name w:val="itemlist"/>
    <w:basedOn w:val="a6"/>
    <w:uiPriority w:val="99"/>
    <w:qFormat/>
    <w:rsid w:val="00D823FA"/>
    <w:pPr>
      <w:widowControl/>
      <w:spacing w:before="100" w:beforeAutospacing="1" w:after="100" w:afterAutospacing="1"/>
      <w:jc w:val="left"/>
    </w:pPr>
    <w:rPr>
      <w:rFonts w:ascii="宋体" w:hAnsi="宋体" w:cs="宋体"/>
      <w:kern w:val="0"/>
      <w:sz w:val="24"/>
      <w:szCs w:val="24"/>
    </w:rPr>
  </w:style>
  <w:style w:type="paragraph" w:customStyle="1" w:styleId="2ff5">
    <w:name w:val="首行缩进: 2字符"/>
    <w:basedOn w:val="a6"/>
    <w:uiPriority w:val="99"/>
    <w:qFormat/>
    <w:locked/>
    <w:rsid w:val="00D823FA"/>
    <w:pPr>
      <w:spacing w:line="300" w:lineRule="auto"/>
      <w:ind w:left="720"/>
    </w:pPr>
    <w:rPr>
      <w:rFonts w:ascii="Arial" w:hAnsi="Arial" w:cs="宋体"/>
      <w:kern w:val="0"/>
      <w:sz w:val="24"/>
    </w:rPr>
  </w:style>
  <w:style w:type="paragraph" w:customStyle="1" w:styleId="xl91">
    <w:name w:val="xl91"/>
    <w:basedOn w:val="a6"/>
    <w:uiPriority w:val="99"/>
    <w:qFormat/>
    <w:rsid w:val="00D823F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5">
    <w:name w:val="方案正文"/>
    <w:basedOn w:val="a6"/>
    <w:qFormat/>
    <w:rsid w:val="00D823FA"/>
    <w:pPr>
      <w:adjustRightInd w:val="0"/>
      <w:snapToGrid w:val="0"/>
      <w:spacing w:line="360" w:lineRule="auto"/>
      <w:ind w:left="840"/>
      <w:jc w:val="left"/>
    </w:pPr>
    <w:rPr>
      <w:rFonts w:ascii="宋体" w:hAnsi="宋体" w:cs="Arial"/>
      <w:kern w:val="0"/>
      <w:sz w:val="24"/>
      <w:szCs w:val="21"/>
    </w:rPr>
  </w:style>
  <w:style w:type="paragraph" w:customStyle="1" w:styleId="affffffff6">
    <w:name w:val="王越的正文"/>
    <w:basedOn w:val="a6"/>
    <w:qFormat/>
    <w:rsid w:val="00D823FA"/>
    <w:pPr>
      <w:spacing w:line="360" w:lineRule="auto"/>
      <w:ind w:firstLineChars="200" w:firstLine="480"/>
      <w:jc w:val="left"/>
    </w:pPr>
    <w:rPr>
      <w:rFonts w:ascii="Courier New" w:hAnsi="Courier New" w:cs="Wingdings"/>
      <w:szCs w:val="24"/>
    </w:rPr>
  </w:style>
  <w:style w:type="paragraph" w:customStyle="1" w:styleId="xl95">
    <w:name w:val="xl95"/>
    <w:basedOn w:val="a6"/>
    <w:uiPriority w:val="99"/>
    <w:qFormat/>
    <w:rsid w:val="00D823FA"/>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6"/>
    <w:qFormat/>
    <w:rsid w:val="00D823FA"/>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D823FA"/>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paragraph" w:customStyle="1" w:styleId="affffffff7">
    <w:name w:val="编号，四号"/>
    <w:basedOn w:val="afffffffb"/>
    <w:qFormat/>
    <w:rsid w:val="00D823FA"/>
    <w:pPr>
      <w:tabs>
        <w:tab w:val="left" w:pos="360"/>
        <w:tab w:val="left" w:pos="425"/>
      </w:tabs>
      <w:spacing w:beforeLines="0"/>
      <w:ind w:firstLine="0"/>
    </w:pPr>
    <w:rPr>
      <w:rFonts w:ascii="Times New Roman" w:hAnsi="Times New Roman" w:cs="Times New Roman"/>
      <w:sz w:val="28"/>
      <w:szCs w:val="28"/>
    </w:rPr>
  </w:style>
  <w:style w:type="paragraph" w:customStyle="1" w:styleId="1ffff0">
    <w:name w:val="附件(1)"/>
    <w:basedOn w:val="a6"/>
    <w:qFormat/>
    <w:rsid w:val="00D823FA"/>
    <w:pPr>
      <w:spacing w:line="360" w:lineRule="auto"/>
      <w:ind w:firstLine="400"/>
    </w:pPr>
    <w:rPr>
      <w:sz w:val="24"/>
      <w:szCs w:val="24"/>
    </w:rPr>
  </w:style>
  <w:style w:type="paragraph" w:customStyle="1" w:styleId="xl97">
    <w:name w:val="xl97"/>
    <w:basedOn w:val="a6"/>
    <w:uiPriority w:val="99"/>
    <w:qFormat/>
    <w:rsid w:val="00D823FA"/>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6"/>
    <w:uiPriority w:val="99"/>
    <w:qFormat/>
    <w:rsid w:val="00D823FA"/>
    <w:pPr>
      <w:widowControl/>
      <w:spacing w:before="100" w:beforeAutospacing="1" w:after="100" w:afterAutospacing="1"/>
      <w:jc w:val="left"/>
    </w:pPr>
    <w:rPr>
      <w:rFonts w:ascii="宋体" w:hAnsi="宋体" w:cs="宋体"/>
      <w:kern w:val="0"/>
      <w:sz w:val="24"/>
      <w:szCs w:val="24"/>
    </w:rPr>
  </w:style>
  <w:style w:type="paragraph" w:customStyle="1" w:styleId="affffffff8">
    <w:name w:val="图号"/>
    <w:basedOn w:val="a6"/>
    <w:uiPriority w:val="99"/>
    <w:qFormat/>
    <w:locked/>
    <w:rsid w:val="00D823FA"/>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rsid w:val="00D823FA"/>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9">
    <w:name w:val="正文黑体"/>
    <w:basedOn w:val="00"/>
    <w:qFormat/>
    <w:rsid w:val="00D823FA"/>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D823FA"/>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a">
    <w:name w:val="表号"/>
    <w:basedOn w:val="a6"/>
    <w:next w:val="afb"/>
    <w:uiPriority w:val="99"/>
    <w:qFormat/>
    <w:locked/>
    <w:rsid w:val="00D823FA"/>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b">
    <w:name w:val="图格式"/>
    <w:basedOn w:val="a6"/>
    <w:uiPriority w:val="99"/>
    <w:qFormat/>
    <w:locked/>
    <w:rsid w:val="00D823FA"/>
    <w:pPr>
      <w:jc w:val="center"/>
    </w:pPr>
    <w:rPr>
      <w:rFonts w:ascii="Arial" w:eastAsia="微软雅黑" w:hAnsi="Arial"/>
      <w:kern w:val="0"/>
      <w:sz w:val="20"/>
      <w:szCs w:val="24"/>
    </w:rPr>
  </w:style>
  <w:style w:type="paragraph" w:customStyle="1" w:styleId="xl86">
    <w:name w:val="xl86"/>
    <w:basedOn w:val="a6"/>
    <w:uiPriority w:val="99"/>
    <w:qFormat/>
    <w:rsid w:val="00D823F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6"/>
    <w:uiPriority w:val="99"/>
    <w:qFormat/>
    <w:rsid w:val="00D823FA"/>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6"/>
    <w:uiPriority w:val="99"/>
    <w:qFormat/>
    <w:rsid w:val="00D823F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2">
    <w:name w:val="标题 41"/>
    <w:basedOn w:val="14"/>
    <w:next w:val="14"/>
    <w:uiPriority w:val="99"/>
    <w:semiHidden/>
    <w:qFormat/>
    <w:locked/>
    <w:rsid w:val="00D823FA"/>
    <w:pPr>
      <w:keepNext/>
      <w:keepLines/>
      <w:framePr w:wrap="around" w:hAnchor="text" w:y="1"/>
      <w:tabs>
        <w:tab w:val="left" w:pos="360"/>
      </w:tabs>
      <w:spacing w:beforeLines="50" w:line="300" w:lineRule="auto"/>
      <w:jc w:val="left"/>
      <w:outlineLvl w:val="3"/>
    </w:pPr>
    <w:rPr>
      <w:rFonts w:eastAsia="黑体" w:hint="eastAsia"/>
      <w:spacing w:val="6"/>
      <w:kern w:val="0"/>
      <w:sz w:val="24"/>
      <w:szCs w:val="28"/>
      <w:u w:color="000000"/>
    </w:rPr>
  </w:style>
  <w:style w:type="paragraph" w:customStyle="1" w:styleId="-10">
    <w:name w:val="正文-带编号1)"/>
    <w:basedOn w:val="a6"/>
    <w:uiPriority w:val="99"/>
    <w:qFormat/>
    <w:rsid w:val="00D823FA"/>
    <w:pPr>
      <w:tabs>
        <w:tab w:val="left" w:pos="840"/>
      </w:tabs>
      <w:spacing w:beforeLines="50" w:line="400" w:lineRule="exact"/>
    </w:pPr>
    <w:rPr>
      <w:rFonts w:ascii="Arial" w:hAnsi="Arial"/>
      <w:kern w:val="0"/>
      <w:sz w:val="24"/>
      <w:szCs w:val="24"/>
    </w:rPr>
  </w:style>
  <w:style w:type="paragraph" w:customStyle="1" w:styleId="ItemList2">
    <w:name w:val="Item List_2"/>
    <w:basedOn w:val="ItemList"/>
    <w:qFormat/>
    <w:rsid w:val="00D823FA"/>
    <w:pPr>
      <w:tabs>
        <w:tab w:val="left" w:pos="360"/>
      </w:tabs>
      <w:spacing w:before="40" w:after="40" w:line="240" w:lineRule="auto"/>
      <w:ind w:left="1134" w:hanging="510"/>
      <w:jc w:val="both"/>
    </w:pPr>
    <w:rPr>
      <w:lang w:eastAsia="en-US"/>
    </w:rPr>
  </w:style>
  <w:style w:type="paragraph" w:customStyle="1" w:styleId="affffffffc">
    <w:name w:val="首行缩进"/>
    <w:basedOn w:val="a6"/>
    <w:uiPriority w:val="99"/>
    <w:qFormat/>
    <w:rsid w:val="00D823FA"/>
    <w:pPr>
      <w:autoSpaceDE w:val="0"/>
      <w:autoSpaceDN w:val="0"/>
      <w:adjustRightInd w:val="0"/>
      <w:spacing w:line="360" w:lineRule="auto"/>
      <w:ind w:firstLine="720"/>
      <w:jc w:val="left"/>
    </w:pPr>
    <w:rPr>
      <w:kern w:val="0"/>
      <w:sz w:val="20"/>
      <w:szCs w:val="21"/>
    </w:rPr>
  </w:style>
  <w:style w:type="paragraph" w:customStyle="1" w:styleId="affffffffd">
    <w:name w:val="正文（黑体）"/>
    <w:basedOn w:val="a6"/>
    <w:next w:val="a6"/>
    <w:qFormat/>
    <w:rsid w:val="00D823FA"/>
    <w:pPr>
      <w:spacing w:beforeLines="50"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0"/>
    <w:qFormat/>
    <w:rsid w:val="00D823FA"/>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1">
    <w:name w:val="纯文本1"/>
    <w:basedOn w:val="a6"/>
    <w:qFormat/>
    <w:locked/>
    <w:rsid w:val="00D823FA"/>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0"/>
    <w:uiPriority w:val="99"/>
    <w:qFormat/>
    <w:rsid w:val="00D823FA"/>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e">
    <w:name w:val="插图题注"/>
    <w:next w:val="a6"/>
    <w:uiPriority w:val="99"/>
    <w:qFormat/>
    <w:locked/>
    <w:rsid w:val="00D823FA"/>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
    <w:name w:val="段落正文"/>
    <w:qFormat/>
    <w:rsid w:val="00D823FA"/>
    <w:pPr>
      <w:spacing w:before="60" w:after="60"/>
      <w:ind w:firstLineChars="200" w:firstLine="200"/>
      <w:jc w:val="both"/>
    </w:pPr>
    <w:rPr>
      <w:rFonts w:ascii="Arial" w:eastAsia="宋体" w:hAnsi="Arial" w:cs="Times New Roman"/>
      <w:sz w:val="24"/>
      <w:szCs w:val="24"/>
    </w:rPr>
  </w:style>
  <w:style w:type="paragraph" w:customStyle="1" w:styleId="1ffff2">
    <w:name w:val="题注1"/>
    <w:basedOn w:val="14"/>
    <w:next w:val="14"/>
    <w:uiPriority w:val="99"/>
    <w:qFormat/>
    <w:locked/>
    <w:rsid w:val="00D823FA"/>
    <w:pPr>
      <w:framePr w:wrap="around" w:hAnchor="text" w:y="1"/>
      <w:widowControl w:val="0"/>
      <w:spacing w:line="360" w:lineRule="auto"/>
      <w:ind w:firstLineChars="200" w:firstLine="420"/>
    </w:pPr>
    <w:rPr>
      <w:rFonts w:ascii="Cambria" w:eastAsia="黑体" w:hAnsi="Cambria" w:cs="黑体" w:hint="eastAsia"/>
      <w:kern w:val="0"/>
      <w:sz w:val="20"/>
      <w:szCs w:val="20"/>
      <w:u w:color="000000"/>
    </w:rPr>
  </w:style>
  <w:style w:type="paragraph" w:customStyle="1" w:styleId="xl70">
    <w:name w:val="xl70"/>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6"/>
    <w:qFormat/>
    <w:rsid w:val="00D823FA"/>
    <w:pPr>
      <w:ind w:firstLineChars="200" w:firstLine="200"/>
    </w:pPr>
    <w:rPr>
      <w:color w:val="000000"/>
      <w:szCs w:val="24"/>
    </w:rPr>
  </w:style>
  <w:style w:type="paragraph" w:customStyle="1" w:styleId="1ffff3">
    <w:name w:val="表格标题1"/>
    <w:basedOn w:val="a6"/>
    <w:uiPriority w:val="99"/>
    <w:qFormat/>
    <w:rsid w:val="00D823FA"/>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D823FA"/>
    <w:pPr>
      <w:tabs>
        <w:tab w:val="left" w:pos="432"/>
      </w:tabs>
      <w:adjustRightInd/>
      <w:spacing w:line="316"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sid w:val="00D823FA"/>
    <w:rPr>
      <w:rFonts w:ascii="Tahoma" w:hAnsi="Tahoma"/>
      <w:kern w:val="0"/>
      <w:sz w:val="24"/>
    </w:rPr>
  </w:style>
  <w:style w:type="paragraph" w:customStyle="1" w:styleId="xl103">
    <w:name w:val="xl103"/>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D823FA"/>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0">
    <w:name w:val="图样式"/>
    <w:basedOn w:val="a6"/>
    <w:uiPriority w:val="99"/>
    <w:qFormat/>
    <w:locked/>
    <w:rsid w:val="00D823FA"/>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e"/>
    <w:qFormat/>
    <w:rsid w:val="00D823FA"/>
    <w:pPr>
      <w:spacing w:beforeLines="50" w:before="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ffffffff1">
    <w:name w:val="有符号正文"/>
    <w:basedOn w:val="a6"/>
    <w:uiPriority w:val="99"/>
    <w:qFormat/>
    <w:locked/>
    <w:rsid w:val="00D823FA"/>
    <w:pPr>
      <w:spacing w:line="400" w:lineRule="exact"/>
      <w:ind w:left="426"/>
    </w:pPr>
    <w:rPr>
      <w:rFonts w:ascii="Arial" w:eastAsia="微软雅黑" w:hAnsi="Arial"/>
      <w:kern w:val="0"/>
      <w:sz w:val="20"/>
      <w:szCs w:val="24"/>
    </w:rPr>
  </w:style>
  <w:style w:type="paragraph" w:customStyle="1" w:styleId="afffffffff2">
    <w:name w:val="文件标题"/>
    <w:next w:val="a6"/>
    <w:qFormat/>
    <w:rsid w:val="00D823FA"/>
    <w:pPr>
      <w:jc w:val="center"/>
    </w:pPr>
    <w:rPr>
      <w:rFonts w:ascii="Times New Roman" w:eastAsia="黑体" w:hAnsi="Times New Roman" w:cs="Times New Roman"/>
      <w:b/>
      <w:kern w:val="0"/>
      <w:sz w:val="44"/>
      <w:szCs w:val="20"/>
    </w:rPr>
  </w:style>
  <w:style w:type="paragraph" w:customStyle="1" w:styleId="57">
    <w:name w:val="5"/>
    <w:basedOn w:val="a6"/>
    <w:qFormat/>
    <w:rsid w:val="00D823FA"/>
    <w:pPr>
      <w:spacing w:line="360" w:lineRule="auto"/>
    </w:pPr>
    <w:rPr>
      <w:sz w:val="24"/>
      <w:szCs w:val="24"/>
    </w:rPr>
  </w:style>
  <w:style w:type="paragraph" w:customStyle="1" w:styleId="20505">
    <w:name w:val="样式 首行缩进:  2 字符 段前: 0.5 行 段后: 0.5 行"/>
    <w:basedOn w:val="a6"/>
    <w:qFormat/>
    <w:rsid w:val="00D823FA"/>
    <w:pPr>
      <w:spacing w:beforeLines="50" w:line="300" w:lineRule="auto"/>
      <w:ind w:firstLineChars="200" w:firstLine="200"/>
    </w:pPr>
    <w:rPr>
      <w:sz w:val="24"/>
      <w:szCs w:val="28"/>
    </w:rPr>
  </w:style>
  <w:style w:type="paragraph" w:customStyle="1" w:styleId="125">
    <w:name w:val="正文1.25"/>
    <w:basedOn w:val="a6"/>
    <w:uiPriority w:val="99"/>
    <w:qFormat/>
    <w:locked/>
    <w:rsid w:val="00D823FA"/>
    <w:pPr>
      <w:spacing w:line="300" w:lineRule="auto"/>
      <w:ind w:firstLineChars="200" w:firstLine="480"/>
    </w:pPr>
    <w:rPr>
      <w:kern w:val="0"/>
      <w:sz w:val="24"/>
    </w:rPr>
  </w:style>
  <w:style w:type="paragraph" w:customStyle="1" w:styleId="3f0">
    <w:name w:val="无间隔3"/>
    <w:uiPriority w:val="1"/>
    <w:qFormat/>
    <w:rsid w:val="00D823FA"/>
    <w:pPr>
      <w:widowControl w:val="0"/>
      <w:spacing w:line="360" w:lineRule="auto"/>
      <w:jc w:val="both"/>
    </w:pPr>
    <w:rPr>
      <w:rFonts w:ascii="Times New Roman" w:eastAsia="宋体" w:hAnsi="Times New Roman" w:cs="Times New Roman"/>
    </w:rPr>
  </w:style>
  <w:style w:type="paragraph" w:customStyle="1" w:styleId="xl105">
    <w:name w:val="xl105"/>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4"/>
    <w:next w:val="14"/>
    <w:uiPriority w:val="99"/>
    <w:semiHidden/>
    <w:qFormat/>
    <w:locked/>
    <w:rsid w:val="00D823FA"/>
    <w:pPr>
      <w:keepNext/>
      <w:keepLines/>
      <w:framePr w:wrap="around" w:hAnchor="text" w:y="1"/>
      <w:spacing w:beforeLines="50" w:line="360" w:lineRule="auto"/>
      <w:ind w:left="142"/>
      <w:jc w:val="left"/>
      <w:outlineLvl w:val="2"/>
    </w:pPr>
    <w:rPr>
      <w:rFonts w:eastAsia="黑体" w:hint="eastAsia"/>
      <w:color w:val="000000"/>
      <w:kern w:val="44"/>
      <w:sz w:val="28"/>
      <w:szCs w:val="32"/>
      <w:u w:color="000000"/>
    </w:rPr>
  </w:style>
  <w:style w:type="paragraph" w:customStyle="1" w:styleId="2ff6">
    <w:name w:val="引用2"/>
    <w:basedOn w:val="a6"/>
    <w:next w:val="a6"/>
    <w:uiPriority w:val="29"/>
    <w:qFormat/>
    <w:rsid w:val="00D823FA"/>
    <w:pPr>
      <w:spacing w:line="360" w:lineRule="auto"/>
    </w:pPr>
    <w:rPr>
      <w:i/>
      <w:iCs/>
      <w:color w:val="000000"/>
      <w:sz w:val="24"/>
      <w:szCs w:val="21"/>
    </w:rPr>
  </w:style>
  <w:style w:type="paragraph" w:customStyle="1" w:styleId="xl93">
    <w:name w:val="xl93"/>
    <w:basedOn w:val="a6"/>
    <w:uiPriority w:val="99"/>
    <w:qFormat/>
    <w:rsid w:val="00D823F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1"/>
    <w:next w:val="a6"/>
    <w:uiPriority w:val="39"/>
    <w:qFormat/>
    <w:rsid w:val="00D823FA"/>
    <w:pPr>
      <w:autoSpaceDE/>
      <w:autoSpaceDN/>
      <w:adjustRightInd/>
      <w:spacing w:before="340" w:after="330" w:line="576" w:lineRule="auto"/>
      <w:jc w:val="both"/>
      <w:outlineLvl w:val="9"/>
    </w:pPr>
    <w:rPr>
      <w:rFonts w:ascii="Times New Roman" w:hAnsi="Times New Roman"/>
      <w:bCs/>
      <w:sz w:val="44"/>
      <w:szCs w:val="44"/>
    </w:rPr>
  </w:style>
  <w:style w:type="paragraph" w:customStyle="1" w:styleId="82">
    <w:name w:val="标题8"/>
    <w:basedOn w:val="8"/>
    <w:next w:val="a6"/>
    <w:qFormat/>
    <w:rsid w:val="00D823FA"/>
    <w:pPr>
      <w:tabs>
        <w:tab w:val="left" w:pos="360"/>
        <w:tab w:val="left" w:pos="432"/>
      </w:tabs>
      <w:adjustRightInd/>
      <w:spacing w:beforeLines="50" w:before="0" w:afterLines="50" w:after="0" w:line="360" w:lineRule="auto"/>
      <w:ind w:left="360" w:hanging="360"/>
      <w:contextualSpacing/>
      <w:jc w:val="left"/>
      <w:textAlignment w:val="auto"/>
    </w:pPr>
    <w:rPr>
      <w:kern w:val="2"/>
      <w:sz w:val="21"/>
    </w:rPr>
  </w:style>
  <w:style w:type="paragraph" w:customStyle="1" w:styleId="1ffff4">
    <w:name w:val="标识1"/>
    <w:basedOn w:val="af3"/>
    <w:qFormat/>
    <w:rsid w:val="00D823FA"/>
    <w:pPr>
      <w:tabs>
        <w:tab w:val="clear" w:pos="567"/>
      </w:tabs>
      <w:spacing w:before="0" w:after="120" w:line="240" w:lineRule="auto"/>
    </w:pPr>
    <w:rPr>
      <w:rFonts w:hAnsi="Times New Roman"/>
      <w:sz w:val="21"/>
      <w:lang w:val="zh-CN"/>
    </w:rPr>
  </w:style>
  <w:style w:type="paragraph" w:customStyle="1" w:styleId="afffffffff3">
    <w:name w:val="正文小四"/>
    <w:basedOn w:val="a6"/>
    <w:qFormat/>
    <w:rsid w:val="00D823FA"/>
    <w:pPr>
      <w:spacing w:beforeLines="50" w:line="360" w:lineRule="auto"/>
      <w:ind w:firstLineChars="200" w:firstLine="360"/>
      <w:jc w:val="left"/>
    </w:pPr>
    <w:rPr>
      <w:sz w:val="18"/>
      <w:szCs w:val="18"/>
    </w:rPr>
  </w:style>
  <w:style w:type="paragraph" w:customStyle="1" w:styleId="xl94">
    <w:name w:val="xl94"/>
    <w:basedOn w:val="a6"/>
    <w:uiPriority w:val="99"/>
    <w:qFormat/>
    <w:rsid w:val="00D823FA"/>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2">
    <w:name w:val="3.2.变"/>
    <w:basedOn w:val="a6"/>
    <w:uiPriority w:val="99"/>
    <w:semiHidden/>
    <w:qFormat/>
    <w:locked/>
    <w:rsid w:val="00D823FA"/>
    <w:pPr>
      <w:spacing w:beforeLines="50" w:line="360" w:lineRule="auto"/>
      <w:ind w:left="420" w:firstLineChars="200" w:firstLine="200"/>
    </w:pPr>
    <w:rPr>
      <w:b/>
      <w:kern w:val="0"/>
      <w:sz w:val="24"/>
      <w:szCs w:val="24"/>
    </w:rPr>
  </w:style>
  <w:style w:type="paragraph" w:customStyle="1" w:styleId="LLLL3">
    <w:name w:val="LLLL3"/>
    <w:basedOn w:val="31"/>
    <w:uiPriority w:val="99"/>
    <w:semiHidden/>
    <w:qFormat/>
    <w:locked/>
    <w:rsid w:val="00D823FA"/>
    <w:pPr>
      <w:keepNext w:val="0"/>
      <w:keepLines w:val="0"/>
      <w:widowControl/>
      <w:tabs>
        <w:tab w:val="left" w:pos="432"/>
        <w:tab w:val="left" w:pos="720"/>
      </w:tabs>
      <w:autoSpaceDE/>
      <w:autoSpaceDN/>
      <w:adjustRightInd/>
      <w:spacing w:before="260" w:after="260" w:line="412" w:lineRule="auto"/>
      <w:ind w:left="1260" w:rightChars="100" w:right="100" w:hanging="420"/>
    </w:pPr>
    <w:rPr>
      <w:rFonts w:ascii="微软雅黑" w:eastAsia="微软雅黑" w:hAnsi="微软雅黑" w:cs="微软雅黑"/>
      <w:bCs/>
      <w:sz w:val="28"/>
      <w:szCs w:val="32"/>
      <w:u w:val="none"/>
    </w:rPr>
  </w:style>
  <w:style w:type="paragraph" w:customStyle="1" w:styleId="afffffffff4">
    <w:name w:val="表格标题"/>
    <w:basedOn w:val="a6"/>
    <w:qFormat/>
    <w:rsid w:val="00D823FA"/>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5"/>
    <w:uiPriority w:val="99"/>
    <w:qFormat/>
    <w:locked/>
    <w:rsid w:val="00D823FA"/>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rsid w:val="00D823FA"/>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6"/>
    <w:qFormat/>
    <w:rsid w:val="00D823FA"/>
    <w:pPr>
      <w:spacing w:line="360" w:lineRule="auto"/>
      <w:ind w:firstLineChars="200" w:firstLine="200"/>
      <w:jc w:val="left"/>
    </w:pPr>
    <w:rPr>
      <w:sz w:val="24"/>
      <w:szCs w:val="21"/>
    </w:rPr>
  </w:style>
  <w:style w:type="paragraph" w:customStyle="1" w:styleId="afffffffff5">
    <w:name w:val="表格题注"/>
    <w:next w:val="a6"/>
    <w:uiPriority w:val="99"/>
    <w:qFormat/>
    <w:locked/>
    <w:rsid w:val="00D823FA"/>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6">
    <w:name w:val="附件标题"/>
    <w:basedOn w:val="a6"/>
    <w:qFormat/>
    <w:rsid w:val="00D823FA"/>
    <w:pPr>
      <w:spacing w:line="360" w:lineRule="auto"/>
      <w:jc w:val="center"/>
    </w:pPr>
    <w:rPr>
      <w:rFonts w:ascii="Arial" w:eastAsia="黑体" w:hAnsi="Arial"/>
      <w:sz w:val="24"/>
      <w:szCs w:val="24"/>
    </w:rPr>
  </w:style>
  <w:style w:type="paragraph" w:customStyle="1" w:styleId="TableDescription">
    <w:name w:val="Table Description"/>
    <w:uiPriority w:val="99"/>
    <w:qFormat/>
    <w:rsid w:val="00D823FA"/>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4"/>
    <w:next w:val="14"/>
    <w:uiPriority w:val="99"/>
    <w:semiHidden/>
    <w:qFormat/>
    <w:locked/>
    <w:rsid w:val="00D823FA"/>
    <w:pPr>
      <w:keepNext/>
      <w:keepLines/>
      <w:framePr w:wrap="around" w:hAnchor="text" w:y="1"/>
      <w:tabs>
        <w:tab w:val="left" w:pos="1008"/>
      </w:tabs>
      <w:spacing w:line="360" w:lineRule="auto"/>
      <w:ind w:left="113"/>
      <w:jc w:val="left"/>
      <w:outlineLvl w:val="4"/>
    </w:pPr>
    <w:rPr>
      <w:rFonts w:ascii="宋体" w:hAnsi="宋体" w:hint="eastAsia"/>
      <w:b/>
      <w:spacing w:val="6"/>
      <w:kern w:val="0"/>
      <w:sz w:val="24"/>
      <w:u w:color="000000"/>
    </w:rPr>
  </w:style>
  <w:style w:type="paragraph" w:customStyle="1" w:styleId="1ffff5">
    <w:name w:val="样式 正文首行缩进 + 首行缩进:  1 字符"/>
    <w:basedOn w:val="afb"/>
    <w:qFormat/>
    <w:rsid w:val="00D823FA"/>
    <w:pPr>
      <w:widowControl/>
      <w:tabs>
        <w:tab w:val="left" w:pos="567"/>
      </w:tabs>
      <w:spacing w:after="40"/>
      <w:ind w:left="420" w:firstLineChars="200" w:firstLine="200"/>
      <w:jc w:val="left"/>
    </w:pPr>
    <w:rPr>
      <w:rFonts w:cs="宋体"/>
      <w:sz w:val="21"/>
      <w:szCs w:val="20"/>
      <w:lang w:val="zh-CN"/>
    </w:rPr>
  </w:style>
  <w:style w:type="paragraph" w:customStyle="1" w:styleId="1ffff6">
    <w:name w:val="附件1."/>
    <w:basedOn w:val="11"/>
    <w:qFormat/>
    <w:rsid w:val="00D823FA"/>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0">
    <w:name w:val="样式15"/>
    <w:basedOn w:val="a6"/>
    <w:qFormat/>
    <w:rsid w:val="00D823FA"/>
    <w:pPr>
      <w:widowControl/>
      <w:tabs>
        <w:tab w:val="left" w:pos="709"/>
      </w:tabs>
      <w:spacing w:line="360" w:lineRule="auto"/>
      <w:ind w:left="709"/>
      <w:jc w:val="left"/>
      <w:outlineLvl w:val="2"/>
    </w:pPr>
    <w:rPr>
      <w:b/>
      <w:kern w:val="0"/>
      <w:sz w:val="30"/>
      <w:szCs w:val="30"/>
    </w:rPr>
  </w:style>
  <w:style w:type="paragraph" w:customStyle="1" w:styleId="afffffffff7">
    <w:name w:val="正文（首行不缩进）"/>
    <w:basedOn w:val="a6"/>
    <w:uiPriority w:val="99"/>
    <w:qFormat/>
    <w:rsid w:val="00D823FA"/>
    <w:rPr>
      <w:kern w:val="0"/>
      <w:sz w:val="20"/>
      <w:szCs w:val="24"/>
    </w:rPr>
  </w:style>
  <w:style w:type="paragraph" w:customStyle="1" w:styleId="afffffffff8">
    <w:name w:val="王越的标题"/>
    <w:basedOn w:val="a6"/>
    <w:qFormat/>
    <w:rsid w:val="00D823FA"/>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1"/>
    <w:uiPriority w:val="99"/>
    <w:qFormat/>
    <w:locked/>
    <w:rsid w:val="00D823FA"/>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9">
    <w:name w:val="王越的表格"/>
    <w:basedOn w:val="affffffff6"/>
    <w:qFormat/>
    <w:rsid w:val="00D823FA"/>
    <w:pPr>
      <w:spacing w:line="240" w:lineRule="auto"/>
      <w:ind w:firstLineChars="0" w:firstLine="0"/>
    </w:pPr>
  </w:style>
  <w:style w:type="paragraph" w:customStyle="1" w:styleId="4a">
    <w:name w:val="正文缩进4"/>
    <w:basedOn w:val="a6"/>
    <w:qFormat/>
    <w:rsid w:val="00D823FA"/>
    <w:pPr>
      <w:widowControl/>
      <w:ind w:firstLine="420"/>
      <w:jc w:val="left"/>
    </w:pPr>
    <w:rPr>
      <w:szCs w:val="21"/>
    </w:rPr>
  </w:style>
  <w:style w:type="paragraph" w:customStyle="1" w:styleId="afffffffffa">
    <w:name w:val="小点说明"/>
    <w:basedOn w:val="a6"/>
    <w:next w:val="a6"/>
    <w:uiPriority w:val="99"/>
    <w:qFormat/>
    <w:locked/>
    <w:rsid w:val="00D823FA"/>
    <w:pPr>
      <w:adjustRightInd w:val="0"/>
      <w:snapToGrid w:val="0"/>
      <w:spacing w:beforeLines="50" w:line="360" w:lineRule="auto"/>
      <w:ind w:left="420" w:firstLineChars="200" w:firstLine="200"/>
    </w:pPr>
    <w:rPr>
      <w:rFonts w:ascii="宋体" w:hAnsi="宋体"/>
      <w:b/>
      <w:bCs/>
      <w:color w:val="3366FF"/>
      <w:kern w:val="0"/>
      <w:sz w:val="24"/>
      <w:szCs w:val="24"/>
    </w:rPr>
  </w:style>
  <w:style w:type="paragraph" w:customStyle="1" w:styleId="130">
    <w:name w:val="样式13"/>
    <w:basedOn w:val="a6"/>
    <w:qFormat/>
    <w:rsid w:val="00D823FA"/>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afffffffffb">
    <w:name w:val="列表项"/>
    <w:basedOn w:val="a6"/>
    <w:uiPriority w:val="99"/>
    <w:qFormat/>
    <w:locked/>
    <w:rsid w:val="00D823FA"/>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c">
    <w:name w:val="王越的表头"/>
    <w:basedOn w:val="affffffff6"/>
    <w:qFormat/>
    <w:rsid w:val="00D823FA"/>
    <w:pPr>
      <w:spacing w:line="240" w:lineRule="auto"/>
      <w:ind w:firstLineChars="0" w:firstLine="0"/>
      <w:jc w:val="center"/>
    </w:pPr>
    <w:rPr>
      <w:b/>
    </w:rPr>
  </w:style>
  <w:style w:type="paragraph" w:customStyle="1" w:styleId="afffffffffd">
    <w:name w:val="表格标题文字"/>
    <w:uiPriority w:val="99"/>
    <w:qFormat/>
    <w:locked/>
    <w:rsid w:val="00D823FA"/>
    <w:pPr>
      <w:snapToGrid w:val="0"/>
      <w:spacing w:before="120" w:line="240" w:lineRule="exact"/>
      <w:ind w:hanging="420"/>
    </w:pPr>
    <w:rPr>
      <w:rFonts w:ascii="Arial" w:eastAsia="黑体" w:hAnsi="Arial" w:cs="Times New Roman"/>
      <w:kern w:val="0"/>
      <w:sz w:val="18"/>
      <w:szCs w:val="21"/>
    </w:rPr>
  </w:style>
  <w:style w:type="paragraph" w:customStyle="1" w:styleId="11f1">
    <w:name w:val="标题 11"/>
    <w:basedOn w:val="14"/>
    <w:next w:val="14"/>
    <w:uiPriority w:val="99"/>
    <w:semiHidden/>
    <w:qFormat/>
    <w:locked/>
    <w:rsid w:val="00D823FA"/>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hint="eastAsia"/>
      <w:b/>
      <w:bCs/>
      <w:kern w:val="0"/>
      <w:sz w:val="44"/>
      <w:szCs w:val="44"/>
      <w:u w:color="000000"/>
    </w:rPr>
  </w:style>
  <w:style w:type="paragraph" w:customStyle="1" w:styleId="Style41">
    <w:name w:val="_Style 41"/>
    <w:basedOn w:val="a6"/>
    <w:next w:val="a6"/>
    <w:uiPriority w:val="99"/>
    <w:qFormat/>
    <w:rsid w:val="00D823FA"/>
  </w:style>
  <w:style w:type="paragraph" w:customStyle="1" w:styleId="xl92">
    <w:name w:val="xl92"/>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e">
    <w:name w:val="表格表头"/>
    <w:basedOn w:val="a6"/>
    <w:qFormat/>
    <w:rsid w:val="00D823FA"/>
    <w:pPr>
      <w:spacing w:line="360" w:lineRule="auto"/>
      <w:jc w:val="center"/>
      <w:outlineLvl w:val="0"/>
    </w:pPr>
    <w:rPr>
      <w:rFonts w:ascii="宋体" w:eastAsia="黑体" w:hAnsi="宋体"/>
      <w:sz w:val="24"/>
      <w:szCs w:val="21"/>
    </w:rPr>
  </w:style>
  <w:style w:type="paragraph" w:customStyle="1" w:styleId="a21">
    <w:name w:val="a2"/>
    <w:basedOn w:val="a6"/>
    <w:qFormat/>
    <w:locked/>
    <w:rsid w:val="00D823FA"/>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d"/>
    <w:qFormat/>
    <w:rsid w:val="00D823FA"/>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D823FA"/>
    <w:rPr>
      <w:rFonts w:ascii="Calibri" w:eastAsia="宋体" w:hAnsi="Calibri" w:cs="Times New Roman"/>
    </w:rPr>
  </w:style>
  <w:style w:type="paragraph" w:customStyle="1" w:styleId="ItemListinTable2">
    <w:name w:val="Item List in Table_2"/>
    <w:basedOn w:val="a6"/>
    <w:qFormat/>
    <w:rsid w:val="00D823FA"/>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qFormat/>
    <w:locked/>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D823FA"/>
    <w:pPr>
      <w:tabs>
        <w:tab w:val="left" w:pos="312"/>
      </w:tabs>
      <w:spacing w:before="80" w:after="80"/>
    </w:pPr>
    <w:rPr>
      <w:rFonts w:ascii="Arial" w:eastAsia="楷体_GB2312" w:hAnsi="Arial" w:cs="楷体_GB2312"/>
      <w:kern w:val="0"/>
      <w:sz w:val="18"/>
      <w:szCs w:val="18"/>
    </w:rPr>
  </w:style>
  <w:style w:type="paragraph" w:customStyle="1" w:styleId="21e">
    <w:name w:val="标题 21"/>
    <w:basedOn w:val="14"/>
    <w:next w:val="14"/>
    <w:uiPriority w:val="99"/>
    <w:semiHidden/>
    <w:qFormat/>
    <w:locked/>
    <w:rsid w:val="00D823FA"/>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hint="eastAsia"/>
      <w:bCs/>
      <w:kern w:val="0"/>
      <w:sz w:val="30"/>
      <w:szCs w:val="28"/>
      <w:u w:color="000000"/>
    </w:rPr>
  </w:style>
  <w:style w:type="paragraph" w:customStyle="1" w:styleId="366172">
    <w:name w:val="样式 标题 3 + 四号 段前: 6 磅 段后: 6 磅 行距: 多倍行距 1.72 字行"/>
    <w:basedOn w:val="31"/>
    <w:qFormat/>
    <w:rsid w:val="00D823FA"/>
    <w:pPr>
      <w:keepNext w:val="0"/>
      <w:keepLines w:val="0"/>
      <w:widowControl/>
      <w:autoSpaceDE/>
      <w:autoSpaceDN/>
      <w:adjustRightInd/>
      <w:spacing w:before="240" w:line="412" w:lineRule="auto"/>
    </w:pPr>
    <w:rPr>
      <w:rFonts w:ascii="黑体" w:eastAsia="微软雅黑" w:hAnsi="黑体" w:cs="宋体"/>
      <w:b w:val="0"/>
      <w:kern w:val="2"/>
      <w:sz w:val="28"/>
      <w:u w:val="none"/>
    </w:rPr>
  </w:style>
  <w:style w:type="paragraph" w:customStyle="1" w:styleId="2ff7">
    <w:name w:val="明显引用2"/>
    <w:basedOn w:val="a6"/>
    <w:next w:val="a6"/>
    <w:uiPriority w:val="30"/>
    <w:qFormat/>
    <w:rsid w:val="00D823FA"/>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D823FA"/>
    <w:pPr>
      <w:tabs>
        <w:tab w:val="left" w:pos="432"/>
      </w:tabs>
      <w:adjustRightInd/>
      <w:spacing w:line="316" w:lineRule="auto"/>
      <w:contextualSpacing/>
      <w:jc w:val="left"/>
      <w:textAlignment w:val="auto"/>
    </w:pPr>
    <w:rPr>
      <w:rFonts w:ascii="Cambria" w:eastAsia="宋体" w:hAnsi="Cambria" w:cs="宋体"/>
      <w:kern w:val="2"/>
      <w:lang w:eastAsia="en-US"/>
    </w:rPr>
  </w:style>
  <w:style w:type="paragraph" w:customStyle="1" w:styleId="affffffffff">
    <w:name w:val="表格内文字"/>
    <w:basedOn w:val="a6"/>
    <w:uiPriority w:val="99"/>
    <w:qFormat/>
    <w:locked/>
    <w:rsid w:val="00D823FA"/>
    <w:rPr>
      <w:kern w:val="0"/>
      <w:sz w:val="24"/>
      <w:szCs w:val="24"/>
    </w:rPr>
  </w:style>
  <w:style w:type="paragraph" w:customStyle="1" w:styleId="2ff8">
    <w:name w:val="样式 列出段落 + 首行缩进:  2 字符"/>
    <w:basedOn w:val="a6"/>
    <w:uiPriority w:val="99"/>
    <w:qFormat/>
    <w:locked/>
    <w:rsid w:val="00D823FA"/>
    <w:pPr>
      <w:spacing w:line="300" w:lineRule="auto"/>
      <w:ind w:firstLineChars="200" w:firstLine="200"/>
    </w:pPr>
    <w:rPr>
      <w:rFonts w:cs="宋体"/>
      <w:kern w:val="0"/>
      <w:sz w:val="24"/>
    </w:rPr>
  </w:style>
  <w:style w:type="paragraph" w:customStyle="1" w:styleId="-22">
    <w:name w:val="列表项目符号-其他2"/>
    <w:basedOn w:val="2fa"/>
    <w:qFormat/>
    <w:rsid w:val="00D823FA"/>
    <w:pPr>
      <w:tabs>
        <w:tab w:val="left" w:pos="794"/>
      </w:tabs>
      <w:spacing w:line="312" w:lineRule="auto"/>
    </w:pPr>
    <w:rPr>
      <w:sz w:val="21"/>
      <w:szCs w:val="24"/>
    </w:rPr>
  </w:style>
  <w:style w:type="paragraph" w:customStyle="1" w:styleId="3f1">
    <w:name w:val="正文缩进3"/>
    <w:basedOn w:val="a6"/>
    <w:qFormat/>
    <w:rsid w:val="00D823FA"/>
    <w:pPr>
      <w:widowControl/>
      <w:ind w:firstLine="420"/>
      <w:jc w:val="left"/>
    </w:pPr>
    <w:rPr>
      <w:szCs w:val="21"/>
    </w:rPr>
  </w:style>
  <w:style w:type="paragraph" w:customStyle="1" w:styleId="font10">
    <w:name w:val="font10"/>
    <w:basedOn w:val="a6"/>
    <w:qFormat/>
    <w:rsid w:val="00D823FA"/>
    <w:pPr>
      <w:widowControl/>
      <w:tabs>
        <w:tab w:val="left" w:pos="900"/>
      </w:tabs>
      <w:spacing w:before="100" w:beforeAutospacing="1" w:after="100" w:afterAutospacing="1"/>
      <w:jc w:val="left"/>
    </w:pPr>
    <w:rPr>
      <w:kern w:val="0"/>
      <w:sz w:val="20"/>
      <w:szCs w:val="21"/>
    </w:rPr>
  </w:style>
  <w:style w:type="paragraph" w:customStyle="1" w:styleId="affffffffff0">
    <w:name w:val="表头文本"/>
    <w:uiPriority w:val="99"/>
    <w:qFormat/>
    <w:locked/>
    <w:rsid w:val="00D823FA"/>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0"/>
    <w:qFormat/>
    <w:rsid w:val="00D823FA"/>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1">
    <w:name w:val="表格内文"/>
    <w:basedOn w:val="a6"/>
    <w:qFormat/>
    <w:rsid w:val="00D823FA"/>
    <w:pPr>
      <w:spacing w:before="80" w:line="220" w:lineRule="exact"/>
      <w:jc w:val="left"/>
    </w:pPr>
    <w:rPr>
      <w:rFonts w:ascii="Arial" w:hAnsi="Arial"/>
      <w:kern w:val="0"/>
      <w:sz w:val="18"/>
      <w:szCs w:val="13"/>
    </w:rPr>
  </w:style>
  <w:style w:type="paragraph" w:customStyle="1" w:styleId="63">
    <w:name w:val="样式 标题6 + 左"/>
    <w:basedOn w:val="61"/>
    <w:qFormat/>
    <w:rsid w:val="00D823FA"/>
    <w:pPr>
      <w:spacing w:line="316" w:lineRule="auto"/>
      <w:jc w:val="left"/>
    </w:pPr>
  </w:style>
  <w:style w:type="character" w:customStyle="1" w:styleId="Bodytext7">
    <w:name w:val="Body text (7)_"/>
    <w:link w:val="Bodytext70"/>
    <w:qFormat/>
    <w:locked/>
    <w:rsid w:val="00D823FA"/>
    <w:rPr>
      <w:rFonts w:ascii="Times New Roman" w:eastAsia="Times New Roman" w:hAnsi="Times New Roman" w:cs="Times New Roman"/>
      <w:b/>
      <w:bCs/>
      <w:sz w:val="22"/>
      <w:shd w:val="clear" w:color="auto" w:fill="FFFFFF"/>
      <w:lang w:eastAsia="en-US" w:bidi="en-US"/>
    </w:rPr>
  </w:style>
  <w:style w:type="paragraph" w:customStyle="1" w:styleId="Bodytext70">
    <w:name w:val="Body text (7)"/>
    <w:basedOn w:val="a6"/>
    <w:link w:val="Bodytext7"/>
    <w:qFormat/>
    <w:rsid w:val="00D823FA"/>
    <w:pPr>
      <w:shd w:val="clear" w:color="auto" w:fill="FFFFFF"/>
      <w:spacing w:line="466" w:lineRule="exact"/>
      <w:jc w:val="left"/>
    </w:pPr>
    <w:rPr>
      <w:rFonts w:eastAsia="Times New Roman"/>
      <w:b/>
      <w:bCs/>
      <w:sz w:val="22"/>
      <w:szCs w:val="22"/>
      <w:lang w:eastAsia="en-US" w:bidi="en-US"/>
    </w:rPr>
  </w:style>
  <w:style w:type="character" w:customStyle="1" w:styleId="Bodytext6">
    <w:name w:val="Body text (6)_"/>
    <w:link w:val="Bodytext60"/>
    <w:qFormat/>
    <w:locked/>
    <w:rsid w:val="00D823FA"/>
    <w:rPr>
      <w:rFonts w:ascii="宋体" w:eastAsia="宋体" w:hAnsi="宋体" w:cs="宋体"/>
      <w:b/>
      <w:bCs/>
      <w:sz w:val="22"/>
      <w:shd w:val="clear" w:color="auto" w:fill="FFFFFF"/>
    </w:rPr>
  </w:style>
  <w:style w:type="paragraph" w:customStyle="1" w:styleId="Bodytext60">
    <w:name w:val="Body text (6)"/>
    <w:basedOn w:val="a6"/>
    <w:link w:val="Bodytext6"/>
    <w:qFormat/>
    <w:rsid w:val="00D823FA"/>
    <w:pPr>
      <w:shd w:val="clear" w:color="auto" w:fill="FFFFFF"/>
      <w:spacing w:before="240" w:line="466" w:lineRule="exact"/>
      <w:jc w:val="left"/>
    </w:pPr>
    <w:rPr>
      <w:rFonts w:ascii="宋体" w:hAnsi="宋体" w:cs="宋体"/>
      <w:b/>
      <w:bCs/>
      <w:sz w:val="22"/>
      <w:szCs w:val="22"/>
    </w:rPr>
  </w:style>
  <w:style w:type="paragraph" w:customStyle="1" w:styleId="Style86">
    <w:name w:val="_Style 86"/>
    <w:basedOn w:val="a6"/>
    <w:next w:val="aff4"/>
    <w:uiPriority w:val="34"/>
    <w:qFormat/>
    <w:rsid w:val="00D823FA"/>
    <w:pPr>
      <w:ind w:firstLineChars="200" w:firstLine="420"/>
    </w:pPr>
    <w:rPr>
      <w:kern w:val="0"/>
      <w:sz w:val="20"/>
    </w:rPr>
  </w:style>
  <w:style w:type="character" w:customStyle="1" w:styleId="A2Char">
    <w:name w:val="A2 Char"/>
    <w:link w:val="A20"/>
    <w:qFormat/>
    <w:locked/>
    <w:rsid w:val="00D823FA"/>
    <w:rPr>
      <w:rFonts w:ascii="Calibri Light" w:hAnsi="Calibri Light"/>
      <w:b/>
      <w:bCs/>
      <w:sz w:val="28"/>
      <w:szCs w:val="32"/>
    </w:rPr>
  </w:style>
  <w:style w:type="paragraph" w:customStyle="1" w:styleId="A20">
    <w:name w:val="A2"/>
    <w:basedOn w:val="20"/>
    <w:link w:val="A2Char"/>
    <w:qFormat/>
    <w:rsid w:val="00D823FA"/>
    <w:pPr>
      <w:numPr>
        <w:ilvl w:val="1"/>
        <w:numId w:val="8"/>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eading5">
    <w:name w:val="Heading #5_"/>
    <w:link w:val="Heading50"/>
    <w:qFormat/>
    <w:locked/>
    <w:rsid w:val="00D823FA"/>
    <w:rPr>
      <w:rFonts w:ascii="宋体" w:eastAsia="宋体" w:hAnsi="宋体" w:cs="宋体"/>
      <w:b/>
      <w:bCs/>
      <w:sz w:val="22"/>
      <w:shd w:val="clear" w:color="auto" w:fill="FFFFFF"/>
    </w:rPr>
  </w:style>
  <w:style w:type="paragraph" w:customStyle="1" w:styleId="Heading50">
    <w:name w:val="Heading #5"/>
    <w:basedOn w:val="a6"/>
    <w:link w:val="Heading5"/>
    <w:qFormat/>
    <w:rsid w:val="00D823FA"/>
    <w:pPr>
      <w:shd w:val="clear" w:color="auto" w:fill="FFFFFF"/>
      <w:spacing w:line="466" w:lineRule="exact"/>
      <w:outlineLvl w:val="4"/>
    </w:pPr>
    <w:rPr>
      <w:rFonts w:ascii="宋体" w:hAnsi="宋体" w:cs="宋体"/>
      <w:b/>
      <w:bCs/>
      <w:sz w:val="22"/>
      <w:szCs w:val="22"/>
    </w:rPr>
  </w:style>
  <w:style w:type="character" w:customStyle="1" w:styleId="A3Char">
    <w:name w:val="A3 Char"/>
    <w:link w:val="A30"/>
    <w:qFormat/>
    <w:locked/>
    <w:rsid w:val="00D823FA"/>
    <w:rPr>
      <w:rFonts w:ascii="Calibri Light" w:hAnsi="Calibri Light" w:cs="Calibri Light"/>
      <w:b/>
      <w:bCs/>
      <w:sz w:val="24"/>
      <w:szCs w:val="32"/>
    </w:rPr>
  </w:style>
  <w:style w:type="paragraph" w:customStyle="1" w:styleId="A30">
    <w:name w:val="A3"/>
    <w:basedOn w:val="31"/>
    <w:link w:val="A3Char"/>
    <w:qFormat/>
    <w:rsid w:val="00D823FA"/>
    <w:pPr>
      <w:widowControl/>
      <w:autoSpaceDE/>
      <w:autoSpaceDN/>
      <w:adjustRightInd/>
      <w:spacing w:before="260" w:after="260" w:line="360" w:lineRule="auto"/>
      <w:jc w:val="both"/>
    </w:pPr>
    <w:rPr>
      <w:rFonts w:ascii="Calibri Light" w:eastAsiaTheme="minorEastAsia" w:hAnsi="Calibri Light" w:cs="Calibri Light"/>
      <w:bCs/>
      <w:kern w:val="2"/>
      <w:szCs w:val="32"/>
      <w:u w:val="none"/>
    </w:rPr>
  </w:style>
  <w:style w:type="paragraph" w:customStyle="1" w:styleId="3f2">
    <w:name w:val="列表段落3"/>
    <w:basedOn w:val="a6"/>
    <w:qFormat/>
    <w:rsid w:val="00D823FA"/>
    <w:pPr>
      <w:suppressAutoHyphens/>
      <w:spacing w:after="200" w:line="276" w:lineRule="auto"/>
      <w:ind w:left="720"/>
      <w:jc w:val="left"/>
    </w:pPr>
    <w:rPr>
      <w:kern w:val="0"/>
      <w:sz w:val="20"/>
    </w:rPr>
  </w:style>
  <w:style w:type="paragraph" w:customStyle="1" w:styleId="-111">
    <w:name w:val="彩色底纹 - 强调文字颜色 11"/>
    <w:uiPriority w:val="99"/>
    <w:qFormat/>
    <w:rsid w:val="00D823FA"/>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6"/>
    <w:qFormat/>
    <w:rsid w:val="00D823FA"/>
    <w:pPr>
      <w:spacing w:line="300" w:lineRule="auto"/>
    </w:pPr>
    <w:rPr>
      <w:rFonts w:ascii="宋体" w:hAnsi="宋体"/>
      <w:b/>
      <w:bCs/>
      <w:color w:val="000000"/>
      <w:spacing w:val="8"/>
      <w:kern w:val="0"/>
      <w:sz w:val="24"/>
      <w:szCs w:val="24"/>
    </w:rPr>
  </w:style>
  <w:style w:type="paragraph" w:customStyle="1" w:styleId="Pa17">
    <w:name w:val="Pa17"/>
    <w:basedOn w:val="a6"/>
    <w:next w:val="a6"/>
    <w:uiPriority w:val="99"/>
    <w:qFormat/>
    <w:rsid w:val="00D823FA"/>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
    <w:next w:val="a6"/>
    <w:qFormat/>
    <w:rsid w:val="00D823FA"/>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6"/>
    <w:qFormat/>
    <w:rsid w:val="00D823FA"/>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1"/>
    <w:qFormat/>
    <w:rsid w:val="00D823FA"/>
    <w:pPr>
      <w:numPr>
        <w:numId w:val="8"/>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6"/>
    <w:qFormat/>
    <w:rsid w:val="00D823FA"/>
    <w:pPr>
      <w:widowControl/>
      <w:ind w:left="900"/>
      <w:jc w:val="left"/>
    </w:pPr>
    <w:rPr>
      <w:rFonts w:ascii="Arial" w:hAnsi="Arial" w:cs="Arial"/>
      <w:kern w:val="0"/>
      <w:sz w:val="24"/>
      <w:lang w:eastAsia="en-US"/>
    </w:rPr>
  </w:style>
  <w:style w:type="paragraph" w:customStyle="1" w:styleId="1-21">
    <w:name w:val="中等深浅网格 1 - 着色 21"/>
    <w:basedOn w:val="a6"/>
    <w:uiPriority w:val="34"/>
    <w:qFormat/>
    <w:rsid w:val="00D823FA"/>
    <w:pPr>
      <w:ind w:firstLineChars="200" w:firstLine="420"/>
    </w:pPr>
    <w:rPr>
      <w:rFonts w:ascii="Calibri" w:hAnsi="Calibri"/>
    </w:rPr>
  </w:style>
  <w:style w:type="paragraph" w:customStyle="1" w:styleId="line">
    <w:name w:val="line"/>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
    <w:next w:val="21"/>
    <w:uiPriority w:val="99"/>
    <w:qFormat/>
    <w:rsid w:val="00D823FA"/>
    <w:pPr>
      <w:widowControl/>
      <w:ind w:firstLineChars="200" w:firstLine="420"/>
    </w:pPr>
    <w:rPr>
      <w:kern w:val="0"/>
    </w:rPr>
  </w:style>
  <w:style w:type="paragraph" w:customStyle="1" w:styleId="A51">
    <w:name w:val="A5"/>
    <w:basedOn w:val="5"/>
    <w:qFormat/>
    <w:rsid w:val="00D823FA"/>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D823FA"/>
    <w:pPr>
      <w:keepNext/>
      <w:keepLines/>
      <w:tabs>
        <w:tab w:val="left" w:pos="-720"/>
      </w:tabs>
      <w:suppressAutoHyphens/>
      <w:overflowPunct w:val="0"/>
      <w:autoSpaceDE w:val="0"/>
      <w:autoSpaceDN w:val="0"/>
      <w:adjustRightInd w:val="0"/>
    </w:pPr>
    <w:rPr>
      <w:rFonts w:ascii="Courier New" w:eastAsia="宋体" w:hAnsi="Courier New" w:cs="Times New Roman"/>
      <w:kern w:val="0"/>
      <w:sz w:val="24"/>
      <w:szCs w:val="20"/>
    </w:rPr>
  </w:style>
  <w:style w:type="paragraph" w:customStyle="1" w:styleId="-4">
    <w:name w:val="正文-标准"/>
    <w:basedOn w:val="a6"/>
    <w:qFormat/>
    <w:rsid w:val="00D823FA"/>
    <w:pPr>
      <w:autoSpaceDE w:val="0"/>
      <w:autoSpaceDN w:val="0"/>
      <w:adjustRightInd w:val="0"/>
      <w:spacing w:line="360" w:lineRule="exact"/>
      <w:jc w:val="left"/>
    </w:pPr>
    <w:rPr>
      <w:kern w:val="21"/>
    </w:rPr>
  </w:style>
  <w:style w:type="paragraph" w:customStyle="1" w:styleId="A40">
    <w:name w:val="A4"/>
    <w:basedOn w:val="4"/>
    <w:qFormat/>
    <w:rsid w:val="00D823FA"/>
    <w:pPr>
      <w:widowControl/>
      <w:numPr>
        <w:ilvl w:val="3"/>
        <w:numId w:val="8"/>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p2">
    <w:name w:val="p2"/>
    <w:basedOn w:val="a6"/>
    <w:qFormat/>
    <w:rsid w:val="00D823FA"/>
    <w:pPr>
      <w:widowControl/>
      <w:jc w:val="left"/>
    </w:pPr>
    <w:rPr>
      <w:rFonts w:ascii="Helvetica" w:hAnsi="Helvetica" w:cs="宋体"/>
      <w:kern w:val="0"/>
      <w:sz w:val="18"/>
      <w:szCs w:val="18"/>
    </w:rPr>
  </w:style>
  <w:style w:type="paragraph" w:customStyle="1" w:styleId="1ffff7">
    <w:name w:val="列表1"/>
    <w:basedOn w:val="a6"/>
    <w:next w:val="aff4"/>
    <w:uiPriority w:val="34"/>
    <w:qFormat/>
    <w:rsid w:val="00D823FA"/>
    <w:pPr>
      <w:ind w:firstLineChars="200" w:firstLine="420"/>
    </w:pPr>
    <w:rPr>
      <w:rFonts w:ascii="Calibri" w:hAnsi="Calibri"/>
      <w:szCs w:val="22"/>
    </w:rPr>
  </w:style>
  <w:style w:type="paragraph" w:customStyle="1" w:styleId="73">
    <w:name w:val="修订7"/>
    <w:uiPriority w:val="99"/>
    <w:qFormat/>
    <w:rsid w:val="00D823FA"/>
    <w:rPr>
      <w:rFonts w:ascii="Calibri" w:eastAsia="宋体" w:hAnsi="Calibri" w:cs="Times New Roman"/>
      <w:szCs w:val="24"/>
    </w:rPr>
  </w:style>
  <w:style w:type="paragraph" w:customStyle="1" w:styleId="84">
    <w:name w:val="修订8"/>
    <w:uiPriority w:val="99"/>
    <w:qFormat/>
    <w:rsid w:val="00D823FA"/>
    <w:rPr>
      <w:rFonts w:ascii="Calibri" w:eastAsia="宋体" w:hAnsi="Calibri" w:cs="Times New Roman"/>
      <w:szCs w:val="24"/>
    </w:rPr>
  </w:style>
  <w:style w:type="paragraph" w:customStyle="1" w:styleId="92">
    <w:name w:val="修订9"/>
    <w:uiPriority w:val="99"/>
    <w:qFormat/>
    <w:rsid w:val="00D823FA"/>
    <w:rPr>
      <w:rFonts w:ascii="Calibri" w:eastAsia="宋体" w:hAnsi="Calibri" w:cs="Times New Roman"/>
      <w:szCs w:val="24"/>
    </w:rPr>
  </w:style>
  <w:style w:type="paragraph" w:customStyle="1" w:styleId="1-11">
    <w:name w:val="中等深浅底纹 1 - 强调文字颜色 11"/>
    <w:uiPriority w:val="1"/>
    <w:qFormat/>
    <w:rsid w:val="00D823FA"/>
    <w:rPr>
      <w:rFonts w:ascii="Calibri" w:eastAsia="宋体" w:hAnsi="Calibri" w:cs="Times New Roman"/>
      <w:kern w:val="0"/>
      <w:sz w:val="22"/>
    </w:rPr>
  </w:style>
  <w:style w:type="paragraph" w:customStyle="1" w:styleId="NormalIndent">
    <w:name w:val="NormalIndent"/>
    <w:basedOn w:val="a6"/>
    <w:qFormat/>
    <w:rsid w:val="00D823FA"/>
    <w:pPr>
      <w:ind w:firstLineChars="200" w:firstLine="420"/>
    </w:pPr>
    <w:rPr>
      <w:rFonts w:ascii="Calibri" w:hAnsi="Calibri"/>
      <w:szCs w:val="24"/>
    </w:rPr>
  </w:style>
  <w:style w:type="paragraph" w:customStyle="1" w:styleId="100">
    <w:name w:val="修订10"/>
    <w:uiPriority w:val="99"/>
    <w:qFormat/>
    <w:rsid w:val="00D823FA"/>
    <w:rPr>
      <w:rFonts w:ascii="Calibri" w:eastAsia="宋体" w:hAnsi="Calibri" w:cs="Times New Roman"/>
      <w:szCs w:val="24"/>
    </w:rPr>
  </w:style>
  <w:style w:type="paragraph" w:customStyle="1" w:styleId="4b">
    <w:name w:val="正文_4"/>
    <w:qFormat/>
    <w:rsid w:val="00D823FA"/>
    <w:pPr>
      <w:widowControl w:val="0"/>
      <w:jc w:val="both"/>
    </w:pPr>
    <w:rPr>
      <w:rFonts w:ascii="Times New Roman" w:eastAsia="宋体" w:hAnsi="Times New Roman" w:cs="Times New Roman"/>
    </w:rPr>
  </w:style>
  <w:style w:type="paragraph" w:customStyle="1" w:styleId="123">
    <w:name w:val="样式 正文文本首行缩进 + 首行缩进:  12字符"/>
    <w:basedOn w:val="a6"/>
    <w:qFormat/>
    <w:rsid w:val="00D823FA"/>
    <w:pPr>
      <w:autoSpaceDE w:val="0"/>
      <w:autoSpaceDN w:val="0"/>
      <w:spacing w:afterLines="50" w:line="440" w:lineRule="atLeast"/>
      <w:ind w:firstLineChars="200" w:firstLine="240"/>
    </w:pPr>
    <w:rPr>
      <w:rFonts w:ascii="Calibri" w:hAnsi="Calibri" w:cs="宋体"/>
      <w:lang w:eastAsia="en-US"/>
    </w:rPr>
  </w:style>
  <w:style w:type="character" w:styleId="affffffffff2">
    <w:name w:val="footnote reference"/>
    <w:uiPriority w:val="99"/>
    <w:unhideWhenUsed/>
    <w:qFormat/>
    <w:rsid w:val="00D823FA"/>
    <w:rPr>
      <w:vertAlign w:val="superscript"/>
    </w:rPr>
  </w:style>
  <w:style w:type="character" w:customStyle="1" w:styleId="2Char12">
    <w:name w:val="正文文本 2 Char1"/>
    <w:basedOn w:val="a8"/>
    <w:link w:val="2fc"/>
    <w:qFormat/>
    <w:locked/>
    <w:rsid w:val="00D823FA"/>
    <w:rPr>
      <w:szCs w:val="24"/>
    </w:rPr>
  </w:style>
  <w:style w:type="character" w:customStyle="1" w:styleId="cf01">
    <w:name w:val="cf01"/>
    <w:basedOn w:val="a8"/>
    <w:qFormat/>
    <w:rsid w:val="00D823FA"/>
    <w:rPr>
      <w:rFonts w:ascii="Microsoft YaHei UI" w:eastAsia="Microsoft YaHei UI" w:hAnsi="Microsoft YaHei UI" w:hint="eastAsia"/>
      <w:sz w:val="18"/>
      <w:szCs w:val="18"/>
    </w:rPr>
  </w:style>
  <w:style w:type="character" w:customStyle="1" w:styleId="cf21">
    <w:name w:val="cf21"/>
    <w:basedOn w:val="a8"/>
    <w:qFormat/>
    <w:rsid w:val="00D823FA"/>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D823FA"/>
    <w:rPr>
      <w:rFonts w:ascii="Microsoft YaHei UI" w:eastAsia="Microsoft YaHei UI" w:hAnsi="Microsoft YaHei UI" w:hint="eastAsia"/>
      <w:sz w:val="18"/>
      <w:szCs w:val="18"/>
    </w:rPr>
  </w:style>
  <w:style w:type="character" w:customStyle="1" w:styleId="CharChar3">
    <w:name w:val="Char Char3"/>
    <w:qFormat/>
    <w:locked/>
    <w:rsid w:val="00D823FA"/>
    <w:rPr>
      <w:rFonts w:ascii="宋体" w:eastAsia="宋体" w:hAnsi="宋体" w:hint="eastAsia"/>
      <w:sz w:val="18"/>
      <w:szCs w:val="18"/>
      <w:lang w:val="en-US" w:eastAsia="zh-CN" w:bidi="ar-SA"/>
    </w:rPr>
  </w:style>
  <w:style w:type="character" w:customStyle="1" w:styleId="GB23120">
    <w:name w:val="样式 (中文) 仿宋_GB2312 三号"/>
    <w:qFormat/>
    <w:rsid w:val="00D823FA"/>
    <w:rPr>
      <w:rFonts w:ascii="仿宋_GB2312" w:eastAsia="仿宋_GB2312" w:hAnsi="仿宋_GB2312" w:hint="eastAsia"/>
      <w:sz w:val="32"/>
    </w:rPr>
  </w:style>
  <w:style w:type="character" w:customStyle="1" w:styleId="151">
    <w:name w:val="15"/>
    <w:basedOn w:val="a8"/>
    <w:qFormat/>
    <w:rsid w:val="00D823FA"/>
    <w:rPr>
      <w:rFonts w:ascii="宋体" w:eastAsia="宋体" w:hAnsi="宋体" w:hint="eastAsia"/>
      <w:color w:val="000000"/>
      <w:sz w:val="20"/>
      <w:szCs w:val="20"/>
    </w:rPr>
  </w:style>
  <w:style w:type="character" w:customStyle="1" w:styleId="Anrede1IhrZeichen">
    <w:name w:val="Anrede1IhrZeichen"/>
    <w:basedOn w:val="a8"/>
    <w:qFormat/>
    <w:rsid w:val="00D823FA"/>
    <w:rPr>
      <w:rFonts w:ascii="Arial" w:hAnsi="Arial" w:cs="Arial" w:hint="default"/>
      <w:sz w:val="20"/>
    </w:rPr>
  </w:style>
  <w:style w:type="character" w:customStyle="1" w:styleId="ca-3">
    <w:name w:val="ca-3"/>
    <w:basedOn w:val="a8"/>
    <w:qFormat/>
    <w:rsid w:val="00D823FA"/>
  </w:style>
  <w:style w:type="character" w:customStyle="1" w:styleId="CharAttribute0">
    <w:name w:val="CharAttribute0"/>
    <w:qFormat/>
    <w:rsid w:val="00D823FA"/>
    <w:rPr>
      <w:rFonts w:ascii="Times New Roman" w:eastAsia="宋体" w:hAnsi="Times New Roman" w:cs="Times New Roman" w:hint="default"/>
      <w:sz w:val="21"/>
    </w:rPr>
  </w:style>
  <w:style w:type="character" w:customStyle="1" w:styleId="style23">
    <w:name w:val="style23"/>
    <w:basedOn w:val="a8"/>
    <w:qFormat/>
    <w:rsid w:val="00D823FA"/>
    <w:rPr>
      <w:rFonts w:ascii="Times New Roman" w:eastAsia="宋体" w:hAnsi="Times New Roman" w:cs="Times New Roman" w:hint="default"/>
    </w:rPr>
  </w:style>
  <w:style w:type="character" w:customStyle="1" w:styleId="content-right8zs401">
    <w:name w:val="content-right_8zs401"/>
    <w:basedOn w:val="a8"/>
    <w:qFormat/>
    <w:rsid w:val="00D823FA"/>
    <w:rPr>
      <w:rFonts w:ascii="Times New Roman" w:eastAsia="宋体" w:hAnsi="Times New Roman" w:cs="Times New Roman" w:hint="default"/>
    </w:rPr>
  </w:style>
  <w:style w:type="character" w:customStyle="1" w:styleId="fright2">
    <w:name w:val="fright2"/>
    <w:basedOn w:val="a8"/>
    <w:qFormat/>
    <w:rsid w:val="00D823FA"/>
    <w:rPr>
      <w:rFonts w:ascii="Times New Roman" w:eastAsia="宋体" w:hAnsi="Times New Roman" w:cs="Times New Roman" w:hint="default"/>
    </w:rPr>
  </w:style>
  <w:style w:type="character" w:customStyle="1" w:styleId="ecd20recommlink">
    <w:name w:val="ec_d20_recomm_link"/>
    <w:basedOn w:val="a8"/>
    <w:qFormat/>
    <w:rsid w:val="00D823FA"/>
    <w:rPr>
      <w:rFonts w:ascii="Times New Roman" w:eastAsia="宋体" w:hAnsi="Times New Roman" w:cs="Times New Roman" w:hint="default"/>
      <w:sz w:val="19"/>
      <w:szCs w:val="19"/>
      <w:shd w:val="clear" w:color="auto" w:fill="F5F5F6"/>
    </w:rPr>
  </w:style>
  <w:style w:type="character" w:customStyle="1" w:styleId="c-icon">
    <w:name w:val="c-icon"/>
    <w:basedOn w:val="a8"/>
    <w:qFormat/>
    <w:rsid w:val="00D823FA"/>
    <w:rPr>
      <w:rFonts w:ascii="Times New Roman" w:eastAsia="宋体" w:hAnsi="Times New Roman" w:cs="Times New Roman" w:hint="default"/>
    </w:rPr>
  </w:style>
  <w:style w:type="character" w:customStyle="1" w:styleId="hover27">
    <w:name w:val="hover27"/>
    <w:basedOn w:val="a8"/>
    <w:qFormat/>
    <w:rsid w:val="00D823FA"/>
    <w:rPr>
      <w:rFonts w:ascii="Times New Roman" w:eastAsia="宋体" w:hAnsi="Times New Roman" w:cs="Times New Roman" w:hint="default"/>
    </w:rPr>
  </w:style>
  <w:style w:type="character" w:customStyle="1" w:styleId="hover28">
    <w:name w:val="hover28"/>
    <w:basedOn w:val="a8"/>
    <w:qFormat/>
    <w:rsid w:val="00D823FA"/>
    <w:rPr>
      <w:rFonts w:ascii="Times New Roman" w:eastAsia="宋体" w:hAnsi="Times New Roman" w:cs="Times New Roman" w:hint="default"/>
      <w:color w:val="315EFB"/>
    </w:rPr>
  </w:style>
  <w:style w:type="character" w:customStyle="1" w:styleId="fontstyle01">
    <w:name w:val="fontstyle01"/>
    <w:basedOn w:val="a8"/>
    <w:qFormat/>
    <w:rsid w:val="00D823FA"/>
    <w:rPr>
      <w:rFonts w:ascii="宋体" w:eastAsia="宋体" w:hAnsi="宋体" w:cs="Times New Roman" w:hint="eastAsia"/>
      <w:color w:val="000000"/>
      <w:sz w:val="22"/>
      <w:szCs w:val="22"/>
    </w:rPr>
  </w:style>
  <w:style w:type="character" w:customStyle="1" w:styleId="font41">
    <w:name w:val="font41"/>
    <w:basedOn w:val="a8"/>
    <w:qFormat/>
    <w:rsid w:val="00D823FA"/>
    <w:rPr>
      <w:rFonts w:ascii="宋体" w:eastAsia="宋体" w:hAnsi="宋体" w:cs="宋体" w:hint="eastAsia"/>
      <w:strike w:val="0"/>
      <w:dstrike w:val="0"/>
      <w:color w:val="000000"/>
      <w:sz w:val="24"/>
      <w:szCs w:val="24"/>
      <w:u w:val="none"/>
      <w:effect w:val="none"/>
    </w:rPr>
  </w:style>
  <w:style w:type="character" w:customStyle="1" w:styleId="font21">
    <w:name w:val="font21"/>
    <w:basedOn w:val="a8"/>
    <w:qFormat/>
    <w:rsid w:val="00D823FA"/>
    <w:rPr>
      <w:rFonts w:ascii="微软雅黑" w:eastAsia="微软雅黑" w:hAnsi="微软雅黑" w:cs="微软雅黑" w:hint="eastAsia"/>
      <w:strike w:val="0"/>
      <w:dstrike w:val="0"/>
      <w:color w:val="000000"/>
      <w:sz w:val="24"/>
      <w:szCs w:val="24"/>
      <w:u w:val="none"/>
      <w:effect w:val="none"/>
    </w:rPr>
  </w:style>
  <w:style w:type="character" w:customStyle="1" w:styleId="src">
    <w:name w:val="src"/>
    <w:qFormat/>
    <w:rsid w:val="00D823FA"/>
    <w:rPr>
      <w:rFonts w:asciiTheme="minorHAnsi" w:eastAsiaTheme="minorEastAsia" w:hAnsiTheme="minorHAnsi" w:cstheme="minorBidi" w:hint="default"/>
      <w:kern w:val="2"/>
      <w:sz w:val="21"/>
      <w:szCs w:val="22"/>
      <w:lang w:val="en-US" w:eastAsia="zh-CN" w:bidi="ar-SA"/>
    </w:rPr>
  </w:style>
  <w:style w:type="character" w:customStyle="1" w:styleId="s1">
    <w:name w:val="s1"/>
    <w:basedOn w:val="a8"/>
    <w:qFormat/>
    <w:rsid w:val="00D823FA"/>
    <w:rPr>
      <w:rFonts w:ascii=".applesystemuifontrounded" w:eastAsia=".applesystemuifontrounded" w:hAnsi=".applesystemuifontrounded" w:cs=".applesystemuifontrounded" w:hint="default"/>
      <w:sz w:val="26"/>
      <w:szCs w:val="26"/>
    </w:rPr>
  </w:style>
  <w:style w:type="character" w:customStyle="1" w:styleId="content-right8zs40">
    <w:name w:val="content-right_8zs40"/>
    <w:basedOn w:val="a8"/>
    <w:qFormat/>
    <w:rsid w:val="00D823FA"/>
  </w:style>
  <w:style w:type="character" w:customStyle="1" w:styleId="Char1f8">
    <w:name w:val="无间隔 Char1"/>
    <w:uiPriority w:val="1"/>
    <w:qFormat/>
    <w:rsid w:val="00D823FA"/>
    <w:rPr>
      <w:kern w:val="2"/>
      <w:sz w:val="21"/>
      <w:szCs w:val="24"/>
    </w:rPr>
  </w:style>
  <w:style w:type="character" w:customStyle="1" w:styleId="CharChar6">
    <w:name w:val="Char Char6"/>
    <w:qFormat/>
    <w:rsid w:val="00D823FA"/>
    <w:rPr>
      <w:rFonts w:ascii="宋体" w:eastAsia="宋体" w:hAnsi="宋体" w:hint="eastAsia"/>
      <w:kern w:val="2"/>
      <w:sz w:val="21"/>
      <w:lang w:val="en-US" w:eastAsia="zh-CN" w:bidi="ar-SA"/>
    </w:rPr>
  </w:style>
  <w:style w:type="character" w:customStyle="1" w:styleId="1Char30">
    <w:name w:val="标题 1 Char3"/>
    <w:uiPriority w:val="9"/>
    <w:qFormat/>
    <w:rsid w:val="00D823FA"/>
    <w:rPr>
      <w:rFonts w:ascii="宋体" w:eastAsia="宋体" w:hAnsi="宋体" w:hint="eastAsia"/>
      <w:b/>
      <w:bCs w:val="0"/>
      <w:kern w:val="44"/>
      <w:sz w:val="32"/>
    </w:rPr>
  </w:style>
  <w:style w:type="character" w:customStyle="1" w:styleId="Char3a">
    <w:name w:val="正文文本 Char3"/>
    <w:uiPriority w:val="99"/>
    <w:qFormat/>
    <w:rsid w:val="00D823FA"/>
    <w:rPr>
      <w:rFonts w:ascii="宋体" w:eastAsia="宋体" w:hAnsi="宋体" w:hint="eastAsia"/>
      <w:kern w:val="2"/>
      <w:sz w:val="24"/>
      <w:szCs w:val="24"/>
    </w:rPr>
  </w:style>
  <w:style w:type="character" w:customStyle="1" w:styleId="Char3b">
    <w:name w:val="日期 Char3"/>
    <w:qFormat/>
    <w:rsid w:val="00D823FA"/>
    <w:rPr>
      <w:rFonts w:ascii="仿宋_GB2312" w:eastAsia="仿宋_GB2312" w:hAnsi="宋体" w:hint="eastAsia"/>
      <w:color w:val="000000"/>
      <w:kern w:val="2"/>
      <w:sz w:val="24"/>
      <w:szCs w:val="24"/>
    </w:rPr>
  </w:style>
  <w:style w:type="character" w:customStyle="1" w:styleId="Char2f">
    <w:name w:val="批注框文本 Char2"/>
    <w:uiPriority w:val="99"/>
    <w:qFormat/>
    <w:rsid w:val="00D823FA"/>
    <w:rPr>
      <w:kern w:val="2"/>
      <w:sz w:val="18"/>
      <w:szCs w:val="18"/>
    </w:rPr>
  </w:style>
  <w:style w:type="character" w:customStyle="1" w:styleId="Char2f0">
    <w:name w:val="副标题 Char2"/>
    <w:uiPriority w:val="99"/>
    <w:qFormat/>
    <w:rsid w:val="00D823FA"/>
    <w:rPr>
      <w:rFonts w:ascii="Cambria" w:hAnsi="Cambria" w:hint="default"/>
      <w:b/>
      <w:bCs/>
      <w:kern w:val="28"/>
      <w:sz w:val="32"/>
      <w:szCs w:val="32"/>
    </w:rPr>
  </w:style>
  <w:style w:type="character" w:customStyle="1" w:styleId="HTMLChar2">
    <w:name w:val="HTML 预设格式 Char2"/>
    <w:uiPriority w:val="99"/>
    <w:qFormat/>
    <w:rsid w:val="00D823FA"/>
    <w:rPr>
      <w:rFonts w:ascii="宋体" w:eastAsia="宋体" w:hAnsi="宋体" w:cs="宋体" w:hint="eastAsia"/>
      <w:sz w:val="24"/>
      <w:szCs w:val="24"/>
    </w:rPr>
  </w:style>
  <w:style w:type="character" w:customStyle="1" w:styleId="Char2f1">
    <w:name w:val="批注主题 Char2"/>
    <w:qFormat/>
    <w:rsid w:val="00D823FA"/>
    <w:rPr>
      <w:b/>
      <w:bCs/>
      <w:kern w:val="2"/>
      <w:sz w:val="21"/>
      <w:szCs w:val="24"/>
    </w:rPr>
  </w:style>
  <w:style w:type="character" w:customStyle="1" w:styleId="2Char31">
    <w:name w:val="正文首行缩进 2 Char3"/>
    <w:qFormat/>
    <w:rsid w:val="00D823FA"/>
    <w:rPr>
      <w:rFonts w:ascii="Calibri" w:hAnsi="Calibri" w:cs="Calibri" w:hint="default"/>
      <w:kern w:val="2"/>
      <w:sz w:val="21"/>
      <w:szCs w:val="22"/>
      <w:lang w:eastAsia="en-US" w:bidi="en-US"/>
    </w:rPr>
  </w:style>
  <w:style w:type="character" w:customStyle="1" w:styleId="2ff9">
    <w:name w:val="不明显参考2"/>
    <w:uiPriority w:val="31"/>
    <w:qFormat/>
    <w:rsid w:val="00D823FA"/>
    <w:rPr>
      <w:smallCaps/>
      <w:color w:val="C0504D"/>
      <w:u w:val="single"/>
    </w:rPr>
  </w:style>
  <w:style w:type="character" w:customStyle="1" w:styleId="1ffff8">
    <w:name w:val="明显参考1"/>
    <w:uiPriority w:val="32"/>
    <w:qFormat/>
    <w:rsid w:val="00D823FA"/>
    <w:rPr>
      <w:b/>
      <w:bCs/>
      <w:smallCaps/>
      <w:color w:val="C0504D"/>
      <w:spacing w:val="5"/>
      <w:u w:val="single"/>
    </w:rPr>
  </w:style>
  <w:style w:type="character" w:customStyle="1" w:styleId="1ffff9">
    <w:name w:val="明显强调1"/>
    <w:uiPriority w:val="21"/>
    <w:qFormat/>
    <w:rsid w:val="00D823FA"/>
    <w:rPr>
      <w:b/>
      <w:bCs/>
      <w:i/>
      <w:iCs/>
      <w:color w:val="4F81BD"/>
    </w:rPr>
  </w:style>
  <w:style w:type="character" w:customStyle="1" w:styleId="textcontents">
    <w:name w:val="textcontents"/>
    <w:qFormat/>
    <w:rsid w:val="00D823FA"/>
    <w:rPr>
      <w:rFonts w:ascii="Times New Roman" w:hAnsi="Times New Roman" w:cs="Times New Roman" w:hint="default"/>
    </w:rPr>
  </w:style>
  <w:style w:type="character" w:customStyle="1" w:styleId="ca-6">
    <w:name w:val="ca-6"/>
    <w:qFormat/>
    <w:rsid w:val="00D823FA"/>
  </w:style>
  <w:style w:type="character" w:customStyle="1" w:styleId="1051">
    <w:name w:val="1051"/>
    <w:qFormat/>
    <w:rsid w:val="00D823FA"/>
    <w:rPr>
      <w:sz w:val="21"/>
      <w:szCs w:val="21"/>
    </w:rPr>
  </w:style>
  <w:style w:type="character" w:customStyle="1" w:styleId="style410">
    <w:name w:val="style41"/>
    <w:qFormat/>
    <w:rsid w:val="00D823FA"/>
    <w:rPr>
      <w:b/>
      <w:bCs/>
      <w:sz w:val="21"/>
      <w:szCs w:val="21"/>
    </w:rPr>
  </w:style>
  <w:style w:type="character" w:customStyle="1" w:styleId="1ffffa">
    <w:name w:val="不明显强调1"/>
    <w:uiPriority w:val="19"/>
    <w:qFormat/>
    <w:rsid w:val="00D823FA"/>
    <w:rPr>
      <w:i/>
      <w:iCs/>
      <w:color w:val="808080"/>
    </w:rPr>
  </w:style>
  <w:style w:type="character" w:customStyle="1" w:styleId="ca-12">
    <w:name w:val="ca-12"/>
    <w:qFormat/>
    <w:rsid w:val="00D823FA"/>
  </w:style>
  <w:style w:type="character" w:customStyle="1" w:styleId="CharChar5">
    <w:name w:val="批注文字 Char Char"/>
    <w:qFormat/>
    <w:rsid w:val="00D823FA"/>
    <w:rPr>
      <w:rFonts w:ascii="宋体" w:eastAsia="宋体" w:hAnsi="Times New Roman" w:cs="Times New Roman" w:hint="eastAsia"/>
      <w:sz w:val="28"/>
      <w:szCs w:val="20"/>
    </w:rPr>
  </w:style>
  <w:style w:type="character" w:customStyle="1" w:styleId="css">
    <w:name w:val="css"/>
    <w:qFormat/>
    <w:rsid w:val="00D823FA"/>
  </w:style>
  <w:style w:type="character" w:customStyle="1" w:styleId="c-gap-right-small2">
    <w:name w:val="c-gap-right-small2"/>
    <w:qFormat/>
    <w:rsid w:val="00D823FA"/>
  </w:style>
  <w:style w:type="character" w:customStyle="1" w:styleId="Char1f9">
    <w:name w:val="明显引用 Char1"/>
    <w:uiPriority w:val="99"/>
    <w:qFormat/>
    <w:rsid w:val="00D823FA"/>
    <w:rPr>
      <w:i/>
      <w:iCs/>
      <w:color w:val="5B9BD5"/>
      <w:kern w:val="2"/>
      <w:sz w:val="21"/>
      <w:szCs w:val="24"/>
    </w:rPr>
  </w:style>
  <w:style w:type="character" w:customStyle="1" w:styleId="Char2d">
    <w:name w:val="引用 Char2"/>
    <w:link w:val="afffff6"/>
    <w:uiPriority w:val="29"/>
    <w:qFormat/>
    <w:locked/>
    <w:rsid w:val="00D823FA"/>
    <w:rPr>
      <w:rFonts w:ascii="Times New Roman" w:hAnsi="Times New Roman" w:cs="Times New Roman"/>
      <w:i/>
      <w:iCs/>
      <w:color w:val="000000"/>
    </w:rPr>
  </w:style>
  <w:style w:type="character" w:customStyle="1" w:styleId="Char2e">
    <w:name w:val="明显引用 Char2"/>
    <w:link w:val="afffff7"/>
    <w:uiPriority w:val="30"/>
    <w:qFormat/>
    <w:locked/>
    <w:rsid w:val="00D823FA"/>
    <w:rPr>
      <w:rFonts w:ascii="Times New Roman" w:hAnsi="Times New Roman" w:cs="Times New Roman"/>
      <w:b/>
      <w:bCs/>
      <w:i/>
      <w:iCs/>
      <w:color w:val="4F81BD"/>
    </w:rPr>
  </w:style>
  <w:style w:type="character" w:customStyle="1" w:styleId="san101">
    <w:name w:val="san101"/>
    <w:qFormat/>
    <w:rsid w:val="00D823FA"/>
    <w:rPr>
      <w:strike w:val="0"/>
      <w:dstrike w:val="0"/>
      <w:color w:val="000000"/>
      <w:sz w:val="20"/>
      <w:szCs w:val="20"/>
      <w:u w:val="none"/>
      <w:effect w:val="none"/>
    </w:rPr>
  </w:style>
  <w:style w:type="character" w:customStyle="1" w:styleId="apple-converted-space">
    <w:name w:val="apple-converted-space"/>
    <w:qFormat/>
    <w:rsid w:val="00D823FA"/>
  </w:style>
  <w:style w:type="character" w:customStyle="1" w:styleId="zi21">
    <w:name w:val="zi21"/>
    <w:qFormat/>
    <w:rsid w:val="00D823FA"/>
    <w:rPr>
      <w:rFonts w:ascii="Ђˎ̥" w:hAnsi="Ђˎ̥" w:hint="default"/>
      <w:b/>
      <w:bCs/>
      <w:strike w:val="0"/>
      <w:dstrike w:val="0"/>
      <w:color w:val="0099DD"/>
      <w:sz w:val="18"/>
      <w:szCs w:val="18"/>
      <w:u w:val="none"/>
      <w:effect w:val="none"/>
    </w:rPr>
  </w:style>
  <w:style w:type="character" w:customStyle="1" w:styleId="h201">
    <w:name w:val="h201"/>
    <w:qFormat/>
    <w:rsid w:val="00D823FA"/>
  </w:style>
  <w:style w:type="character" w:customStyle="1" w:styleId="1ffffb">
    <w:name w:val="书籍标题1"/>
    <w:uiPriority w:val="33"/>
    <w:qFormat/>
    <w:rsid w:val="00D823FA"/>
    <w:rPr>
      <w:b/>
      <w:bCs/>
      <w:smallCaps/>
      <w:spacing w:val="5"/>
    </w:rPr>
  </w:style>
  <w:style w:type="character" w:customStyle="1" w:styleId="1ffffc">
    <w:name w:val="不明显参考1"/>
    <w:uiPriority w:val="31"/>
    <w:qFormat/>
    <w:rsid w:val="00D823FA"/>
    <w:rPr>
      <w:smallCaps/>
      <w:color w:val="C0504D"/>
      <w:u w:val="single"/>
    </w:rPr>
  </w:style>
  <w:style w:type="character" w:customStyle="1" w:styleId="affffffffff3">
    <w:name w:val="正文缩进 字符"/>
    <w:qFormat/>
    <w:rsid w:val="00D823FA"/>
    <w:rPr>
      <w:rFonts w:ascii="宋体" w:eastAsia="宋体" w:hAnsi="宋体" w:hint="eastAsia"/>
      <w:kern w:val="2"/>
      <w:sz w:val="21"/>
      <w:lang w:val="en-US" w:eastAsia="zh-CN" w:bidi="ar-SA"/>
    </w:rPr>
  </w:style>
  <w:style w:type="character" w:customStyle="1" w:styleId="a41">
    <w:name w:val="a41"/>
    <w:qFormat/>
    <w:rsid w:val="00D823FA"/>
    <w:rPr>
      <w:rFonts w:ascii="Arial" w:hAnsi="Arial" w:cs="Arial" w:hint="default"/>
      <w:strike w:val="0"/>
      <w:dstrike w:val="0"/>
      <w:color w:val="666666"/>
      <w:sz w:val="18"/>
      <w:szCs w:val="18"/>
      <w:u w:val="none"/>
      <w:effect w:val="none"/>
    </w:rPr>
  </w:style>
  <w:style w:type="character" w:customStyle="1" w:styleId="Char1fa">
    <w:name w:val="引用 Char1"/>
    <w:uiPriority w:val="99"/>
    <w:qFormat/>
    <w:rsid w:val="00D823FA"/>
    <w:rPr>
      <w:i/>
      <w:iCs/>
      <w:color w:val="404040"/>
      <w:kern w:val="2"/>
      <w:sz w:val="21"/>
      <w:szCs w:val="24"/>
    </w:rPr>
  </w:style>
  <w:style w:type="character" w:customStyle="1" w:styleId="tpccontent1">
    <w:name w:val="tpc_content1"/>
    <w:qFormat/>
    <w:rsid w:val="00D823FA"/>
    <w:rPr>
      <w:sz w:val="20"/>
      <w:szCs w:val="20"/>
    </w:rPr>
  </w:style>
  <w:style w:type="character" w:customStyle="1" w:styleId="affffffffff4">
    <w:name w:val="无"/>
    <w:qFormat/>
    <w:rsid w:val="00D823FA"/>
  </w:style>
  <w:style w:type="character" w:customStyle="1" w:styleId="Hyperlink0">
    <w:name w:val="Hyperlink.0"/>
    <w:basedOn w:val="affffffffff4"/>
    <w:qFormat/>
    <w:rsid w:val="00D823FA"/>
    <w:rPr>
      <w:rFonts w:ascii="仿宋" w:eastAsia="仿宋" w:hAnsi="仿宋" w:cs="仿宋" w:hint="eastAsia"/>
      <w:sz w:val="24"/>
      <w:szCs w:val="24"/>
      <w:lang w:val="zh-TW" w:eastAsia="zh-TW"/>
    </w:rPr>
  </w:style>
  <w:style w:type="character" w:customStyle="1" w:styleId="1ffffd">
    <w:name w:val="未处理的提及1"/>
    <w:basedOn w:val="a8"/>
    <w:uiPriority w:val="99"/>
    <w:qFormat/>
    <w:rsid w:val="00D823FA"/>
    <w:rPr>
      <w:color w:val="605E5C"/>
      <w:shd w:val="clear" w:color="auto" w:fill="E1DFDD"/>
    </w:rPr>
  </w:style>
  <w:style w:type="paragraph" w:customStyle="1" w:styleId="1ffffe">
    <w:name w:val="1级标题"/>
    <w:basedOn w:val="a6"/>
    <w:link w:val="1Char9"/>
    <w:qFormat/>
    <w:rsid w:val="00D823FA"/>
    <w:rPr>
      <w:szCs w:val="24"/>
    </w:rPr>
  </w:style>
  <w:style w:type="character" w:customStyle="1" w:styleId="1Char9">
    <w:name w:val="1级标题 Char"/>
    <w:link w:val="1ffffe"/>
    <w:qFormat/>
    <w:locked/>
    <w:rsid w:val="00D823FA"/>
    <w:rPr>
      <w:rFonts w:ascii="Times New Roman" w:eastAsia="宋体" w:hAnsi="Times New Roman" w:cs="Times New Roman"/>
      <w:szCs w:val="24"/>
    </w:rPr>
  </w:style>
  <w:style w:type="paragraph" w:customStyle="1" w:styleId="5-3">
    <w:name w:val="标题5-3"/>
    <w:basedOn w:val="a6"/>
    <w:link w:val="5-3Char"/>
    <w:uiPriority w:val="99"/>
    <w:qFormat/>
    <w:rsid w:val="00D823FA"/>
    <w:rPr>
      <w:szCs w:val="24"/>
    </w:rPr>
  </w:style>
  <w:style w:type="character" w:customStyle="1" w:styleId="5-3Char">
    <w:name w:val="标题5-3 Char"/>
    <w:link w:val="5-3"/>
    <w:uiPriority w:val="99"/>
    <w:qFormat/>
    <w:locked/>
    <w:rsid w:val="00D823FA"/>
    <w:rPr>
      <w:rFonts w:ascii="Times New Roman" w:eastAsia="宋体" w:hAnsi="Times New Roman" w:cs="Times New Roman"/>
      <w:szCs w:val="24"/>
    </w:rPr>
  </w:style>
  <w:style w:type="paragraph" w:customStyle="1" w:styleId="5-2">
    <w:name w:val="标题5-2"/>
    <w:basedOn w:val="a6"/>
    <w:link w:val="5-2Char"/>
    <w:qFormat/>
    <w:rsid w:val="00D823FA"/>
    <w:rPr>
      <w:szCs w:val="24"/>
    </w:rPr>
  </w:style>
  <w:style w:type="character" w:customStyle="1" w:styleId="5-2Char">
    <w:name w:val="标题5-2 Char"/>
    <w:link w:val="5-2"/>
    <w:qFormat/>
    <w:locked/>
    <w:rsid w:val="00D823FA"/>
    <w:rPr>
      <w:rFonts w:ascii="Times New Roman" w:eastAsia="宋体" w:hAnsi="Times New Roman" w:cs="Times New Roman"/>
      <w:szCs w:val="24"/>
    </w:rPr>
  </w:style>
  <w:style w:type="paragraph" w:customStyle="1" w:styleId="5-14">
    <w:name w:val="标题5-14"/>
    <w:basedOn w:val="a6"/>
    <w:link w:val="5-14Char"/>
    <w:uiPriority w:val="99"/>
    <w:qFormat/>
    <w:rsid w:val="00D823FA"/>
    <w:rPr>
      <w:szCs w:val="24"/>
    </w:rPr>
  </w:style>
  <w:style w:type="character" w:customStyle="1" w:styleId="5-14Char">
    <w:name w:val="标题5-14 Char"/>
    <w:link w:val="5-14"/>
    <w:uiPriority w:val="99"/>
    <w:qFormat/>
    <w:locked/>
    <w:rsid w:val="00D823FA"/>
    <w:rPr>
      <w:rFonts w:ascii="Times New Roman" w:eastAsia="宋体" w:hAnsi="Times New Roman" w:cs="Times New Roman"/>
      <w:szCs w:val="24"/>
    </w:rPr>
  </w:style>
  <w:style w:type="paragraph" w:customStyle="1" w:styleId="5-4">
    <w:name w:val="标题5-4"/>
    <w:basedOn w:val="a6"/>
    <w:link w:val="5-4Char"/>
    <w:uiPriority w:val="99"/>
    <w:qFormat/>
    <w:rsid w:val="00D823FA"/>
    <w:rPr>
      <w:szCs w:val="24"/>
    </w:rPr>
  </w:style>
  <w:style w:type="character" w:customStyle="1" w:styleId="5-4Char">
    <w:name w:val="标题5-4 Char"/>
    <w:link w:val="5-4"/>
    <w:uiPriority w:val="99"/>
    <w:qFormat/>
    <w:locked/>
    <w:rsid w:val="00D823FA"/>
    <w:rPr>
      <w:rFonts w:ascii="Times New Roman" w:eastAsia="宋体" w:hAnsi="Times New Roman" w:cs="Times New Roman"/>
      <w:szCs w:val="24"/>
    </w:rPr>
  </w:style>
  <w:style w:type="paragraph" w:customStyle="1" w:styleId="5-12">
    <w:name w:val="标题5-12"/>
    <w:basedOn w:val="a6"/>
    <w:link w:val="5-12Char"/>
    <w:uiPriority w:val="99"/>
    <w:qFormat/>
    <w:rsid w:val="00D823FA"/>
    <w:rPr>
      <w:szCs w:val="24"/>
    </w:rPr>
  </w:style>
  <w:style w:type="character" w:customStyle="1" w:styleId="5-12Char">
    <w:name w:val="标题5-12 Char"/>
    <w:link w:val="5-12"/>
    <w:uiPriority w:val="99"/>
    <w:qFormat/>
    <w:locked/>
    <w:rsid w:val="00D823FA"/>
    <w:rPr>
      <w:rFonts w:ascii="Times New Roman" w:eastAsia="宋体" w:hAnsi="Times New Roman" w:cs="Times New Roman"/>
      <w:szCs w:val="24"/>
    </w:rPr>
  </w:style>
  <w:style w:type="paragraph" w:customStyle="1" w:styleId="5-13">
    <w:name w:val="标题5-13"/>
    <w:basedOn w:val="a6"/>
    <w:link w:val="5-13Char"/>
    <w:uiPriority w:val="99"/>
    <w:qFormat/>
    <w:rsid w:val="00D823FA"/>
    <w:rPr>
      <w:szCs w:val="24"/>
    </w:rPr>
  </w:style>
  <w:style w:type="character" w:customStyle="1" w:styleId="5-13Char">
    <w:name w:val="标题5-13 Char"/>
    <w:link w:val="5-13"/>
    <w:uiPriority w:val="99"/>
    <w:qFormat/>
    <w:locked/>
    <w:rsid w:val="00D823FA"/>
    <w:rPr>
      <w:rFonts w:ascii="Times New Roman" w:eastAsia="宋体" w:hAnsi="Times New Roman" w:cs="Times New Roman"/>
      <w:szCs w:val="24"/>
    </w:rPr>
  </w:style>
  <w:style w:type="character" w:customStyle="1" w:styleId="1fffff">
    <w:name w:val="副标题 字符1"/>
    <w:uiPriority w:val="11"/>
    <w:qFormat/>
    <w:rsid w:val="00D823FA"/>
    <w:rPr>
      <w:b/>
      <w:bCs/>
      <w:kern w:val="28"/>
      <w:sz w:val="32"/>
      <w:szCs w:val="32"/>
    </w:rPr>
  </w:style>
  <w:style w:type="character" w:customStyle="1" w:styleId="Charffff">
    <w:name w:val="三级标题 Char"/>
    <w:qFormat/>
    <w:rsid w:val="00D823FA"/>
    <w:rPr>
      <w:rFonts w:ascii="黑体" w:eastAsia="黑体" w:hAnsi="黑体" w:hint="eastAsia"/>
      <w:sz w:val="28"/>
      <w:szCs w:val="28"/>
      <w:lang w:bidi="en-US"/>
    </w:rPr>
  </w:style>
  <w:style w:type="paragraph" w:customStyle="1" w:styleId="affffffffff5">
    <w:name w:val="突出编号项"/>
    <w:basedOn w:val="a6"/>
    <w:link w:val="Charffff0"/>
    <w:qFormat/>
    <w:rsid w:val="00D823FA"/>
    <w:rPr>
      <w:szCs w:val="24"/>
    </w:rPr>
  </w:style>
  <w:style w:type="character" w:customStyle="1" w:styleId="Charffff0">
    <w:name w:val="突出编号项 Char"/>
    <w:link w:val="affffffffff5"/>
    <w:qFormat/>
    <w:locked/>
    <w:rsid w:val="00D823FA"/>
    <w:rPr>
      <w:rFonts w:ascii="Times New Roman" w:eastAsia="宋体" w:hAnsi="Times New Roman" w:cs="Times New Roman"/>
      <w:szCs w:val="24"/>
    </w:rPr>
  </w:style>
  <w:style w:type="paragraph" w:customStyle="1" w:styleId="5-31">
    <w:name w:val="标题5-31"/>
    <w:basedOn w:val="a6"/>
    <w:link w:val="5-31Char"/>
    <w:uiPriority w:val="99"/>
    <w:qFormat/>
    <w:rsid w:val="00D823FA"/>
    <w:rPr>
      <w:szCs w:val="24"/>
    </w:rPr>
  </w:style>
  <w:style w:type="character" w:customStyle="1" w:styleId="5-31Char">
    <w:name w:val="标题5-31 Char"/>
    <w:link w:val="5-31"/>
    <w:uiPriority w:val="99"/>
    <w:qFormat/>
    <w:locked/>
    <w:rsid w:val="00D823FA"/>
    <w:rPr>
      <w:rFonts w:ascii="Times New Roman" w:eastAsia="宋体" w:hAnsi="Times New Roman" w:cs="Times New Roman"/>
      <w:szCs w:val="24"/>
    </w:rPr>
  </w:style>
  <w:style w:type="paragraph" w:customStyle="1" w:styleId="affffffffff6">
    <w:name w:val="一"/>
    <w:basedOn w:val="a6"/>
    <w:link w:val="Charffff1"/>
    <w:qFormat/>
    <w:rsid w:val="00D823FA"/>
    <w:rPr>
      <w:szCs w:val="24"/>
    </w:rPr>
  </w:style>
  <w:style w:type="character" w:customStyle="1" w:styleId="Charffff1">
    <w:name w:val="一 Char"/>
    <w:link w:val="affffffffff6"/>
    <w:qFormat/>
    <w:locked/>
    <w:rsid w:val="00D823FA"/>
    <w:rPr>
      <w:rFonts w:ascii="Times New Roman" w:eastAsia="宋体" w:hAnsi="Times New Roman" w:cs="Times New Roman"/>
      <w:szCs w:val="24"/>
    </w:rPr>
  </w:style>
  <w:style w:type="paragraph" w:customStyle="1" w:styleId="5-32">
    <w:name w:val="标题5-32"/>
    <w:basedOn w:val="a6"/>
    <w:link w:val="5-32Char"/>
    <w:uiPriority w:val="99"/>
    <w:qFormat/>
    <w:rsid w:val="00D823FA"/>
    <w:rPr>
      <w:szCs w:val="24"/>
    </w:rPr>
  </w:style>
  <w:style w:type="character" w:customStyle="1" w:styleId="5-32Char">
    <w:name w:val="标题5-32 Char"/>
    <w:link w:val="5-32"/>
    <w:uiPriority w:val="99"/>
    <w:qFormat/>
    <w:locked/>
    <w:rsid w:val="00D823FA"/>
    <w:rPr>
      <w:rFonts w:ascii="Times New Roman" w:eastAsia="宋体" w:hAnsi="Times New Roman" w:cs="Times New Roman"/>
      <w:szCs w:val="24"/>
    </w:rPr>
  </w:style>
  <w:style w:type="character" w:customStyle="1" w:styleId="Char1fb">
    <w:name w:val="正文（缩进） Char1"/>
    <w:qFormat/>
    <w:locked/>
    <w:rsid w:val="00D823FA"/>
    <w:rPr>
      <w:rFonts w:ascii="Times New Roman" w:hAnsi="Times New Roman" w:cs="Times New Roman" w:hint="default"/>
      <w:sz w:val="24"/>
      <w:szCs w:val="24"/>
    </w:rPr>
  </w:style>
  <w:style w:type="paragraph" w:customStyle="1" w:styleId="5-6">
    <w:name w:val="标题5-6"/>
    <w:basedOn w:val="a6"/>
    <w:link w:val="5-6Char"/>
    <w:uiPriority w:val="99"/>
    <w:qFormat/>
    <w:rsid w:val="00D823FA"/>
    <w:rPr>
      <w:szCs w:val="24"/>
    </w:rPr>
  </w:style>
  <w:style w:type="character" w:customStyle="1" w:styleId="5-6Char">
    <w:name w:val="标题5-6 Char"/>
    <w:link w:val="5-6"/>
    <w:uiPriority w:val="99"/>
    <w:qFormat/>
    <w:locked/>
    <w:rsid w:val="00D823FA"/>
    <w:rPr>
      <w:rFonts w:ascii="Times New Roman" w:eastAsia="宋体" w:hAnsi="Times New Roman" w:cs="Times New Roman"/>
      <w:szCs w:val="24"/>
    </w:rPr>
  </w:style>
  <w:style w:type="paragraph" w:customStyle="1" w:styleId="5-5">
    <w:name w:val="标题5-5"/>
    <w:basedOn w:val="a6"/>
    <w:link w:val="5-5Char"/>
    <w:uiPriority w:val="99"/>
    <w:qFormat/>
    <w:rsid w:val="00D823FA"/>
    <w:rPr>
      <w:szCs w:val="24"/>
    </w:rPr>
  </w:style>
  <w:style w:type="character" w:customStyle="1" w:styleId="5-5Char">
    <w:name w:val="标题5-5 Char"/>
    <w:link w:val="5-5"/>
    <w:uiPriority w:val="99"/>
    <w:qFormat/>
    <w:locked/>
    <w:rsid w:val="00D823FA"/>
    <w:rPr>
      <w:rFonts w:ascii="Times New Roman" w:eastAsia="宋体" w:hAnsi="Times New Roman" w:cs="Times New Roman"/>
      <w:szCs w:val="24"/>
    </w:rPr>
  </w:style>
  <w:style w:type="paragraph" w:customStyle="1" w:styleId="5-25">
    <w:name w:val="标题5-25"/>
    <w:basedOn w:val="a6"/>
    <w:link w:val="5-25Char"/>
    <w:uiPriority w:val="99"/>
    <w:qFormat/>
    <w:rsid w:val="00D823FA"/>
    <w:rPr>
      <w:szCs w:val="24"/>
    </w:rPr>
  </w:style>
  <w:style w:type="character" w:customStyle="1" w:styleId="5-25Char">
    <w:name w:val="标题5-25 Char"/>
    <w:link w:val="5-25"/>
    <w:uiPriority w:val="99"/>
    <w:qFormat/>
    <w:locked/>
    <w:rsid w:val="00D823FA"/>
    <w:rPr>
      <w:rFonts w:ascii="Times New Roman" w:eastAsia="宋体" w:hAnsi="Times New Roman" w:cs="Times New Roman"/>
      <w:szCs w:val="24"/>
    </w:rPr>
  </w:style>
  <w:style w:type="paragraph" w:customStyle="1" w:styleId="5-7">
    <w:name w:val="标题5-7"/>
    <w:basedOn w:val="a6"/>
    <w:link w:val="5-7Char"/>
    <w:uiPriority w:val="99"/>
    <w:qFormat/>
    <w:rsid w:val="00D823FA"/>
    <w:rPr>
      <w:szCs w:val="24"/>
    </w:rPr>
  </w:style>
  <w:style w:type="character" w:customStyle="1" w:styleId="5-7Char">
    <w:name w:val="标题5-7 Char"/>
    <w:link w:val="5-7"/>
    <w:uiPriority w:val="99"/>
    <w:qFormat/>
    <w:locked/>
    <w:rsid w:val="00D823FA"/>
    <w:rPr>
      <w:rFonts w:ascii="Times New Roman" w:eastAsia="宋体" w:hAnsi="Times New Roman" w:cs="Times New Roman"/>
      <w:szCs w:val="24"/>
    </w:rPr>
  </w:style>
  <w:style w:type="paragraph" w:customStyle="1" w:styleId="5-15">
    <w:name w:val="标题5-15"/>
    <w:basedOn w:val="a6"/>
    <w:link w:val="5-15Char"/>
    <w:uiPriority w:val="99"/>
    <w:qFormat/>
    <w:rsid w:val="00D823FA"/>
    <w:rPr>
      <w:szCs w:val="24"/>
    </w:rPr>
  </w:style>
  <w:style w:type="character" w:customStyle="1" w:styleId="5-15Char">
    <w:name w:val="标题5-15 Char"/>
    <w:link w:val="5-15"/>
    <w:uiPriority w:val="99"/>
    <w:qFormat/>
    <w:locked/>
    <w:rsid w:val="00D823FA"/>
    <w:rPr>
      <w:rFonts w:ascii="Times New Roman" w:eastAsia="宋体" w:hAnsi="Times New Roman" w:cs="Times New Roman"/>
      <w:szCs w:val="24"/>
    </w:rPr>
  </w:style>
  <w:style w:type="paragraph" w:customStyle="1" w:styleId="5-22">
    <w:name w:val="标题5-22"/>
    <w:basedOn w:val="a6"/>
    <w:link w:val="5-22Char"/>
    <w:uiPriority w:val="99"/>
    <w:qFormat/>
    <w:rsid w:val="00D823FA"/>
    <w:rPr>
      <w:szCs w:val="24"/>
    </w:rPr>
  </w:style>
  <w:style w:type="character" w:customStyle="1" w:styleId="5-22Char">
    <w:name w:val="标题5-22 Char"/>
    <w:link w:val="5-22"/>
    <w:uiPriority w:val="99"/>
    <w:qFormat/>
    <w:locked/>
    <w:rsid w:val="00D823FA"/>
    <w:rPr>
      <w:rFonts w:ascii="Times New Roman" w:eastAsia="宋体" w:hAnsi="Times New Roman" w:cs="Times New Roman"/>
      <w:szCs w:val="24"/>
    </w:rPr>
  </w:style>
  <w:style w:type="paragraph" w:customStyle="1" w:styleId="5-16">
    <w:name w:val="标题5-16"/>
    <w:basedOn w:val="a6"/>
    <w:link w:val="5-16Char"/>
    <w:uiPriority w:val="99"/>
    <w:qFormat/>
    <w:rsid w:val="00D823FA"/>
    <w:rPr>
      <w:szCs w:val="24"/>
    </w:rPr>
  </w:style>
  <w:style w:type="character" w:customStyle="1" w:styleId="5-16Char">
    <w:name w:val="标题5-16 Char"/>
    <w:link w:val="5-16"/>
    <w:uiPriority w:val="99"/>
    <w:qFormat/>
    <w:locked/>
    <w:rsid w:val="00D823FA"/>
    <w:rPr>
      <w:rFonts w:ascii="Times New Roman" w:eastAsia="宋体" w:hAnsi="Times New Roman" w:cs="Times New Roman"/>
      <w:szCs w:val="24"/>
    </w:rPr>
  </w:style>
  <w:style w:type="paragraph" w:customStyle="1" w:styleId="4-7">
    <w:name w:val="标题4-7"/>
    <w:basedOn w:val="a6"/>
    <w:link w:val="4-7Char"/>
    <w:uiPriority w:val="99"/>
    <w:qFormat/>
    <w:rsid w:val="00D823FA"/>
    <w:rPr>
      <w:szCs w:val="24"/>
    </w:rPr>
  </w:style>
  <w:style w:type="character" w:customStyle="1" w:styleId="4-7Char">
    <w:name w:val="标题4-7 Char"/>
    <w:link w:val="4-7"/>
    <w:uiPriority w:val="99"/>
    <w:qFormat/>
    <w:locked/>
    <w:rsid w:val="00D823FA"/>
    <w:rPr>
      <w:rFonts w:ascii="Times New Roman" w:eastAsia="宋体" w:hAnsi="Times New Roman" w:cs="Times New Roman"/>
      <w:szCs w:val="24"/>
    </w:rPr>
  </w:style>
  <w:style w:type="paragraph" w:customStyle="1" w:styleId="4-6">
    <w:name w:val="标题4-6"/>
    <w:basedOn w:val="a6"/>
    <w:link w:val="4-6Char"/>
    <w:uiPriority w:val="99"/>
    <w:qFormat/>
    <w:rsid w:val="00D823FA"/>
    <w:rPr>
      <w:szCs w:val="24"/>
    </w:rPr>
  </w:style>
  <w:style w:type="character" w:customStyle="1" w:styleId="4-6Char">
    <w:name w:val="标题4-6 Char"/>
    <w:link w:val="4-6"/>
    <w:uiPriority w:val="99"/>
    <w:qFormat/>
    <w:locked/>
    <w:rsid w:val="00D823FA"/>
    <w:rPr>
      <w:rFonts w:ascii="Times New Roman" w:eastAsia="宋体" w:hAnsi="Times New Roman" w:cs="Times New Roman"/>
      <w:szCs w:val="24"/>
    </w:rPr>
  </w:style>
  <w:style w:type="paragraph" w:customStyle="1" w:styleId="5-17">
    <w:name w:val="标题5-17"/>
    <w:basedOn w:val="a6"/>
    <w:link w:val="5-17Char"/>
    <w:uiPriority w:val="99"/>
    <w:qFormat/>
    <w:rsid w:val="00D823FA"/>
    <w:rPr>
      <w:szCs w:val="24"/>
    </w:rPr>
  </w:style>
  <w:style w:type="character" w:customStyle="1" w:styleId="5-17Char">
    <w:name w:val="标题5-17 Char"/>
    <w:link w:val="5-17"/>
    <w:uiPriority w:val="99"/>
    <w:qFormat/>
    <w:locked/>
    <w:rsid w:val="00D823FA"/>
    <w:rPr>
      <w:rFonts w:ascii="Times New Roman" w:eastAsia="宋体" w:hAnsi="Times New Roman" w:cs="Times New Roman"/>
      <w:szCs w:val="24"/>
    </w:rPr>
  </w:style>
  <w:style w:type="paragraph" w:customStyle="1" w:styleId="4-8">
    <w:name w:val="标题4-8"/>
    <w:basedOn w:val="a6"/>
    <w:link w:val="4-8Char"/>
    <w:uiPriority w:val="99"/>
    <w:qFormat/>
    <w:rsid w:val="00D823FA"/>
    <w:rPr>
      <w:szCs w:val="24"/>
    </w:rPr>
  </w:style>
  <w:style w:type="character" w:customStyle="1" w:styleId="4-8Char">
    <w:name w:val="标题4-8 Char"/>
    <w:link w:val="4-8"/>
    <w:uiPriority w:val="99"/>
    <w:qFormat/>
    <w:locked/>
    <w:rsid w:val="00D823FA"/>
    <w:rPr>
      <w:rFonts w:ascii="Times New Roman" w:eastAsia="宋体" w:hAnsi="Times New Roman" w:cs="Times New Roman"/>
      <w:szCs w:val="24"/>
    </w:rPr>
  </w:style>
  <w:style w:type="paragraph" w:customStyle="1" w:styleId="5-29">
    <w:name w:val="标题5-29"/>
    <w:basedOn w:val="a6"/>
    <w:link w:val="5-29Char"/>
    <w:uiPriority w:val="99"/>
    <w:qFormat/>
    <w:rsid w:val="00D823FA"/>
    <w:rPr>
      <w:szCs w:val="24"/>
    </w:rPr>
  </w:style>
  <w:style w:type="character" w:customStyle="1" w:styleId="5-29Char">
    <w:name w:val="标题5-29 Char"/>
    <w:link w:val="5-29"/>
    <w:uiPriority w:val="99"/>
    <w:qFormat/>
    <w:locked/>
    <w:rsid w:val="00D823FA"/>
    <w:rPr>
      <w:rFonts w:ascii="Times New Roman" w:eastAsia="宋体" w:hAnsi="Times New Roman" w:cs="Times New Roman"/>
      <w:szCs w:val="24"/>
    </w:rPr>
  </w:style>
  <w:style w:type="paragraph" w:customStyle="1" w:styleId="5-28">
    <w:name w:val="标题5-28"/>
    <w:basedOn w:val="a6"/>
    <w:link w:val="5-28Char"/>
    <w:uiPriority w:val="99"/>
    <w:qFormat/>
    <w:rsid w:val="00D823FA"/>
    <w:rPr>
      <w:szCs w:val="24"/>
    </w:rPr>
  </w:style>
  <w:style w:type="character" w:customStyle="1" w:styleId="5-28Char">
    <w:name w:val="标题5-28 Char"/>
    <w:link w:val="5-28"/>
    <w:uiPriority w:val="99"/>
    <w:qFormat/>
    <w:locked/>
    <w:rsid w:val="00D823FA"/>
    <w:rPr>
      <w:rFonts w:ascii="Times New Roman" w:eastAsia="宋体" w:hAnsi="Times New Roman" w:cs="Times New Roman"/>
      <w:szCs w:val="24"/>
    </w:rPr>
  </w:style>
  <w:style w:type="character" w:customStyle="1" w:styleId="TableTextChar1">
    <w:name w:val="Table Text Char1"/>
    <w:qFormat/>
    <w:locked/>
    <w:rsid w:val="00D823FA"/>
    <w:rPr>
      <w:rFonts w:ascii="Times New Roman" w:hAnsi="Times New Roman" w:cs="Times New Roman" w:hint="default"/>
      <w:snapToGrid/>
    </w:rPr>
  </w:style>
  <w:style w:type="paragraph" w:customStyle="1" w:styleId="5-30">
    <w:name w:val="标题5-30"/>
    <w:basedOn w:val="a6"/>
    <w:link w:val="5-30Char"/>
    <w:uiPriority w:val="99"/>
    <w:qFormat/>
    <w:rsid w:val="00D823FA"/>
    <w:rPr>
      <w:szCs w:val="24"/>
    </w:rPr>
  </w:style>
  <w:style w:type="character" w:customStyle="1" w:styleId="5-30Char">
    <w:name w:val="标题5-30 Char"/>
    <w:link w:val="5-30"/>
    <w:uiPriority w:val="99"/>
    <w:qFormat/>
    <w:locked/>
    <w:rsid w:val="00D823FA"/>
    <w:rPr>
      <w:rFonts w:ascii="Times New Roman" w:eastAsia="宋体" w:hAnsi="Times New Roman" w:cs="Times New Roman"/>
      <w:szCs w:val="24"/>
    </w:rPr>
  </w:style>
  <w:style w:type="paragraph" w:customStyle="1" w:styleId="5-23">
    <w:name w:val="标题5-23"/>
    <w:basedOn w:val="a6"/>
    <w:link w:val="5-23Char"/>
    <w:uiPriority w:val="99"/>
    <w:qFormat/>
    <w:rsid w:val="00D823FA"/>
    <w:rPr>
      <w:szCs w:val="24"/>
    </w:rPr>
  </w:style>
  <w:style w:type="character" w:customStyle="1" w:styleId="5-23Char">
    <w:name w:val="标题5-23 Char"/>
    <w:link w:val="5-23"/>
    <w:uiPriority w:val="99"/>
    <w:qFormat/>
    <w:locked/>
    <w:rsid w:val="00D823FA"/>
    <w:rPr>
      <w:rFonts w:ascii="Times New Roman" w:eastAsia="宋体" w:hAnsi="Times New Roman" w:cs="Times New Roman"/>
      <w:szCs w:val="24"/>
    </w:rPr>
  </w:style>
  <w:style w:type="character" w:customStyle="1" w:styleId="DefaultCharChar">
    <w:name w:val="Default Char Char"/>
    <w:qFormat/>
    <w:rsid w:val="00D823FA"/>
    <w:rPr>
      <w:rFonts w:ascii="宋体" w:eastAsia="宋体" w:hAnsi="宋体" w:cs="宋体" w:hint="eastAsia"/>
      <w:color w:val="000000"/>
      <w:sz w:val="24"/>
      <w:szCs w:val="24"/>
    </w:rPr>
  </w:style>
  <w:style w:type="character" w:customStyle="1" w:styleId="1fffff0">
    <w:name w:val="标题 字符1"/>
    <w:uiPriority w:val="10"/>
    <w:qFormat/>
    <w:rsid w:val="00D823FA"/>
    <w:rPr>
      <w:rFonts w:ascii="等线 Light" w:eastAsia="等线 Light" w:hAnsi="等线 Light" w:cs="Times New Roman" w:hint="eastAsia"/>
      <w:b/>
      <w:bCs/>
      <w:sz w:val="32"/>
      <w:szCs w:val="32"/>
    </w:rPr>
  </w:style>
  <w:style w:type="character" w:customStyle="1" w:styleId="3zw">
    <w:name w:val="3zw"/>
    <w:qFormat/>
    <w:rsid w:val="00D823FA"/>
  </w:style>
  <w:style w:type="character" w:customStyle="1" w:styleId="hrefstyle">
    <w:name w:val="hrefstyle"/>
    <w:qFormat/>
    <w:rsid w:val="00D823FA"/>
  </w:style>
  <w:style w:type="paragraph" w:customStyle="1" w:styleId="5-24">
    <w:name w:val="标题5-24"/>
    <w:basedOn w:val="a6"/>
    <w:link w:val="5-24Char"/>
    <w:uiPriority w:val="99"/>
    <w:qFormat/>
    <w:rsid w:val="00D823FA"/>
    <w:rPr>
      <w:szCs w:val="24"/>
    </w:rPr>
  </w:style>
  <w:style w:type="character" w:customStyle="1" w:styleId="5-24Char">
    <w:name w:val="标题5-24 Char"/>
    <w:link w:val="5-24"/>
    <w:uiPriority w:val="99"/>
    <w:qFormat/>
    <w:locked/>
    <w:rsid w:val="00D823FA"/>
    <w:rPr>
      <w:rFonts w:ascii="Times New Roman" w:eastAsia="宋体" w:hAnsi="Times New Roman" w:cs="Times New Roman"/>
      <w:szCs w:val="24"/>
    </w:rPr>
  </w:style>
  <w:style w:type="character" w:customStyle="1" w:styleId="6CharChar">
    <w:name w:val="标题6 Char Char"/>
    <w:qFormat/>
    <w:rsid w:val="00D823FA"/>
    <w:rPr>
      <w:rFonts w:ascii="宋体" w:eastAsia="宋体" w:hAnsi="宋体" w:hint="eastAsia"/>
      <w:kern w:val="2"/>
      <w:sz w:val="24"/>
      <w:szCs w:val="24"/>
      <w:lang w:val="en-US" w:eastAsia="zh-CN" w:bidi="ar-SA"/>
    </w:rPr>
  </w:style>
  <w:style w:type="character" w:customStyle="1" w:styleId="CharChar7">
    <w:name w:val="内容文本 Char Char"/>
    <w:qFormat/>
    <w:rsid w:val="00D823FA"/>
    <w:rPr>
      <w:rFonts w:ascii="宋体" w:eastAsia="宋体" w:hAnsi="宋体" w:cs="Times New Roman" w:hint="eastAsia"/>
      <w:sz w:val="24"/>
      <w:szCs w:val="24"/>
      <w:lang w:eastAsia="en-US" w:bidi="en-US"/>
    </w:rPr>
  </w:style>
  <w:style w:type="character" w:customStyle="1" w:styleId="Char1fc">
    <w:name w:val="题注(图注) Char1"/>
    <w:qFormat/>
    <w:rsid w:val="00D823FA"/>
    <w:rPr>
      <w:rFonts w:ascii="Cambria" w:eastAsia="黑体" w:hAnsi="Cambria" w:hint="default"/>
      <w:kern w:val="2"/>
      <w:sz w:val="21"/>
      <w:lang w:val="zh-CN" w:eastAsia="zh-CN"/>
    </w:rPr>
  </w:style>
  <w:style w:type="paragraph" w:customStyle="1" w:styleId="d">
    <w:name w:val="d编一、"/>
    <w:basedOn w:val="a6"/>
    <w:link w:val="dChar"/>
    <w:qFormat/>
    <w:rsid w:val="00D823FA"/>
    <w:rPr>
      <w:szCs w:val="24"/>
    </w:rPr>
  </w:style>
  <w:style w:type="character" w:customStyle="1" w:styleId="dChar">
    <w:name w:val="d编一、 Char"/>
    <w:link w:val="d"/>
    <w:qFormat/>
    <w:locked/>
    <w:rsid w:val="00D823FA"/>
    <w:rPr>
      <w:rFonts w:ascii="Times New Roman" w:eastAsia="宋体" w:hAnsi="Times New Roman" w:cs="Times New Roman"/>
      <w:szCs w:val="24"/>
    </w:rPr>
  </w:style>
  <w:style w:type="character" w:customStyle="1" w:styleId="4Char0">
    <w:name w:val="样式4 Char"/>
    <w:link w:val="41"/>
    <w:uiPriority w:val="99"/>
    <w:qFormat/>
    <w:locked/>
    <w:rsid w:val="00D823FA"/>
    <w:rPr>
      <w:rFonts w:ascii="宋体" w:eastAsia="宋体" w:hAnsi="Calibri" w:cs="宋体"/>
      <w:kern w:val="0"/>
      <w:szCs w:val="21"/>
    </w:rPr>
  </w:style>
  <w:style w:type="paragraph" w:customStyle="1" w:styleId="5-19">
    <w:name w:val="标题5-19"/>
    <w:basedOn w:val="a6"/>
    <w:link w:val="5-19Char"/>
    <w:uiPriority w:val="99"/>
    <w:qFormat/>
    <w:rsid w:val="00D823FA"/>
    <w:rPr>
      <w:szCs w:val="24"/>
    </w:rPr>
  </w:style>
  <w:style w:type="character" w:customStyle="1" w:styleId="5-19Char">
    <w:name w:val="标题5-19 Char"/>
    <w:link w:val="5-19"/>
    <w:uiPriority w:val="99"/>
    <w:qFormat/>
    <w:locked/>
    <w:rsid w:val="00D823FA"/>
    <w:rPr>
      <w:rFonts w:ascii="Times New Roman" w:eastAsia="宋体" w:hAnsi="Times New Roman" w:cs="Times New Roman"/>
      <w:szCs w:val="24"/>
    </w:rPr>
  </w:style>
  <w:style w:type="character" w:customStyle="1" w:styleId="5Char4">
    <w:name w:val="标题5 Char"/>
    <w:qFormat/>
    <w:locked/>
    <w:rsid w:val="00D823FA"/>
    <w:rPr>
      <w:b/>
      <w:bCs/>
      <w:kern w:val="2"/>
      <w:sz w:val="24"/>
      <w:szCs w:val="32"/>
    </w:rPr>
  </w:style>
  <w:style w:type="paragraph" w:customStyle="1" w:styleId="5-26">
    <w:name w:val="标题5-26"/>
    <w:basedOn w:val="a6"/>
    <w:link w:val="5-26Char"/>
    <w:uiPriority w:val="99"/>
    <w:qFormat/>
    <w:rsid w:val="00D823FA"/>
    <w:rPr>
      <w:szCs w:val="24"/>
    </w:rPr>
  </w:style>
  <w:style w:type="character" w:customStyle="1" w:styleId="5-26Char">
    <w:name w:val="标题5-26 Char"/>
    <w:link w:val="5-26"/>
    <w:uiPriority w:val="99"/>
    <w:qFormat/>
    <w:locked/>
    <w:rsid w:val="00D823FA"/>
    <w:rPr>
      <w:rFonts w:ascii="Times New Roman" w:eastAsia="宋体" w:hAnsi="Times New Roman" w:cs="Times New Roman"/>
      <w:szCs w:val="24"/>
    </w:rPr>
  </w:style>
  <w:style w:type="character" w:customStyle="1" w:styleId="htmltxt1">
    <w:name w:val="html_txt1"/>
    <w:qFormat/>
    <w:rsid w:val="00D823FA"/>
    <w:rPr>
      <w:color w:val="000000"/>
    </w:rPr>
  </w:style>
  <w:style w:type="paragraph" w:customStyle="1" w:styleId="5-27">
    <w:name w:val="标题5-27"/>
    <w:basedOn w:val="a6"/>
    <w:link w:val="5-27Char"/>
    <w:uiPriority w:val="99"/>
    <w:qFormat/>
    <w:rsid w:val="00D823FA"/>
    <w:rPr>
      <w:szCs w:val="24"/>
    </w:rPr>
  </w:style>
  <w:style w:type="character" w:customStyle="1" w:styleId="5-27Char">
    <w:name w:val="标题5-27 Char"/>
    <w:link w:val="5-27"/>
    <w:uiPriority w:val="99"/>
    <w:qFormat/>
    <w:locked/>
    <w:rsid w:val="00D823FA"/>
    <w:rPr>
      <w:rFonts w:ascii="Times New Roman" w:eastAsia="宋体" w:hAnsi="Times New Roman" w:cs="Times New Roman"/>
      <w:szCs w:val="24"/>
    </w:rPr>
  </w:style>
  <w:style w:type="paragraph" w:customStyle="1" w:styleId="5-21">
    <w:name w:val="标题5-21"/>
    <w:basedOn w:val="a6"/>
    <w:link w:val="5-21Char"/>
    <w:uiPriority w:val="99"/>
    <w:qFormat/>
    <w:rsid w:val="00D823FA"/>
    <w:rPr>
      <w:szCs w:val="24"/>
    </w:rPr>
  </w:style>
  <w:style w:type="character" w:customStyle="1" w:styleId="5-21Char">
    <w:name w:val="标题5-21 Char"/>
    <w:link w:val="5-21"/>
    <w:uiPriority w:val="99"/>
    <w:qFormat/>
    <w:locked/>
    <w:rsid w:val="00D823FA"/>
    <w:rPr>
      <w:rFonts w:ascii="Times New Roman" w:eastAsia="宋体" w:hAnsi="Times New Roman" w:cs="Times New Roman"/>
      <w:szCs w:val="24"/>
    </w:rPr>
  </w:style>
  <w:style w:type="character" w:customStyle="1" w:styleId="2ffa">
    <w:name w:val="明显参考2"/>
    <w:uiPriority w:val="32"/>
    <w:qFormat/>
    <w:rsid w:val="00D823FA"/>
    <w:rPr>
      <w:b/>
      <w:bCs/>
      <w:smallCaps/>
      <w:color w:val="C0504D"/>
      <w:spacing w:val="5"/>
      <w:u w:val="single"/>
    </w:rPr>
  </w:style>
  <w:style w:type="paragraph" w:customStyle="1" w:styleId="5-9">
    <w:name w:val="标题5-9"/>
    <w:basedOn w:val="a6"/>
    <w:link w:val="5-9Char"/>
    <w:uiPriority w:val="99"/>
    <w:qFormat/>
    <w:rsid w:val="00D823FA"/>
    <w:rPr>
      <w:szCs w:val="24"/>
    </w:rPr>
  </w:style>
  <w:style w:type="character" w:customStyle="1" w:styleId="5-9Char">
    <w:name w:val="标题5-9 Char"/>
    <w:link w:val="5-9"/>
    <w:uiPriority w:val="99"/>
    <w:qFormat/>
    <w:locked/>
    <w:rsid w:val="00D823FA"/>
    <w:rPr>
      <w:rFonts w:ascii="Times New Roman" w:eastAsia="宋体" w:hAnsi="Times New Roman" w:cs="Times New Roman"/>
      <w:szCs w:val="24"/>
    </w:rPr>
  </w:style>
  <w:style w:type="paragraph" w:customStyle="1" w:styleId="5-8">
    <w:name w:val="标题5-8"/>
    <w:basedOn w:val="a6"/>
    <w:link w:val="5-8Char"/>
    <w:uiPriority w:val="99"/>
    <w:qFormat/>
    <w:rsid w:val="00D823FA"/>
    <w:rPr>
      <w:szCs w:val="24"/>
    </w:rPr>
  </w:style>
  <w:style w:type="character" w:customStyle="1" w:styleId="5-8Char">
    <w:name w:val="标题5-8 Char"/>
    <w:link w:val="5-8"/>
    <w:uiPriority w:val="99"/>
    <w:qFormat/>
    <w:locked/>
    <w:rsid w:val="00D823FA"/>
    <w:rPr>
      <w:rFonts w:ascii="Times New Roman" w:eastAsia="宋体" w:hAnsi="Times New Roman" w:cs="Times New Roman"/>
      <w:szCs w:val="24"/>
    </w:rPr>
  </w:style>
  <w:style w:type="paragraph" w:customStyle="1" w:styleId="5-18">
    <w:name w:val="标题5-18"/>
    <w:basedOn w:val="a6"/>
    <w:link w:val="5-18Char"/>
    <w:uiPriority w:val="99"/>
    <w:qFormat/>
    <w:rsid w:val="00D823FA"/>
    <w:rPr>
      <w:szCs w:val="24"/>
    </w:rPr>
  </w:style>
  <w:style w:type="character" w:customStyle="1" w:styleId="5-18Char">
    <w:name w:val="标题5-18 Char"/>
    <w:link w:val="5-18"/>
    <w:uiPriority w:val="99"/>
    <w:qFormat/>
    <w:locked/>
    <w:rsid w:val="00D823FA"/>
    <w:rPr>
      <w:rFonts w:ascii="Times New Roman" w:eastAsia="宋体" w:hAnsi="Times New Roman" w:cs="Times New Roman"/>
      <w:szCs w:val="24"/>
    </w:rPr>
  </w:style>
  <w:style w:type="paragraph" w:customStyle="1" w:styleId="5-10">
    <w:name w:val="标题5-10"/>
    <w:basedOn w:val="a6"/>
    <w:link w:val="5-10Char"/>
    <w:uiPriority w:val="99"/>
    <w:qFormat/>
    <w:rsid w:val="00D823FA"/>
    <w:rPr>
      <w:szCs w:val="24"/>
    </w:rPr>
  </w:style>
  <w:style w:type="character" w:customStyle="1" w:styleId="5-10Char">
    <w:name w:val="标题5-10 Char"/>
    <w:link w:val="5-10"/>
    <w:uiPriority w:val="99"/>
    <w:qFormat/>
    <w:locked/>
    <w:rsid w:val="00D823FA"/>
    <w:rPr>
      <w:rFonts w:ascii="Times New Roman" w:eastAsia="宋体" w:hAnsi="Times New Roman" w:cs="Times New Roman"/>
      <w:szCs w:val="24"/>
    </w:rPr>
  </w:style>
  <w:style w:type="character" w:customStyle="1" w:styleId="info4">
    <w:name w:val="info4"/>
    <w:qFormat/>
    <w:rsid w:val="00D823FA"/>
  </w:style>
  <w:style w:type="character" w:customStyle="1" w:styleId="1Chara">
    <w:name w:val="1 Char"/>
    <w:qFormat/>
    <w:rsid w:val="00D823FA"/>
    <w:rPr>
      <w:rFonts w:ascii="黑体" w:eastAsia="黑体" w:hAnsi="黑体" w:hint="eastAsia"/>
      <w:sz w:val="36"/>
      <w:szCs w:val="36"/>
    </w:rPr>
  </w:style>
  <w:style w:type="character" w:customStyle="1" w:styleId="2ffb">
    <w:name w:val="明显强调2"/>
    <w:uiPriority w:val="21"/>
    <w:qFormat/>
    <w:rsid w:val="00D823FA"/>
    <w:rPr>
      <w:b/>
      <w:bCs/>
      <w:i/>
      <w:iCs/>
      <w:color w:val="4F81BD"/>
    </w:rPr>
  </w:style>
  <w:style w:type="character" w:customStyle="1" w:styleId="1fffff1">
    <w:name w:val="批注文字 字符1"/>
    <w:uiPriority w:val="99"/>
    <w:semiHidden/>
    <w:qFormat/>
    <w:rsid w:val="00D823FA"/>
    <w:rPr>
      <w:rFonts w:ascii="Calibri" w:eastAsia="宋体" w:hAnsi="Calibri" w:cs="Times New Roman" w:hint="default"/>
      <w:szCs w:val="21"/>
    </w:rPr>
  </w:style>
  <w:style w:type="character" w:customStyle="1" w:styleId="CharChar8">
    <w:name w:val="*正文 Char Char"/>
    <w:qFormat/>
    <w:rsid w:val="00D823FA"/>
    <w:rPr>
      <w:rFonts w:ascii="仿宋_GB2312" w:eastAsia="仿宋_GB2312" w:hAnsi="Times New Roman" w:cs="Times New Roman" w:hint="eastAsia"/>
      <w:kern w:val="2"/>
      <w:sz w:val="24"/>
      <w:szCs w:val="28"/>
    </w:rPr>
  </w:style>
  <w:style w:type="character" w:customStyle="1" w:styleId="1fffff2">
    <w:name w:val="正文文本 字符1"/>
    <w:uiPriority w:val="99"/>
    <w:semiHidden/>
    <w:qFormat/>
    <w:rsid w:val="00D823FA"/>
    <w:rPr>
      <w:rFonts w:ascii="Calibri" w:eastAsia="宋体" w:hAnsi="Calibri" w:cs="Times New Roman" w:hint="default"/>
      <w:szCs w:val="21"/>
    </w:rPr>
  </w:style>
  <w:style w:type="character" w:customStyle="1" w:styleId="2ffc">
    <w:name w:val="不明显强调2"/>
    <w:uiPriority w:val="19"/>
    <w:qFormat/>
    <w:rsid w:val="00D823FA"/>
    <w:rPr>
      <w:i/>
      <w:iCs/>
      <w:color w:val="808080"/>
    </w:rPr>
  </w:style>
  <w:style w:type="paragraph" w:customStyle="1" w:styleId="d10">
    <w:name w:val="d编1）"/>
    <w:basedOn w:val="a6"/>
    <w:link w:val="d1Char0"/>
    <w:qFormat/>
    <w:rsid w:val="00D823FA"/>
    <w:rPr>
      <w:szCs w:val="24"/>
    </w:rPr>
  </w:style>
  <w:style w:type="character" w:customStyle="1" w:styleId="d1Char0">
    <w:name w:val="d编1） Char"/>
    <w:link w:val="d10"/>
    <w:qFormat/>
    <w:locked/>
    <w:rsid w:val="00D823FA"/>
    <w:rPr>
      <w:rFonts w:ascii="Times New Roman" w:eastAsia="宋体" w:hAnsi="Times New Roman" w:cs="Times New Roman"/>
      <w:szCs w:val="24"/>
    </w:rPr>
  </w:style>
  <w:style w:type="character" w:customStyle="1" w:styleId="ksfindclassselect">
    <w:name w:val="ksfind_class_select"/>
    <w:qFormat/>
    <w:rsid w:val="00D823FA"/>
  </w:style>
  <w:style w:type="character" w:customStyle="1" w:styleId="ksfindclass">
    <w:name w:val="ksfind_class"/>
    <w:qFormat/>
    <w:rsid w:val="00D823FA"/>
  </w:style>
  <w:style w:type="paragraph" w:customStyle="1" w:styleId="5-11">
    <w:name w:val="标题5-11"/>
    <w:basedOn w:val="a6"/>
    <w:link w:val="5-11Char"/>
    <w:uiPriority w:val="99"/>
    <w:qFormat/>
    <w:rsid w:val="00D823FA"/>
    <w:rPr>
      <w:szCs w:val="24"/>
    </w:rPr>
  </w:style>
  <w:style w:type="character" w:customStyle="1" w:styleId="5-11Char">
    <w:name w:val="标题5-11 Char"/>
    <w:link w:val="5-11"/>
    <w:uiPriority w:val="99"/>
    <w:qFormat/>
    <w:locked/>
    <w:rsid w:val="00D823FA"/>
    <w:rPr>
      <w:rFonts w:ascii="Times New Roman" w:eastAsia="宋体" w:hAnsi="Times New Roman" w:cs="Times New Roman"/>
      <w:szCs w:val="24"/>
    </w:rPr>
  </w:style>
  <w:style w:type="character" w:customStyle="1" w:styleId="affffffffff7">
    <w:name w:val="脚注文本 字符"/>
    <w:basedOn w:val="a8"/>
    <w:qFormat/>
    <w:rsid w:val="00D823FA"/>
    <w:rPr>
      <w:kern w:val="2"/>
      <w:sz w:val="18"/>
      <w:szCs w:val="18"/>
    </w:rPr>
  </w:style>
  <w:style w:type="character" w:customStyle="1" w:styleId="affffffffff8">
    <w:name w:val="宏文本 字符"/>
    <w:basedOn w:val="a8"/>
    <w:qFormat/>
    <w:rsid w:val="00D823FA"/>
    <w:rPr>
      <w:rFonts w:ascii="Courier New" w:hAnsi="Courier New" w:cs="Courier New" w:hint="default"/>
      <w:kern w:val="2"/>
      <w:sz w:val="24"/>
      <w:szCs w:val="24"/>
    </w:rPr>
  </w:style>
  <w:style w:type="character" w:customStyle="1" w:styleId="Char2f2">
    <w:name w:val="日期 Char2"/>
    <w:qFormat/>
    <w:rsid w:val="00D823FA"/>
    <w:rPr>
      <w:kern w:val="2"/>
      <w:sz w:val="21"/>
    </w:rPr>
  </w:style>
  <w:style w:type="character" w:customStyle="1" w:styleId="413">
    <w:name w:val="标题 4 字符1"/>
    <w:uiPriority w:val="9"/>
    <w:qFormat/>
    <w:rsid w:val="00D823FA"/>
    <w:rPr>
      <w:rFonts w:ascii="宋体" w:eastAsia="宋体" w:hAnsi="宋体" w:hint="eastAsia"/>
      <w:bCs/>
      <w:sz w:val="24"/>
    </w:rPr>
  </w:style>
  <w:style w:type="character" w:customStyle="1" w:styleId="520">
    <w:name w:val="标题 5 字符2"/>
    <w:uiPriority w:val="9"/>
    <w:qFormat/>
    <w:rsid w:val="00D823FA"/>
    <w:rPr>
      <w:rFonts w:ascii="Calibri" w:hAnsi="Calibri" w:cs="Calibri" w:hint="default"/>
      <w:b/>
      <w:bCs/>
      <w:kern w:val="2"/>
      <w:sz w:val="28"/>
      <w:szCs w:val="28"/>
    </w:rPr>
  </w:style>
  <w:style w:type="character" w:customStyle="1" w:styleId="620">
    <w:name w:val="标题 6 字符2"/>
    <w:uiPriority w:val="9"/>
    <w:qFormat/>
    <w:locked/>
    <w:rsid w:val="00D823FA"/>
    <w:rPr>
      <w:rFonts w:ascii="Cambria" w:hAnsi="Cambria" w:hint="default"/>
      <w:b/>
      <w:bCs w:val="0"/>
      <w:sz w:val="24"/>
    </w:rPr>
  </w:style>
  <w:style w:type="character" w:customStyle="1" w:styleId="720">
    <w:name w:val="标题 7 字符2"/>
    <w:uiPriority w:val="9"/>
    <w:qFormat/>
    <w:rsid w:val="00D823FA"/>
    <w:rPr>
      <w:rFonts w:ascii="Calibri" w:hAnsi="Calibri" w:cs="Calibri" w:hint="default"/>
      <w:b/>
      <w:bCs/>
      <w:kern w:val="2"/>
      <w:sz w:val="24"/>
      <w:szCs w:val="24"/>
    </w:rPr>
  </w:style>
  <w:style w:type="character" w:customStyle="1" w:styleId="820">
    <w:name w:val="标题 8 字符2"/>
    <w:uiPriority w:val="9"/>
    <w:qFormat/>
    <w:rsid w:val="00D823FA"/>
    <w:rPr>
      <w:rFonts w:ascii="等线 Light" w:eastAsia="等线 Light" w:hAnsi="等线 Light" w:hint="eastAsia"/>
      <w:kern w:val="2"/>
      <w:sz w:val="24"/>
      <w:szCs w:val="24"/>
    </w:rPr>
  </w:style>
  <w:style w:type="character" w:customStyle="1" w:styleId="HTML2">
    <w:name w:val="HTML 预设格式 字符2"/>
    <w:uiPriority w:val="99"/>
    <w:qFormat/>
    <w:rsid w:val="00D823FA"/>
    <w:rPr>
      <w:rFonts w:ascii="宋体" w:eastAsia="宋体" w:hAnsi="宋体" w:cs="宋体" w:hint="eastAsia"/>
      <w:sz w:val="24"/>
      <w:szCs w:val="24"/>
    </w:rPr>
  </w:style>
  <w:style w:type="character" w:customStyle="1" w:styleId="21f">
    <w:name w:val="正文文本首行缩进 2 字符1"/>
    <w:semiHidden/>
    <w:qFormat/>
    <w:rsid w:val="00D823FA"/>
    <w:rPr>
      <w:rFonts w:ascii="楷体_GB2312" w:eastAsia="楷体_GB2312" w:hint="eastAsia"/>
      <w:kern w:val="2"/>
      <w:sz w:val="21"/>
    </w:rPr>
  </w:style>
  <w:style w:type="character" w:customStyle="1" w:styleId="2Char21">
    <w:name w:val="正文首行缩进 2 Char2"/>
    <w:uiPriority w:val="99"/>
    <w:qFormat/>
    <w:locked/>
    <w:rsid w:val="00D823FA"/>
    <w:rPr>
      <w:rFonts w:ascii="Times New Roman" w:hAnsi="Times New Roman" w:cs="Times New Roman" w:hint="default"/>
      <w:sz w:val="21"/>
    </w:rPr>
  </w:style>
  <w:style w:type="character" w:customStyle="1" w:styleId="1fffff3">
    <w:name w:val="列表段落 字符1"/>
    <w:uiPriority w:val="1"/>
    <w:qFormat/>
    <w:rsid w:val="00D823FA"/>
    <w:rPr>
      <w:kern w:val="2"/>
      <w:sz w:val="21"/>
    </w:rPr>
  </w:style>
  <w:style w:type="character" w:customStyle="1" w:styleId="Bodytext2Spacing0pt">
    <w:name w:val="Body text (2) + Spacing 0 pt"/>
    <w:qFormat/>
    <w:rsid w:val="00D823FA"/>
    <w:rPr>
      <w:rFonts w:ascii="宋体" w:eastAsia="宋体" w:hAnsi="宋体" w:cs="宋体" w:hint="eastAsia"/>
      <w:strike w:val="0"/>
      <w:dstrike w:val="0"/>
      <w:color w:val="000000"/>
      <w:spacing w:val="-10"/>
      <w:w w:val="100"/>
      <w:position w:val="0"/>
      <w:sz w:val="22"/>
      <w:szCs w:val="22"/>
      <w:u w:val="none"/>
      <w:effect w:val="none"/>
      <w:lang w:val="en-US" w:eastAsia="en-US" w:bidi="en-US"/>
    </w:rPr>
  </w:style>
  <w:style w:type="character" w:customStyle="1" w:styleId="1fffff4">
    <w:name w:val="正文首行缩进 字符1"/>
    <w:uiPriority w:val="99"/>
    <w:qFormat/>
    <w:locked/>
    <w:rsid w:val="00D823FA"/>
    <w:rPr>
      <w:sz w:val="21"/>
    </w:rPr>
  </w:style>
  <w:style w:type="character" w:customStyle="1" w:styleId="affffffffff9">
    <w:name w:val="列出段落 字符"/>
    <w:uiPriority w:val="1"/>
    <w:qFormat/>
    <w:rsid w:val="00D823FA"/>
    <w:rPr>
      <w:kern w:val="2"/>
      <w:sz w:val="21"/>
    </w:rPr>
  </w:style>
  <w:style w:type="character" w:customStyle="1" w:styleId="Bodytext2Spacing2pt">
    <w:name w:val="Body text (2) + Spacing 2 pt"/>
    <w:qFormat/>
    <w:rsid w:val="00D823FA"/>
    <w:rPr>
      <w:rFonts w:ascii="宋体" w:eastAsia="宋体" w:hAnsi="宋体" w:cs="宋体" w:hint="eastAsia"/>
      <w:strike w:val="0"/>
      <w:dstrike w:val="0"/>
      <w:color w:val="000000"/>
      <w:spacing w:val="50"/>
      <w:w w:val="100"/>
      <w:position w:val="0"/>
      <w:sz w:val="22"/>
      <w:szCs w:val="22"/>
      <w:u w:val="none"/>
      <w:effect w:val="none"/>
      <w:lang w:val="zh-TW" w:eastAsia="zh-TW" w:bidi="zh-TW"/>
    </w:rPr>
  </w:style>
  <w:style w:type="character" w:customStyle="1" w:styleId="font131">
    <w:name w:val="font131"/>
    <w:qFormat/>
    <w:rsid w:val="00D823FA"/>
    <w:rPr>
      <w:rFonts w:ascii="宋体" w:eastAsia="宋体" w:hAnsi="宋体" w:cs="宋体" w:hint="eastAsia"/>
      <w:strike w:val="0"/>
      <w:dstrike w:val="0"/>
      <w:color w:val="000000"/>
      <w:sz w:val="22"/>
      <w:szCs w:val="22"/>
      <w:u w:val="none"/>
      <w:effect w:val="none"/>
    </w:rPr>
  </w:style>
  <w:style w:type="character" w:customStyle="1" w:styleId="810">
    <w:name w:val="标题 8 字符1"/>
    <w:uiPriority w:val="9"/>
    <w:qFormat/>
    <w:rsid w:val="00D823FA"/>
    <w:rPr>
      <w:rFonts w:ascii="等线 Light" w:eastAsia="等线 Light" w:hAnsi="等线 Light" w:hint="eastAsia"/>
      <w:kern w:val="2"/>
      <w:sz w:val="24"/>
      <w:szCs w:val="24"/>
    </w:rPr>
  </w:style>
  <w:style w:type="character" w:customStyle="1" w:styleId="Bodytext2Spacing3pt">
    <w:name w:val="Body text (2) + Spacing 3 pt"/>
    <w:qFormat/>
    <w:rsid w:val="00D823FA"/>
    <w:rPr>
      <w:rFonts w:ascii="宋体" w:eastAsia="宋体" w:hAnsi="宋体" w:cs="宋体" w:hint="eastAsia"/>
      <w:strike w:val="0"/>
      <w:dstrike w:val="0"/>
      <w:color w:val="000000"/>
      <w:spacing w:val="60"/>
      <w:w w:val="100"/>
      <w:position w:val="0"/>
      <w:sz w:val="22"/>
      <w:szCs w:val="22"/>
      <w:u w:val="none"/>
      <w:effect w:val="none"/>
      <w:lang w:val="zh-TW" w:eastAsia="zh-TW" w:bidi="zh-TW"/>
    </w:rPr>
  </w:style>
  <w:style w:type="character" w:customStyle="1" w:styleId="Bodytext2TimesNewRoman">
    <w:name w:val="Body text (2) + Times New Roman"/>
    <w:qFormat/>
    <w:rsid w:val="00D823FA"/>
    <w:rPr>
      <w:rFonts w:ascii="Times New Roman" w:eastAsia="Times New Roman" w:hAnsi="Times New Roman" w:cs="Times New Roman" w:hint="default"/>
      <w:b/>
      <w:bCs/>
      <w:strike w:val="0"/>
      <w:dstrike w:val="0"/>
      <w:color w:val="000000"/>
      <w:spacing w:val="0"/>
      <w:w w:val="100"/>
      <w:position w:val="0"/>
      <w:sz w:val="22"/>
      <w:szCs w:val="22"/>
      <w:u w:val="none"/>
      <w:effect w:val="none"/>
      <w:lang w:val="en-US" w:eastAsia="en-US" w:bidi="en-US"/>
    </w:rPr>
  </w:style>
  <w:style w:type="character" w:customStyle="1" w:styleId="Bodytext23">
    <w:name w:val="Body text (2)"/>
    <w:qFormat/>
    <w:rsid w:val="00D823FA"/>
    <w:rPr>
      <w:rFonts w:ascii="宋体" w:eastAsia="宋体" w:hAnsi="宋体" w:cs="宋体" w:hint="eastAsia"/>
      <w:strike w:val="0"/>
      <w:dstrike w:val="0"/>
      <w:color w:val="000000"/>
      <w:spacing w:val="20"/>
      <w:w w:val="100"/>
      <w:position w:val="0"/>
      <w:sz w:val="22"/>
      <w:szCs w:val="22"/>
      <w:u w:val="none"/>
      <w:effect w:val="none"/>
      <w:lang w:val="zh-TW" w:eastAsia="zh-TW" w:bidi="zh-TW"/>
    </w:rPr>
  </w:style>
  <w:style w:type="character" w:customStyle="1" w:styleId="Bodytext6NotBold">
    <w:name w:val="Body text (6) + Not Bold"/>
    <w:qFormat/>
    <w:rsid w:val="00D823FA"/>
    <w:rPr>
      <w:rFonts w:ascii="宋体" w:eastAsia="宋体" w:hAnsi="宋体" w:cs="宋体" w:hint="eastAsia"/>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D823FA"/>
    <w:rPr>
      <w:b/>
      <w:bCs/>
      <w:kern w:val="2"/>
      <w:sz w:val="32"/>
      <w:szCs w:val="32"/>
    </w:rPr>
  </w:style>
  <w:style w:type="character" w:customStyle="1" w:styleId="HTML1">
    <w:name w:val="HTML 预设格式 字符1"/>
    <w:uiPriority w:val="99"/>
    <w:qFormat/>
    <w:rsid w:val="00D823FA"/>
    <w:rPr>
      <w:rFonts w:ascii="宋体" w:eastAsia="宋体" w:hAnsi="宋体" w:cs="宋体" w:hint="eastAsia"/>
      <w:sz w:val="24"/>
      <w:szCs w:val="24"/>
    </w:rPr>
  </w:style>
  <w:style w:type="character" w:customStyle="1" w:styleId="affffffffffa">
    <w:name w:val="正文首行缩进 字符"/>
    <w:qFormat/>
    <w:rsid w:val="00D823FA"/>
    <w:rPr>
      <w:kern w:val="2"/>
      <w:sz w:val="21"/>
    </w:rPr>
  </w:style>
  <w:style w:type="character" w:customStyle="1" w:styleId="style32">
    <w:name w:val="style32"/>
    <w:qFormat/>
    <w:rsid w:val="00D823FA"/>
    <w:rPr>
      <w:rFonts w:ascii="微软雅黑" w:eastAsia="微软雅黑" w:hAnsi="微软雅黑" w:hint="eastAsia"/>
      <w:b/>
      <w:bCs/>
      <w:color w:val="FF0000"/>
      <w:sz w:val="24"/>
      <w:szCs w:val="24"/>
    </w:rPr>
  </w:style>
  <w:style w:type="character" w:customStyle="1" w:styleId="710">
    <w:name w:val="标题 7 字符1"/>
    <w:uiPriority w:val="9"/>
    <w:qFormat/>
    <w:rsid w:val="00D823FA"/>
    <w:rPr>
      <w:rFonts w:ascii="Calibri" w:hAnsi="Calibri" w:cs="Calibri" w:hint="default"/>
      <w:b/>
      <w:bCs/>
      <w:kern w:val="2"/>
      <w:sz w:val="24"/>
      <w:szCs w:val="24"/>
    </w:rPr>
  </w:style>
  <w:style w:type="character" w:customStyle="1" w:styleId="2ffd">
    <w:name w:val="未处理的提及2"/>
    <w:uiPriority w:val="99"/>
    <w:qFormat/>
    <w:rsid w:val="00D823FA"/>
    <w:rPr>
      <w:color w:val="605E5C"/>
      <w:shd w:val="clear" w:color="auto" w:fill="E1DFDD"/>
    </w:rPr>
  </w:style>
  <w:style w:type="character" w:customStyle="1" w:styleId="511">
    <w:name w:val="标题 5 字符1"/>
    <w:uiPriority w:val="9"/>
    <w:qFormat/>
    <w:rsid w:val="00D823FA"/>
    <w:rPr>
      <w:rFonts w:ascii="Calibri" w:hAnsi="Calibri" w:cs="Calibri" w:hint="default"/>
      <w:b/>
      <w:bCs/>
      <w:kern w:val="2"/>
      <w:sz w:val="28"/>
      <w:szCs w:val="28"/>
    </w:rPr>
  </w:style>
  <w:style w:type="character" w:customStyle="1" w:styleId="1Char20">
    <w:name w:val="标题 1 Char2"/>
    <w:qFormat/>
    <w:rsid w:val="00D823FA"/>
    <w:rPr>
      <w:rFonts w:ascii="Times New Roman" w:eastAsia="宋体" w:hAnsi="Times New Roman" w:cs="Times New Roman" w:hint="default"/>
      <w:sz w:val="32"/>
    </w:rPr>
  </w:style>
  <w:style w:type="character" w:customStyle="1" w:styleId="610">
    <w:name w:val="标题 6 字符1"/>
    <w:uiPriority w:val="9"/>
    <w:qFormat/>
    <w:locked/>
    <w:rsid w:val="00D823FA"/>
    <w:rPr>
      <w:rFonts w:ascii="Cambria" w:hAnsi="Cambria" w:hint="default"/>
      <w:b/>
      <w:bCs w:val="0"/>
      <w:sz w:val="24"/>
    </w:rPr>
  </w:style>
  <w:style w:type="character" w:customStyle="1" w:styleId="font101">
    <w:name w:val="font101"/>
    <w:basedOn w:val="a8"/>
    <w:qFormat/>
    <w:rsid w:val="00D823FA"/>
    <w:rPr>
      <w:rFonts w:ascii="宋体" w:eastAsia="宋体" w:hAnsi="宋体" w:cs="宋体" w:hint="eastAsia"/>
      <w:b/>
      <w:bCs/>
      <w:strike w:val="0"/>
      <w:dstrike w:val="0"/>
      <w:color w:val="FF0000"/>
      <w:sz w:val="22"/>
      <w:szCs w:val="22"/>
      <w:u w:val="none"/>
      <w:effect w:val="none"/>
    </w:rPr>
  </w:style>
  <w:style w:type="character" w:customStyle="1" w:styleId="101">
    <w:name w:val="10"/>
    <w:basedOn w:val="a8"/>
    <w:qFormat/>
    <w:rsid w:val="00D823FA"/>
    <w:rPr>
      <w:rFonts w:ascii="Calibri" w:hAnsi="Calibri" w:cs="Calibri" w:hint="default"/>
    </w:rPr>
  </w:style>
  <w:style w:type="table" w:styleId="1fffff5">
    <w:name w:val="Table Colorful 1"/>
    <w:basedOn w:val="a9"/>
    <w:unhideWhenUsed/>
    <w:qFormat/>
    <w:rsid w:val="00D823FA"/>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paragraph" w:customStyle="1" w:styleId="80505">
    <w:name w:val="样式 标题8 + 段前: 0.5 行 段后: 0.5 行"/>
    <w:basedOn w:val="82"/>
    <w:next w:val="a6"/>
    <w:qFormat/>
    <w:rsid w:val="00D823FA"/>
    <w:pPr>
      <w:ind w:left="0" w:firstLine="0"/>
    </w:pPr>
    <w:rPr>
      <w:rFonts w:cs="宋体"/>
    </w:rPr>
  </w:style>
  <w:style w:type="paragraph" w:customStyle="1" w:styleId="93">
    <w:name w:val="样式 标题 9 +"/>
    <w:basedOn w:val="91"/>
    <w:qFormat/>
    <w:rsid w:val="00D823FA"/>
  </w:style>
  <w:style w:type="paragraph" w:customStyle="1" w:styleId="affffffffffb">
    <w:name w:val="附件圈"/>
    <w:basedOn w:val="1ffff0"/>
    <w:qFormat/>
    <w:rsid w:val="00D823FA"/>
    <w:pPr>
      <w:ind w:left="1080" w:hanging="720"/>
    </w:pPr>
  </w:style>
  <w:style w:type="paragraph" w:customStyle="1" w:styleId="affffffffffc">
    <w:name w:val="王越的副标"/>
    <w:basedOn w:val="affffffff6"/>
    <w:qFormat/>
    <w:rsid w:val="00D823FA"/>
    <w:pPr>
      <w:ind w:firstLine="482"/>
    </w:pPr>
    <w:rPr>
      <w:b/>
    </w:rPr>
  </w:style>
  <w:style w:type="paragraph" w:customStyle="1" w:styleId="ItemList3">
    <w:name w:val="Item List_3"/>
    <w:basedOn w:val="ItemList2"/>
    <w:qFormat/>
    <w:rsid w:val="00D823FA"/>
  </w:style>
  <w:style w:type="paragraph" w:customStyle="1" w:styleId="p16">
    <w:name w:val="p16"/>
    <w:qFormat/>
    <w:rsid w:val="00012B0C"/>
    <w:pPr>
      <w:jc w:val="both"/>
    </w:pPr>
    <w:rPr>
      <w:rFonts w:ascii="宋体" w:eastAsia="宋体" w:hAnsi="宋体" w:cs="宋体"/>
      <w:color w:val="000000"/>
      <w:kern w:val="0"/>
      <w:sz w:val="20"/>
      <w:szCs w:val="20"/>
    </w:rPr>
  </w:style>
  <w:style w:type="paragraph" w:customStyle="1" w:styleId="ds-markdown-paragraph">
    <w:name w:val="ds-markdown-paragraph"/>
    <w:basedOn w:val="a6"/>
    <w:qFormat/>
    <w:rsid w:val="00012B0C"/>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4" w:uiPriority="0" w:qFormat="1"/>
    <w:lsdException w:name="index 5" w:uiPriority="0"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Normal Indent" w:uiPriority="0" w:qFormat="1"/>
    <w:lsdException w:name="footnote text" w:qFormat="1"/>
    <w:lsdException w:name="annotation text" w:qFormat="1"/>
    <w:lsdException w:name="header" w:qFormat="1"/>
    <w:lsdException w:name="footer" w:qFormat="1"/>
    <w:lsdException w:name="caption" w:uiPriority="35" w:qFormat="1"/>
    <w:lsdException w:name="table of figures" w:qFormat="1"/>
    <w:lsdException w:name="envelope return" w:uiPriority="0" w:qFormat="1"/>
    <w:lsdException w:name="footnote reference" w:qFormat="1"/>
    <w:lsdException w:name="annotation reference" w:qFormat="1"/>
    <w:lsdException w:name="page number" w:uiPriority="0" w:qFormat="1"/>
    <w:lsdException w:name="table of authorities" w:uiPriority="0" w:qFormat="1"/>
    <w:lsdException w:name="macro" w:qFormat="1"/>
    <w:lsdException w:name="toa heading" w:qFormat="1"/>
    <w:lsdException w:name="List" w:qFormat="1"/>
    <w:lsdException w:name="List Bullet" w:qFormat="1"/>
    <w:lsdException w:name="List Number" w:qFormat="1"/>
    <w:lsdException w:name="List 2" w:uiPriority="0" w:qFormat="1"/>
    <w:lsdException w:name="List Bullet 2" w:uiPriority="0" w:qFormat="1"/>
    <w:lsdException w:name="List Bullet 3" w:uiPriority="0" w:qFormat="1"/>
    <w:lsdException w:name="List Number 2" w:qFormat="1"/>
    <w:lsdException w:name="List Number 3" w:uiPriority="0" w:qFormat="1"/>
    <w:lsdException w:name="List Number 5"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2" w:qFormat="1"/>
    <w:lsdException w:name="Subtitle" w:semiHidden="0" w:uiPriority="11" w:unhideWhenUsed="0" w:qFormat="1"/>
    <w:lsdException w:name="Salutation" w:uiPriority="0" w:qFormat="1"/>
    <w:lsdException w:name="Date" w:uiPriority="0" w:qFormat="1"/>
    <w:lsdException w:name="Body Text First Indent"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qFormat="1"/>
    <w:lsdException w:name="Plain Text" w:uiPriority="0" w:qFormat="1"/>
    <w:lsdException w:name="Normal (Web)" w:uiPriority="0" w:qFormat="1"/>
    <w:lsdException w:name="HTML Cite" w:uiPriority="0" w:qFormat="1"/>
    <w:lsdException w:name="HTML Preformatted" w:qFormat="1"/>
    <w:lsdException w:name="annotation subject" w:qFormat="1"/>
    <w:lsdException w:name="Table Colorful 1"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66D7B"/>
    <w:pPr>
      <w:widowControl w:val="0"/>
      <w:jc w:val="both"/>
    </w:pPr>
    <w:rPr>
      <w:rFonts w:ascii="Times New Roman" w:eastAsia="宋体" w:hAnsi="Times New Roman" w:cs="Times New Roman"/>
      <w:szCs w:val="20"/>
    </w:rPr>
  </w:style>
  <w:style w:type="paragraph" w:styleId="11">
    <w:name w:val="heading 1"/>
    <w:basedOn w:val="a6"/>
    <w:next w:val="a6"/>
    <w:link w:val="1Char"/>
    <w:qFormat/>
    <w:rsid w:val="00642188"/>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20">
    <w:name w:val="heading 2"/>
    <w:basedOn w:val="a6"/>
    <w:next w:val="a7"/>
    <w:link w:val="2Char1"/>
    <w:uiPriority w:val="9"/>
    <w:qFormat/>
    <w:rsid w:val="00642188"/>
    <w:pPr>
      <w:keepNext/>
      <w:keepLines/>
      <w:autoSpaceDE w:val="0"/>
      <w:autoSpaceDN w:val="0"/>
      <w:adjustRightInd w:val="0"/>
      <w:spacing w:before="120" w:line="300" w:lineRule="auto"/>
      <w:jc w:val="center"/>
      <w:outlineLvl w:val="1"/>
    </w:pPr>
    <w:rPr>
      <w:rFonts w:ascii="Arial" w:eastAsia="黑体" w:hAnsi="Arial"/>
      <w:b/>
      <w:kern w:val="0"/>
      <w:sz w:val="30"/>
    </w:rPr>
  </w:style>
  <w:style w:type="paragraph" w:styleId="31">
    <w:name w:val="heading 3"/>
    <w:basedOn w:val="a6"/>
    <w:next w:val="a7"/>
    <w:link w:val="3Char1"/>
    <w:uiPriority w:val="9"/>
    <w:qFormat/>
    <w:rsid w:val="00642188"/>
    <w:pPr>
      <w:keepNext/>
      <w:keepLines/>
      <w:autoSpaceDE w:val="0"/>
      <w:autoSpaceDN w:val="0"/>
      <w:adjustRightInd w:val="0"/>
      <w:spacing w:before="360" w:after="120"/>
      <w:jc w:val="left"/>
      <w:outlineLvl w:val="2"/>
    </w:pPr>
    <w:rPr>
      <w:rFonts w:ascii="宋体" w:hAnsi="Calibri"/>
      <w:b/>
      <w:kern w:val="0"/>
      <w:sz w:val="24"/>
      <w:u w:val="single"/>
    </w:rPr>
  </w:style>
  <w:style w:type="paragraph" w:styleId="4">
    <w:name w:val="heading 4"/>
    <w:basedOn w:val="a6"/>
    <w:next w:val="a6"/>
    <w:link w:val="4Char"/>
    <w:uiPriority w:val="9"/>
    <w:qFormat/>
    <w:rsid w:val="00642188"/>
    <w:pPr>
      <w:keepNext/>
      <w:keepLines/>
      <w:adjustRightInd w:val="0"/>
      <w:spacing w:before="280" w:after="290" w:line="376" w:lineRule="atLeast"/>
      <w:textAlignment w:val="baseline"/>
      <w:outlineLvl w:val="3"/>
    </w:pPr>
    <w:rPr>
      <w:rFonts w:ascii="Arial" w:eastAsia="黑体" w:hAnsi="Arial"/>
      <w:b/>
      <w:kern w:val="0"/>
      <w:sz w:val="28"/>
    </w:rPr>
  </w:style>
  <w:style w:type="paragraph" w:styleId="5">
    <w:name w:val="heading 5"/>
    <w:basedOn w:val="a6"/>
    <w:next w:val="a6"/>
    <w:link w:val="5Char"/>
    <w:uiPriority w:val="9"/>
    <w:qFormat/>
    <w:rsid w:val="00642188"/>
    <w:pPr>
      <w:keepNext/>
      <w:keepLines/>
      <w:adjustRightInd w:val="0"/>
      <w:spacing w:before="280" w:after="290" w:line="376" w:lineRule="atLeast"/>
      <w:textAlignment w:val="baseline"/>
      <w:outlineLvl w:val="4"/>
    </w:pPr>
    <w:rPr>
      <w:rFonts w:ascii="Calibri" w:hAnsi="Calibri"/>
      <w:b/>
      <w:kern w:val="0"/>
      <w:sz w:val="28"/>
    </w:rPr>
  </w:style>
  <w:style w:type="paragraph" w:styleId="6">
    <w:name w:val="heading 6"/>
    <w:basedOn w:val="a6"/>
    <w:next w:val="a6"/>
    <w:link w:val="6Char"/>
    <w:uiPriority w:val="9"/>
    <w:qFormat/>
    <w:rsid w:val="00642188"/>
    <w:pPr>
      <w:keepNext/>
      <w:keepLines/>
      <w:adjustRightInd w:val="0"/>
      <w:spacing w:before="240" w:after="64" w:line="320" w:lineRule="atLeast"/>
      <w:textAlignment w:val="baseline"/>
      <w:outlineLvl w:val="5"/>
    </w:pPr>
    <w:rPr>
      <w:rFonts w:ascii="Arial" w:eastAsia="黑体" w:hAnsi="Arial"/>
      <w:b/>
      <w:kern w:val="0"/>
      <w:sz w:val="24"/>
    </w:rPr>
  </w:style>
  <w:style w:type="paragraph" w:styleId="7">
    <w:name w:val="heading 7"/>
    <w:basedOn w:val="a6"/>
    <w:next w:val="a6"/>
    <w:link w:val="7Char"/>
    <w:uiPriority w:val="9"/>
    <w:qFormat/>
    <w:rsid w:val="00642188"/>
    <w:pPr>
      <w:keepNext/>
      <w:keepLines/>
      <w:adjustRightInd w:val="0"/>
      <w:spacing w:before="240" w:after="64" w:line="320" w:lineRule="atLeast"/>
      <w:textAlignment w:val="baseline"/>
      <w:outlineLvl w:val="6"/>
    </w:pPr>
    <w:rPr>
      <w:rFonts w:ascii="Calibri" w:hAnsi="Calibri"/>
      <w:b/>
      <w:kern w:val="0"/>
      <w:sz w:val="24"/>
    </w:rPr>
  </w:style>
  <w:style w:type="paragraph" w:styleId="8">
    <w:name w:val="heading 8"/>
    <w:basedOn w:val="a6"/>
    <w:next w:val="a6"/>
    <w:link w:val="8Char"/>
    <w:uiPriority w:val="9"/>
    <w:qFormat/>
    <w:rsid w:val="00642188"/>
    <w:pPr>
      <w:keepNext/>
      <w:keepLines/>
      <w:adjustRightInd w:val="0"/>
      <w:spacing w:before="240" w:after="64" w:line="320" w:lineRule="atLeast"/>
      <w:textAlignment w:val="baseline"/>
      <w:outlineLvl w:val="7"/>
    </w:pPr>
    <w:rPr>
      <w:rFonts w:ascii="Arial" w:eastAsia="黑体" w:hAnsi="Arial"/>
      <w:kern w:val="0"/>
      <w:sz w:val="24"/>
    </w:rPr>
  </w:style>
  <w:style w:type="paragraph" w:styleId="9">
    <w:name w:val="heading 9"/>
    <w:basedOn w:val="a6"/>
    <w:next w:val="a6"/>
    <w:link w:val="9Char"/>
    <w:uiPriority w:val="9"/>
    <w:qFormat/>
    <w:rsid w:val="00642188"/>
    <w:pPr>
      <w:keepNext/>
      <w:keepLines/>
      <w:adjustRightInd w:val="0"/>
      <w:spacing w:before="240" w:after="64" w:line="320" w:lineRule="atLeast"/>
      <w:textAlignment w:val="baseline"/>
      <w:outlineLvl w:val="8"/>
    </w:pPr>
    <w:rPr>
      <w:rFonts w:ascii="Arial" w:eastAsia="黑体" w:hAnsi="Arial"/>
      <w:kern w:val="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iPriority w:val="99"/>
    <w:unhideWhenUsed/>
    <w:qFormat/>
    <w:rsid w:val="00066D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uiPriority w:val="99"/>
    <w:qFormat/>
    <w:rsid w:val="00066D7B"/>
    <w:rPr>
      <w:sz w:val="18"/>
      <w:szCs w:val="18"/>
    </w:rPr>
  </w:style>
  <w:style w:type="paragraph" w:styleId="ac">
    <w:name w:val="footer"/>
    <w:basedOn w:val="a6"/>
    <w:link w:val="Char0"/>
    <w:uiPriority w:val="99"/>
    <w:unhideWhenUsed/>
    <w:qFormat/>
    <w:rsid w:val="00066D7B"/>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066D7B"/>
    <w:rPr>
      <w:sz w:val="18"/>
      <w:szCs w:val="18"/>
    </w:rPr>
  </w:style>
  <w:style w:type="character" w:customStyle="1" w:styleId="NormalCharacter">
    <w:name w:val="NormalCharacter"/>
    <w:qFormat/>
    <w:rsid w:val="00066D7B"/>
    <w:rPr>
      <w:rFonts w:ascii="Times New Roman" w:eastAsia="宋体" w:hAnsi="Times New Roman"/>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d"/>
    <w:qFormat/>
    <w:rsid w:val="00066D7B"/>
    <w:rPr>
      <w:rFonts w:ascii="宋体" w:hAnsi="Courier New"/>
    </w:rPr>
  </w:style>
  <w:style w:type="character" w:customStyle="1" w:styleId="Char10">
    <w:name w:val="标题 Char1"/>
    <w:link w:val="ae"/>
    <w:qFormat/>
    <w:rsid w:val="00066D7B"/>
    <w:rPr>
      <w:rFonts w:ascii="Arial" w:hAnsi="Arial" w:cs="Arial"/>
      <w:b/>
      <w:bCs/>
      <w:sz w:val="32"/>
      <w:szCs w:val="32"/>
    </w:rPr>
  </w:style>
  <w:style w:type="paragraph" w:styleId="ae">
    <w:name w:val="Title"/>
    <w:basedOn w:val="a6"/>
    <w:link w:val="Char10"/>
    <w:uiPriority w:val="10"/>
    <w:qFormat/>
    <w:rsid w:val="00066D7B"/>
    <w:pPr>
      <w:spacing w:before="240" w:after="60"/>
      <w:jc w:val="center"/>
      <w:outlineLvl w:val="0"/>
    </w:pPr>
    <w:rPr>
      <w:rFonts w:ascii="Arial" w:eastAsiaTheme="minorEastAsia" w:hAnsi="Arial" w:cs="Arial"/>
      <w:b/>
      <w:bCs/>
      <w:sz w:val="32"/>
      <w:szCs w:val="32"/>
    </w:rPr>
  </w:style>
  <w:style w:type="character" w:customStyle="1" w:styleId="Char2">
    <w:name w:val="标题 Char"/>
    <w:basedOn w:val="a8"/>
    <w:uiPriority w:val="10"/>
    <w:qFormat/>
    <w:rsid w:val="00066D7B"/>
    <w:rPr>
      <w:rFonts w:asciiTheme="majorHAnsi" w:eastAsia="宋体" w:hAnsiTheme="majorHAnsi" w:cstheme="majorBidi"/>
      <w:b/>
      <w:bCs/>
      <w:sz w:val="32"/>
      <w:szCs w:val="32"/>
    </w:rPr>
  </w:style>
  <w:style w:type="paragraph" w:styleId="ad">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1"/>
    <w:qFormat/>
    <w:rsid w:val="00066D7B"/>
    <w:rPr>
      <w:rFonts w:ascii="宋体" w:eastAsiaTheme="minorEastAsia" w:hAnsi="Courier New" w:cstheme="minorBidi"/>
      <w:szCs w:val="22"/>
    </w:rPr>
  </w:style>
  <w:style w:type="character" w:customStyle="1" w:styleId="Char11">
    <w:name w:val="纯文本 Char1"/>
    <w:basedOn w:val="a8"/>
    <w:uiPriority w:val="99"/>
    <w:qFormat/>
    <w:rsid w:val="00066D7B"/>
    <w:rPr>
      <w:rFonts w:ascii="宋体" w:eastAsia="宋体" w:hAnsi="Courier New" w:cs="Courier New"/>
      <w:szCs w:val="21"/>
    </w:rPr>
  </w:style>
  <w:style w:type="paragraph" w:customStyle="1" w:styleId="12">
    <w:name w:val="列出段落1"/>
    <w:basedOn w:val="a6"/>
    <w:uiPriority w:val="34"/>
    <w:qFormat/>
    <w:rsid w:val="00BE2292"/>
    <w:pPr>
      <w:ind w:firstLineChars="200" w:firstLine="420"/>
    </w:pPr>
    <w:rPr>
      <w:szCs w:val="24"/>
    </w:rPr>
  </w:style>
  <w:style w:type="paragraph" w:customStyle="1" w:styleId="13">
    <w:name w:val="列出段落1"/>
    <w:basedOn w:val="a6"/>
    <w:link w:val="ListParagraphChar"/>
    <w:qFormat/>
    <w:rsid w:val="00BE2292"/>
    <w:pPr>
      <w:ind w:firstLineChars="200" w:firstLine="420"/>
    </w:pPr>
    <w:rPr>
      <w:rFonts w:ascii="Calibri" w:hAnsi="Calibri"/>
      <w:szCs w:val="22"/>
    </w:rPr>
  </w:style>
  <w:style w:type="character" w:customStyle="1" w:styleId="2Char">
    <w:name w:val="正文首行缩进 2 Char"/>
    <w:link w:val="21"/>
    <w:uiPriority w:val="99"/>
    <w:qFormat/>
    <w:rsid w:val="007A21C4"/>
    <w:rPr>
      <w:rFonts w:ascii="Calibri" w:hAnsi="Calibri"/>
    </w:rPr>
  </w:style>
  <w:style w:type="paragraph" w:styleId="af">
    <w:name w:val="Body Text Indent"/>
    <w:basedOn w:val="a6"/>
    <w:link w:val="Char3"/>
    <w:unhideWhenUsed/>
    <w:qFormat/>
    <w:rsid w:val="007A21C4"/>
    <w:pPr>
      <w:spacing w:after="120"/>
      <w:ind w:leftChars="200" w:left="420"/>
    </w:pPr>
  </w:style>
  <w:style w:type="character" w:customStyle="1" w:styleId="Char3">
    <w:name w:val="正文文本缩进 Char"/>
    <w:basedOn w:val="a8"/>
    <w:link w:val="af"/>
    <w:uiPriority w:val="99"/>
    <w:qFormat/>
    <w:rsid w:val="007A21C4"/>
    <w:rPr>
      <w:rFonts w:ascii="Times New Roman" w:eastAsia="宋体" w:hAnsi="Times New Roman" w:cs="Times New Roman"/>
      <w:szCs w:val="20"/>
    </w:rPr>
  </w:style>
  <w:style w:type="paragraph" w:styleId="21">
    <w:name w:val="Body Text First Indent 2"/>
    <w:basedOn w:val="af"/>
    <w:link w:val="2Char"/>
    <w:uiPriority w:val="99"/>
    <w:unhideWhenUsed/>
    <w:qFormat/>
    <w:rsid w:val="007A21C4"/>
    <w:pPr>
      <w:ind w:firstLineChars="200" w:firstLine="420"/>
    </w:pPr>
    <w:rPr>
      <w:rFonts w:ascii="Calibri" w:eastAsiaTheme="minorEastAsia" w:hAnsi="Calibri" w:cstheme="minorBidi"/>
      <w:szCs w:val="22"/>
    </w:rPr>
  </w:style>
  <w:style w:type="character" w:customStyle="1" w:styleId="2Char10">
    <w:name w:val="正文首行缩进 2 Char1"/>
    <w:basedOn w:val="Char3"/>
    <w:uiPriority w:val="99"/>
    <w:qFormat/>
    <w:rsid w:val="007A21C4"/>
    <w:rPr>
      <w:rFonts w:ascii="Times New Roman" w:eastAsia="宋体" w:hAnsi="Times New Roman" w:cs="Times New Roman"/>
      <w:szCs w:val="20"/>
    </w:rPr>
  </w:style>
  <w:style w:type="paragraph" w:customStyle="1" w:styleId="14">
    <w:name w:val="正文1"/>
    <w:link w:val="Char4"/>
    <w:qFormat/>
    <w:rsid w:val="007A21C4"/>
    <w:pPr>
      <w:jc w:val="both"/>
    </w:pPr>
    <w:rPr>
      <w:rFonts w:ascii="Times New Roman" w:eastAsia="宋体" w:hAnsi="Times New Roman" w:cs="Times New Roman"/>
      <w:szCs w:val="21"/>
    </w:rPr>
  </w:style>
  <w:style w:type="character" w:customStyle="1" w:styleId="1Char">
    <w:name w:val="标题 1 Char"/>
    <w:basedOn w:val="a8"/>
    <w:link w:val="11"/>
    <w:uiPriority w:val="9"/>
    <w:qFormat/>
    <w:rsid w:val="00642188"/>
    <w:rPr>
      <w:rFonts w:ascii="宋体" w:eastAsia="宋体" w:hAnsi="Calibri" w:cs="Times New Roman"/>
      <w:b/>
      <w:kern w:val="44"/>
      <w:sz w:val="32"/>
      <w:szCs w:val="20"/>
    </w:rPr>
  </w:style>
  <w:style w:type="character" w:customStyle="1" w:styleId="2Char0">
    <w:name w:val="标题 2 Char"/>
    <w:basedOn w:val="a8"/>
    <w:uiPriority w:val="9"/>
    <w:qFormat/>
    <w:rsid w:val="00642188"/>
    <w:rPr>
      <w:rFonts w:asciiTheme="majorHAnsi" w:eastAsiaTheme="majorEastAsia" w:hAnsiTheme="majorHAnsi" w:cstheme="majorBidi"/>
      <w:b/>
      <w:bCs/>
      <w:sz w:val="32"/>
      <w:szCs w:val="32"/>
    </w:rPr>
  </w:style>
  <w:style w:type="character" w:customStyle="1" w:styleId="3Char">
    <w:name w:val="标题 3 Char"/>
    <w:basedOn w:val="a8"/>
    <w:uiPriority w:val="9"/>
    <w:qFormat/>
    <w:rsid w:val="00642188"/>
    <w:rPr>
      <w:rFonts w:ascii="Times New Roman" w:eastAsia="宋体" w:hAnsi="Times New Roman" w:cs="Times New Roman"/>
      <w:b/>
      <w:bCs/>
      <w:sz w:val="32"/>
      <w:szCs w:val="32"/>
    </w:rPr>
  </w:style>
  <w:style w:type="character" w:customStyle="1" w:styleId="4Char">
    <w:name w:val="标题 4 Char"/>
    <w:basedOn w:val="a8"/>
    <w:link w:val="4"/>
    <w:uiPriority w:val="9"/>
    <w:qFormat/>
    <w:rsid w:val="00642188"/>
    <w:rPr>
      <w:rFonts w:ascii="Arial" w:eastAsia="黑体" w:hAnsi="Arial" w:cs="Times New Roman"/>
      <w:b/>
      <w:kern w:val="0"/>
      <w:sz w:val="28"/>
      <w:szCs w:val="20"/>
    </w:rPr>
  </w:style>
  <w:style w:type="character" w:customStyle="1" w:styleId="5Char">
    <w:name w:val="标题 5 Char"/>
    <w:basedOn w:val="a8"/>
    <w:link w:val="5"/>
    <w:uiPriority w:val="9"/>
    <w:qFormat/>
    <w:rsid w:val="00642188"/>
    <w:rPr>
      <w:rFonts w:ascii="Calibri" w:eastAsia="宋体" w:hAnsi="Calibri" w:cs="Times New Roman"/>
      <w:b/>
      <w:kern w:val="0"/>
      <w:sz w:val="28"/>
      <w:szCs w:val="20"/>
    </w:rPr>
  </w:style>
  <w:style w:type="character" w:customStyle="1" w:styleId="6Char">
    <w:name w:val="标题 6 Char"/>
    <w:basedOn w:val="a8"/>
    <w:link w:val="6"/>
    <w:uiPriority w:val="9"/>
    <w:qFormat/>
    <w:rsid w:val="00642188"/>
    <w:rPr>
      <w:rFonts w:ascii="Arial" w:eastAsia="黑体" w:hAnsi="Arial" w:cs="Times New Roman"/>
      <w:b/>
      <w:kern w:val="0"/>
      <w:sz w:val="24"/>
      <w:szCs w:val="20"/>
    </w:rPr>
  </w:style>
  <w:style w:type="character" w:customStyle="1" w:styleId="7Char">
    <w:name w:val="标题 7 Char"/>
    <w:basedOn w:val="a8"/>
    <w:link w:val="7"/>
    <w:uiPriority w:val="9"/>
    <w:qFormat/>
    <w:rsid w:val="00642188"/>
    <w:rPr>
      <w:rFonts w:ascii="Calibri" w:eastAsia="宋体" w:hAnsi="Calibri" w:cs="Times New Roman"/>
      <w:b/>
      <w:kern w:val="0"/>
      <w:sz w:val="24"/>
      <w:szCs w:val="20"/>
    </w:rPr>
  </w:style>
  <w:style w:type="character" w:customStyle="1" w:styleId="8Char">
    <w:name w:val="标题 8 Char"/>
    <w:basedOn w:val="a8"/>
    <w:link w:val="8"/>
    <w:uiPriority w:val="9"/>
    <w:qFormat/>
    <w:rsid w:val="00642188"/>
    <w:rPr>
      <w:rFonts w:ascii="Arial" w:eastAsia="黑体" w:hAnsi="Arial" w:cs="Times New Roman"/>
      <w:kern w:val="0"/>
      <w:sz w:val="24"/>
      <w:szCs w:val="20"/>
    </w:rPr>
  </w:style>
  <w:style w:type="character" w:customStyle="1" w:styleId="9Char">
    <w:name w:val="标题 9 Char"/>
    <w:basedOn w:val="a8"/>
    <w:link w:val="9"/>
    <w:uiPriority w:val="9"/>
    <w:qFormat/>
    <w:rsid w:val="00642188"/>
    <w:rPr>
      <w:rFonts w:ascii="Arial" w:eastAsia="黑体" w:hAnsi="Arial" w:cs="Times New Roman"/>
      <w:kern w:val="0"/>
      <w:szCs w:val="20"/>
    </w:rPr>
  </w:style>
  <w:style w:type="paragraph" w:styleId="a7">
    <w:name w:val="Normal Indent"/>
    <w:basedOn w:val="a6"/>
    <w:link w:val="Char12"/>
    <w:qFormat/>
    <w:rsid w:val="00642188"/>
    <w:pPr>
      <w:autoSpaceDE w:val="0"/>
      <w:autoSpaceDN w:val="0"/>
      <w:adjustRightInd w:val="0"/>
      <w:ind w:firstLine="420"/>
      <w:jc w:val="left"/>
    </w:pPr>
    <w:rPr>
      <w:rFonts w:ascii="宋体" w:hAnsi="Calibri"/>
      <w:sz w:val="24"/>
      <w:szCs w:val="24"/>
    </w:rPr>
  </w:style>
  <w:style w:type="paragraph" w:styleId="70">
    <w:name w:val="toc 7"/>
    <w:basedOn w:val="a6"/>
    <w:next w:val="a6"/>
    <w:uiPriority w:val="1"/>
    <w:qFormat/>
    <w:rsid w:val="00642188"/>
    <w:pPr>
      <w:ind w:leftChars="1200" w:left="2520"/>
    </w:pPr>
    <w:rPr>
      <w:rFonts w:ascii="Calibri" w:hAnsi="Calibri"/>
      <w:szCs w:val="24"/>
    </w:rPr>
  </w:style>
  <w:style w:type="paragraph" w:styleId="af0">
    <w:name w:val="caption"/>
    <w:basedOn w:val="a6"/>
    <w:next w:val="a6"/>
    <w:link w:val="Char5"/>
    <w:uiPriority w:val="35"/>
    <w:qFormat/>
    <w:rsid w:val="00642188"/>
    <w:pPr>
      <w:spacing w:line="480" w:lineRule="auto"/>
    </w:pPr>
    <w:rPr>
      <w:rFonts w:ascii="华文中宋" w:eastAsia="华文中宋" w:hAnsi="华文中宋"/>
      <w:sz w:val="36"/>
    </w:rPr>
  </w:style>
  <w:style w:type="paragraph" w:styleId="af1">
    <w:name w:val="Document Map"/>
    <w:basedOn w:val="a6"/>
    <w:link w:val="Char6"/>
    <w:uiPriority w:val="99"/>
    <w:qFormat/>
    <w:rsid w:val="00642188"/>
    <w:pPr>
      <w:shd w:val="clear" w:color="auto" w:fill="000080"/>
    </w:pPr>
    <w:rPr>
      <w:rFonts w:ascii="Calibri" w:hAnsi="Calibri"/>
      <w:szCs w:val="24"/>
    </w:rPr>
  </w:style>
  <w:style w:type="character" w:customStyle="1" w:styleId="Char6">
    <w:name w:val="文档结构图 Char"/>
    <w:basedOn w:val="a8"/>
    <w:link w:val="af1"/>
    <w:uiPriority w:val="99"/>
    <w:qFormat/>
    <w:rsid w:val="00642188"/>
    <w:rPr>
      <w:rFonts w:ascii="Calibri" w:eastAsia="宋体" w:hAnsi="Calibri" w:cs="Times New Roman"/>
      <w:szCs w:val="24"/>
      <w:shd w:val="clear" w:color="auto" w:fill="000080"/>
    </w:rPr>
  </w:style>
  <w:style w:type="paragraph" w:styleId="af2">
    <w:name w:val="annotation text"/>
    <w:basedOn w:val="a6"/>
    <w:link w:val="Char13"/>
    <w:uiPriority w:val="99"/>
    <w:qFormat/>
    <w:rsid w:val="00642188"/>
    <w:pPr>
      <w:jc w:val="left"/>
    </w:pPr>
    <w:rPr>
      <w:rFonts w:ascii="Calibri" w:hAnsi="Calibri"/>
      <w:szCs w:val="24"/>
    </w:rPr>
  </w:style>
  <w:style w:type="character" w:customStyle="1" w:styleId="Char7">
    <w:name w:val="批注文字 Char"/>
    <w:basedOn w:val="a8"/>
    <w:qFormat/>
    <w:rsid w:val="00642188"/>
    <w:rPr>
      <w:rFonts w:ascii="Times New Roman" w:eastAsia="宋体" w:hAnsi="Times New Roman" w:cs="Times New Roman"/>
      <w:szCs w:val="20"/>
    </w:rPr>
  </w:style>
  <w:style w:type="paragraph" w:styleId="32">
    <w:name w:val="Body Text 3"/>
    <w:basedOn w:val="a6"/>
    <w:link w:val="3Char0"/>
    <w:qFormat/>
    <w:rsid w:val="00642188"/>
    <w:pPr>
      <w:spacing w:after="120"/>
    </w:pPr>
    <w:rPr>
      <w:rFonts w:ascii="Calibri" w:hAnsi="Calibri"/>
      <w:sz w:val="16"/>
      <w:szCs w:val="16"/>
    </w:rPr>
  </w:style>
  <w:style w:type="character" w:customStyle="1" w:styleId="3Char0">
    <w:name w:val="正文文本 3 Char"/>
    <w:basedOn w:val="a8"/>
    <w:link w:val="32"/>
    <w:qFormat/>
    <w:rsid w:val="00642188"/>
    <w:rPr>
      <w:rFonts w:ascii="Calibri" w:eastAsia="宋体" w:hAnsi="Calibri" w:cs="Times New Roman"/>
      <w:sz w:val="16"/>
      <w:szCs w:val="16"/>
    </w:rPr>
  </w:style>
  <w:style w:type="paragraph" w:styleId="af3">
    <w:name w:val="Body Text"/>
    <w:basedOn w:val="a6"/>
    <w:link w:val="Char8"/>
    <w:qFormat/>
    <w:rsid w:val="00642188"/>
    <w:pPr>
      <w:tabs>
        <w:tab w:val="left" w:pos="567"/>
      </w:tabs>
      <w:spacing w:before="120" w:line="22" w:lineRule="atLeast"/>
    </w:pPr>
    <w:rPr>
      <w:rFonts w:ascii="宋体" w:hAnsi="宋体"/>
      <w:sz w:val="24"/>
      <w:szCs w:val="24"/>
    </w:rPr>
  </w:style>
  <w:style w:type="character" w:customStyle="1" w:styleId="Char8">
    <w:name w:val="正文文本 Char"/>
    <w:basedOn w:val="a8"/>
    <w:link w:val="af3"/>
    <w:uiPriority w:val="99"/>
    <w:qFormat/>
    <w:rsid w:val="00642188"/>
    <w:rPr>
      <w:rFonts w:ascii="宋体" w:eastAsia="宋体" w:hAnsi="宋体" w:cs="Times New Roman"/>
      <w:sz w:val="24"/>
      <w:szCs w:val="24"/>
    </w:rPr>
  </w:style>
  <w:style w:type="paragraph" w:styleId="22">
    <w:name w:val="List 2"/>
    <w:basedOn w:val="a6"/>
    <w:qFormat/>
    <w:rsid w:val="00642188"/>
    <w:pPr>
      <w:ind w:leftChars="200" w:left="100" w:hangingChars="200" w:hanging="200"/>
    </w:pPr>
    <w:rPr>
      <w:rFonts w:ascii="Calibri" w:hAnsi="Calibri"/>
      <w:szCs w:val="24"/>
    </w:rPr>
  </w:style>
  <w:style w:type="paragraph" w:styleId="af4">
    <w:name w:val="Block Text"/>
    <w:basedOn w:val="a6"/>
    <w:link w:val="Char9"/>
    <w:qFormat/>
    <w:rsid w:val="00642188"/>
    <w:pPr>
      <w:widowControl/>
      <w:ind w:left="480" w:right="-341" w:firstLine="513"/>
    </w:pPr>
    <w:rPr>
      <w:rFonts w:ascii="Calibri" w:hAnsi="Calibri"/>
      <w:kern w:val="0"/>
      <w:sz w:val="24"/>
    </w:rPr>
  </w:style>
  <w:style w:type="paragraph" w:styleId="50">
    <w:name w:val="toc 5"/>
    <w:basedOn w:val="a6"/>
    <w:next w:val="a6"/>
    <w:uiPriority w:val="1"/>
    <w:qFormat/>
    <w:rsid w:val="00642188"/>
    <w:pPr>
      <w:ind w:leftChars="800" w:left="1680"/>
    </w:pPr>
    <w:rPr>
      <w:rFonts w:ascii="Calibri" w:hAnsi="Calibri"/>
      <w:szCs w:val="24"/>
    </w:rPr>
  </w:style>
  <w:style w:type="paragraph" w:styleId="33">
    <w:name w:val="toc 3"/>
    <w:basedOn w:val="a6"/>
    <w:next w:val="a6"/>
    <w:uiPriority w:val="39"/>
    <w:qFormat/>
    <w:rsid w:val="00642188"/>
    <w:pPr>
      <w:ind w:leftChars="400" w:left="840"/>
    </w:pPr>
    <w:rPr>
      <w:rFonts w:ascii="Calibri" w:hAnsi="Calibri"/>
      <w:szCs w:val="24"/>
    </w:rPr>
  </w:style>
  <w:style w:type="paragraph" w:styleId="80">
    <w:name w:val="toc 8"/>
    <w:basedOn w:val="a6"/>
    <w:next w:val="a6"/>
    <w:uiPriority w:val="1"/>
    <w:qFormat/>
    <w:rsid w:val="00642188"/>
    <w:pPr>
      <w:ind w:leftChars="1400" w:left="2940"/>
    </w:pPr>
    <w:rPr>
      <w:rFonts w:ascii="Calibri" w:hAnsi="Calibri"/>
      <w:szCs w:val="24"/>
    </w:rPr>
  </w:style>
  <w:style w:type="paragraph" w:styleId="af5">
    <w:name w:val="Date"/>
    <w:basedOn w:val="a6"/>
    <w:next w:val="a6"/>
    <w:link w:val="Chara"/>
    <w:qFormat/>
    <w:rsid w:val="00642188"/>
    <w:pPr>
      <w:ind w:leftChars="2500" w:left="100"/>
    </w:pPr>
    <w:rPr>
      <w:rFonts w:ascii="仿宋_GB2312" w:eastAsia="仿宋_GB2312" w:hAnsi="宋体"/>
      <w:color w:val="000000"/>
      <w:sz w:val="24"/>
      <w:szCs w:val="24"/>
    </w:rPr>
  </w:style>
  <w:style w:type="character" w:customStyle="1" w:styleId="Chara">
    <w:name w:val="日期 Char"/>
    <w:basedOn w:val="a8"/>
    <w:link w:val="af5"/>
    <w:qFormat/>
    <w:rsid w:val="00642188"/>
    <w:rPr>
      <w:rFonts w:ascii="仿宋_GB2312" w:eastAsia="仿宋_GB2312" w:hAnsi="宋体" w:cs="Times New Roman"/>
      <w:color w:val="000000"/>
      <w:sz w:val="24"/>
      <w:szCs w:val="24"/>
    </w:rPr>
  </w:style>
  <w:style w:type="paragraph" w:styleId="23">
    <w:name w:val="Body Text Indent 2"/>
    <w:basedOn w:val="a6"/>
    <w:link w:val="2Char2"/>
    <w:qFormat/>
    <w:rsid w:val="00642188"/>
    <w:pPr>
      <w:ind w:firstLineChars="200" w:firstLine="480"/>
    </w:pPr>
    <w:rPr>
      <w:rFonts w:ascii="仿宋_GB2312" w:eastAsia="仿宋_GB2312" w:hAnsi="Calibri"/>
      <w:sz w:val="24"/>
      <w:szCs w:val="24"/>
    </w:rPr>
  </w:style>
  <w:style w:type="character" w:customStyle="1" w:styleId="2Char2">
    <w:name w:val="正文文本缩进 2 Char"/>
    <w:basedOn w:val="a8"/>
    <w:link w:val="23"/>
    <w:qFormat/>
    <w:rsid w:val="00642188"/>
    <w:rPr>
      <w:rFonts w:ascii="仿宋_GB2312" w:eastAsia="仿宋_GB2312" w:hAnsi="Calibri" w:cs="Times New Roman"/>
      <w:sz w:val="24"/>
      <w:szCs w:val="24"/>
    </w:rPr>
  </w:style>
  <w:style w:type="paragraph" w:styleId="af6">
    <w:name w:val="Balloon Text"/>
    <w:basedOn w:val="a6"/>
    <w:link w:val="Charb"/>
    <w:uiPriority w:val="99"/>
    <w:qFormat/>
    <w:rsid w:val="00642188"/>
    <w:rPr>
      <w:rFonts w:ascii="Calibri" w:hAnsi="Calibri"/>
      <w:sz w:val="18"/>
      <w:szCs w:val="18"/>
    </w:rPr>
  </w:style>
  <w:style w:type="character" w:customStyle="1" w:styleId="Charb">
    <w:name w:val="批注框文本 Char"/>
    <w:basedOn w:val="a8"/>
    <w:link w:val="af6"/>
    <w:uiPriority w:val="99"/>
    <w:qFormat/>
    <w:rsid w:val="00642188"/>
    <w:rPr>
      <w:rFonts w:ascii="Calibri" w:eastAsia="宋体" w:hAnsi="Calibri" w:cs="Times New Roman"/>
      <w:sz w:val="18"/>
      <w:szCs w:val="18"/>
    </w:rPr>
  </w:style>
  <w:style w:type="paragraph" w:styleId="15">
    <w:name w:val="toc 1"/>
    <w:basedOn w:val="a6"/>
    <w:next w:val="a6"/>
    <w:uiPriority w:val="39"/>
    <w:qFormat/>
    <w:rsid w:val="00642188"/>
    <w:pPr>
      <w:tabs>
        <w:tab w:val="left" w:pos="1050"/>
        <w:tab w:val="right" w:leader="dot" w:pos="8937"/>
      </w:tabs>
      <w:spacing w:line="300" w:lineRule="auto"/>
    </w:pPr>
    <w:rPr>
      <w:rFonts w:ascii="宋体" w:hAnsi="宋体"/>
      <w:b/>
      <w:sz w:val="24"/>
      <w:szCs w:val="24"/>
    </w:rPr>
  </w:style>
  <w:style w:type="paragraph" w:styleId="40">
    <w:name w:val="toc 4"/>
    <w:basedOn w:val="a6"/>
    <w:next w:val="a6"/>
    <w:uiPriority w:val="1"/>
    <w:qFormat/>
    <w:rsid w:val="00642188"/>
    <w:pPr>
      <w:ind w:leftChars="600" w:left="1260"/>
    </w:pPr>
    <w:rPr>
      <w:rFonts w:ascii="Calibri" w:hAnsi="Calibri"/>
      <w:szCs w:val="24"/>
    </w:rPr>
  </w:style>
  <w:style w:type="paragraph" w:styleId="af7">
    <w:name w:val="Subtitle"/>
    <w:basedOn w:val="a6"/>
    <w:next w:val="a6"/>
    <w:link w:val="Charc"/>
    <w:uiPriority w:val="11"/>
    <w:qFormat/>
    <w:rsid w:val="00642188"/>
    <w:pPr>
      <w:spacing w:before="240" w:after="60" w:line="312" w:lineRule="auto"/>
      <w:jc w:val="center"/>
      <w:outlineLvl w:val="1"/>
    </w:pPr>
    <w:rPr>
      <w:rFonts w:ascii="Cambria" w:eastAsiaTheme="minorEastAsia" w:hAnsi="Cambria"/>
      <w:b/>
      <w:bCs/>
      <w:kern w:val="28"/>
      <w:sz w:val="32"/>
      <w:szCs w:val="32"/>
    </w:rPr>
  </w:style>
  <w:style w:type="character" w:customStyle="1" w:styleId="Charc">
    <w:name w:val="副标题 Char"/>
    <w:basedOn w:val="a8"/>
    <w:link w:val="af7"/>
    <w:uiPriority w:val="11"/>
    <w:qFormat/>
    <w:rsid w:val="00642188"/>
    <w:rPr>
      <w:rFonts w:ascii="Cambria" w:hAnsi="Cambria" w:cs="Times New Roman"/>
      <w:b/>
      <w:bCs/>
      <w:kern w:val="28"/>
      <w:sz w:val="32"/>
      <w:szCs w:val="32"/>
    </w:rPr>
  </w:style>
  <w:style w:type="paragraph" w:styleId="af8">
    <w:name w:val="List"/>
    <w:basedOn w:val="a6"/>
    <w:uiPriority w:val="99"/>
    <w:qFormat/>
    <w:rsid w:val="00642188"/>
    <w:pPr>
      <w:ind w:left="200" w:hangingChars="200" w:hanging="200"/>
      <w:contextualSpacing/>
    </w:pPr>
    <w:rPr>
      <w:szCs w:val="24"/>
    </w:rPr>
  </w:style>
  <w:style w:type="paragraph" w:styleId="60">
    <w:name w:val="toc 6"/>
    <w:basedOn w:val="a6"/>
    <w:next w:val="a6"/>
    <w:uiPriority w:val="1"/>
    <w:qFormat/>
    <w:rsid w:val="00642188"/>
    <w:pPr>
      <w:ind w:leftChars="1000" w:left="2100"/>
    </w:pPr>
    <w:rPr>
      <w:rFonts w:ascii="Calibri" w:hAnsi="Calibri"/>
      <w:szCs w:val="24"/>
    </w:rPr>
  </w:style>
  <w:style w:type="paragraph" w:styleId="34">
    <w:name w:val="Body Text Indent 3"/>
    <w:basedOn w:val="a6"/>
    <w:link w:val="3Char2"/>
    <w:qFormat/>
    <w:rsid w:val="00642188"/>
    <w:pPr>
      <w:autoSpaceDE w:val="0"/>
      <w:autoSpaceDN w:val="0"/>
      <w:adjustRightInd w:val="0"/>
      <w:spacing w:before="120" w:line="22" w:lineRule="atLeast"/>
      <w:ind w:left="720" w:firstLine="480"/>
      <w:jc w:val="left"/>
    </w:pPr>
    <w:rPr>
      <w:rFonts w:ascii="宋体" w:hAnsi="Calibri"/>
      <w:kern w:val="0"/>
      <w:sz w:val="24"/>
    </w:rPr>
  </w:style>
  <w:style w:type="character" w:customStyle="1" w:styleId="3Char2">
    <w:name w:val="正文文本缩进 3 Char"/>
    <w:basedOn w:val="a8"/>
    <w:link w:val="34"/>
    <w:qFormat/>
    <w:rsid w:val="00642188"/>
    <w:rPr>
      <w:rFonts w:ascii="宋体" w:eastAsia="宋体" w:hAnsi="Calibri" w:cs="Times New Roman"/>
      <w:kern w:val="0"/>
      <w:sz w:val="24"/>
      <w:szCs w:val="20"/>
    </w:rPr>
  </w:style>
  <w:style w:type="paragraph" w:styleId="24">
    <w:name w:val="toc 2"/>
    <w:basedOn w:val="a6"/>
    <w:next w:val="a6"/>
    <w:uiPriority w:val="39"/>
    <w:qFormat/>
    <w:rsid w:val="00642188"/>
    <w:pPr>
      <w:tabs>
        <w:tab w:val="right" w:leader="dot" w:pos="8937"/>
      </w:tabs>
      <w:spacing w:line="312" w:lineRule="auto"/>
      <w:ind w:leftChars="200" w:left="420"/>
    </w:pPr>
    <w:rPr>
      <w:rFonts w:ascii="Calibri" w:hAnsi="Calibri"/>
      <w:szCs w:val="24"/>
    </w:rPr>
  </w:style>
  <w:style w:type="paragraph" w:styleId="90">
    <w:name w:val="toc 9"/>
    <w:basedOn w:val="a6"/>
    <w:next w:val="a6"/>
    <w:uiPriority w:val="1"/>
    <w:qFormat/>
    <w:rsid w:val="00642188"/>
    <w:pPr>
      <w:ind w:leftChars="1600" w:left="3360"/>
    </w:pPr>
    <w:rPr>
      <w:rFonts w:ascii="Calibri" w:hAnsi="Calibri"/>
      <w:szCs w:val="24"/>
    </w:rPr>
  </w:style>
  <w:style w:type="paragraph" w:styleId="HTML">
    <w:name w:val="HTML Preformatted"/>
    <w:basedOn w:val="a6"/>
    <w:link w:val="HTMLChar"/>
    <w:uiPriority w:val="99"/>
    <w:qFormat/>
    <w:rsid w:val="00642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uiPriority w:val="99"/>
    <w:qFormat/>
    <w:rsid w:val="00642188"/>
    <w:rPr>
      <w:rFonts w:ascii="宋体" w:eastAsia="宋体" w:hAnsi="宋体" w:cs="宋体"/>
      <w:kern w:val="0"/>
      <w:sz w:val="24"/>
      <w:szCs w:val="24"/>
    </w:rPr>
  </w:style>
  <w:style w:type="paragraph" w:styleId="af9">
    <w:name w:val="Normal (Web)"/>
    <w:basedOn w:val="a6"/>
    <w:unhideWhenUsed/>
    <w:qFormat/>
    <w:rsid w:val="00642188"/>
    <w:pPr>
      <w:widowControl/>
      <w:spacing w:before="100" w:beforeAutospacing="1" w:after="100" w:afterAutospacing="1"/>
      <w:jc w:val="left"/>
    </w:pPr>
    <w:rPr>
      <w:rFonts w:ascii="宋体" w:hAnsi="宋体" w:cs="宋体"/>
      <w:kern w:val="0"/>
      <w:sz w:val="24"/>
      <w:szCs w:val="24"/>
    </w:rPr>
  </w:style>
  <w:style w:type="paragraph" w:styleId="16">
    <w:name w:val="index 1"/>
    <w:basedOn w:val="a6"/>
    <w:next w:val="a6"/>
    <w:qFormat/>
    <w:rsid w:val="00642188"/>
    <w:rPr>
      <w:rFonts w:ascii="Calibri" w:hAnsi="Calibri"/>
    </w:rPr>
  </w:style>
  <w:style w:type="paragraph" w:styleId="afa">
    <w:name w:val="annotation subject"/>
    <w:basedOn w:val="af2"/>
    <w:next w:val="af2"/>
    <w:link w:val="Chard"/>
    <w:uiPriority w:val="99"/>
    <w:qFormat/>
    <w:rsid w:val="00642188"/>
    <w:rPr>
      <w:b/>
      <w:bCs/>
    </w:rPr>
  </w:style>
  <w:style w:type="character" w:customStyle="1" w:styleId="Chard">
    <w:name w:val="批注主题 Char"/>
    <w:basedOn w:val="Char7"/>
    <w:link w:val="afa"/>
    <w:uiPriority w:val="99"/>
    <w:qFormat/>
    <w:rsid w:val="00642188"/>
    <w:rPr>
      <w:rFonts w:ascii="Calibri" w:eastAsia="宋体" w:hAnsi="Calibri" w:cs="Times New Roman"/>
      <w:b/>
      <w:bCs/>
      <w:szCs w:val="24"/>
    </w:rPr>
  </w:style>
  <w:style w:type="paragraph" w:styleId="afb">
    <w:name w:val="Body Text First Indent"/>
    <w:basedOn w:val="af3"/>
    <w:link w:val="Char14"/>
    <w:uiPriority w:val="99"/>
    <w:unhideWhenUsed/>
    <w:qFormat/>
    <w:rsid w:val="00642188"/>
    <w:pPr>
      <w:tabs>
        <w:tab w:val="clear" w:pos="567"/>
      </w:tabs>
      <w:spacing w:before="0" w:after="120" w:line="240" w:lineRule="auto"/>
      <w:ind w:firstLineChars="100" w:firstLine="420"/>
    </w:pPr>
    <w:rPr>
      <w:rFonts w:ascii="Times New Roman" w:hAnsi="Times New Roman"/>
    </w:rPr>
  </w:style>
  <w:style w:type="character" w:customStyle="1" w:styleId="Chare">
    <w:name w:val="正文首行缩进 Char"/>
    <w:basedOn w:val="Char8"/>
    <w:uiPriority w:val="99"/>
    <w:qFormat/>
    <w:rsid w:val="00642188"/>
    <w:rPr>
      <w:rFonts w:ascii="宋体" w:eastAsia="宋体" w:hAnsi="宋体" w:cs="Times New Roman"/>
      <w:sz w:val="24"/>
      <w:szCs w:val="24"/>
    </w:rPr>
  </w:style>
  <w:style w:type="table" w:styleId="afc">
    <w:name w:val="Table Grid"/>
    <w:basedOn w:val="a9"/>
    <w:qFormat/>
    <w:rsid w:val="0064218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642188"/>
    <w:rPr>
      <w:rFonts w:ascii="Calibri" w:eastAsia="宋体" w:hAnsi="Calibri"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d">
    <w:name w:val="Strong"/>
    <w:qFormat/>
    <w:rsid w:val="00642188"/>
    <w:rPr>
      <w:b/>
      <w:bCs/>
    </w:rPr>
  </w:style>
  <w:style w:type="character" w:styleId="afe">
    <w:name w:val="page number"/>
    <w:qFormat/>
    <w:rsid w:val="00642188"/>
  </w:style>
  <w:style w:type="character" w:styleId="aff">
    <w:name w:val="FollowedHyperlink"/>
    <w:uiPriority w:val="99"/>
    <w:qFormat/>
    <w:rsid w:val="00642188"/>
    <w:rPr>
      <w:color w:val="800080"/>
      <w:u w:val="single"/>
    </w:rPr>
  </w:style>
  <w:style w:type="character" w:styleId="aff0">
    <w:name w:val="Emphasis"/>
    <w:uiPriority w:val="20"/>
    <w:qFormat/>
    <w:rsid w:val="00642188"/>
    <w:rPr>
      <w:color w:val="CC0033"/>
    </w:rPr>
  </w:style>
  <w:style w:type="character" w:styleId="aff1">
    <w:name w:val="Hyperlink"/>
    <w:uiPriority w:val="99"/>
    <w:qFormat/>
    <w:rsid w:val="00642188"/>
    <w:rPr>
      <w:color w:val="0000FF"/>
      <w:u w:val="single"/>
    </w:rPr>
  </w:style>
  <w:style w:type="character" w:styleId="aff2">
    <w:name w:val="annotation reference"/>
    <w:uiPriority w:val="99"/>
    <w:qFormat/>
    <w:rsid w:val="00642188"/>
    <w:rPr>
      <w:sz w:val="21"/>
      <w:szCs w:val="21"/>
    </w:rPr>
  </w:style>
  <w:style w:type="character" w:styleId="HTML0">
    <w:name w:val="HTML Cite"/>
    <w:qFormat/>
    <w:rsid w:val="00642188"/>
    <w:rPr>
      <w:i/>
      <w:iCs/>
    </w:rPr>
  </w:style>
  <w:style w:type="character" w:customStyle="1" w:styleId="Char12">
    <w:name w:val="正文缩进 Char1"/>
    <w:link w:val="a7"/>
    <w:qFormat/>
    <w:rsid w:val="00642188"/>
    <w:rPr>
      <w:rFonts w:ascii="宋体" w:eastAsia="宋体" w:hAnsi="Calibri" w:cs="Times New Roman"/>
      <w:sz w:val="24"/>
      <w:szCs w:val="24"/>
    </w:rPr>
  </w:style>
  <w:style w:type="character" w:customStyle="1" w:styleId="2Char1">
    <w:name w:val="标题 2 Char1"/>
    <w:link w:val="20"/>
    <w:uiPriority w:val="9"/>
    <w:qFormat/>
    <w:rsid w:val="00642188"/>
    <w:rPr>
      <w:rFonts w:ascii="Arial" w:eastAsia="黑体" w:hAnsi="Arial" w:cs="Times New Roman"/>
      <w:b/>
      <w:kern w:val="0"/>
      <w:sz w:val="30"/>
      <w:szCs w:val="20"/>
    </w:rPr>
  </w:style>
  <w:style w:type="character" w:customStyle="1" w:styleId="3Char1">
    <w:name w:val="标题 3 Char1"/>
    <w:link w:val="31"/>
    <w:uiPriority w:val="9"/>
    <w:qFormat/>
    <w:rsid w:val="00642188"/>
    <w:rPr>
      <w:rFonts w:ascii="宋体" w:eastAsia="宋体" w:hAnsi="Calibri" w:cs="Times New Roman"/>
      <w:b/>
      <w:kern w:val="0"/>
      <w:sz w:val="24"/>
      <w:szCs w:val="20"/>
      <w:u w:val="single"/>
    </w:rPr>
  </w:style>
  <w:style w:type="character" w:customStyle="1" w:styleId="Char13">
    <w:name w:val="批注文字 Char1"/>
    <w:link w:val="af2"/>
    <w:uiPriority w:val="99"/>
    <w:qFormat/>
    <w:rsid w:val="00642188"/>
    <w:rPr>
      <w:rFonts w:ascii="Calibri" w:eastAsia="宋体" w:hAnsi="Calibri" w:cs="Times New Roman"/>
      <w:szCs w:val="24"/>
    </w:rPr>
  </w:style>
  <w:style w:type="character" w:customStyle="1" w:styleId="Charf">
    <w:name w:val="正文小标题 Char"/>
    <w:link w:val="aff3"/>
    <w:qFormat/>
    <w:rsid w:val="00642188"/>
    <w:rPr>
      <w:rFonts w:ascii="宋体" w:hAnsi="宋体"/>
      <w:b/>
      <w:i/>
      <w:color w:val="FF0000"/>
      <w:sz w:val="24"/>
    </w:rPr>
  </w:style>
  <w:style w:type="paragraph" w:customStyle="1" w:styleId="aff3">
    <w:name w:val="正文小标题"/>
    <w:basedOn w:val="a6"/>
    <w:next w:val="a7"/>
    <w:link w:val="Charf"/>
    <w:qFormat/>
    <w:rsid w:val="00642188"/>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Char20">
    <w:name w:val="标题 Char2"/>
    <w:qFormat/>
    <w:locked/>
    <w:rsid w:val="00642188"/>
    <w:rPr>
      <w:rFonts w:ascii="Arial" w:eastAsia="宋体" w:hAnsi="Arial" w:cs="Arial"/>
      <w:b/>
      <w:bCs/>
      <w:sz w:val="32"/>
      <w:szCs w:val="32"/>
    </w:rPr>
  </w:style>
  <w:style w:type="character" w:customStyle="1" w:styleId="title4">
    <w:name w:val="title4"/>
    <w:qFormat/>
    <w:rsid w:val="00642188"/>
    <w:rPr>
      <w:b/>
      <w:bCs/>
      <w:color w:val="1D87B3"/>
      <w:sz w:val="15"/>
      <w:szCs w:val="15"/>
    </w:rPr>
  </w:style>
  <w:style w:type="character" w:customStyle="1" w:styleId="Char15">
    <w:name w:val="列出段落 Char1"/>
    <w:link w:val="aff4"/>
    <w:uiPriority w:val="34"/>
    <w:qFormat/>
    <w:rsid w:val="00642188"/>
    <w:rPr>
      <w:rFonts w:ascii="Calibri" w:eastAsia="宋体" w:hAnsi="Calibri"/>
    </w:rPr>
  </w:style>
  <w:style w:type="paragraph" w:styleId="aff4">
    <w:name w:val="List Paragraph"/>
    <w:basedOn w:val="a6"/>
    <w:link w:val="Char15"/>
    <w:uiPriority w:val="34"/>
    <w:qFormat/>
    <w:rsid w:val="00642188"/>
    <w:pPr>
      <w:ind w:firstLineChars="200" w:firstLine="420"/>
    </w:pPr>
    <w:rPr>
      <w:rFonts w:ascii="Calibri" w:hAnsi="Calibri" w:cstheme="minorBidi"/>
      <w:szCs w:val="22"/>
    </w:rPr>
  </w:style>
  <w:style w:type="character" w:customStyle="1" w:styleId="chanpin">
    <w:name w:val="chanpin拷贝"/>
    <w:qFormat/>
    <w:rsid w:val="00642188"/>
  </w:style>
  <w:style w:type="character" w:customStyle="1" w:styleId="c21">
    <w:name w:val="c21"/>
    <w:qFormat/>
    <w:rsid w:val="00642188"/>
    <w:rPr>
      <w:rFonts w:ascii="ˎ̥" w:hAnsi="ˎ̥" w:hint="default"/>
      <w:color w:val="000000"/>
      <w:sz w:val="20"/>
      <w:szCs w:val="20"/>
      <w:u w:val="none"/>
    </w:rPr>
  </w:style>
  <w:style w:type="character" w:customStyle="1" w:styleId="txt">
    <w:name w:val="txt"/>
    <w:qFormat/>
    <w:rsid w:val="00642188"/>
  </w:style>
  <w:style w:type="character" w:customStyle="1" w:styleId="CharChar">
    <w:name w:val="正文缩进 Char Char"/>
    <w:link w:val="17"/>
    <w:qFormat/>
    <w:rsid w:val="00642188"/>
    <w:rPr>
      <w:rFonts w:ascii="宋体" w:eastAsia="宋体"/>
      <w:snapToGrid w:val="0"/>
      <w:color w:val="000000"/>
      <w:kern w:val="28"/>
      <w:sz w:val="28"/>
    </w:rPr>
  </w:style>
  <w:style w:type="paragraph" w:customStyle="1" w:styleId="17">
    <w:name w:val="正文缩进1"/>
    <w:basedOn w:val="a6"/>
    <w:link w:val="CharChar"/>
    <w:qFormat/>
    <w:rsid w:val="00642188"/>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f0">
    <w:name w:val="正文缩进 Char"/>
    <w:uiPriority w:val="99"/>
    <w:qFormat/>
    <w:rsid w:val="00642188"/>
    <w:rPr>
      <w:rFonts w:ascii="宋体" w:eastAsia="宋体"/>
      <w:kern w:val="2"/>
      <w:sz w:val="24"/>
      <w:szCs w:val="24"/>
      <w:lang w:val="en-US" w:eastAsia="zh-CN" w:bidi="ar-SA"/>
    </w:rPr>
  </w:style>
  <w:style w:type="character" w:customStyle="1" w:styleId="aff5">
    <w:name w:val="批注文字 字符"/>
    <w:uiPriority w:val="99"/>
    <w:qFormat/>
    <w:rsid w:val="00642188"/>
    <w:rPr>
      <w:rFonts w:ascii="Times New Roman" w:eastAsia="宋体" w:hAnsi="Times New Roman" w:cs="Times New Roman"/>
      <w:sz w:val="24"/>
      <w:lang w:val="en-US" w:eastAsia="zh-CN" w:bidi="ar-SA"/>
    </w:rPr>
  </w:style>
  <w:style w:type="character" w:customStyle="1" w:styleId="Char16">
    <w:name w:val="页脚 Char1"/>
    <w:qFormat/>
    <w:rsid w:val="00642188"/>
    <w:rPr>
      <w:rFonts w:ascii="宋体" w:eastAsia="宋体"/>
      <w:sz w:val="18"/>
      <w:lang w:val="en-US" w:eastAsia="zh-CN" w:bidi="ar-SA"/>
    </w:rPr>
  </w:style>
  <w:style w:type="character" w:customStyle="1" w:styleId="street-address">
    <w:name w:val="street-address"/>
    <w:qFormat/>
    <w:rsid w:val="00642188"/>
  </w:style>
  <w:style w:type="character" w:customStyle="1" w:styleId="bjh-p">
    <w:name w:val="bjh-p"/>
    <w:qFormat/>
    <w:rsid w:val="00642188"/>
  </w:style>
  <w:style w:type="character" w:customStyle="1" w:styleId="Char17">
    <w:name w:val="正文文本缩进 Char1"/>
    <w:link w:val="18"/>
    <w:uiPriority w:val="99"/>
    <w:qFormat/>
    <w:rsid w:val="00642188"/>
    <w:rPr>
      <w:rFonts w:ascii="宋体" w:eastAsia="宋体" w:hAnsi="宋体"/>
      <w:sz w:val="24"/>
      <w:szCs w:val="24"/>
    </w:rPr>
  </w:style>
  <w:style w:type="paragraph" w:customStyle="1" w:styleId="18">
    <w:name w:val="正文文本缩进1"/>
    <w:basedOn w:val="a6"/>
    <w:link w:val="Char17"/>
    <w:uiPriority w:val="99"/>
    <w:qFormat/>
    <w:rsid w:val="00642188"/>
    <w:pPr>
      <w:spacing w:line="480" w:lineRule="exact"/>
      <w:ind w:firstLineChars="200" w:firstLine="480"/>
    </w:pPr>
    <w:rPr>
      <w:rFonts w:ascii="宋体" w:hAnsi="宋体" w:cstheme="minorBidi"/>
      <w:sz w:val="24"/>
      <w:szCs w:val="24"/>
    </w:rPr>
  </w:style>
  <w:style w:type="character" w:customStyle="1" w:styleId="Char21">
    <w:name w:val="正文文本缩进 Char2"/>
    <w:qFormat/>
    <w:rsid w:val="00642188"/>
    <w:rPr>
      <w:rFonts w:eastAsia="宋体"/>
      <w:kern w:val="2"/>
      <w:sz w:val="24"/>
      <w:szCs w:val="24"/>
      <w:lang w:val="en-US" w:eastAsia="zh-CN" w:bidi="ar-SA"/>
    </w:rPr>
  </w:style>
  <w:style w:type="character" w:customStyle="1" w:styleId="black1">
    <w:name w:val="black1"/>
    <w:qFormat/>
    <w:rsid w:val="00642188"/>
    <w:rPr>
      <w:color w:val="000000"/>
    </w:rPr>
  </w:style>
  <w:style w:type="character" w:customStyle="1" w:styleId="Char18">
    <w:name w:val="页眉 Char1"/>
    <w:qFormat/>
    <w:rsid w:val="00642188"/>
    <w:rPr>
      <w:rFonts w:eastAsia="宋体"/>
      <w:kern w:val="2"/>
      <w:sz w:val="18"/>
      <w:szCs w:val="18"/>
      <w:lang w:val="en-US" w:eastAsia="zh-CN" w:bidi="ar-SA"/>
    </w:rPr>
  </w:style>
  <w:style w:type="character" w:customStyle="1" w:styleId="Charf1">
    <w:name w:val="注释 Char"/>
    <w:link w:val="aff6"/>
    <w:qFormat/>
    <w:rsid w:val="00642188"/>
    <w:rPr>
      <w:rFonts w:ascii="宋体" w:hAnsi="宋体"/>
      <w:szCs w:val="21"/>
    </w:rPr>
  </w:style>
  <w:style w:type="paragraph" w:customStyle="1" w:styleId="aff6">
    <w:name w:val="注释"/>
    <w:basedOn w:val="a6"/>
    <w:link w:val="Charf1"/>
    <w:qFormat/>
    <w:rsid w:val="00642188"/>
    <w:pPr>
      <w:adjustRightInd w:val="0"/>
      <w:snapToGrid w:val="0"/>
      <w:ind w:left="420" w:hangingChars="200" w:hanging="420"/>
      <w:jc w:val="left"/>
    </w:pPr>
    <w:rPr>
      <w:rFonts w:ascii="宋体" w:eastAsiaTheme="minorEastAsia" w:hAnsi="宋体" w:cstheme="minorBidi"/>
      <w:szCs w:val="21"/>
    </w:rPr>
  </w:style>
  <w:style w:type="character" w:customStyle="1" w:styleId="CharChar11">
    <w:name w:val="Char Char11"/>
    <w:qFormat/>
    <w:rsid w:val="00642188"/>
    <w:rPr>
      <w:rFonts w:ascii="宋体" w:eastAsia="宋体"/>
      <w:b/>
      <w:sz w:val="24"/>
      <w:u w:val="single"/>
      <w:lang w:val="en-US" w:eastAsia="zh-CN" w:bidi="ar-SA"/>
    </w:rPr>
  </w:style>
  <w:style w:type="character" w:customStyle="1" w:styleId="aff7">
    <w:name w:val="纯文本 字符"/>
    <w:qFormat/>
    <w:rsid w:val="00642188"/>
    <w:rPr>
      <w:rFonts w:ascii="宋体" w:eastAsia="宋体" w:hAnsi="Courier New" w:cs="Times New Roman"/>
      <w:kern w:val="2"/>
      <w:sz w:val="21"/>
      <w:szCs w:val="21"/>
      <w:lang w:val="en-US" w:eastAsia="zh-CN" w:bidi="ar-SA"/>
    </w:rPr>
  </w:style>
  <w:style w:type="character" w:customStyle="1" w:styleId="3CharChar">
    <w:name w:val="标题 3 Char Char"/>
    <w:qFormat/>
    <w:rsid w:val="00642188"/>
    <w:rPr>
      <w:rFonts w:eastAsia="宋体"/>
      <w:b/>
      <w:bCs/>
      <w:kern w:val="2"/>
      <w:sz w:val="32"/>
      <w:szCs w:val="32"/>
      <w:lang w:val="en-US" w:eastAsia="zh-CN" w:bidi="ar-SA"/>
    </w:rPr>
  </w:style>
  <w:style w:type="character" w:customStyle="1" w:styleId="Charf2">
    <w:name w:val="正文大标题 Char"/>
    <w:link w:val="aff8"/>
    <w:qFormat/>
    <w:rsid w:val="00642188"/>
    <w:rPr>
      <w:rFonts w:ascii="宋体" w:hAnsi="宋体"/>
      <w:b/>
      <w:color w:val="000000"/>
      <w:sz w:val="28"/>
      <w:szCs w:val="21"/>
    </w:rPr>
  </w:style>
  <w:style w:type="paragraph" w:customStyle="1" w:styleId="aff8">
    <w:name w:val="正文大标题"/>
    <w:basedOn w:val="aff3"/>
    <w:next w:val="a7"/>
    <w:link w:val="Charf2"/>
    <w:qFormat/>
    <w:rsid w:val="00642188"/>
    <w:pPr>
      <w:jc w:val="center"/>
    </w:pPr>
    <w:rPr>
      <w:i w:val="0"/>
      <w:color w:val="000000"/>
      <w:sz w:val="28"/>
      <w:szCs w:val="21"/>
    </w:rPr>
  </w:style>
  <w:style w:type="character" w:customStyle="1" w:styleId="apple-style-span">
    <w:name w:val="apple-style-span"/>
    <w:qFormat/>
    <w:rsid w:val="00642188"/>
    <w:rPr>
      <w:rFonts w:cs="Times New Roman"/>
    </w:rPr>
  </w:style>
  <w:style w:type="character" w:customStyle="1" w:styleId="Charf3">
    <w:name w:val="正文格式 Char"/>
    <w:link w:val="aff9"/>
    <w:qFormat/>
    <w:locked/>
    <w:rsid w:val="00642188"/>
    <w:rPr>
      <w:rFonts w:ascii="宋体" w:hAnsi="宋体"/>
      <w:sz w:val="24"/>
      <w:szCs w:val="24"/>
      <w:lang w:val="en-GB"/>
    </w:rPr>
  </w:style>
  <w:style w:type="paragraph" w:customStyle="1" w:styleId="aff9">
    <w:name w:val="正文格式"/>
    <w:basedOn w:val="a6"/>
    <w:link w:val="Charf3"/>
    <w:qFormat/>
    <w:rsid w:val="00642188"/>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4">
    <w:name w:val="正文表格 Char"/>
    <w:link w:val="affa"/>
    <w:qFormat/>
    <w:rsid w:val="00642188"/>
    <w:rPr>
      <w:rFonts w:ascii="宋体" w:hAnsi="宋体"/>
      <w:color w:val="000000"/>
      <w:szCs w:val="21"/>
    </w:rPr>
  </w:style>
  <w:style w:type="paragraph" w:customStyle="1" w:styleId="affa">
    <w:name w:val="正文表格"/>
    <w:basedOn w:val="a6"/>
    <w:link w:val="Charf4"/>
    <w:qFormat/>
    <w:rsid w:val="00642188"/>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642188"/>
    <w:rPr>
      <w:rFonts w:ascii="宋体" w:eastAsia="宋体" w:hAnsi="Courier New"/>
      <w:kern w:val="2"/>
      <w:sz w:val="21"/>
      <w:lang w:val="en-US" w:eastAsia="zh-CN" w:bidi="ar-SA"/>
    </w:rPr>
  </w:style>
  <w:style w:type="character" w:customStyle="1" w:styleId="chanpin1">
    <w:name w:val="chanpin1"/>
    <w:qFormat/>
    <w:rsid w:val="00642188"/>
    <w:rPr>
      <w:rFonts w:ascii="ˎ̥" w:hAnsi="ˎ̥" w:hint="default"/>
      <w:color w:val="000000"/>
      <w:sz w:val="20"/>
      <w:szCs w:val="20"/>
      <w:u w:val="none"/>
    </w:rPr>
  </w:style>
  <w:style w:type="character" w:customStyle="1" w:styleId="locality">
    <w:name w:val="locality"/>
    <w:qFormat/>
    <w:rsid w:val="00642188"/>
  </w:style>
  <w:style w:type="character" w:customStyle="1" w:styleId="1-2Char">
    <w:name w:val="中等深浅网格 1 - 强调文字颜色 2 Char"/>
    <w:link w:val="19"/>
    <w:qFormat/>
    <w:rsid w:val="00642188"/>
    <w:rPr>
      <w:szCs w:val="24"/>
      <w:lang w:val="zh-CN"/>
    </w:rPr>
  </w:style>
  <w:style w:type="paragraph" w:customStyle="1" w:styleId="19">
    <w:name w:val="1"/>
    <w:link w:val="1-2Char"/>
    <w:qFormat/>
    <w:rsid w:val="00642188"/>
    <w:rPr>
      <w:szCs w:val="24"/>
      <w:lang w:val="zh-CN"/>
    </w:rPr>
  </w:style>
  <w:style w:type="character" w:customStyle="1" w:styleId="1Char0">
    <w:name w:val="段1 Char"/>
    <w:qFormat/>
    <w:rsid w:val="00642188"/>
    <w:rPr>
      <w:rFonts w:ascii="宋体" w:eastAsia="宋体"/>
      <w:sz w:val="24"/>
      <w:lang w:val="en-US" w:eastAsia="zh-CN" w:bidi="ar-SA"/>
    </w:rPr>
  </w:style>
  <w:style w:type="character" w:customStyle="1" w:styleId="Charf5">
    <w:name w:val="列出段落 Char"/>
    <w:link w:val="Style444"/>
    <w:uiPriority w:val="34"/>
    <w:qFormat/>
    <w:rsid w:val="00642188"/>
    <w:rPr>
      <w:rFonts w:ascii="Calibri" w:eastAsia="宋体" w:hAnsi="Calibri"/>
      <w:kern w:val="2"/>
      <w:sz w:val="21"/>
      <w:szCs w:val="22"/>
      <w:lang w:val="en-US" w:eastAsia="zh-CN" w:bidi="ar-SA"/>
    </w:rPr>
  </w:style>
  <w:style w:type="character" w:customStyle="1" w:styleId="Charf6">
    <w:name w:val="正文重点 Char"/>
    <w:link w:val="affb"/>
    <w:qFormat/>
    <w:rsid w:val="00642188"/>
    <w:rPr>
      <w:b/>
      <w:sz w:val="24"/>
    </w:rPr>
  </w:style>
  <w:style w:type="paragraph" w:customStyle="1" w:styleId="affb">
    <w:name w:val="正文重点"/>
    <w:basedOn w:val="a6"/>
    <w:link w:val="Charf6"/>
    <w:qFormat/>
    <w:rsid w:val="00642188"/>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a">
    <w:name w:val="纯文本 字符1"/>
    <w:qFormat/>
    <w:rsid w:val="00642188"/>
    <w:rPr>
      <w:rFonts w:ascii="宋体" w:hAnsi="Courier New"/>
    </w:rPr>
  </w:style>
  <w:style w:type="character" w:customStyle="1" w:styleId="CharChar111">
    <w:name w:val="Char Char111"/>
    <w:qFormat/>
    <w:rsid w:val="00642188"/>
    <w:rPr>
      <w:rFonts w:ascii="宋体" w:eastAsia="宋体"/>
      <w:b/>
      <w:sz w:val="24"/>
      <w:u w:val="single"/>
      <w:lang w:val="en-US" w:eastAsia="zh-CN" w:bidi="ar-SA"/>
    </w:rPr>
  </w:style>
  <w:style w:type="character" w:customStyle="1" w:styleId="2CharChar">
    <w:name w:val="标题 2 Char Char"/>
    <w:qFormat/>
    <w:rsid w:val="00642188"/>
    <w:rPr>
      <w:rFonts w:ascii="Arial" w:eastAsia="黑体" w:hAnsi="Arial"/>
      <w:b/>
      <w:bCs/>
      <w:kern w:val="2"/>
      <w:sz w:val="32"/>
      <w:szCs w:val="32"/>
      <w:lang w:val="en-US" w:eastAsia="zh-CN" w:bidi="ar-SA"/>
    </w:rPr>
  </w:style>
  <w:style w:type="paragraph" w:customStyle="1" w:styleId="1b">
    <w:name w:val="项目符号1"/>
    <w:basedOn w:val="affc"/>
    <w:qFormat/>
    <w:rsid w:val="00642188"/>
    <w:pPr>
      <w:ind w:left="-25" w:firstLine="0"/>
    </w:pPr>
  </w:style>
  <w:style w:type="paragraph" w:customStyle="1" w:styleId="affc">
    <w:name w:val="正文文本样式"/>
    <w:basedOn w:val="a6"/>
    <w:qFormat/>
    <w:rsid w:val="00642188"/>
    <w:pPr>
      <w:spacing w:line="360" w:lineRule="auto"/>
      <w:ind w:firstLine="482"/>
    </w:pPr>
    <w:rPr>
      <w:rFonts w:ascii="Calibri" w:hAnsi="Calibri" w:cs="宋体"/>
      <w:sz w:val="24"/>
    </w:rPr>
  </w:style>
  <w:style w:type="paragraph" w:customStyle="1" w:styleId="Char19">
    <w:name w:val="Char1"/>
    <w:basedOn w:val="a6"/>
    <w:qFormat/>
    <w:rsid w:val="00642188"/>
    <w:pPr>
      <w:tabs>
        <w:tab w:val="left" w:pos="360"/>
      </w:tabs>
    </w:pPr>
    <w:rPr>
      <w:rFonts w:ascii="Calibri" w:hAnsi="Calibri"/>
      <w:sz w:val="24"/>
      <w:szCs w:val="24"/>
    </w:rPr>
  </w:style>
  <w:style w:type="paragraph" w:customStyle="1" w:styleId="CharCharCharCharCharCharChar2">
    <w:name w:val="Char Char Char Char Char Char Char2"/>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xl41">
    <w:name w:val="xl41"/>
    <w:basedOn w:val="a6"/>
    <w:qFormat/>
    <w:rsid w:val="00642188"/>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
    <w:name w:val="xl5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rPr>
  </w:style>
  <w:style w:type="paragraph" w:customStyle="1" w:styleId="CharCharChar1Char2">
    <w:name w:val="Char Char Char1 Char2"/>
    <w:basedOn w:val="a6"/>
    <w:qFormat/>
    <w:rsid w:val="00642188"/>
    <w:rPr>
      <w:rFonts w:ascii="Tahoma" w:hAnsi="Tahoma"/>
      <w:sz w:val="24"/>
    </w:rPr>
  </w:style>
  <w:style w:type="paragraph" w:customStyle="1" w:styleId="xl36">
    <w:name w:val="xl36"/>
    <w:basedOn w:val="a6"/>
    <w:qFormat/>
    <w:rsid w:val="00642188"/>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
    <w:name w:val="Char3 Char Char Char2"/>
    <w:basedOn w:val="a6"/>
    <w:qFormat/>
    <w:rsid w:val="00642188"/>
    <w:rPr>
      <w:rFonts w:ascii="Tahoma" w:hAnsi="Tahoma"/>
      <w:sz w:val="24"/>
    </w:rPr>
  </w:style>
  <w:style w:type="paragraph" w:customStyle="1" w:styleId="1-">
    <w:name w:val="标题1-附件"/>
    <w:basedOn w:val="11"/>
    <w:qFormat/>
    <w:rsid w:val="00642188"/>
    <w:pPr>
      <w:jc w:val="left"/>
    </w:pPr>
    <w:rPr>
      <w:sz w:val="24"/>
      <w:szCs w:val="24"/>
    </w:rPr>
  </w:style>
  <w:style w:type="paragraph" w:customStyle="1" w:styleId="a2">
    <w:name w:val="四级条标题"/>
    <w:basedOn w:val="a1"/>
    <w:next w:val="a6"/>
    <w:uiPriority w:val="99"/>
    <w:qFormat/>
    <w:rsid w:val="00642188"/>
    <w:pPr>
      <w:numPr>
        <w:ilvl w:val="4"/>
      </w:numPr>
      <w:ind w:left="0" w:hanging="840"/>
      <w:outlineLvl w:val="4"/>
    </w:pPr>
  </w:style>
  <w:style w:type="paragraph" w:customStyle="1" w:styleId="a1">
    <w:name w:val="三级条标题"/>
    <w:basedOn w:val="affd"/>
    <w:next w:val="a6"/>
    <w:uiPriority w:val="99"/>
    <w:qFormat/>
    <w:rsid w:val="00642188"/>
    <w:pPr>
      <w:numPr>
        <w:ilvl w:val="3"/>
        <w:numId w:val="1"/>
      </w:numPr>
      <w:ind w:left="0" w:hanging="840"/>
      <w:outlineLvl w:val="3"/>
    </w:pPr>
  </w:style>
  <w:style w:type="paragraph" w:customStyle="1" w:styleId="affd">
    <w:name w:val="二级条标题"/>
    <w:basedOn w:val="a0"/>
    <w:next w:val="a6"/>
    <w:uiPriority w:val="99"/>
    <w:qFormat/>
    <w:rsid w:val="00642188"/>
    <w:pPr>
      <w:numPr>
        <w:ilvl w:val="0"/>
        <w:numId w:val="0"/>
      </w:numPr>
      <w:ind w:hanging="840"/>
      <w:outlineLvl w:val="2"/>
    </w:pPr>
    <w:rPr>
      <w:rFonts w:ascii="宋体" w:eastAsia="宋体"/>
      <w:b w:val="0"/>
    </w:rPr>
  </w:style>
  <w:style w:type="paragraph" w:customStyle="1" w:styleId="a0">
    <w:name w:val="一级条标题"/>
    <w:basedOn w:val="a"/>
    <w:next w:val="a6"/>
    <w:uiPriority w:val="99"/>
    <w:qFormat/>
    <w:rsid w:val="00642188"/>
    <w:pPr>
      <w:numPr>
        <w:ilvl w:val="1"/>
      </w:numPr>
      <w:tabs>
        <w:tab w:val="left" w:pos="360"/>
        <w:tab w:val="left" w:pos="840"/>
      </w:tabs>
      <w:ind w:left="0" w:hanging="840"/>
      <w:outlineLvl w:val="1"/>
    </w:pPr>
  </w:style>
  <w:style w:type="paragraph" w:customStyle="1" w:styleId="a">
    <w:name w:val="章标题"/>
    <w:next w:val="a6"/>
    <w:uiPriority w:val="99"/>
    <w:qFormat/>
    <w:rsid w:val="00642188"/>
    <w:pPr>
      <w:numPr>
        <w:numId w:val="1"/>
      </w:numPr>
      <w:spacing w:beforeLines="50" w:afterLines="50" w:line="460" w:lineRule="exact"/>
      <w:ind w:left="0"/>
      <w:jc w:val="both"/>
      <w:outlineLvl w:val="0"/>
    </w:pPr>
    <w:rPr>
      <w:rFonts w:ascii="黑体" w:eastAsia="黑体" w:hAnsi="Calibri" w:cs="Times New Roman"/>
      <w:b/>
      <w:kern w:val="0"/>
      <w:sz w:val="28"/>
      <w:szCs w:val="20"/>
    </w:rPr>
  </w:style>
  <w:style w:type="paragraph" w:customStyle="1" w:styleId="affe">
    <w:name w:val="无标题条"/>
    <w:next w:val="a6"/>
    <w:qFormat/>
    <w:rsid w:val="00642188"/>
    <w:pPr>
      <w:jc w:val="both"/>
    </w:pPr>
    <w:rPr>
      <w:rFonts w:ascii="Calibri" w:eastAsia="宋体" w:hAnsi="Calibri" w:cs="Times New Roman"/>
      <w:kern w:val="0"/>
      <w:szCs w:val="20"/>
    </w:rPr>
  </w:style>
  <w:style w:type="paragraph" w:customStyle="1" w:styleId="Char3CharCharChar1">
    <w:name w:val="Char3 Char Char Char1"/>
    <w:basedOn w:val="a6"/>
    <w:qFormat/>
    <w:rsid w:val="00642188"/>
    <w:rPr>
      <w:rFonts w:ascii="Tahoma" w:hAnsi="Tahoma"/>
      <w:sz w:val="24"/>
    </w:rPr>
  </w:style>
  <w:style w:type="paragraph" w:customStyle="1" w:styleId="font7">
    <w:name w:val="font7"/>
    <w:basedOn w:val="a6"/>
    <w:qFormat/>
    <w:rsid w:val="00642188"/>
    <w:pPr>
      <w:widowControl/>
      <w:spacing w:before="100" w:beforeAutospacing="1" w:after="100" w:afterAutospacing="1"/>
      <w:jc w:val="left"/>
    </w:pPr>
    <w:rPr>
      <w:rFonts w:ascii="Calibri" w:eastAsia="Arial Unicode MS" w:hAnsi="Calibri"/>
      <w:b/>
      <w:bCs/>
      <w:color w:val="000000"/>
      <w:kern w:val="0"/>
      <w:sz w:val="20"/>
    </w:rPr>
  </w:style>
  <w:style w:type="paragraph" w:customStyle="1" w:styleId="a4">
    <w:name w:val="正文列项_字母"/>
    <w:basedOn w:val="a6"/>
    <w:qFormat/>
    <w:rsid w:val="00642188"/>
    <w:pPr>
      <w:numPr>
        <w:ilvl w:val="6"/>
        <w:numId w:val="1"/>
      </w:numPr>
      <w:tabs>
        <w:tab w:val="clear" w:pos="635"/>
      </w:tabs>
      <w:autoSpaceDE w:val="0"/>
      <w:autoSpaceDN w:val="0"/>
      <w:spacing w:line="460" w:lineRule="exact"/>
      <w:ind w:leftChars="300" w:left="480" w:hangingChars="180" w:hanging="180"/>
      <w:outlineLvl w:val="6"/>
    </w:pPr>
    <w:rPr>
      <w:rFonts w:ascii="宋体" w:hAnsi="Calibri"/>
      <w:kern w:val="0"/>
      <w:sz w:val="28"/>
    </w:rPr>
  </w:style>
  <w:style w:type="paragraph" w:customStyle="1" w:styleId="10">
    <w:name w:val="1名"/>
    <w:basedOn w:val="a6"/>
    <w:qFormat/>
    <w:rsid w:val="00642188"/>
    <w:pPr>
      <w:numPr>
        <w:numId w:val="2"/>
      </w:numPr>
      <w:spacing w:before="120"/>
    </w:pPr>
    <w:rPr>
      <w:rFonts w:ascii="宋体" w:hAnsi="Calibri"/>
      <w:sz w:val="28"/>
    </w:rPr>
  </w:style>
  <w:style w:type="paragraph" w:customStyle="1" w:styleId="CharCharChar1Char1">
    <w:name w:val="Char Char Char1 Char1"/>
    <w:basedOn w:val="a6"/>
    <w:qFormat/>
    <w:rsid w:val="00642188"/>
    <w:rPr>
      <w:rFonts w:ascii="Tahoma" w:hAnsi="Tahoma"/>
      <w:sz w:val="24"/>
    </w:rPr>
  </w:style>
  <w:style w:type="paragraph" w:customStyle="1" w:styleId="-3">
    <w:name w:val="正文须知-3级"/>
    <w:basedOn w:val="a6"/>
    <w:qFormat/>
    <w:rsid w:val="00642188"/>
    <w:pPr>
      <w:numPr>
        <w:ilvl w:val="2"/>
        <w:numId w:val="3"/>
      </w:numPr>
      <w:adjustRightInd w:val="0"/>
      <w:snapToGrid w:val="0"/>
      <w:spacing w:line="300" w:lineRule="auto"/>
      <w:ind w:hangingChars="355" w:hanging="355"/>
    </w:pPr>
    <w:rPr>
      <w:rFonts w:ascii="宋体" w:hAnsi="Calibri"/>
      <w:sz w:val="24"/>
      <w:szCs w:val="21"/>
    </w:rPr>
  </w:style>
  <w:style w:type="paragraph" w:customStyle="1" w:styleId="xl47">
    <w:name w:val="xl47"/>
    <w:basedOn w:val="a6"/>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
    <w:name w:val="xl4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642188"/>
    <w:rPr>
      <w:rFonts w:ascii="Tahoma" w:hAnsi="Tahoma"/>
      <w:sz w:val="24"/>
    </w:rPr>
  </w:style>
  <w:style w:type="paragraph" w:customStyle="1" w:styleId="xl33">
    <w:name w:val="xl3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
    <w:name w:val="项目编号1"/>
    <w:basedOn w:val="a6"/>
    <w:qFormat/>
    <w:rsid w:val="00642188"/>
    <w:pPr>
      <w:numPr>
        <w:numId w:val="4"/>
      </w:numPr>
      <w:spacing w:before="100" w:beforeAutospacing="1" w:after="100" w:afterAutospacing="1" w:line="360" w:lineRule="auto"/>
    </w:pPr>
    <w:rPr>
      <w:rFonts w:ascii="Calibri" w:hAnsi="Calibri"/>
      <w:sz w:val="24"/>
      <w:szCs w:val="24"/>
    </w:rPr>
  </w:style>
  <w:style w:type="paragraph" w:customStyle="1" w:styleId="font6">
    <w:name w:val="font6"/>
    <w:basedOn w:val="a6"/>
    <w:qFormat/>
    <w:rsid w:val="00642188"/>
    <w:pPr>
      <w:widowControl/>
      <w:spacing w:before="100" w:beforeAutospacing="1" w:after="100" w:afterAutospacing="1"/>
      <w:jc w:val="left"/>
    </w:pPr>
    <w:rPr>
      <w:rFonts w:ascii="宋体" w:hAnsi="宋体" w:cs="宋体"/>
      <w:kern w:val="0"/>
      <w:sz w:val="20"/>
    </w:rPr>
  </w:style>
  <w:style w:type="paragraph" w:customStyle="1" w:styleId="xl24">
    <w:name w:val="xl2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
    <w:name w:val="Char Char Char1"/>
    <w:basedOn w:val="a6"/>
    <w:qFormat/>
    <w:rsid w:val="00642188"/>
    <w:rPr>
      <w:rFonts w:ascii="Tahoma" w:hAnsi="Tahoma"/>
      <w:sz w:val="24"/>
    </w:rPr>
  </w:style>
  <w:style w:type="paragraph" w:customStyle="1" w:styleId="25">
    <w:name w:val="项目编号2"/>
    <w:basedOn w:val="1"/>
    <w:qFormat/>
    <w:rsid w:val="00642188"/>
    <w:pPr>
      <w:numPr>
        <w:numId w:val="0"/>
      </w:numPr>
    </w:pPr>
  </w:style>
  <w:style w:type="paragraph" w:customStyle="1" w:styleId="Char22">
    <w:name w:val="Char22"/>
    <w:basedOn w:val="a6"/>
    <w:qFormat/>
    <w:rsid w:val="00642188"/>
    <w:rPr>
      <w:rFonts w:ascii="Tahoma" w:hAnsi="Tahoma"/>
      <w:sz w:val="24"/>
    </w:rPr>
  </w:style>
  <w:style w:type="paragraph" w:customStyle="1" w:styleId="xl28">
    <w:name w:val="xl2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
    <w:name w:val="List Paragraph1"/>
    <w:basedOn w:val="a6"/>
    <w:qFormat/>
    <w:rsid w:val="00642188"/>
    <w:pPr>
      <w:ind w:firstLineChars="200" w:firstLine="420"/>
    </w:pPr>
    <w:rPr>
      <w:rFonts w:ascii="Calibri" w:hAnsi="Calibri"/>
      <w:szCs w:val="22"/>
    </w:rPr>
  </w:style>
  <w:style w:type="paragraph" w:customStyle="1" w:styleId="xl42">
    <w:name w:val="xl4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
    <w:name w:val="Char Char Char Char Char Char Char Char Char Char1"/>
    <w:basedOn w:val="a6"/>
    <w:qFormat/>
    <w:rsid w:val="00642188"/>
    <w:rPr>
      <w:rFonts w:ascii="宋体" w:hAnsi="宋体" w:cs="Courier New"/>
      <w:sz w:val="32"/>
      <w:szCs w:val="32"/>
    </w:rPr>
  </w:style>
  <w:style w:type="paragraph" w:customStyle="1" w:styleId="CharChar1CharCharCharCharCharChar">
    <w:name w:val="Char Char1 Char Char Char Char Char Char"/>
    <w:basedOn w:val="a6"/>
    <w:qFormat/>
    <w:rsid w:val="00642188"/>
    <w:pPr>
      <w:widowControl/>
      <w:spacing w:after="160" w:line="240" w:lineRule="exact"/>
      <w:jc w:val="left"/>
    </w:pPr>
    <w:rPr>
      <w:rFonts w:ascii="Verdana" w:eastAsia="仿宋_GB2312" w:hAnsi="Verdana"/>
      <w:kern w:val="0"/>
      <w:sz w:val="24"/>
      <w:lang w:eastAsia="en-US"/>
    </w:rPr>
  </w:style>
  <w:style w:type="paragraph" w:customStyle="1" w:styleId="1c">
    <w:name w:val="表格1"/>
    <w:basedOn w:val="a6"/>
    <w:qFormat/>
    <w:rsid w:val="00642188"/>
    <w:pPr>
      <w:ind w:firstLineChars="200" w:firstLine="480"/>
      <w:jc w:val="center"/>
    </w:pPr>
    <w:rPr>
      <w:rFonts w:ascii="Calibri" w:hAnsi="Calibri"/>
      <w:sz w:val="24"/>
    </w:rPr>
  </w:style>
  <w:style w:type="paragraph" w:customStyle="1" w:styleId="CharCharCharCharCharCharChar">
    <w:name w:val="Char Char Char Char Char Char Char"/>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1">
    <w:name w:val="正文须知-1级"/>
    <w:basedOn w:val="a6"/>
    <w:next w:val="a6"/>
    <w:qFormat/>
    <w:rsid w:val="00642188"/>
    <w:pPr>
      <w:numPr>
        <w:numId w:val="3"/>
      </w:numPr>
      <w:adjustRightInd w:val="0"/>
      <w:snapToGrid w:val="0"/>
      <w:spacing w:line="300" w:lineRule="auto"/>
    </w:pPr>
    <w:rPr>
      <w:rFonts w:ascii="宋体" w:hAnsi="Calibri"/>
      <w:sz w:val="24"/>
      <w:szCs w:val="21"/>
    </w:rPr>
  </w:style>
  <w:style w:type="paragraph" w:customStyle="1" w:styleId="CharCharCharCharCharCharCharCharCharCharCharCharCharCharCharChar1">
    <w:name w:val="Char Char Char Char Char Char Char Char Char Char Char Char Char Char Char Char1"/>
    <w:basedOn w:val="a6"/>
    <w:qFormat/>
    <w:rsid w:val="00642188"/>
    <w:pPr>
      <w:widowControl/>
      <w:spacing w:after="160" w:line="240" w:lineRule="exact"/>
      <w:jc w:val="center"/>
    </w:pPr>
    <w:rPr>
      <w:rFonts w:ascii="宋体" w:hAnsi="宋体"/>
      <w:b/>
      <w:kern w:val="0"/>
      <w:sz w:val="30"/>
      <w:szCs w:val="30"/>
      <w:lang w:eastAsia="en-US"/>
    </w:rPr>
  </w:style>
  <w:style w:type="paragraph" w:customStyle="1" w:styleId="afff">
    <w:name w:val="正文文本样式 加粗"/>
    <w:basedOn w:val="affc"/>
    <w:qFormat/>
    <w:rsid w:val="00642188"/>
    <w:rPr>
      <w:b/>
    </w:rPr>
  </w:style>
  <w:style w:type="paragraph" w:customStyle="1" w:styleId="CharCharChar2">
    <w:name w:val="Char Char Char2"/>
    <w:basedOn w:val="a6"/>
    <w:qFormat/>
    <w:rsid w:val="00642188"/>
    <w:rPr>
      <w:rFonts w:ascii="Tahoma" w:hAnsi="Tahoma"/>
      <w:sz w:val="24"/>
    </w:rPr>
  </w:style>
  <w:style w:type="paragraph" w:customStyle="1" w:styleId="xl31">
    <w:name w:val="xl31"/>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Arial Unicode MS" w:hAnsi="Calibri"/>
      <w:color w:val="000000"/>
      <w:kern w:val="0"/>
      <w:sz w:val="20"/>
    </w:rPr>
  </w:style>
  <w:style w:type="paragraph" w:customStyle="1" w:styleId="xl51">
    <w:name w:val="xl51"/>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rPr>
  </w:style>
  <w:style w:type="paragraph" w:customStyle="1" w:styleId="26">
    <w:name w:val="样式2"/>
    <w:basedOn w:val="16"/>
    <w:link w:val="2Char3"/>
    <w:qFormat/>
    <w:rsid w:val="00642188"/>
    <w:pPr>
      <w:spacing w:line="360" w:lineRule="auto"/>
      <w:jc w:val="center"/>
    </w:pPr>
    <w:rPr>
      <w:sz w:val="24"/>
    </w:rPr>
  </w:style>
  <w:style w:type="paragraph" w:customStyle="1" w:styleId="afff0">
    <w:name w:val="样式 宋体 五号 行距: 单倍行距"/>
    <w:basedOn w:val="a6"/>
    <w:link w:val="Charf7"/>
    <w:qFormat/>
    <w:rsid w:val="00642188"/>
    <w:pPr>
      <w:adjustRightInd w:val="0"/>
      <w:jc w:val="left"/>
      <w:textAlignment w:val="baseline"/>
    </w:pPr>
    <w:rPr>
      <w:rFonts w:ascii="宋体" w:hAnsi="宋体"/>
      <w:kern w:val="0"/>
    </w:rPr>
  </w:style>
  <w:style w:type="paragraph" w:customStyle="1" w:styleId="CharCharCharCharCharCharCharCharCharChar">
    <w:name w:val="Char Char Char Char Char Char Char Char Char Char"/>
    <w:basedOn w:val="a6"/>
    <w:qFormat/>
    <w:rsid w:val="00642188"/>
    <w:rPr>
      <w:rFonts w:ascii="Calibri" w:hAnsi="Calibri"/>
      <w:szCs w:val="24"/>
    </w:rPr>
  </w:style>
  <w:style w:type="paragraph" w:customStyle="1" w:styleId="xl43">
    <w:name w:val="xl43"/>
    <w:basedOn w:val="a6"/>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
    <w:name w:val="xl3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rPr>
  </w:style>
  <w:style w:type="paragraph" w:customStyle="1" w:styleId="a5">
    <w:name w:val="正文列项_数字"/>
    <w:basedOn w:val="a6"/>
    <w:qFormat/>
    <w:rsid w:val="00642188"/>
    <w:pPr>
      <w:numPr>
        <w:ilvl w:val="7"/>
        <w:numId w:val="1"/>
      </w:numPr>
      <w:tabs>
        <w:tab w:val="clear" w:pos="860"/>
      </w:tabs>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
    <w:name w:val="Char Char Char1 Char"/>
    <w:basedOn w:val="a6"/>
    <w:qFormat/>
    <w:rsid w:val="00642188"/>
    <w:rPr>
      <w:rFonts w:ascii="Tahoma" w:hAnsi="Tahoma"/>
      <w:sz w:val="24"/>
    </w:rPr>
  </w:style>
  <w:style w:type="paragraph" w:customStyle="1" w:styleId="xl39">
    <w:name w:val="xl3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
    <w:name w:val="Char2 Char Char Char Char Char Char1"/>
    <w:basedOn w:val="a6"/>
    <w:qFormat/>
    <w:rsid w:val="00642188"/>
    <w:pPr>
      <w:widowControl/>
      <w:spacing w:line="400" w:lineRule="exact"/>
      <w:jc w:val="center"/>
    </w:pPr>
    <w:rPr>
      <w:rFonts w:ascii="Calibri" w:hAnsi="Calibri"/>
      <w:szCs w:val="24"/>
    </w:rPr>
  </w:style>
  <w:style w:type="paragraph" w:customStyle="1" w:styleId="xl50">
    <w:name w:val="xl5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1">
    <w:name w:val="No Spacing"/>
    <w:link w:val="Charf8"/>
    <w:uiPriority w:val="1"/>
    <w:qFormat/>
    <w:rsid w:val="00642188"/>
    <w:pPr>
      <w:widowControl w:val="0"/>
      <w:jc w:val="both"/>
    </w:pPr>
    <w:rPr>
      <w:rFonts w:ascii="Calibri" w:eastAsia="宋体" w:hAnsi="Calibri" w:cs="Times New Roman"/>
      <w:szCs w:val="24"/>
    </w:rPr>
  </w:style>
  <w:style w:type="paragraph" w:customStyle="1" w:styleId="afff2">
    <w:name w:val="正文 + 宋体"/>
    <w:basedOn w:val="a6"/>
    <w:qFormat/>
    <w:rsid w:val="00642188"/>
    <w:pPr>
      <w:widowControl/>
      <w:ind w:left="360" w:hanging="360"/>
      <w:jc w:val="left"/>
    </w:pPr>
    <w:rPr>
      <w:rFonts w:ascii="宋体" w:hAnsi="宋体" w:cs="宋体"/>
      <w:b/>
      <w:bCs/>
      <w:color w:val="000000"/>
      <w:kern w:val="0"/>
      <w:sz w:val="18"/>
      <w:szCs w:val="18"/>
    </w:rPr>
  </w:style>
  <w:style w:type="paragraph" w:customStyle="1" w:styleId="Default">
    <w:name w:val="Default"/>
    <w:link w:val="DefaultChar"/>
    <w:uiPriority w:val="99"/>
    <w:qFormat/>
    <w:rsid w:val="00642188"/>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642188"/>
    <w:pPr>
      <w:widowControl/>
      <w:spacing w:after="160" w:line="240" w:lineRule="exact"/>
      <w:jc w:val="center"/>
    </w:pPr>
    <w:rPr>
      <w:rFonts w:ascii="宋体" w:hAnsi="宋体"/>
      <w:b/>
      <w:kern w:val="0"/>
      <w:sz w:val="30"/>
      <w:szCs w:val="30"/>
      <w:lang w:eastAsia="en-US"/>
    </w:rPr>
  </w:style>
  <w:style w:type="paragraph" w:customStyle="1" w:styleId="afff3">
    <w:name w:val="图中文字"/>
    <w:basedOn w:val="a6"/>
    <w:qFormat/>
    <w:rsid w:val="00642188"/>
    <w:pPr>
      <w:adjustRightInd w:val="0"/>
      <w:snapToGrid w:val="0"/>
      <w:spacing w:line="0" w:lineRule="atLeast"/>
      <w:jc w:val="center"/>
    </w:pPr>
    <w:rPr>
      <w:rFonts w:ascii="Calibri" w:hAnsi="Calibri"/>
      <w:sz w:val="24"/>
    </w:rPr>
  </w:style>
  <w:style w:type="paragraph" w:customStyle="1" w:styleId="2">
    <w:name w:val="样式 标题 2 + 宋体 五号 行距: 单倍行距"/>
    <w:basedOn w:val="20"/>
    <w:qFormat/>
    <w:rsid w:val="00642188"/>
    <w:pPr>
      <w:numPr>
        <w:ilvl w:val="1"/>
        <w:numId w:val="5"/>
      </w:numPr>
      <w:tabs>
        <w:tab w:val="clear" w:pos="1188"/>
        <w:tab w:val="num" w:pos="840"/>
      </w:tabs>
      <w:autoSpaceDE/>
      <w:autoSpaceDN/>
      <w:spacing w:before="260" w:after="260" w:line="240" w:lineRule="auto"/>
      <w:ind w:left="840" w:hanging="420"/>
      <w:jc w:val="left"/>
      <w:textAlignment w:val="baseline"/>
    </w:pPr>
    <w:rPr>
      <w:rFonts w:ascii="宋体" w:eastAsia="宋体" w:hAnsi="宋体"/>
      <w:bCs/>
      <w:sz w:val="21"/>
    </w:rPr>
  </w:style>
  <w:style w:type="paragraph" w:customStyle="1" w:styleId="xl40">
    <w:name w:val="xl4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
    <w:name w:val="xl44"/>
    <w:basedOn w:val="a6"/>
    <w:qFormat/>
    <w:rsid w:val="00642188"/>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4">
    <w:name w:val="字元 字元"/>
    <w:basedOn w:val="a6"/>
    <w:qFormat/>
    <w:rsid w:val="00642188"/>
    <w:rPr>
      <w:rFonts w:ascii="Tahoma" w:hAnsi="Tahoma"/>
      <w:sz w:val="24"/>
    </w:rPr>
  </w:style>
  <w:style w:type="paragraph" w:customStyle="1" w:styleId="CharCharCharCharCharCharCharCharCharChar2">
    <w:name w:val="Char Char Char Char Char Char Char Char Char Char2"/>
    <w:basedOn w:val="a6"/>
    <w:qFormat/>
    <w:rsid w:val="00642188"/>
    <w:rPr>
      <w:rFonts w:ascii="宋体" w:hAnsi="宋体" w:cs="Courier New"/>
      <w:sz w:val="32"/>
      <w:szCs w:val="32"/>
    </w:rPr>
  </w:style>
  <w:style w:type="paragraph" w:customStyle="1" w:styleId="Char2CharCharCharCharCharChar">
    <w:name w:val="Char2 Char Char Char Char Char Char"/>
    <w:basedOn w:val="a6"/>
    <w:qFormat/>
    <w:rsid w:val="00642188"/>
    <w:pPr>
      <w:widowControl/>
      <w:spacing w:line="400" w:lineRule="exact"/>
      <w:jc w:val="center"/>
    </w:pPr>
    <w:rPr>
      <w:rFonts w:ascii="Calibri" w:hAnsi="Calibri"/>
      <w:szCs w:val="24"/>
    </w:rPr>
  </w:style>
  <w:style w:type="paragraph" w:customStyle="1" w:styleId="afff5">
    <w:name w:val="??"/>
    <w:qFormat/>
    <w:rsid w:val="00642188"/>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6421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afff6">
    <w:name w:val="图例"/>
    <w:basedOn w:val="a6"/>
    <w:qFormat/>
    <w:rsid w:val="00642188"/>
    <w:pPr>
      <w:spacing w:before="120" w:after="120" w:line="360" w:lineRule="auto"/>
      <w:jc w:val="center"/>
    </w:pPr>
    <w:rPr>
      <w:rFonts w:ascii="Calibri" w:eastAsia="仿宋_GB2312" w:hAnsi="Calibri"/>
      <w:b/>
      <w:sz w:val="24"/>
    </w:rPr>
  </w:style>
  <w:style w:type="paragraph" w:customStyle="1" w:styleId="afff7">
    <w:name w:val="图文"/>
    <w:basedOn w:val="a6"/>
    <w:qFormat/>
    <w:rsid w:val="00642188"/>
    <w:pPr>
      <w:adjustRightInd w:val="0"/>
      <w:snapToGrid w:val="0"/>
      <w:spacing w:after="50" w:line="360" w:lineRule="auto"/>
    </w:pPr>
    <w:rPr>
      <w:rFonts w:ascii="Calibri" w:hAnsi="Calibri"/>
      <w:sz w:val="24"/>
      <w:szCs w:val="24"/>
    </w:rPr>
  </w:style>
  <w:style w:type="paragraph" w:customStyle="1" w:styleId="CharChar1CharCharCharCharCharChar1">
    <w:name w:val="Char Char1 Char Char Char Char Char Char1"/>
    <w:basedOn w:val="a6"/>
    <w:qFormat/>
    <w:rsid w:val="00642188"/>
    <w:pPr>
      <w:widowControl/>
      <w:spacing w:after="160" w:line="240" w:lineRule="exact"/>
      <w:jc w:val="left"/>
    </w:pPr>
    <w:rPr>
      <w:rFonts w:ascii="Verdana" w:eastAsia="仿宋_GB2312" w:hAnsi="Verdana"/>
      <w:kern w:val="0"/>
      <w:sz w:val="24"/>
      <w:lang w:eastAsia="en-US"/>
    </w:rPr>
  </w:style>
  <w:style w:type="paragraph" w:customStyle="1" w:styleId="22222222222222">
    <w:name w:val="22222222222222"/>
    <w:basedOn w:val="a6"/>
    <w:qFormat/>
    <w:rsid w:val="00642188"/>
    <w:pPr>
      <w:widowControl/>
      <w:adjustRightInd w:val="0"/>
      <w:spacing w:line="360" w:lineRule="auto"/>
      <w:ind w:firstLineChars="200" w:firstLine="480"/>
      <w:jc w:val="left"/>
    </w:pPr>
    <w:rPr>
      <w:rFonts w:ascii="Calibri" w:hAnsi="Calibri"/>
      <w:color w:val="FF0000"/>
      <w:kern w:val="0"/>
      <w:sz w:val="24"/>
    </w:rPr>
  </w:style>
  <w:style w:type="paragraph" w:customStyle="1" w:styleId="-2">
    <w:name w:val="正文须知-2级"/>
    <w:basedOn w:val="a6"/>
    <w:qFormat/>
    <w:rsid w:val="00642188"/>
    <w:pPr>
      <w:numPr>
        <w:ilvl w:val="1"/>
        <w:numId w:val="3"/>
      </w:numPr>
      <w:adjustRightInd w:val="0"/>
      <w:snapToGrid w:val="0"/>
      <w:spacing w:line="300" w:lineRule="auto"/>
    </w:pPr>
    <w:rPr>
      <w:rFonts w:ascii="宋体" w:hAnsi="Calibri"/>
      <w:sz w:val="24"/>
      <w:szCs w:val="21"/>
    </w:rPr>
  </w:style>
  <w:style w:type="paragraph" w:customStyle="1" w:styleId="xl27">
    <w:name w:val="xl27"/>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
    <w:name w:val="Char Char41"/>
    <w:basedOn w:val="a6"/>
    <w:qFormat/>
    <w:rsid w:val="00642188"/>
    <w:pPr>
      <w:widowControl/>
      <w:spacing w:line="400" w:lineRule="exact"/>
      <w:jc w:val="center"/>
    </w:pPr>
    <w:rPr>
      <w:rFonts w:ascii="Calibri" w:hAnsi="Calibri"/>
      <w:szCs w:val="24"/>
    </w:rPr>
  </w:style>
  <w:style w:type="paragraph" w:customStyle="1" w:styleId="xl23">
    <w:name w:val="xl23"/>
    <w:basedOn w:val="a6"/>
    <w:qFormat/>
    <w:rsid w:val="00642188"/>
    <w:pPr>
      <w:widowControl/>
      <w:spacing w:before="100" w:beforeAutospacing="1" w:after="100" w:afterAutospacing="1" w:line="360" w:lineRule="auto"/>
      <w:textAlignment w:val="top"/>
    </w:pPr>
    <w:rPr>
      <w:rFonts w:ascii="Calibri" w:hAnsi="Calibri"/>
      <w:kern w:val="0"/>
      <w:sz w:val="24"/>
    </w:rPr>
  </w:style>
  <w:style w:type="paragraph" w:customStyle="1" w:styleId="Style160">
    <w:name w:val="_Style 160"/>
    <w:qFormat/>
    <w:rsid w:val="00642188"/>
    <w:rPr>
      <w:rFonts w:ascii="Calibri" w:eastAsia="宋体" w:hAnsi="Calibri" w:cs="Times New Roman"/>
      <w:szCs w:val="24"/>
    </w:rPr>
  </w:style>
  <w:style w:type="paragraph" w:customStyle="1" w:styleId="3">
    <w:name w:val="项目编号3"/>
    <w:basedOn w:val="affc"/>
    <w:qFormat/>
    <w:rsid w:val="00642188"/>
    <w:pPr>
      <w:numPr>
        <w:numId w:val="6"/>
      </w:numPr>
    </w:pPr>
  </w:style>
  <w:style w:type="paragraph" w:customStyle="1" w:styleId="1d">
    <w:name w:val="修订1"/>
    <w:uiPriority w:val="99"/>
    <w:qFormat/>
    <w:rsid w:val="00642188"/>
    <w:rPr>
      <w:rFonts w:ascii="Calibri" w:eastAsia="宋体" w:hAnsi="Calibri" w:cs="Times New Roman"/>
      <w:szCs w:val="24"/>
    </w:rPr>
  </w:style>
  <w:style w:type="paragraph" w:customStyle="1" w:styleId="27">
    <w:name w:val="字元 字元2"/>
    <w:basedOn w:val="a6"/>
    <w:qFormat/>
    <w:rsid w:val="00642188"/>
    <w:rPr>
      <w:rFonts w:ascii="Tahoma" w:hAnsi="Tahoma"/>
      <w:sz w:val="24"/>
    </w:rPr>
  </w:style>
  <w:style w:type="paragraph" w:customStyle="1" w:styleId="xl25">
    <w:name w:val="xl25"/>
    <w:basedOn w:val="a6"/>
    <w:uiPriority w:val="99"/>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rPr>
  </w:style>
  <w:style w:type="paragraph" w:customStyle="1" w:styleId="CharChar4">
    <w:name w:val="Char Char4"/>
    <w:basedOn w:val="a6"/>
    <w:qFormat/>
    <w:rsid w:val="00642188"/>
    <w:pPr>
      <w:widowControl/>
      <w:spacing w:line="400" w:lineRule="exact"/>
      <w:jc w:val="center"/>
    </w:pPr>
    <w:rPr>
      <w:rFonts w:ascii="Calibri" w:hAnsi="Calibri"/>
      <w:szCs w:val="24"/>
    </w:rPr>
  </w:style>
  <w:style w:type="paragraph" w:customStyle="1" w:styleId="CharCharChar">
    <w:name w:val="Char Char Char"/>
    <w:basedOn w:val="a6"/>
    <w:qFormat/>
    <w:rsid w:val="00642188"/>
    <w:rPr>
      <w:rFonts w:ascii="Tahoma" w:hAnsi="Tahoma"/>
      <w:sz w:val="24"/>
    </w:rPr>
  </w:style>
  <w:style w:type="paragraph" w:customStyle="1" w:styleId="1CharCharCharChar">
    <w:name w:val="1 Char Char Char Char"/>
    <w:basedOn w:val="a6"/>
    <w:qFormat/>
    <w:rsid w:val="00642188"/>
    <w:rPr>
      <w:rFonts w:ascii="Tahoma" w:hAnsi="Tahoma"/>
      <w:sz w:val="24"/>
    </w:rPr>
  </w:style>
  <w:style w:type="paragraph" w:customStyle="1" w:styleId="xl34">
    <w:name w:val="xl3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FF6600"/>
      <w:kern w:val="0"/>
      <w:sz w:val="20"/>
    </w:rPr>
  </w:style>
  <w:style w:type="paragraph" w:customStyle="1" w:styleId="Charf9">
    <w:name w:val="Char"/>
    <w:basedOn w:val="a6"/>
    <w:qFormat/>
    <w:rsid w:val="00642188"/>
    <w:pPr>
      <w:tabs>
        <w:tab w:val="left" w:pos="360"/>
      </w:tabs>
    </w:pPr>
    <w:rPr>
      <w:rFonts w:ascii="Calibri" w:hAnsi="Calibri"/>
      <w:sz w:val="24"/>
      <w:szCs w:val="24"/>
    </w:rPr>
  </w:style>
  <w:style w:type="paragraph" w:customStyle="1" w:styleId="default0">
    <w:name w:val="default"/>
    <w:basedOn w:val="a6"/>
    <w:qFormat/>
    <w:rsid w:val="00642188"/>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642188"/>
    <w:rPr>
      <w:rFonts w:ascii="Tahoma" w:hAnsi="Tahoma"/>
      <w:sz w:val="24"/>
    </w:rPr>
  </w:style>
  <w:style w:type="paragraph" w:customStyle="1" w:styleId="font8">
    <w:name w:val="font8"/>
    <w:basedOn w:val="a6"/>
    <w:qFormat/>
    <w:rsid w:val="00642188"/>
    <w:pPr>
      <w:widowControl/>
      <w:spacing w:before="100" w:beforeAutospacing="1" w:after="100" w:afterAutospacing="1"/>
      <w:jc w:val="left"/>
    </w:pPr>
    <w:rPr>
      <w:rFonts w:ascii="Calibri" w:hAnsi="Calibri"/>
      <w:kern w:val="0"/>
      <w:sz w:val="36"/>
      <w:szCs w:val="36"/>
    </w:rPr>
  </w:style>
  <w:style w:type="paragraph" w:customStyle="1" w:styleId="GB2312">
    <w:name w:val="正文 + 楷体_GB2312"/>
    <w:basedOn w:val="a6"/>
    <w:qFormat/>
    <w:rsid w:val="00642188"/>
    <w:pPr>
      <w:widowControl/>
      <w:jc w:val="left"/>
    </w:pPr>
    <w:rPr>
      <w:rFonts w:ascii="楷体_GB2312" w:eastAsia="楷体_GB2312" w:hAnsi="Calibri" w:cs="Arial"/>
      <w:kern w:val="0"/>
      <w:sz w:val="24"/>
      <w:szCs w:val="24"/>
    </w:rPr>
  </w:style>
  <w:style w:type="paragraph" w:customStyle="1" w:styleId="font9">
    <w:name w:val="font9"/>
    <w:basedOn w:val="a6"/>
    <w:qFormat/>
    <w:rsid w:val="00642188"/>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
    <w:name w:val="默认段落字体 Para Char Char Char Char"/>
    <w:basedOn w:val="a6"/>
    <w:qFormat/>
    <w:rsid w:val="00642188"/>
    <w:rPr>
      <w:rFonts w:ascii="Arial" w:hAnsi="Arial" w:cs="Arial"/>
      <w:szCs w:val="21"/>
    </w:rPr>
  </w:style>
  <w:style w:type="paragraph" w:customStyle="1" w:styleId="28">
    <w:name w:val="正文缩进2"/>
    <w:basedOn w:val="a6"/>
    <w:qFormat/>
    <w:rsid w:val="00642188"/>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a3">
    <w:name w:val="五级条标题"/>
    <w:basedOn w:val="a2"/>
    <w:next w:val="a6"/>
    <w:uiPriority w:val="99"/>
    <w:qFormat/>
    <w:rsid w:val="00642188"/>
    <w:pPr>
      <w:numPr>
        <w:ilvl w:val="5"/>
      </w:numPr>
      <w:ind w:left="0" w:hanging="840"/>
      <w:outlineLvl w:val="5"/>
    </w:pPr>
  </w:style>
  <w:style w:type="paragraph" w:customStyle="1" w:styleId="Char30">
    <w:name w:val="Char3"/>
    <w:basedOn w:val="a6"/>
    <w:qFormat/>
    <w:rsid w:val="00642188"/>
    <w:pPr>
      <w:tabs>
        <w:tab w:val="left" w:pos="360"/>
      </w:tabs>
    </w:pPr>
    <w:rPr>
      <w:rFonts w:ascii="Calibri" w:hAnsi="Calibri"/>
      <w:sz w:val="24"/>
      <w:szCs w:val="24"/>
    </w:rPr>
  </w:style>
  <w:style w:type="paragraph" w:customStyle="1" w:styleId="afff8">
    <w:name w:val="文档正文"/>
    <w:basedOn w:val="a6"/>
    <w:qFormat/>
    <w:rsid w:val="00642188"/>
    <w:pPr>
      <w:snapToGrid w:val="0"/>
      <w:spacing w:before="120" w:after="120" w:line="180" w:lineRule="auto"/>
    </w:pPr>
    <w:rPr>
      <w:rFonts w:ascii="Arial" w:hAnsi="Arial"/>
    </w:rPr>
  </w:style>
  <w:style w:type="paragraph" w:customStyle="1" w:styleId="background1">
    <w:name w:val="background1"/>
    <w:basedOn w:val="a6"/>
    <w:qFormat/>
    <w:rsid w:val="00642188"/>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6"/>
    <w:qFormat/>
    <w:rsid w:val="00642188"/>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
    <w:name w:val="Char Char1 Char Char Char Char Char Char Char Char"/>
    <w:basedOn w:val="a6"/>
    <w:qFormat/>
    <w:rsid w:val="00642188"/>
    <w:pPr>
      <w:widowControl/>
      <w:spacing w:after="160" w:line="240" w:lineRule="exact"/>
      <w:jc w:val="left"/>
    </w:pPr>
    <w:rPr>
      <w:rFonts w:ascii="Verdana" w:hAnsi="Verdana"/>
      <w:kern w:val="0"/>
      <w:sz w:val="20"/>
      <w:lang w:eastAsia="en-US"/>
    </w:rPr>
  </w:style>
  <w:style w:type="paragraph" w:customStyle="1" w:styleId="TableParagraph">
    <w:name w:val="Table Paragraph"/>
    <w:basedOn w:val="a6"/>
    <w:uiPriority w:val="1"/>
    <w:qFormat/>
    <w:rsid w:val="00642188"/>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642188"/>
    <w:pPr>
      <w:spacing w:line="480" w:lineRule="exact"/>
      <w:ind w:firstLineChars="200" w:firstLine="480"/>
    </w:pPr>
    <w:rPr>
      <w:rFonts w:ascii="宋体" w:hAnsi="宋体"/>
      <w:kern w:val="0"/>
      <w:sz w:val="24"/>
      <w:szCs w:val="24"/>
      <w:lang w:val="zh-CN"/>
    </w:rPr>
  </w:style>
  <w:style w:type="paragraph" w:customStyle="1" w:styleId="xl38">
    <w:name w:val="xl3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9">
    <w:name w:val="表格文字"/>
    <w:basedOn w:val="af"/>
    <w:qFormat/>
    <w:rsid w:val="00642188"/>
    <w:pPr>
      <w:spacing w:before="20" w:after="20"/>
      <w:ind w:leftChars="0" w:left="0"/>
    </w:pPr>
    <w:rPr>
      <w:rFonts w:ascii="Century Gothic" w:hAnsi="Century Gothic"/>
      <w:sz w:val="20"/>
    </w:rPr>
  </w:style>
  <w:style w:type="paragraph" w:customStyle="1" w:styleId="CharChar1">
    <w:name w:val="Char Char1"/>
    <w:basedOn w:val="af1"/>
    <w:qFormat/>
    <w:rsid w:val="00642188"/>
    <w:rPr>
      <w:rFonts w:ascii="Tahoma" w:hAnsi="Tahoma"/>
      <w:sz w:val="24"/>
    </w:rPr>
  </w:style>
  <w:style w:type="paragraph" w:customStyle="1" w:styleId="Char1CharCharChar1">
    <w:name w:val="Char1 Char Char Char1"/>
    <w:basedOn w:val="a6"/>
    <w:qFormat/>
    <w:rsid w:val="00642188"/>
    <w:rPr>
      <w:rFonts w:ascii="Tahoma" w:hAnsi="Tahoma" w:cs="仿宋_GB2312"/>
      <w:sz w:val="24"/>
      <w:szCs w:val="28"/>
    </w:rPr>
  </w:style>
  <w:style w:type="paragraph" w:customStyle="1" w:styleId="afffa">
    <w:name w:val="缺省文本"/>
    <w:basedOn w:val="a6"/>
    <w:link w:val="Charfa"/>
    <w:qFormat/>
    <w:rsid w:val="00642188"/>
    <w:pPr>
      <w:autoSpaceDE w:val="0"/>
      <w:autoSpaceDN w:val="0"/>
      <w:adjustRightInd w:val="0"/>
      <w:jc w:val="left"/>
    </w:pPr>
    <w:rPr>
      <w:rFonts w:ascii="Calibri" w:hAnsi="Calibri"/>
      <w:kern w:val="0"/>
      <w:sz w:val="24"/>
      <w:szCs w:val="24"/>
    </w:rPr>
  </w:style>
  <w:style w:type="paragraph" w:customStyle="1" w:styleId="xl48">
    <w:name w:val="xl48"/>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uiPriority w:val="34"/>
    <w:qFormat/>
    <w:rsid w:val="00642188"/>
    <w:pPr>
      <w:ind w:firstLineChars="200" w:firstLine="420"/>
    </w:pPr>
    <w:rPr>
      <w:rFonts w:ascii="Calibri" w:hAnsi="Calibri"/>
      <w:szCs w:val="22"/>
    </w:rPr>
  </w:style>
  <w:style w:type="paragraph" w:customStyle="1" w:styleId="xl45">
    <w:name w:val="xl45"/>
    <w:basedOn w:val="a6"/>
    <w:qFormat/>
    <w:rsid w:val="006421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
    <w:name w:val="xl3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
    <w:name w:val="xl26"/>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
    <w:name w:val="xl37"/>
    <w:basedOn w:val="a6"/>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5">
    <w:name w:val="xl35"/>
    <w:basedOn w:val="a6"/>
    <w:qFormat/>
    <w:rsid w:val="00642188"/>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e">
    <w:name w:val="字元 字元1"/>
    <w:basedOn w:val="a6"/>
    <w:qFormat/>
    <w:rsid w:val="00642188"/>
    <w:rPr>
      <w:rFonts w:ascii="Tahoma" w:hAnsi="Tahoma"/>
      <w:sz w:val="24"/>
    </w:rPr>
  </w:style>
  <w:style w:type="paragraph" w:customStyle="1" w:styleId="font5">
    <w:name w:val="font5"/>
    <w:basedOn w:val="a6"/>
    <w:qFormat/>
    <w:rsid w:val="00642188"/>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kern w:val="0"/>
      <w:sz w:val="20"/>
    </w:rPr>
  </w:style>
  <w:style w:type="paragraph" w:customStyle="1" w:styleId="Char210">
    <w:name w:val="Char21"/>
    <w:basedOn w:val="a6"/>
    <w:qFormat/>
    <w:rsid w:val="00642188"/>
    <w:rPr>
      <w:rFonts w:ascii="Tahoma" w:hAnsi="Tahoma"/>
      <w:sz w:val="24"/>
    </w:rPr>
  </w:style>
  <w:style w:type="table" w:customStyle="1" w:styleId="TableNormal">
    <w:name w:val="Table Normal"/>
    <w:unhideWhenUsed/>
    <w:qFormat/>
    <w:rsid w:val="00642188"/>
    <w:pPr>
      <w:widowControl w:val="0"/>
      <w:autoSpaceDE w:val="0"/>
      <w:autoSpaceDN w:val="0"/>
    </w:pPr>
    <w:rPr>
      <w:rFonts w:ascii="Calibri" w:eastAsia="宋体" w:hAnsi="Calibri"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642188"/>
    <w:rPr>
      <w:rFonts w:ascii="Calibri" w:eastAsia="等线" w:hAnsi="Calibri"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642188"/>
    <w:rPr>
      <w:rFonts w:ascii="宋体" w:eastAsia="宋体" w:hAnsi="Courier New"/>
      <w:kern w:val="2"/>
      <w:sz w:val="21"/>
      <w:lang w:val="en-US" w:eastAsia="zh-CN" w:bidi="ar-SA"/>
    </w:rPr>
  </w:style>
  <w:style w:type="paragraph" w:customStyle="1" w:styleId="SOW">
    <w:name w:val="SOW正文"/>
    <w:basedOn w:val="a6"/>
    <w:qFormat/>
    <w:rsid w:val="00642188"/>
    <w:pPr>
      <w:snapToGrid w:val="0"/>
      <w:spacing w:before="120" w:line="400" w:lineRule="exact"/>
      <w:ind w:firstLine="425"/>
    </w:pPr>
    <w:rPr>
      <w:sz w:val="24"/>
    </w:rPr>
  </w:style>
  <w:style w:type="character" w:customStyle="1" w:styleId="Char40">
    <w:name w:val="纯文本 Char4"/>
    <w:qFormat/>
    <w:rsid w:val="00642188"/>
    <w:rPr>
      <w:rFonts w:ascii="宋体" w:eastAsia="宋体" w:hAnsi="Courier New"/>
      <w:kern w:val="2"/>
      <w:sz w:val="21"/>
      <w:lang w:val="en-US" w:eastAsia="zh-CN" w:bidi="ar-SA"/>
    </w:rPr>
  </w:style>
  <w:style w:type="paragraph" w:customStyle="1" w:styleId="Bodytext2">
    <w:name w:val="Body text|2"/>
    <w:basedOn w:val="a6"/>
    <w:qFormat/>
    <w:rsid w:val="00642188"/>
    <w:pPr>
      <w:spacing w:line="360" w:lineRule="auto"/>
    </w:pPr>
    <w:rPr>
      <w:rFonts w:ascii="宋体" w:hAnsi="宋体" w:cs="宋体"/>
      <w:sz w:val="22"/>
      <w:szCs w:val="22"/>
      <w:lang w:val="zh-TW" w:eastAsia="zh-TW" w:bidi="zh-TW"/>
    </w:rPr>
  </w:style>
  <w:style w:type="paragraph" w:customStyle="1" w:styleId="afffb">
    <w:name w:val="默认"/>
    <w:qFormat/>
    <w:rsid w:val="00642188"/>
    <w:rPr>
      <w:rFonts w:ascii="Helvetica Neue" w:eastAsia="Arial Unicode MS" w:hAnsi="Helvetica Neue" w:cs="Arial Unicode MS"/>
      <w:color w:val="000000"/>
      <w:kern w:val="0"/>
      <w:sz w:val="22"/>
    </w:rPr>
  </w:style>
  <w:style w:type="paragraph" w:customStyle="1" w:styleId="2b">
    <w:name w:val="样式 首行缩进:  2 字符"/>
    <w:basedOn w:val="a6"/>
    <w:qFormat/>
    <w:rsid w:val="00642188"/>
    <w:pPr>
      <w:ind w:firstLine="560"/>
    </w:pPr>
    <w:rPr>
      <w:rFonts w:eastAsia="仿宋_GB2312" w:cs="宋体"/>
      <w:sz w:val="24"/>
    </w:rPr>
  </w:style>
  <w:style w:type="paragraph" w:customStyle="1" w:styleId="1f">
    <w:name w:val="列表段落1"/>
    <w:basedOn w:val="a6"/>
    <w:uiPriority w:val="34"/>
    <w:qFormat/>
    <w:rsid w:val="00642188"/>
    <w:pPr>
      <w:ind w:firstLineChars="200" w:firstLine="420"/>
    </w:pPr>
  </w:style>
  <w:style w:type="paragraph" w:customStyle="1" w:styleId="Afffc">
    <w:name w:val="正文 A"/>
    <w:qFormat/>
    <w:rsid w:val="00642188"/>
    <w:pPr>
      <w:widowControl w:val="0"/>
      <w:jc w:val="both"/>
    </w:pPr>
    <w:rPr>
      <w:rFonts w:ascii="Arial Unicode MS" w:eastAsia="Times New Roman" w:hAnsi="Arial Unicode MS" w:cs="Arial Unicode MS" w:hint="eastAsia"/>
      <w:color w:val="000000"/>
      <w:szCs w:val="21"/>
      <w:u w:color="000000"/>
    </w:rPr>
  </w:style>
  <w:style w:type="paragraph" w:customStyle="1" w:styleId="2c">
    <w:name w:val="表格样式 2"/>
    <w:qFormat/>
    <w:rsid w:val="00642188"/>
    <w:rPr>
      <w:rFonts w:ascii="Helvetica" w:eastAsia="Helvetica" w:hAnsi="Helvetica" w:cs="Helvetica"/>
      <w:color w:val="000000"/>
      <w:kern w:val="0"/>
      <w:sz w:val="20"/>
      <w:szCs w:val="20"/>
    </w:rPr>
  </w:style>
  <w:style w:type="paragraph" w:customStyle="1" w:styleId="p15">
    <w:name w:val="p15"/>
    <w:basedOn w:val="a6"/>
    <w:qFormat/>
    <w:rsid w:val="00642188"/>
    <w:pPr>
      <w:widowControl/>
      <w:ind w:firstLine="420"/>
    </w:pPr>
    <w:rPr>
      <w:rFonts w:ascii="Calibri" w:hAnsi="Calibri" w:cs="宋体"/>
      <w:kern w:val="0"/>
      <w:szCs w:val="21"/>
    </w:rPr>
  </w:style>
  <w:style w:type="paragraph" w:customStyle="1" w:styleId="Body1">
    <w:name w:val="Body 1"/>
    <w:qFormat/>
    <w:rsid w:val="00642188"/>
    <w:pPr>
      <w:outlineLvl w:val="0"/>
    </w:pPr>
    <w:rPr>
      <w:rFonts w:ascii="Helvetica" w:eastAsia="宋体" w:hAnsi="Helvetica" w:cs="Helvetica"/>
      <w:b/>
      <w:bCs/>
      <w:color w:val="000000"/>
      <w:kern w:val="0"/>
      <w:sz w:val="20"/>
      <w:szCs w:val="20"/>
      <w:u w:color="000000"/>
    </w:rPr>
  </w:style>
  <w:style w:type="paragraph" w:customStyle="1" w:styleId="Pa0">
    <w:name w:val="Pa0"/>
    <w:basedOn w:val="a6"/>
    <w:next w:val="a6"/>
    <w:uiPriority w:val="99"/>
    <w:qFormat/>
    <w:rsid w:val="00642188"/>
    <w:pPr>
      <w:autoSpaceDE w:val="0"/>
      <w:autoSpaceDN w:val="0"/>
      <w:adjustRightInd w:val="0"/>
      <w:spacing w:line="241" w:lineRule="atLeast"/>
      <w:jc w:val="left"/>
    </w:pPr>
    <w:rPr>
      <w:rFonts w:ascii="......_." w:eastAsia="......_." w:hAnsi="Calibri"/>
      <w:kern w:val="0"/>
      <w:sz w:val="24"/>
      <w:szCs w:val="24"/>
    </w:rPr>
  </w:style>
  <w:style w:type="character" w:customStyle="1" w:styleId="A80">
    <w:name w:val="A8"/>
    <w:uiPriority w:val="99"/>
    <w:qFormat/>
    <w:rsid w:val="00642188"/>
    <w:rPr>
      <w:rFonts w:cs="......_."/>
      <w:color w:val="000000"/>
      <w:sz w:val="18"/>
      <w:szCs w:val="18"/>
    </w:rPr>
  </w:style>
  <w:style w:type="character" w:customStyle="1" w:styleId="A90">
    <w:name w:val="A9"/>
    <w:uiPriority w:val="99"/>
    <w:qFormat/>
    <w:rsid w:val="00642188"/>
    <w:rPr>
      <w:rFonts w:cs="......_."/>
      <w:color w:val="000000"/>
      <w:sz w:val="10"/>
      <w:szCs w:val="10"/>
    </w:rPr>
  </w:style>
  <w:style w:type="paragraph" w:customStyle="1" w:styleId="2d">
    <w:name w:val="修订2"/>
    <w:hidden/>
    <w:uiPriority w:val="99"/>
    <w:qFormat/>
    <w:rsid w:val="00642188"/>
    <w:rPr>
      <w:rFonts w:ascii="Calibri" w:eastAsia="宋体" w:hAnsi="Calibri" w:cs="Times New Roman"/>
      <w:szCs w:val="24"/>
    </w:rPr>
  </w:style>
  <w:style w:type="paragraph" w:customStyle="1" w:styleId="afffd">
    <w:name w:val="样式"/>
    <w:basedOn w:val="a6"/>
    <w:next w:val="ad"/>
    <w:qFormat/>
    <w:rsid w:val="00642188"/>
    <w:rPr>
      <w:rFonts w:ascii="宋体" w:hAnsi="Courier New" w:cs="宋体"/>
      <w:szCs w:val="21"/>
    </w:rPr>
  </w:style>
  <w:style w:type="paragraph" w:customStyle="1" w:styleId="afffe">
    <w:name w:val="段"/>
    <w:next w:val="a6"/>
    <w:link w:val="Charfb"/>
    <w:qFormat/>
    <w:rsid w:val="00642188"/>
    <w:pPr>
      <w:autoSpaceDE w:val="0"/>
      <w:autoSpaceDN w:val="0"/>
      <w:ind w:firstLineChars="200" w:firstLine="200"/>
      <w:jc w:val="both"/>
    </w:pPr>
    <w:rPr>
      <w:rFonts w:ascii="宋体" w:eastAsia="宋体" w:hAnsi="Times New Roman" w:cs="Times New Roman"/>
      <w:kern w:val="0"/>
      <w:szCs w:val="20"/>
    </w:rPr>
  </w:style>
  <w:style w:type="character" w:customStyle="1" w:styleId="1f0">
    <w:name w:val="标题 1 字符"/>
    <w:basedOn w:val="a8"/>
    <w:qFormat/>
    <w:rsid w:val="00642188"/>
    <w:rPr>
      <w:rFonts w:ascii="Times New Roman" w:eastAsia="宋体" w:hAnsi="Times New Roman" w:cs="Times New Roman"/>
      <w:b/>
      <w:bCs/>
      <w:kern w:val="44"/>
      <w:sz w:val="44"/>
      <w:szCs w:val="44"/>
    </w:rPr>
  </w:style>
  <w:style w:type="character" w:customStyle="1" w:styleId="2e">
    <w:name w:val="标题 2 字符"/>
    <w:basedOn w:val="a8"/>
    <w:uiPriority w:val="9"/>
    <w:qFormat/>
    <w:rsid w:val="00642188"/>
    <w:rPr>
      <w:rFonts w:asciiTheme="majorHAnsi" w:eastAsiaTheme="majorEastAsia" w:hAnsiTheme="majorHAnsi" w:cstheme="majorBidi"/>
      <w:b/>
      <w:bCs/>
      <w:sz w:val="32"/>
      <w:szCs w:val="32"/>
    </w:rPr>
  </w:style>
  <w:style w:type="character" w:customStyle="1" w:styleId="35">
    <w:name w:val="标题 3 字符"/>
    <w:basedOn w:val="a8"/>
    <w:uiPriority w:val="9"/>
    <w:qFormat/>
    <w:rsid w:val="00642188"/>
    <w:rPr>
      <w:rFonts w:ascii="Times New Roman" w:eastAsia="宋体" w:hAnsi="Times New Roman" w:cs="Times New Roman"/>
      <w:b/>
      <w:bCs/>
      <w:sz w:val="32"/>
      <w:szCs w:val="32"/>
    </w:rPr>
  </w:style>
  <w:style w:type="character" w:customStyle="1" w:styleId="4Char1">
    <w:name w:val="标题 4 Char1"/>
    <w:basedOn w:val="a8"/>
    <w:qFormat/>
    <w:rsid w:val="00642188"/>
    <w:rPr>
      <w:rFonts w:ascii="Cambria" w:eastAsia="宋体" w:hAnsi="Cambria" w:cs="Times New Roman"/>
      <w:b/>
      <w:bCs/>
      <w:sz w:val="28"/>
      <w:szCs w:val="28"/>
      <w:lang w:val="zh-CN" w:eastAsia="zh-CN"/>
    </w:rPr>
  </w:style>
  <w:style w:type="character" w:customStyle="1" w:styleId="5Char1">
    <w:name w:val="标题 5 Char1"/>
    <w:basedOn w:val="a8"/>
    <w:uiPriority w:val="9"/>
    <w:qFormat/>
    <w:rsid w:val="00642188"/>
    <w:rPr>
      <w:rFonts w:ascii="Times New Roman" w:eastAsia="宋体" w:hAnsi="Times New Roman" w:cs="Times New Roman"/>
      <w:b/>
      <w:bCs/>
      <w:sz w:val="28"/>
      <w:szCs w:val="28"/>
    </w:rPr>
  </w:style>
  <w:style w:type="character" w:customStyle="1" w:styleId="6Char1">
    <w:name w:val="标题 6 Char1"/>
    <w:basedOn w:val="a8"/>
    <w:uiPriority w:val="9"/>
    <w:qFormat/>
    <w:rsid w:val="00642188"/>
    <w:rPr>
      <w:rFonts w:ascii="Arial" w:eastAsia="黑体" w:hAnsi="Arial" w:cs="Times New Roman"/>
      <w:b/>
      <w:bCs/>
      <w:sz w:val="24"/>
      <w:szCs w:val="24"/>
    </w:rPr>
  </w:style>
  <w:style w:type="character" w:customStyle="1" w:styleId="7Char1">
    <w:name w:val="标题 7 Char1"/>
    <w:basedOn w:val="a8"/>
    <w:uiPriority w:val="9"/>
    <w:qFormat/>
    <w:rsid w:val="00642188"/>
    <w:rPr>
      <w:rFonts w:ascii="Times New Roman" w:eastAsia="宋体" w:hAnsi="Times New Roman" w:cs="Times New Roman"/>
      <w:b/>
      <w:bCs/>
      <w:sz w:val="24"/>
      <w:szCs w:val="24"/>
    </w:rPr>
  </w:style>
  <w:style w:type="character" w:customStyle="1" w:styleId="8Char1">
    <w:name w:val="标题 8 Char1"/>
    <w:basedOn w:val="a8"/>
    <w:uiPriority w:val="9"/>
    <w:qFormat/>
    <w:rsid w:val="00642188"/>
    <w:rPr>
      <w:rFonts w:ascii="Arial" w:eastAsia="黑体" w:hAnsi="Arial" w:cs="Times New Roman"/>
      <w:sz w:val="24"/>
      <w:szCs w:val="24"/>
    </w:rPr>
  </w:style>
  <w:style w:type="character" w:customStyle="1" w:styleId="9Char1">
    <w:name w:val="标题 9 Char1"/>
    <w:basedOn w:val="a8"/>
    <w:qFormat/>
    <w:rsid w:val="00642188"/>
    <w:rPr>
      <w:rFonts w:ascii="Arial" w:eastAsia="黑体" w:hAnsi="Arial" w:cs="Times New Roman"/>
      <w:szCs w:val="21"/>
    </w:rPr>
  </w:style>
  <w:style w:type="character" w:customStyle="1" w:styleId="tytytytyChar1">
    <w:name w:val="tytytyty Char1"/>
    <w:qFormat/>
    <w:rsid w:val="00642188"/>
    <w:rPr>
      <w:kern w:val="1"/>
      <w:sz w:val="24"/>
      <w:szCs w:val="24"/>
      <w:lang w:eastAsia="ar-SA"/>
    </w:rPr>
  </w:style>
  <w:style w:type="paragraph" w:customStyle="1" w:styleId="Style28">
    <w:name w:val="_Style 28"/>
    <w:basedOn w:val="a6"/>
    <w:next w:val="aff4"/>
    <w:uiPriority w:val="34"/>
    <w:qFormat/>
    <w:rsid w:val="00642188"/>
    <w:pPr>
      <w:widowControl/>
      <w:spacing w:after="200" w:line="276" w:lineRule="auto"/>
      <w:ind w:left="720"/>
      <w:contextualSpacing/>
      <w:jc w:val="left"/>
    </w:pPr>
    <w:rPr>
      <w:rFonts w:ascii="Calibri" w:hAnsi="Calibri"/>
      <w:kern w:val="0"/>
      <w:sz w:val="22"/>
      <w:szCs w:val="22"/>
    </w:rPr>
  </w:style>
  <w:style w:type="character" w:customStyle="1" w:styleId="CharChar0">
    <w:name w:val="表格 Char Char"/>
    <w:qFormat/>
    <w:rsid w:val="00642188"/>
    <w:rPr>
      <w:rFonts w:ascii="宋体" w:hAnsi="宋体"/>
    </w:rPr>
  </w:style>
  <w:style w:type="character" w:customStyle="1" w:styleId="style2">
    <w:name w:val="style2"/>
    <w:basedOn w:val="a8"/>
    <w:qFormat/>
    <w:rsid w:val="00642188"/>
  </w:style>
  <w:style w:type="character" w:customStyle="1" w:styleId="1Char2">
    <w:name w:val="正文1 Char"/>
    <w:qFormat/>
    <w:rsid w:val="00642188"/>
    <w:rPr>
      <w:kern w:val="2"/>
      <w:sz w:val="21"/>
      <w:szCs w:val="24"/>
    </w:rPr>
  </w:style>
  <w:style w:type="character" w:customStyle="1" w:styleId="tyChar2">
    <w:name w:val="正文标准样式ty Char2"/>
    <w:qFormat/>
    <w:rsid w:val="00642188"/>
    <w:rPr>
      <w:rFonts w:cs="宋体"/>
      <w:kern w:val="2"/>
      <w:sz w:val="24"/>
    </w:rPr>
  </w:style>
  <w:style w:type="paragraph" w:customStyle="1" w:styleId="xl82">
    <w:name w:val="xl8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StyleListLeft0cmHanging08ch1">
    <w:name w:val="Style List + Left:  0 cm Hanging:  0.8 ch1"/>
    <w:basedOn w:val="af8"/>
    <w:qFormat/>
    <w:rsid w:val="00642188"/>
    <w:pPr>
      <w:spacing w:line="360" w:lineRule="auto"/>
      <w:ind w:left="0" w:firstLineChars="0" w:firstLine="0"/>
      <w:jc w:val="left"/>
    </w:pPr>
    <w:rPr>
      <w:rFonts w:ascii="Tahoma" w:hAnsi="Tahoma"/>
      <w:szCs w:val="20"/>
    </w:rPr>
  </w:style>
  <w:style w:type="character" w:customStyle="1" w:styleId="affff">
    <w:name w:val="标题 字符"/>
    <w:basedOn w:val="a8"/>
    <w:qFormat/>
    <w:rsid w:val="00642188"/>
    <w:rPr>
      <w:rFonts w:asciiTheme="majorHAnsi" w:eastAsiaTheme="majorEastAsia" w:hAnsiTheme="majorHAnsi" w:cstheme="majorBidi"/>
      <w:b/>
      <w:bCs/>
      <w:sz w:val="32"/>
      <w:szCs w:val="32"/>
    </w:rPr>
  </w:style>
  <w:style w:type="character" w:customStyle="1" w:styleId="affff0">
    <w:name w:val="副标题 字符"/>
    <w:basedOn w:val="a8"/>
    <w:uiPriority w:val="11"/>
    <w:qFormat/>
    <w:rsid w:val="00642188"/>
    <w:rPr>
      <w:b/>
      <w:bCs/>
      <w:kern w:val="28"/>
      <w:sz w:val="32"/>
      <w:szCs w:val="32"/>
    </w:rPr>
  </w:style>
  <w:style w:type="paragraph" w:customStyle="1" w:styleId="xl84">
    <w:name w:val="xl84"/>
    <w:basedOn w:val="a6"/>
    <w:qFormat/>
    <w:rsid w:val="00642188"/>
    <w:pPr>
      <w:widowControl/>
      <w:pBdr>
        <w:top w:val="single" w:sz="4" w:space="0" w:color="auto"/>
        <w:left w:val="single" w:sz="4" w:space="0" w:color="auto"/>
      </w:pBdr>
      <w:spacing w:before="100" w:beforeAutospacing="1" w:after="100" w:afterAutospacing="1"/>
      <w:jc w:val="center"/>
      <w:textAlignment w:val="center"/>
    </w:pPr>
    <w:rPr>
      <w:rFonts w:ascii="宋体" w:hAnsi="宋体" w:cs="宋体"/>
      <w:b/>
      <w:bCs/>
      <w:kern w:val="0"/>
      <w:sz w:val="22"/>
      <w:szCs w:val="22"/>
    </w:rPr>
  </w:style>
  <w:style w:type="character" w:customStyle="1" w:styleId="Char1a">
    <w:name w:val="正文文本 Char1"/>
    <w:basedOn w:val="a8"/>
    <w:qFormat/>
    <w:rsid w:val="00642188"/>
    <w:rPr>
      <w:rFonts w:ascii="宋体" w:eastAsia="宋体" w:hAnsi="宋体" w:cs="Times New Roman"/>
      <w:sz w:val="24"/>
      <w:szCs w:val="24"/>
    </w:rPr>
  </w:style>
  <w:style w:type="character" w:customStyle="1" w:styleId="affff1">
    <w:name w:val="正文文本缩进 字符"/>
    <w:basedOn w:val="a8"/>
    <w:uiPriority w:val="99"/>
    <w:semiHidden/>
    <w:qFormat/>
    <w:rsid w:val="00642188"/>
    <w:rPr>
      <w:rFonts w:ascii="Times New Roman" w:eastAsia="宋体" w:hAnsi="Times New Roman" w:cs="Times New Roman"/>
      <w:szCs w:val="24"/>
    </w:rPr>
  </w:style>
  <w:style w:type="character" w:customStyle="1" w:styleId="Char1b">
    <w:name w:val="文档结构图 Char1"/>
    <w:basedOn w:val="a8"/>
    <w:qFormat/>
    <w:rsid w:val="00642188"/>
    <w:rPr>
      <w:rFonts w:ascii="宋体" w:eastAsia="宋体" w:hAnsi="Times New Roman" w:cs="Times New Roman"/>
      <w:sz w:val="18"/>
      <w:szCs w:val="18"/>
    </w:rPr>
  </w:style>
  <w:style w:type="character" w:customStyle="1" w:styleId="affff2">
    <w:name w:val="日期 字符"/>
    <w:basedOn w:val="a8"/>
    <w:qFormat/>
    <w:rsid w:val="00642188"/>
    <w:rPr>
      <w:rFonts w:ascii="Times New Roman" w:eastAsia="宋体" w:hAnsi="Times New Roman" w:cs="Times New Roman"/>
      <w:szCs w:val="24"/>
    </w:rPr>
  </w:style>
  <w:style w:type="character" w:customStyle="1" w:styleId="affff3">
    <w:name w:val="批注框文本 字符"/>
    <w:basedOn w:val="a8"/>
    <w:uiPriority w:val="99"/>
    <w:semiHidden/>
    <w:qFormat/>
    <w:rsid w:val="00642188"/>
    <w:rPr>
      <w:rFonts w:ascii="Times New Roman" w:eastAsia="宋体" w:hAnsi="Times New Roman" w:cs="Times New Roman"/>
      <w:sz w:val="18"/>
      <w:szCs w:val="18"/>
    </w:rPr>
  </w:style>
  <w:style w:type="paragraph" w:customStyle="1" w:styleId="xl76">
    <w:name w:val="xl76"/>
    <w:basedOn w:val="a6"/>
    <w:qFormat/>
    <w:rsid w:val="00642188"/>
    <w:pPr>
      <w:widowControl/>
      <w:spacing w:before="100" w:beforeAutospacing="1" w:after="100" w:afterAutospacing="1"/>
      <w:jc w:val="center"/>
      <w:textAlignment w:val="center"/>
    </w:pPr>
    <w:rPr>
      <w:rFonts w:ascii="宋体" w:hAnsi="宋体" w:cs="宋体"/>
      <w:kern w:val="0"/>
      <w:sz w:val="22"/>
      <w:szCs w:val="22"/>
    </w:rPr>
  </w:style>
  <w:style w:type="paragraph" w:customStyle="1" w:styleId="xl77">
    <w:name w:val="xl77"/>
    <w:basedOn w:val="a6"/>
    <w:qFormat/>
    <w:rsid w:val="0064218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tytytytyChar">
    <w:name w:val="tytytyty Char"/>
    <w:basedOn w:val="a6"/>
    <w:qFormat/>
    <w:rsid w:val="00642188"/>
    <w:pPr>
      <w:spacing w:line="360" w:lineRule="auto"/>
      <w:ind w:firstLineChars="200" w:firstLine="200"/>
    </w:pPr>
    <w:rPr>
      <w:sz w:val="24"/>
      <w:szCs w:val="24"/>
    </w:rPr>
  </w:style>
  <w:style w:type="paragraph" w:customStyle="1" w:styleId="tyChar">
    <w:name w:val="正文标准样式ty Char"/>
    <w:basedOn w:val="a6"/>
    <w:qFormat/>
    <w:rsid w:val="00642188"/>
    <w:pPr>
      <w:spacing w:line="360" w:lineRule="auto"/>
      <w:ind w:firstLineChars="200" w:firstLine="480"/>
    </w:pPr>
    <w:rPr>
      <w:rFonts w:cs="宋体"/>
      <w:sz w:val="24"/>
    </w:rPr>
  </w:style>
  <w:style w:type="paragraph" w:customStyle="1" w:styleId="NNNCharCharChar1CharCharCharCharCharChar">
    <w:name w:val="NNN Char Char Char1 Char Char Char Char Char Char"/>
    <w:basedOn w:val="a6"/>
    <w:qFormat/>
    <w:rsid w:val="00642188"/>
    <w:pPr>
      <w:tabs>
        <w:tab w:val="left" w:pos="360"/>
      </w:tabs>
    </w:pPr>
    <w:rPr>
      <w:sz w:val="24"/>
      <w:szCs w:val="24"/>
    </w:rPr>
  </w:style>
  <w:style w:type="paragraph" w:customStyle="1" w:styleId="xl74">
    <w:name w:val="xl74"/>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2">
    <w:name w:val="xl72"/>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f1"/>
    <w:qFormat/>
    <w:rsid w:val="00642188"/>
    <w:pPr>
      <w:shd w:val="clear" w:color="auto" w:fill="auto"/>
    </w:pPr>
    <w:rPr>
      <w:rFonts w:ascii="宋体" w:hAnsi="Times New Roman"/>
      <w:sz w:val="18"/>
      <w:szCs w:val="18"/>
    </w:rPr>
  </w:style>
  <w:style w:type="paragraph" w:customStyle="1" w:styleId="affff4">
    <w:name w:val="表格"/>
    <w:basedOn w:val="a6"/>
    <w:qFormat/>
    <w:rsid w:val="00642188"/>
    <w:pPr>
      <w:snapToGrid w:val="0"/>
      <w:ind w:firstLineChars="21" w:firstLine="42"/>
    </w:pPr>
    <w:rPr>
      <w:rFonts w:ascii="宋体" w:hAnsi="宋体"/>
      <w:kern w:val="0"/>
      <w:sz w:val="20"/>
    </w:rPr>
  </w:style>
  <w:style w:type="paragraph" w:customStyle="1" w:styleId="xl79">
    <w:name w:val="xl79"/>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affff5">
    <w:name w:val="前言、引言标题"/>
    <w:next w:val="a6"/>
    <w:qFormat/>
    <w:rsid w:val="0064218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
    <w:name w:val="xl85"/>
    <w:basedOn w:val="a6"/>
    <w:uiPriority w:val="99"/>
    <w:qFormat/>
    <w:rsid w:val="00642188"/>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8">
    <w:name w:val="xl78"/>
    <w:basedOn w:val="a6"/>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y">
    <w:name w:val="正文标准样式ty"/>
    <w:basedOn w:val="a6"/>
    <w:qFormat/>
    <w:rsid w:val="00642188"/>
    <w:pPr>
      <w:spacing w:line="360" w:lineRule="auto"/>
      <w:ind w:firstLineChars="200" w:firstLine="480"/>
    </w:pPr>
    <w:rPr>
      <w:rFonts w:cs="宋体"/>
      <w:sz w:val="24"/>
    </w:rPr>
  </w:style>
  <w:style w:type="paragraph" w:customStyle="1" w:styleId="tytytyty">
    <w:name w:val="tytytyty"/>
    <w:basedOn w:val="a6"/>
    <w:qFormat/>
    <w:rsid w:val="00642188"/>
    <w:pPr>
      <w:suppressAutoHyphens/>
      <w:spacing w:line="360" w:lineRule="auto"/>
      <w:ind w:leftChars="171" w:left="359" w:firstLineChars="200" w:firstLine="480"/>
    </w:pPr>
    <w:rPr>
      <w:kern w:val="1"/>
      <w:sz w:val="24"/>
      <w:szCs w:val="24"/>
      <w:lang w:eastAsia="ar-SA"/>
    </w:rPr>
  </w:style>
  <w:style w:type="paragraph" w:customStyle="1" w:styleId="affff6">
    <w:name w:val="图形符号"/>
    <w:basedOn w:val="a6"/>
    <w:qFormat/>
    <w:rsid w:val="00642188"/>
    <w:rPr>
      <w:sz w:val="24"/>
    </w:rPr>
  </w:style>
  <w:style w:type="paragraph" w:customStyle="1" w:styleId="xl75">
    <w:name w:val="xl75"/>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81">
    <w:name w:val="xl81"/>
    <w:basedOn w:val="a6"/>
    <w:qFormat/>
    <w:rsid w:val="0064218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charfc">
    <w:name w:val="char"/>
    <w:basedOn w:val="a6"/>
    <w:qFormat/>
    <w:rsid w:val="00642188"/>
    <w:pPr>
      <w:widowControl/>
      <w:spacing w:beforeLines="50" w:before="156" w:line="360" w:lineRule="exact"/>
      <w:ind w:firstLineChars="200" w:firstLine="482"/>
    </w:pPr>
    <w:rPr>
      <w:b/>
      <w:color w:val="000000"/>
      <w:kern w:val="0"/>
      <w:sz w:val="24"/>
      <w:szCs w:val="24"/>
    </w:rPr>
  </w:style>
  <w:style w:type="paragraph" w:customStyle="1" w:styleId="xl83">
    <w:name w:val="xl83"/>
    <w:basedOn w:val="a6"/>
    <w:qFormat/>
    <w:rsid w:val="0064218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2"/>
      <w:szCs w:val="22"/>
    </w:rPr>
  </w:style>
  <w:style w:type="paragraph" w:customStyle="1" w:styleId="xl73">
    <w:name w:val="xl73"/>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80">
    <w:name w:val="xl80"/>
    <w:basedOn w:val="a6"/>
    <w:qFormat/>
    <w:rsid w:val="006421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Style11">
    <w:name w:val="_Style 11"/>
    <w:basedOn w:val="a6"/>
    <w:uiPriority w:val="34"/>
    <w:qFormat/>
    <w:rsid w:val="00642188"/>
    <w:pPr>
      <w:widowControl/>
      <w:spacing w:beforeLines="50" w:before="156" w:line="360" w:lineRule="exact"/>
      <w:ind w:firstLineChars="200" w:firstLine="482"/>
    </w:pPr>
    <w:rPr>
      <w:b/>
      <w:color w:val="000000"/>
      <w:kern w:val="0"/>
      <w:sz w:val="24"/>
      <w:szCs w:val="24"/>
    </w:rPr>
  </w:style>
  <w:style w:type="paragraph" w:customStyle="1" w:styleId="Blockquote">
    <w:name w:val="Blockquote"/>
    <w:basedOn w:val="a6"/>
    <w:qFormat/>
    <w:rsid w:val="00642188"/>
    <w:pPr>
      <w:autoSpaceDE w:val="0"/>
      <w:autoSpaceDN w:val="0"/>
      <w:adjustRightInd w:val="0"/>
      <w:spacing w:before="100" w:after="100"/>
      <w:ind w:left="360" w:right="360"/>
      <w:jc w:val="left"/>
    </w:pPr>
    <w:rPr>
      <w:kern w:val="0"/>
      <w:sz w:val="24"/>
    </w:rPr>
  </w:style>
  <w:style w:type="paragraph" w:customStyle="1" w:styleId="TOC1">
    <w:name w:val="TOC 标题1"/>
    <w:basedOn w:val="11"/>
    <w:next w:val="a6"/>
    <w:uiPriority w:val="39"/>
    <w:qFormat/>
    <w:rsid w:val="00642188"/>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
    <w:name w:val="样式4"/>
    <w:basedOn w:val="a6"/>
    <w:link w:val="4Char0"/>
    <w:uiPriority w:val="99"/>
    <w:qFormat/>
    <w:rsid w:val="00642188"/>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6">
    <w:name w:val="正文文本缩进 3 字符"/>
    <w:basedOn w:val="a8"/>
    <w:uiPriority w:val="99"/>
    <w:semiHidden/>
    <w:qFormat/>
    <w:rsid w:val="00642188"/>
    <w:rPr>
      <w:rFonts w:ascii="Times New Roman" w:eastAsia="宋体" w:hAnsi="Times New Roman" w:cs="Times New Roman"/>
      <w:sz w:val="16"/>
      <w:szCs w:val="16"/>
    </w:rPr>
  </w:style>
  <w:style w:type="character" w:customStyle="1" w:styleId="font01">
    <w:name w:val="font01"/>
    <w:qFormat/>
    <w:rsid w:val="00642188"/>
    <w:rPr>
      <w:rFonts w:ascii="宋体" w:eastAsia="宋体" w:hAnsi="宋体" w:cs="宋体" w:hint="eastAsia"/>
      <w:color w:val="000000"/>
      <w:sz w:val="20"/>
      <w:szCs w:val="20"/>
      <w:u w:val="none"/>
    </w:rPr>
  </w:style>
  <w:style w:type="character" w:customStyle="1" w:styleId="font11">
    <w:name w:val="font11"/>
    <w:qFormat/>
    <w:rsid w:val="00642188"/>
    <w:rPr>
      <w:rFonts w:ascii="font-weight : 400" w:eastAsia="font-weight : 400" w:hAnsi="font-weight : 400" w:cs="font-weight : 400" w:hint="default"/>
      <w:color w:val="000000"/>
      <w:sz w:val="20"/>
      <w:szCs w:val="20"/>
      <w:u w:val="none"/>
    </w:rPr>
  </w:style>
  <w:style w:type="character" w:customStyle="1" w:styleId="font51">
    <w:name w:val="font51"/>
    <w:qFormat/>
    <w:rsid w:val="00642188"/>
    <w:rPr>
      <w:rFonts w:ascii="宋体" w:eastAsia="宋体" w:hAnsi="宋体" w:cs="宋体" w:hint="eastAsia"/>
      <w:color w:val="FF0000"/>
      <w:sz w:val="20"/>
      <w:szCs w:val="20"/>
      <w:u w:val="none"/>
    </w:rPr>
  </w:style>
  <w:style w:type="character" w:customStyle="1" w:styleId="font31">
    <w:name w:val="font31"/>
    <w:qFormat/>
    <w:rsid w:val="00642188"/>
    <w:rPr>
      <w:rFonts w:ascii="font-weight : 400" w:eastAsia="font-weight : 400" w:hAnsi="font-weight : 400" w:cs="font-weight : 400"/>
      <w:color w:val="FF0000"/>
      <w:sz w:val="20"/>
      <w:szCs w:val="20"/>
      <w:u w:val="none"/>
    </w:rPr>
  </w:style>
  <w:style w:type="character" w:customStyle="1" w:styleId="affff7">
    <w:name w:val="批注主题 字符"/>
    <w:basedOn w:val="aff5"/>
    <w:uiPriority w:val="99"/>
    <w:semiHidden/>
    <w:qFormat/>
    <w:rsid w:val="00642188"/>
    <w:rPr>
      <w:rFonts w:ascii="Times New Roman" w:eastAsia="宋体" w:hAnsi="Times New Roman" w:cs="Times New Roman"/>
      <w:b/>
      <w:bCs/>
      <w:sz w:val="24"/>
      <w:szCs w:val="24"/>
      <w:lang w:val="en-US" w:eastAsia="zh-CN" w:bidi="ar-SA"/>
    </w:rPr>
  </w:style>
  <w:style w:type="paragraph" w:customStyle="1" w:styleId="affff8">
    <w:name w:val="正文首行缩进（绿盟科技）"/>
    <w:basedOn w:val="affff9"/>
    <w:qFormat/>
    <w:rsid w:val="00642188"/>
    <w:pPr>
      <w:spacing w:after="50"/>
      <w:ind w:firstLineChars="200" w:firstLine="200"/>
    </w:pPr>
  </w:style>
  <w:style w:type="paragraph" w:customStyle="1" w:styleId="affff9">
    <w:name w:val="正文（绿盟科技）"/>
    <w:link w:val="Charfd"/>
    <w:qFormat/>
    <w:rsid w:val="00642188"/>
    <w:pPr>
      <w:spacing w:line="300" w:lineRule="auto"/>
    </w:pPr>
    <w:rPr>
      <w:rFonts w:ascii="Arial" w:eastAsia="宋体" w:hAnsi="Arial" w:cs="Times New Roman"/>
      <w:kern w:val="0"/>
      <w:szCs w:val="21"/>
    </w:rPr>
  </w:style>
  <w:style w:type="character" w:customStyle="1" w:styleId="Char14">
    <w:name w:val="正文首行缩进 Char1"/>
    <w:basedOn w:val="Char1a"/>
    <w:link w:val="afb"/>
    <w:qFormat/>
    <w:rsid w:val="00642188"/>
    <w:rPr>
      <w:rFonts w:ascii="Times New Roman" w:eastAsia="宋体" w:hAnsi="Times New Roman" w:cs="Times New Roman"/>
      <w:sz w:val="24"/>
      <w:szCs w:val="24"/>
    </w:rPr>
  </w:style>
  <w:style w:type="character" w:customStyle="1" w:styleId="Charfd">
    <w:name w:val="正文（绿盟科技） Char"/>
    <w:link w:val="affff9"/>
    <w:qFormat/>
    <w:rsid w:val="00642188"/>
    <w:rPr>
      <w:rFonts w:ascii="Arial" w:eastAsia="宋体" w:hAnsi="Arial" w:cs="Times New Roman"/>
      <w:kern w:val="0"/>
      <w:szCs w:val="21"/>
    </w:rPr>
  </w:style>
  <w:style w:type="table" w:customStyle="1" w:styleId="affffa">
    <w:name w:val="文档表格无标题列型（绿盟科技）"/>
    <w:basedOn w:val="afc"/>
    <w:qFormat/>
    <w:rsid w:val="00642188"/>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f1">
    <w:name w:val="网格型1"/>
    <w:basedOn w:val="a9"/>
    <w:uiPriority w:val="39"/>
    <w:qFormat/>
    <w:rsid w:val="00642188"/>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样式1"/>
    <w:basedOn w:val="a6"/>
    <w:link w:val="1Char3"/>
    <w:qFormat/>
    <w:rsid w:val="00642188"/>
    <w:pPr>
      <w:spacing w:line="360" w:lineRule="auto"/>
      <w:ind w:firstLine="420"/>
    </w:pPr>
    <w:rPr>
      <w:rFonts w:ascii="宋体" w:hAnsi="宋体"/>
      <w:sz w:val="24"/>
      <w:szCs w:val="24"/>
      <w:lang w:val="zh-CN"/>
    </w:rPr>
  </w:style>
  <w:style w:type="paragraph" w:customStyle="1" w:styleId="37">
    <w:name w:val="修订3"/>
    <w:hidden/>
    <w:uiPriority w:val="99"/>
    <w:semiHidden/>
    <w:qFormat/>
    <w:rsid w:val="00642188"/>
    <w:rPr>
      <w:rFonts w:ascii="Calibri" w:eastAsia="宋体" w:hAnsi="Calibri" w:cs="Times New Roman"/>
      <w:szCs w:val="24"/>
    </w:rPr>
  </w:style>
  <w:style w:type="paragraph" w:customStyle="1" w:styleId="42">
    <w:name w:val="修订4"/>
    <w:hidden/>
    <w:uiPriority w:val="99"/>
    <w:unhideWhenUsed/>
    <w:qFormat/>
    <w:rsid w:val="00642188"/>
    <w:rPr>
      <w:rFonts w:ascii="Calibri" w:eastAsia="宋体" w:hAnsi="Calibri" w:cs="Times New Roman"/>
      <w:szCs w:val="24"/>
    </w:rPr>
  </w:style>
  <w:style w:type="character" w:customStyle="1" w:styleId="43">
    <w:name w:val="标题 4 字符"/>
    <w:uiPriority w:val="9"/>
    <w:rsid w:val="00103186"/>
    <w:rPr>
      <w:rFonts w:ascii="Calibri Light" w:eastAsia="宋体" w:hAnsi="Calibri Light" w:cs="Times New Roman"/>
      <w:b/>
      <w:bCs/>
      <w:kern w:val="2"/>
      <w:sz w:val="28"/>
      <w:szCs w:val="28"/>
    </w:rPr>
  </w:style>
  <w:style w:type="character" w:customStyle="1" w:styleId="affffb">
    <w:name w:val="页脚 字符"/>
    <w:uiPriority w:val="99"/>
    <w:qFormat/>
    <w:rsid w:val="00103186"/>
    <w:rPr>
      <w:rFonts w:ascii="宋体" w:eastAsia="宋体"/>
      <w:kern w:val="2"/>
      <w:sz w:val="18"/>
      <w:szCs w:val="18"/>
      <w:lang w:bidi="ar-SA"/>
    </w:rPr>
  </w:style>
  <w:style w:type="character" w:customStyle="1" w:styleId="affffc">
    <w:name w:val="页眉 字符"/>
    <w:qFormat/>
    <w:rsid w:val="00103186"/>
    <w:rPr>
      <w:rFonts w:ascii="宋体" w:eastAsia="宋体"/>
      <w:kern w:val="2"/>
      <w:sz w:val="18"/>
      <w:szCs w:val="18"/>
      <w:lang w:bidi="ar-SA"/>
    </w:rPr>
  </w:style>
  <w:style w:type="character" w:customStyle="1" w:styleId="Char32">
    <w:name w:val="列出段落 Char3"/>
    <w:uiPriority w:val="34"/>
    <w:qFormat/>
    <w:rsid w:val="00103186"/>
    <w:rPr>
      <w:rFonts w:ascii="Calibri" w:eastAsia="宋体" w:hAnsi="Calibri"/>
      <w:kern w:val="2"/>
      <w:sz w:val="21"/>
      <w:szCs w:val="22"/>
      <w:lang w:val="en-US" w:eastAsia="zh-CN" w:bidi="ar-SA"/>
    </w:rPr>
  </w:style>
  <w:style w:type="character" w:customStyle="1" w:styleId="1Char10">
    <w:name w:val="标题 1 Char1"/>
    <w:qFormat/>
    <w:rsid w:val="00103186"/>
    <w:rPr>
      <w:rFonts w:ascii="宋体"/>
      <w:b/>
      <w:kern w:val="44"/>
      <w:sz w:val="32"/>
    </w:rPr>
  </w:style>
  <w:style w:type="character" w:customStyle="1" w:styleId="Char33">
    <w:name w:val="正文缩进 Char3"/>
    <w:qFormat/>
    <w:rsid w:val="00103186"/>
    <w:rPr>
      <w:rFonts w:ascii="宋体" w:eastAsia="宋体"/>
      <w:kern w:val="2"/>
      <w:sz w:val="24"/>
      <w:szCs w:val="24"/>
      <w:lang w:val="en-US" w:eastAsia="zh-CN" w:bidi="ar-SA"/>
    </w:rPr>
  </w:style>
  <w:style w:type="character" w:customStyle="1" w:styleId="2Char30">
    <w:name w:val="标题 2 Char3"/>
    <w:qFormat/>
    <w:rsid w:val="00103186"/>
    <w:rPr>
      <w:rFonts w:ascii="Arial" w:eastAsia="黑体" w:hAnsi="Arial"/>
      <w:b/>
      <w:sz w:val="30"/>
      <w:lang w:val="en-US" w:eastAsia="zh-CN" w:bidi="ar-SA"/>
    </w:rPr>
  </w:style>
  <w:style w:type="character" w:customStyle="1" w:styleId="3Char3">
    <w:name w:val="标题 3 Char3"/>
    <w:qFormat/>
    <w:rsid w:val="00103186"/>
    <w:rPr>
      <w:rFonts w:ascii="宋体" w:eastAsia="宋体"/>
      <w:b/>
      <w:sz w:val="24"/>
      <w:u w:val="single"/>
      <w:lang w:val="en-US" w:eastAsia="zh-CN" w:bidi="ar-SA"/>
    </w:rPr>
  </w:style>
  <w:style w:type="character" w:customStyle="1" w:styleId="4Char2">
    <w:name w:val="标题 4 Char2"/>
    <w:uiPriority w:val="9"/>
    <w:qFormat/>
    <w:rsid w:val="00103186"/>
    <w:rPr>
      <w:rFonts w:ascii="Arial" w:eastAsia="黑体" w:hAnsi="Arial"/>
      <w:b/>
      <w:sz w:val="28"/>
    </w:rPr>
  </w:style>
  <w:style w:type="character" w:customStyle="1" w:styleId="5Char2">
    <w:name w:val="标题 5 Char2"/>
    <w:uiPriority w:val="9"/>
    <w:qFormat/>
    <w:rsid w:val="00103186"/>
    <w:rPr>
      <w:b/>
      <w:sz w:val="28"/>
    </w:rPr>
  </w:style>
  <w:style w:type="character" w:customStyle="1" w:styleId="6Char2">
    <w:name w:val="标题 6 Char2"/>
    <w:uiPriority w:val="9"/>
    <w:qFormat/>
    <w:rsid w:val="00103186"/>
    <w:rPr>
      <w:rFonts w:ascii="Arial" w:eastAsia="黑体" w:hAnsi="Arial"/>
      <w:b/>
      <w:sz w:val="24"/>
    </w:rPr>
  </w:style>
  <w:style w:type="character" w:customStyle="1" w:styleId="7Char2">
    <w:name w:val="标题 7 Char2"/>
    <w:uiPriority w:val="9"/>
    <w:qFormat/>
    <w:rsid w:val="00103186"/>
    <w:rPr>
      <w:b/>
      <w:sz w:val="24"/>
    </w:rPr>
  </w:style>
  <w:style w:type="character" w:customStyle="1" w:styleId="8Char2">
    <w:name w:val="标题 8 Char2"/>
    <w:uiPriority w:val="9"/>
    <w:qFormat/>
    <w:rsid w:val="00103186"/>
    <w:rPr>
      <w:rFonts w:ascii="Arial" w:eastAsia="黑体" w:hAnsi="Arial"/>
      <w:sz w:val="24"/>
    </w:rPr>
  </w:style>
  <w:style w:type="character" w:customStyle="1" w:styleId="9Char2">
    <w:name w:val="标题 9 Char2"/>
    <w:uiPriority w:val="9"/>
    <w:qFormat/>
    <w:rsid w:val="00103186"/>
    <w:rPr>
      <w:rFonts w:ascii="Arial" w:eastAsia="黑体" w:hAnsi="Arial"/>
      <w:sz w:val="21"/>
    </w:rPr>
  </w:style>
  <w:style w:type="character" w:customStyle="1" w:styleId="Char1c">
    <w:name w:val="批注主题 Char1"/>
    <w:qFormat/>
    <w:rsid w:val="00103186"/>
    <w:rPr>
      <w:rFonts w:ascii="Times New Roman" w:eastAsia="宋体" w:hAnsi="Times New Roman" w:cs="Times New Roman"/>
      <w:b/>
      <w:bCs/>
      <w:kern w:val="2"/>
      <w:sz w:val="21"/>
      <w:szCs w:val="24"/>
      <w:lang w:val="en-US" w:eastAsia="zh-CN" w:bidi="ar-SA"/>
    </w:rPr>
  </w:style>
  <w:style w:type="character" w:customStyle="1" w:styleId="Char34">
    <w:name w:val="批注文字 Char3"/>
    <w:qFormat/>
    <w:rsid w:val="00103186"/>
    <w:rPr>
      <w:kern w:val="2"/>
      <w:sz w:val="21"/>
      <w:szCs w:val="24"/>
    </w:rPr>
  </w:style>
  <w:style w:type="character" w:customStyle="1" w:styleId="Char1d">
    <w:name w:val="正文小标题 Char1"/>
    <w:qFormat/>
    <w:rsid w:val="00103186"/>
    <w:rPr>
      <w:rFonts w:ascii="宋体" w:hAnsi="宋体"/>
      <w:b/>
      <w:i/>
      <w:color w:val="FF0000"/>
      <w:kern w:val="2"/>
      <w:sz w:val="24"/>
    </w:rPr>
  </w:style>
  <w:style w:type="paragraph" w:customStyle="1" w:styleId="1f3">
    <w:name w:val="正文小标题1"/>
    <w:basedOn w:val="a6"/>
    <w:qFormat/>
    <w:rsid w:val="00103186"/>
    <w:pPr>
      <w:adjustRightInd w:val="0"/>
      <w:snapToGrid w:val="0"/>
      <w:spacing w:beforeLines="100" w:afterLines="100"/>
      <w:ind w:firstLine="482"/>
      <w:jc w:val="left"/>
    </w:pPr>
    <w:rPr>
      <w:rFonts w:ascii="宋体" w:hAnsi="宋体"/>
      <w:b/>
      <w:i/>
      <w:color w:val="FF0000"/>
      <w:sz w:val="24"/>
    </w:rPr>
  </w:style>
  <w:style w:type="character" w:customStyle="1" w:styleId="Char211">
    <w:name w:val="标题 Char21"/>
    <w:qFormat/>
    <w:rsid w:val="00103186"/>
    <w:rPr>
      <w:rFonts w:ascii="Arial" w:eastAsia="宋体" w:hAnsi="Arial" w:cs="Arial"/>
      <w:b/>
      <w:bCs/>
      <w:sz w:val="32"/>
      <w:szCs w:val="32"/>
    </w:rPr>
  </w:style>
  <w:style w:type="character" w:customStyle="1" w:styleId="3Char10">
    <w:name w:val="正文文本 3 Char1"/>
    <w:qFormat/>
    <w:rsid w:val="00103186"/>
    <w:rPr>
      <w:kern w:val="2"/>
      <w:sz w:val="16"/>
      <w:szCs w:val="16"/>
    </w:rPr>
  </w:style>
  <w:style w:type="character" w:customStyle="1" w:styleId="title41">
    <w:name w:val="title41"/>
    <w:qFormat/>
    <w:rsid w:val="00103186"/>
    <w:rPr>
      <w:b/>
      <w:bCs/>
      <w:color w:val="1D87B3"/>
      <w:sz w:val="15"/>
      <w:szCs w:val="15"/>
    </w:rPr>
  </w:style>
  <w:style w:type="character" w:customStyle="1" w:styleId="chanpin10">
    <w:name w:val="chanpin拷贝1"/>
    <w:qFormat/>
    <w:rsid w:val="00103186"/>
  </w:style>
  <w:style w:type="character" w:customStyle="1" w:styleId="c211">
    <w:name w:val="c211"/>
    <w:qFormat/>
    <w:rsid w:val="00103186"/>
    <w:rPr>
      <w:rFonts w:ascii="ˎ̥" w:hAnsi="ˎ̥" w:hint="default"/>
      <w:color w:val="000000"/>
      <w:sz w:val="20"/>
      <w:szCs w:val="20"/>
      <w:u w:val="none"/>
    </w:rPr>
  </w:style>
  <w:style w:type="character" w:customStyle="1" w:styleId="txt1">
    <w:name w:val="txt1"/>
    <w:qFormat/>
    <w:rsid w:val="00103186"/>
  </w:style>
  <w:style w:type="character" w:customStyle="1" w:styleId="Char35">
    <w:name w:val="正文文本缩进 Char3"/>
    <w:qFormat/>
    <w:rsid w:val="00103186"/>
    <w:rPr>
      <w:rFonts w:eastAsia="宋体"/>
      <w:kern w:val="2"/>
      <w:sz w:val="24"/>
      <w:szCs w:val="24"/>
      <w:lang w:val="en-US" w:eastAsia="zh-CN" w:bidi="ar-SA"/>
    </w:rPr>
  </w:style>
  <w:style w:type="character" w:customStyle="1" w:styleId="HTMLChar1">
    <w:name w:val="HTML 预设格式 Char1"/>
    <w:qFormat/>
    <w:rsid w:val="00103186"/>
    <w:rPr>
      <w:rFonts w:ascii="宋体" w:hAnsi="宋体" w:cs="宋体"/>
      <w:sz w:val="24"/>
      <w:szCs w:val="24"/>
    </w:rPr>
  </w:style>
  <w:style w:type="character" w:customStyle="1" w:styleId="2Char20">
    <w:name w:val="标题 2 Char2"/>
    <w:uiPriority w:val="9"/>
    <w:qFormat/>
    <w:rsid w:val="00103186"/>
    <w:rPr>
      <w:rFonts w:ascii="Arial" w:eastAsia="黑体" w:hAnsi="Arial"/>
      <w:b/>
      <w:sz w:val="30"/>
      <w:lang w:val="en-US" w:eastAsia="zh-CN" w:bidi="ar-SA"/>
    </w:rPr>
  </w:style>
  <w:style w:type="character" w:customStyle="1" w:styleId="CharChar10">
    <w:name w:val="正文缩进 Char Char1"/>
    <w:qFormat/>
    <w:rsid w:val="00103186"/>
    <w:rPr>
      <w:rFonts w:ascii="宋体" w:eastAsia="宋体"/>
      <w:color w:val="000000"/>
      <w:kern w:val="28"/>
      <w:sz w:val="28"/>
      <w:lang w:bidi="ar-SA"/>
    </w:rPr>
  </w:style>
  <w:style w:type="paragraph" w:customStyle="1" w:styleId="110">
    <w:name w:val="正文缩进11"/>
    <w:basedOn w:val="a6"/>
    <w:qFormat/>
    <w:rsid w:val="00103186"/>
    <w:pPr>
      <w:widowControl/>
      <w:adjustRightInd w:val="0"/>
      <w:snapToGrid w:val="0"/>
      <w:spacing w:line="480" w:lineRule="exact"/>
      <w:ind w:firstLine="567"/>
    </w:pPr>
    <w:rPr>
      <w:rFonts w:ascii="宋体" w:hAnsi="Calibri"/>
      <w:color w:val="000000"/>
      <w:kern w:val="28"/>
      <w:sz w:val="28"/>
    </w:rPr>
  </w:style>
  <w:style w:type="character" w:customStyle="1" w:styleId="3Char11">
    <w:name w:val="正文文本缩进 3 Char1"/>
    <w:qFormat/>
    <w:rsid w:val="00103186"/>
    <w:rPr>
      <w:rFonts w:ascii="宋体"/>
      <w:sz w:val="24"/>
    </w:rPr>
  </w:style>
  <w:style w:type="character" w:customStyle="1" w:styleId="Char24">
    <w:name w:val="正文缩进 Char2"/>
    <w:uiPriority w:val="99"/>
    <w:qFormat/>
    <w:rsid w:val="00103186"/>
    <w:rPr>
      <w:rFonts w:ascii="宋体" w:eastAsia="宋体"/>
      <w:kern w:val="2"/>
      <w:sz w:val="24"/>
      <w:szCs w:val="24"/>
      <w:lang w:val="en-US" w:eastAsia="zh-CN" w:bidi="ar-SA"/>
    </w:rPr>
  </w:style>
  <w:style w:type="character" w:customStyle="1" w:styleId="2f">
    <w:name w:val="批注文字 字符2"/>
    <w:uiPriority w:val="99"/>
    <w:qFormat/>
    <w:rsid w:val="00103186"/>
    <w:rPr>
      <w:rFonts w:ascii="Times New Roman" w:eastAsia="宋体" w:hAnsi="Times New Roman" w:cs="Times New Roman"/>
      <w:sz w:val="24"/>
      <w:lang w:val="en-US" w:eastAsia="zh-CN" w:bidi="ar-SA"/>
    </w:rPr>
  </w:style>
  <w:style w:type="character" w:customStyle="1" w:styleId="Char1e">
    <w:name w:val="日期 Char1"/>
    <w:uiPriority w:val="1"/>
    <w:qFormat/>
    <w:rsid w:val="00103186"/>
    <w:rPr>
      <w:rFonts w:ascii="仿宋_GB2312" w:eastAsia="仿宋_GB2312" w:hAnsi="宋体"/>
      <w:color w:val="000000"/>
      <w:kern w:val="2"/>
      <w:sz w:val="24"/>
      <w:szCs w:val="24"/>
    </w:rPr>
  </w:style>
  <w:style w:type="character" w:customStyle="1" w:styleId="Char36">
    <w:name w:val="页脚 Char3"/>
    <w:uiPriority w:val="99"/>
    <w:qFormat/>
    <w:rsid w:val="00103186"/>
    <w:rPr>
      <w:rFonts w:ascii="宋体" w:eastAsia="宋体"/>
      <w:sz w:val="18"/>
      <w:lang w:val="en-US" w:eastAsia="zh-CN" w:bidi="ar-SA"/>
    </w:rPr>
  </w:style>
  <w:style w:type="character" w:customStyle="1" w:styleId="street-address1">
    <w:name w:val="street-address1"/>
    <w:qFormat/>
    <w:rsid w:val="00103186"/>
  </w:style>
  <w:style w:type="character" w:customStyle="1" w:styleId="2Char11">
    <w:name w:val="正文文本缩进 2 Char1"/>
    <w:qFormat/>
    <w:rsid w:val="00103186"/>
    <w:rPr>
      <w:rFonts w:ascii="仿宋_GB2312" w:eastAsia="仿宋_GB2312"/>
      <w:kern w:val="2"/>
      <w:sz w:val="24"/>
      <w:szCs w:val="24"/>
    </w:rPr>
  </w:style>
  <w:style w:type="character" w:customStyle="1" w:styleId="bjh-p1">
    <w:name w:val="bjh-p1"/>
    <w:qFormat/>
    <w:rsid w:val="00103186"/>
  </w:style>
  <w:style w:type="character" w:customStyle="1" w:styleId="3Char20">
    <w:name w:val="标题 3 Char2"/>
    <w:uiPriority w:val="9"/>
    <w:qFormat/>
    <w:rsid w:val="00103186"/>
    <w:rPr>
      <w:rFonts w:ascii="宋体" w:eastAsia="宋体"/>
      <w:b/>
      <w:sz w:val="24"/>
      <w:u w:val="single"/>
      <w:lang w:val="en-US" w:eastAsia="zh-CN" w:bidi="ar-SA"/>
    </w:rPr>
  </w:style>
  <w:style w:type="character" w:customStyle="1" w:styleId="Char25">
    <w:name w:val="文档结构图 Char2"/>
    <w:qFormat/>
    <w:rsid w:val="00103186"/>
    <w:rPr>
      <w:kern w:val="2"/>
      <w:sz w:val="21"/>
      <w:szCs w:val="24"/>
      <w:shd w:val="clear" w:color="auto" w:fill="000080"/>
    </w:rPr>
  </w:style>
  <w:style w:type="character" w:customStyle="1" w:styleId="Char110">
    <w:name w:val="正文文本缩进 Char11"/>
    <w:qFormat/>
    <w:rsid w:val="00103186"/>
    <w:rPr>
      <w:rFonts w:ascii="宋体" w:eastAsia="宋体" w:hAnsi="宋体"/>
      <w:sz w:val="24"/>
      <w:szCs w:val="24"/>
      <w:lang w:bidi="ar-SA"/>
    </w:rPr>
  </w:style>
  <w:style w:type="paragraph" w:customStyle="1" w:styleId="111">
    <w:name w:val="正文文本缩进11"/>
    <w:basedOn w:val="a6"/>
    <w:qFormat/>
    <w:rsid w:val="00103186"/>
    <w:pPr>
      <w:spacing w:line="480" w:lineRule="exact"/>
      <w:ind w:firstLineChars="200" w:firstLine="480"/>
    </w:pPr>
    <w:rPr>
      <w:rFonts w:ascii="宋体" w:hAnsi="宋体"/>
      <w:kern w:val="0"/>
      <w:sz w:val="24"/>
      <w:szCs w:val="24"/>
    </w:rPr>
  </w:style>
  <w:style w:type="character" w:customStyle="1" w:styleId="Char41">
    <w:name w:val="正文文本缩进 Char4"/>
    <w:qFormat/>
    <w:rsid w:val="00103186"/>
    <w:rPr>
      <w:rFonts w:eastAsia="宋体"/>
      <w:kern w:val="2"/>
      <w:sz w:val="24"/>
      <w:szCs w:val="24"/>
      <w:lang w:val="en-US" w:eastAsia="zh-CN" w:bidi="ar-SA"/>
    </w:rPr>
  </w:style>
  <w:style w:type="character" w:customStyle="1" w:styleId="black11">
    <w:name w:val="black11"/>
    <w:qFormat/>
    <w:rsid w:val="00103186"/>
    <w:rPr>
      <w:color w:val="000000"/>
    </w:rPr>
  </w:style>
  <w:style w:type="character" w:customStyle="1" w:styleId="Char1f">
    <w:name w:val="批注框文本 Char1"/>
    <w:uiPriority w:val="99"/>
    <w:qFormat/>
    <w:rsid w:val="00103186"/>
    <w:rPr>
      <w:kern w:val="2"/>
      <w:sz w:val="18"/>
      <w:szCs w:val="18"/>
    </w:rPr>
  </w:style>
  <w:style w:type="character" w:customStyle="1" w:styleId="Char26">
    <w:name w:val="页脚 Char2"/>
    <w:uiPriority w:val="99"/>
    <w:qFormat/>
    <w:rsid w:val="00103186"/>
    <w:rPr>
      <w:rFonts w:ascii="宋体" w:eastAsia="宋体"/>
      <w:sz w:val="18"/>
      <w:lang w:val="en-US" w:eastAsia="zh-CN" w:bidi="ar-SA"/>
    </w:rPr>
  </w:style>
  <w:style w:type="character" w:customStyle="1" w:styleId="Char37">
    <w:name w:val="页眉 Char3"/>
    <w:qFormat/>
    <w:rsid w:val="00103186"/>
    <w:rPr>
      <w:rFonts w:eastAsia="宋体"/>
      <w:kern w:val="2"/>
      <w:sz w:val="18"/>
      <w:szCs w:val="18"/>
      <w:lang w:val="en-US" w:eastAsia="zh-CN" w:bidi="ar-SA"/>
    </w:rPr>
  </w:style>
  <w:style w:type="character" w:customStyle="1" w:styleId="Char1f0">
    <w:name w:val="注释 Char1"/>
    <w:qFormat/>
    <w:rsid w:val="00103186"/>
    <w:rPr>
      <w:rFonts w:ascii="宋体" w:hAnsi="宋体"/>
      <w:kern w:val="2"/>
      <w:sz w:val="21"/>
      <w:szCs w:val="21"/>
    </w:rPr>
  </w:style>
  <w:style w:type="paragraph" w:customStyle="1" w:styleId="1f4">
    <w:name w:val="注释1"/>
    <w:basedOn w:val="a6"/>
    <w:qFormat/>
    <w:rsid w:val="00103186"/>
    <w:pPr>
      <w:adjustRightInd w:val="0"/>
      <w:snapToGrid w:val="0"/>
      <w:ind w:left="420" w:hangingChars="200" w:hanging="420"/>
      <w:jc w:val="left"/>
    </w:pPr>
    <w:rPr>
      <w:rFonts w:ascii="宋体" w:hAnsi="宋体"/>
      <w:szCs w:val="21"/>
    </w:rPr>
  </w:style>
  <w:style w:type="character" w:customStyle="1" w:styleId="Char27">
    <w:name w:val="批注文字 Char2"/>
    <w:uiPriority w:val="99"/>
    <w:qFormat/>
    <w:rsid w:val="00103186"/>
    <w:rPr>
      <w:kern w:val="2"/>
      <w:sz w:val="21"/>
      <w:szCs w:val="24"/>
    </w:rPr>
  </w:style>
  <w:style w:type="character" w:customStyle="1" w:styleId="CharChar112">
    <w:name w:val="Char Char112"/>
    <w:qFormat/>
    <w:rsid w:val="00103186"/>
    <w:rPr>
      <w:rFonts w:ascii="宋体" w:eastAsia="宋体"/>
      <w:b/>
      <w:sz w:val="24"/>
      <w:u w:val="single"/>
      <w:lang w:val="en-US" w:eastAsia="zh-CN" w:bidi="ar-SA"/>
    </w:rPr>
  </w:style>
  <w:style w:type="character" w:customStyle="1" w:styleId="38">
    <w:name w:val="纯文本 字符3"/>
    <w:uiPriority w:val="99"/>
    <w:qFormat/>
    <w:rsid w:val="00103186"/>
    <w:rPr>
      <w:rFonts w:ascii="宋体" w:eastAsia="宋体" w:hAnsi="Courier New" w:cs="Times New Roman"/>
      <w:kern w:val="2"/>
      <w:sz w:val="21"/>
      <w:szCs w:val="21"/>
      <w:lang w:val="en-US" w:eastAsia="zh-CN" w:bidi="ar-SA"/>
    </w:rPr>
  </w:style>
  <w:style w:type="character" w:customStyle="1" w:styleId="Char111">
    <w:name w:val="纯文本 Char11"/>
    <w:qFormat/>
    <w:rsid w:val="00103186"/>
    <w:rPr>
      <w:rFonts w:ascii="宋体" w:eastAsia="宋体" w:hAnsi="Courier New"/>
      <w:kern w:val="2"/>
      <w:sz w:val="21"/>
      <w:lang w:val="en-US" w:eastAsia="zh-CN" w:bidi="ar-SA"/>
    </w:rPr>
  </w:style>
  <w:style w:type="character" w:customStyle="1" w:styleId="3CharChar1">
    <w:name w:val="标题 3 Char Char1"/>
    <w:qFormat/>
    <w:rsid w:val="00103186"/>
    <w:rPr>
      <w:rFonts w:eastAsia="宋体"/>
      <w:b/>
      <w:bCs/>
      <w:kern w:val="2"/>
      <w:sz w:val="32"/>
      <w:szCs w:val="32"/>
      <w:lang w:val="en-US" w:eastAsia="zh-CN" w:bidi="ar-SA"/>
    </w:rPr>
  </w:style>
  <w:style w:type="character" w:customStyle="1" w:styleId="Char1f1">
    <w:name w:val="正文大标题 Char1"/>
    <w:qFormat/>
    <w:rsid w:val="00103186"/>
    <w:rPr>
      <w:rFonts w:ascii="宋体" w:hAnsi="宋体"/>
      <w:b/>
      <w:color w:val="000000"/>
      <w:kern w:val="2"/>
      <w:sz w:val="28"/>
      <w:szCs w:val="21"/>
    </w:rPr>
  </w:style>
  <w:style w:type="paragraph" w:customStyle="1" w:styleId="1f5">
    <w:name w:val="正文大标题1"/>
    <w:basedOn w:val="1f3"/>
    <w:qFormat/>
    <w:rsid w:val="00103186"/>
    <w:pPr>
      <w:jc w:val="center"/>
    </w:pPr>
    <w:rPr>
      <w:i w:val="0"/>
      <w:color w:val="000000"/>
      <w:sz w:val="28"/>
      <w:szCs w:val="21"/>
    </w:rPr>
  </w:style>
  <w:style w:type="character" w:customStyle="1" w:styleId="apple-style-span1">
    <w:name w:val="apple-style-span1"/>
    <w:qFormat/>
    <w:rsid w:val="00103186"/>
    <w:rPr>
      <w:rFonts w:cs="Times New Roman"/>
    </w:rPr>
  </w:style>
  <w:style w:type="character" w:customStyle="1" w:styleId="Char28">
    <w:name w:val="正文文本 Char2"/>
    <w:uiPriority w:val="99"/>
    <w:qFormat/>
    <w:rsid w:val="00103186"/>
    <w:rPr>
      <w:rFonts w:ascii="宋体" w:hAnsi="宋体"/>
      <w:kern w:val="2"/>
      <w:sz w:val="24"/>
      <w:szCs w:val="24"/>
    </w:rPr>
  </w:style>
  <w:style w:type="character" w:customStyle="1" w:styleId="Char1f2">
    <w:name w:val="正文格式 Char1"/>
    <w:qFormat/>
    <w:rsid w:val="00103186"/>
    <w:rPr>
      <w:rFonts w:ascii="宋体" w:hAnsi="宋体"/>
      <w:sz w:val="24"/>
      <w:szCs w:val="24"/>
      <w:lang w:val="en-GB"/>
    </w:rPr>
  </w:style>
  <w:style w:type="paragraph" w:customStyle="1" w:styleId="1f6">
    <w:name w:val="正文格式1"/>
    <w:basedOn w:val="a6"/>
    <w:qFormat/>
    <w:rsid w:val="00103186"/>
    <w:pPr>
      <w:spacing w:beforeLines="50" w:line="360" w:lineRule="auto"/>
      <w:ind w:firstLineChars="200" w:firstLine="480"/>
    </w:pPr>
    <w:rPr>
      <w:rFonts w:ascii="宋体" w:hAnsi="宋体"/>
      <w:kern w:val="0"/>
      <w:sz w:val="24"/>
      <w:szCs w:val="24"/>
      <w:lang w:val="en-GB"/>
    </w:rPr>
  </w:style>
  <w:style w:type="character" w:customStyle="1" w:styleId="Char1f3">
    <w:name w:val="正文表格 Char1"/>
    <w:qFormat/>
    <w:rsid w:val="00103186"/>
    <w:rPr>
      <w:rFonts w:ascii="宋体" w:hAnsi="宋体"/>
      <w:color w:val="000000"/>
      <w:kern w:val="2"/>
      <w:sz w:val="21"/>
      <w:szCs w:val="21"/>
    </w:rPr>
  </w:style>
  <w:style w:type="paragraph" w:customStyle="1" w:styleId="1f7">
    <w:name w:val="正文表格1"/>
    <w:basedOn w:val="a6"/>
    <w:qFormat/>
    <w:rsid w:val="00103186"/>
    <w:pPr>
      <w:adjustRightInd w:val="0"/>
      <w:snapToGrid w:val="0"/>
      <w:jc w:val="left"/>
    </w:pPr>
    <w:rPr>
      <w:rFonts w:ascii="宋体" w:hAnsi="宋体"/>
      <w:color w:val="000000"/>
      <w:szCs w:val="21"/>
    </w:rPr>
  </w:style>
  <w:style w:type="character" w:customStyle="1" w:styleId="1Char11">
    <w:name w:val="普通文字1 Char11"/>
    <w:qFormat/>
    <w:rsid w:val="00103186"/>
    <w:rPr>
      <w:rFonts w:ascii="宋体" w:eastAsia="宋体" w:hAnsi="Courier New"/>
      <w:kern w:val="2"/>
      <w:sz w:val="21"/>
      <w:lang w:val="en-US" w:eastAsia="zh-CN" w:bidi="ar-SA"/>
    </w:rPr>
  </w:style>
  <w:style w:type="character" w:customStyle="1" w:styleId="chanpin11">
    <w:name w:val="chanpin11"/>
    <w:qFormat/>
    <w:rsid w:val="00103186"/>
    <w:rPr>
      <w:rFonts w:ascii="ˎ̥" w:hAnsi="ˎ̥" w:hint="default"/>
      <w:color w:val="000000"/>
      <w:sz w:val="20"/>
      <w:szCs w:val="20"/>
      <w:u w:val="none"/>
    </w:rPr>
  </w:style>
  <w:style w:type="character" w:customStyle="1" w:styleId="locality1">
    <w:name w:val="locality1"/>
    <w:qFormat/>
    <w:rsid w:val="00103186"/>
  </w:style>
  <w:style w:type="character" w:customStyle="1" w:styleId="1-2Char1">
    <w:name w:val="中等深浅网格 1 - 强调文字颜色 2 Char1"/>
    <w:qFormat/>
    <w:rsid w:val="00103186"/>
    <w:rPr>
      <w:kern w:val="2"/>
      <w:sz w:val="21"/>
      <w:szCs w:val="24"/>
      <w:lang w:val="zh-CN" w:eastAsia="zh-CN"/>
    </w:rPr>
  </w:style>
  <w:style w:type="paragraph" w:customStyle="1" w:styleId="112">
    <w:name w:val="11"/>
    <w:qFormat/>
    <w:rsid w:val="00103186"/>
    <w:rPr>
      <w:rFonts w:ascii="Calibri" w:eastAsia="宋体" w:hAnsi="Calibri" w:cs="Times New Roman"/>
      <w:szCs w:val="24"/>
      <w:lang w:val="zh-CN"/>
    </w:rPr>
  </w:style>
  <w:style w:type="character" w:customStyle="1" w:styleId="1Char12">
    <w:name w:val="段1 Char1"/>
    <w:qFormat/>
    <w:rsid w:val="00103186"/>
    <w:rPr>
      <w:rFonts w:ascii="宋体" w:eastAsia="宋体"/>
      <w:sz w:val="24"/>
      <w:lang w:val="en-US" w:eastAsia="zh-CN" w:bidi="ar-SA"/>
    </w:rPr>
  </w:style>
  <w:style w:type="character" w:customStyle="1" w:styleId="Char29">
    <w:name w:val="页眉 Char2"/>
    <w:qFormat/>
    <w:rsid w:val="00103186"/>
    <w:rPr>
      <w:rFonts w:eastAsia="宋体"/>
      <w:kern w:val="2"/>
      <w:sz w:val="18"/>
      <w:szCs w:val="18"/>
      <w:lang w:val="en-US" w:eastAsia="zh-CN" w:bidi="ar-SA"/>
    </w:rPr>
  </w:style>
  <w:style w:type="character" w:customStyle="1" w:styleId="Char2a">
    <w:name w:val="列出段落 Char2"/>
    <w:uiPriority w:val="34"/>
    <w:qFormat/>
    <w:rsid w:val="00103186"/>
    <w:rPr>
      <w:rFonts w:ascii="Calibri" w:eastAsia="宋体" w:hAnsi="Calibri"/>
      <w:kern w:val="2"/>
      <w:sz w:val="21"/>
      <w:szCs w:val="22"/>
      <w:lang w:val="en-US" w:eastAsia="zh-CN" w:bidi="ar-SA"/>
    </w:rPr>
  </w:style>
  <w:style w:type="character" w:customStyle="1" w:styleId="Char1f4">
    <w:name w:val="正文重点 Char1"/>
    <w:qFormat/>
    <w:rsid w:val="00103186"/>
    <w:rPr>
      <w:b/>
      <w:sz w:val="24"/>
    </w:rPr>
  </w:style>
  <w:style w:type="paragraph" w:customStyle="1" w:styleId="1f8">
    <w:name w:val="正文重点1"/>
    <w:basedOn w:val="a6"/>
    <w:qFormat/>
    <w:rsid w:val="00103186"/>
    <w:pPr>
      <w:adjustRightInd w:val="0"/>
      <w:spacing w:line="360" w:lineRule="auto"/>
      <w:ind w:firstLineChars="200" w:firstLine="482"/>
      <w:jc w:val="left"/>
    </w:pPr>
    <w:rPr>
      <w:rFonts w:ascii="Calibri" w:hAnsi="Calibri"/>
      <w:b/>
      <w:kern w:val="0"/>
      <w:sz w:val="24"/>
    </w:rPr>
  </w:style>
  <w:style w:type="character" w:customStyle="1" w:styleId="Char38">
    <w:name w:val="标题 Char3"/>
    <w:qFormat/>
    <w:rsid w:val="00103186"/>
    <w:rPr>
      <w:b/>
      <w:kern w:val="2"/>
      <w:sz w:val="32"/>
    </w:rPr>
  </w:style>
  <w:style w:type="character" w:customStyle="1" w:styleId="Char42">
    <w:name w:val="标题 Char4"/>
    <w:qFormat/>
    <w:rsid w:val="00103186"/>
    <w:rPr>
      <w:b/>
      <w:kern w:val="2"/>
      <w:sz w:val="32"/>
    </w:rPr>
  </w:style>
  <w:style w:type="character" w:customStyle="1" w:styleId="113">
    <w:name w:val="纯文本 字符11"/>
    <w:qFormat/>
    <w:rsid w:val="00103186"/>
    <w:rPr>
      <w:rFonts w:ascii="宋体" w:hAnsi="Courier New"/>
    </w:rPr>
  </w:style>
  <w:style w:type="character" w:customStyle="1" w:styleId="CharChar1111">
    <w:name w:val="Char Char1111"/>
    <w:qFormat/>
    <w:rsid w:val="00103186"/>
    <w:rPr>
      <w:rFonts w:ascii="宋体" w:eastAsia="宋体"/>
      <w:b/>
      <w:sz w:val="24"/>
      <w:u w:val="single"/>
      <w:lang w:val="en-US" w:eastAsia="zh-CN" w:bidi="ar-SA"/>
    </w:rPr>
  </w:style>
  <w:style w:type="character" w:customStyle="1" w:styleId="NormalCharacter1">
    <w:name w:val="NormalCharacter1"/>
    <w:qFormat/>
    <w:rsid w:val="00103186"/>
  </w:style>
  <w:style w:type="character" w:customStyle="1" w:styleId="2CharChar1">
    <w:name w:val="标题 2 Char Char1"/>
    <w:qFormat/>
    <w:rsid w:val="00103186"/>
    <w:rPr>
      <w:rFonts w:ascii="Arial" w:eastAsia="黑体" w:hAnsi="Arial"/>
      <w:b/>
      <w:bCs/>
      <w:kern w:val="2"/>
      <w:sz w:val="32"/>
      <w:szCs w:val="32"/>
      <w:lang w:val="en-US" w:eastAsia="zh-CN" w:bidi="ar-SA"/>
    </w:rPr>
  </w:style>
  <w:style w:type="character" w:customStyle="1" w:styleId="Char2b">
    <w:name w:val="纯文本 Char2"/>
    <w:qFormat/>
    <w:rsid w:val="00103186"/>
    <w:rPr>
      <w:rFonts w:ascii="宋体" w:eastAsia="宋体" w:hAnsi="Courier New" w:cs="宋体" w:hint="eastAsia"/>
      <w:kern w:val="2"/>
      <w:sz w:val="21"/>
    </w:rPr>
  </w:style>
  <w:style w:type="paragraph" w:customStyle="1" w:styleId="114">
    <w:name w:val="项目符号11"/>
    <w:basedOn w:val="affc"/>
    <w:qFormat/>
    <w:rsid w:val="00103186"/>
    <w:pPr>
      <w:ind w:left="-25" w:firstLine="0"/>
    </w:pPr>
  </w:style>
  <w:style w:type="paragraph" w:customStyle="1" w:styleId="1f9">
    <w:name w:val="正文文本样式1"/>
    <w:basedOn w:val="a6"/>
    <w:qFormat/>
    <w:rsid w:val="00103186"/>
    <w:pPr>
      <w:spacing w:line="360" w:lineRule="auto"/>
      <w:ind w:firstLine="482"/>
    </w:pPr>
    <w:rPr>
      <w:rFonts w:ascii="Calibri" w:hAnsi="Calibri" w:cs="宋体"/>
      <w:sz w:val="24"/>
    </w:rPr>
  </w:style>
  <w:style w:type="paragraph" w:customStyle="1" w:styleId="Char112">
    <w:name w:val="Char11"/>
    <w:basedOn w:val="a6"/>
    <w:qFormat/>
    <w:rsid w:val="00103186"/>
    <w:pPr>
      <w:tabs>
        <w:tab w:val="left" w:pos="360"/>
      </w:tabs>
    </w:pPr>
    <w:rPr>
      <w:rFonts w:ascii="Calibri" w:hAnsi="Calibri"/>
      <w:sz w:val="24"/>
      <w:szCs w:val="24"/>
    </w:rPr>
  </w:style>
  <w:style w:type="paragraph" w:customStyle="1" w:styleId="CharCharCharCharCharCharChar21">
    <w:name w:val="Char Char Char Char Char Char Char21"/>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xl411">
    <w:name w:val="xl411"/>
    <w:basedOn w:val="a6"/>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xl531">
    <w:name w:val="xl5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0"/>
    </w:rPr>
  </w:style>
  <w:style w:type="paragraph" w:customStyle="1" w:styleId="CharCharChar1Char21">
    <w:name w:val="Char Char Char1 Char21"/>
    <w:basedOn w:val="a6"/>
    <w:qFormat/>
    <w:rsid w:val="00103186"/>
    <w:rPr>
      <w:rFonts w:ascii="Tahoma" w:hAnsi="Tahoma"/>
      <w:sz w:val="24"/>
    </w:rPr>
  </w:style>
  <w:style w:type="paragraph" w:customStyle="1" w:styleId="xl361">
    <w:name w:val="xl361"/>
    <w:basedOn w:val="a6"/>
    <w:qFormat/>
    <w:rsid w:val="00103186"/>
    <w:pPr>
      <w:widowControl/>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3CharCharChar21">
    <w:name w:val="Char3 Char Char Char21"/>
    <w:basedOn w:val="a6"/>
    <w:qFormat/>
    <w:rsid w:val="00103186"/>
    <w:rPr>
      <w:rFonts w:ascii="Tahoma" w:hAnsi="Tahoma"/>
      <w:sz w:val="24"/>
    </w:rPr>
  </w:style>
  <w:style w:type="paragraph" w:customStyle="1" w:styleId="1-1">
    <w:name w:val="标题1-附件1"/>
    <w:basedOn w:val="11"/>
    <w:qFormat/>
    <w:rsid w:val="00103186"/>
    <w:pPr>
      <w:jc w:val="left"/>
    </w:pPr>
    <w:rPr>
      <w:sz w:val="24"/>
      <w:szCs w:val="24"/>
    </w:rPr>
  </w:style>
  <w:style w:type="paragraph" w:customStyle="1" w:styleId="1fa">
    <w:name w:val="四级条标题1"/>
    <w:basedOn w:val="a1"/>
    <w:qFormat/>
    <w:rsid w:val="00103186"/>
    <w:pPr>
      <w:numPr>
        <w:ilvl w:val="4"/>
        <w:numId w:val="0"/>
      </w:numPr>
      <w:ind w:hanging="840"/>
      <w:outlineLvl w:val="4"/>
    </w:pPr>
  </w:style>
  <w:style w:type="paragraph" w:customStyle="1" w:styleId="1fb">
    <w:name w:val="三级条标题1"/>
    <w:basedOn w:val="affd"/>
    <w:qFormat/>
    <w:rsid w:val="00103186"/>
    <w:pPr>
      <w:outlineLvl w:val="3"/>
    </w:pPr>
  </w:style>
  <w:style w:type="paragraph" w:customStyle="1" w:styleId="1fc">
    <w:name w:val="二级条标题1"/>
    <w:basedOn w:val="a0"/>
    <w:qFormat/>
    <w:rsid w:val="00103186"/>
    <w:pPr>
      <w:numPr>
        <w:ilvl w:val="0"/>
        <w:numId w:val="0"/>
      </w:numPr>
      <w:ind w:hanging="840"/>
      <w:outlineLvl w:val="2"/>
    </w:pPr>
    <w:rPr>
      <w:rFonts w:ascii="宋体" w:eastAsia="宋体"/>
      <w:b w:val="0"/>
    </w:rPr>
  </w:style>
  <w:style w:type="paragraph" w:customStyle="1" w:styleId="1fd">
    <w:name w:val="一级条标题1"/>
    <w:basedOn w:val="a"/>
    <w:qFormat/>
    <w:rsid w:val="00103186"/>
    <w:pPr>
      <w:numPr>
        <w:ilvl w:val="1"/>
        <w:numId w:val="0"/>
      </w:numPr>
      <w:tabs>
        <w:tab w:val="left" w:pos="360"/>
        <w:tab w:val="left" w:pos="840"/>
      </w:tabs>
      <w:ind w:hanging="840"/>
      <w:outlineLvl w:val="1"/>
    </w:pPr>
  </w:style>
  <w:style w:type="paragraph" w:customStyle="1" w:styleId="1fe">
    <w:name w:val="章标题1"/>
    <w:qFormat/>
    <w:rsid w:val="00103186"/>
    <w:pPr>
      <w:spacing w:beforeLines="50" w:afterLines="50" w:line="460" w:lineRule="exact"/>
      <w:jc w:val="both"/>
      <w:outlineLvl w:val="0"/>
    </w:pPr>
    <w:rPr>
      <w:rFonts w:ascii="黑体" w:eastAsia="黑体" w:hAnsi="Calibri" w:cs="Times New Roman"/>
      <w:b/>
      <w:kern w:val="0"/>
      <w:sz w:val="28"/>
      <w:szCs w:val="20"/>
    </w:rPr>
  </w:style>
  <w:style w:type="paragraph" w:customStyle="1" w:styleId="1ff">
    <w:name w:val="无标题条1"/>
    <w:qFormat/>
    <w:rsid w:val="00103186"/>
    <w:pPr>
      <w:jc w:val="both"/>
    </w:pPr>
    <w:rPr>
      <w:rFonts w:ascii="Calibri" w:eastAsia="宋体" w:hAnsi="Calibri" w:cs="Times New Roman"/>
      <w:kern w:val="0"/>
      <w:szCs w:val="20"/>
    </w:rPr>
  </w:style>
  <w:style w:type="paragraph" w:customStyle="1" w:styleId="Char3CharCharChar11">
    <w:name w:val="Char3 Char Char Char11"/>
    <w:basedOn w:val="a6"/>
    <w:qFormat/>
    <w:rsid w:val="00103186"/>
    <w:rPr>
      <w:rFonts w:ascii="Tahoma" w:hAnsi="Tahoma"/>
      <w:sz w:val="24"/>
    </w:rPr>
  </w:style>
  <w:style w:type="paragraph" w:customStyle="1" w:styleId="font71">
    <w:name w:val="font71"/>
    <w:basedOn w:val="a6"/>
    <w:qFormat/>
    <w:rsid w:val="00103186"/>
    <w:pPr>
      <w:widowControl/>
      <w:spacing w:before="100" w:beforeAutospacing="1" w:after="100" w:afterAutospacing="1"/>
      <w:jc w:val="left"/>
    </w:pPr>
    <w:rPr>
      <w:rFonts w:ascii="Calibri" w:eastAsia="Arial Unicode MS" w:hAnsi="Calibri"/>
      <w:b/>
      <w:bCs/>
      <w:color w:val="000000"/>
      <w:kern w:val="0"/>
      <w:sz w:val="20"/>
    </w:rPr>
  </w:style>
  <w:style w:type="paragraph" w:customStyle="1" w:styleId="1ff0">
    <w:name w:val="正文列项_字母1"/>
    <w:basedOn w:val="a6"/>
    <w:qFormat/>
    <w:rsid w:val="00103186"/>
    <w:pPr>
      <w:autoSpaceDE w:val="0"/>
      <w:autoSpaceDN w:val="0"/>
      <w:spacing w:line="460" w:lineRule="exact"/>
      <w:ind w:leftChars="300" w:left="480" w:hangingChars="180" w:hanging="180"/>
      <w:outlineLvl w:val="6"/>
    </w:pPr>
    <w:rPr>
      <w:rFonts w:ascii="宋体" w:hAnsi="Calibri"/>
      <w:kern w:val="0"/>
      <w:sz w:val="28"/>
    </w:rPr>
  </w:style>
  <w:style w:type="paragraph" w:customStyle="1" w:styleId="115">
    <w:name w:val="1名1"/>
    <w:basedOn w:val="a6"/>
    <w:qFormat/>
    <w:rsid w:val="00103186"/>
    <w:pPr>
      <w:tabs>
        <w:tab w:val="left" w:pos="360"/>
      </w:tabs>
      <w:spacing w:before="120"/>
      <w:ind w:left="360" w:hanging="360"/>
    </w:pPr>
    <w:rPr>
      <w:rFonts w:ascii="宋体" w:hAnsi="Calibri"/>
      <w:sz w:val="28"/>
    </w:rPr>
  </w:style>
  <w:style w:type="paragraph" w:customStyle="1" w:styleId="CharCharChar1Char11">
    <w:name w:val="Char Char Char1 Char11"/>
    <w:basedOn w:val="a6"/>
    <w:qFormat/>
    <w:rsid w:val="00103186"/>
    <w:rPr>
      <w:rFonts w:ascii="Tahoma" w:hAnsi="Tahoma"/>
      <w:sz w:val="24"/>
    </w:rPr>
  </w:style>
  <w:style w:type="paragraph" w:customStyle="1" w:styleId="-31">
    <w:name w:val="正文须知-3级1"/>
    <w:basedOn w:val="a6"/>
    <w:qFormat/>
    <w:rsid w:val="00103186"/>
    <w:pPr>
      <w:adjustRightInd w:val="0"/>
      <w:snapToGrid w:val="0"/>
      <w:spacing w:line="300" w:lineRule="auto"/>
      <w:ind w:left="851" w:hangingChars="355" w:hanging="355"/>
    </w:pPr>
    <w:rPr>
      <w:rFonts w:ascii="宋体" w:hAnsi="Calibri"/>
      <w:sz w:val="24"/>
      <w:szCs w:val="21"/>
    </w:rPr>
  </w:style>
  <w:style w:type="paragraph" w:customStyle="1" w:styleId="xl471">
    <w:name w:val="xl471"/>
    <w:basedOn w:val="a6"/>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491">
    <w:name w:val="xl4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3">
    <w:name w:val="Char3 Char Char Char3"/>
    <w:basedOn w:val="a6"/>
    <w:qFormat/>
    <w:rsid w:val="00103186"/>
    <w:rPr>
      <w:rFonts w:ascii="Tahoma" w:hAnsi="Tahoma"/>
      <w:sz w:val="24"/>
    </w:rPr>
  </w:style>
  <w:style w:type="paragraph" w:customStyle="1" w:styleId="xl331">
    <w:name w:val="xl3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Arial Unicode MS" w:hAnsi="Calibri"/>
      <w:color w:val="000000"/>
      <w:kern w:val="0"/>
      <w:sz w:val="20"/>
    </w:rPr>
  </w:style>
  <w:style w:type="paragraph" w:customStyle="1" w:styleId="116">
    <w:name w:val="项目编号11"/>
    <w:basedOn w:val="a6"/>
    <w:qFormat/>
    <w:rsid w:val="00103186"/>
    <w:pPr>
      <w:spacing w:before="100" w:beforeAutospacing="1" w:after="100" w:afterAutospacing="1" w:line="360" w:lineRule="auto"/>
      <w:ind w:left="420" w:hanging="420"/>
    </w:pPr>
    <w:rPr>
      <w:rFonts w:ascii="Calibri" w:hAnsi="Calibri"/>
      <w:sz w:val="24"/>
      <w:szCs w:val="24"/>
    </w:rPr>
  </w:style>
  <w:style w:type="paragraph" w:customStyle="1" w:styleId="font61">
    <w:name w:val="font61"/>
    <w:basedOn w:val="a6"/>
    <w:qFormat/>
    <w:rsid w:val="00103186"/>
    <w:pPr>
      <w:widowControl/>
      <w:spacing w:before="100" w:beforeAutospacing="1" w:after="100" w:afterAutospacing="1"/>
      <w:jc w:val="left"/>
    </w:pPr>
    <w:rPr>
      <w:rFonts w:ascii="宋体" w:hAnsi="宋体" w:cs="宋体"/>
      <w:kern w:val="0"/>
      <w:sz w:val="20"/>
    </w:rPr>
  </w:style>
  <w:style w:type="paragraph" w:customStyle="1" w:styleId="xl241">
    <w:name w:val="xl2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Char11">
    <w:name w:val="Char Char Char11"/>
    <w:basedOn w:val="a6"/>
    <w:qFormat/>
    <w:rsid w:val="00103186"/>
    <w:rPr>
      <w:rFonts w:ascii="Tahoma" w:hAnsi="Tahoma"/>
      <w:sz w:val="24"/>
    </w:rPr>
  </w:style>
  <w:style w:type="paragraph" w:customStyle="1" w:styleId="210">
    <w:name w:val="项目编号21"/>
    <w:basedOn w:val="116"/>
    <w:qFormat/>
    <w:rsid w:val="00103186"/>
    <w:pPr>
      <w:ind w:left="0" w:firstLine="0"/>
    </w:pPr>
  </w:style>
  <w:style w:type="paragraph" w:customStyle="1" w:styleId="Char221">
    <w:name w:val="Char221"/>
    <w:basedOn w:val="a6"/>
    <w:qFormat/>
    <w:rsid w:val="00103186"/>
    <w:rPr>
      <w:rFonts w:ascii="Tahoma" w:hAnsi="Tahoma"/>
      <w:sz w:val="24"/>
    </w:rPr>
  </w:style>
  <w:style w:type="paragraph" w:customStyle="1" w:styleId="xl281">
    <w:name w:val="xl2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ListParagraph11">
    <w:name w:val="List Paragraph11"/>
    <w:basedOn w:val="a6"/>
    <w:qFormat/>
    <w:rsid w:val="00103186"/>
    <w:pPr>
      <w:ind w:firstLineChars="200" w:firstLine="420"/>
    </w:pPr>
    <w:rPr>
      <w:rFonts w:ascii="Calibri" w:hAnsi="Calibri"/>
      <w:szCs w:val="22"/>
    </w:rPr>
  </w:style>
  <w:style w:type="paragraph" w:customStyle="1" w:styleId="xl421">
    <w:name w:val="xl4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b/>
      <w:bCs/>
      <w:color w:val="000000"/>
      <w:kern w:val="0"/>
      <w:sz w:val="20"/>
    </w:rPr>
  </w:style>
  <w:style w:type="paragraph" w:customStyle="1" w:styleId="CharCharCharCharCharCharCharCharCharChar11">
    <w:name w:val="Char Char Char Char Char Char Char Char Char Char11"/>
    <w:basedOn w:val="a6"/>
    <w:qFormat/>
    <w:rsid w:val="00103186"/>
    <w:rPr>
      <w:rFonts w:ascii="宋体" w:hAnsi="宋体" w:cs="Courier New"/>
      <w:sz w:val="32"/>
      <w:szCs w:val="32"/>
    </w:rPr>
  </w:style>
  <w:style w:type="paragraph" w:customStyle="1" w:styleId="CharChar1CharCharCharCharCharChar2">
    <w:name w:val="Char Char1 Char Char Char Char Char Char2"/>
    <w:basedOn w:val="a6"/>
    <w:qFormat/>
    <w:rsid w:val="00103186"/>
    <w:pPr>
      <w:widowControl/>
      <w:spacing w:after="160" w:line="240" w:lineRule="exact"/>
      <w:jc w:val="left"/>
    </w:pPr>
    <w:rPr>
      <w:rFonts w:ascii="Verdana" w:eastAsia="仿宋_GB2312" w:hAnsi="Verdana"/>
      <w:kern w:val="0"/>
      <w:sz w:val="24"/>
      <w:lang w:eastAsia="en-US"/>
    </w:rPr>
  </w:style>
  <w:style w:type="paragraph" w:customStyle="1" w:styleId="117">
    <w:name w:val="表格11"/>
    <w:basedOn w:val="a6"/>
    <w:qFormat/>
    <w:rsid w:val="00103186"/>
    <w:pPr>
      <w:ind w:firstLineChars="200" w:firstLine="480"/>
      <w:jc w:val="center"/>
    </w:pPr>
    <w:rPr>
      <w:rFonts w:ascii="Calibri" w:hAnsi="Calibri"/>
      <w:sz w:val="24"/>
    </w:rPr>
  </w:style>
  <w:style w:type="paragraph" w:customStyle="1" w:styleId="CharCharCharCharCharCharChar3">
    <w:name w:val="Char Char Char Char Char Char Char3"/>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11">
    <w:name w:val="正文须知-1级1"/>
    <w:basedOn w:val="a6"/>
    <w:qFormat/>
    <w:rsid w:val="00103186"/>
    <w:pPr>
      <w:adjustRightInd w:val="0"/>
      <w:snapToGrid w:val="0"/>
      <w:spacing w:line="300" w:lineRule="auto"/>
      <w:ind w:left="680" w:hanging="680"/>
    </w:pPr>
    <w:rPr>
      <w:rFonts w:ascii="宋体" w:hAnsi="Calibri"/>
      <w:sz w:val="24"/>
      <w:szCs w:val="21"/>
    </w:rPr>
  </w:style>
  <w:style w:type="paragraph" w:customStyle="1" w:styleId="CharCharCharCharCharCharCharCharCharCharCharCharCharCharCharChar11">
    <w:name w:val="Char Char Char Char Char Char Char Char Char Char Char Char Char Char Char Char11"/>
    <w:basedOn w:val="a6"/>
    <w:qFormat/>
    <w:rsid w:val="00103186"/>
    <w:pPr>
      <w:widowControl/>
      <w:spacing w:after="160" w:line="240" w:lineRule="exact"/>
      <w:jc w:val="center"/>
    </w:pPr>
    <w:rPr>
      <w:rFonts w:ascii="宋体" w:hAnsi="宋体"/>
      <w:b/>
      <w:kern w:val="0"/>
      <w:sz w:val="30"/>
      <w:szCs w:val="30"/>
      <w:lang w:eastAsia="en-US"/>
    </w:rPr>
  </w:style>
  <w:style w:type="paragraph" w:customStyle="1" w:styleId="1ff1">
    <w:name w:val="正文文本样式 加粗1"/>
    <w:basedOn w:val="1f9"/>
    <w:qFormat/>
    <w:rsid w:val="00103186"/>
    <w:rPr>
      <w:b/>
    </w:rPr>
  </w:style>
  <w:style w:type="paragraph" w:customStyle="1" w:styleId="CharCharChar21">
    <w:name w:val="Char Char Char21"/>
    <w:basedOn w:val="a6"/>
    <w:qFormat/>
    <w:rsid w:val="00103186"/>
    <w:rPr>
      <w:rFonts w:ascii="Tahoma" w:hAnsi="Tahoma"/>
      <w:sz w:val="24"/>
    </w:rPr>
  </w:style>
  <w:style w:type="paragraph" w:customStyle="1" w:styleId="xl311">
    <w:name w:val="xl31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Arial Unicode MS" w:hAnsi="Calibri"/>
      <w:color w:val="000000"/>
      <w:kern w:val="0"/>
      <w:sz w:val="20"/>
    </w:rPr>
  </w:style>
  <w:style w:type="paragraph" w:customStyle="1" w:styleId="xl511">
    <w:name w:val="xl51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20"/>
    </w:rPr>
  </w:style>
  <w:style w:type="paragraph" w:customStyle="1" w:styleId="211">
    <w:name w:val="样式21"/>
    <w:basedOn w:val="16"/>
    <w:qFormat/>
    <w:rsid w:val="00103186"/>
    <w:pPr>
      <w:spacing w:line="360" w:lineRule="auto"/>
      <w:jc w:val="center"/>
    </w:pPr>
    <w:rPr>
      <w:sz w:val="24"/>
    </w:rPr>
  </w:style>
  <w:style w:type="paragraph" w:customStyle="1" w:styleId="1ff2">
    <w:name w:val="样式 宋体 五号 行距: 单倍行距1"/>
    <w:basedOn w:val="a6"/>
    <w:qFormat/>
    <w:rsid w:val="00103186"/>
    <w:pPr>
      <w:adjustRightInd w:val="0"/>
      <w:jc w:val="left"/>
    </w:pPr>
    <w:rPr>
      <w:rFonts w:ascii="宋体" w:hAnsi="宋体"/>
      <w:kern w:val="0"/>
    </w:rPr>
  </w:style>
  <w:style w:type="paragraph" w:customStyle="1" w:styleId="CharCharCharCharCharCharCharCharCharChar3">
    <w:name w:val="Char Char Char Char Char Char Char Char Char Char3"/>
    <w:basedOn w:val="a6"/>
    <w:qFormat/>
    <w:rsid w:val="00103186"/>
    <w:rPr>
      <w:rFonts w:ascii="Calibri" w:hAnsi="Calibri"/>
      <w:szCs w:val="24"/>
    </w:rPr>
  </w:style>
  <w:style w:type="paragraph" w:customStyle="1" w:styleId="xl431">
    <w:name w:val="xl431"/>
    <w:basedOn w:val="a6"/>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321">
    <w:name w:val="xl3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kern w:val="0"/>
      <w:sz w:val="20"/>
    </w:rPr>
  </w:style>
  <w:style w:type="paragraph" w:customStyle="1" w:styleId="1ff3">
    <w:name w:val="正文列项_数字1"/>
    <w:basedOn w:val="a6"/>
    <w:qFormat/>
    <w:rsid w:val="00103186"/>
    <w:pPr>
      <w:autoSpaceDE w:val="0"/>
      <w:autoSpaceDN w:val="0"/>
      <w:spacing w:line="460" w:lineRule="exact"/>
      <w:ind w:leftChars="530" w:left="680" w:hangingChars="150" w:hanging="150"/>
      <w:outlineLvl w:val="7"/>
    </w:pPr>
    <w:rPr>
      <w:rFonts w:ascii="宋体" w:hAnsi="Calibri"/>
      <w:kern w:val="0"/>
      <w:sz w:val="28"/>
    </w:rPr>
  </w:style>
  <w:style w:type="paragraph" w:customStyle="1" w:styleId="CharCharChar1Char3">
    <w:name w:val="Char Char Char1 Char3"/>
    <w:basedOn w:val="a6"/>
    <w:qFormat/>
    <w:rsid w:val="00103186"/>
    <w:rPr>
      <w:rFonts w:ascii="Tahoma" w:hAnsi="Tahoma"/>
      <w:sz w:val="24"/>
    </w:rPr>
  </w:style>
  <w:style w:type="paragraph" w:customStyle="1" w:styleId="xl391">
    <w:name w:val="xl3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rPr>
  </w:style>
  <w:style w:type="paragraph" w:customStyle="1" w:styleId="Char2CharCharCharCharCharChar11">
    <w:name w:val="Char2 Char Char Char Char Char Char11"/>
    <w:basedOn w:val="a6"/>
    <w:qFormat/>
    <w:rsid w:val="00103186"/>
    <w:pPr>
      <w:widowControl/>
      <w:spacing w:line="400" w:lineRule="exact"/>
      <w:jc w:val="center"/>
    </w:pPr>
    <w:rPr>
      <w:rFonts w:ascii="Calibri" w:hAnsi="Calibri"/>
      <w:szCs w:val="24"/>
    </w:rPr>
  </w:style>
  <w:style w:type="paragraph" w:customStyle="1" w:styleId="xl501">
    <w:name w:val="xl5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1ff4">
    <w:name w:val="正文 + 宋体1"/>
    <w:basedOn w:val="a6"/>
    <w:qFormat/>
    <w:rsid w:val="00103186"/>
    <w:pPr>
      <w:widowControl/>
      <w:ind w:left="360" w:hanging="360"/>
      <w:jc w:val="left"/>
    </w:pPr>
    <w:rPr>
      <w:rFonts w:ascii="宋体" w:hAnsi="宋体" w:cs="宋体"/>
      <w:b/>
      <w:bCs/>
      <w:color w:val="000000"/>
      <w:kern w:val="0"/>
      <w:sz w:val="18"/>
      <w:szCs w:val="18"/>
    </w:rPr>
  </w:style>
  <w:style w:type="paragraph" w:customStyle="1" w:styleId="Default1">
    <w:name w:val="Default1"/>
    <w:qFormat/>
    <w:rsid w:val="00103186"/>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2">
    <w:name w:val="Char Char Char Char Char Char Char Char Char Char Char Char Char Char Char Char2"/>
    <w:basedOn w:val="a6"/>
    <w:qFormat/>
    <w:rsid w:val="00103186"/>
    <w:pPr>
      <w:widowControl/>
      <w:spacing w:after="160" w:line="240" w:lineRule="exact"/>
      <w:jc w:val="center"/>
    </w:pPr>
    <w:rPr>
      <w:rFonts w:ascii="宋体" w:hAnsi="宋体"/>
      <w:b/>
      <w:kern w:val="0"/>
      <w:sz w:val="30"/>
      <w:szCs w:val="30"/>
      <w:lang w:eastAsia="en-US"/>
    </w:rPr>
  </w:style>
  <w:style w:type="paragraph" w:customStyle="1" w:styleId="1ff5">
    <w:name w:val="图中文字1"/>
    <w:basedOn w:val="a6"/>
    <w:qFormat/>
    <w:rsid w:val="00103186"/>
    <w:pPr>
      <w:adjustRightInd w:val="0"/>
      <w:snapToGrid w:val="0"/>
      <w:spacing w:line="0" w:lineRule="atLeast"/>
      <w:jc w:val="center"/>
    </w:pPr>
    <w:rPr>
      <w:rFonts w:ascii="Calibri" w:hAnsi="Calibri"/>
      <w:sz w:val="24"/>
    </w:rPr>
  </w:style>
  <w:style w:type="paragraph" w:customStyle="1" w:styleId="212">
    <w:name w:val="样式 标题 2 + 宋体 五号 行距: 单倍行距1"/>
    <w:basedOn w:val="20"/>
    <w:qFormat/>
    <w:rsid w:val="00103186"/>
    <w:pPr>
      <w:tabs>
        <w:tab w:val="left" w:pos="1188"/>
      </w:tabs>
      <w:autoSpaceDE/>
      <w:autoSpaceDN/>
      <w:spacing w:before="260" w:after="260" w:line="240" w:lineRule="auto"/>
      <w:ind w:left="1188" w:hanging="360"/>
      <w:jc w:val="left"/>
    </w:pPr>
    <w:rPr>
      <w:rFonts w:ascii="宋体" w:eastAsia="宋体" w:hAnsi="宋体"/>
      <w:bCs/>
      <w:sz w:val="21"/>
    </w:rPr>
  </w:style>
  <w:style w:type="paragraph" w:customStyle="1" w:styleId="xl401">
    <w:name w:val="xl4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441">
    <w:name w:val="xl441"/>
    <w:basedOn w:val="a6"/>
    <w:qFormat/>
    <w:rsid w:val="00103186"/>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39">
    <w:name w:val="字元 字元3"/>
    <w:basedOn w:val="a6"/>
    <w:qFormat/>
    <w:rsid w:val="00103186"/>
    <w:rPr>
      <w:rFonts w:ascii="Tahoma" w:hAnsi="Tahoma"/>
      <w:sz w:val="24"/>
    </w:rPr>
  </w:style>
  <w:style w:type="paragraph" w:customStyle="1" w:styleId="CharCharCharCharCharCharCharCharCharChar21">
    <w:name w:val="Char Char Char Char Char Char Char Char Char Char21"/>
    <w:basedOn w:val="a6"/>
    <w:qFormat/>
    <w:rsid w:val="00103186"/>
    <w:rPr>
      <w:rFonts w:ascii="宋体" w:hAnsi="宋体" w:cs="Courier New"/>
      <w:sz w:val="32"/>
      <w:szCs w:val="32"/>
    </w:rPr>
  </w:style>
  <w:style w:type="paragraph" w:customStyle="1" w:styleId="Char2CharCharCharCharCharChar2">
    <w:name w:val="Char2 Char Char Char Char Char Char2"/>
    <w:basedOn w:val="a6"/>
    <w:qFormat/>
    <w:rsid w:val="00103186"/>
    <w:pPr>
      <w:widowControl/>
      <w:spacing w:line="400" w:lineRule="exact"/>
      <w:jc w:val="center"/>
    </w:pPr>
    <w:rPr>
      <w:rFonts w:ascii="Calibri" w:hAnsi="Calibri"/>
      <w:szCs w:val="24"/>
    </w:rPr>
  </w:style>
  <w:style w:type="paragraph" w:customStyle="1" w:styleId="1ff6">
    <w:name w:val="??1"/>
    <w:qFormat/>
    <w:rsid w:val="00103186"/>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1">
    <w:name w:val="xl461"/>
    <w:basedOn w:val="a6"/>
    <w:qFormat/>
    <w:rsid w:val="00103186"/>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1ff7">
    <w:name w:val="图例1"/>
    <w:basedOn w:val="a6"/>
    <w:qFormat/>
    <w:rsid w:val="00103186"/>
    <w:pPr>
      <w:spacing w:before="120" w:after="120" w:line="360" w:lineRule="auto"/>
      <w:jc w:val="center"/>
    </w:pPr>
    <w:rPr>
      <w:rFonts w:ascii="Calibri" w:eastAsia="仿宋_GB2312" w:hAnsi="Calibri"/>
      <w:b/>
      <w:sz w:val="24"/>
    </w:rPr>
  </w:style>
  <w:style w:type="paragraph" w:customStyle="1" w:styleId="1ff8">
    <w:name w:val="图文1"/>
    <w:basedOn w:val="a6"/>
    <w:qFormat/>
    <w:rsid w:val="00103186"/>
    <w:pPr>
      <w:adjustRightInd w:val="0"/>
      <w:snapToGrid w:val="0"/>
      <w:spacing w:after="50" w:line="360" w:lineRule="auto"/>
    </w:pPr>
    <w:rPr>
      <w:rFonts w:ascii="Calibri" w:hAnsi="Calibri"/>
      <w:sz w:val="24"/>
      <w:szCs w:val="24"/>
    </w:rPr>
  </w:style>
  <w:style w:type="paragraph" w:customStyle="1" w:styleId="CharChar1CharCharCharCharCharChar11">
    <w:name w:val="Char Char1 Char Char Char Char Char Char11"/>
    <w:basedOn w:val="a6"/>
    <w:qFormat/>
    <w:rsid w:val="00103186"/>
    <w:pPr>
      <w:widowControl/>
      <w:spacing w:after="160" w:line="240" w:lineRule="exact"/>
      <w:jc w:val="left"/>
    </w:pPr>
    <w:rPr>
      <w:rFonts w:ascii="Verdana" w:eastAsia="仿宋_GB2312" w:hAnsi="Verdana"/>
      <w:kern w:val="0"/>
      <w:sz w:val="24"/>
      <w:lang w:eastAsia="en-US"/>
    </w:rPr>
  </w:style>
  <w:style w:type="paragraph" w:customStyle="1" w:styleId="222222222222221">
    <w:name w:val="222222222222221"/>
    <w:basedOn w:val="a6"/>
    <w:qFormat/>
    <w:rsid w:val="00103186"/>
    <w:pPr>
      <w:widowControl/>
      <w:adjustRightInd w:val="0"/>
      <w:spacing w:line="360" w:lineRule="auto"/>
      <w:ind w:firstLineChars="200" w:firstLine="480"/>
      <w:jc w:val="left"/>
    </w:pPr>
    <w:rPr>
      <w:rFonts w:ascii="Calibri" w:hAnsi="Calibri"/>
      <w:color w:val="FF0000"/>
      <w:kern w:val="0"/>
      <w:sz w:val="24"/>
    </w:rPr>
  </w:style>
  <w:style w:type="paragraph" w:customStyle="1" w:styleId="-21">
    <w:name w:val="正文须知-2级1"/>
    <w:basedOn w:val="a6"/>
    <w:qFormat/>
    <w:rsid w:val="00103186"/>
    <w:pPr>
      <w:adjustRightInd w:val="0"/>
      <w:snapToGrid w:val="0"/>
      <w:spacing w:line="300" w:lineRule="auto"/>
      <w:ind w:left="851" w:hanging="851"/>
    </w:pPr>
    <w:rPr>
      <w:rFonts w:ascii="宋体" w:hAnsi="Calibri"/>
      <w:sz w:val="24"/>
      <w:szCs w:val="21"/>
    </w:rPr>
  </w:style>
  <w:style w:type="paragraph" w:customStyle="1" w:styleId="xl271">
    <w:name w:val="xl27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0"/>
    </w:rPr>
  </w:style>
  <w:style w:type="paragraph" w:customStyle="1" w:styleId="CharChar411">
    <w:name w:val="Char Char411"/>
    <w:basedOn w:val="a6"/>
    <w:qFormat/>
    <w:rsid w:val="00103186"/>
    <w:pPr>
      <w:widowControl/>
      <w:spacing w:line="400" w:lineRule="exact"/>
      <w:jc w:val="center"/>
    </w:pPr>
    <w:rPr>
      <w:rFonts w:ascii="Calibri" w:hAnsi="Calibri"/>
      <w:szCs w:val="24"/>
    </w:rPr>
  </w:style>
  <w:style w:type="paragraph" w:customStyle="1" w:styleId="xl231">
    <w:name w:val="xl231"/>
    <w:basedOn w:val="a6"/>
    <w:qFormat/>
    <w:rsid w:val="00103186"/>
    <w:pPr>
      <w:widowControl/>
      <w:spacing w:before="100" w:beforeAutospacing="1" w:after="100" w:afterAutospacing="1" w:line="360" w:lineRule="auto"/>
    </w:pPr>
    <w:rPr>
      <w:rFonts w:ascii="Calibri" w:hAnsi="Calibri"/>
      <w:kern w:val="0"/>
      <w:sz w:val="24"/>
    </w:rPr>
  </w:style>
  <w:style w:type="paragraph" w:customStyle="1" w:styleId="Style1601">
    <w:name w:val="_Style 1601"/>
    <w:qFormat/>
    <w:rsid w:val="00103186"/>
    <w:rPr>
      <w:rFonts w:ascii="Calibri" w:eastAsia="宋体" w:hAnsi="Calibri" w:cs="Times New Roman"/>
      <w:szCs w:val="24"/>
    </w:rPr>
  </w:style>
  <w:style w:type="paragraph" w:customStyle="1" w:styleId="310">
    <w:name w:val="项目编号31"/>
    <w:basedOn w:val="1f9"/>
    <w:qFormat/>
    <w:rsid w:val="00103186"/>
    <w:pPr>
      <w:ind w:left="902" w:hanging="420"/>
    </w:pPr>
  </w:style>
  <w:style w:type="paragraph" w:customStyle="1" w:styleId="118">
    <w:name w:val="修订11"/>
    <w:qFormat/>
    <w:rsid w:val="00103186"/>
    <w:rPr>
      <w:rFonts w:ascii="Calibri" w:eastAsia="宋体" w:hAnsi="Calibri" w:cs="Times New Roman"/>
      <w:szCs w:val="24"/>
    </w:rPr>
  </w:style>
  <w:style w:type="paragraph" w:customStyle="1" w:styleId="213">
    <w:name w:val="字元 字元21"/>
    <w:basedOn w:val="a6"/>
    <w:qFormat/>
    <w:rsid w:val="00103186"/>
    <w:rPr>
      <w:rFonts w:ascii="Tahoma" w:hAnsi="Tahoma"/>
      <w:sz w:val="24"/>
    </w:rPr>
  </w:style>
  <w:style w:type="paragraph" w:customStyle="1" w:styleId="xl251">
    <w:name w:val="xl25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CharChar42">
    <w:name w:val="Char Char42"/>
    <w:basedOn w:val="a6"/>
    <w:qFormat/>
    <w:rsid w:val="00103186"/>
    <w:pPr>
      <w:widowControl/>
      <w:spacing w:line="400" w:lineRule="exact"/>
      <w:jc w:val="center"/>
    </w:pPr>
    <w:rPr>
      <w:rFonts w:ascii="Calibri" w:hAnsi="Calibri"/>
      <w:szCs w:val="24"/>
    </w:rPr>
  </w:style>
  <w:style w:type="paragraph" w:customStyle="1" w:styleId="CharCharChar3">
    <w:name w:val="Char Char Char3"/>
    <w:basedOn w:val="a6"/>
    <w:qFormat/>
    <w:rsid w:val="00103186"/>
    <w:rPr>
      <w:rFonts w:ascii="Tahoma" w:hAnsi="Tahoma"/>
      <w:sz w:val="24"/>
    </w:rPr>
  </w:style>
  <w:style w:type="paragraph" w:customStyle="1" w:styleId="1CharCharCharChar1">
    <w:name w:val="1 Char Char Char Char1"/>
    <w:basedOn w:val="a6"/>
    <w:qFormat/>
    <w:rsid w:val="00103186"/>
    <w:rPr>
      <w:rFonts w:ascii="Tahoma" w:hAnsi="Tahoma"/>
      <w:sz w:val="24"/>
    </w:rPr>
  </w:style>
  <w:style w:type="paragraph" w:customStyle="1" w:styleId="xl341">
    <w:name w:val="xl3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FF6600"/>
      <w:kern w:val="0"/>
      <w:sz w:val="20"/>
    </w:rPr>
  </w:style>
  <w:style w:type="paragraph" w:customStyle="1" w:styleId="Char43">
    <w:name w:val="Char4"/>
    <w:basedOn w:val="a6"/>
    <w:qFormat/>
    <w:rsid w:val="00103186"/>
    <w:pPr>
      <w:tabs>
        <w:tab w:val="left" w:pos="360"/>
      </w:tabs>
    </w:pPr>
    <w:rPr>
      <w:rFonts w:ascii="Calibri" w:hAnsi="Calibri"/>
      <w:sz w:val="24"/>
      <w:szCs w:val="24"/>
    </w:rPr>
  </w:style>
  <w:style w:type="paragraph" w:customStyle="1" w:styleId="default10">
    <w:name w:val="default1"/>
    <w:basedOn w:val="a6"/>
    <w:qFormat/>
    <w:rsid w:val="00103186"/>
    <w:pPr>
      <w:widowControl/>
      <w:spacing w:before="100" w:beforeAutospacing="1" w:after="100" w:afterAutospacing="1"/>
      <w:jc w:val="left"/>
    </w:pPr>
    <w:rPr>
      <w:rFonts w:ascii="宋体" w:hAnsi="宋体" w:cs="宋体"/>
      <w:kern w:val="0"/>
      <w:sz w:val="24"/>
      <w:szCs w:val="24"/>
    </w:rPr>
  </w:style>
  <w:style w:type="paragraph" w:customStyle="1" w:styleId="xl521">
    <w:name w:val="xl5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kern w:val="0"/>
      <w:sz w:val="16"/>
      <w:szCs w:val="16"/>
    </w:rPr>
  </w:style>
  <w:style w:type="paragraph" w:customStyle="1" w:styleId="Char230">
    <w:name w:val="Char23"/>
    <w:basedOn w:val="a6"/>
    <w:qFormat/>
    <w:rsid w:val="00103186"/>
    <w:rPr>
      <w:rFonts w:ascii="Tahoma" w:hAnsi="Tahoma"/>
      <w:sz w:val="24"/>
    </w:rPr>
  </w:style>
  <w:style w:type="paragraph" w:customStyle="1" w:styleId="font81">
    <w:name w:val="font81"/>
    <w:basedOn w:val="a6"/>
    <w:qFormat/>
    <w:rsid w:val="00103186"/>
    <w:pPr>
      <w:widowControl/>
      <w:spacing w:before="100" w:beforeAutospacing="1" w:after="100" w:afterAutospacing="1"/>
      <w:jc w:val="left"/>
    </w:pPr>
    <w:rPr>
      <w:rFonts w:ascii="Calibri" w:hAnsi="Calibri"/>
      <w:kern w:val="0"/>
      <w:sz w:val="36"/>
      <w:szCs w:val="36"/>
    </w:rPr>
  </w:style>
  <w:style w:type="paragraph" w:customStyle="1" w:styleId="GB23121">
    <w:name w:val="正文 + 楷体_GB23121"/>
    <w:basedOn w:val="a6"/>
    <w:qFormat/>
    <w:rsid w:val="00103186"/>
    <w:pPr>
      <w:widowControl/>
      <w:jc w:val="left"/>
    </w:pPr>
    <w:rPr>
      <w:rFonts w:ascii="楷体_GB2312" w:eastAsia="楷体_GB2312" w:hAnsi="Calibri" w:cs="Arial"/>
      <w:kern w:val="0"/>
      <w:sz w:val="24"/>
      <w:szCs w:val="24"/>
    </w:rPr>
  </w:style>
  <w:style w:type="paragraph" w:customStyle="1" w:styleId="font91">
    <w:name w:val="font91"/>
    <w:basedOn w:val="a6"/>
    <w:qFormat/>
    <w:rsid w:val="00103186"/>
    <w:pPr>
      <w:widowControl/>
      <w:spacing w:before="100" w:beforeAutospacing="1" w:after="100" w:afterAutospacing="1"/>
      <w:jc w:val="left"/>
    </w:pPr>
    <w:rPr>
      <w:rFonts w:ascii="宋体" w:hAnsi="宋体" w:cs="Arial Unicode MS" w:hint="eastAsia"/>
      <w:color w:val="000000"/>
      <w:kern w:val="0"/>
      <w:sz w:val="20"/>
    </w:rPr>
  </w:style>
  <w:style w:type="paragraph" w:customStyle="1" w:styleId="ParaCharCharCharChar1">
    <w:name w:val="默认段落字体 Para Char Char Char Char1"/>
    <w:basedOn w:val="a6"/>
    <w:qFormat/>
    <w:rsid w:val="00103186"/>
    <w:rPr>
      <w:rFonts w:ascii="Arial" w:hAnsi="Arial" w:cs="Arial"/>
      <w:szCs w:val="21"/>
    </w:rPr>
  </w:style>
  <w:style w:type="paragraph" w:customStyle="1" w:styleId="214">
    <w:name w:val="正文缩进21"/>
    <w:basedOn w:val="a6"/>
    <w:qFormat/>
    <w:rsid w:val="00103186"/>
    <w:pPr>
      <w:widowControl/>
      <w:adjustRightInd w:val="0"/>
      <w:snapToGrid w:val="0"/>
      <w:spacing w:line="480" w:lineRule="exact"/>
      <w:ind w:firstLine="567"/>
    </w:pPr>
    <w:rPr>
      <w:rFonts w:ascii="宋体" w:hAnsi="Calibri"/>
      <w:color w:val="000000"/>
      <w:kern w:val="28"/>
      <w:sz w:val="28"/>
      <w:lang w:val="zh-CN"/>
    </w:rPr>
  </w:style>
  <w:style w:type="paragraph" w:customStyle="1" w:styleId="1ff9">
    <w:name w:val="五级条标题1"/>
    <w:basedOn w:val="1fa"/>
    <w:qFormat/>
    <w:rsid w:val="00103186"/>
    <w:pPr>
      <w:numPr>
        <w:ilvl w:val="5"/>
      </w:numPr>
      <w:ind w:hanging="840"/>
      <w:outlineLvl w:val="5"/>
    </w:pPr>
  </w:style>
  <w:style w:type="paragraph" w:customStyle="1" w:styleId="Char310">
    <w:name w:val="Char31"/>
    <w:basedOn w:val="a6"/>
    <w:qFormat/>
    <w:rsid w:val="00103186"/>
    <w:pPr>
      <w:tabs>
        <w:tab w:val="left" w:pos="360"/>
      </w:tabs>
    </w:pPr>
    <w:rPr>
      <w:rFonts w:ascii="Calibri" w:hAnsi="Calibri"/>
      <w:sz w:val="24"/>
      <w:szCs w:val="24"/>
    </w:rPr>
  </w:style>
  <w:style w:type="paragraph" w:customStyle="1" w:styleId="1ffa">
    <w:name w:val="文档正文1"/>
    <w:basedOn w:val="a6"/>
    <w:qFormat/>
    <w:rsid w:val="00103186"/>
    <w:pPr>
      <w:snapToGrid w:val="0"/>
      <w:spacing w:before="120" w:after="120" w:line="180" w:lineRule="auto"/>
    </w:pPr>
    <w:rPr>
      <w:rFonts w:ascii="Arial" w:hAnsi="Arial"/>
    </w:rPr>
  </w:style>
  <w:style w:type="paragraph" w:customStyle="1" w:styleId="background11">
    <w:name w:val="background11"/>
    <w:basedOn w:val="a6"/>
    <w:qFormat/>
    <w:rsid w:val="00103186"/>
    <w:pPr>
      <w:widowControl/>
      <w:spacing w:before="100" w:beforeAutospacing="1" w:after="100" w:afterAutospacing="1"/>
      <w:jc w:val="left"/>
    </w:pPr>
    <w:rPr>
      <w:rFonts w:ascii="宋体" w:hAnsi="宋体" w:cs="宋体"/>
      <w:kern w:val="0"/>
      <w:sz w:val="24"/>
      <w:szCs w:val="24"/>
    </w:rPr>
  </w:style>
  <w:style w:type="paragraph" w:customStyle="1" w:styleId="CharCharCharCharCharCharChar11">
    <w:name w:val="Char Char Char Char Char Char Char11"/>
    <w:basedOn w:val="a6"/>
    <w:qFormat/>
    <w:rsid w:val="00103186"/>
    <w:pPr>
      <w:snapToGrid w:val="0"/>
      <w:spacing w:line="360" w:lineRule="auto"/>
      <w:ind w:firstLineChars="200" w:firstLine="200"/>
    </w:pPr>
    <w:rPr>
      <w:rFonts w:ascii="Calibri" w:eastAsia="仿宋_GB2312" w:hAnsi="Calibri"/>
      <w:sz w:val="24"/>
      <w:szCs w:val="24"/>
    </w:rPr>
  </w:style>
  <w:style w:type="paragraph" w:customStyle="1" w:styleId="CharChar1CharCharCharCharCharCharCharChar1">
    <w:name w:val="Char Char1 Char Char Char Char Char Char Char Char1"/>
    <w:basedOn w:val="a6"/>
    <w:qFormat/>
    <w:rsid w:val="00103186"/>
    <w:pPr>
      <w:widowControl/>
      <w:spacing w:after="160" w:line="240" w:lineRule="exact"/>
      <w:jc w:val="left"/>
    </w:pPr>
    <w:rPr>
      <w:rFonts w:ascii="Verdana" w:hAnsi="Verdana"/>
      <w:kern w:val="0"/>
      <w:sz w:val="20"/>
      <w:lang w:eastAsia="en-US"/>
    </w:rPr>
  </w:style>
  <w:style w:type="paragraph" w:customStyle="1" w:styleId="TableParagraph1">
    <w:name w:val="Table Paragraph1"/>
    <w:basedOn w:val="a6"/>
    <w:uiPriority w:val="1"/>
    <w:qFormat/>
    <w:rsid w:val="00103186"/>
    <w:pPr>
      <w:autoSpaceDE w:val="0"/>
      <w:autoSpaceDN w:val="0"/>
      <w:jc w:val="left"/>
    </w:pPr>
    <w:rPr>
      <w:rFonts w:ascii="宋体" w:hAnsi="宋体" w:cs="宋体"/>
      <w:kern w:val="0"/>
      <w:sz w:val="22"/>
      <w:szCs w:val="22"/>
      <w:lang w:eastAsia="en-US"/>
    </w:rPr>
  </w:style>
  <w:style w:type="paragraph" w:customStyle="1" w:styleId="215">
    <w:name w:val="正文文本缩进21"/>
    <w:basedOn w:val="a6"/>
    <w:qFormat/>
    <w:rsid w:val="00103186"/>
    <w:pPr>
      <w:spacing w:line="480" w:lineRule="exact"/>
      <w:ind w:firstLineChars="200" w:firstLine="480"/>
    </w:pPr>
    <w:rPr>
      <w:rFonts w:ascii="宋体" w:hAnsi="宋体"/>
      <w:kern w:val="0"/>
      <w:sz w:val="24"/>
      <w:szCs w:val="24"/>
      <w:lang w:val="zh-CN"/>
    </w:rPr>
  </w:style>
  <w:style w:type="paragraph" w:customStyle="1" w:styleId="xl381">
    <w:name w:val="xl3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1ffb">
    <w:name w:val="表格文字1"/>
    <w:basedOn w:val="af"/>
    <w:qFormat/>
    <w:rsid w:val="00103186"/>
    <w:pPr>
      <w:spacing w:before="20" w:after="20"/>
      <w:ind w:leftChars="0" w:left="0"/>
    </w:pPr>
    <w:rPr>
      <w:rFonts w:ascii="Century Gothic" w:hAnsi="Century Gothic"/>
      <w:sz w:val="20"/>
    </w:rPr>
  </w:style>
  <w:style w:type="paragraph" w:customStyle="1" w:styleId="CharChar12">
    <w:name w:val="Char Char12"/>
    <w:basedOn w:val="af1"/>
    <w:qFormat/>
    <w:rsid w:val="00103186"/>
    <w:rPr>
      <w:rFonts w:ascii="Tahoma" w:hAnsi="Tahoma"/>
      <w:sz w:val="24"/>
    </w:rPr>
  </w:style>
  <w:style w:type="paragraph" w:customStyle="1" w:styleId="Char1CharCharChar11">
    <w:name w:val="Char1 Char Char Char11"/>
    <w:basedOn w:val="a6"/>
    <w:qFormat/>
    <w:rsid w:val="00103186"/>
    <w:rPr>
      <w:rFonts w:ascii="Tahoma" w:hAnsi="Tahoma" w:cs="仿宋_GB2312"/>
      <w:sz w:val="24"/>
      <w:szCs w:val="28"/>
    </w:rPr>
  </w:style>
  <w:style w:type="paragraph" w:customStyle="1" w:styleId="1ffc">
    <w:name w:val="缺省文本1"/>
    <w:basedOn w:val="a6"/>
    <w:qFormat/>
    <w:rsid w:val="00103186"/>
    <w:pPr>
      <w:autoSpaceDE w:val="0"/>
      <w:autoSpaceDN w:val="0"/>
      <w:adjustRightInd w:val="0"/>
      <w:jc w:val="left"/>
    </w:pPr>
    <w:rPr>
      <w:rFonts w:ascii="Calibri" w:hAnsi="Calibri"/>
      <w:kern w:val="0"/>
      <w:sz w:val="24"/>
      <w:szCs w:val="24"/>
    </w:rPr>
  </w:style>
  <w:style w:type="paragraph" w:customStyle="1" w:styleId="xl481">
    <w:name w:val="xl48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16">
    <w:name w:val="列出段落21"/>
    <w:basedOn w:val="a6"/>
    <w:qFormat/>
    <w:rsid w:val="00103186"/>
    <w:pPr>
      <w:ind w:firstLineChars="200" w:firstLine="420"/>
    </w:pPr>
    <w:rPr>
      <w:rFonts w:ascii="Calibri" w:hAnsi="Calibri"/>
      <w:szCs w:val="22"/>
    </w:rPr>
  </w:style>
  <w:style w:type="paragraph" w:customStyle="1" w:styleId="xl451">
    <w:name w:val="xl451"/>
    <w:basedOn w:val="a6"/>
    <w:qFormat/>
    <w:rsid w:val="00103186"/>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rPr>
  </w:style>
  <w:style w:type="paragraph" w:customStyle="1" w:styleId="xl301">
    <w:name w:val="xl3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xl261">
    <w:name w:val="xl26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Arial Unicode MS" w:hAnsi="Calibri"/>
      <w:color w:val="000000"/>
      <w:kern w:val="0"/>
      <w:sz w:val="22"/>
      <w:szCs w:val="22"/>
    </w:rPr>
  </w:style>
  <w:style w:type="paragraph" w:customStyle="1" w:styleId="xl371">
    <w:name w:val="xl371"/>
    <w:basedOn w:val="a6"/>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9">
    <w:name w:val="列出段落11"/>
    <w:basedOn w:val="a6"/>
    <w:qFormat/>
    <w:rsid w:val="00103186"/>
    <w:pPr>
      <w:ind w:firstLineChars="200" w:firstLine="420"/>
    </w:pPr>
    <w:rPr>
      <w:rFonts w:ascii="Calibri" w:hAnsi="Calibri"/>
      <w:szCs w:val="22"/>
    </w:rPr>
  </w:style>
  <w:style w:type="paragraph" w:customStyle="1" w:styleId="xl351">
    <w:name w:val="xl351"/>
    <w:basedOn w:val="a6"/>
    <w:qFormat/>
    <w:rsid w:val="00103186"/>
    <w:pPr>
      <w:widowControl/>
      <w:spacing w:before="100" w:beforeAutospacing="1" w:after="100" w:afterAutospacing="1"/>
      <w:jc w:val="left"/>
    </w:pPr>
    <w:rPr>
      <w:rFonts w:ascii="Arial Unicode MS" w:eastAsia="Arial Unicode MS" w:hAnsi="Arial Unicode MS" w:cs="Arial Unicode MS"/>
      <w:color w:val="000000"/>
      <w:kern w:val="0"/>
      <w:sz w:val="20"/>
    </w:rPr>
  </w:style>
  <w:style w:type="paragraph" w:customStyle="1" w:styleId="11a">
    <w:name w:val="字元 字元11"/>
    <w:basedOn w:val="a6"/>
    <w:qFormat/>
    <w:rsid w:val="00103186"/>
    <w:rPr>
      <w:rFonts w:ascii="Tahoma" w:hAnsi="Tahoma"/>
      <w:sz w:val="24"/>
    </w:rPr>
  </w:style>
  <w:style w:type="paragraph" w:customStyle="1" w:styleId="font52">
    <w:name w:val="font52"/>
    <w:basedOn w:val="a6"/>
    <w:qFormat/>
    <w:rsid w:val="00103186"/>
    <w:pPr>
      <w:widowControl/>
      <w:spacing w:before="100" w:beforeAutospacing="1" w:after="100" w:afterAutospacing="1"/>
      <w:jc w:val="left"/>
    </w:pPr>
    <w:rPr>
      <w:rFonts w:ascii="宋体" w:hAnsi="宋体" w:cs="宋体"/>
      <w:kern w:val="0"/>
      <w:sz w:val="18"/>
      <w:szCs w:val="18"/>
    </w:rPr>
  </w:style>
  <w:style w:type="paragraph" w:customStyle="1" w:styleId="xl291">
    <w:name w:val="xl2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kern w:val="0"/>
      <w:sz w:val="20"/>
    </w:rPr>
  </w:style>
  <w:style w:type="paragraph" w:customStyle="1" w:styleId="Char2110">
    <w:name w:val="Char211"/>
    <w:basedOn w:val="a6"/>
    <w:qFormat/>
    <w:rsid w:val="00103186"/>
    <w:rPr>
      <w:rFonts w:ascii="Tahoma" w:hAnsi="Tahoma"/>
      <w:sz w:val="24"/>
    </w:rPr>
  </w:style>
  <w:style w:type="table" w:customStyle="1" w:styleId="TableNormal1">
    <w:name w:val="Table Normal1"/>
    <w:unhideWhenUsed/>
    <w:qFormat/>
    <w:rsid w:val="00103186"/>
    <w:pPr>
      <w:widowControl w:val="0"/>
      <w:autoSpaceDE w:val="0"/>
      <w:autoSpaceDN w:val="0"/>
    </w:pPr>
    <w:rPr>
      <w:rFonts w:ascii="Calibri" w:eastAsia="宋体" w:hAnsi="Calibri" w:cs="Times New Roman"/>
      <w:kern w:val="0"/>
      <w:sz w:val="22"/>
      <w:lang w:eastAsia="en-US"/>
    </w:rPr>
    <w:tblPr>
      <w:tblInd w:w="0" w:type="dxa"/>
      <w:tblCellMar>
        <w:top w:w="0" w:type="dxa"/>
        <w:left w:w="0" w:type="dxa"/>
        <w:bottom w:w="0" w:type="dxa"/>
        <w:right w:w="0" w:type="dxa"/>
      </w:tblCellMar>
    </w:tblPr>
  </w:style>
  <w:style w:type="table" w:customStyle="1" w:styleId="TableGrid1">
    <w:name w:val="TableGrid1"/>
    <w:qFormat/>
    <w:rsid w:val="00103186"/>
    <w:rPr>
      <w:rFonts w:ascii="Calibri" w:eastAsia="等线" w:hAnsi="Calibri" w:cs="Times New Roman"/>
      <w:kern w:val="0"/>
      <w:sz w:val="22"/>
      <w:lang w:eastAsia="en-US"/>
    </w:rPr>
    <w:tblPr>
      <w:tblInd w:w="0" w:type="dxa"/>
      <w:tblCellMar>
        <w:top w:w="0" w:type="dxa"/>
        <w:left w:w="0" w:type="dxa"/>
        <w:bottom w:w="0" w:type="dxa"/>
        <w:right w:w="0" w:type="dxa"/>
      </w:tblCellMar>
    </w:tblPr>
  </w:style>
  <w:style w:type="character" w:customStyle="1" w:styleId="Char311">
    <w:name w:val="纯文本 Char31"/>
    <w:qFormat/>
    <w:rsid w:val="00103186"/>
    <w:rPr>
      <w:rFonts w:ascii="宋体" w:eastAsia="宋体" w:hAnsi="Courier New"/>
      <w:kern w:val="2"/>
      <w:sz w:val="21"/>
      <w:lang w:val="en-US" w:eastAsia="zh-CN" w:bidi="ar-SA"/>
    </w:rPr>
  </w:style>
  <w:style w:type="paragraph" w:customStyle="1" w:styleId="SOW1">
    <w:name w:val="SOW正文1"/>
    <w:basedOn w:val="a6"/>
    <w:qFormat/>
    <w:rsid w:val="00103186"/>
    <w:pPr>
      <w:snapToGrid w:val="0"/>
      <w:spacing w:before="120" w:line="400" w:lineRule="exact"/>
      <w:ind w:firstLine="425"/>
    </w:pPr>
    <w:rPr>
      <w:sz w:val="24"/>
    </w:rPr>
  </w:style>
  <w:style w:type="character" w:customStyle="1" w:styleId="Char410">
    <w:name w:val="纯文本 Char41"/>
    <w:qFormat/>
    <w:rsid w:val="00103186"/>
    <w:rPr>
      <w:rFonts w:ascii="宋体" w:eastAsia="宋体" w:hAnsi="Courier New"/>
      <w:kern w:val="2"/>
      <w:sz w:val="21"/>
      <w:lang w:val="en-US" w:eastAsia="zh-CN" w:bidi="ar-SA"/>
    </w:rPr>
  </w:style>
  <w:style w:type="paragraph" w:customStyle="1" w:styleId="Bodytext21">
    <w:name w:val="Body text|21"/>
    <w:basedOn w:val="a6"/>
    <w:qFormat/>
    <w:rsid w:val="00103186"/>
    <w:pPr>
      <w:spacing w:line="360" w:lineRule="auto"/>
    </w:pPr>
    <w:rPr>
      <w:rFonts w:ascii="宋体" w:hAnsi="宋体" w:cs="宋体"/>
      <w:sz w:val="22"/>
      <w:szCs w:val="22"/>
      <w:lang w:val="zh-TW" w:eastAsia="zh-TW" w:bidi="zh-TW"/>
    </w:rPr>
  </w:style>
  <w:style w:type="paragraph" w:customStyle="1" w:styleId="1ffd">
    <w:name w:val="默认1"/>
    <w:qFormat/>
    <w:rsid w:val="00103186"/>
    <w:rPr>
      <w:rFonts w:ascii="Helvetica Neue" w:eastAsia="Arial Unicode MS" w:hAnsi="Helvetica Neue" w:cs="Arial Unicode MS"/>
      <w:color w:val="000000"/>
      <w:kern w:val="0"/>
      <w:sz w:val="22"/>
    </w:rPr>
  </w:style>
  <w:style w:type="paragraph" w:customStyle="1" w:styleId="217">
    <w:name w:val="样式 首行缩进:  2 字符1"/>
    <w:basedOn w:val="a6"/>
    <w:qFormat/>
    <w:rsid w:val="00103186"/>
    <w:pPr>
      <w:ind w:firstLine="560"/>
    </w:pPr>
    <w:rPr>
      <w:rFonts w:eastAsia="仿宋_GB2312" w:cs="宋体"/>
      <w:sz w:val="24"/>
    </w:rPr>
  </w:style>
  <w:style w:type="paragraph" w:customStyle="1" w:styleId="11b">
    <w:name w:val="列表段落11"/>
    <w:basedOn w:val="a6"/>
    <w:qFormat/>
    <w:rsid w:val="00103186"/>
    <w:pPr>
      <w:ind w:firstLineChars="200" w:firstLine="420"/>
    </w:pPr>
  </w:style>
  <w:style w:type="paragraph" w:customStyle="1" w:styleId="A11">
    <w:name w:val="正文 A1"/>
    <w:qFormat/>
    <w:rsid w:val="00103186"/>
    <w:pPr>
      <w:widowControl w:val="0"/>
      <w:jc w:val="both"/>
    </w:pPr>
    <w:rPr>
      <w:rFonts w:ascii="Arial Unicode MS" w:eastAsia="Times New Roman" w:hAnsi="Arial Unicode MS" w:cs="Arial Unicode MS" w:hint="eastAsia"/>
      <w:color w:val="000000"/>
      <w:szCs w:val="21"/>
      <w:u w:color="000000"/>
    </w:rPr>
  </w:style>
  <w:style w:type="paragraph" w:customStyle="1" w:styleId="218">
    <w:name w:val="表格样式 21"/>
    <w:qFormat/>
    <w:rsid w:val="00103186"/>
    <w:rPr>
      <w:rFonts w:ascii="Helvetica" w:eastAsia="Helvetica" w:hAnsi="Helvetica" w:cs="Helvetica"/>
      <w:color w:val="000000"/>
      <w:kern w:val="0"/>
      <w:sz w:val="20"/>
      <w:szCs w:val="20"/>
    </w:rPr>
  </w:style>
  <w:style w:type="paragraph" w:customStyle="1" w:styleId="p151">
    <w:name w:val="p151"/>
    <w:basedOn w:val="a6"/>
    <w:qFormat/>
    <w:rsid w:val="00103186"/>
    <w:pPr>
      <w:widowControl/>
      <w:ind w:firstLine="420"/>
    </w:pPr>
    <w:rPr>
      <w:rFonts w:ascii="Calibri" w:hAnsi="Calibri" w:cs="宋体"/>
      <w:kern w:val="0"/>
      <w:szCs w:val="21"/>
    </w:rPr>
  </w:style>
  <w:style w:type="paragraph" w:customStyle="1" w:styleId="Body11">
    <w:name w:val="Body 11"/>
    <w:qFormat/>
    <w:rsid w:val="00103186"/>
    <w:pPr>
      <w:outlineLvl w:val="0"/>
    </w:pPr>
    <w:rPr>
      <w:rFonts w:ascii="Helvetica" w:eastAsia="宋体" w:hAnsi="Helvetica" w:cs="Helvetica"/>
      <w:b/>
      <w:bCs/>
      <w:color w:val="000000"/>
      <w:kern w:val="0"/>
      <w:sz w:val="20"/>
      <w:szCs w:val="20"/>
      <w:u w:color="000000"/>
    </w:rPr>
  </w:style>
  <w:style w:type="paragraph" w:customStyle="1" w:styleId="Pa01">
    <w:name w:val="Pa01"/>
    <w:basedOn w:val="a6"/>
    <w:uiPriority w:val="99"/>
    <w:qFormat/>
    <w:rsid w:val="00103186"/>
    <w:pPr>
      <w:autoSpaceDE w:val="0"/>
      <w:autoSpaceDN w:val="0"/>
      <w:adjustRightInd w:val="0"/>
      <w:spacing w:line="241" w:lineRule="atLeast"/>
      <w:jc w:val="left"/>
    </w:pPr>
    <w:rPr>
      <w:rFonts w:ascii="......_." w:eastAsia="......_." w:hAnsi="Calibri"/>
      <w:kern w:val="0"/>
      <w:sz w:val="24"/>
      <w:szCs w:val="24"/>
    </w:rPr>
  </w:style>
  <w:style w:type="character" w:customStyle="1" w:styleId="A81">
    <w:name w:val="A81"/>
    <w:uiPriority w:val="99"/>
    <w:qFormat/>
    <w:rsid w:val="00103186"/>
    <w:rPr>
      <w:rFonts w:cs="......_."/>
      <w:color w:val="000000"/>
      <w:sz w:val="18"/>
      <w:szCs w:val="18"/>
    </w:rPr>
  </w:style>
  <w:style w:type="character" w:customStyle="1" w:styleId="A91">
    <w:name w:val="A91"/>
    <w:uiPriority w:val="99"/>
    <w:qFormat/>
    <w:rsid w:val="00103186"/>
    <w:rPr>
      <w:rFonts w:cs="......_."/>
      <w:color w:val="000000"/>
      <w:sz w:val="10"/>
      <w:szCs w:val="10"/>
    </w:rPr>
  </w:style>
  <w:style w:type="paragraph" w:customStyle="1" w:styleId="219">
    <w:name w:val="修订21"/>
    <w:uiPriority w:val="99"/>
    <w:semiHidden/>
    <w:qFormat/>
    <w:rsid w:val="00103186"/>
    <w:rPr>
      <w:rFonts w:ascii="Calibri" w:eastAsia="宋体" w:hAnsi="Calibri" w:cs="Times New Roman"/>
      <w:szCs w:val="24"/>
    </w:rPr>
  </w:style>
  <w:style w:type="paragraph" w:customStyle="1" w:styleId="3a">
    <w:name w:val="样式3"/>
    <w:basedOn w:val="a6"/>
    <w:link w:val="3Char4"/>
    <w:qFormat/>
    <w:rsid w:val="00103186"/>
    <w:rPr>
      <w:rFonts w:ascii="宋体" w:hAnsi="Courier New" w:cs="宋体"/>
      <w:szCs w:val="21"/>
    </w:rPr>
  </w:style>
  <w:style w:type="paragraph" w:customStyle="1" w:styleId="1ffe">
    <w:name w:val="段1"/>
    <w:qFormat/>
    <w:rsid w:val="00103186"/>
    <w:pPr>
      <w:autoSpaceDE w:val="0"/>
      <w:autoSpaceDN w:val="0"/>
      <w:ind w:firstLineChars="200" w:firstLine="200"/>
      <w:jc w:val="both"/>
    </w:pPr>
    <w:rPr>
      <w:rFonts w:ascii="宋体" w:eastAsia="宋体" w:hAnsi="Times New Roman" w:cs="Times New Roman"/>
      <w:kern w:val="0"/>
      <w:szCs w:val="20"/>
    </w:rPr>
  </w:style>
  <w:style w:type="character" w:customStyle="1" w:styleId="Char1f5">
    <w:name w:val="副标题 Char1"/>
    <w:basedOn w:val="a8"/>
    <w:qFormat/>
    <w:rsid w:val="00103186"/>
    <w:rPr>
      <w:rFonts w:ascii="Cambria" w:eastAsiaTheme="minorEastAsia" w:hAnsi="Cambria"/>
      <w:b/>
      <w:bCs/>
      <w:kern w:val="28"/>
      <w:sz w:val="32"/>
      <w:szCs w:val="32"/>
    </w:rPr>
  </w:style>
  <w:style w:type="character" w:customStyle="1" w:styleId="Char2c">
    <w:name w:val="正文首行缩进 Char2"/>
    <w:basedOn w:val="Char28"/>
    <w:uiPriority w:val="99"/>
    <w:qFormat/>
    <w:rsid w:val="00103186"/>
    <w:rPr>
      <w:rFonts w:ascii="宋体" w:hAnsi="宋体"/>
      <w:kern w:val="2"/>
      <w:sz w:val="21"/>
      <w:szCs w:val="24"/>
    </w:rPr>
  </w:style>
  <w:style w:type="character" w:customStyle="1" w:styleId="120">
    <w:name w:val="标题 1 字符2"/>
    <w:basedOn w:val="a8"/>
    <w:uiPriority w:val="9"/>
    <w:qFormat/>
    <w:rsid w:val="00103186"/>
    <w:rPr>
      <w:rFonts w:ascii="Times New Roman" w:eastAsia="宋体" w:hAnsi="Times New Roman" w:cs="Times New Roman"/>
      <w:b/>
      <w:bCs/>
      <w:kern w:val="44"/>
      <w:sz w:val="44"/>
      <w:szCs w:val="44"/>
    </w:rPr>
  </w:style>
  <w:style w:type="character" w:customStyle="1" w:styleId="220">
    <w:name w:val="标题 2 字符2"/>
    <w:basedOn w:val="a8"/>
    <w:uiPriority w:val="9"/>
    <w:qFormat/>
    <w:rsid w:val="00103186"/>
    <w:rPr>
      <w:rFonts w:asciiTheme="majorHAnsi" w:eastAsiaTheme="majorEastAsia" w:hAnsiTheme="majorHAnsi" w:cstheme="majorBidi"/>
      <w:b/>
      <w:bCs/>
      <w:sz w:val="32"/>
      <w:szCs w:val="32"/>
    </w:rPr>
  </w:style>
  <w:style w:type="character" w:customStyle="1" w:styleId="320">
    <w:name w:val="标题 3 字符2"/>
    <w:basedOn w:val="a8"/>
    <w:uiPriority w:val="9"/>
    <w:qFormat/>
    <w:rsid w:val="00103186"/>
    <w:rPr>
      <w:rFonts w:ascii="Times New Roman" w:eastAsia="宋体" w:hAnsi="Times New Roman" w:cs="Times New Roman"/>
      <w:b/>
      <w:bCs/>
      <w:sz w:val="32"/>
      <w:szCs w:val="32"/>
    </w:rPr>
  </w:style>
  <w:style w:type="character" w:customStyle="1" w:styleId="4Char11">
    <w:name w:val="标题 4 Char11"/>
    <w:basedOn w:val="a8"/>
    <w:uiPriority w:val="9"/>
    <w:qFormat/>
    <w:rsid w:val="00103186"/>
    <w:rPr>
      <w:rFonts w:ascii="Cambria" w:eastAsia="宋体" w:hAnsi="Cambria" w:cs="Times New Roman"/>
      <w:b/>
      <w:bCs/>
      <w:sz w:val="28"/>
      <w:szCs w:val="28"/>
      <w:lang w:val="zh-CN" w:eastAsia="zh-CN"/>
    </w:rPr>
  </w:style>
  <w:style w:type="character" w:customStyle="1" w:styleId="5Char11">
    <w:name w:val="标题 5 Char11"/>
    <w:basedOn w:val="a8"/>
    <w:uiPriority w:val="9"/>
    <w:qFormat/>
    <w:rsid w:val="00103186"/>
    <w:rPr>
      <w:rFonts w:ascii="Times New Roman" w:eastAsia="宋体" w:hAnsi="Times New Roman" w:cs="Times New Roman"/>
      <w:b/>
      <w:bCs/>
      <w:sz w:val="28"/>
      <w:szCs w:val="28"/>
    </w:rPr>
  </w:style>
  <w:style w:type="character" w:customStyle="1" w:styleId="6Char11">
    <w:name w:val="标题 6 Char11"/>
    <w:basedOn w:val="a8"/>
    <w:uiPriority w:val="9"/>
    <w:qFormat/>
    <w:rsid w:val="00103186"/>
    <w:rPr>
      <w:rFonts w:ascii="Arial" w:eastAsia="黑体" w:hAnsi="Arial" w:cs="Times New Roman"/>
      <w:b/>
      <w:bCs/>
      <w:sz w:val="24"/>
      <w:szCs w:val="24"/>
    </w:rPr>
  </w:style>
  <w:style w:type="character" w:customStyle="1" w:styleId="7Char11">
    <w:name w:val="标题 7 Char11"/>
    <w:basedOn w:val="a8"/>
    <w:uiPriority w:val="9"/>
    <w:qFormat/>
    <w:rsid w:val="00103186"/>
    <w:rPr>
      <w:rFonts w:ascii="Times New Roman" w:eastAsia="宋体" w:hAnsi="Times New Roman" w:cs="Times New Roman"/>
      <w:b/>
      <w:bCs/>
      <w:sz w:val="24"/>
      <w:szCs w:val="24"/>
    </w:rPr>
  </w:style>
  <w:style w:type="character" w:customStyle="1" w:styleId="8Char11">
    <w:name w:val="标题 8 Char11"/>
    <w:basedOn w:val="a8"/>
    <w:uiPriority w:val="9"/>
    <w:qFormat/>
    <w:rsid w:val="00103186"/>
    <w:rPr>
      <w:rFonts w:ascii="Arial" w:eastAsia="黑体" w:hAnsi="Arial" w:cs="Times New Roman"/>
      <w:sz w:val="24"/>
      <w:szCs w:val="24"/>
    </w:rPr>
  </w:style>
  <w:style w:type="character" w:customStyle="1" w:styleId="9Char11">
    <w:name w:val="标题 9 Char11"/>
    <w:basedOn w:val="a8"/>
    <w:uiPriority w:val="9"/>
    <w:qFormat/>
    <w:rsid w:val="00103186"/>
    <w:rPr>
      <w:rFonts w:ascii="Arial" w:eastAsia="黑体" w:hAnsi="Arial" w:cs="Times New Roman"/>
      <w:szCs w:val="21"/>
    </w:rPr>
  </w:style>
  <w:style w:type="character" w:customStyle="1" w:styleId="tytytytyChar11">
    <w:name w:val="tytytyty Char11"/>
    <w:qFormat/>
    <w:rsid w:val="00103186"/>
    <w:rPr>
      <w:kern w:val="1"/>
      <w:sz w:val="24"/>
      <w:szCs w:val="24"/>
      <w:lang w:eastAsia="ar-SA"/>
    </w:rPr>
  </w:style>
  <w:style w:type="paragraph" w:customStyle="1" w:styleId="Style281">
    <w:name w:val="_Style 281"/>
    <w:basedOn w:val="a6"/>
    <w:uiPriority w:val="34"/>
    <w:qFormat/>
    <w:rsid w:val="00103186"/>
    <w:pPr>
      <w:widowControl/>
      <w:spacing w:after="200" w:line="276" w:lineRule="auto"/>
      <w:ind w:left="720"/>
      <w:contextualSpacing/>
      <w:jc w:val="left"/>
    </w:pPr>
    <w:rPr>
      <w:rFonts w:ascii="Calibri" w:hAnsi="Calibri"/>
      <w:kern w:val="0"/>
      <w:sz w:val="22"/>
      <w:szCs w:val="22"/>
    </w:rPr>
  </w:style>
  <w:style w:type="character" w:customStyle="1" w:styleId="CharChar13">
    <w:name w:val="表格 Char Char1"/>
    <w:qFormat/>
    <w:rsid w:val="00103186"/>
    <w:rPr>
      <w:rFonts w:ascii="宋体" w:hAnsi="宋体"/>
    </w:rPr>
  </w:style>
  <w:style w:type="character" w:customStyle="1" w:styleId="style21">
    <w:name w:val="style21"/>
    <w:basedOn w:val="a8"/>
    <w:qFormat/>
    <w:rsid w:val="00103186"/>
  </w:style>
  <w:style w:type="character" w:customStyle="1" w:styleId="1Char13">
    <w:name w:val="正文1 Char1"/>
    <w:qFormat/>
    <w:rsid w:val="00103186"/>
    <w:rPr>
      <w:kern w:val="2"/>
      <w:sz w:val="21"/>
      <w:szCs w:val="24"/>
    </w:rPr>
  </w:style>
  <w:style w:type="character" w:customStyle="1" w:styleId="tyChar21">
    <w:name w:val="正文标准样式ty Char21"/>
    <w:qFormat/>
    <w:rsid w:val="00103186"/>
    <w:rPr>
      <w:rFonts w:cs="宋体"/>
      <w:kern w:val="2"/>
      <w:sz w:val="24"/>
    </w:rPr>
  </w:style>
  <w:style w:type="paragraph" w:customStyle="1" w:styleId="xl821">
    <w:name w:val="xl8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StyleListLeft0cmHanging08ch11">
    <w:name w:val="Style List + Left:  0 cm Hanging:  0.8 ch11"/>
    <w:basedOn w:val="af8"/>
    <w:qFormat/>
    <w:rsid w:val="00103186"/>
    <w:pPr>
      <w:spacing w:line="360" w:lineRule="auto"/>
      <w:ind w:left="0" w:firstLineChars="0" w:firstLine="0"/>
      <w:jc w:val="left"/>
    </w:pPr>
    <w:rPr>
      <w:rFonts w:ascii="Tahoma" w:hAnsi="Tahoma"/>
      <w:szCs w:val="20"/>
    </w:rPr>
  </w:style>
  <w:style w:type="character" w:customStyle="1" w:styleId="2f0">
    <w:name w:val="标题 字符2"/>
    <w:basedOn w:val="a8"/>
    <w:qFormat/>
    <w:rsid w:val="00103186"/>
    <w:rPr>
      <w:rFonts w:asciiTheme="majorHAnsi" w:eastAsiaTheme="majorEastAsia" w:hAnsiTheme="majorHAnsi" w:cstheme="majorBidi"/>
      <w:b/>
      <w:bCs/>
      <w:sz w:val="32"/>
      <w:szCs w:val="32"/>
    </w:rPr>
  </w:style>
  <w:style w:type="character" w:customStyle="1" w:styleId="2f1">
    <w:name w:val="副标题 字符2"/>
    <w:basedOn w:val="a8"/>
    <w:uiPriority w:val="11"/>
    <w:qFormat/>
    <w:rsid w:val="00103186"/>
    <w:rPr>
      <w:b/>
      <w:bCs/>
      <w:kern w:val="28"/>
      <w:sz w:val="32"/>
      <w:szCs w:val="32"/>
    </w:rPr>
  </w:style>
  <w:style w:type="paragraph" w:customStyle="1" w:styleId="xl841">
    <w:name w:val="xl841"/>
    <w:basedOn w:val="a6"/>
    <w:qFormat/>
    <w:rsid w:val="00103186"/>
    <w:pPr>
      <w:widowControl/>
      <w:pBdr>
        <w:top w:val="single" w:sz="4" w:space="0" w:color="auto"/>
        <w:left w:val="single" w:sz="4" w:space="0" w:color="auto"/>
      </w:pBdr>
      <w:spacing w:before="100" w:beforeAutospacing="1" w:after="100" w:afterAutospacing="1"/>
      <w:jc w:val="center"/>
    </w:pPr>
    <w:rPr>
      <w:rFonts w:ascii="宋体" w:hAnsi="宋体" w:cs="宋体"/>
      <w:b/>
      <w:bCs/>
      <w:kern w:val="0"/>
      <w:sz w:val="22"/>
      <w:szCs w:val="22"/>
    </w:rPr>
  </w:style>
  <w:style w:type="character" w:customStyle="1" w:styleId="Char113">
    <w:name w:val="正文文本 Char11"/>
    <w:basedOn w:val="a8"/>
    <w:qFormat/>
    <w:rsid w:val="00103186"/>
    <w:rPr>
      <w:rFonts w:ascii="宋体" w:eastAsia="宋体" w:hAnsi="宋体" w:cs="Times New Roman"/>
      <w:sz w:val="24"/>
      <w:szCs w:val="24"/>
    </w:rPr>
  </w:style>
  <w:style w:type="character" w:customStyle="1" w:styleId="2f2">
    <w:name w:val="正文文本缩进 字符2"/>
    <w:basedOn w:val="a8"/>
    <w:uiPriority w:val="99"/>
    <w:semiHidden/>
    <w:qFormat/>
    <w:rsid w:val="00103186"/>
    <w:rPr>
      <w:rFonts w:ascii="Times New Roman" w:eastAsia="宋体" w:hAnsi="Times New Roman" w:cs="Times New Roman"/>
      <w:szCs w:val="24"/>
    </w:rPr>
  </w:style>
  <w:style w:type="character" w:customStyle="1" w:styleId="Char114">
    <w:name w:val="文档结构图 Char11"/>
    <w:basedOn w:val="a8"/>
    <w:semiHidden/>
    <w:qFormat/>
    <w:rsid w:val="00103186"/>
    <w:rPr>
      <w:rFonts w:ascii="宋体" w:eastAsia="宋体" w:hAnsi="Times New Roman" w:cs="Times New Roman"/>
      <w:sz w:val="18"/>
      <w:szCs w:val="18"/>
    </w:rPr>
  </w:style>
  <w:style w:type="character" w:customStyle="1" w:styleId="2f3">
    <w:name w:val="日期 字符2"/>
    <w:basedOn w:val="a8"/>
    <w:uiPriority w:val="99"/>
    <w:semiHidden/>
    <w:qFormat/>
    <w:rsid w:val="00103186"/>
    <w:rPr>
      <w:rFonts w:ascii="Times New Roman" w:eastAsia="宋体" w:hAnsi="Times New Roman" w:cs="Times New Roman"/>
      <w:szCs w:val="24"/>
    </w:rPr>
  </w:style>
  <w:style w:type="character" w:customStyle="1" w:styleId="2f4">
    <w:name w:val="批注框文本 字符2"/>
    <w:basedOn w:val="a8"/>
    <w:uiPriority w:val="99"/>
    <w:semiHidden/>
    <w:qFormat/>
    <w:rsid w:val="00103186"/>
    <w:rPr>
      <w:rFonts w:ascii="Times New Roman" w:eastAsia="宋体" w:hAnsi="Times New Roman" w:cs="Times New Roman"/>
      <w:sz w:val="18"/>
      <w:szCs w:val="18"/>
    </w:rPr>
  </w:style>
  <w:style w:type="paragraph" w:customStyle="1" w:styleId="xl761">
    <w:name w:val="xl761"/>
    <w:basedOn w:val="a6"/>
    <w:qFormat/>
    <w:rsid w:val="00103186"/>
    <w:pPr>
      <w:widowControl/>
      <w:spacing w:before="100" w:beforeAutospacing="1" w:after="100" w:afterAutospacing="1"/>
      <w:jc w:val="center"/>
    </w:pPr>
    <w:rPr>
      <w:rFonts w:ascii="宋体" w:hAnsi="宋体" w:cs="宋体"/>
      <w:kern w:val="0"/>
      <w:sz w:val="22"/>
      <w:szCs w:val="22"/>
    </w:rPr>
  </w:style>
  <w:style w:type="paragraph" w:customStyle="1" w:styleId="xl771">
    <w:name w:val="xl771"/>
    <w:basedOn w:val="a6"/>
    <w:qFormat/>
    <w:rsid w:val="0010318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tytytytyChar2">
    <w:name w:val="tytytyty Char2"/>
    <w:basedOn w:val="a6"/>
    <w:qFormat/>
    <w:rsid w:val="00103186"/>
    <w:pPr>
      <w:spacing w:line="360" w:lineRule="auto"/>
      <w:ind w:firstLineChars="200" w:firstLine="200"/>
    </w:pPr>
    <w:rPr>
      <w:sz w:val="24"/>
      <w:szCs w:val="24"/>
    </w:rPr>
  </w:style>
  <w:style w:type="paragraph" w:customStyle="1" w:styleId="tyChar1">
    <w:name w:val="正文标准样式ty Char1"/>
    <w:basedOn w:val="a6"/>
    <w:qFormat/>
    <w:rsid w:val="00103186"/>
    <w:pPr>
      <w:spacing w:line="360" w:lineRule="auto"/>
      <w:ind w:firstLineChars="200" w:firstLine="480"/>
    </w:pPr>
    <w:rPr>
      <w:rFonts w:cs="宋体"/>
      <w:sz w:val="24"/>
    </w:rPr>
  </w:style>
  <w:style w:type="paragraph" w:customStyle="1" w:styleId="NNNCharCharChar1CharCharCharCharCharChar1">
    <w:name w:val="NNN Char Char Char1 Char Char Char Char Char Char1"/>
    <w:basedOn w:val="a6"/>
    <w:qFormat/>
    <w:rsid w:val="00103186"/>
    <w:pPr>
      <w:tabs>
        <w:tab w:val="left" w:pos="360"/>
      </w:tabs>
    </w:pPr>
    <w:rPr>
      <w:sz w:val="24"/>
      <w:szCs w:val="24"/>
    </w:rPr>
  </w:style>
  <w:style w:type="paragraph" w:customStyle="1" w:styleId="xl741">
    <w:name w:val="xl74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21">
    <w:name w:val="xl72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ParaCharCharCharCharCharCharCharCharCharChar1">
    <w:name w:val="默认段落字体 Para Char Char Char Char Char Char Char Char Char Char1"/>
    <w:basedOn w:val="af1"/>
    <w:qFormat/>
    <w:rsid w:val="00103186"/>
    <w:pPr>
      <w:shd w:val="clear" w:color="auto" w:fill="auto"/>
    </w:pPr>
    <w:rPr>
      <w:rFonts w:ascii="宋体" w:hAnsi="Times New Roman"/>
      <w:sz w:val="18"/>
      <w:szCs w:val="18"/>
    </w:rPr>
  </w:style>
  <w:style w:type="paragraph" w:customStyle="1" w:styleId="2f5">
    <w:name w:val="表格2"/>
    <w:basedOn w:val="a6"/>
    <w:qFormat/>
    <w:rsid w:val="00103186"/>
    <w:pPr>
      <w:snapToGrid w:val="0"/>
      <w:ind w:firstLineChars="21" w:firstLine="42"/>
    </w:pPr>
    <w:rPr>
      <w:rFonts w:ascii="宋体" w:hAnsi="宋体"/>
      <w:kern w:val="0"/>
      <w:sz w:val="20"/>
    </w:rPr>
  </w:style>
  <w:style w:type="paragraph" w:customStyle="1" w:styleId="11c">
    <w:name w:val="正文11"/>
    <w:basedOn w:val="a6"/>
    <w:qFormat/>
    <w:rsid w:val="00103186"/>
    <w:pPr>
      <w:widowControl/>
      <w:topLinePunct/>
      <w:spacing w:beforeLines="50" w:before="156" w:afterLines="50" w:after="156" w:line="300" w:lineRule="auto"/>
      <w:ind w:left="420"/>
    </w:pPr>
    <w:rPr>
      <w:szCs w:val="24"/>
    </w:rPr>
  </w:style>
  <w:style w:type="paragraph" w:customStyle="1" w:styleId="xl791">
    <w:name w:val="xl79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1fff">
    <w:name w:val="前言、引言标题1"/>
    <w:qFormat/>
    <w:rsid w:val="00103186"/>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xl851">
    <w:name w:val="xl851"/>
    <w:basedOn w:val="a6"/>
    <w:qFormat/>
    <w:rsid w:val="00103186"/>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81">
    <w:name w:val="xl781"/>
    <w:basedOn w:val="a6"/>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ty1">
    <w:name w:val="正文标准样式ty1"/>
    <w:basedOn w:val="a6"/>
    <w:qFormat/>
    <w:rsid w:val="00103186"/>
    <w:pPr>
      <w:spacing w:line="360" w:lineRule="auto"/>
      <w:ind w:firstLineChars="200" w:firstLine="480"/>
    </w:pPr>
    <w:rPr>
      <w:rFonts w:cs="宋体"/>
      <w:sz w:val="24"/>
    </w:rPr>
  </w:style>
  <w:style w:type="paragraph" w:customStyle="1" w:styleId="tytytyty1">
    <w:name w:val="tytytyty1"/>
    <w:basedOn w:val="a6"/>
    <w:qFormat/>
    <w:rsid w:val="00103186"/>
    <w:pPr>
      <w:suppressAutoHyphens/>
      <w:spacing w:line="360" w:lineRule="auto"/>
      <w:ind w:leftChars="171" w:left="359" w:firstLineChars="200" w:firstLine="480"/>
    </w:pPr>
    <w:rPr>
      <w:kern w:val="1"/>
      <w:sz w:val="24"/>
      <w:szCs w:val="24"/>
      <w:lang w:eastAsia="ar-SA"/>
    </w:rPr>
  </w:style>
  <w:style w:type="paragraph" w:customStyle="1" w:styleId="1fff0">
    <w:name w:val="图形符号1"/>
    <w:basedOn w:val="a6"/>
    <w:qFormat/>
    <w:rsid w:val="00103186"/>
    <w:rPr>
      <w:sz w:val="24"/>
    </w:rPr>
  </w:style>
  <w:style w:type="paragraph" w:customStyle="1" w:styleId="xl751">
    <w:name w:val="xl75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811">
    <w:name w:val="xl811"/>
    <w:basedOn w:val="a6"/>
    <w:qFormat/>
    <w:rsid w:val="00103186"/>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2"/>
      <w:szCs w:val="22"/>
    </w:rPr>
  </w:style>
  <w:style w:type="paragraph" w:customStyle="1" w:styleId="char1f6">
    <w:name w:val="char1"/>
    <w:basedOn w:val="a6"/>
    <w:qFormat/>
    <w:rsid w:val="00103186"/>
    <w:pPr>
      <w:widowControl/>
      <w:spacing w:beforeLines="50" w:before="156" w:line="360" w:lineRule="exact"/>
      <w:ind w:firstLineChars="200" w:firstLine="482"/>
    </w:pPr>
    <w:rPr>
      <w:b/>
      <w:color w:val="000000"/>
      <w:kern w:val="0"/>
      <w:sz w:val="24"/>
      <w:szCs w:val="24"/>
    </w:rPr>
  </w:style>
  <w:style w:type="paragraph" w:customStyle="1" w:styleId="xl831">
    <w:name w:val="xl831"/>
    <w:basedOn w:val="a6"/>
    <w:qFormat/>
    <w:rsid w:val="00103186"/>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2"/>
      <w:szCs w:val="22"/>
    </w:rPr>
  </w:style>
  <w:style w:type="paragraph" w:customStyle="1" w:styleId="xl731">
    <w:name w:val="xl73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01">
    <w:name w:val="xl801"/>
    <w:basedOn w:val="a6"/>
    <w:qFormat/>
    <w:rsid w:val="0010318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Style111">
    <w:name w:val="_Style 111"/>
    <w:basedOn w:val="a6"/>
    <w:qFormat/>
    <w:rsid w:val="00103186"/>
    <w:pPr>
      <w:widowControl/>
      <w:spacing w:beforeLines="50" w:before="156" w:line="360" w:lineRule="exact"/>
      <w:ind w:firstLineChars="200" w:firstLine="482"/>
    </w:pPr>
    <w:rPr>
      <w:b/>
      <w:color w:val="000000"/>
      <w:kern w:val="0"/>
      <w:sz w:val="24"/>
      <w:szCs w:val="24"/>
    </w:rPr>
  </w:style>
  <w:style w:type="paragraph" w:customStyle="1" w:styleId="Blockquote1">
    <w:name w:val="Blockquote1"/>
    <w:basedOn w:val="a6"/>
    <w:qFormat/>
    <w:rsid w:val="00103186"/>
    <w:pPr>
      <w:autoSpaceDE w:val="0"/>
      <w:autoSpaceDN w:val="0"/>
      <w:adjustRightInd w:val="0"/>
      <w:spacing w:before="100" w:after="100"/>
      <w:ind w:left="360" w:right="360"/>
      <w:jc w:val="left"/>
    </w:pPr>
    <w:rPr>
      <w:kern w:val="0"/>
      <w:sz w:val="24"/>
    </w:rPr>
  </w:style>
  <w:style w:type="paragraph" w:customStyle="1" w:styleId="TOC11">
    <w:name w:val="TOC 标题11"/>
    <w:basedOn w:val="11"/>
    <w:uiPriority w:val="39"/>
    <w:qFormat/>
    <w:rsid w:val="00103186"/>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410">
    <w:name w:val="样式41"/>
    <w:basedOn w:val="a6"/>
    <w:qFormat/>
    <w:rsid w:val="00103186"/>
    <w:pPr>
      <w:autoSpaceDE w:val="0"/>
      <w:autoSpaceDN w:val="0"/>
      <w:adjustRightInd w:val="0"/>
      <w:spacing w:line="360" w:lineRule="auto"/>
      <w:ind w:leftChars="400" w:left="840" w:firstLineChars="200" w:firstLine="420"/>
      <w:jc w:val="left"/>
    </w:pPr>
    <w:rPr>
      <w:rFonts w:ascii="宋体" w:hAnsi="Calibri" w:cs="宋体"/>
      <w:kern w:val="0"/>
      <w:szCs w:val="21"/>
    </w:rPr>
  </w:style>
  <w:style w:type="character" w:customStyle="1" w:styleId="321">
    <w:name w:val="正文文本缩进 3 字符2"/>
    <w:basedOn w:val="a8"/>
    <w:uiPriority w:val="99"/>
    <w:semiHidden/>
    <w:qFormat/>
    <w:rsid w:val="00103186"/>
    <w:rPr>
      <w:rFonts w:ascii="Times New Roman" w:eastAsia="宋体" w:hAnsi="Times New Roman" w:cs="Times New Roman"/>
      <w:sz w:val="16"/>
      <w:szCs w:val="16"/>
    </w:rPr>
  </w:style>
  <w:style w:type="character" w:customStyle="1" w:styleId="font011">
    <w:name w:val="font011"/>
    <w:qFormat/>
    <w:rsid w:val="00103186"/>
    <w:rPr>
      <w:rFonts w:ascii="宋体" w:eastAsia="宋体" w:hAnsi="宋体" w:cs="宋体" w:hint="eastAsia"/>
      <w:color w:val="000000"/>
      <w:sz w:val="20"/>
      <w:szCs w:val="20"/>
      <w:u w:val="none"/>
    </w:rPr>
  </w:style>
  <w:style w:type="character" w:customStyle="1" w:styleId="font111">
    <w:name w:val="font111"/>
    <w:qFormat/>
    <w:rsid w:val="00103186"/>
    <w:rPr>
      <w:rFonts w:ascii="font-weight : 400" w:eastAsia="font-weight : 400" w:hAnsi="font-weight : 400" w:cs="font-weight : 400" w:hint="default"/>
      <w:color w:val="000000"/>
      <w:sz w:val="20"/>
      <w:szCs w:val="20"/>
      <w:u w:val="none"/>
    </w:rPr>
  </w:style>
  <w:style w:type="character" w:customStyle="1" w:styleId="font511">
    <w:name w:val="font511"/>
    <w:qFormat/>
    <w:rsid w:val="00103186"/>
    <w:rPr>
      <w:rFonts w:ascii="宋体" w:eastAsia="宋体" w:hAnsi="宋体" w:cs="宋体" w:hint="eastAsia"/>
      <w:color w:val="FF0000"/>
      <w:sz w:val="20"/>
      <w:szCs w:val="20"/>
      <w:u w:val="none"/>
    </w:rPr>
  </w:style>
  <w:style w:type="character" w:customStyle="1" w:styleId="font311">
    <w:name w:val="font311"/>
    <w:qFormat/>
    <w:rsid w:val="00103186"/>
    <w:rPr>
      <w:rFonts w:ascii="font-weight : 400" w:eastAsia="font-weight : 400" w:hAnsi="font-weight : 400" w:cs="font-weight : 400"/>
      <w:color w:val="FF0000"/>
      <w:sz w:val="20"/>
      <w:szCs w:val="20"/>
      <w:u w:val="none"/>
    </w:rPr>
  </w:style>
  <w:style w:type="character" w:customStyle="1" w:styleId="2f6">
    <w:name w:val="批注主题 字符2"/>
    <w:basedOn w:val="2f"/>
    <w:uiPriority w:val="99"/>
    <w:semiHidden/>
    <w:qFormat/>
    <w:rsid w:val="00103186"/>
    <w:rPr>
      <w:rFonts w:ascii="Times New Roman" w:eastAsia="宋体" w:hAnsi="Times New Roman" w:cs="Times New Roman"/>
      <w:b/>
      <w:bCs/>
      <w:sz w:val="24"/>
      <w:szCs w:val="24"/>
      <w:lang w:val="en-US" w:eastAsia="zh-CN" w:bidi="ar-SA"/>
    </w:rPr>
  </w:style>
  <w:style w:type="paragraph" w:customStyle="1" w:styleId="1fff1">
    <w:name w:val="正文首行缩进（绿盟科技）1"/>
    <w:basedOn w:val="affff9"/>
    <w:qFormat/>
    <w:rsid w:val="00103186"/>
    <w:pPr>
      <w:spacing w:after="50"/>
      <w:ind w:firstLineChars="200" w:firstLine="200"/>
    </w:pPr>
  </w:style>
  <w:style w:type="paragraph" w:customStyle="1" w:styleId="1fff2">
    <w:name w:val="正文（绿盟科技）1"/>
    <w:qFormat/>
    <w:rsid w:val="00103186"/>
    <w:pPr>
      <w:spacing w:line="300" w:lineRule="auto"/>
    </w:pPr>
    <w:rPr>
      <w:rFonts w:ascii="Arial" w:eastAsia="宋体" w:hAnsi="Arial" w:cs="Times New Roman"/>
      <w:kern w:val="0"/>
      <w:szCs w:val="21"/>
    </w:rPr>
  </w:style>
  <w:style w:type="character" w:customStyle="1" w:styleId="Char39">
    <w:name w:val="正文首行缩进 Char3"/>
    <w:basedOn w:val="Char113"/>
    <w:uiPriority w:val="99"/>
    <w:qFormat/>
    <w:rsid w:val="00103186"/>
    <w:rPr>
      <w:rFonts w:ascii="Times New Roman" w:eastAsia="宋体" w:hAnsi="Times New Roman" w:cs="Times New Roman"/>
      <w:kern w:val="2"/>
      <w:sz w:val="21"/>
      <w:szCs w:val="24"/>
    </w:rPr>
  </w:style>
  <w:style w:type="character" w:customStyle="1" w:styleId="Char1f7">
    <w:name w:val="正文（绿盟科技） Char1"/>
    <w:qFormat/>
    <w:rsid w:val="00103186"/>
    <w:rPr>
      <w:rFonts w:ascii="Arial" w:hAnsi="Arial"/>
      <w:sz w:val="21"/>
      <w:szCs w:val="21"/>
    </w:rPr>
  </w:style>
  <w:style w:type="table" w:customStyle="1" w:styleId="1fff3">
    <w:name w:val="文档表格无标题列型（绿盟科技）1"/>
    <w:basedOn w:val="afc"/>
    <w:qFormat/>
    <w:rsid w:val="00103186"/>
    <w:pPr>
      <w:widowControl w:val="0"/>
      <w:jc w:val="both"/>
    </w:pPr>
    <w:rPr>
      <w:rFonts w:ascii="Times New Roman" w:hAnsi="Times New Roman"/>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cPr>
      <w:tcBorders>
        <w:top w:val="double" w:sz="4" w:space="0" w:color="auto"/>
        <w:left w:val="double" w:sz="4" w:space="0" w:color="auto"/>
        <w:bottom w:val="double" w:sz="4" w:space="0" w:color="auto"/>
        <w:right w:val="double" w:sz="4" w:space="0" w:color="auto"/>
      </w:tcBorders>
    </w:tcPr>
    <w:tblStylePr w:type="firstRow">
      <w:pPr>
        <w:jc w:val="center"/>
      </w:pPr>
      <w:rPr>
        <w:rFonts w:ascii="Arial" w:eastAsia="宋体" w:hAnsi="Arial" w:cs="Arial" w:hint="default"/>
        <w:b/>
        <w:i w:val="0"/>
      </w:rPr>
      <w:tblPr/>
      <w:tcPr>
        <w:tcBorders>
          <w:top w:val="double" w:sz="4" w:space="0" w:color="auto"/>
          <w:left w:val="double" w:sz="4" w:space="0" w:color="auto"/>
          <w:bottom w:val="nil"/>
          <w:right w:val="double" w:sz="4" w:space="0" w:color="auto"/>
          <w:tl2br w:val="nil"/>
          <w:tr2bl w:val="nil"/>
        </w:tcBorders>
        <w:shd w:val="clear" w:color="auto" w:fill="D9D9D9"/>
        <w:vAlign w:val="center"/>
      </w:tcPr>
    </w:tblStylePr>
    <w:tblStylePr w:type="firstCol">
      <w:rPr>
        <w:rFonts w:ascii="Arial" w:eastAsia="宋体" w:hAnsi="Arial" w:cs="Arial" w:hint="default"/>
        <w:b w:val="0"/>
        <w:i w:val="0"/>
        <w:sz w:val="21"/>
        <w:szCs w:val="21"/>
      </w:rPr>
    </w:tblStylePr>
  </w:style>
  <w:style w:type="table" w:customStyle="1" w:styleId="11d">
    <w:name w:val="网格型11"/>
    <w:basedOn w:val="a9"/>
    <w:uiPriority w:val="39"/>
    <w:qFormat/>
    <w:rsid w:val="00103186"/>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样式11"/>
    <w:basedOn w:val="a6"/>
    <w:link w:val="11Char"/>
    <w:uiPriority w:val="99"/>
    <w:qFormat/>
    <w:rsid w:val="00103186"/>
    <w:pPr>
      <w:spacing w:line="360" w:lineRule="auto"/>
      <w:ind w:firstLine="420"/>
    </w:pPr>
    <w:rPr>
      <w:rFonts w:ascii="宋体" w:hAnsi="宋体"/>
      <w:sz w:val="24"/>
      <w:szCs w:val="24"/>
      <w:lang w:val="zh-CN"/>
    </w:rPr>
  </w:style>
  <w:style w:type="paragraph" w:customStyle="1" w:styleId="311">
    <w:name w:val="修订31"/>
    <w:uiPriority w:val="99"/>
    <w:semiHidden/>
    <w:qFormat/>
    <w:rsid w:val="00103186"/>
    <w:rPr>
      <w:rFonts w:ascii="Calibri" w:eastAsia="宋体" w:hAnsi="Calibri" w:cs="Times New Roman"/>
      <w:szCs w:val="24"/>
    </w:rPr>
  </w:style>
  <w:style w:type="paragraph" w:customStyle="1" w:styleId="411">
    <w:name w:val="修订41"/>
    <w:uiPriority w:val="99"/>
    <w:unhideWhenUsed/>
    <w:qFormat/>
    <w:rsid w:val="00103186"/>
    <w:rPr>
      <w:rFonts w:ascii="Calibri" w:eastAsia="宋体" w:hAnsi="Calibri" w:cs="Times New Roman"/>
      <w:szCs w:val="24"/>
    </w:rPr>
  </w:style>
  <w:style w:type="character" w:customStyle="1" w:styleId="420">
    <w:name w:val="标题 4 字符2"/>
    <w:uiPriority w:val="9"/>
    <w:rsid w:val="00103186"/>
    <w:rPr>
      <w:rFonts w:ascii="Calibri Light" w:eastAsia="宋体" w:hAnsi="Calibri Light" w:cs="Times New Roman"/>
      <w:b/>
      <w:bCs/>
      <w:kern w:val="2"/>
      <w:sz w:val="28"/>
      <w:szCs w:val="28"/>
    </w:rPr>
  </w:style>
  <w:style w:type="character" w:customStyle="1" w:styleId="2f7">
    <w:name w:val="页脚 字符2"/>
    <w:uiPriority w:val="99"/>
    <w:rsid w:val="00103186"/>
    <w:rPr>
      <w:rFonts w:ascii="宋体" w:eastAsia="宋体"/>
      <w:kern w:val="2"/>
      <w:sz w:val="18"/>
      <w:szCs w:val="18"/>
      <w:lang w:bidi="ar-SA"/>
    </w:rPr>
  </w:style>
  <w:style w:type="character" w:customStyle="1" w:styleId="2f8">
    <w:name w:val="页眉 字符2"/>
    <w:uiPriority w:val="99"/>
    <w:rsid w:val="00103186"/>
    <w:rPr>
      <w:rFonts w:ascii="宋体" w:eastAsia="宋体"/>
      <w:kern w:val="2"/>
      <w:sz w:val="18"/>
      <w:szCs w:val="18"/>
      <w:lang w:bidi="ar-SA"/>
    </w:rPr>
  </w:style>
  <w:style w:type="paragraph" w:customStyle="1" w:styleId="my">
    <w:name w:val="my正文"/>
    <w:basedOn w:val="a6"/>
    <w:link w:val="myChar"/>
    <w:qFormat/>
    <w:rsid w:val="00223806"/>
    <w:pPr>
      <w:shd w:val="clear" w:color="auto" w:fill="FFFFFF"/>
      <w:spacing w:before="240" w:line="360" w:lineRule="auto"/>
    </w:pPr>
    <w:rPr>
      <w:rFonts w:ascii="仿宋" w:eastAsia="仿宋" w:hAnsi="仿宋"/>
      <w:b/>
      <w:sz w:val="24"/>
      <w:szCs w:val="24"/>
    </w:rPr>
  </w:style>
  <w:style w:type="character" w:customStyle="1" w:styleId="myChar">
    <w:name w:val="my正文 Char"/>
    <w:link w:val="my"/>
    <w:qFormat/>
    <w:rsid w:val="00223806"/>
    <w:rPr>
      <w:rFonts w:ascii="仿宋" w:eastAsia="仿宋" w:hAnsi="仿宋" w:cs="Times New Roman"/>
      <w:b/>
      <w:sz w:val="24"/>
      <w:szCs w:val="24"/>
      <w:shd w:val="clear" w:color="auto" w:fill="FFFFFF"/>
    </w:rPr>
  </w:style>
  <w:style w:type="paragraph" w:styleId="44">
    <w:name w:val="index 4"/>
    <w:basedOn w:val="a6"/>
    <w:next w:val="a6"/>
    <w:autoRedefine/>
    <w:unhideWhenUsed/>
    <w:qFormat/>
    <w:rsid w:val="00D823FA"/>
    <w:pPr>
      <w:ind w:leftChars="600" w:left="600"/>
    </w:pPr>
    <w:rPr>
      <w:szCs w:val="24"/>
    </w:rPr>
  </w:style>
  <w:style w:type="paragraph" w:styleId="51">
    <w:name w:val="index 5"/>
    <w:basedOn w:val="a6"/>
    <w:next w:val="a6"/>
    <w:autoRedefine/>
    <w:unhideWhenUsed/>
    <w:qFormat/>
    <w:rsid w:val="00D823FA"/>
    <w:pPr>
      <w:widowControl/>
      <w:ind w:leftChars="800" w:left="800"/>
      <w:jc w:val="left"/>
    </w:pPr>
    <w:rPr>
      <w:szCs w:val="21"/>
    </w:rPr>
  </w:style>
  <w:style w:type="paragraph" w:styleId="affffd">
    <w:name w:val="footnote text"/>
    <w:basedOn w:val="a6"/>
    <w:link w:val="Charfe"/>
    <w:uiPriority w:val="99"/>
    <w:unhideWhenUsed/>
    <w:qFormat/>
    <w:rsid w:val="00D823FA"/>
    <w:pPr>
      <w:widowControl/>
      <w:jc w:val="left"/>
    </w:pPr>
    <w:rPr>
      <w:kern w:val="0"/>
      <w:sz w:val="20"/>
      <w:lang w:val="de-DE"/>
    </w:rPr>
  </w:style>
  <w:style w:type="character" w:customStyle="1" w:styleId="Charfe">
    <w:name w:val="脚注文本 Char"/>
    <w:basedOn w:val="a8"/>
    <w:link w:val="affffd"/>
    <w:uiPriority w:val="99"/>
    <w:qFormat/>
    <w:rsid w:val="00D823FA"/>
    <w:rPr>
      <w:rFonts w:ascii="Times New Roman" w:eastAsia="宋体" w:hAnsi="Times New Roman" w:cs="Times New Roman"/>
      <w:kern w:val="0"/>
      <w:sz w:val="20"/>
      <w:szCs w:val="20"/>
      <w:lang w:val="de-DE"/>
    </w:rPr>
  </w:style>
  <w:style w:type="character" w:customStyle="1" w:styleId="Char5">
    <w:name w:val="题注 Char"/>
    <w:link w:val="af0"/>
    <w:uiPriority w:val="35"/>
    <w:qFormat/>
    <w:locked/>
    <w:rsid w:val="00D823FA"/>
    <w:rPr>
      <w:rFonts w:ascii="华文中宋" w:eastAsia="华文中宋" w:hAnsi="华文中宋" w:cs="Times New Roman"/>
      <w:sz w:val="36"/>
      <w:szCs w:val="20"/>
    </w:rPr>
  </w:style>
  <w:style w:type="paragraph" w:styleId="affffe">
    <w:name w:val="table of figures"/>
    <w:basedOn w:val="a6"/>
    <w:next w:val="a6"/>
    <w:uiPriority w:val="99"/>
    <w:unhideWhenUsed/>
    <w:qFormat/>
    <w:rsid w:val="00D823FA"/>
    <w:pPr>
      <w:spacing w:line="360" w:lineRule="auto"/>
      <w:ind w:leftChars="200" w:left="840" w:hangingChars="200" w:hanging="420"/>
    </w:pPr>
    <w:rPr>
      <w:sz w:val="24"/>
      <w:szCs w:val="28"/>
    </w:rPr>
  </w:style>
  <w:style w:type="paragraph" w:styleId="afffff">
    <w:name w:val="envelope return"/>
    <w:basedOn w:val="a6"/>
    <w:unhideWhenUsed/>
    <w:qFormat/>
    <w:rsid w:val="00D823FA"/>
    <w:pPr>
      <w:snapToGrid w:val="0"/>
    </w:pPr>
    <w:rPr>
      <w:rFonts w:ascii="Arial" w:hAnsi="Arial"/>
      <w:szCs w:val="24"/>
    </w:rPr>
  </w:style>
  <w:style w:type="paragraph" w:styleId="afffff0">
    <w:name w:val="table of authorities"/>
    <w:basedOn w:val="a6"/>
    <w:next w:val="a6"/>
    <w:unhideWhenUsed/>
    <w:qFormat/>
    <w:rsid w:val="00D823FA"/>
    <w:pPr>
      <w:ind w:leftChars="200" w:left="420"/>
    </w:pPr>
    <w:rPr>
      <w:rFonts w:asciiTheme="minorHAnsi" w:eastAsiaTheme="minorEastAsia" w:hAnsiTheme="minorHAnsi" w:cstheme="minorBidi"/>
      <w:szCs w:val="24"/>
    </w:rPr>
  </w:style>
  <w:style w:type="paragraph" w:styleId="afffff1">
    <w:name w:val="macro"/>
    <w:link w:val="Charff"/>
    <w:uiPriority w:val="99"/>
    <w:unhideWhenUsed/>
    <w:qFormat/>
    <w:rsid w:val="00D823F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宋体" w:hAnsi="Courier New" w:cs="Times New Roman"/>
      <w:kern w:val="0"/>
      <w:sz w:val="24"/>
      <w:szCs w:val="24"/>
    </w:rPr>
  </w:style>
  <w:style w:type="character" w:customStyle="1" w:styleId="Charff">
    <w:name w:val="宏文本 Char"/>
    <w:basedOn w:val="a8"/>
    <w:link w:val="afffff1"/>
    <w:uiPriority w:val="99"/>
    <w:qFormat/>
    <w:rsid w:val="00D823FA"/>
    <w:rPr>
      <w:rFonts w:ascii="Courier New" w:eastAsia="宋体" w:hAnsi="Courier New" w:cs="Times New Roman"/>
      <w:kern w:val="0"/>
      <w:sz w:val="24"/>
      <w:szCs w:val="24"/>
    </w:rPr>
  </w:style>
  <w:style w:type="paragraph" w:styleId="afffff2">
    <w:name w:val="toa heading"/>
    <w:basedOn w:val="a6"/>
    <w:next w:val="a6"/>
    <w:uiPriority w:val="99"/>
    <w:unhideWhenUsed/>
    <w:qFormat/>
    <w:rsid w:val="00D823FA"/>
    <w:pPr>
      <w:spacing w:before="120"/>
    </w:pPr>
    <w:rPr>
      <w:rFonts w:ascii="Arial" w:hAnsi="Arial"/>
      <w:sz w:val="24"/>
      <w:szCs w:val="24"/>
    </w:rPr>
  </w:style>
  <w:style w:type="paragraph" w:styleId="afffff3">
    <w:name w:val="List Bullet"/>
    <w:basedOn w:val="a6"/>
    <w:uiPriority w:val="99"/>
    <w:unhideWhenUsed/>
    <w:qFormat/>
    <w:rsid w:val="00D823FA"/>
    <w:pPr>
      <w:tabs>
        <w:tab w:val="left" w:pos="360"/>
        <w:tab w:val="left" w:pos="425"/>
      </w:tabs>
      <w:spacing w:line="360" w:lineRule="auto"/>
      <w:ind w:left="360" w:hanging="425"/>
      <w:contextualSpacing/>
    </w:pPr>
    <w:rPr>
      <w:rFonts w:ascii="Calibri" w:hAnsi="Calibri"/>
      <w:kern w:val="0"/>
      <w:sz w:val="20"/>
      <w:szCs w:val="21"/>
    </w:rPr>
  </w:style>
  <w:style w:type="paragraph" w:styleId="afffff4">
    <w:name w:val="List Number"/>
    <w:basedOn w:val="a6"/>
    <w:uiPriority w:val="99"/>
    <w:unhideWhenUsed/>
    <w:qFormat/>
    <w:rsid w:val="00D823FA"/>
    <w:pPr>
      <w:tabs>
        <w:tab w:val="left" w:pos="360"/>
      </w:tabs>
      <w:spacing w:line="360" w:lineRule="auto"/>
      <w:ind w:firstLine="420"/>
      <w:contextualSpacing/>
    </w:pPr>
    <w:rPr>
      <w:sz w:val="24"/>
      <w:szCs w:val="22"/>
    </w:rPr>
  </w:style>
  <w:style w:type="paragraph" w:styleId="2f9">
    <w:name w:val="List Bullet 2"/>
    <w:basedOn w:val="a6"/>
    <w:unhideWhenUsed/>
    <w:qFormat/>
    <w:rsid w:val="00D823FA"/>
    <w:pPr>
      <w:spacing w:line="360" w:lineRule="auto"/>
      <w:ind w:left="420" w:hanging="420"/>
      <w:contextualSpacing/>
    </w:pPr>
    <w:rPr>
      <w:rFonts w:ascii="Calibri" w:hAnsi="Calibri"/>
      <w:kern w:val="0"/>
      <w:sz w:val="20"/>
      <w:szCs w:val="21"/>
    </w:rPr>
  </w:style>
  <w:style w:type="paragraph" w:styleId="30">
    <w:name w:val="List Bullet 3"/>
    <w:basedOn w:val="a6"/>
    <w:unhideWhenUsed/>
    <w:qFormat/>
    <w:rsid w:val="00D823FA"/>
    <w:pPr>
      <w:numPr>
        <w:numId w:val="7"/>
      </w:numPr>
    </w:pPr>
    <w:rPr>
      <w:szCs w:val="24"/>
    </w:rPr>
  </w:style>
  <w:style w:type="paragraph" w:styleId="2fa">
    <w:name w:val="List Number 2"/>
    <w:basedOn w:val="a6"/>
    <w:uiPriority w:val="99"/>
    <w:unhideWhenUsed/>
    <w:qFormat/>
    <w:rsid w:val="00D823FA"/>
    <w:pPr>
      <w:spacing w:line="360" w:lineRule="auto"/>
      <w:ind w:firstLineChars="200" w:firstLine="200"/>
      <w:contextualSpacing/>
    </w:pPr>
    <w:rPr>
      <w:sz w:val="24"/>
      <w:szCs w:val="22"/>
    </w:rPr>
  </w:style>
  <w:style w:type="paragraph" w:styleId="3b">
    <w:name w:val="List Number 3"/>
    <w:basedOn w:val="a6"/>
    <w:unhideWhenUsed/>
    <w:qFormat/>
    <w:rsid w:val="00D823FA"/>
    <w:pPr>
      <w:tabs>
        <w:tab w:val="left" w:pos="1571"/>
      </w:tabs>
      <w:spacing w:line="312" w:lineRule="auto"/>
      <w:ind w:left="1571" w:hanging="720"/>
    </w:pPr>
    <w:rPr>
      <w:szCs w:val="24"/>
    </w:rPr>
  </w:style>
  <w:style w:type="paragraph" w:styleId="52">
    <w:name w:val="List Number 5"/>
    <w:basedOn w:val="a6"/>
    <w:unhideWhenUsed/>
    <w:qFormat/>
    <w:rsid w:val="00D823FA"/>
    <w:pPr>
      <w:tabs>
        <w:tab w:val="left" w:pos="2040"/>
      </w:tabs>
      <w:ind w:left="2040" w:hanging="360"/>
    </w:pPr>
    <w:rPr>
      <w:rFonts w:ascii="Calibri" w:hAnsi="Calibri"/>
      <w:szCs w:val="24"/>
    </w:rPr>
  </w:style>
  <w:style w:type="paragraph" w:styleId="2fb">
    <w:name w:val="List Continue 2"/>
    <w:basedOn w:val="a6"/>
    <w:uiPriority w:val="99"/>
    <w:unhideWhenUsed/>
    <w:qFormat/>
    <w:rsid w:val="00D823FA"/>
    <w:pPr>
      <w:spacing w:after="120" w:line="360" w:lineRule="auto"/>
      <w:ind w:leftChars="400" w:left="840"/>
      <w:contextualSpacing/>
    </w:pPr>
    <w:rPr>
      <w:sz w:val="24"/>
      <w:szCs w:val="21"/>
    </w:rPr>
  </w:style>
  <w:style w:type="paragraph" w:styleId="afffff5">
    <w:name w:val="Salutation"/>
    <w:basedOn w:val="a6"/>
    <w:next w:val="a6"/>
    <w:link w:val="Charff0"/>
    <w:unhideWhenUsed/>
    <w:qFormat/>
    <w:rsid w:val="00D823FA"/>
    <w:rPr>
      <w:sz w:val="24"/>
    </w:rPr>
  </w:style>
  <w:style w:type="character" w:customStyle="1" w:styleId="Charff0">
    <w:name w:val="称呼 Char"/>
    <w:basedOn w:val="a8"/>
    <w:link w:val="afffff5"/>
    <w:qFormat/>
    <w:rsid w:val="00D823FA"/>
    <w:rPr>
      <w:rFonts w:ascii="Times New Roman" w:eastAsia="宋体" w:hAnsi="Times New Roman" w:cs="Times New Roman"/>
      <w:sz w:val="24"/>
      <w:szCs w:val="20"/>
    </w:rPr>
  </w:style>
  <w:style w:type="paragraph" w:styleId="2fc">
    <w:name w:val="Body Text 2"/>
    <w:basedOn w:val="a6"/>
    <w:link w:val="2Char12"/>
    <w:unhideWhenUsed/>
    <w:qFormat/>
    <w:rsid w:val="00D823FA"/>
    <w:pPr>
      <w:jc w:val="center"/>
    </w:pPr>
    <w:rPr>
      <w:rFonts w:asciiTheme="minorHAnsi" w:eastAsiaTheme="minorEastAsia" w:hAnsiTheme="minorHAnsi" w:cstheme="minorBidi"/>
      <w:szCs w:val="24"/>
    </w:rPr>
  </w:style>
  <w:style w:type="character" w:customStyle="1" w:styleId="2Char4">
    <w:name w:val="正文文本 2 Char"/>
    <w:basedOn w:val="a8"/>
    <w:qFormat/>
    <w:rsid w:val="00D823FA"/>
    <w:rPr>
      <w:rFonts w:ascii="Times New Roman" w:eastAsia="宋体" w:hAnsi="Times New Roman" w:cs="Times New Roman"/>
      <w:szCs w:val="20"/>
    </w:rPr>
  </w:style>
  <w:style w:type="character" w:customStyle="1" w:styleId="Char9">
    <w:name w:val="文本块 Char"/>
    <w:link w:val="af4"/>
    <w:qFormat/>
    <w:locked/>
    <w:rsid w:val="00D823FA"/>
    <w:rPr>
      <w:rFonts w:ascii="Calibri" w:eastAsia="宋体" w:hAnsi="Calibri" w:cs="Times New Roman"/>
      <w:kern w:val="0"/>
      <w:sz w:val="24"/>
      <w:szCs w:val="20"/>
    </w:rPr>
  </w:style>
  <w:style w:type="character" w:customStyle="1" w:styleId="Charf8">
    <w:name w:val="无间隔 Char"/>
    <w:link w:val="afff1"/>
    <w:uiPriority w:val="1"/>
    <w:qFormat/>
    <w:locked/>
    <w:rsid w:val="00D823FA"/>
    <w:rPr>
      <w:rFonts w:ascii="Calibri" w:eastAsia="宋体" w:hAnsi="Calibri" w:cs="Times New Roman"/>
      <w:szCs w:val="24"/>
    </w:rPr>
  </w:style>
  <w:style w:type="paragraph" w:styleId="afffff6">
    <w:name w:val="Quote"/>
    <w:basedOn w:val="a6"/>
    <w:next w:val="a6"/>
    <w:link w:val="Char2d"/>
    <w:uiPriority w:val="29"/>
    <w:qFormat/>
    <w:rsid w:val="00D823FA"/>
    <w:rPr>
      <w:rFonts w:eastAsiaTheme="minorEastAsia"/>
      <w:i/>
      <w:iCs/>
      <w:color w:val="000000"/>
      <w:szCs w:val="22"/>
    </w:rPr>
  </w:style>
  <w:style w:type="character" w:customStyle="1" w:styleId="Charff1">
    <w:name w:val="引用 Char"/>
    <w:basedOn w:val="a8"/>
    <w:link w:val="1fff4"/>
    <w:uiPriority w:val="29"/>
    <w:qFormat/>
    <w:rsid w:val="00D823FA"/>
    <w:rPr>
      <w:rFonts w:ascii="Times New Roman" w:eastAsia="宋体" w:hAnsi="Times New Roman" w:cs="Times New Roman"/>
      <w:i/>
      <w:iCs/>
      <w:color w:val="000000" w:themeColor="text1"/>
      <w:szCs w:val="20"/>
    </w:rPr>
  </w:style>
  <w:style w:type="paragraph" w:styleId="afffff7">
    <w:name w:val="Intense Quote"/>
    <w:basedOn w:val="a6"/>
    <w:next w:val="a6"/>
    <w:link w:val="Char2e"/>
    <w:uiPriority w:val="30"/>
    <w:qFormat/>
    <w:rsid w:val="00D823FA"/>
    <w:pPr>
      <w:pBdr>
        <w:bottom w:val="single" w:sz="4" w:space="4" w:color="4F81BD"/>
      </w:pBdr>
      <w:spacing w:before="200" w:after="280"/>
      <w:ind w:left="936" w:right="936"/>
    </w:pPr>
    <w:rPr>
      <w:rFonts w:eastAsiaTheme="minorEastAsia"/>
      <w:b/>
      <w:bCs/>
      <w:i/>
      <w:iCs/>
      <w:color w:val="4F81BD"/>
      <w:szCs w:val="22"/>
    </w:rPr>
  </w:style>
  <w:style w:type="character" w:customStyle="1" w:styleId="Charff2">
    <w:name w:val="明显引用 Char"/>
    <w:basedOn w:val="a8"/>
    <w:link w:val="1fff5"/>
    <w:uiPriority w:val="30"/>
    <w:qFormat/>
    <w:rsid w:val="00D823FA"/>
    <w:rPr>
      <w:rFonts w:ascii="Times New Roman" w:eastAsia="宋体" w:hAnsi="Times New Roman" w:cs="Times New Roman"/>
      <w:b/>
      <w:bCs/>
      <w:i/>
      <w:iCs/>
      <w:color w:val="4F81BD" w:themeColor="accent1"/>
      <w:szCs w:val="20"/>
    </w:rPr>
  </w:style>
  <w:style w:type="character" w:customStyle="1" w:styleId="Charf7">
    <w:name w:val="样式 宋体 五号 行距: 单倍行距 Char"/>
    <w:link w:val="afff0"/>
    <w:qFormat/>
    <w:locked/>
    <w:rsid w:val="00D823FA"/>
    <w:rPr>
      <w:rFonts w:ascii="宋体" w:eastAsia="宋体" w:hAnsi="宋体" w:cs="Times New Roman"/>
      <w:kern w:val="0"/>
      <w:szCs w:val="20"/>
    </w:rPr>
  </w:style>
  <w:style w:type="character" w:customStyle="1" w:styleId="Charfa">
    <w:name w:val="缺省文本 Char"/>
    <w:link w:val="afffa"/>
    <w:qFormat/>
    <w:locked/>
    <w:rsid w:val="00D823FA"/>
    <w:rPr>
      <w:rFonts w:ascii="Calibri" w:eastAsia="宋体" w:hAnsi="Calibri" w:cs="Times New Roman"/>
      <w:kern w:val="0"/>
      <w:sz w:val="24"/>
      <w:szCs w:val="24"/>
    </w:rPr>
  </w:style>
  <w:style w:type="character" w:customStyle="1" w:styleId="2Char3">
    <w:name w:val="样式2 Char"/>
    <w:link w:val="26"/>
    <w:qFormat/>
    <w:locked/>
    <w:rsid w:val="00D823FA"/>
    <w:rPr>
      <w:rFonts w:ascii="Calibri" w:eastAsia="宋体" w:hAnsi="Calibri" w:cs="Times New Roman"/>
      <w:sz w:val="24"/>
      <w:szCs w:val="20"/>
    </w:rPr>
  </w:style>
  <w:style w:type="character" w:customStyle="1" w:styleId="DefaultChar">
    <w:name w:val="Default Char"/>
    <w:link w:val="Default"/>
    <w:uiPriority w:val="99"/>
    <w:qFormat/>
    <w:locked/>
    <w:rsid w:val="00D823FA"/>
    <w:rPr>
      <w:rFonts w:ascii="Symbol" w:eastAsia="宋体" w:hAnsi="Symbol" w:cs="Symbol"/>
      <w:color w:val="000000"/>
      <w:kern w:val="0"/>
      <w:sz w:val="24"/>
      <w:szCs w:val="24"/>
    </w:rPr>
  </w:style>
  <w:style w:type="character" w:customStyle="1" w:styleId="ListParagraphChar">
    <w:name w:val="List Paragraph Char"/>
    <w:link w:val="13"/>
    <w:qFormat/>
    <w:locked/>
    <w:rsid w:val="00D823FA"/>
    <w:rPr>
      <w:rFonts w:ascii="Calibri" w:eastAsia="宋体" w:hAnsi="Calibri" w:cs="Times New Roman"/>
    </w:rPr>
  </w:style>
  <w:style w:type="paragraph" w:customStyle="1" w:styleId="Style444">
    <w:name w:val="_Style 444"/>
    <w:basedOn w:val="a6"/>
    <w:next w:val="aff4"/>
    <w:link w:val="Charf5"/>
    <w:uiPriority w:val="34"/>
    <w:qFormat/>
    <w:rsid w:val="00D823FA"/>
    <w:pPr>
      <w:spacing w:line="360" w:lineRule="auto"/>
      <w:ind w:firstLineChars="200" w:firstLine="420"/>
      <w:contextualSpacing/>
    </w:pPr>
    <w:rPr>
      <w:rFonts w:ascii="Calibri" w:hAnsi="Calibri" w:cstheme="minorBidi"/>
      <w:szCs w:val="22"/>
    </w:rPr>
  </w:style>
  <w:style w:type="paragraph" w:customStyle="1" w:styleId="pf0">
    <w:name w:val="pf0"/>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20">
    <w:name w:val="正文-首缩2字符"/>
    <w:basedOn w:val="a6"/>
    <w:uiPriority w:val="99"/>
    <w:qFormat/>
    <w:rsid w:val="00D823FA"/>
    <w:pPr>
      <w:ind w:firstLineChars="200" w:firstLine="200"/>
      <w:jc w:val="left"/>
    </w:pPr>
    <w:rPr>
      <w:rFonts w:hAnsi="宋体" w:cs="宋体"/>
      <w:szCs w:val="24"/>
    </w:rPr>
  </w:style>
  <w:style w:type="character" w:customStyle="1" w:styleId="TableTextChar">
    <w:name w:val="Table Text Char"/>
    <w:link w:val="TableText"/>
    <w:qFormat/>
    <w:locked/>
    <w:rsid w:val="00D823FA"/>
    <w:rPr>
      <w:rFonts w:ascii="宋体" w:eastAsia="宋体" w:hAnsi="宋体" w:cs="宋体"/>
      <w:color w:val="000000"/>
      <w:sz w:val="23"/>
      <w:szCs w:val="23"/>
      <w:lang w:eastAsia="en-US"/>
    </w:rPr>
  </w:style>
  <w:style w:type="paragraph" w:customStyle="1" w:styleId="TableText">
    <w:name w:val="Table Text"/>
    <w:basedOn w:val="a6"/>
    <w:link w:val="TableTextChar"/>
    <w:qFormat/>
    <w:rsid w:val="00D823FA"/>
    <w:pPr>
      <w:widowControl/>
      <w:kinsoku w:val="0"/>
      <w:autoSpaceDE w:val="0"/>
      <w:autoSpaceDN w:val="0"/>
      <w:adjustRightInd w:val="0"/>
      <w:snapToGrid w:val="0"/>
      <w:jc w:val="left"/>
    </w:pPr>
    <w:rPr>
      <w:rFonts w:ascii="宋体" w:hAnsi="宋体" w:cs="宋体"/>
      <w:color w:val="000000"/>
      <w:sz w:val="23"/>
      <w:szCs w:val="23"/>
      <w:lang w:eastAsia="en-US"/>
    </w:rPr>
  </w:style>
  <w:style w:type="paragraph" w:customStyle="1" w:styleId="21a">
    <w:name w:val="正文首行缩进 21"/>
    <w:basedOn w:val="18"/>
    <w:qFormat/>
    <w:rsid w:val="00D823FA"/>
    <w:pPr>
      <w:tabs>
        <w:tab w:val="left" w:pos="5580"/>
      </w:tabs>
      <w:spacing w:before="120" w:after="120" w:line="240" w:lineRule="auto"/>
      <w:ind w:leftChars="200" w:left="420" w:firstLine="420"/>
    </w:pPr>
    <w:rPr>
      <w:rFonts w:ascii="Times New Roman" w:hAnsi="Times New Roman" w:hint="eastAsia"/>
      <w:sz w:val="21"/>
      <w:szCs w:val="20"/>
      <w:lang w:val="zh-CN"/>
    </w:rPr>
  </w:style>
  <w:style w:type="paragraph" w:customStyle="1" w:styleId="21b">
    <w:name w:val="正文文本首行缩进 21"/>
    <w:basedOn w:val="af"/>
    <w:qFormat/>
    <w:rsid w:val="00D823FA"/>
    <w:pPr>
      <w:ind w:firstLine="420"/>
    </w:pPr>
    <w:rPr>
      <w:rFonts w:ascii="Calibri" w:hAnsi="Calibri"/>
      <w:sz w:val="24"/>
      <w:szCs w:val="24"/>
    </w:rPr>
  </w:style>
  <w:style w:type="paragraph" w:customStyle="1" w:styleId="221">
    <w:name w:val="正文首行缩进 22"/>
    <w:basedOn w:val="af"/>
    <w:qFormat/>
    <w:locked/>
    <w:rsid w:val="00D823FA"/>
    <w:pPr>
      <w:spacing w:after="0" w:line="360" w:lineRule="auto"/>
      <w:ind w:leftChars="0" w:left="0" w:firstLineChars="200" w:firstLine="420"/>
    </w:pPr>
    <w:rPr>
      <w:rFonts w:ascii="Calibri" w:hAnsi="Calibri"/>
      <w:sz w:val="24"/>
      <w:szCs w:val="24"/>
    </w:rPr>
  </w:style>
  <w:style w:type="character" w:customStyle="1" w:styleId="Bodytext1">
    <w:name w:val="Body text|1_"/>
    <w:basedOn w:val="a8"/>
    <w:link w:val="Bodytext10"/>
    <w:uiPriority w:val="99"/>
    <w:qFormat/>
    <w:locked/>
    <w:rsid w:val="00D823FA"/>
    <w:rPr>
      <w:rFonts w:ascii="宋体" w:eastAsia="宋体" w:hAnsi="宋体"/>
      <w:sz w:val="28"/>
      <w:shd w:val="clear" w:color="auto" w:fill="FFFFFF"/>
      <w:lang w:val="zh-CN"/>
    </w:rPr>
  </w:style>
  <w:style w:type="paragraph" w:customStyle="1" w:styleId="Bodytext10">
    <w:name w:val="Body text|1"/>
    <w:basedOn w:val="a6"/>
    <w:link w:val="Bodytext1"/>
    <w:uiPriority w:val="99"/>
    <w:qFormat/>
    <w:rsid w:val="00D823FA"/>
    <w:pPr>
      <w:shd w:val="clear" w:color="auto" w:fill="FFFFFF"/>
      <w:spacing w:line="412" w:lineRule="auto"/>
      <w:ind w:firstLine="400"/>
    </w:pPr>
    <w:rPr>
      <w:rFonts w:ascii="宋体" w:hAnsi="宋体" w:cstheme="minorBidi"/>
      <w:sz w:val="28"/>
      <w:szCs w:val="22"/>
      <w:lang w:val="zh-CN"/>
    </w:rPr>
  </w:style>
  <w:style w:type="character" w:customStyle="1" w:styleId="1111111199999Char">
    <w:name w:val="1111111199999 Char"/>
    <w:link w:val="1111111199999"/>
    <w:qFormat/>
    <w:locked/>
    <w:rsid w:val="00D823FA"/>
  </w:style>
  <w:style w:type="paragraph" w:customStyle="1" w:styleId="1111111199999">
    <w:name w:val="1111111199999"/>
    <w:basedOn w:val="a6"/>
    <w:link w:val="1111111199999Char"/>
    <w:qFormat/>
    <w:rsid w:val="00D823FA"/>
    <w:pPr>
      <w:widowControl/>
      <w:spacing w:beforeLines="50" w:line="240" w:lineRule="exact"/>
      <w:ind w:firstLineChars="214" w:firstLine="514"/>
      <w:jc w:val="left"/>
    </w:pPr>
    <w:rPr>
      <w:rFonts w:asciiTheme="minorHAnsi" w:eastAsiaTheme="minorEastAsia" w:hAnsiTheme="minorHAnsi" w:cstheme="minorBidi"/>
      <w:szCs w:val="22"/>
    </w:rPr>
  </w:style>
  <w:style w:type="paragraph" w:customStyle="1" w:styleId="CharCharCharChar">
    <w:name w:val="Char Char Char Char"/>
    <w:basedOn w:val="a6"/>
    <w:qFormat/>
    <w:rsid w:val="00D823FA"/>
    <w:rPr>
      <w:sz w:val="24"/>
      <w:szCs w:val="36"/>
    </w:rPr>
  </w:style>
  <w:style w:type="paragraph" w:customStyle="1" w:styleId="afffff8">
    <w:name w:val="正文文字缩进"/>
    <w:qFormat/>
    <w:rsid w:val="00D823FA"/>
    <w:pPr>
      <w:spacing w:line="351" w:lineRule="atLeast"/>
      <w:ind w:firstLine="555"/>
    </w:pPr>
    <w:rPr>
      <w:rFonts w:ascii="Times New Roman" w:eastAsia="宋体" w:hAnsi="Times New Roman" w:cs="Times New Roman"/>
      <w:color w:val="000000"/>
      <w:kern w:val="0"/>
      <w:sz w:val="28"/>
      <w:szCs w:val="20"/>
    </w:rPr>
  </w:style>
  <w:style w:type="character" w:customStyle="1" w:styleId="1Char3">
    <w:name w:val="样式1 Char"/>
    <w:link w:val="1f2"/>
    <w:qFormat/>
    <w:locked/>
    <w:rsid w:val="00D823FA"/>
    <w:rPr>
      <w:rFonts w:ascii="宋体" w:eastAsia="宋体" w:hAnsi="宋体" w:cs="Times New Roman"/>
      <w:sz w:val="24"/>
      <w:szCs w:val="24"/>
      <w:lang w:val="zh-CN"/>
    </w:rPr>
  </w:style>
  <w:style w:type="paragraph" w:customStyle="1" w:styleId="121">
    <w:name w:val="列出段落12"/>
    <w:basedOn w:val="a6"/>
    <w:qFormat/>
    <w:rsid w:val="00D823FA"/>
    <w:pPr>
      <w:widowControl/>
      <w:ind w:left="720" w:firstLine="360"/>
      <w:jc w:val="left"/>
    </w:pPr>
    <w:rPr>
      <w:rFonts w:ascii="Calibri" w:hAnsi="Calibri"/>
      <w:kern w:val="0"/>
      <w:sz w:val="22"/>
      <w:lang w:eastAsia="en-US"/>
    </w:rPr>
  </w:style>
  <w:style w:type="character" w:customStyle="1" w:styleId="3Char4">
    <w:name w:val="样式3 Char"/>
    <w:link w:val="3a"/>
    <w:qFormat/>
    <w:locked/>
    <w:rsid w:val="00D823FA"/>
    <w:rPr>
      <w:rFonts w:ascii="宋体" w:eastAsia="宋体" w:hAnsi="Courier New" w:cs="宋体"/>
      <w:szCs w:val="21"/>
    </w:rPr>
  </w:style>
  <w:style w:type="character" w:customStyle="1" w:styleId="Char4">
    <w:name w:val="正文 Char"/>
    <w:link w:val="14"/>
    <w:qFormat/>
    <w:locked/>
    <w:rsid w:val="00D823FA"/>
    <w:rPr>
      <w:rFonts w:ascii="Times New Roman" w:eastAsia="宋体" w:hAnsi="Times New Roman" w:cs="Times New Roman"/>
      <w:szCs w:val="21"/>
    </w:rPr>
  </w:style>
  <w:style w:type="paragraph" w:customStyle="1" w:styleId="3c">
    <w:name w:val="列出段落3"/>
    <w:basedOn w:val="a6"/>
    <w:qFormat/>
    <w:rsid w:val="00D823FA"/>
    <w:pPr>
      <w:ind w:firstLineChars="200" w:firstLine="420"/>
    </w:pPr>
    <w:rPr>
      <w:kern w:val="0"/>
      <w:sz w:val="24"/>
      <w:szCs w:val="24"/>
    </w:rPr>
  </w:style>
  <w:style w:type="paragraph" w:customStyle="1" w:styleId="H-TextFormat">
    <w:name w:val="H-TextFormat"/>
    <w:qFormat/>
    <w:rsid w:val="00D823FA"/>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qFormat/>
    <w:rsid w:val="00D823FA"/>
    <w:rPr>
      <w:sz w:val="18"/>
      <w:szCs w:val="18"/>
    </w:rPr>
  </w:style>
  <w:style w:type="paragraph" w:customStyle="1" w:styleId="AbsatzTableFormat">
    <w:name w:val="AbsatzTableFormat"/>
    <w:basedOn w:val="a6"/>
    <w:qFormat/>
    <w:rsid w:val="00D823FA"/>
    <w:pPr>
      <w:widowControl/>
      <w:jc w:val="left"/>
    </w:pPr>
    <w:rPr>
      <w:bCs/>
      <w:kern w:val="0"/>
      <w:sz w:val="22"/>
      <w:lang w:val="pt-BR" w:eastAsia="en-US"/>
    </w:rPr>
  </w:style>
  <w:style w:type="paragraph" w:customStyle="1" w:styleId="Char1CharChar">
    <w:name w:val="Char1 Char Char"/>
    <w:basedOn w:val="a6"/>
    <w:qFormat/>
    <w:rsid w:val="00D823FA"/>
    <w:pPr>
      <w:adjustRightInd w:val="0"/>
      <w:spacing w:line="360" w:lineRule="auto"/>
    </w:pPr>
    <w:rPr>
      <w:kern w:val="0"/>
      <w:sz w:val="24"/>
    </w:rPr>
  </w:style>
  <w:style w:type="paragraph" w:customStyle="1" w:styleId="Style20">
    <w:name w:val="_Style 2"/>
    <w:basedOn w:val="a6"/>
    <w:uiPriority w:val="34"/>
    <w:qFormat/>
    <w:rsid w:val="00D823FA"/>
    <w:pPr>
      <w:ind w:firstLineChars="200" w:firstLine="420"/>
    </w:pPr>
    <w:rPr>
      <w:rFonts w:ascii="Calibri" w:hAnsi="Calibri"/>
    </w:rPr>
  </w:style>
  <w:style w:type="paragraph" w:customStyle="1" w:styleId="2110">
    <w:name w:val="修订211"/>
    <w:uiPriority w:val="99"/>
    <w:qFormat/>
    <w:rsid w:val="00D823FA"/>
    <w:rPr>
      <w:rFonts w:ascii="Times New Roman" w:eastAsia="宋体" w:hAnsi="Times New Roman" w:cs="Times New Roman"/>
      <w:szCs w:val="21"/>
    </w:rPr>
  </w:style>
  <w:style w:type="paragraph" w:customStyle="1" w:styleId="ParaAttribute13">
    <w:name w:val="ParaAttribute13"/>
    <w:qFormat/>
    <w:rsid w:val="00D823FA"/>
    <w:pPr>
      <w:widowControl w:val="0"/>
      <w:wordWrap w:val="0"/>
      <w:ind w:left="-106"/>
    </w:pPr>
    <w:rPr>
      <w:rFonts w:ascii="Times New Roman" w:eastAsia="Batang" w:hAnsi="Times New Roman" w:cs="Times New Roman"/>
      <w:kern w:val="0"/>
    </w:rPr>
  </w:style>
  <w:style w:type="paragraph" w:customStyle="1" w:styleId="21c">
    <w:name w:val="中等深浅网格 21"/>
    <w:uiPriority w:val="1"/>
    <w:qFormat/>
    <w:rsid w:val="00D823FA"/>
    <w:rPr>
      <w:rFonts w:ascii="Calibri" w:eastAsia="宋体" w:hAnsi="Calibri" w:cs="Times New Roman"/>
      <w:kern w:val="0"/>
      <w:sz w:val="22"/>
    </w:rPr>
  </w:style>
  <w:style w:type="paragraph" w:customStyle="1" w:styleId="Style1">
    <w:name w:val="_Style 1"/>
    <w:basedOn w:val="a6"/>
    <w:uiPriority w:val="34"/>
    <w:qFormat/>
    <w:rsid w:val="00D823FA"/>
    <w:pPr>
      <w:ind w:firstLineChars="200" w:firstLine="420"/>
    </w:pPr>
    <w:rPr>
      <w:rFonts w:ascii="Calibri" w:hAnsi="Calibri"/>
      <w:szCs w:val="22"/>
    </w:rPr>
  </w:style>
  <w:style w:type="paragraph" w:customStyle="1" w:styleId="msolistparagraph0">
    <w:name w:val="msolistparagraph"/>
    <w:basedOn w:val="a6"/>
    <w:qFormat/>
    <w:rsid w:val="00D823FA"/>
    <w:pPr>
      <w:ind w:firstLineChars="200" w:firstLine="420"/>
    </w:pPr>
    <w:rPr>
      <w:rFonts w:ascii="Calibri" w:hAnsi="Calibri"/>
      <w:szCs w:val="22"/>
    </w:rPr>
  </w:style>
  <w:style w:type="character" w:customStyle="1" w:styleId="Bodytext20">
    <w:name w:val="Body text|2_"/>
    <w:basedOn w:val="a8"/>
    <w:link w:val="Bodytext22"/>
    <w:qFormat/>
    <w:locked/>
    <w:rsid w:val="00D823FA"/>
    <w:rPr>
      <w:rFonts w:ascii="PMingLiU" w:eastAsia="PMingLiU" w:hAnsi="PMingLiU" w:cs="PMingLiU"/>
      <w:sz w:val="18"/>
      <w:szCs w:val="18"/>
      <w:shd w:val="clear" w:color="auto" w:fill="FFFFFF"/>
    </w:rPr>
  </w:style>
  <w:style w:type="paragraph" w:customStyle="1" w:styleId="Bodytext22">
    <w:name w:val="Body text|22"/>
    <w:basedOn w:val="a6"/>
    <w:link w:val="Bodytext20"/>
    <w:qFormat/>
    <w:rsid w:val="00D823FA"/>
    <w:pPr>
      <w:shd w:val="clear" w:color="auto" w:fill="FFFFFF"/>
      <w:spacing w:after="360" w:line="180" w:lineRule="exact"/>
      <w:ind w:hanging="360"/>
      <w:jc w:val="distribute"/>
    </w:pPr>
    <w:rPr>
      <w:rFonts w:ascii="PMingLiU" w:eastAsia="PMingLiU" w:hAnsi="PMingLiU" w:cs="PMingLiU"/>
      <w:sz w:val="18"/>
      <w:szCs w:val="18"/>
    </w:rPr>
  </w:style>
  <w:style w:type="paragraph" w:customStyle="1" w:styleId="Style7">
    <w:name w:val="_Style 7"/>
    <w:basedOn w:val="a6"/>
    <w:next w:val="aff4"/>
    <w:qFormat/>
    <w:rsid w:val="00D823FA"/>
    <w:pPr>
      <w:ind w:firstLineChars="200" w:firstLine="420"/>
    </w:pPr>
    <w:rPr>
      <w:rFonts w:ascii="Calibri" w:eastAsiaTheme="minorEastAsia" w:hAnsi="Calibri" w:cstheme="minorBidi"/>
      <w:szCs w:val="22"/>
    </w:rPr>
  </w:style>
  <w:style w:type="paragraph" w:customStyle="1" w:styleId="MediumGrid21">
    <w:name w:val="Medium Grid 21"/>
    <w:uiPriority w:val="1"/>
    <w:qFormat/>
    <w:rsid w:val="00D823FA"/>
    <w:rPr>
      <w:rFonts w:ascii="Calibri" w:eastAsia="宋体" w:hAnsi="Calibri" w:cs="Times New Roman"/>
      <w:kern w:val="0"/>
      <w:sz w:val="22"/>
    </w:rPr>
  </w:style>
  <w:style w:type="paragraph" w:customStyle="1" w:styleId="ColorfulList-Accent11">
    <w:name w:val="Colorful List - Accent 11"/>
    <w:basedOn w:val="a6"/>
    <w:uiPriority w:val="34"/>
    <w:qFormat/>
    <w:rsid w:val="00D823FA"/>
    <w:pPr>
      <w:widowControl/>
      <w:spacing w:after="200" w:line="276" w:lineRule="auto"/>
      <w:ind w:left="720"/>
      <w:contextualSpacing/>
      <w:jc w:val="left"/>
    </w:pPr>
    <w:rPr>
      <w:rFonts w:ascii="Calibri" w:hAnsi="Calibri"/>
      <w:kern w:val="0"/>
      <w:sz w:val="22"/>
      <w:szCs w:val="22"/>
    </w:rPr>
  </w:style>
  <w:style w:type="paragraph" w:customStyle="1" w:styleId="-manu">
    <w:name w:val="正文-manu"/>
    <w:basedOn w:val="a6"/>
    <w:qFormat/>
    <w:rsid w:val="00D823FA"/>
    <w:pPr>
      <w:snapToGrid w:val="0"/>
      <w:spacing w:line="300" w:lineRule="auto"/>
    </w:pPr>
    <w:rPr>
      <w:rFonts w:asciiTheme="minorHAnsi" w:eastAsiaTheme="minorEastAsia" w:hAnsiTheme="minorHAnsi" w:cstheme="minorBidi"/>
      <w:b/>
      <w:kern w:val="0"/>
      <w:sz w:val="24"/>
    </w:rPr>
  </w:style>
  <w:style w:type="paragraph" w:customStyle="1" w:styleId="CharCharCharCharCharChar">
    <w:name w:val="Char Char Char Char Char Char"/>
    <w:basedOn w:val="a6"/>
    <w:qFormat/>
    <w:rsid w:val="00D823FA"/>
    <w:rPr>
      <w:szCs w:val="24"/>
    </w:rPr>
  </w:style>
  <w:style w:type="paragraph" w:customStyle="1" w:styleId="1110">
    <w:name w:val="正文缩进111"/>
    <w:basedOn w:val="a6"/>
    <w:qFormat/>
    <w:rsid w:val="00D823FA"/>
    <w:pPr>
      <w:ind w:firstLine="420"/>
    </w:pPr>
    <w:rPr>
      <w:rFonts w:asciiTheme="minorHAnsi" w:eastAsiaTheme="minorEastAsia" w:hAnsiTheme="minorHAnsi" w:cstheme="minorBidi"/>
      <w:kern w:val="0"/>
      <w:sz w:val="20"/>
      <w:szCs w:val="22"/>
    </w:rPr>
  </w:style>
  <w:style w:type="paragraph" w:customStyle="1" w:styleId="Char1CharCharChar">
    <w:name w:val="Char1 Char Char Char"/>
    <w:basedOn w:val="a6"/>
    <w:qFormat/>
    <w:rsid w:val="00D823FA"/>
    <w:pPr>
      <w:widowControl/>
      <w:spacing w:after="160" w:line="240" w:lineRule="exact"/>
      <w:jc w:val="left"/>
    </w:pPr>
    <w:rPr>
      <w:rFonts w:ascii="Verdana" w:eastAsia="楷体_GB2312" w:hAnsi="Verdana"/>
      <w:b/>
      <w:i/>
      <w:iCs/>
      <w:color w:val="000000"/>
      <w:kern w:val="0"/>
      <w:sz w:val="20"/>
      <w:lang w:eastAsia="en-US"/>
    </w:rPr>
  </w:style>
  <w:style w:type="paragraph" w:customStyle="1" w:styleId="Style39">
    <w:name w:val="_Style 39"/>
    <w:basedOn w:val="a6"/>
    <w:next w:val="aff4"/>
    <w:uiPriority w:val="34"/>
    <w:qFormat/>
    <w:rsid w:val="00D823FA"/>
    <w:pPr>
      <w:ind w:firstLineChars="200" w:firstLine="420"/>
    </w:pPr>
    <w:rPr>
      <w:rFonts w:ascii="等线" w:eastAsia="等线" w:hAnsi="等线"/>
      <w:szCs w:val="22"/>
    </w:rPr>
  </w:style>
  <w:style w:type="paragraph" w:customStyle="1" w:styleId="Style4">
    <w:name w:val="_Style 4"/>
    <w:basedOn w:val="a6"/>
    <w:next w:val="aff4"/>
    <w:uiPriority w:val="34"/>
    <w:qFormat/>
    <w:rsid w:val="00D823FA"/>
    <w:pPr>
      <w:widowControl/>
      <w:ind w:left="720"/>
      <w:contextualSpacing/>
      <w:jc w:val="left"/>
    </w:pPr>
    <w:rPr>
      <w:rFonts w:ascii="Calibri" w:hAnsi="Calibri"/>
      <w:kern w:val="0"/>
      <w:sz w:val="24"/>
      <w:szCs w:val="24"/>
      <w:lang w:eastAsia="en-US" w:bidi="en-US"/>
    </w:rPr>
  </w:style>
  <w:style w:type="paragraph" w:customStyle="1" w:styleId="font12">
    <w:name w:val="font12"/>
    <w:basedOn w:val="a6"/>
    <w:qFormat/>
    <w:rsid w:val="00D823FA"/>
    <w:pPr>
      <w:jc w:val="left"/>
    </w:pPr>
    <w:rPr>
      <w:rFonts w:asciiTheme="minorHAnsi" w:eastAsiaTheme="minorEastAsia" w:hAnsiTheme="minorHAnsi"/>
      <w:kern w:val="0"/>
      <w:sz w:val="18"/>
      <w:szCs w:val="18"/>
    </w:rPr>
  </w:style>
  <w:style w:type="character" w:customStyle="1" w:styleId="Charfb">
    <w:name w:val="段 Char"/>
    <w:link w:val="afffe"/>
    <w:qFormat/>
    <w:locked/>
    <w:rsid w:val="00D823FA"/>
    <w:rPr>
      <w:rFonts w:ascii="宋体" w:eastAsia="宋体" w:hAnsi="Times New Roman" w:cs="Times New Roman"/>
      <w:kern w:val="0"/>
      <w:szCs w:val="20"/>
    </w:rPr>
  </w:style>
  <w:style w:type="paragraph" w:customStyle="1" w:styleId="p1">
    <w:name w:val="p1"/>
    <w:basedOn w:val="a6"/>
    <w:qFormat/>
    <w:rsid w:val="00D823FA"/>
    <w:pPr>
      <w:jc w:val="left"/>
    </w:pPr>
    <w:rPr>
      <w:rFonts w:ascii="PingFang SC" w:eastAsia="PingFang SC" w:hAnsi="PingFang SC"/>
      <w:color w:val="000000"/>
      <w:kern w:val="0"/>
      <w:sz w:val="26"/>
      <w:szCs w:val="26"/>
    </w:rPr>
  </w:style>
  <w:style w:type="paragraph" w:customStyle="1" w:styleId="afffff9">
    <w:name w:val="我得正文样式"/>
    <w:basedOn w:val="a6"/>
    <w:qFormat/>
    <w:rsid w:val="00D823FA"/>
    <w:pPr>
      <w:adjustRightInd w:val="0"/>
      <w:snapToGrid w:val="0"/>
      <w:spacing w:line="360" w:lineRule="auto"/>
    </w:pPr>
    <w:rPr>
      <w:rFonts w:ascii="Arial" w:eastAsia="幼圆" w:hAnsi="Arial" w:cstheme="minorBidi"/>
      <w:sz w:val="15"/>
      <w:szCs w:val="15"/>
    </w:rPr>
  </w:style>
  <w:style w:type="paragraph" w:customStyle="1" w:styleId="font0">
    <w:name w:val="font0"/>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1">
    <w:name w:val="font1"/>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6"/>
    <w:qFormat/>
    <w:rsid w:val="00D823FA"/>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6"/>
    <w:qFormat/>
    <w:rsid w:val="00D823FA"/>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6"/>
    <w:qFormat/>
    <w:rsid w:val="00D823FA"/>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et7">
    <w:name w:val="et7"/>
    <w:basedOn w:val="a6"/>
    <w:qFormat/>
    <w:rsid w:val="00D823FA"/>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6"/>
    <w:qFormat/>
    <w:rsid w:val="00D823FA"/>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6"/>
    <w:qFormat/>
    <w:rsid w:val="00D823FA"/>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6"/>
    <w:qFormat/>
    <w:rsid w:val="00D823F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6"/>
    <w:qFormat/>
    <w:rsid w:val="00D823FA"/>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6"/>
    <w:qFormat/>
    <w:rsid w:val="00D823FA"/>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2fd">
    <w:name w:val="2"/>
    <w:basedOn w:val="a6"/>
    <w:next w:val="aff4"/>
    <w:uiPriority w:val="1"/>
    <w:qFormat/>
    <w:rsid w:val="00D823FA"/>
    <w:pPr>
      <w:spacing w:before="43"/>
      <w:ind w:left="386" w:hanging="266"/>
    </w:pPr>
    <w:rPr>
      <w:rFonts w:ascii="宋体" w:hAnsi="宋体" w:cs="宋体"/>
      <w:szCs w:val="22"/>
      <w:lang w:val="zh-CN" w:bidi="zh-CN"/>
    </w:rPr>
  </w:style>
  <w:style w:type="paragraph" w:customStyle="1" w:styleId="afffffa">
    <w:name w:val="页眉与页脚"/>
    <w:qFormat/>
    <w:rsid w:val="00D823FA"/>
    <w:pPr>
      <w:framePr w:wrap="around" w:hAnchor="text" w:y="1"/>
      <w:tabs>
        <w:tab w:val="right" w:pos="9020"/>
      </w:tabs>
    </w:pPr>
    <w:rPr>
      <w:rFonts w:ascii="Helvetica Neue" w:eastAsia="Arial Unicode MS" w:hAnsi="Helvetica Neue" w:cs="Times New Roman"/>
      <w:color w:val="000000"/>
      <w:kern w:val="0"/>
      <w:sz w:val="24"/>
      <w:szCs w:val="24"/>
    </w:rPr>
  </w:style>
  <w:style w:type="paragraph" w:customStyle="1" w:styleId="NewNewNewNewNewNewNewNewNewNewNewNewNewNewNew">
    <w:name w:val="正文 New New New New New New New New New New New New New New New"/>
    <w:qFormat/>
    <w:rsid w:val="00D823FA"/>
    <w:pPr>
      <w:widowControl w:val="0"/>
      <w:jc w:val="both"/>
    </w:pPr>
    <w:rPr>
      <w:rFonts w:ascii="Times New Roman" w:eastAsia="宋体" w:hAnsi="Times New Roman" w:cs="Times New Roman"/>
      <w:szCs w:val="24"/>
    </w:rPr>
  </w:style>
  <w:style w:type="paragraph" w:customStyle="1" w:styleId="Web">
    <w:name w:val="普通 (Web)"/>
    <w:basedOn w:val="a6"/>
    <w:qFormat/>
    <w:rsid w:val="00D823FA"/>
    <w:pPr>
      <w:widowControl/>
      <w:spacing w:before="100" w:after="100"/>
      <w:jc w:val="left"/>
    </w:pPr>
    <w:rPr>
      <w:rFonts w:ascii="宋体" w:hAnsi="宋体"/>
      <w:kern w:val="0"/>
    </w:rPr>
  </w:style>
  <w:style w:type="paragraph" w:customStyle="1" w:styleId="21d">
    <w:name w:val="正文文本缩进 21"/>
    <w:basedOn w:val="a6"/>
    <w:qFormat/>
    <w:rsid w:val="00D823FA"/>
    <w:pPr>
      <w:spacing w:after="120" w:line="480" w:lineRule="auto"/>
      <w:ind w:leftChars="200" w:left="420"/>
    </w:pPr>
    <w:rPr>
      <w:rFonts w:ascii="Calibri" w:hAnsi="Calibri" w:cs="黑体"/>
      <w:sz w:val="24"/>
      <w:szCs w:val="24"/>
    </w:rPr>
  </w:style>
  <w:style w:type="character" w:customStyle="1" w:styleId="4CharChar">
    <w:name w:val="标题4 Char Char"/>
    <w:link w:val="45"/>
    <w:qFormat/>
    <w:locked/>
    <w:rsid w:val="00D823FA"/>
    <w:rPr>
      <w:rFonts w:ascii="Arial" w:hAnsi="Arial" w:cs="Arial"/>
      <w:b/>
      <w:bCs/>
      <w:sz w:val="24"/>
      <w:szCs w:val="32"/>
    </w:rPr>
  </w:style>
  <w:style w:type="paragraph" w:customStyle="1" w:styleId="45">
    <w:name w:val="标题4"/>
    <w:basedOn w:val="20"/>
    <w:next w:val="44"/>
    <w:link w:val="4CharChar"/>
    <w:qFormat/>
    <w:rsid w:val="00D823FA"/>
    <w:pPr>
      <w:autoSpaceDE/>
      <w:autoSpaceDN/>
      <w:adjustRightInd/>
      <w:spacing w:before="260" w:after="260" w:line="412" w:lineRule="auto"/>
      <w:jc w:val="both"/>
    </w:pPr>
    <w:rPr>
      <w:rFonts w:eastAsiaTheme="minorEastAsia" w:cs="Arial"/>
      <w:bCs/>
      <w:kern w:val="2"/>
      <w:sz w:val="24"/>
      <w:szCs w:val="32"/>
    </w:rPr>
  </w:style>
  <w:style w:type="character" w:customStyle="1" w:styleId="5CharChar">
    <w:name w:val="标题5 Char Char"/>
    <w:link w:val="53"/>
    <w:qFormat/>
    <w:locked/>
    <w:rsid w:val="00D823FA"/>
    <w:rPr>
      <w:rFonts w:ascii="Arial" w:hAnsi="Arial" w:cs="Arial"/>
      <w:b/>
      <w:bCs/>
      <w:sz w:val="24"/>
      <w:szCs w:val="32"/>
    </w:rPr>
  </w:style>
  <w:style w:type="paragraph" w:customStyle="1" w:styleId="53">
    <w:name w:val="标题5"/>
    <w:basedOn w:val="31"/>
    <w:link w:val="5CharChar"/>
    <w:qFormat/>
    <w:rsid w:val="00D823FA"/>
    <w:pPr>
      <w:autoSpaceDE/>
      <w:autoSpaceDN/>
      <w:adjustRightInd/>
      <w:spacing w:before="260" w:after="260" w:line="412" w:lineRule="auto"/>
      <w:jc w:val="both"/>
    </w:pPr>
    <w:rPr>
      <w:rFonts w:ascii="Arial" w:eastAsiaTheme="minorEastAsia" w:hAnsi="Arial" w:cs="Arial"/>
      <w:bCs/>
      <w:kern w:val="2"/>
      <w:szCs w:val="32"/>
      <w:u w:val="none"/>
    </w:rPr>
  </w:style>
  <w:style w:type="paragraph" w:customStyle="1" w:styleId="1fff4">
    <w:name w:val="引用1"/>
    <w:basedOn w:val="a6"/>
    <w:next w:val="a6"/>
    <w:link w:val="Charff1"/>
    <w:uiPriority w:val="29"/>
    <w:qFormat/>
    <w:rsid w:val="00D823FA"/>
    <w:pPr>
      <w:spacing w:line="360" w:lineRule="auto"/>
      <w:ind w:firstLineChars="200" w:firstLine="482"/>
    </w:pPr>
    <w:rPr>
      <w:i/>
      <w:iCs/>
      <w:color w:val="000000" w:themeColor="text1"/>
    </w:rPr>
  </w:style>
  <w:style w:type="paragraph" w:customStyle="1" w:styleId="1fff5">
    <w:name w:val="明显引用1"/>
    <w:basedOn w:val="a6"/>
    <w:next w:val="a6"/>
    <w:link w:val="Charff2"/>
    <w:uiPriority w:val="30"/>
    <w:qFormat/>
    <w:rsid w:val="00D823FA"/>
    <w:pPr>
      <w:pBdr>
        <w:bottom w:val="single" w:sz="4" w:space="4" w:color="5B9BD5"/>
      </w:pBdr>
      <w:spacing w:before="200" w:after="280" w:line="360" w:lineRule="auto"/>
      <w:ind w:left="936" w:right="936"/>
    </w:pPr>
    <w:rPr>
      <w:b/>
      <w:bCs/>
      <w:i/>
      <w:iCs/>
      <w:color w:val="4F81BD" w:themeColor="accent1"/>
    </w:rPr>
  </w:style>
  <w:style w:type="character" w:customStyle="1" w:styleId="BodyText1Char">
    <w:name w:val="Body Text 1 Char"/>
    <w:link w:val="BodyText11"/>
    <w:qFormat/>
    <w:locked/>
    <w:rsid w:val="00D823FA"/>
    <w:rPr>
      <w:rFonts w:ascii="华文楷体" w:eastAsia="华文楷体" w:hAnsi="华文楷体"/>
      <w:sz w:val="28"/>
      <w:szCs w:val="28"/>
      <w:lang w:eastAsia="zh-TW"/>
    </w:rPr>
  </w:style>
  <w:style w:type="paragraph" w:customStyle="1" w:styleId="BodyText11">
    <w:name w:val="Body Text 1"/>
    <w:basedOn w:val="a6"/>
    <w:link w:val="BodyText1Char"/>
    <w:qFormat/>
    <w:rsid w:val="00D823FA"/>
    <w:pPr>
      <w:spacing w:after="240" w:line="380" w:lineRule="exact"/>
      <w:ind w:firstLine="1008"/>
      <w:jc w:val="left"/>
    </w:pPr>
    <w:rPr>
      <w:rFonts w:ascii="华文楷体" w:eastAsia="华文楷体" w:hAnsi="华文楷体" w:cstheme="minorBidi"/>
      <w:sz w:val="28"/>
      <w:szCs w:val="28"/>
      <w:lang w:eastAsia="zh-TW"/>
    </w:rPr>
  </w:style>
  <w:style w:type="paragraph" w:customStyle="1" w:styleId="2TimesNewRoman5020">
    <w:name w:val="样式 标题 2 + Times New Roman 四号 非加粗 段前: 5 磅 段后: 0 磅 行距: 固定值 20..."/>
    <w:basedOn w:val="20"/>
    <w:qFormat/>
    <w:rsid w:val="00D823FA"/>
    <w:pPr>
      <w:autoSpaceDE/>
      <w:autoSpaceDN/>
      <w:adjustRightInd/>
      <w:spacing w:before="100" w:line="400" w:lineRule="exact"/>
      <w:jc w:val="both"/>
    </w:pPr>
    <w:rPr>
      <w:rFonts w:ascii="Times New Roman" w:eastAsia="仿宋" w:hAnsi="Times New Roman" w:cs="宋体"/>
      <w:b w:val="0"/>
      <w:sz w:val="28"/>
    </w:rPr>
  </w:style>
  <w:style w:type="paragraph" w:customStyle="1" w:styleId="ZW">
    <w:name w:val="ZW"/>
    <w:basedOn w:val="a6"/>
    <w:qFormat/>
    <w:rsid w:val="00D823FA"/>
    <w:pPr>
      <w:widowControl/>
      <w:topLinePunct/>
      <w:spacing w:line="360" w:lineRule="auto"/>
      <w:ind w:firstLineChars="200" w:firstLine="425"/>
    </w:pPr>
    <w:rPr>
      <w:rFonts w:eastAsia="仿宋_GB2312"/>
      <w:spacing w:val="8"/>
      <w:sz w:val="24"/>
    </w:rPr>
  </w:style>
  <w:style w:type="paragraph" w:customStyle="1" w:styleId="afffffb">
    <w:name w:val="简单回函地址"/>
    <w:basedOn w:val="a6"/>
    <w:qFormat/>
    <w:rsid w:val="00D823FA"/>
    <w:rPr>
      <w:szCs w:val="24"/>
    </w:rPr>
  </w:style>
  <w:style w:type="paragraph" w:customStyle="1" w:styleId="h1">
    <w:name w:val="h1"/>
    <w:basedOn w:val="a6"/>
    <w:qFormat/>
    <w:rsid w:val="00D823FA"/>
    <w:pPr>
      <w:widowControl/>
      <w:spacing w:before="100" w:beforeAutospacing="1" w:after="100" w:afterAutospacing="1"/>
      <w:jc w:val="left"/>
    </w:pPr>
    <w:rPr>
      <w:rFonts w:eastAsia="Arial Unicode MS"/>
      <w:b/>
      <w:bCs/>
      <w:color w:val="0066CC"/>
      <w:kern w:val="0"/>
      <w:szCs w:val="21"/>
    </w:rPr>
  </w:style>
  <w:style w:type="paragraph" w:customStyle="1" w:styleId="BT3">
    <w:name w:val="BT3"/>
    <w:basedOn w:val="a6"/>
    <w:qFormat/>
    <w:rsid w:val="00D823FA"/>
    <w:pPr>
      <w:widowControl/>
      <w:autoSpaceDE w:val="0"/>
      <w:autoSpaceDN w:val="0"/>
      <w:adjustRightInd w:val="0"/>
      <w:spacing w:beforeLines="50" w:line="310" w:lineRule="atLeast"/>
      <w:ind w:firstLine="360"/>
      <w:jc w:val="left"/>
    </w:pPr>
    <w:rPr>
      <w:rFonts w:ascii="Arial" w:eastAsia="黑体" w:hAnsi="Arial"/>
      <w:kern w:val="0"/>
      <w:sz w:val="22"/>
      <w:szCs w:val="21"/>
      <w:lang w:val="zh-CN" w:eastAsia="en-US" w:bidi="en-US"/>
    </w:rPr>
  </w:style>
  <w:style w:type="paragraph" w:customStyle="1" w:styleId="ParaChar">
    <w:name w:val="默认段落字体 Para Char"/>
    <w:basedOn w:val="a6"/>
    <w:qFormat/>
    <w:rsid w:val="00D823FA"/>
    <w:pPr>
      <w:widowControl/>
      <w:jc w:val="left"/>
    </w:pPr>
    <w:rPr>
      <w:rFonts w:ascii="宋体" w:hAnsi="宋体" w:cs="宋体"/>
      <w:kern w:val="0"/>
      <w:sz w:val="24"/>
    </w:rPr>
  </w:style>
  <w:style w:type="paragraph" w:customStyle="1" w:styleId="flNote">
    <w:name w:val="flNote"/>
    <w:basedOn w:val="a6"/>
    <w:qFormat/>
    <w:rsid w:val="00D823FA"/>
    <w:pPr>
      <w:adjustRightInd w:val="0"/>
      <w:spacing w:before="320" w:after="160" w:line="360" w:lineRule="atLeast"/>
      <w:jc w:val="center"/>
    </w:pPr>
    <w:rPr>
      <w:rFonts w:ascii="Arial" w:eastAsia="黑体"/>
      <w:kern w:val="0"/>
      <w:sz w:val="30"/>
    </w:rPr>
  </w:style>
  <w:style w:type="paragraph" w:customStyle="1" w:styleId="0">
    <w:name w:val="0"/>
    <w:basedOn w:val="a6"/>
    <w:qFormat/>
    <w:rsid w:val="00D823FA"/>
    <w:pPr>
      <w:widowControl/>
      <w:snapToGrid w:val="0"/>
    </w:pPr>
    <w:rPr>
      <w:kern w:val="0"/>
    </w:rPr>
  </w:style>
  <w:style w:type="paragraph" w:customStyle="1" w:styleId="1fff6">
    <w:name w:val="无间隔1"/>
    <w:uiPriority w:val="1"/>
    <w:qFormat/>
    <w:rsid w:val="00D823FA"/>
    <w:rPr>
      <w:rFonts w:ascii="Calibri" w:eastAsia="宋体" w:hAnsi="Calibri" w:cs="黑体"/>
      <w:sz w:val="22"/>
    </w:rPr>
  </w:style>
  <w:style w:type="paragraph" w:customStyle="1" w:styleId="afffffc">
    <w:name w:val="论文正文"/>
    <w:basedOn w:val="a6"/>
    <w:qFormat/>
    <w:rsid w:val="00D823FA"/>
    <w:pPr>
      <w:spacing w:line="400" w:lineRule="exact"/>
      <w:ind w:firstLineChars="200" w:firstLine="480"/>
    </w:pPr>
    <w:rPr>
      <w:rFonts w:ascii="宋体" w:hAnsi="宋体"/>
      <w:sz w:val="24"/>
      <w:szCs w:val="24"/>
    </w:rPr>
  </w:style>
  <w:style w:type="paragraph" w:customStyle="1" w:styleId="afffffd">
    <w:name w:val="李丹江标题"/>
    <w:basedOn w:val="a6"/>
    <w:qFormat/>
    <w:rsid w:val="00D823FA"/>
    <w:rPr>
      <w:rFonts w:ascii="仿宋_GB2312" w:eastAsia="仿宋_GB2312"/>
      <w:b/>
      <w:spacing w:val="-20"/>
      <w:sz w:val="28"/>
    </w:rPr>
  </w:style>
  <w:style w:type="paragraph" w:customStyle="1" w:styleId="11f">
    <w:name w:val="索引 11"/>
    <w:basedOn w:val="a6"/>
    <w:next w:val="a6"/>
    <w:qFormat/>
    <w:rsid w:val="00D823FA"/>
  </w:style>
  <w:style w:type="paragraph" w:customStyle="1" w:styleId="ListParagraphc1e7b9b5-8707-455c-9e46-74c71a134a74">
    <w:name w:val="List Paragraph_c1e7b9b5-8707-455c-9e46-74c71a134a74"/>
    <w:basedOn w:val="a6"/>
    <w:uiPriority w:val="34"/>
    <w:qFormat/>
    <w:rsid w:val="00D823FA"/>
    <w:pPr>
      <w:ind w:firstLineChars="200" w:firstLine="420"/>
    </w:pPr>
    <w:rPr>
      <w:szCs w:val="24"/>
    </w:rPr>
  </w:style>
  <w:style w:type="paragraph" w:customStyle="1" w:styleId="370">
    <w:name w:val="样式37"/>
    <w:basedOn w:val="a6"/>
    <w:qFormat/>
    <w:rsid w:val="00D823FA"/>
    <w:pPr>
      <w:widowControl/>
      <w:spacing w:line="360" w:lineRule="auto"/>
    </w:pPr>
    <w:rPr>
      <w:rFonts w:ascii="宋体" w:hAnsi="宋体"/>
      <w:spacing w:val="-2"/>
      <w:kern w:val="0"/>
      <w:szCs w:val="21"/>
    </w:rPr>
  </w:style>
  <w:style w:type="paragraph" w:customStyle="1" w:styleId="afffffe">
    <w:name w:val="作者"/>
    <w:basedOn w:val="a6"/>
    <w:qFormat/>
    <w:rsid w:val="00D823FA"/>
    <w:pPr>
      <w:widowControl/>
      <w:autoSpaceDE w:val="0"/>
      <w:autoSpaceDN w:val="0"/>
      <w:adjustRightInd w:val="0"/>
      <w:ind w:firstLine="360"/>
      <w:jc w:val="center"/>
    </w:pPr>
    <w:rPr>
      <w:rFonts w:ascii="方正楷体简体" w:eastAsia="方正楷体简体" w:hAnsi="Calibri"/>
      <w:kern w:val="0"/>
      <w:sz w:val="22"/>
      <w:szCs w:val="21"/>
      <w:lang w:val="zh-CN" w:eastAsia="en-US" w:bidi="en-US"/>
    </w:rPr>
  </w:style>
  <w:style w:type="paragraph" w:customStyle="1" w:styleId="1fff7">
    <w:name w:val="正文序号 1"/>
    <w:basedOn w:val="a6"/>
    <w:uiPriority w:val="99"/>
    <w:qFormat/>
    <w:rsid w:val="00D823FA"/>
    <w:pPr>
      <w:tabs>
        <w:tab w:val="left" w:pos="839"/>
        <w:tab w:val="left" w:pos="900"/>
      </w:tabs>
      <w:spacing w:before="60"/>
      <w:ind w:left="900" w:hanging="900"/>
    </w:pPr>
  </w:style>
  <w:style w:type="paragraph" w:customStyle="1" w:styleId="378020">
    <w:name w:val="样式 标题 3 + (中文) 黑体 小四 非加粗 段前: 7.8 磅 段后: 0 磅 行距: 固定值 20 磅"/>
    <w:basedOn w:val="31"/>
    <w:qFormat/>
    <w:rsid w:val="00D823FA"/>
    <w:pPr>
      <w:autoSpaceDE/>
      <w:autoSpaceDN/>
      <w:adjustRightInd/>
      <w:spacing w:before="0" w:after="0" w:line="400" w:lineRule="exact"/>
      <w:jc w:val="both"/>
    </w:pPr>
    <w:rPr>
      <w:rFonts w:ascii="Times New Roman" w:eastAsia="黑体" w:hAnsi="Times New Roman" w:cs="宋体"/>
      <w:b w:val="0"/>
      <w:kern w:val="2"/>
      <w:u w:val="none"/>
    </w:rPr>
  </w:style>
  <w:style w:type="paragraph" w:customStyle="1" w:styleId="pa-9">
    <w:name w:val="pa-9"/>
    <w:basedOn w:val="a6"/>
    <w:qFormat/>
    <w:rsid w:val="00D823FA"/>
    <w:pPr>
      <w:spacing w:before="100" w:beforeAutospacing="1" w:after="100" w:afterAutospacing="1"/>
    </w:pPr>
    <w:rPr>
      <w:rFonts w:ascii="宋体" w:hAnsi="宋体" w:cs="宋体"/>
      <w:sz w:val="24"/>
      <w:szCs w:val="24"/>
    </w:rPr>
  </w:style>
  <w:style w:type="paragraph" w:customStyle="1" w:styleId="head">
    <w:name w:val="head"/>
    <w:basedOn w:val="a6"/>
    <w:qFormat/>
    <w:rsid w:val="00D823FA"/>
    <w:pPr>
      <w:widowControl/>
      <w:spacing w:before="100" w:beforeAutospacing="1" w:after="100" w:afterAutospacing="1"/>
      <w:jc w:val="center"/>
    </w:pPr>
    <w:rPr>
      <w:rFonts w:ascii="黑体" w:eastAsia="黑体"/>
      <w:b/>
      <w:bCs/>
      <w:kern w:val="0"/>
      <w:sz w:val="28"/>
      <w:szCs w:val="28"/>
    </w:rPr>
  </w:style>
  <w:style w:type="paragraph" w:customStyle="1" w:styleId="p17">
    <w:name w:val="p17"/>
    <w:basedOn w:val="a6"/>
    <w:qFormat/>
    <w:rsid w:val="00D823FA"/>
    <w:pPr>
      <w:widowControl/>
      <w:ind w:right="-85"/>
      <w:jc w:val="left"/>
    </w:pPr>
    <w:rPr>
      <w:rFonts w:ascii="Arial" w:hAnsi="Arial" w:cs="Arial"/>
      <w:b/>
      <w:bCs/>
      <w:color w:val="000000"/>
      <w:kern w:val="0"/>
      <w:sz w:val="20"/>
    </w:rPr>
  </w:style>
  <w:style w:type="paragraph" w:customStyle="1" w:styleId="Tabellentext">
    <w:name w:val="Tabellentext"/>
    <w:basedOn w:val="a6"/>
    <w:qFormat/>
    <w:rsid w:val="00D823FA"/>
    <w:pPr>
      <w:widowControl/>
    </w:pPr>
    <w:rPr>
      <w:rFonts w:ascii="Arial" w:eastAsia="Times New Roman" w:hAnsi="Arial"/>
      <w:kern w:val="0"/>
      <w:sz w:val="20"/>
      <w:lang w:eastAsia="en-US"/>
    </w:rPr>
  </w:style>
  <w:style w:type="paragraph" w:customStyle="1" w:styleId="1fff8">
    <w:name w:val="正文文本1"/>
    <w:basedOn w:val="a6"/>
    <w:uiPriority w:val="99"/>
    <w:qFormat/>
    <w:rsid w:val="00D823FA"/>
    <w:pPr>
      <w:widowControl/>
      <w:ind w:left="835"/>
      <w:jc w:val="left"/>
    </w:pPr>
    <w:rPr>
      <w:rFonts w:ascii="Arial" w:eastAsia="Times New Roman" w:hAnsi="Arial" w:cs="Arial"/>
      <w:spacing w:val="-5"/>
      <w:kern w:val="0"/>
      <w:sz w:val="20"/>
    </w:rPr>
  </w:style>
  <w:style w:type="paragraph" w:customStyle="1" w:styleId="affffff">
    <w:name w:val="正文编码"/>
    <w:basedOn w:val="afb"/>
    <w:qFormat/>
    <w:rsid w:val="00D823FA"/>
    <w:pPr>
      <w:tabs>
        <w:tab w:val="left" w:pos="567"/>
      </w:tabs>
      <w:spacing w:after="0" w:line="360" w:lineRule="auto"/>
      <w:ind w:leftChars="200" w:left="420" w:firstLineChars="0" w:firstLine="0"/>
    </w:pPr>
    <w:rPr>
      <w:rFonts w:ascii="Verdana" w:eastAsia="楷体_GB2312" w:hAnsi="Verdana"/>
      <w:color w:val="000000"/>
      <w:spacing w:val="4"/>
      <w:szCs w:val="21"/>
    </w:rPr>
  </w:style>
  <w:style w:type="paragraph" w:customStyle="1" w:styleId="Style44">
    <w:name w:val="_Style 44"/>
    <w:basedOn w:val="a6"/>
    <w:next w:val="aff4"/>
    <w:uiPriority w:val="34"/>
    <w:qFormat/>
    <w:rsid w:val="00D823FA"/>
    <w:pPr>
      <w:ind w:firstLineChars="200" w:firstLine="420"/>
    </w:pPr>
  </w:style>
  <w:style w:type="paragraph" w:customStyle="1" w:styleId="pa-8">
    <w:name w:val="pa-8"/>
    <w:basedOn w:val="a6"/>
    <w:qFormat/>
    <w:rsid w:val="00D823FA"/>
    <w:pPr>
      <w:widowControl/>
      <w:spacing w:before="150" w:after="150"/>
      <w:jc w:val="left"/>
    </w:pPr>
    <w:rPr>
      <w:rFonts w:ascii="宋体" w:hAnsi="宋体" w:cs="宋体"/>
      <w:kern w:val="0"/>
      <w:sz w:val="24"/>
      <w:szCs w:val="24"/>
    </w:rPr>
  </w:style>
  <w:style w:type="paragraph" w:customStyle="1" w:styleId="pa-3">
    <w:name w:val="pa-3"/>
    <w:basedOn w:val="a6"/>
    <w:qFormat/>
    <w:rsid w:val="00D823FA"/>
    <w:pPr>
      <w:spacing w:before="100" w:beforeAutospacing="1" w:after="100" w:afterAutospacing="1"/>
    </w:pPr>
    <w:rPr>
      <w:rFonts w:ascii="宋体" w:hAnsi="宋体" w:cs="宋体"/>
      <w:sz w:val="24"/>
      <w:szCs w:val="24"/>
    </w:rPr>
  </w:style>
  <w:style w:type="paragraph" w:customStyle="1" w:styleId="affffff0">
    <w:name w:val="空半行"/>
    <w:basedOn w:val="a6"/>
    <w:qFormat/>
    <w:rsid w:val="00D823FA"/>
    <w:pPr>
      <w:adjustRightInd w:val="0"/>
      <w:spacing w:line="120" w:lineRule="exact"/>
    </w:pPr>
    <w:rPr>
      <w:rFonts w:eastAsia="仿宋_GB2312"/>
      <w:color w:val="FFFFFF"/>
      <w:kern w:val="0"/>
      <w:sz w:val="30"/>
    </w:rPr>
  </w:style>
  <w:style w:type="paragraph" w:customStyle="1" w:styleId="ParaCharCharCharCharCharCharChar">
    <w:name w:val="默认段落字体 Para Char Char Char Char Char Char Char"/>
    <w:basedOn w:val="a6"/>
    <w:qFormat/>
    <w:rsid w:val="00D823FA"/>
    <w:pPr>
      <w:adjustRightInd w:val="0"/>
      <w:spacing w:line="360" w:lineRule="auto"/>
      <w:ind w:left="200" w:hangingChars="200" w:hanging="200"/>
    </w:pPr>
  </w:style>
  <w:style w:type="paragraph" w:customStyle="1" w:styleId="Title3">
    <w:name w:val="Title 3"/>
    <w:basedOn w:val="a6"/>
    <w:uiPriority w:val="99"/>
    <w:qFormat/>
    <w:rsid w:val="00D823FA"/>
    <w:pPr>
      <w:widowControl/>
      <w:tabs>
        <w:tab w:val="left" w:pos="180"/>
      </w:tabs>
      <w:spacing w:line="280" w:lineRule="exact"/>
      <w:ind w:left="142" w:right="-692" w:hanging="142"/>
    </w:pPr>
    <w:rPr>
      <w:rFonts w:ascii="PMingLiU" w:eastAsia="PMingLiU" w:hAnsi="PMingLiU" w:cs="PMingLiU"/>
      <w:kern w:val="0"/>
      <w:sz w:val="20"/>
      <w:lang w:val="en-GB" w:eastAsia="zh-TW"/>
    </w:rPr>
  </w:style>
  <w:style w:type="paragraph" w:customStyle="1" w:styleId="pa-2">
    <w:name w:val="pa-2"/>
    <w:basedOn w:val="a6"/>
    <w:qFormat/>
    <w:rsid w:val="00D823FA"/>
    <w:pPr>
      <w:spacing w:before="100" w:beforeAutospacing="1" w:after="100" w:afterAutospacing="1"/>
    </w:pPr>
    <w:rPr>
      <w:rFonts w:ascii="宋体" w:hAnsi="宋体" w:cs="宋体"/>
      <w:sz w:val="24"/>
      <w:szCs w:val="24"/>
    </w:rPr>
  </w:style>
  <w:style w:type="paragraph" w:customStyle="1" w:styleId="p0">
    <w:name w:val="p0"/>
    <w:basedOn w:val="a6"/>
    <w:qFormat/>
    <w:rsid w:val="00D823FA"/>
    <w:pPr>
      <w:widowControl/>
    </w:pPr>
    <w:rPr>
      <w:kern w:val="0"/>
      <w:szCs w:val="21"/>
    </w:rPr>
  </w:style>
  <w:style w:type="character" w:customStyle="1" w:styleId="-1Char">
    <w:name w:val="彩色列表 - 强调文字颜色 1 Char"/>
    <w:link w:val="-110"/>
    <w:uiPriority w:val="34"/>
    <w:qFormat/>
    <w:locked/>
    <w:rsid w:val="00D823FA"/>
    <w:rPr>
      <w:rFonts w:ascii="Calibri" w:eastAsia="宋体" w:hAnsi="Calibri" w:cs="Calibri"/>
      <w:szCs w:val="21"/>
    </w:rPr>
  </w:style>
  <w:style w:type="paragraph" w:customStyle="1" w:styleId="-110">
    <w:name w:val="彩色列表 - 强调文字颜色 11"/>
    <w:basedOn w:val="a6"/>
    <w:link w:val="-1Char"/>
    <w:uiPriority w:val="34"/>
    <w:qFormat/>
    <w:rsid w:val="00D823FA"/>
    <w:pPr>
      <w:ind w:firstLineChars="200" w:firstLine="420"/>
    </w:pPr>
    <w:rPr>
      <w:rFonts w:ascii="Calibri" w:hAnsi="Calibri" w:cs="Calibri"/>
      <w:szCs w:val="21"/>
    </w:rPr>
  </w:style>
  <w:style w:type="paragraph" w:customStyle="1" w:styleId="54">
    <w:name w:val="修订5"/>
    <w:uiPriority w:val="99"/>
    <w:semiHidden/>
    <w:qFormat/>
    <w:rsid w:val="00D823FA"/>
    <w:rPr>
      <w:rFonts w:ascii="Times New Roman" w:eastAsia="宋体" w:hAnsi="Times New Roman" w:cs="Times New Roman"/>
      <w:szCs w:val="24"/>
    </w:rPr>
  </w:style>
  <w:style w:type="paragraph" w:customStyle="1" w:styleId="msonormal0">
    <w:name w:val="msonormal"/>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6"/>
    <w:qFormat/>
    <w:rsid w:val="00D823FA"/>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6"/>
    <w:qFormat/>
    <w:rsid w:val="00D823FA"/>
    <w:pPr>
      <w:widowControl/>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宋体" w:hAnsi="宋体" w:cs="宋体"/>
      <w:b/>
      <w:bCs/>
      <w:kern w:val="0"/>
      <w:sz w:val="24"/>
      <w:szCs w:val="24"/>
    </w:rPr>
  </w:style>
  <w:style w:type="paragraph" w:customStyle="1" w:styleId="xl65">
    <w:name w:val="xl65"/>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66">
    <w:name w:val="xl66"/>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8">
    <w:name w:val="xl68"/>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6"/>
    <w:qFormat/>
    <w:rsid w:val="00D823FA"/>
    <w:pPr>
      <w:widowControl/>
      <w:spacing w:before="100" w:beforeAutospacing="1" w:after="100" w:afterAutospacing="1"/>
      <w:jc w:val="center"/>
    </w:pPr>
    <w:rPr>
      <w:rFonts w:ascii="宋体" w:hAnsi="宋体" w:cs="宋体"/>
      <w:kern w:val="0"/>
      <w:sz w:val="24"/>
      <w:szCs w:val="24"/>
    </w:rPr>
  </w:style>
  <w:style w:type="character" w:customStyle="1" w:styleId="aChar">
    <w:name w:val="a正文小四 Char"/>
    <w:link w:val="affffff1"/>
    <w:qFormat/>
    <w:locked/>
    <w:rsid w:val="00D823FA"/>
    <w:rPr>
      <w:rFonts w:ascii="宋体" w:eastAsia="宋体" w:hAnsi="宋体"/>
      <w:color w:val="000000"/>
      <w:sz w:val="24"/>
      <w:szCs w:val="24"/>
    </w:rPr>
  </w:style>
  <w:style w:type="paragraph" w:customStyle="1" w:styleId="affffff1">
    <w:name w:val="a正文小四"/>
    <w:basedOn w:val="a6"/>
    <w:link w:val="aChar"/>
    <w:qFormat/>
    <w:rsid w:val="00D823FA"/>
    <w:pPr>
      <w:widowControl/>
      <w:spacing w:line="360" w:lineRule="auto"/>
      <w:ind w:firstLineChars="200" w:firstLine="480"/>
    </w:pPr>
    <w:rPr>
      <w:rFonts w:ascii="宋体" w:hAnsi="宋体" w:cstheme="minorBidi"/>
      <w:color w:val="000000"/>
      <w:sz w:val="24"/>
      <w:szCs w:val="24"/>
    </w:rPr>
  </w:style>
  <w:style w:type="paragraph" w:customStyle="1" w:styleId="46">
    <w:name w:val="列出段落4"/>
    <w:basedOn w:val="a6"/>
    <w:uiPriority w:val="34"/>
    <w:qFormat/>
    <w:rsid w:val="00D823FA"/>
    <w:pPr>
      <w:spacing w:line="360" w:lineRule="auto"/>
      <w:ind w:firstLineChars="200" w:firstLine="420"/>
    </w:pPr>
    <w:rPr>
      <w:rFonts w:ascii="Calibri" w:hAnsi="Calibri"/>
      <w:kern w:val="0"/>
      <w:sz w:val="20"/>
      <w:szCs w:val="21"/>
    </w:rPr>
  </w:style>
  <w:style w:type="character" w:customStyle="1" w:styleId="4-2Char">
    <w:name w:val="标题4-2 Char"/>
    <w:link w:val="4-2"/>
    <w:uiPriority w:val="99"/>
    <w:semiHidden/>
    <w:qFormat/>
    <w:locked/>
    <w:rsid w:val="00D823FA"/>
    <w:rPr>
      <w:rFonts w:ascii="微软雅黑" w:eastAsia="微软雅黑" w:hAnsi="微软雅黑" w:cs="微软雅黑"/>
      <w:b/>
      <w:bCs/>
      <w:sz w:val="30"/>
      <w:szCs w:val="32"/>
    </w:rPr>
  </w:style>
  <w:style w:type="paragraph" w:customStyle="1" w:styleId="4-2">
    <w:name w:val="标题4-2"/>
    <w:basedOn w:val="4"/>
    <w:link w:val="4-2Char"/>
    <w:uiPriority w:val="99"/>
    <w:semiHidden/>
    <w:qFormat/>
    <w:locked/>
    <w:rsid w:val="00D823FA"/>
    <w:pPr>
      <w:keepNext w:val="0"/>
      <w:keepLines w:val="0"/>
      <w:widowControl/>
      <w:tabs>
        <w:tab w:val="left" w:pos="432"/>
        <w:tab w:val="left" w:pos="864"/>
        <w:tab w:val="left" w:pos="2100"/>
      </w:tabs>
      <w:adjustRightInd/>
      <w:spacing w:before="0" w:after="0" w:line="360" w:lineRule="auto"/>
      <w:jc w:val="left"/>
      <w:textAlignment w:val="auto"/>
    </w:pPr>
    <w:rPr>
      <w:rFonts w:ascii="微软雅黑" w:eastAsia="微软雅黑" w:hAnsi="微软雅黑" w:cs="微软雅黑"/>
      <w:bCs/>
      <w:kern w:val="2"/>
      <w:sz w:val="30"/>
      <w:szCs w:val="32"/>
    </w:rPr>
  </w:style>
  <w:style w:type="character" w:customStyle="1" w:styleId="Charff3">
    <w:name w:val="*正文 Char"/>
    <w:link w:val="affffff2"/>
    <w:qFormat/>
    <w:locked/>
    <w:rsid w:val="00D823FA"/>
    <w:rPr>
      <w:rFonts w:ascii="宋体" w:eastAsia="宋体" w:hAnsi="宋体"/>
      <w:szCs w:val="24"/>
    </w:rPr>
  </w:style>
  <w:style w:type="paragraph" w:customStyle="1" w:styleId="affffff2">
    <w:name w:val="*正文"/>
    <w:basedOn w:val="a6"/>
    <w:link w:val="Charff3"/>
    <w:qFormat/>
    <w:locked/>
    <w:rsid w:val="00D823FA"/>
    <w:pPr>
      <w:spacing w:line="360" w:lineRule="auto"/>
      <w:ind w:firstLineChars="200" w:firstLine="200"/>
    </w:pPr>
    <w:rPr>
      <w:rFonts w:ascii="宋体" w:hAnsi="宋体" w:cstheme="minorBidi"/>
      <w:szCs w:val="24"/>
    </w:rPr>
  </w:style>
  <w:style w:type="character" w:customStyle="1" w:styleId="5-1Char">
    <w:name w:val="标题5-1 Char"/>
    <w:link w:val="5-1"/>
    <w:qFormat/>
    <w:locked/>
    <w:rsid w:val="00D823FA"/>
    <w:rPr>
      <w:b/>
      <w:bCs/>
      <w:sz w:val="28"/>
      <w:szCs w:val="32"/>
    </w:rPr>
  </w:style>
  <w:style w:type="paragraph" w:customStyle="1" w:styleId="5-1">
    <w:name w:val="标题5-1"/>
    <w:basedOn w:val="53"/>
    <w:link w:val="5-1Char"/>
    <w:qFormat/>
    <w:locked/>
    <w:rsid w:val="00D823FA"/>
    <w:pPr>
      <w:tabs>
        <w:tab w:val="left" w:pos="432"/>
        <w:tab w:val="left" w:pos="1008"/>
        <w:tab w:val="left" w:pos="2520"/>
      </w:tabs>
      <w:spacing w:before="0" w:after="0" w:line="180" w:lineRule="auto"/>
      <w:ind w:left="2520" w:hanging="420"/>
      <w:contextualSpacing/>
      <w:outlineLvl w:val="4"/>
    </w:pPr>
    <w:rPr>
      <w:rFonts w:asciiTheme="minorHAnsi" w:hAnsiTheme="minorHAnsi" w:cstheme="minorBidi"/>
      <w:sz w:val="28"/>
    </w:rPr>
  </w:style>
  <w:style w:type="character" w:customStyle="1" w:styleId="Charff4">
    <w:name w:val="内容文本 Char"/>
    <w:link w:val="affffff3"/>
    <w:qFormat/>
    <w:locked/>
    <w:rsid w:val="00D823FA"/>
    <w:rPr>
      <w:rFonts w:ascii="宋体" w:eastAsia="宋体" w:hAnsi="宋体"/>
      <w:sz w:val="24"/>
      <w:szCs w:val="24"/>
      <w:lang w:val="zh-CN" w:eastAsia="en-US" w:bidi="en-US"/>
    </w:rPr>
  </w:style>
  <w:style w:type="paragraph" w:customStyle="1" w:styleId="affffff3">
    <w:name w:val="内容文本"/>
    <w:basedOn w:val="46"/>
    <w:link w:val="Charff4"/>
    <w:qFormat/>
    <w:rsid w:val="00D823FA"/>
    <w:pPr>
      <w:ind w:firstLine="200"/>
      <w:contextualSpacing/>
      <w:jc w:val="left"/>
    </w:pPr>
    <w:rPr>
      <w:rFonts w:ascii="宋体" w:hAnsi="宋体" w:cstheme="minorBidi"/>
      <w:kern w:val="2"/>
      <w:sz w:val="24"/>
      <w:szCs w:val="24"/>
      <w:lang w:val="zh-CN" w:eastAsia="en-US" w:bidi="en-US"/>
    </w:rPr>
  </w:style>
  <w:style w:type="character" w:customStyle="1" w:styleId="GW-Char">
    <w:name w:val="GW-正文 Char"/>
    <w:link w:val="GW-"/>
    <w:qFormat/>
    <w:locked/>
    <w:rsid w:val="00D823FA"/>
    <w:rPr>
      <w:rFonts w:ascii="Calibri" w:eastAsia="仿宋_GB2312" w:hAnsi="Calibri" w:cs="Calibri"/>
      <w:sz w:val="24"/>
    </w:rPr>
  </w:style>
  <w:style w:type="paragraph" w:customStyle="1" w:styleId="GW-">
    <w:name w:val="GW-正文"/>
    <w:link w:val="GW-Char"/>
    <w:qFormat/>
    <w:rsid w:val="00D823FA"/>
    <w:pPr>
      <w:spacing w:line="300" w:lineRule="auto"/>
      <w:ind w:firstLineChars="200" w:firstLine="200"/>
    </w:pPr>
    <w:rPr>
      <w:rFonts w:ascii="Calibri" w:eastAsia="仿宋_GB2312" w:hAnsi="Calibri" w:cs="Calibri"/>
      <w:sz w:val="24"/>
    </w:rPr>
  </w:style>
  <w:style w:type="character" w:customStyle="1" w:styleId="CharChar2">
    <w:name w:val="可研正文 Char Char"/>
    <w:link w:val="affffff4"/>
    <w:uiPriority w:val="99"/>
    <w:qFormat/>
    <w:locked/>
    <w:rsid w:val="00D823FA"/>
    <w:rPr>
      <w:rFonts w:ascii="仿宋_GB2312" w:eastAsia="仿宋_GB2312" w:hAnsi="宋体"/>
      <w:bCs/>
      <w:sz w:val="28"/>
      <w:szCs w:val="28"/>
    </w:rPr>
  </w:style>
  <w:style w:type="paragraph" w:customStyle="1" w:styleId="affffff4">
    <w:name w:val="可研正文"/>
    <w:basedOn w:val="a6"/>
    <w:link w:val="CharChar2"/>
    <w:uiPriority w:val="99"/>
    <w:qFormat/>
    <w:rsid w:val="00D823FA"/>
    <w:pPr>
      <w:tabs>
        <w:tab w:val="left" w:pos="987"/>
      </w:tabs>
      <w:spacing w:line="360" w:lineRule="auto"/>
      <w:ind w:firstLine="420"/>
    </w:pPr>
    <w:rPr>
      <w:rFonts w:ascii="仿宋_GB2312" w:eastAsia="仿宋_GB2312" w:hAnsi="宋体" w:cstheme="minorBidi"/>
      <w:bCs/>
      <w:sz w:val="28"/>
      <w:szCs w:val="28"/>
    </w:rPr>
  </w:style>
  <w:style w:type="character" w:customStyle="1" w:styleId="0Char">
    <w:name w:val="样式 首行缩进:  0 字符 Char"/>
    <w:link w:val="00"/>
    <w:qFormat/>
    <w:locked/>
    <w:rsid w:val="00D823FA"/>
    <w:rPr>
      <w:rFonts w:ascii="Arial" w:hAnsi="Arial" w:cs="宋体"/>
      <w:sz w:val="24"/>
    </w:rPr>
  </w:style>
  <w:style w:type="paragraph" w:customStyle="1" w:styleId="00">
    <w:name w:val="样式 首行缩进:  0 字符"/>
    <w:basedOn w:val="a6"/>
    <w:link w:val="0Char"/>
    <w:qFormat/>
    <w:locked/>
    <w:rsid w:val="00D823FA"/>
    <w:pPr>
      <w:spacing w:beforeLines="50" w:line="360" w:lineRule="auto"/>
      <w:ind w:firstLineChars="200" w:firstLine="200"/>
    </w:pPr>
    <w:rPr>
      <w:rFonts w:ascii="Arial" w:eastAsiaTheme="minorEastAsia" w:hAnsi="Arial" w:cs="宋体"/>
      <w:sz w:val="24"/>
      <w:szCs w:val="22"/>
    </w:rPr>
  </w:style>
  <w:style w:type="paragraph" w:customStyle="1" w:styleId="affffff5">
    <w:name w:val="一级标题"/>
    <w:basedOn w:val="46"/>
    <w:qFormat/>
    <w:rsid w:val="00D823FA"/>
    <w:pPr>
      <w:keepLines/>
      <w:pageBreakBefore/>
      <w:spacing w:after="240"/>
      <w:ind w:left="425" w:firstLineChars="0" w:hanging="425"/>
      <w:contextualSpacing/>
      <w:jc w:val="center"/>
      <w:outlineLvl w:val="0"/>
    </w:pPr>
    <w:rPr>
      <w:rFonts w:ascii="黑体" w:eastAsia="黑体" w:hAnsi="黑体"/>
      <w:kern w:val="2"/>
      <w:sz w:val="36"/>
      <w:szCs w:val="36"/>
    </w:rPr>
  </w:style>
  <w:style w:type="character" w:customStyle="1" w:styleId="TableHeadingChar">
    <w:name w:val="Table Heading Char"/>
    <w:link w:val="TableHeading"/>
    <w:qFormat/>
    <w:locked/>
    <w:rsid w:val="00D823FA"/>
    <w:rPr>
      <w:rFonts w:ascii="Arial" w:eastAsia="黑体" w:hAnsi="Arial" w:cs="Arial"/>
      <w:sz w:val="18"/>
      <w:szCs w:val="18"/>
    </w:rPr>
  </w:style>
  <w:style w:type="paragraph" w:customStyle="1" w:styleId="TableHeading">
    <w:name w:val="Table Heading"/>
    <w:link w:val="TableHeadingChar"/>
    <w:qFormat/>
    <w:locked/>
    <w:rsid w:val="00D823FA"/>
    <w:pPr>
      <w:keepNext/>
      <w:tabs>
        <w:tab w:val="left" w:pos="360"/>
      </w:tabs>
      <w:spacing w:before="80" w:after="80"/>
      <w:jc w:val="center"/>
    </w:pPr>
    <w:rPr>
      <w:rFonts w:ascii="Arial" w:eastAsia="黑体" w:hAnsi="Arial" w:cs="Arial"/>
      <w:sz w:val="18"/>
      <w:szCs w:val="18"/>
    </w:rPr>
  </w:style>
  <w:style w:type="character" w:customStyle="1" w:styleId="20Char">
    <w:name w:val="样式20 Char"/>
    <w:link w:val="200"/>
    <w:qFormat/>
    <w:locked/>
    <w:rsid w:val="00D823FA"/>
    <w:rPr>
      <w:szCs w:val="24"/>
    </w:rPr>
  </w:style>
  <w:style w:type="paragraph" w:customStyle="1" w:styleId="200">
    <w:name w:val="样式20"/>
    <w:basedOn w:val="a6"/>
    <w:link w:val="20Char"/>
    <w:qFormat/>
    <w:rsid w:val="00D823FA"/>
    <w:pPr>
      <w:widowControl/>
      <w:spacing w:line="360" w:lineRule="auto"/>
      <w:jc w:val="center"/>
    </w:pPr>
    <w:rPr>
      <w:rFonts w:asciiTheme="minorHAnsi" w:eastAsiaTheme="minorEastAsia" w:hAnsiTheme="minorHAnsi" w:cstheme="minorBidi"/>
      <w:szCs w:val="24"/>
    </w:rPr>
  </w:style>
  <w:style w:type="character" w:customStyle="1" w:styleId="4Char3">
    <w:name w:val="4号正文 Char"/>
    <w:link w:val="47"/>
    <w:qFormat/>
    <w:locked/>
    <w:rsid w:val="00D823FA"/>
    <w:rPr>
      <w:rFonts w:ascii="Arial" w:hAnsi="Arial" w:cs="Arial"/>
      <w:spacing w:val="6"/>
      <w:sz w:val="24"/>
      <w:szCs w:val="28"/>
    </w:rPr>
  </w:style>
  <w:style w:type="paragraph" w:customStyle="1" w:styleId="47">
    <w:name w:val="4号正文"/>
    <w:basedOn w:val="a7"/>
    <w:link w:val="4Char3"/>
    <w:qFormat/>
    <w:locked/>
    <w:rsid w:val="00D823FA"/>
    <w:pPr>
      <w:widowControl/>
      <w:autoSpaceDE/>
      <w:autoSpaceDN/>
      <w:adjustRightInd/>
      <w:spacing w:before="30" w:line="360" w:lineRule="auto"/>
      <w:ind w:firstLineChars="200" w:firstLine="200"/>
    </w:pPr>
    <w:rPr>
      <w:rFonts w:ascii="Arial" w:eastAsiaTheme="minorEastAsia" w:hAnsi="Arial" w:cs="Arial"/>
      <w:spacing w:val="6"/>
      <w:szCs w:val="28"/>
    </w:rPr>
  </w:style>
  <w:style w:type="character" w:customStyle="1" w:styleId="Charff5">
    <w:name w:val="_正文段落 Char"/>
    <w:link w:val="affffff6"/>
    <w:semiHidden/>
    <w:qFormat/>
    <w:locked/>
    <w:rsid w:val="00D823FA"/>
    <w:rPr>
      <w:rFonts w:ascii="宋体" w:eastAsia="宋体" w:hAnsi="宋体"/>
      <w:sz w:val="24"/>
      <w:szCs w:val="24"/>
    </w:rPr>
  </w:style>
  <w:style w:type="paragraph" w:customStyle="1" w:styleId="affffff6">
    <w:name w:val="_正文段落"/>
    <w:basedOn w:val="a6"/>
    <w:link w:val="Charff5"/>
    <w:semiHidden/>
    <w:qFormat/>
    <w:locked/>
    <w:rsid w:val="00D823FA"/>
    <w:pPr>
      <w:spacing w:line="360" w:lineRule="auto"/>
      <w:ind w:firstLineChars="200" w:firstLine="480"/>
    </w:pPr>
    <w:rPr>
      <w:rFonts w:ascii="宋体" w:hAnsi="宋体" w:cstheme="minorBidi"/>
      <w:sz w:val="24"/>
      <w:szCs w:val="24"/>
    </w:rPr>
  </w:style>
  <w:style w:type="character" w:customStyle="1" w:styleId="cChar">
    <w:name w:val="c彩页■ Char"/>
    <w:link w:val="c"/>
    <w:qFormat/>
    <w:locked/>
    <w:rsid w:val="00D823FA"/>
    <w:rPr>
      <w:rFonts w:ascii="等线" w:eastAsia="等线" w:hAnsi="等线"/>
      <w:b/>
      <w:szCs w:val="24"/>
    </w:rPr>
  </w:style>
  <w:style w:type="paragraph" w:customStyle="1" w:styleId="c">
    <w:name w:val="c彩页■"/>
    <w:basedOn w:val="13"/>
    <w:link w:val="cChar"/>
    <w:qFormat/>
    <w:rsid w:val="00D823FA"/>
    <w:pPr>
      <w:spacing w:line="360" w:lineRule="auto"/>
      <w:ind w:left="420" w:firstLineChars="0" w:firstLine="0"/>
    </w:pPr>
    <w:rPr>
      <w:rFonts w:ascii="等线" w:eastAsia="等线" w:hAnsi="等线" w:cstheme="minorBidi"/>
      <w:b/>
      <w:szCs w:val="24"/>
    </w:rPr>
  </w:style>
  <w:style w:type="character" w:customStyle="1" w:styleId="Charff6">
    <w:name w:val="默认文本 Char"/>
    <w:link w:val="affffff7"/>
    <w:qFormat/>
    <w:locked/>
    <w:rsid w:val="00D823FA"/>
    <w:rPr>
      <w:rFonts w:ascii="微软雅黑" w:eastAsia="微软雅黑" w:hAnsi="微软雅黑"/>
      <w:sz w:val="24"/>
      <w:szCs w:val="24"/>
    </w:rPr>
  </w:style>
  <w:style w:type="paragraph" w:customStyle="1" w:styleId="affffff7">
    <w:name w:val="默认文本"/>
    <w:basedOn w:val="a6"/>
    <w:link w:val="Charff6"/>
    <w:qFormat/>
    <w:rsid w:val="00D823FA"/>
    <w:pPr>
      <w:ind w:firstLineChars="200" w:firstLine="480"/>
    </w:pPr>
    <w:rPr>
      <w:rFonts w:ascii="微软雅黑" w:eastAsia="微软雅黑" w:hAnsi="微软雅黑" w:cstheme="minorBidi"/>
      <w:sz w:val="24"/>
      <w:szCs w:val="24"/>
    </w:rPr>
  </w:style>
  <w:style w:type="character" w:customStyle="1" w:styleId="Charff7">
    <w:name w:val="文字 Char"/>
    <w:link w:val="affffff8"/>
    <w:qFormat/>
    <w:locked/>
    <w:rsid w:val="00D823FA"/>
    <w:rPr>
      <w:rFonts w:ascii="楷体_GB2312" w:eastAsia="楷体_GB2312"/>
      <w:sz w:val="28"/>
      <w:lang w:val="zh-CN"/>
    </w:rPr>
  </w:style>
  <w:style w:type="paragraph" w:customStyle="1" w:styleId="affffff8">
    <w:name w:val="文字"/>
    <w:basedOn w:val="a6"/>
    <w:link w:val="Charff7"/>
    <w:qFormat/>
    <w:rsid w:val="00D823FA"/>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Charff8">
    <w:name w:val="一一 Char"/>
    <w:link w:val="affffff9"/>
    <w:qFormat/>
    <w:locked/>
    <w:rsid w:val="00D823FA"/>
    <w:rPr>
      <w:rFonts w:ascii="黑体" w:eastAsia="黑体" w:hAnsi="黑体"/>
      <w:sz w:val="36"/>
      <w:szCs w:val="36"/>
    </w:rPr>
  </w:style>
  <w:style w:type="paragraph" w:customStyle="1" w:styleId="affffff9">
    <w:name w:val="一一"/>
    <w:basedOn w:val="affffff5"/>
    <w:link w:val="Charff8"/>
    <w:qFormat/>
    <w:rsid w:val="00D823FA"/>
    <w:pPr>
      <w:ind w:left="0" w:firstLine="0"/>
    </w:pPr>
    <w:rPr>
      <w:rFonts w:cstheme="minorBidi"/>
    </w:rPr>
  </w:style>
  <w:style w:type="character" w:customStyle="1" w:styleId="Charff9">
    <w:name w:val="规范正文 Char"/>
    <w:link w:val="affffffa"/>
    <w:qFormat/>
    <w:locked/>
    <w:rsid w:val="00D823FA"/>
    <w:rPr>
      <w:sz w:val="24"/>
    </w:rPr>
  </w:style>
  <w:style w:type="paragraph" w:customStyle="1" w:styleId="affffffa">
    <w:name w:val="规范正文"/>
    <w:basedOn w:val="a6"/>
    <w:link w:val="Charff9"/>
    <w:qFormat/>
    <w:locked/>
    <w:rsid w:val="00D823FA"/>
    <w:pPr>
      <w:adjustRightInd w:val="0"/>
      <w:snapToGrid w:val="0"/>
      <w:spacing w:line="360" w:lineRule="auto"/>
      <w:jc w:val="left"/>
    </w:pPr>
    <w:rPr>
      <w:rFonts w:asciiTheme="minorHAnsi" w:eastAsiaTheme="minorEastAsia" w:hAnsiTheme="minorHAnsi" w:cstheme="minorBidi"/>
      <w:sz w:val="24"/>
      <w:szCs w:val="22"/>
    </w:rPr>
  </w:style>
  <w:style w:type="character" w:customStyle="1" w:styleId="Charffa">
    <w:name w:val="二级标题 Char"/>
    <w:link w:val="affffffb"/>
    <w:qFormat/>
    <w:locked/>
    <w:rsid w:val="00D823FA"/>
    <w:rPr>
      <w:rFonts w:ascii="黑体" w:eastAsia="黑体" w:hAnsi="黑体"/>
      <w:sz w:val="30"/>
      <w:szCs w:val="30"/>
    </w:rPr>
  </w:style>
  <w:style w:type="paragraph" w:customStyle="1" w:styleId="affffffb">
    <w:name w:val="二级标题"/>
    <w:basedOn w:val="46"/>
    <w:link w:val="Charffa"/>
    <w:qFormat/>
    <w:rsid w:val="00D823FA"/>
    <w:pPr>
      <w:keepLines/>
      <w:ind w:left="720" w:firstLineChars="0" w:firstLine="0"/>
      <w:contextualSpacing/>
      <w:outlineLvl w:val="1"/>
    </w:pPr>
    <w:rPr>
      <w:rFonts w:ascii="黑体" w:eastAsia="黑体" w:hAnsi="黑体" w:cstheme="minorBidi"/>
      <w:kern w:val="2"/>
      <w:sz w:val="30"/>
      <w:szCs w:val="30"/>
    </w:rPr>
  </w:style>
  <w:style w:type="character" w:customStyle="1" w:styleId="4-1Char">
    <w:name w:val="标题4-1 Char"/>
    <w:link w:val="4-1"/>
    <w:uiPriority w:val="99"/>
    <w:semiHidden/>
    <w:qFormat/>
    <w:locked/>
    <w:rsid w:val="00D823FA"/>
    <w:rPr>
      <w:rFonts w:ascii="微软雅黑" w:eastAsia="微软雅黑" w:hAnsi="微软雅黑" w:cs="微软雅黑"/>
      <w:b/>
      <w:bCs/>
      <w:sz w:val="28"/>
      <w:szCs w:val="32"/>
    </w:rPr>
  </w:style>
  <w:style w:type="paragraph" w:customStyle="1" w:styleId="4-1">
    <w:name w:val="标题4-1"/>
    <w:basedOn w:val="4"/>
    <w:link w:val="4-1Char"/>
    <w:uiPriority w:val="99"/>
    <w:semiHidden/>
    <w:qFormat/>
    <w:locked/>
    <w:rsid w:val="00D823FA"/>
    <w:pPr>
      <w:keepNext w:val="0"/>
      <w:keepLines w:val="0"/>
      <w:widowControl/>
      <w:tabs>
        <w:tab w:val="left" w:pos="432"/>
        <w:tab w:val="left" w:pos="864"/>
        <w:tab w:val="left" w:pos="1984"/>
        <w:tab w:val="left" w:pos="2340"/>
      </w:tabs>
      <w:adjustRightInd/>
      <w:spacing w:before="0" w:after="0" w:line="360" w:lineRule="auto"/>
      <w:ind w:left="1984" w:hanging="708"/>
      <w:jc w:val="left"/>
      <w:textAlignment w:val="auto"/>
    </w:pPr>
    <w:rPr>
      <w:rFonts w:ascii="微软雅黑" w:eastAsia="微软雅黑" w:hAnsi="微软雅黑" w:cs="微软雅黑"/>
      <w:bCs/>
      <w:kern w:val="2"/>
      <w:szCs w:val="32"/>
    </w:rPr>
  </w:style>
  <w:style w:type="character" w:customStyle="1" w:styleId="Charffb">
    <w:name w:val="四级标题 Char"/>
    <w:link w:val="affffffc"/>
    <w:qFormat/>
    <w:locked/>
    <w:rsid w:val="00D823FA"/>
    <w:rPr>
      <w:rFonts w:ascii="Arial" w:eastAsia="微软雅黑" w:hAnsi="Arial" w:cs="微软雅黑"/>
      <w:b/>
      <w:bCs/>
      <w:sz w:val="28"/>
      <w:szCs w:val="32"/>
    </w:rPr>
  </w:style>
  <w:style w:type="paragraph" w:customStyle="1" w:styleId="affffffc">
    <w:name w:val="四级标题"/>
    <w:basedOn w:val="31"/>
    <w:link w:val="Charffb"/>
    <w:qFormat/>
    <w:locked/>
    <w:rsid w:val="00D823FA"/>
    <w:pPr>
      <w:keepNext w:val="0"/>
      <w:keepLines w:val="0"/>
      <w:widowControl/>
      <w:tabs>
        <w:tab w:val="left" w:pos="432"/>
        <w:tab w:val="left" w:pos="720"/>
        <w:tab w:val="left" w:pos="851"/>
      </w:tabs>
      <w:autoSpaceDE/>
      <w:autoSpaceDN/>
      <w:adjustRightInd/>
      <w:spacing w:before="0" w:after="0" w:line="300" w:lineRule="auto"/>
      <w:ind w:left="851" w:rightChars="100" w:right="100" w:hanging="851"/>
    </w:pPr>
    <w:rPr>
      <w:rFonts w:ascii="Arial" w:eastAsia="微软雅黑" w:hAnsi="Arial" w:cs="微软雅黑"/>
      <w:bCs/>
      <w:kern w:val="2"/>
      <w:sz w:val="28"/>
      <w:szCs w:val="32"/>
      <w:u w:val="none"/>
    </w:rPr>
  </w:style>
  <w:style w:type="character" w:customStyle="1" w:styleId="4-4Char">
    <w:name w:val="标题4-4 Char"/>
    <w:link w:val="4-4"/>
    <w:uiPriority w:val="99"/>
    <w:semiHidden/>
    <w:qFormat/>
    <w:locked/>
    <w:rsid w:val="00D823FA"/>
    <w:rPr>
      <w:rFonts w:ascii="微软雅黑" w:eastAsia="微软雅黑" w:hAnsi="微软雅黑" w:cs="微软雅黑"/>
      <w:b/>
      <w:bCs/>
      <w:sz w:val="28"/>
      <w:szCs w:val="32"/>
    </w:rPr>
  </w:style>
  <w:style w:type="paragraph" w:customStyle="1" w:styleId="4-4">
    <w:name w:val="标题4-4"/>
    <w:basedOn w:val="4-1"/>
    <w:link w:val="4-4Char"/>
    <w:uiPriority w:val="99"/>
    <w:semiHidden/>
    <w:qFormat/>
    <w:locked/>
    <w:rsid w:val="00D823FA"/>
    <w:pPr>
      <w:ind w:left="420" w:hanging="420"/>
    </w:pPr>
  </w:style>
  <w:style w:type="character" w:customStyle="1" w:styleId="MMTopic3Char">
    <w:name w:val="MM Topic 3 Char"/>
    <w:link w:val="MMTopic3"/>
    <w:uiPriority w:val="99"/>
    <w:semiHidden/>
    <w:qFormat/>
    <w:locked/>
    <w:rsid w:val="00D823FA"/>
    <w:rPr>
      <w:rFonts w:ascii="微软雅黑" w:eastAsia="微软雅黑" w:hAnsi="微软雅黑" w:cs="微软雅黑"/>
      <w:b/>
      <w:bCs/>
      <w:color w:val="000000"/>
      <w:kern w:val="44"/>
      <w:sz w:val="32"/>
      <w:szCs w:val="32"/>
    </w:rPr>
  </w:style>
  <w:style w:type="paragraph" w:customStyle="1" w:styleId="MMTopic3">
    <w:name w:val="MM Topic 3"/>
    <w:basedOn w:val="31"/>
    <w:link w:val="MMTopic3Char"/>
    <w:uiPriority w:val="99"/>
    <w:semiHidden/>
    <w:qFormat/>
    <w:locked/>
    <w:rsid w:val="00D823FA"/>
    <w:pPr>
      <w:keepNext w:val="0"/>
      <w:keepLines w:val="0"/>
      <w:widowControl/>
      <w:tabs>
        <w:tab w:val="left" w:pos="432"/>
        <w:tab w:val="left" w:pos="720"/>
      </w:tabs>
      <w:autoSpaceDE/>
      <w:autoSpaceDN/>
      <w:adjustRightInd/>
      <w:spacing w:before="0" w:after="0" w:line="412" w:lineRule="auto"/>
    </w:pPr>
    <w:rPr>
      <w:rFonts w:ascii="微软雅黑" w:eastAsia="微软雅黑" w:hAnsi="微软雅黑" w:cs="微软雅黑"/>
      <w:bCs/>
      <w:color w:val="000000"/>
      <w:kern w:val="44"/>
      <w:sz w:val="32"/>
      <w:szCs w:val="32"/>
      <w:u w:val="none"/>
    </w:rPr>
  </w:style>
  <w:style w:type="character" w:customStyle="1" w:styleId="22Char">
    <w:name w:val="正文，段落，小四，22磅行距 Char"/>
    <w:link w:val="222"/>
    <w:qFormat/>
    <w:locked/>
    <w:rsid w:val="00D823FA"/>
    <w:rPr>
      <w:rFonts w:ascii="Calibri" w:hAnsi="Calibri" w:cs="Calibri"/>
      <w:sz w:val="24"/>
      <w:szCs w:val="24"/>
    </w:rPr>
  </w:style>
  <w:style w:type="paragraph" w:customStyle="1" w:styleId="222">
    <w:name w:val="正文，段落，小四，22磅行距"/>
    <w:basedOn w:val="a6"/>
    <w:link w:val="22Char"/>
    <w:qFormat/>
    <w:rsid w:val="00D823FA"/>
    <w:pPr>
      <w:spacing w:line="440" w:lineRule="exact"/>
      <w:ind w:firstLine="420"/>
    </w:pPr>
    <w:rPr>
      <w:rFonts w:ascii="Calibri" w:eastAsiaTheme="minorEastAsia" w:hAnsi="Calibri" w:cs="Calibri"/>
      <w:sz w:val="24"/>
      <w:szCs w:val="24"/>
    </w:rPr>
  </w:style>
  <w:style w:type="character" w:customStyle="1" w:styleId="Charffc">
    <w:name w:val="正文（缩进） Char"/>
    <w:link w:val="affffffd"/>
    <w:qFormat/>
    <w:locked/>
    <w:rsid w:val="00D823FA"/>
    <w:rPr>
      <w:sz w:val="24"/>
      <w:szCs w:val="24"/>
    </w:rPr>
  </w:style>
  <w:style w:type="paragraph" w:customStyle="1" w:styleId="affffffd">
    <w:name w:val="正文（缩进）"/>
    <w:basedOn w:val="a6"/>
    <w:link w:val="Charffc"/>
    <w:qFormat/>
    <w:locked/>
    <w:rsid w:val="00D823FA"/>
    <w:pPr>
      <w:spacing w:beforeLines="50" w:line="360" w:lineRule="auto"/>
      <w:ind w:firstLineChars="200" w:firstLine="480"/>
    </w:pPr>
    <w:rPr>
      <w:rFonts w:asciiTheme="minorHAnsi" w:eastAsiaTheme="minorEastAsia" w:hAnsiTheme="minorHAnsi" w:cstheme="minorBidi"/>
      <w:sz w:val="24"/>
      <w:szCs w:val="24"/>
    </w:rPr>
  </w:style>
  <w:style w:type="character" w:customStyle="1" w:styleId="-Char">
    <w:name w:val="江西-正文 Char"/>
    <w:link w:val="-"/>
    <w:qFormat/>
    <w:locked/>
    <w:rsid w:val="00D823FA"/>
    <w:rPr>
      <w:rFonts w:ascii="Calibri" w:eastAsia="华文中宋" w:hAnsi="Calibri" w:cs="Calibri"/>
      <w:sz w:val="24"/>
    </w:rPr>
  </w:style>
  <w:style w:type="paragraph" w:customStyle="1" w:styleId="-">
    <w:name w:val="江西-正文"/>
    <w:basedOn w:val="a6"/>
    <w:link w:val="-Char"/>
    <w:qFormat/>
    <w:locked/>
    <w:rsid w:val="00D823FA"/>
    <w:pPr>
      <w:ind w:firstLineChars="200" w:firstLine="200"/>
    </w:pPr>
    <w:rPr>
      <w:rFonts w:ascii="Calibri" w:eastAsia="华文中宋" w:hAnsi="Calibri" w:cs="Calibri"/>
      <w:sz w:val="24"/>
      <w:szCs w:val="22"/>
    </w:rPr>
  </w:style>
  <w:style w:type="character" w:customStyle="1" w:styleId="1Char4">
    <w:name w:val="顺序编号1 Char"/>
    <w:link w:val="1fff9"/>
    <w:qFormat/>
    <w:locked/>
    <w:rsid w:val="00D823FA"/>
    <w:rPr>
      <w:rFonts w:ascii="Calibri" w:hAnsi="Calibri" w:cs="Calibri"/>
      <w:szCs w:val="21"/>
    </w:rPr>
  </w:style>
  <w:style w:type="paragraph" w:customStyle="1" w:styleId="1fff9">
    <w:name w:val="顺序编号1"/>
    <w:basedOn w:val="a6"/>
    <w:link w:val="1Char4"/>
    <w:qFormat/>
    <w:rsid w:val="00D823FA"/>
    <w:pPr>
      <w:spacing w:line="360" w:lineRule="auto"/>
      <w:ind w:firstLineChars="200" w:firstLine="200"/>
    </w:pPr>
    <w:rPr>
      <w:rFonts w:ascii="Calibri" w:eastAsiaTheme="minorEastAsia" w:hAnsi="Calibri" w:cs="Calibri"/>
      <w:szCs w:val="21"/>
    </w:rPr>
  </w:style>
  <w:style w:type="character" w:customStyle="1" w:styleId="5-33Char">
    <w:name w:val="标题5-33 Char"/>
    <w:link w:val="5-33"/>
    <w:uiPriority w:val="99"/>
    <w:qFormat/>
    <w:locked/>
    <w:rsid w:val="00D823FA"/>
    <w:rPr>
      <w:b/>
      <w:bCs/>
      <w:sz w:val="24"/>
      <w:szCs w:val="24"/>
    </w:rPr>
  </w:style>
  <w:style w:type="paragraph" w:customStyle="1" w:styleId="5-33">
    <w:name w:val="标题5-33"/>
    <w:basedOn w:val="5-1"/>
    <w:link w:val="5-33Char"/>
    <w:uiPriority w:val="99"/>
    <w:qFormat/>
    <w:locked/>
    <w:rsid w:val="00D823FA"/>
    <w:pPr>
      <w:ind w:left="2100" w:firstLine="420"/>
    </w:pPr>
    <w:rPr>
      <w:sz w:val="24"/>
      <w:szCs w:val="24"/>
    </w:rPr>
  </w:style>
  <w:style w:type="character" w:customStyle="1" w:styleId="4-3Char">
    <w:name w:val="标题4-3 Char"/>
    <w:link w:val="4-3"/>
    <w:uiPriority w:val="99"/>
    <w:semiHidden/>
    <w:qFormat/>
    <w:locked/>
    <w:rsid w:val="00D823FA"/>
    <w:rPr>
      <w:rFonts w:ascii="微软雅黑" w:eastAsia="微软雅黑" w:hAnsi="微软雅黑" w:cs="微软雅黑"/>
      <w:b/>
      <w:bCs/>
      <w:sz w:val="28"/>
      <w:szCs w:val="32"/>
    </w:rPr>
  </w:style>
  <w:style w:type="paragraph" w:customStyle="1" w:styleId="4-3">
    <w:name w:val="标题4-3"/>
    <w:basedOn w:val="4"/>
    <w:link w:val="4-3Char"/>
    <w:uiPriority w:val="99"/>
    <w:semiHidden/>
    <w:qFormat/>
    <w:locked/>
    <w:rsid w:val="00D823FA"/>
    <w:pPr>
      <w:keepNext w:val="0"/>
      <w:keepLines w:val="0"/>
      <w:widowControl/>
      <w:tabs>
        <w:tab w:val="left" w:pos="432"/>
        <w:tab w:val="left" w:pos="864"/>
        <w:tab w:val="left" w:pos="1984"/>
      </w:tabs>
      <w:adjustRightInd/>
      <w:spacing w:before="0" w:after="0" w:line="360" w:lineRule="auto"/>
      <w:ind w:hanging="420"/>
      <w:jc w:val="left"/>
      <w:textAlignment w:val="auto"/>
      <w:outlineLvl w:val="4"/>
    </w:pPr>
    <w:rPr>
      <w:rFonts w:ascii="微软雅黑" w:eastAsia="微软雅黑" w:hAnsi="微软雅黑" w:cs="微软雅黑"/>
      <w:bCs/>
      <w:kern w:val="2"/>
      <w:szCs w:val="32"/>
    </w:rPr>
  </w:style>
  <w:style w:type="character" w:customStyle="1" w:styleId="Charffd">
    <w:name w:val="表格正文 Char"/>
    <w:link w:val="affffffe"/>
    <w:qFormat/>
    <w:locked/>
    <w:rsid w:val="00D823FA"/>
    <w:rPr>
      <w:rFonts w:ascii="Verdana" w:hAnsi="Verdana"/>
      <w:szCs w:val="28"/>
    </w:rPr>
  </w:style>
  <w:style w:type="paragraph" w:customStyle="1" w:styleId="affffffe">
    <w:name w:val="表格正文"/>
    <w:basedOn w:val="a6"/>
    <w:link w:val="Charffd"/>
    <w:qFormat/>
    <w:locked/>
    <w:rsid w:val="00D823FA"/>
    <w:pPr>
      <w:spacing w:line="360" w:lineRule="auto"/>
      <w:jc w:val="left"/>
    </w:pPr>
    <w:rPr>
      <w:rFonts w:ascii="Verdana" w:eastAsiaTheme="minorEastAsia" w:hAnsi="Verdana" w:cstheme="minorBidi"/>
      <w:szCs w:val="28"/>
    </w:rPr>
  </w:style>
  <w:style w:type="character" w:customStyle="1" w:styleId="1Char5">
    <w:name w:val="表1 Char"/>
    <w:link w:val="1fffa"/>
    <w:qFormat/>
    <w:locked/>
    <w:rsid w:val="00D823FA"/>
    <w:rPr>
      <w:rFonts w:ascii="黑体" w:eastAsia="黑体" w:hAnsi="黑体"/>
      <w:sz w:val="24"/>
      <w:szCs w:val="28"/>
    </w:rPr>
  </w:style>
  <w:style w:type="paragraph" w:customStyle="1" w:styleId="1fffa">
    <w:name w:val="表1"/>
    <w:basedOn w:val="a6"/>
    <w:link w:val="1Char5"/>
    <w:qFormat/>
    <w:rsid w:val="00D823FA"/>
    <w:pPr>
      <w:spacing w:line="360" w:lineRule="auto"/>
      <w:jc w:val="center"/>
    </w:pPr>
    <w:rPr>
      <w:rFonts w:ascii="黑体" w:eastAsia="黑体" w:hAnsi="黑体" w:cstheme="minorBidi"/>
      <w:sz w:val="24"/>
      <w:szCs w:val="28"/>
    </w:rPr>
  </w:style>
  <w:style w:type="character" w:customStyle="1" w:styleId="Charffe">
    <w:name w:val="四 Char"/>
    <w:link w:val="afffffff"/>
    <w:qFormat/>
    <w:locked/>
    <w:rsid w:val="00D823FA"/>
    <w:rPr>
      <w:rFonts w:ascii="黑体" w:eastAsia="黑体" w:hAnsi="黑体" w:cs="微软雅黑"/>
      <w:sz w:val="24"/>
      <w:szCs w:val="24"/>
    </w:rPr>
  </w:style>
  <w:style w:type="paragraph" w:customStyle="1" w:styleId="afffffff">
    <w:name w:val="四"/>
    <w:basedOn w:val="affffffc"/>
    <w:link w:val="Charffe"/>
    <w:qFormat/>
    <w:rsid w:val="00D823FA"/>
    <w:pPr>
      <w:keepLines/>
      <w:widowControl w:val="0"/>
      <w:tabs>
        <w:tab w:val="clear" w:pos="432"/>
        <w:tab w:val="clear" w:pos="720"/>
        <w:tab w:val="clear" w:pos="851"/>
      </w:tabs>
      <w:spacing w:line="360" w:lineRule="auto"/>
      <w:ind w:left="1984" w:rightChars="0" w:right="0" w:hanging="1984"/>
      <w:contextualSpacing/>
      <w:jc w:val="both"/>
      <w:outlineLvl w:val="3"/>
    </w:pPr>
    <w:rPr>
      <w:rFonts w:ascii="黑体" w:eastAsia="黑体" w:hAnsi="黑体"/>
      <w:b w:val="0"/>
      <w:bCs w:val="0"/>
      <w:sz w:val="24"/>
      <w:szCs w:val="24"/>
    </w:rPr>
  </w:style>
  <w:style w:type="character" w:customStyle="1" w:styleId="-CharChar">
    <w:name w:val="乌市-正文 Char Char"/>
    <w:link w:val="-0"/>
    <w:qFormat/>
    <w:locked/>
    <w:rsid w:val="00D823FA"/>
    <w:rPr>
      <w:rFonts w:ascii="Calibri" w:eastAsia="华文中宋" w:hAnsi="Calibri" w:cs="Calibri"/>
      <w:sz w:val="24"/>
      <w:szCs w:val="21"/>
    </w:rPr>
  </w:style>
  <w:style w:type="paragraph" w:customStyle="1" w:styleId="-0">
    <w:name w:val="乌市-正文"/>
    <w:basedOn w:val="a6"/>
    <w:link w:val="-CharChar"/>
    <w:qFormat/>
    <w:locked/>
    <w:rsid w:val="00D823FA"/>
    <w:pPr>
      <w:ind w:firstLineChars="200" w:firstLine="200"/>
    </w:pPr>
    <w:rPr>
      <w:rFonts w:ascii="Calibri" w:eastAsia="华文中宋" w:hAnsi="Calibri" w:cs="Calibri"/>
      <w:sz w:val="24"/>
      <w:szCs w:val="21"/>
    </w:rPr>
  </w:style>
  <w:style w:type="character" w:customStyle="1" w:styleId="6Char0">
    <w:name w:val="标题6 Char"/>
    <w:link w:val="61"/>
    <w:qFormat/>
    <w:locked/>
    <w:rsid w:val="00D823FA"/>
    <w:rPr>
      <w:rFonts w:ascii="黑体" w:eastAsia="黑体" w:hAnsi="黑体"/>
      <w:b/>
      <w:bCs/>
      <w:sz w:val="24"/>
      <w:szCs w:val="28"/>
    </w:rPr>
  </w:style>
  <w:style w:type="paragraph" w:customStyle="1" w:styleId="61">
    <w:name w:val="标题6"/>
    <w:basedOn w:val="6"/>
    <w:next w:val="a6"/>
    <w:link w:val="6Char0"/>
    <w:qFormat/>
    <w:rsid w:val="00D823FA"/>
    <w:pPr>
      <w:tabs>
        <w:tab w:val="left" w:pos="432"/>
      </w:tabs>
      <w:adjustRightInd/>
      <w:spacing w:line="319" w:lineRule="auto"/>
      <w:contextualSpacing/>
      <w:textAlignment w:val="auto"/>
    </w:pPr>
    <w:rPr>
      <w:rFonts w:ascii="黑体" w:hAnsi="黑体" w:cstheme="minorBidi"/>
      <w:bCs/>
      <w:kern w:val="2"/>
      <w:szCs w:val="28"/>
    </w:rPr>
  </w:style>
  <w:style w:type="character" w:customStyle="1" w:styleId="Charfff">
    <w:name w:val="表格文本 Char"/>
    <w:link w:val="afffffff0"/>
    <w:qFormat/>
    <w:locked/>
    <w:rsid w:val="00D823FA"/>
    <w:rPr>
      <w:rFonts w:ascii="Arial" w:hAnsi="Arial" w:cs="Arial"/>
      <w:szCs w:val="21"/>
      <w:lang w:eastAsia="en-US" w:bidi="en-US"/>
    </w:rPr>
  </w:style>
  <w:style w:type="paragraph" w:customStyle="1" w:styleId="afffffff0">
    <w:name w:val="表格文本"/>
    <w:link w:val="Charfff"/>
    <w:qFormat/>
    <w:locked/>
    <w:rsid w:val="00D823FA"/>
    <w:pPr>
      <w:tabs>
        <w:tab w:val="decimal" w:pos="0"/>
      </w:tabs>
      <w:spacing w:after="200" w:line="276" w:lineRule="auto"/>
    </w:pPr>
    <w:rPr>
      <w:rFonts w:ascii="Arial" w:hAnsi="Arial" w:cs="Arial"/>
      <w:szCs w:val="21"/>
      <w:lang w:eastAsia="en-US" w:bidi="en-US"/>
    </w:rPr>
  </w:style>
  <w:style w:type="character" w:customStyle="1" w:styleId="4Char4">
    <w:name w:val="4级标题 Char"/>
    <w:link w:val="48"/>
    <w:qFormat/>
    <w:locked/>
    <w:rsid w:val="00D823FA"/>
    <w:rPr>
      <w:rFonts w:ascii="Arial" w:eastAsia="等线" w:hAnsi="Arial" w:cs="Arial"/>
      <w:b/>
      <w:bCs/>
      <w:sz w:val="24"/>
      <w:szCs w:val="32"/>
    </w:rPr>
  </w:style>
  <w:style w:type="paragraph" w:customStyle="1" w:styleId="48">
    <w:name w:val="4级标题"/>
    <w:basedOn w:val="4"/>
    <w:link w:val="4Char4"/>
    <w:qFormat/>
    <w:locked/>
    <w:rsid w:val="00D823FA"/>
    <w:pPr>
      <w:keepNext w:val="0"/>
      <w:keepLines w:val="0"/>
      <w:widowControl/>
      <w:tabs>
        <w:tab w:val="left" w:pos="432"/>
        <w:tab w:val="left" w:pos="864"/>
        <w:tab w:val="left" w:pos="1944"/>
      </w:tabs>
      <w:adjustRightInd/>
      <w:spacing w:beforeLines="50" w:before="0" w:line="372" w:lineRule="auto"/>
      <w:ind w:left="864" w:hanging="864"/>
      <w:textAlignment w:val="auto"/>
    </w:pPr>
    <w:rPr>
      <w:rFonts w:eastAsia="等线" w:cs="Arial"/>
      <w:bCs/>
      <w:kern w:val="2"/>
      <w:sz w:val="24"/>
      <w:szCs w:val="32"/>
    </w:rPr>
  </w:style>
  <w:style w:type="character" w:customStyle="1" w:styleId="MMTopic1Char">
    <w:name w:val="MM Topic 1 Char"/>
    <w:link w:val="MMTopic1"/>
    <w:uiPriority w:val="99"/>
    <w:semiHidden/>
    <w:qFormat/>
    <w:locked/>
    <w:rsid w:val="00D823FA"/>
    <w:rPr>
      <w:rFonts w:ascii="Book Antiqua" w:eastAsia="微软雅黑" w:hAnsi="Book Antiqua" w:cs="Arial"/>
      <w:b/>
      <w:bCs/>
      <w:sz w:val="32"/>
      <w:szCs w:val="32"/>
    </w:rPr>
  </w:style>
  <w:style w:type="paragraph" w:customStyle="1" w:styleId="MMTopic1">
    <w:name w:val="MM Topic 1"/>
    <w:basedOn w:val="11"/>
    <w:link w:val="MMTopic1Char"/>
    <w:uiPriority w:val="99"/>
    <w:semiHidden/>
    <w:qFormat/>
    <w:locked/>
    <w:rsid w:val="00D823FA"/>
    <w:pPr>
      <w:keepNext w:val="0"/>
      <w:keepLines w:val="0"/>
      <w:widowControl/>
      <w:tabs>
        <w:tab w:val="left" w:pos="432"/>
      </w:tabs>
      <w:autoSpaceDE/>
      <w:autoSpaceDN/>
      <w:adjustRightInd/>
      <w:spacing w:before="0" w:after="0" w:line="360" w:lineRule="auto"/>
      <w:ind w:firstLine="400"/>
      <w:jc w:val="both"/>
    </w:pPr>
    <w:rPr>
      <w:rFonts w:ascii="Book Antiqua" w:eastAsia="微软雅黑" w:hAnsi="Book Antiqua" w:cs="Arial"/>
      <w:bCs/>
      <w:kern w:val="2"/>
      <w:szCs w:val="32"/>
    </w:rPr>
  </w:style>
  <w:style w:type="character" w:customStyle="1" w:styleId="3d">
    <w:name w:val="3级标题 字符"/>
    <w:link w:val="3e"/>
    <w:qFormat/>
    <w:locked/>
    <w:rsid w:val="00D823FA"/>
    <w:rPr>
      <w:rFonts w:ascii="Arial" w:eastAsia="仿宋" w:hAnsi="Arial" w:cs="Arial"/>
      <w:b/>
      <w:bCs/>
      <w:sz w:val="28"/>
      <w:szCs w:val="28"/>
    </w:rPr>
  </w:style>
  <w:style w:type="paragraph" w:customStyle="1" w:styleId="3e">
    <w:name w:val="3级标题"/>
    <w:basedOn w:val="31"/>
    <w:link w:val="3d"/>
    <w:qFormat/>
    <w:locked/>
    <w:rsid w:val="00D823FA"/>
    <w:pPr>
      <w:keepNext w:val="0"/>
      <w:keepLines w:val="0"/>
      <w:widowControl/>
      <w:tabs>
        <w:tab w:val="left" w:pos="432"/>
        <w:tab w:val="left" w:pos="720"/>
      </w:tabs>
      <w:autoSpaceDE/>
      <w:autoSpaceDN/>
      <w:adjustRightInd/>
      <w:spacing w:beforeLines="30" w:before="0" w:after="0" w:line="300" w:lineRule="auto"/>
      <w:ind w:rightChars="100" w:right="100"/>
    </w:pPr>
    <w:rPr>
      <w:rFonts w:ascii="Arial" w:eastAsia="仿宋" w:hAnsi="Arial" w:cs="Arial"/>
      <w:bCs/>
      <w:kern w:val="2"/>
      <w:sz w:val="28"/>
      <w:szCs w:val="28"/>
      <w:u w:val="none"/>
    </w:rPr>
  </w:style>
  <w:style w:type="character" w:customStyle="1" w:styleId="Charfff0">
    <w:name w:val="图表批注 Char"/>
    <w:link w:val="afffffff1"/>
    <w:qFormat/>
    <w:locked/>
    <w:rsid w:val="00D823FA"/>
    <w:rPr>
      <w:rFonts w:ascii="宋体" w:eastAsia="宋体" w:hAnsi="宋体"/>
      <w:szCs w:val="24"/>
      <w:lang w:eastAsia="en-US" w:bidi="en-US"/>
    </w:rPr>
  </w:style>
  <w:style w:type="paragraph" w:customStyle="1" w:styleId="afffffff1">
    <w:name w:val="图表批注"/>
    <w:basedOn w:val="affffff3"/>
    <w:link w:val="Charfff0"/>
    <w:qFormat/>
    <w:rsid w:val="00D823FA"/>
    <w:pPr>
      <w:ind w:firstLineChars="0" w:firstLine="0"/>
      <w:jc w:val="center"/>
    </w:pPr>
    <w:rPr>
      <w:sz w:val="21"/>
      <w:lang w:val="en-US"/>
    </w:rPr>
  </w:style>
  <w:style w:type="character" w:customStyle="1" w:styleId="4Char5">
    <w:name w:val="宇视4 Char"/>
    <w:link w:val="49"/>
    <w:qFormat/>
    <w:locked/>
    <w:rsid w:val="00D823FA"/>
    <w:rPr>
      <w:rFonts w:ascii="Calibri" w:eastAsia="微软雅黑" w:hAnsi="Calibri" w:cs="微软雅黑"/>
      <w:b/>
      <w:bCs/>
      <w:sz w:val="24"/>
      <w:szCs w:val="24"/>
    </w:rPr>
  </w:style>
  <w:style w:type="paragraph" w:customStyle="1" w:styleId="49">
    <w:name w:val="宇视4"/>
    <w:basedOn w:val="4"/>
    <w:link w:val="4Char5"/>
    <w:qFormat/>
    <w:locked/>
    <w:rsid w:val="00D823FA"/>
    <w:pPr>
      <w:keepNext w:val="0"/>
      <w:keepLines w:val="0"/>
      <w:widowControl/>
      <w:tabs>
        <w:tab w:val="left" w:pos="432"/>
        <w:tab w:val="left" w:pos="851"/>
      </w:tabs>
      <w:spacing w:before="0" w:after="40" w:line="240" w:lineRule="auto"/>
      <w:ind w:left="851" w:hanging="851"/>
      <w:jc w:val="left"/>
      <w:textAlignment w:val="auto"/>
    </w:pPr>
    <w:rPr>
      <w:rFonts w:ascii="Calibri" w:eastAsia="微软雅黑" w:hAnsi="Calibri" w:cs="微软雅黑"/>
      <w:bCs/>
      <w:kern w:val="2"/>
      <w:sz w:val="24"/>
      <w:szCs w:val="24"/>
    </w:rPr>
  </w:style>
  <w:style w:type="character" w:customStyle="1" w:styleId="FigureDescriptionCharChar">
    <w:name w:val="Figure Description Char Char"/>
    <w:link w:val="FigureDescription"/>
    <w:qFormat/>
    <w:locked/>
    <w:rsid w:val="00D823FA"/>
    <w:rPr>
      <w:rFonts w:ascii="Arial" w:eastAsia="黑体" w:hAnsi="Arial" w:cs="Arial Narrow"/>
    </w:rPr>
  </w:style>
  <w:style w:type="paragraph" w:customStyle="1" w:styleId="FigureDescription">
    <w:name w:val="Figure Description"/>
    <w:next w:val="a6"/>
    <w:link w:val="FigureDescriptionCharChar"/>
    <w:qFormat/>
    <w:rsid w:val="00D823FA"/>
    <w:pPr>
      <w:keepNext/>
      <w:keepLines/>
      <w:spacing w:before="40" w:after="40" w:line="360" w:lineRule="exact"/>
      <w:ind w:firstLine="624"/>
    </w:pPr>
    <w:rPr>
      <w:rFonts w:ascii="Arial" w:eastAsia="黑体" w:hAnsi="Arial" w:cs="Arial Narrow"/>
    </w:rPr>
  </w:style>
  <w:style w:type="character" w:customStyle="1" w:styleId="cChar0">
    <w:name w:val="c彩页▲ Char"/>
    <w:link w:val="c0"/>
    <w:qFormat/>
    <w:locked/>
    <w:rsid w:val="00D823FA"/>
    <w:rPr>
      <w:rFonts w:ascii="等线" w:eastAsia="等线" w:hAnsi="等线"/>
      <w:b/>
      <w:szCs w:val="24"/>
    </w:rPr>
  </w:style>
  <w:style w:type="paragraph" w:customStyle="1" w:styleId="c0">
    <w:name w:val="c彩页▲"/>
    <w:basedOn w:val="13"/>
    <w:link w:val="cChar0"/>
    <w:qFormat/>
    <w:rsid w:val="00D823FA"/>
    <w:pPr>
      <w:spacing w:line="360" w:lineRule="auto"/>
      <w:ind w:left="420" w:firstLineChars="0" w:firstLine="0"/>
    </w:pPr>
    <w:rPr>
      <w:rFonts w:ascii="等线" w:eastAsia="等线" w:hAnsi="等线" w:cstheme="minorBidi"/>
      <w:b/>
      <w:szCs w:val="24"/>
    </w:rPr>
  </w:style>
  <w:style w:type="character" w:customStyle="1" w:styleId="z-Char">
    <w:name w:val="z-窗体底端 Char"/>
    <w:link w:val="z-1"/>
    <w:qFormat/>
    <w:locked/>
    <w:rsid w:val="00D823FA"/>
    <w:rPr>
      <w:rFonts w:ascii="Arial" w:hAnsi="Arial" w:cs="Arial"/>
      <w:vanish/>
      <w:sz w:val="16"/>
      <w:szCs w:val="16"/>
    </w:rPr>
  </w:style>
  <w:style w:type="paragraph" w:customStyle="1" w:styleId="z-1">
    <w:name w:val="z-窗体底端1"/>
    <w:basedOn w:val="a6"/>
    <w:next w:val="a6"/>
    <w:link w:val="z-Char"/>
    <w:qFormat/>
    <w:rsid w:val="00D823FA"/>
    <w:pPr>
      <w:pBdr>
        <w:top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Charfff1">
    <w:name w:val="格式正文 Char"/>
    <w:link w:val="afffffff2"/>
    <w:qFormat/>
    <w:locked/>
    <w:rsid w:val="00D823FA"/>
    <w:rPr>
      <w:sz w:val="24"/>
      <w:szCs w:val="28"/>
    </w:rPr>
  </w:style>
  <w:style w:type="paragraph" w:customStyle="1" w:styleId="afffffff2">
    <w:name w:val="格式正文"/>
    <w:basedOn w:val="a6"/>
    <w:link w:val="Charfff1"/>
    <w:qFormat/>
    <w:rsid w:val="00D823FA"/>
    <w:pPr>
      <w:spacing w:before="60" w:after="60" w:line="360" w:lineRule="auto"/>
      <w:ind w:firstLine="482"/>
    </w:pPr>
    <w:rPr>
      <w:rFonts w:asciiTheme="minorHAnsi" w:eastAsiaTheme="minorEastAsia" w:hAnsiTheme="minorHAnsi" w:cstheme="minorBidi"/>
      <w:sz w:val="24"/>
      <w:szCs w:val="28"/>
    </w:rPr>
  </w:style>
  <w:style w:type="character" w:customStyle="1" w:styleId="5Char0">
    <w:name w:val="样式5 Char"/>
    <w:link w:val="55"/>
    <w:qFormat/>
    <w:locked/>
    <w:rsid w:val="00D823FA"/>
    <w:rPr>
      <w:rFonts w:ascii="宋体" w:eastAsia="宋体" w:hAnsi="宋体"/>
      <w:sz w:val="24"/>
      <w:szCs w:val="24"/>
      <w:lang w:eastAsia="en-US" w:bidi="en-US"/>
    </w:rPr>
  </w:style>
  <w:style w:type="paragraph" w:customStyle="1" w:styleId="55">
    <w:name w:val="样式5"/>
    <w:basedOn w:val="46"/>
    <w:link w:val="5Char0"/>
    <w:qFormat/>
    <w:rsid w:val="00D823FA"/>
    <w:pPr>
      <w:keepLines/>
      <w:ind w:firstLine="480"/>
      <w:contextualSpacing/>
      <w:jc w:val="left"/>
    </w:pPr>
    <w:rPr>
      <w:rFonts w:ascii="宋体" w:hAnsi="宋体" w:cstheme="minorBidi"/>
      <w:kern w:val="2"/>
      <w:sz w:val="24"/>
      <w:szCs w:val="24"/>
      <w:lang w:eastAsia="en-US" w:bidi="en-US"/>
    </w:rPr>
  </w:style>
  <w:style w:type="character" w:customStyle="1" w:styleId="Charfff2">
    <w:name w:val="标准正文 Char"/>
    <w:link w:val="afffffff3"/>
    <w:qFormat/>
    <w:locked/>
    <w:rsid w:val="00D823FA"/>
    <w:rPr>
      <w:sz w:val="24"/>
    </w:rPr>
  </w:style>
  <w:style w:type="paragraph" w:customStyle="1" w:styleId="afffffff3">
    <w:name w:val="标准正文"/>
    <w:basedOn w:val="a6"/>
    <w:link w:val="Charfff2"/>
    <w:qFormat/>
    <w:locked/>
    <w:rsid w:val="00D823FA"/>
    <w:pPr>
      <w:spacing w:line="360" w:lineRule="auto"/>
      <w:ind w:firstLineChars="200" w:firstLine="480"/>
    </w:pPr>
    <w:rPr>
      <w:rFonts w:asciiTheme="minorHAnsi" w:eastAsiaTheme="minorEastAsia" w:hAnsiTheme="minorHAnsi" w:cstheme="minorBidi"/>
      <w:sz w:val="24"/>
      <w:szCs w:val="22"/>
    </w:rPr>
  </w:style>
  <w:style w:type="character" w:customStyle="1" w:styleId="3Char5">
    <w:name w:val="标题3 Char"/>
    <w:link w:val="3f"/>
    <w:qFormat/>
    <w:locked/>
    <w:rsid w:val="00D823FA"/>
    <w:rPr>
      <w:sz w:val="28"/>
      <w:szCs w:val="28"/>
      <w:lang w:val="zh-CN"/>
    </w:rPr>
  </w:style>
  <w:style w:type="paragraph" w:customStyle="1" w:styleId="3f">
    <w:name w:val="标题3"/>
    <w:basedOn w:val="a6"/>
    <w:link w:val="3Char5"/>
    <w:qFormat/>
    <w:rsid w:val="00D823FA"/>
    <w:pPr>
      <w:spacing w:beforeLines="50" w:line="360" w:lineRule="auto"/>
      <w:ind w:left="709" w:hanging="709"/>
      <w:outlineLvl w:val="2"/>
    </w:pPr>
    <w:rPr>
      <w:rFonts w:asciiTheme="minorHAnsi" w:eastAsiaTheme="minorEastAsia" w:hAnsiTheme="minorHAnsi" w:cstheme="minorBidi"/>
      <w:sz w:val="28"/>
      <w:szCs w:val="28"/>
      <w:lang w:val="zh-CN"/>
    </w:rPr>
  </w:style>
  <w:style w:type="character" w:customStyle="1" w:styleId="12Char">
    <w:name w:val="样式12 Char"/>
    <w:link w:val="122"/>
    <w:qFormat/>
    <w:locked/>
    <w:rsid w:val="00D823FA"/>
    <w:rPr>
      <w:rFonts w:ascii="宋体" w:eastAsia="宋体" w:hAnsi="宋体"/>
      <w:sz w:val="24"/>
      <w:szCs w:val="28"/>
    </w:rPr>
  </w:style>
  <w:style w:type="paragraph" w:customStyle="1" w:styleId="122">
    <w:name w:val="样式12"/>
    <w:basedOn w:val="13"/>
    <w:link w:val="12Char"/>
    <w:qFormat/>
    <w:locked/>
    <w:rsid w:val="00D823FA"/>
    <w:pPr>
      <w:spacing w:before="151" w:line="360" w:lineRule="auto"/>
      <w:ind w:firstLine="480"/>
    </w:pPr>
    <w:rPr>
      <w:rFonts w:ascii="宋体" w:hAnsi="宋体" w:cstheme="minorBidi"/>
      <w:sz w:val="24"/>
      <w:szCs w:val="28"/>
    </w:rPr>
  </w:style>
  <w:style w:type="character" w:customStyle="1" w:styleId="Charfff3">
    <w:name w:val="正文(首行缩进) Char"/>
    <w:link w:val="afffffff4"/>
    <w:qFormat/>
    <w:locked/>
    <w:rsid w:val="00D823FA"/>
    <w:rPr>
      <w:szCs w:val="21"/>
    </w:rPr>
  </w:style>
  <w:style w:type="paragraph" w:customStyle="1" w:styleId="afffffff4">
    <w:name w:val="正文(首行缩进)"/>
    <w:basedOn w:val="a6"/>
    <w:link w:val="Charfff3"/>
    <w:qFormat/>
    <w:rsid w:val="00D823FA"/>
    <w:pPr>
      <w:spacing w:line="360" w:lineRule="auto"/>
      <w:ind w:firstLineChars="200" w:firstLine="420"/>
      <w:jc w:val="left"/>
    </w:pPr>
    <w:rPr>
      <w:rFonts w:asciiTheme="minorHAnsi" w:eastAsiaTheme="minorEastAsia" w:hAnsiTheme="minorHAnsi" w:cstheme="minorBidi"/>
      <w:szCs w:val="21"/>
    </w:rPr>
  </w:style>
  <w:style w:type="character" w:customStyle="1" w:styleId="MMTitleChar">
    <w:name w:val="MM Title Char"/>
    <w:link w:val="MMTitle"/>
    <w:semiHidden/>
    <w:qFormat/>
    <w:locked/>
    <w:rsid w:val="00D823FA"/>
    <w:rPr>
      <w:rFonts w:ascii="Cambria" w:hAnsi="Cambria"/>
      <w:b/>
      <w:bCs/>
      <w:sz w:val="32"/>
      <w:szCs w:val="32"/>
    </w:rPr>
  </w:style>
  <w:style w:type="paragraph" w:customStyle="1" w:styleId="MMTitle">
    <w:name w:val="MM Title"/>
    <w:basedOn w:val="ae"/>
    <w:link w:val="MMTitleChar"/>
    <w:semiHidden/>
    <w:qFormat/>
    <w:locked/>
    <w:rsid w:val="00D823FA"/>
    <w:pPr>
      <w:widowControl/>
      <w:spacing w:line="360" w:lineRule="auto"/>
      <w:ind w:firstLineChars="200" w:firstLine="200"/>
      <w:contextualSpacing/>
    </w:pPr>
    <w:rPr>
      <w:rFonts w:ascii="Cambria" w:hAnsi="Cambria" w:cstheme="minorBidi"/>
    </w:rPr>
  </w:style>
  <w:style w:type="character" w:customStyle="1" w:styleId="1Char6">
    <w:name w:val="宇视1 Char"/>
    <w:link w:val="1fffb"/>
    <w:uiPriority w:val="99"/>
    <w:qFormat/>
    <w:locked/>
    <w:rsid w:val="00D823FA"/>
    <w:rPr>
      <w:rFonts w:ascii="Arial" w:eastAsia="微软雅黑" w:hAnsi="Arial" w:cs="微软雅黑"/>
      <w:b/>
      <w:bCs/>
      <w:kern w:val="44"/>
      <w:sz w:val="32"/>
      <w:szCs w:val="24"/>
    </w:rPr>
  </w:style>
  <w:style w:type="paragraph" w:customStyle="1" w:styleId="1fffb">
    <w:name w:val="宇视1"/>
    <w:basedOn w:val="20"/>
    <w:link w:val="1Char6"/>
    <w:uiPriority w:val="99"/>
    <w:qFormat/>
    <w:locked/>
    <w:rsid w:val="00D823FA"/>
    <w:pPr>
      <w:keepNext w:val="0"/>
      <w:keepLines w:val="0"/>
      <w:widowControl/>
      <w:tabs>
        <w:tab w:val="left" w:pos="432"/>
        <w:tab w:val="left" w:pos="576"/>
      </w:tabs>
      <w:autoSpaceDE/>
      <w:autoSpaceDN/>
      <w:adjustRightInd/>
      <w:spacing w:beforeLines="200" w:before="0" w:line="360" w:lineRule="auto"/>
      <w:ind w:left="900"/>
      <w:jc w:val="left"/>
      <w:outlineLvl w:val="0"/>
    </w:pPr>
    <w:rPr>
      <w:rFonts w:eastAsia="微软雅黑" w:cs="微软雅黑"/>
      <w:bCs/>
      <w:kern w:val="44"/>
      <w:sz w:val="32"/>
      <w:szCs w:val="24"/>
    </w:rPr>
  </w:style>
  <w:style w:type="character" w:customStyle="1" w:styleId="1Char7">
    <w:name w:val="标题1 Char"/>
    <w:link w:val="1fffc"/>
    <w:qFormat/>
    <w:locked/>
    <w:rsid w:val="00D823FA"/>
    <w:rPr>
      <w:b/>
      <w:sz w:val="32"/>
      <w:szCs w:val="32"/>
    </w:rPr>
  </w:style>
  <w:style w:type="paragraph" w:customStyle="1" w:styleId="1fffc">
    <w:name w:val="标题1"/>
    <w:basedOn w:val="a6"/>
    <w:link w:val="1Char7"/>
    <w:qFormat/>
    <w:rsid w:val="00D823FA"/>
    <w:pPr>
      <w:spacing w:beforeLines="50" w:line="360" w:lineRule="auto"/>
      <w:outlineLvl w:val="0"/>
    </w:pPr>
    <w:rPr>
      <w:rFonts w:asciiTheme="minorHAnsi" w:eastAsiaTheme="minorEastAsia" w:hAnsiTheme="minorHAnsi" w:cstheme="minorBidi"/>
      <w:b/>
      <w:sz w:val="32"/>
      <w:szCs w:val="32"/>
    </w:rPr>
  </w:style>
  <w:style w:type="character" w:customStyle="1" w:styleId="2Char5">
    <w:name w:val="标题2 Char"/>
    <w:link w:val="2fe"/>
    <w:qFormat/>
    <w:locked/>
    <w:rsid w:val="00D823FA"/>
    <w:rPr>
      <w:rFonts w:ascii="宋体" w:eastAsia="宋体" w:hAnsi="宋体"/>
      <w:b/>
      <w:sz w:val="30"/>
      <w:szCs w:val="30"/>
      <w:lang w:val="zh-CN"/>
    </w:rPr>
  </w:style>
  <w:style w:type="paragraph" w:customStyle="1" w:styleId="2fe">
    <w:name w:val="标题2"/>
    <w:basedOn w:val="a6"/>
    <w:link w:val="2Char5"/>
    <w:qFormat/>
    <w:rsid w:val="00D823FA"/>
    <w:pPr>
      <w:spacing w:beforeLines="50" w:line="360" w:lineRule="auto"/>
      <w:ind w:left="567" w:hanging="567"/>
      <w:outlineLvl w:val="1"/>
    </w:pPr>
    <w:rPr>
      <w:rFonts w:ascii="宋体" w:hAnsi="宋体" w:cstheme="minorBidi"/>
      <w:b/>
      <w:sz w:val="30"/>
      <w:szCs w:val="30"/>
      <w:lang w:val="zh-CN"/>
    </w:rPr>
  </w:style>
  <w:style w:type="character" w:customStyle="1" w:styleId="Charfff4">
    <w:name w:val="图片格式 Char"/>
    <w:link w:val="afffffff5"/>
    <w:qFormat/>
    <w:locked/>
    <w:rsid w:val="00D823FA"/>
    <w:rPr>
      <w:rFonts w:ascii="宋体" w:eastAsia="宋体" w:hAnsi="宋体"/>
      <w:sz w:val="24"/>
      <w:szCs w:val="24"/>
      <w:lang w:val="zh-CN" w:eastAsia="en-US" w:bidi="en-US"/>
    </w:rPr>
  </w:style>
  <w:style w:type="paragraph" w:customStyle="1" w:styleId="afffffff5">
    <w:name w:val="图片格式"/>
    <w:basedOn w:val="affffff3"/>
    <w:link w:val="Charfff4"/>
    <w:qFormat/>
    <w:rsid w:val="00D823FA"/>
    <w:pPr>
      <w:ind w:firstLineChars="0" w:firstLine="0"/>
      <w:jc w:val="center"/>
    </w:pPr>
  </w:style>
  <w:style w:type="character" w:customStyle="1" w:styleId="Charfff5">
    <w:name w:val="正文内容格式 Char"/>
    <w:link w:val="afffffff6"/>
    <w:qFormat/>
    <w:locked/>
    <w:rsid w:val="00D823FA"/>
    <w:rPr>
      <w:color w:val="000000"/>
      <w:sz w:val="24"/>
    </w:rPr>
  </w:style>
  <w:style w:type="paragraph" w:customStyle="1" w:styleId="afffffff6">
    <w:name w:val="正文内容格式"/>
    <w:basedOn w:val="a6"/>
    <w:link w:val="Charfff5"/>
    <w:qFormat/>
    <w:locked/>
    <w:rsid w:val="00D823FA"/>
    <w:pPr>
      <w:widowControl/>
      <w:adjustRightInd w:val="0"/>
      <w:snapToGrid w:val="0"/>
      <w:spacing w:line="300" w:lineRule="auto"/>
      <w:ind w:firstLineChars="200" w:firstLine="480"/>
    </w:pPr>
    <w:rPr>
      <w:rFonts w:asciiTheme="minorHAnsi" w:eastAsiaTheme="minorEastAsia" w:hAnsiTheme="minorHAnsi" w:cstheme="minorBidi"/>
      <w:color w:val="000000"/>
      <w:sz w:val="24"/>
      <w:szCs w:val="22"/>
    </w:rPr>
  </w:style>
  <w:style w:type="character" w:customStyle="1" w:styleId="11-Char">
    <w:name w:val="11-正文 Char"/>
    <w:link w:val="11-"/>
    <w:semiHidden/>
    <w:qFormat/>
    <w:locked/>
    <w:rsid w:val="00D823FA"/>
    <w:rPr>
      <w:rFonts w:ascii="宋体" w:eastAsia="宋体" w:hAnsi="宋体"/>
      <w:lang w:bidi="he-IL"/>
    </w:rPr>
  </w:style>
  <w:style w:type="paragraph" w:customStyle="1" w:styleId="11-">
    <w:name w:val="11-正文"/>
    <w:basedOn w:val="a6"/>
    <w:link w:val="11-Char"/>
    <w:semiHidden/>
    <w:qFormat/>
    <w:locked/>
    <w:rsid w:val="00D823FA"/>
    <w:pPr>
      <w:spacing w:beforeLines="50" w:line="360" w:lineRule="auto"/>
      <w:ind w:firstLineChars="200" w:firstLine="480"/>
    </w:pPr>
    <w:rPr>
      <w:rFonts w:ascii="宋体" w:hAnsi="宋体" w:cstheme="minorBidi"/>
      <w:szCs w:val="22"/>
      <w:lang w:bidi="he-IL"/>
    </w:rPr>
  </w:style>
  <w:style w:type="character" w:customStyle="1" w:styleId="Charfff6">
    <w:name w:val="投标文件 正文首行缩进 Char"/>
    <w:link w:val="afffffff7"/>
    <w:qFormat/>
    <w:locked/>
    <w:rsid w:val="00D823FA"/>
    <w:rPr>
      <w:szCs w:val="24"/>
    </w:rPr>
  </w:style>
  <w:style w:type="paragraph" w:customStyle="1" w:styleId="afffffff7">
    <w:name w:val="投标文件 正文首行缩进"/>
    <w:basedOn w:val="21"/>
    <w:link w:val="Charfff6"/>
    <w:qFormat/>
    <w:rsid w:val="00D823FA"/>
    <w:pPr>
      <w:spacing w:after="220" w:line="360" w:lineRule="auto"/>
      <w:ind w:leftChars="0" w:left="0" w:firstLine="200"/>
    </w:pPr>
    <w:rPr>
      <w:rFonts w:asciiTheme="minorHAnsi" w:hAnsiTheme="minorHAnsi"/>
      <w:szCs w:val="24"/>
    </w:rPr>
  </w:style>
  <w:style w:type="character" w:customStyle="1" w:styleId="cChar1">
    <w:name w:val="c彩页● Char"/>
    <w:link w:val="c1"/>
    <w:qFormat/>
    <w:locked/>
    <w:rsid w:val="00D823FA"/>
    <w:rPr>
      <w:rFonts w:ascii="等线" w:eastAsia="等线" w:hAnsi="等线"/>
      <w:szCs w:val="24"/>
    </w:rPr>
  </w:style>
  <w:style w:type="paragraph" w:customStyle="1" w:styleId="c1">
    <w:name w:val="c彩页●"/>
    <w:basedOn w:val="13"/>
    <w:link w:val="cChar1"/>
    <w:qFormat/>
    <w:rsid w:val="00D823FA"/>
    <w:pPr>
      <w:spacing w:line="360" w:lineRule="auto"/>
      <w:ind w:left="709" w:firstLineChars="0" w:hanging="278"/>
    </w:pPr>
    <w:rPr>
      <w:rFonts w:ascii="等线" w:eastAsia="等线" w:hAnsi="等线" w:cstheme="minorBidi"/>
      <w:szCs w:val="24"/>
    </w:rPr>
  </w:style>
  <w:style w:type="character" w:customStyle="1" w:styleId="2Char6">
    <w:name w:val="样式 正文缩进 + 首行缩进:  2 字符 Char"/>
    <w:link w:val="2ff"/>
    <w:qFormat/>
    <w:locked/>
    <w:rsid w:val="00D823FA"/>
    <w:rPr>
      <w:rFonts w:ascii="宋体" w:eastAsia="宋体" w:hAnsi="宋体"/>
      <w:bCs/>
      <w:sz w:val="24"/>
    </w:rPr>
  </w:style>
  <w:style w:type="paragraph" w:customStyle="1" w:styleId="2ff">
    <w:name w:val="样式 正文缩进 + 首行缩进:  2 字符"/>
    <w:basedOn w:val="a7"/>
    <w:link w:val="2Char6"/>
    <w:qFormat/>
    <w:rsid w:val="00D823FA"/>
    <w:pPr>
      <w:autoSpaceDE/>
      <w:autoSpaceDN/>
      <w:snapToGrid w:val="0"/>
      <w:spacing w:line="360" w:lineRule="auto"/>
      <w:ind w:firstLineChars="200" w:firstLine="480"/>
    </w:pPr>
    <w:rPr>
      <w:rFonts w:hAnsi="宋体" w:cstheme="minorBidi"/>
      <w:bCs/>
      <w:szCs w:val="22"/>
    </w:rPr>
  </w:style>
  <w:style w:type="character" w:customStyle="1" w:styleId="d1Char">
    <w:name w:val="d编(1) Char"/>
    <w:link w:val="d1"/>
    <w:qFormat/>
    <w:locked/>
    <w:rsid w:val="00D823FA"/>
    <w:rPr>
      <w:rFonts w:ascii="等线" w:eastAsia="等线" w:hAnsi="等线"/>
      <w:b/>
      <w:sz w:val="24"/>
      <w:szCs w:val="24"/>
    </w:rPr>
  </w:style>
  <w:style w:type="paragraph" w:customStyle="1" w:styleId="d1">
    <w:name w:val="d编(1)"/>
    <w:link w:val="d1Char"/>
    <w:qFormat/>
    <w:rsid w:val="00D823FA"/>
    <w:pPr>
      <w:spacing w:line="360" w:lineRule="auto"/>
      <w:ind w:left="420" w:hanging="420"/>
    </w:pPr>
    <w:rPr>
      <w:rFonts w:ascii="等线" w:eastAsia="等线" w:hAnsi="等线"/>
      <w:b/>
      <w:sz w:val="24"/>
      <w:szCs w:val="24"/>
    </w:rPr>
  </w:style>
  <w:style w:type="character" w:customStyle="1" w:styleId="A6Char">
    <w:name w:val="A6 Char"/>
    <w:link w:val="A60"/>
    <w:qFormat/>
    <w:locked/>
    <w:rsid w:val="00D823FA"/>
    <w:rPr>
      <w:sz w:val="24"/>
      <w:szCs w:val="24"/>
    </w:rPr>
  </w:style>
  <w:style w:type="paragraph" w:customStyle="1" w:styleId="A60">
    <w:name w:val="A6"/>
    <w:basedOn w:val="a6"/>
    <w:link w:val="A6Char"/>
    <w:qFormat/>
    <w:locked/>
    <w:rsid w:val="00D823FA"/>
    <w:pPr>
      <w:spacing w:line="360" w:lineRule="auto"/>
      <w:ind w:firstLineChars="200" w:firstLine="480"/>
    </w:pPr>
    <w:rPr>
      <w:rFonts w:asciiTheme="minorHAnsi" w:eastAsiaTheme="minorEastAsia" w:hAnsiTheme="minorHAnsi" w:cstheme="minorBidi"/>
      <w:sz w:val="24"/>
      <w:szCs w:val="24"/>
    </w:rPr>
  </w:style>
  <w:style w:type="character" w:customStyle="1" w:styleId="1103Char">
    <w:name w:val="正文1103 Char"/>
    <w:link w:val="1103"/>
    <w:qFormat/>
    <w:locked/>
    <w:rsid w:val="00D823FA"/>
    <w:rPr>
      <w:rFonts w:ascii="宋体" w:eastAsia="宋体" w:hAnsi="宋体"/>
      <w:szCs w:val="21"/>
    </w:rPr>
  </w:style>
  <w:style w:type="paragraph" w:customStyle="1" w:styleId="1103">
    <w:name w:val="正文1103"/>
    <w:basedOn w:val="a6"/>
    <w:link w:val="1103Char"/>
    <w:qFormat/>
    <w:locked/>
    <w:rsid w:val="00D823FA"/>
    <w:pPr>
      <w:spacing w:line="360" w:lineRule="auto"/>
      <w:ind w:firstLine="420"/>
    </w:pPr>
    <w:rPr>
      <w:rFonts w:ascii="宋体" w:hAnsi="宋体" w:cstheme="minorBidi"/>
      <w:szCs w:val="21"/>
    </w:rPr>
  </w:style>
  <w:style w:type="character" w:customStyle="1" w:styleId="2Char7">
    <w:name w:val="正文2 Char"/>
    <w:link w:val="2ff0"/>
    <w:qFormat/>
    <w:locked/>
    <w:rsid w:val="00D823FA"/>
  </w:style>
  <w:style w:type="paragraph" w:customStyle="1" w:styleId="2ff0">
    <w:name w:val="正文2"/>
    <w:basedOn w:val="a6"/>
    <w:link w:val="2Char7"/>
    <w:qFormat/>
    <w:rsid w:val="00D823FA"/>
    <w:pPr>
      <w:widowControl/>
      <w:topLinePunct/>
      <w:adjustRightInd w:val="0"/>
      <w:snapToGrid w:val="0"/>
      <w:spacing w:before="160" w:line="240" w:lineRule="atLeast"/>
      <w:jc w:val="left"/>
    </w:pPr>
    <w:rPr>
      <w:rFonts w:asciiTheme="minorHAnsi" w:eastAsiaTheme="minorEastAsia" w:hAnsiTheme="minorHAnsi" w:cstheme="minorBidi"/>
      <w:szCs w:val="22"/>
    </w:rPr>
  </w:style>
  <w:style w:type="character" w:customStyle="1" w:styleId="2Char8">
    <w:name w:val="2级标题 Char"/>
    <w:link w:val="2ff1"/>
    <w:qFormat/>
    <w:locked/>
    <w:rsid w:val="00D823FA"/>
    <w:rPr>
      <w:rFonts w:ascii="黑体" w:eastAsia="黑体" w:hAnsi="黑体"/>
      <w:sz w:val="32"/>
      <w:szCs w:val="36"/>
      <w:lang w:eastAsia="en-US" w:bidi="en-US"/>
    </w:rPr>
  </w:style>
  <w:style w:type="paragraph" w:customStyle="1" w:styleId="2ff1">
    <w:name w:val="2级标题"/>
    <w:basedOn w:val="46"/>
    <w:link w:val="2Char8"/>
    <w:qFormat/>
    <w:rsid w:val="00D823FA"/>
    <w:pPr>
      <w:keepLines/>
      <w:spacing w:before="240" w:after="120"/>
      <w:ind w:left="1407" w:firstLineChars="0" w:hanging="567"/>
      <w:contextualSpacing/>
      <w:jc w:val="left"/>
      <w:outlineLvl w:val="1"/>
    </w:pPr>
    <w:rPr>
      <w:rFonts w:ascii="黑体" w:eastAsia="黑体" w:hAnsi="黑体" w:cstheme="minorBidi"/>
      <w:kern w:val="2"/>
      <w:sz w:val="32"/>
      <w:szCs w:val="36"/>
      <w:lang w:eastAsia="en-US" w:bidi="en-US"/>
    </w:rPr>
  </w:style>
  <w:style w:type="character" w:customStyle="1" w:styleId="z-Char0">
    <w:name w:val="z-窗体顶端 Char"/>
    <w:link w:val="z-10"/>
    <w:qFormat/>
    <w:locked/>
    <w:rsid w:val="00D823FA"/>
    <w:rPr>
      <w:rFonts w:ascii="Arial" w:hAnsi="Arial" w:cs="Arial"/>
      <w:vanish/>
      <w:sz w:val="16"/>
      <w:szCs w:val="16"/>
    </w:rPr>
  </w:style>
  <w:style w:type="paragraph" w:customStyle="1" w:styleId="z-10">
    <w:name w:val="z-窗体顶端1"/>
    <w:basedOn w:val="a6"/>
    <w:next w:val="a6"/>
    <w:link w:val="z-Char0"/>
    <w:qFormat/>
    <w:rsid w:val="00D823FA"/>
    <w:pPr>
      <w:pBdr>
        <w:bottom w:val="single" w:sz="6" w:space="1" w:color="auto"/>
      </w:pBdr>
      <w:spacing w:line="360" w:lineRule="auto"/>
      <w:ind w:firstLineChars="200" w:firstLine="200"/>
      <w:jc w:val="center"/>
    </w:pPr>
    <w:rPr>
      <w:rFonts w:ascii="Arial" w:eastAsiaTheme="minorEastAsia" w:hAnsi="Arial" w:cs="Arial"/>
      <w:vanish/>
      <w:sz w:val="16"/>
      <w:szCs w:val="16"/>
    </w:rPr>
  </w:style>
  <w:style w:type="character" w:customStyle="1" w:styleId="11Char">
    <w:name w:val="样式11 Char"/>
    <w:link w:val="11e"/>
    <w:uiPriority w:val="99"/>
    <w:qFormat/>
    <w:locked/>
    <w:rsid w:val="00D823FA"/>
    <w:rPr>
      <w:rFonts w:ascii="宋体" w:eastAsia="宋体" w:hAnsi="宋体" w:cs="Times New Roman"/>
      <w:sz w:val="24"/>
      <w:szCs w:val="24"/>
      <w:lang w:val="zh-CN"/>
    </w:rPr>
  </w:style>
  <w:style w:type="character" w:customStyle="1" w:styleId="ItemListCharChar">
    <w:name w:val="Item List Char Char"/>
    <w:link w:val="ItemList"/>
    <w:qFormat/>
    <w:locked/>
    <w:rsid w:val="00D823FA"/>
    <w:rPr>
      <w:rFonts w:ascii="Arial" w:hAnsi="Arial" w:cs="Arial"/>
    </w:rPr>
  </w:style>
  <w:style w:type="paragraph" w:customStyle="1" w:styleId="ItemList">
    <w:name w:val="Item List"/>
    <w:link w:val="ItemListCharChar"/>
    <w:qFormat/>
    <w:locked/>
    <w:rsid w:val="00D823FA"/>
    <w:pPr>
      <w:tabs>
        <w:tab w:val="left" w:pos="312"/>
      </w:tabs>
      <w:spacing w:line="300" w:lineRule="auto"/>
    </w:pPr>
    <w:rPr>
      <w:rFonts w:ascii="Arial" w:hAnsi="Arial" w:cs="Arial"/>
    </w:rPr>
  </w:style>
  <w:style w:type="character" w:customStyle="1" w:styleId="19Char">
    <w:name w:val="样式19 Char"/>
    <w:link w:val="190"/>
    <w:qFormat/>
    <w:locked/>
    <w:rsid w:val="00D823FA"/>
    <w:rPr>
      <w:color w:val="000000"/>
      <w:sz w:val="24"/>
      <w:szCs w:val="24"/>
    </w:rPr>
  </w:style>
  <w:style w:type="paragraph" w:customStyle="1" w:styleId="190">
    <w:name w:val="样式19"/>
    <w:basedOn w:val="a6"/>
    <w:link w:val="19Char"/>
    <w:qFormat/>
    <w:rsid w:val="00D823FA"/>
    <w:pPr>
      <w:widowControl/>
      <w:tabs>
        <w:tab w:val="left" w:pos="0"/>
      </w:tabs>
      <w:spacing w:line="360" w:lineRule="auto"/>
      <w:ind w:firstLineChars="200" w:firstLine="480"/>
    </w:pPr>
    <w:rPr>
      <w:rFonts w:asciiTheme="minorHAnsi" w:eastAsiaTheme="minorEastAsia" w:hAnsiTheme="minorHAnsi" w:cstheme="minorBidi"/>
      <w:color w:val="000000"/>
      <w:sz w:val="24"/>
      <w:szCs w:val="24"/>
    </w:rPr>
  </w:style>
  <w:style w:type="character" w:customStyle="1" w:styleId="defChar">
    <w:name w:val="def正文 Char"/>
    <w:link w:val="def"/>
    <w:qFormat/>
    <w:locked/>
    <w:rsid w:val="00D823FA"/>
    <w:rPr>
      <w:rFonts w:ascii="黑体" w:eastAsia="黑体" w:hAnsi="黑体"/>
      <w:szCs w:val="24"/>
    </w:rPr>
  </w:style>
  <w:style w:type="paragraph" w:customStyle="1" w:styleId="def">
    <w:name w:val="def正文"/>
    <w:basedOn w:val="af3"/>
    <w:link w:val="defChar"/>
    <w:qFormat/>
    <w:rsid w:val="00D823FA"/>
    <w:pPr>
      <w:widowControl/>
      <w:tabs>
        <w:tab w:val="clear" w:pos="567"/>
      </w:tabs>
      <w:spacing w:before="0" w:line="276" w:lineRule="auto"/>
      <w:jc w:val="center"/>
    </w:pPr>
    <w:rPr>
      <w:rFonts w:ascii="黑体" w:eastAsia="黑体" w:hAnsi="黑体" w:cstheme="minorBidi"/>
      <w:sz w:val="21"/>
    </w:rPr>
  </w:style>
  <w:style w:type="character" w:customStyle="1" w:styleId="Charfff7">
    <w:name w:val="并列项 Char"/>
    <w:link w:val="afffffff8"/>
    <w:qFormat/>
    <w:locked/>
    <w:rsid w:val="00D823FA"/>
    <w:rPr>
      <w:rFonts w:ascii="宋体" w:eastAsia="宋体" w:hAnsi="宋体"/>
      <w:sz w:val="24"/>
      <w:szCs w:val="24"/>
      <w:lang w:val="zh-CN" w:eastAsia="en-US" w:bidi="en-US"/>
    </w:rPr>
  </w:style>
  <w:style w:type="paragraph" w:customStyle="1" w:styleId="afffffff8">
    <w:name w:val="并列项"/>
    <w:basedOn w:val="affffff3"/>
    <w:link w:val="Charfff7"/>
    <w:qFormat/>
    <w:rsid w:val="00D823FA"/>
    <w:pPr>
      <w:tabs>
        <w:tab w:val="left" w:pos="360"/>
        <w:tab w:val="left" w:pos="1260"/>
      </w:tabs>
      <w:ind w:firstLineChars="0" w:firstLine="0"/>
    </w:pPr>
  </w:style>
  <w:style w:type="character" w:customStyle="1" w:styleId="16Char">
    <w:name w:val="样式16 Char"/>
    <w:link w:val="160"/>
    <w:qFormat/>
    <w:locked/>
    <w:rsid w:val="00D823FA"/>
    <w:rPr>
      <w:rFonts w:ascii="Calibri" w:hAnsi="Calibri" w:cs="Calibri"/>
      <w:sz w:val="24"/>
      <w:szCs w:val="28"/>
    </w:rPr>
  </w:style>
  <w:style w:type="paragraph" w:customStyle="1" w:styleId="160">
    <w:name w:val="样式16"/>
    <w:basedOn w:val="13"/>
    <w:link w:val="16Char"/>
    <w:qFormat/>
    <w:locked/>
    <w:rsid w:val="00D823FA"/>
    <w:pPr>
      <w:tabs>
        <w:tab w:val="left" w:pos="1260"/>
      </w:tabs>
      <w:spacing w:before="120" w:after="120"/>
      <w:ind w:left="1260" w:firstLineChars="0" w:firstLine="0"/>
    </w:pPr>
    <w:rPr>
      <w:rFonts w:eastAsiaTheme="minorEastAsia" w:cs="Calibri"/>
      <w:sz w:val="24"/>
      <w:szCs w:val="28"/>
    </w:rPr>
  </w:style>
  <w:style w:type="character" w:customStyle="1" w:styleId="4-5Char">
    <w:name w:val="标题4-5 Char"/>
    <w:link w:val="4-5"/>
    <w:uiPriority w:val="99"/>
    <w:semiHidden/>
    <w:qFormat/>
    <w:locked/>
    <w:rsid w:val="00D823FA"/>
    <w:rPr>
      <w:rFonts w:ascii="微软雅黑" w:eastAsia="微软雅黑" w:hAnsi="微软雅黑" w:cs="微软雅黑"/>
      <w:b/>
      <w:bCs/>
      <w:sz w:val="28"/>
      <w:szCs w:val="32"/>
    </w:rPr>
  </w:style>
  <w:style w:type="paragraph" w:customStyle="1" w:styleId="4-5">
    <w:name w:val="标题4-5"/>
    <w:basedOn w:val="4-4"/>
    <w:link w:val="4-5Char"/>
    <w:uiPriority w:val="99"/>
    <w:semiHidden/>
    <w:qFormat/>
    <w:locked/>
    <w:rsid w:val="00D823FA"/>
    <w:pPr>
      <w:ind w:left="0" w:firstLine="0"/>
    </w:pPr>
  </w:style>
  <w:style w:type="character" w:customStyle="1" w:styleId="5Char3">
    <w:name w:val="5级标题 Char"/>
    <w:link w:val="56"/>
    <w:qFormat/>
    <w:locked/>
    <w:rsid w:val="00D823FA"/>
    <w:rPr>
      <w:rFonts w:ascii="Arial" w:hAnsi="Arial" w:cs="宋体"/>
      <w:sz w:val="28"/>
    </w:rPr>
  </w:style>
  <w:style w:type="paragraph" w:customStyle="1" w:styleId="56">
    <w:name w:val="5级标题"/>
    <w:basedOn w:val="00"/>
    <w:link w:val="5Char3"/>
    <w:qFormat/>
    <w:rsid w:val="00D823FA"/>
    <w:pPr>
      <w:tabs>
        <w:tab w:val="left" w:pos="420"/>
      </w:tabs>
      <w:spacing w:beforeLines="0"/>
      <w:ind w:left="420" w:firstLineChars="0" w:firstLine="0"/>
      <w:outlineLvl w:val="4"/>
    </w:pPr>
    <w:rPr>
      <w:sz w:val="28"/>
    </w:rPr>
  </w:style>
  <w:style w:type="character" w:customStyle="1" w:styleId="MMTopic2Char">
    <w:name w:val="MM Topic 2 Char"/>
    <w:link w:val="MMTopic2"/>
    <w:uiPriority w:val="99"/>
    <w:semiHidden/>
    <w:qFormat/>
    <w:locked/>
    <w:rsid w:val="00D823FA"/>
    <w:rPr>
      <w:rFonts w:ascii="Cambria" w:eastAsia="微软雅黑" w:hAnsi="Cambria" w:cs="微软雅黑"/>
      <w:b/>
      <w:bCs/>
      <w:sz w:val="32"/>
      <w:szCs w:val="32"/>
    </w:rPr>
  </w:style>
  <w:style w:type="paragraph" w:customStyle="1" w:styleId="MMTopic2">
    <w:name w:val="MM Topic 2"/>
    <w:basedOn w:val="20"/>
    <w:link w:val="MMTopic2Char"/>
    <w:uiPriority w:val="99"/>
    <w:semiHidden/>
    <w:qFormat/>
    <w:locked/>
    <w:rsid w:val="00D823FA"/>
    <w:pPr>
      <w:keepNext w:val="0"/>
      <w:keepLines w:val="0"/>
      <w:widowControl/>
      <w:tabs>
        <w:tab w:val="left" w:pos="432"/>
        <w:tab w:val="left" w:pos="576"/>
      </w:tabs>
      <w:autoSpaceDE/>
      <w:autoSpaceDN/>
      <w:adjustRightInd/>
      <w:spacing w:before="0" w:line="412" w:lineRule="auto"/>
      <w:ind w:firstLine="400"/>
      <w:jc w:val="left"/>
    </w:pPr>
    <w:rPr>
      <w:rFonts w:ascii="Cambria" w:eastAsia="微软雅黑" w:hAnsi="Cambria" w:cs="微软雅黑"/>
      <w:bCs/>
      <w:kern w:val="2"/>
      <w:sz w:val="32"/>
      <w:szCs w:val="32"/>
    </w:rPr>
  </w:style>
  <w:style w:type="character" w:customStyle="1" w:styleId="Charfff8">
    <w:name w:val="三 Char"/>
    <w:link w:val="afffffff9"/>
    <w:qFormat/>
    <w:locked/>
    <w:rsid w:val="00D823FA"/>
    <w:rPr>
      <w:rFonts w:ascii="黑体" w:eastAsia="黑体" w:hAnsi="黑体"/>
      <w:sz w:val="28"/>
      <w:szCs w:val="28"/>
      <w:lang w:bidi="en-US"/>
    </w:rPr>
  </w:style>
  <w:style w:type="paragraph" w:customStyle="1" w:styleId="afffffff9">
    <w:name w:val="三"/>
    <w:basedOn w:val="9"/>
    <w:link w:val="Charfff8"/>
    <w:qFormat/>
    <w:rsid w:val="00D823FA"/>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4-10Char">
    <w:name w:val="标题4-10 Char"/>
    <w:link w:val="4-10"/>
    <w:uiPriority w:val="99"/>
    <w:semiHidden/>
    <w:qFormat/>
    <w:locked/>
    <w:rsid w:val="00D823FA"/>
    <w:rPr>
      <w:rFonts w:ascii="微软雅黑" w:eastAsia="微软雅黑" w:hAnsi="微软雅黑" w:cs="微软雅黑"/>
      <w:b/>
      <w:bCs/>
      <w:sz w:val="28"/>
      <w:szCs w:val="32"/>
    </w:rPr>
  </w:style>
  <w:style w:type="paragraph" w:customStyle="1" w:styleId="4-10">
    <w:name w:val="标题4-10"/>
    <w:basedOn w:val="4-5"/>
    <w:link w:val="4-10Char"/>
    <w:uiPriority w:val="99"/>
    <w:semiHidden/>
    <w:qFormat/>
    <w:locked/>
    <w:rsid w:val="00D823FA"/>
    <w:pPr>
      <w:ind w:left="420" w:hanging="420"/>
    </w:pPr>
  </w:style>
  <w:style w:type="character" w:customStyle="1" w:styleId="2Char9">
    <w:name w:val="正文（首行缩进2字符） Char"/>
    <w:link w:val="2ff2"/>
    <w:qFormat/>
    <w:locked/>
    <w:rsid w:val="00D823FA"/>
    <w:rPr>
      <w:sz w:val="24"/>
      <w:szCs w:val="24"/>
    </w:rPr>
  </w:style>
  <w:style w:type="paragraph" w:customStyle="1" w:styleId="2ff2">
    <w:name w:val="正文（首行缩进2字符）"/>
    <w:basedOn w:val="a6"/>
    <w:link w:val="2Char9"/>
    <w:qFormat/>
    <w:rsid w:val="00D823FA"/>
    <w:pPr>
      <w:ind w:firstLineChars="200" w:firstLine="200"/>
    </w:pPr>
    <w:rPr>
      <w:rFonts w:asciiTheme="minorHAnsi" w:eastAsiaTheme="minorEastAsia" w:hAnsiTheme="minorHAnsi" w:cstheme="minorBidi"/>
      <w:sz w:val="24"/>
      <w:szCs w:val="24"/>
    </w:rPr>
  </w:style>
  <w:style w:type="character" w:customStyle="1" w:styleId="Charfff9">
    <w:name w:val="一般编号项 Char"/>
    <w:link w:val="afffffffa"/>
    <w:qFormat/>
    <w:locked/>
    <w:rsid w:val="00D823FA"/>
    <w:rPr>
      <w:rFonts w:ascii="宋体" w:eastAsia="宋体" w:hAnsi="宋体"/>
      <w:sz w:val="24"/>
      <w:szCs w:val="24"/>
      <w:lang w:val="zh-CN" w:eastAsia="en-US" w:bidi="en-US"/>
    </w:rPr>
  </w:style>
  <w:style w:type="paragraph" w:customStyle="1" w:styleId="afffffffa">
    <w:name w:val="一般编号项"/>
    <w:basedOn w:val="affffff3"/>
    <w:link w:val="Charfff9"/>
    <w:qFormat/>
    <w:rsid w:val="00D823FA"/>
    <w:pPr>
      <w:tabs>
        <w:tab w:val="left" w:pos="3300"/>
      </w:tabs>
      <w:ind w:left="3300" w:firstLineChars="0" w:firstLine="0"/>
    </w:pPr>
  </w:style>
  <w:style w:type="character" w:customStyle="1" w:styleId="ZX-Char">
    <w:name w:val="ZX-正文 Char"/>
    <w:link w:val="ZX-"/>
    <w:semiHidden/>
    <w:qFormat/>
    <w:locked/>
    <w:rsid w:val="00D823FA"/>
    <w:rPr>
      <w:rFonts w:ascii="Trebuchet MS" w:eastAsia="Times New Roman" w:hAnsi="FuturaA Bk BT"/>
      <w:sz w:val="24"/>
      <w:szCs w:val="21"/>
    </w:rPr>
  </w:style>
  <w:style w:type="paragraph" w:customStyle="1" w:styleId="ZX-">
    <w:name w:val="ZX-正文"/>
    <w:link w:val="ZX-Char"/>
    <w:semiHidden/>
    <w:qFormat/>
    <w:locked/>
    <w:rsid w:val="00D823FA"/>
    <w:pPr>
      <w:spacing w:beforeLines="50"/>
      <w:ind w:firstLineChars="200" w:firstLine="480"/>
    </w:pPr>
    <w:rPr>
      <w:rFonts w:ascii="Trebuchet MS" w:eastAsia="Times New Roman" w:hAnsi="FuturaA Bk BT"/>
      <w:sz w:val="24"/>
      <w:szCs w:val="21"/>
    </w:rPr>
  </w:style>
  <w:style w:type="character" w:customStyle="1" w:styleId="ItemStepChar">
    <w:name w:val="Item Step Char"/>
    <w:link w:val="ItemStep"/>
    <w:qFormat/>
    <w:locked/>
    <w:rsid w:val="00D823FA"/>
    <w:rPr>
      <w:rFonts w:ascii="Arial" w:hAnsi="Arial" w:cs="Arial"/>
      <w:szCs w:val="24"/>
      <w:lang w:eastAsia="en-US"/>
    </w:rPr>
  </w:style>
  <w:style w:type="paragraph" w:customStyle="1" w:styleId="ItemStep">
    <w:name w:val="Item Step"/>
    <w:basedOn w:val="a6"/>
    <w:link w:val="ItemStepChar"/>
    <w:qFormat/>
    <w:rsid w:val="00D823FA"/>
    <w:pPr>
      <w:widowControl/>
      <w:tabs>
        <w:tab w:val="left" w:pos="1134"/>
      </w:tabs>
      <w:spacing w:before="40"/>
      <w:ind w:left="1134" w:hanging="510"/>
      <w:jc w:val="left"/>
      <w:outlineLvl w:val="6"/>
    </w:pPr>
    <w:rPr>
      <w:rFonts w:ascii="Arial" w:eastAsiaTheme="minorEastAsia" w:hAnsi="Arial" w:cs="Arial"/>
      <w:szCs w:val="24"/>
      <w:lang w:eastAsia="en-US"/>
    </w:rPr>
  </w:style>
  <w:style w:type="character" w:customStyle="1" w:styleId="a5Char">
    <w:name w:val="a正文5号 Char"/>
    <w:link w:val="a50"/>
    <w:qFormat/>
    <w:locked/>
    <w:rsid w:val="00D823FA"/>
    <w:rPr>
      <w:rFonts w:ascii="宋体" w:eastAsia="宋体" w:hAnsi="宋体"/>
      <w:color w:val="000000"/>
      <w:szCs w:val="24"/>
    </w:rPr>
  </w:style>
  <w:style w:type="paragraph" w:customStyle="1" w:styleId="a50">
    <w:name w:val="a正文5号"/>
    <w:link w:val="a5Char"/>
    <w:qFormat/>
    <w:rsid w:val="00D823FA"/>
    <w:pPr>
      <w:spacing w:line="360" w:lineRule="auto"/>
      <w:ind w:firstLineChars="200" w:firstLine="420"/>
    </w:pPr>
    <w:rPr>
      <w:rFonts w:ascii="宋体" w:eastAsia="宋体" w:hAnsi="宋体"/>
      <w:color w:val="000000"/>
      <w:szCs w:val="24"/>
    </w:rPr>
  </w:style>
  <w:style w:type="character" w:customStyle="1" w:styleId="bChar">
    <w:name w:val="b图下标 Char"/>
    <w:link w:val="b"/>
    <w:qFormat/>
    <w:locked/>
    <w:rsid w:val="00D823FA"/>
    <w:rPr>
      <w:rFonts w:ascii="宋体" w:eastAsia="宋体" w:hAnsi="宋体"/>
      <w:szCs w:val="21"/>
    </w:rPr>
  </w:style>
  <w:style w:type="paragraph" w:customStyle="1" w:styleId="b">
    <w:name w:val="b图下标"/>
    <w:basedOn w:val="a6"/>
    <w:next w:val="affffff1"/>
    <w:link w:val="bChar"/>
    <w:qFormat/>
    <w:rsid w:val="00D823FA"/>
    <w:pPr>
      <w:spacing w:line="360" w:lineRule="auto"/>
      <w:jc w:val="center"/>
    </w:pPr>
    <w:rPr>
      <w:rFonts w:ascii="宋体" w:hAnsi="宋体" w:cstheme="minorBidi"/>
      <w:szCs w:val="21"/>
    </w:rPr>
  </w:style>
  <w:style w:type="character" w:customStyle="1" w:styleId="Charfffa">
    <w:name w:val="编号，小四 Char"/>
    <w:link w:val="afffffffb"/>
    <w:qFormat/>
    <w:locked/>
    <w:rsid w:val="00D823FA"/>
    <w:rPr>
      <w:rFonts w:ascii="Arial" w:hAnsi="Arial" w:cs="宋体"/>
      <w:sz w:val="24"/>
    </w:rPr>
  </w:style>
  <w:style w:type="paragraph" w:customStyle="1" w:styleId="afffffffb">
    <w:name w:val="编号，小四"/>
    <w:basedOn w:val="a6"/>
    <w:link w:val="Charfffa"/>
    <w:qFormat/>
    <w:locked/>
    <w:rsid w:val="00D823FA"/>
    <w:pPr>
      <w:spacing w:beforeLines="50" w:line="360" w:lineRule="auto"/>
      <w:ind w:left="980" w:hanging="420"/>
    </w:pPr>
    <w:rPr>
      <w:rFonts w:ascii="Arial" w:eastAsiaTheme="minorEastAsia" w:hAnsi="Arial" w:cs="宋体"/>
      <w:sz w:val="24"/>
      <w:szCs w:val="22"/>
    </w:rPr>
  </w:style>
  <w:style w:type="character" w:customStyle="1" w:styleId="Charfffb">
    <w:name w:val="细小编号项 Char"/>
    <w:link w:val="afffffffc"/>
    <w:qFormat/>
    <w:locked/>
    <w:rsid w:val="00D823FA"/>
    <w:rPr>
      <w:rFonts w:ascii="宋体" w:eastAsia="宋体" w:hAnsi="宋体"/>
      <w:sz w:val="24"/>
      <w:szCs w:val="24"/>
      <w:lang w:val="zh-CN" w:eastAsia="en-US" w:bidi="en-US"/>
    </w:rPr>
  </w:style>
  <w:style w:type="paragraph" w:customStyle="1" w:styleId="afffffffc">
    <w:name w:val="细小编号项"/>
    <w:basedOn w:val="affffff3"/>
    <w:link w:val="Charfffb"/>
    <w:qFormat/>
    <w:rsid w:val="00D823FA"/>
    <w:pPr>
      <w:ind w:left="846" w:firstLineChars="0" w:firstLine="0"/>
    </w:pPr>
  </w:style>
  <w:style w:type="character" w:customStyle="1" w:styleId="Charfffc">
    <w:name w:val="正文（标记） Char"/>
    <w:link w:val="afffffffd"/>
    <w:qFormat/>
    <w:locked/>
    <w:rsid w:val="00D823FA"/>
    <w:rPr>
      <w:sz w:val="24"/>
      <w:szCs w:val="24"/>
    </w:rPr>
  </w:style>
  <w:style w:type="paragraph" w:customStyle="1" w:styleId="afffffffd">
    <w:name w:val="正文（标记）"/>
    <w:basedOn w:val="a6"/>
    <w:link w:val="Charfffc"/>
    <w:qFormat/>
    <w:rsid w:val="00D823FA"/>
    <w:pPr>
      <w:spacing w:beforeLines="50"/>
      <w:ind w:left="720"/>
    </w:pPr>
    <w:rPr>
      <w:rFonts w:asciiTheme="minorHAnsi" w:eastAsiaTheme="minorEastAsia" w:hAnsiTheme="minorHAnsi" w:cstheme="minorBidi"/>
      <w:sz w:val="24"/>
      <w:szCs w:val="24"/>
    </w:rPr>
  </w:style>
  <w:style w:type="character" w:customStyle="1" w:styleId="Charfffd">
    <w:name w:val="编写建议 Char"/>
    <w:link w:val="afffffffe"/>
    <w:semiHidden/>
    <w:qFormat/>
    <w:locked/>
    <w:rsid w:val="00D823FA"/>
    <w:rPr>
      <w:i/>
      <w:iCs/>
      <w:color w:val="0000FF"/>
      <w:szCs w:val="21"/>
    </w:rPr>
  </w:style>
  <w:style w:type="paragraph" w:customStyle="1" w:styleId="afffffffe">
    <w:name w:val="编写建议"/>
    <w:basedOn w:val="a6"/>
    <w:link w:val="Charfffd"/>
    <w:semiHidden/>
    <w:qFormat/>
    <w:locked/>
    <w:rsid w:val="00D823FA"/>
    <w:pPr>
      <w:autoSpaceDE w:val="0"/>
      <w:autoSpaceDN w:val="0"/>
      <w:adjustRightInd w:val="0"/>
      <w:spacing w:line="300" w:lineRule="auto"/>
      <w:ind w:leftChars="200" w:left="200"/>
      <w:jc w:val="left"/>
    </w:pPr>
    <w:rPr>
      <w:rFonts w:asciiTheme="minorHAnsi" w:eastAsiaTheme="minorEastAsia" w:hAnsiTheme="minorHAnsi" w:cstheme="minorBidi"/>
      <w:i/>
      <w:iCs/>
      <w:color w:val="0000FF"/>
      <w:szCs w:val="21"/>
    </w:rPr>
  </w:style>
  <w:style w:type="character" w:customStyle="1" w:styleId="Charfffe">
    <w:name w:val="表格非标题文字 Char"/>
    <w:link w:val="affffffff"/>
    <w:qFormat/>
    <w:locked/>
    <w:rsid w:val="00D823FA"/>
    <w:rPr>
      <w:rFonts w:ascii="Arial" w:hAnsi="Arial" w:cs="Arial"/>
      <w:sz w:val="18"/>
      <w:szCs w:val="21"/>
    </w:rPr>
  </w:style>
  <w:style w:type="paragraph" w:customStyle="1" w:styleId="affffffff">
    <w:name w:val="表格非标题文字"/>
    <w:link w:val="Charfffe"/>
    <w:qFormat/>
    <w:locked/>
    <w:rsid w:val="00D823FA"/>
    <w:pPr>
      <w:snapToGrid w:val="0"/>
      <w:spacing w:before="80" w:after="40"/>
    </w:pPr>
    <w:rPr>
      <w:rFonts w:ascii="Arial" w:hAnsi="Arial" w:cs="Arial"/>
      <w:sz w:val="18"/>
      <w:szCs w:val="21"/>
    </w:rPr>
  </w:style>
  <w:style w:type="character" w:customStyle="1" w:styleId="1Char8">
    <w:name w:val="1）样式 Char"/>
    <w:link w:val="1fffd"/>
    <w:qFormat/>
    <w:locked/>
    <w:rsid w:val="00D823FA"/>
    <w:rPr>
      <w:sz w:val="24"/>
      <w:szCs w:val="24"/>
      <w:lang w:val="zh-CN"/>
    </w:rPr>
  </w:style>
  <w:style w:type="paragraph" w:customStyle="1" w:styleId="1fffd">
    <w:name w:val="1）样式"/>
    <w:basedOn w:val="a6"/>
    <w:link w:val="1Char8"/>
    <w:qFormat/>
    <w:rsid w:val="00D823FA"/>
    <w:pPr>
      <w:spacing w:line="360" w:lineRule="auto"/>
      <w:ind w:left="420"/>
    </w:pPr>
    <w:rPr>
      <w:rFonts w:asciiTheme="minorHAnsi" w:eastAsiaTheme="minorEastAsia" w:hAnsiTheme="minorHAnsi" w:cstheme="minorBidi"/>
      <w:sz w:val="24"/>
      <w:szCs w:val="24"/>
      <w:lang w:val="zh-CN"/>
    </w:rPr>
  </w:style>
  <w:style w:type="paragraph" w:customStyle="1" w:styleId="CM51">
    <w:name w:val="CM51"/>
    <w:basedOn w:val="Default"/>
    <w:next w:val="Default"/>
    <w:qFormat/>
    <w:rsid w:val="00D823FA"/>
    <w:pPr>
      <w:spacing w:after="103"/>
    </w:pPr>
    <w:rPr>
      <w:rFonts w:ascii="黑体" w:eastAsia="黑体" w:hAnsi="Calibri" w:cs="Times New Roman"/>
      <w:color w:val="auto"/>
      <w:kern w:val="2"/>
    </w:rPr>
  </w:style>
  <w:style w:type="paragraph" w:customStyle="1" w:styleId="1fffe">
    <w:name w:val="符号1"/>
    <w:basedOn w:val="a6"/>
    <w:uiPriority w:val="99"/>
    <w:qFormat/>
    <w:locked/>
    <w:rsid w:val="00D823FA"/>
    <w:pPr>
      <w:tabs>
        <w:tab w:val="left" w:pos="420"/>
      </w:tabs>
      <w:spacing w:line="360" w:lineRule="auto"/>
    </w:pPr>
    <w:rPr>
      <w:rFonts w:ascii="宋体" w:hAnsi="宋体"/>
      <w:bCs/>
      <w:kern w:val="0"/>
      <w:sz w:val="24"/>
      <w:szCs w:val="24"/>
    </w:rPr>
  </w:style>
  <w:style w:type="paragraph" w:customStyle="1" w:styleId="CharChar2Char">
    <w:name w:val="Char Char2 Char"/>
    <w:basedOn w:val="a6"/>
    <w:qFormat/>
    <w:rsid w:val="00D823FA"/>
    <w:pPr>
      <w:keepNext/>
      <w:keepLines/>
      <w:pageBreakBefore/>
      <w:tabs>
        <w:tab w:val="left" w:pos="845"/>
      </w:tabs>
      <w:ind w:left="845" w:hanging="420"/>
    </w:pPr>
    <w:rPr>
      <w:rFonts w:ascii="Tahoma" w:hAnsi="Tahoma"/>
      <w:sz w:val="24"/>
    </w:rPr>
  </w:style>
  <w:style w:type="paragraph" w:customStyle="1" w:styleId="xl98">
    <w:name w:val="xl98"/>
    <w:basedOn w:val="a6"/>
    <w:uiPriority w:val="99"/>
    <w:qFormat/>
    <w:rsid w:val="00D823F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101">
    <w:name w:val="xl101"/>
    <w:basedOn w:val="a6"/>
    <w:uiPriority w:val="99"/>
    <w:qFormat/>
    <w:rsid w:val="00D823FA"/>
    <w:pPr>
      <w:widowControl/>
      <w:pBdr>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Pa21">
    <w:name w:val="Pa21"/>
    <w:basedOn w:val="a6"/>
    <w:next w:val="a6"/>
    <w:uiPriority w:val="99"/>
    <w:qFormat/>
    <w:rsid w:val="00D823FA"/>
    <w:pPr>
      <w:autoSpaceDE w:val="0"/>
      <w:autoSpaceDN w:val="0"/>
      <w:adjustRightInd w:val="0"/>
      <w:spacing w:line="161" w:lineRule="atLeast"/>
      <w:jc w:val="left"/>
    </w:pPr>
    <w:rPr>
      <w:rFonts w:ascii="黑体g" w:eastAsia="黑体g" w:hAnsi="Calibri"/>
      <w:kern w:val="0"/>
      <w:sz w:val="24"/>
      <w:szCs w:val="24"/>
    </w:rPr>
  </w:style>
  <w:style w:type="paragraph" w:customStyle="1" w:styleId="xl100">
    <w:name w:val="xl100"/>
    <w:basedOn w:val="a6"/>
    <w:uiPriority w:val="99"/>
    <w:qFormat/>
    <w:rsid w:val="00D823FA"/>
    <w:pPr>
      <w:widowControl/>
      <w:pBdr>
        <w:left w:val="single" w:sz="4" w:space="0" w:color="auto"/>
      </w:pBdr>
      <w:spacing w:before="100" w:beforeAutospacing="1" w:after="100" w:afterAutospacing="1"/>
      <w:jc w:val="center"/>
    </w:pPr>
    <w:rPr>
      <w:rFonts w:ascii="宋体" w:hAnsi="宋体" w:cs="宋体"/>
      <w:kern w:val="0"/>
      <w:sz w:val="20"/>
      <w:szCs w:val="21"/>
    </w:rPr>
  </w:style>
  <w:style w:type="paragraph" w:customStyle="1" w:styleId="140">
    <w:name w:val="样式14"/>
    <w:basedOn w:val="a6"/>
    <w:qFormat/>
    <w:rsid w:val="00D823FA"/>
    <w:pPr>
      <w:widowControl/>
      <w:tabs>
        <w:tab w:val="left" w:pos="567"/>
      </w:tabs>
      <w:spacing w:line="360" w:lineRule="auto"/>
      <w:jc w:val="left"/>
      <w:outlineLvl w:val="1"/>
    </w:pPr>
    <w:rPr>
      <w:b/>
      <w:kern w:val="0"/>
      <w:sz w:val="32"/>
      <w:szCs w:val="32"/>
    </w:rPr>
  </w:style>
  <w:style w:type="paragraph" w:customStyle="1" w:styleId="xl90">
    <w:name w:val="xl90"/>
    <w:basedOn w:val="a6"/>
    <w:uiPriority w:val="99"/>
    <w:qFormat/>
    <w:rsid w:val="00D823F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0">
    <w:name w:val="列表样式(一级)"/>
    <w:basedOn w:val="a6"/>
    <w:uiPriority w:val="99"/>
    <w:qFormat/>
    <w:rsid w:val="00D823FA"/>
    <w:pPr>
      <w:spacing w:before="160" w:line="280" w:lineRule="exact"/>
      <w:ind w:left="420" w:hanging="420"/>
      <w:jc w:val="left"/>
    </w:pPr>
    <w:rPr>
      <w:rFonts w:ascii="Arial" w:eastAsia="华文细黑" w:hAnsi="Arial"/>
      <w:color w:val="505050"/>
      <w:kern w:val="0"/>
      <w:sz w:val="16"/>
      <w:szCs w:val="16"/>
    </w:rPr>
  </w:style>
  <w:style w:type="paragraph" w:customStyle="1" w:styleId="TOC2">
    <w:name w:val="TOC 标题2"/>
    <w:basedOn w:val="11"/>
    <w:next w:val="a6"/>
    <w:uiPriority w:val="39"/>
    <w:qFormat/>
    <w:rsid w:val="00D823FA"/>
    <w:pPr>
      <w:widowControl/>
      <w:tabs>
        <w:tab w:val="center" w:pos="0"/>
        <w:tab w:val="left" w:pos="3402"/>
        <w:tab w:val="left" w:pos="3828"/>
      </w:tabs>
      <w:autoSpaceDE/>
      <w:autoSpaceDN/>
      <w:adjustRightInd/>
      <w:spacing w:before="480" w:after="0" w:line="276" w:lineRule="auto"/>
      <w:jc w:val="left"/>
      <w:outlineLvl w:val="9"/>
    </w:pPr>
    <w:rPr>
      <w:rFonts w:ascii="Cambria" w:eastAsia="微软雅黑" w:hAnsi="Cambria"/>
      <w:b w:val="0"/>
      <w:bCs/>
      <w:color w:val="365F91"/>
      <w:kern w:val="0"/>
      <w:sz w:val="28"/>
      <w:szCs w:val="28"/>
    </w:rPr>
  </w:style>
  <w:style w:type="paragraph" w:customStyle="1" w:styleId="ItemStep2">
    <w:name w:val="Item Step_2"/>
    <w:uiPriority w:val="99"/>
    <w:qFormat/>
    <w:rsid w:val="00D823FA"/>
    <w:pPr>
      <w:tabs>
        <w:tab w:val="left" w:pos="1418"/>
      </w:tabs>
      <w:spacing w:before="40" w:after="40"/>
      <w:ind w:left="1418" w:hanging="284"/>
      <w:outlineLvl w:val="7"/>
    </w:pPr>
    <w:rPr>
      <w:rFonts w:ascii="Arial" w:eastAsia="宋体" w:hAnsi="Arial" w:cs="Times New Roman"/>
      <w:kern w:val="0"/>
      <w:sz w:val="20"/>
      <w:szCs w:val="20"/>
      <w:lang w:eastAsia="en-US"/>
    </w:rPr>
  </w:style>
  <w:style w:type="paragraph" w:customStyle="1" w:styleId="affffffff1">
    <w:name w:val="正文（编号）"/>
    <w:basedOn w:val="affffffd"/>
    <w:qFormat/>
    <w:rsid w:val="00D823FA"/>
    <w:pPr>
      <w:tabs>
        <w:tab w:val="left" w:pos="360"/>
      </w:tabs>
      <w:spacing w:afterLines="50"/>
      <w:ind w:firstLineChars="0" w:firstLine="0"/>
    </w:pPr>
  </w:style>
  <w:style w:type="paragraph" w:customStyle="1" w:styleId="affffffff2">
    <w:name w:val="正文段"/>
    <w:basedOn w:val="a6"/>
    <w:qFormat/>
    <w:locked/>
    <w:rsid w:val="00D823FA"/>
    <w:pPr>
      <w:widowControl/>
      <w:adjustRightInd w:val="0"/>
      <w:spacing w:line="360" w:lineRule="atLeast"/>
    </w:pPr>
    <w:rPr>
      <w:rFonts w:ascii="宋体"/>
      <w:kern w:val="0"/>
      <w:sz w:val="24"/>
    </w:rPr>
  </w:style>
  <w:style w:type="paragraph" w:customStyle="1" w:styleId="2Chara">
    <w:name w:val="正文 首行缩进:  2 字符 Char"/>
    <w:basedOn w:val="a6"/>
    <w:uiPriority w:val="99"/>
    <w:qFormat/>
    <w:locked/>
    <w:rsid w:val="00D823FA"/>
    <w:pPr>
      <w:spacing w:line="360" w:lineRule="auto"/>
      <w:ind w:firstLine="480"/>
    </w:pPr>
    <w:rPr>
      <w:kern w:val="0"/>
      <w:sz w:val="24"/>
    </w:rPr>
  </w:style>
  <w:style w:type="paragraph" w:customStyle="1" w:styleId="71">
    <w:name w:val="标题7"/>
    <w:basedOn w:val="7"/>
    <w:next w:val="a6"/>
    <w:uiPriority w:val="99"/>
    <w:qFormat/>
    <w:rsid w:val="00D823FA"/>
    <w:pPr>
      <w:tabs>
        <w:tab w:val="left" w:pos="432"/>
      </w:tabs>
      <w:adjustRightInd/>
      <w:spacing w:beforeLines="50" w:before="0" w:afterLines="50" w:after="0" w:line="360" w:lineRule="auto"/>
      <w:ind w:left="2940" w:hanging="420"/>
      <w:contextualSpacing/>
      <w:jc w:val="left"/>
      <w:textAlignment w:val="auto"/>
    </w:pPr>
    <w:rPr>
      <w:rFonts w:ascii="Times New Roman" w:eastAsia="黑体" w:hAnsi="Times New Roman"/>
      <w:bCs/>
      <w:kern w:val="2"/>
    </w:rPr>
  </w:style>
  <w:style w:type="paragraph" w:customStyle="1" w:styleId="91">
    <w:name w:val="标题9"/>
    <w:basedOn w:val="9"/>
    <w:next w:val="a6"/>
    <w:qFormat/>
    <w:rsid w:val="00D823FA"/>
    <w:pPr>
      <w:tabs>
        <w:tab w:val="left" w:pos="432"/>
      </w:tabs>
      <w:adjustRightInd/>
      <w:spacing w:line="319" w:lineRule="auto"/>
      <w:contextualSpacing/>
      <w:textAlignment w:val="auto"/>
    </w:pPr>
    <w:rPr>
      <w:rFonts w:ascii="Cambria" w:eastAsia="宋体" w:hAnsi="Cambria"/>
      <w:kern w:val="2"/>
      <w:szCs w:val="21"/>
      <w:lang w:eastAsia="en-US"/>
    </w:rPr>
  </w:style>
  <w:style w:type="paragraph" w:customStyle="1" w:styleId="FigureStep">
    <w:name w:val="Figure Step"/>
    <w:basedOn w:val="a6"/>
    <w:uiPriority w:val="99"/>
    <w:qFormat/>
    <w:rsid w:val="00D823FA"/>
    <w:pPr>
      <w:tabs>
        <w:tab w:val="left" w:pos="284"/>
      </w:tabs>
      <w:adjustRightInd w:val="0"/>
      <w:snapToGrid w:val="0"/>
      <w:spacing w:before="80"/>
      <w:ind w:left="227" w:hanging="227"/>
    </w:pPr>
    <w:rPr>
      <w:rFonts w:ascii="Arial" w:hAnsi="Arial" w:cs="Arial"/>
      <w:kern w:val="0"/>
      <w:sz w:val="20"/>
      <w:szCs w:val="15"/>
    </w:rPr>
  </w:style>
  <w:style w:type="paragraph" w:customStyle="1" w:styleId="affffffff3">
    <w:name w:val="符号 箭头"/>
    <w:basedOn w:val="a6"/>
    <w:qFormat/>
    <w:rsid w:val="00D823FA"/>
    <w:pPr>
      <w:spacing w:line="360" w:lineRule="auto"/>
      <w:ind w:firstLine="420"/>
    </w:pPr>
    <w:rPr>
      <w:rFonts w:ascii="Arial" w:hAnsi="Arial" w:cs="宋体"/>
      <w:sz w:val="24"/>
    </w:rPr>
  </w:style>
  <w:style w:type="paragraph" w:customStyle="1" w:styleId="InfoBlue">
    <w:name w:val="InfoBlue"/>
    <w:basedOn w:val="a6"/>
    <w:next w:val="af3"/>
    <w:qFormat/>
    <w:rsid w:val="00D823FA"/>
    <w:pPr>
      <w:widowControl/>
      <w:spacing w:after="120" w:line="240" w:lineRule="atLeast"/>
      <w:ind w:left="720"/>
      <w:jc w:val="left"/>
    </w:pPr>
    <w:rPr>
      <w:i/>
      <w:color w:val="0000FF"/>
      <w:kern w:val="0"/>
      <w:sz w:val="20"/>
      <w:lang w:eastAsia="en-US"/>
    </w:rPr>
  </w:style>
  <w:style w:type="paragraph" w:customStyle="1" w:styleId="p18">
    <w:name w:val="p18"/>
    <w:basedOn w:val="a6"/>
    <w:qFormat/>
    <w:rsid w:val="00D823FA"/>
    <w:pPr>
      <w:widowControl/>
      <w:ind w:firstLine="420"/>
      <w:jc w:val="left"/>
    </w:pPr>
    <w:rPr>
      <w:kern w:val="0"/>
      <w:szCs w:val="21"/>
    </w:rPr>
  </w:style>
  <w:style w:type="paragraph" w:customStyle="1" w:styleId="text">
    <w:name w:val="text"/>
    <w:basedOn w:val="a6"/>
    <w:uiPriority w:val="99"/>
    <w:qFormat/>
    <w:rsid w:val="00D823FA"/>
    <w:pPr>
      <w:widowControl/>
      <w:ind w:firstLineChars="200" w:firstLine="200"/>
      <w:jc w:val="left"/>
    </w:pPr>
    <w:rPr>
      <w:rFonts w:ascii="Arial" w:hAnsi="Arial"/>
      <w:kern w:val="0"/>
      <w:sz w:val="24"/>
      <w:lang w:eastAsia="en-US"/>
    </w:rPr>
  </w:style>
  <w:style w:type="paragraph" w:customStyle="1" w:styleId="1ffff">
    <w:name w:val="正文首行缩进1"/>
    <w:basedOn w:val="af3"/>
    <w:uiPriority w:val="99"/>
    <w:qFormat/>
    <w:locked/>
    <w:rsid w:val="00D823FA"/>
    <w:pPr>
      <w:widowControl/>
      <w:tabs>
        <w:tab w:val="clear" w:pos="567"/>
      </w:tabs>
      <w:spacing w:before="0" w:line="240" w:lineRule="auto"/>
      <w:ind w:firstLineChars="100" w:firstLine="100"/>
    </w:pPr>
    <w:rPr>
      <w:rFonts w:ascii="Arial" w:hAnsi="Arial" w:cs="Arial"/>
      <w:kern w:val="0"/>
      <w:sz w:val="20"/>
    </w:rPr>
  </w:style>
  <w:style w:type="paragraph" w:customStyle="1" w:styleId="2ff3">
    <w:name w:val="无间隔2"/>
    <w:qFormat/>
    <w:rsid w:val="00D823FA"/>
    <w:pPr>
      <w:widowControl w:val="0"/>
      <w:jc w:val="both"/>
    </w:pPr>
    <w:rPr>
      <w:rFonts w:ascii="Times New Roman" w:eastAsia="宋体" w:hAnsi="Times New Roman" w:cs="Times New Roman"/>
      <w:sz w:val="24"/>
      <w:szCs w:val="21"/>
    </w:rPr>
  </w:style>
  <w:style w:type="paragraph" w:customStyle="1" w:styleId="HS-3">
    <w:name w:val="HS-正文3"/>
    <w:uiPriority w:val="99"/>
    <w:semiHidden/>
    <w:qFormat/>
    <w:locked/>
    <w:rsid w:val="00D823FA"/>
    <w:pPr>
      <w:spacing w:beforeLines="50" w:line="300" w:lineRule="auto"/>
      <w:ind w:firstLine="420"/>
      <w:jc w:val="both"/>
    </w:pPr>
    <w:rPr>
      <w:rFonts w:ascii="Times New Roman" w:eastAsia="宋体" w:hAnsi="Times New Roman" w:cs="Times New Roman"/>
      <w:kern w:val="0"/>
      <w:sz w:val="24"/>
      <w:szCs w:val="20"/>
    </w:rPr>
  </w:style>
  <w:style w:type="paragraph" w:customStyle="1" w:styleId="11f0">
    <w:name w:val="目录 11"/>
    <w:basedOn w:val="a6"/>
    <w:next w:val="a6"/>
    <w:uiPriority w:val="99"/>
    <w:qFormat/>
    <w:locked/>
    <w:rsid w:val="00D823FA"/>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affffffff4">
    <w:name w:val="正文四号"/>
    <w:basedOn w:val="a6"/>
    <w:qFormat/>
    <w:rsid w:val="00D823FA"/>
    <w:pPr>
      <w:spacing w:line="360" w:lineRule="auto"/>
      <w:ind w:firstLineChars="200" w:firstLine="200"/>
    </w:pPr>
    <w:rPr>
      <w:sz w:val="28"/>
      <w:szCs w:val="28"/>
    </w:rPr>
  </w:style>
  <w:style w:type="paragraph" w:customStyle="1" w:styleId="2ff4">
    <w:name w:val="列表段落2"/>
    <w:basedOn w:val="a6"/>
    <w:uiPriority w:val="99"/>
    <w:qFormat/>
    <w:rsid w:val="00D823FA"/>
    <w:pPr>
      <w:ind w:firstLineChars="200" w:firstLine="420"/>
    </w:pPr>
  </w:style>
  <w:style w:type="paragraph" w:customStyle="1" w:styleId="xl102">
    <w:name w:val="xl102"/>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 w:val="20"/>
      <w:szCs w:val="21"/>
    </w:rPr>
  </w:style>
  <w:style w:type="paragraph" w:customStyle="1" w:styleId="xl88">
    <w:name w:val="xl88"/>
    <w:basedOn w:val="a6"/>
    <w:uiPriority w:val="99"/>
    <w:qFormat/>
    <w:rsid w:val="00D823FA"/>
    <w:pPr>
      <w:widowControl/>
      <w:pBdr>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80">
    <w:name w:val="样式18"/>
    <w:basedOn w:val="a6"/>
    <w:qFormat/>
    <w:rsid w:val="00D823FA"/>
    <w:pPr>
      <w:widowControl/>
      <w:tabs>
        <w:tab w:val="left" w:pos="992"/>
      </w:tabs>
      <w:spacing w:line="360" w:lineRule="auto"/>
      <w:ind w:left="992"/>
      <w:jc w:val="left"/>
      <w:outlineLvl w:val="4"/>
    </w:pPr>
    <w:rPr>
      <w:b/>
      <w:kern w:val="0"/>
      <w:sz w:val="28"/>
      <w:szCs w:val="28"/>
    </w:rPr>
  </w:style>
  <w:style w:type="paragraph" w:customStyle="1" w:styleId="074">
    <w:name w:val="样式 首行缩进:  0.74 厘米"/>
    <w:basedOn w:val="a6"/>
    <w:qFormat/>
    <w:rsid w:val="00D823FA"/>
    <w:pPr>
      <w:spacing w:line="360" w:lineRule="auto"/>
      <w:ind w:firstLineChars="200" w:firstLine="200"/>
    </w:pPr>
    <w:rPr>
      <w:rFonts w:eastAsia="仿宋" w:cs="宋体"/>
      <w:sz w:val="24"/>
    </w:rPr>
  </w:style>
  <w:style w:type="paragraph" w:customStyle="1" w:styleId="itemlist0">
    <w:name w:val="itemlist"/>
    <w:basedOn w:val="a6"/>
    <w:uiPriority w:val="99"/>
    <w:qFormat/>
    <w:rsid w:val="00D823FA"/>
    <w:pPr>
      <w:widowControl/>
      <w:spacing w:before="100" w:beforeAutospacing="1" w:after="100" w:afterAutospacing="1"/>
      <w:jc w:val="left"/>
    </w:pPr>
    <w:rPr>
      <w:rFonts w:ascii="宋体" w:hAnsi="宋体" w:cs="宋体"/>
      <w:kern w:val="0"/>
      <w:sz w:val="24"/>
      <w:szCs w:val="24"/>
    </w:rPr>
  </w:style>
  <w:style w:type="paragraph" w:customStyle="1" w:styleId="2ff5">
    <w:name w:val="首行缩进: 2字符"/>
    <w:basedOn w:val="a6"/>
    <w:uiPriority w:val="99"/>
    <w:qFormat/>
    <w:locked/>
    <w:rsid w:val="00D823FA"/>
    <w:pPr>
      <w:spacing w:line="300" w:lineRule="auto"/>
      <w:ind w:left="720"/>
    </w:pPr>
    <w:rPr>
      <w:rFonts w:ascii="Arial" w:hAnsi="Arial" w:cs="宋体"/>
      <w:kern w:val="0"/>
      <w:sz w:val="24"/>
    </w:rPr>
  </w:style>
  <w:style w:type="paragraph" w:customStyle="1" w:styleId="xl91">
    <w:name w:val="xl91"/>
    <w:basedOn w:val="a6"/>
    <w:uiPriority w:val="99"/>
    <w:qFormat/>
    <w:rsid w:val="00D823F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1"/>
    </w:rPr>
  </w:style>
  <w:style w:type="paragraph" w:customStyle="1" w:styleId="affffffff5">
    <w:name w:val="方案正文"/>
    <w:basedOn w:val="a6"/>
    <w:qFormat/>
    <w:rsid w:val="00D823FA"/>
    <w:pPr>
      <w:adjustRightInd w:val="0"/>
      <w:snapToGrid w:val="0"/>
      <w:spacing w:line="360" w:lineRule="auto"/>
      <w:ind w:left="840"/>
      <w:jc w:val="left"/>
    </w:pPr>
    <w:rPr>
      <w:rFonts w:ascii="宋体" w:hAnsi="宋体" w:cs="Arial"/>
      <w:kern w:val="0"/>
      <w:sz w:val="24"/>
      <w:szCs w:val="21"/>
    </w:rPr>
  </w:style>
  <w:style w:type="paragraph" w:customStyle="1" w:styleId="affffffff6">
    <w:name w:val="王越的正文"/>
    <w:basedOn w:val="a6"/>
    <w:qFormat/>
    <w:rsid w:val="00D823FA"/>
    <w:pPr>
      <w:spacing w:line="360" w:lineRule="auto"/>
      <w:ind w:firstLineChars="200" w:firstLine="480"/>
      <w:jc w:val="left"/>
    </w:pPr>
    <w:rPr>
      <w:rFonts w:ascii="Courier New" w:hAnsi="Courier New" w:cs="Wingdings"/>
      <w:szCs w:val="24"/>
    </w:rPr>
  </w:style>
  <w:style w:type="paragraph" w:customStyle="1" w:styleId="xl95">
    <w:name w:val="xl95"/>
    <w:basedOn w:val="a6"/>
    <w:uiPriority w:val="99"/>
    <w:qFormat/>
    <w:rsid w:val="00D823FA"/>
    <w:pPr>
      <w:widowControl/>
      <w:spacing w:before="100" w:beforeAutospacing="1" w:after="100" w:afterAutospacing="1"/>
      <w:jc w:val="left"/>
    </w:pPr>
    <w:rPr>
      <w:rFonts w:ascii="宋体" w:hAnsi="宋体" w:cs="宋体"/>
      <w:kern w:val="0"/>
      <w:sz w:val="20"/>
      <w:szCs w:val="21"/>
    </w:rPr>
  </w:style>
  <w:style w:type="paragraph" w:customStyle="1" w:styleId="ItemListinTable">
    <w:name w:val="Item List in Table"/>
    <w:basedOn w:val="a6"/>
    <w:qFormat/>
    <w:rsid w:val="00D823FA"/>
    <w:pPr>
      <w:widowControl/>
      <w:tabs>
        <w:tab w:val="left" w:pos="284"/>
        <w:tab w:val="left" w:pos="510"/>
      </w:tabs>
      <w:spacing w:before="80"/>
      <w:ind w:left="284"/>
      <w:jc w:val="left"/>
    </w:pPr>
    <w:rPr>
      <w:rFonts w:ascii="Arial" w:hAnsi="Arial" w:cs="Arial"/>
      <w:kern w:val="0"/>
      <w:sz w:val="18"/>
      <w:szCs w:val="18"/>
      <w:lang w:eastAsia="en-US"/>
    </w:rPr>
  </w:style>
  <w:style w:type="paragraph" w:customStyle="1" w:styleId="72">
    <w:name w:val="样式 标题 7 +"/>
    <w:basedOn w:val="7"/>
    <w:qFormat/>
    <w:rsid w:val="00D823FA"/>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paragraph" w:customStyle="1" w:styleId="affffffff7">
    <w:name w:val="编号，四号"/>
    <w:basedOn w:val="afffffffb"/>
    <w:qFormat/>
    <w:rsid w:val="00D823FA"/>
    <w:pPr>
      <w:tabs>
        <w:tab w:val="left" w:pos="360"/>
        <w:tab w:val="left" w:pos="425"/>
      </w:tabs>
      <w:spacing w:beforeLines="0"/>
      <w:ind w:firstLine="0"/>
    </w:pPr>
    <w:rPr>
      <w:rFonts w:ascii="Times New Roman" w:hAnsi="Times New Roman" w:cs="Times New Roman"/>
      <w:sz w:val="28"/>
      <w:szCs w:val="28"/>
    </w:rPr>
  </w:style>
  <w:style w:type="paragraph" w:customStyle="1" w:styleId="1ffff0">
    <w:name w:val="附件(1)"/>
    <w:basedOn w:val="a6"/>
    <w:qFormat/>
    <w:rsid w:val="00D823FA"/>
    <w:pPr>
      <w:spacing w:line="360" w:lineRule="auto"/>
      <w:ind w:firstLine="400"/>
    </w:pPr>
    <w:rPr>
      <w:sz w:val="24"/>
      <w:szCs w:val="24"/>
    </w:rPr>
  </w:style>
  <w:style w:type="paragraph" w:customStyle="1" w:styleId="xl97">
    <w:name w:val="xl97"/>
    <w:basedOn w:val="a6"/>
    <w:uiPriority w:val="99"/>
    <w:qFormat/>
    <w:rsid w:val="00D823FA"/>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xl96">
    <w:name w:val="xl96"/>
    <w:basedOn w:val="a6"/>
    <w:uiPriority w:val="99"/>
    <w:qFormat/>
    <w:rsid w:val="00D823FA"/>
    <w:pPr>
      <w:widowControl/>
      <w:spacing w:before="100" w:beforeAutospacing="1" w:after="100" w:afterAutospacing="1"/>
      <w:jc w:val="left"/>
    </w:pPr>
    <w:rPr>
      <w:rFonts w:ascii="宋体" w:hAnsi="宋体" w:cs="宋体"/>
      <w:kern w:val="0"/>
      <w:sz w:val="24"/>
      <w:szCs w:val="24"/>
    </w:rPr>
  </w:style>
  <w:style w:type="paragraph" w:customStyle="1" w:styleId="affffffff8">
    <w:name w:val="图号"/>
    <w:basedOn w:val="a6"/>
    <w:uiPriority w:val="99"/>
    <w:qFormat/>
    <w:locked/>
    <w:rsid w:val="00D823FA"/>
    <w:pPr>
      <w:tabs>
        <w:tab w:val="left" w:pos="900"/>
      </w:tabs>
      <w:autoSpaceDE w:val="0"/>
      <w:autoSpaceDN w:val="0"/>
      <w:adjustRightInd w:val="0"/>
      <w:snapToGrid w:val="0"/>
      <w:spacing w:before="105" w:line="360" w:lineRule="auto"/>
      <w:ind w:firstLineChars="200" w:firstLine="200"/>
      <w:jc w:val="center"/>
    </w:pPr>
    <w:rPr>
      <w:rFonts w:ascii="Arial" w:hAnsi="Arial"/>
      <w:kern w:val="0"/>
      <w:sz w:val="18"/>
      <w:szCs w:val="18"/>
    </w:rPr>
  </w:style>
  <w:style w:type="paragraph" w:customStyle="1" w:styleId="3661">
    <w:name w:val="样式 样式 标题 3 + 段前: 6 磅 段后: 6 磅 + 首行缩进:  1 字符"/>
    <w:basedOn w:val="a6"/>
    <w:uiPriority w:val="99"/>
    <w:qFormat/>
    <w:locked/>
    <w:rsid w:val="00D823FA"/>
    <w:pPr>
      <w:keepNext/>
      <w:keepLines/>
      <w:spacing w:before="120" w:line="500" w:lineRule="exact"/>
      <w:ind w:left="740" w:firstLineChars="200" w:firstLine="200"/>
      <w:outlineLvl w:val="2"/>
    </w:pPr>
    <w:rPr>
      <w:rFonts w:ascii="宋体" w:hAnsi="宋体" w:cs="宋体"/>
      <w:b/>
      <w:bCs/>
      <w:kern w:val="0"/>
      <w:sz w:val="20"/>
      <w:szCs w:val="21"/>
    </w:rPr>
  </w:style>
  <w:style w:type="paragraph" w:customStyle="1" w:styleId="affffffff9">
    <w:name w:val="正文黑体"/>
    <w:basedOn w:val="00"/>
    <w:qFormat/>
    <w:rsid w:val="00D823FA"/>
    <w:pPr>
      <w:spacing w:beforeLines="0"/>
      <w:ind w:firstLine="480"/>
    </w:pPr>
    <w:rPr>
      <w:rFonts w:ascii="黑体" w:eastAsia="黑体" w:hAnsi="黑体"/>
    </w:rPr>
  </w:style>
  <w:style w:type="paragraph" w:customStyle="1" w:styleId="366">
    <w:name w:val="样式 标题 3 + 段前: 6 磅 段后: 6 磅"/>
    <w:basedOn w:val="31"/>
    <w:uiPriority w:val="99"/>
    <w:qFormat/>
    <w:locked/>
    <w:rsid w:val="00D823FA"/>
    <w:pPr>
      <w:keepNext w:val="0"/>
      <w:keepLines w:val="0"/>
      <w:widowControl/>
      <w:tabs>
        <w:tab w:val="left" w:pos="432"/>
        <w:tab w:val="left" w:pos="720"/>
      </w:tabs>
      <w:autoSpaceDE/>
      <w:autoSpaceDN/>
      <w:adjustRightInd/>
      <w:spacing w:before="120" w:line="500" w:lineRule="exact"/>
      <w:ind w:firstLineChars="100" w:firstLine="361"/>
    </w:pPr>
    <w:rPr>
      <w:rFonts w:ascii="微软雅黑" w:eastAsia="楷体_GB2312" w:hAnsi="微软雅黑" w:cs="宋体"/>
      <w:sz w:val="36"/>
      <w:szCs w:val="36"/>
      <w:u w:val="none"/>
    </w:rPr>
  </w:style>
  <w:style w:type="paragraph" w:customStyle="1" w:styleId="affffffffa">
    <w:name w:val="表号"/>
    <w:basedOn w:val="a6"/>
    <w:next w:val="afb"/>
    <w:uiPriority w:val="99"/>
    <w:qFormat/>
    <w:locked/>
    <w:rsid w:val="00D823FA"/>
    <w:pPr>
      <w:keepLines/>
      <w:tabs>
        <w:tab w:val="left" w:pos="2424"/>
      </w:tabs>
      <w:autoSpaceDE w:val="0"/>
      <w:autoSpaceDN w:val="0"/>
      <w:adjustRightInd w:val="0"/>
      <w:snapToGrid w:val="0"/>
      <w:spacing w:line="360" w:lineRule="auto"/>
      <w:ind w:left="2424" w:firstLineChars="200" w:firstLine="200"/>
      <w:jc w:val="center"/>
    </w:pPr>
    <w:rPr>
      <w:rFonts w:ascii="Arial" w:hAnsi="Arial"/>
      <w:kern w:val="0"/>
      <w:sz w:val="18"/>
      <w:szCs w:val="18"/>
    </w:rPr>
  </w:style>
  <w:style w:type="paragraph" w:customStyle="1" w:styleId="affffffffb">
    <w:name w:val="图格式"/>
    <w:basedOn w:val="a6"/>
    <w:uiPriority w:val="99"/>
    <w:qFormat/>
    <w:locked/>
    <w:rsid w:val="00D823FA"/>
    <w:pPr>
      <w:jc w:val="center"/>
    </w:pPr>
    <w:rPr>
      <w:rFonts w:ascii="Arial" w:eastAsia="微软雅黑" w:hAnsi="Arial"/>
      <w:kern w:val="0"/>
      <w:sz w:val="20"/>
      <w:szCs w:val="24"/>
    </w:rPr>
  </w:style>
  <w:style w:type="paragraph" w:customStyle="1" w:styleId="xl86">
    <w:name w:val="xl86"/>
    <w:basedOn w:val="a6"/>
    <w:uiPriority w:val="99"/>
    <w:qFormat/>
    <w:rsid w:val="00D823F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1"/>
    </w:rPr>
  </w:style>
  <w:style w:type="paragraph" w:customStyle="1" w:styleId="xl99">
    <w:name w:val="xl99"/>
    <w:basedOn w:val="a6"/>
    <w:uiPriority w:val="99"/>
    <w:qFormat/>
    <w:rsid w:val="00D823FA"/>
    <w:pPr>
      <w:widowControl/>
      <w:pBdr>
        <w:top w:val="single" w:sz="4" w:space="0" w:color="auto"/>
        <w:left w:val="single" w:sz="4" w:space="0" w:color="auto"/>
      </w:pBdr>
      <w:spacing w:before="100" w:beforeAutospacing="1" w:after="100" w:afterAutospacing="1"/>
      <w:jc w:val="center"/>
    </w:pPr>
    <w:rPr>
      <w:rFonts w:ascii="宋体" w:hAnsi="宋体" w:cs="宋体"/>
      <w:kern w:val="0"/>
      <w:sz w:val="20"/>
      <w:szCs w:val="21"/>
    </w:rPr>
  </w:style>
  <w:style w:type="paragraph" w:customStyle="1" w:styleId="xl89">
    <w:name w:val="xl89"/>
    <w:basedOn w:val="a6"/>
    <w:uiPriority w:val="99"/>
    <w:qFormat/>
    <w:rsid w:val="00D823F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412">
    <w:name w:val="标题 41"/>
    <w:basedOn w:val="14"/>
    <w:next w:val="14"/>
    <w:uiPriority w:val="99"/>
    <w:semiHidden/>
    <w:qFormat/>
    <w:locked/>
    <w:rsid w:val="00D823FA"/>
    <w:pPr>
      <w:keepNext/>
      <w:keepLines/>
      <w:framePr w:wrap="around" w:hAnchor="text" w:y="1"/>
      <w:tabs>
        <w:tab w:val="left" w:pos="360"/>
      </w:tabs>
      <w:spacing w:beforeLines="50" w:line="300" w:lineRule="auto"/>
      <w:jc w:val="left"/>
      <w:outlineLvl w:val="3"/>
    </w:pPr>
    <w:rPr>
      <w:rFonts w:eastAsia="黑体" w:hint="eastAsia"/>
      <w:spacing w:val="6"/>
      <w:kern w:val="0"/>
      <w:sz w:val="24"/>
      <w:szCs w:val="28"/>
      <w:u w:color="000000"/>
    </w:rPr>
  </w:style>
  <w:style w:type="paragraph" w:customStyle="1" w:styleId="-10">
    <w:name w:val="正文-带编号1)"/>
    <w:basedOn w:val="a6"/>
    <w:uiPriority w:val="99"/>
    <w:qFormat/>
    <w:rsid w:val="00D823FA"/>
    <w:pPr>
      <w:tabs>
        <w:tab w:val="left" w:pos="840"/>
      </w:tabs>
      <w:spacing w:beforeLines="50" w:line="400" w:lineRule="exact"/>
    </w:pPr>
    <w:rPr>
      <w:rFonts w:ascii="Arial" w:hAnsi="Arial"/>
      <w:kern w:val="0"/>
      <w:sz w:val="24"/>
      <w:szCs w:val="24"/>
    </w:rPr>
  </w:style>
  <w:style w:type="paragraph" w:customStyle="1" w:styleId="ItemList2">
    <w:name w:val="Item List_2"/>
    <w:basedOn w:val="ItemList"/>
    <w:qFormat/>
    <w:rsid w:val="00D823FA"/>
    <w:pPr>
      <w:tabs>
        <w:tab w:val="left" w:pos="360"/>
      </w:tabs>
      <w:spacing w:before="40" w:after="40" w:line="240" w:lineRule="auto"/>
      <w:ind w:left="1134" w:hanging="510"/>
      <w:jc w:val="both"/>
    </w:pPr>
    <w:rPr>
      <w:lang w:eastAsia="en-US"/>
    </w:rPr>
  </w:style>
  <w:style w:type="paragraph" w:customStyle="1" w:styleId="affffffffc">
    <w:name w:val="首行缩进"/>
    <w:basedOn w:val="a6"/>
    <w:uiPriority w:val="99"/>
    <w:qFormat/>
    <w:rsid w:val="00D823FA"/>
    <w:pPr>
      <w:autoSpaceDE w:val="0"/>
      <w:autoSpaceDN w:val="0"/>
      <w:adjustRightInd w:val="0"/>
      <w:spacing w:line="360" w:lineRule="auto"/>
      <w:ind w:firstLine="720"/>
      <w:jc w:val="left"/>
    </w:pPr>
    <w:rPr>
      <w:kern w:val="0"/>
      <w:sz w:val="20"/>
      <w:szCs w:val="21"/>
    </w:rPr>
  </w:style>
  <w:style w:type="paragraph" w:customStyle="1" w:styleId="affffffffd">
    <w:name w:val="正文（黑体）"/>
    <w:basedOn w:val="a6"/>
    <w:next w:val="a6"/>
    <w:qFormat/>
    <w:rsid w:val="00D823FA"/>
    <w:pPr>
      <w:spacing w:beforeLines="50" w:line="360" w:lineRule="auto"/>
      <w:ind w:firstLineChars="200" w:firstLine="480"/>
    </w:pPr>
    <w:rPr>
      <w:rFonts w:ascii="黑体" w:eastAsia="黑体"/>
      <w:color w:val="000080"/>
      <w:sz w:val="24"/>
      <w:szCs w:val="24"/>
    </w:rPr>
  </w:style>
  <w:style w:type="paragraph" w:customStyle="1" w:styleId="2H2Heading2HiddenHeading2CCBSheading22ndlevelh1">
    <w:name w:val="样式 标题 2H2Heading 2 HiddenHeading 2 CCBSheading 22nd levelh...1"/>
    <w:basedOn w:val="20"/>
    <w:qFormat/>
    <w:rsid w:val="00D823FA"/>
    <w:pPr>
      <w:autoSpaceDE/>
      <w:autoSpaceDN/>
      <w:adjustRightInd/>
      <w:spacing w:before="240" w:after="240" w:line="240" w:lineRule="auto"/>
      <w:ind w:left="576" w:hanging="576"/>
      <w:jc w:val="both"/>
    </w:pPr>
    <w:rPr>
      <w:rFonts w:ascii="宋体" w:eastAsia="微软雅黑" w:hAnsi="宋体"/>
      <w:b w:val="0"/>
      <w:kern w:val="2"/>
      <w:sz w:val="36"/>
      <w:szCs w:val="28"/>
    </w:rPr>
  </w:style>
  <w:style w:type="paragraph" w:customStyle="1" w:styleId="1ffff1">
    <w:name w:val="纯文本1"/>
    <w:basedOn w:val="a6"/>
    <w:qFormat/>
    <w:locked/>
    <w:rsid w:val="00D823FA"/>
    <w:pPr>
      <w:widowControl/>
      <w:autoSpaceDE w:val="0"/>
      <w:autoSpaceDN w:val="0"/>
      <w:adjustRightInd w:val="0"/>
      <w:spacing w:before="80"/>
      <w:ind w:firstLineChars="202" w:firstLine="202"/>
    </w:pPr>
    <w:rPr>
      <w:rFonts w:ascii="宋体" w:hAnsi="Courier New"/>
      <w:kern w:val="0"/>
      <w:sz w:val="24"/>
      <w:szCs w:val="21"/>
    </w:rPr>
  </w:style>
  <w:style w:type="paragraph" w:customStyle="1" w:styleId="2h2sect12H22ndlevel2Header2UNDERRUBRIK1-21">
    <w:name w:val="样式 标题 2h2sect 1.2H22nd level2Header 2UNDERRUBRIK 1-2章标题...1"/>
    <w:basedOn w:val="20"/>
    <w:uiPriority w:val="99"/>
    <w:qFormat/>
    <w:rsid w:val="00D823FA"/>
    <w:pPr>
      <w:keepNext w:val="0"/>
      <w:keepLines w:val="0"/>
      <w:widowControl/>
      <w:tabs>
        <w:tab w:val="left" w:pos="432"/>
        <w:tab w:val="left" w:pos="576"/>
        <w:tab w:val="left" w:pos="900"/>
      </w:tabs>
      <w:autoSpaceDE/>
      <w:autoSpaceDN/>
      <w:adjustRightInd/>
      <w:spacing w:after="120" w:line="520" w:lineRule="atLeast"/>
      <w:jc w:val="both"/>
    </w:pPr>
    <w:rPr>
      <w:rFonts w:ascii="微软雅黑" w:eastAsia="微软雅黑" w:hAnsi="微软雅黑" w:cs="宋体"/>
      <w:bCs/>
      <w:sz w:val="24"/>
    </w:rPr>
  </w:style>
  <w:style w:type="paragraph" w:customStyle="1" w:styleId="affffffffe">
    <w:name w:val="插图题注"/>
    <w:next w:val="a6"/>
    <w:uiPriority w:val="99"/>
    <w:qFormat/>
    <w:locked/>
    <w:rsid w:val="00D823FA"/>
    <w:pPr>
      <w:spacing w:line="276" w:lineRule="auto"/>
      <w:ind w:left="1089" w:hanging="369"/>
      <w:jc w:val="center"/>
    </w:pPr>
    <w:rPr>
      <w:rFonts w:ascii="Arial" w:eastAsia="宋体" w:hAnsi="Arial" w:cs="Times New Roman"/>
      <w:kern w:val="0"/>
      <w:sz w:val="18"/>
      <w:szCs w:val="18"/>
      <w:lang w:eastAsia="en-US" w:bidi="en-US"/>
    </w:rPr>
  </w:style>
  <w:style w:type="paragraph" w:customStyle="1" w:styleId="afffffffff">
    <w:name w:val="段落正文"/>
    <w:qFormat/>
    <w:rsid w:val="00D823FA"/>
    <w:pPr>
      <w:spacing w:before="60" w:after="60"/>
      <w:ind w:firstLineChars="200" w:firstLine="200"/>
      <w:jc w:val="both"/>
    </w:pPr>
    <w:rPr>
      <w:rFonts w:ascii="Arial" w:eastAsia="宋体" w:hAnsi="Arial" w:cs="Times New Roman"/>
      <w:sz w:val="24"/>
      <w:szCs w:val="24"/>
    </w:rPr>
  </w:style>
  <w:style w:type="paragraph" w:customStyle="1" w:styleId="1ffff2">
    <w:name w:val="题注1"/>
    <w:basedOn w:val="14"/>
    <w:next w:val="14"/>
    <w:uiPriority w:val="99"/>
    <w:qFormat/>
    <w:locked/>
    <w:rsid w:val="00D823FA"/>
    <w:pPr>
      <w:framePr w:wrap="around" w:hAnchor="text" w:y="1"/>
      <w:widowControl w:val="0"/>
      <w:spacing w:line="360" w:lineRule="auto"/>
      <w:ind w:firstLineChars="200" w:firstLine="420"/>
    </w:pPr>
    <w:rPr>
      <w:rFonts w:ascii="Cambria" w:eastAsia="黑体" w:hAnsi="Cambria" w:cs="黑体" w:hint="eastAsia"/>
      <w:kern w:val="0"/>
      <w:sz w:val="20"/>
      <w:szCs w:val="20"/>
      <w:u w:color="000000"/>
    </w:rPr>
  </w:style>
  <w:style w:type="paragraph" w:customStyle="1" w:styleId="xl70">
    <w:name w:val="xl70"/>
    <w:basedOn w:val="a6"/>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1"/>
    </w:rPr>
  </w:style>
  <w:style w:type="paragraph" w:customStyle="1" w:styleId="BodyTextFirstIndent1">
    <w:name w:val="Body Text First Indent1"/>
    <w:basedOn w:val="a6"/>
    <w:qFormat/>
    <w:rsid w:val="00D823FA"/>
    <w:pPr>
      <w:ind w:firstLineChars="200" w:firstLine="200"/>
    </w:pPr>
    <w:rPr>
      <w:color w:val="000000"/>
      <w:szCs w:val="24"/>
    </w:rPr>
  </w:style>
  <w:style w:type="paragraph" w:customStyle="1" w:styleId="1ffff3">
    <w:name w:val="表格标题1"/>
    <w:basedOn w:val="a6"/>
    <w:uiPriority w:val="99"/>
    <w:qFormat/>
    <w:rsid w:val="00D823FA"/>
    <w:pPr>
      <w:tabs>
        <w:tab w:val="left" w:pos="900"/>
      </w:tabs>
      <w:spacing w:line="400" w:lineRule="exact"/>
      <w:jc w:val="center"/>
    </w:pPr>
    <w:rPr>
      <w:rFonts w:ascii="Arial" w:hAnsi="Arial" w:cs="宋体"/>
      <w:b/>
      <w:bCs/>
      <w:kern w:val="0"/>
      <w:sz w:val="20"/>
      <w:szCs w:val="21"/>
    </w:rPr>
  </w:style>
  <w:style w:type="paragraph" w:customStyle="1" w:styleId="81">
    <w:name w:val="样式 标题 8 +"/>
    <w:basedOn w:val="8"/>
    <w:qFormat/>
    <w:rsid w:val="00D823FA"/>
    <w:pPr>
      <w:tabs>
        <w:tab w:val="left" w:pos="432"/>
      </w:tabs>
      <w:adjustRightInd/>
      <w:spacing w:line="316" w:lineRule="auto"/>
      <w:contextualSpacing/>
      <w:jc w:val="left"/>
      <w:textAlignment w:val="auto"/>
    </w:pPr>
    <w:rPr>
      <w:rFonts w:ascii="Cambria" w:eastAsia="宋体" w:hAnsi="Cambria"/>
      <w:kern w:val="2"/>
      <w:szCs w:val="24"/>
      <w:lang w:eastAsia="en-US"/>
    </w:rPr>
  </w:style>
  <w:style w:type="paragraph" w:customStyle="1" w:styleId="ParaCharCharCharCharCharChar">
    <w:name w:val="默认段落字体 Para Char Char Char Char Char Char"/>
    <w:basedOn w:val="a6"/>
    <w:uiPriority w:val="99"/>
    <w:qFormat/>
    <w:rsid w:val="00D823FA"/>
    <w:rPr>
      <w:rFonts w:ascii="Tahoma" w:hAnsi="Tahoma"/>
      <w:kern w:val="0"/>
      <w:sz w:val="24"/>
    </w:rPr>
  </w:style>
  <w:style w:type="paragraph" w:customStyle="1" w:styleId="xl103">
    <w:name w:val="xl103"/>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1"/>
    </w:rPr>
  </w:style>
  <w:style w:type="paragraph" w:customStyle="1" w:styleId="INStep">
    <w:name w:val="IN Step"/>
    <w:uiPriority w:val="99"/>
    <w:qFormat/>
    <w:rsid w:val="00D823FA"/>
    <w:pPr>
      <w:keepLines/>
      <w:tabs>
        <w:tab w:val="left" w:pos="737"/>
      </w:tabs>
      <w:spacing w:before="40" w:after="40"/>
      <w:ind w:left="737" w:hanging="737"/>
      <w:outlineLvl w:val="8"/>
    </w:pPr>
    <w:rPr>
      <w:rFonts w:ascii="Arial" w:eastAsia="宋体" w:hAnsi="Arial" w:cs="Arial"/>
      <w:kern w:val="0"/>
      <w:sz w:val="20"/>
      <w:szCs w:val="20"/>
    </w:rPr>
  </w:style>
  <w:style w:type="paragraph" w:customStyle="1" w:styleId="afffffffff0">
    <w:name w:val="图样式"/>
    <w:basedOn w:val="a6"/>
    <w:uiPriority w:val="99"/>
    <w:qFormat/>
    <w:locked/>
    <w:rsid w:val="00D823FA"/>
    <w:pPr>
      <w:widowControl/>
      <w:autoSpaceDE w:val="0"/>
      <w:autoSpaceDN w:val="0"/>
      <w:adjustRightInd w:val="0"/>
      <w:spacing w:before="80" w:line="360" w:lineRule="auto"/>
      <w:ind w:firstLine="400"/>
      <w:jc w:val="center"/>
    </w:pPr>
    <w:rPr>
      <w:kern w:val="0"/>
      <w:sz w:val="20"/>
    </w:rPr>
  </w:style>
  <w:style w:type="paragraph" w:customStyle="1" w:styleId="6-1">
    <w:name w:val="标题6-1"/>
    <w:basedOn w:val="ae"/>
    <w:qFormat/>
    <w:rsid w:val="00D823FA"/>
    <w:pPr>
      <w:spacing w:beforeLines="50" w:before="0" w:after="0" w:line="360" w:lineRule="auto"/>
      <w:ind w:left="1134" w:hanging="1134"/>
      <w:contextualSpacing/>
      <w:jc w:val="both"/>
      <w:outlineLvl w:val="3"/>
    </w:pPr>
    <w:rPr>
      <w:rFonts w:ascii="Times New Roman" w:eastAsia="宋体" w:hAnsi="Times New Roman" w:cs="Times New Roman"/>
      <w:b w:val="0"/>
      <w:bCs w:val="0"/>
      <w:sz w:val="24"/>
      <w:szCs w:val="24"/>
      <w:lang w:val="zh-CN"/>
    </w:rPr>
  </w:style>
  <w:style w:type="paragraph" w:customStyle="1" w:styleId="afffffffff1">
    <w:name w:val="有符号正文"/>
    <w:basedOn w:val="a6"/>
    <w:uiPriority w:val="99"/>
    <w:qFormat/>
    <w:locked/>
    <w:rsid w:val="00D823FA"/>
    <w:pPr>
      <w:spacing w:line="400" w:lineRule="exact"/>
      <w:ind w:left="426"/>
    </w:pPr>
    <w:rPr>
      <w:rFonts w:ascii="Arial" w:eastAsia="微软雅黑" w:hAnsi="Arial"/>
      <w:kern w:val="0"/>
      <w:sz w:val="20"/>
      <w:szCs w:val="24"/>
    </w:rPr>
  </w:style>
  <w:style w:type="paragraph" w:customStyle="1" w:styleId="afffffffff2">
    <w:name w:val="文件标题"/>
    <w:next w:val="a6"/>
    <w:qFormat/>
    <w:rsid w:val="00D823FA"/>
    <w:pPr>
      <w:jc w:val="center"/>
    </w:pPr>
    <w:rPr>
      <w:rFonts w:ascii="Times New Roman" w:eastAsia="黑体" w:hAnsi="Times New Roman" w:cs="Times New Roman"/>
      <w:b/>
      <w:kern w:val="0"/>
      <w:sz w:val="44"/>
      <w:szCs w:val="20"/>
    </w:rPr>
  </w:style>
  <w:style w:type="paragraph" w:customStyle="1" w:styleId="57">
    <w:name w:val="5"/>
    <w:basedOn w:val="a6"/>
    <w:qFormat/>
    <w:rsid w:val="00D823FA"/>
    <w:pPr>
      <w:spacing w:line="360" w:lineRule="auto"/>
    </w:pPr>
    <w:rPr>
      <w:sz w:val="24"/>
      <w:szCs w:val="24"/>
    </w:rPr>
  </w:style>
  <w:style w:type="paragraph" w:customStyle="1" w:styleId="20505">
    <w:name w:val="样式 首行缩进:  2 字符 段前: 0.5 行 段后: 0.5 行"/>
    <w:basedOn w:val="a6"/>
    <w:qFormat/>
    <w:rsid w:val="00D823FA"/>
    <w:pPr>
      <w:spacing w:beforeLines="50" w:line="300" w:lineRule="auto"/>
      <w:ind w:firstLineChars="200" w:firstLine="200"/>
    </w:pPr>
    <w:rPr>
      <w:sz w:val="24"/>
      <w:szCs w:val="28"/>
    </w:rPr>
  </w:style>
  <w:style w:type="paragraph" w:customStyle="1" w:styleId="125">
    <w:name w:val="正文1.25"/>
    <w:basedOn w:val="a6"/>
    <w:uiPriority w:val="99"/>
    <w:qFormat/>
    <w:locked/>
    <w:rsid w:val="00D823FA"/>
    <w:pPr>
      <w:spacing w:line="300" w:lineRule="auto"/>
      <w:ind w:firstLineChars="200" w:firstLine="480"/>
    </w:pPr>
    <w:rPr>
      <w:kern w:val="0"/>
      <w:sz w:val="24"/>
    </w:rPr>
  </w:style>
  <w:style w:type="paragraph" w:customStyle="1" w:styleId="3f0">
    <w:name w:val="无间隔3"/>
    <w:uiPriority w:val="1"/>
    <w:qFormat/>
    <w:rsid w:val="00D823FA"/>
    <w:pPr>
      <w:widowControl w:val="0"/>
      <w:spacing w:line="360" w:lineRule="auto"/>
      <w:jc w:val="both"/>
    </w:pPr>
    <w:rPr>
      <w:rFonts w:ascii="Times New Roman" w:eastAsia="宋体" w:hAnsi="Times New Roman" w:cs="Times New Roman"/>
    </w:rPr>
  </w:style>
  <w:style w:type="paragraph" w:customStyle="1" w:styleId="xl105">
    <w:name w:val="xl105"/>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12">
    <w:name w:val="标题 31"/>
    <w:basedOn w:val="14"/>
    <w:next w:val="14"/>
    <w:uiPriority w:val="99"/>
    <w:semiHidden/>
    <w:qFormat/>
    <w:locked/>
    <w:rsid w:val="00D823FA"/>
    <w:pPr>
      <w:keepNext/>
      <w:keepLines/>
      <w:framePr w:wrap="around" w:hAnchor="text" w:y="1"/>
      <w:spacing w:beforeLines="50" w:line="360" w:lineRule="auto"/>
      <w:ind w:left="142"/>
      <w:jc w:val="left"/>
      <w:outlineLvl w:val="2"/>
    </w:pPr>
    <w:rPr>
      <w:rFonts w:eastAsia="黑体" w:hint="eastAsia"/>
      <w:color w:val="000000"/>
      <w:kern w:val="44"/>
      <w:sz w:val="28"/>
      <w:szCs w:val="32"/>
      <w:u w:color="000000"/>
    </w:rPr>
  </w:style>
  <w:style w:type="paragraph" w:customStyle="1" w:styleId="2ff6">
    <w:name w:val="引用2"/>
    <w:basedOn w:val="a6"/>
    <w:next w:val="a6"/>
    <w:uiPriority w:val="29"/>
    <w:qFormat/>
    <w:rsid w:val="00D823FA"/>
    <w:pPr>
      <w:spacing w:line="360" w:lineRule="auto"/>
    </w:pPr>
    <w:rPr>
      <w:i/>
      <w:iCs/>
      <w:color w:val="000000"/>
      <w:sz w:val="24"/>
      <w:szCs w:val="21"/>
    </w:rPr>
  </w:style>
  <w:style w:type="paragraph" w:customStyle="1" w:styleId="xl93">
    <w:name w:val="xl93"/>
    <w:basedOn w:val="a6"/>
    <w:uiPriority w:val="99"/>
    <w:qFormat/>
    <w:rsid w:val="00D823F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1"/>
    </w:rPr>
  </w:style>
  <w:style w:type="paragraph" w:customStyle="1" w:styleId="TOC3">
    <w:name w:val="TOC 标题3"/>
    <w:basedOn w:val="11"/>
    <w:next w:val="a6"/>
    <w:uiPriority w:val="39"/>
    <w:qFormat/>
    <w:rsid w:val="00D823FA"/>
    <w:pPr>
      <w:autoSpaceDE/>
      <w:autoSpaceDN/>
      <w:adjustRightInd/>
      <w:spacing w:before="340" w:after="330" w:line="576" w:lineRule="auto"/>
      <w:jc w:val="both"/>
      <w:outlineLvl w:val="9"/>
    </w:pPr>
    <w:rPr>
      <w:rFonts w:ascii="Times New Roman" w:hAnsi="Times New Roman"/>
      <w:bCs/>
      <w:sz w:val="44"/>
      <w:szCs w:val="44"/>
    </w:rPr>
  </w:style>
  <w:style w:type="paragraph" w:customStyle="1" w:styleId="82">
    <w:name w:val="标题8"/>
    <w:basedOn w:val="8"/>
    <w:next w:val="a6"/>
    <w:qFormat/>
    <w:rsid w:val="00D823FA"/>
    <w:pPr>
      <w:tabs>
        <w:tab w:val="left" w:pos="360"/>
        <w:tab w:val="left" w:pos="432"/>
      </w:tabs>
      <w:adjustRightInd/>
      <w:spacing w:beforeLines="50" w:before="0" w:afterLines="50" w:after="0" w:line="360" w:lineRule="auto"/>
      <w:ind w:left="360" w:hanging="360"/>
      <w:contextualSpacing/>
      <w:jc w:val="left"/>
      <w:textAlignment w:val="auto"/>
    </w:pPr>
    <w:rPr>
      <w:kern w:val="2"/>
      <w:sz w:val="21"/>
    </w:rPr>
  </w:style>
  <w:style w:type="paragraph" w:customStyle="1" w:styleId="1ffff4">
    <w:name w:val="标识1"/>
    <w:basedOn w:val="af3"/>
    <w:qFormat/>
    <w:rsid w:val="00D823FA"/>
    <w:pPr>
      <w:tabs>
        <w:tab w:val="clear" w:pos="567"/>
      </w:tabs>
      <w:spacing w:before="0" w:after="120" w:line="240" w:lineRule="auto"/>
    </w:pPr>
    <w:rPr>
      <w:rFonts w:hAnsi="Times New Roman"/>
      <w:sz w:val="21"/>
      <w:lang w:val="zh-CN"/>
    </w:rPr>
  </w:style>
  <w:style w:type="paragraph" w:customStyle="1" w:styleId="afffffffff3">
    <w:name w:val="正文小四"/>
    <w:basedOn w:val="a6"/>
    <w:qFormat/>
    <w:rsid w:val="00D823FA"/>
    <w:pPr>
      <w:spacing w:beforeLines="50" w:line="360" w:lineRule="auto"/>
      <w:ind w:firstLineChars="200" w:firstLine="360"/>
      <w:jc w:val="left"/>
    </w:pPr>
    <w:rPr>
      <w:sz w:val="18"/>
      <w:szCs w:val="18"/>
    </w:rPr>
  </w:style>
  <w:style w:type="paragraph" w:customStyle="1" w:styleId="xl94">
    <w:name w:val="xl94"/>
    <w:basedOn w:val="a6"/>
    <w:uiPriority w:val="99"/>
    <w:qFormat/>
    <w:rsid w:val="00D823FA"/>
    <w:pPr>
      <w:widowControl/>
      <w:pBdr>
        <w:left w:val="single" w:sz="4" w:space="0" w:color="auto"/>
      </w:pBdr>
      <w:spacing w:before="100" w:beforeAutospacing="1" w:after="100" w:afterAutospacing="1"/>
      <w:ind w:firstLine="420"/>
      <w:jc w:val="left"/>
    </w:pPr>
    <w:rPr>
      <w:rFonts w:ascii="宋体" w:hAnsi="宋体" w:cs="宋体"/>
      <w:kern w:val="0"/>
      <w:sz w:val="20"/>
      <w:szCs w:val="21"/>
    </w:rPr>
  </w:style>
  <w:style w:type="paragraph" w:customStyle="1" w:styleId="xl104">
    <w:name w:val="xl104"/>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宋体" w:hAnsi="宋体" w:cs="宋体"/>
      <w:kern w:val="0"/>
      <w:sz w:val="20"/>
      <w:szCs w:val="21"/>
    </w:rPr>
  </w:style>
  <w:style w:type="paragraph" w:customStyle="1" w:styleId="xl106">
    <w:name w:val="xl106"/>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1"/>
    </w:rPr>
  </w:style>
  <w:style w:type="paragraph" w:customStyle="1" w:styleId="322">
    <w:name w:val="3.2.变"/>
    <w:basedOn w:val="a6"/>
    <w:uiPriority w:val="99"/>
    <w:semiHidden/>
    <w:qFormat/>
    <w:locked/>
    <w:rsid w:val="00D823FA"/>
    <w:pPr>
      <w:spacing w:beforeLines="50" w:line="360" w:lineRule="auto"/>
      <w:ind w:left="420" w:firstLineChars="200" w:firstLine="200"/>
    </w:pPr>
    <w:rPr>
      <w:b/>
      <w:kern w:val="0"/>
      <w:sz w:val="24"/>
      <w:szCs w:val="24"/>
    </w:rPr>
  </w:style>
  <w:style w:type="paragraph" w:customStyle="1" w:styleId="LLLL3">
    <w:name w:val="LLLL3"/>
    <w:basedOn w:val="31"/>
    <w:uiPriority w:val="99"/>
    <w:semiHidden/>
    <w:qFormat/>
    <w:locked/>
    <w:rsid w:val="00D823FA"/>
    <w:pPr>
      <w:keepNext w:val="0"/>
      <w:keepLines w:val="0"/>
      <w:widowControl/>
      <w:tabs>
        <w:tab w:val="left" w:pos="432"/>
        <w:tab w:val="left" w:pos="720"/>
      </w:tabs>
      <w:autoSpaceDE/>
      <w:autoSpaceDN/>
      <w:adjustRightInd/>
      <w:spacing w:before="260" w:after="260" w:line="412" w:lineRule="auto"/>
      <w:ind w:left="1260" w:rightChars="100" w:right="100" w:hanging="420"/>
    </w:pPr>
    <w:rPr>
      <w:rFonts w:ascii="微软雅黑" w:eastAsia="微软雅黑" w:hAnsi="微软雅黑" w:cs="微软雅黑"/>
      <w:bCs/>
      <w:sz w:val="28"/>
      <w:szCs w:val="32"/>
      <w:u w:val="none"/>
    </w:rPr>
  </w:style>
  <w:style w:type="paragraph" w:customStyle="1" w:styleId="afffffffff4">
    <w:name w:val="表格标题"/>
    <w:basedOn w:val="a6"/>
    <w:qFormat/>
    <w:rsid w:val="00D823FA"/>
    <w:pPr>
      <w:spacing w:before="40" w:line="220" w:lineRule="exact"/>
    </w:pPr>
    <w:rPr>
      <w:rFonts w:ascii="Arial" w:eastAsia="黑体" w:hAnsi="Arial"/>
      <w:color w:val="007CA8"/>
      <w:kern w:val="0"/>
      <w:sz w:val="18"/>
      <w:szCs w:val="13"/>
    </w:rPr>
  </w:style>
  <w:style w:type="paragraph" w:customStyle="1" w:styleId="xl107">
    <w:name w:val="xl107"/>
    <w:basedOn w:val="a6"/>
    <w:uiPriority w:val="99"/>
    <w:qFormat/>
    <w:rsid w:val="00D823F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111">
    <w:name w:val="样式 目录 1 + 五号 黑色 行距: 多倍行距 1.1 字行1"/>
    <w:basedOn w:val="15"/>
    <w:uiPriority w:val="99"/>
    <w:qFormat/>
    <w:locked/>
    <w:rsid w:val="00D823FA"/>
    <w:pPr>
      <w:widowControl/>
      <w:tabs>
        <w:tab w:val="clear" w:pos="1050"/>
        <w:tab w:val="clear" w:pos="8937"/>
        <w:tab w:val="right" w:leader="dot" w:pos="9174"/>
      </w:tabs>
      <w:spacing w:before="120" w:after="120" w:line="264" w:lineRule="auto"/>
      <w:ind w:leftChars="100" w:left="200" w:rightChars="100" w:right="200" w:firstLineChars="145" w:firstLine="306"/>
      <w:jc w:val="left"/>
    </w:pPr>
    <w:rPr>
      <w:rFonts w:ascii="黑体" w:eastAsia="黑体" w:hAnsi="Calibri" w:cs="宋体"/>
      <w:bCs/>
      <w:color w:val="000000"/>
      <w:kern w:val="0"/>
      <w:szCs w:val="20"/>
    </w:rPr>
  </w:style>
  <w:style w:type="paragraph" w:customStyle="1" w:styleId="2CenturyGothic175">
    <w:name w:val="样式 正文文本缩进 2 + Century Gothic 四号 行距: 多倍行距 1.75 字行"/>
    <w:basedOn w:val="a6"/>
    <w:qFormat/>
    <w:rsid w:val="00D823FA"/>
    <w:pPr>
      <w:adjustRightInd w:val="0"/>
      <w:snapToGrid w:val="0"/>
      <w:spacing w:line="396" w:lineRule="auto"/>
      <w:ind w:firstLineChars="207" w:firstLine="207"/>
    </w:pPr>
    <w:rPr>
      <w:rFonts w:ascii="Century Gothic" w:cs="宋体"/>
      <w:sz w:val="28"/>
    </w:rPr>
  </w:style>
  <w:style w:type="paragraph" w:customStyle="1" w:styleId="GP">
    <w:name w:val="GP正文(首行缩进)"/>
    <w:basedOn w:val="a6"/>
    <w:qFormat/>
    <w:rsid w:val="00D823FA"/>
    <w:pPr>
      <w:spacing w:line="360" w:lineRule="auto"/>
      <w:ind w:firstLineChars="200" w:firstLine="200"/>
      <w:jc w:val="left"/>
    </w:pPr>
    <w:rPr>
      <w:sz w:val="24"/>
      <w:szCs w:val="21"/>
    </w:rPr>
  </w:style>
  <w:style w:type="paragraph" w:customStyle="1" w:styleId="afffffffff5">
    <w:name w:val="表格题注"/>
    <w:next w:val="a6"/>
    <w:uiPriority w:val="99"/>
    <w:qFormat/>
    <w:locked/>
    <w:rsid w:val="00D823FA"/>
    <w:pPr>
      <w:keepLines/>
      <w:tabs>
        <w:tab w:val="left" w:pos="780"/>
      </w:tabs>
      <w:spacing w:beforeLines="100" w:after="200" w:line="276" w:lineRule="auto"/>
      <w:ind w:left="1089" w:hanging="369"/>
      <w:jc w:val="center"/>
    </w:pPr>
    <w:rPr>
      <w:rFonts w:ascii="Arial" w:eastAsia="宋体" w:hAnsi="Arial" w:cs="Times New Roman"/>
      <w:kern w:val="0"/>
      <w:sz w:val="18"/>
      <w:szCs w:val="18"/>
      <w:lang w:eastAsia="en-US" w:bidi="en-US"/>
    </w:rPr>
  </w:style>
  <w:style w:type="paragraph" w:customStyle="1" w:styleId="afffffffff6">
    <w:name w:val="附件标题"/>
    <w:basedOn w:val="a6"/>
    <w:qFormat/>
    <w:rsid w:val="00D823FA"/>
    <w:pPr>
      <w:spacing w:line="360" w:lineRule="auto"/>
      <w:jc w:val="center"/>
    </w:pPr>
    <w:rPr>
      <w:rFonts w:ascii="Arial" w:eastAsia="黑体" w:hAnsi="Arial"/>
      <w:sz w:val="24"/>
      <w:szCs w:val="24"/>
    </w:rPr>
  </w:style>
  <w:style w:type="paragraph" w:customStyle="1" w:styleId="TableDescription">
    <w:name w:val="Table Description"/>
    <w:uiPriority w:val="99"/>
    <w:qFormat/>
    <w:rsid w:val="00D823FA"/>
    <w:pPr>
      <w:keepNext/>
      <w:keepLines/>
      <w:spacing w:before="40" w:after="40" w:line="360" w:lineRule="exact"/>
      <w:ind w:left="1134" w:hanging="510"/>
    </w:pPr>
    <w:rPr>
      <w:rFonts w:ascii="Arial" w:eastAsia="微软雅黑" w:hAnsi="Arial" w:cs="Arial Narrow"/>
      <w:kern w:val="0"/>
      <w:sz w:val="20"/>
      <w:szCs w:val="20"/>
    </w:rPr>
  </w:style>
  <w:style w:type="paragraph" w:customStyle="1" w:styleId="510">
    <w:name w:val="标题 51"/>
    <w:basedOn w:val="14"/>
    <w:next w:val="14"/>
    <w:uiPriority w:val="99"/>
    <w:semiHidden/>
    <w:qFormat/>
    <w:locked/>
    <w:rsid w:val="00D823FA"/>
    <w:pPr>
      <w:keepNext/>
      <w:keepLines/>
      <w:framePr w:wrap="around" w:hAnchor="text" w:y="1"/>
      <w:tabs>
        <w:tab w:val="left" w:pos="1008"/>
      </w:tabs>
      <w:spacing w:line="360" w:lineRule="auto"/>
      <w:ind w:left="113"/>
      <w:jc w:val="left"/>
      <w:outlineLvl w:val="4"/>
    </w:pPr>
    <w:rPr>
      <w:rFonts w:ascii="宋体" w:hAnsi="宋体" w:hint="eastAsia"/>
      <w:b/>
      <w:spacing w:val="6"/>
      <w:kern w:val="0"/>
      <w:sz w:val="24"/>
      <w:u w:color="000000"/>
    </w:rPr>
  </w:style>
  <w:style w:type="paragraph" w:customStyle="1" w:styleId="1ffff5">
    <w:name w:val="样式 正文首行缩进 + 首行缩进:  1 字符"/>
    <w:basedOn w:val="afb"/>
    <w:qFormat/>
    <w:rsid w:val="00D823FA"/>
    <w:pPr>
      <w:widowControl/>
      <w:tabs>
        <w:tab w:val="left" w:pos="567"/>
      </w:tabs>
      <w:spacing w:after="40"/>
      <w:ind w:left="420" w:firstLineChars="200" w:firstLine="200"/>
      <w:jc w:val="left"/>
    </w:pPr>
    <w:rPr>
      <w:rFonts w:cs="宋体"/>
      <w:sz w:val="21"/>
      <w:szCs w:val="20"/>
      <w:lang w:val="zh-CN"/>
    </w:rPr>
  </w:style>
  <w:style w:type="paragraph" w:customStyle="1" w:styleId="1ffff6">
    <w:name w:val="附件1."/>
    <w:basedOn w:val="11"/>
    <w:qFormat/>
    <w:rsid w:val="00D823FA"/>
    <w:pPr>
      <w:keepNext w:val="0"/>
      <w:keepLines w:val="0"/>
      <w:tabs>
        <w:tab w:val="left" w:pos="360"/>
        <w:tab w:val="left" w:pos="420"/>
      </w:tabs>
      <w:autoSpaceDE/>
      <w:autoSpaceDN/>
      <w:adjustRightInd/>
      <w:spacing w:before="0" w:after="0" w:line="360" w:lineRule="auto"/>
      <w:ind w:left="567" w:hanging="567"/>
      <w:jc w:val="both"/>
    </w:pPr>
    <w:rPr>
      <w:rFonts w:ascii="微软雅黑" w:eastAsia="微软雅黑" w:hAnsi="微软雅黑"/>
      <w:b w:val="0"/>
      <w:bCs/>
      <w:sz w:val="24"/>
      <w:szCs w:val="44"/>
    </w:rPr>
  </w:style>
  <w:style w:type="paragraph" w:customStyle="1" w:styleId="150">
    <w:name w:val="样式15"/>
    <w:basedOn w:val="a6"/>
    <w:qFormat/>
    <w:rsid w:val="00D823FA"/>
    <w:pPr>
      <w:widowControl/>
      <w:tabs>
        <w:tab w:val="left" w:pos="709"/>
      </w:tabs>
      <w:spacing w:line="360" w:lineRule="auto"/>
      <w:ind w:left="709"/>
      <w:jc w:val="left"/>
      <w:outlineLvl w:val="2"/>
    </w:pPr>
    <w:rPr>
      <w:b/>
      <w:kern w:val="0"/>
      <w:sz w:val="30"/>
      <w:szCs w:val="30"/>
    </w:rPr>
  </w:style>
  <w:style w:type="paragraph" w:customStyle="1" w:styleId="afffffffff7">
    <w:name w:val="正文（首行不缩进）"/>
    <w:basedOn w:val="a6"/>
    <w:uiPriority w:val="99"/>
    <w:qFormat/>
    <w:rsid w:val="00D823FA"/>
    <w:rPr>
      <w:kern w:val="0"/>
      <w:sz w:val="20"/>
      <w:szCs w:val="24"/>
    </w:rPr>
  </w:style>
  <w:style w:type="paragraph" w:customStyle="1" w:styleId="afffffffff8">
    <w:name w:val="王越的标题"/>
    <w:basedOn w:val="a6"/>
    <w:qFormat/>
    <w:rsid w:val="00D823FA"/>
    <w:pPr>
      <w:spacing w:line="360" w:lineRule="auto"/>
      <w:ind w:firstLineChars="200" w:firstLine="200"/>
      <w:jc w:val="center"/>
    </w:pPr>
    <w:rPr>
      <w:rFonts w:ascii="Courier New" w:hAnsi="Courier New" w:cs="Wingdings"/>
      <w:b/>
      <w:sz w:val="32"/>
      <w:szCs w:val="24"/>
    </w:rPr>
  </w:style>
  <w:style w:type="paragraph" w:customStyle="1" w:styleId="3GB2312">
    <w:name w:val="样式 标题 3 + 楷体_GB2312"/>
    <w:basedOn w:val="31"/>
    <w:uiPriority w:val="99"/>
    <w:qFormat/>
    <w:locked/>
    <w:rsid w:val="00D823FA"/>
    <w:pPr>
      <w:keepNext w:val="0"/>
      <w:keepLines w:val="0"/>
      <w:widowControl/>
      <w:tabs>
        <w:tab w:val="left" w:pos="432"/>
        <w:tab w:val="left" w:pos="720"/>
      </w:tabs>
      <w:autoSpaceDE/>
      <w:autoSpaceDN/>
      <w:adjustRightInd/>
      <w:spacing w:before="120" w:line="300" w:lineRule="auto"/>
      <w:ind w:left="840" w:firstLineChars="200" w:firstLine="200"/>
    </w:pPr>
    <w:rPr>
      <w:rFonts w:ascii="楷体_GB2312" w:eastAsia="楷体_GB2312" w:hAnsi="楷体_GB2312" w:cs="微软雅黑"/>
      <w:bCs/>
      <w:sz w:val="32"/>
      <w:szCs w:val="32"/>
      <w:u w:val="none"/>
    </w:rPr>
  </w:style>
  <w:style w:type="paragraph" w:customStyle="1" w:styleId="afffffffff9">
    <w:name w:val="王越的表格"/>
    <w:basedOn w:val="affffffff6"/>
    <w:qFormat/>
    <w:rsid w:val="00D823FA"/>
    <w:pPr>
      <w:spacing w:line="240" w:lineRule="auto"/>
      <w:ind w:firstLineChars="0" w:firstLine="0"/>
    </w:pPr>
  </w:style>
  <w:style w:type="paragraph" w:customStyle="1" w:styleId="4a">
    <w:name w:val="正文缩进4"/>
    <w:basedOn w:val="a6"/>
    <w:qFormat/>
    <w:rsid w:val="00D823FA"/>
    <w:pPr>
      <w:widowControl/>
      <w:ind w:firstLine="420"/>
      <w:jc w:val="left"/>
    </w:pPr>
    <w:rPr>
      <w:szCs w:val="21"/>
    </w:rPr>
  </w:style>
  <w:style w:type="paragraph" w:customStyle="1" w:styleId="afffffffffa">
    <w:name w:val="小点说明"/>
    <w:basedOn w:val="a6"/>
    <w:next w:val="a6"/>
    <w:uiPriority w:val="99"/>
    <w:qFormat/>
    <w:locked/>
    <w:rsid w:val="00D823FA"/>
    <w:pPr>
      <w:adjustRightInd w:val="0"/>
      <w:snapToGrid w:val="0"/>
      <w:spacing w:beforeLines="50" w:line="360" w:lineRule="auto"/>
      <w:ind w:left="420" w:firstLineChars="200" w:firstLine="200"/>
    </w:pPr>
    <w:rPr>
      <w:rFonts w:ascii="宋体" w:hAnsi="宋体"/>
      <w:b/>
      <w:bCs/>
      <w:color w:val="3366FF"/>
      <w:kern w:val="0"/>
      <w:sz w:val="24"/>
      <w:szCs w:val="24"/>
    </w:rPr>
  </w:style>
  <w:style w:type="paragraph" w:customStyle="1" w:styleId="130">
    <w:name w:val="样式13"/>
    <w:basedOn w:val="a6"/>
    <w:qFormat/>
    <w:rsid w:val="00D823FA"/>
    <w:pPr>
      <w:widowControl/>
      <w:tabs>
        <w:tab w:val="left" w:pos="425"/>
      </w:tabs>
      <w:spacing w:line="360" w:lineRule="auto"/>
      <w:jc w:val="center"/>
      <w:outlineLvl w:val="0"/>
    </w:pPr>
    <w:rPr>
      <w:b/>
      <w:kern w:val="0"/>
      <w:sz w:val="44"/>
      <w:szCs w:val="44"/>
    </w:rPr>
  </w:style>
  <w:style w:type="paragraph" w:customStyle="1" w:styleId="xl87">
    <w:name w:val="xl87"/>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reader-word-layer">
    <w:name w:val="reader-word-layer"/>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afffffffffb">
    <w:name w:val="列表项"/>
    <w:basedOn w:val="a6"/>
    <w:uiPriority w:val="99"/>
    <w:qFormat/>
    <w:locked/>
    <w:rsid w:val="00D823FA"/>
    <w:pPr>
      <w:tabs>
        <w:tab w:val="left" w:pos="1020"/>
        <w:tab w:val="left" w:pos="3300"/>
      </w:tabs>
      <w:snapToGrid w:val="0"/>
      <w:spacing w:line="400" w:lineRule="exact"/>
      <w:ind w:left="3300" w:firstLineChars="200" w:firstLine="200"/>
      <w:jc w:val="left"/>
    </w:pPr>
    <w:rPr>
      <w:rFonts w:ascii="宋体" w:eastAsia="楷体_GB2312" w:hAnsi="宋体"/>
      <w:bCs/>
      <w:color w:val="000000"/>
      <w:kern w:val="0"/>
      <w:sz w:val="24"/>
      <w:szCs w:val="24"/>
    </w:rPr>
  </w:style>
  <w:style w:type="paragraph" w:customStyle="1" w:styleId="afffffffffc">
    <w:name w:val="王越的表头"/>
    <w:basedOn w:val="affffffff6"/>
    <w:qFormat/>
    <w:rsid w:val="00D823FA"/>
    <w:pPr>
      <w:spacing w:line="240" w:lineRule="auto"/>
      <w:ind w:firstLineChars="0" w:firstLine="0"/>
      <w:jc w:val="center"/>
    </w:pPr>
    <w:rPr>
      <w:b/>
    </w:rPr>
  </w:style>
  <w:style w:type="paragraph" w:customStyle="1" w:styleId="afffffffffd">
    <w:name w:val="表格标题文字"/>
    <w:uiPriority w:val="99"/>
    <w:qFormat/>
    <w:locked/>
    <w:rsid w:val="00D823FA"/>
    <w:pPr>
      <w:snapToGrid w:val="0"/>
      <w:spacing w:before="120" w:line="240" w:lineRule="exact"/>
      <w:ind w:hanging="420"/>
    </w:pPr>
    <w:rPr>
      <w:rFonts w:ascii="Arial" w:eastAsia="黑体" w:hAnsi="Arial" w:cs="Times New Roman"/>
      <w:kern w:val="0"/>
      <w:sz w:val="18"/>
      <w:szCs w:val="21"/>
    </w:rPr>
  </w:style>
  <w:style w:type="paragraph" w:customStyle="1" w:styleId="11f1">
    <w:name w:val="标题 11"/>
    <w:basedOn w:val="14"/>
    <w:next w:val="14"/>
    <w:uiPriority w:val="99"/>
    <w:semiHidden/>
    <w:qFormat/>
    <w:locked/>
    <w:rsid w:val="00D823FA"/>
    <w:pPr>
      <w:keepNext/>
      <w:pageBreakBefore/>
      <w:framePr w:wrap="around" w:hAnchor="text" w:y="1"/>
      <w:pBdr>
        <w:bottom w:val="single" w:sz="12" w:space="1" w:color="auto"/>
      </w:pBdr>
      <w:topLinePunct/>
      <w:adjustRightInd w:val="0"/>
      <w:snapToGrid w:val="0"/>
      <w:spacing w:before="800" w:line="312" w:lineRule="auto"/>
      <w:jc w:val="right"/>
      <w:outlineLvl w:val="0"/>
    </w:pPr>
    <w:rPr>
      <w:rFonts w:ascii="Book Antiqua" w:eastAsia="黑体" w:hAnsi="Book Antiqua" w:hint="eastAsia"/>
      <w:b/>
      <w:bCs/>
      <w:kern w:val="0"/>
      <w:sz w:val="44"/>
      <w:szCs w:val="44"/>
      <w:u w:color="000000"/>
    </w:rPr>
  </w:style>
  <w:style w:type="paragraph" w:customStyle="1" w:styleId="Style41">
    <w:name w:val="_Style 41"/>
    <w:basedOn w:val="a6"/>
    <w:next w:val="a6"/>
    <w:uiPriority w:val="99"/>
    <w:qFormat/>
    <w:rsid w:val="00D823FA"/>
  </w:style>
  <w:style w:type="paragraph" w:customStyle="1" w:styleId="xl92">
    <w:name w:val="xl92"/>
    <w:basedOn w:val="a6"/>
    <w:uiPriority w:val="99"/>
    <w:qFormat/>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1"/>
    </w:rPr>
  </w:style>
  <w:style w:type="paragraph" w:customStyle="1" w:styleId="afffffffffe">
    <w:name w:val="表格表头"/>
    <w:basedOn w:val="a6"/>
    <w:qFormat/>
    <w:rsid w:val="00D823FA"/>
    <w:pPr>
      <w:spacing w:line="360" w:lineRule="auto"/>
      <w:jc w:val="center"/>
      <w:outlineLvl w:val="0"/>
    </w:pPr>
    <w:rPr>
      <w:rFonts w:ascii="宋体" w:eastAsia="黑体" w:hAnsi="宋体"/>
      <w:sz w:val="24"/>
      <w:szCs w:val="21"/>
    </w:rPr>
  </w:style>
  <w:style w:type="paragraph" w:customStyle="1" w:styleId="a21">
    <w:name w:val="a2"/>
    <w:basedOn w:val="a6"/>
    <w:qFormat/>
    <w:locked/>
    <w:rsid w:val="00D823FA"/>
    <w:pPr>
      <w:widowControl/>
      <w:spacing w:before="100" w:beforeAutospacing="1" w:after="100" w:afterAutospacing="1"/>
      <w:jc w:val="left"/>
    </w:pPr>
    <w:rPr>
      <w:rFonts w:ascii="宋体" w:hAnsi="宋体" w:cs="宋体"/>
      <w:kern w:val="0"/>
      <w:sz w:val="24"/>
      <w:szCs w:val="24"/>
    </w:rPr>
  </w:style>
  <w:style w:type="paragraph" w:customStyle="1" w:styleId="01-">
    <w:name w:val="01 标题-封面"/>
    <w:next w:val="ad"/>
    <w:qFormat/>
    <w:rsid w:val="00D823FA"/>
    <w:pPr>
      <w:spacing w:line="312" w:lineRule="auto"/>
      <w:ind w:left="721" w:hanging="420"/>
      <w:jc w:val="right"/>
    </w:pPr>
    <w:rPr>
      <w:rFonts w:ascii="Arial" w:eastAsia="黑体" w:hAnsi="Arial" w:cs="Times New Roman"/>
      <w:b/>
      <w:color w:val="800000"/>
      <w:sz w:val="72"/>
      <w:szCs w:val="20"/>
    </w:rPr>
  </w:style>
  <w:style w:type="paragraph" w:customStyle="1" w:styleId="62">
    <w:name w:val="修订6"/>
    <w:uiPriority w:val="99"/>
    <w:qFormat/>
    <w:rsid w:val="00D823FA"/>
    <w:rPr>
      <w:rFonts w:ascii="Calibri" w:eastAsia="宋体" w:hAnsi="Calibri" w:cs="Times New Roman"/>
    </w:rPr>
  </w:style>
  <w:style w:type="paragraph" w:customStyle="1" w:styleId="ItemListinTable2">
    <w:name w:val="Item List in Table_2"/>
    <w:basedOn w:val="a6"/>
    <w:qFormat/>
    <w:rsid w:val="00D823FA"/>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xl71">
    <w:name w:val="xl71"/>
    <w:basedOn w:val="a6"/>
    <w:qFormat/>
    <w:locked/>
    <w:rsid w:val="00D823F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NotesTextListinTable">
    <w:name w:val="Notes Text List in Table"/>
    <w:qFormat/>
    <w:rsid w:val="00D823FA"/>
    <w:pPr>
      <w:tabs>
        <w:tab w:val="left" w:pos="312"/>
      </w:tabs>
      <w:spacing w:before="80" w:after="80"/>
    </w:pPr>
    <w:rPr>
      <w:rFonts w:ascii="Arial" w:eastAsia="楷体_GB2312" w:hAnsi="Arial" w:cs="楷体_GB2312"/>
      <w:kern w:val="0"/>
      <w:sz w:val="18"/>
      <w:szCs w:val="18"/>
    </w:rPr>
  </w:style>
  <w:style w:type="paragraph" w:customStyle="1" w:styleId="21e">
    <w:name w:val="标题 21"/>
    <w:basedOn w:val="14"/>
    <w:next w:val="14"/>
    <w:uiPriority w:val="99"/>
    <w:semiHidden/>
    <w:qFormat/>
    <w:locked/>
    <w:rsid w:val="00D823FA"/>
    <w:pPr>
      <w:keepNext/>
      <w:framePr w:wrap="around" w:hAnchor="text" w:y="1"/>
      <w:widowControl w:val="0"/>
      <w:tabs>
        <w:tab w:val="left" w:pos="360"/>
        <w:tab w:val="left" w:pos="1200"/>
      </w:tabs>
      <w:spacing w:before="120" w:line="360" w:lineRule="auto"/>
      <w:ind w:firstLine="420"/>
      <w:jc w:val="left"/>
      <w:outlineLvl w:val="1"/>
    </w:pPr>
    <w:rPr>
      <w:rFonts w:ascii="宋体" w:eastAsia="黑体" w:hAnsi="宋体" w:hint="eastAsia"/>
      <w:bCs/>
      <w:kern w:val="0"/>
      <w:sz w:val="30"/>
      <w:szCs w:val="28"/>
      <w:u w:color="000000"/>
    </w:rPr>
  </w:style>
  <w:style w:type="paragraph" w:customStyle="1" w:styleId="366172">
    <w:name w:val="样式 标题 3 + 四号 段前: 6 磅 段后: 6 磅 行距: 多倍行距 1.72 字行"/>
    <w:basedOn w:val="31"/>
    <w:qFormat/>
    <w:rsid w:val="00D823FA"/>
    <w:pPr>
      <w:keepNext w:val="0"/>
      <w:keepLines w:val="0"/>
      <w:widowControl/>
      <w:autoSpaceDE/>
      <w:autoSpaceDN/>
      <w:adjustRightInd/>
      <w:spacing w:before="240" w:line="412" w:lineRule="auto"/>
    </w:pPr>
    <w:rPr>
      <w:rFonts w:ascii="黑体" w:eastAsia="微软雅黑" w:hAnsi="黑体" w:cs="宋体"/>
      <w:b w:val="0"/>
      <w:kern w:val="2"/>
      <w:sz w:val="28"/>
      <w:u w:val="none"/>
    </w:rPr>
  </w:style>
  <w:style w:type="paragraph" w:customStyle="1" w:styleId="2ff7">
    <w:name w:val="明显引用2"/>
    <w:basedOn w:val="a6"/>
    <w:next w:val="a6"/>
    <w:uiPriority w:val="30"/>
    <w:qFormat/>
    <w:rsid w:val="00D823FA"/>
    <w:pPr>
      <w:pBdr>
        <w:bottom w:val="single" w:sz="4" w:space="4" w:color="4F81BD"/>
      </w:pBdr>
      <w:spacing w:before="200" w:after="280" w:line="360" w:lineRule="auto"/>
      <w:ind w:left="936" w:right="936"/>
    </w:pPr>
    <w:rPr>
      <w:b/>
      <w:bCs/>
      <w:i/>
      <w:iCs/>
      <w:color w:val="4F81BD"/>
      <w:sz w:val="24"/>
      <w:szCs w:val="21"/>
    </w:rPr>
  </w:style>
  <w:style w:type="paragraph" w:customStyle="1" w:styleId="83">
    <w:name w:val="样式 标题 8 + 左"/>
    <w:basedOn w:val="8"/>
    <w:qFormat/>
    <w:rsid w:val="00D823FA"/>
    <w:pPr>
      <w:tabs>
        <w:tab w:val="left" w:pos="432"/>
      </w:tabs>
      <w:adjustRightInd/>
      <w:spacing w:line="316" w:lineRule="auto"/>
      <w:contextualSpacing/>
      <w:jc w:val="left"/>
      <w:textAlignment w:val="auto"/>
    </w:pPr>
    <w:rPr>
      <w:rFonts w:ascii="Cambria" w:eastAsia="宋体" w:hAnsi="Cambria" w:cs="宋体"/>
      <w:kern w:val="2"/>
      <w:lang w:eastAsia="en-US"/>
    </w:rPr>
  </w:style>
  <w:style w:type="paragraph" w:customStyle="1" w:styleId="affffffffff">
    <w:name w:val="表格内文字"/>
    <w:basedOn w:val="a6"/>
    <w:uiPriority w:val="99"/>
    <w:qFormat/>
    <w:locked/>
    <w:rsid w:val="00D823FA"/>
    <w:rPr>
      <w:kern w:val="0"/>
      <w:sz w:val="24"/>
      <w:szCs w:val="24"/>
    </w:rPr>
  </w:style>
  <w:style w:type="paragraph" w:customStyle="1" w:styleId="2ff8">
    <w:name w:val="样式 列出段落 + 首行缩进:  2 字符"/>
    <w:basedOn w:val="a6"/>
    <w:uiPriority w:val="99"/>
    <w:qFormat/>
    <w:locked/>
    <w:rsid w:val="00D823FA"/>
    <w:pPr>
      <w:spacing w:line="300" w:lineRule="auto"/>
      <w:ind w:firstLineChars="200" w:firstLine="200"/>
    </w:pPr>
    <w:rPr>
      <w:rFonts w:cs="宋体"/>
      <w:kern w:val="0"/>
      <w:sz w:val="24"/>
    </w:rPr>
  </w:style>
  <w:style w:type="paragraph" w:customStyle="1" w:styleId="-22">
    <w:name w:val="列表项目符号-其他2"/>
    <w:basedOn w:val="2fa"/>
    <w:qFormat/>
    <w:rsid w:val="00D823FA"/>
    <w:pPr>
      <w:tabs>
        <w:tab w:val="left" w:pos="794"/>
      </w:tabs>
      <w:spacing w:line="312" w:lineRule="auto"/>
    </w:pPr>
    <w:rPr>
      <w:sz w:val="21"/>
      <w:szCs w:val="24"/>
    </w:rPr>
  </w:style>
  <w:style w:type="paragraph" w:customStyle="1" w:styleId="3f1">
    <w:name w:val="正文缩进3"/>
    <w:basedOn w:val="a6"/>
    <w:qFormat/>
    <w:rsid w:val="00D823FA"/>
    <w:pPr>
      <w:widowControl/>
      <w:ind w:firstLine="420"/>
      <w:jc w:val="left"/>
    </w:pPr>
    <w:rPr>
      <w:szCs w:val="21"/>
    </w:rPr>
  </w:style>
  <w:style w:type="paragraph" w:customStyle="1" w:styleId="font10">
    <w:name w:val="font10"/>
    <w:basedOn w:val="a6"/>
    <w:qFormat/>
    <w:rsid w:val="00D823FA"/>
    <w:pPr>
      <w:widowControl/>
      <w:tabs>
        <w:tab w:val="left" w:pos="900"/>
      </w:tabs>
      <w:spacing w:before="100" w:beforeAutospacing="1" w:after="100" w:afterAutospacing="1"/>
      <w:jc w:val="left"/>
    </w:pPr>
    <w:rPr>
      <w:kern w:val="0"/>
      <w:sz w:val="20"/>
      <w:szCs w:val="21"/>
    </w:rPr>
  </w:style>
  <w:style w:type="paragraph" w:customStyle="1" w:styleId="affffffffff0">
    <w:name w:val="表头文本"/>
    <w:uiPriority w:val="99"/>
    <w:qFormat/>
    <w:locked/>
    <w:rsid w:val="00D823FA"/>
    <w:pPr>
      <w:spacing w:after="200" w:line="276" w:lineRule="auto"/>
      <w:jc w:val="center"/>
    </w:pPr>
    <w:rPr>
      <w:rFonts w:ascii="Arial" w:eastAsia="宋体" w:hAnsi="Arial" w:cs="Times New Roman"/>
      <w:b/>
      <w:kern w:val="0"/>
      <w:sz w:val="20"/>
      <w:szCs w:val="21"/>
      <w:lang w:eastAsia="en-US" w:bidi="en-US"/>
    </w:rPr>
  </w:style>
  <w:style w:type="paragraph" w:customStyle="1" w:styleId="2H2Heading2HiddenHeading2CCBSheading22ndlevelh">
    <w:name w:val="样式 标题 2H2Heading 2 HiddenHeading 2 CCBSheading 22nd levelh..."/>
    <w:basedOn w:val="20"/>
    <w:qFormat/>
    <w:rsid w:val="00D823FA"/>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affffffffff1">
    <w:name w:val="表格内文"/>
    <w:basedOn w:val="a6"/>
    <w:qFormat/>
    <w:rsid w:val="00D823FA"/>
    <w:pPr>
      <w:spacing w:before="80" w:line="220" w:lineRule="exact"/>
      <w:jc w:val="left"/>
    </w:pPr>
    <w:rPr>
      <w:rFonts w:ascii="Arial" w:hAnsi="Arial"/>
      <w:kern w:val="0"/>
      <w:sz w:val="18"/>
      <w:szCs w:val="13"/>
    </w:rPr>
  </w:style>
  <w:style w:type="paragraph" w:customStyle="1" w:styleId="63">
    <w:name w:val="样式 标题6 + 左"/>
    <w:basedOn w:val="61"/>
    <w:qFormat/>
    <w:rsid w:val="00D823FA"/>
    <w:pPr>
      <w:spacing w:line="316" w:lineRule="auto"/>
      <w:jc w:val="left"/>
    </w:pPr>
  </w:style>
  <w:style w:type="character" w:customStyle="1" w:styleId="Bodytext7">
    <w:name w:val="Body text (7)_"/>
    <w:link w:val="Bodytext70"/>
    <w:qFormat/>
    <w:locked/>
    <w:rsid w:val="00D823FA"/>
    <w:rPr>
      <w:rFonts w:ascii="Times New Roman" w:eastAsia="Times New Roman" w:hAnsi="Times New Roman" w:cs="Times New Roman"/>
      <w:b/>
      <w:bCs/>
      <w:sz w:val="22"/>
      <w:shd w:val="clear" w:color="auto" w:fill="FFFFFF"/>
      <w:lang w:eastAsia="en-US" w:bidi="en-US"/>
    </w:rPr>
  </w:style>
  <w:style w:type="paragraph" w:customStyle="1" w:styleId="Bodytext70">
    <w:name w:val="Body text (7)"/>
    <w:basedOn w:val="a6"/>
    <w:link w:val="Bodytext7"/>
    <w:qFormat/>
    <w:rsid w:val="00D823FA"/>
    <w:pPr>
      <w:shd w:val="clear" w:color="auto" w:fill="FFFFFF"/>
      <w:spacing w:line="466" w:lineRule="exact"/>
      <w:jc w:val="left"/>
    </w:pPr>
    <w:rPr>
      <w:rFonts w:eastAsia="Times New Roman"/>
      <w:b/>
      <w:bCs/>
      <w:sz w:val="22"/>
      <w:szCs w:val="22"/>
      <w:lang w:eastAsia="en-US" w:bidi="en-US"/>
    </w:rPr>
  </w:style>
  <w:style w:type="character" w:customStyle="1" w:styleId="Bodytext6">
    <w:name w:val="Body text (6)_"/>
    <w:link w:val="Bodytext60"/>
    <w:qFormat/>
    <w:locked/>
    <w:rsid w:val="00D823FA"/>
    <w:rPr>
      <w:rFonts w:ascii="宋体" w:eastAsia="宋体" w:hAnsi="宋体" w:cs="宋体"/>
      <w:b/>
      <w:bCs/>
      <w:sz w:val="22"/>
      <w:shd w:val="clear" w:color="auto" w:fill="FFFFFF"/>
    </w:rPr>
  </w:style>
  <w:style w:type="paragraph" w:customStyle="1" w:styleId="Bodytext60">
    <w:name w:val="Body text (6)"/>
    <w:basedOn w:val="a6"/>
    <w:link w:val="Bodytext6"/>
    <w:qFormat/>
    <w:rsid w:val="00D823FA"/>
    <w:pPr>
      <w:shd w:val="clear" w:color="auto" w:fill="FFFFFF"/>
      <w:spacing w:before="240" w:line="466" w:lineRule="exact"/>
      <w:jc w:val="left"/>
    </w:pPr>
    <w:rPr>
      <w:rFonts w:ascii="宋体" w:hAnsi="宋体" w:cs="宋体"/>
      <w:b/>
      <w:bCs/>
      <w:sz w:val="22"/>
      <w:szCs w:val="22"/>
    </w:rPr>
  </w:style>
  <w:style w:type="paragraph" w:customStyle="1" w:styleId="Style86">
    <w:name w:val="_Style 86"/>
    <w:basedOn w:val="a6"/>
    <w:next w:val="aff4"/>
    <w:uiPriority w:val="34"/>
    <w:qFormat/>
    <w:rsid w:val="00D823FA"/>
    <w:pPr>
      <w:ind w:firstLineChars="200" w:firstLine="420"/>
    </w:pPr>
    <w:rPr>
      <w:kern w:val="0"/>
      <w:sz w:val="20"/>
    </w:rPr>
  </w:style>
  <w:style w:type="character" w:customStyle="1" w:styleId="A2Char">
    <w:name w:val="A2 Char"/>
    <w:link w:val="A20"/>
    <w:qFormat/>
    <w:locked/>
    <w:rsid w:val="00D823FA"/>
    <w:rPr>
      <w:rFonts w:ascii="Calibri Light" w:hAnsi="Calibri Light"/>
      <w:b/>
      <w:bCs/>
      <w:sz w:val="28"/>
      <w:szCs w:val="32"/>
    </w:rPr>
  </w:style>
  <w:style w:type="paragraph" w:customStyle="1" w:styleId="A20">
    <w:name w:val="A2"/>
    <w:basedOn w:val="20"/>
    <w:link w:val="A2Char"/>
    <w:qFormat/>
    <w:rsid w:val="00D823FA"/>
    <w:pPr>
      <w:numPr>
        <w:ilvl w:val="1"/>
        <w:numId w:val="8"/>
      </w:numPr>
      <w:tabs>
        <w:tab w:val="left" w:pos="720"/>
      </w:tabs>
      <w:autoSpaceDE/>
      <w:autoSpaceDN/>
      <w:adjustRightInd/>
      <w:spacing w:before="260" w:after="260" w:line="360" w:lineRule="auto"/>
      <w:jc w:val="both"/>
    </w:pPr>
    <w:rPr>
      <w:rFonts w:ascii="Calibri Light" w:eastAsiaTheme="minorEastAsia" w:hAnsi="Calibri Light" w:cstheme="minorBidi"/>
      <w:bCs/>
      <w:kern w:val="2"/>
      <w:sz w:val="28"/>
      <w:szCs w:val="32"/>
    </w:rPr>
  </w:style>
  <w:style w:type="character" w:customStyle="1" w:styleId="Heading5">
    <w:name w:val="Heading #5_"/>
    <w:link w:val="Heading50"/>
    <w:qFormat/>
    <w:locked/>
    <w:rsid w:val="00D823FA"/>
    <w:rPr>
      <w:rFonts w:ascii="宋体" w:eastAsia="宋体" w:hAnsi="宋体" w:cs="宋体"/>
      <w:b/>
      <w:bCs/>
      <w:sz w:val="22"/>
      <w:shd w:val="clear" w:color="auto" w:fill="FFFFFF"/>
    </w:rPr>
  </w:style>
  <w:style w:type="paragraph" w:customStyle="1" w:styleId="Heading50">
    <w:name w:val="Heading #5"/>
    <w:basedOn w:val="a6"/>
    <w:link w:val="Heading5"/>
    <w:qFormat/>
    <w:rsid w:val="00D823FA"/>
    <w:pPr>
      <w:shd w:val="clear" w:color="auto" w:fill="FFFFFF"/>
      <w:spacing w:line="466" w:lineRule="exact"/>
      <w:outlineLvl w:val="4"/>
    </w:pPr>
    <w:rPr>
      <w:rFonts w:ascii="宋体" w:hAnsi="宋体" w:cs="宋体"/>
      <w:b/>
      <w:bCs/>
      <w:sz w:val="22"/>
      <w:szCs w:val="22"/>
    </w:rPr>
  </w:style>
  <w:style w:type="character" w:customStyle="1" w:styleId="A3Char">
    <w:name w:val="A3 Char"/>
    <w:link w:val="A30"/>
    <w:qFormat/>
    <w:locked/>
    <w:rsid w:val="00D823FA"/>
    <w:rPr>
      <w:rFonts w:ascii="Calibri Light" w:hAnsi="Calibri Light" w:cs="Calibri Light"/>
      <w:b/>
      <w:bCs/>
      <w:sz w:val="24"/>
      <w:szCs w:val="32"/>
    </w:rPr>
  </w:style>
  <w:style w:type="paragraph" w:customStyle="1" w:styleId="A30">
    <w:name w:val="A3"/>
    <w:basedOn w:val="31"/>
    <w:link w:val="A3Char"/>
    <w:qFormat/>
    <w:rsid w:val="00D823FA"/>
    <w:pPr>
      <w:widowControl/>
      <w:autoSpaceDE/>
      <w:autoSpaceDN/>
      <w:adjustRightInd/>
      <w:spacing w:before="260" w:after="260" w:line="360" w:lineRule="auto"/>
      <w:jc w:val="both"/>
    </w:pPr>
    <w:rPr>
      <w:rFonts w:ascii="Calibri Light" w:eastAsiaTheme="minorEastAsia" w:hAnsi="Calibri Light" w:cs="Calibri Light"/>
      <w:bCs/>
      <w:kern w:val="2"/>
      <w:szCs w:val="32"/>
      <w:u w:val="none"/>
    </w:rPr>
  </w:style>
  <w:style w:type="paragraph" w:customStyle="1" w:styleId="3f2">
    <w:name w:val="列表段落3"/>
    <w:basedOn w:val="a6"/>
    <w:qFormat/>
    <w:rsid w:val="00D823FA"/>
    <w:pPr>
      <w:suppressAutoHyphens/>
      <w:spacing w:after="200" w:line="276" w:lineRule="auto"/>
      <w:ind w:left="720"/>
      <w:jc w:val="left"/>
    </w:pPr>
    <w:rPr>
      <w:kern w:val="0"/>
      <w:sz w:val="20"/>
    </w:rPr>
  </w:style>
  <w:style w:type="paragraph" w:customStyle="1" w:styleId="-111">
    <w:name w:val="彩色底纹 - 强调文字颜色 11"/>
    <w:uiPriority w:val="99"/>
    <w:qFormat/>
    <w:rsid w:val="00D823FA"/>
    <w:rPr>
      <w:rFonts w:ascii="Times New Roman" w:eastAsia="宋体" w:hAnsi="Times New Roman" w:cs="Times New Roman"/>
      <w:szCs w:val="20"/>
    </w:rPr>
  </w:style>
  <w:style w:type="paragraph" w:customStyle="1" w:styleId="CharCharCharCharCharCharCharCharCharCharCharChar">
    <w:name w:val="Char Char Char Char Char Char Char Char Char Char Char Char"/>
    <w:basedOn w:val="a6"/>
    <w:qFormat/>
    <w:rsid w:val="00D823FA"/>
    <w:pPr>
      <w:spacing w:line="300" w:lineRule="auto"/>
    </w:pPr>
    <w:rPr>
      <w:rFonts w:ascii="宋体" w:hAnsi="宋体"/>
      <w:b/>
      <w:bCs/>
      <w:color w:val="000000"/>
      <w:spacing w:val="8"/>
      <w:kern w:val="0"/>
      <w:sz w:val="24"/>
      <w:szCs w:val="24"/>
    </w:rPr>
  </w:style>
  <w:style w:type="paragraph" w:customStyle="1" w:styleId="Pa17">
    <w:name w:val="Pa17"/>
    <w:basedOn w:val="a6"/>
    <w:next w:val="a6"/>
    <w:uiPriority w:val="99"/>
    <w:qFormat/>
    <w:rsid w:val="00D823FA"/>
    <w:pPr>
      <w:autoSpaceDE w:val="0"/>
      <w:autoSpaceDN w:val="0"/>
      <w:adjustRightInd w:val="0"/>
      <w:spacing w:line="161" w:lineRule="atLeast"/>
      <w:jc w:val="left"/>
    </w:pPr>
    <w:rPr>
      <w:rFonts w:ascii="Franklin Gothic Book" w:hAnsi="Franklin Gothic Book"/>
      <w:kern w:val="0"/>
      <w:sz w:val="24"/>
      <w:szCs w:val="24"/>
    </w:rPr>
  </w:style>
  <w:style w:type="paragraph" w:customStyle="1" w:styleId="A70">
    <w:name w:val="A7"/>
    <w:basedOn w:val="7"/>
    <w:next w:val="a6"/>
    <w:qFormat/>
    <w:rsid w:val="00D823FA"/>
    <w:pPr>
      <w:widowControl/>
      <w:tabs>
        <w:tab w:val="left" w:pos="360"/>
        <w:tab w:val="left" w:pos="1296"/>
      </w:tabs>
      <w:adjustRightInd/>
      <w:spacing w:line="300" w:lineRule="auto"/>
      <w:ind w:hanging="420"/>
      <w:textAlignment w:val="auto"/>
    </w:pPr>
    <w:rPr>
      <w:bCs/>
      <w:kern w:val="2"/>
      <w:szCs w:val="24"/>
    </w:rPr>
  </w:style>
  <w:style w:type="paragraph" w:customStyle="1" w:styleId="Normalnospaceafter">
    <w:name w:val="Normal no space after"/>
    <w:basedOn w:val="a6"/>
    <w:qFormat/>
    <w:rsid w:val="00D823FA"/>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A10">
    <w:name w:val="A1"/>
    <w:basedOn w:val="11"/>
    <w:qFormat/>
    <w:rsid w:val="00D823FA"/>
    <w:pPr>
      <w:numPr>
        <w:numId w:val="8"/>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Indent">
    <w:name w:val="Indent"/>
    <w:basedOn w:val="a6"/>
    <w:qFormat/>
    <w:rsid w:val="00D823FA"/>
    <w:pPr>
      <w:widowControl/>
      <w:ind w:left="900"/>
      <w:jc w:val="left"/>
    </w:pPr>
    <w:rPr>
      <w:rFonts w:ascii="Arial" w:hAnsi="Arial" w:cs="Arial"/>
      <w:kern w:val="0"/>
      <w:sz w:val="24"/>
      <w:lang w:eastAsia="en-US"/>
    </w:rPr>
  </w:style>
  <w:style w:type="paragraph" w:customStyle="1" w:styleId="1-21">
    <w:name w:val="中等深浅网格 1 - 着色 21"/>
    <w:basedOn w:val="a6"/>
    <w:uiPriority w:val="34"/>
    <w:qFormat/>
    <w:rsid w:val="00D823FA"/>
    <w:pPr>
      <w:ind w:firstLineChars="200" w:firstLine="420"/>
    </w:pPr>
    <w:rPr>
      <w:rFonts w:ascii="Calibri" w:hAnsi="Calibri"/>
    </w:rPr>
  </w:style>
  <w:style w:type="paragraph" w:customStyle="1" w:styleId="line">
    <w:name w:val="line"/>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Style8">
    <w:name w:val="_Style 8"/>
    <w:basedOn w:val="af"/>
    <w:next w:val="21"/>
    <w:uiPriority w:val="99"/>
    <w:qFormat/>
    <w:rsid w:val="00D823FA"/>
    <w:pPr>
      <w:widowControl/>
      <w:ind w:firstLineChars="200" w:firstLine="420"/>
    </w:pPr>
    <w:rPr>
      <w:kern w:val="0"/>
    </w:rPr>
  </w:style>
  <w:style w:type="paragraph" w:customStyle="1" w:styleId="A51">
    <w:name w:val="A5"/>
    <w:basedOn w:val="5"/>
    <w:qFormat/>
    <w:rsid w:val="00D823FA"/>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Document1">
    <w:name w:val="Document 1"/>
    <w:qFormat/>
    <w:rsid w:val="00D823FA"/>
    <w:pPr>
      <w:keepNext/>
      <w:keepLines/>
      <w:tabs>
        <w:tab w:val="left" w:pos="-720"/>
      </w:tabs>
      <w:suppressAutoHyphens/>
      <w:overflowPunct w:val="0"/>
      <w:autoSpaceDE w:val="0"/>
      <w:autoSpaceDN w:val="0"/>
      <w:adjustRightInd w:val="0"/>
    </w:pPr>
    <w:rPr>
      <w:rFonts w:ascii="Courier New" w:eastAsia="宋体" w:hAnsi="Courier New" w:cs="Times New Roman"/>
      <w:kern w:val="0"/>
      <w:sz w:val="24"/>
      <w:szCs w:val="20"/>
    </w:rPr>
  </w:style>
  <w:style w:type="paragraph" w:customStyle="1" w:styleId="-4">
    <w:name w:val="正文-标准"/>
    <w:basedOn w:val="a6"/>
    <w:qFormat/>
    <w:rsid w:val="00D823FA"/>
    <w:pPr>
      <w:autoSpaceDE w:val="0"/>
      <w:autoSpaceDN w:val="0"/>
      <w:adjustRightInd w:val="0"/>
      <w:spacing w:line="360" w:lineRule="exact"/>
      <w:jc w:val="left"/>
    </w:pPr>
    <w:rPr>
      <w:kern w:val="21"/>
    </w:rPr>
  </w:style>
  <w:style w:type="paragraph" w:customStyle="1" w:styleId="A40">
    <w:name w:val="A4"/>
    <w:basedOn w:val="4"/>
    <w:qFormat/>
    <w:rsid w:val="00D823FA"/>
    <w:pPr>
      <w:widowControl/>
      <w:numPr>
        <w:ilvl w:val="3"/>
        <w:numId w:val="8"/>
      </w:numPr>
      <w:tabs>
        <w:tab w:val="left" w:pos="360"/>
        <w:tab w:val="left" w:pos="864"/>
        <w:tab w:val="left" w:pos="3501"/>
      </w:tabs>
      <w:adjustRightInd/>
      <w:spacing w:line="360" w:lineRule="auto"/>
      <w:ind w:left="0"/>
      <w:textAlignment w:val="auto"/>
    </w:pPr>
    <w:rPr>
      <w:rFonts w:ascii="Calibri Light" w:eastAsia="宋体" w:hAnsi="Calibri Light"/>
      <w:bCs/>
      <w:sz w:val="24"/>
      <w:szCs w:val="28"/>
    </w:rPr>
  </w:style>
  <w:style w:type="paragraph" w:customStyle="1" w:styleId="western">
    <w:name w:val="western"/>
    <w:basedOn w:val="a6"/>
    <w:qFormat/>
    <w:rsid w:val="00D823FA"/>
    <w:pPr>
      <w:widowControl/>
      <w:spacing w:before="100" w:beforeAutospacing="1" w:after="100" w:afterAutospacing="1"/>
      <w:jc w:val="left"/>
    </w:pPr>
    <w:rPr>
      <w:rFonts w:ascii="宋体" w:hAnsi="宋体" w:cs="宋体"/>
      <w:kern w:val="0"/>
      <w:sz w:val="24"/>
      <w:szCs w:val="24"/>
    </w:rPr>
  </w:style>
  <w:style w:type="paragraph" w:customStyle="1" w:styleId="p2">
    <w:name w:val="p2"/>
    <w:basedOn w:val="a6"/>
    <w:qFormat/>
    <w:rsid w:val="00D823FA"/>
    <w:pPr>
      <w:widowControl/>
      <w:jc w:val="left"/>
    </w:pPr>
    <w:rPr>
      <w:rFonts w:ascii="Helvetica" w:hAnsi="Helvetica" w:cs="宋体"/>
      <w:kern w:val="0"/>
      <w:sz w:val="18"/>
      <w:szCs w:val="18"/>
    </w:rPr>
  </w:style>
  <w:style w:type="paragraph" w:customStyle="1" w:styleId="1ffff7">
    <w:name w:val="列表1"/>
    <w:basedOn w:val="a6"/>
    <w:next w:val="aff4"/>
    <w:uiPriority w:val="34"/>
    <w:qFormat/>
    <w:rsid w:val="00D823FA"/>
    <w:pPr>
      <w:ind w:firstLineChars="200" w:firstLine="420"/>
    </w:pPr>
    <w:rPr>
      <w:rFonts w:ascii="Calibri" w:hAnsi="Calibri"/>
      <w:szCs w:val="22"/>
    </w:rPr>
  </w:style>
  <w:style w:type="paragraph" w:customStyle="1" w:styleId="73">
    <w:name w:val="修订7"/>
    <w:uiPriority w:val="99"/>
    <w:qFormat/>
    <w:rsid w:val="00D823FA"/>
    <w:rPr>
      <w:rFonts w:ascii="Calibri" w:eastAsia="宋体" w:hAnsi="Calibri" w:cs="Times New Roman"/>
      <w:szCs w:val="24"/>
    </w:rPr>
  </w:style>
  <w:style w:type="paragraph" w:customStyle="1" w:styleId="84">
    <w:name w:val="修订8"/>
    <w:uiPriority w:val="99"/>
    <w:qFormat/>
    <w:rsid w:val="00D823FA"/>
    <w:rPr>
      <w:rFonts w:ascii="Calibri" w:eastAsia="宋体" w:hAnsi="Calibri" w:cs="Times New Roman"/>
      <w:szCs w:val="24"/>
    </w:rPr>
  </w:style>
  <w:style w:type="paragraph" w:customStyle="1" w:styleId="92">
    <w:name w:val="修订9"/>
    <w:uiPriority w:val="99"/>
    <w:qFormat/>
    <w:rsid w:val="00D823FA"/>
    <w:rPr>
      <w:rFonts w:ascii="Calibri" w:eastAsia="宋体" w:hAnsi="Calibri" w:cs="Times New Roman"/>
      <w:szCs w:val="24"/>
    </w:rPr>
  </w:style>
  <w:style w:type="paragraph" w:customStyle="1" w:styleId="1-11">
    <w:name w:val="中等深浅底纹 1 - 强调文字颜色 11"/>
    <w:uiPriority w:val="1"/>
    <w:qFormat/>
    <w:rsid w:val="00D823FA"/>
    <w:rPr>
      <w:rFonts w:ascii="Calibri" w:eastAsia="宋体" w:hAnsi="Calibri" w:cs="Times New Roman"/>
      <w:kern w:val="0"/>
      <w:sz w:val="22"/>
    </w:rPr>
  </w:style>
  <w:style w:type="paragraph" w:customStyle="1" w:styleId="NormalIndent">
    <w:name w:val="NormalIndent"/>
    <w:basedOn w:val="a6"/>
    <w:qFormat/>
    <w:rsid w:val="00D823FA"/>
    <w:pPr>
      <w:ind w:firstLineChars="200" w:firstLine="420"/>
    </w:pPr>
    <w:rPr>
      <w:rFonts w:ascii="Calibri" w:hAnsi="Calibri"/>
      <w:szCs w:val="24"/>
    </w:rPr>
  </w:style>
  <w:style w:type="paragraph" w:customStyle="1" w:styleId="100">
    <w:name w:val="修订10"/>
    <w:uiPriority w:val="99"/>
    <w:qFormat/>
    <w:rsid w:val="00D823FA"/>
    <w:rPr>
      <w:rFonts w:ascii="Calibri" w:eastAsia="宋体" w:hAnsi="Calibri" w:cs="Times New Roman"/>
      <w:szCs w:val="24"/>
    </w:rPr>
  </w:style>
  <w:style w:type="paragraph" w:customStyle="1" w:styleId="4b">
    <w:name w:val="正文_4"/>
    <w:qFormat/>
    <w:rsid w:val="00D823FA"/>
    <w:pPr>
      <w:widowControl w:val="0"/>
      <w:jc w:val="both"/>
    </w:pPr>
    <w:rPr>
      <w:rFonts w:ascii="Times New Roman" w:eastAsia="宋体" w:hAnsi="Times New Roman" w:cs="Times New Roman"/>
    </w:rPr>
  </w:style>
  <w:style w:type="paragraph" w:customStyle="1" w:styleId="123">
    <w:name w:val="样式 正文文本首行缩进 + 首行缩进:  12字符"/>
    <w:basedOn w:val="a6"/>
    <w:qFormat/>
    <w:rsid w:val="00D823FA"/>
    <w:pPr>
      <w:autoSpaceDE w:val="0"/>
      <w:autoSpaceDN w:val="0"/>
      <w:spacing w:afterLines="50" w:line="440" w:lineRule="atLeast"/>
      <w:ind w:firstLineChars="200" w:firstLine="240"/>
    </w:pPr>
    <w:rPr>
      <w:rFonts w:ascii="Calibri" w:hAnsi="Calibri" w:cs="宋体"/>
      <w:lang w:eastAsia="en-US"/>
    </w:rPr>
  </w:style>
  <w:style w:type="character" w:styleId="affffffffff2">
    <w:name w:val="footnote reference"/>
    <w:uiPriority w:val="99"/>
    <w:unhideWhenUsed/>
    <w:qFormat/>
    <w:rsid w:val="00D823FA"/>
    <w:rPr>
      <w:vertAlign w:val="superscript"/>
    </w:rPr>
  </w:style>
  <w:style w:type="character" w:customStyle="1" w:styleId="2Char12">
    <w:name w:val="正文文本 2 Char1"/>
    <w:basedOn w:val="a8"/>
    <w:link w:val="2fc"/>
    <w:qFormat/>
    <w:locked/>
    <w:rsid w:val="00D823FA"/>
    <w:rPr>
      <w:szCs w:val="24"/>
    </w:rPr>
  </w:style>
  <w:style w:type="character" w:customStyle="1" w:styleId="cf01">
    <w:name w:val="cf01"/>
    <w:basedOn w:val="a8"/>
    <w:qFormat/>
    <w:rsid w:val="00D823FA"/>
    <w:rPr>
      <w:rFonts w:ascii="Microsoft YaHei UI" w:eastAsia="Microsoft YaHei UI" w:hAnsi="Microsoft YaHei UI" w:hint="eastAsia"/>
      <w:sz w:val="18"/>
      <w:szCs w:val="18"/>
    </w:rPr>
  </w:style>
  <w:style w:type="character" w:customStyle="1" w:styleId="cf21">
    <w:name w:val="cf21"/>
    <w:basedOn w:val="a8"/>
    <w:qFormat/>
    <w:rsid w:val="00D823FA"/>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D823FA"/>
    <w:rPr>
      <w:rFonts w:ascii="Microsoft YaHei UI" w:eastAsia="Microsoft YaHei UI" w:hAnsi="Microsoft YaHei UI" w:hint="eastAsia"/>
      <w:sz w:val="18"/>
      <w:szCs w:val="18"/>
    </w:rPr>
  </w:style>
  <w:style w:type="character" w:customStyle="1" w:styleId="CharChar3">
    <w:name w:val="Char Char3"/>
    <w:qFormat/>
    <w:locked/>
    <w:rsid w:val="00D823FA"/>
    <w:rPr>
      <w:rFonts w:ascii="宋体" w:eastAsia="宋体" w:hAnsi="宋体" w:hint="eastAsia"/>
      <w:sz w:val="18"/>
      <w:szCs w:val="18"/>
      <w:lang w:val="en-US" w:eastAsia="zh-CN" w:bidi="ar-SA"/>
    </w:rPr>
  </w:style>
  <w:style w:type="character" w:customStyle="1" w:styleId="GB23120">
    <w:name w:val="样式 (中文) 仿宋_GB2312 三号"/>
    <w:qFormat/>
    <w:rsid w:val="00D823FA"/>
    <w:rPr>
      <w:rFonts w:ascii="仿宋_GB2312" w:eastAsia="仿宋_GB2312" w:hAnsi="仿宋_GB2312" w:hint="eastAsia"/>
      <w:sz w:val="32"/>
    </w:rPr>
  </w:style>
  <w:style w:type="character" w:customStyle="1" w:styleId="151">
    <w:name w:val="15"/>
    <w:basedOn w:val="a8"/>
    <w:qFormat/>
    <w:rsid w:val="00D823FA"/>
    <w:rPr>
      <w:rFonts w:ascii="宋体" w:eastAsia="宋体" w:hAnsi="宋体" w:hint="eastAsia"/>
      <w:color w:val="000000"/>
      <w:sz w:val="20"/>
      <w:szCs w:val="20"/>
    </w:rPr>
  </w:style>
  <w:style w:type="character" w:customStyle="1" w:styleId="Anrede1IhrZeichen">
    <w:name w:val="Anrede1IhrZeichen"/>
    <w:basedOn w:val="a8"/>
    <w:qFormat/>
    <w:rsid w:val="00D823FA"/>
    <w:rPr>
      <w:rFonts w:ascii="Arial" w:hAnsi="Arial" w:cs="Arial" w:hint="default"/>
      <w:sz w:val="20"/>
    </w:rPr>
  </w:style>
  <w:style w:type="character" w:customStyle="1" w:styleId="ca-3">
    <w:name w:val="ca-3"/>
    <w:basedOn w:val="a8"/>
    <w:qFormat/>
    <w:rsid w:val="00D823FA"/>
  </w:style>
  <w:style w:type="character" w:customStyle="1" w:styleId="CharAttribute0">
    <w:name w:val="CharAttribute0"/>
    <w:qFormat/>
    <w:rsid w:val="00D823FA"/>
    <w:rPr>
      <w:rFonts w:ascii="Times New Roman" w:eastAsia="宋体" w:hAnsi="Times New Roman" w:cs="Times New Roman" w:hint="default"/>
      <w:sz w:val="21"/>
    </w:rPr>
  </w:style>
  <w:style w:type="character" w:customStyle="1" w:styleId="style23">
    <w:name w:val="style23"/>
    <w:basedOn w:val="a8"/>
    <w:qFormat/>
    <w:rsid w:val="00D823FA"/>
    <w:rPr>
      <w:rFonts w:ascii="Times New Roman" w:eastAsia="宋体" w:hAnsi="Times New Roman" w:cs="Times New Roman" w:hint="default"/>
    </w:rPr>
  </w:style>
  <w:style w:type="character" w:customStyle="1" w:styleId="content-right8zs401">
    <w:name w:val="content-right_8zs401"/>
    <w:basedOn w:val="a8"/>
    <w:qFormat/>
    <w:rsid w:val="00D823FA"/>
    <w:rPr>
      <w:rFonts w:ascii="Times New Roman" w:eastAsia="宋体" w:hAnsi="Times New Roman" w:cs="Times New Roman" w:hint="default"/>
    </w:rPr>
  </w:style>
  <w:style w:type="character" w:customStyle="1" w:styleId="fright2">
    <w:name w:val="fright2"/>
    <w:basedOn w:val="a8"/>
    <w:qFormat/>
    <w:rsid w:val="00D823FA"/>
    <w:rPr>
      <w:rFonts w:ascii="Times New Roman" w:eastAsia="宋体" w:hAnsi="Times New Roman" w:cs="Times New Roman" w:hint="default"/>
    </w:rPr>
  </w:style>
  <w:style w:type="character" w:customStyle="1" w:styleId="ecd20recommlink">
    <w:name w:val="ec_d20_recomm_link"/>
    <w:basedOn w:val="a8"/>
    <w:qFormat/>
    <w:rsid w:val="00D823FA"/>
    <w:rPr>
      <w:rFonts w:ascii="Times New Roman" w:eastAsia="宋体" w:hAnsi="Times New Roman" w:cs="Times New Roman" w:hint="default"/>
      <w:sz w:val="19"/>
      <w:szCs w:val="19"/>
      <w:shd w:val="clear" w:color="auto" w:fill="F5F5F6"/>
    </w:rPr>
  </w:style>
  <w:style w:type="character" w:customStyle="1" w:styleId="c-icon">
    <w:name w:val="c-icon"/>
    <w:basedOn w:val="a8"/>
    <w:qFormat/>
    <w:rsid w:val="00D823FA"/>
    <w:rPr>
      <w:rFonts w:ascii="Times New Roman" w:eastAsia="宋体" w:hAnsi="Times New Roman" w:cs="Times New Roman" w:hint="default"/>
    </w:rPr>
  </w:style>
  <w:style w:type="character" w:customStyle="1" w:styleId="hover27">
    <w:name w:val="hover27"/>
    <w:basedOn w:val="a8"/>
    <w:qFormat/>
    <w:rsid w:val="00D823FA"/>
    <w:rPr>
      <w:rFonts w:ascii="Times New Roman" w:eastAsia="宋体" w:hAnsi="Times New Roman" w:cs="Times New Roman" w:hint="default"/>
    </w:rPr>
  </w:style>
  <w:style w:type="character" w:customStyle="1" w:styleId="hover28">
    <w:name w:val="hover28"/>
    <w:basedOn w:val="a8"/>
    <w:qFormat/>
    <w:rsid w:val="00D823FA"/>
    <w:rPr>
      <w:rFonts w:ascii="Times New Roman" w:eastAsia="宋体" w:hAnsi="Times New Roman" w:cs="Times New Roman" w:hint="default"/>
      <w:color w:val="315EFB"/>
    </w:rPr>
  </w:style>
  <w:style w:type="character" w:customStyle="1" w:styleId="fontstyle01">
    <w:name w:val="fontstyle01"/>
    <w:basedOn w:val="a8"/>
    <w:qFormat/>
    <w:rsid w:val="00D823FA"/>
    <w:rPr>
      <w:rFonts w:ascii="宋体" w:eastAsia="宋体" w:hAnsi="宋体" w:cs="Times New Roman" w:hint="eastAsia"/>
      <w:color w:val="000000"/>
      <w:sz w:val="22"/>
      <w:szCs w:val="22"/>
    </w:rPr>
  </w:style>
  <w:style w:type="character" w:customStyle="1" w:styleId="font41">
    <w:name w:val="font41"/>
    <w:basedOn w:val="a8"/>
    <w:qFormat/>
    <w:rsid w:val="00D823FA"/>
    <w:rPr>
      <w:rFonts w:ascii="宋体" w:eastAsia="宋体" w:hAnsi="宋体" w:cs="宋体" w:hint="eastAsia"/>
      <w:strike w:val="0"/>
      <w:dstrike w:val="0"/>
      <w:color w:val="000000"/>
      <w:sz w:val="24"/>
      <w:szCs w:val="24"/>
      <w:u w:val="none"/>
      <w:effect w:val="none"/>
    </w:rPr>
  </w:style>
  <w:style w:type="character" w:customStyle="1" w:styleId="font21">
    <w:name w:val="font21"/>
    <w:basedOn w:val="a8"/>
    <w:qFormat/>
    <w:rsid w:val="00D823FA"/>
    <w:rPr>
      <w:rFonts w:ascii="微软雅黑" w:eastAsia="微软雅黑" w:hAnsi="微软雅黑" w:cs="微软雅黑" w:hint="eastAsia"/>
      <w:strike w:val="0"/>
      <w:dstrike w:val="0"/>
      <w:color w:val="000000"/>
      <w:sz w:val="24"/>
      <w:szCs w:val="24"/>
      <w:u w:val="none"/>
      <w:effect w:val="none"/>
    </w:rPr>
  </w:style>
  <w:style w:type="character" w:customStyle="1" w:styleId="src">
    <w:name w:val="src"/>
    <w:qFormat/>
    <w:rsid w:val="00D823FA"/>
    <w:rPr>
      <w:rFonts w:asciiTheme="minorHAnsi" w:eastAsiaTheme="minorEastAsia" w:hAnsiTheme="minorHAnsi" w:cstheme="minorBidi" w:hint="default"/>
      <w:kern w:val="2"/>
      <w:sz w:val="21"/>
      <w:szCs w:val="22"/>
      <w:lang w:val="en-US" w:eastAsia="zh-CN" w:bidi="ar-SA"/>
    </w:rPr>
  </w:style>
  <w:style w:type="character" w:customStyle="1" w:styleId="s1">
    <w:name w:val="s1"/>
    <w:basedOn w:val="a8"/>
    <w:qFormat/>
    <w:rsid w:val="00D823FA"/>
    <w:rPr>
      <w:rFonts w:ascii=".applesystemuifontrounded" w:eastAsia=".applesystemuifontrounded" w:hAnsi=".applesystemuifontrounded" w:cs=".applesystemuifontrounded" w:hint="default"/>
      <w:sz w:val="26"/>
      <w:szCs w:val="26"/>
    </w:rPr>
  </w:style>
  <w:style w:type="character" w:customStyle="1" w:styleId="content-right8zs40">
    <w:name w:val="content-right_8zs40"/>
    <w:basedOn w:val="a8"/>
    <w:qFormat/>
    <w:rsid w:val="00D823FA"/>
  </w:style>
  <w:style w:type="character" w:customStyle="1" w:styleId="Char1f8">
    <w:name w:val="无间隔 Char1"/>
    <w:uiPriority w:val="1"/>
    <w:qFormat/>
    <w:rsid w:val="00D823FA"/>
    <w:rPr>
      <w:kern w:val="2"/>
      <w:sz w:val="21"/>
      <w:szCs w:val="24"/>
    </w:rPr>
  </w:style>
  <w:style w:type="character" w:customStyle="1" w:styleId="CharChar6">
    <w:name w:val="Char Char6"/>
    <w:qFormat/>
    <w:rsid w:val="00D823FA"/>
    <w:rPr>
      <w:rFonts w:ascii="宋体" w:eastAsia="宋体" w:hAnsi="宋体" w:hint="eastAsia"/>
      <w:kern w:val="2"/>
      <w:sz w:val="21"/>
      <w:lang w:val="en-US" w:eastAsia="zh-CN" w:bidi="ar-SA"/>
    </w:rPr>
  </w:style>
  <w:style w:type="character" w:customStyle="1" w:styleId="1Char30">
    <w:name w:val="标题 1 Char3"/>
    <w:uiPriority w:val="9"/>
    <w:qFormat/>
    <w:rsid w:val="00D823FA"/>
    <w:rPr>
      <w:rFonts w:ascii="宋体" w:eastAsia="宋体" w:hAnsi="宋体" w:hint="eastAsia"/>
      <w:b/>
      <w:bCs w:val="0"/>
      <w:kern w:val="44"/>
      <w:sz w:val="32"/>
    </w:rPr>
  </w:style>
  <w:style w:type="character" w:customStyle="1" w:styleId="Char3a">
    <w:name w:val="正文文本 Char3"/>
    <w:uiPriority w:val="99"/>
    <w:qFormat/>
    <w:rsid w:val="00D823FA"/>
    <w:rPr>
      <w:rFonts w:ascii="宋体" w:eastAsia="宋体" w:hAnsi="宋体" w:hint="eastAsia"/>
      <w:kern w:val="2"/>
      <w:sz w:val="24"/>
      <w:szCs w:val="24"/>
    </w:rPr>
  </w:style>
  <w:style w:type="character" w:customStyle="1" w:styleId="Char3b">
    <w:name w:val="日期 Char3"/>
    <w:qFormat/>
    <w:rsid w:val="00D823FA"/>
    <w:rPr>
      <w:rFonts w:ascii="仿宋_GB2312" w:eastAsia="仿宋_GB2312" w:hAnsi="宋体" w:hint="eastAsia"/>
      <w:color w:val="000000"/>
      <w:kern w:val="2"/>
      <w:sz w:val="24"/>
      <w:szCs w:val="24"/>
    </w:rPr>
  </w:style>
  <w:style w:type="character" w:customStyle="1" w:styleId="Char2f">
    <w:name w:val="批注框文本 Char2"/>
    <w:uiPriority w:val="99"/>
    <w:qFormat/>
    <w:rsid w:val="00D823FA"/>
    <w:rPr>
      <w:kern w:val="2"/>
      <w:sz w:val="18"/>
      <w:szCs w:val="18"/>
    </w:rPr>
  </w:style>
  <w:style w:type="character" w:customStyle="1" w:styleId="Char2f0">
    <w:name w:val="副标题 Char2"/>
    <w:uiPriority w:val="99"/>
    <w:qFormat/>
    <w:rsid w:val="00D823FA"/>
    <w:rPr>
      <w:rFonts w:ascii="Cambria" w:hAnsi="Cambria" w:hint="default"/>
      <w:b/>
      <w:bCs/>
      <w:kern w:val="28"/>
      <w:sz w:val="32"/>
      <w:szCs w:val="32"/>
    </w:rPr>
  </w:style>
  <w:style w:type="character" w:customStyle="1" w:styleId="HTMLChar2">
    <w:name w:val="HTML 预设格式 Char2"/>
    <w:uiPriority w:val="99"/>
    <w:qFormat/>
    <w:rsid w:val="00D823FA"/>
    <w:rPr>
      <w:rFonts w:ascii="宋体" w:eastAsia="宋体" w:hAnsi="宋体" w:cs="宋体" w:hint="eastAsia"/>
      <w:sz w:val="24"/>
      <w:szCs w:val="24"/>
    </w:rPr>
  </w:style>
  <w:style w:type="character" w:customStyle="1" w:styleId="Char2f1">
    <w:name w:val="批注主题 Char2"/>
    <w:qFormat/>
    <w:rsid w:val="00D823FA"/>
    <w:rPr>
      <w:b/>
      <w:bCs/>
      <w:kern w:val="2"/>
      <w:sz w:val="21"/>
      <w:szCs w:val="24"/>
    </w:rPr>
  </w:style>
  <w:style w:type="character" w:customStyle="1" w:styleId="2Char31">
    <w:name w:val="正文首行缩进 2 Char3"/>
    <w:qFormat/>
    <w:rsid w:val="00D823FA"/>
    <w:rPr>
      <w:rFonts w:ascii="Calibri" w:hAnsi="Calibri" w:cs="Calibri" w:hint="default"/>
      <w:kern w:val="2"/>
      <w:sz w:val="21"/>
      <w:szCs w:val="22"/>
      <w:lang w:eastAsia="en-US" w:bidi="en-US"/>
    </w:rPr>
  </w:style>
  <w:style w:type="character" w:customStyle="1" w:styleId="2ff9">
    <w:name w:val="不明显参考2"/>
    <w:uiPriority w:val="31"/>
    <w:qFormat/>
    <w:rsid w:val="00D823FA"/>
    <w:rPr>
      <w:smallCaps/>
      <w:color w:val="C0504D"/>
      <w:u w:val="single"/>
    </w:rPr>
  </w:style>
  <w:style w:type="character" w:customStyle="1" w:styleId="1ffff8">
    <w:name w:val="明显参考1"/>
    <w:uiPriority w:val="32"/>
    <w:qFormat/>
    <w:rsid w:val="00D823FA"/>
    <w:rPr>
      <w:b/>
      <w:bCs/>
      <w:smallCaps/>
      <w:color w:val="C0504D"/>
      <w:spacing w:val="5"/>
      <w:u w:val="single"/>
    </w:rPr>
  </w:style>
  <w:style w:type="character" w:customStyle="1" w:styleId="1ffff9">
    <w:name w:val="明显强调1"/>
    <w:uiPriority w:val="21"/>
    <w:qFormat/>
    <w:rsid w:val="00D823FA"/>
    <w:rPr>
      <w:b/>
      <w:bCs/>
      <w:i/>
      <w:iCs/>
      <w:color w:val="4F81BD"/>
    </w:rPr>
  </w:style>
  <w:style w:type="character" w:customStyle="1" w:styleId="textcontents">
    <w:name w:val="textcontents"/>
    <w:qFormat/>
    <w:rsid w:val="00D823FA"/>
    <w:rPr>
      <w:rFonts w:ascii="Times New Roman" w:hAnsi="Times New Roman" w:cs="Times New Roman" w:hint="default"/>
    </w:rPr>
  </w:style>
  <w:style w:type="character" w:customStyle="1" w:styleId="ca-6">
    <w:name w:val="ca-6"/>
    <w:qFormat/>
    <w:rsid w:val="00D823FA"/>
  </w:style>
  <w:style w:type="character" w:customStyle="1" w:styleId="1051">
    <w:name w:val="1051"/>
    <w:qFormat/>
    <w:rsid w:val="00D823FA"/>
    <w:rPr>
      <w:sz w:val="21"/>
      <w:szCs w:val="21"/>
    </w:rPr>
  </w:style>
  <w:style w:type="character" w:customStyle="1" w:styleId="style410">
    <w:name w:val="style41"/>
    <w:qFormat/>
    <w:rsid w:val="00D823FA"/>
    <w:rPr>
      <w:b/>
      <w:bCs/>
      <w:sz w:val="21"/>
      <w:szCs w:val="21"/>
    </w:rPr>
  </w:style>
  <w:style w:type="character" w:customStyle="1" w:styleId="1ffffa">
    <w:name w:val="不明显强调1"/>
    <w:uiPriority w:val="19"/>
    <w:qFormat/>
    <w:rsid w:val="00D823FA"/>
    <w:rPr>
      <w:i/>
      <w:iCs/>
      <w:color w:val="808080"/>
    </w:rPr>
  </w:style>
  <w:style w:type="character" w:customStyle="1" w:styleId="ca-12">
    <w:name w:val="ca-12"/>
    <w:qFormat/>
    <w:rsid w:val="00D823FA"/>
  </w:style>
  <w:style w:type="character" w:customStyle="1" w:styleId="CharChar5">
    <w:name w:val="批注文字 Char Char"/>
    <w:qFormat/>
    <w:rsid w:val="00D823FA"/>
    <w:rPr>
      <w:rFonts w:ascii="宋体" w:eastAsia="宋体" w:hAnsi="Times New Roman" w:cs="Times New Roman" w:hint="eastAsia"/>
      <w:sz w:val="28"/>
      <w:szCs w:val="20"/>
    </w:rPr>
  </w:style>
  <w:style w:type="character" w:customStyle="1" w:styleId="css">
    <w:name w:val="css"/>
    <w:qFormat/>
    <w:rsid w:val="00D823FA"/>
  </w:style>
  <w:style w:type="character" w:customStyle="1" w:styleId="c-gap-right-small2">
    <w:name w:val="c-gap-right-small2"/>
    <w:qFormat/>
    <w:rsid w:val="00D823FA"/>
  </w:style>
  <w:style w:type="character" w:customStyle="1" w:styleId="Char1f9">
    <w:name w:val="明显引用 Char1"/>
    <w:uiPriority w:val="99"/>
    <w:qFormat/>
    <w:rsid w:val="00D823FA"/>
    <w:rPr>
      <w:i/>
      <w:iCs/>
      <w:color w:val="5B9BD5"/>
      <w:kern w:val="2"/>
      <w:sz w:val="21"/>
      <w:szCs w:val="24"/>
    </w:rPr>
  </w:style>
  <w:style w:type="character" w:customStyle="1" w:styleId="Char2d">
    <w:name w:val="引用 Char2"/>
    <w:link w:val="afffff6"/>
    <w:uiPriority w:val="29"/>
    <w:qFormat/>
    <w:locked/>
    <w:rsid w:val="00D823FA"/>
    <w:rPr>
      <w:rFonts w:ascii="Times New Roman" w:hAnsi="Times New Roman" w:cs="Times New Roman"/>
      <w:i/>
      <w:iCs/>
      <w:color w:val="000000"/>
    </w:rPr>
  </w:style>
  <w:style w:type="character" w:customStyle="1" w:styleId="Char2e">
    <w:name w:val="明显引用 Char2"/>
    <w:link w:val="afffff7"/>
    <w:uiPriority w:val="30"/>
    <w:qFormat/>
    <w:locked/>
    <w:rsid w:val="00D823FA"/>
    <w:rPr>
      <w:rFonts w:ascii="Times New Roman" w:hAnsi="Times New Roman" w:cs="Times New Roman"/>
      <w:b/>
      <w:bCs/>
      <w:i/>
      <w:iCs/>
      <w:color w:val="4F81BD"/>
    </w:rPr>
  </w:style>
  <w:style w:type="character" w:customStyle="1" w:styleId="san101">
    <w:name w:val="san101"/>
    <w:qFormat/>
    <w:rsid w:val="00D823FA"/>
    <w:rPr>
      <w:strike w:val="0"/>
      <w:dstrike w:val="0"/>
      <w:color w:val="000000"/>
      <w:sz w:val="20"/>
      <w:szCs w:val="20"/>
      <w:u w:val="none"/>
      <w:effect w:val="none"/>
    </w:rPr>
  </w:style>
  <w:style w:type="character" w:customStyle="1" w:styleId="apple-converted-space">
    <w:name w:val="apple-converted-space"/>
    <w:qFormat/>
    <w:rsid w:val="00D823FA"/>
  </w:style>
  <w:style w:type="character" w:customStyle="1" w:styleId="zi21">
    <w:name w:val="zi21"/>
    <w:qFormat/>
    <w:rsid w:val="00D823FA"/>
    <w:rPr>
      <w:rFonts w:ascii="Ђˎ̥" w:hAnsi="Ђˎ̥" w:hint="default"/>
      <w:b/>
      <w:bCs/>
      <w:strike w:val="0"/>
      <w:dstrike w:val="0"/>
      <w:color w:val="0099DD"/>
      <w:sz w:val="18"/>
      <w:szCs w:val="18"/>
      <w:u w:val="none"/>
      <w:effect w:val="none"/>
    </w:rPr>
  </w:style>
  <w:style w:type="character" w:customStyle="1" w:styleId="h201">
    <w:name w:val="h201"/>
    <w:qFormat/>
    <w:rsid w:val="00D823FA"/>
  </w:style>
  <w:style w:type="character" w:customStyle="1" w:styleId="1ffffb">
    <w:name w:val="书籍标题1"/>
    <w:uiPriority w:val="33"/>
    <w:qFormat/>
    <w:rsid w:val="00D823FA"/>
    <w:rPr>
      <w:b/>
      <w:bCs/>
      <w:smallCaps/>
      <w:spacing w:val="5"/>
    </w:rPr>
  </w:style>
  <w:style w:type="character" w:customStyle="1" w:styleId="1ffffc">
    <w:name w:val="不明显参考1"/>
    <w:uiPriority w:val="31"/>
    <w:qFormat/>
    <w:rsid w:val="00D823FA"/>
    <w:rPr>
      <w:smallCaps/>
      <w:color w:val="C0504D"/>
      <w:u w:val="single"/>
    </w:rPr>
  </w:style>
  <w:style w:type="character" w:customStyle="1" w:styleId="affffffffff3">
    <w:name w:val="正文缩进 字符"/>
    <w:qFormat/>
    <w:rsid w:val="00D823FA"/>
    <w:rPr>
      <w:rFonts w:ascii="宋体" w:eastAsia="宋体" w:hAnsi="宋体" w:hint="eastAsia"/>
      <w:kern w:val="2"/>
      <w:sz w:val="21"/>
      <w:lang w:val="en-US" w:eastAsia="zh-CN" w:bidi="ar-SA"/>
    </w:rPr>
  </w:style>
  <w:style w:type="character" w:customStyle="1" w:styleId="a41">
    <w:name w:val="a41"/>
    <w:qFormat/>
    <w:rsid w:val="00D823FA"/>
    <w:rPr>
      <w:rFonts w:ascii="Arial" w:hAnsi="Arial" w:cs="Arial" w:hint="default"/>
      <w:strike w:val="0"/>
      <w:dstrike w:val="0"/>
      <w:color w:val="666666"/>
      <w:sz w:val="18"/>
      <w:szCs w:val="18"/>
      <w:u w:val="none"/>
      <w:effect w:val="none"/>
    </w:rPr>
  </w:style>
  <w:style w:type="character" w:customStyle="1" w:styleId="Char1fa">
    <w:name w:val="引用 Char1"/>
    <w:uiPriority w:val="99"/>
    <w:qFormat/>
    <w:rsid w:val="00D823FA"/>
    <w:rPr>
      <w:i/>
      <w:iCs/>
      <w:color w:val="404040"/>
      <w:kern w:val="2"/>
      <w:sz w:val="21"/>
      <w:szCs w:val="24"/>
    </w:rPr>
  </w:style>
  <w:style w:type="character" w:customStyle="1" w:styleId="tpccontent1">
    <w:name w:val="tpc_content1"/>
    <w:qFormat/>
    <w:rsid w:val="00D823FA"/>
    <w:rPr>
      <w:sz w:val="20"/>
      <w:szCs w:val="20"/>
    </w:rPr>
  </w:style>
  <w:style w:type="character" w:customStyle="1" w:styleId="affffffffff4">
    <w:name w:val="无"/>
    <w:qFormat/>
    <w:rsid w:val="00D823FA"/>
  </w:style>
  <w:style w:type="character" w:customStyle="1" w:styleId="Hyperlink0">
    <w:name w:val="Hyperlink.0"/>
    <w:basedOn w:val="affffffffff4"/>
    <w:qFormat/>
    <w:rsid w:val="00D823FA"/>
    <w:rPr>
      <w:rFonts w:ascii="仿宋" w:eastAsia="仿宋" w:hAnsi="仿宋" w:cs="仿宋" w:hint="eastAsia"/>
      <w:sz w:val="24"/>
      <w:szCs w:val="24"/>
      <w:lang w:val="zh-TW" w:eastAsia="zh-TW"/>
    </w:rPr>
  </w:style>
  <w:style w:type="character" w:customStyle="1" w:styleId="1ffffd">
    <w:name w:val="未处理的提及1"/>
    <w:basedOn w:val="a8"/>
    <w:uiPriority w:val="99"/>
    <w:qFormat/>
    <w:rsid w:val="00D823FA"/>
    <w:rPr>
      <w:color w:val="605E5C"/>
      <w:shd w:val="clear" w:color="auto" w:fill="E1DFDD"/>
    </w:rPr>
  </w:style>
  <w:style w:type="paragraph" w:customStyle="1" w:styleId="1ffffe">
    <w:name w:val="1级标题"/>
    <w:basedOn w:val="a6"/>
    <w:link w:val="1Char9"/>
    <w:qFormat/>
    <w:rsid w:val="00D823FA"/>
    <w:rPr>
      <w:szCs w:val="24"/>
    </w:rPr>
  </w:style>
  <w:style w:type="character" w:customStyle="1" w:styleId="1Char9">
    <w:name w:val="1级标题 Char"/>
    <w:link w:val="1ffffe"/>
    <w:qFormat/>
    <w:locked/>
    <w:rsid w:val="00D823FA"/>
    <w:rPr>
      <w:rFonts w:ascii="Times New Roman" w:eastAsia="宋体" w:hAnsi="Times New Roman" w:cs="Times New Roman"/>
      <w:szCs w:val="24"/>
    </w:rPr>
  </w:style>
  <w:style w:type="paragraph" w:customStyle="1" w:styleId="5-3">
    <w:name w:val="标题5-3"/>
    <w:basedOn w:val="a6"/>
    <w:link w:val="5-3Char"/>
    <w:uiPriority w:val="99"/>
    <w:qFormat/>
    <w:rsid w:val="00D823FA"/>
    <w:rPr>
      <w:szCs w:val="24"/>
    </w:rPr>
  </w:style>
  <w:style w:type="character" w:customStyle="1" w:styleId="5-3Char">
    <w:name w:val="标题5-3 Char"/>
    <w:link w:val="5-3"/>
    <w:uiPriority w:val="99"/>
    <w:qFormat/>
    <w:locked/>
    <w:rsid w:val="00D823FA"/>
    <w:rPr>
      <w:rFonts w:ascii="Times New Roman" w:eastAsia="宋体" w:hAnsi="Times New Roman" w:cs="Times New Roman"/>
      <w:szCs w:val="24"/>
    </w:rPr>
  </w:style>
  <w:style w:type="paragraph" w:customStyle="1" w:styleId="5-2">
    <w:name w:val="标题5-2"/>
    <w:basedOn w:val="a6"/>
    <w:link w:val="5-2Char"/>
    <w:qFormat/>
    <w:rsid w:val="00D823FA"/>
    <w:rPr>
      <w:szCs w:val="24"/>
    </w:rPr>
  </w:style>
  <w:style w:type="character" w:customStyle="1" w:styleId="5-2Char">
    <w:name w:val="标题5-2 Char"/>
    <w:link w:val="5-2"/>
    <w:qFormat/>
    <w:locked/>
    <w:rsid w:val="00D823FA"/>
    <w:rPr>
      <w:rFonts w:ascii="Times New Roman" w:eastAsia="宋体" w:hAnsi="Times New Roman" w:cs="Times New Roman"/>
      <w:szCs w:val="24"/>
    </w:rPr>
  </w:style>
  <w:style w:type="paragraph" w:customStyle="1" w:styleId="5-14">
    <w:name w:val="标题5-14"/>
    <w:basedOn w:val="a6"/>
    <w:link w:val="5-14Char"/>
    <w:uiPriority w:val="99"/>
    <w:qFormat/>
    <w:rsid w:val="00D823FA"/>
    <w:rPr>
      <w:szCs w:val="24"/>
    </w:rPr>
  </w:style>
  <w:style w:type="character" w:customStyle="1" w:styleId="5-14Char">
    <w:name w:val="标题5-14 Char"/>
    <w:link w:val="5-14"/>
    <w:uiPriority w:val="99"/>
    <w:qFormat/>
    <w:locked/>
    <w:rsid w:val="00D823FA"/>
    <w:rPr>
      <w:rFonts w:ascii="Times New Roman" w:eastAsia="宋体" w:hAnsi="Times New Roman" w:cs="Times New Roman"/>
      <w:szCs w:val="24"/>
    </w:rPr>
  </w:style>
  <w:style w:type="paragraph" w:customStyle="1" w:styleId="5-4">
    <w:name w:val="标题5-4"/>
    <w:basedOn w:val="a6"/>
    <w:link w:val="5-4Char"/>
    <w:uiPriority w:val="99"/>
    <w:qFormat/>
    <w:rsid w:val="00D823FA"/>
    <w:rPr>
      <w:szCs w:val="24"/>
    </w:rPr>
  </w:style>
  <w:style w:type="character" w:customStyle="1" w:styleId="5-4Char">
    <w:name w:val="标题5-4 Char"/>
    <w:link w:val="5-4"/>
    <w:uiPriority w:val="99"/>
    <w:qFormat/>
    <w:locked/>
    <w:rsid w:val="00D823FA"/>
    <w:rPr>
      <w:rFonts w:ascii="Times New Roman" w:eastAsia="宋体" w:hAnsi="Times New Roman" w:cs="Times New Roman"/>
      <w:szCs w:val="24"/>
    </w:rPr>
  </w:style>
  <w:style w:type="paragraph" w:customStyle="1" w:styleId="5-12">
    <w:name w:val="标题5-12"/>
    <w:basedOn w:val="a6"/>
    <w:link w:val="5-12Char"/>
    <w:uiPriority w:val="99"/>
    <w:qFormat/>
    <w:rsid w:val="00D823FA"/>
    <w:rPr>
      <w:szCs w:val="24"/>
    </w:rPr>
  </w:style>
  <w:style w:type="character" w:customStyle="1" w:styleId="5-12Char">
    <w:name w:val="标题5-12 Char"/>
    <w:link w:val="5-12"/>
    <w:uiPriority w:val="99"/>
    <w:qFormat/>
    <w:locked/>
    <w:rsid w:val="00D823FA"/>
    <w:rPr>
      <w:rFonts w:ascii="Times New Roman" w:eastAsia="宋体" w:hAnsi="Times New Roman" w:cs="Times New Roman"/>
      <w:szCs w:val="24"/>
    </w:rPr>
  </w:style>
  <w:style w:type="paragraph" w:customStyle="1" w:styleId="5-13">
    <w:name w:val="标题5-13"/>
    <w:basedOn w:val="a6"/>
    <w:link w:val="5-13Char"/>
    <w:uiPriority w:val="99"/>
    <w:qFormat/>
    <w:rsid w:val="00D823FA"/>
    <w:rPr>
      <w:szCs w:val="24"/>
    </w:rPr>
  </w:style>
  <w:style w:type="character" w:customStyle="1" w:styleId="5-13Char">
    <w:name w:val="标题5-13 Char"/>
    <w:link w:val="5-13"/>
    <w:uiPriority w:val="99"/>
    <w:qFormat/>
    <w:locked/>
    <w:rsid w:val="00D823FA"/>
    <w:rPr>
      <w:rFonts w:ascii="Times New Roman" w:eastAsia="宋体" w:hAnsi="Times New Roman" w:cs="Times New Roman"/>
      <w:szCs w:val="24"/>
    </w:rPr>
  </w:style>
  <w:style w:type="character" w:customStyle="1" w:styleId="1fffff">
    <w:name w:val="副标题 字符1"/>
    <w:uiPriority w:val="11"/>
    <w:qFormat/>
    <w:rsid w:val="00D823FA"/>
    <w:rPr>
      <w:b/>
      <w:bCs/>
      <w:kern w:val="28"/>
      <w:sz w:val="32"/>
      <w:szCs w:val="32"/>
    </w:rPr>
  </w:style>
  <w:style w:type="character" w:customStyle="1" w:styleId="Charffff">
    <w:name w:val="三级标题 Char"/>
    <w:qFormat/>
    <w:rsid w:val="00D823FA"/>
    <w:rPr>
      <w:rFonts w:ascii="黑体" w:eastAsia="黑体" w:hAnsi="黑体" w:hint="eastAsia"/>
      <w:sz w:val="28"/>
      <w:szCs w:val="28"/>
      <w:lang w:bidi="en-US"/>
    </w:rPr>
  </w:style>
  <w:style w:type="paragraph" w:customStyle="1" w:styleId="affffffffff5">
    <w:name w:val="突出编号项"/>
    <w:basedOn w:val="a6"/>
    <w:link w:val="Charffff0"/>
    <w:qFormat/>
    <w:rsid w:val="00D823FA"/>
    <w:rPr>
      <w:szCs w:val="24"/>
    </w:rPr>
  </w:style>
  <w:style w:type="character" w:customStyle="1" w:styleId="Charffff0">
    <w:name w:val="突出编号项 Char"/>
    <w:link w:val="affffffffff5"/>
    <w:qFormat/>
    <w:locked/>
    <w:rsid w:val="00D823FA"/>
    <w:rPr>
      <w:rFonts w:ascii="Times New Roman" w:eastAsia="宋体" w:hAnsi="Times New Roman" w:cs="Times New Roman"/>
      <w:szCs w:val="24"/>
    </w:rPr>
  </w:style>
  <w:style w:type="paragraph" w:customStyle="1" w:styleId="5-31">
    <w:name w:val="标题5-31"/>
    <w:basedOn w:val="a6"/>
    <w:link w:val="5-31Char"/>
    <w:uiPriority w:val="99"/>
    <w:qFormat/>
    <w:rsid w:val="00D823FA"/>
    <w:rPr>
      <w:szCs w:val="24"/>
    </w:rPr>
  </w:style>
  <w:style w:type="character" w:customStyle="1" w:styleId="5-31Char">
    <w:name w:val="标题5-31 Char"/>
    <w:link w:val="5-31"/>
    <w:uiPriority w:val="99"/>
    <w:qFormat/>
    <w:locked/>
    <w:rsid w:val="00D823FA"/>
    <w:rPr>
      <w:rFonts w:ascii="Times New Roman" w:eastAsia="宋体" w:hAnsi="Times New Roman" w:cs="Times New Roman"/>
      <w:szCs w:val="24"/>
    </w:rPr>
  </w:style>
  <w:style w:type="paragraph" w:customStyle="1" w:styleId="affffffffff6">
    <w:name w:val="一"/>
    <w:basedOn w:val="a6"/>
    <w:link w:val="Charffff1"/>
    <w:qFormat/>
    <w:rsid w:val="00D823FA"/>
    <w:rPr>
      <w:szCs w:val="24"/>
    </w:rPr>
  </w:style>
  <w:style w:type="character" w:customStyle="1" w:styleId="Charffff1">
    <w:name w:val="一 Char"/>
    <w:link w:val="affffffffff6"/>
    <w:qFormat/>
    <w:locked/>
    <w:rsid w:val="00D823FA"/>
    <w:rPr>
      <w:rFonts w:ascii="Times New Roman" w:eastAsia="宋体" w:hAnsi="Times New Roman" w:cs="Times New Roman"/>
      <w:szCs w:val="24"/>
    </w:rPr>
  </w:style>
  <w:style w:type="paragraph" w:customStyle="1" w:styleId="5-32">
    <w:name w:val="标题5-32"/>
    <w:basedOn w:val="a6"/>
    <w:link w:val="5-32Char"/>
    <w:uiPriority w:val="99"/>
    <w:qFormat/>
    <w:rsid w:val="00D823FA"/>
    <w:rPr>
      <w:szCs w:val="24"/>
    </w:rPr>
  </w:style>
  <w:style w:type="character" w:customStyle="1" w:styleId="5-32Char">
    <w:name w:val="标题5-32 Char"/>
    <w:link w:val="5-32"/>
    <w:uiPriority w:val="99"/>
    <w:qFormat/>
    <w:locked/>
    <w:rsid w:val="00D823FA"/>
    <w:rPr>
      <w:rFonts w:ascii="Times New Roman" w:eastAsia="宋体" w:hAnsi="Times New Roman" w:cs="Times New Roman"/>
      <w:szCs w:val="24"/>
    </w:rPr>
  </w:style>
  <w:style w:type="character" w:customStyle="1" w:styleId="Char1fb">
    <w:name w:val="正文（缩进） Char1"/>
    <w:qFormat/>
    <w:locked/>
    <w:rsid w:val="00D823FA"/>
    <w:rPr>
      <w:rFonts w:ascii="Times New Roman" w:hAnsi="Times New Roman" w:cs="Times New Roman" w:hint="default"/>
      <w:sz w:val="24"/>
      <w:szCs w:val="24"/>
    </w:rPr>
  </w:style>
  <w:style w:type="paragraph" w:customStyle="1" w:styleId="5-6">
    <w:name w:val="标题5-6"/>
    <w:basedOn w:val="a6"/>
    <w:link w:val="5-6Char"/>
    <w:uiPriority w:val="99"/>
    <w:qFormat/>
    <w:rsid w:val="00D823FA"/>
    <w:rPr>
      <w:szCs w:val="24"/>
    </w:rPr>
  </w:style>
  <w:style w:type="character" w:customStyle="1" w:styleId="5-6Char">
    <w:name w:val="标题5-6 Char"/>
    <w:link w:val="5-6"/>
    <w:uiPriority w:val="99"/>
    <w:qFormat/>
    <w:locked/>
    <w:rsid w:val="00D823FA"/>
    <w:rPr>
      <w:rFonts w:ascii="Times New Roman" w:eastAsia="宋体" w:hAnsi="Times New Roman" w:cs="Times New Roman"/>
      <w:szCs w:val="24"/>
    </w:rPr>
  </w:style>
  <w:style w:type="paragraph" w:customStyle="1" w:styleId="5-5">
    <w:name w:val="标题5-5"/>
    <w:basedOn w:val="a6"/>
    <w:link w:val="5-5Char"/>
    <w:uiPriority w:val="99"/>
    <w:qFormat/>
    <w:rsid w:val="00D823FA"/>
    <w:rPr>
      <w:szCs w:val="24"/>
    </w:rPr>
  </w:style>
  <w:style w:type="character" w:customStyle="1" w:styleId="5-5Char">
    <w:name w:val="标题5-5 Char"/>
    <w:link w:val="5-5"/>
    <w:uiPriority w:val="99"/>
    <w:qFormat/>
    <w:locked/>
    <w:rsid w:val="00D823FA"/>
    <w:rPr>
      <w:rFonts w:ascii="Times New Roman" w:eastAsia="宋体" w:hAnsi="Times New Roman" w:cs="Times New Roman"/>
      <w:szCs w:val="24"/>
    </w:rPr>
  </w:style>
  <w:style w:type="paragraph" w:customStyle="1" w:styleId="5-25">
    <w:name w:val="标题5-25"/>
    <w:basedOn w:val="a6"/>
    <w:link w:val="5-25Char"/>
    <w:uiPriority w:val="99"/>
    <w:qFormat/>
    <w:rsid w:val="00D823FA"/>
    <w:rPr>
      <w:szCs w:val="24"/>
    </w:rPr>
  </w:style>
  <w:style w:type="character" w:customStyle="1" w:styleId="5-25Char">
    <w:name w:val="标题5-25 Char"/>
    <w:link w:val="5-25"/>
    <w:uiPriority w:val="99"/>
    <w:qFormat/>
    <w:locked/>
    <w:rsid w:val="00D823FA"/>
    <w:rPr>
      <w:rFonts w:ascii="Times New Roman" w:eastAsia="宋体" w:hAnsi="Times New Roman" w:cs="Times New Roman"/>
      <w:szCs w:val="24"/>
    </w:rPr>
  </w:style>
  <w:style w:type="paragraph" w:customStyle="1" w:styleId="5-7">
    <w:name w:val="标题5-7"/>
    <w:basedOn w:val="a6"/>
    <w:link w:val="5-7Char"/>
    <w:uiPriority w:val="99"/>
    <w:qFormat/>
    <w:rsid w:val="00D823FA"/>
    <w:rPr>
      <w:szCs w:val="24"/>
    </w:rPr>
  </w:style>
  <w:style w:type="character" w:customStyle="1" w:styleId="5-7Char">
    <w:name w:val="标题5-7 Char"/>
    <w:link w:val="5-7"/>
    <w:uiPriority w:val="99"/>
    <w:qFormat/>
    <w:locked/>
    <w:rsid w:val="00D823FA"/>
    <w:rPr>
      <w:rFonts w:ascii="Times New Roman" w:eastAsia="宋体" w:hAnsi="Times New Roman" w:cs="Times New Roman"/>
      <w:szCs w:val="24"/>
    </w:rPr>
  </w:style>
  <w:style w:type="paragraph" w:customStyle="1" w:styleId="5-15">
    <w:name w:val="标题5-15"/>
    <w:basedOn w:val="a6"/>
    <w:link w:val="5-15Char"/>
    <w:uiPriority w:val="99"/>
    <w:qFormat/>
    <w:rsid w:val="00D823FA"/>
    <w:rPr>
      <w:szCs w:val="24"/>
    </w:rPr>
  </w:style>
  <w:style w:type="character" w:customStyle="1" w:styleId="5-15Char">
    <w:name w:val="标题5-15 Char"/>
    <w:link w:val="5-15"/>
    <w:uiPriority w:val="99"/>
    <w:qFormat/>
    <w:locked/>
    <w:rsid w:val="00D823FA"/>
    <w:rPr>
      <w:rFonts w:ascii="Times New Roman" w:eastAsia="宋体" w:hAnsi="Times New Roman" w:cs="Times New Roman"/>
      <w:szCs w:val="24"/>
    </w:rPr>
  </w:style>
  <w:style w:type="paragraph" w:customStyle="1" w:styleId="5-22">
    <w:name w:val="标题5-22"/>
    <w:basedOn w:val="a6"/>
    <w:link w:val="5-22Char"/>
    <w:uiPriority w:val="99"/>
    <w:qFormat/>
    <w:rsid w:val="00D823FA"/>
    <w:rPr>
      <w:szCs w:val="24"/>
    </w:rPr>
  </w:style>
  <w:style w:type="character" w:customStyle="1" w:styleId="5-22Char">
    <w:name w:val="标题5-22 Char"/>
    <w:link w:val="5-22"/>
    <w:uiPriority w:val="99"/>
    <w:qFormat/>
    <w:locked/>
    <w:rsid w:val="00D823FA"/>
    <w:rPr>
      <w:rFonts w:ascii="Times New Roman" w:eastAsia="宋体" w:hAnsi="Times New Roman" w:cs="Times New Roman"/>
      <w:szCs w:val="24"/>
    </w:rPr>
  </w:style>
  <w:style w:type="paragraph" w:customStyle="1" w:styleId="5-16">
    <w:name w:val="标题5-16"/>
    <w:basedOn w:val="a6"/>
    <w:link w:val="5-16Char"/>
    <w:uiPriority w:val="99"/>
    <w:qFormat/>
    <w:rsid w:val="00D823FA"/>
    <w:rPr>
      <w:szCs w:val="24"/>
    </w:rPr>
  </w:style>
  <w:style w:type="character" w:customStyle="1" w:styleId="5-16Char">
    <w:name w:val="标题5-16 Char"/>
    <w:link w:val="5-16"/>
    <w:uiPriority w:val="99"/>
    <w:qFormat/>
    <w:locked/>
    <w:rsid w:val="00D823FA"/>
    <w:rPr>
      <w:rFonts w:ascii="Times New Roman" w:eastAsia="宋体" w:hAnsi="Times New Roman" w:cs="Times New Roman"/>
      <w:szCs w:val="24"/>
    </w:rPr>
  </w:style>
  <w:style w:type="paragraph" w:customStyle="1" w:styleId="4-7">
    <w:name w:val="标题4-7"/>
    <w:basedOn w:val="a6"/>
    <w:link w:val="4-7Char"/>
    <w:uiPriority w:val="99"/>
    <w:qFormat/>
    <w:rsid w:val="00D823FA"/>
    <w:rPr>
      <w:szCs w:val="24"/>
    </w:rPr>
  </w:style>
  <w:style w:type="character" w:customStyle="1" w:styleId="4-7Char">
    <w:name w:val="标题4-7 Char"/>
    <w:link w:val="4-7"/>
    <w:uiPriority w:val="99"/>
    <w:qFormat/>
    <w:locked/>
    <w:rsid w:val="00D823FA"/>
    <w:rPr>
      <w:rFonts w:ascii="Times New Roman" w:eastAsia="宋体" w:hAnsi="Times New Roman" w:cs="Times New Roman"/>
      <w:szCs w:val="24"/>
    </w:rPr>
  </w:style>
  <w:style w:type="paragraph" w:customStyle="1" w:styleId="4-6">
    <w:name w:val="标题4-6"/>
    <w:basedOn w:val="a6"/>
    <w:link w:val="4-6Char"/>
    <w:uiPriority w:val="99"/>
    <w:qFormat/>
    <w:rsid w:val="00D823FA"/>
    <w:rPr>
      <w:szCs w:val="24"/>
    </w:rPr>
  </w:style>
  <w:style w:type="character" w:customStyle="1" w:styleId="4-6Char">
    <w:name w:val="标题4-6 Char"/>
    <w:link w:val="4-6"/>
    <w:uiPriority w:val="99"/>
    <w:qFormat/>
    <w:locked/>
    <w:rsid w:val="00D823FA"/>
    <w:rPr>
      <w:rFonts w:ascii="Times New Roman" w:eastAsia="宋体" w:hAnsi="Times New Roman" w:cs="Times New Roman"/>
      <w:szCs w:val="24"/>
    </w:rPr>
  </w:style>
  <w:style w:type="paragraph" w:customStyle="1" w:styleId="5-17">
    <w:name w:val="标题5-17"/>
    <w:basedOn w:val="a6"/>
    <w:link w:val="5-17Char"/>
    <w:uiPriority w:val="99"/>
    <w:qFormat/>
    <w:rsid w:val="00D823FA"/>
    <w:rPr>
      <w:szCs w:val="24"/>
    </w:rPr>
  </w:style>
  <w:style w:type="character" w:customStyle="1" w:styleId="5-17Char">
    <w:name w:val="标题5-17 Char"/>
    <w:link w:val="5-17"/>
    <w:uiPriority w:val="99"/>
    <w:qFormat/>
    <w:locked/>
    <w:rsid w:val="00D823FA"/>
    <w:rPr>
      <w:rFonts w:ascii="Times New Roman" w:eastAsia="宋体" w:hAnsi="Times New Roman" w:cs="Times New Roman"/>
      <w:szCs w:val="24"/>
    </w:rPr>
  </w:style>
  <w:style w:type="paragraph" w:customStyle="1" w:styleId="4-8">
    <w:name w:val="标题4-8"/>
    <w:basedOn w:val="a6"/>
    <w:link w:val="4-8Char"/>
    <w:uiPriority w:val="99"/>
    <w:qFormat/>
    <w:rsid w:val="00D823FA"/>
    <w:rPr>
      <w:szCs w:val="24"/>
    </w:rPr>
  </w:style>
  <w:style w:type="character" w:customStyle="1" w:styleId="4-8Char">
    <w:name w:val="标题4-8 Char"/>
    <w:link w:val="4-8"/>
    <w:uiPriority w:val="99"/>
    <w:qFormat/>
    <w:locked/>
    <w:rsid w:val="00D823FA"/>
    <w:rPr>
      <w:rFonts w:ascii="Times New Roman" w:eastAsia="宋体" w:hAnsi="Times New Roman" w:cs="Times New Roman"/>
      <w:szCs w:val="24"/>
    </w:rPr>
  </w:style>
  <w:style w:type="paragraph" w:customStyle="1" w:styleId="5-29">
    <w:name w:val="标题5-29"/>
    <w:basedOn w:val="a6"/>
    <w:link w:val="5-29Char"/>
    <w:uiPriority w:val="99"/>
    <w:qFormat/>
    <w:rsid w:val="00D823FA"/>
    <w:rPr>
      <w:szCs w:val="24"/>
    </w:rPr>
  </w:style>
  <w:style w:type="character" w:customStyle="1" w:styleId="5-29Char">
    <w:name w:val="标题5-29 Char"/>
    <w:link w:val="5-29"/>
    <w:uiPriority w:val="99"/>
    <w:qFormat/>
    <w:locked/>
    <w:rsid w:val="00D823FA"/>
    <w:rPr>
      <w:rFonts w:ascii="Times New Roman" w:eastAsia="宋体" w:hAnsi="Times New Roman" w:cs="Times New Roman"/>
      <w:szCs w:val="24"/>
    </w:rPr>
  </w:style>
  <w:style w:type="paragraph" w:customStyle="1" w:styleId="5-28">
    <w:name w:val="标题5-28"/>
    <w:basedOn w:val="a6"/>
    <w:link w:val="5-28Char"/>
    <w:uiPriority w:val="99"/>
    <w:qFormat/>
    <w:rsid w:val="00D823FA"/>
    <w:rPr>
      <w:szCs w:val="24"/>
    </w:rPr>
  </w:style>
  <w:style w:type="character" w:customStyle="1" w:styleId="5-28Char">
    <w:name w:val="标题5-28 Char"/>
    <w:link w:val="5-28"/>
    <w:uiPriority w:val="99"/>
    <w:qFormat/>
    <w:locked/>
    <w:rsid w:val="00D823FA"/>
    <w:rPr>
      <w:rFonts w:ascii="Times New Roman" w:eastAsia="宋体" w:hAnsi="Times New Roman" w:cs="Times New Roman"/>
      <w:szCs w:val="24"/>
    </w:rPr>
  </w:style>
  <w:style w:type="character" w:customStyle="1" w:styleId="TableTextChar1">
    <w:name w:val="Table Text Char1"/>
    <w:qFormat/>
    <w:locked/>
    <w:rsid w:val="00D823FA"/>
    <w:rPr>
      <w:rFonts w:ascii="Times New Roman" w:hAnsi="Times New Roman" w:cs="Times New Roman" w:hint="default"/>
      <w:snapToGrid/>
    </w:rPr>
  </w:style>
  <w:style w:type="paragraph" w:customStyle="1" w:styleId="5-30">
    <w:name w:val="标题5-30"/>
    <w:basedOn w:val="a6"/>
    <w:link w:val="5-30Char"/>
    <w:uiPriority w:val="99"/>
    <w:qFormat/>
    <w:rsid w:val="00D823FA"/>
    <w:rPr>
      <w:szCs w:val="24"/>
    </w:rPr>
  </w:style>
  <w:style w:type="character" w:customStyle="1" w:styleId="5-30Char">
    <w:name w:val="标题5-30 Char"/>
    <w:link w:val="5-30"/>
    <w:uiPriority w:val="99"/>
    <w:qFormat/>
    <w:locked/>
    <w:rsid w:val="00D823FA"/>
    <w:rPr>
      <w:rFonts w:ascii="Times New Roman" w:eastAsia="宋体" w:hAnsi="Times New Roman" w:cs="Times New Roman"/>
      <w:szCs w:val="24"/>
    </w:rPr>
  </w:style>
  <w:style w:type="paragraph" w:customStyle="1" w:styleId="5-23">
    <w:name w:val="标题5-23"/>
    <w:basedOn w:val="a6"/>
    <w:link w:val="5-23Char"/>
    <w:uiPriority w:val="99"/>
    <w:qFormat/>
    <w:rsid w:val="00D823FA"/>
    <w:rPr>
      <w:szCs w:val="24"/>
    </w:rPr>
  </w:style>
  <w:style w:type="character" w:customStyle="1" w:styleId="5-23Char">
    <w:name w:val="标题5-23 Char"/>
    <w:link w:val="5-23"/>
    <w:uiPriority w:val="99"/>
    <w:qFormat/>
    <w:locked/>
    <w:rsid w:val="00D823FA"/>
    <w:rPr>
      <w:rFonts w:ascii="Times New Roman" w:eastAsia="宋体" w:hAnsi="Times New Roman" w:cs="Times New Roman"/>
      <w:szCs w:val="24"/>
    </w:rPr>
  </w:style>
  <w:style w:type="character" w:customStyle="1" w:styleId="DefaultCharChar">
    <w:name w:val="Default Char Char"/>
    <w:qFormat/>
    <w:rsid w:val="00D823FA"/>
    <w:rPr>
      <w:rFonts w:ascii="宋体" w:eastAsia="宋体" w:hAnsi="宋体" w:cs="宋体" w:hint="eastAsia"/>
      <w:color w:val="000000"/>
      <w:sz w:val="24"/>
      <w:szCs w:val="24"/>
    </w:rPr>
  </w:style>
  <w:style w:type="character" w:customStyle="1" w:styleId="1fffff0">
    <w:name w:val="标题 字符1"/>
    <w:uiPriority w:val="10"/>
    <w:qFormat/>
    <w:rsid w:val="00D823FA"/>
    <w:rPr>
      <w:rFonts w:ascii="等线 Light" w:eastAsia="等线 Light" w:hAnsi="等线 Light" w:cs="Times New Roman" w:hint="eastAsia"/>
      <w:b/>
      <w:bCs/>
      <w:sz w:val="32"/>
      <w:szCs w:val="32"/>
    </w:rPr>
  </w:style>
  <w:style w:type="character" w:customStyle="1" w:styleId="3zw">
    <w:name w:val="3zw"/>
    <w:qFormat/>
    <w:rsid w:val="00D823FA"/>
  </w:style>
  <w:style w:type="character" w:customStyle="1" w:styleId="hrefstyle">
    <w:name w:val="hrefstyle"/>
    <w:qFormat/>
    <w:rsid w:val="00D823FA"/>
  </w:style>
  <w:style w:type="paragraph" w:customStyle="1" w:styleId="5-24">
    <w:name w:val="标题5-24"/>
    <w:basedOn w:val="a6"/>
    <w:link w:val="5-24Char"/>
    <w:uiPriority w:val="99"/>
    <w:qFormat/>
    <w:rsid w:val="00D823FA"/>
    <w:rPr>
      <w:szCs w:val="24"/>
    </w:rPr>
  </w:style>
  <w:style w:type="character" w:customStyle="1" w:styleId="5-24Char">
    <w:name w:val="标题5-24 Char"/>
    <w:link w:val="5-24"/>
    <w:uiPriority w:val="99"/>
    <w:qFormat/>
    <w:locked/>
    <w:rsid w:val="00D823FA"/>
    <w:rPr>
      <w:rFonts w:ascii="Times New Roman" w:eastAsia="宋体" w:hAnsi="Times New Roman" w:cs="Times New Roman"/>
      <w:szCs w:val="24"/>
    </w:rPr>
  </w:style>
  <w:style w:type="character" w:customStyle="1" w:styleId="6CharChar">
    <w:name w:val="标题6 Char Char"/>
    <w:qFormat/>
    <w:rsid w:val="00D823FA"/>
    <w:rPr>
      <w:rFonts w:ascii="宋体" w:eastAsia="宋体" w:hAnsi="宋体" w:hint="eastAsia"/>
      <w:kern w:val="2"/>
      <w:sz w:val="24"/>
      <w:szCs w:val="24"/>
      <w:lang w:val="en-US" w:eastAsia="zh-CN" w:bidi="ar-SA"/>
    </w:rPr>
  </w:style>
  <w:style w:type="character" w:customStyle="1" w:styleId="CharChar7">
    <w:name w:val="内容文本 Char Char"/>
    <w:qFormat/>
    <w:rsid w:val="00D823FA"/>
    <w:rPr>
      <w:rFonts w:ascii="宋体" w:eastAsia="宋体" w:hAnsi="宋体" w:cs="Times New Roman" w:hint="eastAsia"/>
      <w:sz w:val="24"/>
      <w:szCs w:val="24"/>
      <w:lang w:eastAsia="en-US" w:bidi="en-US"/>
    </w:rPr>
  </w:style>
  <w:style w:type="character" w:customStyle="1" w:styleId="Char1fc">
    <w:name w:val="题注(图注) Char1"/>
    <w:qFormat/>
    <w:rsid w:val="00D823FA"/>
    <w:rPr>
      <w:rFonts w:ascii="Cambria" w:eastAsia="黑体" w:hAnsi="Cambria" w:hint="default"/>
      <w:kern w:val="2"/>
      <w:sz w:val="21"/>
      <w:lang w:val="zh-CN" w:eastAsia="zh-CN"/>
    </w:rPr>
  </w:style>
  <w:style w:type="paragraph" w:customStyle="1" w:styleId="d">
    <w:name w:val="d编一、"/>
    <w:basedOn w:val="a6"/>
    <w:link w:val="dChar"/>
    <w:qFormat/>
    <w:rsid w:val="00D823FA"/>
    <w:rPr>
      <w:szCs w:val="24"/>
    </w:rPr>
  </w:style>
  <w:style w:type="character" w:customStyle="1" w:styleId="dChar">
    <w:name w:val="d编一、 Char"/>
    <w:link w:val="d"/>
    <w:qFormat/>
    <w:locked/>
    <w:rsid w:val="00D823FA"/>
    <w:rPr>
      <w:rFonts w:ascii="Times New Roman" w:eastAsia="宋体" w:hAnsi="Times New Roman" w:cs="Times New Roman"/>
      <w:szCs w:val="24"/>
    </w:rPr>
  </w:style>
  <w:style w:type="character" w:customStyle="1" w:styleId="4Char0">
    <w:name w:val="样式4 Char"/>
    <w:link w:val="41"/>
    <w:uiPriority w:val="99"/>
    <w:qFormat/>
    <w:locked/>
    <w:rsid w:val="00D823FA"/>
    <w:rPr>
      <w:rFonts w:ascii="宋体" w:eastAsia="宋体" w:hAnsi="Calibri" w:cs="宋体"/>
      <w:kern w:val="0"/>
      <w:szCs w:val="21"/>
    </w:rPr>
  </w:style>
  <w:style w:type="paragraph" w:customStyle="1" w:styleId="5-19">
    <w:name w:val="标题5-19"/>
    <w:basedOn w:val="a6"/>
    <w:link w:val="5-19Char"/>
    <w:uiPriority w:val="99"/>
    <w:qFormat/>
    <w:rsid w:val="00D823FA"/>
    <w:rPr>
      <w:szCs w:val="24"/>
    </w:rPr>
  </w:style>
  <w:style w:type="character" w:customStyle="1" w:styleId="5-19Char">
    <w:name w:val="标题5-19 Char"/>
    <w:link w:val="5-19"/>
    <w:uiPriority w:val="99"/>
    <w:qFormat/>
    <w:locked/>
    <w:rsid w:val="00D823FA"/>
    <w:rPr>
      <w:rFonts w:ascii="Times New Roman" w:eastAsia="宋体" w:hAnsi="Times New Roman" w:cs="Times New Roman"/>
      <w:szCs w:val="24"/>
    </w:rPr>
  </w:style>
  <w:style w:type="character" w:customStyle="1" w:styleId="5Char4">
    <w:name w:val="标题5 Char"/>
    <w:qFormat/>
    <w:locked/>
    <w:rsid w:val="00D823FA"/>
    <w:rPr>
      <w:b/>
      <w:bCs/>
      <w:kern w:val="2"/>
      <w:sz w:val="24"/>
      <w:szCs w:val="32"/>
    </w:rPr>
  </w:style>
  <w:style w:type="paragraph" w:customStyle="1" w:styleId="5-26">
    <w:name w:val="标题5-26"/>
    <w:basedOn w:val="a6"/>
    <w:link w:val="5-26Char"/>
    <w:uiPriority w:val="99"/>
    <w:qFormat/>
    <w:rsid w:val="00D823FA"/>
    <w:rPr>
      <w:szCs w:val="24"/>
    </w:rPr>
  </w:style>
  <w:style w:type="character" w:customStyle="1" w:styleId="5-26Char">
    <w:name w:val="标题5-26 Char"/>
    <w:link w:val="5-26"/>
    <w:uiPriority w:val="99"/>
    <w:qFormat/>
    <w:locked/>
    <w:rsid w:val="00D823FA"/>
    <w:rPr>
      <w:rFonts w:ascii="Times New Roman" w:eastAsia="宋体" w:hAnsi="Times New Roman" w:cs="Times New Roman"/>
      <w:szCs w:val="24"/>
    </w:rPr>
  </w:style>
  <w:style w:type="character" w:customStyle="1" w:styleId="htmltxt1">
    <w:name w:val="html_txt1"/>
    <w:qFormat/>
    <w:rsid w:val="00D823FA"/>
    <w:rPr>
      <w:color w:val="000000"/>
    </w:rPr>
  </w:style>
  <w:style w:type="paragraph" w:customStyle="1" w:styleId="5-27">
    <w:name w:val="标题5-27"/>
    <w:basedOn w:val="a6"/>
    <w:link w:val="5-27Char"/>
    <w:uiPriority w:val="99"/>
    <w:qFormat/>
    <w:rsid w:val="00D823FA"/>
    <w:rPr>
      <w:szCs w:val="24"/>
    </w:rPr>
  </w:style>
  <w:style w:type="character" w:customStyle="1" w:styleId="5-27Char">
    <w:name w:val="标题5-27 Char"/>
    <w:link w:val="5-27"/>
    <w:uiPriority w:val="99"/>
    <w:qFormat/>
    <w:locked/>
    <w:rsid w:val="00D823FA"/>
    <w:rPr>
      <w:rFonts w:ascii="Times New Roman" w:eastAsia="宋体" w:hAnsi="Times New Roman" w:cs="Times New Roman"/>
      <w:szCs w:val="24"/>
    </w:rPr>
  </w:style>
  <w:style w:type="paragraph" w:customStyle="1" w:styleId="5-21">
    <w:name w:val="标题5-21"/>
    <w:basedOn w:val="a6"/>
    <w:link w:val="5-21Char"/>
    <w:uiPriority w:val="99"/>
    <w:qFormat/>
    <w:rsid w:val="00D823FA"/>
    <w:rPr>
      <w:szCs w:val="24"/>
    </w:rPr>
  </w:style>
  <w:style w:type="character" w:customStyle="1" w:styleId="5-21Char">
    <w:name w:val="标题5-21 Char"/>
    <w:link w:val="5-21"/>
    <w:uiPriority w:val="99"/>
    <w:qFormat/>
    <w:locked/>
    <w:rsid w:val="00D823FA"/>
    <w:rPr>
      <w:rFonts w:ascii="Times New Roman" w:eastAsia="宋体" w:hAnsi="Times New Roman" w:cs="Times New Roman"/>
      <w:szCs w:val="24"/>
    </w:rPr>
  </w:style>
  <w:style w:type="character" w:customStyle="1" w:styleId="2ffa">
    <w:name w:val="明显参考2"/>
    <w:uiPriority w:val="32"/>
    <w:qFormat/>
    <w:rsid w:val="00D823FA"/>
    <w:rPr>
      <w:b/>
      <w:bCs/>
      <w:smallCaps/>
      <w:color w:val="C0504D"/>
      <w:spacing w:val="5"/>
      <w:u w:val="single"/>
    </w:rPr>
  </w:style>
  <w:style w:type="paragraph" w:customStyle="1" w:styleId="5-9">
    <w:name w:val="标题5-9"/>
    <w:basedOn w:val="a6"/>
    <w:link w:val="5-9Char"/>
    <w:uiPriority w:val="99"/>
    <w:qFormat/>
    <w:rsid w:val="00D823FA"/>
    <w:rPr>
      <w:szCs w:val="24"/>
    </w:rPr>
  </w:style>
  <w:style w:type="character" w:customStyle="1" w:styleId="5-9Char">
    <w:name w:val="标题5-9 Char"/>
    <w:link w:val="5-9"/>
    <w:uiPriority w:val="99"/>
    <w:qFormat/>
    <w:locked/>
    <w:rsid w:val="00D823FA"/>
    <w:rPr>
      <w:rFonts w:ascii="Times New Roman" w:eastAsia="宋体" w:hAnsi="Times New Roman" w:cs="Times New Roman"/>
      <w:szCs w:val="24"/>
    </w:rPr>
  </w:style>
  <w:style w:type="paragraph" w:customStyle="1" w:styleId="5-8">
    <w:name w:val="标题5-8"/>
    <w:basedOn w:val="a6"/>
    <w:link w:val="5-8Char"/>
    <w:uiPriority w:val="99"/>
    <w:qFormat/>
    <w:rsid w:val="00D823FA"/>
    <w:rPr>
      <w:szCs w:val="24"/>
    </w:rPr>
  </w:style>
  <w:style w:type="character" w:customStyle="1" w:styleId="5-8Char">
    <w:name w:val="标题5-8 Char"/>
    <w:link w:val="5-8"/>
    <w:uiPriority w:val="99"/>
    <w:qFormat/>
    <w:locked/>
    <w:rsid w:val="00D823FA"/>
    <w:rPr>
      <w:rFonts w:ascii="Times New Roman" w:eastAsia="宋体" w:hAnsi="Times New Roman" w:cs="Times New Roman"/>
      <w:szCs w:val="24"/>
    </w:rPr>
  </w:style>
  <w:style w:type="paragraph" w:customStyle="1" w:styleId="5-18">
    <w:name w:val="标题5-18"/>
    <w:basedOn w:val="a6"/>
    <w:link w:val="5-18Char"/>
    <w:uiPriority w:val="99"/>
    <w:qFormat/>
    <w:rsid w:val="00D823FA"/>
    <w:rPr>
      <w:szCs w:val="24"/>
    </w:rPr>
  </w:style>
  <w:style w:type="character" w:customStyle="1" w:styleId="5-18Char">
    <w:name w:val="标题5-18 Char"/>
    <w:link w:val="5-18"/>
    <w:uiPriority w:val="99"/>
    <w:qFormat/>
    <w:locked/>
    <w:rsid w:val="00D823FA"/>
    <w:rPr>
      <w:rFonts w:ascii="Times New Roman" w:eastAsia="宋体" w:hAnsi="Times New Roman" w:cs="Times New Roman"/>
      <w:szCs w:val="24"/>
    </w:rPr>
  </w:style>
  <w:style w:type="paragraph" w:customStyle="1" w:styleId="5-10">
    <w:name w:val="标题5-10"/>
    <w:basedOn w:val="a6"/>
    <w:link w:val="5-10Char"/>
    <w:uiPriority w:val="99"/>
    <w:qFormat/>
    <w:rsid w:val="00D823FA"/>
    <w:rPr>
      <w:szCs w:val="24"/>
    </w:rPr>
  </w:style>
  <w:style w:type="character" w:customStyle="1" w:styleId="5-10Char">
    <w:name w:val="标题5-10 Char"/>
    <w:link w:val="5-10"/>
    <w:uiPriority w:val="99"/>
    <w:qFormat/>
    <w:locked/>
    <w:rsid w:val="00D823FA"/>
    <w:rPr>
      <w:rFonts w:ascii="Times New Roman" w:eastAsia="宋体" w:hAnsi="Times New Roman" w:cs="Times New Roman"/>
      <w:szCs w:val="24"/>
    </w:rPr>
  </w:style>
  <w:style w:type="character" w:customStyle="1" w:styleId="info4">
    <w:name w:val="info4"/>
    <w:qFormat/>
    <w:rsid w:val="00D823FA"/>
  </w:style>
  <w:style w:type="character" w:customStyle="1" w:styleId="1Chara">
    <w:name w:val="1 Char"/>
    <w:qFormat/>
    <w:rsid w:val="00D823FA"/>
    <w:rPr>
      <w:rFonts w:ascii="黑体" w:eastAsia="黑体" w:hAnsi="黑体" w:hint="eastAsia"/>
      <w:sz w:val="36"/>
      <w:szCs w:val="36"/>
    </w:rPr>
  </w:style>
  <w:style w:type="character" w:customStyle="1" w:styleId="2ffb">
    <w:name w:val="明显强调2"/>
    <w:uiPriority w:val="21"/>
    <w:qFormat/>
    <w:rsid w:val="00D823FA"/>
    <w:rPr>
      <w:b/>
      <w:bCs/>
      <w:i/>
      <w:iCs/>
      <w:color w:val="4F81BD"/>
    </w:rPr>
  </w:style>
  <w:style w:type="character" w:customStyle="1" w:styleId="1fffff1">
    <w:name w:val="批注文字 字符1"/>
    <w:uiPriority w:val="99"/>
    <w:semiHidden/>
    <w:qFormat/>
    <w:rsid w:val="00D823FA"/>
    <w:rPr>
      <w:rFonts w:ascii="Calibri" w:eastAsia="宋体" w:hAnsi="Calibri" w:cs="Times New Roman" w:hint="default"/>
      <w:szCs w:val="21"/>
    </w:rPr>
  </w:style>
  <w:style w:type="character" w:customStyle="1" w:styleId="CharChar8">
    <w:name w:val="*正文 Char Char"/>
    <w:qFormat/>
    <w:rsid w:val="00D823FA"/>
    <w:rPr>
      <w:rFonts w:ascii="仿宋_GB2312" w:eastAsia="仿宋_GB2312" w:hAnsi="Times New Roman" w:cs="Times New Roman" w:hint="eastAsia"/>
      <w:kern w:val="2"/>
      <w:sz w:val="24"/>
      <w:szCs w:val="28"/>
    </w:rPr>
  </w:style>
  <w:style w:type="character" w:customStyle="1" w:styleId="1fffff2">
    <w:name w:val="正文文本 字符1"/>
    <w:uiPriority w:val="99"/>
    <w:semiHidden/>
    <w:qFormat/>
    <w:rsid w:val="00D823FA"/>
    <w:rPr>
      <w:rFonts w:ascii="Calibri" w:eastAsia="宋体" w:hAnsi="Calibri" w:cs="Times New Roman" w:hint="default"/>
      <w:szCs w:val="21"/>
    </w:rPr>
  </w:style>
  <w:style w:type="character" w:customStyle="1" w:styleId="2ffc">
    <w:name w:val="不明显强调2"/>
    <w:uiPriority w:val="19"/>
    <w:qFormat/>
    <w:rsid w:val="00D823FA"/>
    <w:rPr>
      <w:i/>
      <w:iCs/>
      <w:color w:val="808080"/>
    </w:rPr>
  </w:style>
  <w:style w:type="paragraph" w:customStyle="1" w:styleId="d10">
    <w:name w:val="d编1）"/>
    <w:basedOn w:val="a6"/>
    <w:link w:val="d1Char0"/>
    <w:qFormat/>
    <w:rsid w:val="00D823FA"/>
    <w:rPr>
      <w:szCs w:val="24"/>
    </w:rPr>
  </w:style>
  <w:style w:type="character" w:customStyle="1" w:styleId="d1Char0">
    <w:name w:val="d编1） Char"/>
    <w:link w:val="d10"/>
    <w:qFormat/>
    <w:locked/>
    <w:rsid w:val="00D823FA"/>
    <w:rPr>
      <w:rFonts w:ascii="Times New Roman" w:eastAsia="宋体" w:hAnsi="Times New Roman" w:cs="Times New Roman"/>
      <w:szCs w:val="24"/>
    </w:rPr>
  </w:style>
  <w:style w:type="character" w:customStyle="1" w:styleId="ksfindclassselect">
    <w:name w:val="ksfind_class_select"/>
    <w:qFormat/>
    <w:rsid w:val="00D823FA"/>
  </w:style>
  <w:style w:type="character" w:customStyle="1" w:styleId="ksfindclass">
    <w:name w:val="ksfind_class"/>
    <w:qFormat/>
    <w:rsid w:val="00D823FA"/>
  </w:style>
  <w:style w:type="paragraph" w:customStyle="1" w:styleId="5-11">
    <w:name w:val="标题5-11"/>
    <w:basedOn w:val="a6"/>
    <w:link w:val="5-11Char"/>
    <w:uiPriority w:val="99"/>
    <w:qFormat/>
    <w:rsid w:val="00D823FA"/>
    <w:rPr>
      <w:szCs w:val="24"/>
    </w:rPr>
  </w:style>
  <w:style w:type="character" w:customStyle="1" w:styleId="5-11Char">
    <w:name w:val="标题5-11 Char"/>
    <w:link w:val="5-11"/>
    <w:uiPriority w:val="99"/>
    <w:qFormat/>
    <w:locked/>
    <w:rsid w:val="00D823FA"/>
    <w:rPr>
      <w:rFonts w:ascii="Times New Roman" w:eastAsia="宋体" w:hAnsi="Times New Roman" w:cs="Times New Roman"/>
      <w:szCs w:val="24"/>
    </w:rPr>
  </w:style>
  <w:style w:type="character" w:customStyle="1" w:styleId="affffffffff7">
    <w:name w:val="脚注文本 字符"/>
    <w:basedOn w:val="a8"/>
    <w:qFormat/>
    <w:rsid w:val="00D823FA"/>
    <w:rPr>
      <w:kern w:val="2"/>
      <w:sz w:val="18"/>
      <w:szCs w:val="18"/>
    </w:rPr>
  </w:style>
  <w:style w:type="character" w:customStyle="1" w:styleId="affffffffff8">
    <w:name w:val="宏文本 字符"/>
    <w:basedOn w:val="a8"/>
    <w:qFormat/>
    <w:rsid w:val="00D823FA"/>
    <w:rPr>
      <w:rFonts w:ascii="Courier New" w:hAnsi="Courier New" w:cs="Courier New" w:hint="default"/>
      <w:kern w:val="2"/>
      <w:sz w:val="24"/>
      <w:szCs w:val="24"/>
    </w:rPr>
  </w:style>
  <w:style w:type="character" w:customStyle="1" w:styleId="Char2f2">
    <w:name w:val="日期 Char2"/>
    <w:qFormat/>
    <w:rsid w:val="00D823FA"/>
    <w:rPr>
      <w:kern w:val="2"/>
      <w:sz w:val="21"/>
    </w:rPr>
  </w:style>
  <w:style w:type="character" w:customStyle="1" w:styleId="413">
    <w:name w:val="标题 4 字符1"/>
    <w:uiPriority w:val="9"/>
    <w:qFormat/>
    <w:rsid w:val="00D823FA"/>
    <w:rPr>
      <w:rFonts w:ascii="宋体" w:eastAsia="宋体" w:hAnsi="宋体" w:hint="eastAsia"/>
      <w:bCs/>
      <w:sz w:val="24"/>
    </w:rPr>
  </w:style>
  <w:style w:type="character" w:customStyle="1" w:styleId="520">
    <w:name w:val="标题 5 字符2"/>
    <w:uiPriority w:val="9"/>
    <w:qFormat/>
    <w:rsid w:val="00D823FA"/>
    <w:rPr>
      <w:rFonts w:ascii="Calibri" w:hAnsi="Calibri" w:cs="Calibri" w:hint="default"/>
      <w:b/>
      <w:bCs/>
      <w:kern w:val="2"/>
      <w:sz w:val="28"/>
      <w:szCs w:val="28"/>
    </w:rPr>
  </w:style>
  <w:style w:type="character" w:customStyle="1" w:styleId="620">
    <w:name w:val="标题 6 字符2"/>
    <w:uiPriority w:val="9"/>
    <w:qFormat/>
    <w:locked/>
    <w:rsid w:val="00D823FA"/>
    <w:rPr>
      <w:rFonts w:ascii="Cambria" w:hAnsi="Cambria" w:hint="default"/>
      <w:b/>
      <w:bCs w:val="0"/>
      <w:sz w:val="24"/>
    </w:rPr>
  </w:style>
  <w:style w:type="character" w:customStyle="1" w:styleId="720">
    <w:name w:val="标题 7 字符2"/>
    <w:uiPriority w:val="9"/>
    <w:qFormat/>
    <w:rsid w:val="00D823FA"/>
    <w:rPr>
      <w:rFonts w:ascii="Calibri" w:hAnsi="Calibri" w:cs="Calibri" w:hint="default"/>
      <w:b/>
      <w:bCs/>
      <w:kern w:val="2"/>
      <w:sz w:val="24"/>
      <w:szCs w:val="24"/>
    </w:rPr>
  </w:style>
  <w:style w:type="character" w:customStyle="1" w:styleId="820">
    <w:name w:val="标题 8 字符2"/>
    <w:uiPriority w:val="9"/>
    <w:qFormat/>
    <w:rsid w:val="00D823FA"/>
    <w:rPr>
      <w:rFonts w:ascii="等线 Light" w:eastAsia="等线 Light" w:hAnsi="等线 Light" w:hint="eastAsia"/>
      <w:kern w:val="2"/>
      <w:sz w:val="24"/>
      <w:szCs w:val="24"/>
    </w:rPr>
  </w:style>
  <w:style w:type="character" w:customStyle="1" w:styleId="HTML2">
    <w:name w:val="HTML 预设格式 字符2"/>
    <w:uiPriority w:val="99"/>
    <w:qFormat/>
    <w:rsid w:val="00D823FA"/>
    <w:rPr>
      <w:rFonts w:ascii="宋体" w:eastAsia="宋体" w:hAnsi="宋体" w:cs="宋体" w:hint="eastAsia"/>
      <w:sz w:val="24"/>
      <w:szCs w:val="24"/>
    </w:rPr>
  </w:style>
  <w:style w:type="character" w:customStyle="1" w:styleId="21f">
    <w:name w:val="正文文本首行缩进 2 字符1"/>
    <w:semiHidden/>
    <w:qFormat/>
    <w:rsid w:val="00D823FA"/>
    <w:rPr>
      <w:rFonts w:ascii="楷体_GB2312" w:eastAsia="楷体_GB2312" w:hint="eastAsia"/>
      <w:kern w:val="2"/>
      <w:sz w:val="21"/>
    </w:rPr>
  </w:style>
  <w:style w:type="character" w:customStyle="1" w:styleId="2Char21">
    <w:name w:val="正文首行缩进 2 Char2"/>
    <w:uiPriority w:val="99"/>
    <w:qFormat/>
    <w:locked/>
    <w:rsid w:val="00D823FA"/>
    <w:rPr>
      <w:rFonts w:ascii="Times New Roman" w:hAnsi="Times New Roman" w:cs="Times New Roman" w:hint="default"/>
      <w:sz w:val="21"/>
    </w:rPr>
  </w:style>
  <w:style w:type="character" w:customStyle="1" w:styleId="1fffff3">
    <w:name w:val="列表段落 字符1"/>
    <w:uiPriority w:val="1"/>
    <w:qFormat/>
    <w:rsid w:val="00D823FA"/>
    <w:rPr>
      <w:kern w:val="2"/>
      <w:sz w:val="21"/>
    </w:rPr>
  </w:style>
  <w:style w:type="character" w:customStyle="1" w:styleId="Bodytext2Spacing0pt">
    <w:name w:val="Body text (2) + Spacing 0 pt"/>
    <w:qFormat/>
    <w:rsid w:val="00D823FA"/>
    <w:rPr>
      <w:rFonts w:ascii="宋体" w:eastAsia="宋体" w:hAnsi="宋体" w:cs="宋体" w:hint="eastAsia"/>
      <w:strike w:val="0"/>
      <w:dstrike w:val="0"/>
      <w:color w:val="000000"/>
      <w:spacing w:val="-10"/>
      <w:w w:val="100"/>
      <w:position w:val="0"/>
      <w:sz w:val="22"/>
      <w:szCs w:val="22"/>
      <w:u w:val="none"/>
      <w:effect w:val="none"/>
      <w:lang w:val="en-US" w:eastAsia="en-US" w:bidi="en-US"/>
    </w:rPr>
  </w:style>
  <w:style w:type="character" w:customStyle="1" w:styleId="1fffff4">
    <w:name w:val="正文首行缩进 字符1"/>
    <w:uiPriority w:val="99"/>
    <w:qFormat/>
    <w:locked/>
    <w:rsid w:val="00D823FA"/>
    <w:rPr>
      <w:sz w:val="21"/>
    </w:rPr>
  </w:style>
  <w:style w:type="character" w:customStyle="1" w:styleId="affffffffff9">
    <w:name w:val="列出段落 字符"/>
    <w:uiPriority w:val="1"/>
    <w:qFormat/>
    <w:rsid w:val="00D823FA"/>
    <w:rPr>
      <w:kern w:val="2"/>
      <w:sz w:val="21"/>
    </w:rPr>
  </w:style>
  <w:style w:type="character" w:customStyle="1" w:styleId="Bodytext2Spacing2pt">
    <w:name w:val="Body text (2) + Spacing 2 pt"/>
    <w:qFormat/>
    <w:rsid w:val="00D823FA"/>
    <w:rPr>
      <w:rFonts w:ascii="宋体" w:eastAsia="宋体" w:hAnsi="宋体" w:cs="宋体" w:hint="eastAsia"/>
      <w:strike w:val="0"/>
      <w:dstrike w:val="0"/>
      <w:color w:val="000000"/>
      <w:spacing w:val="50"/>
      <w:w w:val="100"/>
      <w:position w:val="0"/>
      <w:sz w:val="22"/>
      <w:szCs w:val="22"/>
      <w:u w:val="none"/>
      <w:effect w:val="none"/>
      <w:lang w:val="zh-TW" w:eastAsia="zh-TW" w:bidi="zh-TW"/>
    </w:rPr>
  </w:style>
  <w:style w:type="character" w:customStyle="1" w:styleId="font131">
    <w:name w:val="font131"/>
    <w:qFormat/>
    <w:rsid w:val="00D823FA"/>
    <w:rPr>
      <w:rFonts w:ascii="宋体" w:eastAsia="宋体" w:hAnsi="宋体" w:cs="宋体" w:hint="eastAsia"/>
      <w:strike w:val="0"/>
      <w:dstrike w:val="0"/>
      <w:color w:val="000000"/>
      <w:sz w:val="22"/>
      <w:szCs w:val="22"/>
      <w:u w:val="none"/>
      <w:effect w:val="none"/>
    </w:rPr>
  </w:style>
  <w:style w:type="character" w:customStyle="1" w:styleId="810">
    <w:name w:val="标题 8 字符1"/>
    <w:uiPriority w:val="9"/>
    <w:qFormat/>
    <w:rsid w:val="00D823FA"/>
    <w:rPr>
      <w:rFonts w:ascii="等线 Light" w:eastAsia="等线 Light" w:hAnsi="等线 Light" w:hint="eastAsia"/>
      <w:kern w:val="2"/>
      <w:sz w:val="24"/>
      <w:szCs w:val="24"/>
    </w:rPr>
  </w:style>
  <w:style w:type="character" w:customStyle="1" w:styleId="Bodytext2Spacing3pt">
    <w:name w:val="Body text (2) + Spacing 3 pt"/>
    <w:qFormat/>
    <w:rsid w:val="00D823FA"/>
    <w:rPr>
      <w:rFonts w:ascii="宋体" w:eastAsia="宋体" w:hAnsi="宋体" w:cs="宋体" w:hint="eastAsia"/>
      <w:strike w:val="0"/>
      <w:dstrike w:val="0"/>
      <w:color w:val="000000"/>
      <w:spacing w:val="60"/>
      <w:w w:val="100"/>
      <w:position w:val="0"/>
      <w:sz w:val="22"/>
      <w:szCs w:val="22"/>
      <w:u w:val="none"/>
      <w:effect w:val="none"/>
      <w:lang w:val="zh-TW" w:eastAsia="zh-TW" w:bidi="zh-TW"/>
    </w:rPr>
  </w:style>
  <w:style w:type="character" w:customStyle="1" w:styleId="Bodytext2TimesNewRoman">
    <w:name w:val="Body text (2) + Times New Roman"/>
    <w:qFormat/>
    <w:rsid w:val="00D823FA"/>
    <w:rPr>
      <w:rFonts w:ascii="Times New Roman" w:eastAsia="Times New Roman" w:hAnsi="Times New Roman" w:cs="Times New Roman" w:hint="default"/>
      <w:b/>
      <w:bCs/>
      <w:strike w:val="0"/>
      <w:dstrike w:val="0"/>
      <w:color w:val="000000"/>
      <w:spacing w:val="0"/>
      <w:w w:val="100"/>
      <w:position w:val="0"/>
      <w:sz w:val="22"/>
      <w:szCs w:val="22"/>
      <w:u w:val="none"/>
      <w:effect w:val="none"/>
      <w:lang w:val="en-US" w:eastAsia="en-US" w:bidi="en-US"/>
    </w:rPr>
  </w:style>
  <w:style w:type="character" w:customStyle="1" w:styleId="Bodytext23">
    <w:name w:val="Body text (2)"/>
    <w:qFormat/>
    <w:rsid w:val="00D823FA"/>
    <w:rPr>
      <w:rFonts w:ascii="宋体" w:eastAsia="宋体" w:hAnsi="宋体" w:cs="宋体" w:hint="eastAsia"/>
      <w:strike w:val="0"/>
      <w:dstrike w:val="0"/>
      <w:color w:val="000000"/>
      <w:spacing w:val="20"/>
      <w:w w:val="100"/>
      <w:position w:val="0"/>
      <w:sz w:val="22"/>
      <w:szCs w:val="22"/>
      <w:u w:val="none"/>
      <w:effect w:val="none"/>
      <w:lang w:val="zh-TW" w:eastAsia="zh-TW" w:bidi="zh-TW"/>
    </w:rPr>
  </w:style>
  <w:style w:type="character" w:customStyle="1" w:styleId="Bodytext6NotBold">
    <w:name w:val="Body text (6) + Not Bold"/>
    <w:qFormat/>
    <w:rsid w:val="00D823FA"/>
    <w:rPr>
      <w:rFonts w:ascii="宋体" w:eastAsia="宋体" w:hAnsi="宋体" w:cs="宋体" w:hint="eastAsia"/>
      <w:b/>
      <w:bCs/>
      <w:color w:val="000000"/>
      <w:spacing w:val="20"/>
      <w:w w:val="100"/>
      <w:position w:val="0"/>
      <w:sz w:val="22"/>
      <w:shd w:val="clear" w:color="auto" w:fill="FFFFFF"/>
      <w:lang w:val="zh-TW" w:eastAsia="zh-TW" w:bidi="zh-TW"/>
    </w:rPr>
  </w:style>
  <w:style w:type="character" w:customStyle="1" w:styleId="313">
    <w:name w:val="标题 3 字符1"/>
    <w:uiPriority w:val="9"/>
    <w:qFormat/>
    <w:rsid w:val="00D823FA"/>
    <w:rPr>
      <w:b/>
      <w:bCs/>
      <w:kern w:val="2"/>
      <w:sz w:val="32"/>
      <w:szCs w:val="32"/>
    </w:rPr>
  </w:style>
  <w:style w:type="character" w:customStyle="1" w:styleId="HTML1">
    <w:name w:val="HTML 预设格式 字符1"/>
    <w:uiPriority w:val="99"/>
    <w:qFormat/>
    <w:rsid w:val="00D823FA"/>
    <w:rPr>
      <w:rFonts w:ascii="宋体" w:eastAsia="宋体" w:hAnsi="宋体" w:cs="宋体" w:hint="eastAsia"/>
      <w:sz w:val="24"/>
      <w:szCs w:val="24"/>
    </w:rPr>
  </w:style>
  <w:style w:type="character" w:customStyle="1" w:styleId="affffffffffa">
    <w:name w:val="正文首行缩进 字符"/>
    <w:qFormat/>
    <w:rsid w:val="00D823FA"/>
    <w:rPr>
      <w:kern w:val="2"/>
      <w:sz w:val="21"/>
    </w:rPr>
  </w:style>
  <w:style w:type="character" w:customStyle="1" w:styleId="style32">
    <w:name w:val="style32"/>
    <w:qFormat/>
    <w:rsid w:val="00D823FA"/>
    <w:rPr>
      <w:rFonts w:ascii="微软雅黑" w:eastAsia="微软雅黑" w:hAnsi="微软雅黑" w:hint="eastAsia"/>
      <w:b/>
      <w:bCs/>
      <w:color w:val="FF0000"/>
      <w:sz w:val="24"/>
      <w:szCs w:val="24"/>
    </w:rPr>
  </w:style>
  <w:style w:type="character" w:customStyle="1" w:styleId="710">
    <w:name w:val="标题 7 字符1"/>
    <w:uiPriority w:val="9"/>
    <w:qFormat/>
    <w:rsid w:val="00D823FA"/>
    <w:rPr>
      <w:rFonts w:ascii="Calibri" w:hAnsi="Calibri" w:cs="Calibri" w:hint="default"/>
      <w:b/>
      <w:bCs/>
      <w:kern w:val="2"/>
      <w:sz w:val="24"/>
      <w:szCs w:val="24"/>
    </w:rPr>
  </w:style>
  <w:style w:type="character" w:customStyle="1" w:styleId="2ffd">
    <w:name w:val="未处理的提及2"/>
    <w:uiPriority w:val="99"/>
    <w:qFormat/>
    <w:rsid w:val="00D823FA"/>
    <w:rPr>
      <w:color w:val="605E5C"/>
      <w:shd w:val="clear" w:color="auto" w:fill="E1DFDD"/>
    </w:rPr>
  </w:style>
  <w:style w:type="character" w:customStyle="1" w:styleId="511">
    <w:name w:val="标题 5 字符1"/>
    <w:uiPriority w:val="9"/>
    <w:qFormat/>
    <w:rsid w:val="00D823FA"/>
    <w:rPr>
      <w:rFonts w:ascii="Calibri" w:hAnsi="Calibri" w:cs="Calibri" w:hint="default"/>
      <w:b/>
      <w:bCs/>
      <w:kern w:val="2"/>
      <w:sz w:val="28"/>
      <w:szCs w:val="28"/>
    </w:rPr>
  </w:style>
  <w:style w:type="character" w:customStyle="1" w:styleId="1Char20">
    <w:name w:val="标题 1 Char2"/>
    <w:qFormat/>
    <w:rsid w:val="00D823FA"/>
    <w:rPr>
      <w:rFonts w:ascii="Times New Roman" w:eastAsia="宋体" w:hAnsi="Times New Roman" w:cs="Times New Roman" w:hint="default"/>
      <w:sz w:val="32"/>
    </w:rPr>
  </w:style>
  <w:style w:type="character" w:customStyle="1" w:styleId="610">
    <w:name w:val="标题 6 字符1"/>
    <w:uiPriority w:val="9"/>
    <w:qFormat/>
    <w:locked/>
    <w:rsid w:val="00D823FA"/>
    <w:rPr>
      <w:rFonts w:ascii="Cambria" w:hAnsi="Cambria" w:hint="default"/>
      <w:b/>
      <w:bCs w:val="0"/>
      <w:sz w:val="24"/>
    </w:rPr>
  </w:style>
  <w:style w:type="character" w:customStyle="1" w:styleId="font101">
    <w:name w:val="font101"/>
    <w:basedOn w:val="a8"/>
    <w:qFormat/>
    <w:rsid w:val="00D823FA"/>
    <w:rPr>
      <w:rFonts w:ascii="宋体" w:eastAsia="宋体" w:hAnsi="宋体" w:cs="宋体" w:hint="eastAsia"/>
      <w:b/>
      <w:bCs/>
      <w:strike w:val="0"/>
      <w:dstrike w:val="0"/>
      <w:color w:val="FF0000"/>
      <w:sz w:val="22"/>
      <w:szCs w:val="22"/>
      <w:u w:val="none"/>
      <w:effect w:val="none"/>
    </w:rPr>
  </w:style>
  <w:style w:type="character" w:customStyle="1" w:styleId="101">
    <w:name w:val="10"/>
    <w:basedOn w:val="a8"/>
    <w:qFormat/>
    <w:rsid w:val="00D823FA"/>
    <w:rPr>
      <w:rFonts w:ascii="Calibri" w:hAnsi="Calibri" w:cs="Calibri" w:hint="default"/>
    </w:rPr>
  </w:style>
  <w:style w:type="table" w:styleId="1fffff5">
    <w:name w:val="Table Colorful 1"/>
    <w:basedOn w:val="a9"/>
    <w:unhideWhenUsed/>
    <w:qFormat/>
    <w:rsid w:val="00D823FA"/>
    <w:rPr>
      <w:rFonts w:ascii="等线" w:eastAsia="等线" w:hAnsi="等线"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paragraph" w:customStyle="1" w:styleId="80505">
    <w:name w:val="样式 标题8 + 段前: 0.5 行 段后: 0.5 行"/>
    <w:basedOn w:val="82"/>
    <w:next w:val="a6"/>
    <w:qFormat/>
    <w:rsid w:val="00D823FA"/>
    <w:pPr>
      <w:ind w:left="0" w:firstLine="0"/>
    </w:pPr>
    <w:rPr>
      <w:rFonts w:cs="宋体"/>
    </w:rPr>
  </w:style>
  <w:style w:type="paragraph" w:customStyle="1" w:styleId="93">
    <w:name w:val="样式 标题 9 +"/>
    <w:basedOn w:val="91"/>
    <w:qFormat/>
    <w:rsid w:val="00D823FA"/>
  </w:style>
  <w:style w:type="paragraph" w:customStyle="1" w:styleId="affffffffffb">
    <w:name w:val="附件圈"/>
    <w:basedOn w:val="1ffff0"/>
    <w:qFormat/>
    <w:rsid w:val="00D823FA"/>
    <w:pPr>
      <w:ind w:left="1080" w:hanging="720"/>
    </w:pPr>
  </w:style>
  <w:style w:type="paragraph" w:customStyle="1" w:styleId="affffffffffc">
    <w:name w:val="王越的副标"/>
    <w:basedOn w:val="affffffff6"/>
    <w:qFormat/>
    <w:rsid w:val="00D823FA"/>
    <w:pPr>
      <w:ind w:firstLine="482"/>
    </w:pPr>
    <w:rPr>
      <w:b/>
    </w:rPr>
  </w:style>
  <w:style w:type="paragraph" w:customStyle="1" w:styleId="ItemList3">
    <w:name w:val="Item List_3"/>
    <w:basedOn w:val="ItemList2"/>
    <w:qFormat/>
    <w:rsid w:val="00D823FA"/>
  </w:style>
  <w:style w:type="paragraph" w:customStyle="1" w:styleId="p16">
    <w:name w:val="p16"/>
    <w:qFormat/>
    <w:rsid w:val="00012B0C"/>
    <w:pPr>
      <w:jc w:val="both"/>
    </w:pPr>
    <w:rPr>
      <w:rFonts w:ascii="宋体" w:eastAsia="宋体" w:hAnsi="宋体" w:cs="宋体"/>
      <w:color w:val="000000"/>
      <w:kern w:val="0"/>
      <w:sz w:val="20"/>
      <w:szCs w:val="20"/>
    </w:rPr>
  </w:style>
  <w:style w:type="paragraph" w:customStyle="1" w:styleId="ds-markdown-paragraph">
    <w:name w:val="ds-markdown-paragraph"/>
    <w:basedOn w:val="a6"/>
    <w:qFormat/>
    <w:rsid w:val="00012B0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91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1856</Words>
  <Characters>10583</Characters>
  <Application>Microsoft Office Word</Application>
  <DocSecurity>0</DocSecurity>
  <Lines>88</Lines>
  <Paragraphs>24</Paragraphs>
  <ScaleCrop>false</ScaleCrop>
  <Company/>
  <LinksUpToDate>false</LinksUpToDate>
  <CharactersWithSpaces>12415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强文晓</dc:creator>
  <cp:keywords/>
  <dc:description/>
  <cp:lastModifiedBy>Estela</cp:lastModifiedBy>
  <cp:revision>13</cp:revision>
  <dcterms:created xsi:type="dcterms:W3CDTF">2021-01-14T01:30:00Z</dcterms:created>
  <dcterms:modified xsi:type="dcterms:W3CDTF">2026-08-04T04:54:00Z</dcterms:modified>
</cp:coreProperties>
</file>