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24688D" w:rsidRDefault="00A868F0"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sidRPr="00A868F0">
        <w:rPr>
          <w:rFonts w:ascii="华文中宋" w:eastAsia="华文中宋" w:hAnsi="华文中宋" w:hint="eastAsia"/>
        </w:rPr>
        <w:t>市属医院2026年医用设备集中带量采购项目放射组</w:t>
      </w:r>
      <w:r w:rsidR="0055157E">
        <w:rPr>
          <w:rFonts w:ascii="华文中宋" w:eastAsia="华文中宋" w:hAnsi="华文中宋" w:hint="eastAsia"/>
        </w:rPr>
        <w:t>第5包、第8包、第14包、第16包</w:t>
      </w:r>
      <w:r w:rsidR="004D48B9" w:rsidRPr="0024688D">
        <w:rPr>
          <w:rFonts w:ascii="华文中宋" w:eastAsia="华文中宋" w:hAnsi="华文中宋" w:hint="eastAsia"/>
        </w:rPr>
        <w:t>-</w:t>
      </w:r>
      <w:r w:rsidR="006C23C0" w:rsidRPr="0024688D">
        <w:rPr>
          <w:rFonts w:ascii="华文中宋" w:eastAsia="华文中宋" w:hAnsi="华文中宋" w:hint="eastAsia"/>
        </w:rPr>
        <w:t>招标公告</w:t>
      </w:r>
      <w:bookmarkEnd w:id="0"/>
      <w:bookmarkEnd w:id="1"/>
    </w:p>
    <w:p w:rsidR="006C23C0" w:rsidRPr="0024688D"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4688D">
        <w:rPr>
          <w:rFonts w:ascii="仿宋" w:eastAsia="仿宋" w:hAnsi="仿宋" w:hint="eastAsia"/>
          <w:sz w:val="28"/>
          <w:szCs w:val="28"/>
        </w:rPr>
        <w:t>项目概况</w:t>
      </w:r>
    </w:p>
    <w:p w:rsidR="007072FC" w:rsidRDefault="00A868F0"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A868F0">
        <w:rPr>
          <w:rFonts w:ascii="仿宋" w:eastAsia="仿宋" w:hAnsi="仿宋" w:hint="eastAsia"/>
          <w:sz w:val="28"/>
          <w:szCs w:val="28"/>
          <w:u w:val="single"/>
        </w:rPr>
        <w:t>市属医院2026年医用设备集中带量采购项目放射组</w:t>
      </w:r>
      <w:r>
        <w:rPr>
          <w:rFonts w:ascii="仿宋" w:eastAsia="仿宋" w:hAnsi="仿宋" w:hint="eastAsia"/>
          <w:sz w:val="28"/>
          <w:szCs w:val="28"/>
          <w:u w:val="single"/>
        </w:rPr>
        <w:t>（一）</w:t>
      </w:r>
      <w:r w:rsidR="006C23C0" w:rsidRPr="0024688D">
        <w:rPr>
          <w:rFonts w:ascii="仿宋" w:eastAsia="仿宋" w:hAnsi="仿宋" w:hint="eastAsia"/>
          <w:sz w:val="28"/>
          <w:szCs w:val="28"/>
        </w:rPr>
        <w:t>的潜在投标人应在</w:t>
      </w:r>
      <w:r w:rsidR="00C857A2" w:rsidRPr="0024688D">
        <w:rPr>
          <w:rFonts w:ascii="仿宋" w:eastAsia="仿宋" w:hAnsi="仿宋" w:hint="eastAsia"/>
          <w:sz w:val="28"/>
          <w:szCs w:val="28"/>
          <w:u w:val="single"/>
        </w:rPr>
        <w:t>北京市政府采购电子交易平台注册下载电子版招标文件</w:t>
      </w:r>
      <w:r w:rsidR="006C23C0" w:rsidRPr="0024688D">
        <w:rPr>
          <w:rFonts w:ascii="仿宋" w:eastAsia="仿宋" w:hAnsi="仿宋" w:hint="eastAsia"/>
          <w:sz w:val="28"/>
          <w:szCs w:val="28"/>
        </w:rPr>
        <w:t>，并于</w:t>
      </w:r>
      <w:r w:rsidR="0055157E">
        <w:rPr>
          <w:rFonts w:ascii="仿宋" w:eastAsia="仿宋" w:hAnsi="仿宋" w:hint="eastAsia"/>
          <w:sz w:val="28"/>
          <w:szCs w:val="28"/>
          <w:u w:val="single"/>
        </w:rPr>
        <w:t>2026年10月15日08点00分</w:t>
      </w:r>
      <w:r w:rsidR="006C23C0" w:rsidRPr="0024688D">
        <w:rPr>
          <w:rFonts w:ascii="仿宋" w:eastAsia="仿宋" w:hAnsi="仿宋" w:hint="eastAsia"/>
          <w:bCs/>
          <w:sz w:val="28"/>
          <w:szCs w:val="28"/>
          <w:u w:val="single"/>
        </w:rPr>
        <w:t>（</w:t>
      </w:r>
      <w:r w:rsidR="006C23C0" w:rsidRPr="0024688D">
        <w:rPr>
          <w:rFonts w:ascii="仿宋" w:eastAsia="仿宋" w:hAnsi="仿宋" w:hint="eastAsia"/>
          <w:bCs/>
          <w:sz w:val="28"/>
          <w:szCs w:val="28"/>
        </w:rPr>
        <w:t>北京时间）前递交投标文件</w:t>
      </w:r>
      <w:r w:rsidR="006C23C0" w:rsidRPr="0024688D">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074DBA"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074DBA">
        <w:rPr>
          <w:rFonts w:ascii="仿宋" w:eastAsia="仿宋" w:hAnsi="仿宋" w:cs="仿宋" w:hint="eastAsia"/>
          <w:b/>
          <w:kern w:val="0"/>
          <w:sz w:val="24"/>
          <w:szCs w:val="24"/>
        </w:rPr>
        <w:t>一、项目基本情况</w:t>
      </w:r>
    </w:p>
    <w:p w:rsidR="00074DBA" w:rsidRPr="00074DBA" w:rsidRDefault="00074DBA" w:rsidP="00074DBA">
      <w:pPr>
        <w:snapToGrid w:val="0"/>
        <w:spacing w:line="360" w:lineRule="auto"/>
        <w:ind w:firstLineChars="200" w:firstLine="480"/>
        <w:rPr>
          <w:rFonts w:ascii="仿宋" w:eastAsia="仿宋" w:hAnsi="仿宋" w:cs="仿宋"/>
          <w:sz w:val="24"/>
          <w:szCs w:val="24"/>
        </w:rPr>
      </w:pPr>
      <w:r w:rsidRPr="00074DBA">
        <w:rPr>
          <w:rFonts w:ascii="仿宋" w:eastAsia="仿宋" w:hAnsi="仿宋" w:cs="仿宋" w:hint="eastAsia"/>
          <w:sz w:val="24"/>
          <w:szCs w:val="24"/>
        </w:rPr>
        <w:t>1.招标编号/包号：</w:t>
      </w:r>
      <w:r w:rsidR="00A868F0" w:rsidRPr="00A868F0">
        <w:rPr>
          <w:rFonts w:ascii="仿宋" w:eastAsia="仿宋" w:hAnsi="仿宋" w:cs="仿宋"/>
          <w:sz w:val="24"/>
          <w:szCs w:val="24"/>
        </w:rPr>
        <w:t>0701-264106070800</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w:t>
      </w:r>
      <w:r w:rsidR="00074DBA" w:rsidRPr="00074DBA">
        <w:rPr>
          <w:rFonts w:ascii="仿宋" w:eastAsia="仿宋" w:hAnsi="仿宋" w:cs="仿宋" w:hint="eastAsia"/>
          <w:sz w:val="24"/>
          <w:szCs w:val="24"/>
        </w:rPr>
        <w:t>.项目名称：</w:t>
      </w:r>
      <w:r w:rsidR="00A868F0" w:rsidRPr="00A868F0">
        <w:rPr>
          <w:rFonts w:ascii="仿宋" w:eastAsia="仿宋" w:hAnsi="仿宋" w:cs="仿宋" w:hint="eastAsia"/>
          <w:sz w:val="24"/>
          <w:szCs w:val="24"/>
          <w:u w:val="single"/>
        </w:rPr>
        <w:t>市属医院2026年医用设备集中带量采购项目放射组</w:t>
      </w:r>
      <w:r w:rsidR="00A868F0">
        <w:rPr>
          <w:rFonts w:ascii="仿宋" w:eastAsia="仿宋" w:hAnsi="仿宋" w:cs="仿宋" w:hint="eastAsia"/>
          <w:sz w:val="24"/>
          <w:szCs w:val="24"/>
          <w:u w:val="single"/>
        </w:rPr>
        <w:t>（一）</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3</w:t>
      </w:r>
      <w:r w:rsidR="00074DBA" w:rsidRPr="00074DBA">
        <w:rPr>
          <w:rFonts w:ascii="仿宋" w:eastAsia="仿宋" w:hAnsi="仿宋" w:cs="仿宋" w:hint="eastAsia"/>
          <w:sz w:val="24"/>
          <w:szCs w:val="24"/>
        </w:rPr>
        <w:t>.项目预算金额：</w:t>
      </w:r>
      <w:r w:rsidR="0055157E">
        <w:rPr>
          <w:rFonts w:ascii="仿宋" w:eastAsia="仿宋" w:hAnsi="仿宋" w:cs="仿宋" w:hint="eastAsia"/>
          <w:sz w:val="24"/>
          <w:szCs w:val="24"/>
          <w:u w:val="single"/>
        </w:rPr>
        <w:t>5932</w:t>
      </w:r>
      <w:r w:rsidR="00074DBA" w:rsidRPr="00074DBA">
        <w:rPr>
          <w:rFonts w:ascii="仿宋" w:eastAsia="仿宋" w:hAnsi="仿宋" w:cs="仿宋" w:hint="eastAsia"/>
          <w:sz w:val="24"/>
          <w:szCs w:val="24"/>
        </w:rPr>
        <w:t>万元、项目最高限价（如有）：</w:t>
      </w:r>
      <w:r w:rsidR="00074DBA" w:rsidRPr="00074DBA">
        <w:rPr>
          <w:rFonts w:ascii="仿宋" w:eastAsia="仿宋" w:hAnsi="仿宋" w:cs="仿宋" w:hint="eastAsia"/>
          <w:sz w:val="24"/>
          <w:szCs w:val="24"/>
          <w:u w:val="single"/>
        </w:rPr>
        <w:t xml:space="preserve"> / </w:t>
      </w:r>
      <w:r w:rsidR="00074DBA" w:rsidRPr="00074DBA">
        <w:rPr>
          <w:rFonts w:ascii="仿宋" w:eastAsia="仿宋" w:hAnsi="仿宋" w:cs="仿宋" w:hint="eastAsia"/>
          <w:sz w:val="24"/>
          <w:szCs w:val="24"/>
        </w:rPr>
        <w:t>万元</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4</w:t>
      </w:r>
      <w:r w:rsidR="00074DBA" w:rsidRPr="00074DBA">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910"/>
        <w:gridCol w:w="2471"/>
        <w:gridCol w:w="1169"/>
        <w:gridCol w:w="1396"/>
        <w:gridCol w:w="1825"/>
      </w:tblGrid>
      <w:tr w:rsidR="0055157E" w:rsidRPr="00380D3F" w:rsidTr="003A4C60">
        <w:trPr>
          <w:trHeight w:val="746"/>
        </w:trPr>
        <w:tc>
          <w:tcPr>
            <w:tcW w:w="440" w:type="pct"/>
            <w:vAlign w:val="center"/>
          </w:tcPr>
          <w:bookmarkEnd w:id="7"/>
          <w:bookmarkEnd w:id="8"/>
          <w:p w:rsidR="0055157E" w:rsidRPr="00380D3F" w:rsidRDefault="0055157E" w:rsidP="003A4C60">
            <w:pPr>
              <w:widowControl/>
              <w:spacing w:before="120"/>
              <w:contextualSpacing/>
              <w:jc w:val="center"/>
              <w:rPr>
                <w:rFonts w:ascii="仿宋" w:eastAsia="仿宋" w:hAnsi="仿宋" w:cs="宋体"/>
                <w:kern w:val="0"/>
                <w:sz w:val="24"/>
              </w:rPr>
            </w:pPr>
            <w:proofErr w:type="gramStart"/>
            <w:r w:rsidRPr="00380D3F">
              <w:rPr>
                <w:rFonts w:ascii="仿宋" w:eastAsia="仿宋" w:hAnsi="仿宋" w:cs="宋体" w:hint="eastAsia"/>
                <w:kern w:val="0"/>
                <w:sz w:val="24"/>
              </w:rPr>
              <w:t>包号</w:t>
            </w:r>
            <w:proofErr w:type="gramEnd"/>
          </w:p>
        </w:tc>
        <w:tc>
          <w:tcPr>
            <w:tcW w:w="534"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品目号</w:t>
            </w:r>
          </w:p>
        </w:tc>
        <w:tc>
          <w:tcPr>
            <w:tcW w:w="1450" w:type="pct"/>
            <w:tcBorders>
              <w:bottom w:val="single" w:sz="4" w:space="0" w:color="auto"/>
            </w:tcBorders>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标的名称</w:t>
            </w:r>
          </w:p>
        </w:tc>
        <w:tc>
          <w:tcPr>
            <w:tcW w:w="686"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数量</w:t>
            </w:r>
          </w:p>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（台/套）</w:t>
            </w:r>
          </w:p>
        </w:tc>
        <w:tc>
          <w:tcPr>
            <w:tcW w:w="819"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采购包分品目预算金额（万元）</w:t>
            </w:r>
          </w:p>
        </w:tc>
        <w:tc>
          <w:tcPr>
            <w:tcW w:w="1071"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简要技术需求或服务要求</w:t>
            </w:r>
          </w:p>
        </w:tc>
      </w:tr>
      <w:tr w:rsidR="0055157E" w:rsidRPr="00380D3F" w:rsidTr="003A4C60">
        <w:trPr>
          <w:trHeight w:val="700"/>
        </w:trPr>
        <w:tc>
          <w:tcPr>
            <w:tcW w:w="440" w:type="pct"/>
            <w:noWrap/>
            <w:vAlign w:val="center"/>
          </w:tcPr>
          <w:p w:rsidR="0055157E" w:rsidRPr="00380D3F" w:rsidRDefault="0055157E" w:rsidP="003A4C60">
            <w:pPr>
              <w:spacing w:before="120"/>
              <w:contextualSpacing/>
              <w:jc w:val="center"/>
              <w:rPr>
                <w:rFonts w:ascii="仿宋" w:eastAsia="仿宋" w:hAnsi="仿宋"/>
                <w:sz w:val="24"/>
              </w:rPr>
            </w:pPr>
            <w:bookmarkStart w:id="9" w:name="_Hlk219202749"/>
            <w:r w:rsidRPr="00380D3F">
              <w:rPr>
                <w:rFonts w:ascii="仿宋" w:eastAsia="仿宋" w:hAnsi="仿宋" w:hint="eastAsia"/>
                <w:sz w:val="24"/>
              </w:rPr>
              <w:t>5</w:t>
            </w:r>
          </w:p>
        </w:tc>
        <w:tc>
          <w:tcPr>
            <w:tcW w:w="534"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5</w:t>
            </w:r>
            <w:r w:rsidRPr="00380D3F">
              <w:rPr>
                <w:rFonts w:ascii="仿宋" w:eastAsia="仿宋" w:hAnsi="仿宋" w:cs="宋体" w:hint="eastAsia"/>
                <w:kern w:val="0"/>
                <w:sz w:val="24"/>
              </w:rPr>
              <w:t>-1</w:t>
            </w:r>
          </w:p>
        </w:tc>
        <w:tc>
          <w:tcPr>
            <w:tcW w:w="1450" w:type="pct"/>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X线电子计算机断层扫描装置（CT）2</w:t>
            </w:r>
          </w:p>
        </w:tc>
        <w:tc>
          <w:tcPr>
            <w:tcW w:w="686"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3</w:t>
            </w:r>
          </w:p>
        </w:tc>
        <w:tc>
          <w:tcPr>
            <w:tcW w:w="819" w:type="pct"/>
            <w:noWrap/>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5097</w:t>
            </w:r>
          </w:p>
        </w:tc>
        <w:tc>
          <w:tcPr>
            <w:tcW w:w="1071"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55157E" w:rsidRPr="00380D3F" w:rsidTr="003A4C60">
        <w:trPr>
          <w:trHeight w:val="700"/>
        </w:trPr>
        <w:tc>
          <w:tcPr>
            <w:tcW w:w="440" w:type="pct"/>
            <w:noWrap/>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8</w:t>
            </w:r>
          </w:p>
        </w:tc>
        <w:tc>
          <w:tcPr>
            <w:tcW w:w="534"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8</w:t>
            </w:r>
            <w:r w:rsidRPr="00380D3F">
              <w:rPr>
                <w:rFonts w:ascii="仿宋" w:eastAsia="仿宋" w:hAnsi="仿宋" w:cs="宋体" w:hint="eastAsia"/>
                <w:kern w:val="0"/>
                <w:sz w:val="24"/>
              </w:rPr>
              <w:t>-1</w:t>
            </w:r>
          </w:p>
        </w:tc>
        <w:tc>
          <w:tcPr>
            <w:tcW w:w="1450" w:type="pct"/>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数字化医用X射线摄影系统（DR）1</w:t>
            </w:r>
          </w:p>
        </w:tc>
        <w:tc>
          <w:tcPr>
            <w:tcW w:w="686"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2</w:t>
            </w:r>
          </w:p>
        </w:tc>
        <w:tc>
          <w:tcPr>
            <w:tcW w:w="819" w:type="pct"/>
            <w:noWrap/>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300</w:t>
            </w:r>
          </w:p>
        </w:tc>
        <w:tc>
          <w:tcPr>
            <w:tcW w:w="1071"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55157E" w:rsidRPr="00380D3F" w:rsidTr="003A4C60">
        <w:trPr>
          <w:trHeight w:val="700"/>
        </w:trPr>
        <w:tc>
          <w:tcPr>
            <w:tcW w:w="440" w:type="pct"/>
            <w:vMerge w:val="restart"/>
            <w:noWrap/>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14</w:t>
            </w:r>
          </w:p>
        </w:tc>
        <w:tc>
          <w:tcPr>
            <w:tcW w:w="534"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-1</w:t>
            </w:r>
          </w:p>
        </w:tc>
        <w:tc>
          <w:tcPr>
            <w:tcW w:w="1450" w:type="pct"/>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X线机2</w:t>
            </w:r>
          </w:p>
        </w:tc>
        <w:tc>
          <w:tcPr>
            <w:tcW w:w="686" w:type="pct"/>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 xml:space="preserve">1 </w:t>
            </w:r>
          </w:p>
        </w:tc>
        <w:tc>
          <w:tcPr>
            <w:tcW w:w="819" w:type="pct"/>
            <w:noWrap/>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190</w:t>
            </w:r>
          </w:p>
        </w:tc>
        <w:tc>
          <w:tcPr>
            <w:tcW w:w="1071"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55157E" w:rsidRPr="00380D3F" w:rsidTr="003A4C60">
        <w:trPr>
          <w:trHeight w:val="700"/>
        </w:trPr>
        <w:tc>
          <w:tcPr>
            <w:tcW w:w="440" w:type="pct"/>
            <w:vMerge/>
            <w:noWrap/>
            <w:vAlign w:val="center"/>
          </w:tcPr>
          <w:p w:rsidR="0055157E" w:rsidRPr="00380D3F" w:rsidRDefault="0055157E" w:rsidP="003A4C60">
            <w:pPr>
              <w:spacing w:before="120"/>
              <w:contextualSpacing/>
              <w:jc w:val="center"/>
              <w:rPr>
                <w:rFonts w:ascii="仿宋" w:eastAsia="仿宋" w:hAnsi="仿宋"/>
                <w:sz w:val="24"/>
              </w:rPr>
            </w:pPr>
          </w:p>
        </w:tc>
        <w:tc>
          <w:tcPr>
            <w:tcW w:w="534"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-2</w:t>
            </w:r>
          </w:p>
        </w:tc>
        <w:tc>
          <w:tcPr>
            <w:tcW w:w="1450" w:type="pct"/>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大平板一体化C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X射线机</w:t>
            </w:r>
          </w:p>
        </w:tc>
        <w:tc>
          <w:tcPr>
            <w:tcW w:w="686" w:type="pct"/>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 xml:space="preserve">1 </w:t>
            </w:r>
          </w:p>
        </w:tc>
        <w:tc>
          <w:tcPr>
            <w:tcW w:w="819" w:type="pct"/>
            <w:noWrap/>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145</w:t>
            </w:r>
          </w:p>
        </w:tc>
        <w:tc>
          <w:tcPr>
            <w:tcW w:w="1071"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55157E" w:rsidRPr="00380D3F" w:rsidTr="003A4C60">
        <w:trPr>
          <w:trHeight w:val="700"/>
        </w:trPr>
        <w:tc>
          <w:tcPr>
            <w:tcW w:w="440" w:type="pct"/>
            <w:noWrap/>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16</w:t>
            </w:r>
          </w:p>
        </w:tc>
        <w:tc>
          <w:tcPr>
            <w:tcW w:w="534"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16-1</w:t>
            </w:r>
          </w:p>
        </w:tc>
        <w:tc>
          <w:tcPr>
            <w:tcW w:w="1450" w:type="pct"/>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X线机5</w:t>
            </w:r>
          </w:p>
        </w:tc>
        <w:tc>
          <w:tcPr>
            <w:tcW w:w="686"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2</w:t>
            </w:r>
          </w:p>
        </w:tc>
        <w:tc>
          <w:tcPr>
            <w:tcW w:w="819" w:type="pct"/>
            <w:noWrap/>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200</w:t>
            </w:r>
          </w:p>
        </w:tc>
        <w:tc>
          <w:tcPr>
            <w:tcW w:w="1071"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bl>
    <w:bookmarkEnd w:id="9"/>
    <w:p w:rsidR="00074DBA" w:rsidRPr="007072FC" w:rsidRDefault="00074DBA" w:rsidP="00074DBA">
      <w:pPr>
        <w:snapToGrid w:val="0"/>
        <w:spacing w:line="360" w:lineRule="auto"/>
        <w:ind w:firstLineChars="200" w:firstLine="480"/>
        <w:rPr>
          <w:rFonts w:ascii="仿宋" w:eastAsia="仿宋" w:hAnsi="仿宋" w:cs="仿宋"/>
          <w:sz w:val="24"/>
          <w:szCs w:val="24"/>
          <w:u w:val="single"/>
        </w:rPr>
      </w:pPr>
      <w:r w:rsidRPr="007072FC">
        <w:rPr>
          <w:rFonts w:ascii="仿宋" w:eastAsia="仿宋" w:hAnsi="仿宋" w:cs="仿宋" w:hint="eastAsia"/>
          <w:sz w:val="24"/>
          <w:szCs w:val="24"/>
        </w:rPr>
        <w:t>5.合同履行期限：</w:t>
      </w:r>
      <w:r w:rsidRPr="007072FC">
        <w:rPr>
          <w:rFonts w:ascii="仿宋" w:eastAsia="仿宋" w:hAnsi="仿宋" w:cs="仿宋" w:hint="eastAsia"/>
          <w:sz w:val="24"/>
          <w:szCs w:val="24"/>
          <w:u w:val="single"/>
        </w:rPr>
        <w:t>详见</w:t>
      </w:r>
      <w:bookmarkStart w:id="10" w:name="_GoBack"/>
      <w:bookmarkEnd w:id="10"/>
      <w:r w:rsidRPr="007072FC">
        <w:rPr>
          <w:rFonts w:ascii="仿宋" w:eastAsia="仿宋" w:hAnsi="仿宋" w:cs="仿宋" w:hint="eastAsia"/>
          <w:sz w:val="24"/>
          <w:szCs w:val="24"/>
          <w:u w:val="single"/>
        </w:rPr>
        <w:t>《采购需求》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6.本项目是否接受联合体投标：□是  ■否。</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1" w:name="_Toc35393791"/>
      <w:bookmarkStart w:id="12" w:name="_Toc28359003"/>
      <w:bookmarkStart w:id="13" w:name="_Toc28359080"/>
      <w:bookmarkStart w:id="14" w:name="_Toc35393622"/>
      <w:r w:rsidRPr="007072FC">
        <w:rPr>
          <w:rFonts w:ascii="仿宋" w:eastAsia="仿宋" w:hAnsi="仿宋" w:cs="仿宋" w:hint="eastAsia"/>
          <w:b/>
          <w:kern w:val="0"/>
          <w:sz w:val="24"/>
          <w:szCs w:val="24"/>
        </w:rPr>
        <w:lastRenderedPageBreak/>
        <w:t>二、申请人的资格要求（须同时满足）</w:t>
      </w:r>
      <w:bookmarkEnd w:id="11"/>
      <w:bookmarkEnd w:id="12"/>
      <w:bookmarkEnd w:id="13"/>
      <w:bookmarkEnd w:id="14"/>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1.满足《中华人民共和国政府采购法》第二十二条规定；</w:t>
      </w:r>
    </w:p>
    <w:p w:rsidR="00074DBA" w:rsidRPr="007072FC" w:rsidRDefault="00074DBA" w:rsidP="00074DBA">
      <w:pPr>
        <w:snapToGrid w:val="0"/>
        <w:spacing w:line="360" w:lineRule="auto"/>
        <w:ind w:firstLineChars="200" w:firstLine="480"/>
        <w:rPr>
          <w:rFonts w:ascii="仿宋" w:eastAsia="仿宋" w:hAnsi="仿宋" w:cs="仿宋"/>
          <w:sz w:val="24"/>
          <w:szCs w:val="24"/>
        </w:rPr>
      </w:pPr>
      <w:bookmarkStart w:id="15" w:name="_Toc28359004"/>
      <w:bookmarkStart w:id="16" w:name="_Toc28359081"/>
      <w:r w:rsidRPr="007072FC">
        <w:rPr>
          <w:rFonts w:ascii="仿宋" w:eastAsia="仿宋" w:hAnsi="仿宋" w:cs="仿宋" w:hint="eastAsia"/>
          <w:sz w:val="24"/>
          <w:szCs w:val="24"/>
        </w:rPr>
        <w:t>2.落实政府采购政策需满足的资格要求：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2.1 中小企业政策</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w:t>
      </w:r>
      <w:proofErr w:type="gramStart"/>
      <w:r w:rsidRPr="007072FC">
        <w:rPr>
          <w:rFonts w:ascii="仿宋" w:eastAsia="仿宋" w:hAnsi="仿宋" w:cs="仿宋" w:hint="eastAsia"/>
          <w:sz w:val="24"/>
          <w:szCs w:val="24"/>
        </w:rPr>
        <w:t>不</w:t>
      </w:r>
      <w:proofErr w:type="gramEnd"/>
      <w:r w:rsidRPr="007072FC">
        <w:rPr>
          <w:rFonts w:ascii="仿宋" w:eastAsia="仿宋" w:hAnsi="仿宋" w:cs="仿宋" w:hint="eastAsia"/>
          <w:sz w:val="24"/>
          <w:szCs w:val="24"/>
        </w:rPr>
        <w:t>专门面向中小企业预留采购份额。</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□本项目专门面向  □中小 □小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 xml:space="preserve">  采购。即：提供的货物全部由符合政策要求的中小/小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制造、服务全部由符合政策要求的中小/小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承接。</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2.2 其它落实政府采购政策的资格要求（如有）：</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i/>
          <w:iCs/>
          <w:sz w:val="24"/>
          <w:szCs w:val="24"/>
          <w:u w:val="single"/>
        </w:rPr>
      </w:pPr>
      <w:r w:rsidRPr="007072FC">
        <w:rPr>
          <w:rFonts w:ascii="仿宋" w:eastAsia="仿宋" w:hAnsi="仿宋" w:cs="仿宋" w:hint="eastAsia"/>
          <w:sz w:val="24"/>
          <w:szCs w:val="24"/>
        </w:rPr>
        <w:t>3.本项目的特定资格要求：</w:t>
      </w:r>
    </w:p>
    <w:p w:rsidR="00074DBA" w:rsidRPr="007072FC"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3.1本项目是否属于政府购买服务：</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否</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是，公益一类事业单位、使用事业编制且由财政拨款保障的群团组织，不得作为承接主体；</w:t>
      </w:r>
    </w:p>
    <w:p w:rsidR="00A868F0" w:rsidRPr="00380D3F"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7072FC">
        <w:rPr>
          <w:rFonts w:ascii="仿宋" w:eastAsia="仿宋" w:hAnsi="仿宋" w:cs="仿宋" w:hint="eastAsia"/>
          <w:sz w:val="24"/>
          <w:szCs w:val="24"/>
        </w:rPr>
        <w:t>3.2其他特定资格要求：</w:t>
      </w:r>
      <w:bookmarkStart w:id="17" w:name="_Toc35393623"/>
      <w:bookmarkStart w:id="18" w:name="_Toc35393792"/>
      <w:bookmarkEnd w:id="15"/>
      <w:bookmarkEnd w:id="16"/>
      <w:r w:rsidR="00A868F0" w:rsidRPr="00380D3F">
        <w:rPr>
          <w:rFonts w:ascii="仿宋" w:eastAsia="仿宋" w:hAnsi="仿宋" w:cs="仿宋" w:hint="eastAsia"/>
          <w:sz w:val="24"/>
          <w:u w:val="single"/>
        </w:rPr>
        <w:t>投标产品属于医疗器械的，投标人应具有合法的医疗器械经营资格，须提供书面声明和证明材料，其中：</w:t>
      </w:r>
    </w:p>
    <w:p w:rsidR="00A868F0" w:rsidRPr="00380D3F"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380D3F">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7072FC"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380D3F">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7072FC">
        <w:rPr>
          <w:rFonts w:ascii="仿宋" w:eastAsia="仿宋" w:hAnsi="仿宋" w:cs="仿宋" w:hint="eastAsia"/>
          <w:b/>
          <w:kern w:val="0"/>
          <w:sz w:val="24"/>
          <w:szCs w:val="24"/>
        </w:rPr>
        <w:t>三、获取招标文件</w:t>
      </w:r>
      <w:bookmarkEnd w:id="17"/>
      <w:bookmarkEnd w:id="18"/>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1.时间：</w:t>
      </w:r>
      <w:r w:rsidR="0055157E" w:rsidRPr="0055157E">
        <w:rPr>
          <w:rFonts w:ascii="仿宋" w:eastAsia="仿宋" w:hAnsi="仿宋" w:cs="仿宋" w:hint="eastAsia"/>
          <w:sz w:val="24"/>
          <w:szCs w:val="24"/>
          <w:lang w:bidi="ar"/>
        </w:rPr>
        <w:t>2026年9月24日至2026年10月9日</w:t>
      </w:r>
      <w:r w:rsidRPr="007072FC">
        <w:rPr>
          <w:rFonts w:ascii="仿宋" w:eastAsia="仿宋" w:hAnsi="仿宋" w:cs="仿宋" w:hint="eastAsia"/>
          <w:sz w:val="24"/>
          <w:szCs w:val="24"/>
          <w:lang w:bidi="ar"/>
        </w:rPr>
        <w:t>，每天上午9:00至11:30，下午13:30至17:00（北京时间，法定节假日除外）。</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2.地点：北京市政府采购电子交易平台</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lastRenderedPageBreak/>
        <w:t>3.方式：供应商使用CA数字证书或电子营业执照登录北京市政府采购电子交易平台（http://zbcg-bjzc.zhongcy.com/bjczj-portal-site/index.html#/home）获取电子版招标文件。</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4.售价：0元。</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9" w:name="_Toc28359005"/>
      <w:bookmarkStart w:id="20" w:name="_Toc28359082"/>
      <w:bookmarkStart w:id="21" w:name="_Toc35393624"/>
      <w:bookmarkStart w:id="22" w:name="_Toc35393793"/>
      <w:r w:rsidRPr="007072FC">
        <w:rPr>
          <w:rFonts w:ascii="仿宋" w:eastAsia="仿宋" w:hAnsi="仿宋" w:cs="仿宋" w:hint="eastAsia"/>
          <w:b/>
          <w:kern w:val="0"/>
          <w:sz w:val="24"/>
          <w:szCs w:val="24"/>
        </w:rPr>
        <w:t>四、提交投标文件</w:t>
      </w:r>
      <w:bookmarkEnd w:id="19"/>
      <w:bookmarkEnd w:id="20"/>
      <w:r w:rsidRPr="007072FC">
        <w:rPr>
          <w:rFonts w:ascii="仿宋" w:eastAsia="仿宋" w:hAnsi="仿宋" w:cs="仿宋" w:hint="eastAsia"/>
          <w:b/>
          <w:kern w:val="0"/>
          <w:sz w:val="24"/>
          <w:szCs w:val="24"/>
        </w:rPr>
        <w:t>截止时间、开标时间和地点</w:t>
      </w:r>
      <w:bookmarkEnd w:id="21"/>
      <w:bookmarkEnd w:id="22"/>
    </w:p>
    <w:p w:rsidR="00074DBA" w:rsidRPr="007072FC" w:rsidRDefault="00074DBA" w:rsidP="00074DBA">
      <w:pPr>
        <w:snapToGrid w:val="0"/>
        <w:spacing w:line="360" w:lineRule="auto"/>
        <w:ind w:firstLineChars="200" w:firstLine="480"/>
        <w:rPr>
          <w:rFonts w:ascii="仿宋" w:eastAsia="仿宋" w:hAnsi="仿宋" w:cs="仿宋"/>
          <w:bCs/>
          <w:sz w:val="24"/>
          <w:szCs w:val="24"/>
        </w:rPr>
      </w:pPr>
      <w:r w:rsidRPr="007072FC">
        <w:rPr>
          <w:rFonts w:ascii="仿宋" w:eastAsia="仿宋" w:hAnsi="仿宋" w:cs="仿宋" w:hint="eastAsia"/>
          <w:sz w:val="24"/>
          <w:szCs w:val="24"/>
          <w:lang w:bidi="ar"/>
        </w:rPr>
        <w:t>投标截止时间、开标时间：</w:t>
      </w:r>
      <w:r w:rsidR="0055157E">
        <w:rPr>
          <w:rFonts w:ascii="仿宋" w:eastAsia="仿宋" w:hAnsi="仿宋" w:cs="仿宋" w:hint="eastAsia"/>
          <w:sz w:val="24"/>
          <w:szCs w:val="24"/>
          <w:lang w:bidi="ar"/>
        </w:rPr>
        <w:t>2026年10月15日08点00分</w:t>
      </w:r>
      <w:r w:rsidRPr="007072FC">
        <w:rPr>
          <w:rFonts w:ascii="仿宋" w:eastAsia="仿宋" w:hAnsi="仿宋" w:cs="仿宋" w:hint="eastAsia"/>
          <w:bCs/>
          <w:sz w:val="24"/>
          <w:szCs w:val="24"/>
          <w:lang w:bidi="ar"/>
        </w:rPr>
        <w:t>（北京时间）</w:t>
      </w:r>
      <w:r w:rsidRPr="007072FC">
        <w:rPr>
          <w:rFonts w:ascii="仿宋" w:eastAsia="仿宋" w:hAnsi="仿宋" w:cs="仿宋" w:hint="eastAsia"/>
          <w:iCs/>
          <w:sz w:val="24"/>
          <w:szCs w:val="24"/>
          <w:lang w:bidi="ar"/>
        </w:rPr>
        <w:t>。</w:t>
      </w:r>
    </w:p>
    <w:p w:rsidR="00074DBA" w:rsidRPr="007072FC" w:rsidRDefault="00074DBA" w:rsidP="00074DBA">
      <w:pPr>
        <w:snapToGrid w:val="0"/>
        <w:spacing w:line="360" w:lineRule="auto"/>
        <w:ind w:firstLineChars="200" w:firstLine="480"/>
        <w:rPr>
          <w:rFonts w:ascii="仿宋" w:eastAsia="仿宋" w:hAnsi="仿宋" w:cs="仿宋"/>
          <w:bCs/>
          <w:sz w:val="24"/>
          <w:szCs w:val="24"/>
          <w:u w:val="single"/>
        </w:rPr>
      </w:pPr>
      <w:r w:rsidRPr="007072FC">
        <w:rPr>
          <w:rFonts w:ascii="仿宋" w:eastAsia="仿宋" w:hAnsi="仿宋" w:cs="仿宋" w:hint="eastAsia"/>
          <w:sz w:val="24"/>
          <w:szCs w:val="24"/>
          <w:lang w:bidi="ar"/>
        </w:rPr>
        <w:t>地点：采用远程电子开标方式，投标人使用CA认证证书或电子营业执照登录北京市政府采购电子交易平台参与电子开标。投标人自行对电子投标文件进行解密，无须投标人到达现场</w:t>
      </w:r>
      <w:r w:rsidRPr="007072FC">
        <w:rPr>
          <w:rFonts w:ascii="仿宋" w:eastAsia="仿宋" w:hAnsi="仿宋" w:cs="仿宋" w:hint="eastAsia"/>
          <w:sz w:val="24"/>
          <w:szCs w:val="24"/>
          <w:lang w:val="zh-TW" w:bidi="ar"/>
        </w:rPr>
        <w:t>。</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3" w:name="_Toc35393794"/>
      <w:bookmarkStart w:id="24" w:name="_Toc28359084"/>
      <w:bookmarkStart w:id="25" w:name="_Toc35393625"/>
      <w:bookmarkStart w:id="26" w:name="_Toc28359007"/>
      <w:r w:rsidRPr="007072FC">
        <w:rPr>
          <w:rFonts w:ascii="仿宋" w:eastAsia="仿宋" w:hAnsi="仿宋" w:cs="仿宋" w:hint="eastAsia"/>
          <w:b/>
          <w:kern w:val="0"/>
          <w:sz w:val="24"/>
          <w:szCs w:val="24"/>
        </w:rPr>
        <w:t>五、公告期限</w:t>
      </w:r>
      <w:bookmarkEnd w:id="23"/>
      <w:bookmarkEnd w:id="24"/>
      <w:bookmarkEnd w:id="25"/>
      <w:bookmarkEnd w:id="26"/>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自本公告发布之日起5个工作日。</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7" w:name="_Toc35393795"/>
      <w:bookmarkStart w:id="28" w:name="_Toc35393626"/>
      <w:r w:rsidRPr="007072FC">
        <w:rPr>
          <w:rFonts w:ascii="仿宋" w:eastAsia="仿宋" w:hAnsi="仿宋" w:cs="仿宋" w:hint="eastAsia"/>
          <w:b/>
          <w:kern w:val="0"/>
          <w:sz w:val="24"/>
          <w:szCs w:val="24"/>
        </w:rPr>
        <w:t>六、其他补充事宜</w:t>
      </w:r>
      <w:bookmarkEnd w:id="27"/>
      <w:bookmarkEnd w:id="28"/>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1.本项目需要落实的政府采购政策：鼓励节能、环保政策：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9" w:name="OLE_LINK62"/>
      <w:bookmarkStart w:id="30" w:name="OLE_LINK63"/>
      <w:r w:rsidRPr="007072FC">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本项目采购标的接受进口产品情况：本项目是否接受进口产品见第五章《采购需求》。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2.本项目的采购年限为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年、预算金额为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万元、当年安排数为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7072FC">
        <w:rPr>
          <w:rFonts w:ascii="仿宋" w:eastAsia="仿宋" w:hAnsi="仿宋" w:cs="仿宋" w:hint="eastAsia"/>
          <w:sz w:val="24"/>
          <w:szCs w:val="24"/>
          <w:lang w:bidi="ar"/>
        </w:rPr>
        <w:t>3.本项目采用全流程电子化采购方式，请供应</w:t>
      </w:r>
      <w:proofErr w:type="gramStart"/>
      <w:r w:rsidRPr="007072FC">
        <w:rPr>
          <w:rFonts w:ascii="仿宋" w:eastAsia="仿宋" w:hAnsi="仿宋" w:cs="仿宋" w:hint="eastAsia"/>
          <w:sz w:val="24"/>
          <w:szCs w:val="24"/>
          <w:lang w:bidi="ar"/>
        </w:rPr>
        <w:t>商认真</w:t>
      </w:r>
      <w:proofErr w:type="gramEnd"/>
      <w:r w:rsidRPr="007072FC">
        <w:rPr>
          <w:rFonts w:ascii="仿宋" w:eastAsia="仿宋" w:hAnsi="仿宋" w:cs="仿宋" w:hint="eastAsia"/>
          <w:sz w:val="24"/>
          <w:szCs w:val="24"/>
          <w:lang w:bidi="ar"/>
        </w:rPr>
        <w:t>学习北京市政府采购电子交易平台发布的相关操作手册（供应商可在交易平台下载相关手册），办理CA</w:t>
      </w:r>
      <w:r w:rsidRPr="007072FC">
        <w:rPr>
          <w:rFonts w:ascii="仿宋" w:eastAsia="仿宋" w:hAnsi="仿宋" w:cs="仿宋" w:hint="eastAsia"/>
          <w:sz w:val="24"/>
          <w:szCs w:val="24"/>
          <w:lang w:bidi="ar"/>
        </w:rPr>
        <w:lastRenderedPageBreak/>
        <w:t>数字证书或电子营业执照、进行北京市政府采购电子交易平台注册绑定，并认真核实</w:t>
      </w:r>
      <w:r w:rsidRPr="007072FC">
        <w:rPr>
          <w:rFonts w:ascii="仿宋" w:eastAsia="仿宋" w:hAnsi="仿宋" w:cs="仿宋" w:hint="eastAsia"/>
          <w:bCs/>
          <w:sz w:val="24"/>
          <w:szCs w:val="24"/>
          <w:lang w:bidi="ar"/>
        </w:rPr>
        <w:t>CA数字证书</w:t>
      </w:r>
      <w:r w:rsidRPr="007072FC">
        <w:rPr>
          <w:rFonts w:ascii="仿宋" w:eastAsia="仿宋" w:hAnsi="仿宋" w:cs="仿宋" w:hint="eastAsia"/>
          <w:sz w:val="24"/>
          <w:szCs w:val="24"/>
          <w:lang w:bidi="ar"/>
        </w:rPr>
        <w:t>或电子营业执照</w:t>
      </w:r>
      <w:r w:rsidRPr="007072FC">
        <w:rPr>
          <w:rFonts w:ascii="仿宋" w:eastAsia="仿宋" w:hAnsi="仿宋" w:cs="仿宋" w:hint="eastAsia"/>
          <w:bCs/>
          <w:sz w:val="24"/>
          <w:szCs w:val="24"/>
          <w:lang w:bidi="ar"/>
        </w:rPr>
        <w:t>情况确认是否符合本项目电子化采购流程要求。</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CA数字证书服务热线 010-58511086</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电子营业执照服务热线 400-699-7000</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技术支持服务热线    010-86483801</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3.1办理CA数字证书或电子营业执照</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供应商登录北京市政府采购电子交易平台查阅 “用户指南”—“操作指南”—“市场主体CA办理操作流程指引”/“电子营业执照使用指南”，按照程序要求办理。</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3.2注册</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3.3驱动、客户端下载</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3.4 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3.5编制电子投标文件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7072FC">
        <w:rPr>
          <w:rFonts w:ascii="仿宋" w:eastAsia="仿宋" w:hAnsi="仿宋" w:cs="仿宋" w:hint="eastAsia"/>
          <w:bCs/>
          <w:sz w:val="24"/>
          <w:szCs w:val="24"/>
          <w:lang w:bidi="ar"/>
        </w:rPr>
        <w:t>，如无法按照要求在电子投标文件中加盖电子签章和加密，请及时通过技术支持服务热线联系技术人员</w:t>
      </w:r>
      <w:r w:rsidRPr="007072FC">
        <w:rPr>
          <w:rFonts w:ascii="仿宋" w:eastAsia="仿宋" w:hAnsi="仿宋" w:cs="仿宋" w:hint="eastAsia"/>
          <w:sz w:val="24"/>
          <w:szCs w:val="24"/>
          <w:lang w:bidi="ar"/>
        </w:rPr>
        <w:t>。</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7072FC">
        <w:rPr>
          <w:rFonts w:ascii="仿宋" w:eastAsia="仿宋" w:hAnsi="仿宋" w:cs="仿宋" w:hint="eastAsia"/>
          <w:sz w:val="24"/>
          <w:szCs w:val="24"/>
          <w:lang w:val="zh-TW" w:eastAsia="zh-TW" w:bidi="ar"/>
        </w:rPr>
        <w:t>3.6</w:t>
      </w:r>
      <w:r w:rsidRPr="007072FC">
        <w:rPr>
          <w:rFonts w:ascii="仿宋" w:eastAsia="仿宋" w:hAnsi="仿宋" w:cs="仿宋" w:hint="eastAsia"/>
          <w:sz w:val="24"/>
          <w:szCs w:val="24"/>
          <w:lang w:val="zh-TW" w:bidi="ar"/>
        </w:rPr>
        <w:t>提交电子投标文件</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lastRenderedPageBreak/>
        <w:t>供应商应于投标截止时间前在北京市政府采购电子交易平台提交电子投标文件，上传电子投标文件过程中请保持与互联网的连接畅通。</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7072FC">
        <w:rPr>
          <w:rFonts w:ascii="仿宋" w:eastAsia="仿宋" w:hAnsi="仿宋" w:cs="仿宋" w:hint="eastAsia"/>
          <w:sz w:val="24"/>
          <w:szCs w:val="24"/>
          <w:lang w:val="zh-TW" w:bidi="ar"/>
        </w:rPr>
        <w:t>3.</w:t>
      </w:r>
      <w:r w:rsidRPr="007072FC">
        <w:rPr>
          <w:rFonts w:ascii="仿宋" w:eastAsia="仿宋" w:hAnsi="仿宋" w:cs="仿宋" w:hint="eastAsia"/>
          <w:sz w:val="24"/>
          <w:szCs w:val="24"/>
          <w:lang w:val="zh-TW" w:eastAsia="zh-TW" w:bidi="ar"/>
        </w:rPr>
        <w:t>7</w:t>
      </w:r>
      <w:r w:rsidRPr="007072FC">
        <w:rPr>
          <w:rFonts w:ascii="仿宋" w:eastAsia="仿宋" w:hAnsi="仿宋" w:cs="仿宋" w:hint="eastAsia"/>
          <w:sz w:val="24"/>
          <w:szCs w:val="24"/>
          <w:lang w:val="zh-TW" w:bidi="ar"/>
        </w:rPr>
        <w:t>电子开标</w:t>
      </w:r>
    </w:p>
    <w:p w:rsidR="00074DBA" w:rsidRPr="007072FC" w:rsidRDefault="00074DBA" w:rsidP="00074DBA">
      <w:pPr>
        <w:snapToGrid w:val="0"/>
        <w:spacing w:line="360" w:lineRule="auto"/>
        <w:ind w:firstLineChars="200" w:firstLine="480"/>
        <w:rPr>
          <w:rFonts w:ascii="仿宋" w:eastAsia="仿宋" w:hAnsi="仿宋" w:cs="仿宋"/>
          <w:sz w:val="24"/>
          <w:szCs w:val="24"/>
          <w:lang w:val="zh-TW" w:bidi="ar"/>
        </w:rPr>
      </w:pPr>
      <w:r w:rsidRPr="007072FC">
        <w:rPr>
          <w:rFonts w:ascii="仿宋" w:eastAsia="仿宋" w:hAnsi="仿宋" w:cs="仿宋" w:hint="eastAsia"/>
          <w:sz w:val="24"/>
          <w:szCs w:val="24"/>
          <w:lang w:val="zh-TW" w:bidi="ar"/>
        </w:rPr>
        <w:t>供应商在开标地点使用</w:t>
      </w:r>
      <w:r w:rsidRPr="007072FC">
        <w:rPr>
          <w:rFonts w:ascii="仿宋" w:eastAsia="仿宋" w:hAnsi="仿宋" w:cs="仿宋" w:hint="eastAsia"/>
          <w:sz w:val="24"/>
          <w:szCs w:val="24"/>
          <w:lang w:bidi="ar"/>
        </w:rPr>
        <w:t>CA数字证书或电子营业执照</w:t>
      </w:r>
      <w:r w:rsidRPr="007072FC">
        <w:rPr>
          <w:rFonts w:ascii="仿宋" w:eastAsia="仿宋" w:hAnsi="仿宋" w:cs="仿宋" w:hint="eastAsia"/>
          <w:sz w:val="24"/>
          <w:szCs w:val="24"/>
          <w:lang w:val="zh-TW" w:bidi="ar"/>
        </w:rPr>
        <w:t>登录</w:t>
      </w:r>
      <w:r w:rsidRPr="007072FC">
        <w:rPr>
          <w:rFonts w:ascii="仿宋" w:eastAsia="仿宋" w:hAnsi="仿宋" w:cs="仿宋" w:hint="eastAsia"/>
          <w:sz w:val="24"/>
          <w:szCs w:val="24"/>
          <w:lang w:bidi="ar"/>
        </w:rPr>
        <w:t>北京市政府采购电子交易平台进行电子开标</w:t>
      </w:r>
      <w:r w:rsidRPr="007072FC">
        <w:rPr>
          <w:rFonts w:ascii="仿宋" w:eastAsia="仿宋" w:hAnsi="仿宋" w:cs="仿宋" w:hint="eastAsia"/>
          <w:sz w:val="24"/>
          <w:szCs w:val="24"/>
          <w:lang w:val="zh-TW" w:bidi="ar"/>
        </w:rPr>
        <w:t>。</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4.本项目资金情况:财政资金，资金已落实。</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1" w:name="_Toc28359085"/>
      <w:bookmarkStart w:id="32" w:name="_Toc35393796"/>
      <w:bookmarkStart w:id="33" w:name="_Toc35393627"/>
      <w:bookmarkStart w:id="34" w:name="_Toc28359008"/>
      <w:r w:rsidRPr="007072FC">
        <w:rPr>
          <w:rFonts w:ascii="仿宋" w:eastAsia="仿宋" w:hAnsi="仿宋" w:cs="仿宋" w:hint="eastAsia"/>
          <w:b/>
          <w:kern w:val="0"/>
          <w:sz w:val="24"/>
          <w:szCs w:val="24"/>
        </w:rPr>
        <w:t>七、对本次招标提出询问，请按以下方式联系。</w:t>
      </w:r>
      <w:bookmarkEnd w:id="31"/>
      <w:bookmarkEnd w:id="32"/>
      <w:bookmarkEnd w:id="33"/>
      <w:bookmarkEnd w:id="34"/>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1.采购人信息</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bookmarkStart w:id="35" w:name="_Toc28359009"/>
      <w:bookmarkStart w:id="36" w:name="_Toc28359086"/>
      <w:r w:rsidRPr="00380D3F">
        <w:rPr>
          <w:rFonts w:ascii="仿宋" w:eastAsia="仿宋" w:hAnsi="仿宋" w:cs="仿宋" w:hint="eastAsia"/>
          <w:sz w:val="24"/>
        </w:rPr>
        <w:t>名    称：北京市医院管理中心</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地    址：北京市通州区</w:t>
      </w:r>
      <w:proofErr w:type="gramStart"/>
      <w:r w:rsidRPr="00380D3F">
        <w:rPr>
          <w:rFonts w:ascii="仿宋" w:eastAsia="仿宋" w:hAnsi="仿宋" w:cs="仿宋" w:hint="eastAsia"/>
          <w:sz w:val="24"/>
        </w:rPr>
        <w:t>达济街</w:t>
      </w:r>
      <w:proofErr w:type="gramEnd"/>
      <w:r w:rsidRPr="00380D3F">
        <w:rPr>
          <w:rFonts w:ascii="仿宋" w:eastAsia="仿宋" w:hAnsi="仿宋" w:cs="仿宋" w:hint="eastAsia"/>
          <w:sz w:val="24"/>
        </w:rPr>
        <w:t>6号院1号楼</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联系方式：010-</w:t>
      </w:r>
      <w:r w:rsidRPr="00380D3F">
        <w:rPr>
          <w:rFonts w:ascii="仿宋" w:eastAsia="仿宋" w:hAnsi="仿宋" w:cs="仿宋"/>
          <w:sz w:val="24"/>
        </w:rPr>
        <w:t>55532433</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2.采购代理机构信息</w:t>
      </w:r>
      <w:bookmarkEnd w:id="35"/>
      <w:bookmarkEnd w:id="36"/>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7" w:name="_Toc28359087"/>
      <w:bookmarkStart w:id="38" w:name="_Toc28359010"/>
      <w:r w:rsidRPr="00596495">
        <w:rPr>
          <w:rFonts w:ascii="仿宋" w:eastAsia="仿宋" w:hAnsi="仿宋" w:cs="仿宋" w:hint="eastAsia"/>
          <w:sz w:val="24"/>
          <w:szCs w:val="24"/>
        </w:rPr>
        <w:t>名    称：中技国际招标有限公司</w:t>
      </w:r>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地    址：北京市丰台区西营街1号院通用时代中心C座9层</w:t>
      </w:r>
    </w:p>
    <w:p w:rsidR="00074DBA" w:rsidRPr="007072FC"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联系方式：010-81168492</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7072FC">
        <w:rPr>
          <w:rFonts w:ascii="仿宋" w:eastAsia="仿宋" w:hAnsi="仿宋" w:cs="仿宋" w:hint="eastAsia"/>
          <w:b/>
          <w:sz w:val="24"/>
          <w:szCs w:val="24"/>
        </w:rPr>
        <w:t>3.项目联系方式</w:t>
      </w:r>
      <w:bookmarkEnd w:id="37"/>
      <w:bookmarkEnd w:id="38"/>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项目联系人：</w:t>
      </w:r>
      <w:r w:rsidR="00A868F0" w:rsidRPr="00380D3F">
        <w:rPr>
          <w:rFonts w:ascii="仿宋" w:eastAsia="仿宋" w:hAnsi="仿宋" w:cs="仿宋" w:hint="eastAsia"/>
          <w:sz w:val="24"/>
        </w:rPr>
        <w:t>姚玮、强文晓、吴萍、韩峰</w:t>
      </w:r>
    </w:p>
    <w:p w:rsidR="00A868F0" w:rsidRDefault="00596495" w:rsidP="00596495">
      <w:pPr>
        <w:snapToGrid w:val="0"/>
        <w:spacing w:line="360" w:lineRule="auto"/>
        <w:ind w:leftChars="371" w:left="1079" w:hangingChars="125" w:hanging="300"/>
        <w:jc w:val="left"/>
        <w:rPr>
          <w:rFonts w:ascii="仿宋" w:eastAsia="仿宋" w:hAnsi="仿宋" w:cs="仿宋"/>
          <w:sz w:val="24"/>
        </w:rPr>
      </w:pPr>
      <w:r w:rsidRPr="00596495">
        <w:rPr>
          <w:rFonts w:ascii="仿宋" w:eastAsia="仿宋" w:hAnsi="仿宋" w:cs="仿宋" w:hint="eastAsia"/>
          <w:sz w:val="24"/>
          <w:szCs w:val="24"/>
        </w:rPr>
        <w:t>电      话：</w:t>
      </w:r>
      <w:r w:rsidR="00A868F0" w:rsidRPr="00380D3F">
        <w:rPr>
          <w:rFonts w:ascii="仿宋" w:eastAsia="仿宋" w:hAnsi="仿宋" w:cs="仿宋" w:hint="eastAsia"/>
          <w:sz w:val="24"/>
        </w:rPr>
        <w:t>010-81168492、81168541</w:t>
      </w:r>
    </w:p>
    <w:p w:rsidR="00A868F0" w:rsidRDefault="00A868F0" w:rsidP="00A868F0">
      <w:r>
        <w:br w:type="page"/>
      </w:r>
    </w:p>
    <w:p w:rsidR="0055157E" w:rsidRPr="00380D3F" w:rsidRDefault="0055157E" w:rsidP="0055157E">
      <w:pPr>
        <w:snapToGrid w:val="0"/>
        <w:spacing w:line="360" w:lineRule="auto"/>
        <w:jc w:val="center"/>
        <w:outlineLvl w:val="0"/>
        <w:rPr>
          <w:rFonts w:ascii="仿宋" w:eastAsia="仿宋" w:hAnsi="仿宋" w:cs="仿宋"/>
          <w:b/>
          <w:sz w:val="40"/>
          <w:szCs w:val="40"/>
        </w:rPr>
      </w:pPr>
      <w:r w:rsidRPr="00380D3F">
        <w:rPr>
          <w:rFonts w:ascii="仿宋" w:eastAsia="仿宋" w:hAnsi="仿宋" w:cs="仿宋" w:hint="eastAsia"/>
          <w:b/>
          <w:sz w:val="40"/>
          <w:szCs w:val="40"/>
        </w:rPr>
        <w:lastRenderedPageBreak/>
        <w:t>采购需求</w:t>
      </w:r>
    </w:p>
    <w:p w:rsidR="0055157E" w:rsidRPr="00380D3F" w:rsidRDefault="0055157E" w:rsidP="0055157E">
      <w:pPr>
        <w:snapToGrid w:val="0"/>
        <w:spacing w:line="360" w:lineRule="auto"/>
        <w:contextualSpacing/>
        <w:rPr>
          <w:rFonts w:ascii="仿宋" w:eastAsia="仿宋" w:hAnsi="仿宋" w:cs="仿宋"/>
          <w:sz w:val="24"/>
        </w:rPr>
      </w:pPr>
      <w:r w:rsidRPr="00380D3F">
        <w:rPr>
          <w:rFonts w:ascii="仿宋" w:eastAsia="仿宋" w:hAnsi="仿宋" w:cs="仿宋" w:hint="eastAsia"/>
          <w:sz w:val="24"/>
        </w:rPr>
        <w:t>说明：</w:t>
      </w:r>
    </w:p>
    <w:p w:rsidR="0055157E" w:rsidRPr="00380D3F" w:rsidRDefault="0055157E" w:rsidP="0055157E">
      <w:pPr>
        <w:snapToGrid w:val="0"/>
        <w:spacing w:line="360" w:lineRule="auto"/>
        <w:contextualSpacing/>
        <w:rPr>
          <w:rFonts w:ascii="仿宋" w:eastAsia="仿宋" w:hAnsi="仿宋" w:cs="仿宋"/>
          <w:sz w:val="24"/>
        </w:rPr>
      </w:pPr>
      <w:bookmarkStart w:id="39" w:name="_Hlk167284587"/>
      <w:r w:rsidRPr="00380D3F">
        <w:rPr>
          <w:rFonts w:ascii="仿宋" w:eastAsia="仿宋" w:hAnsi="仿宋" w:cs="仿宋" w:hint="eastAsia"/>
          <w:sz w:val="24"/>
        </w:rPr>
        <w:t>1. 当采购项目涉及政务信息系统时，采购需求应当符合《政务信息系统政府采购管理暂行办法》（财库〔2017〕210号）的相关要求。</w:t>
      </w:r>
    </w:p>
    <w:p w:rsidR="0055157E" w:rsidRPr="00380D3F" w:rsidRDefault="0055157E" w:rsidP="0055157E">
      <w:pPr>
        <w:snapToGrid w:val="0"/>
        <w:spacing w:line="360" w:lineRule="auto"/>
        <w:contextualSpacing/>
        <w:rPr>
          <w:rFonts w:ascii="仿宋" w:eastAsia="仿宋" w:hAnsi="仿宋" w:cs="仿宋"/>
          <w:sz w:val="24"/>
        </w:rPr>
      </w:pPr>
      <w:bookmarkStart w:id="40" w:name="_Hlk168431603"/>
      <w:r w:rsidRPr="00380D3F">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55157E" w:rsidRPr="00380D3F" w:rsidRDefault="0055157E" w:rsidP="0055157E">
      <w:pPr>
        <w:snapToGrid w:val="0"/>
        <w:spacing w:line="360" w:lineRule="auto"/>
        <w:contextualSpacing/>
        <w:rPr>
          <w:rFonts w:ascii="仿宋" w:eastAsia="仿宋" w:hAnsi="仿宋" w:cs="仿宋"/>
          <w:sz w:val="24"/>
        </w:rPr>
      </w:pPr>
      <w:r w:rsidRPr="00380D3F">
        <w:rPr>
          <w:rFonts w:ascii="仿宋" w:eastAsia="仿宋" w:hAnsi="仿宋" w:cs="仿宋" w:hint="eastAsia"/>
          <w:sz w:val="24"/>
        </w:rPr>
        <w:t>已发布的需求标准如下：</w:t>
      </w:r>
    </w:p>
    <w:p w:rsidR="0055157E" w:rsidRPr="00380D3F" w:rsidRDefault="0055157E" w:rsidP="0055157E">
      <w:pPr>
        <w:snapToGrid w:val="0"/>
        <w:spacing w:line="360" w:lineRule="auto"/>
        <w:contextualSpacing/>
        <w:rPr>
          <w:rFonts w:ascii="仿宋" w:eastAsia="仿宋" w:hAnsi="仿宋" w:cs="仿宋"/>
          <w:sz w:val="24"/>
        </w:rPr>
      </w:pPr>
      <w:r w:rsidRPr="00380D3F">
        <w:rPr>
          <w:rFonts w:ascii="仿宋" w:eastAsia="仿宋" w:hAnsi="仿宋" w:cs="仿宋" w:hint="eastAsia"/>
          <w:sz w:val="24"/>
        </w:rPr>
        <w:t>《关于印发〈商品包装政府采购需求标准（试行）〉、〈快递包装政府采购需求标准（试行）〉的通知》（财办库﹝2020﹞123号））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《绿色数据中心政府采购需求标准（试行）》（财库〔2023〕7号）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《台式计算机政府采购需求标准（2023年版）》（财库〔2023〕29号）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《便携式计算机政府采购需求标准（2023年版）》（财库〔2023〕30号）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《一体式计算机政府采购需求标准（2023年版）》（财库〔2023〕31号）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《工作站政府采购需求标准（2023年版）》（财库〔2023〕32号）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《通用服务器政府采购需求标准（2023年版）》（财库〔2023〕33号）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《操作系统政府采购需求标准（2023年版）》（财库〔2023〕34号）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《数据库政府采购需求标准（2023年版）》（财库〔2023〕35号）</w:t>
      </w:r>
    </w:p>
    <w:p w:rsidR="0055157E" w:rsidRPr="00380D3F" w:rsidRDefault="0055157E" w:rsidP="0055157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《物业管理服务政府采购需求标准（办公场所类）（试行）》（财办库〔2024〕113号）</w:t>
      </w:r>
    </w:p>
    <w:p w:rsidR="0055157E" w:rsidRPr="00380D3F" w:rsidRDefault="0055157E" w:rsidP="0055157E">
      <w:pPr>
        <w:snapToGrid w:val="0"/>
        <w:spacing w:line="360" w:lineRule="auto"/>
        <w:contextualSpacing/>
        <w:rPr>
          <w:rFonts w:ascii="仿宋" w:eastAsia="仿宋" w:hAnsi="仿宋" w:cs="仿宋"/>
          <w:sz w:val="24"/>
        </w:rPr>
      </w:pPr>
      <w:r w:rsidRPr="00380D3F">
        <w:rPr>
          <w:rFonts w:ascii="仿宋" w:eastAsia="仿宋" w:hAnsi="仿宋" w:cs="仿宋" w:hint="eastAsia"/>
          <w:sz w:val="24"/>
        </w:rPr>
        <w:t>如有更新或增加，以财政部门发布为准。</w:t>
      </w:r>
      <w:bookmarkEnd w:id="39"/>
      <w:bookmarkEnd w:id="40"/>
    </w:p>
    <w:p w:rsidR="0055157E" w:rsidRPr="00380D3F" w:rsidRDefault="0055157E" w:rsidP="0055157E">
      <w:pPr>
        <w:widowControl/>
        <w:snapToGrid w:val="0"/>
        <w:spacing w:line="360" w:lineRule="auto"/>
        <w:jc w:val="left"/>
        <w:rPr>
          <w:rFonts w:ascii="仿宋" w:eastAsia="仿宋" w:hAnsi="仿宋" w:cs="仿宋"/>
          <w:b/>
          <w:sz w:val="28"/>
          <w:szCs w:val="28"/>
        </w:rPr>
      </w:pPr>
      <w:r w:rsidRPr="00380D3F">
        <w:rPr>
          <w:rFonts w:ascii="仿宋" w:eastAsia="仿宋" w:hAnsi="仿宋" w:cs="仿宋"/>
          <w:b/>
          <w:sz w:val="28"/>
          <w:szCs w:val="28"/>
        </w:rPr>
        <w:br w:type="page"/>
      </w:r>
    </w:p>
    <w:p w:rsidR="0055157E" w:rsidRPr="00380D3F" w:rsidRDefault="0055157E" w:rsidP="0055157E">
      <w:pPr>
        <w:snapToGrid w:val="0"/>
        <w:spacing w:line="360" w:lineRule="auto"/>
        <w:ind w:firstLineChars="200" w:firstLine="482"/>
        <w:rPr>
          <w:rFonts w:ascii="仿宋" w:eastAsia="仿宋" w:hAnsi="仿宋" w:cs="仿宋"/>
          <w:b/>
          <w:sz w:val="24"/>
        </w:rPr>
      </w:pPr>
      <w:r w:rsidRPr="00380D3F">
        <w:rPr>
          <w:rFonts w:ascii="仿宋" w:eastAsia="仿宋" w:hAnsi="仿宋" w:cs="仿宋" w:hint="eastAsia"/>
          <w:b/>
          <w:sz w:val="24"/>
        </w:rPr>
        <w:lastRenderedPageBreak/>
        <w:t>一、采购标的</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992"/>
        <w:gridCol w:w="4112"/>
        <w:gridCol w:w="1134"/>
        <w:gridCol w:w="1526"/>
      </w:tblGrid>
      <w:tr w:rsidR="0055157E" w:rsidRPr="00380D3F" w:rsidTr="003A4C60">
        <w:trPr>
          <w:trHeight w:val="52"/>
        </w:trPr>
        <w:tc>
          <w:tcPr>
            <w:tcW w:w="476" w:type="pct"/>
            <w:vAlign w:val="center"/>
          </w:tcPr>
          <w:p w:rsidR="0055157E" w:rsidRPr="00380D3F" w:rsidRDefault="0055157E" w:rsidP="003A4C60">
            <w:pPr>
              <w:widowControl/>
              <w:spacing w:line="360" w:lineRule="auto"/>
              <w:jc w:val="center"/>
              <w:rPr>
                <w:rFonts w:ascii="仿宋" w:eastAsia="仿宋" w:hAnsi="仿宋"/>
                <w:b/>
                <w:sz w:val="24"/>
              </w:rPr>
            </w:pPr>
            <w:proofErr w:type="gramStart"/>
            <w:r w:rsidRPr="00380D3F">
              <w:rPr>
                <w:rFonts w:ascii="仿宋" w:eastAsia="仿宋" w:hAnsi="仿宋" w:hint="eastAsia"/>
                <w:b/>
                <w:sz w:val="24"/>
              </w:rPr>
              <w:t>包号</w:t>
            </w:r>
            <w:proofErr w:type="gramEnd"/>
          </w:p>
        </w:tc>
        <w:tc>
          <w:tcPr>
            <w:tcW w:w="578" w:type="pct"/>
            <w:vAlign w:val="center"/>
          </w:tcPr>
          <w:p w:rsidR="0055157E" w:rsidRPr="00380D3F" w:rsidRDefault="0055157E" w:rsidP="003A4C60">
            <w:pPr>
              <w:widowControl/>
              <w:spacing w:line="360" w:lineRule="auto"/>
              <w:jc w:val="center"/>
              <w:rPr>
                <w:rFonts w:ascii="仿宋" w:eastAsia="仿宋" w:hAnsi="仿宋"/>
                <w:b/>
                <w:sz w:val="24"/>
              </w:rPr>
            </w:pPr>
            <w:r w:rsidRPr="00380D3F">
              <w:rPr>
                <w:rFonts w:ascii="仿宋" w:eastAsia="仿宋" w:hAnsi="仿宋" w:hint="eastAsia"/>
                <w:b/>
                <w:sz w:val="24"/>
              </w:rPr>
              <w:t>品目号</w:t>
            </w:r>
          </w:p>
        </w:tc>
        <w:tc>
          <w:tcPr>
            <w:tcW w:w="2396" w:type="pct"/>
            <w:shd w:val="clear" w:color="000000" w:fill="FFFFFF"/>
            <w:vAlign w:val="center"/>
          </w:tcPr>
          <w:p w:rsidR="0055157E" w:rsidRPr="00380D3F" w:rsidRDefault="0055157E" w:rsidP="003A4C60">
            <w:pPr>
              <w:widowControl/>
              <w:spacing w:line="360" w:lineRule="auto"/>
              <w:jc w:val="center"/>
              <w:rPr>
                <w:rFonts w:ascii="仿宋" w:eastAsia="仿宋" w:hAnsi="仿宋"/>
                <w:b/>
                <w:sz w:val="24"/>
              </w:rPr>
            </w:pPr>
            <w:r w:rsidRPr="00380D3F">
              <w:rPr>
                <w:rFonts w:ascii="仿宋" w:eastAsia="仿宋" w:hAnsi="仿宋" w:hint="eastAsia"/>
                <w:b/>
                <w:sz w:val="24"/>
              </w:rPr>
              <w:t>标的名称</w:t>
            </w:r>
          </w:p>
        </w:tc>
        <w:tc>
          <w:tcPr>
            <w:tcW w:w="661" w:type="pct"/>
            <w:shd w:val="clear" w:color="000000" w:fill="FFFFFF"/>
            <w:vAlign w:val="center"/>
          </w:tcPr>
          <w:p w:rsidR="0055157E" w:rsidRPr="00380D3F" w:rsidRDefault="0055157E" w:rsidP="003A4C60">
            <w:pPr>
              <w:widowControl/>
              <w:spacing w:line="360" w:lineRule="auto"/>
              <w:jc w:val="center"/>
              <w:rPr>
                <w:rFonts w:ascii="仿宋" w:eastAsia="仿宋" w:hAnsi="仿宋"/>
                <w:b/>
                <w:sz w:val="24"/>
              </w:rPr>
            </w:pPr>
            <w:r w:rsidRPr="00380D3F">
              <w:rPr>
                <w:rFonts w:ascii="仿宋" w:eastAsia="仿宋" w:hAnsi="仿宋"/>
                <w:b/>
                <w:sz w:val="24"/>
              </w:rPr>
              <w:t>数量（台</w:t>
            </w:r>
            <w:r w:rsidRPr="00380D3F">
              <w:rPr>
                <w:rFonts w:ascii="仿宋" w:eastAsia="仿宋" w:hAnsi="仿宋" w:hint="eastAsia"/>
                <w:b/>
                <w:sz w:val="24"/>
              </w:rPr>
              <w:t>/套</w:t>
            </w:r>
            <w:r w:rsidRPr="00380D3F">
              <w:rPr>
                <w:rFonts w:ascii="仿宋" w:eastAsia="仿宋" w:hAnsi="仿宋"/>
                <w:b/>
                <w:sz w:val="24"/>
              </w:rPr>
              <w:t>）</w:t>
            </w:r>
          </w:p>
        </w:tc>
        <w:tc>
          <w:tcPr>
            <w:tcW w:w="889" w:type="pct"/>
            <w:shd w:val="clear" w:color="000000" w:fill="FFFFFF"/>
            <w:vAlign w:val="center"/>
          </w:tcPr>
          <w:p w:rsidR="0055157E" w:rsidRPr="00380D3F" w:rsidRDefault="0055157E" w:rsidP="003A4C60">
            <w:pPr>
              <w:widowControl/>
              <w:spacing w:line="360" w:lineRule="auto"/>
              <w:jc w:val="center"/>
              <w:rPr>
                <w:rFonts w:ascii="仿宋" w:eastAsia="仿宋" w:hAnsi="仿宋"/>
                <w:b/>
                <w:sz w:val="24"/>
              </w:rPr>
            </w:pPr>
            <w:r w:rsidRPr="00380D3F">
              <w:rPr>
                <w:rFonts w:ascii="仿宋" w:eastAsia="仿宋" w:hAnsi="仿宋" w:hint="eastAsia"/>
                <w:b/>
                <w:sz w:val="24"/>
              </w:rPr>
              <w:t>是否接受进口产品</w:t>
            </w:r>
          </w:p>
        </w:tc>
      </w:tr>
      <w:tr w:rsidR="0055157E" w:rsidRPr="00380D3F" w:rsidTr="003A4C60">
        <w:trPr>
          <w:trHeight w:val="264"/>
        </w:trPr>
        <w:tc>
          <w:tcPr>
            <w:tcW w:w="476"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5</w:t>
            </w:r>
          </w:p>
        </w:tc>
        <w:tc>
          <w:tcPr>
            <w:tcW w:w="578"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5</w:t>
            </w:r>
            <w:r w:rsidRPr="00380D3F">
              <w:rPr>
                <w:rFonts w:ascii="仿宋" w:eastAsia="仿宋" w:hAnsi="仿宋" w:cs="宋体" w:hint="eastAsia"/>
                <w:kern w:val="0"/>
                <w:sz w:val="24"/>
              </w:rPr>
              <w:t>-1</w:t>
            </w:r>
          </w:p>
        </w:tc>
        <w:tc>
          <w:tcPr>
            <w:tcW w:w="2396" w:type="pct"/>
            <w:shd w:val="clear" w:color="000000" w:fill="FFFFFF"/>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X线电子计算机断层扫描装置（CT）2</w:t>
            </w:r>
          </w:p>
        </w:tc>
        <w:tc>
          <w:tcPr>
            <w:tcW w:w="661" w:type="pct"/>
            <w:shd w:val="clear" w:color="000000" w:fill="FFFFFF"/>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3</w:t>
            </w:r>
          </w:p>
        </w:tc>
        <w:tc>
          <w:tcPr>
            <w:tcW w:w="889" w:type="pct"/>
            <w:shd w:val="clear" w:color="000000" w:fill="FFFFFF"/>
            <w:vAlign w:val="center"/>
          </w:tcPr>
          <w:p w:rsidR="0055157E" w:rsidRPr="00380D3F" w:rsidRDefault="0055157E" w:rsidP="003A4C60">
            <w:pPr>
              <w:jc w:val="center"/>
              <w:rPr>
                <w:rFonts w:ascii="仿宋" w:eastAsia="仿宋" w:hAnsi="仿宋"/>
                <w:sz w:val="24"/>
              </w:rPr>
            </w:pPr>
            <w:r w:rsidRPr="00380D3F">
              <w:rPr>
                <w:rFonts w:ascii="仿宋" w:eastAsia="仿宋" w:hAnsi="仿宋" w:hint="eastAsia"/>
                <w:sz w:val="24"/>
              </w:rPr>
              <w:t>否</w:t>
            </w:r>
          </w:p>
        </w:tc>
      </w:tr>
      <w:tr w:rsidR="0055157E" w:rsidRPr="00380D3F" w:rsidTr="003A4C60">
        <w:trPr>
          <w:trHeight w:val="264"/>
        </w:trPr>
        <w:tc>
          <w:tcPr>
            <w:tcW w:w="476"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8</w:t>
            </w:r>
          </w:p>
        </w:tc>
        <w:tc>
          <w:tcPr>
            <w:tcW w:w="578"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8</w:t>
            </w:r>
            <w:r w:rsidRPr="00380D3F">
              <w:rPr>
                <w:rFonts w:ascii="仿宋" w:eastAsia="仿宋" w:hAnsi="仿宋" w:cs="宋体" w:hint="eastAsia"/>
                <w:kern w:val="0"/>
                <w:sz w:val="24"/>
              </w:rPr>
              <w:t>-1</w:t>
            </w:r>
          </w:p>
        </w:tc>
        <w:tc>
          <w:tcPr>
            <w:tcW w:w="2396" w:type="pct"/>
            <w:shd w:val="clear" w:color="000000" w:fill="FFFFFF"/>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数字化医用X射线摄影系统（DR）1</w:t>
            </w:r>
          </w:p>
        </w:tc>
        <w:tc>
          <w:tcPr>
            <w:tcW w:w="661" w:type="pct"/>
            <w:shd w:val="clear" w:color="000000" w:fill="FFFFFF"/>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2</w:t>
            </w:r>
          </w:p>
        </w:tc>
        <w:tc>
          <w:tcPr>
            <w:tcW w:w="889" w:type="pct"/>
            <w:shd w:val="clear" w:color="000000" w:fill="FFFFFF"/>
            <w:vAlign w:val="center"/>
          </w:tcPr>
          <w:p w:rsidR="0055157E" w:rsidRPr="00380D3F" w:rsidRDefault="0055157E" w:rsidP="003A4C60">
            <w:pPr>
              <w:jc w:val="center"/>
              <w:rPr>
                <w:rFonts w:ascii="仿宋" w:eastAsia="仿宋" w:hAnsi="仿宋"/>
                <w:sz w:val="24"/>
              </w:rPr>
            </w:pPr>
            <w:r w:rsidRPr="00380D3F">
              <w:rPr>
                <w:rFonts w:ascii="仿宋" w:eastAsia="仿宋" w:hAnsi="仿宋" w:hint="eastAsia"/>
                <w:sz w:val="24"/>
              </w:rPr>
              <w:t>否</w:t>
            </w:r>
          </w:p>
        </w:tc>
      </w:tr>
      <w:tr w:rsidR="0055157E" w:rsidRPr="00380D3F" w:rsidTr="003A4C60">
        <w:trPr>
          <w:trHeight w:val="264"/>
        </w:trPr>
        <w:tc>
          <w:tcPr>
            <w:tcW w:w="476" w:type="pct"/>
            <w:vMerge w:val="restar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14</w:t>
            </w:r>
          </w:p>
        </w:tc>
        <w:tc>
          <w:tcPr>
            <w:tcW w:w="578"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-1</w:t>
            </w:r>
          </w:p>
        </w:tc>
        <w:tc>
          <w:tcPr>
            <w:tcW w:w="2396" w:type="pct"/>
            <w:shd w:val="clear" w:color="000000" w:fill="FFFFFF"/>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X线机2</w:t>
            </w:r>
          </w:p>
        </w:tc>
        <w:tc>
          <w:tcPr>
            <w:tcW w:w="661" w:type="pct"/>
            <w:shd w:val="clear" w:color="000000" w:fill="FFFFFF"/>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 xml:space="preserve">1 </w:t>
            </w:r>
          </w:p>
        </w:tc>
        <w:tc>
          <w:tcPr>
            <w:tcW w:w="889" w:type="pct"/>
            <w:shd w:val="clear" w:color="000000" w:fill="FFFFFF"/>
            <w:vAlign w:val="center"/>
          </w:tcPr>
          <w:p w:rsidR="0055157E" w:rsidRPr="00380D3F" w:rsidRDefault="0055157E" w:rsidP="003A4C60">
            <w:pPr>
              <w:jc w:val="center"/>
              <w:rPr>
                <w:rFonts w:ascii="仿宋" w:eastAsia="仿宋" w:hAnsi="仿宋"/>
                <w:sz w:val="24"/>
              </w:rPr>
            </w:pPr>
            <w:r w:rsidRPr="00380D3F">
              <w:rPr>
                <w:rFonts w:ascii="仿宋" w:eastAsia="仿宋" w:hAnsi="仿宋" w:hint="eastAsia"/>
                <w:sz w:val="24"/>
              </w:rPr>
              <w:t>否</w:t>
            </w:r>
          </w:p>
        </w:tc>
      </w:tr>
      <w:tr w:rsidR="0055157E" w:rsidRPr="00380D3F" w:rsidTr="003A4C60">
        <w:trPr>
          <w:trHeight w:val="264"/>
        </w:trPr>
        <w:tc>
          <w:tcPr>
            <w:tcW w:w="476" w:type="pct"/>
            <w:vMerge/>
            <w:vAlign w:val="center"/>
          </w:tcPr>
          <w:p w:rsidR="0055157E" w:rsidRPr="00380D3F" w:rsidRDefault="0055157E" w:rsidP="003A4C60">
            <w:pPr>
              <w:spacing w:before="120"/>
              <w:contextualSpacing/>
              <w:jc w:val="center"/>
              <w:rPr>
                <w:rFonts w:ascii="仿宋" w:eastAsia="仿宋" w:hAnsi="仿宋"/>
                <w:sz w:val="24"/>
              </w:rPr>
            </w:pPr>
          </w:p>
        </w:tc>
        <w:tc>
          <w:tcPr>
            <w:tcW w:w="578"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14</w:t>
            </w:r>
            <w:r w:rsidRPr="00380D3F">
              <w:rPr>
                <w:rFonts w:ascii="仿宋" w:eastAsia="仿宋" w:hAnsi="仿宋" w:cs="宋体" w:hint="eastAsia"/>
                <w:kern w:val="0"/>
                <w:sz w:val="24"/>
              </w:rPr>
              <w:t>-2</w:t>
            </w:r>
          </w:p>
        </w:tc>
        <w:tc>
          <w:tcPr>
            <w:tcW w:w="2396" w:type="pct"/>
            <w:shd w:val="clear" w:color="000000" w:fill="FFFFFF"/>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大平板一体化C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X射线机</w:t>
            </w:r>
          </w:p>
        </w:tc>
        <w:tc>
          <w:tcPr>
            <w:tcW w:w="661" w:type="pct"/>
            <w:shd w:val="clear" w:color="000000" w:fill="FFFFFF"/>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 xml:space="preserve">1 </w:t>
            </w:r>
          </w:p>
        </w:tc>
        <w:tc>
          <w:tcPr>
            <w:tcW w:w="889" w:type="pct"/>
            <w:shd w:val="clear" w:color="000000" w:fill="FFFFFF"/>
            <w:vAlign w:val="center"/>
          </w:tcPr>
          <w:p w:rsidR="0055157E" w:rsidRPr="00380D3F" w:rsidRDefault="0055157E" w:rsidP="003A4C60">
            <w:pPr>
              <w:jc w:val="center"/>
              <w:rPr>
                <w:rFonts w:ascii="仿宋" w:eastAsia="仿宋" w:hAnsi="仿宋"/>
                <w:sz w:val="24"/>
              </w:rPr>
            </w:pPr>
            <w:r w:rsidRPr="00380D3F">
              <w:rPr>
                <w:rFonts w:ascii="仿宋" w:eastAsia="仿宋" w:hAnsi="仿宋" w:hint="eastAsia"/>
                <w:sz w:val="24"/>
              </w:rPr>
              <w:t>否</w:t>
            </w:r>
          </w:p>
        </w:tc>
      </w:tr>
      <w:tr w:rsidR="0055157E" w:rsidRPr="00380D3F" w:rsidTr="003A4C60">
        <w:trPr>
          <w:trHeight w:val="264"/>
        </w:trPr>
        <w:tc>
          <w:tcPr>
            <w:tcW w:w="476" w:type="pct"/>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16</w:t>
            </w:r>
          </w:p>
        </w:tc>
        <w:tc>
          <w:tcPr>
            <w:tcW w:w="578" w:type="pct"/>
            <w:vAlign w:val="center"/>
          </w:tcPr>
          <w:p w:rsidR="0055157E" w:rsidRPr="00380D3F" w:rsidRDefault="0055157E" w:rsidP="003A4C60">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16-1</w:t>
            </w:r>
          </w:p>
        </w:tc>
        <w:tc>
          <w:tcPr>
            <w:tcW w:w="2396" w:type="pct"/>
            <w:shd w:val="clear" w:color="000000" w:fill="FFFFFF"/>
            <w:vAlign w:val="center"/>
          </w:tcPr>
          <w:p w:rsidR="0055157E" w:rsidRPr="00380D3F" w:rsidRDefault="0055157E" w:rsidP="003A4C60">
            <w:pPr>
              <w:jc w:val="center"/>
              <w:rPr>
                <w:rFonts w:ascii="仿宋" w:eastAsia="仿宋" w:hAnsi="仿宋" w:cs="宋体"/>
                <w:sz w:val="24"/>
              </w:rPr>
            </w:pPr>
            <w:r w:rsidRPr="00380D3F">
              <w:rPr>
                <w:rFonts w:ascii="仿宋" w:eastAsia="仿宋" w:hAnsi="仿宋" w:hint="eastAsia"/>
                <w:sz w:val="24"/>
              </w:rPr>
              <w:t>移动式C</w:t>
            </w:r>
            <w:proofErr w:type="gramStart"/>
            <w:r w:rsidRPr="00380D3F">
              <w:rPr>
                <w:rFonts w:ascii="仿宋" w:eastAsia="仿宋" w:hAnsi="仿宋" w:hint="eastAsia"/>
                <w:sz w:val="24"/>
              </w:rPr>
              <w:t>型臂</w:t>
            </w:r>
            <w:proofErr w:type="gramEnd"/>
            <w:r w:rsidRPr="00380D3F">
              <w:rPr>
                <w:rFonts w:ascii="仿宋" w:eastAsia="仿宋" w:hAnsi="仿宋" w:hint="eastAsia"/>
                <w:sz w:val="24"/>
              </w:rPr>
              <w:t>X线机5</w:t>
            </w:r>
          </w:p>
        </w:tc>
        <w:tc>
          <w:tcPr>
            <w:tcW w:w="661" w:type="pct"/>
            <w:shd w:val="clear" w:color="000000" w:fill="FFFFFF"/>
            <w:vAlign w:val="center"/>
          </w:tcPr>
          <w:p w:rsidR="0055157E" w:rsidRPr="00380D3F" w:rsidRDefault="0055157E" w:rsidP="003A4C60">
            <w:pPr>
              <w:spacing w:before="120"/>
              <w:contextualSpacing/>
              <w:jc w:val="center"/>
              <w:rPr>
                <w:rFonts w:ascii="仿宋" w:eastAsia="仿宋" w:hAnsi="仿宋"/>
                <w:sz w:val="24"/>
              </w:rPr>
            </w:pPr>
            <w:r w:rsidRPr="00380D3F">
              <w:rPr>
                <w:rFonts w:ascii="仿宋" w:eastAsia="仿宋" w:hAnsi="仿宋" w:hint="eastAsia"/>
                <w:sz w:val="24"/>
              </w:rPr>
              <w:t>2</w:t>
            </w:r>
          </w:p>
        </w:tc>
        <w:tc>
          <w:tcPr>
            <w:tcW w:w="889" w:type="pct"/>
            <w:shd w:val="clear" w:color="000000" w:fill="FFFFFF"/>
            <w:vAlign w:val="center"/>
          </w:tcPr>
          <w:p w:rsidR="0055157E" w:rsidRPr="00380D3F" w:rsidRDefault="0055157E" w:rsidP="003A4C60">
            <w:pPr>
              <w:jc w:val="center"/>
              <w:rPr>
                <w:rFonts w:ascii="仿宋" w:eastAsia="仿宋" w:hAnsi="仿宋"/>
                <w:sz w:val="24"/>
              </w:rPr>
            </w:pPr>
            <w:r w:rsidRPr="00380D3F">
              <w:rPr>
                <w:rFonts w:ascii="仿宋" w:eastAsia="仿宋" w:hAnsi="仿宋" w:hint="eastAsia"/>
                <w:sz w:val="24"/>
              </w:rPr>
              <w:t>否</w:t>
            </w:r>
          </w:p>
        </w:tc>
      </w:tr>
    </w:tbl>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（二）项目背景/项目概述（如有）</w:t>
      </w:r>
    </w:p>
    <w:p w:rsidR="0055157E" w:rsidRPr="00380D3F" w:rsidRDefault="0055157E" w:rsidP="0055157E">
      <w:pPr>
        <w:spacing w:line="360" w:lineRule="auto"/>
        <w:ind w:firstLineChars="200" w:firstLine="480"/>
        <w:contextualSpacing/>
        <w:rPr>
          <w:rFonts w:ascii="仿宋" w:eastAsia="仿宋" w:hAnsi="仿宋"/>
          <w:sz w:val="24"/>
        </w:rPr>
      </w:pPr>
      <w:bookmarkStart w:id="41" w:name="OLE_LINK178"/>
      <w:bookmarkStart w:id="42" w:name="OLE_LINK179"/>
      <w:r w:rsidRPr="00380D3F">
        <w:rPr>
          <w:rFonts w:ascii="仿宋" w:eastAsia="仿宋" w:hAnsi="仿宋" w:hint="eastAsia"/>
          <w:sz w:val="24"/>
        </w:rPr>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1"/>
      <w:bookmarkEnd w:id="42"/>
    </w:p>
    <w:p w:rsidR="0055157E" w:rsidRPr="00380D3F" w:rsidRDefault="0055157E" w:rsidP="0055157E">
      <w:pPr>
        <w:tabs>
          <w:tab w:val="left" w:pos="5456"/>
        </w:tabs>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二、商务要求</w:t>
      </w:r>
      <w:r w:rsidRPr="00380D3F">
        <w:rPr>
          <w:rFonts w:ascii="仿宋" w:eastAsia="仿宋" w:hAnsi="仿宋" w:cs="仿宋"/>
          <w:b/>
          <w:bCs/>
          <w:sz w:val="24"/>
        </w:rPr>
        <w:tab/>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（一）交付（实施）的时间（期限）和地点（范围）</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1、交付时间：</w:t>
      </w:r>
      <w:r w:rsidRPr="00380D3F">
        <w:rPr>
          <w:rFonts w:ascii="仿宋" w:eastAsia="仿宋" w:hAnsi="仿宋" w:cs="宋体" w:hint="eastAsia"/>
          <w:sz w:val="24"/>
        </w:rPr>
        <w:t>由中标人分别与各市属医院通过签订分合同确定</w:t>
      </w:r>
      <w:r w:rsidRPr="00380D3F">
        <w:rPr>
          <w:rFonts w:ascii="仿宋" w:eastAsia="仿宋" w:hAnsi="仿宋" w:hint="eastAsia"/>
          <w:sz w:val="24"/>
        </w:rPr>
        <w:t>。</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2、交付地点：</w:t>
      </w:r>
      <w:r w:rsidRPr="00380D3F">
        <w:rPr>
          <w:rFonts w:ascii="仿宋" w:eastAsia="仿宋" w:hAnsi="仿宋" w:cs="宋体" w:hint="eastAsia"/>
          <w:sz w:val="24"/>
        </w:rPr>
        <w:t>各市属医院指定地点。</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（二）付款条件（进度和方式）</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1、履约保证金：最高缴纳比例不超过合同金额的10%，项目验收结束后及时退还。</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2、首付款支付：首付款支付比例不低于合同金额的30%;对于中小企业、民营企业，首付款支付比例不低于合同金额的50%。</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3、采购资金支付：在收到发票后10个工作日内将资金支付到中标供应商账户。</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4、其他内容详见第六</w:t>
      </w:r>
      <w:proofErr w:type="gramStart"/>
      <w:r w:rsidRPr="00380D3F">
        <w:rPr>
          <w:rFonts w:ascii="仿宋" w:eastAsia="仿宋" w:hAnsi="仿宋" w:cs="仿宋" w:hint="eastAsia"/>
          <w:bCs/>
          <w:sz w:val="24"/>
        </w:rPr>
        <w:t>章拟签订</w:t>
      </w:r>
      <w:proofErr w:type="gramEnd"/>
      <w:r w:rsidRPr="00380D3F">
        <w:rPr>
          <w:rFonts w:ascii="仿宋" w:eastAsia="仿宋" w:hAnsi="仿宋" w:cs="仿宋" w:hint="eastAsia"/>
          <w:bCs/>
          <w:sz w:val="24"/>
        </w:rPr>
        <w:t>的合同文本。</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（三）包装和运输</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投标产品的包装应符合《财政部等三部门联合印发商品包装和快递包装政府采购需求标准（试行）》（财办库〔2020〕123号）的规定。</w:t>
      </w:r>
    </w:p>
    <w:p w:rsidR="0055157E" w:rsidRPr="00380D3F" w:rsidRDefault="0055157E" w:rsidP="0055157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三、技术要求</w:t>
      </w:r>
    </w:p>
    <w:p w:rsidR="0055157E" w:rsidRPr="00380D3F" w:rsidRDefault="0055157E" w:rsidP="0055157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（一）基本要求</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lastRenderedPageBreak/>
        <w:t>1、采购标的需实现的功能或者目标</w:t>
      </w:r>
    </w:p>
    <w:p w:rsidR="0055157E" w:rsidRPr="00380D3F" w:rsidRDefault="0055157E" w:rsidP="0055157E">
      <w:pPr>
        <w:spacing w:line="360" w:lineRule="auto"/>
        <w:ind w:firstLineChars="200" w:firstLine="480"/>
        <w:contextualSpacing/>
        <w:rPr>
          <w:rFonts w:ascii="仿宋" w:eastAsia="仿宋" w:hAnsi="仿宋"/>
          <w:sz w:val="24"/>
        </w:rPr>
      </w:pPr>
      <w:bookmarkStart w:id="43" w:name="OLE_LINK180"/>
      <w:r w:rsidRPr="00380D3F">
        <w:rPr>
          <w:rFonts w:ascii="仿宋" w:eastAsia="仿宋" w:hAnsi="仿宋" w:hint="eastAsia"/>
          <w:sz w:val="24"/>
        </w:rPr>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3"/>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2、需执行的国家相关标准、行业标准、地方标准或者其他标准、规范</w:t>
      </w:r>
    </w:p>
    <w:p w:rsidR="0055157E" w:rsidRPr="00380D3F" w:rsidRDefault="0055157E" w:rsidP="0055157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2.1、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55157E" w:rsidRPr="00380D3F" w:rsidRDefault="0055157E" w:rsidP="0055157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2.2、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55157E" w:rsidRPr="00380D3F" w:rsidRDefault="0055157E" w:rsidP="0055157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★2.3、第4包至第18包：投标人和制造商具有有效期内的《辐射安全许可证》。（投标人须提供有效的证书复印件并加盖投标人单位公章）。</w:t>
      </w:r>
    </w:p>
    <w:p w:rsidR="0055157E" w:rsidRPr="00380D3F" w:rsidRDefault="0055157E" w:rsidP="0055157E">
      <w:pPr>
        <w:pStyle w:val="a7"/>
        <w:adjustRightInd/>
        <w:contextualSpacing/>
        <w:rPr>
          <w:rFonts w:ascii="仿宋" w:eastAsia="仿宋" w:hAnsi="仿宋"/>
        </w:rPr>
      </w:pPr>
    </w:p>
    <w:p w:rsidR="0055157E" w:rsidRPr="00380D3F" w:rsidRDefault="0055157E" w:rsidP="0055157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（二）服务内容及要求/货物技术要求</w:t>
      </w:r>
    </w:p>
    <w:p w:rsidR="0055157E" w:rsidRPr="00380D3F" w:rsidRDefault="0055157E" w:rsidP="0055157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1、采购标的需满足的性能、材料、结构、外观、质量、安全、技术规格、物理特性等要求：</w:t>
      </w:r>
    </w:p>
    <w:p w:rsidR="0055157E" w:rsidRPr="00380D3F" w:rsidRDefault="0055157E" w:rsidP="0055157E">
      <w:pPr>
        <w:widowControl/>
        <w:jc w:val="left"/>
        <w:rPr>
          <w:rFonts w:ascii="仿宋" w:eastAsia="仿宋" w:hAnsi="仿宋"/>
          <w:b/>
          <w:sz w:val="24"/>
        </w:rPr>
      </w:pPr>
      <w:bookmarkStart w:id="44" w:name="OLE_LINK53"/>
      <w:r w:rsidRPr="00380D3F">
        <w:rPr>
          <w:rFonts w:ascii="仿宋" w:eastAsia="仿宋" w:hAnsi="仿宋"/>
          <w:b/>
          <w:sz w:val="24"/>
        </w:rPr>
        <w:br w:type="page"/>
      </w:r>
    </w:p>
    <w:p w:rsidR="0055157E" w:rsidRPr="00380D3F" w:rsidRDefault="0055157E" w:rsidP="0055157E">
      <w:pPr>
        <w:pStyle w:val="a7"/>
        <w:ind w:firstLine="0"/>
        <w:jc w:val="center"/>
        <w:rPr>
          <w:rFonts w:ascii="仿宋" w:eastAsia="仿宋" w:hAnsi="仿宋" w:cs="仿宋"/>
          <w:b/>
          <w:bCs/>
        </w:rPr>
      </w:pPr>
      <w:bookmarkStart w:id="45" w:name="OLE_LINK102"/>
      <w:bookmarkStart w:id="46" w:name="OLE_LINK103"/>
      <w:bookmarkEnd w:id="44"/>
      <w:r w:rsidRPr="00380D3F">
        <w:rPr>
          <w:rFonts w:ascii="仿宋" w:eastAsia="仿宋" w:hAnsi="仿宋" w:hint="eastAsia"/>
          <w:b/>
        </w:rPr>
        <w:lastRenderedPageBreak/>
        <w:t xml:space="preserve">第5包 品目5-1 </w:t>
      </w:r>
      <w:r w:rsidRPr="00380D3F">
        <w:rPr>
          <w:rFonts w:ascii="仿宋" w:eastAsia="仿宋" w:hAnsi="仿宋" w:cs="仿宋" w:hint="eastAsia"/>
          <w:b/>
          <w:bCs/>
        </w:rPr>
        <w:t>X线电子计算机断层扫描装置（CT）2</w:t>
      </w:r>
    </w:p>
    <w:p w:rsidR="0055157E" w:rsidRPr="00380D3F" w:rsidRDefault="0055157E" w:rsidP="0055157E">
      <w:pPr>
        <w:pStyle w:val="a7"/>
        <w:ind w:firstLine="0"/>
        <w:rPr>
          <w:rFonts w:ascii="仿宋" w:eastAsia="仿宋" w:hAnsi="仿宋" w:cs="仿宋"/>
          <w:bCs/>
        </w:rPr>
      </w:pPr>
    </w:p>
    <w:tbl>
      <w:tblPr>
        <w:tblW w:w="8237"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66"/>
        <w:gridCol w:w="3969"/>
        <w:gridCol w:w="3402"/>
      </w:tblGrid>
      <w:tr w:rsidR="0055157E" w:rsidRPr="00380D3F" w:rsidTr="003A4C60">
        <w:trPr>
          <w:trHeight w:val="1560"/>
        </w:trPr>
        <w:tc>
          <w:tcPr>
            <w:tcW w:w="4835" w:type="dxa"/>
            <w:gridSpan w:val="2"/>
            <w:vMerge w:val="restart"/>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b/>
                <w:bCs/>
                <w:kern w:val="0"/>
                <w:sz w:val="20"/>
                <w:szCs w:val="20"/>
              </w:rPr>
              <w:t>★一、总体要求</w:t>
            </w:r>
          </w:p>
        </w:tc>
        <w:tc>
          <w:tcPr>
            <w:tcW w:w="3402" w:type="dxa"/>
            <w:shd w:val="clear" w:color="000000" w:fill="FFFFFF"/>
            <w:noWrap/>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55157E" w:rsidRPr="00380D3F" w:rsidTr="003A4C60">
        <w:trPr>
          <w:trHeight w:val="3120"/>
        </w:trPr>
        <w:tc>
          <w:tcPr>
            <w:tcW w:w="4835" w:type="dxa"/>
            <w:gridSpan w:val="2"/>
            <w:vMerge/>
            <w:vAlign w:val="center"/>
            <w:hideMark/>
          </w:tcPr>
          <w:p w:rsidR="0055157E" w:rsidRPr="00380D3F" w:rsidRDefault="0055157E" w:rsidP="003A4C60">
            <w:pPr>
              <w:widowControl/>
              <w:jc w:val="left"/>
              <w:rPr>
                <w:rFonts w:ascii="仿宋" w:eastAsia="仿宋" w:hAnsi="仿宋" w:cs="宋体"/>
                <w:kern w:val="0"/>
                <w:sz w:val="20"/>
                <w:szCs w:val="20"/>
              </w:rPr>
            </w:pPr>
          </w:p>
        </w:tc>
        <w:tc>
          <w:tcPr>
            <w:tcW w:w="3402" w:type="dxa"/>
            <w:shd w:val="clear" w:color="000000" w:fill="FFFFFF"/>
            <w:noWrap/>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55157E" w:rsidRPr="00380D3F" w:rsidTr="003A4C60">
        <w:trPr>
          <w:trHeight w:val="1300"/>
        </w:trPr>
        <w:tc>
          <w:tcPr>
            <w:tcW w:w="4835" w:type="dxa"/>
            <w:gridSpan w:val="2"/>
            <w:vMerge/>
            <w:vAlign w:val="center"/>
            <w:hideMark/>
          </w:tcPr>
          <w:p w:rsidR="0055157E" w:rsidRPr="00380D3F" w:rsidRDefault="0055157E" w:rsidP="003A4C60">
            <w:pPr>
              <w:widowControl/>
              <w:jc w:val="left"/>
              <w:rPr>
                <w:rFonts w:ascii="仿宋" w:eastAsia="仿宋" w:hAnsi="仿宋" w:cs="宋体"/>
                <w:kern w:val="0"/>
                <w:sz w:val="20"/>
                <w:szCs w:val="20"/>
              </w:rPr>
            </w:pPr>
          </w:p>
        </w:tc>
        <w:tc>
          <w:tcPr>
            <w:tcW w:w="3402" w:type="dxa"/>
            <w:shd w:val="clear" w:color="000000" w:fill="FFFFFF"/>
            <w:noWrap/>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55157E" w:rsidRPr="00380D3F" w:rsidTr="003A4C60">
        <w:trPr>
          <w:trHeight w:val="1300"/>
        </w:trPr>
        <w:tc>
          <w:tcPr>
            <w:tcW w:w="4835" w:type="dxa"/>
            <w:gridSpan w:val="2"/>
            <w:vMerge/>
            <w:vAlign w:val="center"/>
            <w:hideMark/>
          </w:tcPr>
          <w:p w:rsidR="0055157E" w:rsidRPr="00380D3F" w:rsidRDefault="0055157E" w:rsidP="003A4C60">
            <w:pPr>
              <w:widowControl/>
              <w:jc w:val="left"/>
              <w:rPr>
                <w:rFonts w:ascii="仿宋" w:eastAsia="仿宋" w:hAnsi="仿宋" w:cs="宋体"/>
                <w:kern w:val="0"/>
                <w:sz w:val="20"/>
                <w:szCs w:val="20"/>
              </w:rPr>
            </w:pPr>
          </w:p>
        </w:tc>
        <w:tc>
          <w:tcPr>
            <w:tcW w:w="3402" w:type="dxa"/>
            <w:shd w:val="clear" w:color="000000" w:fill="FFFFFF"/>
            <w:noWrap/>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55157E" w:rsidRPr="00380D3F" w:rsidTr="003A4C60">
        <w:trPr>
          <w:trHeight w:val="780"/>
        </w:trPr>
        <w:tc>
          <w:tcPr>
            <w:tcW w:w="4835" w:type="dxa"/>
            <w:gridSpan w:val="2"/>
            <w:vMerge/>
            <w:vAlign w:val="center"/>
            <w:hideMark/>
          </w:tcPr>
          <w:p w:rsidR="0055157E" w:rsidRPr="00380D3F" w:rsidRDefault="0055157E" w:rsidP="003A4C60">
            <w:pPr>
              <w:widowControl/>
              <w:jc w:val="left"/>
              <w:rPr>
                <w:rFonts w:ascii="仿宋" w:eastAsia="仿宋" w:hAnsi="仿宋" w:cs="宋体"/>
                <w:kern w:val="0"/>
                <w:sz w:val="20"/>
                <w:szCs w:val="20"/>
              </w:rPr>
            </w:pPr>
          </w:p>
        </w:tc>
        <w:tc>
          <w:tcPr>
            <w:tcW w:w="3402" w:type="dxa"/>
            <w:shd w:val="clear" w:color="000000" w:fill="FFFFFF"/>
            <w:noWrap/>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 整机（</w:t>
            </w:r>
            <w:r w:rsidRPr="00380D3F">
              <w:rPr>
                <w:rFonts w:ascii="仿宋" w:eastAsia="仿宋" w:hAnsi="仿宋" w:hint="eastAsia"/>
              </w:rPr>
              <w:t>包括不限于球管、探测器以及所配置的第三方产品等</w:t>
            </w:r>
            <w:r w:rsidRPr="00380D3F">
              <w:rPr>
                <w:rFonts w:ascii="仿宋" w:eastAsia="仿宋" w:hAnsi="仿宋" w:cs="宋体" w:hint="eastAsia"/>
                <w:kern w:val="0"/>
                <w:sz w:val="20"/>
                <w:szCs w:val="20"/>
              </w:rPr>
              <w:t>）免费维保≥5年。（投标人须提供售后服务承诺函并加盖投标人单位公章）。</w:t>
            </w:r>
          </w:p>
        </w:tc>
      </w:tr>
      <w:tr w:rsidR="0055157E" w:rsidRPr="00380D3F" w:rsidTr="003A4C60">
        <w:trPr>
          <w:trHeight w:val="978"/>
        </w:trPr>
        <w:tc>
          <w:tcPr>
            <w:tcW w:w="4835" w:type="dxa"/>
            <w:gridSpan w:val="2"/>
            <w:vMerge/>
            <w:vAlign w:val="center"/>
            <w:hideMark/>
          </w:tcPr>
          <w:p w:rsidR="0055157E" w:rsidRPr="00380D3F" w:rsidRDefault="0055157E" w:rsidP="003A4C60">
            <w:pPr>
              <w:widowControl/>
              <w:jc w:val="left"/>
              <w:rPr>
                <w:rFonts w:ascii="仿宋" w:eastAsia="仿宋" w:hAnsi="仿宋" w:cs="宋体"/>
                <w:kern w:val="0"/>
                <w:sz w:val="20"/>
                <w:szCs w:val="20"/>
              </w:rPr>
            </w:pPr>
          </w:p>
        </w:tc>
        <w:tc>
          <w:tcPr>
            <w:tcW w:w="3402" w:type="dxa"/>
            <w:shd w:val="clear" w:color="000000" w:fill="FFFFFF"/>
            <w:noWrap/>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 响应的产品终身免费软件升级，保修期内免费提供所有软件升级所需配套硬件设施（购买后5年内免费提供所有软件升级所需配套硬件设</w:t>
            </w:r>
            <w:r w:rsidRPr="00380D3F">
              <w:rPr>
                <w:rFonts w:ascii="仿宋" w:eastAsia="仿宋" w:hAnsi="仿宋" w:cs="宋体" w:hint="eastAsia"/>
                <w:kern w:val="0"/>
                <w:sz w:val="20"/>
                <w:szCs w:val="20"/>
              </w:rPr>
              <w:lastRenderedPageBreak/>
              <w:t>施），并对招标文件中要求的软件功能终身免费开放。（投标人须提供售后服务承诺函并加盖投标人单位公章）。</w:t>
            </w:r>
          </w:p>
        </w:tc>
      </w:tr>
      <w:tr w:rsidR="0055157E" w:rsidRPr="00380D3F" w:rsidTr="003A4C60">
        <w:trPr>
          <w:trHeight w:val="2080"/>
        </w:trPr>
        <w:tc>
          <w:tcPr>
            <w:tcW w:w="4835" w:type="dxa"/>
            <w:gridSpan w:val="2"/>
            <w:vMerge/>
            <w:vAlign w:val="center"/>
            <w:hideMark/>
          </w:tcPr>
          <w:p w:rsidR="0055157E" w:rsidRPr="00380D3F" w:rsidRDefault="0055157E" w:rsidP="003A4C60">
            <w:pPr>
              <w:widowControl/>
              <w:jc w:val="left"/>
              <w:rPr>
                <w:rFonts w:ascii="仿宋" w:eastAsia="仿宋" w:hAnsi="仿宋" w:cs="宋体"/>
                <w:kern w:val="0"/>
                <w:sz w:val="20"/>
                <w:szCs w:val="20"/>
              </w:rPr>
            </w:pPr>
          </w:p>
        </w:tc>
        <w:tc>
          <w:tcPr>
            <w:tcW w:w="3402" w:type="dxa"/>
            <w:shd w:val="clear" w:color="000000" w:fill="FFFFFF"/>
            <w:noWrap/>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7. 按照各医院实际需求提供与响应产品相匹配的水冷机、高压注射器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55157E" w:rsidRPr="00380D3F" w:rsidTr="003A4C60">
        <w:trPr>
          <w:trHeight w:val="398"/>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探测器参数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52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探测器排数</w:t>
            </w:r>
            <w:proofErr w:type="gramEnd"/>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单源≥256排</w:t>
            </w:r>
            <w:proofErr w:type="gramStart"/>
            <w:r w:rsidRPr="00380D3F">
              <w:rPr>
                <w:rFonts w:ascii="仿宋" w:eastAsia="仿宋" w:hAnsi="仿宋" w:cs="宋体" w:hint="eastAsia"/>
                <w:kern w:val="0"/>
                <w:sz w:val="20"/>
                <w:szCs w:val="20"/>
              </w:rPr>
              <w:t>或双源</w:t>
            </w:r>
            <w:proofErr w:type="gramEnd"/>
            <w:r w:rsidRPr="00380D3F">
              <w:rPr>
                <w:rFonts w:ascii="仿宋" w:eastAsia="仿宋" w:hAnsi="仿宋" w:cs="宋体" w:hint="eastAsia"/>
                <w:kern w:val="0"/>
                <w:sz w:val="20"/>
                <w:szCs w:val="20"/>
              </w:rPr>
              <w:t>≥2×96排或双层探测器≥128排</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后准直器</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每排探测器物理单元数</w:t>
            </w:r>
            <w:r w:rsidRPr="00380D3F">
              <w:rPr>
                <w:rFonts w:ascii="宋体" w:hAnsi="宋体" w:cs="宋体" w:hint="eastAsia"/>
                <w:kern w:val="0"/>
                <w:sz w:val="20"/>
                <w:szCs w:val="20"/>
              </w:rPr>
              <w:t> </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≥650个</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探测器Z轴单元最小物理尺寸</w:t>
            </w:r>
            <w:r w:rsidRPr="00380D3F">
              <w:rPr>
                <w:rFonts w:ascii="宋体" w:hAnsi="宋体" w:cs="宋体" w:hint="eastAsia"/>
                <w:kern w:val="0"/>
                <w:sz w:val="20"/>
                <w:szCs w:val="20"/>
              </w:rPr>
              <w:t> </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≤0.625 mm</w:t>
            </w:r>
          </w:p>
        </w:tc>
      </w:tr>
      <w:tr w:rsidR="0055157E" w:rsidRPr="00380D3F" w:rsidTr="003A4C60">
        <w:trPr>
          <w:trHeight w:val="110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单圈最大扫描层数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512层或2x192层或2×256层</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动态扫描范围</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≥16 cm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单心跳冠脉扫描最大成像层数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≥512层或2x192层</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覆盖全心心肌灌注功能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球管和</w:t>
            </w:r>
            <w:proofErr w:type="gramEnd"/>
            <w:r w:rsidRPr="00380D3F">
              <w:rPr>
                <w:rFonts w:ascii="仿宋" w:eastAsia="仿宋" w:hAnsi="仿宋" w:cs="宋体" w:hint="eastAsia"/>
                <w:kern w:val="0"/>
                <w:sz w:val="20"/>
                <w:szCs w:val="20"/>
              </w:rPr>
              <w:t>高压发生器参数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179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高压发生器输出总功率（非等效）</w:t>
            </w:r>
            <w:r w:rsidRPr="00380D3F">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≥105kW</w:t>
            </w:r>
          </w:p>
        </w:tc>
      </w:tr>
      <w:tr w:rsidR="0055157E" w:rsidRPr="00380D3F" w:rsidTr="003A4C60">
        <w:trPr>
          <w:trHeight w:val="130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最高输出管电流（非等效）</w:t>
            </w:r>
            <w:r w:rsidRPr="00380D3F">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≥1000mA</w:t>
            </w:r>
          </w:p>
        </w:tc>
      </w:tr>
      <w:tr w:rsidR="0055157E" w:rsidRPr="00380D3F" w:rsidTr="003A4C60">
        <w:trPr>
          <w:trHeight w:val="174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lastRenderedPageBreak/>
              <w:t>2.3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最低输出管电流</w:t>
            </w:r>
            <w:r w:rsidRPr="00380D3F">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≤20mA</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管电压输出档位</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≥4档</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最高输出管电压（非等效）</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≥140kV</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球管阳极</w:t>
            </w:r>
            <w:proofErr w:type="gramEnd"/>
            <w:r w:rsidRPr="00380D3F">
              <w:rPr>
                <w:rFonts w:ascii="仿宋" w:eastAsia="仿宋" w:hAnsi="仿宋" w:cs="宋体" w:hint="eastAsia"/>
                <w:kern w:val="0"/>
                <w:sz w:val="20"/>
                <w:szCs w:val="20"/>
              </w:rPr>
              <w:t>散热率</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≥1500 kHU/min</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球管焦点</w:t>
            </w:r>
            <w:proofErr w:type="gramEnd"/>
            <w:r w:rsidRPr="00380D3F">
              <w:rPr>
                <w:rFonts w:ascii="仿宋" w:eastAsia="仿宋" w:hAnsi="仿宋" w:cs="宋体" w:hint="eastAsia"/>
                <w:kern w:val="0"/>
                <w:sz w:val="20"/>
                <w:szCs w:val="20"/>
              </w:rPr>
              <w:t>个数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≥2个</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最低输出管电压</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≤80 kV</w:t>
            </w:r>
          </w:p>
        </w:tc>
      </w:tr>
      <w:tr w:rsidR="0055157E" w:rsidRPr="00380D3F" w:rsidTr="003A4C60">
        <w:trPr>
          <w:trHeight w:val="157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 xml:space="preserve">2.10 </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球管阳极</w:t>
            </w:r>
            <w:proofErr w:type="gramEnd"/>
            <w:r w:rsidRPr="00380D3F">
              <w:rPr>
                <w:rFonts w:ascii="仿宋" w:eastAsia="仿宋" w:hAnsi="仿宋" w:cs="宋体" w:hint="eastAsia"/>
                <w:kern w:val="0"/>
                <w:sz w:val="20"/>
                <w:szCs w:val="20"/>
              </w:rPr>
              <w:t>热容量（等效）</w:t>
            </w:r>
            <w:r w:rsidRPr="00380D3F">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≥30MHU</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2.11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双能量成像扫描最大管电压</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≥140kV</w:t>
            </w:r>
          </w:p>
        </w:tc>
      </w:tr>
      <w:tr w:rsidR="0055157E" w:rsidRPr="00380D3F" w:rsidTr="003A4C60">
        <w:trPr>
          <w:trHeight w:val="74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2.12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最长连续曝光时间</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≥60秒</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扫描机架参数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179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机架孔径尺寸</w:t>
            </w:r>
            <w:r w:rsidRPr="00380D3F">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≥78cm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机架驱动方式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电磁直驱</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滑环数据传输方式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非接触技术</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床旁患者信息、扫描床位置的显示</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184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最快扫描速度</w:t>
            </w:r>
            <w:r w:rsidRPr="00380D3F">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≤0.27s/圈</w:t>
            </w:r>
          </w:p>
        </w:tc>
      </w:tr>
      <w:tr w:rsidR="0055157E" w:rsidRPr="00380D3F" w:rsidTr="003A4C60">
        <w:trPr>
          <w:trHeight w:val="357"/>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机架控制面板</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≥2个</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语音呼吸导航系统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扫描床参数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螺旋扫描最大可扫描范围</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≥1850 mm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最大定位像可扫描长度</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≥1850 mm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扫描</w:t>
            </w:r>
            <w:proofErr w:type="gramStart"/>
            <w:r w:rsidRPr="00380D3F">
              <w:rPr>
                <w:rFonts w:ascii="仿宋" w:eastAsia="仿宋" w:hAnsi="仿宋" w:cs="宋体" w:hint="eastAsia"/>
                <w:kern w:val="0"/>
                <w:sz w:val="20"/>
                <w:szCs w:val="20"/>
              </w:rPr>
              <w:t>床最大</w:t>
            </w:r>
            <w:proofErr w:type="gramEnd"/>
            <w:r w:rsidRPr="00380D3F">
              <w:rPr>
                <w:rFonts w:ascii="仿宋" w:eastAsia="仿宋" w:hAnsi="仿宋" w:cs="宋体" w:hint="eastAsia"/>
                <w:kern w:val="0"/>
                <w:sz w:val="20"/>
                <w:szCs w:val="20"/>
              </w:rPr>
              <w:t>水平移动速度</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≥300 mm/s</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扫描床垂直升降最低位置</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≤500 mm</w:t>
            </w:r>
          </w:p>
        </w:tc>
      </w:tr>
      <w:tr w:rsidR="0055157E" w:rsidRPr="00380D3F" w:rsidTr="003A4C60">
        <w:trPr>
          <w:trHeight w:val="130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lastRenderedPageBreak/>
              <w:t>4.5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扫描</w:t>
            </w:r>
            <w:proofErr w:type="gramStart"/>
            <w:r w:rsidRPr="00380D3F">
              <w:rPr>
                <w:rFonts w:ascii="仿宋" w:eastAsia="仿宋" w:hAnsi="仿宋" w:cs="宋体" w:hint="eastAsia"/>
                <w:kern w:val="0"/>
                <w:sz w:val="20"/>
                <w:szCs w:val="20"/>
              </w:rPr>
              <w:t>床最大</w:t>
            </w:r>
            <w:proofErr w:type="gramEnd"/>
            <w:r w:rsidRPr="00380D3F">
              <w:rPr>
                <w:rFonts w:ascii="仿宋" w:eastAsia="仿宋" w:hAnsi="仿宋" w:cs="宋体" w:hint="eastAsia"/>
                <w:kern w:val="0"/>
                <w:sz w:val="20"/>
                <w:szCs w:val="20"/>
              </w:rPr>
              <w:t>承重（投标人须提供技术白皮书或检测报告复印件，并加盖投标人和生产厂家单位公章；如提供的证明材料为技术白皮书投标人需单独出具承诺函，承诺技术白皮书的真实性（格式自拟））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≥225kg</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扫描</w:t>
            </w:r>
            <w:proofErr w:type="gramStart"/>
            <w:r w:rsidRPr="00380D3F">
              <w:rPr>
                <w:rFonts w:ascii="仿宋" w:eastAsia="仿宋" w:hAnsi="仿宋" w:cs="宋体" w:hint="eastAsia"/>
                <w:kern w:val="0"/>
                <w:sz w:val="20"/>
                <w:szCs w:val="20"/>
              </w:rPr>
              <w:t>床控制</w:t>
            </w:r>
            <w:proofErr w:type="gramEnd"/>
            <w:r w:rsidRPr="00380D3F">
              <w:rPr>
                <w:rFonts w:ascii="仿宋" w:eastAsia="仿宋" w:hAnsi="仿宋" w:cs="宋体" w:hint="eastAsia"/>
                <w:kern w:val="0"/>
                <w:sz w:val="20"/>
                <w:szCs w:val="20"/>
              </w:rPr>
              <w:t>脚踏开关</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水平定位精度</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≤±0.25 mm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主控制台及重建计算机系统参数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主控台计算机CPU</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≥8核、主频：≥3.0GHz</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主控台计算机内存</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≥64 GB</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主控台硬盘容量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≥3TB</w:t>
            </w:r>
          </w:p>
        </w:tc>
      </w:tr>
      <w:tr w:rsidR="0055157E" w:rsidRPr="00380D3F" w:rsidTr="003A4C60">
        <w:trPr>
          <w:trHeight w:val="52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主控台图像存储量（512×512矩阵，非压缩图像）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≥2×10</w:t>
            </w:r>
            <w:r w:rsidRPr="00380D3F">
              <w:rPr>
                <w:rFonts w:ascii="仿宋" w:eastAsia="仿宋" w:hAnsi="仿宋" w:cs="宋体" w:hint="eastAsia"/>
                <w:kern w:val="0"/>
                <w:sz w:val="20"/>
                <w:szCs w:val="20"/>
                <w:vertAlign w:val="superscript"/>
              </w:rPr>
              <w:t>6</w:t>
            </w:r>
            <w:r w:rsidRPr="00380D3F">
              <w:rPr>
                <w:rFonts w:ascii="仿宋" w:eastAsia="仿宋" w:hAnsi="仿宋" w:cs="宋体" w:hint="eastAsia"/>
                <w:kern w:val="0"/>
                <w:sz w:val="20"/>
                <w:szCs w:val="20"/>
              </w:rPr>
              <w:t>幅</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重建计算机CPU</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≥6核、主频：≥3.5GHz</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重建计算机内存</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≥64 GB</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重建计算机硬盘容量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≥1024 GB</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显示器尺寸</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≥19"LCD彩显，2台</w:t>
            </w:r>
          </w:p>
        </w:tc>
      </w:tr>
      <w:tr w:rsidR="0055157E" w:rsidRPr="00380D3F" w:rsidTr="003A4C60">
        <w:trPr>
          <w:trHeight w:val="375"/>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显示器分辨率</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≥1920×1024</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 xml:space="preserve">5.10 </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具备USB外置硬盘接口</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78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5.11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DICOM3.0接口，支持DICOM格式数据的传输、接收、打印、归档、查询。如有产生接口费用，由中标方支付</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扫描和重建参数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362"/>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螺旋扫描最大螺距</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≥1.5:1</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门控和非门控融合扫描功能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最薄扫描图像层厚</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≤0.625 mm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最大扫描FOV</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≥50 cm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双能量（单套、双套、立体）扫描最大FOV</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≥50 cm</w:t>
            </w:r>
          </w:p>
        </w:tc>
      </w:tr>
      <w:tr w:rsidR="0055157E" w:rsidRPr="00380D3F" w:rsidTr="003A4C60">
        <w:trPr>
          <w:trHeight w:val="386"/>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最大图像重建矩阵</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≥512×512</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图像显示矩阵</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≥1024×1024</w:t>
            </w:r>
          </w:p>
        </w:tc>
      </w:tr>
      <w:tr w:rsidR="0055157E" w:rsidRPr="00380D3F" w:rsidTr="003A4C60">
        <w:trPr>
          <w:trHeight w:val="354"/>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图像重建速度</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≥65 fps（512X512）</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散射伪影校正算法</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 xml:space="preserve">6.10 </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单能扫描去金属伪影算法</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▲6.11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X-Y平面空间分辨率（MTF=0%）</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≥21 LP/cm</w:t>
            </w:r>
          </w:p>
        </w:tc>
      </w:tr>
      <w:tr w:rsidR="0055157E" w:rsidRPr="00380D3F" w:rsidTr="003A4C60">
        <w:trPr>
          <w:trHeight w:val="429"/>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6.12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低对比度分辨率</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 mm @0.3%</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6.13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轴扫切换</w:t>
            </w:r>
            <w:proofErr w:type="gramEnd"/>
            <w:r w:rsidRPr="00380D3F">
              <w:rPr>
                <w:rFonts w:ascii="仿宋" w:eastAsia="仿宋" w:hAnsi="仿宋" w:cs="宋体" w:hint="eastAsia"/>
                <w:kern w:val="0"/>
                <w:sz w:val="20"/>
                <w:szCs w:val="20"/>
              </w:rPr>
              <w:t>至螺旋扫描的切换时间</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≤3秒</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心脏成像功能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ECG实时监测</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ECG自动毫安调控功能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不受心率和心律限制的前门</w:t>
            </w:r>
            <w:proofErr w:type="gramStart"/>
            <w:r w:rsidRPr="00380D3F">
              <w:rPr>
                <w:rFonts w:ascii="仿宋" w:eastAsia="仿宋" w:hAnsi="仿宋" w:cs="宋体" w:hint="eastAsia"/>
                <w:kern w:val="0"/>
                <w:sz w:val="20"/>
                <w:szCs w:val="20"/>
              </w:rPr>
              <w:t>控轴扫技术</w:t>
            </w:r>
            <w:proofErr w:type="gramEnd"/>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房</w:t>
            </w:r>
            <w:proofErr w:type="gramStart"/>
            <w:r w:rsidRPr="00380D3F">
              <w:rPr>
                <w:rFonts w:ascii="仿宋" w:eastAsia="仿宋" w:hAnsi="仿宋" w:cs="宋体" w:hint="eastAsia"/>
                <w:kern w:val="0"/>
                <w:sz w:val="20"/>
                <w:szCs w:val="20"/>
              </w:rPr>
              <w:t>颤病人</w:t>
            </w:r>
            <w:proofErr w:type="gramEnd"/>
            <w:r w:rsidRPr="00380D3F">
              <w:rPr>
                <w:rFonts w:ascii="仿宋" w:eastAsia="仿宋" w:hAnsi="仿宋" w:cs="宋体" w:hint="eastAsia"/>
                <w:kern w:val="0"/>
                <w:sz w:val="20"/>
                <w:szCs w:val="20"/>
              </w:rPr>
              <w:t>的单心动周期冠脉成像技术</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52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lastRenderedPageBreak/>
              <w:t>7.5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不受心率和心律限制的单心动周期一站式心脏解剖+心功能成像技术</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主控台心电图显示和保存功能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通过冠脉运动容积分析进行最佳期相自动选择</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9"/>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智能异常心率管理：自动识别不规则心率、异常心率并自动重新扫描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具备动态心肌灌注扫描和分析</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408"/>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4D扫描及灌注扫描功能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覆盖全心心肌灌注功能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52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全脑一站</w:t>
            </w:r>
            <w:proofErr w:type="gramEnd"/>
            <w:r w:rsidRPr="00380D3F">
              <w:rPr>
                <w:rFonts w:ascii="仿宋" w:eastAsia="仿宋" w:hAnsi="仿宋" w:cs="宋体" w:hint="eastAsia"/>
                <w:kern w:val="0"/>
                <w:sz w:val="20"/>
                <w:szCs w:val="20"/>
              </w:rPr>
              <w:t>式功能成像，可以完成头颈部血管、全脑4D血流成像、全脑动态灌注成像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52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脑卒中一站式联合扫描,一站式脑血管侧枝循环分析、全脑动态灌注扫描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不动</w:t>
            </w:r>
            <w:proofErr w:type="gramStart"/>
            <w:r w:rsidRPr="00380D3F">
              <w:rPr>
                <w:rFonts w:ascii="仿宋" w:eastAsia="仿宋" w:hAnsi="仿宋" w:cs="宋体" w:hint="eastAsia"/>
                <w:kern w:val="0"/>
                <w:sz w:val="20"/>
                <w:szCs w:val="20"/>
              </w:rPr>
              <w:t>床轴扫</w:t>
            </w:r>
            <w:proofErr w:type="gramEnd"/>
            <w:r w:rsidRPr="00380D3F">
              <w:rPr>
                <w:rFonts w:ascii="仿宋" w:eastAsia="仿宋" w:hAnsi="仿宋" w:cs="宋体" w:hint="eastAsia"/>
                <w:kern w:val="0"/>
                <w:sz w:val="20"/>
                <w:szCs w:val="20"/>
              </w:rPr>
              <w:t>灌注范围</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w:t>
            </w:r>
            <w:r w:rsidRPr="00380D3F">
              <w:rPr>
                <w:rFonts w:ascii="仿宋" w:eastAsia="仿宋" w:hAnsi="仿宋" w:cs="宋体"/>
                <w:kern w:val="0"/>
                <w:sz w:val="20"/>
                <w:szCs w:val="20"/>
              </w:rPr>
              <w:t>5.76</w:t>
            </w:r>
            <w:r w:rsidRPr="00380D3F">
              <w:rPr>
                <w:rFonts w:ascii="仿宋" w:eastAsia="仿宋" w:hAnsi="仿宋" w:cs="宋体" w:hint="eastAsia"/>
                <w:kern w:val="0"/>
                <w:sz w:val="20"/>
                <w:szCs w:val="20"/>
              </w:rPr>
              <w:t>cm</w:t>
            </w:r>
          </w:p>
        </w:tc>
      </w:tr>
      <w:tr w:rsidR="0055157E" w:rsidRPr="00380D3F" w:rsidTr="003A4C60">
        <w:trPr>
          <w:trHeight w:val="42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动态心肌灌注评估及TAVI术前规划</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能量成像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 xml:space="preserve">9.1 </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最快能量时间分辨率下的能谱成像扫描FOV</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≥50cm</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操作台上同时自动重建能谱图像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52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操作台上重建能谱图像后直接发送能谱图像至PACS</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原始数据空间能谱分析功能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重建出单能量图像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重建出能谱曲线</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重建出有效原子序数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虚拟平扫技术</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双能量成像时的高能量KV数据</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59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★9.10</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能谱成像方法</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双源或</w:t>
            </w:r>
            <w:proofErr w:type="gramEnd"/>
            <w:r w:rsidRPr="00380D3F">
              <w:rPr>
                <w:rFonts w:ascii="仿宋" w:eastAsia="仿宋" w:hAnsi="仿宋" w:cs="宋体" w:hint="eastAsia"/>
                <w:kern w:val="0"/>
                <w:sz w:val="20"/>
                <w:szCs w:val="20"/>
              </w:rPr>
              <w:t>双层探测器或高压瞬切（</w:t>
            </w:r>
            <w:proofErr w:type="gramStart"/>
            <w:r w:rsidRPr="00380D3F">
              <w:rPr>
                <w:rFonts w:ascii="仿宋" w:eastAsia="仿宋" w:hAnsi="仿宋" w:cs="宋体" w:hint="eastAsia"/>
                <w:kern w:val="0"/>
                <w:sz w:val="20"/>
                <w:szCs w:val="20"/>
              </w:rPr>
              <w:t>瞬切频率</w:t>
            </w:r>
            <w:proofErr w:type="gramEnd"/>
            <w:r w:rsidRPr="00380D3F">
              <w:rPr>
                <w:rFonts w:ascii="仿宋" w:eastAsia="仿宋" w:hAnsi="仿宋" w:cs="宋体" w:hint="eastAsia"/>
                <w:kern w:val="0"/>
                <w:sz w:val="20"/>
                <w:szCs w:val="20"/>
              </w:rPr>
              <w:t>≥2000次/圈）</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10</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能量成像分析平台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10.1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能量肌腱韧带成像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10.2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能量结石分析功能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10.3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能谱物质分离种类</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≥10种</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10.4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能谱物质拓展平台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原厂图像后处理工作站及应用软件</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 xml:space="preserve">　</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原厂独立图像后处理工作站数量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≥1套</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放射科信息管理系统自动连接功能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图像三维分析系统</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CT 4D灌注软件</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肺结节分析软件</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呼吸系统分析软件包</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一键去骨软件</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lastRenderedPageBreak/>
              <w:t>11.8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能谱分析平台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全自动心脏分析软件</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 xml:space="preserve">11.10 </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全息仿生成像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11.11</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高分辨率实时渲染</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多体积渲染模型融合</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影像阈值独立调整</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11.14</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3D打印输出平台</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11.15</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多对象</w:t>
            </w:r>
            <w:proofErr w:type="gramEnd"/>
            <w:r w:rsidRPr="00380D3F">
              <w:rPr>
                <w:rFonts w:ascii="仿宋" w:eastAsia="仿宋" w:hAnsi="仿宋" w:cs="宋体" w:hint="eastAsia"/>
                <w:kern w:val="0"/>
                <w:sz w:val="20"/>
                <w:szCs w:val="20"/>
              </w:rPr>
              <w:t>彩色导出功能</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11.16</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全景齿科成像</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支持</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11.17</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高级融合软件包</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11.18</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高级肝脏分析软件包</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11.19</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辐射剂量计算软件</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34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12</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深度学习重建算法应用于能谱</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r w:rsidR="0055157E" w:rsidRPr="00380D3F" w:rsidTr="003A4C60">
        <w:trPr>
          <w:trHeight w:val="260"/>
        </w:trPr>
        <w:tc>
          <w:tcPr>
            <w:tcW w:w="866"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13</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儿童低剂量扫描协议</w:t>
            </w:r>
          </w:p>
        </w:tc>
        <w:tc>
          <w:tcPr>
            <w:tcW w:w="3402"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w:t>
            </w:r>
          </w:p>
        </w:tc>
      </w:tr>
    </w:tbl>
    <w:p w:rsidR="0055157E" w:rsidRPr="00380D3F" w:rsidRDefault="0055157E" w:rsidP="0055157E">
      <w:pPr>
        <w:pStyle w:val="a7"/>
        <w:ind w:firstLine="0"/>
        <w:rPr>
          <w:rFonts w:ascii="仿宋" w:eastAsia="仿宋" w:hAnsi="仿宋" w:cs="仿宋"/>
          <w:bCs/>
        </w:rPr>
      </w:pPr>
    </w:p>
    <w:p w:rsidR="0055157E" w:rsidRPr="00380D3F" w:rsidRDefault="0055157E" w:rsidP="0055157E">
      <w:pPr>
        <w:widowControl/>
        <w:jc w:val="left"/>
        <w:rPr>
          <w:rFonts w:ascii="仿宋" w:eastAsia="仿宋" w:hAnsi="仿宋"/>
          <w:b/>
          <w:sz w:val="24"/>
        </w:rPr>
      </w:pPr>
      <w:r w:rsidRPr="00380D3F">
        <w:rPr>
          <w:rFonts w:ascii="仿宋" w:eastAsia="仿宋" w:hAnsi="仿宋"/>
          <w:b/>
        </w:rPr>
        <w:br w:type="page"/>
      </w:r>
    </w:p>
    <w:p w:rsidR="0055157E" w:rsidRPr="00380D3F" w:rsidRDefault="0055157E" w:rsidP="0055157E">
      <w:pPr>
        <w:pStyle w:val="a7"/>
        <w:ind w:firstLine="0"/>
        <w:jc w:val="center"/>
        <w:rPr>
          <w:rFonts w:ascii="仿宋" w:eastAsia="仿宋" w:hAnsi="仿宋" w:cs="仿宋"/>
          <w:b/>
          <w:bCs/>
        </w:rPr>
      </w:pPr>
      <w:r w:rsidRPr="00380D3F">
        <w:rPr>
          <w:rFonts w:ascii="仿宋" w:eastAsia="仿宋" w:hAnsi="仿宋" w:hint="eastAsia"/>
          <w:b/>
        </w:rPr>
        <w:lastRenderedPageBreak/>
        <w:t xml:space="preserve">第8包 品目8-1 </w:t>
      </w:r>
      <w:r w:rsidRPr="00380D3F">
        <w:rPr>
          <w:rFonts w:ascii="仿宋" w:eastAsia="仿宋" w:hAnsi="仿宋" w:cs="仿宋" w:hint="eastAsia"/>
          <w:b/>
          <w:bCs/>
        </w:rPr>
        <w:t>数字化医用X射线摄影系统（DR）1</w:t>
      </w:r>
    </w:p>
    <w:p w:rsidR="0055157E" w:rsidRPr="00380D3F" w:rsidRDefault="0055157E" w:rsidP="0055157E">
      <w:pPr>
        <w:pStyle w:val="a7"/>
        <w:ind w:firstLine="0"/>
        <w:rPr>
          <w:rFonts w:ascii="仿宋" w:eastAsia="仿宋" w:hAnsi="仿宋" w:cs="仿宋"/>
          <w:bCs/>
        </w:rPr>
      </w:pPr>
    </w:p>
    <w:tbl>
      <w:tblPr>
        <w:tblW w:w="8379"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0"/>
        <w:gridCol w:w="3450"/>
        <w:gridCol w:w="3969"/>
      </w:tblGrid>
      <w:tr w:rsidR="0055157E" w:rsidRPr="00380D3F" w:rsidTr="003A4C60">
        <w:trPr>
          <w:trHeight w:val="280"/>
        </w:trPr>
        <w:tc>
          <w:tcPr>
            <w:tcW w:w="4410" w:type="dxa"/>
            <w:gridSpan w:val="2"/>
            <w:vMerge w:val="restart"/>
            <w:shd w:val="clear" w:color="000000" w:fill="FFFFFF"/>
            <w:vAlign w:val="center"/>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★一、总体要求</w:t>
            </w:r>
          </w:p>
        </w:tc>
        <w:tc>
          <w:tcPr>
            <w:tcW w:w="3969"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55157E" w:rsidRPr="00380D3F" w:rsidTr="003A4C60">
        <w:trPr>
          <w:trHeight w:val="280"/>
        </w:trPr>
        <w:tc>
          <w:tcPr>
            <w:tcW w:w="4410" w:type="dxa"/>
            <w:gridSpan w:val="2"/>
            <w:vMerge/>
            <w:shd w:val="clear" w:color="000000" w:fill="FFFFFF"/>
            <w:vAlign w:val="center"/>
          </w:tcPr>
          <w:p w:rsidR="0055157E" w:rsidRPr="00380D3F" w:rsidRDefault="0055157E" w:rsidP="003A4C60">
            <w:pPr>
              <w:widowControl/>
              <w:jc w:val="left"/>
              <w:rPr>
                <w:rFonts w:ascii="仿宋" w:eastAsia="仿宋" w:hAnsi="仿宋" w:cs="宋体"/>
                <w:kern w:val="0"/>
              </w:rPr>
            </w:pPr>
          </w:p>
        </w:tc>
        <w:tc>
          <w:tcPr>
            <w:tcW w:w="3969"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55157E" w:rsidRPr="00380D3F" w:rsidTr="003A4C60">
        <w:trPr>
          <w:trHeight w:val="280"/>
        </w:trPr>
        <w:tc>
          <w:tcPr>
            <w:tcW w:w="4410" w:type="dxa"/>
            <w:gridSpan w:val="2"/>
            <w:vMerge/>
            <w:shd w:val="clear" w:color="000000" w:fill="FFFFFF"/>
            <w:vAlign w:val="center"/>
          </w:tcPr>
          <w:p w:rsidR="0055157E" w:rsidRPr="00380D3F" w:rsidRDefault="0055157E" w:rsidP="003A4C60">
            <w:pPr>
              <w:widowControl/>
              <w:jc w:val="left"/>
              <w:rPr>
                <w:rFonts w:ascii="仿宋" w:eastAsia="仿宋" w:hAnsi="仿宋" w:cs="宋体"/>
                <w:kern w:val="0"/>
              </w:rPr>
            </w:pPr>
          </w:p>
        </w:tc>
        <w:tc>
          <w:tcPr>
            <w:tcW w:w="3969"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55157E" w:rsidRPr="00380D3F" w:rsidTr="003A4C60">
        <w:trPr>
          <w:trHeight w:val="280"/>
        </w:trPr>
        <w:tc>
          <w:tcPr>
            <w:tcW w:w="4410" w:type="dxa"/>
            <w:gridSpan w:val="2"/>
            <w:vMerge/>
            <w:shd w:val="clear" w:color="000000" w:fill="FFFFFF"/>
            <w:vAlign w:val="center"/>
          </w:tcPr>
          <w:p w:rsidR="0055157E" w:rsidRPr="00380D3F" w:rsidRDefault="0055157E" w:rsidP="003A4C60">
            <w:pPr>
              <w:widowControl/>
              <w:jc w:val="left"/>
              <w:rPr>
                <w:rFonts w:ascii="仿宋" w:eastAsia="仿宋" w:hAnsi="仿宋" w:cs="宋体"/>
                <w:kern w:val="0"/>
              </w:rPr>
            </w:pPr>
          </w:p>
        </w:tc>
        <w:tc>
          <w:tcPr>
            <w:tcW w:w="3969"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4. 响应产品经NMPA(CFDA)注册的所有后处理技术及其他技术、功能和配置等若采购单位需要均应免费提供。（投标人须提供承诺函和技术白皮书等相关证明材料复印件并加盖投标人单位公章）。</w:t>
            </w:r>
          </w:p>
        </w:tc>
      </w:tr>
      <w:tr w:rsidR="0055157E" w:rsidRPr="00380D3F" w:rsidTr="003A4C60">
        <w:trPr>
          <w:trHeight w:val="280"/>
        </w:trPr>
        <w:tc>
          <w:tcPr>
            <w:tcW w:w="4410" w:type="dxa"/>
            <w:gridSpan w:val="2"/>
            <w:vMerge/>
            <w:shd w:val="clear" w:color="000000" w:fill="FFFFFF"/>
            <w:vAlign w:val="center"/>
          </w:tcPr>
          <w:p w:rsidR="0055157E" w:rsidRPr="00380D3F" w:rsidRDefault="0055157E" w:rsidP="003A4C60">
            <w:pPr>
              <w:widowControl/>
              <w:jc w:val="left"/>
              <w:rPr>
                <w:rFonts w:ascii="仿宋" w:eastAsia="仿宋" w:hAnsi="仿宋" w:cs="宋体"/>
                <w:kern w:val="0"/>
              </w:rPr>
            </w:pPr>
          </w:p>
        </w:tc>
        <w:tc>
          <w:tcPr>
            <w:tcW w:w="3969"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5. 整机（</w:t>
            </w:r>
            <w:r w:rsidRPr="00380D3F">
              <w:rPr>
                <w:rFonts w:ascii="仿宋" w:eastAsia="仿宋" w:hAnsi="仿宋" w:hint="eastAsia"/>
              </w:rPr>
              <w:t>包括不限于球管、探测器以及所配置的第三方产品等</w:t>
            </w:r>
            <w:r w:rsidRPr="00380D3F">
              <w:rPr>
                <w:rFonts w:ascii="仿宋" w:eastAsia="仿宋" w:hAnsi="仿宋" w:cs="宋体" w:hint="eastAsia"/>
                <w:kern w:val="0"/>
              </w:rPr>
              <w:t>）免费维保≥5年。（投标人须提供售后服务承诺函并加盖投标人单位公章）。</w:t>
            </w:r>
          </w:p>
        </w:tc>
      </w:tr>
      <w:tr w:rsidR="0055157E" w:rsidRPr="00380D3F" w:rsidTr="003A4C60">
        <w:trPr>
          <w:trHeight w:val="280"/>
        </w:trPr>
        <w:tc>
          <w:tcPr>
            <w:tcW w:w="4410" w:type="dxa"/>
            <w:gridSpan w:val="2"/>
            <w:vMerge/>
            <w:shd w:val="clear" w:color="000000" w:fill="FFFFFF"/>
            <w:vAlign w:val="center"/>
          </w:tcPr>
          <w:p w:rsidR="0055157E" w:rsidRPr="00380D3F" w:rsidRDefault="0055157E" w:rsidP="003A4C60">
            <w:pPr>
              <w:widowControl/>
              <w:jc w:val="left"/>
              <w:rPr>
                <w:rFonts w:ascii="仿宋" w:eastAsia="仿宋" w:hAnsi="仿宋" w:cs="宋体"/>
                <w:kern w:val="0"/>
              </w:rPr>
            </w:pPr>
          </w:p>
        </w:tc>
        <w:tc>
          <w:tcPr>
            <w:tcW w:w="3969"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55157E" w:rsidRPr="00380D3F" w:rsidTr="003A4C60">
        <w:trPr>
          <w:trHeight w:val="280"/>
        </w:trPr>
        <w:tc>
          <w:tcPr>
            <w:tcW w:w="960" w:type="dxa"/>
            <w:shd w:val="clear" w:color="000000" w:fill="FFFFFF"/>
            <w:vAlign w:val="center"/>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w:t>
            </w:r>
          </w:p>
        </w:tc>
        <w:tc>
          <w:tcPr>
            <w:tcW w:w="3450"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高压发生器</w:t>
            </w:r>
          </w:p>
        </w:tc>
        <w:tc>
          <w:tcPr>
            <w:tcW w:w="3969" w:type="dxa"/>
            <w:shd w:val="clear" w:color="000000" w:fill="FFFFFF"/>
            <w:vAlign w:val="center"/>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8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lastRenderedPageBreak/>
              <w:t>★1.1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高压发生器功率</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≥80kw</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管电压可调范围</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40～150kV</w:t>
            </w:r>
          </w:p>
        </w:tc>
      </w:tr>
      <w:tr w:rsidR="0055157E" w:rsidRPr="00380D3F" w:rsidTr="003A4C60">
        <w:trPr>
          <w:trHeight w:val="28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最大输出电流</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≥1000mA</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逆变频率</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≥500kHz</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自动曝光控制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X</w:t>
            </w:r>
            <w:proofErr w:type="gramStart"/>
            <w:r w:rsidRPr="00380D3F">
              <w:rPr>
                <w:rFonts w:ascii="仿宋" w:eastAsia="仿宋" w:hAnsi="仿宋" w:cs="宋体" w:hint="eastAsia"/>
                <w:kern w:val="0"/>
              </w:rPr>
              <w:t>线球管</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双焦点，大焦点≤1.2mm，小焦点≤0.6mm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★2.1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阳极热容量</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≥400kHu</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proofErr w:type="gramStart"/>
            <w:r w:rsidRPr="00380D3F">
              <w:rPr>
                <w:rFonts w:ascii="仿宋" w:eastAsia="仿宋" w:hAnsi="仿宋" w:cs="宋体" w:hint="eastAsia"/>
                <w:kern w:val="0"/>
              </w:rPr>
              <w:t>球管支架</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悬吊</w:t>
            </w:r>
            <w:proofErr w:type="gramStart"/>
            <w:r w:rsidRPr="00380D3F">
              <w:rPr>
                <w:rFonts w:ascii="仿宋" w:eastAsia="仿宋" w:hAnsi="仿宋" w:cs="宋体" w:hint="eastAsia"/>
                <w:kern w:val="0"/>
              </w:rPr>
              <w:t>式球管</w:t>
            </w:r>
            <w:proofErr w:type="gramEnd"/>
            <w:r w:rsidRPr="00380D3F">
              <w:rPr>
                <w:rFonts w:ascii="仿宋" w:eastAsia="仿宋" w:hAnsi="仿宋" w:cs="宋体" w:hint="eastAsia"/>
                <w:kern w:val="0"/>
              </w:rPr>
              <w:t>支架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可电动调节种类</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可进行前、后、左、右、上、下移动</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一键自动摆位</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垂直运动行程</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≥1500 mm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沿纵轴运动行程</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≥2900 mm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3.6</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沿横轴运动行程</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≥1400 mm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3.7</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管套可沿垂直轴旋转范围</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≥±90°</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3.8</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管套可沿水平轴旋转范围</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≥±120°</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3.9</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常用自动摆位数目</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≥50种</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胸片架平板探测器</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无线平板或固定平板</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≤100μm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≥16bits</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≥4000×4000</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≥17×17英寸</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4.6</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4.7</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≥5LP/mm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床探测器</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无线平板</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≤100μm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≥16 bits</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≥4000×4000</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≥17×17英寸</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5.6</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5.7</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≥5LP/mm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6</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立式长板</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6.1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≤139μm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★6.2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≥17×48英寸</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7</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近台操控系统</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7.1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彩色液晶触摸显示屏尺寸</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≥10英寸</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7.2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屏幕显示可依据重力方向自动调整显示的方向</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lastRenderedPageBreak/>
              <w:t>7.3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可显示患者的详细登记信息、机架位置信息、摄影图像</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78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7.4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可调整曝光参数（kV，mA，mAs等）、选择摄影部位、选择患者体型</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立式胸片架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胸片架垂直运动行程</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40～185cm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平板探测器可绕水平轴旋转范围</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 xml:space="preserve"> -20～90°</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X射线管组件与探测器可自动跟随和同步跟踪</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X射线管处于倾斜位置时与探测器可自动同步跟踪</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可支持非中心自动跟踪功能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8.6</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8.7</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8.8</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摄影床</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可电动升降固定式摄影床；四向浮动床面板</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纵向移动范围</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≥90cm</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横向移动范围</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≥25cm</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X射线管组件与探测器可自动水平跟随、斜位跟踪、升降跟踪</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9.6</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78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9.7</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床面最大承重（投标人须提供注册证附页或检测报告复印件，并加盖投标人单位公章）</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≥250kg</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9.8</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10</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proofErr w:type="gramStart"/>
            <w:r w:rsidRPr="00380D3F">
              <w:rPr>
                <w:rFonts w:ascii="仿宋" w:eastAsia="仿宋" w:hAnsi="仿宋" w:cs="宋体" w:hint="eastAsia"/>
                <w:kern w:val="0"/>
              </w:rPr>
              <w:t>限束器</w:t>
            </w:r>
            <w:proofErr w:type="gramEnd"/>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10.1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光源</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10.2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激光</w:t>
            </w:r>
            <w:proofErr w:type="gramStart"/>
            <w:r w:rsidRPr="00380D3F">
              <w:rPr>
                <w:rFonts w:ascii="仿宋" w:eastAsia="仿宋" w:hAnsi="仿宋" w:cs="宋体" w:hint="eastAsia"/>
                <w:kern w:val="0"/>
              </w:rPr>
              <w:t>定位线</w:t>
            </w:r>
            <w:proofErr w:type="gramEnd"/>
            <w:r w:rsidRPr="00380D3F">
              <w:rPr>
                <w:rFonts w:ascii="仿宋" w:eastAsia="仿宋" w:hAnsi="仿宋" w:cs="宋体" w:hint="eastAsia"/>
                <w:kern w:val="0"/>
              </w:rPr>
              <w:t>或LED定位</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10.3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操作模式：</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手动和自动</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10.4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照射可根据投照部位自动调整</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无线遥控器</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11.1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可控制探测器运动、X射线管组件运动、摄影床升降运动</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11.2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可控制临床常用拍摄位置自动转换</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11.3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可控制探测器和X射线管组件同步跟踪</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411"/>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11.4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可控制</w:t>
            </w:r>
            <w:proofErr w:type="gramStart"/>
            <w:r w:rsidRPr="00380D3F">
              <w:rPr>
                <w:rFonts w:ascii="仿宋" w:eastAsia="仿宋" w:hAnsi="仿宋" w:cs="宋体" w:hint="eastAsia"/>
                <w:kern w:val="0"/>
              </w:rPr>
              <w:t>限束器</w:t>
            </w:r>
            <w:proofErr w:type="gramEnd"/>
            <w:r w:rsidRPr="00380D3F">
              <w:rPr>
                <w:rFonts w:ascii="仿宋" w:eastAsia="仿宋" w:hAnsi="仿宋" w:cs="宋体" w:hint="eastAsia"/>
                <w:kern w:val="0"/>
              </w:rPr>
              <w:t>照射野的调整、</w:t>
            </w:r>
            <w:proofErr w:type="gramStart"/>
            <w:r w:rsidRPr="00380D3F">
              <w:rPr>
                <w:rFonts w:ascii="仿宋" w:eastAsia="仿宋" w:hAnsi="仿宋" w:cs="宋体" w:hint="eastAsia"/>
                <w:kern w:val="0"/>
              </w:rPr>
              <w:t>射野灯</w:t>
            </w:r>
            <w:proofErr w:type="gramEnd"/>
            <w:r w:rsidRPr="00380D3F">
              <w:rPr>
                <w:rFonts w:ascii="仿宋" w:eastAsia="仿宋" w:hAnsi="仿宋" w:cs="宋体" w:hint="eastAsia"/>
                <w:kern w:val="0"/>
              </w:rPr>
              <w:t>点灯</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图像采集工作站</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lastRenderedPageBreak/>
              <w:t>12.1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CPU</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proofErr w:type="gramStart"/>
            <w:r w:rsidRPr="00380D3F">
              <w:rPr>
                <w:rFonts w:ascii="仿宋" w:eastAsia="仿宋" w:hAnsi="仿宋" w:cs="宋体" w:hint="eastAsia"/>
                <w:kern w:val="0"/>
              </w:rPr>
              <w:t>四核同等</w:t>
            </w:r>
            <w:proofErr w:type="gramEnd"/>
            <w:r w:rsidRPr="00380D3F">
              <w:rPr>
                <w:rFonts w:ascii="仿宋" w:eastAsia="仿宋" w:hAnsi="仿宋" w:cs="宋体" w:hint="eastAsia"/>
                <w:kern w:val="0"/>
              </w:rPr>
              <w:t>或更高性能</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内存</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≥16G</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硬盘</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1T</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显示器尺寸、分辨率、最大亮度</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尺寸：≥19″、分辨率：≥1280×1024；最大亮度：≥700 cd/㎡</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可在系统界面上进行曝光参数的调节、设置和显示</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78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12.6</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病例查询、病例刷新、病例登记、检查和急诊、待检病例显示列表配置功能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12.7</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图像漫游及放大功能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12.8</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曝光参数记录和显示功能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12.9</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边缘增强功能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 xml:space="preserve">12.10 </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窗</w:t>
            </w:r>
            <w:proofErr w:type="gramStart"/>
            <w:r w:rsidRPr="00380D3F">
              <w:rPr>
                <w:rFonts w:ascii="仿宋" w:eastAsia="仿宋" w:hAnsi="仿宋" w:cs="宋体" w:hint="eastAsia"/>
                <w:kern w:val="0"/>
              </w:rPr>
              <w:t>宽窗位</w:t>
            </w:r>
            <w:proofErr w:type="gramEnd"/>
            <w:r w:rsidRPr="00380D3F">
              <w:rPr>
                <w:rFonts w:ascii="仿宋" w:eastAsia="仿宋" w:hAnsi="仿宋" w:cs="宋体" w:hint="eastAsia"/>
                <w:kern w:val="0"/>
              </w:rPr>
              <w:t>调节功能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12.11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proofErr w:type="gramStart"/>
            <w:r w:rsidRPr="00380D3F">
              <w:rPr>
                <w:rFonts w:ascii="仿宋" w:eastAsia="仿宋" w:hAnsi="仿宋" w:cs="宋体" w:hint="eastAsia"/>
                <w:kern w:val="0"/>
              </w:rPr>
              <w:t>图象</w:t>
            </w:r>
            <w:proofErr w:type="gramEnd"/>
            <w:r w:rsidRPr="00380D3F">
              <w:rPr>
                <w:rFonts w:ascii="仿宋" w:eastAsia="仿宋" w:hAnsi="仿宋" w:cs="宋体" w:hint="eastAsia"/>
                <w:kern w:val="0"/>
              </w:rPr>
              <w:t>翻转及旋转功能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12.12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图像正负像翻转功能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12.13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图像标注功能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12.14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图像LUT曲线调节</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支持</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12.15</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辐射剂量的记录和显示功能</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特殊软件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52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13.1</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卧位全自动长骨拼接功能，需提供证明文件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13.2</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拼接架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13.3</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辐射剂量计算软件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r w:rsidR="0055157E" w:rsidRPr="00380D3F" w:rsidTr="003A4C60">
        <w:trPr>
          <w:trHeight w:val="26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rPr>
            </w:pPr>
            <w:r w:rsidRPr="00380D3F">
              <w:rPr>
                <w:rFonts w:ascii="仿宋" w:eastAsia="仿宋" w:hAnsi="仿宋" w:cs="宋体" w:hint="eastAsia"/>
                <w:kern w:val="0"/>
              </w:rPr>
              <w:t>13.4</w:t>
            </w:r>
          </w:p>
        </w:tc>
        <w:tc>
          <w:tcPr>
            <w:tcW w:w="3450"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免费提供儿科后处理软件</w:t>
            </w:r>
          </w:p>
        </w:tc>
        <w:tc>
          <w:tcPr>
            <w:tcW w:w="3969" w:type="dxa"/>
            <w:shd w:val="clear" w:color="000000" w:fill="FFFFFF"/>
            <w:vAlign w:val="center"/>
            <w:hideMark/>
          </w:tcPr>
          <w:p w:rsidR="0055157E" w:rsidRPr="00380D3F" w:rsidRDefault="0055157E" w:rsidP="003A4C60">
            <w:pPr>
              <w:widowControl/>
              <w:jc w:val="left"/>
              <w:rPr>
                <w:rFonts w:ascii="仿宋" w:eastAsia="仿宋" w:hAnsi="仿宋" w:cs="宋体"/>
                <w:kern w:val="0"/>
              </w:rPr>
            </w:pPr>
            <w:r w:rsidRPr="00380D3F">
              <w:rPr>
                <w:rFonts w:ascii="仿宋" w:eastAsia="仿宋" w:hAnsi="仿宋" w:cs="宋体" w:hint="eastAsia"/>
                <w:kern w:val="0"/>
              </w:rPr>
              <w:t>具备</w:t>
            </w:r>
          </w:p>
        </w:tc>
      </w:tr>
    </w:tbl>
    <w:p w:rsidR="0055157E" w:rsidRPr="00380D3F" w:rsidRDefault="0055157E" w:rsidP="0055157E">
      <w:pPr>
        <w:pStyle w:val="a7"/>
        <w:ind w:firstLine="0"/>
        <w:rPr>
          <w:rFonts w:ascii="仿宋" w:eastAsia="仿宋" w:hAnsi="仿宋" w:cs="仿宋"/>
          <w:bCs/>
        </w:rPr>
      </w:pPr>
    </w:p>
    <w:p w:rsidR="0055157E" w:rsidRPr="00380D3F" w:rsidRDefault="0055157E" w:rsidP="0055157E">
      <w:pPr>
        <w:widowControl/>
        <w:jc w:val="left"/>
        <w:rPr>
          <w:rFonts w:ascii="仿宋" w:eastAsia="仿宋" w:hAnsi="仿宋"/>
          <w:b/>
          <w:sz w:val="24"/>
        </w:rPr>
      </w:pPr>
      <w:r w:rsidRPr="00380D3F">
        <w:rPr>
          <w:rFonts w:ascii="仿宋" w:eastAsia="仿宋" w:hAnsi="仿宋"/>
          <w:b/>
        </w:rPr>
        <w:br w:type="page"/>
      </w:r>
    </w:p>
    <w:p w:rsidR="0055157E" w:rsidRPr="00380D3F" w:rsidRDefault="0055157E" w:rsidP="0055157E">
      <w:pPr>
        <w:pStyle w:val="a7"/>
        <w:ind w:firstLine="0"/>
        <w:jc w:val="center"/>
        <w:rPr>
          <w:rFonts w:ascii="仿宋" w:eastAsia="仿宋" w:hAnsi="仿宋" w:cs="仿宋"/>
          <w:b/>
          <w:bCs/>
        </w:rPr>
      </w:pPr>
      <w:r w:rsidRPr="00380D3F">
        <w:rPr>
          <w:rFonts w:ascii="仿宋" w:eastAsia="仿宋" w:hAnsi="仿宋" w:hint="eastAsia"/>
          <w:b/>
        </w:rPr>
        <w:lastRenderedPageBreak/>
        <w:t xml:space="preserve">第14包 品目14-1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X线机2</w:t>
      </w:r>
    </w:p>
    <w:p w:rsidR="0055157E" w:rsidRPr="00380D3F" w:rsidRDefault="0055157E" w:rsidP="0055157E">
      <w:pPr>
        <w:pStyle w:val="a7"/>
        <w:spacing w:line="360" w:lineRule="auto"/>
        <w:ind w:firstLine="0"/>
        <w:rPr>
          <w:rFonts w:ascii="仿宋" w:eastAsia="仿宋" w:hAnsi="仿宋" w:cs="宋体"/>
          <w:b/>
          <w:sz w:val="21"/>
          <w:szCs w:val="21"/>
        </w:rPr>
      </w:pPr>
      <w:r w:rsidRPr="00380D3F">
        <w:rPr>
          <w:rFonts w:ascii="仿宋" w:eastAsia="仿宋" w:hAnsi="仿宋" w:cs="宋体" w:hint="eastAsia"/>
          <w:b/>
          <w:bCs/>
          <w:kern w:val="0"/>
          <w:sz w:val="21"/>
          <w:szCs w:val="21"/>
        </w:rPr>
        <w:t>★</w:t>
      </w:r>
      <w:r w:rsidRPr="00380D3F">
        <w:rPr>
          <w:rFonts w:ascii="仿宋" w:eastAsia="仿宋" w:hAnsi="仿宋" w:cs="宋体" w:hint="eastAsia"/>
          <w:b/>
          <w:sz w:val="21"/>
          <w:szCs w:val="21"/>
        </w:rPr>
        <w:t>一、总体要求</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5. 整机（包括不限于球管、探测器和第三方设备）免费维保≥5年。（投标人须提供售后服务承诺函并加盖投标人单位公章）。</w:t>
      </w:r>
    </w:p>
    <w:p w:rsidR="0055157E" w:rsidRPr="00380D3F" w:rsidRDefault="0055157E" w:rsidP="0055157E">
      <w:pPr>
        <w:pStyle w:val="a7"/>
        <w:spacing w:line="360" w:lineRule="auto"/>
        <w:ind w:firstLineChars="200"/>
        <w:rPr>
          <w:rFonts w:ascii="仿宋" w:eastAsia="仿宋" w:hAnsi="仿宋" w:cs="宋体"/>
          <w:sz w:val="21"/>
          <w:szCs w:val="21"/>
        </w:rPr>
      </w:pPr>
      <w:r w:rsidRPr="00380D3F">
        <w:rPr>
          <w:rFonts w:ascii="仿宋" w:eastAsia="仿宋" w:hAnsi="仿宋" w:cs="宋体" w:hint="eastAsia"/>
          <w:sz w:val="21"/>
          <w:szCs w:val="21"/>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55157E" w:rsidRPr="00380D3F" w:rsidRDefault="0055157E" w:rsidP="0055157E">
      <w:pPr>
        <w:pStyle w:val="a7"/>
        <w:spacing w:line="360" w:lineRule="auto"/>
        <w:ind w:firstLine="0"/>
        <w:rPr>
          <w:rFonts w:ascii="仿宋" w:eastAsia="仿宋" w:hAnsi="仿宋" w:cs="仿宋"/>
          <w:b/>
          <w:bCs/>
          <w:sz w:val="21"/>
          <w:szCs w:val="21"/>
        </w:rPr>
      </w:pPr>
      <w:r w:rsidRPr="00380D3F">
        <w:rPr>
          <w:rFonts w:ascii="仿宋" w:eastAsia="仿宋" w:hAnsi="仿宋" w:cs="仿宋"/>
          <w:b/>
          <w:bCs/>
          <w:sz w:val="21"/>
          <w:szCs w:val="21"/>
        </w:rPr>
        <w:t>二、技术需求：</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1</w:t>
      </w:r>
      <w:r w:rsidRPr="00380D3F">
        <w:rPr>
          <w:rFonts w:ascii="仿宋" w:eastAsia="仿宋" w:hAnsi="仿宋" w:cs="宋体"/>
        </w:rPr>
        <w:t>、C</w:t>
      </w:r>
      <w:r w:rsidRPr="00380D3F">
        <w:rPr>
          <w:rFonts w:ascii="仿宋" w:eastAsia="仿宋" w:hAnsi="仿宋" w:cs="宋体"/>
          <w:spacing w:val="-54"/>
        </w:rPr>
        <w:t xml:space="preserve"> </w:t>
      </w:r>
      <w:proofErr w:type="gramStart"/>
      <w:r w:rsidRPr="00380D3F">
        <w:rPr>
          <w:rFonts w:ascii="仿宋" w:eastAsia="仿宋" w:hAnsi="仿宋" w:cs="宋体"/>
        </w:rPr>
        <w:t>形臂机架</w:t>
      </w:r>
      <w:proofErr w:type="gramEnd"/>
      <w:r w:rsidRPr="00380D3F">
        <w:rPr>
          <w:rFonts w:ascii="仿宋" w:eastAsia="仿宋" w:hAnsi="仿宋" w:cs="宋体"/>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1.1、C</w:t>
      </w:r>
      <w:r w:rsidRPr="00380D3F">
        <w:rPr>
          <w:rFonts w:ascii="仿宋" w:eastAsia="仿宋" w:hAnsi="仿宋" w:cs="宋体"/>
          <w:spacing w:val="-57"/>
        </w:rPr>
        <w:t xml:space="preserve"> </w:t>
      </w:r>
      <w:proofErr w:type="gramStart"/>
      <w:r w:rsidRPr="00380D3F">
        <w:rPr>
          <w:rFonts w:ascii="仿宋" w:eastAsia="仿宋" w:hAnsi="仿宋" w:cs="宋体"/>
        </w:rPr>
        <w:t>形臂控制</w:t>
      </w:r>
      <w:proofErr w:type="gramEnd"/>
      <w:r w:rsidRPr="00380D3F">
        <w:rPr>
          <w:rFonts w:ascii="仿宋" w:eastAsia="仿宋" w:hAnsi="仿宋" w:cs="宋体"/>
        </w:rPr>
        <w:t>方式：电动控制和手动控制。</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1"/>
        </w:rPr>
        <w:t>1.2、C</w:t>
      </w:r>
      <w:r w:rsidRPr="00380D3F">
        <w:rPr>
          <w:rFonts w:ascii="仿宋" w:eastAsia="仿宋" w:hAnsi="仿宋" w:cs="宋体"/>
        </w:rPr>
        <w:t xml:space="preserve"> </w:t>
      </w:r>
      <w:proofErr w:type="gramStart"/>
      <w:r w:rsidRPr="00380D3F">
        <w:rPr>
          <w:rFonts w:ascii="仿宋" w:eastAsia="仿宋" w:hAnsi="仿宋" w:cs="宋体"/>
          <w:spacing w:val="-2"/>
        </w:rPr>
        <w:t>形臂可沿</w:t>
      </w:r>
      <w:proofErr w:type="gramEnd"/>
      <w:r w:rsidRPr="00380D3F">
        <w:rPr>
          <w:rFonts w:ascii="仿宋" w:eastAsia="仿宋" w:hAnsi="仿宋" w:cs="宋体"/>
          <w:spacing w:val="-2"/>
        </w:rPr>
        <w:t>轨道电动滑动、电动轴向旋转、电动水平运动、电动垂直运动。</w:t>
      </w:r>
      <w:r w:rsidRPr="00380D3F">
        <w:rPr>
          <w:rFonts w:ascii="仿宋" w:eastAsia="仿宋" w:hAnsi="仿宋" w:cs="宋体"/>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1.3、SID：≥1100mm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1.4、C臂轨道内滑转角度：</w:t>
      </w:r>
      <w:r w:rsidRPr="00380D3F">
        <w:rPr>
          <w:rFonts w:ascii="仿宋" w:eastAsia="仿宋" w:hAnsi="仿宋" w:cs="宋体"/>
          <w:spacing w:val="-2"/>
        </w:rPr>
        <w:t xml:space="preserve"> </w:t>
      </w:r>
      <w:bookmarkStart w:id="47" w:name="OLE_LINK65"/>
      <w:r w:rsidRPr="00380D3F">
        <w:rPr>
          <w:rFonts w:ascii="仿宋" w:eastAsia="仿宋" w:hAnsi="仿宋" w:cs="宋体"/>
        </w:rPr>
        <w:t>≥</w:t>
      </w:r>
      <w:bookmarkEnd w:id="47"/>
      <w:r w:rsidRPr="00380D3F">
        <w:rPr>
          <w:rFonts w:ascii="仿宋" w:eastAsia="仿宋" w:hAnsi="仿宋" w:cs="宋体" w:hint="eastAsia"/>
        </w:rPr>
        <w:t>18</w:t>
      </w:r>
      <w:r w:rsidRPr="00380D3F">
        <w:rPr>
          <w:rFonts w:ascii="仿宋" w:eastAsia="仿宋" w:hAnsi="仿宋" w:cs="宋体"/>
        </w:rPr>
        <w:t>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1.5、</w:t>
      </w:r>
      <w:bookmarkStart w:id="48" w:name="OLE_LINK64"/>
      <w:r w:rsidRPr="00380D3F">
        <w:rPr>
          <w:rFonts w:ascii="仿宋" w:eastAsia="仿宋" w:hAnsi="仿宋" w:cs="宋体"/>
        </w:rPr>
        <w:t>轴向旋转</w:t>
      </w:r>
      <w:bookmarkEnd w:id="48"/>
      <w:r w:rsidRPr="00380D3F">
        <w:rPr>
          <w:rFonts w:ascii="仿宋" w:eastAsia="仿宋" w:hAnsi="仿宋" w:cs="宋体"/>
        </w:rPr>
        <w:t>运动范围：</w:t>
      </w:r>
      <w:r w:rsidRPr="00380D3F">
        <w:rPr>
          <w:rFonts w:ascii="仿宋" w:eastAsia="仿宋" w:hAnsi="仿宋" w:cs="宋体" w:hint="eastAsia"/>
        </w:rPr>
        <w:t>不少于</w:t>
      </w:r>
      <w:r w:rsidRPr="00380D3F">
        <w:rPr>
          <w:rFonts w:ascii="仿宋" w:eastAsia="仿宋" w:hAnsi="仿宋" w:cs="宋体"/>
        </w:rPr>
        <w:t>±220°。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1.6、水平运动范围：</w:t>
      </w:r>
      <w:r w:rsidRPr="00380D3F">
        <w:rPr>
          <w:rFonts w:ascii="仿宋" w:eastAsia="仿宋" w:hAnsi="仿宋" w:cs="宋体"/>
          <w:spacing w:val="-4"/>
        </w:rPr>
        <w:t xml:space="preserve"> </w:t>
      </w:r>
      <w:r w:rsidRPr="00380D3F">
        <w:rPr>
          <w:rFonts w:ascii="仿宋" w:eastAsia="仿宋" w:hAnsi="仿宋" w:cs="宋体"/>
        </w:rPr>
        <w:t>≥200mm。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lastRenderedPageBreak/>
        <w:t>1.7、垂直运动范围：</w:t>
      </w:r>
      <w:r w:rsidRPr="00380D3F">
        <w:rPr>
          <w:rFonts w:ascii="仿宋" w:eastAsia="仿宋" w:hAnsi="仿宋" w:cs="宋体"/>
          <w:spacing w:val="-4"/>
        </w:rPr>
        <w:t xml:space="preserve"> </w:t>
      </w:r>
      <w:r w:rsidRPr="00380D3F">
        <w:rPr>
          <w:rFonts w:ascii="仿宋" w:eastAsia="仿宋" w:hAnsi="仿宋" w:cs="宋体"/>
        </w:rPr>
        <w:t>≥400mm。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1.8、C</w:t>
      </w:r>
      <w:r w:rsidRPr="00380D3F">
        <w:rPr>
          <w:rFonts w:ascii="仿宋" w:eastAsia="仿宋" w:hAnsi="仿宋" w:cs="宋体"/>
          <w:spacing w:val="-57"/>
        </w:rPr>
        <w:t xml:space="preserve"> </w:t>
      </w:r>
      <w:r w:rsidRPr="00380D3F">
        <w:rPr>
          <w:rFonts w:ascii="仿宋" w:eastAsia="仿宋" w:hAnsi="仿宋" w:cs="宋体"/>
        </w:rPr>
        <w:t>臂</w:t>
      </w:r>
      <w:bookmarkStart w:id="49" w:name="OLE_LINK68"/>
      <w:bookmarkStart w:id="50" w:name="OLE_LINK67"/>
      <w:r w:rsidRPr="00380D3F">
        <w:rPr>
          <w:rFonts w:ascii="仿宋" w:eastAsia="仿宋" w:hAnsi="仿宋" w:cs="宋体"/>
        </w:rPr>
        <w:t>开口</w:t>
      </w:r>
      <w:bookmarkEnd w:id="49"/>
      <w:bookmarkEnd w:id="50"/>
      <w:r w:rsidRPr="00380D3F">
        <w:rPr>
          <w:rFonts w:ascii="仿宋" w:eastAsia="仿宋" w:hAnsi="仿宋" w:cs="宋体"/>
        </w:rPr>
        <w:t>尺寸：≥900mm。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1.9、C 臂弧深</w:t>
      </w:r>
      <w:r w:rsidRPr="00380D3F">
        <w:rPr>
          <w:rFonts w:ascii="仿宋" w:eastAsia="仿宋" w:hAnsi="仿宋" w:cs="宋体" w:hint="eastAsia"/>
        </w:rPr>
        <w:t>：</w:t>
      </w:r>
      <w:r w:rsidRPr="00380D3F">
        <w:rPr>
          <w:rFonts w:ascii="仿宋" w:eastAsia="仿宋" w:hAnsi="仿宋" w:cs="宋体"/>
        </w:rPr>
        <w:t>≥7</w:t>
      </w:r>
      <w:r w:rsidRPr="00380D3F">
        <w:rPr>
          <w:rFonts w:ascii="仿宋" w:eastAsia="仿宋" w:hAnsi="仿宋" w:cs="宋体" w:hint="eastAsia"/>
        </w:rPr>
        <w:t>5</w:t>
      </w:r>
      <w:r w:rsidRPr="00380D3F">
        <w:rPr>
          <w:rFonts w:ascii="仿宋" w:eastAsia="仿宋" w:hAnsi="仿宋" w:cs="宋体"/>
        </w:rPr>
        <w:t>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1.10、</w:t>
      </w:r>
      <w:r w:rsidRPr="00380D3F">
        <w:rPr>
          <w:rFonts w:ascii="仿宋" w:eastAsia="仿宋" w:hAnsi="仿宋" w:cs="宋体" w:hint="eastAsia"/>
        </w:rPr>
        <w:t>单次完整三维采集时间</w:t>
      </w:r>
      <w:r w:rsidRPr="00380D3F">
        <w:rPr>
          <w:rFonts w:ascii="仿宋" w:eastAsia="仿宋" w:hAnsi="仿宋" w:cs="宋体"/>
        </w:rPr>
        <w:t>≤</w:t>
      </w:r>
      <w:r w:rsidRPr="00380D3F">
        <w:rPr>
          <w:rFonts w:ascii="仿宋" w:eastAsia="仿宋" w:hAnsi="仿宋" w:cs="宋体" w:hint="eastAsia"/>
        </w:rPr>
        <w:t>30</w:t>
      </w:r>
      <w:r w:rsidRPr="00380D3F">
        <w:rPr>
          <w:rFonts w:ascii="仿宋" w:eastAsia="仿宋" w:hAnsi="仿宋" w:cs="宋体"/>
        </w:rPr>
        <w:t>s</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1.11左右摆角最大范围：≥±12°</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2、高压发生器：</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2.1、</w:t>
      </w:r>
      <w:r w:rsidRPr="00380D3F">
        <w:rPr>
          <w:rFonts w:ascii="仿宋" w:eastAsia="仿宋" w:hAnsi="仿宋" w:cs="宋体" w:hint="eastAsia"/>
        </w:rPr>
        <w:t>最大</w:t>
      </w:r>
      <w:r w:rsidRPr="00380D3F">
        <w:rPr>
          <w:rFonts w:ascii="仿宋" w:eastAsia="仿宋" w:hAnsi="仿宋" w:cs="宋体"/>
        </w:rPr>
        <w:t>输出电</w:t>
      </w:r>
      <w:bookmarkStart w:id="51" w:name="OLE_LINK69"/>
      <w:r w:rsidRPr="00380D3F">
        <w:rPr>
          <w:rFonts w:ascii="仿宋" w:eastAsia="仿宋" w:hAnsi="仿宋" w:cs="宋体"/>
        </w:rPr>
        <w:t>功率</w:t>
      </w:r>
      <w:bookmarkEnd w:id="51"/>
      <w:r w:rsidRPr="00380D3F">
        <w:rPr>
          <w:rFonts w:ascii="仿宋" w:eastAsia="仿宋" w:hAnsi="仿宋" w:cs="宋体"/>
        </w:rPr>
        <w:t>：≥5kW</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2.2、</w:t>
      </w:r>
      <w:r w:rsidRPr="00380D3F">
        <w:rPr>
          <w:rFonts w:ascii="仿宋" w:eastAsia="仿宋" w:hAnsi="仿宋" w:cs="宋体" w:hint="eastAsia"/>
        </w:rPr>
        <w:t>透视</w:t>
      </w:r>
      <w:r w:rsidRPr="00380D3F">
        <w:rPr>
          <w:rFonts w:ascii="仿宋" w:eastAsia="仿宋" w:hAnsi="仿宋" w:cs="宋体"/>
        </w:rPr>
        <w:t>kV最大值：≥120kV。</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2.3、</w:t>
      </w:r>
      <w:r w:rsidRPr="00380D3F">
        <w:rPr>
          <w:rFonts w:ascii="仿宋" w:eastAsia="仿宋" w:hAnsi="仿宋" w:cs="宋体" w:hint="eastAsia"/>
        </w:rPr>
        <w:t>数字点片最大</w:t>
      </w:r>
      <w:r w:rsidRPr="00380D3F">
        <w:rPr>
          <w:rFonts w:ascii="仿宋" w:eastAsia="仿宋" w:hAnsi="仿宋" w:cs="宋体"/>
        </w:rPr>
        <w:t>mA</w:t>
      </w:r>
      <w:r w:rsidRPr="00380D3F">
        <w:rPr>
          <w:rFonts w:ascii="仿宋" w:eastAsia="仿宋" w:hAnsi="仿宋" w:cs="宋体" w:hint="eastAsia"/>
        </w:rPr>
        <w:t>：</w:t>
      </w:r>
      <w:r w:rsidRPr="00380D3F">
        <w:rPr>
          <w:rFonts w:ascii="仿宋" w:eastAsia="仿宋" w:hAnsi="仿宋" w:cs="宋体"/>
        </w:rPr>
        <w:t>≥150mA；</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2.4、连续透视最大</w:t>
      </w:r>
      <w:r w:rsidRPr="00380D3F">
        <w:rPr>
          <w:rFonts w:ascii="仿宋" w:eastAsia="仿宋" w:hAnsi="仿宋" w:cs="宋体"/>
        </w:rPr>
        <w:t>mA值：</w:t>
      </w:r>
      <w:r w:rsidRPr="00380D3F">
        <w:rPr>
          <w:rFonts w:ascii="仿宋" w:eastAsia="仿宋" w:hAnsi="仿宋" w:cs="宋体" w:hint="eastAsia"/>
        </w:rPr>
        <w:t>≥</w:t>
      </w:r>
      <w:r w:rsidRPr="00380D3F">
        <w:rPr>
          <w:rFonts w:ascii="仿宋" w:eastAsia="仿宋" w:hAnsi="仿宋" w:cs="宋体"/>
        </w:rPr>
        <w:t>100mA。</w:t>
      </w:r>
      <w:r w:rsidRPr="00380D3F">
        <w:rPr>
          <w:rFonts w:ascii="仿宋" w:eastAsia="仿宋" w:hAnsi="仿宋" w:cs="宋体" w:hint="eastAsia"/>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w:t>
      </w:r>
      <w:r w:rsidRPr="00380D3F">
        <w:rPr>
          <w:rFonts w:ascii="仿宋" w:eastAsia="仿宋" w:hAnsi="仿宋" w:cs="宋体" w:hint="eastAsia"/>
        </w:rPr>
        <w:t>5</w:t>
      </w:r>
      <w:r w:rsidRPr="00380D3F">
        <w:rPr>
          <w:rFonts w:ascii="仿宋" w:eastAsia="仿宋" w:hAnsi="仿宋" w:cs="宋体"/>
        </w:rPr>
        <w:t>、脉冲透视频率调节范围：1fps～30fps,</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2.</w:t>
      </w:r>
      <w:r w:rsidRPr="00380D3F">
        <w:rPr>
          <w:rFonts w:ascii="仿宋" w:eastAsia="仿宋" w:hAnsi="仿宋" w:cs="宋体" w:hint="eastAsia"/>
          <w:spacing w:val="-2"/>
        </w:rPr>
        <w:t>6</w:t>
      </w:r>
      <w:r w:rsidRPr="00380D3F">
        <w:rPr>
          <w:rFonts w:ascii="仿宋" w:eastAsia="仿宋" w:hAnsi="仿宋" w:cs="宋体"/>
          <w:spacing w:val="-2"/>
        </w:rPr>
        <w:t>、具备全自动曝光控制技术，可以全自动实时调整曝光参数。</w:t>
      </w:r>
      <w:r w:rsidRPr="00380D3F">
        <w:rPr>
          <w:rFonts w:ascii="仿宋" w:eastAsia="仿宋" w:hAnsi="仿宋" w:cs="宋体"/>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3、X</w:t>
      </w:r>
      <w:r w:rsidRPr="00380D3F">
        <w:rPr>
          <w:rFonts w:ascii="仿宋" w:eastAsia="仿宋" w:hAnsi="仿宋" w:cs="宋体"/>
          <w:spacing w:val="-53"/>
        </w:rPr>
        <w:t xml:space="preserve"> </w:t>
      </w:r>
      <w:r w:rsidRPr="00380D3F">
        <w:rPr>
          <w:rFonts w:ascii="仿宋" w:eastAsia="仿宋" w:hAnsi="仿宋" w:cs="宋体"/>
        </w:rPr>
        <w:t>射线管组件：</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3.1、双焦点旋转阳极球管。</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3.</w:t>
      </w:r>
      <w:r w:rsidRPr="00380D3F">
        <w:rPr>
          <w:rFonts w:ascii="仿宋" w:eastAsia="仿宋" w:hAnsi="仿宋" w:cs="宋体" w:hint="eastAsia"/>
        </w:rPr>
        <w:t>2</w:t>
      </w:r>
      <w:r w:rsidRPr="00380D3F">
        <w:rPr>
          <w:rFonts w:ascii="仿宋" w:eastAsia="仿宋" w:hAnsi="仿宋" w:cs="宋体"/>
        </w:rPr>
        <w:t>、</w:t>
      </w:r>
      <w:bookmarkStart w:id="52" w:name="OLE_LINK75"/>
      <w:r w:rsidRPr="00380D3F">
        <w:rPr>
          <w:rFonts w:ascii="仿宋" w:eastAsia="仿宋" w:hAnsi="仿宋" w:cs="宋体"/>
        </w:rPr>
        <w:t>阳极</w:t>
      </w:r>
      <w:bookmarkEnd w:id="52"/>
      <w:r w:rsidRPr="00380D3F">
        <w:rPr>
          <w:rFonts w:ascii="仿宋" w:eastAsia="仿宋" w:hAnsi="仿宋" w:cs="宋体"/>
        </w:rPr>
        <w:t>热容量：≥</w:t>
      </w:r>
      <w:r w:rsidRPr="00380D3F">
        <w:rPr>
          <w:rFonts w:ascii="仿宋" w:eastAsia="仿宋" w:hAnsi="仿宋" w:cs="宋体" w:hint="eastAsia"/>
        </w:rPr>
        <w:t>2</w:t>
      </w:r>
      <w:r w:rsidRPr="00380D3F">
        <w:rPr>
          <w:rFonts w:ascii="仿宋" w:eastAsia="仿宋" w:hAnsi="仿宋" w:cs="宋体"/>
        </w:rPr>
        <w:t>00kH</w:t>
      </w:r>
      <w:r w:rsidRPr="00380D3F">
        <w:rPr>
          <w:rFonts w:ascii="仿宋" w:eastAsia="仿宋" w:hAnsi="仿宋" w:cs="宋体" w:hint="eastAsia"/>
        </w:rPr>
        <w:t>u</w:t>
      </w:r>
      <w:r w:rsidRPr="00380D3F">
        <w:rPr>
          <w:rFonts w:ascii="仿宋" w:eastAsia="仿宋" w:hAnsi="仿宋" w:cs="宋体"/>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w:t>
      </w:r>
      <w:r w:rsidRPr="00380D3F">
        <w:rPr>
          <w:rFonts w:ascii="仿宋" w:eastAsia="仿宋" w:hAnsi="仿宋" w:cs="宋体" w:hint="eastAsia"/>
        </w:rPr>
        <w:t>3</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、X</w:t>
      </w:r>
      <w:r w:rsidRPr="00380D3F">
        <w:rPr>
          <w:rFonts w:ascii="仿宋" w:eastAsia="仿宋" w:hAnsi="仿宋" w:cs="宋体"/>
          <w:spacing w:val="-59"/>
        </w:rPr>
        <w:t xml:space="preserve"> </w:t>
      </w:r>
      <w:r w:rsidRPr="00380D3F">
        <w:rPr>
          <w:rFonts w:ascii="仿宋" w:eastAsia="仿宋" w:hAnsi="仿宋" w:cs="宋体"/>
        </w:rPr>
        <w:t>射线管组件热容：≥1000kHU。</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4、探测器：</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4.1、平板探测器：像素</w:t>
      </w:r>
      <w:r w:rsidRPr="00380D3F">
        <w:rPr>
          <w:rFonts w:ascii="仿宋" w:eastAsia="仿宋" w:hAnsi="仿宋" w:cs="宋体" w:hint="eastAsia"/>
          <w:spacing w:val="-2"/>
        </w:rPr>
        <w:t>尺</w:t>
      </w:r>
      <w:r w:rsidRPr="00380D3F">
        <w:rPr>
          <w:rFonts w:ascii="仿宋" w:eastAsia="仿宋" w:hAnsi="仿宋" w:cs="宋体"/>
          <w:spacing w:val="-2"/>
        </w:rPr>
        <w:t>寸≤15</w:t>
      </w:r>
      <w:r w:rsidRPr="00380D3F">
        <w:rPr>
          <w:rFonts w:ascii="仿宋" w:eastAsia="仿宋" w:hAnsi="仿宋" w:cs="宋体" w:hint="eastAsia"/>
          <w:spacing w:val="-2"/>
        </w:rPr>
        <w:t>4</w:t>
      </w:r>
      <w:r w:rsidRPr="00380D3F">
        <w:rPr>
          <w:rFonts w:ascii="宋体" w:hAnsi="宋体" w:cs="宋体" w:hint="eastAsia"/>
          <w:spacing w:val="-2"/>
        </w:rPr>
        <w:t>µ</w:t>
      </w:r>
      <w:r w:rsidRPr="00380D3F">
        <w:rPr>
          <w:rFonts w:ascii="仿宋" w:eastAsia="仿宋" w:hAnsi="仿宋" w:cs="宋体"/>
          <w:spacing w:val="-2"/>
        </w:rPr>
        <w:t>m</w:t>
      </w:r>
      <w:r w:rsidRPr="00380D3F">
        <w:rPr>
          <w:rFonts w:ascii="仿宋" w:eastAsia="仿宋" w:hAnsi="仿宋" w:cs="宋体" w:hint="eastAsia"/>
          <w:spacing w:val="-2"/>
        </w:rPr>
        <w:t>，</w:t>
      </w:r>
      <w:r w:rsidRPr="00380D3F">
        <w:rPr>
          <w:rFonts w:ascii="仿宋" w:eastAsia="仿宋" w:hAnsi="仿宋" w:cs="宋体"/>
        </w:rPr>
        <w:t>位深：≥16bits。</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4</w:t>
      </w:r>
      <w:r w:rsidRPr="00380D3F">
        <w:rPr>
          <w:rFonts w:ascii="仿宋" w:eastAsia="仿宋" w:hAnsi="仿宋" w:cs="宋体"/>
        </w:rPr>
        <w:t>.2、采集矩阵：≥</w:t>
      </w:r>
      <w:r w:rsidRPr="00380D3F">
        <w:rPr>
          <w:rFonts w:ascii="仿宋" w:eastAsia="仿宋" w:hAnsi="仿宋" w:cs="宋体" w:hint="eastAsia"/>
        </w:rPr>
        <w:t>1.9K x 1.9K</w:t>
      </w:r>
      <w:r w:rsidRPr="00380D3F">
        <w:rPr>
          <w:rFonts w:ascii="仿宋" w:eastAsia="仿宋" w:hAnsi="仿宋" w:cs="宋体"/>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1"/>
        </w:rPr>
        <w:t>▲4.3、成像区域：≥30cm×</w:t>
      </w:r>
      <w:r w:rsidRPr="00380D3F">
        <w:rPr>
          <w:rFonts w:ascii="仿宋" w:eastAsia="仿宋" w:hAnsi="仿宋" w:cs="宋体" w:hint="eastAsia"/>
          <w:spacing w:val="-1"/>
        </w:rPr>
        <w:t>30</w:t>
      </w:r>
      <w:r w:rsidRPr="00380D3F">
        <w:rPr>
          <w:rFonts w:ascii="仿宋" w:eastAsia="仿宋" w:hAnsi="仿宋" w:cs="宋体"/>
          <w:spacing w:val="-1"/>
        </w:rPr>
        <w:t>cm。</w:t>
      </w:r>
      <w:r w:rsidRPr="00380D3F">
        <w:rPr>
          <w:rFonts w:ascii="仿宋" w:eastAsia="仿宋" w:hAnsi="仿宋" w:cs="宋体"/>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5、配备激光定位灯。</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6、控制系统</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6.1、彩色液晶触摸显示屏≥13</w:t>
      </w:r>
      <w:r w:rsidRPr="00380D3F">
        <w:rPr>
          <w:rFonts w:ascii="仿宋" w:eastAsia="仿宋" w:hAnsi="仿宋" w:cs="宋体"/>
          <w:spacing w:val="4"/>
        </w:rPr>
        <w:t xml:space="preserve"> </w:t>
      </w:r>
      <w:r w:rsidRPr="00380D3F">
        <w:rPr>
          <w:rFonts w:ascii="仿宋" w:eastAsia="仿宋" w:hAnsi="仿宋" w:cs="宋体"/>
          <w:spacing w:val="-2"/>
        </w:rPr>
        <w:t>英寸，分辨率≥1920×1080。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6.2、具备</w:t>
      </w:r>
      <w:r w:rsidRPr="00380D3F">
        <w:rPr>
          <w:rFonts w:ascii="仿宋" w:eastAsia="仿宋" w:hAnsi="仿宋" w:cs="宋体"/>
          <w:spacing w:val="-54"/>
        </w:rPr>
        <w:t xml:space="preserve"> </w:t>
      </w:r>
      <w:r w:rsidRPr="00380D3F">
        <w:rPr>
          <w:rFonts w:ascii="仿宋" w:eastAsia="仿宋" w:hAnsi="仿宋" w:cs="宋体"/>
        </w:rPr>
        <w:t>USB、DICOM</w:t>
      </w:r>
      <w:r w:rsidRPr="00380D3F">
        <w:rPr>
          <w:rFonts w:ascii="仿宋" w:eastAsia="仿宋" w:hAnsi="仿宋" w:cs="宋体"/>
          <w:spacing w:val="-51"/>
        </w:rPr>
        <w:t xml:space="preserve"> </w:t>
      </w:r>
      <w:r w:rsidRPr="00380D3F">
        <w:rPr>
          <w:rFonts w:ascii="仿宋" w:eastAsia="仿宋" w:hAnsi="仿宋" w:cs="宋体"/>
        </w:rPr>
        <w:t>接口。</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7、影像工作站：</w:t>
      </w:r>
    </w:p>
    <w:p w:rsidR="0055157E" w:rsidRPr="00380D3F" w:rsidRDefault="0055157E" w:rsidP="0055157E">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7.1</w:t>
      </w:r>
      <w:r w:rsidRPr="00380D3F">
        <w:rPr>
          <w:rFonts w:ascii="仿宋" w:eastAsia="仿宋" w:hAnsi="仿宋" w:cs="宋体"/>
          <w:szCs w:val="21"/>
        </w:rPr>
        <w:t>、CPU：≥</w:t>
      </w:r>
      <w:r w:rsidRPr="00380D3F">
        <w:rPr>
          <w:rFonts w:ascii="仿宋" w:eastAsia="仿宋" w:hAnsi="仿宋" w:cs="宋体" w:hint="eastAsia"/>
          <w:szCs w:val="21"/>
        </w:rPr>
        <w:t>6核；主频≥4.6</w:t>
      </w:r>
      <w:r w:rsidRPr="00380D3F">
        <w:rPr>
          <w:rFonts w:ascii="仿宋" w:eastAsia="仿宋" w:hAnsi="仿宋" w:cs="宋体"/>
          <w:szCs w:val="21"/>
        </w:rPr>
        <w:t>GHz</w:t>
      </w:r>
      <w:r w:rsidRPr="00380D3F">
        <w:rPr>
          <w:rFonts w:ascii="仿宋" w:eastAsia="仿宋" w:hAnsi="仿宋" w:cs="宋体" w:hint="eastAsia"/>
          <w:szCs w:val="21"/>
        </w:rPr>
        <w:t>；</w:t>
      </w:r>
      <w:r w:rsidRPr="00380D3F">
        <w:rPr>
          <w:rFonts w:ascii="仿宋" w:eastAsia="仿宋" w:hAnsi="仿宋" w:cs="宋体"/>
          <w:szCs w:val="21"/>
        </w:rPr>
        <w:t>内存≥16GB</w:t>
      </w:r>
      <w:r w:rsidRPr="00380D3F">
        <w:rPr>
          <w:rFonts w:ascii="仿宋" w:eastAsia="仿宋" w:hAnsi="仿宋" w:cs="宋体" w:hint="eastAsia"/>
          <w:szCs w:val="21"/>
        </w:rPr>
        <w:t>；</w:t>
      </w:r>
      <w:r w:rsidRPr="00380D3F">
        <w:rPr>
          <w:rFonts w:ascii="仿宋" w:eastAsia="仿宋" w:hAnsi="仿宋" w:cs="宋体"/>
          <w:szCs w:val="21"/>
        </w:rPr>
        <w:t>SSD≥128GB</w:t>
      </w:r>
      <w:r w:rsidRPr="00380D3F">
        <w:rPr>
          <w:rFonts w:ascii="仿宋" w:eastAsia="仿宋" w:hAnsi="仿宋" w:cs="宋体" w:hint="eastAsia"/>
          <w:szCs w:val="21"/>
        </w:rPr>
        <w:t>；</w:t>
      </w:r>
      <w:r w:rsidRPr="00380D3F">
        <w:rPr>
          <w:rFonts w:ascii="仿宋" w:eastAsia="仿宋" w:hAnsi="仿宋" w:cs="宋体"/>
          <w:szCs w:val="21"/>
        </w:rPr>
        <w:t>HDD≥1TB。</w:t>
      </w:r>
    </w:p>
    <w:p w:rsidR="0055157E" w:rsidRPr="00380D3F" w:rsidRDefault="0055157E" w:rsidP="0055157E">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7.2</w:t>
      </w:r>
      <w:r w:rsidRPr="00380D3F">
        <w:rPr>
          <w:rFonts w:ascii="仿宋" w:eastAsia="仿宋" w:hAnsi="仿宋" w:cs="宋体"/>
          <w:szCs w:val="21"/>
        </w:rPr>
        <w:t>、具备独立显卡。</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7.3、</w:t>
      </w:r>
      <w:r w:rsidRPr="00380D3F">
        <w:rPr>
          <w:rFonts w:ascii="仿宋" w:eastAsia="仿宋" w:hAnsi="仿宋" w:cs="宋体"/>
          <w:spacing w:val="-1"/>
        </w:rPr>
        <w:t>液晶显示器≥26</w:t>
      </w:r>
      <w:r w:rsidRPr="00380D3F">
        <w:rPr>
          <w:rFonts w:ascii="仿宋" w:eastAsia="仿宋" w:hAnsi="仿宋" w:cs="宋体"/>
          <w:spacing w:val="-16"/>
        </w:rPr>
        <w:t xml:space="preserve"> </w:t>
      </w:r>
      <w:r w:rsidRPr="00380D3F">
        <w:rPr>
          <w:rFonts w:ascii="仿宋" w:eastAsia="仿宋" w:hAnsi="仿宋" w:cs="宋体"/>
          <w:spacing w:val="-1"/>
        </w:rPr>
        <w:t>英寸，分辨率≥2560×14</w:t>
      </w:r>
      <w:r w:rsidRPr="00380D3F">
        <w:rPr>
          <w:rFonts w:ascii="仿宋" w:eastAsia="仿宋" w:hAnsi="仿宋" w:cs="宋体" w:hint="eastAsia"/>
          <w:spacing w:val="-1"/>
        </w:rPr>
        <w:t>0</w:t>
      </w:r>
      <w:r w:rsidRPr="00380D3F">
        <w:rPr>
          <w:rFonts w:ascii="仿宋" w:eastAsia="仿宋" w:hAnsi="仿宋" w:cs="宋体"/>
          <w:spacing w:val="-1"/>
        </w:rPr>
        <w:t>0，最高亮度≥350cd/m</w:t>
      </w:r>
      <w:r w:rsidRPr="00380D3F">
        <w:rPr>
          <w:rFonts w:ascii="仿宋" w:eastAsia="仿宋" w:hAnsi="仿宋" w:cs="宋体"/>
          <w:spacing w:val="-1"/>
          <w:vertAlign w:val="superscript"/>
        </w:rPr>
        <w:t>2</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、软件功能：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.1、中文操作界面</w:t>
      </w:r>
      <w:r w:rsidRPr="00380D3F">
        <w:rPr>
          <w:rFonts w:ascii="仿宋" w:eastAsia="仿宋" w:hAnsi="仿宋" w:cs="宋体" w:hint="eastAsia"/>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lastRenderedPageBreak/>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、图像重建和图像处理功能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.2.1、</w:t>
      </w:r>
      <w:r w:rsidRPr="00380D3F">
        <w:rPr>
          <w:rFonts w:ascii="仿宋" w:eastAsia="仿宋" w:hAnsi="仿宋" w:cs="宋体" w:hint="eastAsia"/>
        </w:rPr>
        <w:t>单次完整三维轨道内运动角度：≥180°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.2.2、具备DSA</w:t>
      </w:r>
      <w:r w:rsidRPr="00380D3F">
        <w:rPr>
          <w:rFonts w:ascii="仿宋" w:eastAsia="仿宋" w:hAnsi="仿宋" w:cs="宋体" w:hint="eastAsia"/>
        </w:rPr>
        <w:t>功能和 DSA路径图（Roadmap）功能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8.2.3、</w:t>
      </w:r>
      <w:r w:rsidRPr="00380D3F">
        <w:rPr>
          <w:rFonts w:ascii="仿宋" w:eastAsia="仿宋" w:hAnsi="仿宋" w:cs="宋体"/>
        </w:rPr>
        <w:t>具备自动</w:t>
      </w:r>
      <w:r w:rsidRPr="00380D3F">
        <w:rPr>
          <w:rFonts w:ascii="仿宋" w:eastAsia="仿宋" w:hAnsi="仿宋" w:cs="宋体"/>
          <w:spacing w:val="-54"/>
        </w:rPr>
        <w:t xml:space="preserve"> </w:t>
      </w:r>
      <w:r w:rsidRPr="00380D3F">
        <w:rPr>
          <w:rFonts w:ascii="仿宋" w:eastAsia="仿宋" w:hAnsi="仿宋" w:cs="宋体"/>
        </w:rPr>
        <w:t>LUT</w:t>
      </w:r>
      <w:r w:rsidRPr="00380D3F">
        <w:rPr>
          <w:rFonts w:ascii="仿宋" w:eastAsia="仿宋" w:hAnsi="仿宋" w:cs="宋体"/>
          <w:spacing w:val="-53"/>
        </w:rPr>
        <w:t xml:space="preserve"> </w:t>
      </w:r>
      <w:r w:rsidRPr="00380D3F">
        <w:rPr>
          <w:rFonts w:ascii="仿宋" w:eastAsia="仿宋" w:hAnsi="仿宋" w:cs="宋体"/>
        </w:rPr>
        <w:t>图像处理技术。</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4</w:t>
      </w:r>
      <w:r w:rsidRPr="00380D3F">
        <w:rPr>
          <w:rFonts w:ascii="仿宋" w:eastAsia="仿宋" w:hAnsi="仿宋" w:cs="宋体"/>
        </w:rPr>
        <w:t>、具备去金属伪影功能。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5</w:t>
      </w:r>
      <w:r w:rsidRPr="00380D3F">
        <w:rPr>
          <w:rFonts w:ascii="仿宋" w:eastAsia="仿宋" w:hAnsi="仿宋" w:cs="宋体"/>
        </w:rPr>
        <w:t>、具备</w:t>
      </w:r>
      <w:r w:rsidRPr="00380D3F">
        <w:rPr>
          <w:rFonts w:ascii="仿宋" w:eastAsia="仿宋" w:hAnsi="仿宋" w:cs="宋体"/>
          <w:spacing w:val="-53"/>
        </w:rPr>
        <w:t xml:space="preserve"> </w:t>
      </w:r>
      <w:r w:rsidRPr="00380D3F">
        <w:rPr>
          <w:rFonts w:ascii="仿宋" w:eastAsia="仿宋" w:hAnsi="仿宋" w:cs="宋体"/>
        </w:rPr>
        <w:t>R/L</w:t>
      </w:r>
      <w:r w:rsidRPr="00380D3F">
        <w:rPr>
          <w:rFonts w:ascii="仿宋" w:eastAsia="仿宋" w:hAnsi="仿宋" w:cs="宋体"/>
          <w:spacing w:val="-53"/>
        </w:rPr>
        <w:t xml:space="preserve"> </w:t>
      </w:r>
      <w:r w:rsidRPr="00380D3F">
        <w:rPr>
          <w:rFonts w:ascii="仿宋" w:eastAsia="仿宋" w:hAnsi="仿宋" w:cs="宋体"/>
        </w:rPr>
        <w:t>标记、文本注释功能。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6</w:t>
      </w:r>
      <w:r w:rsidRPr="00380D3F">
        <w:rPr>
          <w:rFonts w:ascii="仿宋" w:eastAsia="仿宋" w:hAnsi="仿宋" w:cs="宋体"/>
        </w:rPr>
        <w:t>、可测量距离、角度。</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7</w:t>
      </w:r>
      <w:r w:rsidRPr="00380D3F">
        <w:rPr>
          <w:rFonts w:ascii="仿宋" w:eastAsia="仿宋" w:hAnsi="仿宋" w:cs="宋体"/>
        </w:rPr>
        <w:t>、具备图像旋转/翻转、平移/缩放、电子束光器等功能。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8</w:t>
      </w:r>
      <w:r w:rsidRPr="00380D3F">
        <w:rPr>
          <w:rFonts w:ascii="仿宋" w:eastAsia="仿宋" w:hAnsi="仿宋" w:cs="宋体"/>
        </w:rPr>
        <w:t>、具备窗</w:t>
      </w:r>
      <w:proofErr w:type="gramStart"/>
      <w:r w:rsidRPr="00380D3F">
        <w:rPr>
          <w:rFonts w:ascii="仿宋" w:eastAsia="仿宋" w:hAnsi="仿宋" w:cs="宋体"/>
        </w:rPr>
        <w:t>宽窗位</w:t>
      </w:r>
      <w:proofErr w:type="gramEnd"/>
      <w:r w:rsidRPr="00380D3F">
        <w:rPr>
          <w:rFonts w:ascii="仿宋" w:eastAsia="仿宋" w:hAnsi="仿宋" w:cs="宋体"/>
        </w:rPr>
        <w:t>调节、灰阶翻转、平滑锐化功能。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8.2</w:t>
      </w:r>
      <w:r w:rsidRPr="00380D3F">
        <w:rPr>
          <w:rFonts w:ascii="仿宋" w:eastAsia="仿宋" w:hAnsi="仿宋" w:cs="宋体"/>
        </w:rPr>
        <w:t>.</w:t>
      </w:r>
      <w:r w:rsidRPr="00380D3F">
        <w:rPr>
          <w:rFonts w:ascii="仿宋" w:eastAsia="仿宋" w:hAnsi="仿宋" w:cs="宋体" w:hint="eastAsia"/>
        </w:rPr>
        <w:t>9</w:t>
      </w:r>
      <w:r w:rsidRPr="00380D3F">
        <w:rPr>
          <w:rFonts w:ascii="仿宋" w:eastAsia="仿宋" w:hAnsi="仿宋" w:cs="宋体"/>
        </w:rPr>
        <w:t>、具备动态序列循环播放功能。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.10、</w:t>
      </w:r>
      <w:r w:rsidRPr="00380D3F">
        <w:rPr>
          <w:rFonts w:ascii="仿宋" w:eastAsia="仿宋" w:hAnsi="仿宋" w:cs="宋体" w:hint="eastAsia"/>
        </w:rPr>
        <w:t>具备术中三维导航机器人连接接口，三维图像可自动发送到导航系统。</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▲8.2.11、克氏针成像具备智能轨迹引导技术</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8.2.12、长解剖结构成像具备图像自动拼接功能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、患者管理：</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.1、具备</w:t>
      </w:r>
      <w:r w:rsidRPr="00380D3F">
        <w:rPr>
          <w:rFonts w:ascii="仿宋" w:eastAsia="仿宋" w:hAnsi="仿宋" w:cs="宋体"/>
          <w:spacing w:val="-54"/>
        </w:rPr>
        <w:t xml:space="preserve"> </w:t>
      </w:r>
      <w:r w:rsidRPr="00380D3F">
        <w:rPr>
          <w:rFonts w:ascii="仿宋" w:eastAsia="仿宋" w:hAnsi="仿宋" w:cs="宋体"/>
        </w:rPr>
        <w:t>DICOM</w:t>
      </w:r>
      <w:r w:rsidRPr="00380D3F">
        <w:rPr>
          <w:rFonts w:ascii="仿宋" w:eastAsia="仿宋" w:hAnsi="仿宋" w:cs="宋体"/>
          <w:spacing w:val="-3"/>
        </w:rPr>
        <w:t xml:space="preserve"> </w:t>
      </w:r>
      <w:r w:rsidRPr="00380D3F">
        <w:rPr>
          <w:rFonts w:ascii="仿宋" w:eastAsia="仿宋" w:hAnsi="仿宋" w:cs="宋体"/>
        </w:rPr>
        <w:t>Worklist</w:t>
      </w:r>
      <w:r w:rsidRPr="00380D3F">
        <w:rPr>
          <w:rFonts w:ascii="仿宋" w:eastAsia="仿宋" w:hAnsi="仿宋" w:cs="宋体"/>
          <w:spacing w:val="-56"/>
        </w:rPr>
        <w:t xml:space="preserve"> </w:t>
      </w:r>
      <w:r w:rsidRPr="00380D3F">
        <w:rPr>
          <w:rFonts w:ascii="仿宋" w:eastAsia="仿宋" w:hAnsi="仿宋" w:cs="宋体"/>
        </w:rPr>
        <w:t>功能，可从</w:t>
      </w:r>
      <w:r w:rsidRPr="00380D3F">
        <w:rPr>
          <w:rFonts w:ascii="仿宋" w:eastAsia="仿宋" w:hAnsi="仿宋" w:cs="宋体"/>
          <w:spacing w:val="-54"/>
        </w:rPr>
        <w:t xml:space="preserve"> </w:t>
      </w:r>
      <w:r w:rsidRPr="00380D3F">
        <w:rPr>
          <w:rFonts w:ascii="仿宋" w:eastAsia="仿宋" w:hAnsi="仿宋" w:cs="宋体"/>
        </w:rPr>
        <w:t>HIS/RIS</w:t>
      </w:r>
      <w:r w:rsidRPr="00380D3F">
        <w:rPr>
          <w:rFonts w:ascii="仿宋" w:eastAsia="仿宋" w:hAnsi="仿宋" w:cs="宋体"/>
          <w:spacing w:val="-56"/>
        </w:rPr>
        <w:t xml:space="preserve"> </w:t>
      </w:r>
      <w:r w:rsidRPr="00380D3F">
        <w:rPr>
          <w:rFonts w:ascii="仿宋" w:eastAsia="仿宋" w:hAnsi="仿宋" w:cs="宋体"/>
        </w:rPr>
        <w:t>导入患者信息；可手动输入患者信息。</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.2、可修改患者信息、查询患者、打印图像。</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.3、可通过</w:t>
      </w:r>
      <w:r w:rsidRPr="00380D3F">
        <w:rPr>
          <w:rFonts w:ascii="仿宋" w:eastAsia="仿宋" w:hAnsi="仿宋" w:cs="宋体"/>
          <w:spacing w:val="-53"/>
        </w:rPr>
        <w:t xml:space="preserve"> </w:t>
      </w:r>
      <w:r w:rsidRPr="00380D3F">
        <w:rPr>
          <w:rFonts w:ascii="仿宋" w:eastAsia="仿宋" w:hAnsi="仿宋" w:cs="宋体"/>
        </w:rPr>
        <w:t>USB</w:t>
      </w:r>
      <w:r w:rsidRPr="00380D3F">
        <w:rPr>
          <w:rFonts w:ascii="仿宋" w:eastAsia="仿宋" w:hAnsi="仿宋" w:cs="宋体"/>
          <w:spacing w:val="-55"/>
        </w:rPr>
        <w:t xml:space="preserve"> </w:t>
      </w:r>
      <w:r w:rsidRPr="00380D3F">
        <w:rPr>
          <w:rFonts w:ascii="仿宋" w:eastAsia="仿宋" w:hAnsi="仿宋" w:cs="宋体"/>
        </w:rPr>
        <w:t>接口和</w:t>
      </w:r>
      <w:r w:rsidRPr="00380D3F">
        <w:rPr>
          <w:rFonts w:ascii="仿宋" w:eastAsia="仿宋" w:hAnsi="仿宋" w:cs="宋体"/>
          <w:spacing w:val="-52"/>
        </w:rPr>
        <w:t xml:space="preserve"> </w:t>
      </w:r>
      <w:r w:rsidRPr="00380D3F">
        <w:rPr>
          <w:rFonts w:ascii="仿宋" w:eastAsia="仿宋" w:hAnsi="仿宋" w:cs="宋体"/>
        </w:rPr>
        <w:t>DICOM</w:t>
      </w:r>
      <w:r w:rsidRPr="00380D3F">
        <w:rPr>
          <w:rFonts w:ascii="仿宋" w:eastAsia="仿宋" w:hAnsi="仿宋" w:cs="宋体"/>
          <w:spacing w:val="-53"/>
        </w:rPr>
        <w:t xml:space="preserve"> </w:t>
      </w:r>
      <w:r w:rsidRPr="00380D3F">
        <w:rPr>
          <w:rFonts w:ascii="仿宋" w:eastAsia="仿宋" w:hAnsi="仿宋" w:cs="宋体"/>
        </w:rPr>
        <w:t>接口导入导出患者数据。</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▲9</w:t>
      </w:r>
      <w:r w:rsidRPr="00380D3F">
        <w:rPr>
          <w:rFonts w:ascii="仿宋" w:eastAsia="仿宋" w:hAnsi="仿宋" w:cs="宋体"/>
        </w:rPr>
        <w:t>、</w:t>
      </w:r>
      <w:r w:rsidRPr="00380D3F">
        <w:rPr>
          <w:rFonts w:ascii="仿宋" w:eastAsia="仿宋" w:hAnsi="仿宋" w:cs="宋体" w:hint="eastAsia"/>
          <w:spacing w:val="-2"/>
        </w:rPr>
        <w:t>主机与工作站一体化设计</w:t>
      </w:r>
      <w:r w:rsidRPr="00380D3F">
        <w:rPr>
          <w:rFonts w:ascii="仿宋" w:eastAsia="仿宋" w:hAnsi="仿宋" w:cs="宋体"/>
          <w:spacing w:val="-2"/>
        </w:rPr>
        <w:t>。</w:t>
      </w:r>
    </w:p>
    <w:p w:rsidR="0055157E" w:rsidRPr="00380D3F" w:rsidRDefault="0055157E" w:rsidP="0055157E">
      <w:pPr>
        <w:spacing w:line="360" w:lineRule="auto"/>
        <w:contextualSpacing/>
        <w:jc w:val="left"/>
        <w:rPr>
          <w:rFonts w:ascii="仿宋" w:eastAsia="仿宋" w:hAnsi="仿宋" w:cs="宋体"/>
        </w:rPr>
      </w:pPr>
      <w:r w:rsidRPr="00380D3F">
        <w:rPr>
          <w:rFonts w:ascii="仿宋" w:eastAsia="仿宋" w:hAnsi="仿宋" w:cs="宋体" w:hint="eastAsia"/>
          <w:spacing w:val="-2"/>
        </w:rPr>
        <w:t>10、</w:t>
      </w:r>
      <w:r w:rsidRPr="00380D3F">
        <w:rPr>
          <w:rFonts w:ascii="仿宋" w:eastAsia="仿宋" w:hAnsi="仿宋" w:cs="宋体"/>
          <w:spacing w:val="-2"/>
        </w:rPr>
        <w:t>脚闸：左右可分别控制透视、摄影。</w:t>
      </w:r>
      <w:r w:rsidRPr="00380D3F">
        <w:rPr>
          <w:rFonts w:ascii="仿宋" w:eastAsia="仿宋" w:hAnsi="仿宋" w:cs="宋体"/>
        </w:rPr>
        <w:t xml:space="preserve"> </w:t>
      </w:r>
    </w:p>
    <w:p w:rsidR="0055157E" w:rsidRPr="00380D3F" w:rsidRDefault="0055157E" w:rsidP="0055157E">
      <w:pPr>
        <w:pStyle w:val="a7"/>
        <w:ind w:firstLine="0"/>
        <w:rPr>
          <w:rFonts w:ascii="仿宋" w:eastAsia="仿宋" w:hAnsi="仿宋" w:cs="仿宋"/>
          <w:bCs/>
        </w:rPr>
      </w:pPr>
    </w:p>
    <w:p w:rsidR="0055157E" w:rsidRPr="00380D3F" w:rsidRDefault="0055157E" w:rsidP="0055157E">
      <w:pPr>
        <w:widowControl/>
        <w:jc w:val="left"/>
        <w:rPr>
          <w:rFonts w:ascii="仿宋" w:eastAsia="仿宋" w:hAnsi="仿宋"/>
          <w:b/>
          <w:sz w:val="24"/>
        </w:rPr>
      </w:pPr>
      <w:r w:rsidRPr="00380D3F">
        <w:rPr>
          <w:rFonts w:ascii="仿宋" w:eastAsia="仿宋" w:hAnsi="仿宋"/>
          <w:b/>
        </w:rPr>
        <w:br w:type="page"/>
      </w:r>
    </w:p>
    <w:p w:rsidR="0055157E" w:rsidRPr="00380D3F" w:rsidRDefault="0055157E" w:rsidP="0055157E">
      <w:pPr>
        <w:pStyle w:val="a7"/>
        <w:ind w:firstLine="0"/>
        <w:jc w:val="center"/>
        <w:rPr>
          <w:rFonts w:ascii="仿宋" w:eastAsia="仿宋" w:hAnsi="仿宋" w:cs="仿宋"/>
          <w:b/>
          <w:bCs/>
        </w:rPr>
      </w:pPr>
      <w:r w:rsidRPr="00380D3F">
        <w:rPr>
          <w:rFonts w:ascii="仿宋" w:eastAsia="仿宋" w:hAnsi="仿宋" w:hint="eastAsia"/>
          <w:b/>
        </w:rPr>
        <w:lastRenderedPageBreak/>
        <w:t xml:space="preserve">第14包 品目14-2 </w:t>
      </w:r>
      <w:r w:rsidRPr="00380D3F">
        <w:rPr>
          <w:rFonts w:ascii="仿宋" w:eastAsia="仿宋" w:hAnsi="仿宋" w:cs="仿宋" w:hint="eastAsia"/>
          <w:b/>
          <w:bCs/>
        </w:rPr>
        <w:t>大平板一体化C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X射线机</w:t>
      </w:r>
    </w:p>
    <w:p w:rsidR="0055157E" w:rsidRPr="00380D3F" w:rsidRDefault="0055157E" w:rsidP="0055157E">
      <w:pPr>
        <w:pStyle w:val="a7"/>
        <w:spacing w:line="360" w:lineRule="auto"/>
        <w:ind w:firstLine="0"/>
        <w:rPr>
          <w:rFonts w:ascii="仿宋" w:eastAsia="仿宋" w:hAnsi="仿宋" w:cs="宋体"/>
          <w:b/>
          <w:sz w:val="21"/>
          <w:szCs w:val="21"/>
        </w:rPr>
      </w:pPr>
      <w:r w:rsidRPr="00380D3F">
        <w:rPr>
          <w:rFonts w:ascii="仿宋" w:eastAsia="仿宋" w:hAnsi="仿宋" w:cs="宋体" w:hint="eastAsia"/>
          <w:b/>
          <w:bCs/>
          <w:kern w:val="0"/>
          <w:sz w:val="21"/>
          <w:szCs w:val="21"/>
        </w:rPr>
        <w:t>★一、</w:t>
      </w:r>
      <w:r w:rsidRPr="00380D3F">
        <w:rPr>
          <w:rFonts w:ascii="仿宋" w:eastAsia="仿宋" w:hAnsi="仿宋" w:cs="宋体" w:hint="eastAsia"/>
          <w:b/>
          <w:sz w:val="21"/>
          <w:szCs w:val="21"/>
        </w:rPr>
        <w:t>总体要求</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3. 响应的产品具备有效期内的《医疗器械注册证》（投标人须提供医疗器械注册证复印件并加盖投标人单位公章）。（注：注册证型号需与分项报价表中的规格型号一致，否则作无效投标处理。）</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4. 响应产品经NMPA(CFDA)注册的所有后处理技术及其他技术、功能和配置等若采购单位需要均应免费提供。（投标人须提供承诺函和技术白皮书等相关证明材料复印件并加盖投标人单位公章）。</w:t>
      </w:r>
    </w:p>
    <w:p w:rsidR="0055157E" w:rsidRPr="00380D3F" w:rsidRDefault="0055157E" w:rsidP="0055157E">
      <w:pPr>
        <w:pStyle w:val="a7"/>
        <w:spacing w:line="360" w:lineRule="auto"/>
        <w:rPr>
          <w:rFonts w:ascii="仿宋" w:eastAsia="仿宋" w:hAnsi="仿宋" w:cs="宋体"/>
          <w:sz w:val="21"/>
          <w:szCs w:val="21"/>
        </w:rPr>
      </w:pPr>
      <w:r w:rsidRPr="00380D3F">
        <w:rPr>
          <w:rFonts w:ascii="仿宋" w:eastAsia="仿宋" w:hAnsi="仿宋" w:cs="宋体" w:hint="eastAsia"/>
          <w:sz w:val="21"/>
          <w:szCs w:val="21"/>
        </w:rPr>
        <w:t>5. 整机（包括不限于球管、探测器和第三方设备）免费维保≥5年。（投标人须提供售后服务承诺函并加盖投标人单位公章）。</w:t>
      </w:r>
    </w:p>
    <w:p w:rsidR="0055157E" w:rsidRPr="00380D3F" w:rsidRDefault="0055157E" w:rsidP="0055157E">
      <w:pPr>
        <w:pStyle w:val="a7"/>
        <w:spacing w:line="360" w:lineRule="auto"/>
        <w:ind w:firstLineChars="200"/>
        <w:rPr>
          <w:rFonts w:ascii="仿宋" w:eastAsia="仿宋" w:hAnsi="仿宋" w:cs="宋体"/>
          <w:sz w:val="21"/>
          <w:szCs w:val="21"/>
        </w:rPr>
      </w:pPr>
      <w:r w:rsidRPr="00380D3F">
        <w:rPr>
          <w:rFonts w:ascii="仿宋" w:eastAsia="仿宋" w:hAnsi="仿宋" w:cs="宋体" w:hint="eastAsia"/>
          <w:sz w:val="21"/>
          <w:szCs w:val="21"/>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55157E" w:rsidRPr="00380D3F" w:rsidRDefault="0055157E" w:rsidP="0055157E">
      <w:pPr>
        <w:pStyle w:val="a7"/>
        <w:ind w:firstLine="0"/>
        <w:rPr>
          <w:rFonts w:ascii="仿宋" w:eastAsia="仿宋" w:hAnsi="仿宋" w:cs="仿宋"/>
          <w:b/>
          <w:bCs/>
        </w:rPr>
      </w:pPr>
      <w:r w:rsidRPr="00380D3F">
        <w:rPr>
          <w:rFonts w:ascii="仿宋" w:eastAsia="仿宋" w:hAnsi="仿宋" w:cs="仿宋"/>
          <w:b/>
          <w:bCs/>
        </w:rPr>
        <w:t>二、技术需求</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1</w:t>
      </w:r>
      <w:r w:rsidRPr="00380D3F">
        <w:rPr>
          <w:rFonts w:ascii="仿宋" w:eastAsia="仿宋" w:hAnsi="仿宋" w:cs="宋体"/>
        </w:rPr>
        <w:t>、C</w:t>
      </w:r>
      <w:r w:rsidRPr="00380D3F">
        <w:rPr>
          <w:rFonts w:ascii="仿宋" w:eastAsia="仿宋" w:hAnsi="仿宋" w:cs="宋体"/>
          <w:spacing w:val="-54"/>
        </w:rPr>
        <w:t xml:space="preserve"> </w:t>
      </w:r>
      <w:proofErr w:type="gramStart"/>
      <w:r w:rsidRPr="00380D3F">
        <w:rPr>
          <w:rFonts w:ascii="仿宋" w:eastAsia="仿宋" w:hAnsi="仿宋" w:cs="宋体"/>
        </w:rPr>
        <w:t>形臂机架</w:t>
      </w:r>
      <w:proofErr w:type="gramEnd"/>
      <w:r w:rsidRPr="00380D3F">
        <w:rPr>
          <w:rFonts w:ascii="仿宋" w:eastAsia="仿宋" w:hAnsi="仿宋" w:cs="宋体"/>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1.1、C</w:t>
      </w:r>
      <w:r w:rsidRPr="00380D3F">
        <w:rPr>
          <w:rFonts w:ascii="仿宋" w:eastAsia="仿宋" w:hAnsi="仿宋" w:cs="宋体"/>
          <w:spacing w:val="-57"/>
        </w:rPr>
        <w:t xml:space="preserve"> </w:t>
      </w:r>
      <w:proofErr w:type="gramStart"/>
      <w:r w:rsidRPr="00380D3F">
        <w:rPr>
          <w:rFonts w:ascii="仿宋" w:eastAsia="仿宋" w:hAnsi="仿宋" w:cs="宋体"/>
        </w:rPr>
        <w:t>形臂控制</w:t>
      </w:r>
      <w:proofErr w:type="gramEnd"/>
      <w:r w:rsidRPr="00380D3F">
        <w:rPr>
          <w:rFonts w:ascii="仿宋" w:eastAsia="仿宋" w:hAnsi="仿宋" w:cs="宋体"/>
        </w:rPr>
        <w:t>方式：电动控制和手动控制。</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1"/>
        </w:rPr>
        <w:t>1.2、C</w:t>
      </w:r>
      <w:r w:rsidRPr="00380D3F">
        <w:rPr>
          <w:rFonts w:ascii="仿宋" w:eastAsia="仿宋" w:hAnsi="仿宋" w:cs="宋体"/>
        </w:rPr>
        <w:t xml:space="preserve"> </w:t>
      </w:r>
      <w:proofErr w:type="gramStart"/>
      <w:r w:rsidRPr="00380D3F">
        <w:rPr>
          <w:rFonts w:ascii="仿宋" w:eastAsia="仿宋" w:hAnsi="仿宋" w:cs="宋体"/>
          <w:spacing w:val="-2"/>
        </w:rPr>
        <w:t>形臂可沿</w:t>
      </w:r>
      <w:proofErr w:type="gramEnd"/>
      <w:r w:rsidRPr="00380D3F">
        <w:rPr>
          <w:rFonts w:ascii="仿宋" w:eastAsia="仿宋" w:hAnsi="仿宋" w:cs="宋体"/>
          <w:spacing w:val="-2"/>
        </w:rPr>
        <w:t>轨道电动滑动、电动轴向旋转、电动水平运动、电动垂直运动。</w:t>
      </w:r>
      <w:r w:rsidRPr="00380D3F">
        <w:rPr>
          <w:rFonts w:ascii="仿宋" w:eastAsia="仿宋" w:hAnsi="仿宋" w:cs="宋体"/>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1.3、SID：≥1100mm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1.4、C臂轨道内滑转角度：</w:t>
      </w:r>
      <w:r w:rsidRPr="00380D3F">
        <w:rPr>
          <w:rFonts w:ascii="仿宋" w:eastAsia="仿宋" w:hAnsi="仿宋" w:cs="宋体"/>
          <w:spacing w:val="-2"/>
        </w:rPr>
        <w:t xml:space="preserve"> </w:t>
      </w:r>
      <w:r w:rsidRPr="00380D3F">
        <w:rPr>
          <w:rFonts w:ascii="仿宋" w:eastAsia="仿宋" w:hAnsi="仿宋" w:cs="宋体"/>
        </w:rPr>
        <w:t>≥</w:t>
      </w:r>
      <w:r w:rsidRPr="00380D3F">
        <w:rPr>
          <w:rFonts w:ascii="仿宋" w:eastAsia="仿宋" w:hAnsi="仿宋" w:cs="宋体" w:hint="eastAsia"/>
        </w:rPr>
        <w:t>18</w:t>
      </w:r>
      <w:r w:rsidRPr="00380D3F">
        <w:rPr>
          <w:rFonts w:ascii="仿宋" w:eastAsia="仿宋" w:hAnsi="仿宋" w:cs="宋体"/>
        </w:rPr>
        <w:t>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1.5、轴向旋转运动范围：</w:t>
      </w:r>
      <w:r w:rsidRPr="00380D3F">
        <w:rPr>
          <w:rFonts w:ascii="仿宋" w:eastAsia="仿宋" w:hAnsi="仿宋" w:cs="宋体" w:hint="eastAsia"/>
        </w:rPr>
        <w:t>不少于</w:t>
      </w:r>
      <w:r w:rsidRPr="00380D3F">
        <w:rPr>
          <w:rFonts w:ascii="仿宋" w:eastAsia="仿宋" w:hAnsi="仿宋" w:cs="宋体"/>
        </w:rPr>
        <w:t>±220°。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1.6、水平运动范围：</w:t>
      </w:r>
      <w:r w:rsidRPr="00380D3F">
        <w:rPr>
          <w:rFonts w:ascii="仿宋" w:eastAsia="仿宋" w:hAnsi="仿宋" w:cs="宋体"/>
          <w:spacing w:val="-4"/>
        </w:rPr>
        <w:t xml:space="preserve"> </w:t>
      </w:r>
      <w:r w:rsidRPr="00380D3F">
        <w:rPr>
          <w:rFonts w:ascii="仿宋" w:eastAsia="仿宋" w:hAnsi="仿宋" w:cs="宋体"/>
        </w:rPr>
        <w:t>≥200mm。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lastRenderedPageBreak/>
        <w:t>1.7、垂直运动范围：</w:t>
      </w:r>
      <w:r w:rsidRPr="00380D3F">
        <w:rPr>
          <w:rFonts w:ascii="仿宋" w:eastAsia="仿宋" w:hAnsi="仿宋" w:cs="宋体"/>
          <w:spacing w:val="-4"/>
        </w:rPr>
        <w:t xml:space="preserve"> </w:t>
      </w:r>
      <w:r w:rsidRPr="00380D3F">
        <w:rPr>
          <w:rFonts w:ascii="仿宋" w:eastAsia="仿宋" w:hAnsi="仿宋" w:cs="宋体"/>
        </w:rPr>
        <w:t>≥400mm。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1.8、C</w:t>
      </w:r>
      <w:r w:rsidRPr="00380D3F">
        <w:rPr>
          <w:rFonts w:ascii="仿宋" w:eastAsia="仿宋" w:hAnsi="仿宋" w:cs="宋体"/>
          <w:spacing w:val="-57"/>
        </w:rPr>
        <w:t xml:space="preserve"> </w:t>
      </w:r>
      <w:r w:rsidRPr="00380D3F">
        <w:rPr>
          <w:rFonts w:ascii="仿宋" w:eastAsia="仿宋" w:hAnsi="仿宋" w:cs="宋体"/>
        </w:rPr>
        <w:t>臂开口尺寸：≥900mm。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1.9、C 臂弧深</w:t>
      </w:r>
      <w:r w:rsidRPr="00380D3F">
        <w:rPr>
          <w:rFonts w:ascii="仿宋" w:eastAsia="仿宋" w:hAnsi="仿宋" w:cs="宋体" w:hint="eastAsia"/>
        </w:rPr>
        <w:t>：</w:t>
      </w:r>
      <w:r w:rsidRPr="00380D3F">
        <w:rPr>
          <w:rFonts w:ascii="仿宋" w:eastAsia="仿宋" w:hAnsi="仿宋" w:cs="宋体"/>
        </w:rPr>
        <w:t>≥7</w:t>
      </w:r>
      <w:r w:rsidRPr="00380D3F">
        <w:rPr>
          <w:rFonts w:ascii="仿宋" w:eastAsia="仿宋" w:hAnsi="仿宋" w:cs="宋体" w:hint="eastAsia"/>
        </w:rPr>
        <w:t>5</w:t>
      </w:r>
      <w:r w:rsidRPr="00380D3F">
        <w:rPr>
          <w:rFonts w:ascii="仿宋" w:eastAsia="仿宋" w:hAnsi="仿宋" w:cs="宋体"/>
        </w:rPr>
        <w:t>0mm</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1"/>
        </w:rPr>
        <w:t>▲</w:t>
      </w:r>
      <w:r w:rsidRPr="00380D3F">
        <w:rPr>
          <w:rFonts w:ascii="仿宋" w:eastAsia="仿宋" w:hAnsi="仿宋" w:cs="宋体"/>
        </w:rPr>
        <w:t>1.10、</w:t>
      </w:r>
      <w:r w:rsidRPr="00380D3F">
        <w:rPr>
          <w:rFonts w:ascii="仿宋" w:eastAsia="仿宋" w:hAnsi="仿宋" w:cs="宋体" w:hint="eastAsia"/>
        </w:rPr>
        <w:t>单次完整三维采集时间</w:t>
      </w:r>
      <w:r w:rsidRPr="00380D3F">
        <w:rPr>
          <w:rFonts w:ascii="仿宋" w:eastAsia="仿宋" w:hAnsi="仿宋" w:cs="宋体"/>
        </w:rPr>
        <w:t>≤</w:t>
      </w:r>
      <w:r w:rsidRPr="00380D3F">
        <w:rPr>
          <w:rFonts w:ascii="仿宋" w:eastAsia="仿宋" w:hAnsi="仿宋" w:cs="宋体" w:hint="eastAsia"/>
        </w:rPr>
        <w:t>30</w:t>
      </w:r>
      <w:r w:rsidRPr="00380D3F">
        <w:rPr>
          <w:rFonts w:ascii="仿宋" w:eastAsia="仿宋" w:hAnsi="仿宋" w:cs="宋体"/>
        </w:rPr>
        <w:t>s</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1.11左右摆角最大范围：≥±12°</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2、高压发生器：</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2.1、</w:t>
      </w:r>
      <w:r w:rsidRPr="00380D3F">
        <w:rPr>
          <w:rFonts w:ascii="仿宋" w:eastAsia="仿宋" w:hAnsi="仿宋" w:cs="宋体" w:hint="eastAsia"/>
        </w:rPr>
        <w:t>最大</w:t>
      </w:r>
      <w:r w:rsidRPr="00380D3F">
        <w:rPr>
          <w:rFonts w:ascii="仿宋" w:eastAsia="仿宋" w:hAnsi="仿宋" w:cs="宋体"/>
        </w:rPr>
        <w:t>输出电功率：≥5kW</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2.2、</w:t>
      </w:r>
      <w:r w:rsidRPr="00380D3F">
        <w:rPr>
          <w:rFonts w:ascii="仿宋" w:eastAsia="仿宋" w:hAnsi="仿宋" w:cs="宋体" w:hint="eastAsia"/>
        </w:rPr>
        <w:t>透视</w:t>
      </w:r>
      <w:r w:rsidRPr="00380D3F">
        <w:rPr>
          <w:rFonts w:ascii="仿宋" w:eastAsia="仿宋" w:hAnsi="仿宋" w:cs="宋体"/>
        </w:rPr>
        <w:t>kV最大值：≥120kV。</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2.3、</w:t>
      </w:r>
      <w:r w:rsidRPr="00380D3F">
        <w:rPr>
          <w:rFonts w:ascii="仿宋" w:eastAsia="仿宋" w:hAnsi="仿宋" w:cs="宋体" w:hint="eastAsia"/>
        </w:rPr>
        <w:t>数字点片最大</w:t>
      </w:r>
      <w:r w:rsidRPr="00380D3F">
        <w:rPr>
          <w:rFonts w:ascii="仿宋" w:eastAsia="仿宋" w:hAnsi="仿宋" w:cs="宋体"/>
        </w:rPr>
        <w:t>mA</w:t>
      </w:r>
      <w:r w:rsidRPr="00380D3F">
        <w:rPr>
          <w:rFonts w:ascii="仿宋" w:eastAsia="仿宋" w:hAnsi="仿宋" w:cs="宋体" w:hint="eastAsia"/>
        </w:rPr>
        <w:t>：</w:t>
      </w:r>
      <w:r w:rsidRPr="00380D3F">
        <w:rPr>
          <w:rFonts w:ascii="仿宋" w:eastAsia="仿宋" w:hAnsi="仿宋" w:cs="宋体"/>
        </w:rPr>
        <w:t>≥150mA；</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2.4、连续透视最大</w:t>
      </w:r>
      <w:r w:rsidRPr="00380D3F">
        <w:rPr>
          <w:rFonts w:ascii="仿宋" w:eastAsia="仿宋" w:hAnsi="仿宋" w:cs="宋体"/>
        </w:rPr>
        <w:t>mA值：</w:t>
      </w:r>
      <w:r w:rsidRPr="00380D3F">
        <w:rPr>
          <w:rFonts w:ascii="仿宋" w:eastAsia="仿宋" w:hAnsi="仿宋" w:cs="宋体" w:hint="eastAsia"/>
        </w:rPr>
        <w:t>≥</w:t>
      </w:r>
      <w:r w:rsidRPr="00380D3F">
        <w:rPr>
          <w:rFonts w:ascii="仿宋" w:eastAsia="仿宋" w:hAnsi="仿宋" w:cs="宋体"/>
        </w:rPr>
        <w:t>100mA。</w:t>
      </w:r>
      <w:r w:rsidRPr="00380D3F">
        <w:rPr>
          <w:rFonts w:ascii="仿宋" w:eastAsia="仿宋" w:hAnsi="仿宋" w:cs="宋体" w:hint="eastAsia"/>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2.</w:t>
      </w:r>
      <w:r w:rsidRPr="00380D3F">
        <w:rPr>
          <w:rFonts w:ascii="仿宋" w:eastAsia="仿宋" w:hAnsi="仿宋" w:cs="宋体" w:hint="eastAsia"/>
        </w:rPr>
        <w:t>5</w:t>
      </w:r>
      <w:r w:rsidRPr="00380D3F">
        <w:rPr>
          <w:rFonts w:ascii="仿宋" w:eastAsia="仿宋" w:hAnsi="仿宋" w:cs="宋体"/>
        </w:rPr>
        <w:t>、脉冲透视频率调节范围：1fps～30fps,</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2.</w:t>
      </w:r>
      <w:r w:rsidRPr="00380D3F">
        <w:rPr>
          <w:rFonts w:ascii="仿宋" w:eastAsia="仿宋" w:hAnsi="仿宋" w:cs="宋体" w:hint="eastAsia"/>
          <w:spacing w:val="-2"/>
        </w:rPr>
        <w:t>6</w:t>
      </w:r>
      <w:r w:rsidRPr="00380D3F">
        <w:rPr>
          <w:rFonts w:ascii="仿宋" w:eastAsia="仿宋" w:hAnsi="仿宋" w:cs="宋体"/>
          <w:spacing w:val="-2"/>
        </w:rPr>
        <w:t>、具备全自动曝光控制技术，可以全自动实时调整曝光参数。</w:t>
      </w:r>
      <w:r w:rsidRPr="00380D3F">
        <w:rPr>
          <w:rFonts w:ascii="仿宋" w:eastAsia="仿宋" w:hAnsi="仿宋" w:cs="宋体"/>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3、X</w:t>
      </w:r>
      <w:r w:rsidRPr="00380D3F">
        <w:rPr>
          <w:rFonts w:ascii="仿宋" w:eastAsia="仿宋" w:hAnsi="仿宋" w:cs="宋体"/>
          <w:spacing w:val="-53"/>
        </w:rPr>
        <w:t xml:space="preserve"> </w:t>
      </w:r>
      <w:r w:rsidRPr="00380D3F">
        <w:rPr>
          <w:rFonts w:ascii="仿宋" w:eastAsia="仿宋" w:hAnsi="仿宋" w:cs="宋体"/>
        </w:rPr>
        <w:t>射线管组件：</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3.1、双焦点旋转阳极球管。</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3.</w:t>
      </w:r>
      <w:r w:rsidRPr="00380D3F">
        <w:rPr>
          <w:rFonts w:ascii="仿宋" w:eastAsia="仿宋" w:hAnsi="仿宋" w:cs="宋体" w:hint="eastAsia"/>
        </w:rPr>
        <w:t>2</w:t>
      </w:r>
      <w:r w:rsidRPr="00380D3F">
        <w:rPr>
          <w:rFonts w:ascii="仿宋" w:eastAsia="仿宋" w:hAnsi="仿宋" w:cs="宋体"/>
        </w:rPr>
        <w:t>、阳极热容量：≥</w:t>
      </w:r>
      <w:r w:rsidRPr="00380D3F">
        <w:rPr>
          <w:rFonts w:ascii="仿宋" w:eastAsia="仿宋" w:hAnsi="仿宋" w:cs="宋体" w:hint="eastAsia"/>
        </w:rPr>
        <w:t>2</w:t>
      </w:r>
      <w:r w:rsidRPr="00380D3F">
        <w:rPr>
          <w:rFonts w:ascii="仿宋" w:eastAsia="仿宋" w:hAnsi="仿宋" w:cs="宋体"/>
        </w:rPr>
        <w:t>00kH</w:t>
      </w:r>
      <w:r w:rsidRPr="00380D3F">
        <w:rPr>
          <w:rFonts w:ascii="仿宋" w:eastAsia="仿宋" w:hAnsi="仿宋" w:cs="宋体" w:hint="eastAsia"/>
        </w:rPr>
        <w:t>u</w:t>
      </w:r>
      <w:r w:rsidRPr="00380D3F">
        <w:rPr>
          <w:rFonts w:ascii="仿宋" w:eastAsia="仿宋" w:hAnsi="仿宋" w:cs="宋体"/>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w:t>
      </w:r>
      <w:r w:rsidRPr="00380D3F">
        <w:rPr>
          <w:rFonts w:ascii="仿宋" w:eastAsia="仿宋" w:hAnsi="仿宋" w:cs="宋体" w:hint="eastAsia"/>
        </w:rPr>
        <w:t>3</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、X</w:t>
      </w:r>
      <w:r w:rsidRPr="00380D3F">
        <w:rPr>
          <w:rFonts w:ascii="仿宋" w:eastAsia="仿宋" w:hAnsi="仿宋" w:cs="宋体"/>
          <w:spacing w:val="-59"/>
        </w:rPr>
        <w:t xml:space="preserve"> </w:t>
      </w:r>
      <w:r w:rsidRPr="00380D3F">
        <w:rPr>
          <w:rFonts w:ascii="仿宋" w:eastAsia="仿宋" w:hAnsi="仿宋" w:cs="宋体"/>
        </w:rPr>
        <w:t>射线管组件热容：≥1000kHU。</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4、探测器：</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4.1、平板探测器：像素</w:t>
      </w:r>
      <w:r w:rsidRPr="00380D3F">
        <w:rPr>
          <w:rFonts w:ascii="仿宋" w:eastAsia="仿宋" w:hAnsi="仿宋" w:cs="宋体" w:hint="eastAsia"/>
          <w:spacing w:val="-2"/>
        </w:rPr>
        <w:t>尺</w:t>
      </w:r>
      <w:r w:rsidRPr="00380D3F">
        <w:rPr>
          <w:rFonts w:ascii="仿宋" w:eastAsia="仿宋" w:hAnsi="仿宋" w:cs="宋体"/>
          <w:spacing w:val="-2"/>
        </w:rPr>
        <w:t>寸≤15</w:t>
      </w:r>
      <w:r w:rsidRPr="00380D3F">
        <w:rPr>
          <w:rFonts w:ascii="仿宋" w:eastAsia="仿宋" w:hAnsi="仿宋" w:cs="宋体" w:hint="eastAsia"/>
          <w:spacing w:val="-2"/>
        </w:rPr>
        <w:t>4</w:t>
      </w:r>
      <w:r w:rsidRPr="00380D3F">
        <w:rPr>
          <w:rFonts w:ascii="宋体" w:hAnsi="宋体" w:cs="宋体" w:hint="eastAsia"/>
          <w:spacing w:val="-2"/>
        </w:rPr>
        <w:t>µ</w:t>
      </w:r>
      <w:r w:rsidRPr="00380D3F">
        <w:rPr>
          <w:rFonts w:ascii="仿宋" w:eastAsia="仿宋" w:hAnsi="仿宋" w:cs="宋体"/>
          <w:spacing w:val="-2"/>
        </w:rPr>
        <w:t>m</w:t>
      </w:r>
      <w:r w:rsidRPr="00380D3F">
        <w:rPr>
          <w:rFonts w:ascii="仿宋" w:eastAsia="仿宋" w:hAnsi="仿宋" w:cs="宋体" w:hint="eastAsia"/>
          <w:spacing w:val="-2"/>
        </w:rPr>
        <w:t>，</w:t>
      </w:r>
      <w:r w:rsidRPr="00380D3F">
        <w:rPr>
          <w:rFonts w:ascii="仿宋" w:eastAsia="仿宋" w:hAnsi="仿宋" w:cs="宋体"/>
        </w:rPr>
        <w:t>位深：≥16bits。</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4</w:t>
      </w:r>
      <w:r w:rsidRPr="00380D3F">
        <w:rPr>
          <w:rFonts w:ascii="仿宋" w:eastAsia="仿宋" w:hAnsi="仿宋" w:cs="宋体"/>
        </w:rPr>
        <w:t>.2、采集矩阵：≥</w:t>
      </w:r>
      <w:r w:rsidRPr="00380D3F">
        <w:rPr>
          <w:rFonts w:ascii="仿宋" w:eastAsia="仿宋" w:hAnsi="仿宋" w:cs="宋体" w:hint="eastAsia"/>
        </w:rPr>
        <w:t>1.9K x 1.9K</w:t>
      </w:r>
      <w:r w:rsidRPr="00380D3F">
        <w:rPr>
          <w:rFonts w:ascii="仿宋" w:eastAsia="仿宋" w:hAnsi="仿宋" w:cs="宋体"/>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1"/>
        </w:rPr>
        <w:t>▲4.3、成像区域：≥30cm×</w:t>
      </w:r>
      <w:r w:rsidRPr="00380D3F">
        <w:rPr>
          <w:rFonts w:ascii="仿宋" w:eastAsia="仿宋" w:hAnsi="仿宋" w:cs="宋体" w:hint="eastAsia"/>
          <w:spacing w:val="-1"/>
        </w:rPr>
        <w:t>30</w:t>
      </w:r>
      <w:r w:rsidRPr="00380D3F">
        <w:rPr>
          <w:rFonts w:ascii="仿宋" w:eastAsia="仿宋" w:hAnsi="仿宋" w:cs="宋体"/>
          <w:spacing w:val="-1"/>
        </w:rPr>
        <w:t>cm。</w:t>
      </w:r>
      <w:r w:rsidRPr="00380D3F">
        <w:rPr>
          <w:rFonts w:ascii="仿宋" w:eastAsia="仿宋" w:hAnsi="仿宋" w:cs="宋体"/>
        </w:rPr>
        <w:t xml:space="preserve"> </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5、配备激光定位灯。</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6、控制系统</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spacing w:val="-2"/>
        </w:rPr>
        <w:t>6.1、彩色液晶触摸显示屏≥13</w:t>
      </w:r>
      <w:r w:rsidRPr="00380D3F">
        <w:rPr>
          <w:rFonts w:ascii="仿宋" w:eastAsia="仿宋" w:hAnsi="仿宋" w:cs="宋体"/>
          <w:spacing w:val="4"/>
        </w:rPr>
        <w:t xml:space="preserve"> </w:t>
      </w:r>
      <w:r w:rsidRPr="00380D3F">
        <w:rPr>
          <w:rFonts w:ascii="仿宋" w:eastAsia="仿宋" w:hAnsi="仿宋" w:cs="宋体"/>
          <w:spacing w:val="-2"/>
        </w:rPr>
        <w:t>英寸，分辨率≥1920×1080。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6.2、具备</w:t>
      </w:r>
      <w:r w:rsidRPr="00380D3F">
        <w:rPr>
          <w:rFonts w:ascii="仿宋" w:eastAsia="仿宋" w:hAnsi="仿宋" w:cs="宋体"/>
          <w:spacing w:val="-54"/>
        </w:rPr>
        <w:t xml:space="preserve"> </w:t>
      </w:r>
      <w:r w:rsidRPr="00380D3F">
        <w:rPr>
          <w:rFonts w:ascii="仿宋" w:eastAsia="仿宋" w:hAnsi="仿宋" w:cs="宋体"/>
        </w:rPr>
        <w:t>USB、DICOM</w:t>
      </w:r>
      <w:r w:rsidRPr="00380D3F">
        <w:rPr>
          <w:rFonts w:ascii="仿宋" w:eastAsia="仿宋" w:hAnsi="仿宋" w:cs="宋体"/>
          <w:spacing w:val="-51"/>
        </w:rPr>
        <w:t xml:space="preserve"> </w:t>
      </w:r>
      <w:r w:rsidRPr="00380D3F">
        <w:rPr>
          <w:rFonts w:ascii="仿宋" w:eastAsia="仿宋" w:hAnsi="仿宋" w:cs="宋体"/>
        </w:rPr>
        <w:t>接口。</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rPr>
        <w:t>7、影像工作站：</w:t>
      </w:r>
    </w:p>
    <w:p w:rsidR="0055157E" w:rsidRPr="00380D3F" w:rsidRDefault="0055157E" w:rsidP="0055157E">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7.1</w:t>
      </w:r>
      <w:r w:rsidRPr="00380D3F">
        <w:rPr>
          <w:rFonts w:ascii="仿宋" w:eastAsia="仿宋" w:hAnsi="仿宋" w:cs="宋体"/>
          <w:szCs w:val="21"/>
        </w:rPr>
        <w:t>、CPU：≥</w:t>
      </w:r>
      <w:r w:rsidRPr="00380D3F">
        <w:rPr>
          <w:rFonts w:ascii="仿宋" w:eastAsia="仿宋" w:hAnsi="仿宋" w:cs="宋体" w:hint="eastAsia"/>
          <w:szCs w:val="21"/>
        </w:rPr>
        <w:t>6核；主频≥4.6</w:t>
      </w:r>
      <w:r w:rsidRPr="00380D3F">
        <w:rPr>
          <w:rFonts w:ascii="仿宋" w:eastAsia="仿宋" w:hAnsi="仿宋" w:cs="宋体"/>
          <w:szCs w:val="21"/>
        </w:rPr>
        <w:t>GHz</w:t>
      </w:r>
      <w:r w:rsidRPr="00380D3F">
        <w:rPr>
          <w:rFonts w:ascii="仿宋" w:eastAsia="仿宋" w:hAnsi="仿宋" w:cs="宋体" w:hint="eastAsia"/>
          <w:szCs w:val="21"/>
        </w:rPr>
        <w:t>；</w:t>
      </w:r>
      <w:r w:rsidRPr="00380D3F">
        <w:rPr>
          <w:rFonts w:ascii="仿宋" w:eastAsia="仿宋" w:hAnsi="仿宋" w:cs="宋体"/>
          <w:szCs w:val="21"/>
        </w:rPr>
        <w:t>内存≥16GB</w:t>
      </w:r>
      <w:r w:rsidRPr="00380D3F">
        <w:rPr>
          <w:rFonts w:ascii="仿宋" w:eastAsia="仿宋" w:hAnsi="仿宋" w:cs="宋体" w:hint="eastAsia"/>
          <w:szCs w:val="21"/>
        </w:rPr>
        <w:t>；</w:t>
      </w:r>
      <w:r w:rsidRPr="00380D3F">
        <w:rPr>
          <w:rFonts w:ascii="仿宋" w:eastAsia="仿宋" w:hAnsi="仿宋" w:cs="宋体"/>
          <w:szCs w:val="21"/>
        </w:rPr>
        <w:t>SSD≥128GB</w:t>
      </w:r>
      <w:r w:rsidRPr="00380D3F">
        <w:rPr>
          <w:rFonts w:ascii="仿宋" w:eastAsia="仿宋" w:hAnsi="仿宋" w:cs="宋体" w:hint="eastAsia"/>
          <w:szCs w:val="21"/>
        </w:rPr>
        <w:t>；</w:t>
      </w:r>
      <w:r w:rsidRPr="00380D3F">
        <w:rPr>
          <w:rFonts w:ascii="仿宋" w:eastAsia="仿宋" w:hAnsi="仿宋" w:cs="宋体"/>
          <w:szCs w:val="21"/>
        </w:rPr>
        <w:t>HDD≥1TB。</w:t>
      </w:r>
    </w:p>
    <w:p w:rsidR="0055157E" w:rsidRPr="00380D3F" w:rsidRDefault="0055157E" w:rsidP="0055157E">
      <w:pPr>
        <w:pStyle w:val="aff1"/>
        <w:numPr>
          <w:ilvl w:val="1"/>
          <w:numId w:val="0"/>
        </w:numPr>
        <w:tabs>
          <w:tab w:val="left" w:pos="420"/>
        </w:tabs>
        <w:spacing w:line="360" w:lineRule="auto"/>
        <w:rPr>
          <w:rFonts w:ascii="仿宋" w:eastAsia="仿宋" w:hAnsi="仿宋" w:cs="宋体"/>
          <w:szCs w:val="21"/>
        </w:rPr>
      </w:pPr>
      <w:r w:rsidRPr="00380D3F">
        <w:rPr>
          <w:rFonts w:ascii="仿宋" w:eastAsia="仿宋" w:hAnsi="仿宋" w:cs="宋体"/>
          <w:spacing w:val="-1"/>
          <w:szCs w:val="21"/>
        </w:rPr>
        <w:t>7.2</w:t>
      </w:r>
      <w:r w:rsidRPr="00380D3F">
        <w:rPr>
          <w:rFonts w:ascii="仿宋" w:eastAsia="仿宋" w:hAnsi="仿宋" w:cs="宋体"/>
          <w:szCs w:val="21"/>
        </w:rPr>
        <w:t>、具备独立显卡。</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7.3、</w:t>
      </w:r>
      <w:r w:rsidRPr="00380D3F">
        <w:rPr>
          <w:rFonts w:ascii="仿宋" w:eastAsia="仿宋" w:hAnsi="仿宋" w:cs="宋体"/>
          <w:spacing w:val="-1"/>
        </w:rPr>
        <w:t>液晶显示器≥26</w:t>
      </w:r>
      <w:r w:rsidRPr="00380D3F">
        <w:rPr>
          <w:rFonts w:ascii="仿宋" w:eastAsia="仿宋" w:hAnsi="仿宋" w:cs="宋体"/>
          <w:spacing w:val="-16"/>
        </w:rPr>
        <w:t xml:space="preserve"> </w:t>
      </w:r>
      <w:r w:rsidRPr="00380D3F">
        <w:rPr>
          <w:rFonts w:ascii="仿宋" w:eastAsia="仿宋" w:hAnsi="仿宋" w:cs="宋体"/>
          <w:spacing w:val="-1"/>
        </w:rPr>
        <w:t>英寸，分辨率≥2560×14</w:t>
      </w:r>
      <w:r w:rsidRPr="00380D3F">
        <w:rPr>
          <w:rFonts w:ascii="仿宋" w:eastAsia="仿宋" w:hAnsi="仿宋" w:cs="宋体" w:hint="eastAsia"/>
          <w:spacing w:val="-1"/>
        </w:rPr>
        <w:t>0</w:t>
      </w:r>
      <w:r w:rsidRPr="00380D3F">
        <w:rPr>
          <w:rFonts w:ascii="仿宋" w:eastAsia="仿宋" w:hAnsi="仿宋" w:cs="宋体"/>
          <w:spacing w:val="-1"/>
        </w:rPr>
        <w:t>0，最高亮度≥350cd/m</w:t>
      </w:r>
      <w:r w:rsidRPr="00380D3F">
        <w:rPr>
          <w:rFonts w:ascii="仿宋" w:eastAsia="仿宋" w:hAnsi="仿宋" w:cs="宋体"/>
          <w:spacing w:val="-1"/>
          <w:vertAlign w:val="superscript"/>
        </w:rPr>
        <w:t>2</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、软件功能：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.1、中文操作界面</w:t>
      </w:r>
      <w:r w:rsidRPr="00380D3F">
        <w:rPr>
          <w:rFonts w:ascii="仿宋" w:eastAsia="仿宋" w:hAnsi="仿宋" w:cs="宋体" w:hint="eastAsia"/>
        </w:rPr>
        <w:t>。</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lastRenderedPageBreak/>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、图像重建和图像处理功能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.2.1、</w:t>
      </w:r>
      <w:r w:rsidRPr="00380D3F">
        <w:rPr>
          <w:rFonts w:ascii="仿宋" w:eastAsia="仿宋" w:hAnsi="仿宋" w:cs="宋体" w:hint="eastAsia"/>
        </w:rPr>
        <w:t>单次完整三维轨道内运动角度：≥180°</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8.2.2、</w:t>
      </w:r>
      <w:r w:rsidRPr="00380D3F">
        <w:rPr>
          <w:rFonts w:ascii="仿宋" w:eastAsia="仿宋" w:hAnsi="仿宋" w:cs="宋体"/>
        </w:rPr>
        <w:t>具备自动</w:t>
      </w:r>
      <w:r w:rsidRPr="00380D3F">
        <w:rPr>
          <w:rFonts w:ascii="仿宋" w:eastAsia="仿宋" w:hAnsi="仿宋" w:cs="宋体"/>
          <w:spacing w:val="-54"/>
        </w:rPr>
        <w:t xml:space="preserve"> </w:t>
      </w:r>
      <w:r w:rsidRPr="00380D3F">
        <w:rPr>
          <w:rFonts w:ascii="仿宋" w:eastAsia="仿宋" w:hAnsi="仿宋" w:cs="宋体"/>
        </w:rPr>
        <w:t>LUT</w:t>
      </w:r>
      <w:r w:rsidRPr="00380D3F">
        <w:rPr>
          <w:rFonts w:ascii="仿宋" w:eastAsia="仿宋" w:hAnsi="仿宋" w:cs="宋体"/>
          <w:spacing w:val="-53"/>
        </w:rPr>
        <w:t xml:space="preserve"> </w:t>
      </w:r>
      <w:r w:rsidRPr="00380D3F">
        <w:rPr>
          <w:rFonts w:ascii="仿宋" w:eastAsia="仿宋" w:hAnsi="仿宋" w:cs="宋体"/>
        </w:rPr>
        <w:t>图像处理技术。</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、具备去金属伪影功能。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4</w:t>
      </w:r>
      <w:r w:rsidRPr="00380D3F">
        <w:rPr>
          <w:rFonts w:ascii="仿宋" w:eastAsia="仿宋" w:hAnsi="仿宋" w:cs="宋体"/>
        </w:rPr>
        <w:t>、具备</w:t>
      </w:r>
      <w:r w:rsidRPr="00380D3F">
        <w:rPr>
          <w:rFonts w:ascii="仿宋" w:eastAsia="仿宋" w:hAnsi="仿宋" w:cs="宋体"/>
          <w:spacing w:val="-53"/>
        </w:rPr>
        <w:t xml:space="preserve"> </w:t>
      </w:r>
      <w:r w:rsidRPr="00380D3F">
        <w:rPr>
          <w:rFonts w:ascii="仿宋" w:eastAsia="仿宋" w:hAnsi="仿宋" w:cs="宋体"/>
        </w:rPr>
        <w:t>R/L</w:t>
      </w:r>
      <w:r w:rsidRPr="00380D3F">
        <w:rPr>
          <w:rFonts w:ascii="仿宋" w:eastAsia="仿宋" w:hAnsi="仿宋" w:cs="宋体"/>
          <w:spacing w:val="-53"/>
        </w:rPr>
        <w:t xml:space="preserve"> </w:t>
      </w:r>
      <w:r w:rsidRPr="00380D3F">
        <w:rPr>
          <w:rFonts w:ascii="仿宋" w:eastAsia="仿宋" w:hAnsi="仿宋" w:cs="宋体"/>
        </w:rPr>
        <w:t>标记、文本注释功能。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5</w:t>
      </w:r>
      <w:r w:rsidRPr="00380D3F">
        <w:rPr>
          <w:rFonts w:ascii="仿宋" w:eastAsia="仿宋" w:hAnsi="仿宋" w:cs="宋体"/>
        </w:rPr>
        <w:t>、可测量距离、角度。</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6</w:t>
      </w:r>
      <w:r w:rsidRPr="00380D3F">
        <w:rPr>
          <w:rFonts w:ascii="仿宋" w:eastAsia="仿宋" w:hAnsi="仿宋" w:cs="宋体"/>
        </w:rPr>
        <w:t>、具备图像旋转/翻转、平移/缩放、电子束光器等功能。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7</w:t>
      </w:r>
      <w:r w:rsidRPr="00380D3F">
        <w:rPr>
          <w:rFonts w:ascii="仿宋" w:eastAsia="仿宋" w:hAnsi="仿宋" w:cs="宋体"/>
        </w:rPr>
        <w:t>、具备窗</w:t>
      </w:r>
      <w:proofErr w:type="gramStart"/>
      <w:r w:rsidRPr="00380D3F">
        <w:rPr>
          <w:rFonts w:ascii="仿宋" w:eastAsia="仿宋" w:hAnsi="仿宋" w:cs="宋体"/>
        </w:rPr>
        <w:t>宽窗位</w:t>
      </w:r>
      <w:proofErr w:type="gramEnd"/>
      <w:r w:rsidRPr="00380D3F">
        <w:rPr>
          <w:rFonts w:ascii="仿宋" w:eastAsia="仿宋" w:hAnsi="仿宋" w:cs="宋体"/>
        </w:rPr>
        <w:t>调节、灰阶翻转、平滑锐化功能。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8.2</w:t>
      </w:r>
      <w:r w:rsidRPr="00380D3F">
        <w:rPr>
          <w:rFonts w:ascii="仿宋" w:eastAsia="仿宋" w:hAnsi="仿宋" w:cs="宋体"/>
        </w:rPr>
        <w:t>.</w:t>
      </w:r>
      <w:r w:rsidRPr="00380D3F">
        <w:rPr>
          <w:rFonts w:ascii="仿宋" w:eastAsia="仿宋" w:hAnsi="仿宋" w:cs="宋体" w:hint="eastAsia"/>
        </w:rPr>
        <w:t>8</w:t>
      </w:r>
      <w:r w:rsidRPr="00380D3F">
        <w:rPr>
          <w:rFonts w:ascii="仿宋" w:eastAsia="仿宋" w:hAnsi="仿宋" w:cs="宋体"/>
        </w:rPr>
        <w:t>、具备动态序列循环播放功能。</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2</w:t>
      </w:r>
      <w:r w:rsidRPr="00380D3F">
        <w:rPr>
          <w:rFonts w:ascii="仿宋" w:eastAsia="仿宋" w:hAnsi="仿宋" w:cs="宋体"/>
        </w:rPr>
        <w:t>.</w:t>
      </w:r>
      <w:r w:rsidRPr="00380D3F">
        <w:rPr>
          <w:rFonts w:ascii="仿宋" w:eastAsia="仿宋" w:hAnsi="仿宋" w:cs="宋体" w:hint="eastAsia"/>
        </w:rPr>
        <w:t>9</w:t>
      </w:r>
      <w:r w:rsidRPr="00380D3F">
        <w:rPr>
          <w:rFonts w:ascii="仿宋" w:eastAsia="仿宋" w:hAnsi="仿宋" w:cs="宋体"/>
        </w:rPr>
        <w:t>、</w:t>
      </w:r>
      <w:r w:rsidRPr="00380D3F">
        <w:rPr>
          <w:rFonts w:ascii="仿宋" w:eastAsia="仿宋" w:hAnsi="仿宋" w:cs="宋体" w:hint="eastAsia"/>
        </w:rPr>
        <w:t>具备术中三维导航机器人连接接口，三维图像可自动发送到导航系统。</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、患者管理：</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.1、具备</w:t>
      </w:r>
      <w:r w:rsidRPr="00380D3F">
        <w:rPr>
          <w:rFonts w:ascii="仿宋" w:eastAsia="仿宋" w:hAnsi="仿宋" w:cs="宋体"/>
          <w:spacing w:val="-54"/>
        </w:rPr>
        <w:t xml:space="preserve"> </w:t>
      </w:r>
      <w:r w:rsidRPr="00380D3F">
        <w:rPr>
          <w:rFonts w:ascii="仿宋" w:eastAsia="仿宋" w:hAnsi="仿宋" w:cs="宋体"/>
        </w:rPr>
        <w:t>DICOM</w:t>
      </w:r>
      <w:r w:rsidRPr="00380D3F">
        <w:rPr>
          <w:rFonts w:ascii="仿宋" w:eastAsia="仿宋" w:hAnsi="仿宋" w:cs="宋体"/>
          <w:spacing w:val="-3"/>
        </w:rPr>
        <w:t xml:space="preserve"> </w:t>
      </w:r>
      <w:r w:rsidRPr="00380D3F">
        <w:rPr>
          <w:rFonts w:ascii="仿宋" w:eastAsia="仿宋" w:hAnsi="仿宋" w:cs="宋体"/>
        </w:rPr>
        <w:t>Worklist</w:t>
      </w:r>
      <w:r w:rsidRPr="00380D3F">
        <w:rPr>
          <w:rFonts w:ascii="仿宋" w:eastAsia="仿宋" w:hAnsi="仿宋" w:cs="宋体"/>
          <w:spacing w:val="-56"/>
        </w:rPr>
        <w:t xml:space="preserve"> </w:t>
      </w:r>
      <w:r w:rsidRPr="00380D3F">
        <w:rPr>
          <w:rFonts w:ascii="仿宋" w:eastAsia="仿宋" w:hAnsi="仿宋" w:cs="宋体"/>
        </w:rPr>
        <w:t>功能，可从</w:t>
      </w:r>
      <w:r w:rsidRPr="00380D3F">
        <w:rPr>
          <w:rFonts w:ascii="仿宋" w:eastAsia="仿宋" w:hAnsi="仿宋" w:cs="宋体"/>
          <w:spacing w:val="-54"/>
        </w:rPr>
        <w:t xml:space="preserve"> </w:t>
      </w:r>
      <w:r w:rsidRPr="00380D3F">
        <w:rPr>
          <w:rFonts w:ascii="仿宋" w:eastAsia="仿宋" w:hAnsi="仿宋" w:cs="宋体"/>
        </w:rPr>
        <w:t>HIS/RIS</w:t>
      </w:r>
      <w:r w:rsidRPr="00380D3F">
        <w:rPr>
          <w:rFonts w:ascii="仿宋" w:eastAsia="仿宋" w:hAnsi="仿宋" w:cs="宋体"/>
          <w:spacing w:val="-56"/>
        </w:rPr>
        <w:t xml:space="preserve"> </w:t>
      </w:r>
      <w:r w:rsidRPr="00380D3F">
        <w:rPr>
          <w:rFonts w:ascii="仿宋" w:eastAsia="仿宋" w:hAnsi="仿宋" w:cs="宋体"/>
        </w:rPr>
        <w:t>导入患者信息；可手动输入患者信息。</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.2、可修改患者信息、查询患者、打印图像。</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8</w:t>
      </w:r>
      <w:r w:rsidRPr="00380D3F">
        <w:rPr>
          <w:rFonts w:ascii="仿宋" w:eastAsia="仿宋" w:hAnsi="仿宋" w:cs="宋体"/>
        </w:rPr>
        <w:t>.</w:t>
      </w:r>
      <w:r w:rsidRPr="00380D3F">
        <w:rPr>
          <w:rFonts w:ascii="仿宋" w:eastAsia="仿宋" w:hAnsi="仿宋" w:cs="宋体" w:hint="eastAsia"/>
        </w:rPr>
        <w:t>3</w:t>
      </w:r>
      <w:r w:rsidRPr="00380D3F">
        <w:rPr>
          <w:rFonts w:ascii="仿宋" w:eastAsia="仿宋" w:hAnsi="仿宋" w:cs="宋体"/>
        </w:rPr>
        <w:t>.3、可通过</w:t>
      </w:r>
      <w:r w:rsidRPr="00380D3F">
        <w:rPr>
          <w:rFonts w:ascii="仿宋" w:eastAsia="仿宋" w:hAnsi="仿宋" w:cs="宋体"/>
          <w:spacing w:val="-53"/>
        </w:rPr>
        <w:t xml:space="preserve"> </w:t>
      </w:r>
      <w:r w:rsidRPr="00380D3F">
        <w:rPr>
          <w:rFonts w:ascii="仿宋" w:eastAsia="仿宋" w:hAnsi="仿宋" w:cs="宋体"/>
        </w:rPr>
        <w:t>USB</w:t>
      </w:r>
      <w:r w:rsidRPr="00380D3F">
        <w:rPr>
          <w:rFonts w:ascii="仿宋" w:eastAsia="仿宋" w:hAnsi="仿宋" w:cs="宋体"/>
          <w:spacing w:val="-55"/>
        </w:rPr>
        <w:t xml:space="preserve"> </w:t>
      </w:r>
      <w:r w:rsidRPr="00380D3F">
        <w:rPr>
          <w:rFonts w:ascii="仿宋" w:eastAsia="仿宋" w:hAnsi="仿宋" w:cs="宋体"/>
        </w:rPr>
        <w:t>接口和</w:t>
      </w:r>
      <w:r w:rsidRPr="00380D3F">
        <w:rPr>
          <w:rFonts w:ascii="仿宋" w:eastAsia="仿宋" w:hAnsi="仿宋" w:cs="宋体"/>
          <w:spacing w:val="-52"/>
        </w:rPr>
        <w:t xml:space="preserve"> </w:t>
      </w:r>
      <w:r w:rsidRPr="00380D3F">
        <w:rPr>
          <w:rFonts w:ascii="仿宋" w:eastAsia="仿宋" w:hAnsi="仿宋" w:cs="宋体"/>
        </w:rPr>
        <w:t>DICOM</w:t>
      </w:r>
      <w:r w:rsidRPr="00380D3F">
        <w:rPr>
          <w:rFonts w:ascii="仿宋" w:eastAsia="仿宋" w:hAnsi="仿宋" w:cs="宋体"/>
          <w:spacing w:val="-53"/>
        </w:rPr>
        <w:t xml:space="preserve"> </w:t>
      </w:r>
      <w:r w:rsidRPr="00380D3F">
        <w:rPr>
          <w:rFonts w:ascii="仿宋" w:eastAsia="仿宋" w:hAnsi="仿宋" w:cs="宋体"/>
        </w:rPr>
        <w:t>接口导入导出患者数据。</w:t>
      </w:r>
    </w:p>
    <w:p w:rsidR="0055157E" w:rsidRPr="00380D3F" w:rsidRDefault="0055157E" w:rsidP="0055157E">
      <w:pPr>
        <w:spacing w:line="360" w:lineRule="auto"/>
        <w:contextualSpacing/>
        <w:rPr>
          <w:rFonts w:ascii="仿宋" w:eastAsia="仿宋" w:hAnsi="仿宋" w:cs="宋体"/>
        </w:rPr>
      </w:pPr>
      <w:r w:rsidRPr="00380D3F">
        <w:rPr>
          <w:rFonts w:ascii="仿宋" w:eastAsia="仿宋" w:hAnsi="仿宋" w:cs="宋体" w:hint="eastAsia"/>
        </w:rPr>
        <w:t>▲9</w:t>
      </w:r>
      <w:r w:rsidRPr="00380D3F">
        <w:rPr>
          <w:rFonts w:ascii="仿宋" w:eastAsia="仿宋" w:hAnsi="仿宋" w:cs="宋体"/>
        </w:rPr>
        <w:t>、</w:t>
      </w:r>
      <w:r w:rsidRPr="00380D3F">
        <w:rPr>
          <w:rFonts w:ascii="仿宋" w:eastAsia="仿宋" w:hAnsi="仿宋" w:cs="宋体" w:hint="eastAsia"/>
          <w:spacing w:val="-2"/>
        </w:rPr>
        <w:t>主机与工作站一体化设计</w:t>
      </w:r>
      <w:r w:rsidRPr="00380D3F">
        <w:rPr>
          <w:rFonts w:ascii="仿宋" w:eastAsia="仿宋" w:hAnsi="仿宋" w:cs="宋体"/>
          <w:spacing w:val="-2"/>
        </w:rPr>
        <w:t>。</w:t>
      </w:r>
    </w:p>
    <w:p w:rsidR="0055157E" w:rsidRPr="00380D3F" w:rsidRDefault="0055157E" w:rsidP="0055157E">
      <w:pPr>
        <w:tabs>
          <w:tab w:val="left" w:pos="1200"/>
        </w:tabs>
        <w:spacing w:line="360" w:lineRule="auto"/>
        <w:contextualSpacing/>
        <w:rPr>
          <w:rFonts w:ascii="仿宋" w:eastAsia="仿宋" w:hAnsi="仿宋" w:cs="宋体"/>
        </w:rPr>
      </w:pPr>
      <w:r w:rsidRPr="00380D3F">
        <w:rPr>
          <w:rFonts w:ascii="仿宋" w:eastAsia="仿宋" w:hAnsi="仿宋" w:cs="宋体" w:hint="eastAsia"/>
          <w:spacing w:val="-2"/>
        </w:rPr>
        <w:t>10、</w:t>
      </w:r>
      <w:r w:rsidRPr="00380D3F">
        <w:rPr>
          <w:rFonts w:ascii="仿宋" w:eastAsia="仿宋" w:hAnsi="仿宋" w:cs="宋体"/>
          <w:spacing w:val="-2"/>
        </w:rPr>
        <w:t>脚闸：左右可分别控制透视、摄影。</w:t>
      </w:r>
      <w:r w:rsidRPr="00380D3F">
        <w:rPr>
          <w:rFonts w:ascii="仿宋" w:eastAsia="仿宋" w:hAnsi="仿宋" w:cs="宋体"/>
        </w:rPr>
        <w:t xml:space="preserve"> </w:t>
      </w:r>
    </w:p>
    <w:p w:rsidR="0055157E" w:rsidRPr="00380D3F" w:rsidRDefault="0055157E" w:rsidP="0055157E">
      <w:pPr>
        <w:pStyle w:val="a7"/>
        <w:ind w:firstLine="0"/>
        <w:rPr>
          <w:rFonts w:ascii="仿宋" w:eastAsia="仿宋" w:hAnsi="仿宋" w:cs="仿宋"/>
          <w:bCs/>
        </w:rPr>
      </w:pPr>
    </w:p>
    <w:p w:rsidR="0055157E" w:rsidRPr="00380D3F" w:rsidRDefault="0055157E" w:rsidP="0055157E">
      <w:pPr>
        <w:widowControl/>
        <w:jc w:val="left"/>
        <w:rPr>
          <w:rFonts w:ascii="仿宋" w:eastAsia="仿宋" w:hAnsi="仿宋"/>
          <w:b/>
          <w:sz w:val="24"/>
        </w:rPr>
      </w:pPr>
      <w:r w:rsidRPr="00380D3F">
        <w:rPr>
          <w:rFonts w:ascii="仿宋" w:eastAsia="仿宋" w:hAnsi="仿宋"/>
          <w:b/>
        </w:rPr>
        <w:br w:type="page"/>
      </w:r>
    </w:p>
    <w:p w:rsidR="0055157E" w:rsidRPr="00380D3F" w:rsidRDefault="0055157E" w:rsidP="0055157E">
      <w:pPr>
        <w:pStyle w:val="a7"/>
        <w:ind w:firstLine="0"/>
        <w:jc w:val="center"/>
        <w:rPr>
          <w:rFonts w:ascii="仿宋" w:eastAsia="仿宋" w:hAnsi="仿宋" w:cs="仿宋"/>
          <w:b/>
          <w:bCs/>
        </w:rPr>
      </w:pPr>
      <w:r w:rsidRPr="00380D3F">
        <w:rPr>
          <w:rFonts w:ascii="仿宋" w:eastAsia="仿宋" w:hAnsi="仿宋" w:hint="eastAsia"/>
          <w:b/>
        </w:rPr>
        <w:lastRenderedPageBreak/>
        <w:t xml:space="preserve">第16包 品目16-1 </w:t>
      </w:r>
      <w:r w:rsidRPr="00380D3F">
        <w:rPr>
          <w:rFonts w:ascii="仿宋" w:eastAsia="仿宋" w:hAnsi="仿宋" w:cs="仿宋" w:hint="eastAsia"/>
          <w:b/>
          <w:bCs/>
        </w:rPr>
        <w:t>移动式C</w:t>
      </w:r>
      <w:proofErr w:type="gramStart"/>
      <w:r w:rsidRPr="00380D3F">
        <w:rPr>
          <w:rFonts w:ascii="仿宋" w:eastAsia="仿宋" w:hAnsi="仿宋" w:cs="仿宋" w:hint="eastAsia"/>
          <w:b/>
          <w:bCs/>
        </w:rPr>
        <w:t>型臂</w:t>
      </w:r>
      <w:proofErr w:type="gramEnd"/>
      <w:r w:rsidRPr="00380D3F">
        <w:rPr>
          <w:rFonts w:ascii="仿宋" w:eastAsia="仿宋" w:hAnsi="仿宋" w:cs="仿宋" w:hint="eastAsia"/>
          <w:b/>
          <w:bCs/>
        </w:rPr>
        <w:t>X线机5</w:t>
      </w:r>
    </w:p>
    <w:p w:rsidR="0055157E" w:rsidRPr="00380D3F" w:rsidRDefault="0055157E" w:rsidP="0055157E">
      <w:pPr>
        <w:pStyle w:val="a7"/>
        <w:ind w:firstLine="0"/>
        <w:rPr>
          <w:rFonts w:ascii="仿宋" w:eastAsia="仿宋" w:hAnsi="仿宋" w:cs="仿宋"/>
          <w:bCs/>
        </w:rPr>
      </w:pPr>
    </w:p>
    <w:tbl>
      <w:tblPr>
        <w:tblW w:w="8237"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0"/>
        <w:gridCol w:w="7277"/>
      </w:tblGrid>
      <w:tr w:rsidR="0055157E" w:rsidRPr="00380D3F" w:rsidTr="003A4C60">
        <w:trPr>
          <w:trHeight w:val="400"/>
        </w:trPr>
        <w:tc>
          <w:tcPr>
            <w:tcW w:w="960" w:type="dxa"/>
            <w:vMerge w:val="restart"/>
            <w:tcBorders>
              <w:top w:val="single" w:sz="6" w:space="0" w:color="auto"/>
              <w:left w:val="single" w:sz="6" w:space="0" w:color="auto"/>
              <w:right w:val="single" w:sz="6" w:space="0" w:color="auto"/>
            </w:tcBorders>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★一、总体要求</w:t>
            </w: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55157E" w:rsidRPr="00380D3F" w:rsidTr="003A4C60">
        <w:trPr>
          <w:trHeight w:val="400"/>
        </w:trPr>
        <w:tc>
          <w:tcPr>
            <w:tcW w:w="960" w:type="dxa"/>
            <w:vMerge/>
            <w:tcBorders>
              <w:left w:val="single" w:sz="6" w:space="0" w:color="auto"/>
              <w:right w:val="single" w:sz="6" w:space="0" w:color="auto"/>
            </w:tcBorders>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55157E" w:rsidRPr="00380D3F" w:rsidTr="003A4C60">
        <w:trPr>
          <w:trHeight w:val="400"/>
        </w:trPr>
        <w:tc>
          <w:tcPr>
            <w:tcW w:w="960" w:type="dxa"/>
            <w:vMerge/>
            <w:tcBorders>
              <w:left w:val="single" w:sz="6" w:space="0" w:color="auto"/>
              <w:right w:val="single" w:sz="6" w:space="0" w:color="auto"/>
            </w:tcBorders>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55157E" w:rsidRPr="00380D3F" w:rsidTr="003A4C60">
        <w:trPr>
          <w:trHeight w:val="400"/>
        </w:trPr>
        <w:tc>
          <w:tcPr>
            <w:tcW w:w="960" w:type="dxa"/>
            <w:vMerge/>
            <w:tcBorders>
              <w:left w:val="single" w:sz="6" w:space="0" w:color="auto"/>
              <w:right w:val="single" w:sz="6" w:space="0" w:color="auto"/>
            </w:tcBorders>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55157E" w:rsidRPr="00380D3F" w:rsidTr="003A4C60">
        <w:trPr>
          <w:trHeight w:val="400"/>
        </w:trPr>
        <w:tc>
          <w:tcPr>
            <w:tcW w:w="960" w:type="dxa"/>
            <w:vMerge/>
            <w:tcBorders>
              <w:left w:val="single" w:sz="6" w:space="0" w:color="auto"/>
              <w:right w:val="single" w:sz="6" w:space="0" w:color="auto"/>
            </w:tcBorders>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5. 整机</w:t>
            </w:r>
            <w:r w:rsidRPr="00380D3F">
              <w:rPr>
                <w:rFonts w:ascii="仿宋" w:eastAsia="仿宋" w:hAnsi="仿宋" w:cs="宋体" w:hint="eastAsia"/>
              </w:rPr>
              <w:t>（包括不限于球管、探测器和第三方设备）</w:t>
            </w:r>
            <w:r w:rsidRPr="00380D3F">
              <w:rPr>
                <w:rFonts w:ascii="仿宋" w:eastAsia="仿宋" w:hAnsi="仿宋" w:cs="宋体" w:hint="eastAsia"/>
                <w:kern w:val="0"/>
                <w:sz w:val="20"/>
                <w:szCs w:val="20"/>
              </w:rPr>
              <w:t>免费维保≥5年。（投标人须提供售后服务承诺函并加盖投标人单位公章）。</w:t>
            </w:r>
          </w:p>
        </w:tc>
      </w:tr>
      <w:tr w:rsidR="0055157E" w:rsidRPr="00380D3F" w:rsidTr="003A4C60">
        <w:trPr>
          <w:trHeight w:val="400"/>
        </w:trPr>
        <w:tc>
          <w:tcPr>
            <w:tcW w:w="960" w:type="dxa"/>
            <w:vMerge/>
            <w:tcBorders>
              <w:left w:val="single" w:sz="6" w:space="0" w:color="auto"/>
              <w:bottom w:val="single" w:sz="6" w:space="0" w:color="auto"/>
              <w:right w:val="single" w:sz="6" w:space="0" w:color="auto"/>
            </w:tcBorders>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55157E" w:rsidRPr="00380D3F" w:rsidTr="003A4C60">
        <w:trPr>
          <w:trHeight w:val="400"/>
        </w:trPr>
        <w:tc>
          <w:tcPr>
            <w:tcW w:w="960" w:type="dxa"/>
            <w:tcBorders>
              <w:left w:val="single" w:sz="6" w:space="0" w:color="auto"/>
              <w:bottom w:val="single" w:sz="6" w:space="0" w:color="auto"/>
              <w:right w:val="single" w:sz="6" w:space="0" w:color="auto"/>
            </w:tcBorders>
            <w:shd w:val="clear" w:color="000000" w:fill="FFFFFF"/>
            <w:vAlign w:val="center"/>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kern w:val="0"/>
                <w:sz w:val="20"/>
                <w:szCs w:val="20"/>
              </w:rPr>
              <w:t>二、</w:t>
            </w:r>
          </w:p>
        </w:tc>
        <w:tc>
          <w:tcPr>
            <w:tcW w:w="7277" w:type="dxa"/>
            <w:tcBorders>
              <w:top w:val="single" w:sz="6" w:space="0" w:color="auto"/>
              <w:left w:val="single" w:sz="6" w:space="0" w:color="auto"/>
              <w:bottom w:val="single" w:sz="6" w:space="0" w:color="auto"/>
              <w:right w:val="single" w:sz="6" w:space="0" w:color="auto"/>
            </w:tcBorders>
            <w:shd w:val="clear" w:color="000000" w:fill="FFFFFF"/>
            <w:vAlign w:val="center"/>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技术要求</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最大输出功率≤20W</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proofErr w:type="gramStart"/>
            <w:r w:rsidRPr="00380D3F">
              <w:rPr>
                <w:rFonts w:ascii="仿宋" w:eastAsia="仿宋" w:hAnsi="仿宋" w:cs="宋体" w:hint="eastAsia"/>
                <w:kern w:val="0"/>
                <w:sz w:val="20"/>
                <w:szCs w:val="20"/>
              </w:rPr>
              <w:t>球管焦点</w:t>
            </w:r>
            <w:proofErr w:type="gramEnd"/>
            <w:r w:rsidRPr="00380D3F">
              <w:rPr>
                <w:rFonts w:ascii="仿宋" w:eastAsia="仿宋" w:hAnsi="仿宋" w:cs="宋体" w:hint="eastAsia"/>
                <w:kern w:val="0"/>
                <w:sz w:val="20"/>
                <w:szCs w:val="20"/>
              </w:rPr>
              <w:t>≤0.035mm</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透视最大mA值≤0.2mA</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▲4</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具备CMOS平板探测器</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★5</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平板探测器像素尺寸≤100μm</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▲6</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监视器单屏尺寸≥27英寸</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7</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监视器最高分辨率≥3800×2100</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8</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监视器具备触</w:t>
            </w:r>
            <w:proofErr w:type="gramStart"/>
            <w:r w:rsidRPr="00380D3F">
              <w:rPr>
                <w:rFonts w:ascii="仿宋" w:eastAsia="仿宋" w:hAnsi="仿宋" w:cs="宋体" w:hint="eastAsia"/>
                <w:kern w:val="0"/>
                <w:sz w:val="20"/>
                <w:szCs w:val="20"/>
              </w:rPr>
              <w:t>控操作</w:t>
            </w:r>
            <w:proofErr w:type="gramEnd"/>
            <w:r w:rsidRPr="00380D3F">
              <w:rPr>
                <w:rFonts w:ascii="仿宋" w:eastAsia="仿宋" w:hAnsi="仿宋" w:cs="宋体" w:hint="eastAsia"/>
                <w:kern w:val="0"/>
                <w:sz w:val="20"/>
                <w:szCs w:val="20"/>
              </w:rPr>
              <w:t>功能</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9</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w:t>
            </w:r>
            <w:proofErr w:type="gramStart"/>
            <w:r w:rsidRPr="00380D3F">
              <w:rPr>
                <w:rFonts w:ascii="仿宋" w:eastAsia="仿宋" w:hAnsi="仿宋" w:cs="宋体" w:hint="eastAsia"/>
                <w:kern w:val="0"/>
                <w:sz w:val="20"/>
                <w:szCs w:val="20"/>
              </w:rPr>
              <w:t>臂源像距</w:t>
            </w:r>
            <w:proofErr w:type="gramEnd"/>
            <w:r w:rsidRPr="00380D3F">
              <w:rPr>
                <w:rFonts w:ascii="仿宋" w:eastAsia="仿宋" w:hAnsi="仿宋" w:cs="宋体" w:hint="eastAsia"/>
                <w:kern w:val="0"/>
                <w:sz w:val="20"/>
                <w:szCs w:val="20"/>
              </w:rPr>
              <w:t>SID≤45cm</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▲10</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C臂开口≤40cm</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11</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w:t>
            </w:r>
            <w:proofErr w:type="gramStart"/>
            <w:r w:rsidRPr="00380D3F">
              <w:rPr>
                <w:rFonts w:ascii="仿宋" w:eastAsia="仿宋" w:hAnsi="仿宋" w:cs="宋体" w:hint="eastAsia"/>
                <w:kern w:val="0"/>
                <w:sz w:val="20"/>
                <w:szCs w:val="20"/>
              </w:rPr>
              <w:t>臂弧深</w:t>
            </w:r>
            <w:proofErr w:type="gramEnd"/>
            <w:r w:rsidRPr="00380D3F">
              <w:rPr>
                <w:rFonts w:ascii="仿宋" w:eastAsia="仿宋" w:hAnsi="仿宋" w:cs="宋体" w:hint="eastAsia"/>
                <w:kern w:val="0"/>
                <w:sz w:val="20"/>
                <w:szCs w:val="20"/>
              </w:rPr>
              <w:t>≥45cm</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12</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C臂垂直升降行程≥80cm</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★13</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C平板探测器≤15cm×15cm</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lastRenderedPageBreak/>
              <w:t>14</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w:t>
            </w:r>
            <w:proofErr w:type="gramStart"/>
            <w:r w:rsidRPr="00380D3F">
              <w:rPr>
                <w:rFonts w:ascii="仿宋" w:eastAsia="仿宋" w:hAnsi="仿宋" w:cs="宋体" w:hint="eastAsia"/>
                <w:kern w:val="0"/>
                <w:sz w:val="20"/>
                <w:szCs w:val="20"/>
              </w:rPr>
              <w:t>臂采用</w:t>
            </w:r>
            <w:proofErr w:type="gramEnd"/>
            <w:r w:rsidRPr="00380D3F">
              <w:rPr>
                <w:rFonts w:ascii="仿宋" w:eastAsia="仿宋" w:hAnsi="仿宋" w:cs="宋体" w:hint="eastAsia"/>
                <w:kern w:val="0"/>
                <w:sz w:val="20"/>
                <w:szCs w:val="20"/>
              </w:rPr>
              <w:t>碳纤维材质</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15</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C臂摆位具备一键电子锁定功能</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16</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整机重量≤250KG</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17</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图像存储≥100,000幅</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18</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具备透视图像存储回放功能</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19</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C臂主机具备待机转运功能</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20</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电影采集存储时长≥60</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21</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透视最大KV值≥80kV</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22</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透视最小KV值≥40kV</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23</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DQE≥70%</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24</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探测器分辨率≥1500x1500</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25</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图像处理数据深度≥32bit</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26</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监视器最大亮度≥600 CD/㎡</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27</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监视器俯仰角调节度≥±10°</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28</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监视器旋转角度≥250°</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29</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监视器水平最大视角≥150°</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30</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手控及脚踏曝光开关</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31</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具备患者信息编辑功能</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32</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C型臂、显示器和机座具备一体化设计</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33</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实时自动亮度对比度调整</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34</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图像360度旋转</w:t>
            </w:r>
          </w:p>
        </w:tc>
      </w:tr>
      <w:tr w:rsidR="0055157E" w:rsidRPr="00380D3F" w:rsidTr="003A4C60">
        <w:trPr>
          <w:trHeight w:val="400"/>
        </w:trPr>
        <w:tc>
          <w:tcPr>
            <w:tcW w:w="960" w:type="dxa"/>
            <w:shd w:val="clear" w:color="000000" w:fill="FFFFFF"/>
            <w:vAlign w:val="center"/>
            <w:hideMark/>
          </w:tcPr>
          <w:p w:rsidR="0055157E" w:rsidRPr="00380D3F" w:rsidRDefault="0055157E" w:rsidP="003A4C60">
            <w:pPr>
              <w:widowControl/>
              <w:jc w:val="center"/>
              <w:rPr>
                <w:rFonts w:ascii="仿宋" w:eastAsia="仿宋" w:hAnsi="仿宋" w:cs="宋体"/>
                <w:kern w:val="0"/>
                <w:sz w:val="20"/>
                <w:szCs w:val="20"/>
              </w:rPr>
            </w:pPr>
            <w:r w:rsidRPr="00380D3F">
              <w:rPr>
                <w:rFonts w:ascii="仿宋" w:eastAsia="仿宋" w:hAnsi="仿宋" w:cs="宋体" w:hint="eastAsia"/>
                <w:kern w:val="0"/>
                <w:sz w:val="20"/>
                <w:szCs w:val="20"/>
              </w:rPr>
              <w:t>35</w:t>
            </w:r>
          </w:p>
        </w:tc>
        <w:tc>
          <w:tcPr>
            <w:tcW w:w="7277" w:type="dxa"/>
            <w:shd w:val="clear" w:color="000000" w:fill="FFFFFF"/>
            <w:vAlign w:val="center"/>
            <w:hideMark/>
          </w:tcPr>
          <w:p w:rsidR="0055157E" w:rsidRPr="00380D3F" w:rsidRDefault="0055157E" w:rsidP="003A4C60">
            <w:pPr>
              <w:widowControl/>
              <w:jc w:val="left"/>
              <w:rPr>
                <w:rFonts w:ascii="仿宋" w:eastAsia="仿宋" w:hAnsi="仿宋" w:cs="宋体"/>
                <w:kern w:val="0"/>
                <w:sz w:val="20"/>
                <w:szCs w:val="20"/>
              </w:rPr>
            </w:pPr>
            <w:r w:rsidRPr="00380D3F">
              <w:rPr>
                <w:rFonts w:ascii="仿宋" w:eastAsia="仿宋" w:hAnsi="仿宋" w:cs="宋体" w:hint="eastAsia"/>
                <w:kern w:val="0"/>
                <w:sz w:val="20"/>
                <w:szCs w:val="20"/>
              </w:rPr>
              <w:t>具备DICOM功能</w:t>
            </w:r>
          </w:p>
        </w:tc>
      </w:tr>
    </w:tbl>
    <w:p w:rsidR="0055157E" w:rsidRPr="00380D3F" w:rsidRDefault="0055157E" w:rsidP="0055157E">
      <w:pPr>
        <w:pStyle w:val="a7"/>
        <w:ind w:firstLine="0"/>
        <w:rPr>
          <w:rFonts w:ascii="仿宋" w:eastAsia="仿宋" w:hAnsi="仿宋" w:cs="仿宋"/>
          <w:bCs/>
        </w:rPr>
      </w:pPr>
    </w:p>
    <w:p w:rsidR="0055157E" w:rsidRPr="00380D3F" w:rsidRDefault="0055157E" w:rsidP="0055157E">
      <w:pPr>
        <w:widowControl/>
        <w:jc w:val="left"/>
        <w:rPr>
          <w:rFonts w:ascii="仿宋" w:eastAsia="仿宋" w:hAnsi="仿宋"/>
          <w:b/>
          <w:sz w:val="24"/>
        </w:rPr>
      </w:pPr>
      <w:r w:rsidRPr="00380D3F">
        <w:rPr>
          <w:rFonts w:ascii="仿宋" w:eastAsia="仿宋" w:hAnsi="仿宋"/>
          <w:b/>
        </w:rPr>
        <w:br w:type="page"/>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lastRenderedPageBreak/>
        <w:t>2、采购标的需满足的服务标准、期限、效率等要求</w:t>
      </w:r>
      <w:bookmarkEnd w:id="45"/>
      <w:bookmarkEnd w:id="46"/>
      <w:r w:rsidRPr="00380D3F">
        <w:rPr>
          <w:rFonts w:ascii="仿宋" w:eastAsia="仿宋" w:hAnsi="仿宋" w:cs="仿宋" w:hint="eastAsia"/>
          <w:bCs/>
          <w:sz w:val="24"/>
        </w:rPr>
        <w:t>；</w:t>
      </w:r>
    </w:p>
    <w:p w:rsidR="0055157E" w:rsidRPr="00380D3F" w:rsidRDefault="0055157E" w:rsidP="0055157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2.1采购标的需满足的服务标准、效率要求（以各包技术规格中要求为准，如技术规格中无要求，则以本款要求为准。）</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2.1.2、投标人应保证在质量保证期内提供投标货物专用的软件和相应数据库资料的免费升级服务。（如果有）。</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2.2采购标的需满足的服务期限要求</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2.2.1、质量保证期（保修期）及服务要求：本项目质量保证期（保修期）自设备（含第三方）验收合格之日起计算，详见各包技术参数。</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2.2.2、投标人应在质保期满前三个月对设备做全面保养及性能检测，并出具相应的报告。</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2.2.3、投标人和制造商需要同时提供包含上述质量保证期（保修期）及服务要求的承诺函并加盖单位公章。</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2.2.4、保修费用应含维保工时费、零配件费用和软件维护、升级费用，服务内容和细则与免费维保期相同。</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★2.2.8、第1、2、3、6、7、8、9、10、11、12、13、14、15、16、17、18包承诺质量保证期（保修期）结束后的设备维保费用报价，其中设备（含所有零配件）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保费用最高不超过合同6%。该报价应含维保工时费、零配</w:t>
      </w:r>
      <w:r w:rsidRPr="00380D3F">
        <w:rPr>
          <w:rFonts w:ascii="仿宋" w:eastAsia="仿宋" w:hAnsi="仿宋" w:cs="仿宋" w:hint="eastAsia"/>
          <w:bCs/>
          <w:sz w:val="24"/>
        </w:rPr>
        <w:lastRenderedPageBreak/>
        <w:t>件费用和软件维护、升级费用，服务内容和细则与免费维保期相同。</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★2.2.8、第4包、第5包：承诺质量保证期（保修期）结束后的设备维保费用报价，其中设备（含所有零配件）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保费用最高不超过合同7%。该报价应含维保工时费、零配件费用和软件维护、升级费用，服务内容和细则与免费维保期相同。</w:t>
      </w:r>
    </w:p>
    <w:p w:rsidR="0055157E" w:rsidRPr="00380D3F" w:rsidRDefault="0055157E" w:rsidP="0055157E">
      <w:pPr>
        <w:pStyle w:val="a7"/>
      </w:pP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3、为落实政府采购政策需满足的要求；</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380D3F">
        <w:rPr>
          <w:rFonts w:ascii="仿宋" w:eastAsia="仿宋" w:hAnsi="仿宋" w:cs="仿宋" w:hint="eastAsia"/>
          <w:bCs/>
          <w:sz w:val="24"/>
        </w:rPr>
        <w:t>声明函不真实</w:t>
      </w:r>
      <w:proofErr w:type="gramEnd"/>
      <w:r w:rsidRPr="00380D3F">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380D3F">
        <w:rPr>
          <w:rFonts w:ascii="仿宋" w:eastAsia="仿宋" w:hAnsi="仿宋" w:cs="仿宋" w:hint="eastAsia"/>
          <w:bCs/>
          <w:sz w:val="24"/>
        </w:rPr>
        <w:t>微企业</w:t>
      </w:r>
      <w:proofErr w:type="gramEnd"/>
      <w:r w:rsidRPr="00380D3F">
        <w:rPr>
          <w:rFonts w:ascii="仿宋" w:eastAsia="仿宋" w:hAnsi="仿宋" w:cs="仿宋" w:hint="eastAsia"/>
          <w:bCs/>
          <w:sz w:val="24"/>
        </w:rPr>
        <w:t>不得将合同分包给大中型企业，中型企业不得将合同分包给大型企业。）</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w:t>
      </w:r>
      <w:r w:rsidRPr="00380D3F">
        <w:rPr>
          <w:rFonts w:ascii="仿宋" w:eastAsia="仿宋" w:hAnsi="仿宋" w:cs="仿宋" w:hint="eastAsia"/>
          <w:bCs/>
          <w:sz w:val="24"/>
        </w:rPr>
        <w:lastRenderedPageBreak/>
        <w:t>中国政府采购网（www.ccgp.gov.cn）建立的认证结果信息发布平台链接中查询下载。</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55157E" w:rsidRPr="00380D3F" w:rsidRDefault="0055157E" w:rsidP="0055157E">
      <w:pPr>
        <w:snapToGrid w:val="0"/>
        <w:spacing w:line="360" w:lineRule="auto"/>
        <w:ind w:firstLineChars="200" w:firstLine="480"/>
        <w:rPr>
          <w:rFonts w:ascii="仿宋" w:eastAsia="仿宋" w:hAnsi="仿宋" w:cs="仿宋"/>
          <w:bCs/>
          <w:sz w:val="24"/>
        </w:rPr>
      </w:pPr>
      <w:bookmarkStart w:id="53" w:name="OLE_LINK113"/>
      <w:r w:rsidRPr="00380D3F">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54" w:name="OLE_LINK55"/>
      <w:bookmarkStart w:id="55" w:name="OLE_LINK56"/>
      <w:r w:rsidRPr="00380D3F">
        <w:rPr>
          <w:rFonts w:ascii="仿宋" w:eastAsia="仿宋" w:hAnsi="仿宋" w:cs="仿宋" w:hint="eastAsia"/>
          <w:b/>
          <w:bCs/>
          <w:sz w:val="24"/>
        </w:rPr>
        <w:t>投标人</w:t>
      </w:r>
      <w:bookmarkEnd w:id="54"/>
      <w:bookmarkEnd w:id="55"/>
      <w:r w:rsidRPr="00380D3F">
        <w:rPr>
          <w:rFonts w:ascii="仿宋" w:eastAsia="仿宋" w:hAnsi="仿宋" w:cs="仿宋" w:hint="eastAsia"/>
          <w:b/>
          <w:bCs/>
          <w:sz w:val="24"/>
        </w:rPr>
        <w:t>应出具招标文件要求的证明材料给予证明，否则评标时不予认可。投标人应对提交的证明材料真实性负责，</w:t>
      </w:r>
      <w:r w:rsidRPr="00380D3F">
        <w:rPr>
          <w:rFonts w:ascii="仿宋" w:eastAsia="仿宋" w:hAnsi="仿宋" w:cs="仿宋" w:hint="eastAsia"/>
          <w:bCs/>
          <w:sz w:val="24"/>
        </w:rPr>
        <w:t>提交证明材料不真实的，应承担相应的法律责任。</w:t>
      </w:r>
      <w:bookmarkEnd w:id="53"/>
    </w:p>
    <w:p w:rsidR="0055157E" w:rsidRPr="00380D3F" w:rsidRDefault="0055157E" w:rsidP="0055157E">
      <w:pPr>
        <w:pStyle w:val="a7"/>
      </w:pP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4、采购标的</w:t>
      </w:r>
      <w:proofErr w:type="gramStart"/>
      <w:r w:rsidRPr="00380D3F">
        <w:rPr>
          <w:rFonts w:ascii="仿宋" w:eastAsia="仿宋" w:hAnsi="仿宋" w:cs="仿宋" w:hint="eastAsia"/>
          <w:bCs/>
          <w:sz w:val="24"/>
        </w:rPr>
        <w:t>的</w:t>
      </w:r>
      <w:proofErr w:type="gramEnd"/>
      <w:r w:rsidRPr="00380D3F">
        <w:rPr>
          <w:rFonts w:ascii="仿宋" w:eastAsia="仿宋" w:hAnsi="仿宋" w:cs="仿宋" w:hint="eastAsia"/>
          <w:bCs/>
          <w:sz w:val="24"/>
        </w:rPr>
        <w:t>其他技术、服务等要求；</w:t>
      </w:r>
    </w:p>
    <w:p w:rsidR="0055157E" w:rsidRPr="00380D3F" w:rsidRDefault="0055157E" w:rsidP="0055157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4.1、技术证明支持材料</w:t>
      </w:r>
    </w:p>
    <w:p w:rsidR="0055157E" w:rsidRPr="00380D3F" w:rsidRDefault="0055157E" w:rsidP="0055157E">
      <w:pPr>
        <w:snapToGrid w:val="0"/>
        <w:spacing w:line="360" w:lineRule="auto"/>
        <w:ind w:firstLineChars="200" w:firstLine="480"/>
        <w:rPr>
          <w:rFonts w:ascii="仿宋" w:eastAsia="仿宋" w:hAnsi="仿宋" w:cs="仿宋"/>
          <w:bCs/>
          <w:sz w:val="24"/>
        </w:rPr>
      </w:pPr>
      <w:bookmarkStart w:id="56" w:name="OLE_LINK200"/>
      <w:bookmarkStart w:id="57" w:name="OLE_LINK201"/>
      <w:r w:rsidRPr="00380D3F">
        <w:rPr>
          <w:rFonts w:ascii="仿宋" w:eastAsia="仿宋" w:hAnsi="仿宋" w:cs="仿宋" w:hint="eastAsia"/>
          <w:bCs/>
          <w:sz w:val="24"/>
        </w:rPr>
        <w:t>4.1.</w:t>
      </w:r>
      <w:bookmarkEnd w:id="56"/>
      <w:bookmarkEnd w:id="57"/>
      <w:r w:rsidRPr="00380D3F">
        <w:rPr>
          <w:rFonts w:ascii="仿宋" w:eastAsia="仿宋" w:hAnsi="仿宋" w:cs="仿宋" w:hint="eastAsia"/>
          <w:bCs/>
          <w:sz w:val="24"/>
        </w:rPr>
        <w:t>1、对于技术规格中标注“★”号的技术参数代表实质性指标，不满足该指标项将直接导致投标被拒绝。</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4.1.2、2.</w:t>
      </w:r>
      <w:r w:rsidRPr="00380D3F">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w:t>
      </w:r>
      <w:r w:rsidRPr="00380D3F">
        <w:rPr>
          <w:rFonts w:ascii="仿宋" w:eastAsia="仿宋" w:hAnsi="仿宋" w:cs="仿宋" w:hint="eastAsia"/>
          <w:bCs/>
          <w:sz w:val="24"/>
        </w:rPr>
        <w:lastRenderedPageBreak/>
        <w:t>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55157E" w:rsidRPr="00380D3F" w:rsidRDefault="0055157E" w:rsidP="0055157E">
      <w:pPr>
        <w:snapToGrid w:val="0"/>
        <w:spacing w:line="360" w:lineRule="auto"/>
        <w:ind w:firstLineChars="200" w:firstLine="482"/>
        <w:rPr>
          <w:rFonts w:ascii="仿宋" w:eastAsia="仿宋" w:hAnsi="仿宋" w:cs="仿宋"/>
          <w:b/>
          <w:bCs/>
          <w:sz w:val="24"/>
        </w:rPr>
      </w:pPr>
      <w:bookmarkStart w:id="58" w:name="OLE_LINK22"/>
      <w:bookmarkStart w:id="59" w:name="OLE_LINK23"/>
      <w:r w:rsidRPr="00380D3F">
        <w:rPr>
          <w:rFonts w:ascii="仿宋" w:eastAsia="仿宋" w:hAnsi="仿宋" w:cs="仿宋" w:hint="eastAsia"/>
          <w:b/>
          <w:bCs/>
          <w:sz w:val="24"/>
        </w:rPr>
        <w:t>4.2、供货及安装要求</w:t>
      </w:r>
      <w:bookmarkEnd w:id="58"/>
      <w:bookmarkEnd w:id="59"/>
      <w:r w:rsidRPr="00380D3F">
        <w:rPr>
          <w:rFonts w:ascii="仿宋" w:eastAsia="仿宋" w:hAnsi="仿宋" w:cs="仿宋" w:hint="eastAsia"/>
          <w:b/>
          <w:bCs/>
          <w:sz w:val="24"/>
        </w:rPr>
        <w:tab/>
      </w:r>
    </w:p>
    <w:p w:rsidR="0055157E" w:rsidRPr="00380D3F" w:rsidRDefault="0055157E" w:rsidP="0055157E">
      <w:pPr>
        <w:snapToGrid w:val="0"/>
        <w:spacing w:line="360" w:lineRule="auto"/>
        <w:ind w:firstLineChars="200" w:firstLine="480"/>
        <w:rPr>
          <w:rFonts w:ascii="仿宋" w:eastAsia="仿宋" w:hAnsi="仿宋" w:cs="仿宋"/>
          <w:bCs/>
          <w:sz w:val="24"/>
        </w:rPr>
      </w:pPr>
      <w:bookmarkStart w:id="60" w:name="OLE_LINK202"/>
      <w:bookmarkStart w:id="61" w:name="OLE_LINK203"/>
      <w:r w:rsidRPr="00380D3F">
        <w:rPr>
          <w:rFonts w:ascii="仿宋" w:eastAsia="仿宋" w:hAnsi="仿宋" w:cs="仿宋" w:hint="eastAsia"/>
          <w:bCs/>
          <w:sz w:val="24"/>
        </w:rPr>
        <w:t>4.2.1、</w:t>
      </w:r>
      <w:bookmarkEnd w:id="60"/>
      <w:bookmarkEnd w:id="61"/>
      <w:r w:rsidRPr="00380D3F">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4.2.3、投标人所提供的部件之间及设备之间的连线或接插件均视为设备内部部件，应包含在相应的配置中。</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4.2.4、工作条件：除了在技术规格中另有规定外，投标人提供的一切仪器、设备和系统，应符合下列条件：</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1）仪器设备的插头要符合中国电工标准。如不符合，则应提供适合仪器插头的插座，必须要有接地。</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2）如果仪器设备需特殊的工作条件（如：水、电源、磁场强度、特殊温度、湿度、震动强度等），投标人应在有关投标文件中加以说明。</w:t>
      </w:r>
    </w:p>
    <w:p w:rsidR="0055157E" w:rsidRPr="00380D3F" w:rsidRDefault="0055157E" w:rsidP="0055157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4.3、培训要求：</w:t>
      </w:r>
    </w:p>
    <w:p w:rsidR="0055157E" w:rsidRPr="00380D3F" w:rsidRDefault="0055157E" w:rsidP="0055157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55157E" w:rsidRPr="00380D3F" w:rsidRDefault="0055157E" w:rsidP="0055157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4.4、验收标准：</w:t>
      </w:r>
    </w:p>
    <w:p w:rsidR="0055157E" w:rsidRPr="00380D3F" w:rsidRDefault="0055157E" w:rsidP="0055157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1.投标人应保证在发货前对货物的质量、规格、性能、数量和重量等进行准</w:t>
      </w:r>
      <w:r w:rsidRPr="00380D3F">
        <w:rPr>
          <w:rFonts w:ascii="仿宋" w:eastAsia="仿宋" w:hAnsi="仿宋" w:cs="仿宋" w:hint="eastAsia"/>
          <w:bCs/>
          <w:sz w:val="24"/>
        </w:rPr>
        <w:lastRenderedPageBreak/>
        <w:t>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55157E" w:rsidRPr="00380D3F" w:rsidRDefault="0055157E" w:rsidP="0055157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55157E" w:rsidRPr="00380D3F" w:rsidRDefault="0055157E" w:rsidP="0055157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3.投标人应负责所供计量仪器通过计量部门的验收，并承担相关费用（包括运费）。</w:t>
      </w:r>
    </w:p>
    <w:p w:rsidR="0055157E" w:rsidRPr="00380D3F" w:rsidRDefault="0055157E" w:rsidP="0055157E">
      <w:pPr>
        <w:numPr>
          <w:ilvl w:val="255"/>
          <w:numId w:val="0"/>
        </w:num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4.5、其他要求</w:t>
      </w:r>
    </w:p>
    <w:p w:rsidR="0055157E" w:rsidRPr="00380D3F" w:rsidRDefault="0055157E" w:rsidP="0055157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无</w:t>
      </w:r>
    </w:p>
    <w:p w:rsidR="009E4FD4" w:rsidRPr="007072FC" w:rsidRDefault="009E4FD4" w:rsidP="0055157E">
      <w:pPr>
        <w:snapToGrid w:val="0"/>
        <w:spacing w:line="360" w:lineRule="auto"/>
        <w:jc w:val="center"/>
        <w:outlineLvl w:val="0"/>
        <w:rPr>
          <w:rFonts w:ascii="仿宋" w:eastAsia="仿宋" w:hAnsi="仿宋"/>
          <w:sz w:val="28"/>
          <w:szCs w:val="28"/>
        </w:rPr>
      </w:pPr>
    </w:p>
    <w:sectPr w:rsidR="009E4FD4" w:rsidRPr="007072FC" w:rsidSect="005515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FFA" w:rsidRDefault="000A5FFA" w:rsidP="006C23C0">
      <w:r>
        <w:separator/>
      </w:r>
    </w:p>
  </w:endnote>
  <w:endnote w:type="continuationSeparator" w:id="0">
    <w:p w:rsidR="000A5FFA" w:rsidRDefault="000A5FFA"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宋体"/>
    <w:charset w:val="86"/>
    <w:family w:val="auto"/>
    <w:pitch w:val="default"/>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FFA" w:rsidRDefault="000A5FFA" w:rsidP="006C23C0">
      <w:r>
        <w:separator/>
      </w:r>
    </w:p>
  </w:footnote>
  <w:footnote w:type="continuationSeparator" w:id="0">
    <w:p w:rsidR="000A5FFA" w:rsidRDefault="000A5FFA"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D4292D18"/>
    <w:multiLevelType w:val="multilevel"/>
    <w:tmpl w:val="D4292D18"/>
    <w:lvl w:ilvl="0">
      <w:start w:val="1"/>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262E27"/>
    <w:multiLevelType w:val="multilevel"/>
    <w:tmpl w:val="01262E27"/>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nsid w:val="063B3336"/>
    <w:multiLevelType w:val="singleLevel"/>
    <w:tmpl w:val="063B3336"/>
    <w:lvl w:ilvl="0">
      <w:start w:val="11"/>
      <w:numFmt w:val="decimal"/>
      <w:suff w:val="nothing"/>
      <w:lvlText w:val="%1、"/>
      <w:lvlJc w:val="left"/>
    </w:lvl>
  </w:abstractNum>
  <w:abstractNum w:abstractNumId="12">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A5157C2"/>
    <w:multiLevelType w:val="multilevel"/>
    <w:tmpl w:val="1A5157C2"/>
    <w:lvl w:ilvl="0">
      <w:start w:val="1"/>
      <w:numFmt w:val="decimal"/>
      <w:lvlText w:val="%1."/>
      <w:lvlJc w:val="left"/>
      <w:pPr>
        <w:tabs>
          <w:tab w:val="left" w:pos="420"/>
        </w:tabs>
        <w:ind w:left="420" w:hanging="420"/>
      </w:pPr>
      <w:rPr>
        <w:rFonts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6">
    <w:nsid w:val="1A5C7225"/>
    <w:multiLevelType w:val="multilevel"/>
    <w:tmpl w:val="1A5C7225"/>
    <w:lvl w:ilvl="0">
      <w:start w:val="1"/>
      <w:numFmt w:val="decimal"/>
      <w:lvlText w:val="%1."/>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8">
    <w:nsid w:val="1E6D6384"/>
    <w:multiLevelType w:val="multilevel"/>
    <w:tmpl w:val="1E6D6384"/>
    <w:lvl w:ilvl="0">
      <w:start w:val="16"/>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25AD0DE6"/>
    <w:multiLevelType w:val="multilevel"/>
    <w:tmpl w:val="25AD0DE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263A2A2D"/>
    <w:multiLevelType w:val="singleLevel"/>
    <w:tmpl w:val="263A2A2D"/>
    <w:lvl w:ilvl="0">
      <w:start w:val="1"/>
      <w:numFmt w:val="decimal"/>
      <w:suff w:val="nothing"/>
      <w:lvlText w:val="%1、"/>
      <w:lvlJc w:val="left"/>
    </w:lvl>
  </w:abstractNum>
  <w:abstractNum w:abstractNumId="21">
    <w:nsid w:val="2CA02249"/>
    <w:multiLevelType w:val="multilevel"/>
    <w:tmpl w:val="2CA02249"/>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2">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384310FF"/>
    <w:multiLevelType w:val="multilevel"/>
    <w:tmpl w:val="384310FF"/>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nsid w:val="3A6F6564"/>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3AD66C8C"/>
    <w:multiLevelType w:val="multilevel"/>
    <w:tmpl w:val="3AD66C8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8">
    <w:nsid w:val="3E463624"/>
    <w:multiLevelType w:val="multilevel"/>
    <w:tmpl w:val="3E4636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nsid w:val="40082C7F"/>
    <w:multiLevelType w:val="hybridMultilevel"/>
    <w:tmpl w:val="4412BE7A"/>
    <w:lvl w:ilvl="0" w:tplc="C90E949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41EA6DF8"/>
    <w:multiLevelType w:val="multilevel"/>
    <w:tmpl w:val="41EA6DF8"/>
    <w:lvl w:ilvl="0">
      <w:start w:val="1"/>
      <w:numFmt w:val="decimal"/>
      <w:lvlText w:val="%1."/>
      <w:lvlJc w:val="left"/>
      <w:pPr>
        <w:ind w:left="107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2">
    <w:nsid w:val="44D97F42"/>
    <w:multiLevelType w:val="multilevel"/>
    <w:tmpl w:val="44D97F42"/>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3">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nsid w:val="4B304370"/>
    <w:multiLevelType w:val="multilevel"/>
    <w:tmpl w:val="4B304370"/>
    <w:lvl w:ilvl="0">
      <w:start w:val="10"/>
      <w:numFmt w:val="japaneseCounting"/>
      <w:lvlText w:val="第%1条"/>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5">
    <w:nsid w:val="51317FE6"/>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7">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39">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nsid w:val="5D259A05"/>
    <w:multiLevelType w:val="singleLevel"/>
    <w:tmpl w:val="5D259A05"/>
    <w:lvl w:ilvl="0">
      <w:start w:val="8"/>
      <w:numFmt w:val="decimal"/>
      <w:suff w:val="space"/>
      <w:lvlText w:val="%1."/>
      <w:lvlJc w:val="left"/>
    </w:lvl>
  </w:abstractNum>
  <w:abstractNum w:abstractNumId="41">
    <w:nsid w:val="66DA04FB"/>
    <w:multiLevelType w:val="multilevel"/>
    <w:tmpl w:val="66DA04F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4">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72033FC8"/>
    <w:multiLevelType w:val="multilevel"/>
    <w:tmpl w:val="72033FC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6">
    <w:nsid w:val="75CC6EDF"/>
    <w:multiLevelType w:val="hybridMultilevel"/>
    <w:tmpl w:val="8F9272C4"/>
    <w:lvl w:ilvl="0" w:tplc="7C5EAE84">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17"/>
  </w:num>
  <w:num w:numId="2">
    <w:abstractNumId w:val="38"/>
  </w:num>
  <w:num w:numId="3">
    <w:abstractNumId w:val="6"/>
  </w:num>
  <w:num w:numId="4">
    <w:abstractNumId w:val="9"/>
  </w:num>
  <w:num w:numId="5">
    <w:abstractNumId w:val="3"/>
  </w:num>
  <w:num w:numId="6">
    <w:abstractNumId w:val="7"/>
  </w:num>
  <w:num w:numId="7">
    <w:abstractNumId w:val="5"/>
  </w:num>
  <w:num w:numId="8">
    <w:abstractNumId w:val="4"/>
  </w:num>
  <w:num w:numId="9">
    <w:abstractNumId w:val="12"/>
  </w:num>
  <w:num w:numId="10">
    <w:abstractNumId w:val="13"/>
  </w:num>
  <w:num w:numId="11">
    <w:abstractNumId w:val="8"/>
  </w:num>
  <w:num w:numId="12">
    <w:abstractNumId w:val="2"/>
  </w:num>
  <w:num w:numId="13">
    <w:abstractNumId w:val="29"/>
  </w:num>
  <w:num w:numId="14">
    <w:abstractNumId w:val="14"/>
  </w:num>
  <w:num w:numId="15">
    <w:abstractNumId w:val="0"/>
  </w:num>
  <w:num w:numId="16">
    <w:abstractNumId w:val="28"/>
  </w:num>
  <w:num w:numId="17">
    <w:abstractNumId w:val="19"/>
  </w:num>
  <w:num w:numId="18">
    <w:abstractNumId w:val="41"/>
  </w:num>
  <w:num w:numId="19">
    <w:abstractNumId w:val="45"/>
  </w:num>
  <w:num w:numId="20">
    <w:abstractNumId w:val="40"/>
  </w:num>
  <w:num w:numId="21">
    <w:abstractNumId w:val="27"/>
  </w:num>
  <w:num w:numId="22">
    <w:abstractNumId w:val="34"/>
  </w:num>
  <w:num w:numId="23">
    <w:abstractNumId w:val="21"/>
  </w:num>
  <w:num w:numId="24">
    <w:abstractNumId w:val="10"/>
  </w:num>
  <w:num w:numId="25">
    <w:abstractNumId w:val="32"/>
  </w:num>
  <w:num w:numId="26">
    <w:abstractNumId w:val="25"/>
  </w:num>
  <w:num w:numId="27">
    <w:abstractNumId w:val="16"/>
  </w:num>
  <w:num w:numId="28">
    <w:abstractNumId w:val="31"/>
  </w:num>
  <w:num w:numId="29">
    <w:abstractNumId w:val="39"/>
  </w:num>
  <w:num w:numId="30">
    <w:abstractNumId w:val="23"/>
  </w:num>
  <w:num w:numId="31">
    <w:abstractNumId w:val="33"/>
  </w:num>
  <w:num w:numId="32">
    <w:abstractNumId w:val="24"/>
  </w:num>
  <w:num w:numId="33">
    <w:abstractNumId w:val="22"/>
  </w:num>
  <w:num w:numId="34">
    <w:abstractNumId w:val="47"/>
  </w:num>
  <w:num w:numId="35">
    <w:abstractNumId w:val="37"/>
  </w:num>
  <w:num w:numId="36">
    <w:abstractNumId w:val="48"/>
  </w:num>
  <w:num w:numId="37">
    <w:abstractNumId w:val="43"/>
  </w:num>
  <w:num w:numId="38">
    <w:abstractNumId w:val="15"/>
  </w:num>
  <w:num w:numId="39">
    <w:abstractNumId w:val="36"/>
  </w:num>
  <w:num w:numId="40">
    <w:abstractNumId w:val="42"/>
  </w:num>
  <w:num w:numId="41">
    <w:abstractNumId w:val="44"/>
  </w:num>
  <w:num w:numId="42">
    <w:abstractNumId w:val="20"/>
  </w:num>
  <w:num w:numId="43">
    <w:abstractNumId w:val="18"/>
  </w:num>
  <w:num w:numId="44">
    <w:abstractNumId w:val="1"/>
  </w:num>
  <w:num w:numId="45">
    <w:abstractNumId w:val="11"/>
  </w:num>
  <w:num w:numId="46">
    <w:abstractNumId w:val="30"/>
  </w:num>
  <w:num w:numId="47">
    <w:abstractNumId w:val="46"/>
  </w:num>
  <w:num w:numId="48">
    <w:abstractNumId w:val="26"/>
  </w:num>
  <w:num w:numId="49">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74DBA"/>
    <w:rsid w:val="00097D2A"/>
    <w:rsid w:val="000A0BDF"/>
    <w:rsid w:val="000A5FFA"/>
    <w:rsid w:val="000B6018"/>
    <w:rsid w:val="000C6C96"/>
    <w:rsid w:val="000E34A2"/>
    <w:rsid w:val="000F109A"/>
    <w:rsid w:val="000F5181"/>
    <w:rsid w:val="0011789B"/>
    <w:rsid w:val="00123159"/>
    <w:rsid w:val="00135CBC"/>
    <w:rsid w:val="00141586"/>
    <w:rsid w:val="00151725"/>
    <w:rsid w:val="00153377"/>
    <w:rsid w:val="001654CD"/>
    <w:rsid w:val="00170996"/>
    <w:rsid w:val="001738B6"/>
    <w:rsid w:val="001B73C9"/>
    <w:rsid w:val="001D54DE"/>
    <w:rsid w:val="001D7325"/>
    <w:rsid w:val="001D7F43"/>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157E"/>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D7511"/>
    <w:rsid w:val="005F00AA"/>
    <w:rsid w:val="005F7CC9"/>
    <w:rsid w:val="00602F40"/>
    <w:rsid w:val="00623E10"/>
    <w:rsid w:val="00625A18"/>
    <w:rsid w:val="00630CFB"/>
    <w:rsid w:val="006330E4"/>
    <w:rsid w:val="00637E21"/>
    <w:rsid w:val="00643858"/>
    <w:rsid w:val="00653D1E"/>
    <w:rsid w:val="00674B8B"/>
    <w:rsid w:val="006757C9"/>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73B0"/>
    <w:rsid w:val="00C210C2"/>
    <w:rsid w:val="00C21A2F"/>
    <w:rsid w:val="00C22236"/>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5664C"/>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7EFAC-0E5E-45A9-85DB-946AEB9B7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10200</Words>
  <Characters>10610</Characters>
  <Application>Microsoft Office Word</Application>
  <DocSecurity>0</DocSecurity>
  <Lines>663</Lines>
  <Paragraphs>562</Paragraphs>
  <ScaleCrop>false</ScaleCrop>
  <Company>Razer</Company>
  <LinksUpToDate>false</LinksUpToDate>
  <CharactersWithSpaces>20248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3</cp:revision>
  <cp:lastPrinted>2020-11-10T06:05:00Z</cp:lastPrinted>
  <dcterms:created xsi:type="dcterms:W3CDTF">2026-09-24T11:53:00Z</dcterms:created>
  <dcterms:modified xsi:type="dcterms:W3CDTF">2026-09-24T11:54:00Z</dcterms:modified>
</cp:coreProperties>
</file>