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4688D" w:rsidRDefault="001E31EB"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Pr>
          <w:rFonts w:ascii="华文中宋" w:eastAsia="华文中宋" w:hAnsi="华文中宋" w:hint="eastAsia"/>
        </w:rPr>
        <w:t>市属医院2026年医用设备集中带量采购项目放射组</w:t>
      </w:r>
      <w:r w:rsidR="00061A8B">
        <w:rPr>
          <w:rFonts w:ascii="华文中宋" w:eastAsia="华文中宋" w:hAnsi="华文中宋" w:hint="eastAsia"/>
        </w:rPr>
        <w:t>第四批</w:t>
      </w:r>
      <w:r w:rsidR="004D48B9" w:rsidRPr="0024688D">
        <w:rPr>
          <w:rFonts w:ascii="华文中宋" w:eastAsia="华文中宋" w:hAnsi="华文中宋" w:hint="eastAsia"/>
        </w:rPr>
        <w:t>-</w:t>
      </w:r>
      <w:r w:rsidR="006C23C0" w:rsidRPr="0024688D">
        <w:rPr>
          <w:rFonts w:ascii="华文中宋" w:eastAsia="华文中宋" w:hAnsi="华文中宋" w:hint="eastAsia"/>
        </w:rPr>
        <w:t>招标公告</w:t>
      </w:r>
      <w:bookmarkEnd w:id="0"/>
      <w:bookmarkEnd w:id="1"/>
    </w:p>
    <w:p w:rsidR="006C23C0" w:rsidRPr="0024688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4688D">
        <w:rPr>
          <w:rFonts w:ascii="仿宋" w:eastAsia="仿宋" w:hAnsi="仿宋" w:hint="eastAsia"/>
          <w:sz w:val="28"/>
          <w:szCs w:val="28"/>
        </w:rPr>
        <w:t>项目概况</w:t>
      </w:r>
    </w:p>
    <w:p w:rsidR="007072FC" w:rsidRDefault="001E31EB"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Pr>
          <w:rFonts w:ascii="仿宋" w:eastAsia="仿宋" w:hAnsi="仿宋" w:hint="eastAsia"/>
          <w:sz w:val="28"/>
          <w:szCs w:val="28"/>
          <w:u w:val="single"/>
        </w:rPr>
        <w:t>市属医院2026年医用设备集中带量采购项目放射组</w:t>
      </w:r>
      <w:r w:rsidR="00061A8B">
        <w:rPr>
          <w:rFonts w:ascii="仿宋" w:eastAsia="仿宋" w:hAnsi="仿宋" w:hint="eastAsia"/>
          <w:sz w:val="28"/>
          <w:szCs w:val="28"/>
          <w:u w:val="single"/>
        </w:rPr>
        <w:t>第四批</w:t>
      </w:r>
      <w:r w:rsidR="006C23C0" w:rsidRPr="0024688D">
        <w:rPr>
          <w:rFonts w:ascii="仿宋" w:eastAsia="仿宋" w:hAnsi="仿宋" w:hint="eastAsia"/>
          <w:sz w:val="28"/>
          <w:szCs w:val="28"/>
        </w:rPr>
        <w:t>的潜在投标人应在</w:t>
      </w:r>
      <w:r w:rsidR="00C857A2" w:rsidRPr="0024688D">
        <w:rPr>
          <w:rFonts w:ascii="仿宋" w:eastAsia="仿宋" w:hAnsi="仿宋" w:hint="eastAsia"/>
          <w:sz w:val="28"/>
          <w:szCs w:val="28"/>
          <w:u w:val="single"/>
        </w:rPr>
        <w:t>北京市政府采购电子交易平台注册下载电子版招标文件</w:t>
      </w:r>
      <w:r w:rsidR="006C23C0" w:rsidRPr="0024688D">
        <w:rPr>
          <w:rFonts w:ascii="仿宋" w:eastAsia="仿宋" w:hAnsi="仿宋" w:hint="eastAsia"/>
          <w:sz w:val="28"/>
          <w:szCs w:val="28"/>
        </w:rPr>
        <w:t>，并于</w:t>
      </w:r>
      <w:r w:rsidR="00061A8B">
        <w:rPr>
          <w:rFonts w:ascii="仿宋" w:eastAsia="仿宋" w:hAnsi="仿宋" w:hint="eastAsia"/>
          <w:sz w:val="28"/>
          <w:szCs w:val="28"/>
          <w:u w:val="single"/>
        </w:rPr>
        <w:t>2026年9月29日08点00分</w:t>
      </w:r>
      <w:r w:rsidR="006C23C0" w:rsidRPr="0024688D">
        <w:rPr>
          <w:rFonts w:ascii="仿宋" w:eastAsia="仿宋" w:hAnsi="仿宋" w:hint="eastAsia"/>
          <w:bCs/>
          <w:sz w:val="28"/>
          <w:szCs w:val="28"/>
          <w:u w:val="single"/>
        </w:rPr>
        <w:t>（</w:t>
      </w:r>
      <w:r w:rsidR="006C23C0" w:rsidRPr="0024688D">
        <w:rPr>
          <w:rFonts w:ascii="仿宋" w:eastAsia="仿宋" w:hAnsi="仿宋" w:hint="eastAsia"/>
          <w:bCs/>
          <w:sz w:val="28"/>
          <w:szCs w:val="28"/>
        </w:rPr>
        <w:t>北京时间）前递交投标文件</w:t>
      </w:r>
      <w:r w:rsidR="006C23C0" w:rsidRPr="0024688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074DBA"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074DBA">
        <w:rPr>
          <w:rFonts w:ascii="仿宋" w:eastAsia="仿宋" w:hAnsi="仿宋" w:cs="仿宋" w:hint="eastAsia"/>
          <w:b/>
          <w:kern w:val="0"/>
          <w:sz w:val="24"/>
          <w:szCs w:val="24"/>
        </w:rPr>
        <w:t>一、项目基本情况</w:t>
      </w:r>
    </w:p>
    <w:p w:rsidR="00074DBA" w:rsidRPr="00074DBA" w:rsidRDefault="00074DBA" w:rsidP="00074DBA">
      <w:pPr>
        <w:snapToGrid w:val="0"/>
        <w:spacing w:line="360" w:lineRule="auto"/>
        <w:ind w:firstLineChars="200" w:firstLine="480"/>
        <w:rPr>
          <w:rFonts w:ascii="仿宋" w:eastAsia="仿宋" w:hAnsi="仿宋" w:cs="仿宋"/>
          <w:sz w:val="24"/>
          <w:szCs w:val="24"/>
        </w:rPr>
      </w:pPr>
      <w:r w:rsidRPr="00074DBA">
        <w:rPr>
          <w:rFonts w:ascii="仿宋" w:eastAsia="仿宋" w:hAnsi="仿宋" w:cs="仿宋" w:hint="eastAsia"/>
          <w:sz w:val="24"/>
          <w:szCs w:val="24"/>
        </w:rPr>
        <w:t>1.招标编号/包号：</w:t>
      </w:r>
      <w:r w:rsidR="00A868F0" w:rsidRPr="00A868F0">
        <w:rPr>
          <w:rFonts w:ascii="仿宋" w:eastAsia="仿宋" w:hAnsi="仿宋" w:cs="仿宋"/>
          <w:sz w:val="24"/>
          <w:szCs w:val="24"/>
        </w:rPr>
        <w:t>0701-264106070800</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w:t>
      </w:r>
      <w:r w:rsidR="00074DBA" w:rsidRPr="00074DBA">
        <w:rPr>
          <w:rFonts w:ascii="仿宋" w:eastAsia="仿宋" w:hAnsi="仿宋" w:cs="仿宋" w:hint="eastAsia"/>
          <w:sz w:val="24"/>
          <w:szCs w:val="24"/>
        </w:rPr>
        <w:t>.项目名称：</w:t>
      </w:r>
      <w:r w:rsidR="001E31EB">
        <w:rPr>
          <w:rFonts w:ascii="仿宋" w:eastAsia="仿宋" w:hAnsi="仿宋" w:cs="仿宋" w:hint="eastAsia"/>
          <w:sz w:val="24"/>
          <w:szCs w:val="24"/>
          <w:u w:val="single"/>
        </w:rPr>
        <w:t>市属医院2026年医用设备集中带量采购项目放射组</w:t>
      </w:r>
      <w:r w:rsidR="00061A8B">
        <w:rPr>
          <w:rFonts w:ascii="仿宋" w:eastAsia="仿宋" w:hAnsi="仿宋" w:cs="仿宋" w:hint="eastAsia"/>
          <w:sz w:val="24"/>
          <w:szCs w:val="24"/>
          <w:u w:val="single"/>
        </w:rPr>
        <w:t>第四批</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w:t>
      </w:r>
      <w:r w:rsidR="00074DBA" w:rsidRPr="00074DBA">
        <w:rPr>
          <w:rFonts w:ascii="仿宋" w:eastAsia="仿宋" w:hAnsi="仿宋" w:cs="仿宋" w:hint="eastAsia"/>
          <w:sz w:val="24"/>
          <w:szCs w:val="24"/>
        </w:rPr>
        <w:t>.项目预算金额：</w:t>
      </w:r>
      <w:r w:rsidR="001233FF">
        <w:rPr>
          <w:rFonts w:ascii="仿宋" w:eastAsia="仿宋" w:hAnsi="仿宋" w:cs="仿宋" w:hint="eastAsia"/>
          <w:sz w:val="24"/>
          <w:szCs w:val="24"/>
          <w:u w:val="single"/>
        </w:rPr>
        <w:t>2523</w:t>
      </w:r>
      <w:r w:rsidR="00074DBA" w:rsidRPr="00074DBA">
        <w:rPr>
          <w:rFonts w:ascii="仿宋" w:eastAsia="仿宋" w:hAnsi="仿宋" w:cs="仿宋" w:hint="eastAsia"/>
          <w:sz w:val="24"/>
          <w:szCs w:val="24"/>
        </w:rPr>
        <w:t>万元、项目最高限价（如有）：</w:t>
      </w:r>
      <w:r w:rsidR="00074DBA" w:rsidRPr="00074DBA">
        <w:rPr>
          <w:rFonts w:ascii="仿宋" w:eastAsia="仿宋" w:hAnsi="仿宋" w:cs="仿宋" w:hint="eastAsia"/>
          <w:sz w:val="24"/>
          <w:szCs w:val="24"/>
          <w:u w:val="single"/>
        </w:rPr>
        <w:t xml:space="preserve"> / </w:t>
      </w:r>
      <w:r w:rsidR="00074DBA" w:rsidRPr="00074DBA">
        <w:rPr>
          <w:rFonts w:ascii="仿宋" w:eastAsia="仿宋" w:hAnsi="仿宋" w:cs="仿宋" w:hint="eastAsia"/>
          <w:sz w:val="24"/>
          <w:szCs w:val="24"/>
        </w:rPr>
        <w:t>万元</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4</w:t>
      </w:r>
      <w:r w:rsidR="00074DBA" w:rsidRPr="00074DBA">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910"/>
        <w:gridCol w:w="2471"/>
        <w:gridCol w:w="1169"/>
        <w:gridCol w:w="1396"/>
        <w:gridCol w:w="1825"/>
      </w:tblGrid>
      <w:tr w:rsidR="00061A8B" w:rsidRPr="00380D3F" w:rsidTr="00D54486">
        <w:trPr>
          <w:trHeight w:val="746"/>
        </w:trPr>
        <w:tc>
          <w:tcPr>
            <w:tcW w:w="440" w:type="pct"/>
            <w:vAlign w:val="center"/>
          </w:tcPr>
          <w:bookmarkEnd w:id="7"/>
          <w:bookmarkEnd w:id="8"/>
          <w:p w:rsidR="00061A8B" w:rsidRPr="00380D3F" w:rsidRDefault="00061A8B" w:rsidP="00D54486">
            <w:pPr>
              <w:widowControl/>
              <w:spacing w:before="120"/>
              <w:contextualSpacing/>
              <w:jc w:val="center"/>
              <w:rPr>
                <w:rFonts w:ascii="仿宋" w:eastAsia="仿宋" w:hAnsi="仿宋" w:cs="宋体"/>
                <w:kern w:val="0"/>
                <w:sz w:val="24"/>
              </w:rPr>
            </w:pPr>
            <w:proofErr w:type="gramStart"/>
            <w:r w:rsidRPr="00380D3F">
              <w:rPr>
                <w:rFonts w:ascii="仿宋" w:eastAsia="仿宋" w:hAnsi="仿宋" w:cs="宋体" w:hint="eastAsia"/>
                <w:kern w:val="0"/>
                <w:sz w:val="24"/>
              </w:rPr>
              <w:t>包号</w:t>
            </w:r>
            <w:proofErr w:type="gramEnd"/>
          </w:p>
        </w:tc>
        <w:tc>
          <w:tcPr>
            <w:tcW w:w="534"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品目号</w:t>
            </w:r>
          </w:p>
        </w:tc>
        <w:tc>
          <w:tcPr>
            <w:tcW w:w="1450" w:type="pct"/>
            <w:tcBorders>
              <w:bottom w:val="single" w:sz="4" w:space="0" w:color="auto"/>
            </w:tcBorders>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标的名称</w:t>
            </w:r>
          </w:p>
        </w:tc>
        <w:tc>
          <w:tcPr>
            <w:tcW w:w="686"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数量</w:t>
            </w:r>
          </w:p>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（台/套）</w:t>
            </w:r>
          </w:p>
        </w:tc>
        <w:tc>
          <w:tcPr>
            <w:tcW w:w="819"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采购包分品目预算金额（万元）</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简要技术需求或服务要求</w:t>
            </w:r>
          </w:p>
        </w:tc>
      </w:tr>
      <w:tr w:rsidR="00061A8B" w:rsidRPr="00380D3F" w:rsidTr="00D54486">
        <w:trPr>
          <w:trHeight w:val="700"/>
        </w:trPr>
        <w:tc>
          <w:tcPr>
            <w:tcW w:w="440" w:type="pct"/>
            <w:noWrap/>
            <w:vAlign w:val="center"/>
          </w:tcPr>
          <w:p w:rsidR="00061A8B" w:rsidRPr="00380D3F" w:rsidRDefault="00061A8B" w:rsidP="00D54486">
            <w:pPr>
              <w:spacing w:before="120"/>
              <w:contextualSpacing/>
              <w:jc w:val="center"/>
              <w:rPr>
                <w:rFonts w:ascii="仿宋" w:eastAsia="仿宋" w:hAnsi="仿宋"/>
                <w:sz w:val="24"/>
              </w:rPr>
            </w:pPr>
            <w:bookmarkStart w:id="9" w:name="_Hlk219202749"/>
            <w:r w:rsidRPr="00380D3F">
              <w:rPr>
                <w:rFonts w:ascii="仿宋" w:eastAsia="仿宋" w:hAnsi="仿宋" w:hint="eastAsia"/>
                <w:sz w:val="24"/>
              </w:rPr>
              <w:t>11</w:t>
            </w:r>
          </w:p>
        </w:tc>
        <w:tc>
          <w:tcPr>
            <w:tcW w:w="534"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11</w:t>
            </w:r>
            <w:r w:rsidRPr="00380D3F">
              <w:rPr>
                <w:rFonts w:ascii="仿宋" w:eastAsia="仿宋" w:hAnsi="仿宋" w:cs="宋体" w:hint="eastAsia"/>
                <w:kern w:val="0"/>
                <w:sz w:val="24"/>
              </w:rPr>
              <w:t>-1</w:t>
            </w:r>
          </w:p>
        </w:tc>
        <w:tc>
          <w:tcPr>
            <w:tcW w:w="1450"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800毫安以上数字减影血管造影X线机（DSA）1</w:t>
            </w:r>
          </w:p>
        </w:tc>
        <w:tc>
          <w:tcPr>
            <w:tcW w:w="68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w:t>
            </w:r>
          </w:p>
        </w:tc>
        <w:tc>
          <w:tcPr>
            <w:tcW w:w="819" w:type="pct"/>
            <w:noWrap/>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900</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061A8B" w:rsidRPr="00380D3F" w:rsidTr="00D54486">
        <w:trPr>
          <w:trHeight w:val="700"/>
        </w:trPr>
        <w:tc>
          <w:tcPr>
            <w:tcW w:w="440" w:type="pct"/>
            <w:noWrap/>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12</w:t>
            </w:r>
          </w:p>
        </w:tc>
        <w:tc>
          <w:tcPr>
            <w:tcW w:w="534"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12</w:t>
            </w:r>
            <w:r w:rsidRPr="00380D3F">
              <w:rPr>
                <w:rFonts w:ascii="仿宋" w:eastAsia="仿宋" w:hAnsi="仿宋" w:cs="宋体" w:hint="eastAsia"/>
                <w:kern w:val="0"/>
                <w:sz w:val="24"/>
              </w:rPr>
              <w:t>-1</w:t>
            </w:r>
          </w:p>
        </w:tc>
        <w:tc>
          <w:tcPr>
            <w:tcW w:w="1450"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800毫安以上数字减影血管造影X线机（DSA）2</w:t>
            </w:r>
          </w:p>
        </w:tc>
        <w:tc>
          <w:tcPr>
            <w:tcW w:w="68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2</w:t>
            </w:r>
          </w:p>
        </w:tc>
        <w:tc>
          <w:tcPr>
            <w:tcW w:w="819" w:type="pct"/>
            <w:noWrap/>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1180</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061A8B" w:rsidRPr="00380D3F" w:rsidTr="00D54486">
        <w:trPr>
          <w:trHeight w:val="700"/>
        </w:trPr>
        <w:tc>
          <w:tcPr>
            <w:tcW w:w="440" w:type="pct"/>
            <w:noWrap/>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p>
        </w:tc>
        <w:tc>
          <w:tcPr>
            <w:tcW w:w="534"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r w:rsidRPr="00380D3F">
              <w:rPr>
                <w:rFonts w:ascii="仿宋" w:eastAsia="仿宋" w:hAnsi="仿宋" w:cs="宋体" w:hint="eastAsia"/>
                <w:kern w:val="0"/>
                <w:sz w:val="24"/>
              </w:rPr>
              <w:t>-1</w:t>
            </w:r>
          </w:p>
        </w:tc>
        <w:tc>
          <w:tcPr>
            <w:tcW w:w="1450"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医用直线加速器</w:t>
            </w:r>
          </w:p>
        </w:tc>
        <w:tc>
          <w:tcPr>
            <w:tcW w:w="686"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1</w:t>
            </w:r>
          </w:p>
        </w:tc>
        <w:tc>
          <w:tcPr>
            <w:tcW w:w="819" w:type="pct"/>
            <w:noWrap/>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2500</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bl>
    <w:bookmarkEnd w:id="9"/>
    <w:p w:rsidR="00074DBA" w:rsidRPr="007072FC" w:rsidRDefault="00074DBA" w:rsidP="00074DBA">
      <w:pPr>
        <w:snapToGrid w:val="0"/>
        <w:spacing w:line="360" w:lineRule="auto"/>
        <w:ind w:firstLineChars="200" w:firstLine="480"/>
        <w:rPr>
          <w:rFonts w:ascii="仿宋" w:eastAsia="仿宋" w:hAnsi="仿宋" w:cs="仿宋"/>
          <w:sz w:val="24"/>
          <w:szCs w:val="24"/>
          <w:u w:val="single"/>
        </w:rPr>
      </w:pPr>
      <w:r w:rsidRPr="007072FC">
        <w:rPr>
          <w:rFonts w:ascii="仿宋" w:eastAsia="仿宋" w:hAnsi="仿宋" w:cs="仿宋" w:hint="eastAsia"/>
          <w:sz w:val="24"/>
          <w:szCs w:val="24"/>
        </w:rPr>
        <w:t>5.合同履行期限：</w:t>
      </w:r>
      <w:r w:rsidRPr="007072FC">
        <w:rPr>
          <w:rFonts w:ascii="仿宋" w:eastAsia="仿宋" w:hAnsi="仿宋" w:cs="仿宋" w:hint="eastAsia"/>
          <w:sz w:val="24"/>
          <w:szCs w:val="24"/>
          <w:u w:val="single"/>
        </w:rPr>
        <w:t>详见第五章《采购需求》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6.本项目是否接受联合体投标：□是  ■否。</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7072FC">
        <w:rPr>
          <w:rFonts w:ascii="仿宋" w:eastAsia="仿宋" w:hAnsi="仿宋" w:cs="仿宋" w:hint="eastAsia"/>
          <w:b/>
          <w:kern w:val="0"/>
          <w:sz w:val="24"/>
          <w:szCs w:val="24"/>
        </w:rPr>
        <w:t>二、申请人的资格要求（须同时满足）</w:t>
      </w:r>
      <w:bookmarkEnd w:id="10"/>
      <w:bookmarkEnd w:id="11"/>
      <w:bookmarkEnd w:id="12"/>
      <w:bookmarkEnd w:id="13"/>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1.满足《中华人民共和国政府采购法》第二十二条规定；</w:t>
      </w:r>
    </w:p>
    <w:p w:rsidR="00074DBA" w:rsidRPr="007072FC"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7072FC">
        <w:rPr>
          <w:rFonts w:ascii="仿宋" w:eastAsia="仿宋" w:hAnsi="仿宋" w:cs="仿宋" w:hint="eastAsia"/>
          <w:sz w:val="24"/>
          <w:szCs w:val="24"/>
        </w:rPr>
        <w:t>2.落实政府采购政策需满足的资格要求：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2.1 中小企业政策</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w:t>
      </w:r>
      <w:proofErr w:type="gramStart"/>
      <w:r w:rsidRPr="007072FC">
        <w:rPr>
          <w:rFonts w:ascii="仿宋" w:eastAsia="仿宋" w:hAnsi="仿宋" w:cs="仿宋" w:hint="eastAsia"/>
          <w:sz w:val="24"/>
          <w:szCs w:val="24"/>
        </w:rPr>
        <w:t>不</w:t>
      </w:r>
      <w:proofErr w:type="gramEnd"/>
      <w:r w:rsidRPr="007072FC">
        <w:rPr>
          <w:rFonts w:ascii="仿宋" w:eastAsia="仿宋" w:hAnsi="仿宋" w:cs="仿宋" w:hint="eastAsia"/>
          <w:sz w:val="24"/>
          <w:szCs w:val="24"/>
        </w:rPr>
        <w:t>专门面向中小企业预留采购份额。</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lastRenderedPageBreak/>
        <w:t>□本项目专门面向  □中小 □小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 xml:space="preserve">  采购。即：提供的货物全部由符合政策要求的中小/小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制造、服务全部由符合政策要求的中小/小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承接。</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2.2 其它落实政府采购政策的资格要求（如有）：</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i/>
          <w:iCs/>
          <w:sz w:val="24"/>
          <w:szCs w:val="24"/>
          <w:u w:val="single"/>
        </w:rPr>
      </w:pPr>
      <w:r w:rsidRPr="007072FC">
        <w:rPr>
          <w:rFonts w:ascii="仿宋" w:eastAsia="仿宋" w:hAnsi="仿宋" w:cs="仿宋" w:hint="eastAsia"/>
          <w:sz w:val="24"/>
          <w:szCs w:val="24"/>
        </w:rPr>
        <w:t>3.本项目的特定资格要求：</w:t>
      </w:r>
    </w:p>
    <w:p w:rsidR="00074DBA" w:rsidRPr="007072FC"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3.1本项目是否属于政府购买服务：</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否</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是，公益一类事业单位、使用事业编制且由财政拨款保障的群团组织，不得作为承接主体；</w:t>
      </w:r>
    </w:p>
    <w:p w:rsidR="00A868F0" w:rsidRPr="00380D3F"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072FC">
        <w:rPr>
          <w:rFonts w:ascii="仿宋" w:eastAsia="仿宋" w:hAnsi="仿宋" w:cs="仿宋" w:hint="eastAsia"/>
          <w:sz w:val="24"/>
          <w:szCs w:val="24"/>
        </w:rPr>
        <w:t>3.2其他特定资格要求：</w:t>
      </w:r>
      <w:bookmarkStart w:id="16" w:name="_Toc35393623"/>
      <w:bookmarkStart w:id="17" w:name="_Toc35393792"/>
      <w:bookmarkEnd w:id="14"/>
      <w:bookmarkEnd w:id="15"/>
      <w:r w:rsidR="00A868F0" w:rsidRPr="00380D3F">
        <w:rPr>
          <w:rFonts w:ascii="仿宋" w:eastAsia="仿宋" w:hAnsi="仿宋" w:cs="仿宋" w:hint="eastAsia"/>
          <w:sz w:val="24"/>
          <w:u w:val="single"/>
        </w:rPr>
        <w:t>投标产品属于医疗器械的，投标人应具有合法的医疗器械经营资格，须提供书面声明和证明材料，其中：</w:t>
      </w:r>
    </w:p>
    <w:p w:rsidR="00A868F0" w:rsidRPr="00380D3F"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380D3F">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7072F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380D3F">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7072FC">
        <w:rPr>
          <w:rFonts w:ascii="仿宋" w:eastAsia="仿宋" w:hAnsi="仿宋" w:cs="仿宋" w:hint="eastAsia"/>
          <w:b/>
          <w:kern w:val="0"/>
          <w:sz w:val="24"/>
          <w:szCs w:val="24"/>
        </w:rPr>
        <w:t>三、获取招标文件</w:t>
      </w:r>
      <w:bookmarkEnd w:id="16"/>
      <w:bookmarkEnd w:id="17"/>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1.时间：</w:t>
      </w:r>
      <w:r w:rsidR="00A868F0" w:rsidRPr="00A868F0">
        <w:rPr>
          <w:rFonts w:ascii="仿宋" w:eastAsia="仿宋" w:hAnsi="仿宋" w:cs="仿宋" w:hint="eastAsia"/>
          <w:sz w:val="24"/>
          <w:szCs w:val="24"/>
          <w:lang w:bidi="ar"/>
        </w:rPr>
        <w:t>2026年9月</w:t>
      </w:r>
      <w:r w:rsidR="00061A8B">
        <w:rPr>
          <w:rFonts w:ascii="仿宋" w:eastAsia="仿宋" w:hAnsi="仿宋" w:cs="仿宋" w:hint="eastAsia"/>
          <w:sz w:val="24"/>
          <w:szCs w:val="24"/>
          <w:lang w:bidi="ar"/>
        </w:rPr>
        <w:t>7</w:t>
      </w:r>
      <w:r w:rsidR="00A868F0" w:rsidRPr="00A868F0">
        <w:rPr>
          <w:rFonts w:ascii="仿宋" w:eastAsia="仿宋" w:hAnsi="仿宋" w:cs="仿宋" w:hint="eastAsia"/>
          <w:sz w:val="24"/>
          <w:szCs w:val="24"/>
          <w:lang w:bidi="ar"/>
        </w:rPr>
        <w:t>日至2026年9月</w:t>
      </w:r>
      <w:r w:rsidR="001233FF">
        <w:rPr>
          <w:rFonts w:ascii="仿宋" w:eastAsia="仿宋" w:hAnsi="仿宋" w:cs="仿宋" w:hint="eastAsia"/>
          <w:sz w:val="24"/>
          <w:szCs w:val="24"/>
          <w:lang w:bidi="ar"/>
        </w:rPr>
        <w:t>1</w:t>
      </w:r>
      <w:r w:rsidR="00061A8B">
        <w:rPr>
          <w:rFonts w:ascii="仿宋" w:eastAsia="仿宋" w:hAnsi="仿宋" w:cs="仿宋" w:hint="eastAsia"/>
          <w:sz w:val="24"/>
          <w:szCs w:val="24"/>
          <w:lang w:bidi="ar"/>
        </w:rPr>
        <w:t>4</w:t>
      </w:r>
      <w:r w:rsidR="00A868F0" w:rsidRPr="00A868F0">
        <w:rPr>
          <w:rFonts w:ascii="仿宋" w:eastAsia="仿宋" w:hAnsi="仿宋" w:cs="仿宋" w:hint="eastAsia"/>
          <w:sz w:val="24"/>
          <w:szCs w:val="24"/>
          <w:lang w:bidi="ar"/>
        </w:rPr>
        <w:t>日</w:t>
      </w:r>
      <w:r w:rsidRPr="007072FC">
        <w:rPr>
          <w:rFonts w:ascii="仿宋" w:eastAsia="仿宋" w:hAnsi="仿宋" w:cs="仿宋" w:hint="eastAsia"/>
          <w:sz w:val="24"/>
          <w:szCs w:val="24"/>
          <w:lang w:bidi="ar"/>
        </w:rPr>
        <w:t>，每天上午9:00至11:30，下午13:30至17:00（北京时间，法定节假日除外）。</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2.地点：北京市政府采购电子交易平台</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3.方式：供应商使用CA数字证书或电子营业执照登录北京市政府采购电子交易平台（http://zbcg-bjzc.zhongcy.com/bjczj-portal-site/index.html#/home）获取电子版招标文件。</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4.售价：0元。</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8" w:name="_Toc28359005"/>
      <w:bookmarkStart w:id="19" w:name="_Toc28359082"/>
      <w:bookmarkStart w:id="20" w:name="_Toc35393624"/>
      <w:bookmarkStart w:id="21" w:name="_Toc35393793"/>
      <w:r w:rsidRPr="007072FC">
        <w:rPr>
          <w:rFonts w:ascii="仿宋" w:eastAsia="仿宋" w:hAnsi="仿宋" w:cs="仿宋" w:hint="eastAsia"/>
          <w:b/>
          <w:kern w:val="0"/>
          <w:sz w:val="24"/>
          <w:szCs w:val="24"/>
        </w:rPr>
        <w:lastRenderedPageBreak/>
        <w:t>四、提交投标文件</w:t>
      </w:r>
      <w:bookmarkEnd w:id="18"/>
      <w:bookmarkEnd w:id="19"/>
      <w:r w:rsidRPr="007072FC">
        <w:rPr>
          <w:rFonts w:ascii="仿宋" w:eastAsia="仿宋" w:hAnsi="仿宋" w:cs="仿宋" w:hint="eastAsia"/>
          <w:b/>
          <w:kern w:val="0"/>
          <w:sz w:val="24"/>
          <w:szCs w:val="24"/>
        </w:rPr>
        <w:t>截止时间、开标时间和地点</w:t>
      </w:r>
      <w:bookmarkEnd w:id="20"/>
      <w:bookmarkEnd w:id="21"/>
    </w:p>
    <w:p w:rsidR="00074DBA" w:rsidRPr="007072FC" w:rsidRDefault="00074DBA" w:rsidP="00074DBA">
      <w:pPr>
        <w:snapToGrid w:val="0"/>
        <w:spacing w:line="360" w:lineRule="auto"/>
        <w:ind w:firstLineChars="200" w:firstLine="480"/>
        <w:rPr>
          <w:rFonts w:ascii="仿宋" w:eastAsia="仿宋" w:hAnsi="仿宋" w:cs="仿宋"/>
          <w:bCs/>
          <w:sz w:val="24"/>
          <w:szCs w:val="24"/>
        </w:rPr>
      </w:pPr>
      <w:r w:rsidRPr="007072FC">
        <w:rPr>
          <w:rFonts w:ascii="仿宋" w:eastAsia="仿宋" w:hAnsi="仿宋" w:cs="仿宋" w:hint="eastAsia"/>
          <w:sz w:val="24"/>
          <w:szCs w:val="24"/>
          <w:lang w:bidi="ar"/>
        </w:rPr>
        <w:t>投标截止时间、开标时间：</w:t>
      </w:r>
      <w:r w:rsidR="00061A8B">
        <w:rPr>
          <w:rFonts w:ascii="仿宋" w:eastAsia="仿宋" w:hAnsi="仿宋" w:cs="仿宋" w:hint="eastAsia"/>
          <w:sz w:val="24"/>
          <w:szCs w:val="24"/>
          <w:lang w:bidi="ar"/>
        </w:rPr>
        <w:t>2026年9月29日08点00分</w:t>
      </w:r>
      <w:r w:rsidRPr="007072FC">
        <w:rPr>
          <w:rFonts w:ascii="仿宋" w:eastAsia="仿宋" w:hAnsi="仿宋" w:cs="仿宋" w:hint="eastAsia"/>
          <w:bCs/>
          <w:sz w:val="24"/>
          <w:szCs w:val="24"/>
          <w:lang w:bidi="ar"/>
        </w:rPr>
        <w:t>（北京时间）</w:t>
      </w:r>
      <w:r w:rsidRPr="007072FC">
        <w:rPr>
          <w:rFonts w:ascii="仿宋" w:eastAsia="仿宋" w:hAnsi="仿宋" w:cs="仿宋" w:hint="eastAsia"/>
          <w:iCs/>
          <w:sz w:val="24"/>
          <w:szCs w:val="24"/>
          <w:lang w:bidi="ar"/>
        </w:rPr>
        <w:t>。</w:t>
      </w:r>
    </w:p>
    <w:p w:rsidR="00074DBA" w:rsidRPr="007072FC" w:rsidRDefault="00074DBA" w:rsidP="00074DBA">
      <w:pPr>
        <w:snapToGrid w:val="0"/>
        <w:spacing w:line="360" w:lineRule="auto"/>
        <w:ind w:firstLineChars="200" w:firstLine="480"/>
        <w:rPr>
          <w:rFonts w:ascii="仿宋" w:eastAsia="仿宋" w:hAnsi="仿宋" w:cs="仿宋"/>
          <w:bCs/>
          <w:sz w:val="24"/>
          <w:szCs w:val="24"/>
          <w:u w:val="single"/>
        </w:rPr>
      </w:pPr>
      <w:r w:rsidRPr="007072FC">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7072FC">
        <w:rPr>
          <w:rFonts w:ascii="仿宋" w:eastAsia="仿宋" w:hAnsi="仿宋" w:cs="仿宋" w:hint="eastAsia"/>
          <w:sz w:val="24"/>
          <w:szCs w:val="24"/>
          <w:lang w:val="zh-TW" w:bidi="ar"/>
        </w:rPr>
        <w:t>。</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2" w:name="_Toc35393794"/>
      <w:bookmarkStart w:id="23" w:name="_Toc28359084"/>
      <w:bookmarkStart w:id="24" w:name="_Toc35393625"/>
      <w:bookmarkStart w:id="25" w:name="_Toc28359007"/>
      <w:r w:rsidRPr="007072FC">
        <w:rPr>
          <w:rFonts w:ascii="仿宋" w:eastAsia="仿宋" w:hAnsi="仿宋" w:cs="仿宋" w:hint="eastAsia"/>
          <w:b/>
          <w:kern w:val="0"/>
          <w:sz w:val="24"/>
          <w:szCs w:val="24"/>
        </w:rPr>
        <w:t>五、公告期限</w:t>
      </w:r>
      <w:bookmarkEnd w:id="22"/>
      <w:bookmarkEnd w:id="23"/>
      <w:bookmarkEnd w:id="24"/>
      <w:bookmarkEnd w:id="25"/>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自本公告发布之日起5个工作日。</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6" w:name="_Toc35393795"/>
      <w:bookmarkStart w:id="27" w:name="_Toc35393626"/>
      <w:r w:rsidRPr="007072FC">
        <w:rPr>
          <w:rFonts w:ascii="仿宋" w:eastAsia="仿宋" w:hAnsi="仿宋" w:cs="仿宋" w:hint="eastAsia"/>
          <w:b/>
          <w:kern w:val="0"/>
          <w:sz w:val="24"/>
          <w:szCs w:val="24"/>
        </w:rPr>
        <w:t>六、其他补充事宜</w:t>
      </w:r>
      <w:bookmarkEnd w:id="26"/>
      <w:bookmarkEnd w:id="27"/>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1.本项目需要落实的政府采购政策：鼓励节能、环保政策：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8" w:name="OLE_LINK62"/>
      <w:bookmarkStart w:id="29" w:name="OLE_LINK63"/>
      <w:r w:rsidRPr="007072FC">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本项目采购标的接受进口产品情况：本项目是否接受进口产品见第五章《采购需求》。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2.本项目的采购年限为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年、预算金额为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万元、当年安排数为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7072FC">
        <w:rPr>
          <w:rFonts w:ascii="仿宋" w:eastAsia="仿宋" w:hAnsi="仿宋" w:cs="仿宋" w:hint="eastAsia"/>
          <w:sz w:val="24"/>
          <w:szCs w:val="24"/>
          <w:lang w:bidi="ar"/>
        </w:rPr>
        <w:t>3.本项目采用全流程电子化采购方式，请供应</w:t>
      </w:r>
      <w:proofErr w:type="gramStart"/>
      <w:r w:rsidRPr="007072FC">
        <w:rPr>
          <w:rFonts w:ascii="仿宋" w:eastAsia="仿宋" w:hAnsi="仿宋" w:cs="仿宋" w:hint="eastAsia"/>
          <w:sz w:val="24"/>
          <w:szCs w:val="24"/>
          <w:lang w:bidi="ar"/>
        </w:rPr>
        <w:t>商认真</w:t>
      </w:r>
      <w:proofErr w:type="gramEnd"/>
      <w:r w:rsidRPr="007072FC">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7072FC">
        <w:rPr>
          <w:rFonts w:ascii="仿宋" w:eastAsia="仿宋" w:hAnsi="仿宋" w:cs="仿宋" w:hint="eastAsia"/>
          <w:bCs/>
          <w:sz w:val="24"/>
          <w:szCs w:val="24"/>
          <w:lang w:bidi="ar"/>
        </w:rPr>
        <w:t>CA数字证书</w:t>
      </w:r>
      <w:r w:rsidRPr="007072FC">
        <w:rPr>
          <w:rFonts w:ascii="仿宋" w:eastAsia="仿宋" w:hAnsi="仿宋" w:cs="仿宋" w:hint="eastAsia"/>
          <w:sz w:val="24"/>
          <w:szCs w:val="24"/>
          <w:lang w:bidi="ar"/>
        </w:rPr>
        <w:t>或电子营业执照</w:t>
      </w:r>
      <w:r w:rsidRPr="007072FC">
        <w:rPr>
          <w:rFonts w:ascii="仿宋" w:eastAsia="仿宋" w:hAnsi="仿宋" w:cs="仿宋" w:hint="eastAsia"/>
          <w:bCs/>
          <w:sz w:val="24"/>
          <w:szCs w:val="24"/>
          <w:lang w:bidi="ar"/>
        </w:rPr>
        <w:t>情况确认是否符合本项目电子化采购流程要求。</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CA数字证书服务热线 010-58511086</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电子营业执照服务热线 400-699-7000</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技术支持服务热线    010-86483801</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lastRenderedPageBreak/>
        <w:t>3.1办理CA数字证书或电子营业执照</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3.2注册</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3.3驱动、客户端下载</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3.4 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3.5编制电子投标文件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7072FC">
        <w:rPr>
          <w:rFonts w:ascii="仿宋" w:eastAsia="仿宋" w:hAnsi="仿宋" w:cs="仿宋" w:hint="eastAsia"/>
          <w:bCs/>
          <w:sz w:val="24"/>
          <w:szCs w:val="24"/>
          <w:lang w:bidi="ar"/>
        </w:rPr>
        <w:t>，如无法按照要求在电子投标文件中加盖电子签章和加密，请及时通过技术支持服务热线联系技术人员</w:t>
      </w:r>
      <w:r w:rsidRPr="007072FC">
        <w:rPr>
          <w:rFonts w:ascii="仿宋" w:eastAsia="仿宋" w:hAnsi="仿宋" w:cs="仿宋" w:hint="eastAsia"/>
          <w:sz w:val="24"/>
          <w:szCs w:val="24"/>
          <w:lang w:bidi="ar"/>
        </w:rPr>
        <w:t>。</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7072FC">
        <w:rPr>
          <w:rFonts w:ascii="仿宋" w:eastAsia="仿宋" w:hAnsi="仿宋" w:cs="仿宋" w:hint="eastAsia"/>
          <w:sz w:val="24"/>
          <w:szCs w:val="24"/>
          <w:lang w:val="zh-TW" w:eastAsia="zh-TW" w:bidi="ar"/>
        </w:rPr>
        <w:t>3.6</w:t>
      </w:r>
      <w:r w:rsidRPr="007072FC">
        <w:rPr>
          <w:rFonts w:ascii="仿宋" w:eastAsia="仿宋" w:hAnsi="仿宋" w:cs="仿宋" w:hint="eastAsia"/>
          <w:sz w:val="24"/>
          <w:szCs w:val="24"/>
          <w:lang w:val="zh-TW" w:bidi="ar"/>
        </w:rPr>
        <w:t>提交电子投标文件</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7072FC">
        <w:rPr>
          <w:rFonts w:ascii="仿宋" w:eastAsia="仿宋" w:hAnsi="仿宋" w:cs="仿宋" w:hint="eastAsia"/>
          <w:sz w:val="24"/>
          <w:szCs w:val="24"/>
          <w:lang w:val="zh-TW" w:bidi="ar"/>
        </w:rPr>
        <w:t>3.</w:t>
      </w:r>
      <w:r w:rsidRPr="007072FC">
        <w:rPr>
          <w:rFonts w:ascii="仿宋" w:eastAsia="仿宋" w:hAnsi="仿宋" w:cs="仿宋" w:hint="eastAsia"/>
          <w:sz w:val="24"/>
          <w:szCs w:val="24"/>
          <w:lang w:val="zh-TW" w:eastAsia="zh-TW" w:bidi="ar"/>
        </w:rPr>
        <w:t>7</w:t>
      </w:r>
      <w:r w:rsidRPr="007072FC">
        <w:rPr>
          <w:rFonts w:ascii="仿宋" w:eastAsia="仿宋" w:hAnsi="仿宋" w:cs="仿宋" w:hint="eastAsia"/>
          <w:sz w:val="24"/>
          <w:szCs w:val="24"/>
          <w:lang w:val="zh-TW" w:bidi="ar"/>
        </w:rPr>
        <w:t>电子开标</w:t>
      </w:r>
    </w:p>
    <w:p w:rsidR="00074DBA" w:rsidRPr="007072FC" w:rsidRDefault="00074DBA" w:rsidP="00074DBA">
      <w:pPr>
        <w:snapToGrid w:val="0"/>
        <w:spacing w:line="360" w:lineRule="auto"/>
        <w:ind w:firstLineChars="200" w:firstLine="480"/>
        <w:rPr>
          <w:rFonts w:ascii="仿宋" w:eastAsia="仿宋" w:hAnsi="仿宋" w:cs="仿宋"/>
          <w:sz w:val="24"/>
          <w:szCs w:val="24"/>
          <w:lang w:val="zh-TW" w:bidi="ar"/>
        </w:rPr>
      </w:pPr>
      <w:r w:rsidRPr="007072FC">
        <w:rPr>
          <w:rFonts w:ascii="仿宋" w:eastAsia="仿宋" w:hAnsi="仿宋" w:cs="仿宋" w:hint="eastAsia"/>
          <w:sz w:val="24"/>
          <w:szCs w:val="24"/>
          <w:lang w:val="zh-TW" w:bidi="ar"/>
        </w:rPr>
        <w:t>供应商在开标地点使用</w:t>
      </w:r>
      <w:r w:rsidRPr="007072FC">
        <w:rPr>
          <w:rFonts w:ascii="仿宋" w:eastAsia="仿宋" w:hAnsi="仿宋" w:cs="仿宋" w:hint="eastAsia"/>
          <w:sz w:val="24"/>
          <w:szCs w:val="24"/>
          <w:lang w:bidi="ar"/>
        </w:rPr>
        <w:t>CA数字证书或电子营业执照</w:t>
      </w:r>
      <w:r w:rsidRPr="007072FC">
        <w:rPr>
          <w:rFonts w:ascii="仿宋" w:eastAsia="仿宋" w:hAnsi="仿宋" w:cs="仿宋" w:hint="eastAsia"/>
          <w:sz w:val="24"/>
          <w:szCs w:val="24"/>
          <w:lang w:val="zh-TW" w:bidi="ar"/>
        </w:rPr>
        <w:t>登录</w:t>
      </w:r>
      <w:r w:rsidRPr="007072FC">
        <w:rPr>
          <w:rFonts w:ascii="仿宋" w:eastAsia="仿宋" w:hAnsi="仿宋" w:cs="仿宋" w:hint="eastAsia"/>
          <w:sz w:val="24"/>
          <w:szCs w:val="24"/>
          <w:lang w:bidi="ar"/>
        </w:rPr>
        <w:t>北京市政府采购电子交易平台进行电子开标</w:t>
      </w:r>
      <w:r w:rsidRPr="007072FC">
        <w:rPr>
          <w:rFonts w:ascii="仿宋" w:eastAsia="仿宋" w:hAnsi="仿宋" w:cs="仿宋" w:hint="eastAsia"/>
          <w:sz w:val="24"/>
          <w:szCs w:val="24"/>
          <w:lang w:val="zh-TW" w:bidi="ar"/>
        </w:rPr>
        <w:t>。</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4.本项目资金情况:财政资金，资金已落实。</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0" w:name="_Toc28359085"/>
      <w:bookmarkStart w:id="31" w:name="_Toc35393796"/>
      <w:bookmarkStart w:id="32" w:name="_Toc35393627"/>
      <w:bookmarkStart w:id="33" w:name="_Toc28359008"/>
      <w:r w:rsidRPr="007072FC">
        <w:rPr>
          <w:rFonts w:ascii="仿宋" w:eastAsia="仿宋" w:hAnsi="仿宋" w:cs="仿宋" w:hint="eastAsia"/>
          <w:b/>
          <w:kern w:val="0"/>
          <w:sz w:val="24"/>
          <w:szCs w:val="24"/>
        </w:rPr>
        <w:lastRenderedPageBreak/>
        <w:t>七、对本次招标提出询问，请按以下方式联系。</w:t>
      </w:r>
      <w:bookmarkEnd w:id="30"/>
      <w:bookmarkEnd w:id="31"/>
      <w:bookmarkEnd w:id="32"/>
      <w:bookmarkEnd w:id="33"/>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1.采购人信息</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sidRPr="00380D3F">
        <w:rPr>
          <w:rFonts w:ascii="仿宋" w:eastAsia="仿宋" w:hAnsi="仿宋" w:cs="仿宋" w:hint="eastAsia"/>
          <w:sz w:val="24"/>
        </w:rPr>
        <w:t>名    称：北京市医院管理中心</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地    址：北京市通州区</w:t>
      </w:r>
      <w:proofErr w:type="gramStart"/>
      <w:r w:rsidRPr="00380D3F">
        <w:rPr>
          <w:rFonts w:ascii="仿宋" w:eastAsia="仿宋" w:hAnsi="仿宋" w:cs="仿宋" w:hint="eastAsia"/>
          <w:sz w:val="24"/>
        </w:rPr>
        <w:t>达济街</w:t>
      </w:r>
      <w:proofErr w:type="gramEnd"/>
      <w:r w:rsidRPr="00380D3F">
        <w:rPr>
          <w:rFonts w:ascii="仿宋" w:eastAsia="仿宋" w:hAnsi="仿宋" w:cs="仿宋" w:hint="eastAsia"/>
          <w:sz w:val="24"/>
        </w:rPr>
        <w:t>6号院1号楼</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联系方式：010-</w:t>
      </w:r>
      <w:r w:rsidRPr="00380D3F">
        <w:rPr>
          <w:rFonts w:ascii="仿宋" w:eastAsia="仿宋" w:hAnsi="仿宋" w:cs="仿宋"/>
          <w:sz w:val="24"/>
        </w:rPr>
        <w:t>55532433</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2.采购代理机构信息</w:t>
      </w:r>
      <w:bookmarkEnd w:id="34"/>
      <w:bookmarkEnd w:id="35"/>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6" w:name="_Toc28359087"/>
      <w:bookmarkStart w:id="37" w:name="_Toc28359010"/>
      <w:r w:rsidRPr="00596495">
        <w:rPr>
          <w:rFonts w:ascii="仿宋" w:eastAsia="仿宋" w:hAnsi="仿宋" w:cs="仿宋" w:hint="eastAsia"/>
          <w:sz w:val="24"/>
          <w:szCs w:val="24"/>
        </w:rPr>
        <w:t>名    称：中技国际招标有限公司</w:t>
      </w:r>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地    址：北京市丰台区西营街1号院通用时代中心C座9层</w:t>
      </w:r>
    </w:p>
    <w:p w:rsidR="00074DBA" w:rsidRPr="007072FC"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联系方式：010-81168492</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7072FC">
        <w:rPr>
          <w:rFonts w:ascii="仿宋" w:eastAsia="仿宋" w:hAnsi="仿宋" w:cs="仿宋" w:hint="eastAsia"/>
          <w:b/>
          <w:sz w:val="24"/>
          <w:szCs w:val="24"/>
        </w:rPr>
        <w:t>3.项目联系方式</w:t>
      </w:r>
      <w:bookmarkEnd w:id="36"/>
      <w:bookmarkEnd w:id="37"/>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项目联系人：</w:t>
      </w:r>
      <w:r w:rsidR="00A868F0" w:rsidRPr="00380D3F">
        <w:rPr>
          <w:rFonts w:ascii="仿宋" w:eastAsia="仿宋" w:hAnsi="仿宋" w:cs="仿宋" w:hint="eastAsia"/>
          <w:sz w:val="24"/>
        </w:rPr>
        <w:t>姚玮、强文晓、吴萍、韩峰</w:t>
      </w:r>
    </w:p>
    <w:p w:rsidR="00A868F0" w:rsidRDefault="00596495" w:rsidP="00596495">
      <w:pPr>
        <w:snapToGrid w:val="0"/>
        <w:spacing w:line="360" w:lineRule="auto"/>
        <w:ind w:leftChars="371" w:left="1079" w:hangingChars="125" w:hanging="300"/>
        <w:jc w:val="left"/>
        <w:rPr>
          <w:rFonts w:ascii="仿宋" w:eastAsia="仿宋" w:hAnsi="仿宋" w:cs="仿宋"/>
          <w:sz w:val="24"/>
        </w:rPr>
      </w:pPr>
      <w:r w:rsidRPr="00596495">
        <w:rPr>
          <w:rFonts w:ascii="仿宋" w:eastAsia="仿宋" w:hAnsi="仿宋" w:cs="仿宋" w:hint="eastAsia"/>
          <w:sz w:val="24"/>
          <w:szCs w:val="24"/>
        </w:rPr>
        <w:t>电      话：</w:t>
      </w:r>
      <w:r w:rsidR="00A868F0" w:rsidRPr="00380D3F">
        <w:rPr>
          <w:rFonts w:ascii="仿宋" w:eastAsia="仿宋" w:hAnsi="仿宋" w:cs="仿宋" w:hint="eastAsia"/>
          <w:sz w:val="24"/>
        </w:rPr>
        <w:t>010-81168492、81168541</w:t>
      </w:r>
    </w:p>
    <w:p w:rsidR="00A868F0" w:rsidRDefault="00A868F0" w:rsidP="00A868F0">
      <w:r>
        <w:br w:type="page"/>
      </w:r>
    </w:p>
    <w:p w:rsidR="00061A8B" w:rsidRPr="00380D3F" w:rsidRDefault="00061A8B" w:rsidP="00061A8B">
      <w:pPr>
        <w:snapToGrid w:val="0"/>
        <w:spacing w:line="360" w:lineRule="auto"/>
        <w:jc w:val="center"/>
        <w:outlineLvl w:val="0"/>
        <w:rPr>
          <w:rFonts w:ascii="仿宋" w:eastAsia="仿宋" w:hAnsi="仿宋" w:cs="仿宋"/>
          <w:b/>
          <w:sz w:val="40"/>
          <w:szCs w:val="40"/>
        </w:rPr>
      </w:pPr>
      <w:bookmarkStart w:id="38" w:name="_GoBack"/>
      <w:bookmarkEnd w:id="38"/>
      <w:r w:rsidRPr="00380D3F">
        <w:rPr>
          <w:rFonts w:ascii="仿宋" w:eastAsia="仿宋" w:hAnsi="仿宋" w:cs="仿宋" w:hint="eastAsia"/>
          <w:b/>
          <w:sz w:val="40"/>
          <w:szCs w:val="40"/>
        </w:rPr>
        <w:lastRenderedPageBreak/>
        <w:t>采购需求</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说明：</w:t>
      </w:r>
    </w:p>
    <w:p w:rsidR="00061A8B" w:rsidRPr="00380D3F" w:rsidRDefault="00061A8B" w:rsidP="00061A8B">
      <w:pPr>
        <w:snapToGrid w:val="0"/>
        <w:spacing w:line="360" w:lineRule="auto"/>
        <w:contextualSpacing/>
        <w:rPr>
          <w:rFonts w:ascii="仿宋" w:eastAsia="仿宋" w:hAnsi="仿宋" w:cs="仿宋"/>
          <w:sz w:val="24"/>
        </w:rPr>
      </w:pPr>
      <w:bookmarkStart w:id="39" w:name="_Hlk167284587"/>
      <w:r w:rsidRPr="00380D3F">
        <w:rPr>
          <w:rFonts w:ascii="仿宋" w:eastAsia="仿宋" w:hAnsi="仿宋" w:cs="仿宋" w:hint="eastAsia"/>
          <w:sz w:val="24"/>
        </w:rPr>
        <w:t>1. 当采购项目涉及政务信息系统时，采购需求应当符合《政务信息系统政府采购管理暂行办法》（财库〔2017〕210号）的相关要求。</w:t>
      </w:r>
    </w:p>
    <w:p w:rsidR="00061A8B" w:rsidRPr="00380D3F" w:rsidRDefault="00061A8B" w:rsidP="00061A8B">
      <w:pPr>
        <w:snapToGrid w:val="0"/>
        <w:spacing w:line="360" w:lineRule="auto"/>
        <w:contextualSpacing/>
        <w:rPr>
          <w:rFonts w:ascii="仿宋" w:eastAsia="仿宋" w:hAnsi="仿宋" w:cs="仿宋"/>
          <w:sz w:val="24"/>
        </w:rPr>
      </w:pPr>
      <w:bookmarkStart w:id="40" w:name="_Hlk168431603"/>
      <w:r w:rsidRPr="00380D3F">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已发布的需求标准如下：</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《关于印发〈商品包装政府采购需求标准（试行）〉、〈快递包装政府采购需求标准（试行）〉的通知》（财办库﹝2020﹞123号））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《绿色数据中心政府采购需求标准（试行）》（财库〔2023〕7号）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《台式计算机政府采购需求标准（2023年版）》（财库〔2023〕29号）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《便携式计算机政府采购需求标准（2023年版）》（财库〔2023〕30号）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《一体式计算机政府采购需求标准（2023年版）》（财库〔2023〕31号）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《工作站政府采购需求标准（2023年版）》（财库〔2023〕32号）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《通用服务器政府采购需求标准（2023年版）》（财库〔2023〕33号）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《操作系统政府采购需求标准（2023年版）》（财库〔2023〕34号）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《数据库政府采购需求标准（2023年版）》（财库〔2023〕35号）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《物业管理服务政府采购需求标准（办公场所类）（试行）》（财办库〔2024〕113号）</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如有更新或增加，以财政部门发布为准。</w:t>
      </w:r>
      <w:bookmarkEnd w:id="39"/>
      <w:bookmarkEnd w:id="40"/>
    </w:p>
    <w:p w:rsidR="00061A8B" w:rsidRPr="00380D3F" w:rsidRDefault="00061A8B" w:rsidP="00061A8B">
      <w:pPr>
        <w:widowControl/>
        <w:snapToGrid w:val="0"/>
        <w:spacing w:line="360" w:lineRule="auto"/>
        <w:jc w:val="left"/>
        <w:rPr>
          <w:rFonts w:ascii="仿宋" w:eastAsia="仿宋" w:hAnsi="仿宋" w:cs="仿宋"/>
          <w:b/>
          <w:sz w:val="28"/>
          <w:szCs w:val="28"/>
        </w:rPr>
      </w:pPr>
      <w:r w:rsidRPr="00380D3F">
        <w:rPr>
          <w:rFonts w:ascii="仿宋" w:eastAsia="仿宋" w:hAnsi="仿宋" w:cs="仿宋"/>
          <w:b/>
          <w:sz w:val="28"/>
          <w:szCs w:val="28"/>
        </w:rPr>
        <w:br w:type="page"/>
      </w:r>
    </w:p>
    <w:p w:rsidR="00061A8B" w:rsidRPr="00380D3F" w:rsidRDefault="00061A8B" w:rsidP="00061A8B">
      <w:pPr>
        <w:snapToGrid w:val="0"/>
        <w:spacing w:line="360" w:lineRule="auto"/>
        <w:ind w:firstLineChars="200" w:firstLine="482"/>
        <w:rPr>
          <w:rFonts w:ascii="仿宋" w:eastAsia="仿宋" w:hAnsi="仿宋" w:cs="仿宋"/>
          <w:b/>
          <w:sz w:val="24"/>
        </w:rPr>
      </w:pPr>
      <w:r w:rsidRPr="00380D3F">
        <w:rPr>
          <w:rFonts w:ascii="仿宋" w:eastAsia="仿宋" w:hAnsi="仿宋" w:cs="仿宋" w:hint="eastAsia"/>
          <w:b/>
          <w:sz w:val="24"/>
        </w:rPr>
        <w:lastRenderedPageBreak/>
        <w:t>一、采购标的</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992"/>
        <w:gridCol w:w="4112"/>
        <w:gridCol w:w="1134"/>
        <w:gridCol w:w="1526"/>
      </w:tblGrid>
      <w:tr w:rsidR="00061A8B" w:rsidRPr="00380D3F" w:rsidTr="00D54486">
        <w:trPr>
          <w:trHeight w:val="52"/>
        </w:trPr>
        <w:tc>
          <w:tcPr>
            <w:tcW w:w="476" w:type="pct"/>
            <w:vAlign w:val="center"/>
          </w:tcPr>
          <w:p w:rsidR="00061A8B" w:rsidRPr="00380D3F" w:rsidRDefault="00061A8B" w:rsidP="00D54486">
            <w:pPr>
              <w:widowControl/>
              <w:spacing w:line="360" w:lineRule="auto"/>
              <w:jc w:val="center"/>
              <w:rPr>
                <w:rFonts w:ascii="仿宋" w:eastAsia="仿宋" w:hAnsi="仿宋"/>
                <w:b/>
                <w:sz w:val="24"/>
              </w:rPr>
            </w:pPr>
            <w:proofErr w:type="gramStart"/>
            <w:r w:rsidRPr="00380D3F">
              <w:rPr>
                <w:rFonts w:ascii="仿宋" w:eastAsia="仿宋" w:hAnsi="仿宋" w:hint="eastAsia"/>
                <w:b/>
                <w:sz w:val="24"/>
              </w:rPr>
              <w:t>包号</w:t>
            </w:r>
            <w:proofErr w:type="gramEnd"/>
          </w:p>
        </w:tc>
        <w:tc>
          <w:tcPr>
            <w:tcW w:w="578" w:type="pct"/>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hint="eastAsia"/>
                <w:b/>
                <w:sz w:val="24"/>
              </w:rPr>
              <w:t>品目号</w:t>
            </w:r>
          </w:p>
        </w:tc>
        <w:tc>
          <w:tcPr>
            <w:tcW w:w="2396" w:type="pct"/>
            <w:shd w:val="clear" w:color="000000" w:fill="FFFFFF"/>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hint="eastAsia"/>
                <w:b/>
                <w:sz w:val="24"/>
              </w:rPr>
              <w:t>标的名称</w:t>
            </w:r>
          </w:p>
        </w:tc>
        <w:tc>
          <w:tcPr>
            <w:tcW w:w="661" w:type="pct"/>
            <w:shd w:val="clear" w:color="000000" w:fill="FFFFFF"/>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b/>
                <w:sz w:val="24"/>
              </w:rPr>
              <w:t>数量（台</w:t>
            </w:r>
            <w:r w:rsidRPr="00380D3F">
              <w:rPr>
                <w:rFonts w:ascii="仿宋" w:eastAsia="仿宋" w:hAnsi="仿宋" w:hint="eastAsia"/>
                <w:b/>
                <w:sz w:val="24"/>
              </w:rPr>
              <w:t>/套</w:t>
            </w:r>
            <w:r w:rsidRPr="00380D3F">
              <w:rPr>
                <w:rFonts w:ascii="仿宋" w:eastAsia="仿宋" w:hAnsi="仿宋"/>
                <w:b/>
                <w:sz w:val="24"/>
              </w:rPr>
              <w:t>）</w:t>
            </w:r>
          </w:p>
        </w:tc>
        <w:tc>
          <w:tcPr>
            <w:tcW w:w="889" w:type="pct"/>
            <w:shd w:val="clear" w:color="000000" w:fill="FFFFFF"/>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hint="eastAsia"/>
                <w:b/>
                <w:sz w:val="24"/>
              </w:rPr>
              <w:t>是否接受进口产品</w:t>
            </w:r>
          </w:p>
        </w:tc>
      </w:tr>
      <w:tr w:rsidR="00061A8B" w:rsidRPr="00380D3F" w:rsidTr="00D54486">
        <w:trPr>
          <w:trHeight w:val="264"/>
        </w:trPr>
        <w:tc>
          <w:tcPr>
            <w:tcW w:w="47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11</w:t>
            </w:r>
          </w:p>
        </w:tc>
        <w:tc>
          <w:tcPr>
            <w:tcW w:w="578"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11</w:t>
            </w:r>
            <w:r w:rsidRPr="00380D3F">
              <w:rPr>
                <w:rFonts w:ascii="仿宋" w:eastAsia="仿宋" w:hAnsi="仿宋" w:cs="宋体" w:hint="eastAsia"/>
                <w:kern w:val="0"/>
                <w:sz w:val="24"/>
              </w:rPr>
              <w:t>-1</w:t>
            </w:r>
          </w:p>
        </w:tc>
        <w:tc>
          <w:tcPr>
            <w:tcW w:w="2396"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800毫安以上数字减影血管造影X线机（DSA）1</w:t>
            </w:r>
          </w:p>
        </w:tc>
        <w:tc>
          <w:tcPr>
            <w:tcW w:w="661" w:type="pct"/>
            <w:shd w:val="clear" w:color="000000" w:fill="FFFFFF"/>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w:t>
            </w:r>
          </w:p>
        </w:tc>
        <w:tc>
          <w:tcPr>
            <w:tcW w:w="889" w:type="pct"/>
            <w:shd w:val="clear" w:color="000000" w:fill="FFFFFF"/>
            <w:vAlign w:val="center"/>
          </w:tcPr>
          <w:p w:rsidR="00061A8B" w:rsidRPr="00380D3F" w:rsidRDefault="00061A8B" w:rsidP="00D54486">
            <w:pPr>
              <w:jc w:val="center"/>
              <w:rPr>
                <w:rFonts w:ascii="仿宋" w:eastAsia="仿宋" w:hAnsi="仿宋"/>
                <w:sz w:val="24"/>
              </w:rPr>
            </w:pPr>
            <w:r w:rsidRPr="00380D3F">
              <w:rPr>
                <w:rFonts w:ascii="仿宋" w:eastAsia="仿宋" w:hAnsi="仿宋" w:hint="eastAsia"/>
                <w:sz w:val="24"/>
              </w:rPr>
              <w:t>否</w:t>
            </w:r>
          </w:p>
        </w:tc>
      </w:tr>
      <w:tr w:rsidR="00061A8B" w:rsidRPr="00380D3F" w:rsidTr="00D54486">
        <w:trPr>
          <w:trHeight w:val="264"/>
        </w:trPr>
        <w:tc>
          <w:tcPr>
            <w:tcW w:w="47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12</w:t>
            </w:r>
          </w:p>
        </w:tc>
        <w:tc>
          <w:tcPr>
            <w:tcW w:w="578"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12</w:t>
            </w:r>
            <w:r w:rsidRPr="00380D3F">
              <w:rPr>
                <w:rFonts w:ascii="仿宋" w:eastAsia="仿宋" w:hAnsi="仿宋" w:cs="宋体" w:hint="eastAsia"/>
                <w:kern w:val="0"/>
                <w:sz w:val="24"/>
              </w:rPr>
              <w:t>-1</w:t>
            </w:r>
          </w:p>
        </w:tc>
        <w:tc>
          <w:tcPr>
            <w:tcW w:w="2396"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800毫安以上数字减影血管造影X线机（DSA）2</w:t>
            </w:r>
          </w:p>
        </w:tc>
        <w:tc>
          <w:tcPr>
            <w:tcW w:w="661" w:type="pct"/>
            <w:shd w:val="clear" w:color="000000" w:fill="FFFFFF"/>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2</w:t>
            </w:r>
          </w:p>
        </w:tc>
        <w:tc>
          <w:tcPr>
            <w:tcW w:w="889" w:type="pct"/>
            <w:shd w:val="clear" w:color="000000" w:fill="FFFFFF"/>
            <w:vAlign w:val="center"/>
          </w:tcPr>
          <w:p w:rsidR="00061A8B" w:rsidRPr="00380D3F" w:rsidRDefault="00061A8B" w:rsidP="00D54486">
            <w:pPr>
              <w:jc w:val="center"/>
              <w:rPr>
                <w:rFonts w:ascii="仿宋" w:eastAsia="仿宋" w:hAnsi="仿宋"/>
                <w:sz w:val="24"/>
              </w:rPr>
            </w:pPr>
            <w:r w:rsidRPr="00380D3F">
              <w:rPr>
                <w:rFonts w:ascii="仿宋" w:eastAsia="仿宋" w:hAnsi="仿宋" w:hint="eastAsia"/>
                <w:sz w:val="24"/>
              </w:rPr>
              <w:t>否</w:t>
            </w:r>
          </w:p>
        </w:tc>
      </w:tr>
      <w:tr w:rsidR="00061A8B" w:rsidRPr="00380D3F" w:rsidTr="00D54486">
        <w:trPr>
          <w:trHeight w:val="264"/>
        </w:trPr>
        <w:tc>
          <w:tcPr>
            <w:tcW w:w="47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p>
        </w:tc>
        <w:tc>
          <w:tcPr>
            <w:tcW w:w="578"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r w:rsidRPr="00380D3F">
              <w:rPr>
                <w:rFonts w:ascii="仿宋" w:eastAsia="仿宋" w:hAnsi="仿宋" w:cs="宋体" w:hint="eastAsia"/>
                <w:kern w:val="0"/>
                <w:sz w:val="24"/>
              </w:rPr>
              <w:t>-1</w:t>
            </w:r>
          </w:p>
        </w:tc>
        <w:tc>
          <w:tcPr>
            <w:tcW w:w="2396"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医用直线加速器</w:t>
            </w:r>
          </w:p>
        </w:tc>
        <w:tc>
          <w:tcPr>
            <w:tcW w:w="661"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1</w:t>
            </w:r>
          </w:p>
        </w:tc>
        <w:tc>
          <w:tcPr>
            <w:tcW w:w="889" w:type="pct"/>
            <w:shd w:val="clear" w:color="000000" w:fill="FFFFFF"/>
            <w:vAlign w:val="center"/>
          </w:tcPr>
          <w:p w:rsidR="00061A8B" w:rsidRPr="00380D3F" w:rsidRDefault="00061A8B" w:rsidP="00D54486">
            <w:pPr>
              <w:jc w:val="center"/>
              <w:rPr>
                <w:rFonts w:ascii="仿宋" w:eastAsia="仿宋" w:hAnsi="仿宋"/>
                <w:sz w:val="24"/>
              </w:rPr>
            </w:pPr>
            <w:r w:rsidRPr="00380D3F">
              <w:rPr>
                <w:rFonts w:ascii="仿宋" w:eastAsia="仿宋" w:hAnsi="仿宋" w:hint="eastAsia"/>
                <w:sz w:val="24"/>
              </w:rPr>
              <w:t>否</w:t>
            </w:r>
          </w:p>
        </w:tc>
      </w:tr>
    </w:tbl>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（二）项目背景/项目概述（如有）</w:t>
      </w:r>
    </w:p>
    <w:p w:rsidR="00061A8B" w:rsidRPr="00380D3F" w:rsidRDefault="00061A8B" w:rsidP="00061A8B">
      <w:pPr>
        <w:spacing w:line="360" w:lineRule="auto"/>
        <w:ind w:firstLineChars="200" w:firstLine="480"/>
        <w:contextualSpacing/>
        <w:rPr>
          <w:rFonts w:ascii="仿宋" w:eastAsia="仿宋" w:hAnsi="仿宋"/>
          <w:sz w:val="24"/>
        </w:rPr>
      </w:pPr>
      <w:bookmarkStart w:id="41" w:name="OLE_LINK178"/>
      <w:bookmarkStart w:id="42" w:name="OLE_LINK179"/>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1"/>
      <w:bookmarkEnd w:id="42"/>
    </w:p>
    <w:p w:rsidR="00061A8B" w:rsidRPr="00380D3F" w:rsidRDefault="00061A8B" w:rsidP="00061A8B">
      <w:pPr>
        <w:tabs>
          <w:tab w:val="left" w:pos="5456"/>
        </w:tabs>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二、商务要求</w:t>
      </w:r>
      <w:r w:rsidRPr="00380D3F">
        <w:rPr>
          <w:rFonts w:ascii="仿宋" w:eastAsia="仿宋" w:hAnsi="仿宋" w:cs="仿宋"/>
          <w:b/>
          <w:bCs/>
          <w:sz w:val="24"/>
        </w:rPr>
        <w:tab/>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（一）交付（实施）的时间（期限）和地点（范围）</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1、交付时间：</w:t>
      </w:r>
      <w:r w:rsidRPr="00380D3F">
        <w:rPr>
          <w:rFonts w:ascii="仿宋" w:eastAsia="仿宋" w:hAnsi="仿宋" w:cs="宋体" w:hint="eastAsia"/>
          <w:sz w:val="24"/>
        </w:rPr>
        <w:t>由中标人分别与各市属医院通过签订分合同确定</w:t>
      </w:r>
      <w:r w:rsidRPr="00380D3F">
        <w:rPr>
          <w:rFonts w:ascii="仿宋" w:eastAsia="仿宋" w:hAnsi="仿宋" w:hint="eastAsia"/>
          <w:sz w:val="24"/>
        </w:rPr>
        <w:t>。</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2、交付地点：</w:t>
      </w:r>
      <w:r w:rsidRPr="00380D3F">
        <w:rPr>
          <w:rFonts w:ascii="仿宋" w:eastAsia="仿宋" w:hAnsi="仿宋" w:cs="宋体" w:hint="eastAsia"/>
          <w:sz w:val="24"/>
        </w:rPr>
        <w:t>各市属医院指定地点。</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（二）付款条件（进度和方式）</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1、履约保证金：最高缴纳比例不超过合同金额的10%，项目验收结束后及时退还。</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2、首付款支付：首付款支付比例不低于合同金额的30%;对于中小企业、民营企业，首付款支付比例不低于合同金额的50%。</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3、采购资金支付：在收到发票后10个工作日内将资金支付到中标供应商账户。</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4、其他内容详见第六</w:t>
      </w:r>
      <w:proofErr w:type="gramStart"/>
      <w:r w:rsidRPr="00380D3F">
        <w:rPr>
          <w:rFonts w:ascii="仿宋" w:eastAsia="仿宋" w:hAnsi="仿宋" w:cs="仿宋" w:hint="eastAsia"/>
          <w:bCs/>
          <w:sz w:val="24"/>
        </w:rPr>
        <w:t>章拟签订</w:t>
      </w:r>
      <w:proofErr w:type="gramEnd"/>
      <w:r w:rsidRPr="00380D3F">
        <w:rPr>
          <w:rFonts w:ascii="仿宋" w:eastAsia="仿宋" w:hAnsi="仿宋" w:cs="仿宋" w:hint="eastAsia"/>
          <w:bCs/>
          <w:sz w:val="24"/>
        </w:rPr>
        <w:t>的合同文本。</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（三）包装和运输</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投标产品的包装应符合《财政部等三部门联合印发商品包装和快递包装政府采购需求标准（试行）》（财办库〔2020〕123号）的规定。</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三、技术要求</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（一）基本要求</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lastRenderedPageBreak/>
        <w:t>1、采购标的需实现的功能或者目标</w:t>
      </w:r>
    </w:p>
    <w:p w:rsidR="00061A8B" w:rsidRPr="00380D3F" w:rsidRDefault="00061A8B" w:rsidP="00061A8B">
      <w:pPr>
        <w:spacing w:line="360" w:lineRule="auto"/>
        <w:ind w:firstLineChars="200" w:firstLine="480"/>
        <w:contextualSpacing/>
        <w:rPr>
          <w:rFonts w:ascii="仿宋" w:eastAsia="仿宋" w:hAnsi="仿宋"/>
          <w:sz w:val="24"/>
        </w:rPr>
      </w:pPr>
      <w:bookmarkStart w:id="43" w:name="OLE_LINK180"/>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3"/>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2、需执行的国家相关标准、行业标准、地方标准或者其他标准、规范</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2.1、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2.2、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★2.3、第4包至第18包：投标人和制造商具有有效期内的《辐射安全许可证》。（投标人须提供有效的证书复印件并加盖投标人单位公章）。</w:t>
      </w:r>
    </w:p>
    <w:p w:rsidR="00061A8B" w:rsidRPr="00380D3F" w:rsidRDefault="00061A8B" w:rsidP="00061A8B">
      <w:pPr>
        <w:pStyle w:val="a7"/>
        <w:adjustRightInd/>
        <w:contextualSpacing/>
        <w:rPr>
          <w:rFonts w:ascii="仿宋" w:eastAsia="仿宋" w:hAnsi="仿宋"/>
        </w:rPr>
      </w:pP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（二）服务内容及要求/货物技术要求</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1、采购标的需满足的性能、材料、结构、外观、质量、安全、技术规格、物理特性等要求：</w:t>
      </w:r>
    </w:p>
    <w:p w:rsidR="00061A8B" w:rsidRPr="00380D3F" w:rsidRDefault="00061A8B" w:rsidP="00061A8B">
      <w:pPr>
        <w:widowControl/>
        <w:jc w:val="left"/>
        <w:rPr>
          <w:rFonts w:ascii="仿宋" w:eastAsia="仿宋" w:hAnsi="仿宋"/>
          <w:b/>
          <w:sz w:val="24"/>
        </w:rPr>
      </w:pPr>
      <w:bookmarkStart w:id="44" w:name="OLE_LINK53"/>
      <w:r w:rsidRPr="00380D3F">
        <w:rPr>
          <w:rFonts w:ascii="仿宋" w:eastAsia="仿宋" w:hAnsi="仿宋"/>
          <w:b/>
          <w:sz w:val="24"/>
        </w:rPr>
        <w:br w:type="page"/>
      </w:r>
    </w:p>
    <w:p w:rsidR="00061A8B" w:rsidRPr="00380D3F" w:rsidRDefault="00061A8B" w:rsidP="00061A8B">
      <w:pPr>
        <w:pStyle w:val="a7"/>
        <w:ind w:firstLine="0"/>
        <w:jc w:val="center"/>
        <w:rPr>
          <w:rFonts w:ascii="仿宋" w:eastAsia="仿宋" w:hAnsi="仿宋" w:cs="仿宋"/>
          <w:b/>
          <w:bCs/>
        </w:rPr>
      </w:pPr>
      <w:bookmarkStart w:id="45" w:name="OLE_LINK102"/>
      <w:bookmarkStart w:id="46" w:name="OLE_LINK103"/>
      <w:bookmarkEnd w:id="44"/>
      <w:r w:rsidRPr="00380D3F">
        <w:rPr>
          <w:rFonts w:ascii="仿宋" w:eastAsia="仿宋" w:hAnsi="仿宋" w:hint="eastAsia"/>
          <w:b/>
        </w:rPr>
        <w:lastRenderedPageBreak/>
        <w:t xml:space="preserve">第11包 品目11-1 </w:t>
      </w:r>
      <w:r w:rsidRPr="00380D3F">
        <w:rPr>
          <w:rFonts w:ascii="仿宋" w:eastAsia="仿宋" w:hAnsi="仿宋" w:cs="仿宋" w:hint="eastAsia"/>
          <w:b/>
          <w:bCs/>
        </w:rPr>
        <w:t>800毫安以上数字减影血管造影X线机（DSA）1</w:t>
      </w:r>
    </w:p>
    <w:p w:rsidR="00061A8B" w:rsidRPr="00380D3F" w:rsidRDefault="00061A8B" w:rsidP="00061A8B"/>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3"/>
        <w:gridCol w:w="3917"/>
        <w:gridCol w:w="3692"/>
      </w:tblGrid>
      <w:tr w:rsidR="00061A8B" w:rsidRPr="00380D3F" w:rsidTr="00D54486">
        <w:trPr>
          <w:trHeight w:val="307"/>
        </w:trPr>
        <w:tc>
          <w:tcPr>
            <w:tcW w:w="536" w:type="pct"/>
            <w:vMerge w:val="restart"/>
            <w:shd w:val="clear" w:color="auto" w:fill="auto"/>
            <w:noWrap/>
            <w:vAlign w:val="center"/>
          </w:tcPr>
          <w:p w:rsidR="00061A8B" w:rsidRPr="00380D3F" w:rsidRDefault="00061A8B" w:rsidP="00D54486">
            <w:pPr>
              <w:widowControl/>
              <w:jc w:val="center"/>
              <w:rPr>
                <w:rFonts w:ascii="仿宋" w:eastAsia="仿宋" w:hAnsi="仿宋" w:cs="宋体"/>
                <w:kern w:val="0"/>
              </w:rPr>
            </w:pPr>
            <w:r w:rsidRPr="00380D3F">
              <w:rPr>
                <w:rFonts w:ascii="仿宋" w:eastAsia="仿宋" w:hAnsi="仿宋" w:cs="宋体" w:hint="eastAsia"/>
                <w:b/>
                <w:bCs/>
                <w:kern w:val="0"/>
                <w:sz w:val="20"/>
                <w:szCs w:val="20"/>
              </w:rPr>
              <w:t>★一、总体要求</w:t>
            </w: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5. 整机（</w:t>
            </w:r>
            <w:proofErr w:type="gramStart"/>
            <w:r w:rsidRPr="00380D3F">
              <w:rPr>
                <w:rFonts w:ascii="仿宋" w:eastAsia="仿宋" w:hAnsi="仿宋" w:hint="eastAsia"/>
              </w:rPr>
              <w:t>含球管</w:t>
            </w:r>
            <w:proofErr w:type="gramEnd"/>
            <w:r w:rsidRPr="00380D3F">
              <w:rPr>
                <w:rFonts w:ascii="仿宋" w:eastAsia="仿宋" w:hAnsi="仿宋" w:hint="eastAsia"/>
              </w:rPr>
              <w:t>、探测器、导管床以及所配置的第三方产品等</w:t>
            </w:r>
            <w:r w:rsidRPr="00380D3F">
              <w:rPr>
                <w:rFonts w:ascii="仿宋" w:eastAsia="仿宋" w:hAnsi="仿宋" w:cs="宋体" w:hint="eastAsia"/>
                <w:kern w:val="0"/>
                <w:sz w:val="20"/>
                <w:szCs w:val="20"/>
              </w:rPr>
              <w:t>）</w:t>
            </w:r>
            <w:proofErr w:type="gramStart"/>
            <w:r w:rsidRPr="00380D3F">
              <w:rPr>
                <w:rFonts w:ascii="仿宋" w:eastAsia="仿宋" w:hAnsi="仿宋" w:cs="宋体" w:hint="eastAsia"/>
                <w:kern w:val="0"/>
                <w:sz w:val="20"/>
                <w:szCs w:val="20"/>
              </w:rPr>
              <w:t>免费维保</w:t>
            </w:r>
            <w:proofErr w:type="gramEnd"/>
            <w:r w:rsidRPr="00380D3F">
              <w:rPr>
                <w:rFonts w:ascii="仿宋" w:eastAsia="仿宋" w:hAnsi="仿宋" w:cs="宋体" w:hint="eastAsia"/>
                <w:kern w:val="0"/>
                <w:sz w:val="20"/>
                <w:szCs w:val="20"/>
              </w:rPr>
              <w:t>≥5年。（投标人须提供售后服务承诺函并加盖投标人单位公章）。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7. 按照各医院实际需求提供与响应产品相匹配的</w:t>
            </w:r>
            <w:r w:rsidRPr="00380D3F">
              <w:rPr>
                <w:rFonts w:ascii="仿宋" w:eastAsia="仿宋" w:hAnsi="仿宋" w:hint="eastAsia"/>
              </w:rPr>
              <w:t>高压注射器、配套的操作台桌椅等</w:t>
            </w:r>
            <w:r w:rsidRPr="00380D3F">
              <w:rPr>
                <w:rFonts w:ascii="仿宋" w:eastAsia="仿宋" w:hAnsi="仿宋" w:cs="宋体" w:hint="eastAsia"/>
                <w:kern w:val="0"/>
                <w:sz w:val="20"/>
                <w:szCs w:val="20"/>
              </w:rPr>
              <w:t>。（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p>
        </w:tc>
      </w:tr>
      <w:tr w:rsidR="00061A8B" w:rsidRPr="00380D3F" w:rsidTr="00D54486">
        <w:trPr>
          <w:trHeight w:val="9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落地式机架系统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w:t>
            </w:r>
            <w:proofErr w:type="gramStart"/>
            <w:r w:rsidRPr="00380D3F">
              <w:rPr>
                <w:rFonts w:ascii="仿宋" w:eastAsia="仿宋" w:hAnsi="仿宋" w:cs="宋体" w:hint="eastAsia"/>
                <w:kern w:val="0"/>
              </w:rPr>
              <w:t>多位置</w:t>
            </w:r>
            <w:proofErr w:type="gramEnd"/>
            <w:r w:rsidRPr="00380D3F">
              <w:rPr>
                <w:rFonts w:ascii="仿宋" w:eastAsia="仿宋" w:hAnsi="仿宋" w:cs="宋体" w:hint="eastAsia"/>
                <w:kern w:val="0"/>
              </w:rPr>
              <w:t xml:space="preserve">预设,存储位置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80种</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w:t>
            </w:r>
            <w:proofErr w:type="gramStart"/>
            <w:r w:rsidRPr="00380D3F">
              <w:rPr>
                <w:rFonts w:ascii="仿宋" w:eastAsia="仿宋" w:hAnsi="仿宋" w:cs="宋体" w:hint="eastAsia"/>
                <w:kern w:val="0"/>
              </w:rPr>
              <w:t>型臂旋转</w:t>
            </w:r>
            <w:proofErr w:type="gramEnd"/>
            <w:r w:rsidRPr="00380D3F">
              <w:rPr>
                <w:rFonts w:ascii="仿宋" w:eastAsia="仿宋" w:hAnsi="仿宋" w:cs="宋体" w:hint="eastAsia"/>
                <w:kern w:val="0"/>
              </w:rPr>
              <w:t>速度（非旋转采集）LAO/RAO：</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C臂侧位旋转采集速度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智能控制系统可以控制机架和三方外科手术床的运动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CRA：</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CAU：</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≥75°</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RAO：</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LAO：</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旋转采集角度：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≥220°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床旁具备手柄、可控制操作C</w:t>
            </w:r>
            <w:proofErr w:type="gramStart"/>
            <w:r w:rsidRPr="00380D3F">
              <w:rPr>
                <w:rFonts w:ascii="仿宋" w:eastAsia="仿宋" w:hAnsi="仿宋" w:cs="宋体" w:hint="eastAsia"/>
                <w:kern w:val="0"/>
              </w:rPr>
              <w:t>型臂机架</w:t>
            </w:r>
            <w:proofErr w:type="gramEnd"/>
            <w:r w:rsidRPr="00380D3F">
              <w:rPr>
                <w:rFonts w:ascii="仿宋" w:eastAsia="仿宋" w:hAnsi="仿宋" w:cs="宋体" w:hint="eastAsia"/>
                <w:kern w:val="0"/>
              </w:rPr>
              <w:t>的运动；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血管检查摆位无死角，C臂旋转至任何角</w:t>
            </w:r>
            <w:r w:rsidRPr="00380D3F">
              <w:rPr>
                <w:rFonts w:ascii="仿宋" w:eastAsia="仿宋" w:hAnsi="仿宋" w:cs="宋体" w:hint="eastAsia"/>
                <w:kern w:val="0"/>
              </w:rPr>
              <w:lastRenderedPageBreak/>
              <w:t>度均可投照；</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数码显示所有C</w:t>
            </w:r>
            <w:proofErr w:type="gramStart"/>
            <w:r w:rsidRPr="00380D3F">
              <w:rPr>
                <w:rFonts w:ascii="仿宋" w:eastAsia="仿宋" w:hAnsi="仿宋" w:cs="宋体" w:hint="eastAsia"/>
                <w:kern w:val="0"/>
              </w:rPr>
              <w:t>型臂旋转</w:t>
            </w:r>
            <w:proofErr w:type="gramEnd"/>
            <w:r w:rsidRPr="00380D3F">
              <w:rPr>
                <w:rFonts w:ascii="仿宋" w:eastAsia="仿宋" w:hAnsi="仿宋" w:cs="宋体" w:hint="eastAsia"/>
                <w:kern w:val="0"/>
              </w:rPr>
              <w:t>角度信息；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w:t>
            </w:r>
            <w:proofErr w:type="gramStart"/>
            <w:r w:rsidRPr="00380D3F">
              <w:rPr>
                <w:rFonts w:ascii="仿宋" w:eastAsia="仿宋" w:hAnsi="仿宋" w:cs="宋体" w:hint="eastAsia"/>
                <w:kern w:val="0"/>
              </w:rPr>
              <w:t>型臂弧</w:t>
            </w:r>
            <w:proofErr w:type="gramEnd"/>
            <w:r w:rsidRPr="00380D3F">
              <w:rPr>
                <w:rFonts w:ascii="仿宋" w:eastAsia="仿宋" w:hAnsi="仿宋" w:cs="宋体" w:hint="eastAsia"/>
                <w:kern w:val="0"/>
              </w:rPr>
              <w:t>深（不包括L臂补偿）：</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≥80cm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机架可分别在头位、左侧位、右侧位进行透视和采集；</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机架可移至多种停泊位,机架可与三方外科手术</w:t>
            </w:r>
            <w:proofErr w:type="gramStart"/>
            <w:r w:rsidRPr="00380D3F">
              <w:rPr>
                <w:rFonts w:ascii="仿宋" w:eastAsia="仿宋" w:hAnsi="仿宋" w:cs="宋体" w:hint="eastAsia"/>
                <w:kern w:val="0"/>
              </w:rPr>
              <w:t>床完全</w:t>
            </w:r>
            <w:proofErr w:type="gramEnd"/>
            <w:r w:rsidRPr="00380D3F">
              <w:rPr>
                <w:rFonts w:ascii="仿宋" w:eastAsia="仿宋" w:hAnsi="仿宋" w:cs="宋体" w:hint="eastAsia"/>
                <w:kern w:val="0"/>
              </w:rPr>
              <w:t>分离，便于开展外科手术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准直器和平板探测器具备跟踪旋转技术，当机架和手术床位</w:t>
            </w:r>
            <w:proofErr w:type="gramStart"/>
            <w:r w:rsidRPr="00380D3F">
              <w:rPr>
                <w:rFonts w:ascii="仿宋" w:eastAsia="仿宋" w:hAnsi="仿宋" w:cs="宋体" w:hint="eastAsia"/>
                <w:kern w:val="0"/>
              </w:rPr>
              <w:t>置发生</w:t>
            </w:r>
            <w:proofErr w:type="gramEnd"/>
            <w:r w:rsidRPr="00380D3F">
              <w:rPr>
                <w:rFonts w:ascii="仿宋" w:eastAsia="仿宋" w:hAnsi="仿宋" w:cs="宋体" w:hint="eastAsia"/>
                <w:kern w:val="0"/>
              </w:rPr>
              <w:t>变化时准直器和平板探测器可跟踪旋转，保证无论投</w:t>
            </w:r>
            <w:proofErr w:type="gramStart"/>
            <w:r w:rsidRPr="00380D3F">
              <w:rPr>
                <w:rFonts w:ascii="仿宋" w:eastAsia="仿宋" w:hAnsi="仿宋" w:cs="宋体" w:hint="eastAsia"/>
                <w:kern w:val="0"/>
              </w:rPr>
              <w:t>照角度</w:t>
            </w:r>
            <w:proofErr w:type="gramEnd"/>
            <w:r w:rsidRPr="00380D3F">
              <w:rPr>
                <w:rFonts w:ascii="仿宋" w:eastAsia="仿宋" w:hAnsi="仿宋" w:cs="宋体" w:hint="eastAsia"/>
                <w:kern w:val="0"/>
              </w:rPr>
              <w:t>如何，图像始终保持正直无偏转</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与医院现有外科MAQUET手术床联动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床旁液晶触摸屏控制系统：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液晶触摸控制屏显示屏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≥5英寸</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控制屏可置于导管床3边，或者控制室内；</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控制系统可进行采集条件，对比度，亮度，边缘增强、电子遮光器等参数设置，可完成程序卡片操作，包括采集协议；</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程序卡片可自行定义和存储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可控制床和机架锁定；</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可控制曝光、透视蜂鸣器复位,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控制室工作站：</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透视或曝光时可进行图像处理和存档浏览等工作；</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术中可执行像素位移和测量分析功能；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可同时浏览两个序列；</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进行QCA后，可立即与检查室分享,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功率：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≥100KW</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最大管电流：</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≥1000mA</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高频逆变频率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≥100KHz</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最大管电压</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≥125KV</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最小管电压</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≤40KV</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最短曝光时间：</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≤1ms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SID自动跟踪功能；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全自动曝光控制功能，无需测试曝光；</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X线球管：</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最大透视管电流</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≥160mA</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球管阳极</w:t>
            </w:r>
            <w:proofErr w:type="gramEnd"/>
            <w:r w:rsidRPr="00380D3F">
              <w:rPr>
                <w:rFonts w:ascii="仿宋" w:eastAsia="仿宋" w:hAnsi="仿宋" w:cs="宋体" w:hint="eastAsia"/>
                <w:kern w:val="0"/>
              </w:rPr>
              <w:t>连续高速旋转，转速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≥9600转/分，包括透视及采集</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≥5.0MHU</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管套热容量：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≥6.5MHU</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球管阳极</w:t>
            </w:r>
            <w:proofErr w:type="gramEnd"/>
            <w:r w:rsidRPr="00380D3F">
              <w:rPr>
                <w:rFonts w:ascii="仿宋" w:eastAsia="仿宋" w:hAnsi="仿宋" w:cs="宋体" w:hint="eastAsia"/>
                <w:kern w:val="0"/>
              </w:rPr>
              <w:t>最大散热率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≥6500W</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6.6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液态金属轴承球管；</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球管焦点</w:t>
            </w:r>
            <w:proofErr w:type="gramEnd"/>
            <w:r w:rsidRPr="00380D3F">
              <w:rPr>
                <w:rFonts w:ascii="仿宋" w:eastAsia="仿宋" w:hAnsi="仿宋" w:cs="宋体" w:hint="eastAsia"/>
                <w:kern w:val="0"/>
              </w:rPr>
              <w:t>：</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≥2个</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球管内置栅控</w:t>
            </w:r>
            <w:proofErr w:type="gramEnd"/>
            <w:r w:rsidRPr="00380D3F">
              <w:rPr>
                <w:rFonts w:ascii="仿宋" w:eastAsia="仿宋" w:hAnsi="仿宋" w:cs="宋体" w:hint="eastAsia"/>
                <w:kern w:val="0"/>
              </w:rPr>
              <w:t>技术；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球管内置</w:t>
            </w:r>
            <w:proofErr w:type="gramEnd"/>
            <w:r w:rsidRPr="00380D3F">
              <w:rPr>
                <w:rFonts w:ascii="仿宋" w:eastAsia="仿宋" w:hAnsi="仿宋" w:cs="宋体" w:hint="eastAsia"/>
                <w:kern w:val="0"/>
              </w:rPr>
              <w:t>多档金属铜滤片，且可以自动进行切换</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球管内金属铜滤片最小厚度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≤0.1mm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配备通用型、虹膜型遮光器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遮光</w:t>
            </w:r>
            <w:proofErr w:type="gramStart"/>
            <w:r w:rsidRPr="00380D3F">
              <w:rPr>
                <w:rFonts w:ascii="仿宋" w:eastAsia="仿宋" w:hAnsi="仿宋" w:cs="宋体" w:hint="eastAsia"/>
                <w:kern w:val="0"/>
              </w:rPr>
              <w:t>器位置</w:t>
            </w:r>
            <w:proofErr w:type="gramEnd"/>
            <w:r w:rsidRPr="00380D3F">
              <w:rPr>
                <w:rFonts w:ascii="仿宋" w:eastAsia="仿宋" w:hAnsi="仿宋" w:cs="宋体" w:hint="eastAsia"/>
                <w:kern w:val="0"/>
              </w:rPr>
              <w:t>可存储；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透视末帧图像</w:t>
            </w:r>
            <w:proofErr w:type="gramEnd"/>
            <w:r w:rsidRPr="00380D3F">
              <w:rPr>
                <w:rFonts w:ascii="仿宋" w:eastAsia="仿宋" w:hAnsi="仿宋" w:cs="宋体" w:hint="eastAsia"/>
                <w:kern w:val="0"/>
              </w:rPr>
              <w:t>上可实现无射线调节遮光板、</w:t>
            </w:r>
            <w:proofErr w:type="gramStart"/>
            <w:r w:rsidRPr="00380D3F">
              <w:rPr>
                <w:rFonts w:ascii="仿宋" w:eastAsia="仿宋" w:hAnsi="仿宋" w:cs="宋体" w:hint="eastAsia"/>
                <w:kern w:val="0"/>
              </w:rPr>
              <w:t>滤线器位置</w:t>
            </w:r>
            <w:proofErr w:type="gramEnd"/>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球管具备</w:t>
            </w:r>
            <w:proofErr w:type="gramEnd"/>
            <w:r w:rsidRPr="00380D3F">
              <w:rPr>
                <w:rFonts w:ascii="仿宋" w:eastAsia="仿宋" w:hAnsi="仿宋" w:cs="宋体" w:hint="eastAsia"/>
                <w:kern w:val="0"/>
              </w:rPr>
              <w:t>冷却装置</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数字化平板探测器技术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A/D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≥16bits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最大有效成像视野(边长)</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≥38×29cm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物理成像视野</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≥6种可选</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平板外壳大小：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≤550×410mm</w:t>
            </w:r>
          </w:p>
        </w:tc>
      </w:tr>
      <w:tr w:rsidR="00061A8B" w:rsidRPr="00380D3F" w:rsidTr="00D54486">
        <w:trPr>
          <w:trHeight w:val="30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平板探测器采集矩阵：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≥2000×1900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≤154μm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平板分辨率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≥3.2LP/mm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平板可90°旋转；</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7.10</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平板探测器具备非接触式防碰撞保护装置及防碰撞自动控制功能；</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6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平板检测器光子转换效率</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≥77% DQE </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7.12</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平板探测器上具备控制平板升降、C臂旋转和机架运动的按键，按键≥3组</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图像显示器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控制室：</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液晶显示器≥55英寸，分辨率：≥3840×2160，数量：1台</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操作室：</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液晶显示器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≥24英寸，数量：2台</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配备显示器吊塔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122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显示器上可显示X线使能、</w:t>
            </w:r>
            <w:proofErr w:type="gramStart"/>
            <w:r w:rsidRPr="00380D3F">
              <w:rPr>
                <w:rFonts w:ascii="仿宋" w:eastAsia="仿宋" w:hAnsi="仿宋" w:cs="宋体" w:hint="eastAsia"/>
                <w:kern w:val="0"/>
              </w:rPr>
              <w:t>球管温度</w:t>
            </w:r>
            <w:proofErr w:type="gramEnd"/>
            <w:r w:rsidRPr="00380D3F">
              <w:rPr>
                <w:rFonts w:ascii="仿宋" w:eastAsia="仿宋" w:hAnsi="仿宋" w:cs="宋体" w:hint="eastAsia"/>
                <w:kern w:val="0"/>
              </w:rPr>
              <w:t xml:space="preserve">、曝光的kV,mA及ms、机架的旋转和成角信息、导管床高度、探测器视野、系统通用提示信息、选择的帧率、透视模式、累计透视时间、剂量率、累计剂量、DAP剂量面积乘积,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图像采集系统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外周采集、处理、存储矩阵：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≥1k×1k</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心脏采集、处理、存储矩阵：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≥1k×1k</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心脏采集帧率：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15-30帧/s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9.4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具备实时减影功能；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具备脉冲透视功能；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床旁可直接选择透视剂量：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≥3档</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9.7</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可存储单幅及序列透视</w:t>
            </w: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透视序列可以同屏多幅图像形式显示于参考屏上；</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脉冲透视速度设置范围：</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0.5p/s-30p/s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w:t>
            </w:r>
            <w:proofErr w:type="gramStart"/>
            <w:r w:rsidRPr="00380D3F">
              <w:rPr>
                <w:rFonts w:ascii="仿宋" w:eastAsia="仿宋" w:hAnsi="仿宋" w:cs="宋体" w:hint="eastAsia"/>
                <w:kern w:val="0"/>
              </w:rPr>
              <w:t>透视末帧图像</w:t>
            </w:r>
            <w:proofErr w:type="gramEnd"/>
            <w:r w:rsidRPr="00380D3F">
              <w:rPr>
                <w:rFonts w:ascii="仿宋" w:eastAsia="仿宋" w:hAnsi="仿宋" w:cs="宋体" w:hint="eastAsia"/>
                <w:kern w:val="0"/>
              </w:rPr>
              <w:t>保持功能；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硬盘图像存储量：≥50,000幅@2048×2048矩阵；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153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后处理功能包括：改变回放速度、选择路标图像、电子遮光器、边缘增强、图像反转、附加注解、快速选择图像、移动放大、可变速度循环放映、造影图像自动窗宽、</w:t>
            </w:r>
            <w:proofErr w:type="gramStart"/>
            <w:r w:rsidRPr="00380D3F">
              <w:rPr>
                <w:rFonts w:ascii="仿宋" w:eastAsia="仿宋" w:hAnsi="仿宋" w:cs="宋体" w:hint="eastAsia"/>
                <w:kern w:val="0"/>
              </w:rPr>
              <w:t>窗位调节</w:t>
            </w:r>
            <w:proofErr w:type="gramEnd"/>
            <w:r w:rsidRPr="00380D3F">
              <w:rPr>
                <w:rFonts w:ascii="仿宋" w:eastAsia="仿宋" w:hAnsi="仿宋" w:cs="宋体" w:hint="eastAsia"/>
                <w:kern w:val="0"/>
              </w:rPr>
              <w:t>、重定蒙片、手动自动像素移位、最大路径和</w:t>
            </w:r>
            <w:proofErr w:type="gramStart"/>
            <w:r w:rsidRPr="00380D3F">
              <w:rPr>
                <w:rFonts w:ascii="仿宋" w:eastAsia="仿宋" w:hAnsi="仿宋" w:cs="宋体" w:hint="eastAsia"/>
                <w:kern w:val="0"/>
              </w:rPr>
              <w:t>骨标记</w:t>
            </w:r>
            <w:proofErr w:type="gramEnd"/>
            <w:r w:rsidRPr="00380D3F">
              <w:rPr>
                <w:rFonts w:ascii="仿宋" w:eastAsia="仿宋" w:hAnsi="仿宋" w:cs="宋体" w:hint="eastAsia"/>
                <w:kern w:val="0"/>
              </w:rPr>
              <w:t xml:space="preserve">,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具备血管序列实时DSA功能和DA功能,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图像显示功能：可显示采集时间、日期显示、图像冻结、灰阶反转、图像标注、左／右标识、文字注释、解剖背景；,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具备路径图造影剂自动峰值保持功能,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测量分析（工作站系统）,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具备左心室分析软件，可测量舒张末期和收缩末期容积、射血分数、</w:t>
            </w:r>
            <w:proofErr w:type="gramStart"/>
            <w:r w:rsidRPr="00380D3F">
              <w:rPr>
                <w:rFonts w:ascii="仿宋" w:eastAsia="仿宋" w:hAnsi="仿宋" w:cs="宋体" w:hint="eastAsia"/>
                <w:kern w:val="0"/>
              </w:rPr>
              <w:t>每博量</w:t>
            </w:r>
            <w:proofErr w:type="gramEnd"/>
            <w:r w:rsidRPr="00380D3F">
              <w:rPr>
                <w:rFonts w:ascii="仿宋" w:eastAsia="仿宋" w:hAnsi="仿宋" w:cs="宋体" w:hint="eastAsia"/>
                <w:kern w:val="0"/>
              </w:rPr>
              <w:t>；</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室壁运动曲线测量方法；</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≥3种</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具备冠脉分析软件，包括所选血管段直径、狭窄信息、截面积、狭窄百分比、压力级值测量；并实现机房内的床边测量,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旋转采集,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最快采集速度：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≥85幅/s@1024采集</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可实时减影；</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网络与接口：</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具有DICOM Send、DICOM Print；DICOM Query/Retrieve、DICOM Worklist、DICOM MPPS功能。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具备高压注射器接口。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附件：</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具有双向对讲系统；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具有悬吊式射线防护屏,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具有床旁射线防护帘,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具有悬吊式手术灯；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具备高压注射器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智能路径</w:t>
            </w:r>
            <w:proofErr w:type="gramStart"/>
            <w:r w:rsidRPr="00380D3F">
              <w:rPr>
                <w:rFonts w:ascii="仿宋" w:eastAsia="仿宋" w:hAnsi="仿宋" w:cs="宋体" w:hint="eastAsia"/>
                <w:kern w:val="0"/>
              </w:rPr>
              <w:t>图功能</w:t>
            </w:r>
            <w:proofErr w:type="gramEnd"/>
            <w:r w:rsidRPr="00380D3F">
              <w:rPr>
                <w:rFonts w:ascii="仿宋" w:eastAsia="仿宋" w:hAnsi="仿宋" w:cs="宋体" w:hint="eastAsia"/>
                <w:kern w:val="0"/>
              </w:rPr>
              <w:t xml:space="preserve">,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14.1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可针对脑血管、胸部、腹部等不同检查部位，设置专门的路径图参数，并可在床旁液晶触摸屏上直接进行参数调整,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14.2</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可在床旁液晶触摸屏上选择针对导管引导、打胶、放置弹簧圈等不同介入操作的专门路径图模式；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医生可自定义针对特殊介入操作类型的路径图显示模式,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在不同路径</w:t>
            </w:r>
            <w:proofErr w:type="gramStart"/>
            <w:r w:rsidRPr="00380D3F">
              <w:rPr>
                <w:rFonts w:ascii="仿宋" w:eastAsia="仿宋" w:hAnsi="仿宋" w:cs="宋体" w:hint="eastAsia"/>
                <w:kern w:val="0"/>
              </w:rPr>
              <w:t>图模式</w:t>
            </w:r>
            <w:proofErr w:type="gramEnd"/>
            <w:r w:rsidRPr="00380D3F">
              <w:rPr>
                <w:rFonts w:ascii="仿宋" w:eastAsia="仿宋" w:hAnsi="仿宋" w:cs="宋体" w:hint="eastAsia"/>
                <w:kern w:val="0"/>
              </w:rPr>
              <w:t>下，可对路径图中的减影血管影像、介入植入物（导丝导管、胶、弹簧圈等）、解剖背景的亮度进行独立调节；</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14.5</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液晶触摸屏可随时对由于病人微小运动导致的路径图伪影进行自动实时补偿校正；</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组合蒙片功能,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可用于实时DSA，蒙片数量可进行实时组合优化；</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在实时DSA图像显示前，可显示组合蒙片图像,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组合蒙片的数量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可对组合蒙片的数量调整，最大组合蒙片数量≥4幅</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血管机</w:t>
            </w:r>
            <w:proofErr w:type="gramEnd"/>
            <w:r w:rsidRPr="00380D3F">
              <w:rPr>
                <w:rFonts w:ascii="仿宋" w:eastAsia="仿宋" w:hAnsi="仿宋" w:cs="宋体" w:hint="eastAsia"/>
                <w:kern w:val="0"/>
              </w:rPr>
              <w:t>类CT成像功能：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能完成CT断层图像重建和显示；</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能够进行机架正位和</w:t>
            </w:r>
            <w:proofErr w:type="gramStart"/>
            <w:r w:rsidRPr="00380D3F">
              <w:rPr>
                <w:rFonts w:ascii="仿宋" w:eastAsia="仿宋" w:hAnsi="仿宋" w:cs="宋体" w:hint="eastAsia"/>
                <w:kern w:val="0"/>
              </w:rPr>
              <w:t>侧位</w:t>
            </w:r>
            <w:proofErr w:type="gramEnd"/>
            <w:r w:rsidRPr="00380D3F">
              <w:rPr>
                <w:rFonts w:ascii="仿宋" w:eastAsia="仿宋" w:hAnsi="仿宋" w:cs="宋体" w:hint="eastAsia"/>
                <w:kern w:val="0"/>
              </w:rPr>
              <w:t>的类CT采集，满足头部、胸部、腹部、盆腔、脊柱、四肢部分的采集和重建；</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类CT扫描协议最快扫描速率：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≥85帧/s；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最大重建矩阵：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≥512×512</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最短传输及重建时间：</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≤60s；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可实现CT图像与三维血管的双容积显示；</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16.7</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床旁可实现对</w:t>
            </w:r>
            <w:proofErr w:type="gramStart"/>
            <w:r w:rsidRPr="00380D3F">
              <w:rPr>
                <w:rFonts w:ascii="仿宋" w:eastAsia="仿宋" w:hAnsi="仿宋" w:cs="宋体" w:hint="eastAsia"/>
                <w:kern w:val="0"/>
              </w:rPr>
              <w:t>血管机</w:t>
            </w:r>
            <w:proofErr w:type="gramEnd"/>
            <w:r w:rsidRPr="00380D3F">
              <w:rPr>
                <w:rFonts w:ascii="仿宋" w:eastAsia="仿宋" w:hAnsi="仿宋" w:cs="宋体" w:hint="eastAsia"/>
                <w:kern w:val="0"/>
              </w:rPr>
              <w:t>类CT图像采集、重建及后处理等操作；</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原厂工作站</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图像后处理基本功能包括：窗宽、</w:t>
            </w:r>
            <w:proofErr w:type="gramStart"/>
            <w:r w:rsidRPr="00380D3F">
              <w:rPr>
                <w:rFonts w:ascii="仿宋" w:eastAsia="仿宋" w:hAnsi="仿宋" w:cs="宋体" w:hint="eastAsia"/>
                <w:kern w:val="0"/>
              </w:rPr>
              <w:t>窗位调节</w:t>
            </w:r>
            <w:proofErr w:type="gramEnd"/>
            <w:r w:rsidRPr="00380D3F">
              <w:rPr>
                <w:rFonts w:ascii="仿宋" w:eastAsia="仿宋" w:hAnsi="仿宋" w:cs="宋体" w:hint="eastAsia"/>
                <w:kern w:val="0"/>
              </w:rPr>
              <w:t>、ROI调窗、缩放、放大镜、漫游、翻转、图像剪切、伪彩、反白、旋转和恢复操作等功能；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17.2</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具备心室功能分析软件，可测量舒张末期和收缩末期容积、射血分数、每搏量；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具备血管定量分析软件，可测量血管狭窄位置、狭窄率、距离、长度及面积；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17.4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具备导管校正软件，可测量长度、面积、标准差、平均值</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bl>
    <w:p w:rsidR="00061A8B" w:rsidRPr="00380D3F" w:rsidRDefault="00061A8B" w:rsidP="00061A8B"/>
    <w:p w:rsidR="00061A8B" w:rsidRPr="00380D3F" w:rsidRDefault="00061A8B" w:rsidP="00061A8B">
      <w:pPr>
        <w:pStyle w:val="a7"/>
        <w:ind w:firstLine="0"/>
        <w:rPr>
          <w:rFonts w:ascii="仿宋" w:eastAsia="仿宋" w:hAnsi="仿宋" w:cs="仿宋"/>
          <w:bCs/>
        </w:rPr>
      </w:pPr>
    </w:p>
    <w:p w:rsidR="00061A8B" w:rsidRPr="00380D3F" w:rsidRDefault="00061A8B" w:rsidP="00061A8B">
      <w:pPr>
        <w:widowControl/>
        <w:jc w:val="left"/>
        <w:rPr>
          <w:rFonts w:ascii="仿宋" w:eastAsia="仿宋" w:hAnsi="仿宋"/>
          <w:b/>
          <w:sz w:val="24"/>
        </w:rPr>
      </w:pPr>
      <w:r w:rsidRPr="00380D3F">
        <w:rPr>
          <w:rFonts w:ascii="仿宋" w:eastAsia="仿宋" w:hAnsi="仿宋"/>
          <w:b/>
        </w:rPr>
        <w:br w:type="page"/>
      </w:r>
    </w:p>
    <w:p w:rsidR="00061A8B" w:rsidRPr="00380D3F" w:rsidRDefault="00061A8B" w:rsidP="00061A8B">
      <w:pPr>
        <w:pStyle w:val="a7"/>
        <w:ind w:firstLine="0"/>
        <w:jc w:val="center"/>
        <w:rPr>
          <w:rFonts w:ascii="仿宋" w:eastAsia="仿宋" w:hAnsi="仿宋" w:cs="仿宋"/>
          <w:b/>
          <w:bCs/>
        </w:rPr>
      </w:pPr>
      <w:r w:rsidRPr="00380D3F">
        <w:rPr>
          <w:rFonts w:ascii="仿宋" w:eastAsia="仿宋" w:hAnsi="仿宋" w:hint="eastAsia"/>
          <w:b/>
        </w:rPr>
        <w:lastRenderedPageBreak/>
        <w:t xml:space="preserve">第12包 品目12-1 </w:t>
      </w:r>
      <w:r w:rsidRPr="00380D3F">
        <w:rPr>
          <w:rFonts w:ascii="仿宋" w:eastAsia="仿宋" w:hAnsi="仿宋" w:cs="仿宋" w:hint="eastAsia"/>
          <w:b/>
          <w:bCs/>
        </w:rPr>
        <w:t>800毫安以上数字减影血管造影X线机（DSA）2</w:t>
      </w:r>
    </w:p>
    <w:p w:rsidR="00061A8B" w:rsidRPr="00380D3F" w:rsidRDefault="00061A8B" w:rsidP="00061A8B">
      <w:pPr>
        <w:pStyle w:val="a7"/>
        <w:ind w:firstLine="0"/>
        <w:rPr>
          <w:rFonts w:ascii="仿宋" w:eastAsia="仿宋" w:hAnsi="仿宋" w:cs="仿宋"/>
          <w:bCs/>
        </w:rPr>
      </w:pPr>
    </w:p>
    <w:tbl>
      <w:tblPr>
        <w:tblW w:w="8670"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3"/>
        <w:gridCol w:w="3825"/>
        <w:gridCol w:w="3552"/>
      </w:tblGrid>
      <w:tr w:rsidR="00061A8B" w:rsidRPr="00380D3F" w:rsidTr="00D54486">
        <w:trPr>
          <w:trHeight w:val="520"/>
        </w:trPr>
        <w:tc>
          <w:tcPr>
            <w:tcW w:w="1293" w:type="dxa"/>
            <w:vMerge w:val="restart"/>
            <w:shd w:val="clear" w:color="000000" w:fill="FFFFFF"/>
            <w:vAlign w:val="center"/>
          </w:tcPr>
          <w:p w:rsidR="00061A8B" w:rsidRPr="00380D3F" w:rsidRDefault="00061A8B" w:rsidP="00D54486">
            <w:pPr>
              <w:widowControl/>
              <w:jc w:val="left"/>
              <w:rPr>
                <w:rFonts w:ascii="仿宋" w:eastAsia="仿宋" w:hAnsi="仿宋" w:cs="宋体"/>
                <w:bCs/>
                <w:kern w:val="0"/>
              </w:rPr>
            </w:pPr>
            <w:r w:rsidRPr="00380D3F">
              <w:rPr>
                <w:rFonts w:ascii="仿宋" w:eastAsia="仿宋" w:hAnsi="仿宋" w:cs="宋体" w:hint="eastAsia"/>
                <w:b/>
                <w:bCs/>
                <w:kern w:val="0"/>
                <w:sz w:val="20"/>
                <w:szCs w:val="20"/>
              </w:rPr>
              <w:t>★一、总体要求</w:t>
            </w: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061A8B" w:rsidRPr="00380D3F" w:rsidTr="00D54486">
        <w:trPr>
          <w:trHeight w:val="520"/>
        </w:trPr>
        <w:tc>
          <w:tcPr>
            <w:tcW w:w="1293" w:type="dxa"/>
            <w:vMerge/>
            <w:shd w:val="clear" w:color="000000" w:fill="FFFFFF"/>
            <w:vAlign w:val="center"/>
          </w:tcPr>
          <w:p w:rsidR="00061A8B" w:rsidRPr="00380D3F" w:rsidRDefault="00061A8B" w:rsidP="00D54486">
            <w:pPr>
              <w:widowControl/>
              <w:jc w:val="left"/>
              <w:rPr>
                <w:rFonts w:ascii="仿宋" w:eastAsia="仿宋" w:hAnsi="仿宋" w:cs="宋体"/>
                <w:bCs/>
                <w:kern w:val="0"/>
              </w:rPr>
            </w:pP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061A8B" w:rsidRPr="00380D3F" w:rsidTr="00D54486">
        <w:trPr>
          <w:trHeight w:val="520"/>
        </w:trPr>
        <w:tc>
          <w:tcPr>
            <w:tcW w:w="1293" w:type="dxa"/>
            <w:vMerge/>
            <w:shd w:val="clear" w:color="000000" w:fill="FFFFFF"/>
            <w:vAlign w:val="center"/>
          </w:tcPr>
          <w:p w:rsidR="00061A8B" w:rsidRPr="00380D3F" w:rsidRDefault="00061A8B" w:rsidP="00D54486">
            <w:pPr>
              <w:widowControl/>
              <w:jc w:val="left"/>
              <w:rPr>
                <w:rFonts w:ascii="仿宋" w:eastAsia="仿宋" w:hAnsi="仿宋" w:cs="宋体"/>
                <w:bCs/>
                <w:kern w:val="0"/>
              </w:rPr>
            </w:pP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061A8B" w:rsidRPr="00380D3F" w:rsidTr="00D54486">
        <w:trPr>
          <w:trHeight w:val="520"/>
        </w:trPr>
        <w:tc>
          <w:tcPr>
            <w:tcW w:w="1293" w:type="dxa"/>
            <w:vMerge/>
            <w:shd w:val="clear" w:color="000000" w:fill="FFFFFF"/>
            <w:vAlign w:val="center"/>
          </w:tcPr>
          <w:p w:rsidR="00061A8B" w:rsidRPr="00380D3F" w:rsidRDefault="00061A8B" w:rsidP="00D54486">
            <w:pPr>
              <w:widowControl/>
              <w:jc w:val="left"/>
              <w:rPr>
                <w:rFonts w:ascii="仿宋" w:eastAsia="仿宋" w:hAnsi="仿宋" w:cs="宋体"/>
                <w:bCs/>
                <w:kern w:val="0"/>
              </w:rPr>
            </w:pP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061A8B" w:rsidRPr="00380D3F" w:rsidTr="00D54486">
        <w:trPr>
          <w:trHeight w:val="520"/>
        </w:trPr>
        <w:tc>
          <w:tcPr>
            <w:tcW w:w="1293" w:type="dxa"/>
            <w:vMerge/>
            <w:shd w:val="clear" w:color="000000" w:fill="FFFFFF"/>
            <w:vAlign w:val="center"/>
          </w:tcPr>
          <w:p w:rsidR="00061A8B" w:rsidRPr="00380D3F" w:rsidRDefault="00061A8B" w:rsidP="00D54486">
            <w:pPr>
              <w:widowControl/>
              <w:jc w:val="left"/>
              <w:rPr>
                <w:rFonts w:ascii="仿宋" w:eastAsia="仿宋" w:hAnsi="仿宋" w:cs="宋体"/>
                <w:bCs/>
                <w:kern w:val="0"/>
              </w:rPr>
            </w:pP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5. 整机（</w:t>
            </w:r>
            <w:proofErr w:type="gramStart"/>
            <w:r w:rsidRPr="00380D3F">
              <w:rPr>
                <w:rFonts w:ascii="仿宋" w:eastAsia="仿宋" w:hAnsi="仿宋" w:hint="eastAsia"/>
              </w:rPr>
              <w:t>含球管</w:t>
            </w:r>
            <w:proofErr w:type="gramEnd"/>
            <w:r w:rsidRPr="00380D3F">
              <w:rPr>
                <w:rFonts w:ascii="仿宋" w:eastAsia="仿宋" w:hAnsi="仿宋" w:hint="eastAsia"/>
              </w:rPr>
              <w:t>、探测器、导管床以及所配置的第三方产品等</w:t>
            </w:r>
            <w:r w:rsidRPr="00380D3F">
              <w:rPr>
                <w:rFonts w:ascii="仿宋" w:eastAsia="仿宋" w:hAnsi="仿宋" w:cs="宋体" w:hint="eastAsia"/>
                <w:kern w:val="0"/>
                <w:sz w:val="20"/>
                <w:szCs w:val="20"/>
              </w:rPr>
              <w:t>）</w:t>
            </w:r>
            <w:proofErr w:type="gramStart"/>
            <w:r w:rsidRPr="00380D3F">
              <w:rPr>
                <w:rFonts w:ascii="仿宋" w:eastAsia="仿宋" w:hAnsi="仿宋" w:cs="宋体" w:hint="eastAsia"/>
                <w:kern w:val="0"/>
                <w:sz w:val="20"/>
                <w:szCs w:val="20"/>
              </w:rPr>
              <w:t>免费维保</w:t>
            </w:r>
            <w:proofErr w:type="gramEnd"/>
            <w:r w:rsidRPr="00380D3F">
              <w:rPr>
                <w:rFonts w:ascii="仿宋" w:eastAsia="仿宋" w:hAnsi="仿宋" w:cs="宋体" w:hint="eastAsia"/>
                <w:kern w:val="0"/>
                <w:sz w:val="20"/>
                <w:szCs w:val="20"/>
              </w:rPr>
              <w:t>≥5年。（投标人须提供售后服务承诺函并加盖投标人单位公章）。</w:t>
            </w:r>
          </w:p>
        </w:tc>
      </w:tr>
      <w:tr w:rsidR="00061A8B" w:rsidRPr="00380D3F" w:rsidTr="00D54486">
        <w:trPr>
          <w:trHeight w:val="520"/>
        </w:trPr>
        <w:tc>
          <w:tcPr>
            <w:tcW w:w="1293" w:type="dxa"/>
            <w:vMerge/>
            <w:shd w:val="clear" w:color="000000" w:fill="FFFFFF"/>
            <w:vAlign w:val="center"/>
          </w:tcPr>
          <w:p w:rsidR="00061A8B" w:rsidRPr="00380D3F" w:rsidRDefault="00061A8B" w:rsidP="00D54486">
            <w:pPr>
              <w:widowControl/>
              <w:jc w:val="left"/>
              <w:rPr>
                <w:rFonts w:ascii="仿宋" w:eastAsia="仿宋" w:hAnsi="仿宋" w:cs="宋体"/>
                <w:bCs/>
                <w:kern w:val="0"/>
              </w:rPr>
            </w:pP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061A8B" w:rsidRPr="00380D3F" w:rsidTr="00D54486">
        <w:trPr>
          <w:trHeight w:val="520"/>
        </w:trPr>
        <w:tc>
          <w:tcPr>
            <w:tcW w:w="1293" w:type="dxa"/>
            <w:vMerge/>
            <w:shd w:val="clear" w:color="000000" w:fill="FFFFFF"/>
            <w:vAlign w:val="center"/>
          </w:tcPr>
          <w:p w:rsidR="00061A8B" w:rsidRPr="00380D3F" w:rsidRDefault="00061A8B" w:rsidP="00D54486">
            <w:pPr>
              <w:widowControl/>
              <w:jc w:val="left"/>
              <w:rPr>
                <w:rFonts w:ascii="仿宋" w:eastAsia="仿宋" w:hAnsi="仿宋" w:cs="宋体"/>
                <w:bCs/>
                <w:kern w:val="0"/>
              </w:rPr>
            </w:pPr>
          </w:p>
        </w:tc>
        <w:tc>
          <w:tcPr>
            <w:tcW w:w="7377" w:type="dxa"/>
            <w:gridSpan w:val="2"/>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7. 按照各医院实际需求提供与响应产品相匹配的</w:t>
            </w:r>
            <w:r w:rsidRPr="00380D3F">
              <w:rPr>
                <w:rFonts w:ascii="仿宋" w:eastAsia="仿宋" w:hAnsi="仿宋" w:hint="eastAsia"/>
              </w:rPr>
              <w:t>高压注射器、配套的操作台桌椅等</w:t>
            </w:r>
            <w:r w:rsidRPr="00380D3F">
              <w:rPr>
                <w:rFonts w:ascii="仿宋" w:eastAsia="仿宋" w:hAnsi="仿宋" w:cs="宋体" w:hint="eastAsia"/>
                <w:kern w:val="0"/>
                <w:sz w:val="20"/>
                <w:szCs w:val="20"/>
              </w:rPr>
              <w:t>。（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061A8B" w:rsidRPr="00380D3F" w:rsidTr="00D54486">
        <w:trPr>
          <w:trHeight w:val="520"/>
        </w:trPr>
        <w:tc>
          <w:tcPr>
            <w:tcW w:w="8670" w:type="dxa"/>
            <w:gridSpan w:val="3"/>
            <w:shd w:val="clear" w:color="000000" w:fill="FFFFFF"/>
            <w:vAlign w:val="center"/>
          </w:tcPr>
          <w:p w:rsidR="00061A8B" w:rsidRPr="00380D3F" w:rsidRDefault="00061A8B" w:rsidP="00D54486">
            <w:pPr>
              <w:widowControl/>
              <w:rPr>
                <w:rFonts w:ascii="仿宋" w:eastAsia="仿宋" w:hAnsi="仿宋" w:cs="宋体"/>
                <w:b/>
                <w:bCs/>
                <w:kern w:val="0"/>
              </w:rPr>
            </w:pPr>
            <w:r w:rsidRPr="00380D3F">
              <w:rPr>
                <w:rFonts w:ascii="仿宋" w:eastAsia="仿宋" w:hAnsi="仿宋" w:cs="宋体" w:hint="eastAsia"/>
                <w:b/>
                <w:bCs/>
                <w:kern w:val="0"/>
              </w:rPr>
              <w:t>二、技术参数如下：</w:t>
            </w:r>
          </w:p>
        </w:tc>
      </w:tr>
      <w:tr w:rsidR="00061A8B" w:rsidRPr="00380D3F" w:rsidTr="00D54486">
        <w:trPr>
          <w:trHeight w:val="520"/>
        </w:trPr>
        <w:tc>
          <w:tcPr>
            <w:tcW w:w="1293" w:type="dxa"/>
            <w:shd w:val="clear" w:color="000000" w:fill="FFFFFF"/>
            <w:vAlign w:val="center"/>
          </w:tcPr>
          <w:p w:rsidR="00061A8B" w:rsidRPr="00380D3F" w:rsidRDefault="00061A8B" w:rsidP="00D54486">
            <w:pPr>
              <w:widowControl/>
              <w:jc w:val="left"/>
              <w:rPr>
                <w:rFonts w:ascii="仿宋" w:eastAsia="仿宋" w:hAnsi="仿宋" w:cs="宋体"/>
                <w:bCs/>
                <w:kern w:val="0"/>
              </w:rPr>
            </w:pPr>
            <w:r w:rsidRPr="00380D3F">
              <w:rPr>
                <w:rFonts w:ascii="仿宋" w:eastAsia="仿宋" w:hAnsi="仿宋" w:cs="宋体" w:hint="eastAsia"/>
                <w:bCs/>
                <w:kern w:val="0"/>
              </w:rPr>
              <w:t>（一）</w:t>
            </w:r>
          </w:p>
        </w:tc>
        <w:tc>
          <w:tcPr>
            <w:tcW w:w="3825" w:type="dxa"/>
            <w:shd w:val="clear" w:color="000000" w:fill="FFFFFF"/>
            <w:vAlign w:val="center"/>
          </w:tcPr>
          <w:p w:rsidR="00061A8B" w:rsidRPr="00380D3F" w:rsidRDefault="00061A8B" w:rsidP="00D54486">
            <w:pPr>
              <w:widowControl/>
              <w:jc w:val="left"/>
              <w:rPr>
                <w:rFonts w:ascii="仿宋" w:eastAsia="仿宋" w:hAnsi="仿宋" w:cs="宋体"/>
                <w:bCs/>
                <w:kern w:val="0"/>
              </w:rPr>
            </w:pPr>
            <w:r w:rsidRPr="00380D3F">
              <w:rPr>
                <w:rFonts w:ascii="仿宋" w:eastAsia="仿宋" w:hAnsi="仿宋" w:cs="宋体" w:hint="eastAsia"/>
                <w:bCs/>
                <w:kern w:val="0"/>
              </w:rPr>
              <w:t>用途</w:t>
            </w:r>
          </w:p>
        </w:tc>
        <w:tc>
          <w:tcPr>
            <w:tcW w:w="3552" w:type="dxa"/>
            <w:shd w:val="clear" w:color="000000" w:fill="FFFFFF"/>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适用于对血管及非血管进行造影检查和介入治疗提供X射线透视、摄影和数字减影血管图像，满足心脏、神经、肿瘤、外周血管等多领域临床需求。</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bCs/>
                <w:kern w:val="0"/>
              </w:rPr>
            </w:pPr>
            <w:r w:rsidRPr="00380D3F">
              <w:rPr>
                <w:rFonts w:ascii="仿宋" w:eastAsia="仿宋" w:hAnsi="仿宋" w:cs="宋体" w:hint="eastAsia"/>
                <w:bCs/>
                <w:kern w:val="0"/>
              </w:rPr>
              <w:t>（二）</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bCs/>
                <w:kern w:val="0"/>
              </w:rPr>
            </w:pPr>
            <w:r w:rsidRPr="00380D3F">
              <w:rPr>
                <w:rFonts w:ascii="仿宋" w:eastAsia="仿宋" w:hAnsi="仿宋" w:cs="宋体" w:hint="eastAsia"/>
                <w:bCs/>
                <w:kern w:val="0"/>
              </w:rPr>
              <w:t>技术要求</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机架系统：</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悬吊式机架</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机架运动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C臂机架可延导管床头侧，即垂直于导管床的方向横向移动</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横向移动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移动范围：≥250cm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纵向移动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移动范围：≥200cm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w:t>
            </w:r>
            <w:proofErr w:type="gramStart"/>
            <w:r w:rsidRPr="00380D3F">
              <w:rPr>
                <w:rFonts w:ascii="仿宋" w:eastAsia="仿宋" w:hAnsi="仿宋" w:cs="宋体" w:hint="eastAsia"/>
                <w:kern w:val="0"/>
              </w:rPr>
              <w:t>型臂旋转</w:t>
            </w:r>
            <w:proofErr w:type="gramEnd"/>
            <w:r w:rsidRPr="00380D3F">
              <w:rPr>
                <w:rFonts w:ascii="仿宋" w:eastAsia="仿宋" w:hAnsi="仿宋" w:cs="宋体" w:hint="eastAsia"/>
                <w:kern w:val="0"/>
              </w:rPr>
              <w:t>速度（非旋转采集）LAO/RAO：</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C型臂环内滑动速度（非旋转采集）CRAN/CAU</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CRA：</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CAU：</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RAO：</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1.8</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LAO：</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1.9</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旋转采集角度：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≥200°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1.10 </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最大旋转采集速度：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≥40°/s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血管检查摆位无死角，C臂旋转至任何角度均可投照</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数码显示所有C</w:t>
            </w:r>
            <w:proofErr w:type="gramStart"/>
            <w:r w:rsidRPr="00380D3F">
              <w:rPr>
                <w:rFonts w:ascii="仿宋" w:eastAsia="仿宋" w:hAnsi="仿宋" w:cs="宋体" w:hint="eastAsia"/>
                <w:kern w:val="0"/>
              </w:rPr>
              <w:t>型臂旋转</w:t>
            </w:r>
            <w:proofErr w:type="gramEnd"/>
            <w:r w:rsidRPr="00380D3F">
              <w:rPr>
                <w:rFonts w:ascii="仿宋" w:eastAsia="仿宋" w:hAnsi="仿宋" w:cs="宋体" w:hint="eastAsia"/>
                <w:kern w:val="0"/>
              </w:rPr>
              <w:t>角度信息</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焦点到等中心点距离</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≥750mm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w:t>
            </w:r>
            <w:proofErr w:type="gramStart"/>
            <w:r w:rsidRPr="00380D3F">
              <w:rPr>
                <w:rFonts w:ascii="仿宋" w:eastAsia="仿宋" w:hAnsi="仿宋" w:cs="宋体" w:hint="eastAsia"/>
                <w:kern w:val="0"/>
              </w:rPr>
              <w:t>型臂弧</w:t>
            </w:r>
            <w:proofErr w:type="gramEnd"/>
            <w:r w:rsidRPr="00380D3F">
              <w:rPr>
                <w:rFonts w:ascii="仿宋" w:eastAsia="仿宋" w:hAnsi="仿宋" w:cs="宋体" w:hint="eastAsia"/>
                <w:kern w:val="0"/>
              </w:rPr>
              <w:t>深（不包括L臂补偿）：</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机架可分别在头位、左侧位、右侧位进行透视和采集</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导管床</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纵向运动行程：</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横向运动行程：</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≥35cm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床面升降行程：</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≥28cm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床面最低高度：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床最大</w:t>
            </w:r>
            <w:proofErr w:type="gramEnd"/>
            <w:r w:rsidRPr="00380D3F">
              <w:rPr>
                <w:rFonts w:ascii="仿宋" w:eastAsia="仿宋" w:hAnsi="仿宋" w:cs="宋体" w:hint="eastAsia"/>
                <w:kern w:val="0"/>
              </w:rPr>
              <w:t>承重：</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≥300kg</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2.6</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床身纵向运动伸出最远端时，</w:t>
            </w:r>
            <w:proofErr w:type="gramStart"/>
            <w:r w:rsidRPr="00380D3F">
              <w:rPr>
                <w:rFonts w:ascii="仿宋" w:eastAsia="仿宋" w:hAnsi="仿宋" w:cs="宋体" w:hint="eastAsia"/>
                <w:kern w:val="0"/>
              </w:rPr>
              <w:t>无需回床即</w:t>
            </w:r>
            <w:proofErr w:type="gramEnd"/>
            <w:r w:rsidRPr="00380D3F">
              <w:rPr>
                <w:rFonts w:ascii="仿宋" w:eastAsia="仿宋" w:hAnsi="仿宋" w:cs="宋体" w:hint="eastAsia"/>
                <w:kern w:val="0"/>
              </w:rPr>
              <w:t>能在床面任意位置进行CPR</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2.7</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床长度：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≥280cm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2.8</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床宽度：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2.9</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床面患者最大有效覆盖长度：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≥200cm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▲2.10</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床面旋转角度：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≥240°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检查室内控制系统：</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检查室内床旁控制模块具备防尘、防水功能              </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支持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控制模块可置于导管床边，便于医生操作</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可进行自动图像采集条件控制</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控制室工作站</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透视或曝光时可进行图像处理和存档浏览等工作</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图像处理操作面板</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中文操作界面</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功率：</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≥100kW</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管电流调节范围：</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10～1000mA</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管电压调节范围：</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40～125kV</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5.4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最短曝光时间：</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≤1ms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全自动曝光控制功能，无需测试曝光</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X</w:t>
            </w:r>
            <w:proofErr w:type="gramStart"/>
            <w:r w:rsidRPr="00380D3F">
              <w:rPr>
                <w:rFonts w:ascii="仿宋" w:eastAsia="仿宋" w:hAnsi="仿宋" w:cs="宋体" w:hint="eastAsia"/>
                <w:kern w:val="0"/>
              </w:rPr>
              <w:t>线球管</w:t>
            </w:r>
            <w:proofErr w:type="gramEnd"/>
            <w:r w:rsidRPr="00380D3F">
              <w:rPr>
                <w:rFonts w:ascii="仿宋" w:eastAsia="仿宋" w:hAnsi="仿宋" w:cs="宋体" w:hint="eastAsia"/>
                <w:kern w:val="0"/>
              </w:rPr>
              <w:t>,</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≥3.3MHU</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管组件热容量：</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≥4.9MHU；</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球管阳极</w:t>
            </w:r>
            <w:proofErr w:type="gramEnd"/>
            <w:r w:rsidRPr="00380D3F">
              <w:rPr>
                <w:rFonts w:ascii="仿宋" w:eastAsia="仿宋" w:hAnsi="仿宋" w:cs="宋体" w:hint="eastAsia"/>
                <w:kern w:val="0"/>
              </w:rPr>
              <w:t>散热率</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≥5500W</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液态金属</w:t>
            </w:r>
            <w:proofErr w:type="gramStart"/>
            <w:r w:rsidRPr="00380D3F">
              <w:rPr>
                <w:rFonts w:ascii="仿宋" w:eastAsia="仿宋" w:hAnsi="仿宋" w:cs="宋体" w:hint="eastAsia"/>
                <w:kern w:val="0"/>
              </w:rPr>
              <w:t>轴承球管</w:t>
            </w:r>
            <w:proofErr w:type="gramEnd"/>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最大透视电流：</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≥160mA</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6.6</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球管焦点</w:t>
            </w:r>
            <w:proofErr w:type="gramEnd"/>
            <w:r w:rsidRPr="00380D3F">
              <w:rPr>
                <w:rFonts w:ascii="仿宋" w:eastAsia="仿宋" w:hAnsi="仿宋" w:cs="宋体" w:hint="eastAsia"/>
                <w:kern w:val="0"/>
              </w:rPr>
              <w:t>个数：</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≥2个</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6.7</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球管内置</w:t>
            </w:r>
            <w:proofErr w:type="gramEnd"/>
            <w:r w:rsidRPr="00380D3F">
              <w:rPr>
                <w:rFonts w:ascii="仿宋" w:eastAsia="仿宋" w:hAnsi="仿宋" w:cs="宋体" w:hint="eastAsia"/>
                <w:kern w:val="0"/>
              </w:rPr>
              <w:t>多档金属铜滤片</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≥3档</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6.8</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配备通用型、虹膜型遮光器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6.9</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遮光</w:t>
            </w:r>
            <w:proofErr w:type="gramStart"/>
            <w:r w:rsidRPr="00380D3F">
              <w:rPr>
                <w:rFonts w:ascii="仿宋" w:eastAsia="仿宋" w:hAnsi="仿宋" w:cs="宋体" w:hint="eastAsia"/>
                <w:kern w:val="0"/>
              </w:rPr>
              <w:t>器位置</w:t>
            </w:r>
            <w:proofErr w:type="gramEnd"/>
            <w:r w:rsidRPr="00380D3F">
              <w:rPr>
                <w:rFonts w:ascii="仿宋" w:eastAsia="仿宋" w:hAnsi="仿宋" w:cs="宋体" w:hint="eastAsia"/>
                <w:kern w:val="0"/>
              </w:rPr>
              <w:t>可存储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6.10 </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透视末帧图像</w:t>
            </w:r>
            <w:proofErr w:type="gramEnd"/>
            <w:r w:rsidRPr="00380D3F">
              <w:rPr>
                <w:rFonts w:ascii="仿宋" w:eastAsia="仿宋" w:hAnsi="仿宋" w:cs="宋体" w:hint="eastAsia"/>
                <w:kern w:val="0"/>
              </w:rPr>
              <w:t>上可实现无射线调节遮光板、</w:t>
            </w:r>
            <w:proofErr w:type="gramStart"/>
            <w:r w:rsidRPr="00380D3F">
              <w:rPr>
                <w:rFonts w:ascii="仿宋" w:eastAsia="仿宋" w:hAnsi="仿宋" w:cs="宋体" w:hint="eastAsia"/>
                <w:kern w:val="0"/>
              </w:rPr>
              <w:t>滤线器位置</w:t>
            </w:r>
            <w:proofErr w:type="gramEnd"/>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A/D</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≥16bits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最大有效成像视野(边长)</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≥38×29cm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物理成像视野</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≥6种可选</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图像最大矩阵</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≥1900×1900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≤154μm</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7.6</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平板可90°旋转</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7.7</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平板探测器无需水冷装置</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图像显示器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控制室</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液晶显示器：≥19英寸，分辨率：≥1280×1024，数量：≥2台</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操作室</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液晶显示器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≥19英寸，数量：≥4台；和≥55英寸大屏，数量1台，可支持分屏</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显示器吊架</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78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显示器上可显示X线使能、</w:t>
            </w:r>
            <w:proofErr w:type="gramStart"/>
            <w:r w:rsidRPr="00380D3F">
              <w:rPr>
                <w:rFonts w:ascii="仿宋" w:eastAsia="仿宋" w:hAnsi="仿宋" w:cs="宋体" w:hint="eastAsia"/>
                <w:kern w:val="0"/>
              </w:rPr>
              <w:t>球管温度</w:t>
            </w:r>
            <w:proofErr w:type="gramEnd"/>
            <w:r w:rsidRPr="00380D3F">
              <w:rPr>
                <w:rFonts w:ascii="仿宋" w:eastAsia="仿宋" w:hAnsi="仿宋" w:cs="宋体" w:hint="eastAsia"/>
                <w:kern w:val="0"/>
              </w:rPr>
              <w:t>、曝光的kV,mA及ms、机架的旋转和成角信息、导管床高度、探测器视野、系统通用提示信息、选择的帧率、透视模式、累计透视时间、剂量率、累计剂量、DAP剂量面积乘积</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图像采集系统</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心脏</w:t>
            </w:r>
            <w:proofErr w:type="gramStart"/>
            <w:r w:rsidRPr="00380D3F">
              <w:rPr>
                <w:rFonts w:ascii="仿宋" w:eastAsia="仿宋" w:hAnsi="仿宋" w:cs="宋体" w:hint="eastAsia"/>
                <w:kern w:val="0"/>
              </w:rPr>
              <w:t>采集帧率</w:t>
            </w:r>
            <w:proofErr w:type="gramEnd"/>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15～30帧/s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实时减</w:t>
            </w:r>
            <w:proofErr w:type="gramStart"/>
            <w:r w:rsidRPr="00380D3F">
              <w:rPr>
                <w:rFonts w:ascii="仿宋" w:eastAsia="仿宋" w:hAnsi="仿宋" w:cs="宋体" w:hint="eastAsia"/>
                <w:kern w:val="0"/>
              </w:rPr>
              <w:t>影功能</w:t>
            </w:r>
            <w:proofErr w:type="gramEnd"/>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脉冲透视功能</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床旁可直接选择透视剂量</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≥3档</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可存储单幅及序列透视</w:t>
            </w: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透视序列可以同屏多幅图像形式显示于参考屏上</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9.6</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脉冲透视速度设置范围</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3.75～30帧/s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9.7</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透视末帧图像</w:t>
            </w:r>
            <w:proofErr w:type="gramEnd"/>
            <w:r w:rsidRPr="00380D3F">
              <w:rPr>
                <w:rFonts w:ascii="仿宋" w:eastAsia="仿宋" w:hAnsi="仿宋" w:cs="宋体" w:hint="eastAsia"/>
                <w:kern w:val="0"/>
              </w:rPr>
              <w:t>保持功能</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104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9.8</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后处理功能包括：改变回放速度、选择路标图像、电子遮光器、边缘增强、图像反转、附加注解、快速选择图像、移动放大、可变速度循环放映、造影图像自动窗宽、</w:t>
            </w:r>
            <w:proofErr w:type="gramStart"/>
            <w:r w:rsidRPr="00380D3F">
              <w:rPr>
                <w:rFonts w:ascii="仿宋" w:eastAsia="仿宋" w:hAnsi="仿宋" w:cs="宋体" w:hint="eastAsia"/>
                <w:kern w:val="0"/>
              </w:rPr>
              <w:t>窗位调节</w:t>
            </w:r>
            <w:proofErr w:type="gramEnd"/>
            <w:r w:rsidRPr="00380D3F">
              <w:rPr>
                <w:rFonts w:ascii="仿宋" w:eastAsia="仿宋" w:hAnsi="仿宋" w:cs="宋体" w:hint="eastAsia"/>
                <w:kern w:val="0"/>
              </w:rPr>
              <w:t>、重定蒙片、手动自动像素移位、最大路径和</w:t>
            </w:r>
            <w:proofErr w:type="gramStart"/>
            <w:r w:rsidRPr="00380D3F">
              <w:rPr>
                <w:rFonts w:ascii="仿宋" w:eastAsia="仿宋" w:hAnsi="仿宋" w:cs="宋体" w:hint="eastAsia"/>
                <w:kern w:val="0"/>
              </w:rPr>
              <w:t>骨标记</w:t>
            </w:r>
            <w:proofErr w:type="gramEnd"/>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9.9</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血管序列实时DSA功能和DR功能</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9.10 </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图像显示功能：可显示采集时间、日期显示、图像冻结、灰阶反转、图像标注、左／右标识、文字注释、解剖背景</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具备路径图造影剂自动峰值保持功能</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104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手术实时指导规划系统</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依据术中需要在控制室检查管理屏幕和图像管理屏幕激活，通过在图像目标位置上自由勾画，用以指示说明位置、边界、毗邻关系等。手术室实时显示屏上同步显示当前信息，从而实现控制室与手术室信息的实时精准交互沟通，便于术中高年资医生对青年医师的指导、会议直播/手术带教时的手术讲解、远程手术指导等</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旋转采集</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L臂正位旋转采集</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C臂旋转速度：≥40°/s，有效覆盖范围：≥200°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L臂侧位旋转采集</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C臂旋转速度：≥25°/s，有效覆盖范围：≥180°</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最快采集速度</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≥30幅/s</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可实时减影</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支持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网络与接口</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具有DICOM Send、DICOM Print；DICOM Query/Retrieve、DICOM Worklist、DICOM MPPS功能。</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高压注射器接口</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附件</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13.1</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双向对讲系统</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13.2</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悬吊式射线防护屏</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13.3</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床旁射线防护帘</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13.4</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悬吊式手术灯</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13.5</w:t>
            </w:r>
          </w:p>
        </w:tc>
        <w:tc>
          <w:tcPr>
            <w:tcW w:w="3825"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高压注射器</w:t>
            </w:r>
          </w:p>
        </w:tc>
        <w:tc>
          <w:tcPr>
            <w:tcW w:w="3552" w:type="dxa"/>
            <w:shd w:val="clear" w:color="000000" w:fill="FFFFFF"/>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1台</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支架精显</w:t>
            </w:r>
            <w:proofErr w:type="gramEnd"/>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14.1</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术中支架释放导管、球囊仍在血管内时，采集含支架的血管造影序列，支架可清晰显影</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14.2</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可自动探测释放支架、导管、球囊的标记点，并对扩张支架增强显示</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14.3</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可显示支架和血管内腔之间的关系</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14.4</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可回放处理前后支架图像</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14.5</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可在控制室内的用户界面上选择支架</w:t>
            </w:r>
            <w:proofErr w:type="gramStart"/>
            <w:r w:rsidRPr="00380D3F">
              <w:rPr>
                <w:rFonts w:ascii="仿宋" w:eastAsia="仿宋" w:hAnsi="仿宋" w:cs="宋体" w:hint="eastAsia"/>
                <w:kern w:val="0"/>
              </w:rPr>
              <w:t>精显功能</w:t>
            </w:r>
            <w:proofErr w:type="gramEnd"/>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冠脉采集：</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15.1</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所得序列的每一幅图像均标注采集时的C</w:t>
            </w:r>
            <w:proofErr w:type="gramStart"/>
            <w:r w:rsidRPr="00380D3F">
              <w:rPr>
                <w:rFonts w:ascii="仿宋" w:eastAsia="仿宋" w:hAnsi="仿宋" w:cs="宋体" w:hint="eastAsia"/>
                <w:kern w:val="0"/>
              </w:rPr>
              <w:t>臂角度</w:t>
            </w:r>
            <w:proofErr w:type="gramEnd"/>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血管机</w:t>
            </w:r>
            <w:proofErr w:type="gramEnd"/>
            <w:r w:rsidRPr="00380D3F">
              <w:rPr>
                <w:rFonts w:ascii="仿宋" w:eastAsia="仿宋" w:hAnsi="仿宋" w:cs="宋体" w:hint="eastAsia"/>
                <w:kern w:val="0"/>
              </w:rPr>
              <w:t>类CT成像功能</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16.1</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能完成CT断层图像重建和显示；</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52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16.2</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能进行机架正位和</w:t>
            </w:r>
            <w:proofErr w:type="gramStart"/>
            <w:r w:rsidRPr="00380D3F">
              <w:rPr>
                <w:rFonts w:ascii="仿宋" w:eastAsia="仿宋" w:hAnsi="仿宋" w:cs="宋体" w:hint="eastAsia"/>
                <w:kern w:val="0"/>
              </w:rPr>
              <w:t>侧位</w:t>
            </w:r>
            <w:proofErr w:type="gramEnd"/>
            <w:r w:rsidRPr="00380D3F">
              <w:rPr>
                <w:rFonts w:ascii="仿宋" w:eastAsia="仿宋" w:hAnsi="仿宋" w:cs="宋体" w:hint="eastAsia"/>
                <w:kern w:val="0"/>
              </w:rPr>
              <w:t>的类CT采集，满足头部、胸部、腹部、盆腔、脊柱、四肢部分的采集和重建；</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16.3</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单次类</w:t>
            </w:r>
            <w:proofErr w:type="gramEnd"/>
            <w:r w:rsidRPr="00380D3F">
              <w:rPr>
                <w:rFonts w:ascii="仿宋" w:eastAsia="仿宋" w:hAnsi="仿宋" w:cs="宋体" w:hint="eastAsia"/>
                <w:kern w:val="0"/>
              </w:rPr>
              <w:t>CT采集有效覆盖范围：≥200度</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16.4</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类CT图像采集，实现全流程实时逐步引导功能</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16.5</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三维重建和类CT重建硬件一体化设计，方便实现二者融合匹配显示</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16.6</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仅需一次旋转采集即可实现三维重建和类CT重建</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16.7</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旋转采集数据能够自动传输至工作站并自动重建，整个过程无需人为参与</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16.8</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具备专用的金属伪影消除采集程序，消除金属植入物和支架的影响</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16.9</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具备专用的BMI噪声抑制程序</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16.10 </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具有颅内支架精</w:t>
            </w:r>
            <w:proofErr w:type="gramStart"/>
            <w:r w:rsidRPr="00380D3F">
              <w:rPr>
                <w:rFonts w:ascii="仿宋" w:eastAsia="仿宋" w:hAnsi="仿宋" w:cs="宋体" w:hint="eastAsia"/>
                <w:kern w:val="0"/>
              </w:rPr>
              <w:t>晰</w:t>
            </w:r>
            <w:proofErr w:type="gramEnd"/>
            <w:r w:rsidRPr="00380D3F">
              <w:rPr>
                <w:rFonts w:ascii="仿宋" w:eastAsia="仿宋" w:hAnsi="仿宋" w:cs="宋体" w:hint="eastAsia"/>
                <w:kern w:val="0"/>
              </w:rPr>
              <w:t>显影功能</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16.11</w:t>
            </w:r>
          </w:p>
        </w:tc>
        <w:tc>
          <w:tcPr>
            <w:tcW w:w="3825" w:type="dxa"/>
            <w:shd w:val="clear" w:color="auto" w:fill="auto"/>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选取最佳三维图像角度时，机架角度能够跟踪三维图像视角变化</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78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16.12</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可实时监测病人皮肤表面X线吸收剂量，实时获取X射线在病人皮肤表面的虚拟投照路径，以及相应的皮肤表面峰值X射线吸收剂量信息，可在控制室显示器和手术室的实时显示器上显示皮肤峰值剂量和FOV 皮肤峰值剂量值</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78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可在 DSA 曝光过程中依据造影像实时自动进行最优蒙片寻找、确认与配准的图像处理功能，可抑制由呼吸、心跳等因素形成的伪影的出现。提高术中采集的成功率，从而降低X线辐射剂量和造影剂</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支持</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18</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原厂工作站</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18.1</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图像后处理基本功能包括：窗宽、</w:t>
            </w:r>
            <w:proofErr w:type="gramStart"/>
            <w:r w:rsidRPr="00380D3F">
              <w:rPr>
                <w:rFonts w:ascii="仿宋" w:eastAsia="仿宋" w:hAnsi="仿宋" w:cs="宋体" w:hint="eastAsia"/>
                <w:kern w:val="0"/>
              </w:rPr>
              <w:t>窗位调节</w:t>
            </w:r>
            <w:proofErr w:type="gramEnd"/>
            <w:r w:rsidRPr="00380D3F">
              <w:rPr>
                <w:rFonts w:ascii="仿宋" w:eastAsia="仿宋" w:hAnsi="仿宋" w:cs="宋体" w:hint="eastAsia"/>
                <w:kern w:val="0"/>
              </w:rPr>
              <w:t>、ROI调窗、缩放、放大镜、漫游、翻转、图像剪切、伪彩、反白、旋转和恢复操作等功能</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18.2</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心室功能分析软件，可测量舒张末期和收缩末期容积、射血分数、每搏量</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18.3</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血管定量分析软件，可测量血管狭窄位置、狭窄率、距离、长度</w:t>
            </w:r>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1293"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19</w:t>
            </w:r>
          </w:p>
        </w:tc>
        <w:tc>
          <w:tcPr>
            <w:tcW w:w="3825"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智能</w:t>
            </w:r>
            <w:proofErr w:type="gramStart"/>
            <w:r w:rsidRPr="00380D3F">
              <w:rPr>
                <w:rFonts w:ascii="仿宋" w:eastAsia="仿宋" w:hAnsi="仿宋" w:cs="宋体" w:hint="eastAsia"/>
                <w:kern w:val="0"/>
              </w:rPr>
              <w:t>路图功能</w:t>
            </w:r>
            <w:proofErr w:type="gramEnd"/>
          </w:p>
        </w:tc>
        <w:tc>
          <w:tcPr>
            <w:tcW w:w="3552" w:type="dxa"/>
            <w:shd w:val="clear" w:color="auto" w:fill="auto"/>
            <w:vAlign w:val="center"/>
            <w:hideMark/>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bl>
    <w:p w:rsidR="00061A8B" w:rsidRPr="00380D3F" w:rsidRDefault="00061A8B" w:rsidP="00061A8B">
      <w:pPr>
        <w:pStyle w:val="a7"/>
        <w:ind w:firstLine="0"/>
        <w:rPr>
          <w:rFonts w:ascii="仿宋" w:eastAsia="仿宋" w:hAnsi="仿宋" w:cs="仿宋"/>
          <w:bCs/>
        </w:rPr>
      </w:pPr>
    </w:p>
    <w:p w:rsidR="00061A8B" w:rsidRPr="00380D3F" w:rsidRDefault="00061A8B" w:rsidP="00061A8B">
      <w:pPr>
        <w:widowControl/>
        <w:jc w:val="left"/>
        <w:rPr>
          <w:rFonts w:ascii="仿宋" w:eastAsia="仿宋" w:hAnsi="仿宋"/>
          <w:b/>
          <w:sz w:val="24"/>
        </w:rPr>
      </w:pPr>
      <w:r w:rsidRPr="00380D3F">
        <w:rPr>
          <w:rFonts w:ascii="仿宋" w:eastAsia="仿宋" w:hAnsi="仿宋"/>
          <w:b/>
        </w:rPr>
        <w:br w:type="page"/>
      </w:r>
    </w:p>
    <w:p w:rsidR="00061A8B" w:rsidRPr="00380D3F" w:rsidRDefault="00061A8B" w:rsidP="00061A8B">
      <w:pPr>
        <w:pStyle w:val="a7"/>
        <w:ind w:firstLine="0"/>
        <w:jc w:val="center"/>
        <w:rPr>
          <w:rFonts w:ascii="仿宋" w:eastAsia="仿宋" w:hAnsi="仿宋" w:cs="仿宋"/>
          <w:b/>
          <w:bCs/>
        </w:rPr>
      </w:pPr>
      <w:r w:rsidRPr="00380D3F">
        <w:rPr>
          <w:rFonts w:ascii="仿宋" w:eastAsia="仿宋" w:hAnsi="仿宋" w:hint="eastAsia"/>
          <w:b/>
        </w:rPr>
        <w:lastRenderedPageBreak/>
        <w:t xml:space="preserve">第18包 品目18-1 </w:t>
      </w:r>
      <w:r w:rsidRPr="00380D3F">
        <w:rPr>
          <w:rFonts w:ascii="仿宋" w:eastAsia="仿宋" w:hAnsi="仿宋" w:cs="仿宋" w:hint="eastAsia"/>
          <w:b/>
          <w:bCs/>
        </w:rPr>
        <w:t>医用直线加速器</w:t>
      </w:r>
    </w:p>
    <w:p w:rsidR="00061A8B" w:rsidRPr="00380D3F" w:rsidRDefault="00061A8B" w:rsidP="00061A8B">
      <w:pPr>
        <w:pStyle w:val="a7"/>
        <w:ind w:firstLine="0"/>
      </w:pPr>
    </w:p>
    <w:tbl>
      <w:tblPr>
        <w:tblW w:w="9080" w:type="dxa"/>
        <w:tblInd w:w="93" w:type="dxa"/>
        <w:tblLook w:val="04A0" w:firstRow="1" w:lastRow="0" w:firstColumn="1" w:lastColumn="0" w:noHBand="0" w:noVBand="1"/>
      </w:tblPr>
      <w:tblGrid>
        <w:gridCol w:w="3020"/>
        <w:gridCol w:w="6060"/>
      </w:tblGrid>
      <w:tr w:rsidR="00061A8B" w:rsidRPr="00380D3F" w:rsidTr="00D54486">
        <w:trPr>
          <w:trHeight w:val="1040"/>
        </w:trPr>
        <w:tc>
          <w:tcPr>
            <w:tcW w:w="30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★1、总体要求</w:t>
            </w:r>
          </w:p>
        </w:tc>
        <w:tc>
          <w:tcPr>
            <w:tcW w:w="6060" w:type="dxa"/>
            <w:tcBorders>
              <w:top w:val="single" w:sz="4" w:space="0" w:color="auto"/>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061A8B" w:rsidRPr="00380D3F" w:rsidTr="00D54486">
        <w:trPr>
          <w:trHeight w:val="216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061A8B" w:rsidRPr="00380D3F" w:rsidTr="00D54486">
        <w:trPr>
          <w:trHeight w:val="78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061A8B" w:rsidRPr="00380D3F" w:rsidTr="00D54486">
        <w:trPr>
          <w:trHeight w:val="78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 响应的产品适用范围应具备经NMPA(CFDA)注册的立体定向放射治疗和头部立体定向放射外科，在产品注册证或使用说明书的适用范围中需要有明确的说明。</w:t>
            </w:r>
          </w:p>
        </w:tc>
      </w:tr>
      <w:tr w:rsidR="00061A8B" w:rsidRPr="00380D3F" w:rsidTr="00D54486">
        <w:trPr>
          <w:trHeight w:val="104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 按照医院实际需求提供响应产品经NMPA(CFDA)注册的配套治疗计划系统和放疗记录验证系统(原厂，包含且不限于物理师工作站、医生工作站、网络终端等)，若采购单位需要均应免费提供。（投标人须提供承诺函和技术白皮书等相关证。</w:t>
            </w:r>
          </w:p>
        </w:tc>
      </w:tr>
      <w:tr w:rsidR="00061A8B" w:rsidRPr="00380D3F" w:rsidTr="00D54486">
        <w:trPr>
          <w:trHeight w:val="78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 整机（含治疗计划系统和放疗记录验证系统以及所配置的第三方产品等）</w:t>
            </w:r>
            <w:proofErr w:type="gramStart"/>
            <w:r w:rsidRPr="00380D3F">
              <w:rPr>
                <w:rFonts w:ascii="仿宋" w:eastAsia="仿宋" w:hAnsi="仿宋" w:cs="宋体" w:hint="eastAsia"/>
                <w:kern w:val="0"/>
              </w:rPr>
              <w:t>免费维保</w:t>
            </w:r>
            <w:proofErr w:type="gramEnd"/>
            <w:r w:rsidRPr="00380D3F">
              <w:rPr>
                <w:rFonts w:ascii="仿宋" w:eastAsia="仿宋" w:hAnsi="仿宋" w:cs="宋体" w:hint="eastAsia"/>
                <w:kern w:val="0"/>
              </w:rPr>
              <w:t>≥5年。（投标人须提供售后服务承诺函并加盖投标人单位公章）。</w:t>
            </w:r>
          </w:p>
        </w:tc>
      </w:tr>
      <w:tr w:rsidR="00061A8B" w:rsidRPr="00380D3F" w:rsidTr="00D54486">
        <w:trPr>
          <w:trHeight w:val="104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061A8B" w:rsidRPr="00380D3F" w:rsidTr="00D54486">
        <w:trPr>
          <w:trHeight w:val="156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 按照医院实际需求提供与响应产品相匹配的激光定位灯、光学体表监测系统、</w:t>
            </w:r>
            <w:proofErr w:type="gramStart"/>
            <w:r w:rsidRPr="00380D3F">
              <w:rPr>
                <w:rFonts w:ascii="仿宋" w:eastAsia="仿宋" w:hAnsi="仿宋" w:cs="宋体" w:hint="eastAsia"/>
                <w:kern w:val="0"/>
              </w:rPr>
              <w:t>水冷机</w:t>
            </w:r>
            <w:proofErr w:type="gramEnd"/>
            <w:r w:rsidRPr="00380D3F">
              <w:rPr>
                <w:rFonts w:ascii="仿宋" w:eastAsia="仿宋" w:hAnsi="仿宋" w:cs="宋体" w:hint="eastAsia"/>
                <w:kern w:val="0"/>
              </w:rPr>
              <w:t>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2、基本参数：</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2.1、加速管类型</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驻波或行波</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2.2、微波功率源</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磁控管或速调管，输出峰值功率≥4MW。</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▲2.3、电子枪</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数字化三</w:t>
            </w:r>
            <w:proofErr w:type="gramStart"/>
            <w:r w:rsidRPr="00380D3F">
              <w:rPr>
                <w:rFonts w:ascii="仿宋" w:eastAsia="仿宋" w:hAnsi="仿宋" w:cs="宋体" w:hint="eastAsia"/>
                <w:kern w:val="0"/>
              </w:rPr>
              <w:t>极</w:t>
            </w:r>
            <w:proofErr w:type="gramEnd"/>
            <w:r w:rsidRPr="00380D3F">
              <w:rPr>
                <w:rFonts w:ascii="仿宋" w:eastAsia="仿宋" w:hAnsi="仿宋" w:cs="宋体" w:hint="eastAsia"/>
                <w:kern w:val="0"/>
              </w:rPr>
              <w:t>电子枪</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2.4、自动安全联锁装置</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具备，包括但不限于接触式防碰撞，非接触式防碰撞。</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2.5、临床应用模式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具备摄片模式、物理模式、</w:t>
            </w:r>
            <w:proofErr w:type="gramStart"/>
            <w:r w:rsidRPr="00380D3F">
              <w:rPr>
                <w:rFonts w:ascii="仿宋" w:eastAsia="仿宋" w:hAnsi="仿宋" w:cs="宋体" w:hint="eastAsia"/>
                <w:kern w:val="0"/>
              </w:rPr>
              <w:t>预执行</w:t>
            </w:r>
            <w:proofErr w:type="gramEnd"/>
            <w:r w:rsidRPr="00380D3F">
              <w:rPr>
                <w:rFonts w:ascii="仿宋" w:eastAsia="仿宋" w:hAnsi="仿宋" w:cs="宋体" w:hint="eastAsia"/>
                <w:kern w:val="0"/>
              </w:rPr>
              <w:t>模式。</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2.6、激光灯</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可遥控激光灯（一套4个）</w:t>
            </w:r>
          </w:p>
        </w:tc>
      </w:tr>
      <w:tr w:rsidR="00061A8B" w:rsidRPr="00380D3F" w:rsidTr="00D54486">
        <w:trPr>
          <w:trHeight w:val="78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2.7、加速器控制功能模块、放射治疗记录与验证（RV）功能模块可导入患者处方</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2.8、自动摆</w:t>
            </w:r>
            <w:proofErr w:type="gramStart"/>
            <w:r w:rsidRPr="00380D3F">
              <w:rPr>
                <w:rFonts w:ascii="仿宋" w:eastAsia="仿宋" w:hAnsi="仿宋" w:cs="宋体" w:hint="eastAsia"/>
                <w:kern w:val="0"/>
              </w:rPr>
              <w:t>位功能</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具备，可按治疗</w:t>
            </w:r>
            <w:proofErr w:type="gramStart"/>
            <w:r w:rsidRPr="00380D3F">
              <w:rPr>
                <w:rFonts w:ascii="仿宋" w:eastAsia="仿宋" w:hAnsi="仿宋" w:cs="宋体" w:hint="eastAsia"/>
                <w:kern w:val="0"/>
              </w:rPr>
              <w:t>单调整</w:t>
            </w:r>
            <w:proofErr w:type="gramEnd"/>
            <w:r w:rsidRPr="00380D3F">
              <w:rPr>
                <w:rFonts w:ascii="仿宋" w:eastAsia="仿宋" w:hAnsi="仿宋" w:cs="宋体" w:hint="eastAsia"/>
                <w:kern w:val="0"/>
              </w:rPr>
              <w:t>机架角、照射头角、照射野尺寸，可按照计划系统数据一键自动摆位。</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2.9、DICOM RT接口及门控接口</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具备，可与网络系统、治疗计划系统和</w:t>
            </w:r>
            <w:proofErr w:type="gramStart"/>
            <w:r w:rsidRPr="00380D3F">
              <w:rPr>
                <w:rFonts w:ascii="仿宋" w:eastAsia="仿宋" w:hAnsi="仿宋" w:cs="宋体" w:hint="eastAsia"/>
                <w:kern w:val="0"/>
              </w:rPr>
              <w:t>其它第三</w:t>
            </w:r>
            <w:proofErr w:type="gramEnd"/>
            <w:r w:rsidRPr="00380D3F">
              <w:rPr>
                <w:rFonts w:ascii="仿宋" w:eastAsia="仿宋" w:hAnsi="仿宋" w:cs="宋体" w:hint="eastAsia"/>
                <w:kern w:val="0"/>
              </w:rPr>
              <w:t>方放射治疗产品相联接。</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▲2.10、治疗模式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支持三维适形、调强、容积调强、非共面容积调强等治疗模式。</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2.11、机载加速器质控系统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2.11.1、集成式加速器自动质控工具包</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加速器具备集成式自动质控功能。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2.11.2、质</w:t>
            </w:r>
            <w:proofErr w:type="gramStart"/>
            <w:r w:rsidRPr="00380D3F">
              <w:rPr>
                <w:rFonts w:ascii="仿宋" w:eastAsia="仿宋" w:hAnsi="仿宋" w:cs="宋体" w:hint="eastAsia"/>
                <w:kern w:val="0"/>
              </w:rPr>
              <w:t>控模体</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roofErr w:type="gramStart"/>
            <w:r w:rsidRPr="00380D3F">
              <w:rPr>
                <w:rFonts w:ascii="仿宋" w:eastAsia="仿宋" w:hAnsi="仿宋" w:cs="宋体" w:hint="eastAsia"/>
                <w:kern w:val="0"/>
              </w:rPr>
              <w:t>模体同时</w:t>
            </w:r>
            <w:proofErr w:type="gramEnd"/>
            <w:r w:rsidRPr="00380D3F">
              <w:rPr>
                <w:rFonts w:ascii="仿宋" w:eastAsia="仿宋" w:hAnsi="仿宋" w:cs="宋体" w:hint="eastAsia"/>
                <w:kern w:val="0"/>
              </w:rPr>
              <w:t>兼容KV，MV影像验证。</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2.11.3、自检时间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≤5分钟</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2.11.4、机械精度自</w:t>
            </w:r>
            <w:proofErr w:type="gramStart"/>
            <w:r w:rsidRPr="00380D3F">
              <w:rPr>
                <w:rFonts w:ascii="仿宋" w:eastAsia="仿宋" w:hAnsi="仿宋" w:cs="宋体" w:hint="eastAsia"/>
                <w:kern w:val="0"/>
              </w:rPr>
              <w:t>检内容</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MLC到位精度及重复性检测、准直器等中心精度、机架等中心精度、六维床位置精度。</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2.11.5、影像自</w:t>
            </w:r>
            <w:proofErr w:type="gramStart"/>
            <w:r w:rsidRPr="00380D3F">
              <w:rPr>
                <w:rFonts w:ascii="仿宋" w:eastAsia="仿宋" w:hAnsi="仿宋" w:cs="宋体" w:hint="eastAsia"/>
                <w:kern w:val="0"/>
              </w:rPr>
              <w:t>检内容</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kV 和 MV 成像系统的定位精度检测。</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2.11.6、束流自</w:t>
            </w:r>
            <w:proofErr w:type="gramStart"/>
            <w:r w:rsidRPr="00380D3F">
              <w:rPr>
                <w:rFonts w:ascii="仿宋" w:eastAsia="仿宋" w:hAnsi="仿宋" w:cs="宋体" w:hint="eastAsia"/>
                <w:kern w:val="0"/>
              </w:rPr>
              <w:t>检内容</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束流输出稳定性检测。</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2.11.7、检测报告</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可自动生成检测报告。</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2.11.8、数据分析</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提供离线分析质控数据。</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2.11.9、图表分析</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根据所选参数自动生成趋势图，可自定义时间范围。</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▲2.12 中文加速器操作界面</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3、射线束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3.1、X射线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▲3.1.1、能量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具备2档常规X线：6MV,10MV；具备2档高剂量率X线：6MV FFF,10MV FFF。</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3.1.2、射线质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各档能量不超过厂家标称值的1%。</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3.1.3、X</w:t>
            </w:r>
            <w:proofErr w:type="gramStart"/>
            <w:r w:rsidRPr="00380D3F">
              <w:rPr>
                <w:rFonts w:ascii="仿宋" w:eastAsia="仿宋" w:hAnsi="仿宋" w:cs="宋体" w:hint="eastAsia"/>
                <w:kern w:val="0"/>
              </w:rPr>
              <w:t>线射野尺寸</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调节范围：0.5×0.5cm至40×40cm连续可调(SSD=100cm)。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3.2、电子线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▲3.2.1、能量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选择范围：6MeV～20MeV；选择档位≥5档。</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3.2.2、电子线的X</w:t>
            </w:r>
            <w:proofErr w:type="gramStart"/>
            <w:r w:rsidRPr="00380D3F">
              <w:rPr>
                <w:rFonts w:ascii="仿宋" w:eastAsia="仿宋" w:hAnsi="仿宋" w:cs="宋体" w:hint="eastAsia"/>
                <w:kern w:val="0"/>
              </w:rPr>
              <w:t>线污染</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≤10MeV时≤2%，＞10MeV时≤5%。</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3.2.3、电子</w:t>
            </w:r>
            <w:proofErr w:type="gramStart"/>
            <w:r w:rsidRPr="00380D3F">
              <w:rPr>
                <w:rFonts w:ascii="仿宋" w:eastAsia="仿宋" w:hAnsi="仿宋" w:cs="宋体" w:hint="eastAsia"/>
                <w:kern w:val="0"/>
              </w:rPr>
              <w:t>线限光筒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≥5种尺寸可选。</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3.2.4、安全机械连锁防碰装置</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3.2.5、准直器自动到位功能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当加速器安装有多叶准直器时，能自动移动准直器到适当的位置。</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4、剂量率与剂量监测系统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▲4.1、6MV非均整模式：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最大剂量率：≥1400MU/min。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▲4.2、10MV非均整模式：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最大剂量率：≥2400MU/min。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4.3、电子线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最大剂量率：≥1000MU/min。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4.4、剂量监测系统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4.4.1、电离室结构</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多通道电离室。可分别用于监测剂量，能量，束流准直特性和照射野的对称性。</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4.4.2、电离室构造</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真空密封型。</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4.4.3、射线对称度的安全连锁</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射线的纵向和横向对称度参数超过下述数值，则启动连锁，纵向对称性不小于2%，横向对称性不小于2%。</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5、多叶光栅系统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5.1、叶片数量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≥60对</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5.2、叶片等中心处到位精度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5.3、叶片平均透射率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≤2.5%（不含独立准直器）；≤ 0.02%（</w:t>
            </w:r>
            <w:proofErr w:type="gramStart"/>
            <w:r w:rsidRPr="00380D3F">
              <w:rPr>
                <w:rFonts w:ascii="仿宋" w:eastAsia="仿宋" w:hAnsi="仿宋" w:cs="宋体" w:hint="eastAsia"/>
                <w:kern w:val="0"/>
              </w:rPr>
              <w:t>含独立</w:t>
            </w:r>
            <w:proofErr w:type="gramEnd"/>
            <w:r w:rsidRPr="00380D3F">
              <w:rPr>
                <w:rFonts w:ascii="仿宋" w:eastAsia="仿宋" w:hAnsi="仿宋" w:cs="宋体" w:hint="eastAsia"/>
                <w:kern w:val="0"/>
              </w:rPr>
              <w:t>准直器）</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5.4、单一等中心最</w:t>
            </w:r>
            <w:proofErr w:type="gramStart"/>
            <w:r w:rsidRPr="00380D3F">
              <w:rPr>
                <w:rFonts w:ascii="仿宋" w:eastAsia="仿宋" w:hAnsi="仿宋" w:cs="宋体" w:hint="eastAsia"/>
                <w:kern w:val="0"/>
              </w:rPr>
              <w:t>大调强射野</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≥40cm×40cm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5.5、相邻、相对叶片运动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w:t>
            </w:r>
            <w:proofErr w:type="gramStart"/>
            <w:r w:rsidRPr="00380D3F">
              <w:rPr>
                <w:rFonts w:ascii="仿宋" w:eastAsia="仿宋" w:hAnsi="仿宋" w:cs="宋体" w:hint="eastAsia"/>
                <w:kern w:val="0"/>
              </w:rPr>
              <w:t>形成交指野</w:t>
            </w:r>
            <w:proofErr w:type="gramEnd"/>
            <w:r w:rsidRPr="00380D3F">
              <w:rPr>
                <w:rFonts w:ascii="仿宋" w:eastAsia="仿宋" w:hAnsi="仿宋" w:cs="宋体" w:hint="eastAsia"/>
                <w:kern w:val="0"/>
              </w:rPr>
              <w:t>，可一次完成多靶区治疗。</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▲5.6、叶片物理叶片在等中心处的最小投影宽度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≤0.25cm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w:t>
            </w:r>
            <w:proofErr w:type="gramStart"/>
            <w:r w:rsidRPr="00380D3F">
              <w:rPr>
                <w:rFonts w:ascii="仿宋" w:eastAsia="仿宋" w:hAnsi="仿宋" w:cs="宋体" w:hint="eastAsia"/>
                <w:kern w:val="0"/>
              </w:rPr>
              <w:t>电子射野影像</w:t>
            </w:r>
            <w:proofErr w:type="gramEnd"/>
            <w:r w:rsidRPr="00380D3F">
              <w:rPr>
                <w:rFonts w:ascii="仿宋" w:eastAsia="仿宋" w:hAnsi="仿宋" w:cs="宋体" w:hint="eastAsia"/>
                <w:kern w:val="0"/>
              </w:rPr>
              <w:t>系统（EPID）</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6.1、空间分辨率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≥1024×1024</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6.2、有效探测面积</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≥40cm×40cm</w:t>
            </w:r>
          </w:p>
        </w:tc>
      </w:tr>
      <w:tr w:rsidR="00061A8B" w:rsidRPr="00380D3F" w:rsidTr="00D54486">
        <w:trPr>
          <w:trHeight w:val="33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6.3、整版非拼接</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6.4、运动方式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由马达驱动，可在X,Y,Z三轴方向运动。病人进行摆位验证后可完全收回到初始安全位置，避免射线照射。</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▲6.5、操作方式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平板的所有运动均可在控制室操作，操作人员无需进入治疗室。</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6.6、像素灰度分辨率：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≥16bit/pixel</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6.7、动态图像采集速度：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动态图像采集速度：≥20帧/秒。</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6.8、能量响应范围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2-20MV</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6.9、支持高剂量率成像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6.10、剂量率范围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50-2000MU/min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7.KV影像引导系统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7.1、KV级机载FBCT或KV级机载CBCT影像系统。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12"/>
        </w:trPr>
        <w:tc>
          <w:tcPr>
            <w:tcW w:w="3020" w:type="dxa"/>
            <w:vMerge w:val="restart"/>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7.2、如为机载FBCT影像系统</w:t>
            </w:r>
          </w:p>
        </w:tc>
        <w:tc>
          <w:tcPr>
            <w:tcW w:w="6060" w:type="dxa"/>
            <w:vMerge w:val="restart"/>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12"/>
        </w:trPr>
        <w:tc>
          <w:tcPr>
            <w:tcW w:w="3020" w:type="dxa"/>
            <w:vMerge/>
            <w:tcBorders>
              <w:top w:val="nil"/>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vMerge/>
            <w:tcBorders>
              <w:top w:val="nil"/>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7.2.1、支持2D/3D/4D图像获取、浏览和图像操作。</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7.2.2、支持操作室切换治疗模式和CT成像模式。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7.2.3、MV与KV的中心重合度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≤0.5mm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7.3、如为KV级机载CBCT影像系统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7.3.1、非晶硅平板探测器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尺寸：≥30cm×40cm；具备防碰撞探测器。</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7.3.2、支持2D/3D/4D图像获取和浏览。</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▲7.2.3、操作方式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图像探测器和X</w:t>
            </w:r>
            <w:proofErr w:type="gramStart"/>
            <w:r w:rsidRPr="00380D3F">
              <w:rPr>
                <w:rFonts w:ascii="仿宋" w:eastAsia="仿宋" w:hAnsi="仿宋" w:cs="宋体" w:hint="eastAsia"/>
                <w:kern w:val="0"/>
              </w:rPr>
              <w:t>线球管的</w:t>
            </w:r>
            <w:proofErr w:type="gramEnd"/>
            <w:r w:rsidRPr="00380D3F">
              <w:rPr>
                <w:rFonts w:ascii="仿宋" w:eastAsia="仿宋" w:hAnsi="仿宋" w:cs="宋体" w:hint="eastAsia"/>
                <w:kern w:val="0"/>
              </w:rPr>
              <w:t>操作均可在控制室进行，操作人员无需进入机房进行操作。</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7.2.4、MV与KV的物理中心重合度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≤0.5mm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7.2.5、治疗时同步采集功能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具备，可在治疗时采集患者靶区KV影像。</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7.2.6、CBCT图像拼接功能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7.2.7、CBCT重建长度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≥30cm</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7.2.8、自动KV，MV，CBCT影像中心检测及校准功能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8、机械运动系统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8.1、机架旋转范围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≥±185度，支持双向（顺时针及逆时针方向）弧形旋转治疗功能。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8.2、机架旋转速度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连续可调</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8.3、TAD距离</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100±0.2cm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8.4、等中心高度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130cm±10%</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8.5、加速器等中心精度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≤0.5mm。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8.6、准直器旋转范围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≥±90°。</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▲8.7、机架防碰撞模式：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包括但不限于接触式防碰撞，非接触式防碰撞。</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9、六自由度治疗床</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★9.1、六</w:t>
            </w:r>
            <w:proofErr w:type="gramStart"/>
            <w:r w:rsidRPr="00380D3F">
              <w:rPr>
                <w:rFonts w:ascii="仿宋" w:eastAsia="仿宋" w:hAnsi="仿宋" w:cs="宋体" w:hint="eastAsia"/>
                <w:kern w:val="0"/>
              </w:rPr>
              <w:t>维治疗</w:t>
            </w:r>
            <w:proofErr w:type="gramEnd"/>
            <w:r w:rsidRPr="00380D3F">
              <w:rPr>
                <w:rFonts w:ascii="仿宋" w:eastAsia="仿宋" w:hAnsi="仿宋" w:cs="宋体" w:hint="eastAsia"/>
                <w:kern w:val="0"/>
              </w:rPr>
              <w:t>床</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9.2、可调节运动速度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9.3、最大负载能力</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≥130 kg</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9.4、全碳纤维治疗床面板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9.5、左右运动行程（X轴）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9.6、垂直运动行程（Z轴）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9.7、前后运动行程（Y轴）：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≥100 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9.8、等中心旋转范围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≥+/-95度</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9.9、床面倾斜转动范围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±3度</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▲9.10、控制方式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治疗床的六个维度的运动均可在一个控制台上完成。</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10、VMAT容积旋转调强</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▲10.1、控制系统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可同步控制机架旋转运动、MLC叶片移动、准直器机头旋转运动、剂量率变化。</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10.2、运动弧</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顺时针、逆时针方向可调。</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10.3、单弧和多弧治疗</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10.4、单轴多弧度容积旋转调强的计划和执行</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11、治疗计划系统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★11.1、放疗专用治疗计划系统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11.2、基本要求</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全套放射治疗计划系统，包含治疗计划工作站4台和医生工作站4台，以及支持运行所必需的软、硬件。</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11.2.1、数据共享</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放射治疗计划系统与放射治疗设备，共享同一数据库架构</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11.2.2、物理数据管理</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具有射线数据输入、分析和配置功能。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11.2.3、虚拟模拟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具有虚拟模拟功能。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11.2.4、轮廓勾画</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具有轮廓勾画功能。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11.2.5、图像融合</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具有图像融合配准功能。</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11.2.6、三维适</w:t>
            </w:r>
            <w:proofErr w:type="gramStart"/>
            <w:r w:rsidRPr="00380D3F">
              <w:rPr>
                <w:rFonts w:ascii="仿宋" w:eastAsia="仿宋" w:hAnsi="仿宋" w:cs="宋体" w:hint="eastAsia"/>
                <w:kern w:val="0"/>
              </w:rPr>
              <w:t>形计划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具有交互设置</w:t>
            </w:r>
            <w:proofErr w:type="gramStart"/>
            <w:r w:rsidRPr="00380D3F">
              <w:rPr>
                <w:rFonts w:ascii="仿宋" w:eastAsia="仿宋" w:hAnsi="仿宋" w:cs="宋体" w:hint="eastAsia"/>
                <w:kern w:val="0"/>
              </w:rPr>
              <w:t>射野以及</w:t>
            </w:r>
            <w:proofErr w:type="gramEnd"/>
            <w:r w:rsidRPr="00380D3F">
              <w:rPr>
                <w:rFonts w:ascii="仿宋" w:eastAsia="仿宋" w:hAnsi="仿宋" w:cs="宋体" w:hint="eastAsia"/>
                <w:kern w:val="0"/>
              </w:rPr>
              <w:t>处方设置的功能，支持三维适</w:t>
            </w:r>
            <w:proofErr w:type="gramStart"/>
            <w:r w:rsidRPr="00380D3F">
              <w:rPr>
                <w:rFonts w:ascii="仿宋" w:eastAsia="仿宋" w:hAnsi="仿宋" w:cs="宋体" w:hint="eastAsia"/>
                <w:kern w:val="0"/>
              </w:rPr>
              <w:t>形计划</w:t>
            </w:r>
            <w:proofErr w:type="gramEnd"/>
            <w:r w:rsidRPr="00380D3F">
              <w:rPr>
                <w:rFonts w:ascii="仿宋" w:eastAsia="仿宋" w:hAnsi="仿宋" w:cs="宋体" w:hint="eastAsia"/>
                <w:kern w:val="0"/>
              </w:rPr>
              <w:t>的逆向优化。</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11.2.7、调</w:t>
            </w:r>
            <w:proofErr w:type="gramStart"/>
            <w:r w:rsidRPr="00380D3F">
              <w:rPr>
                <w:rFonts w:ascii="仿宋" w:eastAsia="仿宋" w:hAnsi="仿宋" w:cs="宋体" w:hint="eastAsia"/>
                <w:kern w:val="0"/>
              </w:rPr>
              <w:t>强计划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具有静态、动态调</w:t>
            </w:r>
            <w:proofErr w:type="gramStart"/>
            <w:r w:rsidRPr="00380D3F">
              <w:rPr>
                <w:rFonts w:ascii="仿宋" w:eastAsia="仿宋" w:hAnsi="仿宋" w:cs="宋体" w:hint="eastAsia"/>
                <w:kern w:val="0"/>
              </w:rPr>
              <w:t>强计划</w:t>
            </w:r>
            <w:proofErr w:type="gramEnd"/>
            <w:r w:rsidRPr="00380D3F">
              <w:rPr>
                <w:rFonts w:ascii="仿宋" w:eastAsia="仿宋" w:hAnsi="仿宋" w:cs="宋体" w:hint="eastAsia"/>
                <w:kern w:val="0"/>
              </w:rPr>
              <w:t>和容积旋转调</w:t>
            </w:r>
            <w:proofErr w:type="gramStart"/>
            <w:r w:rsidRPr="00380D3F">
              <w:rPr>
                <w:rFonts w:ascii="仿宋" w:eastAsia="仿宋" w:hAnsi="仿宋" w:cs="宋体" w:hint="eastAsia"/>
                <w:kern w:val="0"/>
              </w:rPr>
              <w:t>强计划</w:t>
            </w:r>
            <w:proofErr w:type="gramEnd"/>
            <w:r w:rsidRPr="00380D3F">
              <w:rPr>
                <w:rFonts w:ascii="仿宋" w:eastAsia="仿宋" w:hAnsi="仿宋" w:cs="宋体" w:hint="eastAsia"/>
                <w:kern w:val="0"/>
              </w:rPr>
              <w:t>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11.2.8、计划评估</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具有计划评估功能，支持不确定性计算。</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11.2.9、脚本</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具有应用程序接口，支持编程访问系统信息。</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11.2.10、临床协议</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包括结构模板、计划模板、优化、评估模板。</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11.2.11、版本</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应为厂家最新最高版本，且基于中文字库基础开发的平台，所有界面均为中文界面。</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11.3、物理师工作站功能要求</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11.3.1、轮廓勾画工具</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11.3.2、图像配准</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11.3.3、4D计划</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11.3.4、调</w:t>
            </w:r>
            <w:proofErr w:type="gramStart"/>
            <w:r w:rsidRPr="00380D3F">
              <w:rPr>
                <w:rFonts w:ascii="仿宋" w:eastAsia="仿宋" w:hAnsi="仿宋" w:cs="宋体" w:hint="eastAsia"/>
                <w:kern w:val="0"/>
              </w:rPr>
              <w:t>强计划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1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11.3.5、容积调强</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11.3.6、剂量计算</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具备蒙卡或</w:t>
            </w:r>
            <w:proofErr w:type="gramStart"/>
            <w:r w:rsidRPr="00380D3F">
              <w:rPr>
                <w:rFonts w:ascii="仿宋" w:eastAsia="仿宋" w:hAnsi="仿宋" w:cs="宋体" w:hint="eastAsia"/>
                <w:kern w:val="0"/>
              </w:rPr>
              <w:t>类蒙卡级</w:t>
            </w:r>
            <w:proofErr w:type="gramEnd"/>
            <w:r w:rsidRPr="00380D3F">
              <w:rPr>
                <w:rFonts w:ascii="仿宋" w:eastAsia="仿宋" w:hAnsi="仿宋" w:cs="宋体" w:hint="eastAsia"/>
                <w:kern w:val="0"/>
              </w:rPr>
              <w:t>的算法。</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11.3.7、脚本及编程接口功能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11.3.8、自动非共面容积调</w:t>
            </w:r>
            <w:proofErr w:type="gramStart"/>
            <w:r w:rsidRPr="00380D3F">
              <w:rPr>
                <w:rFonts w:ascii="仿宋" w:eastAsia="仿宋" w:hAnsi="仿宋" w:cs="宋体" w:hint="eastAsia"/>
                <w:kern w:val="0"/>
              </w:rPr>
              <w:t>强计划</w:t>
            </w:r>
            <w:proofErr w:type="gramEnd"/>
            <w:r w:rsidRPr="00380D3F">
              <w:rPr>
                <w:rFonts w:ascii="仿宋" w:eastAsia="仿宋" w:hAnsi="仿宋" w:cs="宋体" w:hint="eastAsia"/>
                <w:kern w:val="0"/>
              </w:rPr>
              <w:t>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11.3.9、快速计算功能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支持GPU加速的优化和剂量计算。</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12、放疗记录验证系统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12.1、放疗专用网络系统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12.2、网络构造</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12.2.1、网络拓扑结构</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以太网结构</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12.2.2、可连接多台加速器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具备，兼容不同品牌加速器</w:t>
            </w:r>
          </w:p>
        </w:tc>
      </w:tr>
      <w:tr w:rsidR="00061A8B" w:rsidRPr="00380D3F" w:rsidTr="00D54486">
        <w:trPr>
          <w:trHeight w:val="260"/>
        </w:trPr>
        <w:tc>
          <w:tcPr>
            <w:tcW w:w="3020" w:type="dxa"/>
            <w:vMerge w:val="restart"/>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12.2、硬件与存储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网络服务器≥2台；终端工作站数量：≥2台；</w:t>
            </w:r>
          </w:p>
        </w:tc>
      </w:tr>
      <w:tr w:rsidR="00061A8B" w:rsidRPr="00380D3F" w:rsidTr="00D54486">
        <w:trPr>
          <w:trHeight w:val="260"/>
        </w:trPr>
        <w:tc>
          <w:tcPr>
            <w:tcW w:w="3020" w:type="dxa"/>
            <w:vMerge/>
            <w:tcBorders>
              <w:top w:val="nil"/>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硬盘阵列容量：≥50T</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12.3、操作系统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Windows Server 2019或以上版本。</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▲12.4、数据共享</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记录验证系统与放射治疗设备及治疗计划系统共享同一数据库。</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13、光学体表系统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13.1、硬件</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系统基于不少于三台立体视觉相机，从多个角度对患者体表同步建立立体视觉并自动数据融合成为统一的患者体表轮廓数据。</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13.2、摄像机分辨率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≥2048×1024</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13.3、勾画感兴趣区域功能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13.4、自动触发加速器射束停止（beam hold）</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13.5、位置误差维度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包括三个平移维度和三个旋转维度。</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13.6、校准程序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多台相机空间坐标达到协调一致，以实现多台相机间的精确图像数据融合。</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13.7、运动控制</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支持自由呼吸和深吸气屏气双体表技术。</w:t>
            </w:r>
          </w:p>
        </w:tc>
      </w:tr>
    </w:tbl>
    <w:p w:rsidR="00061A8B" w:rsidRPr="00380D3F" w:rsidRDefault="00061A8B" w:rsidP="00061A8B">
      <w:pPr>
        <w:pStyle w:val="a7"/>
        <w:ind w:firstLine="0"/>
      </w:pPr>
    </w:p>
    <w:p w:rsidR="00061A8B" w:rsidRPr="00380D3F" w:rsidRDefault="00061A8B" w:rsidP="00061A8B">
      <w:pPr>
        <w:widowControl/>
        <w:jc w:val="left"/>
        <w:rPr>
          <w:rFonts w:ascii="仿宋" w:eastAsia="仿宋" w:hAnsi="仿宋" w:cs="仿宋"/>
          <w:bCs/>
          <w:sz w:val="24"/>
        </w:rPr>
      </w:pPr>
      <w:r w:rsidRPr="00380D3F">
        <w:rPr>
          <w:rFonts w:ascii="仿宋" w:eastAsia="仿宋" w:hAnsi="仿宋" w:cs="仿宋"/>
          <w:bCs/>
          <w:sz w:val="24"/>
        </w:rPr>
        <w:br w:type="page"/>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lastRenderedPageBreak/>
        <w:t>2、采购标的需满足的服务标准、期限、效率等要求</w:t>
      </w:r>
      <w:bookmarkEnd w:id="45"/>
      <w:bookmarkEnd w:id="46"/>
      <w:r w:rsidRPr="00380D3F">
        <w:rPr>
          <w:rFonts w:ascii="仿宋" w:eastAsia="仿宋" w:hAnsi="仿宋" w:cs="仿宋" w:hint="eastAsia"/>
          <w:bCs/>
          <w:sz w:val="24"/>
        </w:rPr>
        <w:t>；</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2.1采购标的需满足的服务标准、效率要求（以各包技术规格中要求为准，如技术规格中无要求，则以本款要求为准。）</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2.1.2、投标人应保证在质量保证期内提供投标货物专用的软件和相应数据库资料的免费升级服务。（如果有）。</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2.2采购标的需满足的服务期限要求</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2.2.1、质量保证期（保修期）及服务要求：本项目质量保证期（保修期）自设备（含第三方）验收合格之日起计算，详见各包技术参数。</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2.2.2、投标人应在质保期满前三个月对设备做全面保养及性能检测，并出具相应的报告。</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2.2.3、投标人和制造商需要同时提供包含上述质量保证期（保修期）及服务要求的承诺函并加盖单位公章。</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2.2.4、保修费用应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工时费、零配件费用和软件维护、升级费用，服务内容和细则与免费维保期相同。</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★2.2.8、第1、2、3、6、7、8、9、10、11、12、13、14、15、16、17、18包承诺质量保证期（保修期）结束后的设备维保费用报价，其中设备（含所有零配件）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保费用最高不超过合同6%。该报价应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w:t>
      </w:r>
      <w:r w:rsidRPr="00380D3F">
        <w:rPr>
          <w:rFonts w:ascii="仿宋" w:eastAsia="仿宋" w:hAnsi="仿宋" w:cs="仿宋" w:hint="eastAsia"/>
          <w:bCs/>
          <w:sz w:val="24"/>
        </w:rPr>
        <w:lastRenderedPageBreak/>
        <w:t>件费用和软件维护、升级费用，服务内容和细则与免费维保期相同。</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★2.2.8、第4包、第5包：承诺质量保证期（保修期）结束后的设备维保费用报价，其中设备（含所有零配件）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保费用最高不超过合同7%。该报价应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工时费、零配件费用和软件维护、升级费用，服务内容和细则与免费维保期相同。</w:t>
      </w:r>
    </w:p>
    <w:p w:rsidR="00061A8B" w:rsidRPr="00380D3F" w:rsidRDefault="00061A8B" w:rsidP="00061A8B">
      <w:pPr>
        <w:pStyle w:val="a7"/>
      </w:pP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3、为落实政府采购政策需满足的要求；</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380D3F">
        <w:rPr>
          <w:rFonts w:ascii="仿宋" w:eastAsia="仿宋" w:hAnsi="仿宋" w:cs="仿宋" w:hint="eastAsia"/>
          <w:bCs/>
          <w:sz w:val="24"/>
        </w:rPr>
        <w:t>声明函不真实</w:t>
      </w:r>
      <w:proofErr w:type="gramEnd"/>
      <w:r w:rsidRPr="00380D3F">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380D3F">
        <w:rPr>
          <w:rFonts w:ascii="仿宋" w:eastAsia="仿宋" w:hAnsi="仿宋" w:cs="仿宋" w:hint="eastAsia"/>
          <w:bCs/>
          <w:sz w:val="24"/>
        </w:rPr>
        <w:t>微企业</w:t>
      </w:r>
      <w:proofErr w:type="gramEnd"/>
      <w:r w:rsidRPr="00380D3F">
        <w:rPr>
          <w:rFonts w:ascii="仿宋" w:eastAsia="仿宋" w:hAnsi="仿宋" w:cs="仿宋" w:hint="eastAsia"/>
          <w:bCs/>
          <w:sz w:val="24"/>
        </w:rPr>
        <w:t>不得将合同分包给大中型企业，中型企业不得将合同分包给大型企业。）</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w:t>
      </w:r>
      <w:r w:rsidRPr="00380D3F">
        <w:rPr>
          <w:rFonts w:ascii="仿宋" w:eastAsia="仿宋" w:hAnsi="仿宋" w:cs="仿宋" w:hint="eastAsia"/>
          <w:bCs/>
          <w:sz w:val="24"/>
        </w:rPr>
        <w:lastRenderedPageBreak/>
        <w:t>中国政府采购网（www.ccgp.gov.cn）建立的认证结果信息发布平台链接中查询下载。</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061A8B" w:rsidRPr="00380D3F" w:rsidRDefault="00061A8B" w:rsidP="00061A8B">
      <w:pPr>
        <w:snapToGrid w:val="0"/>
        <w:spacing w:line="360" w:lineRule="auto"/>
        <w:ind w:firstLineChars="200" w:firstLine="480"/>
        <w:rPr>
          <w:rFonts w:ascii="仿宋" w:eastAsia="仿宋" w:hAnsi="仿宋" w:cs="仿宋"/>
          <w:bCs/>
          <w:sz w:val="24"/>
        </w:rPr>
      </w:pPr>
      <w:bookmarkStart w:id="47" w:name="OLE_LINK113"/>
      <w:r w:rsidRPr="00380D3F">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8" w:name="OLE_LINK55"/>
      <w:bookmarkStart w:id="49" w:name="OLE_LINK56"/>
      <w:r w:rsidRPr="00380D3F">
        <w:rPr>
          <w:rFonts w:ascii="仿宋" w:eastAsia="仿宋" w:hAnsi="仿宋" w:cs="仿宋" w:hint="eastAsia"/>
          <w:b/>
          <w:bCs/>
          <w:sz w:val="24"/>
        </w:rPr>
        <w:t>投标人</w:t>
      </w:r>
      <w:bookmarkEnd w:id="48"/>
      <w:bookmarkEnd w:id="49"/>
      <w:r w:rsidRPr="00380D3F">
        <w:rPr>
          <w:rFonts w:ascii="仿宋" w:eastAsia="仿宋" w:hAnsi="仿宋" w:cs="仿宋" w:hint="eastAsia"/>
          <w:b/>
          <w:bCs/>
          <w:sz w:val="24"/>
        </w:rPr>
        <w:t>应出具招标文件要求的证明材料给予证明，否则评标时不予认可。投标人应对提交的证明材料真实性负责，</w:t>
      </w:r>
      <w:r w:rsidRPr="00380D3F">
        <w:rPr>
          <w:rFonts w:ascii="仿宋" w:eastAsia="仿宋" w:hAnsi="仿宋" w:cs="仿宋" w:hint="eastAsia"/>
          <w:bCs/>
          <w:sz w:val="24"/>
        </w:rPr>
        <w:t>提交证明材料不真实的，应承担相应的法律责任。</w:t>
      </w:r>
      <w:bookmarkEnd w:id="47"/>
    </w:p>
    <w:p w:rsidR="00061A8B" w:rsidRPr="00380D3F" w:rsidRDefault="00061A8B" w:rsidP="00061A8B">
      <w:pPr>
        <w:pStyle w:val="a7"/>
      </w:pP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4、采购标的</w:t>
      </w:r>
      <w:proofErr w:type="gramStart"/>
      <w:r w:rsidRPr="00380D3F">
        <w:rPr>
          <w:rFonts w:ascii="仿宋" w:eastAsia="仿宋" w:hAnsi="仿宋" w:cs="仿宋" w:hint="eastAsia"/>
          <w:bCs/>
          <w:sz w:val="24"/>
        </w:rPr>
        <w:t>的</w:t>
      </w:r>
      <w:proofErr w:type="gramEnd"/>
      <w:r w:rsidRPr="00380D3F">
        <w:rPr>
          <w:rFonts w:ascii="仿宋" w:eastAsia="仿宋" w:hAnsi="仿宋" w:cs="仿宋" w:hint="eastAsia"/>
          <w:bCs/>
          <w:sz w:val="24"/>
        </w:rPr>
        <w:t>其他技术、服务等要求；</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4.1、技术证明支持材料</w:t>
      </w:r>
    </w:p>
    <w:p w:rsidR="00061A8B" w:rsidRPr="00380D3F" w:rsidRDefault="00061A8B" w:rsidP="00061A8B">
      <w:pPr>
        <w:snapToGrid w:val="0"/>
        <w:spacing w:line="360" w:lineRule="auto"/>
        <w:ind w:firstLineChars="200" w:firstLine="480"/>
        <w:rPr>
          <w:rFonts w:ascii="仿宋" w:eastAsia="仿宋" w:hAnsi="仿宋" w:cs="仿宋"/>
          <w:bCs/>
          <w:sz w:val="24"/>
        </w:rPr>
      </w:pPr>
      <w:bookmarkStart w:id="50" w:name="OLE_LINK200"/>
      <w:bookmarkStart w:id="51" w:name="OLE_LINK201"/>
      <w:r w:rsidRPr="00380D3F">
        <w:rPr>
          <w:rFonts w:ascii="仿宋" w:eastAsia="仿宋" w:hAnsi="仿宋" w:cs="仿宋" w:hint="eastAsia"/>
          <w:bCs/>
          <w:sz w:val="24"/>
        </w:rPr>
        <w:t>4.1.</w:t>
      </w:r>
      <w:bookmarkEnd w:id="50"/>
      <w:bookmarkEnd w:id="51"/>
      <w:r w:rsidRPr="00380D3F">
        <w:rPr>
          <w:rFonts w:ascii="仿宋" w:eastAsia="仿宋" w:hAnsi="仿宋" w:cs="仿宋" w:hint="eastAsia"/>
          <w:bCs/>
          <w:sz w:val="24"/>
        </w:rPr>
        <w:t>1、对于技术规格中标注“★”号的技术参数代表实质性指标，不满足该指标项将直接导致投标被拒绝。</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4.1.2、2.</w:t>
      </w:r>
      <w:r w:rsidRPr="00380D3F">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w:t>
      </w:r>
      <w:r w:rsidRPr="00380D3F">
        <w:rPr>
          <w:rFonts w:ascii="仿宋" w:eastAsia="仿宋" w:hAnsi="仿宋" w:cs="仿宋" w:hint="eastAsia"/>
          <w:bCs/>
          <w:sz w:val="24"/>
        </w:rPr>
        <w:lastRenderedPageBreak/>
        <w:t>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061A8B" w:rsidRPr="00380D3F" w:rsidRDefault="00061A8B" w:rsidP="00061A8B">
      <w:pPr>
        <w:snapToGrid w:val="0"/>
        <w:spacing w:line="360" w:lineRule="auto"/>
        <w:ind w:firstLineChars="200" w:firstLine="482"/>
        <w:rPr>
          <w:rFonts w:ascii="仿宋" w:eastAsia="仿宋" w:hAnsi="仿宋" w:cs="仿宋"/>
          <w:b/>
          <w:bCs/>
          <w:sz w:val="24"/>
        </w:rPr>
      </w:pPr>
      <w:bookmarkStart w:id="52" w:name="OLE_LINK22"/>
      <w:bookmarkStart w:id="53" w:name="OLE_LINK23"/>
      <w:r w:rsidRPr="00380D3F">
        <w:rPr>
          <w:rFonts w:ascii="仿宋" w:eastAsia="仿宋" w:hAnsi="仿宋" w:cs="仿宋" w:hint="eastAsia"/>
          <w:b/>
          <w:bCs/>
          <w:sz w:val="24"/>
        </w:rPr>
        <w:t>4.2、供货及安装要求</w:t>
      </w:r>
      <w:bookmarkEnd w:id="52"/>
      <w:bookmarkEnd w:id="53"/>
      <w:r w:rsidRPr="00380D3F">
        <w:rPr>
          <w:rFonts w:ascii="仿宋" w:eastAsia="仿宋" w:hAnsi="仿宋" w:cs="仿宋" w:hint="eastAsia"/>
          <w:b/>
          <w:bCs/>
          <w:sz w:val="24"/>
        </w:rPr>
        <w:tab/>
      </w:r>
    </w:p>
    <w:p w:rsidR="00061A8B" w:rsidRPr="00380D3F" w:rsidRDefault="00061A8B" w:rsidP="00061A8B">
      <w:pPr>
        <w:snapToGrid w:val="0"/>
        <w:spacing w:line="360" w:lineRule="auto"/>
        <w:ind w:firstLineChars="200" w:firstLine="480"/>
        <w:rPr>
          <w:rFonts w:ascii="仿宋" w:eastAsia="仿宋" w:hAnsi="仿宋" w:cs="仿宋"/>
          <w:bCs/>
          <w:sz w:val="24"/>
        </w:rPr>
      </w:pPr>
      <w:bookmarkStart w:id="54" w:name="OLE_LINK202"/>
      <w:bookmarkStart w:id="55" w:name="OLE_LINK203"/>
      <w:r w:rsidRPr="00380D3F">
        <w:rPr>
          <w:rFonts w:ascii="仿宋" w:eastAsia="仿宋" w:hAnsi="仿宋" w:cs="仿宋" w:hint="eastAsia"/>
          <w:bCs/>
          <w:sz w:val="24"/>
        </w:rPr>
        <w:t>4.2.1、</w:t>
      </w:r>
      <w:bookmarkEnd w:id="54"/>
      <w:bookmarkEnd w:id="55"/>
      <w:r w:rsidRPr="00380D3F">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4.2.3、投标人所提供的部件之间及设备之间的连线或接插件均视为设备内部部件，应包含在相应的配置中。</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4.2.4、工作条件：除了在技术规格中另有规定外，投标人提供的一切仪器、设备和系统，应符合下列条件：</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1）仪器设备的插头要符合中国电工标准。如不符合，则应提供适合仪器插头的插座，必须要有接地。</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2）如果仪器设备需特殊的工作条件（如：水、电源、磁场强度、特殊温度、湿度、震动强度等），投标人应在有关投标文件中加以说明。</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4.3、培训要求：</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4.4、验收标准：</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1.投标人应保证在发货前对货物的质量、规格、性能、数量和重量等进行准</w:t>
      </w:r>
      <w:r w:rsidRPr="00380D3F">
        <w:rPr>
          <w:rFonts w:ascii="仿宋" w:eastAsia="仿宋" w:hAnsi="仿宋" w:cs="仿宋" w:hint="eastAsia"/>
          <w:bCs/>
          <w:sz w:val="24"/>
        </w:rPr>
        <w:lastRenderedPageBreak/>
        <w:t>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3.投标人应负责所供计量仪器通过计量部门的验收，并承担相关费用（包括运费）。</w:t>
      </w:r>
    </w:p>
    <w:p w:rsidR="00061A8B" w:rsidRPr="00380D3F" w:rsidRDefault="00061A8B" w:rsidP="00061A8B">
      <w:pPr>
        <w:numPr>
          <w:ilvl w:val="255"/>
          <w:numId w:val="0"/>
        </w:num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4.5、其他要求</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无</w:t>
      </w:r>
    </w:p>
    <w:p w:rsidR="00061A8B" w:rsidRPr="00380D3F" w:rsidRDefault="00061A8B" w:rsidP="00061A8B">
      <w:pPr>
        <w:pStyle w:val="a7"/>
        <w:sectPr w:rsidR="00061A8B" w:rsidRPr="00380D3F">
          <w:pgSz w:w="11906" w:h="16838"/>
          <w:pgMar w:top="1440" w:right="1800" w:bottom="1440" w:left="1800" w:header="851" w:footer="992" w:gutter="0"/>
          <w:cols w:space="425"/>
          <w:docGrid w:type="lines" w:linePitch="312"/>
        </w:sectPr>
      </w:pPr>
    </w:p>
    <w:p w:rsidR="009E4FD4" w:rsidRPr="007072FC" w:rsidRDefault="009E4FD4" w:rsidP="00061A8B">
      <w:pPr>
        <w:snapToGrid w:val="0"/>
        <w:spacing w:line="360" w:lineRule="auto"/>
        <w:jc w:val="center"/>
        <w:outlineLvl w:val="0"/>
        <w:rPr>
          <w:rFonts w:ascii="仿宋" w:eastAsia="仿宋" w:hAnsi="仿宋"/>
          <w:sz w:val="28"/>
          <w:szCs w:val="28"/>
        </w:rPr>
      </w:pPr>
    </w:p>
    <w:sectPr w:rsidR="009E4FD4" w:rsidRPr="007072FC" w:rsidSect="00F04D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B4E" w:rsidRDefault="00143B4E" w:rsidP="006C23C0">
      <w:r>
        <w:separator/>
      </w:r>
    </w:p>
  </w:endnote>
  <w:endnote w:type="continuationSeparator" w:id="0">
    <w:p w:rsidR="00143B4E" w:rsidRDefault="00143B4E"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B4E" w:rsidRDefault="00143B4E" w:rsidP="006C23C0">
      <w:r>
        <w:separator/>
      </w:r>
    </w:p>
  </w:footnote>
  <w:footnote w:type="continuationSeparator" w:id="0">
    <w:p w:rsidR="00143B4E" w:rsidRDefault="00143B4E"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D4292D18"/>
    <w:multiLevelType w:val="multilevel"/>
    <w:tmpl w:val="D4292D18"/>
    <w:lvl w:ilvl="0">
      <w:start w:val="1"/>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262E27"/>
    <w:multiLevelType w:val="multilevel"/>
    <w:tmpl w:val="01262E2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063B3336"/>
    <w:multiLevelType w:val="singleLevel"/>
    <w:tmpl w:val="063B3336"/>
    <w:lvl w:ilvl="0">
      <w:start w:val="11"/>
      <w:numFmt w:val="decimal"/>
      <w:suff w:val="nothing"/>
      <w:lvlText w:val="%1、"/>
      <w:lvlJc w:val="left"/>
    </w:lvl>
  </w:abstractNum>
  <w:abstractNum w:abstractNumId="1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A5157C2"/>
    <w:multiLevelType w:val="multilevel"/>
    <w:tmpl w:val="1A5157C2"/>
    <w:lvl w:ilvl="0">
      <w:start w:val="1"/>
      <w:numFmt w:val="decimal"/>
      <w:lvlText w:val="%1."/>
      <w:lvlJc w:val="left"/>
      <w:pPr>
        <w:tabs>
          <w:tab w:val="left" w:pos="420"/>
        </w:tabs>
        <w:ind w:left="420" w:hanging="420"/>
      </w:pPr>
      <w:rPr>
        <w:rFonts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1A5C7225"/>
    <w:multiLevelType w:val="multilevel"/>
    <w:tmpl w:val="1A5C7225"/>
    <w:lvl w:ilvl="0">
      <w:start w:val="1"/>
      <w:numFmt w:val="decimal"/>
      <w:lvlText w:val="%1."/>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8">
    <w:nsid w:val="1E6D6384"/>
    <w:multiLevelType w:val="multilevel"/>
    <w:tmpl w:val="1E6D6384"/>
    <w:lvl w:ilvl="0">
      <w:start w:val="16"/>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25AD0DE6"/>
    <w:multiLevelType w:val="multilevel"/>
    <w:tmpl w:val="25AD0DE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263A2A2D"/>
    <w:multiLevelType w:val="singleLevel"/>
    <w:tmpl w:val="263A2A2D"/>
    <w:lvl w:ilvl="0">
      <w:start w:val="1"/>
      <w:numFmt w:val="decimal"/>
      <w:suff w:val="nothing"/>
      <w:lvlText w:val="%1、"/>
      <w:lvlJc w:val="left"/>
    </w:lvl>
  </w:abstractNum>
  <w:abstractNum w:abstractNumId="21">
    <w:nsid w:val="2CA02249"/>
    <w:multiLevelType w:val="multilevel"/>
    <w:tmpl w:val="2CA02249"/>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384310FF"/>
    <w:multiLevelType w:val="multilevel"/>
    <w:tmpl w:val="384310F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nsid w:val="3A6F6564"/>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3AD66C8C"/>
    <w:multiLevelType w:val="multilevel"/>
    <w:tmpl w:val="3AD66C8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8">
    <w:nsid w:val="3E463624"/>
    <w:multiLevelType w:val="multilevel"/>
    <w:tmpl w:val="3E4636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nsid w:val="40082C7F"/>
    <w:multiLevelType w:val="hybridMultilevel"/>
    <w:tmpl w:val="4412BE7A"/>
    <w:lvl w:ilvl="0" w:tplc="C90E949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1EA6DF8"/>
    <w:multiLevelType w:val="multilevel"/>
    <w:tmpl w:val="41EA6DF8"/>
    <w:lvl w:ilvl="0">
      <w:start w:val="1"/>
      <w:numFmt w:val="decimal"/>
      <w:lvlText w:val="%1."/>
      <w:lvlJc w:val="left"/>
      <w:pPr>
        <w:ind w:left="107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nsid w:val="44D97F42"/>
    <w:multiLevelType w:val="multilevel"/>
    <w:tmpl w:val="44D97F42"/>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nsid w:val="4B304370"/>
    <w:multiLevelType w:val="multilevel"/>
    <w:tmpl w:val="4B304370"/>
    <w:lvl w:ilvl="0">
      <w:start w:val="10"/>
      <w:numFmt w:val="japaneseCounting"/>
      <w:lvlText w:val="第%1条"/>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nsid w:val="51317FE6"/>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39">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nsid w:val="5D259A05"/>
    <w:multiLevelType w:val="singleLevel"/>
    <w:tmpl w:val="5D259A05"/>
    <w:lvl w:ilvl="0">
      <w:start w:val="8"/>
      <w:numFmt w:val="decimal"/>
      <w:suff w:val="space"/>
      <w:lvlText w:val="%1."/>
      <w:lvlJc w:val="left"/>
    </w:lvl>
  </w:abstractNum>
  <w:abstractNum w:abstractNumId="41">
    <w:nsid w:val="66DA04FB"/>
    <w:multiLevelType w:val="multilevel"/>
    <w:tmpl w:val="66DA04F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4">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72033FC8"/>
    <w:multiLevelType w:val="multilevel"/>
    <w:tmpl w:val="72033FC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6">
    <w:nsid w:val="75CC6EDF"/>
    <w:multiLevelType w:val="hybridMultilevel"/>
    <w:tmpl w:val="8F9272C4"/>
    <w:lvl w:ilvl="0" w:tplc="7C5EAE84">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17"/>
  </w:num>
  <w:num w:numId="2">
    <w:abstractNumId w:val="38"/>
  </w:num>
  <w:num w:numId="3">
    <w:abstractNumId w:val="6"/>
  </w:num>
  <w:num w:numId="4">
    <w:abstractNumId w:val="9"/>
  </w:num>
  <w:num w:numId="5">
    <w:abstractNumId w:val="3"/>
  </w:num>
  <w:num w:numId="6">
    <w:abstractNumId w:val="7"/>
  </w:num>
  <w:num w:numId="7">
    <w:abstractNumId w:val="5"/>
  </w:num>
  <w:num w:numId="8">
    <w:abstractNumId w:val="4"/>
  </w:num>
  <w:num w:numId="9">
    <w:abstractNumId w:val="12"/>
  </w:num>
  <w:num w:numId="10">
    <w:abstractNumId w:val="13"/>
  </w:num>
  <w:num w:numId="11">
    <w:abstractNumId w:val="8"/>
  </w:num>
  <w:num w:numId="12">
    <w:abstractNumId w:val="2"/>
  </w:num>
  <w:num w:numId="13">
    <w:abstractNumId w:val="29"/>
  </w:num>
  <w:num w:numId="14">
    <w:abstractNumId w:val="14"/>
  </w:num>
  <w:num w:numId="15">
    <w:abstractNumId w:val="0"/>
  </w:num>
  <w:num w:numId="16">
    <w:abstractNumId w:val="28"/>
  </w:num>
  <w:num w:numId="17">
    <w:abstractNumId w:val="19"/>
  </w:num>
  <w:num w:numId="18">
    <w:abstractNumId w:val="41"/>
  </w:num>
  <w:num w:numId="19">
    <w:abstractNumId w:val="45"/>
  </w:num>
  <w:num w:numId="20">
    <w:abstractNumId w:val="40"/>
  </w:num>
  <w:num w:numId="21">
    <w:abstractNumId w:val="27"/>
  </w:num>
  <w:num w:numId="22">
    <w:abstractNumId w:val="34"/>
  </w:num>
  <w:num w:numId="23">
    <w:abstractNumId w:val="21"/>
  </w:num>
  <w:num w:numId="24">
    <w:abstractNumId w:val="10"/>
  </w:num>
  <w:num w:numId="25">
    <w:abstractNumId w:val="32"/>
  </w:num>
  <w:num w:numId="26">
    <w:abstractNumId w:val="25"/>
  </w:num>
  <w:num w:numId="27">
    <w:abstractNumId w:val="16"/>
  </w:num>
  <w:num w:numId="28">
    <w:abstractNumId w:val="31"/>
  </w:num>
  <w:num w:numId="29">
    <w:abstractNumId w:val="39"/>
  </w:num>
  <w:num w:numId="30">
    <w:abstractNumId w:val="23"/>
  </w:num>
  <w:num w:numId="31">
    <w:abstractNumId w:val="33"/>
  </w:num>
  <w:num w:numId="32">
    <w:abstractNumId w:val="24"/>
  </w:num>
  <w:num w:numId="33">
    <w:abstractNumId w:val="22"/>
  </w:num>
  <w:num w:numId="34">
    <w:abstractNumId w:val="47"/>
  </w:num>
  <w:num w:numId="35">
    <w:abstractNumId w:val="37"/>
  </w:num>
  <w:num w:numId="36">
    <w:abstractNumId w:val="48"/>
  </w:num>
  <w:num w:numId="37">
    <w:abstractNumId w:val="43"/>
  </w:num>
  <w:num w:numId="38">
    <w:abstractNumId w:val="15"/>
  </w:num>
  <w:num w:numId="39">
    <w:abstractNumId w:val="36"/>
  </w:num>
  <w:num w:numId="40">
    <w:abstractNumId w:val="42"/>
  </w:num>
  <w:num w:numId="41">
    <w:abstractNumId w:val="44"/>
  </w:num>
  <w:num w:numId="42">
    <w:abstractNumId w:val="20"/>
  </w:num>
  <w:num w:numId="43">
    <w:abstractNumId w:val="18"/>
  </w:num>
  <w:num w:numId="44">
    <w:abstractNumId w:val="1"/>
  </w:num>
  <w:num w:numId="45">
    <w:abstractNumId w:val="11"/>
  </w:num>
  <w:num w:numId="46">
    <w:abstractNumId w:val="30"/>
  </w:num>
  <w:num w:numId="47">
    <w:abstractNumId w:val="46"/>
  </w:num>
  <w:num w:numId="48">
    <w:abstractNumId w:val="26"/>
  </w:num>
  <w:num w:numId="49">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1DCF"/>
    <w:rsid w:val="000174A2"/>
    <w:rsid w:val="0002704F"/>
    <w:rsid w:val="0003507F"/>
    <w:rsid w:val="00055AE3"/>
    <w:rsid w:val="00061A8B"/>
    <w:rsid w:val="000654FB"/>
    <w:rsid w:val="0006690C"/>
    <w:rsid w:val="00073FF2"/>
    <w:rsid w:val="00074DBA"/>
    <w:rsid w:val="00097D2A"/>
    <w:rsid w:val="000A0BDF"/>
    <w:rsid w:val="000B6018"/>
    <w:rsid w:val="000C6C96"/>
    <w:rsid w:val="000E34A2"/>
    <w:rsid w:val="000F109A"/>
    <w:rsid w:val="000F5181"/>
    <w:rsid w:val="0011789B"/>
    <w:rsid w:val="00123159"/>
    <w:rsid w:val="001233FF"/>
    <w:rsid w:val="00135CBC"/>
    <w:rsid w:val="00141586"/>
    <w:rsid w:val="00143B4E"/>
    <w:rsid w:val="00151725"/>
    <w:rsid w:val="00153377"/>
    <w:rsid w:val="001654CD"/>
    <w:rsid w:val="00170996"/>
    <w:rsid w:val="001738B6"/>
    <w:rsid w:val="001B73C9"/>
    <w:rsid w:val="001D54DE"/>
    <w:rsid w:val="001D7325"/>
    <w:rsid w:val="001D7F43"/>
    <w:rsid w:val="001E0E20"/>
    <w:rsid w:val="001E242E"/>
    <w:rsid w:val="001E2FED"/>
    <w:rsid w:val="001E31EB"/>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0C93"/>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F00AA"/>
    <w:rsid w:val="005F7CC9"/>
    <w:rsid w:val="00602F40"/>
    <w:rsid w:val="00623E10"/>
    <w:rsid w:val="00625A18"/>
    <w:rsid w:val="00630CFB"/>
    <w:rsid w:val="006330E4"/>
    <w:rsid w:val="00637E21"/>
    <w:rsid w:val="00643858"/>
    <w:rsid w:val="00653D1E"/>
    <w:rsid w:val="00674B8B"/>
    <w:rsid w:val="006757C9"/>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68C7"/>
    <w:rsid w:val="0080706E"/>
    <w:rsid w:val="00815842"/>
    <w:rsid w:val="00817159"/>
    <w:rsid w:val="008233E4"/>
    <w:rsid w:val="0082630B"/>
    <w:rsid w:val="008470C9"/>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5664C"/>
    <w:rsid w:val="00D8711D"/>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4DDE"/>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05D33-B1F1-43E5-8EDC-65684B45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3375</Words>
  <Characters>19244</Characters>
  <Application>Microsoft Office Word</Application>
  <DocSecurity>0</DocSecurity>
  <Lines>160</Lines>
  <Paragraphs>45</Paragraphs>
  <ScaleCrop>false</ScaleCrop>
  <Company>Razer</Company>
  <LinksUpToDate>false</LinksUpToDate>
  <CharactersWithSpaces>22574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3</cp:revision>
  <cp:lastPrinted>2020-11-10T06:05:00Z</cp:lastPrinted>
  <dcterms:created xsi:type="dcterms:W3CDTF">2026-09-06T07:44:00Z</dcterms:created>
  <dcterms:modified xsi:type="dcterms:W3CDTF">2026-09-06T07:47:00Z</dcterms:modified>
</cp:coreProperties>
</file>