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355B55" w14:textId="77777777" w:rsidR="00052F2C" w:rsidRDefault="00052F2C">
      <w:pPr>
        <w:spacing w:line="360" w:lineRule="auto"/>
        <w:rPr>
          <w:sz w:val="60"/>
          <w:szCs w:val="60"/>
        </w:rPr>
      </w:pPr>
    </w:p>
    <w:p w14:paraId="375DBDDB" w14:textId="567A4547" w:rsidR="00052F2C" w:rsidRDefault="00BF604C">
      <w:pPr>
        <w:spacing w:line="360" w:lineRule="auto"/>
        <w:jc w:val="center"/>
        <w:rPr>
          <w:sz w:val="44"/>
          <w:szCs w:val="44"/>
        </w:rPr>
      </w:pPr>
      <w:r w:rsidRPr="00BF604C">
        <w:rPr>
          <w:sz w:val="44"/>
          <w:szCs w:val="44"/>
        </w:rPr>
        <w:t>双高计划智慧健康养老服务与管理专业群建设</w:t>
      </w:r>
      <w:r w:rsidRPr="00BF604C">
        <w:rPr>
          <w:sz w:val="44"/>
          <w:szCs w:val="44"/>
        </w:rPr>
        <w:t>-</w:t>
      </w:r>
      <w:r w:rsidRPr="00BF604C">
        <w:rPr>
          <w:sz w:val="44"/>
          <w:szCs w:val="44"/>
        </w:rPr>
        <w:t>专业群课程建设</w:t>
      </w:r>
    </w:p>
    <w:p w14:paraId="195CDE4A" w14:textId="77777777" w:rsidR="00BF604C" w:rsidRDefault="00BF604C">
      <w:pPr>
        <w:spacing w:line="360" w:lineRule="auto"/>
        <w:jc w:val="center"/>
        <w:rPr>
          <w:sz w:val="44"/>
          <w:szCs w:val="44"/>
        </w:rPr>
      </w:pPr>
    </w:p>
    <w:p w14:paraId="16157066" w14:textId="77777777" w:rsidR="00BF604C" w:rsidRDefault="00BF604C">
      <w:pPr>
        <w:spacing w:line="360" w:lineRule="auto"/>
        <w:jc w:val="center"/>
        <w:rPr>
          <w:sz w:val="60"/>
          <w:szCs w:val="60"/>
        </w:rPr>
      </w:pPr>
    </w:p>
    <w:p w14:paraId="22495B38" w14:textId="77777777" w:rsidR="00052F2C" w:rsidRDefault="00000000">
      <w:pPr>
        <w:spacing w:line="360" w:lineRule="auto"/>
        <w:jc w:val="center"/>
        <w:rPr>
          <w:sz w:val="60"/>
          <w:szCs w:val="60"/>
        </w:rPr>
      </w:pPr>
      <w:r>
        <w:rPr>
          <w:rFonts w:hint="eastAsia"/>
          <w:sz w:val="60"/>
          <w:szCs w:val="60"/>
        </w:rPr>
        <w:t>公开招标文件</w:t>
      </w:r>
    </w:p>
    <w:p w14:paraId="733D32F4" w14:textId="280B9B2C" w:rsidR="00052F2C" w:rsidRDefault="00000000">
      <w:pPr>
        <w:tabs>
          <w:tab w:val="left" w:pos="3240"/>
          <w:tab w:val="left" w:pos="3420"/>
        </w:tabs>
        <w:spacing w:line="360" w:lineRule="auto"/>
        <w:jc w:val="center"/>
        <w:rPr>
          <w:bCs/>
          <w:sz w:val="36"/>
          <w:szCs w:val="36"/>
        </w:rPr>
      </w:pPr>
      <w:r>
        <w:rPr>
          <w:bCs/>
          <w:sz w:val="36"/>
          <w:szCs w:val="36"/>
        </w:rPr>
        <w:t>项目编号</w:t>
      </w:r>
      <w:r>
        <w:rPr>
          <w:bCs/>
          <w:sz w:val="36"/>
          <w:szCs w:val="36"/>
        </w:rPr>
        <w:t>/</w:t>
      </w:r>
      <w:r>
        <w:rPr>
          <w:bCs/>
          <w:sz w:val="36"/>
          <w:szCs w:val="36"/>
        </w:rPr>
        <w:t>包号：</w:t>
      </w:r>
      <w:r w:rsidR="00BF604C" w:rsidRPr="00BF604C">
        <w:rPr>
          <w:bCs/>
          <w:sz w:val="36"/>
          <w:szCs w:val="36"/>
        </w:rPr>
        <w:t>2606-HXTC-IZ1284</w:t>
      </w:r>
      <w:r>
        <w:rPr>
          <w:rFonts w:hint="eastAsia"/>
          <w:bCs/>
          <w:sz w:val="36"/>
          <w:szCs w:val="36"/>
        </w:rPr>
        <w:t>/01</w:t>
      </w:r>
    </w:p>
    <w:p w14:paraId="0DD8C303" w14:textId="77777777" w:rsidR="00052F2C" w:rsidRDefault="00052F2C">
      <w:pPr>
        <w:tabs>
          <w:tab w:val="left" w:pos="3240"/>
          <w:tab w:val="left" w:pos="3420"/>
        </w:tabs>
        <w:spacing w:line="360" w:lineRule="auto"/>
        <w:ind w:leftChars="444" w:left="2833" w:hangingChars="528" w:hanging="1901"/>
        <w:jc w:val="left"/>
        <w:rPr>
          <w:bCs/>
          <w:sz w:val="36"/>
          <w:szCs w:val="36"/>
        </w:rPr>
      </w:pPr>
    </w:p>
    <w:p w14:paraId="4FBE140B" w14:textId="77777777" w:rsidR="00052F2C" w:rsidRDefault="00052F2C">
      <w:pPr>
        <w:tabs>
          <w:tab w:val="left" w:pos="3240"/>
          <w:tab w:val="left" w:pos="3420"/>
        </w:tabs>
        <w:spacing w:line="360" w:lineRule="auto"/>
        <w:ind w:leftChars="444" w:left="2833" w:hangingChars="528" w:hanging="1901"/>
        <w:jc w:val="left"/>
        <w:rPr>
          <w:bCs/>
          <w:sz w:val="36"/>
          <w:szCs w:val="36"/>
        </w:rPr>
      </w:pPr>
    </w:p>
    <w:p w14:paraId="4A13CE8D" w14:textId="77777777" w:rsidR="00052F2C" w:rsidRDefault="00052F2C">
      <w:pPr>
        <w:tabs>
          <w:tab w:val="left" w:pos="3240"/>
          <w:tab w:val="left" w:pos="3420"/>
        </w:tabs>
        <w:spacing w:line="360" w:lineRule="auto"/>
        <w:ind w:leftChars="444" w:left="2833" w:hangingChars="528" w:hanging="1901"/>
        <w:jc w:val="left"/>
        <w:rPr>
          <w:bCs/>
          <w:sz w:val="36"/>
          <w:szCs w:val="36"/>
        </w:rPr>
      </w:pPr>
    </w:p>
    <w:p w14:paraId="3B50335E" w14:textId="77777777" w:rsidR="00B85B2B" w:rsidRDefault="00B85B2B">
      <w:pPr>
        <w:tabs>
          <w:tab w:val="left" w:pos="3240"/>
          <w:tab w:val="left" w:pos="3420"/>
        </w:tabs>
        <w:spacing w:line="360" w:lineRule="auto"/>
        <w:ind w:leftChars="444" w:left="2833" w:hangingChars="528" w:hanging="1901"/>
        <w:jc w:val="left"/>
        <w:rPr>
          <w:bCs/>
          <w:sz w:val="36"/>
          <w:szCs w:val="36"/>
        </w:rPr>
      </w:pPr>
    </w:p>
    <w:p w14:paraId="37DA9840" w14:textId="77777777" w:rsidR="00052F2C" w:rsidRDefault="00000000">
      <w:pPr>
        <w:tabs>
          <w:tab w:val="left" w:pos="3240"/>
          <w:tab w:val="left" w:pos="3420"/>
        </w:tabs>
        <w:spacing w:line="360" w:lineRule="auto"/>
        <w:ind w:leftChars="444" w:left="2833" w:hangingChars="528" w:hanging="1901"/>
        <w:jc w:val="left"/>
        <w:rPr>
          <w:bCs/>
          <w:sz w:val="36"/>
          <w:szCs w:val="36"/>
        </w:rPr>
      </w:pPr>
      <w:r>
        <w:rPr>
          <w:bCs/>
          <w:sz w:val="36"/>
          <w:szCs w:val="36"/>
        </w:rPr>
        <w:t>采</w:t>
      </w:r>
      <w:r>
        <w:rPr>
          <w:bCs/>
          <w:sz w:val="36"/>
          <w:szCs w:val="36"/>
        </w:rPr>
        <w:t xml:space="preserve"> </w:t>
      </w:r>
      <w:r>
        <w:rPr>
          <w:bCs/>
          <w:sz w:val="36"/>
          <w:szCs w:val="36"/>
        </w:rPr>
        <w:t>购</w:t>
      </w:r>
      <w:r>
        <w:rPr>
          <w:bCs/>
          <w:sz w:val="36"/>
          <w:szCs w:val="36"/>
        </w:rPr>
        <w:t xml:space="preserve"> </w:t>
      </w:r>
      <w:r>
        <w:rPr>
          <w:bCs/>
          <w:sz w:val="36"/>
          <w:szCs w:val="36"/>
        </w:rPr>
        <w:t>人：</w:t>
      </w:r>
      <w:bookmarkStart w:id="0" w:name="OLE_LINK3"/>
      <w:r>
        <w:rPr>
          <w:rFonts w:hint="eastAsia"/>
          <w:bCs/>
          <w:sz w:val="36"/>
          <w:szCs w:val="36"/>
        </w:rPr>
        <w:t>北京劳动保障职业学院</w:t>
      </w:r>
      <w:bookmarkEnd w:id="0"/>
    </w:p>
    <w:p w14:paraId="580FA99D" w14:textId="77777777" w:rsidR="00052F2C" w:rsidRDefault="00000000">
      <w:pPr>
        <w:tabs>
          <w:tab w:val="left" w:pos="3240"/>
          <w:tab w:val="left" w:pos="3420"/>
        </w:tabs>
        <w:spacing w:line="360" w:lineRule="auto"/>
        <w:ind w:leftChars="444" w:left="2833" w:hangingChars="528" w:hanging="1901"/>
        <w:jc w:val="left"/>
        <w:rPr>
          <w:bCs/>
          <w:sz w:val="36"/>
          <w:szCs w:val="36"/>
        </w:rPr>
      </w:pPr>
      <w:r>
        <w:rPr>
          <w:bCs/>
          <w:sz w:val="36"/>
          <w:szCs w:val="36"/>
        </w:rPr>
        <w:t>采购代理机构：</w:t>
      </w:r>
      <w:r>
        <w:rPr>
          <w:rFonts w:hint="eastAsia"/>
          <w:bCs/>
          <w:sz w:val="36"/>
          <w:szCs w:val="36"/>
        </w:rPr>
        <w:t>北京宏信天诚国际招标有限公司</w:t>
      </w:r>
    </w:p>
    <w:p w14:paraId="6BEADF1F" w14:textId="77777777" w:rsidR="00052F2C" w:rsidRDefault="00000000">
      <w:pPr>
        <w:widowControl/>
        <w:jc w:val="left"/>
        <w:rPr>
          <w:b/>
          <w:bCs/>
          <w:sz w:val="44"/>
        </w:rPr>
      </w:pPr>
      <w:r>
        <w:rPr>
          <w:b/>
          <w:bCs/>
          <w:sz w:val="44"/>
        </w:rPr>
        <w:br w:type="page"/>
      </w:r>
    </w:p>
    <w:p w14:paraId="2C7EA877" w14:textId="77777777" w:rsidR="00052F2C" w:rsidRDefault="00052F2C">
      <w:pPr>
        <w:spacing w:line="360" w:lineRule="auto"/>
        <w:ind w:firstLineChars="1000" w:firstLine="7228"/>
        <w:rPr>
          <w:b/>
          <w:sz w:val="72"/>
        </w:rPr>
        <w:sectPr w:rsidR="00052F2C">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1211AEFB" w14:textId="77777777" w:rsidR="00052F2C" w:rsidRDefault="00000000">
      <w:pPr>
        <w:spacing w:line="360" w:lineRule="auto"/>
        <w:jc w:val="center"/>
        <w:outlineLvl w:val="0"/>
        <w:rPr>
          <w:b/>
          <w:sz w:val="36"/>
          <w:szCs w:val="36"/>
        </w:rPr>
      </w:pPr>
      <w:bookmarkStart w:id="1" w:name="_Toc99301418"/>
      <w:r>
        <w:rPr>
          <w:b/>
          <w:sz w:val="36"/>
          <w:szCs w:val="36"/>
        </w:rPr>
        <w:lastRenderedPageBreak/>
        <w:t>目</w:t>
      </w:r>
      <w:r>
        <w:rPr>
          <w:b/>
          <w:sz w:val="36"/>
          <w:szCs w:val="36"/>
        </w:rPr>
        <w:t xml:space="preserve">      </w:t>
      </w:r>
      <w:r>
        <w:rPr>
          <w:b/>
          <w:sz w:val="36"/>
          <w:szCs w:val="36"/>
        </w:rPr>
        <w:t>录</w:t>
      </w:r>
      <w:bookmarkEnd w:id="1"/>
    </w:p>
    <w:p w14:paraId="4B728D2D" w14:textId="77777777" w:rsidR="00052F2C" w:rsidRDefault="00052F2C"/>
    <w:p w14:paraId="049EE7D2" w14:textId="77777777" w:rsidR="00052F2C" w:rsidRDefault="00052F2C"/>
    <w:p w14:paraId="5F30090D" w14:textId="77777777" w:rsidR="00052F2C" w:rsidRDefault="00052F2C"/>
    <w:p w14:paraId="50D8268A" w14:textId="77777777" w:rsidR="00052F2C" w:rsidRDefault="00000000">
      <w:pPr>
        <w:pStyle w:val="TOC1"/>
        <w:rPr>
          <w:rFonts w:ascii="Times New Roman" w:hAnsi="Times New Roman"/>
          <w:b w:val="0"/>
          <w:noProof/>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0F4B6EC7" w14:textId="2BE54BBC" w:rsidR="00052F2C" w:rsidRDefault="00052F2C">
      <w:pPr>
        <w:pStyle w:val="TOC1"/>
        <w:spacing w:line="360" w:lineRule="auto"/>
        <w:rPr>
          <w:rFonts w:ascii="Times New Roman" w:hAnsi="Times New Roman"/>
          <w:b w:val="0"/>
          <w:noProof/>
          <w:sz w:val="21"/>
          <w:szCs w:val="22"/>
        </w:rPr>
      </w:pPr>
      <w:hyperlink w:anchor="_Toc99301419" w:history="1">
        <w:r>
          <w:rPr>
            <w:rStyle w:val="aff7"/>
            <w:rFonts w:ascii="Times New Roman" w:hAnsi="Times New Roman"/>
            <w:noProof/>
          </w:rPr>
          <w:t>第一章</w:t>
        </w:r>
        <w:r>
          <w:rPr>
            <w:rStyle w:val="aff7"/>
            <w:rFonts w:ascii="Times New Roman" w:hAnsi="Times New Roman"/>
            <w:noProof/>
          </w:rPr>
          <w:t xml:space="preserve">   </w:t>
        </w:r>
        <w:r>
          <w:rPr>
            <w:rStyle w:val="aff7"/>
            <w:rFonts w:ascii="Times New Roman" w:hAnsi="Times New Roman"/>
            <w:noProof/>
          </w:rPr>
          <w:t>投标邀请</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_Toc99301419 \h </w:instrText>
        </w:r>
        <w:r>
          <w:rPr>
            <w:rFonts w:ascii="Times New Roman" w:hAnsi="Times New Roman"/>
            <w:noProof/>
          </w:rPr>
        </w:r>
        <w:r>
          <w:rPr>
            <w:rFonts w:ascii="Times New Roman" w:hAnsi="Times New Roman"/>
            <w:noProof/>
          </w:rPr>
          <w:fldChar w:fldCharType="separate"/>
        </w:r>
        <w:r w:rsidR="002717DC">
          <w:rPr>
            <w:rFonts w:ascii="Times New Roman" w:hAnsi="Times New Roman"/>
            <w:noProof/>
          </w:rPr>
          <w:t>1</w:t>
        </w:r>
        <w:r>
          <w:rPr>
            <w:rFonts w:ascii="Times New Roman" w:hAnsi="Times New Roman"/>
            <w:noProof/>
          </w:rPr>
          <w:fldChar w:fldCharType="end"/>
        </w:r>
      </w:hyperlink>
    </w:p>
    <w:p w14:paraId="5BE57852" w14:textId="3A3C08C0" w:rsidR="00052F2C" w:rsidRDefault="00052F2C">
      <w:pPr>
        <w:pStyle w:val="TOC1"/>
        <w:spacing w:line="360" w:lineRule="auto"/>
        <w:rPr>
          <w:rFonts w:ascii="Times New Roman" w:hAnsi="Times New Roman"/>
          <w:b w:val="0"/>
          <w:noProof/>
          <w:sz w:val="21"/>
          <w:szCs w:val="22"/>
        </w:rPr>
      </w:pPr>
      <w:hyperlink w:anchor="_Toc99301420" w:history="1">
        <w:r>
          <w:rPr>
            <w:rStyle w:val="aff7"/>
            <w:rFonts w:ascii="Times New Roman" w:hAnsi="Times New Roman"/>
            <w:noProof/>
          </w:rPr>
          <w:t>第二章</w:t>
        </w:r>
        <w:r>
          <w:rPr>
            <w:rStyle w:val="aff7"/>
            <w:rFonts w:ascii="Times New Roman" w:hAnsi="Times New Roman"/>
            <w:noProof/>
          </w:rPr>
          <w:t xml:space="preserve">   </w:t>
        </w:r>
        <w:r>
          <w:rPr>
            <w:rStyle w:val="aff7"/>
            <w:rFonts w:ascii="Times New Roman" w:hAnsi="Times New Roman"/>
            <w:noProof/>
          </w:rPr>
          <w:t>投标人须知</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_Toc99301420 \h </w:instrText>
        </w:r>
        <w:r>
          <w:rPr>
            <w:rFonts w:ascii="Times New Roman" w:hAnsi="Times New Roman"/>
            <w:noProof/>
          </w:rPr>
        </w:r>
        <w:r>
          <w:rPr>
            <w:rFonts w:ascii="Times New Roman" w:hAnsi="Times New Roman"/>
            <w:noProof/>
          </w:rPr>
          <w:fldChar w:fldCharType="separate"/>
        </w:r>
        <w:r w:rsidR="002717DC">
          <w:rPr>
            <w:rFonts w:ascii="Times New Roman" w:hAnsi="Times New Roman"/>
            <w:noProof/>
          </w:rPr>
          <w:t>5</w:t>
        </w:r>
        <w:r>
          <w:rPr>
            <w:rFonts w:ascii="Times New Roman" w:hAnsi="Times New Roman"/>
            <w:noProof/>
          </w:rPr>
          <w:fldChar w:fldCharType="end"/>
        </w:r>
      </w:hyperlink>
    </w:p>
    <w:p w14:paraId="0D45CC31" w14:textId="7B14F6AC" w:rsidR="00052F2C" w:rsidRDefault="00052F2C">
      <w:pPr>
        <w:pStyle w:val="TOC1"/>
        <w:spacing w:line="360" w:lineRule="auto"/>
        <w:rPr>
          <w:rFonts w:ascii="Times New Roman" w:hAnsi="Times New Roman"/>
          <w:b w:val="0"/>
          <w:noProof/>
          <w:sz w:val="21"/>
          <w:szCs w:val="22"/>
        </w:rPr>
      </w:pPr>
      <w:hyperlink w:anchor="_Toc99301421" w:history="1">
        <w:r>
          <w:rPr>
            <w:rStyle w:val="aff7"/>
            <w:rFonts w:ascii="Times New Roman" w:hAnsi="Times New Roman"/>
            <w:noProof/>
          </w:rPr>
          <w:t>第三章</w:t>
        </w:r>
        <w:r>
          <w:rPr>
            <w:rStyle w:val="aff7"/>
            <w:rFonts w:ascii="Times New Roman" w:hAnsi="Times New Roman"/>
            <w:noProof/>
          </w:rPr>
          <w:t xml:space="preserve">   </w:t>
        </w:r>
        <w:r>
          <w:rPr>
            <w:rStyle w:val="aff7"/>
            <w:rFonts w:ascii="Times New Roman" w:hAnsi="Times New Roman"/>
            <w:noProof/>
          </w:rPr>
          <w:t>资格审查</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_Toc99301421 \h </w:instrText>
        </w:r>
        <w:r>
          <w:rPr>
            <w:rFonts w:ascii="Times New Roman" w:hAnsi="Times New Roman"/>
            <w:noProof/>
          </w:rPr>
        </w:r>
        <w:r>
          <w:rPr>
            <w:rFonts w:ascii="Times New Roman" w:hAnsi="Times New Roman"/>
            <w:noProof/>
          </w:rPr>
          <w:fldChar w:fldCharType="separate"/>
        </w:r>
        <w:r w:rsidR="002717DC">
          <w:rPr>
            <w:rFonts w:ascii="Times New Roman" w:hAnsi="Times New Roman"/>
            <w:noProof/>
          </w:rPr>
          <w:t>24</w:t>
        </w:r>
        <w:r>
          <w:rPr>
            <w:rFonts w:ascii="Times New Roman" w:hAnsi="Times New Roman"/>
            <w:noProof/>
          </w:rPr>
          <w:fldChar w:fldCharType="end"/>
        </w:r>
      </w:hyperlink>
    </w:p>
    <w:p w14:paraId="49B72494" w14:textId="755C00C7" w:rsidR="00052F2C" w:rsidRDefault="00052F2C">
      <w:pPr>
        <w:pStyle w:val="TOC1"/>
        <w:spacing w:line="360" w:lineRule="auto"/>
        <w:rPr>
          <w:rFonts w:ascii="Times New Roman" w:hAnsi="Times New Roman"/>
          <w:b w:val="0"/>
          <w:noProof/>
          <w:sz w:val="21"/>
          <w:szCs w:val="22"/>
        </w:rPr>
      </w:pPr>
      <w:hyperlink w:anchor="_Toc99301423" w:history="1">
        <w:r>
          <w:rPr>
            <w:rStyle w:val="aff7"/>
            <w:rFonts w:ascii="Times New Roman" w:hAnsi="Times New Roman"/>
            <w:noProof/>
          </w:rPr>
          <w:t>第四章</w:t>
        </w:r>
        <w:r>
          <w:rPr>
            <w:rStyle w:val="aff7"/>
            <w:rFonts w:ascii="Times New Roman" w:hAnsi="Times New Roman"/>
            <w:noProof/>
          </w:rPr>
          <w:t xml:space="preserve">   </w:t>
        </w:r>
        <w:r>
          <w:rPr>
            <w:rStyle w:val="aff7"/>
            <w:rFonts w:ascii="Times New Roman" w:hAnsi="Times New Roman"/>
            <w:noProof/>
          </w:rPr>
          <w:t>评标程序、评标方法和评标标准</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_Toc99301423 \h </w:instrText>
        </w:r>
        <w:r>
          <w:rPr>
            <w:rFonts w:ascii="Times New Roman" w:hAnsi="Times New Roman"/>
            <w:noProof/>
          </w:rPr>
        </w:r>
        <w:r>
          <w:rPr>
            <w:rFonts w:ascii="Times New Roman" w:hAnsi="Times New Roman"/>
            <w:noProof/>
          </w:rPr>
          <w:fldChar w:fldCharType="separate"/>
        </w:r>
        <w:r w:rsidR="002717DC">
          <w:rPr>
            <w:rFonts w:ascii="Times New Roman" w:hAnsi="Times New Roman"/>
            <w:noProof/>
          </w:rPr>
          <w:t>30</w:t>
        </w:r>
        <w:r>
          <w:rPr>
            <w:rFonts w:ascii="Times New Roman" w:hAnsi="Times New Roman"/>
            <w:noProof/>
          </w:rPr>
          <w:fldChar w:fldCharType="end"/>
        </w:r>
      </w:hyperlink>
    </w:p>
    <w:p w14:paraId="12032520" w14:textId="1F679BF7" w:rsidR="00052F2C" w:rsidRDefault="00052F2C">
      <w:pPr>
        <w:pStyle w:val="TOC1"/>
        <w:spacing w:line="360" w:lineRule="auto"/>
        <w:rPr>
          <w:rFonts w:ascii="Times New Roman" w:hAnsi="Times New Roman"/>
          <w:b w:val="0"/>
          <w:noProof/>
          <w:sz w:val="21"/>
          <w:szCs w:val="22"/>
        </w:rPr>
      </w:pPr>
      <w:hyperlink w:anchor="_Toc99301424" w:history="1">
        <w:r>
          <w:rPr>
            <w:rStyle w:val="aff7"/>
            <w:rFonts w:ascii="Times New Roman" w:hAnsi="Times New Roman"/>
            <w:noProof/>
          </w:rPr>
          <w:t>第五章</w:t>
        </w:r>
        <w:r>
          <w:rPr>
            <w:rStyle w:val="aff7"/>
            <w:rFonts w:ascii="Times New Roman" w:hAnsi="Times New Roman"/>
            <w:noProof/>
          </w:rPr>
          <w:t xml:space="preserve">   </w:t>
        </w:r>
        <w:r>
          <w:rPr>
            <w:rStyle w:val="aff7"/>
            <w:rFonts w:ascii="Times New Roman" w:hAnsi="Times New Roman"/>
            <w:noProof/>
          </w:rPr>
          <w:t>采购需求</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_Toc99301424 \h </w:instrText>
        </w:r>
        <w:r>
          <w:rPr>
            <w:rFonts w:ascii="Times New Roman" w:hAnsi="Times New Roman"/>
            <w:noProof/>
          </w:rPr>
        </w:r>
        <w:r>
          <w:rPr>
            <w:rFonts w:ascii="Times New Roman" w:hAnsi="Times New Roman"/>
            <w:noProof/>
          </w:rPr>
          <w:fldChar w:fldCharType="separate"/>
        </w:r>
        <w:r w:rsidR="002717DC">
          <w:rPr>
            <w:rFonts w:ascii="Times New Roman" w:hAnsi="Times New Roman"/>
            <w:noProof/>
          </w:rPr>
          <w:t>43</w:t>
        </w:r>
        <w:r>
          <w:rPr>
            <w:rFonts w:ascii="Times New Roman" w:hAnsi="Times New Roman"/>
            <w:noProof/>
          </w:rPr>
          <w:fldChar w:fldCharType="end"/>
        </w:r>
      </w:hyperlink>
    </w:p>
    <w:p w14:paraId="1DB3EA8F" w14:textId="66C96A5B" w:rsidR="00052F2C" w:rsidRDefault="00052F2C">
      <w:pPr>
        <w:pStyle w:val="TOC1"/>
        <w:spacing w:line="360" w:lineRule="auto"/>
        <w:rPr>
          <w:rFonts w:ascii="Times New Roman" w:hAnsi="Times New Roman"/>
          <w:b w:val="0"/>
          <w:noProof/>
          <w:sz w:val="21"/>
          <w:szCs w:val="22"/>
        </w:rPr>
      </w:pPr>
      <w:hyperlink w:anchor="_Toc99301425" w:history="1">
        <w:r>
          <w:rPr>
            <w:rStyle w:val="aff7"/>
            <w:rFonts w:ascii="Times New Roman" w:hAnsi="Times New Roman"/>
            <w:noProof/>
          </w:rPr>
          <w:t>第六章</w:t>
        </w:r>
        <w:r>
          <w:rPr>
            <w:rStyle w:val="aff7"/>
            <w:rFonts w:ascii="Times New Roman" w:hAnsi="Times New Roman"/>
            <w:noProof/>
          </w:rPr>
          <w:t xml:space="preserve">   </w:t>
        </w:r>
        <w:r>
          <w:rPr>
            <w:rStyle w:val="aff7"/>
            <w:rFonts w:ascii="Times New Roman" w:hAnsi="Times New Roman"/>
            <w:noProof/>
          </w:rPr>
          <w:t>拟签订的合同文本</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_Toc99301425 \h </w:instrText>
        </w:r>
        <w:r>
          <w:rPr>
            <w:rFonts w:ascii="Times New Roman" w:hAnsi="Times New Roman"/>
            <w:noProof/>
          </w:rPr>
        </w:r>
        <w:r>
          <w:rPr>
            <w:rFonts w:ascii="Times New Roman" w:hAnsi="Times New Roman"/>
            <w:noProof/>
          </w:rPr>
          <w:fldChar w:fldCharType="separate"/>
        </w:r>
        <w:r w:rsidR="002717DC">
          <w:rPr>
            <w:rFonts w:ascii="Times New Roman" w:hAnsi="Times New Roman"/>
            <w:noProof/>
          </w:rPr>
          <w:t>47</w:t>
        </w:r>
        <w:r>
          <w:rPr>
            <w:rFonts w:ascii="Times New Roman" w:hAnsi="Times New Roman"/>
            <w:noProof/>
          </w:rPr>
          <w:fldChar w:fldCharType="end"/>
        </w:r>
      </w:hyperlink>
    </w:p>
    <w:p w14:paraId="1A3A30B1" w14:textId="602812C1" w:rsidR="00052F2C" w:rsidRDefault="00052F2C">
      <w:pPr>
        <w:pStyle w:val="TOC1"/>
        <w:spacing w:line="360" w:lineRule="auto"/>
        <w:rPr>
          <w:rFonts w:ascii="Times New Roman" w:hAnsi="Times New Roman"/>
          <w:b w:val="0"/>
          <w:noProof/>
          <w:sz w:val="21"/>
          <w:szCs w:val="22"/>
        </w:rPr>
      </w:pPr>
      <w:hyperlink w:anchor="_Toc99301426" w:history="1">
        <w:r>
          <w:rPr>
            <w:rStyle w:val="aff7"/>
            <w:rFonts w:ascii="Times New Roman" w:hAnsi="Times New Roman"/>
            <w:noProof/>
          </w:rPr>
          <w:t>第七章</w:t>
        </w:r>
        <w:r>
          <w:rPr>
            <w:rStyle w:val="aff7"/>
            <w:rFonts w:ascii="Times New Roman" w:hAnsi="Times New Roman"/>
            <w:noProof/>
          </w:rPr>
          <w:t xml:space="preserve">   </w:t>
        </w:r>
        <w:r>
          <w:rPr>
            <w:rStyle w:val="aff7"/>
            <w:rFonts w:ascii="Times New Roman" w:hAnsi="Times New Roman"/>
            <w:noProof/>
          </w:rPr>
          <w:t>投标文件格式</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_Toc99301426 \h </w:instrText>
        </w:r>
        <w:r>
          <w:rPr>
            <w:rFonts w:ascii="Times New Roman" w:hAnsi="Times New Roman"/>
            <w:noProof/>
          </w:rPr>
        </w:r>
        <w:r>
          <w:rPr>
            <w:rFonts w:ascii="Times New Roman" w:hAnsi="Times New Roman"/>
            <w:noProof/>
          </w:rPr>
          <w:fldChar w:fldCharType="separate"/>
        </w:r>
        <w:r w:rsidR="002717DC">
          <w:rPr>
            <w:rFonts w:ascii="Times New Roman" w:hAnsi="Times New Roman"/>
            <w:noProof/>
          </w:rPr>
          <w:t>55</w:t>
        </w:r>
        <w:r>
          <w:rPr>
            <w:rFonts w:ascii="Times New Roman" w:hAnsi="Times New Roman"/>
            <w:noProof/>
          </w:rPr>
          <w:fldChar w:fldCharType="end"/>
        </w:r>
      </w:hyperlink>
    </w:p>
    <w:p w14:paraId="456AA761" w14:textId="77777777" w:rsidR="00052F2C" w:rsidRDefault="00000000">
      <w:pPr>
        <w:pStyle w:val="TOC1"/>
        <w:spacing w:line="480" w:lineRule="auto"/>
        <w:rPr>
          <w:rFonts w:ascii="Times New Roman" w:hAnsi="Times New Roman"/>
          <w:b w:val="0"/>
        </w:rPr>
      </w:pPr>
      <w:r>
        <w:rPr>
          <w:rFonts w:ascii="Times New Roman" w:hAnsi="Times New Roman"/>
          <w:b w:val="0"/>
        </w:rPr>
        <w:fldChar w:fldCharType="end"/>
      </w:r>
    </w:p>
    <w:p w14:paraId="27A40D1B" w14:textId="77777777" w:rsidR="00052F2C" w:rsidRDefault="00052F2C"/>
    <w:p w14:paraId="5B97889E" w14:textId="77777777" w:rsidR="00052F2C" w:rsidRDefault="00000000">
      <w:pPr>
        <w:spacing w:line="360" w:lineRule="auto"/>
        <w:rPr>
          <w:sz w:val="24"/>
        </w:rPr>
      </w:pPr>
      <w:r>
        <w:rPr>
          <w:rFonts w:hint="eastAsia"/>
          <w:sz w:val="24"/>
        </w:rPr>
        <w:t>注：采购文件条款中以</w:t>
      </w:r>
      <w:r>
        <w:rPr>
          <w:sz w:val="24"/>
        </w:rPr>
        <w:t xml:space="preserve"> “■”</w:t>
      </w:r>
      <w:r>
        <w:rPr>
          <w:rFonts w:hint="eastAsia"/>
          <w:sz w:val="24"/>
        </w:rPr>
        <w:t>形式标记的内容适用于本项目，以</w:t>
      </w:r>
      <w:r>
        <w:rPr>
          <w:sz w:val="24"/>
        </w:rPr>
        <w:t>“□”</w:t>
      </w:r>
      <w:r>
        <w:rPr>
          <w:rFonts w:hint="eastAsia"/>
          <w:sz w:val="24"/>
        </w:rPr>
        <w:t>形式标记的内容不适用于本项目。</w:t>
      </w:r>
    </w:p>
    <w:p w14:paraId="5F60FDFF" w14:textId="77777777" w:rsidR="00052F2C" w:rsidRDefault="00052F2C">
      <w:pPr>
        <w:pStyle w:val="TOC1"/>
        <w:spacing w:line="360" w:lineRule="auto"/>
        <w:rPr>
          <w:rFonts w:ascii="Times New Roman" w:hAnsi="Times New Roman"/>
          <w:b w:val="0"/>
        </w:rPr>
      </w:pPr>
    </w:p>
    <w:p w14:paraId="26FD0F5B" w14:textId="77777777" w:rsidR="00052F2C" w:rsidRDefault="00000000">
      <w:pPr>
        <w:spacing w:line="360" w:lineRule="auto"/>
        <w:jc w:val="center"/>
        <w:outlineLvl w:val="0"/>
        <w:rPr>
          <w:b/>
          <w:sz w:val="36"/>
          <w:szCs w:val="36"/>
        </w:rPr>
      </w:pPr>
      <w:r>
        <w:rPr>
          <w:sz w:val="24"/>
        </w:rPr>
        <w:br w:type="page"/>
      </w:r>
      <w:bookmarkStart w:id="2" w:name="_Toc99301419"/>
      <w:r>
        <w:rPr>
          <w:b/>
          <w:sz w:val="36"/>
          <w:szCs w:val="36"/>
        </w:rPr>
        <w:lastRenderedPageBreak/>
        <w:t>第一章</w:t>
      </w:r>
      <w:r>
        <w:rPr>
          <w:b/>
          <w:sz w:val="36"/>
          <w:szCs w:val="36"/>
        </w:rPr>
        <w:t xml:space="preserve">   </w:t>
      </w:r>
      <w:r>
        <w:rPr>
          <w:b/>
          <w:sz w:val="36"/>
          <w:szCs w:val="36"/>
        </w:rPr>
        <w:t>投标邀请</w:t>
      </w:r>
      <w:bookmarkEnd w:id="2"/>
    </w:p>
    <w:p w14:paraId="5542E93A" w14:textId="77777777" w:rsidR="00052F2C" w:rsidRDefault="00052F2C">
      <w:pPr>
        <w:spacing w:line="360" w:lineRule="auto"/>
        <w:rPr>
          <w:sz w:val="32"/>
          <w:szCs w:val="32"/>
        </w:rPr>
      </w:pPr>
    </w:p>
    <w:p w14:paraId="02FA47BE" w14:textId="77777777" w:rsidR="00052F2C" w:rsidRDefault="00000000">
      <w:pPr>
        <w:pStyle w:val="21"/>
        <w:spacing w:before="0" w:after="0" w:line="360" w:lineRule="auto"/>
        <w:jc w:val="left"/>
        <w:rPr>
          <w:rFonts w:asciiTheme="minorEastAsia" w:eastAsiaTheme="minorEastAsia" w:hAnsiTheme="minorEastAsia" w:hint="eastAsia"/>
          <w:sz w:val="24"/>
          <w:szCs w:val="24"/>
        </w:rPr>
      </w:pPr>
      <w:bookmarkStart w:id="3" w:name="_Toc35393621"/>
      <w:bookmarkStart w:id="4" w:name="_Toc28359002"/>
      <w:bookmarkStart w:id="5" w:name="_Toc28359079"/>
      <w:bookmarkStart w:id="6" w:name="_Toc35393790"/>
      <w:bookmarkStart w:id="7" w:name="_Hlk24379207"/>
      <w:r>
        <w:rPr>
          <w:rFonts w:ascii="Times New Roman" w:eastAsia="宋体" w:hAnsi="Times New Roman"/>
          <w:sz w:val="24"/>
          <w:szCs w:val="24"/>
        </w:rPr>
        <w:t>一、</w:t>
      </w:r>
      <w:r>
        <w:rPr>
          <w:rFonts w:asciiTheme="minorEastAsia" w:eastAsiaTheme="minorEastAsia" w:hAnsiTheme="minorEastAsia"/>
          <w:sz w:val="24"/>
          <w:szCs w:val="24"/>
        </w:rPr>
        <w:t>项目基本情况</w:t>
      </w:r>
      <w:bookmarkEnd w:id="3"/>
      <w:bookmarkEnd w:id="4"/>
      <w:bookmarkEnd w:id="5"/>
      <w:bookmarkEnd w:id="6"/>
    </w:p>
    <w:p w14:paraId="569EE631" w14:textId="530E7CDD" w:rsidR="00052F2C" w:rsidRDefault="00000000" w:rsidP="00151BBE">
      <w:pPr>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1.项目编号</w:t>
      </w:r>
      <w:r>
        <w:rPr>
          <w:rFonts w:asciiTheme="minorEastAsia" w:eastAsiaTheme="minorEastAsia" w:hAnsiTheme="minorEastAsia" w:hint="eastAsia"/>
          <w:sz w:val="24"/>
        </w:rPr>
        <w:t>/包号</w:t>
      </w:r>
      <w:r>
        <w:rPr>
          <w:rFonts w:asciiTheme="minorEastAsia" w:eastAsiaTheme="minorEastAsia" w:hAnsiTheme="minorEastAsia"/>
          <w:sz w:val="24"/>
        </w:rPr>
        <w:t>：</w:t>
      </w:r>
      <w:r w:rsidR="00BF604C" w:rsidRPr="00BF604C">
        <w:rPr>
          <w:rFonts w:asciiTheme="minorEastAsia" w:eastAsiaTheme="minorEastAsia" w:hAnsiTheme="minorEastAsia"/>
          <w:sz w:val="24"/>
          <w:u w:val="single"/>
        </w:rPr>
        <w:t>2606-HXTC-IZ1284</w:t>
      </w:r>
      <w:r>
        <w:rPr>
          <w:rFonts w:asciiTheme="minorEastAsia" w:eastAsiaTheme="minorEastAsia" w:hAnsiTheme="minorEastAsia" w:hint="eastAsia"/>
          <w:sz w:val="24"/>
          <w:u w:val="single"/>
        </w:rPr>
        <w:t>/01</w:t>
      </w:r>
    </w:p>
    <w:p w14:paraId="28F1B90D" w14:textId="3E77622B" w:rsidR="00052F2C" w:rsidRDefault="00000000" w:rsidP="00151BBE">
      <w:pPr>
        <w:spacing w:after="0" w:line="360" w:lineRule="auto"/>
        <w:ind w:firstLineChars="200" w:firstLine="480"/>
        <w:jc w:val="left"/>
        <w:rPr>
          <w:rFonts w:asciiTheme="minorEastAsia" w:eastAsiaTheme="minorEastAsia" w:hAnsiTheme="minorEastAsia" w:hint="eastAsia"/>
          <w:sz w:val="24"/>
          <w:u w:val="single"/>
        </w:rPr>
      </w:pPr>
      <w:r>
        <w:rPr>
          <w:rFonts w:asciiTheme="minorEastAsia" w:eastAsiaTheme="minorEastAsia" w:hAnsiTheme="minorEastAsia"/>
          <w:sz w:val="24"/>
        </w:rPr>
        <w:t>2.项目名称：</w:t>
      </w:r>
      <w:r w:rsidR="00BF604C" w:rsidRPr="00BF604C">
        <w:rPr>
          <w:rFonts w:asciiTheme="minorEastAsia" w:eastAsiaTheme="minorEastAsia" w:hAnsiTheme="minorEastAsia"/>
          <w:sz w:val="24"/>
          <w:u w:val="single"/>
        </w:rPr>
        <w:t>双高计划智慧健康养老服务与管理专业群建设-专业群课程建设</w:t>
      </w:r>
    </w:p>
    <w:bookmarkEnd w:id="7"/>
    <w:p w14:paraId="5C54EAA2" w14:textId="4348C9C2" w:rsidR="00052F2C" w:rsidRDefault="00000000" w:rsidP="00151BBE">
      <w:pPr>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3.项目预算金额：</w:t>
      </w:r>
      <w:r w:rsidR="00BF604C" w:rsidRPr="00BF604C">
        <w:rPr>
          <w:rFonts w:asciiTheme="minorEastAsia" w:eastAsiaTheme="minorEastAsia" w:hAnsiTheme="minorEastAsia"/>
          <w:sz w:val="24"/>
          <w:u w:val="single"/>
        </w:rPr>
        <w:t>390.139</w:t>
      </w:r>
      <w:r>
        <w:rPr>
          <w:rFonts w:asciiTheme="minorEastAsia" w:eastAsiaTheme="minorEastAsia" w:hAnsiTheme="minorEastAsia"/>
          <w:sz w:val="24"/>
        </w:rPr>
        <w:t>万元、项目最高限价（如有）：</w:t>
      </w:r>
      <w:r w:rsidR="00BF604C" w:rsidRPr="00BF604C">
        <w:rPr>
          <w:rFonts w:asciiTheme="minorEastAsia" w:eastAsiaTheme="minorEastAsia" w:hAnsiTheme="minorEastAsia"/>
          <w:sz w:val="24"/>
          <w:u w:val="single"/>
        </w:rPr>
        <w:t>390.139</w:t>
      </w:r>
      <w:r>
        <w:rPr>
          <w:rFonts w:asciiTheme="minorEastAsia" w:eastAsiaTheme="minorEastAsia" w:hAnsiTheme="minorEastAsia"/>
          <w:sz w:val="24"/>
          <w:u w:val="single"/>
        </w:rPr>
        <w:t>万</w:t>
      </w:r>
      <w:r>
        <w:rPr>
          <w:rFonts w:asciiTheme="minorEastAsia" w:eastAsiaTheme="minorEastAsia" w:hAnsiTheme="minorEastAsia"/>
          <w:sz w:val="24"/>
        </w:rPr>
        <w:t>元</w:t>
      </w:r>
    </w:p>
    <w:p w14:paraId="40BA2A8F" w14:textId="77777777" w:rsidR="00052F2C" w:rsidRDefault="00000000" w:rsidP="00151BBE">
      <w:pPr>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4.采购需求：</w:t>
      </w:r>
    </w:p>
    <w:tbl>
      <w:tblPr>
        <w:tblStyle w:val="aff2"/>
        <w:tblW w:w="5000" w:type="pct"/>
        <w:tblLayout w:type="fixed"/>
        <w:tblLook w:val="04A0" w:firstRow="1" w:lastRow="0" w:firstColumn="1" w:lastColumn="0" w:noHBand="0" w:noVBand="1"/>
      </w:tblPr>
      <w:tblGrid>
        <w:gridCol w:w="704"/>
        <w:gridCol w:w="1986"/>
        <w:gridCol w:w="991"/>
        <w:gridCol w:w="1417"/>
        <w:gridCol w:w="3964"/>
      </w:tblGrid>
      <w:tr w:rsidR="00A3643B" w14:paraId="7AAE8A10" w14:textId="77777777" w:rsidTr="00A3643B">
        <w:trPr>
          <w:trHeight w:val="20"/>
        </w:trPr>
        <w:tc>
          <w:tcPr>
            <w:tcW w:w="388" w:type="pct"/>
            <w:vAlign w:val="center"/>
          </w:tcPr>
          <w:p w14:paraId="01280CFC" w14:textId="77777777" w:rsidR="00A3643B" w:rsidRDefault="00A3643B">
            <w:pPr>
              <w:spacing w:after="0" w:line="360" w:lineRule="auto"/>
              <w:jc w:val="center"/>
              <w:rPr>
                <w:rFonts w:asciiTheme="minorEastAsia" w:eastAsiaTheme="minorEastAsia" w:hAnsiTheme="minorEastAsia" w:hint="eastAsia"/>
                <w:bCs/>
                <w:sz w:val="24"/>
              </w:rPr>
            </w:pPr>
            <w:bookmarkStart w:id="8" w:name="OLE_LINK25"/>
            <w:r>
              <w:rPr>
                <w:rFonts w:asciiTheme="minorEastAsia" w:eastAsiaTheme="minorEastAsia" w:hAnsiTheme="minorEastAsia" w:hint="eastAsia"/>
                <w:bCs/>
                <w:sz w:val="24"/>
              </w:rPr>
              <w:t>包号</w:t>
            </w:r>
          </w:p>
        </w:tc>
        <w:tc>
          <w:tcPr>
            <w:tcW w:w="1096" w:type="pct"/>
            <w:vAlign w:val="center"/>
          </w:tcPr>
          <w:p w14:paraId="7886DA10" w14:textId="77777777" w:rsidR="00A3643B" w:rsidRDefault="00A3643B">
            <w:pPr>
              <w:spacing w:after="0" w:line="360" w:lineRule="auto"/>
              <w:jc w:val="center"/>
              <w:rPr>
                <w:rFonts w:asciiTheme="minorEastAsia" w:eastAsiaTheme="minorEastAsia" w:hAnsiTheme="minorEastAsia" w:hint="eastAsia"/>
                <w:bCs/>
                <w:sz w:val="24"/>
              </w:rPr>
            </w:pPr>
            <w:r>
              <w:rPr>
                <w:rFonts w:asciiTheme="minorEastAsia" w:eastAsiaTheme="minorEastAsia" w:hAnsiTheme="minorEastAsia" w:hint="eastAsia"/>
                <w:bCs/>
                <w:sz w:val="24"/>
              </w:rPr>
              <w:t>标的名称</w:t>
            </w:r>
          </w:p>
        </w:tc>
        <w:tc>
          <w:tcPr>
            <w:tcW w:w="547" w:type="pct"/>
            <w:vAlign w:val="center"/>
          </w:tcPr>
          <w:p w14:paraId="686892B2" w14:textId="77777777" w:rsidR="00A3643B" w:rsidRDefault="00A3643B">
            <w:pPr>
              <w:spacing w:after="0" w:line="360" w:lineRule="auto"/>
              <w:jc w:val="center"/>
              <w:rPr>
                <w:rFonts w:asciiTheme="minorEastAsia" w:eastAsiaTheme="minorEastAsia" w:hAnsiTheme="minorEastAsia" w:hint="eastAsia"/>
                <w:bCs/>
                <w:sz w:val="24"/>
              </w:rPr>
            </w:pPr>
            <w:r>
              <w:rPr>
                <w:rFonts w:asciiTheme="minorEastAsia" w:eastAsiaTheme="minorEastAsia" w:hAnsiTheme="minorEastAsia" w:hint="eastAsia"/>
                <w:bCs/>
                <w:sz w:val="24"/>
              </w:rPr>
              <w:t>数量</w:t>
            </w:r>
          </w:p>
        </w:tc>
        <w:tc>
          <w:tcPr>
            <w:tcW w:w="782" w:type="pct"/>
            <w:vAlign w:val="center"/>
          </w:tcPr>
          <w:p w14:paraId="0ED097D9" w14:textId="3963B931" w:rsidR="00A3643B" w:rsidRDefault="00BF604C">
            <w:pPr>
              <w:spacing w:after="0" w:line="360" w:lineRule="auto"/>
              <w:jc w:val="center"/>
              <w:rPr>
                <w:rFonts w:asciiTheme="minorEastAsia" w:eastAsiaTheme="minorEastAsia" w:hAnsiTheme="minorEastAsia" w:hint="eastAsia"/>
                <w:bCs/>
                <w:sz w:val="24"/>
              </w:rPr>
            </w:pPr>
            <w:r>
              <w:rPr>
                <w:rFonts w:asciiTheme="minorEastAsia" w:eastAsiaTheme="minorEastAsia" w:hAnsiTheme="minorEastAsia" w:hint="eastAsia"/>
                <w:bCs/>
                <w:sz w:val="24"/>
              </w:rPr>
              <w:t>本</w:t>
            </w:r>
            <w:r w:rsidR="00A3643B">
              <w:rPr>
                <w:rFonts w:asciiTheme="minorEastAsia" w:eastAsiaTheme="minorEastAsia" w:hAnsiTheme="minorEastAsia" w:hint="eastAsia"/>
                <w:bCs/>
                <w:sz w:val="24"/>
              </w:rPr>
              <w:t>采购</w:t>
            </w:r>
            <w:r>
              <w:rPr>
                <w:rFonts w:asciiTheme="minorEastAsia" w:eastAsiaTheme="minorEastAsia" w:hAnsiTheme="minorEastAsia" w:hint="eastAsia"/>
                <w:bCs/>
                <w:sz w:val="24"/>
              </w:rPr>
              <w:t>包</w:t>
            </w:r>
            <w:r w:rsidR="00A3643B">
              <w:rPr>
                <w:rFonts w:asciiTheme="minorEastAsia" w:eastAsiaTheme="minorEastAsia" w:hAnsiTheme="minorEastAsia" w:hint="eastAsia"/>
                <w:bCs/>
                <w:sz w:val="24"/>
              </w:rPr>
              <w:t>总预算金额</w:t>
            </w:r>
          </w:p>
          <w:p w14:paraId="735E29DC" w14:textId="77777777" w:rsidR="00A3643B" w:rsidRDefault="00A3643B">
            <w:pPr>
              <w:spacing w:after="0" w:line="360" w:lineRule="auto"/>
              <w:jc w:val="center"/>
              <w:rPr>
                <w:rFonts w:asciiTheme="minorEastAsia" w:eastAsiaTheme="minorEastAsia" w:hAnsiTheme="minorEastAsia" w:hint="eastAsia"/>
                <w:bCs/>
                <w:sz w:val="24"/>
              </w:rPr>
            </w:pPr>
            <w:r>
              <w:rPr>
                <w:rFonts w:asciiTheme="minorEastAsia" w:eastAsiaTheme="minorEastAsia" w:hAnsiTheme="minorEastAsia" w:hint="eastAsia"/>
                <w:bCs/>
                <w:sz w:val="24"/>
              </w:rPr>
              <w:t>（万元）</w:t>
            </w:r>
          </w:p>
        </w:tc>
        <w:tc>
          <w:tcPr>
            <w:tcW w:w="2187" w:type="pct"/>
            <w:vAlign w:val="center"/>
          </w:tcPr>
          <w:p w14:paraId="7E78C871" w14:textId="77777777" w:rsidR="00A3643B" w:rsidRDefault="00A3643B">
            <w:pPr>
              <w:spacing w:after="0" w:line="360" w:lineRule="auto"/>
              <w:jc w:val="center"/>
              <w:rPr>
                <w:rFonts w:asciiTheme="minorEastAsia" w:eastAsiaTheme="minorEastAsia" w:hAnsiTheme="minorEastAsia" w:hint="eastAsia"/>
                <w:bCs/>
                <w:sz w:val="24"/>
              </w:rPr>
            </w:pPr>
            <w:r>
              <w:rPr>
                <w:rFonts w:asciiTheme="minorEastAsia" w:eastAsiaTheme="minorEastAsia" w:hAnsiTheme="minorEastAsia" w:hint="eastAsia"/>
                <w:bCs/>
                <w:sz w:val="24"/>
              </w:rPr>
              <w:t>简要技术需求或服务要求</w:t>
            </w:r>
          </w:p>
        </w:tc>
      </w:tr>
      <w:tr w:rsidR="00A3643B" w:rsidRPr="008B32A5" w14:paraId="134CB3AE" w14:textId="77777777" w:rsidTr="00A3643B">
        <w:trPr>
          <w:trHeight w:val="365"/>
        </w:trPr>
        <w:tc>
          <w:tcPr>
            <w:tcW w:w="388" w:type="pct"/>
            <w:vAlign w:val="center"/>
          </w:tcPr>
          <w:p w14:paraId="14F38120" w14:textId="10FD4836" w:rsidR="00A3643B" w:rsidRPr="008B32A5" w:rsidRDefault="00A3643B">
            <w:pPr>
              <w:spacing w:after="0" w:line="360" w:lineRule="auto"/>
              <w:jc w:val="center"/>
              <w:rPr>
                <w:rFonts w:asciiTheme="minorEastAsia" w:eastAsiaTheme="minorEastAsia" w:hAnsiTheme="minorEastAsia" w:hint="eastAsia"/>
                <w:bCs/>
                <w:sz w:val="24"/>
              </w:rPr>
            </w:pPr>
            <w:r w:rsidRPr="008B32A5">
              <w:rPr>
                <w:rFonts w:asciiTheme="minorEastAsia" w:eastAsiaTheme="minorEastAsia" w:hAnsiTheme="minorEastAsia" w:hint="eastAsia"/>
                <w:bCs/>
                <w:sz w:val="24"/>
              </w:rPr>
              <w:t>01</w:t>
            </w:r>
          </w:p>
        </w:tc>
        <w:tc>
          <w:tcPr>
            <w:tcW w:w="1096" w:type="pct"/>
            <w:vAlign w:val="center"/>
          </w:tcPr>
          <w:p w14:paraId="5CAD5F19" w14:textId="01C396AB" w:rsidR="00A3643B" w:rsidRPr="008B32A5" w:rsidRDefault="002717DC">
            <w:pPr>
              <w:spacing w:after="0" w:line="360" w:lineRule="auto"/>
              <w:rPr>
                <w:rFonts w:asciiTheme="minorEastAsia" w:eastAsiaTheme="minorEastAsia" w:hAnsiTheme="minorEastAsia" w:hint="eastAsia"/>
                <w:sz w:val="24"/>
              </w:rPr>
            </w:pPr>
            <w:r w:rsidRPr="002717DC">
              <w:rPr>
                <w:rFonts w:asciiTheme="minorEastAsia" w:eastAsiaTheme="minorEastAsia" w:hAnsiTheme="minorEastAsia"/>
                <w:sz w:val="24"/>
              </w:rPr>
              <w:t>双高计划智慧健康养老服务与管理专业群建设-专业群课程建设</w:t>
            </w:r>
            <w:r w:rsidR="00D9618F" w:rsidRPr="008B32A5">
              <w:rPr>
                <w:rFonts w:asciiTheme="minorEastAsia" w:eastAsiaTheme="minorEastAsia" w:hAnsiTheme="minorEastAsia" w:hint="eastAsia"/>
                <w:sz w:val="24"/>
              </w:rPr>
              <w:t>01包</w:t>
            </w:r>
          </w:p>
        </w:tc>
        <w:tc>
          <w:tcPr>
            <w:tcW w:w="547" w:type="pct"/>
            <w:vAlign w:val="center"/>
          </w:tcPr>
          <w:p w14:paraId="02261DF3" w14:textId="77777777" w:rsidR="00A3643B" w:rsidRPr="008B32A5" w:rsidRDefault="00A3643B">
            <w:pPr>
              <w:spacing w:after="0" w:line="360" w:lineRule="auto"/>
              <w:jc w:val="center"/>
              <w:rPr>
                <w:rFonts w:asciiTheme="minorEastAsia" w:eastAsiaTheme="minorEastAsia" w:hAnsiTheme="minorEastAsia" w:hint="eastAsia"/>
                <w:bCs/>
                <w:sz w:val="24"/>
              </w:rPr>
            </w:pPr>
            <w:r w:rsidRPr="008B32A5">
              <w:rPr>
                <w:rFonts w:asciiTheme="minorEastAsia" w:eastAsiaTheme="minorEastAsia" w:hAnsiTheme="minorEastAsia" w:hint="eastAsia"/>
                <w:bCs/>
                <w:sz w:val="24"/>
              </w:rPr>
              <w:t>1项</w:t>
            </w:r>
          </w:p>
        </w:tc>
        <w:tc>
          <w:tcPr>
            <w:tcW w:w="782" w:type="pct"/>
            <w:vAlign w:val="center"/>
          </w:tcPr>
          <w:p w14:paraId="0B579AEB" w14:textId="1CA1C1FE" w:rsidR="00A3643B" w:rsidRPr="008B32A5" w:rsidRDefault="00BF604C">
            <w:pPr>
              <w:spacing w:after="0" w:line="360" w:lineRule="auto"/>
              <w:jc w:val="center"/>
              <w:rPr>
                <w:rFonts w:asciiTheme="minorEastAsia" w:eastAsiaTheme="minorEastAsia" w:hAnsiTheme="minorEastAsia" w:hint="eastAsia"/>
                <w:bCs/>
                <w:sz w:val="24"/>
              </w:rPr>
            </w:pPr>
            <w:r w:rsidRPr="008B32A5">
              <w:rPr>
                <w:rFonts w:asciiTheme="minorEastAsia" w:eastAsiaTheme="minorEastAsia" w:hAnsiTheme="minorEastAsia"/>
                <w:bCs/>
                <w:sz w:val="24"/>
              </w:rPr>
              <w:t>236.04</w:t>
            </w:r>
            <w:r w:rsidR="00A3643B" w:rsidRPr="008B32A5">
              <w:rPr>
                <w:rFonts w:asciiTheme="minorEastAsia" w:eastAsiaTheme="minorEastAsia" w:hAnsiTheme="minorEastAsia"/>
                <w:sz w:val="24"/>
              </w:rPr>
              <w:t>万</w:t>
            </w:r>
          </w:p>
        </w:tc>
        <w:tc>
          <w:tcPr>
            <w:tcW w:w="2187" w:type="pct"/>
            <w:vAlign w:val="center"/>
          </w:tcPr>
          <w:p w14:paraId="3ADEE039" w14:textId="2988A1C6" w:rsidR="00A3643B" w:rsidRPr="008B32A5" w:rsidRDefault="00BF604C">
            <w:pPr>
              <w:spacing w:after="0" w:line="360" w:lineRule="auto"/>
              <w:rPr>
                <w:rFonts w:asciiTheme="minorEastAsia" w:eastAsiaTheme="minorEastAsia" w:hAnsiTheme="minorEastAsia" w:hint="eastAsia"/>
                <w:bCs/>
                <w:sz w:val="24"/>
              </w:rPr>
            </w:pPr>
            <w:r w:rsidRPr="008B32A5">
              <w:rPr>
                <w:rFonts w:asciiTheme="minorEastAsia" w:eastAsiaTheme="minorEastAsia" w:hAnsiTheme="minorEastAsia"/>
                <w:bCs/>
                <w:sz w:val="24"/>
              </w:rPr>
              <w:t>建设智慧健康养老服务与管理专业群7门课程资源，每门课程建设均包括以下内容：</w:t>
            </w:r>
            <w:r w:rsidRPr="008B32A5">
              <w:rPr>
                <w:rFonts w:asciiTheme="minorEastAsia" w:eastAsiaTheme="minorEastAsia" w:hAnsiTheme="minorEastAsia" w:hint="eastAsia"/>
                <w:bCs/>
                <w:sz w:val="24"/>
              </w:rPr>
              <w:t>1、</w:t>
            </w:r>
            <w:r w:rsidRPr="008B32A5">
              <w:rPr>
                <w:rFonts w:asciiTheme="minorEastAsia" w:eastAsiaTheme="minorEastAsia" w:hAnsiTheme="minorEastAsia"/>
                <w:bCs/>
                <w:sz w:val="24"/>
              </w:rPr>
              <w:t>课程概要设计</w:t>
            </w:r>
            <w:r w:rsidR="00BC7DA9" w:rsidRPr="008B32A5">
              <w:rPr>
                <w:rFonts w:asciiTheme="minorEastAsia" w:eastAsiaTheme="minorEastAsia" w:hAnsiTheme="minorEastAsia" w:hint="eastAsia"/>
                <w:bCs/>
                <w:sz w:val="24"/>
              </w:rPr>
              <w:t>1项</w:t>
            </w:r>
            <w:r w:rsidRPr="008B32A5">
              <w:rPr>
                <w:rFonts w:asciiTheme="minorEastAsia" w:eastAsiaTheme="minorEastAsia" w:hAnsiTheme="minorEastAsia" w:hint="eastAsia"/>
                <w:bCs/>
                <w:sz w:val="24"/>
              </w:rPr>
              <w:t>；</w:t>
            </w:r>
            <w:r w:rsidR="00BC7DA9" w:rsidRPr="008B32A5">
              <w:rPr>
                <w:rFonts w:asciiTheme="minorEastAsia" w:eastAsiaTheme="minorEastAsia" w:hAnsiTheme="minorEastAsia" w:hint="eastAsia"/>
                <w:bCs/>
                <w:sz w:val="24"/>
              </w:rPr>
              <w:t>2、</w:t>
            </w:r>
            <w:r w:rsidR="00BC7DA9" w:rsidRPr="008B32A5">
              <w:rPr>
                <w:rFonts w:asciiTheme="minorEastAsia" w:eastAsiaTheme="minorEastAsia" w:hAnsiTheme="minorEastAsia"/>
                <w:bCs/>
                <w:sz w:val="24"/>
              </w:rPr>
              <w:t>课程概要设计</w:t>
            </w:r>
            <w:r w:rsidR="00BC7DA9" w:rsidRPr="008B32A5">
              <w:rPr>
                <w:rFonts w:asciiTheme="minorEastAsia" w:eastAsiaTheme="minorEastAsia" w:hAnsiTheme="minorEastAsia" w:hint="eastAsia"/>
                <w:bCs/>
                <w:sz w:val="24"/>
              </w:rPr>
              <w:t>1项；3、</w:t>
            </w:r>
            <w:r w:rsidR="00BC7DA9" w:rsidRPr="008B32A5">
              <w:rPr>
                <w:rFonts w:asciiTheme="minorEastAsia" w:eastAsiaTheme="minorEastAsia" w:hAnsiTheme="minorEastAsia"/>
                <w:bCs/>
                <w:sz w:val="24"/>
              </w:rPr>
              <w:t>课程概要设计</w:t>
            </w:r>
            <w:r w:rsidR="00BC7DA9" w:rsidRPr="008B32A5">
              <w:rPr>
                <w:rFonts w:asciiTheme="minorEastAsia" w:eastAsiaTheme="minorEastAsia" w:hAnsiTheme="minorEastAsia" w:hint="eastAsia"/>
                <w:bCs/>
                <w:sz w:val="24"/>
              </w:rPr>
              <w:t>；4、</w:t>
            </w:r>
            <w:r w:rsidR="00BC7DA9" w:rsidRPr="008B32A5">
              <w:rPr>
                <w:rFonts w:asciiTheme="minorEastAsia" w:eastAsiaTheme="minorEastAsia" w:hAnsiTheme="minorEastAsia"/>
                <w:bCs/>
                <w:sz w:val="24"/>
              </w:rPr>
              <w:t>数字化教学资源开发</w:t>
            </w:r>
            <w:r w:rsidR="00BC7DA9" w:rsidRPr="008B32A5">
              <w:rPr>
                <w:rFonts w:asciiTheme="minorEastAsia" w:eastAsiaTheme="minorEastAsia" w:hAnsiTheme="minorEastAsia" w:hint="eastAsia"/>
                <w:bCs/>
                <w:sz w:val="24"/>
              </w:rPr>
              <w:t>（</w:t>
            </w:r>
            <w:r w:rsidR="00BC7DA9" w:rsidRPr="008B32A5">
              <w:rPr>
                <w:rFonts w:asciiTheme="minorEastAsia" w:eastAsiaTheme="minorEastAsia" w:hAnsiTheme="minorEastAsia"/>
                <w:bCs/>
                <w:sz w:val="24"/>
              </w:rPr>
              <w:t>数字化教学资源开发</w:t>
            </w:r>
            <w:r w:rsidR="00BC7DA9" w:rsidRPr="008B32A5">
              <w:rPr>
                <w:rFonts w:asciiTheme="minorEastAsia" w:eastAsiaTheme="minorEastAsia" w:hAnsiTheme="minorEastAsia" w:hint="eastAsia"/>
                <w:bCs/>
                <w:sz w:val="24"/>
              </w:rPr>
              <w:t>和</w:t>
            </w:r>
            <w:r w:rsidR="00BC7DA9" w:rsidRPr="008B32A5">
              <w:rPr>
                <w:rFonts w:asciiTheme="minorEastAsia" w:eastAsiaTheme="minorEastAsia" w:hAnsiTheme="minorEastAsia"/>
                <w:bCs/>
                <w:sz w:val="24"/>
              </w:rPr>
              <w:t>二维动画</w:t>
            </w:r>
            <w:r w:rsidR="00BC7DA9" w:rsidRPr="008B32A5">
              <w:rPr>
                <w:rFonts w:asciiTheme="minorEastAsia" w:eastAsiaTheme="minorEastAsia" w:hAnsiTheme="minorEastAsia" w:hint="eastAsia"/>
                <w:bCs/>
                <w:sz w:val="24"/>
              </w:rPr>
              <w:t>）等</w:t>
            </w:r>
            <w:r w:rsidR="00A3643B" w:rsidRPr="008B32A5">
              <w:rPr>
                <w:rFonts w:asciiTheme="minorEastAsia" w:eastAsiaTheme="minorEastAsia" w:hAnsiTheme="minorEastAsia" w:hint="eastAsia"/>
                <w:bCs/>
                <w:sz w:val="24"/>
              </w:rPr>
              <w:t>。具体内容详见“第五章 采购需求”。</w:t>
            </w:r>
          </w:p>
        </w:tc>
      </w:tr>
    </w:tbl>
    <w:p w14:paraId="0095E19F" w14:textId="77777777" w:rsidR="00A3643B" w:rsidRPr="008B32A5" w:rsidRDefault="00A3643B">
      <w:pPr>
        <w:spacing w:after="0" w:line="360" w:lineRule="auto"/>
        <w:ind w:firstLineChars="200" w:firstLine="480"/>
        <w:rPr>
          <w:rFonts w:asciiTheme="minorEastAsia" w:eastAsiaTheme="minorEastAsia" w:hAnsiTheme="minorEastAsia" w:hint="eastAsia"/>
          <w:color w:val="000000"/>
          <w:sz w:val="24"/>
        </w:rPr>
      </w:pPr>
      <w:r w:rsidRPr="008B32A5">
        <w:rPr>
          <w:rFonts w:asciiTheme="minorEastAsia" w:eastAsiaTheme="minorEastAsia" w:hAnsiTheme="minorEastAsia" w:hint="eastAsia"/>
          <w:color w:val="000000"/>
          <w:sz w:val="24"/>
        </w:rPr>
        <w:t>5.是否接受进口产品投标：</w:t>
      </w:r>
      <w:r w:rsidRPr="008B32A5">
        <w:rPr>
          <w:rFonts w:asciiTheme="minorEastAsia" w:eastAsiaTheme="minorEastAsia" w:hAnsiTheme="minorEastAsia" w:hint="eastAsia"/>
          <w:sz w:val="24"/>
        </w:rPr>
        <w:t>□</w:t>
      </w:r>
      <w:r w:rsidRPr="008B32A5">
        <w:rPr>
          <w:rFonts w:asciiTheme="minorEastAsia" w:eastAsiaTheme="minorEastAsia" w:hAnsiTheme="minorEastAsia"/>
          <w:sz w:val="24"/>
        </w:rPr>
        <w:t xml:space="preserve">是  </w:t>
      </w:r>
      <w:r w:rsidRPr="008B32A5">
        <w:rPr>
          <w:rFonts w:asciiTheme="minorEastAsia" w:eastAsiaTheme="minorEastAsia" w:hAnsiTheme="minorEastAsia" w:hint="eastAsia"/>
          <w:sz w:val="24"/>
        </w:rPr>
        <w:t>■</w:t>
      </w:r>
      <w:r w:rsidRPr="008B32A5">
        <w:rPr>
          <w:rFonts w:asciiTheme="minorEastAsia" w:eastAsiaTheme="minorEastAsia" w:hAnsiTheme="minorEastAsia"/>
          <w:sz w:val="24"/>
        </w:rPr>
        <w:t>否。</w:t>
      </w:r>
    </w:p>
    <w:bookmarkEnd w:id="8"/>
    <w:p w14:paraId="2586E55E" w14:textId="217811F5" w:rsidR="00052F2C" w:rsidRPr="008B32A5" w:rsidRDefault="00000000">
      <w:pPr>
        <w:spacing w:after="0" w:line="360" w:lineRule="auto"/>
        <w:ind w:firstLineChars="200" w:firstLine="480"/>
        <w:rPr>
          <w:rFonts w:asciiTheme="minorEastAsia" w:eastAsiaTheme="minorEastAsia" w:hAnsiTheme="minorEastAsia" w:hint="eastAsia"/>
          <w:sz w:val="24"/>
          <w:u w:val="single"/>
        </w:rPr>
      </w:pPr>
      <w:r w:rsidRPr="008B32A5">
        <w:rPr>
          <w:rFonts w:asciiTheme="minorEastAsia" w:eastAsiaTheme="minorEastAsia" w:hAnsiTheme="minorEastAsia" w:hint="eastAsia"/>
          <w:sz w:val="24"/>
        </w:rPr>
        <w:t>6</w:t>
      </w:r>
      <w:r w:rsidRPr="008B32A5">
        <w:rPr>
          <w:rFonts w:asciiTheme="minorEastAsia" w:eastAsiaTheme="minorEastAsia" w:hAnsiTheme="minorEastAsia"/>
          <w:sz w:val="24"/>
        </w:rPr>
        <w:t>.合同履行期限：</w:t>
      </w:r>
      <w:r w:rsidR="00BC7DA9" w:rsidRPr="008B32A5">
        <w:rPr>
          <w:rFonts w:asciiTheme="minorEastAsia" w:eastAsiaTheme="minorEastAsia" w:hAnsiTheme="minorEastAsia"/>
          <w:sz w:val="24"/>
        </w:rPr>
        <w:t>自合同签订之日起至</w:t>
      </w:r>
      <w:r w:rsidR="00BC7DA9" w:rsidRPr="008B32A5">
        <w:rPr>
          <w:rFonts w:asciiTheme="minorEastAsia" w:eastAsiaTheme="minorEastAsia" w:hAnsiTheme="minorEastAsia"/>
          <w:bCs/>
          <w:sz w:val="24"/>
        </w:rPr>
        <w:t>2026年11月30日前完成并交付全部内容</w:t>
      </w:r>
      <w:r w:rsidRPr="008B32A5">
        <w:rPr>
          <w:rFonts w:asciiTheme="minorEastAsia" w:eastAsiaTheme="minorEastAsia" w:hAnsiTheme="minorEastAsia" w:hint="eastAsia"/>
          <w:sz w:val="24"/>
        </w:rPr>
        <w:t>。</w:t>
      </w:r>
    </w:p>
    <w:p w14:paraId="431A1659" w14:textId="77777777" w:rsidR="00052F2C" w:rsidRPr="008B32A5" w:rsidRDefault="00000000">
      <w:pPr>
        <w:spacing w:after="0" w:line="360" w:lineRule="auto"/>
        <w:ind w:firstLineChars="200" w:firstLine="480"/>
        <w:rPr>
          <w:rFonts w:asciiTheme="minorEastAsia" w:eastAsiaTheme="minorEastAsia" w:hAnsiTheme="minorEastAsia" w:hint="eastAsia"/>
          <w:sz w:val="24"/>
        </w:rPr>
      </w:pPr>
      <w:r w:rsidRPr="008B32A5">
        <w:rPr>
          <w:rFonts w:asciiTheme="minorEastAsia" w:eastAsiaTheme="minorEastAsia" w:hAnsiTheme="minorEastAsia" w:hint="eastAsia"/>
          <w:sz w:val="24"/>
        </w:rPr>
        <w:t>7</w:t>
      </w:r>
      <w:r w:rsidRPr="008B32A5">
        <w:rPr>
          <w:rFonts w:asciiTheme="minorEastAsia" w:eastAsiaTheme="minorEastAsia" w:hAnsiTheme="minorEastAsia"/>
          <w:sz w:val="24"/>
        </w:rPr>
        <w:t>.本项目是否接受联合体投标：</w:t>
      </w:r>
      <w:r w:rsidRPr="008B32A5">
        <w:rPr>
          <w:rFonts w:asciiTheme="minorEastAsia" w:eastAsiaTheme="minorEastAsia" w:hAnsiTheme="minorEastAsia" w:hint="eastAsia"/>
          <w:sz w:val="24"/>
        </w:rPr>
        <w:t>□</w:t>
      </w:r>
      <w:r w:rsidRPr="008B32A5">
        <w:rPr>
          <w:rFonts w:asciiTheme="minorEastAsia" w:eastAsiaTheme="minorEastAsia" w:hAnsiTheme="minorEastAsia"/>
          <w:sz w:val="24"/>
        </w:rPr>
        <w:t xml:space="preserve">是  </w:t>
      </w:r>
      <w:r w:rsidRPr="008B32A5">
        <w:rPr>
          <w:rFonts w:asciiTheme="minorEastAsia" w:eastAsiaTheme="minorEastAsia" w:hAnsiTheme="minorEastAsia" w:hint="eastAsia"/>
          <w:sz w:val="24"/>
        </w:rPr>
        <w:t>■</w:t>
      </w:r>
      <w:r w:rsidRPr="008B32A5">
        <w:rPr>
          <w:rFonts w:asciiTheme="minorEastAsia" w:eastAsiaTheme="minorEastAsia" w:hAnsiTheme="minorEastAsia"/>
          <w:sz w:val="24"/>
        </w:rPr>
        <w:t>否。</w:t>
      </w:r>
    </w:p>
    <w:p w14:paraId="5AD82DF2" w14:textId="77777777" w:rsidR="00052F2C" w:rsidRPr="008B32A5" w:rsidRDefault="00052F2C">
      <w:pPr>
        <w:spacing w:after="0" w:line="360" w:lineRule="auto"/>
        <w:ind w:firstLineChars="200" w:firstLine="480"/>
        <w:rPr>
          <w:rFonts w:asciiTheme="minorEastAsia" w:eastAsiaTheme="minorEastAsia" w:hAnsiTheme="minorEastAsia" w:hint="eastAsia"/>
          <w:sz w:val="24"/>
        </w:rPr>
      </w:pPr>
    </w:p>
    <w:p w14:paraId="3267800C" w14:textId="77777777" w:rsidR="00052F2C" w:rsidRPr="008B32A5" w:rsidRDefault="00000000">
      <w:pPr>
        <w:pStyle w:val="21"/>
        <w:spacing w:before="0" w:after="0" w:line="360" w:lineRule="auto"/>
        <w:jc w:val="left"/>
        <w:rPr>
          <w:rFonts w:asciiTheme="minorEastAsia" w:eastAsiaTheme="minorEastAsia" w:hAnsiTheme="minorEastAsia" w:hint="eastAsia"/>
          <w:sz w:val="24"/>
          <w:szCs w:val="24"/>
        </w:rPr>
      </w:pPr>
      <w:bookmarkStart w:id="9" w:name="_Toc35393791"/>
      <w:bookmarkStart w:id="10" w:name="_Toc35393622"/>
      <w:bookmarkStart w:id="11" w:name="_Toc28359003"/>
      <w:bookmarkStart w:id="12" w:name="_Toc28359080"/>
      <w:r w:rsidRPr="008B32A5">
        <w:rPr>
          <w:rFonts w:asciiTheme="minorEastAsia" w:eastAsiaTheme="minorEastAsia" w:hAnsiTheme="minorEastAsia"/>
          <w:sz w:val="24"/>
          <w:szCs w:val="24"/>
        </w:rPr>
        <w:t>二、申请人的资格要求（须同时满足）</w:t>
      </w:r>
      <w:bookmarkEnd w:id="9"/>
      <w:bookmarkEnd w:id="10"/>
      <w:bookmarkEnd w:id="11"/>
      <w:bookmarkEnd w:id="12"/>
    </w:p>
    <w:p w14:paraId="47A80BC0" w14:textId="77777777" w:rsidR="00052F2C" w:rsidRPr="008B32A5" w:rsidRDefault="00000000">
      <w:pPr>
        <w:spacing w:after="0" w:line="360" w:lineRule="auto"/>
        <w:ind w:firstLineChars="200" w:firstLine="480"/>
        <w:rPr>
          <w:rFonts w:asciiTheme="minorEastAsia" w:eastAsiaTheme="minorEastAsia" w:hAnsiTheme="minorEastAsia" w:hint="eastAsia"/>
          <w:sz w:val="24"/>
        </w:rPr>
      </w:pPr>
      <w:r w:rsidRPr="008B32A5">
        <w:rPr>
          <w:rFonts w:asciiTheme="minorEastAsia" w:eastAsiaTheme="minorEastAsia" w:hAnsiTheme="minorEastAsia"/>
          <w:sz w:val="24"/>
        </w:rPr>
        <w:t>1.满足《中华人民共和国政府采购法》第二十二条规定；</w:t>
      </w:r>
    </w:p>
    <w:p w14:paraId="14D791DB" w14:textId="77777777" w:rsidR="00052F2C" w:rsidRPr="008B32A5" w:rsidRDefault="00000000">
      <w:pPr>
        <w:spacing w:after="0" w:line="360" w:lineRule="auto"/>
        <w:ind w:firstLineChars="200" w:firstLine="480"/>
        <w:rPr>
          <w:rFonts w:asciiTheme="minorEastAsia" w:eastAsiaTheme="minorEastAsia" w:hAnsiTheme="minorEastAsia" w:hint="eastAsia"/>
          <w:sz w:val="24"/>
        </w:rPr>
      </w:pPr>
      <w:bookmarkStart w:id="13" w:name="_Toc28359004"/>
      <w:bookmarkStart w:id="14" w:name="_Toc28359081"/>
      <w:r w:rsidRPr="008B32A5">
        <w:rPr>
          <w:rFonts w:asciiTheme="minorEastAsia" w:eastAsiaTheme="minorEastAsia" w:hAnsiTheme="minorEastAsia"/>
          <w:sz w:val="24"/>
        </w:rPr>
        <w:t>2.落实政府采购政策需满足的资格要求：</w:t>
      </w:r>
    </w:p>
    <w:p w14:paraId="2D032E84" w14:textId="77777777" w:rsidR="00052F2C" w:rsidRPr="008B32A5" w:rsidRDefault="00000000">
      <w:pPr>
        <w:spacing w:after="0" w:line="360" w:lineRule="auto"/>
        <w:ind w:firstLineChars="200" w:firstLine="480"/>
        <w:rPr>
          <w:rFonts w:asciiTheme="minorEastAsia" w:eastAsiaTheme="minorEastAsia" w:hAnsiTheme="minorEastAsia" w:hint="eastAsia"/>
          <w:sz w:val="24"/>
        </w:rPr>
      </w:pPr>
      <w:r w:rsidRPr="008B32A5">
        <w:rPr>
          <w:rFonts w:asciiTheme="minorEastAsia" w:eastAsiaTheme="minorEastAsia" w:hAnsiTheme="minorEastAsia"/>
          <w:sz w:val="24"/>
        </w:rPr>
        <w:t>2.1 中小企业政策</w:t>
      </w:r>
    </w:p>
    <w:p w14:paraId="6E1C3B04" w14:textId="77777777" w:rsidR="00052F2C" w:rsidRPr="008B32A5" w:rsidRDefault="00000000">
      <w:pPr>
        <w:spacing w:after="0" w:line="360" w:lineRule="auto"/>
        <w:ind w:firstLineChars="200" w:firstLine="480"/>
        <w:rPr>
          <w:rFonts w:asciiTheme="minorEastAsia" w:eastAsiaTheme="minorEastAsia" w:hAnsiTheme="minorEastAsia" w:hint="eastAsia"/>
          <w:sz w:val="24"/>
        </w:rPr>
      </w:pPr>
      <w:r w:rsidRPr="008B32A5">
        <w:rPr>
          <w:rFonts w:asciiTheme="minorEastAsia" w:eastAsiaTheme="minorEastAsia" w:hAnsiTheme="minorEastAsia" w:hint="eastAsia"/>
          <w:sz w:val="24"/>
        </w:rPr>
        <w:t>□</w:t>
      </w:r>
      <w:r w:rsidRPr="008B32A5">
        <w:rPr>
          <w:rFonts w:asciiTheme="minorEastAsia" w:eastAsiaTheme="minorEastAsia" w:hAnsiTheme="minorEastAsia"/>
          <w:sz w:val="24"/>
        </w:rPr>
        <w:t>本项目不专门面向中小企业预留采购份额。</w:t>
      </w:r>
    </w:p>
    <w:p w14:paraId="4C110A14" w14:textId="77777777" w:rsidR="00052F2C" w:rsidRDefault="00000000">
      <w:pPr>
        <w:spacing w:after="0" w:line="360" w:lineRule="auto"/>
        <w:ind w:firstLineChars="200" w:firstLine="482"/>
        <w:rPr>
          <w:rFonts w:asciiTheme="minorEastAsia" w:eastAsiaTheme="minorEastAsia" w:hAnsiTheme="minorEastAsia" w:hint="eastAsia"/>
          <w:sz w:val="24"/>
        </w:rPr>
      </w:pPr>
      <w:bookmarkStart w:id="15" w:name="OLE_LINK16"/>
      <w:r w:rsidRPr="008B32A5">
        <w:rPr>
          <w:rFonts w:asciiTheme="minorEastAsia" w:eastAsiaTheme="minorEastAsia" w:hAnsiTheme="minorEastAsia" w:hint="eastAsia"/>
          <w:b/>
          <w:bCs/>
          <w:sz w:val="24"/>
        </w:rPr>
        <w:t>■</w:t>
      </w:r>
      <w:bookmarkEnd w:id="15"/>
      <w:r w:rsidRPr="008B32A5">
        <w:rPr>
          <w:rFonts w:asciiTheme="minorEastAsia" w:eastAsiaTheme="minorEastAsia" w:hAnsiTheme="minorEastAsia"/>
          <w:b/>
          <w:bCs/>
          <w:sz w:val="24"/>
        </w:rPr>
        <w:t>本项目专门面向小微企业采购。</w:t>
      </w:r>
      <w:r w:rsidRPr="008B32A5">
        <w:rPr>
          <w:rFonts w:asciiTheme="minorEastAsia" w:eastAsiaTheme="minorEastAsia" w:hAnsiTheme="minorEastAsia"/>
          <w:sz w:val="24"/>
        </w:rPr>
        <w:t>即：</w:t>
      </w:r>
      <w:r>
        <w:rPr>
          <w:rFonts w:asciiTheme="minorEastAsia" w:eastAsiaTheme="minorEastAsia" w:hAnsiTheme="minorEastAsia"/>
          <w:sz w:val="24"/>
        </w:rPr>
        <w:t>提供的货物全部由符合政策要求的小微企业制造、服务全部由符合政策要求的小微企业承接。</w:t>
      </w:r>
    </w:p>
    <w:p w14:paraId="44BC8465" w14:textId="77777777" w:rsidR="00052F2C" w:rsidRDefault="00000000">
      <w:pPr>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lastRenderedPageBreak/>
        <w:t>2.2 其它落实政府采购政策的资格要求（如有）：</w:t>
      </w:r>
      <w:r>
        <w:rPr>
          <w:rFonts w:asciiTheme="minorEastAsia" w:eastAsiaTheme="minorEastAsia" w:hAnsiTheme="minorEastAsia"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Pr>
          <w:rFonts w:asciiTheme="minorEastAsia" w:eastAsiaTheme="minorEastAsia" w:hAnsiTheme="minorEastAsia"/>
          <w:sz w:val="24"/>
        </w:rPr>
        <w:t>。</w:t>
      </w:r>
    </w:p>
    <w:p w14:paraId="0F2FFC73" w14:textId="77777777" w:rsidR="00052F2C" w:rsidRDefault="00000000">
      <w:pPr>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3.本项目的特定资格要求：</w:t>
      </w:r>
    </w:p>
    <w:p w14:paraId="3EF46E84" w14:textId="77777777" w:rsidR="00052F2C" w:rsidRDefault="00000000">
      <w:pPr>
        <w:spacing w:after="0" w:line="360" w:lineRule="auto"/>
        <w:ind w:firstLineChars="200" w:firstLine="480"/>
        <w:rPr>
          <w:rFonts w:asciiTheme="minorEastAsia" w:eastAsiaTheme="minorEastAsia" w:hAnsiTheme="minorEastAsia" w:hint="eastAsia"/>
          <w:i/>
          <w:iCs/>
          <w:sz w:val="24"/>
          <w:u w:val="single"/>
        </w:rPr>
      </w:pPr>
      <w:r>
        <w:rPr>
          <w:rFonts w:asciiTheme="minorEastAsia" w:eastAsiaTheme="minorEastAsia" w:hAnsiTheme="minorEastAsia" w:hint="eastAsia"/>
          <w:sz w:val="24"/>
        </w:rPr>
        <w:t>3.1</w:t>
      </w:r>
      <w:r>
        <w:rPr>
          <w:rFonts w:asciiTheme="minorEastAsia" w:eastAsiaTheme="minorEastAsia" w:hAnsiTheme="minorEastAsia"/>
          <w:sz w:val="24"/>
        </w:rPr>
        <w:t>本项目是否接受分支机构参与投标：</w:t>
      </w:r>
      <w:r>
        <w:rPr>
          <w:rFonts w:asciiTheme="minorEastAsia" w:eastAsiaTheme="minorEastAsia" w:hAnsiTheme="minorEastAsia" w:hint="eastAsia"/>
          <w:sz w:val="24"/>
        </w:rPr>
        <w:t>□</w:t>
      </w:r>
      <w:r>
        <w:rPr>
          <w:rFonts w:asciiTheme="minorEastAsia" w:eastAsiaTheme="minorEastAsia" w:hAnsiTheme="minorEastAsia"/>
          <w:sz w:val="24"/>
        </w:rPr>
        <w:t xml:space="preserve">是   </w:t>
      </w:r>
      <w:r>
        <w:rPr>
          <w:rFonts w:asciiTheme="minorEastAsia" w:eastAsiaTheme="minorEastAsia" w:hAnsiTheme="minorEastAsia" w:hint="eastAsia"/>
          <w:sz w:val="24"/>
        </w:rPr>
        <w:t>■</w:t>
      </w:r>
      <w:r>
        <w:rPr>
          <w:rFonts w:asciiTheme="minorEastAsia" w:eastAsiaTheme="minorEastAsia" w:hAnsiTheme="minorEastAsia"/>
          <w:sz w:val="24"/>
        </w:rPr>
        <w:t>否；</w:t>
      </w:r>
    </w:p>
    <w:p w14:paraId="42409445" w14:textId="77777777" w:rsidR="00052F2C" w:rsidRDefault="00000000">
      <w:pPr>
        <w:tabs>
          <w:tab w:val="left" w:pos="900"/>
          <w:tab w:val="left" w:pos="1134"/>
          <w:tab w:val="left" w:pos="1589"/>
          <w:tab w:val="left" w:pos="5521"/>
        </w:tabs>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3.</w:t>
      </w:r>
      <w:r>
        <w:rPr>
          <w:rFonts w:asciiTheme="minorEastAsia" w:eastAsiaTheme="minorEastAsia" w:hAnsiTheme="minorEastAsia" w:hint="eastAsia"/>
          <w:sz w:val="24"/>
        </w:rPr>
        <w:t>2</w:t>
      </w:r>
      <w:r>
        <w:rPr>
          <w:rFonts w:asciiTheme="minorEastAsia" w:eastAsiaTheme="minorEastAsia" w:hAnsiTheme="minorEastAsia"/>
          <w:sz w:val="24"/>
        </w:rPr>
        <w:t>本项目是否属于政府购买服务：</w:t>
      </w:r>
    </w:p>
    <w:p w14:paraId="4284FE7F" w14:textId="77777777" w:rsidR="00052F2C" w:rsidRDefault="00000000">
      <w:pPr>
        <w:tabs>
          <w:tab w:val="left" w:pos="900"/>
          <w:tab w:val="left" w:pos="1134"/>
          <w:tab w:val="left" w:pos="1589"/>
          <w:tab w:val="left" w:pos="5521"/>
        </w:tabs>
        <w:snapToGrid w:val="0"/>
        <w:spacing w:after="0" w:line="360" w:lineRule="auto"/>
        <w:ind w:leftChars="472" w:left="991" w:firstLine="2"/>
        <w:rPr>
          <w:rFonts w:asciiTheme="minorEastAsia" w:eastAsiaTheme="minorEastAsia" w:hAnsiTheme="minorEastAsia" w:hint="eastAsia"/>
          <w:sz w:val="24"/>
        </w:rPr>
      </w:pPr>
      <w:r>
        <w:rPr>
          <w:rFonts w:asciiTheme="minorEastAsia" w:eastAsiaTheme="minorEastAsia" w:hAnsiTheme="minorEastAsia" w:hint="eastAsia"/>
          <w:sz w:val="24"/>
        </w:rPr>
        <w:t>■</w:t>
      </w:r>
      <w:r>
        <w:rPr>
          <w:rFonts w:asciiTheme="minorEastAsia" w:eastAsiaTheme="minorEastAsia" w:hAnsiTheme="minorEastAsia"/>
          <w:sz w:val="24"/>
        </w:rPr>
        <w:t>否</w:t>
      </w:r>
    </w:p>
    <w:p w14:paraId="03242967" w14:textId="77777777" w:rsidR="00052F2C" w:rsidRDefault="00000000">
      <w:pPr>
        <w:tabs>
          <w:tab w:val="left" w:pos="900"/>
          <w:tab w:val="left" w:pos="1134"/>
          <w:tab w:val="left" w:pos="1589"/>
          <w:tab w:val="left" w:pos="5521"/>
        </w:tabs>
        <w:snapToGrid w:val="0"/>
        <w:spacing w:after="0" w:line="360" w:lineRule="auto"/>
        <w:ind w:leftChars="472" w:left="991" w:firstLine="2"/>
        <w:rPr>
          <w:rFonts w:asciiTheme="minorEastAsia" w:eastAsiaTheme="minorEastAsia" w:hAnsiTheme="minorEastAsia" w:hint="eastAsia"/>
          <w:sz w:val="24"/>
        </w:rPr>
      </w:pPr>
      <w:r>
        <w:rPr>
          <w:rFonts w:asciiTheme="minorEastAsia" w:eastAsiaTheme="minorEastAsia" w:hAnsiTheme="minorEastAsia" w:hint="eastAsia"/>
          <w:sz w:val="24"/>
        </w:rPr>
        <w:t>□</w:t>
      </w:r>
      <w:r>
        <w:rPr>
          <w:rFonts w:asciiTheme="minorEastAsia" w:eastAsiaTheme="minorEastAsia" w:hAnsiTheme="minorEastAsia"/>
          <w:sz w:val="24"/>
        </w:rPr>
        <w:t>是，公益一类事业单位、使用事业编制且由财政拨款保障的群团组织，不得作为承接主体；</w:t>
      </w:r>
    </w:p>
    <w:p w14:paraId="1D55110A" w14:textId="77777777" w:rsidR="00052F2C" w:rsidRDefault="00000000">
      <w:pPr>
        <w:tabs>
          <w:tab w:val="left" w:pos="900"/>
          <w:tab w:val="left" w:pos="1134"/>
          <w:tab w:val="left" w:pos="1589"/>
          <w:tab w:val="left" w:pos="5521"/>
        </w:tabs>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3.</w:t>
      </w:r>
      <w:r>
        <w:rPr>
          <w:rFonts w:asciiTheme="minorEastAsia" w:eastAsiaTheme="minorEastAsia" w:hAnsiTheme="minorEastAsia" w:hint="eastAsia"/>
          <w:sz w:val="24"/>
        </w:rPr>
        <w:t>3</w:t>
      </w:r>
      <w:r>
        <w:rPr>
          <w:rFonts w:asciiTheme="minorEastAsia" w:eastAsiaTheme="minorEastAsia" w:hAnsiTheme="minorEastAsia"/>
          <w:sz w:val="24"/>
        </w:rPr>
        <w:t>其他特定资格要求：</w:t>
      </w:r>
      <w:r>
        <w:rPr>
          <w:rFonts w:asciiTheme="minorEastAsia" w:eastAsiaTheme="minorEastAsia" w:hAnsiTheme="minorEastAsia" w:hint="eastAsia"/>
          <w:sz w:val="24"/>
          <w:u w:val="single"/>
        </w:rPr>
        <w:t>无</w:t>
      </w:r>
      <w:r>
        <w:rPr>
          <w:rFonts w:asciiTheme="minorEastAsia" w:eastAsiaTheme="minorEastAsia" w:hAnsiTheme="minorEastAsia"/>
          <w:sz w:val="24"/>
        </w:rPr>
        <w:t>。</w:t>
      </w:r>
    </w:p>
    <w:p w14:paraId="637B5E16" w14:textId="77777777" w:rsidR="00052F2C" w:rsidRDefault="00052F2C">
      <w:pPr>
        <w:spacing w:after="0" w:line="360" w:lineRule="auto"/>
        <w:ind w:firstLineChars="200" w:firstLine="480"/>
        <w:rPr>
          <w:rFonts w:asciiTheme="minorEastAsia" w:eastAsiaTheme="minorEastAsia" w:hAnsiTheme="minorEastAsia" w:hint="eastAsia"/>
          <w:i/>
          <w:iCs/>
          <w:sz w:val="24"/>
          <w:u w:val="single"/>
        </w:rPr>
      </w:pPr>
    </w:p>
    <w:p w14:paraId="0ED55E58" w14:textId="77777777" w:rsidR="00052F2C" w:rsidRDefault="00000000">
      <w:pPr>
        <w:pStyle w:val="21"/>
        <w:widowControl/>
        <w:spacing w:before="0" w:after="0" w:line="360" w:lineRule="auto"/>
        <w:jc w:val="left"/>
        <w:rPr>
          <w:rFonts w:asciiTheme="minorEastAsia" w:eastAsiaTheme="minorEastAsia" w:hAnsiTheme="minorEastAsia" w:hint="eastAsia"/>
          <w:sz w:val="24"/>
          <w:szCs w:val="24"/>
        </w:rPr>
      </w:pPr>
      <w:bookmarkStart w:id="16" w:name="_Toc35393792"/>
      <w:bookmarkStart w:id="17" w:name="_Toc35393623"/>
      <w:bookmarkEnd w:id="13"/>
      <w:bookmarkEnd w:id="14"/>
      <w:r>
        <w:rPr>
          <w:rFonts w:asciiTheme="minorEastAsia" w:eastAsiaTheme="minorEastAsia" w:hAnsiTheme="minorEastAsia"/>
          <w:sz w:val="24"/>
          <w:szCs w:val="24"/>
        </w:rPr>
        <w:t>三、获取招标文件</w:t>
      </w:r>
      <w:bookmarkEnd w:id="16"/>
      <w:bookmarkEnd w:id="17"/>
    </w:p>
    <w:p w14:paraId="2A90FC1C" w14:textId="6E9DB3B1"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1.时间：</w:t>
      </w:r>
      <w:r>
        <w:rPr>
          <w:rFonts w:asciiTheme="minorEastAsia" w:eastAsiaTheme="minorEastAsia" w:hAnsiTheme="minorEastAsia" w:hint="eastAsia"/>
          <w:color w:val="EE0000"/>
          <w:sz w:val="24"/>
          <w:u w:val="single"/>
        </w:rPr>
        <w:t>2</w:t>
      </w:r>
      <w:bookmarkStart w:id="18" w:name="OLE_LINK17"/>
      <w:r>
        <w:rPr>
          <w:rFonts w:asciiTheme="minorEastAsia" w:eastAsiaTheme="minorEastAsia" w:hAnsiTheme="minorEastAsia" w:hint="eastAsia"/>
          <w:color w:val="EE0000"/>
          <w:sz w:val="24"/>
          <w:u w:val="single"/>
        </w:rPr>
        <w:t>026</w:t>
      </w:r>
      <w:r>
        <w:rPr>
          <w:rFonts w:asciiTheme="minorEastAsia" w:eastAsiaTheme="minorEastAsia" w:hAnsiTheme="minorEastAsia"/>
          <w:color w:val="EE0000"/>
          <w:sz w:val="24"/>
        </w:rPr>
        <w:t>年</w:t>
      </w:r>
      <w:r w:rsidR="00585DBC">
        <w:rPr>
          <w:rFonts w:asciiTheme="minorEastAsia" w:eastAsiaTheme="minorEastAsia" w:hAnsiTheme="minorEastAsia" w:hint="eastAsia"/>
          <w:color w:val="EE0000"/>
          <w:sz w:val="24"/>
          <w:u w:val="single"/>
        </w:rPr>
        <w:t>6</w:t>
      </w:r>
      <w:r>
        <w:rPr>
          <w:rFonts w:asciiTheme="minorEastAsia" w:eastAsiaTheme="minorEastAsia" w:hAnsiTheme="minorEastAsia"/>
          <w:color w:val="EE0000"/>
          <w:sz w:val="24"/>
        </w:rPr>
        <w:t>月</w:t>
      </w:r>
      <w:bookmarkEnd w:id="18"/>
      <w:r w:rsidR="00585DBC">
        <w:rPr>
          <w:rFonts w:asciiTheme="minorEastAsia" w:eastAsiaTheme="minorEastAsia" w:hAnsiTheme="minorEastAsia" w:hint="eastAsia"/>
          <w:color w:val="EE0000"/>
          <w:sz w:val="24"/>
          <w:u w:val="single"/>
        </w:rPr>
        <w:t>17</w:t>
      </w:r>
      <w:r>
        <w:rPr>
          <w:rFonts w:asciiTheme="minorEastAsia" w:eastAsiaTheme="minorEastAsia" w:hAnsiTheme="minorEastAsia"/>
          <w:color w:val="EE0000"/>
          <w:sz w:val="24"/>
        </w:rPr>
        <w:t>日至</w:t>
      </w:r>
      <w:r>
        <w:rPr>
          <w:rFonts w:asciiTheme="minorEastAsia" w:eastAsiaTheme="minorEastAsia" w:hAnsiTheme="minorEastAsia" w:hint="eastAsia"/>
          <w:color w:val="EE0000"/>
          <w:sz w:val="24"/>
        </w:rPr>
        <w:t>2</w:t>
      </w:r>
      <w:r>
        <w:rPr>
          <w:rFonts w:asciiTheme="minorEastAsia" w:eastAsiaTheme="minorEastAsia" w:hAnsiTheme="minorEastAsia" w:hint="eastAsia"/>
          <w:color w:val="EE0000"/>
          <w:sz w:val="24"/>
          <w:u w:val="single"/>
        </w:rPr>
        <w:t>026</w:t>
      </w:r>
      <w:r>
        <w:rPr>
          <w:rFonts w:asciiTheme="minorEastAsia" w:eastAsiaTheme="minorEastAsia" w:hAnsiTheme="minorEastAsia"/>
          <w:color w:val="EE0000"/>
          <w:sz w:val="24"/>
        </w:rPr>
        <w:t>年</w:t>
      </w:r>
      <w:r w:rsidR="00585DBC">
        <w:rPr>
          <w:rFonts w:asciiTheme="minorEastAsia" w:eastAsiaTheme="minorEastAsia" w:hAnsiTheme="minorEastAsia" w:hint="eastAsia"/>
          <w:color w:val="EE0000"/>
          <w:sz w:val="24"/>
          <w:u w:val="single"/>
        </w:rPr>
        <w:t>6</w:t>
      </w:r>
      <w:r>
        <w:rPr>
          <w:rFonts w:asciiTheme="minorEastAsia" w:eastAsiaTheme="minorEastAsia" w:hAnsiTheme="minorEastAsia"/>
          <w:color w:val="EE0000"/>
          <w:sz w:val="24"/>
        </w:rPr>
        <w:t>月</w:t>
      </w:r>
      <w:r w:rsidR="00585DBC">
        <w:rPr>
          <w:rFonts w:asciiTheme="minorEastAsia" w:eastAsiaTheme="minorEastAsia" w:hAnsiTheme="minorEastAsia" w:hint="eastAsia"/>
          <w:color w:val="EE0000"/>
          <w:sz w:val="24"/>
          <w:u w:val="single"/>
        </w:rPr>
        <w:t>25</w:t>
      </w:r>
      <w:r>
        <w:rPr>
          <w:rFonts w:asciiTheme="minorEastAsia" w:eastAsiaTheme="minorEastAsia" w:hAnsiTheme="minorEastAsia"/>
          <w:color w:val="EE0000"/>
          <w:sz w:val="24"/>
        </w:rPr>
        <w:t>日</w:t>
      </w:r>
      <w:r>
        <w:rPr>
          <w:rFonts w:asciiTheme="minorEastAsia" w:eastAsiaTheme="minorEastAsia" w:hAnsiTheme="minorEastAsia"/>
          <w:sz w:val="24"/>
        </w:rPr>
        <w:t>，每天上午</w:t>
      </w:r>
      <w:r>
        <w:rPr>
          <w:rFonts w:asciiTheme="minorEastAsia" w:eastAsiaTheme="minorEastAsia" w:hAnsiTheme="minorEastAsia" w:hint="eastAsia"/>
          <w:sz w:val="24"/>
          <w:u w:val="single"/>
        </w:rPr>
        <w:t>9:00</w:t>
      </w:r>
      <w:r>
        <w:rPr>
          <w:rFonts w:asciiTheme="minorEastAsia" w:eastAsiaTheme="minorEastAsia" w:hAnsiTheme="minorEastAsia"/>
          <w:sz w:val="24"/>
        </w:rPr>
        <w:t>至</w:t>
      </w:r>
      <w:r>
        <w:rPr>
          <w:rFonts w:asciiTheme="minorEastAsia" w:eastAsiaTheme="minorEastAsia" w:hAnsiTheme="minorEastAsia" w:hint="eastAsia"/>
          <w:sz w:val="24"/>
          <w:u w:val="single"/>
        </w:rPr>
        <w:t>12:00</w:t>
      </w:r>
      <w:r>
        <w:rPr>
          <w:rFonts w:asciiTheme="minorEastAsia" w:eastAsiaTheme="minorEastAsia" w:hAnsiTheme="minorEastAsia"/>
          <w:sz w:val="24"/>
        </w:rPr>
        <w:t>，下午</w:t>
      </w:r>
      <w:r>
        <w:rPr>
          <w:rFonts w:asciiTheme="minorEastAsia" w:eastAsiaTheme="minorEastAsia" w:hAnsiTheme="minorEastAsia" w:hint="eastAsia"/>
          <w:sz w:val="24"/>
          <w:u w:val="single"/>
        </w:rPr>
        <w:t>13:00</w:t>
      </w:r>
      <w:r>
        <w:rPr>
          <w:rFonts w:asciiTheme="minorEastAsia" w:eastAsiaTheme="minorEastAsia" w:hAnsiTheme="minorEastAsia"/>
          <w:sz w:val="24"/>
        </w:rPr>
        <w:t>至</w:t>
      </w:r>
      <w:r>
        <w:rPr>
          <w:rFonts w:asciiTheme="minorEastAsia" w:eastAsiaTheme="minorEastAsia" w:hAnsiTheme="minorEastAsia" w:hint="eastAsia"/>
          <w:sz w:val="24"/>
          <w:u w:val="single"/>
        </w:rPr>
        <w:t>17:00</w:t>
      </w:r>
      <w:r>
        <w:rPr>
          <w:rFonts w:asciiTheme="minorEastAsia" w:eastAsiaTheme="minorEastAsia" w:hAnsiTheme="minorEastAsia"/>
          <w:sz w:val="24"/>
        </w:rPr>
        <w:t>（北京时间，法定节假日除外）。</w:t>
      </w:r>
    </w:p>
    <w:p w14:paraId="1724831C"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2.地点：北京市政府采购电子交易平台</w:t>
      </w:r>
    </w:p>
    <w:p w14:paraId="6EC680D7" w14:textId="77777777" w:rsidR="00052F2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3.方式：供应商使用CA数字证书或电子营业执照登录北京市政府采购电子交易平台（http://zbcg-bjzc.zhongcy.com/bjczj-portal-site/index.html#/home）获取电子版招标文件。</w:t>
      </w:r>
    </w:p>
    <w:p w14:paraId="5049B6BC" w14:textId="77777777" w:rsidR="00052F2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4.售价：0元。</w:t>
      </w:r>
    </w:p>
    <w:p w14:paraId="36F4233D" w14:textId="77777777" w:rsidR="00052F2C" w:rsidRDefault="00052F2C">
      <w:pPr>
        <w:tabs>
          <w:tab w:val="left" w:pos="900"/>
          <w:tab w:val="left" w:pos="1980"/>
        </w:tabs>
        <w:snapToGrid w:val="0"/>
        <w:spacing w:after="0" w:line="360" w:lineRule="auto"/>
        <w:ind w:left="840"/>
        <w:rPr>
          <w:rFonts w:asciiTheme="minorEastAsia" w:eastAsiaTheme="minorEastAsia" w:hAnsiTheme="minorEastAsia" w:hint="eastAsia"/>
          <w:sz w:val="24"/>
        </w:rPr>
      </w:pPr>
    </w:p>
    <w:p w14:paraId="4EF8A5F0" w14:textId="77777777" w:rsidR="00052F2C" w:rsidRDefault="00000000">
      <w:pPr>
        <w:pStyle w:val="21"/>
        <w:widowControl/>
        <w:spacing w:before="0" w:after="0" w:line="360" w:lineRule="auto"/>
        <w:jc w:val="left"/>
        <w:rPr>
          <w:rFonts w:asciiTheme="minorEastAsia" w:eastAsiaTheme="minorEastAsia" w:hAnsiTheme="minorEastAsia" w:hint="eastAsia"/>
          <w:sz w:val="24"/>
          <w:szCs w:val="24"/>
        </w:rPr>
      </w:pPr>
      <w:bookmarkStart w:id="19" w:name="_Toc28359005"/>
      <w:bookmarkStart w:id="20" w:name="_Toc28359082"/>
      <w:bookmarkStart w:id="21" w:name="_Toc35393624"/>
      <w:bookmarkStart w:id="22" w:name="_Toc35393793"/>
      <w:r>
        <w:rPr>
          <w:rFonts w:asciiTheme="minorEastAsia" w:eastAsiaTheme="minorEastAsia" w:hAnsiTheme="minorEastAsia"/>
          <w:sz w:val="24"/>
          <w:szCs w:val="24"/>
        </w:rPr>
        <w:t>四、提交投标文件</w:t>
      </w:r>
      <w:bookmarkEnd w:id="19"/>
      <w:bookmarkEnd w:id="20"/>
      <w:r>
        <w:rPr>
          <w:rFonts w:asciiTheme="minorEastAsia" w:eastAsiaTheme="minorEastAsia" w:hAnsiTheme="minorEastAsia"/>
          <w:sz w:val="24"/>
          <w:szCs w:val="24"/>
        </w:rPr>
        <w:t>截止时间、开标时间和地点</w:t>
      </w:r>
      <w:bookmarkEnd w:id="21"/>
      <w:bookmarkEnd w:id="22"/>
    </w:p>
    <w:p w14:paraId="3402CCAB" w14:textId="6C096676" w:rsidR="00052F2C" w:rsidRDefault="00000000">
      <w:pPr>
        <w:spacing w:after="0" w:line="360" w:lineRule="auto"/>
        <w:ind w:firstLineChars="200" w:firstLine="480"/>
        <w:rPr>
          <w:rFonts w:asciiTheme="minorEastAsia" w:eastAsiaTheme="minorEastAsia" w:hAnsiTheme="minorEastAsia" w:hint="eastAsia"/>
          <w:bCs/>
          <w:sz w:val="24"/>
          <w:u w:val="single"/>
        </w:rPr>
      </w:pPr>
      <w:r>
        <w:rPr>
          <w:rFonts w:asciiTheme="minorEastAsia" w:eastAsiaTheme="minorEastAsia" w:hAnsiTheme="minorEastAsia"/>
          <w:sz w:val="24"/>
        </w:rPr>
        <w:t>投标截止时间、开标时间：</w:t>
      </w:r>
      <w:r>
        <w:rPr>
          <w:rFonts w:asciiTheme="minorEastAsia" w:eastAsiaTheme="minorEastAsia" w:hAnsiTheme="minorEastAsia" w:hint="eastAsia"/>
          <w:color w:val="EE0000"/>
          <w:sz w:val="24"/>
          <w:u w:val="single"/>
        </w:rPr>
        <w:t>2026</w:t>
      </w:r>
      <w:r>
        <w:rPr>
          <w:rFonts w:asciiTheme="minorEastAsia" w:eastAsiaTheme="minorEastAsia" w:hAnsiTheme="minorEastAsia"/>
          <w:color w:val="EE0000"/>
          <w:sz w:val="24"/>
        </w:rPr>
        <w:t>年</w:t>
      </w:r>
      <w:r w:rsidR="00585DBC">
        <w:rPr>
          <w:rFonts w:asciiTheme="minorEastAsia" w:eastAsiaTheme="minorEastAsia" w:hAnsiTheme="minorEastAsia" w:hint="eastAsia"/>
          <w:color w:val="EE0000"/>
          <w:sz w:val="24"/>
          <w:u w:val="single"/>
        </w:rPr>
        <w:t>7</w:t>
      </w:r>
      <w:r>
        <w:rPr>
          <w:rFonts w:asciiTheme="minorEastAsia" w:eastAsiaTheme="minorEastAsia" w:hAnsiTheme="minorEastAsia"/>
          <w:color w:val="EE0000"/>
          <w:sz w:val="24"/>
        </w:rPr>
        <w:t>月</w:t>
      </w:r>
      <w:r w:rsidR="00585DBC">
        <w:rPr>
          <w:rFonts w:asciiTheme="minorEastAsia" w:eastAsiaTheme="minorEastAsia" w:hAnsiTheme="minorEastAsia" w:hint="eastAsia"/>
          <w:color w:val="EE0000"/>
          <w:sz w:val="24"/>
          <w:u w:val="single"/>
        </w:rPr>
        <w:t>9</w:t>
      </w:r>
      <w:r>
        <w:rPr>
          <w:rFonts w:asciiTheme="minorEastAsia" w:eastAsiaTheme="minorEastAsia" w:hAnsiTheme="minorEastAsia"/>
          <w:color w:val="EE0000"/>
          <w:sz w:val="24"/>
        </w:rPr>
        <w:t>日</w:t>
      </w:r>
      <w:r w:rsidR="00585DBC">
        <w:rPr>
          <w:rFonts w:asciiTheme="minorEastAsia" w:eastAsiaTheme="minorEastAsia" w:hAnsiTheme="minorEastAsia" w:hint="eastAsia"/>
          <w:color w:val="EE0000"/>
          <w:sz w:val="24"/>
          <w:u w:val="single"/>
        </w:rPr>
        <w:t>9</w:t>
      </w:r>
      <w:r>
        <w:rPr>
          <w:rFonts w:asciiTheme="minorEastAsia" w:eastAsiaTheme="minorEastAsia" w:hAnsiTheme="minorEastAsia"/>
          <w:color w:val="EE0000"/>
          <w:sz w:val="24"/>
        </w:rPr>
        <w:t>点</w:t>
      </w:r>
      <w:r>
        <w:rPr>
          <w:rFonts w:asciiTheme="minorEastAsia" w:eastAsiaTheme="minorEastAsia" w:hAnsiTheme="minorEastAsia" w:hint="eastAsia"/>
          <w:color w:val="EE0000"/>
          <w:sz w:val="24"/>
          <w:u w:val="single"/>
        </w:rPr>
        <w:t>30</w:t>
      </w:r>
      <w:r>
        <w:rPr>
          <w:rFonts w:asciiTheme="minorEastAsia" w:eastAsiaTheme="minorEastAsia" w:hAnsiTheme="minorEastAsia"/>
          <w:color w:val="EE0000"/>
          <w:sz w:val="24"/>
        </w:rPr>
        <w:t>分</w:t>
      </w:r>
      <w:r>
        <w:rPr>
          <w:rFonts w:asciiTheme="minorEastAsia" w:eastAsiaTheme="minorEastAsia" w:hAnsiTheme="minorEastAsia"/>
          <w:bCs/>
          <w:sz w:val="24"/>
        </w:rPr>
        <w:t>（北京时间）</w:t>
      </w:r>
      <w:r>
        <w:rPr>
          <w:rFonts w:asciiTheme="minorEastAsia" w:eastAsiaTheme="minorEastAsia" w:hAnsiTheme="minorEastAsia"/>
          <w:iCs/>
          <w:sz w:val="24"/>
        </w:rPr>
        <w:t>。</w:t>
      </w:r>
    </w:p>
    <w:p w14:paraId="6A7285D9" w14:textId="77777777" w:rsidR="00052F2C" w:rsidRDefault="00000000">
      <w:pPr>
        <w:spacing w:after="0" w:line="360" w:lineRule="auto"/>
        <w:ind w:firstLineChars="200" w:firstLine="482"/>
        <w:rPr>
          <w:rFonts w:asciiTheme="minorEastAsia" w:eastAsiaTheme="minorEastAsia" w:hAnsiTheme="minorEastAsia" w:hint="eastAsia"/>
          <w:b/>
          <w:bCs/>
          <w:sz w:val="24"/>
          <w:lang w:val="zh-TW"/>
        </w:rPr>
      </w:pPr>
      <w:r>
        <w:rPr>
          <w:rFonts w:asciiTheme="minorEastAsia" w:eastAsiaTheme="minorEastAsia" w:hAnsiTheme="minorEastAsia"/>
          <w:b/>
          <w:bCs/>
          <w:sz w:val="24"/>
        </w:rPr>
        <w:t>地点：北京市政府采购电子交易平台</w:t>
      </w:r>
      <w:r>
        <w:rPr>
          <w:rFonts w:asciiTheme="minorEastAsia" w:eastAsiaTheme="minorEastAsia" w:hAnsiTheme="minorEastAsia"/>
          <w:b/>
          <w:bCs/>
          <w:sz w:val="24"/>
          <w:lang w:val="zh-TW"/>
        </w:rPr>
        <w:t>。</w:t>
      </w:r>
    </w:p>
    <w:p w14:paraId="4685CBD8" w14:textId="77777777" w:rsidR="00052F2C" w:rsidRDefault="00052F2C">
      <w:pPr>
        <w:spacing w:after="0" w:line="360" w:lineRule="auto"/>
        <w:ind w:firstLineChars="200" w:firstLine="480"/>
        <w:rPr>
          <w:rFonts w:asciiTheme="minorEastAsia" w:eastAsiaTheme="minorEastAsia" w:hAnsiTheme="minorEastAsia" w:hint="eastAsia"/>
          <w:bCs/>
          <w:sz w:val="24"/>
          <w:u w:val="single"/>
        </w:rPr>
      </w:pPr>
    </w:p>
    <w:p w14:paraId="15E9FA88" w14:textId="77777777" w:rsidR="00052F2C" w:rsidRDefault="00000000">
      <w:pPr>
        <w:pStyle w:val="21"/>
        <w:spacing w:before="0" w:after="0" w:line="360" w:lineRule="auto"/>
        <w:jc w:val="left"/>
        <w:rPr>
          <w:rFonts w:asciiTheme="minorEastAsia" w:eastAsiaTheme="minorEastAsia" w:hAnsiTheme="minorEastAsia" w:hint="eastAsia"/>
          <w:sz w:val="24"/>
          <w:szCs w:val="24"/>
        </w:rPr>
      </w:pPr>
      <w:bookmarkStart w:id="23" w:name="_Toc35393794"/>
      <w:bookmarkStart w:id="24" w:name="_Toc28359084"/>
      <w:bookmarkStart w:id="25" w:name="_Toc35393625"/>
      <w:bookmarkStart w:id="26" w:name="_Toc28359007"/>
      <w:r>
        <w:rPr>
          <w:rFonts w:asciiTheme="minorEastAsia" w:eastAsiaTheme="minorEastAsia" w:hAnsiTheme="minorEastAsia"/>
          <w:sz w:val="24"/>
          <w:szCs w:val="24"/>
        </w:rPr>
        <w:t>五、公告期限</w:t>
      </w:r>
      <w:bookmarkEnd w:id="23"/>
      <w:bookmarkEnd w:id="24"/>
      <w:bookmarkEnd w:id="25"/>
      <w:bookmarkEnd w:id="26"/>
    </w:p>
    <w:p w14:paraId="4C3CFDCF" w14:textId="77777777" w:rsidR="00052F2C" w:rsidRDefault="00000000">
      <w:pPr>
        <w:spacing w:after="0" w:line="360" w:lineRule="auto"/>
        <w:ind w:firstLineChars="200" w:firstLine="480"/>
        <w:rPr>
          <w:rFonts w:asciiTheme="minorEastAsia" w:eastAsiaTheme="minorEastAsia" w:hAnsiTheme="minorEastAsia" w:hint="eastAsia"/>
          <w:kern w:val="0"/>
          <w:sz w:val="24"/>
        </w:rPr>
      </w:pPr>
      <w:r>
        <w:rPr>
          <w:rFonts w:asciiTheme="minorEastAsia" w:eastAsiaTheme="minorEastAsia" w:hAnsiTheme="minorEastAsia"/>
          <w:kern w:val="0"/>
          <w:sz w:val="24"/>
        </w:rPr>
        <w:t>自本公告发布之日起5个工作日。</w:t>
      </w:r>
    </w:p>
    <w:p w14:paraId="5AE1D633" w14:textId="77777777" w:rsidR="00052F2C" w:rsidRDefault="00000000">
      <w:pPr>
        <w:pStyle w:val="21"/>
        <w:spacing w:before="0" w:after="0" w:line="360" w:lineRule="auto"/>
        <w:jc w:val="left"/>
        <w:rPr>
          <w:rFonts w:asciiTheme="minorEastAsia" w:eastAsiaTheme="minorEastAsia" w:hAnsiTheme="minorEastAsia" w:hint="eastAsia"/>
          <w:sz w:val="24"/>
          <w:szCs w:val="24"/>
        </w:rPr>
      </w:pPr>
      <w:bookmarkStart w:id="27" w:name="_Toc35393795"/>
      <w:bookmarkStart w:id="28" w:name="_Toc35393626"/>
      <w:r>
        <w:rPr>
          <w:rFonts w:asciiTheme="minorEastAsia" w:eastAsiaTheme="minorEastAsia" w:hAnsiTheme="minorEastAsia"/>
          <w:sz w:val="24"/>
          <w:szCs w:val="24"/>
        </w:rPr>
        <w:t>六、其他补充事宜</w:t>
      </w:r>
      <w:bookmarkEnd w:id="27"/>
      <w:bookmarkEnd w:id="28"/>
    </w:p>
    <w:p w14:paraId="24E340DD" w14:textId="77777777" w:rsidR="00052F2C" w:rsidRDefault="00000000">
      <w:pPr>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1.本项目需要落实的政府采购政策：</w:t>
      </w:r>
      <w:r>
        <w:rPr>
          <w:rFonts w:asciiTheme="minorEastAsia" w:eastAsiaTheme="minorEastAsia" w:hAnsiTheme="minorEastAsia" w:hint="eastAsia"/>
          <w:sz w:val="24"/>
        </w:rPr>
        <w:t>《中华人民共和国政府采购法》（主席令第68号）、《关于调整优化节能产品、环境标志产品政府采购执行机制的通知》（财库〔2019〕</w:t>
      </w:r>
      <w:r>
        <w:rPr>
          <w:rFonts w:asciiTheme="minorEastAsia" w:eastAsiaTheme="minorEastAsia" w:hAnsiTheme="minorEastAsia" w:hint="eastAsia"/>
          <w:sz w:val="24"/>
        </w:rPr>
        <w:lastRenderedPageBreak/>
        <w:t>9号）、《关于印发环境标志产品政府采购品目清单的通知》（财库〔2019〕18号）、《关于开展政府采购信用担保试点工作的通知》（财库〔2011〕124号）、《关于印发&lt;政府采购促进中小企业发展管理办法&gt;的通知》（财库〔2020〕46号）、《财政部、司法部关于政府采购支持监狱企业发展有关问题的通知》（财库〔2014〕68号）、《三部门联合发布关于促进残疾人就业政府采购政策的通知》（财库〔2017〕141号）、《国务院办公厅关于在政府采购中实施本国产品标准及相关政策的通知》（国办发〔2025〕34号）等</w:t>
      </w:r>
      <w:r>
        <w:rPr>
          <w:rFonts w:asciiTheme="minorEastAsia" w:eastAsiaTheme="minorEastAsia" w:hAnsiTheme="minorEastAsia"/>
          <w:sz w:val="24"/>
        </w:rPr>
        <w:t xml:space="preserve">。 </w:t>
      </w:r>
    </w:p>
    <w:p w14:paraId="3D3C2C10" w14:textId="77777777" w:rsidR="00052F2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bCs/>
          <w:sz w:val="24"/>
        </w:rPr>
      </w:pPr>
      <w:r>
        <w:rPr>
          <w:rFonts w:asciiTheme="minorEastAsia" w:eastAsiaTheme="minorEastAsia" w:hAnsiTheme="minorEastAsia" w:hint="eastAsia"/>
          <w:sz w:val="24"/>
        </w:rPr>
        <w:t>2</w:t>
      </w:r>
      <w:r>
        <w:rPr>
          <w:rFonts w:asciiTheme="minorEastAsia" w:eastAsiaTheme="minorEastAsia" w:hAnsiTheme="minorEastAsia"/>
          <w:sz w:val="24"/>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w:t>
      </w:r>
      <w:r>
        <w:rPr>
          <w:rFonts w:asciiTheme="minorEastAsia" w:eastAsiaTheme="minorEastAsia" w:hAnsiTheme="minorEastAsia"/>
          <w:bCs/>
          <w:sz w:val="24"/>
        </w:rPr>
        <w:t>CA数字证书</w:t>
      </w:r>
      <w:r>
        <w:rPr>
          <w:rFonts w:asciiTheme="minorEastAsia" w:eastAsiaTheme="minorEastAsia" w:hAnsiTheme="minorEastAsia"/>
          <w:sz w:val="24"/>
        </w:rPr>
        <w:t>或电子营业执照</w:t>
      </w:r>
      <w:r>
        <w:rPr>
          <w:rFonts w:asciiTheme="minorEastAsia" w:eastAsiaTheme="minorEastAsia" w:hAnsiTheme="minorEastAsia"/>
          <w:bCs/>
          <w:sz w:val="24"/>
        </w:rPr>
        <w:t>情况确认是否符合本项目电子化采购流程要求。</w:t>
      </w:r>
    </w:p>
    <w:p w14:paraId="48732A1E"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CA数字证书服务热线 010-58511086</w:t>
      </w:r>
    </w:p>
    <w:p w14:paraId="0523A59B"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电子营业执照服务热线 400-699-7000</w:t>
      </w:r>
    </w:p>
    <w:p w14:paraId="4394E394"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技术支持服务热线    010-86483801</w:t>
      </w:r>
    </w:p>
    <w:p w14:paraId="41EB8E6A" w14:textId="77777777" w:rsidR="00052F2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w:t>
      </w:r>
      <w:r>
        <w:rPr>
          <w:rFonts w:asciiTheme="minorEastAsia" w:eastAsiaTheme="minorEastAsia" w:hAnsiTheme="minorEastAsia"/>
          <w:sz w:val="24"/>
        </w:rPr>
        <w:t>.1办理CA数字证书或电子营业执照</w:t>
      </w:r>
    </w:p>
    <w:p w14:paraId="04C356B2" w14:textId="77777777" w:rsidR="00052F2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供应商登录北京市政府采购电子交易平台查阅 “用户指南”—“操作指南”—“市场主体CA办理操作流程指引”/“电子营业执照使用指南”，按照程序要求办理。</w:t>
      </w:r>
    </w:p>
    <w:p w14:paraId="54E1AA81"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w:t>
      </w:r>
      <w:r>
        <w:rPr>
          <w:rFonts w:asciiTheme="minorEastAsia" w:eastAsiaTheme="minorEastAsia" w:hAnsiTheme="minorEastAsia"/>
          <w:sz w:val="24"/>
        </w:rPr>
        <w:t>.2注册</w:t>
      </w:r>
    </w:p>
    <w:p w14:paraId="7056E769"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供应商登录北京市政府采购电子交易平台“用户指南”—“操作指南”—“市场主体注册入库操作流程指引”进行自助注册绑定。</w:t>
      </w:r>
    </w:p>
    <w:p w14:paraId="50F88B19" w14:textId="77777777" w:rsidR="00052F2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w:t>
      </w:r>
      <w:r>
        <w:rPr>
          <w:rFonts w:asciiTheme="minorEastAsia" w:eastAsiaTheme="minorEastAsia" w:hAnsiTheme="minorEastAsia"/>
          <w:sz w:val="24"/>
        </w:rPr>
        <w:t>.3驱动、客户端下载</w:t>
      </w:r>
    </w:p>
    <w:p w14:paraId="69FD23E8" w14:textId="77777777" w:rsidR="00052F2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供应商登录北京市政府采购电子交易平台“用户指南”—“工具下载”—“招标采购系统文件驱动安装包”下载相关驱动。</w:t>
      </w:r>
    </w:p>
    <w:p w14:paraId="2F5775B7"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供应商登录北京市政府采购电子交易平台“用户指南”—“工具下载”—“投标文件编制工具”下载相关客户端。</w:t>
      </w:r>
    </w:p>
    <w:p w14:paraId="494BBFAD"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w:t>
      </w:r>
      <w:r>
        <w:rPr>
          <w:rFonts w:asciiTheme="minorEastAsia" w:eastAsiaTheme="minorEastAsia" w:hAnsiTheme="minorEastAsia"/>
          <w:sz w:val="24"/>
        </w:rPr>
        <w:t>.4 获取电子招标文件</w:t>
      </w:r>
    </w:p>
    <w:p w14:paraId="7A0533A6"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供应商使用CA数字证书或电子营业执照登录北京市政府采购电子交易平台获取电子招标文件。</w:t>
      </w:r>
    </w:p>
    <w:p w14:paraId="349B6569"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供应商如计划参与多个采购包的投标，应在登录北京市政府采购电子交易平台后，在【我的项目】栏目依次选择对应采购包，进入项目工作台招标/采购文件环节分别按采</w:t>
      </w:r>
      <w:r>
        <w:rPr>
          <w:rFonts w:asciiTheme="minorEastAsia" w:eastAsiaTheme="minorEastAsia" w:hAnsiTheme="minorEastAsia"/>
          <w:sz w:val="24"/>
        </w:rPr>
        <w:lastRenderedPageBreak/>
        <w:t>购包下载招标文件电子版。未在规定期限内按上述操作获取文件的采购包，供应商无法提交相应包的电子投标文件。</w:t>
      </w:r>
    </w:p>
    <w:p w14:paraId="488E3B98"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w:t>
      </w:r>
      <w:r>
        <w:rPr>
          <w:rFonts w:asciiTheme="minorEastAsia" w:eastAsiaTheme="minorEastAsia" w:hAnsiTheme="minorEastAsia"/>
          <w:sz w:val="24"/>
        </w:rPr>
        <w:t>.5编制电子投标文件</w:t>
      </w:r>
    </w:p>
    <w:p w14:paraId="139116E1" w14:textId="77777777" w:rsidR="00052F2C" w:rsidRDefault="00000000">
      <w:pPr>
        <w:adjustRightInd w:val="0"/>
        <w:snapToGrid w:val="0"/>
        <w:spacing w:after="0"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供应商应使用电子投标客户端编制电子投标文件并进行线上投标，供应商电子投标文件需要加密并加盖电子签章</w:t>
      </w:r>
      <w:r>
        <w:rPr>
          <w:rFonts w:asciiTheme="minorEastAsia" w:eastAsiaTheme="minorEastAsia" w:hAnsiTheme="minorEastAsia"/>
          <w:bCs/>
          <w:sz w:val="24"/>
        </w:rPr>
        <w:t>，如无法按照要求在电子投标文件中加盖电子签章和加密，请及时通过技术支持服务热线联系技术人员</w:t>
      </w:r>
      <w:r>
        <w:rPr>
          <w:rFonts w:asciiTheme="minorEastAsia" w:eastAsiaTheme="minorEastAsia" w:hAnsiTheme="minorEastAsia"/>
          <w:sz w:val="24"/>
        </w:rPr>
        <w:t>。</w:t>
      </w:r>
    </w:p>
    <w:p w14:paraId="4027755A" w14:textId="77777777" w:rsidR="00052F2C" w:rsidRDefault="00000000">
      <w:pPr>
        <w:widowControl/>
        <w:spacing w:after="0" w:line="360" w:lineRule="auto"/>
        <w:ind w:firstLineChars="200" w:firstLine="480"/>
        <w:jc w:val="left"/>
        <w:rPr>
          <w:rFonts w:asciiTheme="minorEastAsia" w:eastAsiaTheme="minorEastAsia" w:hAnsiTheme="minorEastAsia" w:hint="eastAsia"/>
          <w:sz w:val="24"/>
          <w:lang w:val="zh-TW"/>
        </w:rPr>
      </w:pPr>
      <w:r>
        <w:rPr>
          <w:rFonts w:asciiTheme="minorEastAsia" w:eastAsiaTheme="minorEastAsia" w:hAnsiTheme="minorEastAsia" w:hint="eastAsia"/>
          <w:sz w:val="24"/>
          <w:lang w:val="zh-TW"/>
        </w:rPr>
        <w:t>2</w:t>
      </w:r>
      <w:r>
        <w:rPr>
          <w:rFonts w:asciiTheme="minorEastAsia" w:eastAsiaTheme="minorEastAsia" w:hAnsiTheme="minorEastAsia"/>
          <w:sz w:val="24"/>
          <w:lang w:val="zh-TW" w:eastAsia="zh-TW"/>
        </w:rPr>
        <w:t>.6</w:t>
      </w:r>
      <w:r>
        <w:rPr>
          <w:rFonts w:asciiTheme="minorEastAsia" w:eastAsiaTheme="minorEastAsia" w:hAnsiTheme="minorEastAsia"/>
          <w:sz w:val="24"/>
          <w:lang w:val="zh-TW"/>
        </w:rPr>
        <w:t>提交电子投标文件</w:t>
      </w:r>
    </w:p>
    <w:p w14:paraId="44CDDFB4" w14:textId="77777777" w:rsidR="00052F2C" w:rsidRDefault="00000000">
      <w:pPr>
        <w:widowControl/>
        <w:spacing w:after="0"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供应商应于投标截止时间前在北京市政府采购电子交易平台提交电子投标文件，上传电子投标文件过程中请保持与互联网的连接畅通。</w:t>
      </w:r>
    </w:p>
    <w:p w14:paraId="290BC659" w14:textId="77777777" w:rsidR="00052F2C" w:rsidRDefault="00000000">
      <w:pPr>
        <w:widowControl/>
        <w:spacing w:after="0" w:line="360" w:lineRule="auto"/>
        <w:ind w:firstLineChars="200" w:firstLine="480"/>
        <w:jc w:val="left"/>
        <w:rPr>
          <w:rFonts w:asciiTheme="minorEastAsia" w:eastAsiaTheme="minorEastAsia" w:hAnsiTheme="minorEastAsia" w:hint="eastAsia"/>
          <w:sz w:val="24"/>
          <w:lang w:eastAsia="zh-TW"/>
        </w:rPr>
      </w:pPr>
      <w:r>
        <w:rPr>
          <w:rFonts w:asciiTheme="minorEastAsia" w:eastAsiaTheme="minorEastAsia" w:hAnsiTheme="minorEastAsia" w:hint="eastAsia"/>
          <w:sz w:val="24"/>
          <w:lang w:val="zh-TW"/>
        </w:rPr>
        <w:t>2</w:t>
      </w:r>
      <w:r>
        <w:rPr>
          <w:rFonts w:asciiTheme="minorEastAsia" w:eastAsiaTheme="minorEastAsia" w:hAnsiTheme="minorEastAsia"/>
          <w:sz w:val="24"/>
          <w:lang w:val="zh-TW"/>
        </w:rPr>
        <w:t>.</w:t>
      </w:r>
      <w:r>
        <w:rPr>
          <w:rFonts w:asciiTheme="minorEastAsia" w:eastAsiaTheme="minorEastAsia" w:hAnsiTheme="minorEastAsia"/>
          <w:sz w:val="24"/>
          <w:lang w:val="zh-TW" w:eastAsia="zh-TW"/>
        </w:rPr>
        <w:t>7</w:t>
      </w:r>
      <w:r>
        <w:rPr>
          <w:rFonts w:asciiTheme="minorEastAsia" w:eastAsiaTheme="minorEastAsia" w:hAnsiTheme="minorEastAsia"/>
          <w:sz w:val="24"/>
          <w:lang w:val="zh-TW"/>
        </w:rPr>
        <w:t>电子开标</w:t>
      </w:r>
    </w:p>
    <w:p w14:paraId="43C50286" w14:textId="77777777" w:rsidR="00052F2C" w:rsidRDefault="00000000">
      <w:pPr>
        <w:spacing w:after="0" w:line="360" w:lineRule="auto"/>
        <w:ind w:firstLineChars="200" w:firstLine="480"/>
        <w:rPr>
          <w:rFonts w:asciiTheme="minorEastAsia" w:eastAsiaTheme="minorEastAsia" w:hAnsiTheme="minorEastAsia" w:hint="eastAsia"/>
          <w:sz w:val="24"/>
          <w:lang w:eastAsia="zh-TW"/>
        </w:rPr>
      </w:pPr>
      <w:r>
        <w:rPr>
          <w:rFonts w:asciiTheme="minorEastAsia" w:eastAsiaTheme="minorEastAsia" w:hAnsiTheme="minorEastAsia"/>
          <w:sz w:val="24"/>
          <w:lang w:val="zh-TW"/>
        </w:rPr>
        <w:t>供应商在开标地点使用</w:t>
      </w:r>
      <w:r>
        <w:rPr>
          <w:rFonts w:asciiTheme="minorEastAsia" w:eastAsiaTheme="minorEastAsia" w:hAnsiTheme="minorEastAsia"/>
          <w:sz w:val="24"/>
        </w:rPr>
        <w:t>CA数字证书或电子营业执照</w:t>
      </w:r>
      <w:r>
        <w:rPr>
          <w:rFonts w:asciiTheme="minorEastAsia" w:eastAsiaTheme="minorEastAsia" w:hAnsiTheme="minorEastAsia"/>
          <w:sz w:val="24"/>
          <w:lang w:val="zh-TW"/>
        </w:rPr>
        <w:t>登录</w:t>
      </w:r>
      <w:r>
        <w:rPr>
          <w:rFonts w:asciiTheme="minorEastAsia" w:eastAsiaTheme="minorEastAsia" w:hAnsiTheme="minorEastAsia"/>
          <w:sz w:val="24"/>
        </w:rPr>
        <w:t>北京市政府采购电子交易平台进行电子开标</w:t>
      </w:r>
      <w:r>
        <w:rPr>
          <w:rFonts w:asciiTheme="minorEastAsia" w:eastAsiaTheme="minorEastAsia" w:hAnsiTheme="minorEastAsia"/>
          <w:sz w:val="24"/>
          <w:lang w:val="zh-TW"/>
        </w:rPr>
        <w:t>。</w:t>
      </w:r>
    </w:p>
    <w:p w14:paraId="77FE9F60" w14:textId="77777777" w:rsidR="00052F2C" w:rsidRDefault="00052F2C">
      <w:pPr>
        <w:spacing w:after="0" w:line="360" w:lineRule="auto"/>
        <w:ind w:firstLineChars="200" w:firstLine="480"/>
        <w:rPr>
          <w:rFonts w:asciiTheme="minorEastAsia" w:eastAsiaTheme="minorEastAsia" w:hAnsiTheme="minorEastAsia" w:hint="eastAsia"/>
          <w:sz w:val="24"/>
        </w:rPr>
      </w:pPr>
    </w:p>
    <w:p w14:paraId="7E3517C3" w14:textId="77777777" w:rsidR="00052F2C" w:rsidRDefault="00000000">
      <w:pPr>
        <w:pStyle w:val="21"/>
        <w:spacing w:before="0" w:after="0" w:line="360" w:lineRule="auto"/>
        <w:jc w:val="left"/>
        <w:rPr>
          <w:rFonts w:asciiTheme="minorEastAsia" w:eastAsiaTheme="minorEastAsia" w:hAnsiTheme="minorEastAsia" w:hint="eastAsia"/>
          <w:sz w:val="24"/>
          <w:szCs w:val="24"/>
        </w:rPr>
      </w:pPr>
      <w:bookmarkStart w:id="29" w:name="_Toc35393627"/>
      <w:bookmarkStart w:id="30" w:name="_Toc35393796"/>
      <w:bookmarkStart w:id="31" w:name="_Toc28359085"/>
      <w:bookmarkStart w:id="32" w:name="_Toc28359008"/>
      <w:r>
        <w:rPr>
          <w:rFonts w:asciiTheme="minorEastAsia" w:eastAsiaTheme="minorEastAsia" w:hAnsiTheme="minorEastAsia"/>
          <w:sz w:val="24"/>
          <w:szCs w:val="24"/>
        </w:rPr>
        <w:t>七、对本次招标提出询问，请按以下方式联系。</w:t>
      </w:r>
      <w:bookmarkEnd w:id="29"/>
      <w:bookmarkEnd w:id="30"/>
      <w:bookmarkEnd w:id="31"/>
      <w:bookmarkEnd w:id="32"/>
    </w:p>
    <w:p w14:paraId="55DD97A3" w14:textId="77777777" w:rsidR="00052F2C" w:rsidRDefault="00000000">
      <w:pPr>
        <w:spacing w:after="0" w:line="360" w:lineRule="auto"/>
        <w:ind w:leftChars="371" w:left="1080" w:hangingChars="125" w:hanging="301"/>
        <w:jc w:val="left"/>
        <w:rPr>
          <w:rFonts w:asciiTheme="minorEastAsia" w:eastAsiaTheme="minorEastAsia" w:hAnsiTheme="minorEastAsia" w:hint="eastAsia"/>
          <w:b/>
          <w:sz w:val="24"/>
        </w:rPr>
      </w:pPr>
      <w:r>
        <w:rPr>
          <w:rFonts w:asciiTheme="minorEastAsia" w:eastAsiaTheme="minorEastAsia" w:hAnsiTheme="minorEastAsia"/>
          <w:b/>
          <w:sz w:val="24"/>
        </w:rPr>
        <w:t>1.采购人信息</w:t>
      </w:r>
    </w:p>
    <w:p w14:paraId="310F3589" w14:textId="77777777" w:rsidR="00052F2C" w:rsidRDefault="00000000">
      <w:pPr>
        <w:spacing w:after="0" w:line="360" w:lineRule="auto"/>
        <w:ind w:leftChars="371" w:left="1079" w:hangingChars="125" w:hanging="300"/>
        <w:jc w:val="left"/>
        <w:rPr>
          <w:rFonts w:asciiTheme="minorEastAsia" w:eastAsiaTheme="minorEastAsia" w:hAnsiTheme="minorEastAsia" w:hint="eastAsia"/>
          <w:sz w:val="24"/>
        </w:rPr>
      </w:pPr>
      <w:bookmarkStart w:id="33" w:name="_Toc28359086"/>
      <w:bookmarkStart w:id="34" w:name="_Toc28359009"/>
      <w:r>
        <w:rPr>
          <w:rFonts w:asciiTheme="minorEastAsia" w:eastAsiaTheme="minorEastAsia" w:hAnsiTheme="minorEastAsia"/>
          <w:sz w:val="24"/>
        </w:rPr>
        <w:t>名    称：</w:t>
      </w:r>
      <w:bookmarkStart w:id="35" w:name="OLE_LINK13"/>
      <w:r>
        <w:rPr>
          <w:rFonts w:asciiTheme="minorEastAsia" w:eastAsiaTheme="minorEastAsia" w:hAnsiTheme="minorEastAsia" w:hint="eastAsia"/>
          <w:sz w:val="24"/>
          <w:u w:val="single"/>
        </w:rPr>
        <w:t>北京劳动保障职业学院</w:t>
      </w:r>
      <w:bookmarkEnd w:id="35"/>
    </w:p>
    <w:p w14:paraId="2F85A322" w14:textId="77777777" w:rsidR="00052F2C" w:rsidRDefault="00000000">
      <w:pPr>
        <w:spacing w:after="0" w:line="360" w:lineRule="auto"/>
        <w:ind w:leftChars="371" w:left="1079" w:hangingChars="125" w:hanging="300"/>
        <w:jc w:val="left"/>
        <w:rPr>
          <w:rFonts w:asciiTheme="minorEastAsia" w:eastAsiaTheme="minorEastAsia" w:hAnsiTheme="minorEastAsia" w:hint="eastAsia"/>
          <w:sz w:val="24"/>
          <w:u w:val="single"/>
        </w:rPr>
      </w:pPr>
      <w:r>
        <w:rPr>
          <w:rFonts w:asciiTheme="minorEastAsia" w:eastAsiaTheme="minorEastAsia" w:hAnsiTheme="minorEastAsia"/>
          <w:sz w:val="24"/>
        </w:rPr>
        <w:t>地    址：</w:t>
      </w:r>
      <w:r>
        <w:rPr>
          <w:rFonts w:asciiTheme="minorEastAsia" w:eastAsiaTheme="minorEastAsia" w:hAnsiTheme="minorEastAsia"/>
          <w:sz w:val="24"/>
          <w:u w:val="single"/>
        </w:rPr>
        <w:t>北京市昌平区南口路32号</w:t>
      </w:r>
    </w:p>
    <w:p w14:paraId="34D02B70" w14:textId="77777777" w:rsidR="00052F2C" w:rsidRDefault="00000000">
      <w:pPr>
        <w:spacing w:after="0" w:line="360" w:lineRule="auto"/>
        <w:ind w:leftChars="371" w:left="1079" w:hangingChars="125" w:hanging="300"/>
        <w:jc w:val="left"/>
        <w:rPr>
          <w:rFonts w:asciiTheme="minorEastAsia" w:eastAsiaTheme="minorEastAsia" w:hAnsiTheme="minorEastAsia" w:hint="eastAsia"/>
          <w:sz w:val="24"/>
        </w:rPr>
      </w:pPr>
      <w:r>
        <w:rPr>
          <w:rFonts w:asciiTheme="minorEastAsia" w:eastAsiaTheme="minorEastAsia" w:hAnsiTheme="minorEastAsia"/>
          <w:sz w:val="24"/>
        </w:rPr>
        <w:t>联系方式：</w:t>
      </w:r>
      <w:r>
        <w:rPr>
          <w:rFonts w:asciiTheme="minorEastAsia" w:eastAsiaTheme="minorEastAsia" w:hAnsiTheme="minorEastAsia"/>
          <w:sz w:val="24"/>
          <w:u w:val="single"/>
        </w:rPr>
        <w:t>白老师,19910735003</w:t>
      </w:r>
    </w:p>
    <w:p w14:paraId="311F4A98" w14:textId="77777777" w:rsidR="00052F2C" w:rsidRDefault="00000000">
      <w:pPr>
        <w:spacing w:after="0" w:line="360" w:lineRule="auto"/>
        <w:ind w:leftChars="371" w:left="1080" w:hangingChars="125" w:hanging="301"/>
        <w:jc w:val="left"/>
        <w:rPr>
          <w:rFonts w:asciiTheme="minorEastAsia" w:eastAsiaTheme="minorEastAsia" w:hAnsiTheme="minorEastAsia" w:hint="eastAsia"/>
          <w:b/>
          <w:sz w:val="24"/>
        </w:rPr>
      </w:pPr>
      <w:r>
        <w:rPr>
          <w:rFonts w:asciiTheme="minorEastAsia" w:eastAsiaTheme="minorEastAsia" w:hAnsiTheme="minorEastAsia"/>
          <w:b/>
          <w:sz w:val="24"/>
        </w:rPr>
        <w:t>2.采购代理机构信息</w:t>
      </w:r>
      <w:bookmarkEnd w:id="33"/>
      <w:bookmarkEnd w:id="34"/>
    </w:p>
    <w:p w14:paraId="187D7A12" w14:textId="77777777" w:rsidR="00052F2C" w:rsidRDefault="00000000">
      <w:pPr>
        <w:spacing w:after="0" w:line="360" w:lineRule="auto"/>
        <w:ind w:leftChars="371" w:left="1079" w:hangingChars="125" w:hanging="300"/>
        <w:jc w:val="left"/>
        <w:rPr>
          <w:rFonts w:asciiTheme="minorEastAsia" w:eastAsiaTheme="minorEastAsia" w:hAnsiTheme="minorEastAsia" w:hint="eastAsia"/>
          <w:sz w:val="24"/>
        </w:rPr>
      </w:pPr>
      <w:bookmarkStart w:id="36" w:name="_Toc28359010"/>
      <w:bookmarkStart w:id="37" w:name="_Toc28359087"/>
      <w:r>
        <w:rPr>
          <w:rFonts w:asciiTheme="minorEastAsia" w:eastAsiaTheme="minorEastAsia" w:hAnsiTheme="minorEastAsia"/>
          <w:sz w:val="24"/>
        </w:rPr>
        <w:t>名    称：</w:t>
      </w:r>
      <w:r>
        <w:rPr>
          <w:rFonts w:asciiTheme="minorEastAsia" w:eastAsiaTheme="minorEastAsia" w:hAnsiTheme="minorEastAsia" w:hint="eastAsia"/>
          <w:sz w:val="24"/>
          <w:u w:val="single"/>
        </w:rPr>
        <w:t>北京宏信天诚国际招标有限公司</w:t>
      </w:r>
    </w:p>
    <w:p w14:paraId="20C0B7A4" w14:textId="77777777" w:rsidR="00052F2C" w:rsidRDefault="00000000">
      <w:pPr>
        <w:spacing w:after="0" w:line="360" w:lineRule="auto"/>
        <w:ind w:leftChars="371" w:left="1079" w:hangingChars="125" w:hanging="300"/>
        <w:jc w:val="left"/>
        <w:rPr>
          <w:rFonts w:asciiTheme="minorEastAsia" w:eastAsiaTheme="minorEastAsia" w:hAnsiTheme="minorEastAsia" w:hint="eastAsia"/>
          <w:sz w:val="24"/>
        </w:rPr>
      </w:pPr>
      <w:r>
        <w:rPr>
          <w:rFonts w:asciiTheme="minorEastAsia" w:eastAsiaTheme="minorEastAsia" w:hAnsiTheme="minorEastAsia"/>
          <w:sz w:val="24"/>
        </w:rPr>
        <w:t>地    址：</w:t>
      </w:r>
      <w:r>
        <w:rPr>
          <w:rFonts w:asciiTheme="minorEastAsia" w:eastAsiaTheme="minorEastAsia" w:hAnsiTheme="minorEastAsia" w:hint="eastAsia"/>
          <w:sz w:val="24"/>
          <w:u w:val="single"/>
        </w:rPr>
        <w:t>北京市海淀区复兴路乙</w:t>
      </w:r>
      <w:r>
        <w:rPr>
          <w:rFonts w:asciiTheme="minorEastAsia" w:eastAsiaTheme="minorEastAsia" w:hAnsiTheme="minorEastAsia"/>
          <w:sz w:val="24"/>
          <w:u w:val="single"/>
        </w:rPr>
        <w:t>12号中国铝业大厦</w:t>
      </w:r>
      <w:r>
        <w:rPr>
          <w:rFonts w:asciiTheme="minorEastAsia" w:eastAsiaTheme="minorEastAsia" w:hAnsiTheme="minorEastAsia" w:hint="eastAsia"/>
          <w:sz w:val="24"/>
          <w:u w:val="single"/>
        </w:rPr>
        <w:t>11</w:t>
      </w:r>
      <w:r>
        <w:rPr>
          <w:rFonts w:asciiTheme="minorEastAsia" w:eastAsiaTheme="minorEastAsia" w:hAnsiTheme="minorEastAsia"/>
          <w:sz w:val="24"/>
          <w:u w:val="single"/>
        </w:rPr>
        <w:t>层</w:t>
      </w:r>
      <w:r>
        <w:rPr>
          <w:rFonts w:asciiTheme="minorEastAsia" w:eastAsiaTheme="minorEastAsia" w:hAnsiTheme="minorEastAsia" w:hint="eastAsia"/>
          <w:sz w:val="24"/>
          <w:u w:val="single"/>
        </w:rPr>
        <w:t>111</w:t>
      </w:r>
      <w:r>
        <w:rPr>
          <w:rFonts w:asciiTheme="minorEastAsia" w:eastAsiaTheme="minorEastAsia" w:hAnsiTheme="minorEastAsia"/>
          <w:sz w:val="24"/>
          <w:u w:val="single"/>
        </w:rPr>
        <w:t>0室</w:t>
      </w:r>
    </w:p>
    <w:p w14:paraId="1C51E3C6" w14:textId="793F46D7" w:rsidR="00052F2C" w:rsidRDefault="00000000">
      <w:pPr>
        <w:spacing w:after="0" w:line="360" w:lineRule="auto"/>
        <w:ind w:leftChars="404" w:left="848" w:firstLine="1"/>
        <w:jc w:val="left"/>
        <w:rPr>
          <w:rFonts w:asciiTheme="minorEastAsia" w:eastAsiaTheme="minorEastAsia" w:hAnsiTheme="minorEastAsia" w:hint="eastAsia"/>
          <w:sz w:val="24"/>
          <w:u w:val="single"/>
        </w:rPr>
      </w:pPr>
      <w:r>
        <w:rPr>
          <w:rFonts w:asciiTheme="minorEastAsia" w:eastAsiaTheme="minorEastAsia" w:hAnsiTheme="minorEastAsia"/>
          <w:sz w:val="24"/>
        </w:rPr>
        <w:t>联系方式：</w:t>
      </w:r>
      <w:r>
        <w:rPr>
          <w:rFonts w:asciiTheme="minorEastAsia" w:eastAsiaTheme="minorEastAsia" w:hAnsiTheme="minorEastAsia" w:hint="eastAsia"/>
          <w:sz w:val="24"/>
          <w:u w:val="single"/>
        </w:rPr>
        <w:t>郝路、孙佳、闫文娟、黄艳、修海龙、吴众为、赵洁、陈博维、吉国侠、刘海英、姬小雪、成歌、孙银英、王思晨、刘京、杨晓楠、王东衍、陈曦、王亚东、彭怡，010-63974645、010-63969957</w:t>
      </w:r>
    </w:p>
    <w:p w14:paraId="0C9BEA91" w14:textId="77777777" w:rsidR="00052F2C" w:rsidRDefault="00000000">
      <w:pPr>
        <w:spacing w:after="0" w:line="360" w:lineRule="auto"/>
        <w:ind w:leftChars="371" w:left="1080" w:hangingChars="125" w:hanging="301"/>
        <w:jc w:val="left"/>
        <w:rPr>
          <w:rFonts w:asciiTheme="minorEastAsia" w:eastAsiaTheme="minorEastAsia" w:hAnsiTheme="minorEastAsia" w:hint="eastAsia"/>
          <w:b/>
          <w:sz w:val="24"/>
          <w:u w:val="single"/>
        </w:rPr>
      </w:pPr>
      <w:r>
        <w:rPr>
          <w:rFonts w:asciiTheme="minorEastAsia" w:eastAsiaTheme="minorEastAsia" w:hAnsiTheme="minorEastAsia"/>
          <w:b/>
          <w:sz w:val="24"/>
        </w:rPr>
        <w:t>3.项目联系方式</w:t>
      </w:r>
      <w:bookmarkEnd w:id="36"/>
      <w:bookmarkEnd w:id="37"/>
    </w:p>
    <w:p w14:paraId="548262AA" w14:textId="2753A922" w:rsidR="00052F2C" w:rsidRDefault="00000000">
      <w:pPr>
        <w:spacing w:after="0" w:line="360" w:lineRule="auto"/>
        <w:ind w:leftChars="404" w:left="848" w:firstLine="1"/>
        <w:jc w:val="left"/>
        <w:rPr>
          <w:rFonts w:asciiTheme="minorEastAsia" w:eastAsiaTheme="minorEastAsia" w:hAnsiTheme="minorEastAsia" w:hint="eastAsia"/>
          <w:sz w:val="24"/>
        </w:rPr>
      </w:pPr>
      <w:r>
        <w:rPr>
          <w:rFonts w:asciiTheme="minorEastAsia" w:eastAsiaTheme="minorEastAsia" w:hAnsiTheme="minorEastAsia"/>
          <w:sz w:val="24"/>
        </w:rPr>
        <w:t>项目联系人：</w:t>
      </w:r>
      <w:r>
        <w:rPr>
          <w:rFonts w:asciiTheme="minorEastAsia" w:eastAsiaTheme="minorEastAsia" w:hAnsiTheme="minorEastAsia" w:hint="eastAsia"/>
          <w:sz w:val="24"/>
          <w:u w:val="single"/>
        </w:rPr>
        <w:t>杨晓楠、郝路、孙佳、闫文娟、黄艳、修海龙、吴众为、赵洁、陈博维、吉国侠、刘海英、姬小雪、成歌、孙银英、王思晨、刘京、王东衍、陈曦、王亚东、彭怡</w:t>
      </w:r>
    </w:p>
    <w:p w14:paraId="290FF11F" w14:textId="77777777" w:rsidR="00052F2C" w:rsidRDefault="00000000">
      <w:pPr>
        <w:spacing w:after="0" w:line="360" w:lineRule="auto"/>
        <w:ind w:leftChars="405" w:left="1078" w:hangingChars="95" w:hanging="228"/>
        <w:jc w:val="left"/>
        <w:rPr>
          <w:rFonts w:asciiTheme="minorEastAsia" w:eastAsiaTheme="minorEastAsia" w:hAnsiTheme="minorEastAsia" w:hint="eastAsia"/>
          <w:sz w:val="24"/>
        </w:rPr>
      </w:pPr>
      <w:r>
        <w:rPr>
          <w:rFonts w:asciiTheme="minorEastAsia" w:eastAsiaTheme="minorEastAsia" w:hAnsiTheme="minorEastAsia"/>
          <w:sz w:val="24"/>
        </w:rPr>
        <w:t>电      话：</w:t>
      </w:r>
      <w:r>
        <w:rPr>
          <w:rFonts w:asciiTheme="minorEastAsia" w:eastAsiaTheme="minorEastAsia" w:hAnsiTheme="minorEastAsia"/>
          <w:sz w:val="24"/>
          <w:u w:val="single"/>
        </w:rPr>
        <w:t>010-63974645（项目报名）、010-63969957（项目咨询</w:t>
      </w:r>
      <w:r>
        <w:rPr>
          <w:rFonts w:asciiTheme="minorEastAsia" w:eastAsiaTheme="minorEastAsia" w:hAnsiTheme="minorEastAsia" w:hint="eastAsia"/>
          <w:sz w:val="24"/>
          <w:u w:val="single"/>
        </w:rPr>
        <w:t>）</w:t>
      </w:r>
    </w:p>
    <w:p w14:paraId="63A1F22C" w14:textId="77777777" w:rsidR="00052F2C" w:rsidRDefault="00052F2C">
      <w:pPr>
        <w:spacing w:line="360" w:lineRule="auto"/>
        <w:ind w:firstLineChars="2450" w:firstLine="5880"/>
        <w:jc w:val="right"/>
        <w:rPr>
          <w:sz w:val="24"/>
        </w:rPr>
      </w:pPr>
    </w:p>
    <w:p w14:paraId="56D47FDD" w14:textId="77777777" w:rsidR="00052F2C" w:rsidRDefault="00000000">
      <w:pPr>
        <w:spacing w:line="360" w:lineRule="auto"/>
        <w:jc w:val="center"/>
        <w:outlineLvl w:val="0"/>
        <w:rPr>
          <w:b/>
          <w:sz w:val="32"/>
          <w:szCs w:val="32"/>
        </w:rPr>
      </w:pPr>
      <w:r>
        <w:rPr>
          <w:sz w:val="24"/>
        </w:rPr>
        <w:br w:type="page"/>
      </w:r>
      <w:bookmarkStart w:id="38" w:name="_Toc512937850"/>
      <w:bookmarkStart w:id="39" w:name="_Toc195842950"/>
      <w:bookmarkStart w:id="40" w:name="_Toc353873938"/>
      <w:bookmarkStart w:id="41" w:name="_Toc127151777"/>
      <w:bookmarkStart w:id="42" w:name="_Toc305158854"/>
      <w:bookmarkStart w:id="43" w:name="_Toc353825548"/>
      <w:bookmarkStart w:id="44" w:name="_Toc99301420"/>
      <w:bookmarkStart w:id="45" w:name="_Toc265228423"/>
      <w:bookmarkStart w:id="46" w:name="_Toc305158928"/>
      <w:bookmarkStart w:id="47" w:name="_Toc150774783"/>
      <w:bookmarkStart w:id="48" w:name="_Toc226965856"/>
      <w:bookmarkStart w:id="49" w:name="_Toc127161488"/>
      <w:bookmarkStart w:id="50" w:name="_Toc264969275"/>
      <w:r>
        <w:rPr>
          <w:b/>
          <w:sz w:val="36"/>
          <w:szCs w:val="36"/>
        </w:rPr>
        <w:lastRenderedPageBreak/>
        <w:t>第二章</w:t>
      </w:r>
      <w:r>
        <w:rPr>
          <w:b/>
          <w:sz w:val="36"/>
          <w:szCs w:val="36"/>
        </w:rPr>
        <w:t xml:space="preserve">   </w:t>
      </w:r>
      <w:r>
        <w:rPr>
          <w:b/>
          <w:sz w:val="36"/>
          <w:szCs w:val="36"/>
        </w:rPr>
        <w:t>投标人须知</w:t>
      </w:r>
      <w:bookmarkEnd w:id="38"/>
      <w:bookmarkEnd w:id="39"/>
      <w:bookmarkEnd w:id="40"/>
      <w:bookmarkEnd w:id="41"/>
      <w:bookmarkEnd w:id="42"/>
      <w:bookmarkEnd w:id="43"/>
      <w:bookmarkEnd w:id="44"/>
      <w:bookmarkEnd w:id="45"/>
      <w:bookmarkEnd w:id="46"/>
      <w:bookmarkEnd w:id="47"/>
      <w:bookmarkEnd w:id="48"/>
      <w:bookmarkEnd w:id="49"/>
      <w:bookmarkEnd w:id="50"/>
    </w:p>
    <w:p w14:paraId="1E1561F4" w14:textId="77777777" w:rsidR="00052F2C" w:rsidRDefault="00000000">
      <w:pPr>
        <w:pStyle w:val="21"/>
        <w:tabs>
          <w:tab w:val="center" w:pos="4592"/>
          <w:tab w:val="left" w:pos="7860"/>
        </w:tabs>
        <w:spacing w:before="0" w:line="360" w:lineRule="auto"/>
        <w:rPr>
          <w:rFonts w:ascii="Times New Roman" w:eastAsia="宋体" w:hAnsi="Times New Roman"/>
          <w:sz w:val="28"/>
        </w:rPr>
      </w:pPr>
      <w:bookmarkStart w:id="51" w:name="_Toc150509270"/>
      <w:bookmarkStart w:id="52" w:name="_Toc151193907"/>
      <w:bookmarkStart w:id="53" w:name="_Toc164229360"/>
      <w:bookmarkStart w:id="54" w:name="_Toc164608633"/>
      <w:bookmarkStart w:id="55" w:name="_Toc151193617"/>
      <w:bookmarkStart w:id="56" w:name="_Toc226965792"/>
      <w:bookmarkStart w:id="57" w:name="_Toc149720812"/>
      <w:bookmarkStart w:id="58" w:name="_Toc226309763"/>
      <w:bookmarkStart w:id="59" w:name="_Toc127151519"/>
      <w:bookmarkStart w:id="60" w:name="_Toc164229214"/>
      <w:bookmarkStart w:id="61" w:name="_Toc127151720"/>
      <w:bookmarkStart w:id="62" w:name="_Toc151190146"/>
      <w:bookmarkStart w:id="63" w:name="_Toc151193689"/>
      <w:bookmarkStart w:id="64" w:name="_Toc226965709"/>
      <w:bookmarkStart w:id="65" w:name="_Toc520356144"/>
      <w:bookmarkStart w:id="66" w:name="_Toc151193761"/>
      <w:bookmarkStart w:id="67" w:name="_Toc164351613"/>
      <w:bookmarkStart w:id="68" w:name="_Toc150774724"/>
      <w:bookmarkStart w:id="69" w:name="_Toc150774619"/>
      <w:bookmarkStart w:id="70" w:name="_Toc127161433"/>
      <w:bookmarkStart w:id="71" w:name="_Toc150480757"/>
      <w:bookmarkStart w:id="72" w:name="_Toc195842884"/>
      <w:bookmarkStart w:id="73" w:name="_Toc142311021"/>
      <w:bookmarkStart w:id="74" w:name="_Toc164608788"/>
      <w:bookmarkStart w:id="75" w:name="_Toc151193833"/>
      <w:bookmarkStart w:id="76" w:name="_Toc226337215"/>
      <w:r>
        <w:rPr>
          <w:rFonts w:ascii="Times New Roman" w:eastAsia="宋体" w:hAnsi="Times New Roman"/>
          <w:sz w:val="28"/>
        </w:rPr>
        <w:t>投标人须知资料表</w:t>
      </w:r>
    </w:p>
    <w:p w14:paraId="355B9041" w14:textId="77777777" w:rsidR="00052F2C" w:rsidRDefault="00000000">
      <w:pPr>
        <w:spacing w:line="360" w:lineRule="auto"/>
        <w:ind w:firstLine="480"/>
        <w:rPr>
          <w:sz w:val="24"/>
        </w:rPr>
      </w:pPr>
      <w:r>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052F2C" w14:paraId="3EA5BABA" w14:textId="77777777">
        <w:trPr>
          <w:trHeight w:val="594"/>
          <w:tblHeader/>
          <w:jc w:val="center"/>
        </w:trPr>
        <w:tc>
          <w:tcPr>
            <w:tcW w:w="988" w:type="dxa"/>
            <w:vAlign w:val="center"/>
          </w:tcPr>
          <w:p w14:paraId="14B9D373" w14:textId="77777777" w:rsidR="00052F2C" w:rsidRDefault="00000000">
            <w:pPr>
              <w:spacing w:after="0" w:line="360" w:lineRule="auto"/>
              <w:jc w:val="center"/>
              <w:rPr>
                <w:rFonts w:ascii="宋体" w:hAnsi="宋体" w:hint="eastAsia"/>
                <w:b/>
                <w:bCs/>
                <w:sz w:val="24"/>
              </w:rPr>
            </w:pPr>
            <w:r>
              <w:rPr>
                <w:rFonts w:ascii="宋体" w:hAnsi="宋体"/>
                <w:b/>
                <w:sz w:val="24"/>
              </w:rPr>
              <w:t>条款号</w:t>
            </w:r>
          </w:p>
        </w:tc>
        <w:tc>
          <w:tcPr>
            <w:tcW w:w="1701" w:type="dxa"/>
            <w:vAlign w:val="center"/>
          </w:tcPr>
          <w:p w14:paraId="37F1A158" w14:textId="77777777" w:rsidR="00052F2C" w:rsidRDefault="00000000">
            <w:pPr>
              <w:spacing w:after="0" w:line="360" w:lineRule="auto"/>
              <w:jc w:val="center"/>
              <w:rPr>
                <w:rFonts w:ascii="宋体" w:hAnsi="宋体" w:hint="eastAsia"/>
                <w:b/>
                <w:bCs/>
                <w:sz w:val="24"/>
              </w:rPr>
            </w:pPr>
            <w:r>
              <w:rPr>
                <w:rFonts w:ascii="宋体" w:hAnsi="宋体"/>
                <w:b/>
                <w:bCs/>
                <w:sz w:val="24"/>
              </w:rPr>
              <w:t>条目</w:t>
            </w:r>
          </w:p>
        </w:tc>
        <w:tc>
          <w:tcPr>
            <w:tcW w:w="7540" w:type="dxa"/>
            <w:vAlign w:val="center"/>
          </w:tcPr>
          <w:p w14:paraId="4BC77A25" w14:textId="77777777" w:rsidR="00052F2C" w:rsidRDefault="00000000">
            <w:pPr>
              <w:spacing w:after="0" w:line="360" w:lineRule="auto"/>
              <w:jc w:val="center"/>
              <w:rPr>
                <w:rFonts w:ascii="宋体" w:hAnsi="宋体" w:hint="eastAsia"/>
                <w:b/>
                <w:bCs/>
                <w:sz w:val="24"/>
              </w:rPr>
            </w:pPr>
            <w:r>
              <w:rPr>
                <w:rFonts w:ascii="宋体" w:hAnsi="宋体"/>
                <w:b/>
                <w:bCs/>
                <w:sz w:val="24"/>
              </w:rPr>
              <w:t>内容</w:t>
            </w:r>
          </w:p>
        </w:tc>
      </w:tr>
      <w:tr w:rsidR="00052F2C" w14:paraId="285B45A9" w14:textId="77777777">
        <w:trPr>
          <w:trHeight w:val="20"/>
          <w:jc w:val="center"/>
        </w:trPr>
        <w:tc>
          <w:tcPr>
            <w:tcW w:w="988" w:type="dxa"/>
            <w:vAlign w:val="center"/>
          </w:tcPr>
          <w:p w14:paraId="76F950E0"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2.2</w:t>
            </w:r>
          </w:p>
        </w:tc>
        <w:tc>
          <w:tcPr>
            <w:tcW w:w="1701" w:type="dxa"/>
            <w:vAlign w:val="center"/>
          </w:tcPr>
          <w:p w14:paraId="55A0A360" w14:textId="77777777" w:rsidR="00052F2C" w:rsidRDefault="00000000">
            <w:pPr>
              <w:spacing w:after="0" w:line="360" w:lineRule="auto"/>
              <w:jc w:val="center"/>
              <w:rPr>
                <w:rFonts w:ascii="宋体" w:hAnsi="宋体" w:hint="eastAsia"/>
                <w:sz w:val="24"/>
              </w:rPr>
            </w:pPr>
            <w:r>
              <w:rPr>
                <w:rFonts w:ascii="宋体" w:hAnsi="宋体"/>
                <w:sz w:val="24"/>
              </w:rPr>
              <w:t>项目属性</w:t>
            </w:r>
          </w:p>
        </w:tc>
        <w:tc>
          <w:tcPr>
            <w:tcW w:w="7540" w:type="dxa"/>
            <w:vAlign w:val="center"/>
          </w:tcPr>
          <w:p w14:paraId="0EA87969" w14:textId="77777777" w:rsidR="00052F2C" w:rsidRDefault="00000000">
            <w:pPr>
              <w:spacing w:after="0" w:line="360" w:lineRule="auto"/>
              <w:jc w:val="left"/>
              <w:rPr>
                <w:rFonts w:ascii="宋体" w:hAnsi="宋体" w:hint="eastAsia"/>
                <w:sz w:val="24"/>
              </w:rPr>
            </w:pPr>
            <w:r>
              <w:rPr>
                <w:rFonts w:ascii="宋体" w:hAnsi="宋体"/>
                <w:sz w:val="24"/>
              </w:rPr>
              <w:t>项目属性：</w:t>
            </w:r>
          </w:p>
          <w:p w14:paraId="70467B52" w14:textId="77777777" w:rsidR="00052F2C" w:rsidRDefault="00000000">
            <w:pPr>
              <w:spacing w:after="0" w:line="360" w:lineRule="auto"/>
              <w:jc w:val="left"/>
              <w:rPr>
                <w:rFonts w:ascii="宋体" w:hAnsi="宋体" w:hint="eastAsia"/>
                <w:sz w:val="24"/>
              </w:rPr>
            </w:pPr>
            <w:bookmarkStart w:id="77" w:name="OLE_LINK18"/>
            <w:r>
              <w:rPr>
                <w:rFonts w:ascii="宋体" w:hAnsi="宋体"/>
                <w:sz w:val="24"/>
              </w:rPr>
              <w:t>■</w:t>
            </w:r>
            <w:bookmarkEnd w:id="77"/>
            <w:r>
              <w:rPr>
                <w:rFonts w:ascii="宋体" w:hAnsi="宋体"/>
                <w:sz w:val="24"/>
              </w:rPr>
              <w:t>服务</w:t>
            </w:r>
          </w:p>
          <w:p w14:paraId="5AF5F23F" w14:textId="77777777" w:rsidR="00052F2C" w:rsidRDefault="00000000">
            <w:pPr>
              <w:spacing w:after="0" w:line="360" w:lineRule="auto"/>
              <w:jc w:val="left"/>
              <w:rPr>
                <w:rFonts w:ascii="宋体" w:hAnsi="宋体" w:hint="eastAsia"/>
                <w:sz w:val="24"/>
              </w:rPr>
            </w:pPr>
            <w:r>
              <w:rPr>
                <w:rFonts w:ascii="宋体" w:hAnsi="宋体"/>
                <w:sz w:val="24"/>
              </w:rPr>
              <w:t>□货物</w:t>
            </w:r>
          </w:p>
        </w:tc>
      </w:tr>
      <w:tr w:rsidR="00052F2C" w14:paraId="7C88D130" w14:textId="77777777">
        <w:trPr>
          <w:trHeight w:val="20"/>
          <w:jc w:val="center"/>
        </w:trPr>
        <w:tc>
          <w:tcPr>
            <w:tcW w:w="988" w:type="dxa"/>
            <w:vAlign w:val="center"/>
          </w:tcPr>
          <w:p w14:paraId="508C3804"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2.3</w:t>
            </w:r>
          </w:p>
        </w:tc>
        <w:tc>
          <w:tcPr>
            <w:tcW w:w="1701" w:type="dxa"/>
            <w:vAlign w:val="center"/>
          </w:tcPr>
          <w:p w14:paraId="2E4DC034" w14:textId="77777777" w:rsidR="00052F2C" w:rsidRDefault="00000000">
            <w:pPr>
              <w:spacing w:after="0" w:line="360" w:lineRule="auto"/>
              <w:jc w:val="center"/>
              <w:rPr>
                <w:rFonts w:ascii="宋体" w:hAnsi="宋体" w:hint="eastAsia"/>
                <w:sz w:val="24"/>
              </w:rPr>
            </w:pPr>
            <w:r>
              <w:rPr>
                <w:rFonts w:ascii="宋体" w:hAnsi="宋体"/>
                <w:sz w:val="24"/>
              </w:rPr>
              <w:t>科研仪器设备</w:t>
            </w:r>
          </w:p>
        </w:tc>
        <w:tc>
          <w:tcPr>
            <w:tcW w:w="7540" w:type="dxa"/>
            <w:vAlign w:val="center"/>
          </w:tcPr>
          <w:p w14:paraId="77D3610E" w14:textId="77777777" w:rsidR="00052F2C" w:rsidRDefault="00000000">
            <w:pPr>
              <w:spacing w:after="0" w:line="360" w:lineRule="auto"/>
              <w:jc w:val="left"/>
              <w:rPr>
                <w:rFonts w:ascii="宋体" w:hAnsi="宋体" w:hint="eastAsia"/>
                <w:sz w:val="24"/>
              </w:rPr>
            </w:pPr>
            <w:r>
              <w:rPr>
                <w:rFonts w:ascii="宋体" w:hAnsi="宋体"/>
                <w:sz w:val="24"/>
              </w:rPr>
              <w:t>是否属于科研仪器设备采购项目：</w:t>
            </w:r>
          </w:p>
          <w:p w14:paraId="033F51F2" w14:textId="77777777" w:rsidR="00052F2C" w:rsidRDefault="00000000">
            <w:pPr>
              <w:spacing w:after="0" w:line="360" w:lineRule="auto"/>
              <w:jc w:val="left"/>
              <w:rPr>
                <w:rFonts w:ascii="宋体" w:hAnsi="宋体" w:hint="eastAsia"/>
                <w:sz w:val="24"/>
              </w:rPr>
            </w:pPr>
            <w:r>
              <w:rPr>
                <w:rFonts w:ascii="宋体" w:hAnsi="宋体"/>
                <w:sz w:val="24"/>
              </w:rPr>
              <w:t>□是</w:t>
            </w:r>
          </w:p>
          <w:p w14:paraId="2F376E22" w14:textId="77777777" w:rsidR="00052F2C" w:rsidRDefault="00000000">
            <w:pPr>
              <w:spacing w:after="0" w:line="360" w:lineRule="auto"/>
              <w:jc w:val="left"/>
              <w:rPr>
                <w:rFonts w:ascii="宋体" w:hAnsi="宋体" w:hint="eastAsia"/>
                <w:sz w:val="24"/>
              </w:rPr>
            </w:pPr>
            <w:bookmarkStart w:id="78" w:name="OLE_LINK19"/>
            <w:r>
              <w:rPr>
                <w:rFonts w:ascii="宋体" w:hAnsi="宋体"/>
                <w:sz w:val="24"/>
              </w:rPr>
              <w:t>■</w:t>
            </w:r>
            <w:bookmarkEnd w:id="78"/>
            <w:r>
              <w:rPr>
                <w:rFonts w:ascii="宋体" w:hAnsi="宋体"/>
                <w:sz w:val="24"/>
              </w:rPr>
              <w:t>否</w:t>
            </w:r>
          </w:p>
        </w:tc>
      </w:tr>
      <w:tr w:rsidR="00052F2C" w14:paraId="055000A2" w14:textId="77777777">
        <w:trPr>
          <w:trHeight w:val="20"/>
          <w:jc w:val="center"/>
        </w:trPr>
        <w:tc>
          <w:tcPr>
            <w:tcW w:w="988" w:type="dxa"/>
            <w:vAlign w:val="center"/>
          </w:tcPr>
          <w:p w14:paraId="27CE102E"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2.4</w:t>
            </w:r>
          </w:p>
        </w:tc>
        <w:tc>
          <w:tcPr>
            <w:tcW w:w="1701" w:type="dxa"/>
            <w:vAlign w:val="center"/>
          </w:tcPr>
          <w:p w14:paraId="274F845D" w14:textId="77777777" w:rsidR="00052F2C" w:rsidRDefault="00000000">
            <w:pPr>
              <w:spacing w:after="0" w:line="360" w:lineRule="auto"/>
              <w:jc w:val="center"/>
              <w:rPr>
                <w:rFonts w:ascii="宋体" w:hAnsi="宋体" w:hint="eastAsia"/>
                <w:sz w:val="24"/>
              </w:rPr>
            </w:pPr>
            <w:r>
              <w:rPr>
                <w:rFonts w:ascii="宋体" w:hAnsi="宋体"/>
                <w:sz w:val="24"/>
              </w:rPr>
              <w:t>核心产品</w:t>
            </w:r>
          </w:p>
        </w:tc>
        <w:tc>
          <w:tcPr>
            <w:tcW w:w="7540" w:type="dxa"/>
            <w:vAlign w:val="center"/>
          </w:tcPr>
          <w:p w14:paraId="30959A7C"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■关于核心产品本项目不适用。</w:t>
            </w:r>
          </w:p>
          <w:p w14:paraId="76545173"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□本项目__包为单一产品采购项目。</w:t>
            </w:r>
          </w:p>
          <w:p w14:paraId="1BC590C8" w14:textId="77777777" w:rsidR="00052F2C" w:rsidRDefault="00000000">
            <w:pPr>
              <w:spacing w:after="0" w:line="360" w:lineRule="auto"/>
              <w:jc w:val="left"/>
              <w:rPr>
                <w:rFonts w:ascii="宋体" w:hAnsi="宋体" w:hint="eastAsia"/>
                <w:sz w:val="24"/>
              </w:rPr>
            </w:pPr>
            <w:r>
              <w:rPr>
                <w:rFonts w:ascii="宋体" w:hAnsi="宋体"/>
                <w:sz w:val="24"/>
              </w:rPr>
              <w:t>□本项目__包为非单一产品采购项目，核心产品为：____。</w:t>
            </w:r>
          </w:p>
        </w:tc>
      </w:tr>
      <w:tr w:rsidR="00052F2C" w14:paraId="1C0550FC" w14:textId="77777777">
        <w:trPr>
          <w:trHeight w:val="20"/>
          <w:jc w:val="center"/>
        </w:trPr>
        <w:tc>
          <w:tcPr>
            <w:tcW w:w="988" w:type="dxa"/>
            <w:vMerge w:val="restart"/>
            <w:vAlign w:val="center"/>
          </w:tcPr>
          <w:p w14:paraId="6934EE43"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3.1</w:t>
            </w:r>
          </w:p>
        </w:tc>
        <w:tc>
          <w:tcPr>
            <w:tcW w:w="1701" w:type="dxa"/>
            <w:vAlign w:val="center"/>
          </w:tcPr>
          <w:p w14:paraId="2EA56F03" w14:textId="77777777" w:rsidR="00052F2C" w:rsidRDefault="00000000">
            <w:pPr>
              <w:spacing w:after="0" w:line="360" w:lineRule="auto"/>
              <w:jc w:val="center"/>
              <w:rPr>
                <w:rFonts w:ascii="宋体" w:hAnsi="宋体" w:hint="eastAsia"/>
                <w:sz w:val="24"/>
              </w:rPr>
            </w:pPr>
            <w:r>
              <w:rPr>
                <w:rFonts w:ascii="宋体" w:hAnsi="宋体"/>
                <w:sz w:val="24"/>
              </w:rPr>
              <w:t>现场考察</w:t>
            </w:r>
          </w:p>
        </w:tc>
        <w:tc>
          <w:tcPr>
            <w:tcW w:w="7540" w:type="dxa"/>
            <w:vAlign w:val="center"/>
          </w:tcPr>
          <w:p w14:paraId="1BA0846F" w14:textId="77777777" w:rsidR="00052F2C" w:rsidRDefault="00000000">
            <w:pPr>
              <w:spacing w:after="0" w:line="360" w:lineRule="auto"/>
              <w:jc w:val="left"/>
              <w:rPr>
                <w:rFonts w:ascii="宋体" w:hAnsi="宋体" w:hint="eastAsia"/>
                <w:sz w:val="24"/>
              </w:rPr>
            </w:pPr>
            <w:r>
              <w:rPr>
                <w:rFonts w:ascii="宋体" w:hAnsi="宋体"/>
                <w:sz w:val="24"/>
              </w:rPr>
              <w:t>■不组织</w:t>
            </w:r>
          </w:p>
          <w:p w14:paraId="78054E98" w14:textId="77777777" w:rsidR="00052F2C" w:rsidRDefault="00000000">
            <w:pPr>
              <w:spacing w:after="0" w:line="360" w:lineRule="auto"/>
              <w:jc w:val="left"/>
              <w:rPr>
                <w:rFonts w:ascii="宋体" w:hAnsi="宋体" w:hint="eastAsia"/>
                <w:bCs/>
                <w:sz w:val="24"/>
              </w:rPr>
            </w:pPr>
            <w:r>
              <w:rPr>
                <w:rFonts w:ascii="宋体" w:hAnsi="宋体"/>
                <w:sz w:val="24"/>
              </w:rPr>
              <w:t>□组织，考察时间：__年_月_日_</w:t>
            </w:r>
            <w:r>
              <w:rPr>
                <w:rFonts w:ascii="宋体" w:hAnsi="宋体"/>
                <w:bCs/>
                <w:sz w:val="24"/>
              </w:rPr>
              <w:t>点</w:t>
            </w:r>
            <w:r>
              <w:rPr>
                <w:rFonts w:ascii="宋体" w:hAnsi="宋体"/>
                <w:sz w:val="24"/>
              </w:rPr>
              <w:t>_</w:t>
            </w:r>
            <w:r>
              <w:rPr>
                <w:rFonts w:ascii="宋体" w:hAnsi="宋体"/>
                <w:bCs/>
                <w:sz w:val="24"/>
              </w:rPr>
              <w:t>分</w:t>
            </w:r>
          </w:p>
          <w:p w14:paraId="7EA506DD"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考察地点：____________。</w:t>
            </w:r>
          </w:p>
        </w:tc>
      </w:tr>
      <w:tr w:rsidR="00052F2C" w14:paraId="30B15CA1" w14:textId="77777777">
        <w:trPr>
          <w:trHeight w:val="20"/>
          <w:jc w:val="center"/>
        </w:trPr>
        <w:tc>
          <w:tcPr>
            <w:tcW w:w="988" w:type="dxa"/>
            <w:vMerge/>
            <w:vAlign w:val="center"/>
          </w:tcPr>
          <w:p w14:paraId="1300A167" w14:textId="77777777" w:rsidR="00052F2C" w:rsidRDefault="00052F2C">
            <w:pPr>
              <w:pStyle w:val="af2"/>
              <w:adjustRightInd w:val="0"/>
              <w:snapToGrid w:val="0"/>
              <w:spacing w:after="0" w:line="360" w:lineRule="auto"/>
              <w:jc w:val="center"/>
              <w:rPr>
                <w:rFonts w:hAnsi="宋体"/>
                <w:sz w:val="24"/>
                <w:szCs w:val="24"/>
              </w:rPr>
            </w:pPr>
          </w:p>
        </w:tc>
        <w:tc>
          <w:tcPr>
            <w:tcW w:w="1701" w:type="dxa"/>
            <w:vAlign w:val="center"/>
          </w:tcPr>
          <w:p w14:paraId="1A3C9555" w14:textId="77777777" w:rsidR="00052F2C" w:rsidRDefault="00000000">
            <w:pPr>
              <w:spacing w:after="0" w:line="360" w:lineRule="auto"/>
              <w:jc w:val="center"/>
              <w:rPr>
                <w:rFonts w:ascii="宋体" w:hAnsi="宋体" w:hint="eastAsia"/>
                <w:sz w:val="24"/>
              </w:rPr>
            </w:pPr>
            <w:r>
              <w:rPr>
                <w:rFonts w:ascii="宋体" w:hAnsi="宋体"/>
                <w:sz w:val="24"/>
              </w:rPr>
              <w:t>开标前答疑会</w:t>
            </w:r>
          </w:p>
        </w:tc>
        <w:tc>
          <w:tcPr>
            <w:tcW w:w="7540" w:type="dxa"/>
            <w:vAlign w:val="center"/>
          </w:tcPr>
          <w:p w14:paraId="2139981A" w14:textId="77777777" w:rsidR="00052F2C" w:rsidRDefault="00000000">
            <w:pPr>
              <w:spacing w:after="0" w:line="360" w:lineRule="auto"/>
              <w:jc w:val="left"/>
              <w:rPr>
                <w:rFonts w:ascii="宋体" w:hAnsi="宋体" w:hint="eastAsia"/>
                <w:sz w:val="24"/>
              </w:rPr>
            </w:pPr>
            <w:r>
              <w:rPr>
                <w:rFonts w:ascii="宋体" w:hAnsi="宋体"/>
                <w:sz w:val="24"/>
              </w:rPr>
              <w:t>■不召开</w:t>
            </w:r>
          </w:p>
          <w:p w14:paraId="398CD618" w14:textId="77777777" w:rsidR="00052F2C" w:rsidRDefault="00000000">
            <w:pPr>
              <w:spacing w:after="0" w:line="360" w:lineRule="auto"/>
              <w:jc w:val="left"/>
              <w:rPr>
                <w:rFonts w:ascii="宋体" w:hAnsi="宋体" w:hint="eastAsia"/>
                <w:sz w:val="24"/>
              </w:rPr>
            </w:pPr>
            <w:r>
              <w:rPr>
                <w:rFonts w:ascii="宋体" w:hAnsi="宋体"/>
                <w:sz w:val="24"/>
              </w:rPr>
              <w:t>□召开，召开时间：__年_月_日_</w:t>
            </w:r>
            <w:r>
              <w:rPr>
                <w:rFonts w:ascii="宋体" w:hAnsi="宋体"/>
                <w:bCs/>
                <w:sz w:val="24"/>
              </w:rPr>
              <w:t>点</w:t>
            </w:r>
            <w:r>
              <w:rPr>
                <w:rFonts w:ascii="宋体" w:hAnsi="宋体"/>
                <w:sz w:val="24"/>
              </w:rPr>
              <w:t>_</w:t>
            </w:r>
            <w:r>
              <w:rPr>
                <w:rFonts w:ascii="宋体" w:hAnsi="宋体"/>
                <w:bCs/>
                <w:sz w:val="24"/>
              </w:rPr>
              <w:t>分</w:t>
            </w:r>
          </w:p>
          <w:p w14:paraId="6AFE167B" w14:textId="77777777" w:rsidR="00052F2C" w:rsidRDefault="00000000">
            <w:pPr>
              <w:spacing w:after="0" w:line="360" w:lineRule="auto"/>
              <w:jc w:val="left"/>
              <w:rPr>
                <w:rFonts w:ascii="宋体" w:hAnsi="宋体" w:hint="eastAsia"/>
                <w:sz w:val="24"/>
              </w:rPr>
            </w:pPr>
            <w:r>
              <w:rPr>
                <w:rFonts w:ascii="宋体" w:hAnsi="宋体"/>
                <w:sz w:val="24"/>
              </w:rPr>
              <w:t>召开地点：____________。</w:t>
            </w:r>
          </w:p>
        </w:tc>
      </w:tr>
      <w:tr w:rsidR="00052F2C" w14:paraId="45F79C46" w14:textId="77777777">
        <w:trPr>
          <w:trHeight w:val="20"/>
          <w:jc w:val="center"/>
        </w:trPr>
        <w:tc>
          <w:tcPr>
            <w:tcW w:w="988" w:type="dxa"/>
            <w:vAlign w:val="center"/>
          </w:tcPr>
          <w:p w14:paraId="1F3B4E5A"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4.1</w:t>
            </w:r>
          </w:p>
        </w:tc>
        <w:tc>
          <w:tcPr>
            <w:tcW w:w="1701" w:type="dxa"/>
            <w:vAlign w:val="center"/>
          </w:tcPr>
          <w:p w14:paraId="41399F92" w14:textId="77777777" w:rsidR="00052F2C" w:rsidRDefault="00000000">
            <w:pPr>
              <w:spacing w:after="0" w:line="360" w:lineRule="auto"/>
              <w:jc w:val="center"/>
              <w:rPr>
                <w:rFonts w:ascii="宋体" w:hAnsi="宋体" w:hint="eastAsia"/>
                <w:sz w:val="24"/>
              </w:rPr>
            </w:pPr>
            <w:r>
              <w:rPr>
                <w:rFonts w:ascii="宋体" w:hAnsi="宋体"/>
                <w:sz w:val="24"/>
              </w:rPr>
              <w:t>样品</w:t>
            </w:r>
          </w:p>
        </w:tc>
        <w:tc>
          <w:tcPr>
            <w:tcW w:w="7540" w:type="dxa"/>
            <w:vAlign w:val="center"/>
          </w:tcPr>
          <w:p w14:paraId="5AAB8BD0" w14:textId="77777777" w:rsidR="00052F2C" w:rsidRDefault="00000000">
            <w:pPr>
              <w:spacing w:after="0" w:line="360" w:lineRule="auto"/>
              <w:jc w:val="left"/>
              <w:rPr>
                <w:rFonts w:ascii="宋体" w:hAnsi="宋体" w:hint="eastAsia"/>
                <w:sz w:val="24"/>
              </w:rPr>
            </w:pPr>
            <w:r>
              <w:rPr>
                <w:rFonts w:ascii="宋体" w:hAnsi="宋体"/>
                <w:sz w:val="24"/>
              </w:rPr>
              <w:t>投标样品递交：</w:t>
            </w:r>
          </w:p>
          <w:p w14:paraId="021F9A5C" w14:textId="77777777" w:rsidR="00052F2C" w:rsidRDefault="00000000">
            <w:pPr>
              <w:spacing w:after="0" w:line="360" w:lineRule="auto"/>
              <w:jc w:val="left"/>
              <w:rPr>
                <w:rFonts w:ascii="宋体" w:hAnsi="宋体" w:hint="eastAsia"/>
                <w:sz w:val="24"/>
              </w:rPr>
            </w:pPr>
            <w:r>
              <w:rPr>
                <w:rFonts w:ascii="宋体" w:hAnsi="宋体"/>
                <w:sz w:val="24"/>
              </w:rPr>
              <w:t>■不需要</w:t>
            </w:r>
          </w:p>
          <w:p w14:paraId="11716F33" w14:textId="77777777" w:rsidR="00052F2C" w:rsidRDefault="00000000">
            <w:pPr>
              <w:spacing w:after="0" w:line="360" w:lineRule="auto"/>
              <w:jc w:val="left"/>
              <w:rPr>
                <w:rFonts w:ascii="宋体" w:hAnsi="宋体" w:hint="eastAsia"/>
                <w:sz w:val="24"/>
              </w:rPr>
            </w:pPr>
            <w:r>
              <w:rPr>
                <w:rFonts w:ascii="宋体" w:hAnsi="宋体"/>
                <w:sz w:val="24"/>
              </w:rPr>
              <w:t>□需要，具体要求如下：</w:t>
            </w:r>
          </w:p>
          <w:p w14:paraId="47C3BEB6" w14:textId="77777777" w:rsidR="00052F2C" w:rsidRDefault="00000000">
            <w:pPr>
              <w:spacing w:after="0" w:line="360" w:lineRule="auto"/>
              <w:jc w:val="left"/>
              <w:rPr>
                <w:rFonts w:ascii="宋体" w:hAnsi="宋体" w:hint="eastAsia"/>
                <w:sz w:val="24"/>
                <w:u w:val="single"/>
              </w:rPr>
            </w:pPr>
            <w:r>
              <w:rPr>
                <w:rFonts w:ascii="宋体" w:hAnsi="宋体"/>
                <w:sz w:val="24"/>
              </w:rPr>
              <w:t>（1）样品制作的标准和要求：_________；</w:t>
            </w:r>
          </w:p>
          <w:p w14:paraId="3B782C07" w14:textId="77777777" w:rsidR="00052F2C" w:rsidRDefault="00000000">
            <w:pPr>
              <w:spacing w:after="0" w:line="360" w:lineRule="auto"/>
              <w:jc w:val="left"/>
              <w:rPr>
                <w:rFonts w:ascii="宋体" w:hAnsi="宋体" w:hint="eastAsia"/>
                <w:sz w:val="24"/>
              </w:rPr>
            </w:pPr>
            <w:r>
              <w:rPr>
                <w:rFonts w:ascii="宋体" w:hAnsi="宋体"/>
                <w:sz w:val="24"/>
              </w:rPr>
              <w:t>（2）是否需要随样品提交相关检测报告：</w:t>
            </w:r>
          </w:p>
          <w:p w14:paraId="0C3DCF34" w14:textId="77777777" w:rsidR="00052F2C" w:rsidRDefault="00000000">
            <w:pPr>
              <w:spacing w:after="0" w:line="360" w:lineRule="auto"/>
              <w:ind w:firstLineChars="250" w:firstLine="600"/>
              <w:jc w:val="left"/>
              <w:rPr>
                <w:rFonts w:ascii="宋体" w:hAnsi="宋体" w:hint="eastAsia"/>
                <w:sz w:val="24"/>
              </w:rPr>
            </w:pPr>
            <w:r>
              <w:rPr>
                <w:rFonts w:ascii="宋体" w:hAnsi="宋体"/>
                <w:sz w:val="24"/>
              </w:rPr>
              <w:t>□不需要</w:t>
            </w:r>
          </w:p>
          <w:p w14:paraId="3A42BC62" w14:textId="77777777" w:rsidR="00052F2C" w:rsidRDefault="00000000">
            <w:pPr>
              <w:spacing w:after="0" w:line="360" w:lineRule="auto"/>
              <w:ind w:firstLineChars="250" w:firstLine="600"/>
              <w:jc w:val="left"/>
              <w:rPr>
                <w:rFonts w:ascii="宋体" w:hAnsi="宋体" w:hint="eastAsia"/>
                <w:sz w:val="24"/>
              </w:rPr>
            </w:pPr>
            <w:r>
              <w:rPr>
                <w:rFonts w:ascii="宋体" w:hAnsi="宋体"/>
                <w:sz w:val="24"/>
              </w:rPr>
              <w:t>□需要</w:t>
            </w:r>
          </w:p>
          <w:p w14:paraId="2D41C1D0" w14:textId="77777777" w:rsidR="00052F2C" w:rsidRDefault="00000000">
            <w:pPr>
              <w:spacing w:after="0" w:line="360" w:lineRule="auto"/>
              <w:jc w:val="left"/>
              <w:rPr>
                <w:rFonts w:ascii="宋体" w:hAnsi="宋体" w:hint="eastAsia"/>
                <w:sz w:val="24"/>
              </w:rPr>
            </w:pPr>
            <w:r>
              <w:rPr>
                <w:rFonts w:ascii="宋体" w:hAnsi="宋体"/>
                <w:sz w:val="24"/>
              </w:rPr>
              <w:t>（3）样品递交要求：_________；</w:t>
            </w:r>
          </w:p>
          <w:p w14:paraId="4EB5039B" w14:textId="77777777" w:rsidR="00052F2C" w:rsidRDefault="00000000">
            <w:pPr>
              <w:spacing w:after="0" w:line="360" w:lineRule="auto"/>
              <w:jc w:val="left"/>
              <w:rPr>
                <w:rFonts w:ascii="宋体" w:hAnsi="宋体" w:hint="eastAsia"/>
                <w:sz w:val="24"/>
              </w:rPr>
            </w:pPr>
            <w:r>
              <w:rPr>
                <w:rFonts w:ascii="宋体" w:hAnsi="宋体"/>
                <w:sz w:val="24"/>
              </w:rPr>
              <w:lastRenderedPageBreak/>
              <w:t>（4）未中标人样品退还：_________；</w:t>
            </w:r>
          </w:p>
          <w:p w14:paraId="1158303F" w14:textId="77777777" w:rsidR="00052F2C" w:rsidRDefault="00000000">
            <w:pPr>
              <w:spacing w:after="0" w:line="360" w:lineRule="auto"/>
              <w:jc w:val="left"/>
              <w:rPr>
                <w:rFonts w:ascii="宋体" w:hAnsi="宋体" w:hint="eastAsia"/>
                <w:sz w:val="24"/>
                <w:u w:val="single"/>
              </w:rPr>
            </w:pPr>
            <w:r>
              <w:rPr>
                <w:rFonts w:ascii="宋体" w:hAnsi="宋体"/>
                <w:sz w:val="24"/>
              </w:rPr>
              <w:t>（5）中标人样品保管、封存及退还：_________；</w:t>
            </w:r>
          </w:p>
          <w:p w14:paraId="7F3F99AE" w14:textId="77777777" w:rsidR="00052F2C" w:rsidRDefault="00000000">
            <w:pPr>
              <w:spacing w:after="0" w:line="360" w:lineRule="auto"/>
              <w:jc w:val="left"/>
              <w:rPr>
                <w:rFonts w:ascii="宋体" w:hAnsi="宋体" w:hint="eastAsia"/>
                <w:sz w:val="24"/>
              </w:rPr>
            </w:pPr>
            <w:r>
              <w:rPr>
                <w:rFonts w:ascii="宋体" w:hAnsi="宋体"/>
                <w:sz w:val="24"/>
              </w:rPr>
              <w:t>（6）其他要求（如有）：_________。</w:t>
            </w:r>
          </w:p>
        </w:tc>
      </w:tr>
      <w:tr w:rsidR="00052F2C" w14:paraId="7D4EA656" w14:textId="77777777">
        <w:trPr>
          <w:trHeight w:val="1535"/>
          <w:jc w:val="center"/>
        </w:trPr>
        <w:tc>
          <w:tcPr>
            <w:tcW w:w="988" w:type="dxa"/>
            <w:vAlign w:val="center"/>
          </w:tcPr>
          <w:p w14:paraId="47331135"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lastRenderedPageBreak/>
              <w:t>5.3.5</w:t>
            </w:r>
          </w:p>
        </w:tc>
        <w:tc>
          <w:tcPr>
            <w:tcW w:w="1701" w:type="dxa"/>
            <w:vAlign w:val="center"/>
          </w:tcPr>
          <w:p w14:paraId="0D27E7B0" w14:textId="77777777" w:rsidR="00052F2C" w:rsidRDefault="00000000">
            <w:pPr>
              <w:spacing w:after="0" w:line="360" w:lineRule="auto"/>
              <w:jc w:val="center"/>
              <w:rPr>
                <w:rFonts w:ascii="宋体" w:hAnsi="宋体" w:hint="eastAsia"/>
                <w:sz w:val="24"/>
              </w:rPr>
            </w:pPr>
            <w:r>
              <w:rPr>
                <w:rFonts w:ascii="宋体" w:hAnsi="宋体"/>
                <w:sz w:val="24"/>
              </w:rPr>
              <w:t>标的所属行业</w:t>
            </w:r>
          </w:p>
        </w:tc>
        <w:tc>
          <w:tcPr>
            <w:tcW w:w="7540" w:type="dxa"/>
            <w:vAlign w:val="center"/>
          </w:tcPr>
          <w:p w14:paraId="4EEFFEB6" w14:textId="77777777" w:rsidR="00052F2C" w:rsidRDefault="00000000">
            <w:pPr>
              <w:spacing w:after="0" w:line="360" w:lineRule="auto"/>
              <w:jc w:val="left"/>
              <w:rPr>
                <w:rFonts w:ascii="宋体" w:hAnsi="宋体" w:hint="eastAsia"/>
                <w:sz w:val="24"/>
              </w:rPr>
            </w:pPr>
            <w:r>
              <w:rPr>
                <w:rFonts w:ascii="宋体" w:hAnsi="宋体"/>
                <w:sz w:val="24"/>
              </w:rPr>
              <w:t>本项目采购标的对应的中小企业划分标准所属行业：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3260"/>
              <w:gridCol w:w="2808"/>
            </w:tblGrid>
            <w:tr w:rsidR="00052F2C" w:rsidRPr="00D33A6D" w14:paraId="2E6306B7" w14:textId="77777777" w:rsidTr="00A3643B">
              <w:trPr>
                <w:trHeight w:val="454"/>
              </w:trPr>
              <w:tc>
                <w:tcPr>
                  <w:tcW w:w="540" w:type="pct"/>
                  <w:tcBorders>
                    <w:top w:val="single" w:sz="4" w:space="0" w:color="auto"/>
                    <w:left w:val="single" w:sz="4" w:space="0" w:color="auto"/>
                    <w:bottom w:val="single" w:sz="4" w:space="0" w:color="auto"/>
                    <w:right w:val="single" w:sz="4" w:space="0" w:color="auto"/>
                  </w:tcBorders>
                  <w:vAlign w:val="center"/>
                </w:tcPr>
                <w:p w14:paraId="680B79A9" w14:textId="124B307A" w:rsidR="00052F2C" w:rsidRPr="00D33A6D" w:rsidRDefault="00A3643B">
                  <w:pPr>
                    <w:spacing w:after="0" w:line="360" w:lineRule="auto"/>
                    <w:jc w:val="center"/>
                    <w:rPr>
                      <w:rFonts w:ascii="宋体" w:hAnsi="宋体" w:hint="eastAsia"/>
                      <w:bCs/>
                      <w:szCs w:val="21"/>
                    </w:rPr>
                  </w:pPr>
                  <w:r>
                    <w:rPr>
                      <w:rFonts w:ascii="宋体" w:hAnsi="宋体" w:hint="eastAsia"/>
                      <w:bCs/>
                      <w:szCs w:val="21"/>
                    </w:rPr>
                    <w:t>包</w:t>
                  </w:r>
                  <w:r w:rsidR="00D33A6D" w:rsidRPr="00D33A6D">
                    <w:rPr>
                      <w:rFonts w:ascii="宋体" w:hAnsi="宋体" w:hint="eastAsia"/>
                      <w:bCs/>
                      <w:szCs w:val="21"/>
                    </w:rPr>
                    <w:t>号</w:t>
                  </w:r>
                </w:p>
              </w:tc>
              <w:tc>
                <w:tcPr>
                  <w:tcW w:w="2396" w:type="pct"/>
                  <w:tcBorders>
                    <w:top w:val="single" w:sz="4" w:space="0" w:color="auto"/>
                    <w:left w:val="single" w:sz="4" w:space="0" w:color="auto"/>
                    <w:bottom w:val="single" w:sz="4" w:space="0" w:color="auto"/>
                    <w:right w:val="single" w:sz="4" w:space="0" w:color="auto"/>
                  </w:tcBorders>
                  <w:vAlign w:val="center"/>
                </w:tcPr>
                <w:p w14:paraId="1B4737AA" w14:textId="77777777" w:rsidR="00052F2C" w:rsidRPr="00D33A6D" w:rsidRDefault="00000000">
                  <w:pPr>
                    <w:spacing w:after="0" w:line="360" w:lineRule="auto"/>
                    <w:jc w:val="center"/>
                    <w:rPr>
                      <w:rFonts w:ascii="宋体" w:hAnsi="宋体" w:hint="eastAsia"/>
                      <w:bCs/>
                      <w:szCs w:val="21"/>
                    </w:rPr>
                  </w:pPr>
                  <w:r w:rsidRPr="00D33A6D">
                    <w:rPr>
                      <w:rFonts w:ascii="宋体" w:hAnsi="宋体"/>
                      <w:bCs/>
                      <w:szCs w:val="21"/>
                    </w:rPr>
                    <w:t>标的名称</w:t>
                  </w:r>
                </w:p>
              </w:tc>
              <w:tc>
                <w:tcPr>
                  <w:tcW w:w="2064" w:type="pct"/>
                  <w:tcBorders>
                    <w:top w:val="single" w:sz="4" w:space="0" w:color="auto"/>
                    <w:left w:val="single" w:sz="4" w:space="0" w:color="auto"/>
                    <w:bottom w:val="single" w:sz="4" w:space="0" w:color="auto"/>
                    <w:right w:val="single" w:sz="4" w:space="0" w:color="auto"/>
                  </w:tcBorders>
                  <w:vAlign w:val="center"/>
                </w:tcPr>
                <w:p w14:paraId="162F447C" w14:textId="77777777" w:rsidR="00052F2C" w:rsidRPr="00D33A6D" w:rsidRDefault="00000000">
                  <w:pPr>
                    <w:spacing w:after="0" w:line="360" w:lineRule="auto"/>
                    <w:jc w:val="center"/>
                    <w:rPr>
                      <w:rFonts w:ascii="宋体" w:hAnsi="宋体" w:hint="eastAsia"/>
                      <w:szCs w:val="21"/>
                    </w:rPr>
                  </w:pPr>
                  <w:r w:rsidRPr="00D33A6D">
                    <w:rPr>
                      <w:rFonts w:ascii="宋体" w:hAnsi="宋体"/>
                      <w:szCs w:val="21"/>
                    </w:rPr>
                    <w:t>中小企业划分标准所属行业</w:t>
                  </w:r>
                </w:p>
              </w:tc>
            </w:tr>
            <w:tr w:rsidR="00D33A6D" w:rsidRPr="00D33A6D" w14:paraId="3BF0CC48" w14:textId="77777777" w:rsidTr="00A3643B">
              <w:trPr>
                <w:trHeight w:val="454"/>
              </w:trPr>
              <w:tc>
                <w:tcPr>
                  <w:tcW w:w="540" w:type="pct"/>
                  <w:tcBorders>
                    <w:top w:val="single" w:sz="4" w:space="0" w:color="auto"/>
                    <w:left w:val="single" w:sz="4" w:space="0" w:color="auto"/>
                    <w:bottom w:val="single" w:sz="4" w:space="0" w:color="auto"/>
                    <w:right w:val="single" w:sz="4" w:space="0" w:color="auto"/>
                  </w:tcBorders>
                  <w:vAlign w:val="center"/>
                </w:tcPr>
                <w:p w14:paraId="280560C4" w14:textId="7FB97780" w:rsidR="00D33A6D" w:rsidRPr="008B32A5" w:rsidRDefault="00A3643B" w:rsidP="00D33A6D">
                  <w:pPr>
                    <w:spacing w:after="0" w:line="360" w:lineRule="auto"/>
                    <w:jc w:val="center"/>
                    <w:rPr>
                      <w:rFonts w:ascii="宋体" w:hAnsi="宋体" w:hint="eastAsia"/>
                      <w:bCs/>
                      <w:szCs w:val="21"/>
                    </w:rPr>
                  </w:pPr>
                  <w:r w:rsidRPr="008B32A5">
                    <w:rPr>
                      <w:rFonts w:asciiTheme="minorEastAsia" w:eastAsiaTheme="minorEastAsia" w:hAnsiTheme="minorEastAsia" w:hint="eastAsia"/>
                      <w:bCs/>
                      <w:szCs w:val="21"/>
                    </w:rPr>
                    <w:t>0</w:t>
                  </w:r>
                  <w:r w:rsidR="00D33A6D" w:rsidRPr="008B32A5">
                    <w:rPr>
                      <w:rFonts w:asciiTheme="minorEastAsia" w:eastAsiaTheme="minorEastAsia" w:hAnsiTheme="minorEastAsia" w:hint="eastAsia"/>
                      <w:bCs/>
                      <w:szCs w:val="21"/>
                    </w:rPr>
                    <w:t>1</w:t>
                  </w:r>
                </w:p>
              </w:tc>
              <w:tc>
                <w:tcPr>
                  <w:tcW w:w="2396" w:type="pct"/>
                  <w:tcBorders>
                    <w:top w:val="single" w:sz="4" w:space="0" w:color="auto"/>
                    <w:left w:val="single" w:sz="4" w:space="0" w:color="auto"/>
                    <w:bottom w:val="single" w:sz="4" w:space="0" w:color="auto"/>
                    <w:right w:val="single" w:sz="4" w:space="0" w:color="auto"/>
                  </w:tcBorders>
                  <w:vAlign w:val="center"/>
                </w:tcPr>
                <w:p w14:paraId="715E0136" w14:textId="3CA373EA" w:rsidR="00D33A6D" w:rsidRPr="008B32A5" w:rsidRDefault="002717DC" w:rsidP="00A3643B">
                  <w:pPr>
                    <w:spacing w:after="0" w:line="360" w:lineRule="auto"/>
                    <w:jc w:val="left"/>
                    <w:rPr>
                      <w:rFonts w:ascii="宋体" w:hAnsi="宋体" w:hint="eastAsia"/>
                      <w:bCs/>
                      <w:szCs w:val="21"/>
                    </w:rPr>
                  </w:pPr>
                  <w:r w:rsidRPr="002717DC">
                    <w:rPr>
                      <w:rFonts w:ascii="宋体" w:hAnsi="宋体"/>
                      <w:bCs/>
                      <w:szCs w:val="21"/>
                    </w:rPr>
                    <w:t>双高计划智慧健康养老服务与管理专业群建设-专业群课程建设</w:t>
                  </w:r>
                  <w:r w:rsidR="00450F1A" w:rsidRPr="008B32A5">
                    <w:rPr>
                      <w:rFonts w:ascii="宋体" w:hAnsi="宋体" w:hint="eastAsia"/>
                      <w:bCs/>
                      <w:szCs w:val="21"/>
                    </w:rPr>
                    <w:t>01包</w:t>
                  </w:r>
                </w:p>
              </w:tc>
              <w:tc>
                <w:tcPr>
                  <w:tcW w:w="2064" w:type="pct"/>
                  <w:tcBorders>
                    <w:top w:val="single" w:sz="4" w:space="0" w:color="auto"/>
                    <w:left w:val="single" w:sz="4" w:space="0" w:color="auto"/>
                    <w:bottom w:val="single" w:sz="4" w:space="0" w:color="auto"/>
                    <w:right w:val="single" w:sz="4" w:space="0" w:color="auto"/>
                  </w:tcBorders>
                  <w:vAlign w:val="center"/>
                </w:tcPr>
                <w:p w14:paraId="3E6175CB" w14:textId="77777777" w:rsidR="00D33A6D" w:rsidRPr="00D33A6D" w:rsidRDefault="00D33A6D" w:rsidP="00D33A6D">
                  <w:pPr>
                    <w:spacing w:after="0" w:line="360" w:lineRule="auto"/>
                    <w:jc w:val="center"/>
                    <w:rPr>
                      <w:rFonts w:ascii="宋体" w:hAnsi="宋体" w:hint="eastAsia"/>
                      <w:kern w:val="0"/>
                      <w:szCs w:val="21"/>
                    </w:rPr>
                  </w:pPr>
                  <w:r w:rsidRPr="00D33A6D">
                    <w:rPr>
                      <w:rFonts w:ascii="宋体" w:hAnsi="宋体" w:cs="宋体"/>
                      <w:b/>
                      <w:bCs/>
                      <w:kern w:val="0"/>
                      <w:szCs w:val="21"/>
                      <w:u w:val="single"/>
                    </w:rPr>
                    <w:t>软件和信息技术服务业</w:t>
                  </w:r>
                </w:p>
              </w:tc>
            </w:tr>
          </w:tbl>
          <w:p w14:paraId="1FD9B056" w14:textId="77777777" w:rsidR="00052F2C" w:rsidRDefault="00052F2C">
            <w:pPr>
              <w:spacing w:after="0" w:line="360" w:lineRule="auto"/>
              <w:jc w:val="left"/>
              <w:rPr>
                <w:rFonts w:ascii="宋体" w:hAnsi="宋体" w:hint="eastAsia"/>
                <w:sz w:val="24"/>
              </w:rPr>
            </w:pPr>
          </w:p>
        </w:tc>
      </w:tr>
      <w:tr w:rsidR="00052F2C" w14:paraId="37C07165" w14:textId="77777777">
        <w:trPr>
          <w:trHeight w:val="841"/>
          <w:jc w:val="center"/>
        </w:trPr>
        <w:tc>
          <w:tcPr>
            <w:tcW w:w="988" w:type="dxa"/>
            <w:vAlign w:val="center"/>
          </w:tcPr>
          <w:p w14:paraId="4D501BF1"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br w:type="page"/>
              <w:t>11.2</w:t>
            </w:r>
          </w:p>
        </w:tc>
        <w:tc>
          <w:tcPr>
            <w:tcW w:w="1701" w:type="dxa"/>
            <w:vAlign w:val="center"/>
          </w:tcPr>
          <w:p w14:paraId="154CB935" w14:textId="77777777" w:rsidR="00052F2C" w:rsidRDefault="00000000">
            <w:pPr>
              <w:spacing w:after="0" w:line="360" w:lineRule="auto"/>
              <w:jc w:val="center"/>
              <w:rPr>
                <w:rFonts w:ascii="宋体" w:hAnsi="宋体" w:hint="eastAsia"/>
                <w:sz w:val="24"/>
              </w:rPr>
            </w:pPr>
            <w:r>
              <w:rPr>
                <w:rFonts w:ascii="宋体" w:hAnsi="宋体"/>
                <w:sz w:val="24"/>
              </w:rPr>
              <w:t>投标报价</w:t>
            </w:r>
          </w:p>
        </w:tc>
        <w:tc>
          <w:tcPr>
            <w:tcW w:w="7540" w:type="dxa"/>
            <w:vAlign w:val="center"/>
          </w:tcPr>
          <w:p w14:paraId="3B69D2C3" w14:textId="77777777" w:rsidR="00052F2C" w:rsidRDefault="00000000">
            <w:pPr>
              <w:spacing w:after="0" w:line="360" w:lineRule="auto"/>
              <w:jc w:val="left"/>
              <w:rPr>
                <w:rFonts w:ascii="宋体" w:hAnsi="宋体" w:hint="eastAsia"/>
                <w:sz w:val="24"/>
              </w:rPr>
            </w:pPr>
            <w:r>
              <w:rPr>
                <w:rFonts w:ascii="宋体" w:hAnsi="宋体"/>
                <w:sz w:val="24"/>
              </w:rPr>
              <w:t>投标报价的特殊规定：</w:t>
            </w:r>
          </w:p>
          <w:p w14:paraId="65C758A1" w14:textId="77777777" w:rsidR="00052F2C" w:rsidRDefault="00000000">
            <w:pPr>
              <w:spacing w:after="0" w:line="360" w:lineRule="auto"/>
              <w:jc w:val="left"/>
              <w:rPr>
                <w:rFonts w:ascii="宋体" w:hAnsi="宋体" w:hint="eastAsia"/>
                <w:sz w:val="24"/>
              </w:rPr>
            </w:pPr>
            <w:r>
              <w:rPr>
                <w:rFonts w:ascii="宋体" w:hAnsi="宋体"/>
                <w:sz w:val="24"/>
              </w:rPr>
              <w:t>■无</w:t>
            </w:r>
          </w:p>
          <w:p w14:paraId="2BA017DE" w14:textId="77777777" w:rsidR="00052F2C" w:rsidRDefault="00000000">
            <w:pPr>
              <w:spacing w:after="0" w:line="360" w:lineRule="auto"/>
              <w:jc w:val="left"/>
              <w:rPr>
                <w:rFonts w:ascii="宋体" w:hAnsi="宋体" w:hint="eastAsia"/>
                <w:sz w:val="24"/>
              </w:rPr>
            </w:pPr>
            <w:r>
              <w:rPr>
                <w:rFonts w:ascii="宋体" w:hAnsi="宋体"/>
                <w:sz w:val="24"/>
              </w:rPr>
              <w:t>□有，具体情形：_____。</w:t>
            </w:r>
          </w:p>
        </w:tc>
      </w:tr>
      <w:tr w:rsidR="00052F2C" w14:paraId="1C090B72" w14:textId="77777777">
        <w:trPr>
          <w:trHeight w:val="807"/>
          <w:jc w:val="center"/>
        </w:trPr>
        <w:tc>
          <w:tcPr>
            <w:tcW w:w="988" w:type="dxa"/>
            <w:vAlign w:val="center"/>
          </w:tcPr>
          <w:p w14:paraId="6CCB100C"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12.1</w:t>
            </w:r>
          </w:p>
        </w:tc>
        <w:tc>
          <w:tcPr>
            <w:tcW w:w="1701" w:type="dxa"/>
            <w:vMerge w:val="restart"/>
            <w:vAlign w:val="center"/>
          </w:tcPr>
          <w:p w14:paraId="45338CD4" w14:textId="77777777" w:rsidR="00052F2C" w:rsidRDefault="00000000">
            <w:pPr>
              <w:spacing w:after="0" w:line="360" w:lineRule="auto"/>
              <w:jc w:val="center"/>
              <w:rPr>
                <w:rFonts w:ascii="宋体" w:hAnsi="宋体" w:hint="eastAsia"/>
                <w:sz w:val="24"/>
              </w:rPr>
            </w:pPr>
            <w:r>
              <w:rPr>
                <w:rFonts w:ascii="宋体" w:hAnsi="宋体"/>
                <w:sz w:val="24"/>
              </w:rPr>
              <w:t>投标保证金</w:t>
            </w:r>
          </w:p>
        </w:tc>
        <w:tc>
          <w:tcPr>
            <w:tcW w:w="7540" w:type="dxa"/>
            <w:vAlign w:val="center"/>
          </w:tcPr>
          <w:p w14:paraId="65AE6D37" w14:textId="77777777" w:rsidR="00052F2C" w:rsidRDefault="00000000">
            <w:pPr>
              <w:pStyle w:val="af2"/>
              <w:adjustRightInd w:val="0"/>
              <w:snapToGrid w:val="0"/>
              <w:spacing w:after="0" w:line="360" w:lineRule="auto"/>
              <w:rPr>
                <w:rFonts w:hAnsi="宋体"/>
                <w:sz w:val="24"/>
                <w:szCs w:val="24"/>
              </w:rPr>
            </w:pPr>
            <w:r>
              <w:rPr>
                <w:rFonts w:hAnsi="宋体"/>
                <w:sz w:val="24"/>
                <w:szCs w:val="24"/>
              </w:rPr>
              <w:t>保证金形式：■支票  ■汇票  ■本票  ■电汇</w:t>
            </w:r>
          </w:p>
          <w:p w14:paraId="6FA0CCC4" w14:textId="77777777" w:rsidR="00052F2C" w:rsidRDefault="00000000">
            <w:pPr>
              <w:pStyle w:val="af2"/>
              <w:adjustRightInd w:val="0"/>
              <w:snapToGrid w:val="0"/>
              <w:spacing w:after="0" w:line="360" w:lineRule="auto"/>
              <w:rPr>
                <w:rFonts w:hAnsi="宋体"/>
                <w:sz w:val="24"/>
                <w:szCs w:val="24"/>
              </w:rPr>
            </w:pPr>
            <w:r>
              <w:rPr>
                <w:rFonts w:hAnsi="宋体"/>
                <w:sz w:val="24"/>
                <w:szCs w:val="24"/>
              </w:rPr>
              <w:t>■金融机构、担保机构出具的保函，法律法规允许的其他非现金形式。</w:t>
            </w:r>
          </w:p>
          <w:p w14:paraId="06DC69BA"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投标保证金金额：</w:t>
            </w:r>
          </w:p>
          <w:p w14:paraId="50D0B50C" w14:textId="2A3FAD5B" w:rsidR="00052F2C" w:rsidRDefault="00000000">
            <w:pPr>
              <w:pStyle w:val="af2"/>
              <w:adjustRightInd w:val="0"/>
              <w:snapToGrid w:val="0"/>
              <w:spacing w:after="0" w:line="360" w:lineRule="auto"/>
              <w:rPr>
                <w:rFonts w:hAnsi="宋体"/>
                <w:sz w:val="24"/>
                <w:szCs w:val="24"/>
              </w:rPr>
            </w:pPr>
            <w:r>
              <w:rPr>
                <w:rFonts w:hAnsi="宋体" w:hint="default"/>
                <w:sz w:val="24"/>
                <w:szCs w:val="24"/>
              </w:rPr>
              <w:t>01包：</w:t>
            </w:r>
            <w:r w:rsidR="00BC7DA9">
              <w:rPr>
                <w:rFonts w:hAnsi="宋体"/>
                <w:sz w:val="24"/>
                <w:szCs w:val="24"/>
                <w:u w:val="single"/>
              </w:rPr>
              <w:t>47200</w:t>
            </w:r>
            <w:r>
              <w:rPr>
                <w:rFonts w:hAnsi="宋体"/>
                <w:sz w:val="24"/>
                <w:szCs w:val="24"/>
                <w:u w:val="single"/>
              </w:rPr>
              <w:t>.00元整</w:t>
            </w:r>
            <w:r>
              <w:rPr>
                <w:rFonts w:hAnsi="宋体"/>
                <w:sz w:val="24"/>
                <w:szCs w:val="24"/>
              </w:rPr>
              <w:t>。</w:t>
            </w:r>
          </w:p>
          <w:p w14:paraId="71BE7B34" w14:textId="77777777" w:rsidR="00052F2C" w:rsidRDefault="00000000">
            <w:pPr>
              <w:spacing w:after="0" w:line="360" w:lineRule="auto"/>
              <w:jc w:val="left"/>
              <w:rPr>
                <w:rFonts w:ascii="宋体" w:hAnsi="宋体" w:hint="eastAsia"/>
                <w:sz w:val="24"/>
              </w:rPr>
            </w:pPr>
            <w:r>
              <w:rPr>
                <w:rFonts w:ascii="宋体" w:hAnsi="宋体"/>
                <w:sz w:val="24"/>
              </w:rPr>
              <w:t>投标保证金收受人信息：</w:t>
            </w:r>
          </w:p>
          <w:p w14:paraId="33895EAC" w14:textId="77777777" w:rsidR="00052F2C" w:rsidRDefault="00000000">
            <w:pPr>
              <w:spacing w:after="0" w:line="360" w:lineRule="auto"/>
              <w:jc w:val="left"/>
              <w:rPr>
                <w:rFonts w:ascii="宋体" w:hAnsi="宋体" w:hint="eastAsia"/>
                <w:sz w:val="24"/>
              </w:rPr>
            </w:pPr>
            <w:r>
              <w:rPr>
                <w:rFonts w:ascii="宋体" w:hAnsi="宋体" w:hint="eastAsia"/>
                <w:sz w:val="24"/>
              </w:rPr>
              <w:t>开户名（全称）：北京宏信天诚国际招标有限公司</w:t>
            </w:r>
          </w:p>
          <w:p w14:paraId="3801ABCD" w14:textId="77777777" w:rsidR="00052F2C" w:rsidRDefault="00000000">
            <w:pPr>
              <w:spacing w:after="0" w:line="360" w:lineRule="auto"/>
              <w:jc w:val="left"/>
              <w:rPr>
                <w:rFonts w:ascii="宋体" w:hAnsi="宋体" w:hint="eastAsia"/>
                <w:sz w:val="24"/>
              </w:rPr>
            </w:pPr>
            <w:r>
              <w:rPr>
                <w:rFonts w:ascii="宋体" w:hAnsi="宋体" w:hint="eastAsia"/>
                <w:sz w:val="24"/>
              </w:rPr>
              <w:t>开户银行：北京银行股份有限公司清华园支行</w:t>
            </w:r>
          </w:p>
          <w:p w14:paraId="33289D9B" w14:textId="77777777" w:rsidR="00052F2C" w:rsidRDefault="00000000">
            <w:pPr>
              <w:spacing w:after="0" w:line="360" w:lineRule="auto"/>
              <w:jc w:val="left"/>
              <w:rPr>
                <w:rFonts w:ascii="宋体" w:hAnsi="宋体" w:hint="eastAsia"/>
                <w:sz w:val="24"/>
              </w:rPr>
            </w:pPr>
            <w:r>
              <w:rPr>
                <w:rFonts w:ascii="宋体" w:hAnsi="宋体" w:hint="eastAsia"/>
                <w:sz w:val="24"/>
              </w:rPr>
              <w:t>账号：20000062274900106153382</w:t>
            </w:r>
            <w:r>
              <w:rPr>
                <w:rFonts w:ascii="宋体" w:hAnsi="宋体"/>
                <w:sz w:val="24"/>
              </w:rPr>
              <w:t>。</w:t>
            </w:r>
          </w:p>
          <w:p w14:paraId="595FC093" w14:textId="77777777" w:rsidR="00052F2C" w:rsidRDefault="00000000">
            <w:pPr>
              <w:spacing w:after="0" w:line="360" w:lineRule="auto"/>
              <w:jc w:val="left"/>
              <w:rPr>
                <w:rFonts w:ascii="宋体" w:hAnsi="宋体" w:hint="eastAsia"/>
                <w:sz w:val="24"/>
              </w:rPr>
            </w:pPr>
            <w:r>
              <w:rPr>
                <w:rFonts w:ascii="宋体" w:hAnsi="宋体"/>
                <w:sz w:val="24"/>
              </w:rPr>
              <w:t>如投标人提供的保证金形式为金融机构、担保机构出具的保函，则保函的受益人必须为招标代理机构，且受益人可向金融机构、担保机构主张保函权益（提起索赔）中必须包含招标文件（采购文件）中约定的投标保证金可以不予退还的全部情形，否则，该保函无效，按未按照招标文件（采购文件）的规定提交投标保证金处理。</w:t>
            </w:r>
          </w:p>
          <w:p w14:paraId="38331DBF" w14:textId="43ED580E" w:rsidR="00052F2C" w:rsidRDefault="00000000">
            <w:pPr>
              <w:spacing w:after="0" w:line="360" w:lineRule="auto"/>
              <w:jc w:val="left"/>
              <w:rPr>
                <w:rFonts w:ascii="宋体" w:hAnsi="宋体" w:hint="eastAsia"/>
                <w:sz w:val="24"/>
              </w:rPr>
            </w:pPr>
            <w:r>
              <w:rPr>
                <w:rFonts w:ascii="宋体" w:hAnsi="宋体" w:hint="eastAsia"/>
                <w:sz w:val="24"/>
                <w:u w:val="single"/>
              </w:rPr>
              <w:t>友情提示：供应商以电汇、网银转账方式交付保证金时，需在汇款“备注”栏中注明所投项目编号后六位“IZ</w:t>
            </w:r>
            <w:r w:rsidR="00B37A62">
              <w:rPr>
                <w:rFonts w:ascii="宋体" w:hAnsi="宋体" w:hint="eastAsia"/>
                <w:sz w:val="24"/>
                <w:u w:val="single"/>
              </w:rPr>
              <w:t>1284</w:t>
            </w:r>
            <w:r>
              <w:rPr>
                <w:rFonts w:ascii="宋体" w:hAnsi="宋体" w:hint="eastAsia"/>
                <w:sz w:val="24"/>
                <w:u w:val="single"/>
              </w:rPr>
              <w:t>/01”</w:t>
            </w:r>
            <w:r>
              <w:rPr>
                <w:rFonts w:ascii="宋体" w:hAnsi="宋体"/>
                <w:sz w:val="24"/>
              </w:rPr>
              <w:t>。</w:t>
            </w:r>
          </w:p>
        </w:tc>
      </w:tr>
      <w:tr w:rsidR="00052F2C" w14:paraId="6E97A5C1" w14:textId="77777777">
        <w:trPr>
          <w:trHeight w:val="20"/>
          <w:jc w:val="center"/>
        </w:trPr>
        <w:tc>
          <w:tcPr>
            <w:tcW w:w="988" w:type="dxa"/>
            <w:vAlign w:val="center"/>
          </w:tcPr>
          <w:p w14:paraId="2208CCD6"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12.</w:t>
            </w:r>
            <w:r>
              <w:rPr>
                <w:rFonts w:hAnsi="宋体"/>
                <w:sz w:val="24"/>
                <w:szCs w:val="24"/>
              </w:rPr>
              <w:t>8</w:t>
            </w:r>
            <w:r>
              <w:rPr>
                <w:rFonts w:hAnsi="宋体" w:hint="default"/>
                <w:sz w:val="24"/>
                <w:szCs w:val="24"/>
              </w:rPr>
              <w:t>.2</w:t>
            </w:r>
          </w:p>
        </w:tc>
        <w:tc>
          <w:tcPr>
            <w:tcW w:w="1701" w:type="dxa"/>
            <w:vMerge/>
            <w:vAlign w:val="center"/>
          </w:tcPr>
          <w:p w14:paraId="46A6FEF7" w14:textId="77777777" w:rsidR="00052F2C" w:rsidRDefault="00052F2C">
            <w:pPr>
              <w:spacing w:after="0" w:line="360" w:lineRule="auto"/>
              <w:jc w:val="center"/>
              <w:rPr>
                <w:rFonts w:ascii="宋体" w:hAnsi="宋体" w:hint="eastAsia"/>
                <w:sz w:val="24"/>
              </w:rPr>
            </w:pPr>
          </w:p>
        </w:tc>
        <w:tc>
          <w:tcPr>
            <w:tcW w:w="7540" w:type="dxa"/>
            <w:vAlign w:val="center"/>
          </w:tcPr>
          <w:p w14:paraId="0F901FAD" w14:textId="77777777" w:rsidR="00052F2C" w:rsidRDefault="00000000">
            <w:pPr>
              <w:spacing w:after="0" w:line="360" w:lineRule="auto"/>
              <w:jc w:val="left"/>
              <w:rPr>
                <w:rFonts w:ascii="宋体" w:hAnsi="宋体" w:hint="eastAsia"/>
                <w:sz w:val="24"/>
              </w:rPr>
            </w:pPr>
            <w:r>
              <w:rPr>
                <w:rFonts w:ascii="宋体" w:hAnsi="宋体"/>
                <w:sz w:val="24"/>
              </w:rPr>
              <w:t>投标保证金可以不予退还的其他情形：</w:t>
            </w:r>
          </w:p>
          <w:p w14:paraId="271BF070" w14:textId="77777777" w:rsidR="00052F2C" w:rsidRDefault="00000000">
            <w:pPr>
              <w:spacing w:after="0" w:line="360" w:lineRule="auto"/>
              <w:jc w:val="left"/>
              <w:rPr>
                <w:rFonts w:ascii="宋体" w:hAnsi="宋体" w:hint="eastAsia"/>
                <w:sz w:val="24"/>
              </w:rPr>
            </w:pPr>
            <w:r>
              <w:rPr>
                <w:rFonts w:ascii="宋体" w:hAnsi="宋体"/>
                <w:sz w:val="24"/>
              </w:rPr>
              <w:t>□无</w:t>
            </w:r>
          </w:p>
          <w:p w14:paraId="75E3C230"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lastRenderedPageBreak/>
              <w:t>■有，具体情形：</w:t>
            </w:r>
          </w:p>
          <w:p w14:paraId="42A7F40D" w14:textId="77777777" w:rsidR="002717DC" w:rsidRPr="002717DC" w:rsidRDefault="002717DC" w:rsidP="002717DC">
            <w:pPr>
              <w:pStyle w:val="af2"/>
              <w:adjustRightInd w:val="0"/>
              <w:snapToGrid w:val="0"/>
              <w:spacing w:after="0" w:line="360" w:lineRule="auto"/>
              <w:rPr>
                <w:rFonts w:hAnsi="宋体"/>
                <w:sz w:val="24"/>
                <w:szCs w:val="24"/>
              </w:rPr>
            </w:pPr>
            <w:r w:rsidRPr="002717DC">
              <w:rPr>
                <w:rFonts w:hAnsi="宋体"/>
                <w:sz w:val="24"/>
                <w:szCs w:val="24"/>
              </w:rPr>
              <w:t>（1）在开标之日后到投标有效期满前，投标人因自身原因撤回投标的；</w:t>
            </w:r>
          </w:p>
          <w:p w14:paraId="404A7116" w14:textId="77777777" w:rsidR="002717DC" w:rsidRPr="002717DC" w:rsidRDefault="002717DC" w:rsidP="002717DC">
            <w:pPr>
              <w:pStyle w:val="af2"/>
              <w:adjustRightInd w:val="0"/>
              <w:snapToGrid w:val="0"/>
              <w:spacing w:after="0" w:line="360" w:lineRule="auto"/>
              <w:rPr>
                <w:rFonts w:hAnsi="宋体"/>
                <w:sz w:val="24"/>
                <w:szCs w:val="24"/>
              </w:rPr>
            </w:pPr>
            <w:r w:rsidRPr="002717DC">
              <w:rPr>
                <w:rFonts w:hAnsi="宋体"/>
                <w:sz w:val="24"/>
                <w:szCs w:val="24"/>
              </w:rPr>
              <w:t>（2）投标人以他人名义投标、相互串通投标或者以其他方式弄虚作假的，投标人提交的投标文件中提交虚假资料或失实资料的；</w:t>
            </w:r>
          </w:p>
          <w:p w14:paraId="02E13515" w14:textId="77777777" w:rsidR="002717DC" w:rsidRPr="002717DC" w:rsidRDefault="002717DC" w:rsidP="002717DC">
            <w:pPr>
              <w:pStyle w:val="af2"/>
              <w:adjustRightInd w:val="0"/>
              <w:snapToGrid w:val="0"/>
              <w:spacing w:after="0" w:line="360" w:lineRule="auto"/>
              <w:rPr>
                <w:rFonts w:hAnsi="宋体"/>
                <w:sz w:val="24"/>
                <w:szCs w:val="24"/>
              </w:rPr>
            </w:pPr>
            <w:r w:rsidRPr="002717DC">
              <w:rPr>
                <w:rFonts w:hAnsi="宋体"/>
                <w:sz w:val="24"/>
                <w:szCs w:val="24"/>
              </w:rPr>
              <w:t>（3）中标人放弃中标或不按规定与采购人签订合同的；</w:t>
            </w:r>
          </w:p>
          <w:p w14:paraId="14BE232D" w14:textId="77777777" w:rsidR="002717DC" w:rsidRPr="002717DC" w:rsidRDefault="002717DC" w:rsidP="002717DC">
            <w:pPr>
              <w:pStyle w:val="af2"/>
              <w:adjustRightInd w:val="0"/>
              <w:snapToGrid w:val="0"/>
              <w:spacing w:after="0" w:line="360" w:lineRule="auto"/>
              <w:rPr>
                <w:rFonts w:hAnsi="宋体"/>
                <w:sz w:val="24"/>
                <w:szCs w:val="24"/>
              </w:rPr>
            </w:pPr>
            <w:r w:rsidRPr="002717DC">
              <w:rPr>
                <w:rFonts w:hAnsi="宋体"/>
                <w:sz w:val="24"/>
                <w:szCs w:val="24"/>
              </w:rPr>
              <w:t>（4）中标人不按规定提交履约保证金的（如适用）；</w:t>
            </w:r>
          </w:p>
          <w:p w14:paraId="078E0663" w14:textId="5D581FD5" w:rsidR="00052F2C" w:rsidRDefault="002717DC" w:rsidP="002717DC">
            <w:pPr>
              <w:pStyle w:val="af2"/>
              <w:adjustRightInd w:val="0"/>
              <w:snapToGrid w:val="0"/>
              <w:spacing w:after="0" w:line="360" w:lineRule="auto"/>
              <w:rPr>
                <w:rFonts w:hAnsi="宋体"/>
                <w:sz w:val="24"/>
                <w:szCs w:val="24"/>
              </w:rPr>
            </w:pPr>
            <w:r w:rsidRPr="002717DC">
              <w:rPr>
                <w:rFonts w:hAnsi="宋体"/>
                <w:sz w:val="24"/>
                <w:szCs w:val="24"/>
              </w:rPr>
              <w:t>（5）中标人领取中标通知书时未按规定缴纳中标服务费的。</w:t>
            </w:r>
          </w:p>
        </w:tc>
      </w:tr>
      <w:tr w:rsidR="00052F2C" w14:paraId="73E5D1A6" w14:textId="77777777">
        <w:trPr>
          <w:trHeight w:val="20"/>
          <w:jc w:val="center"/>
        </w:trPr>
        <w:tc>
          <w:tcPr>
            <w:tcW w:w="988" w:type="dxa"/>
            <w:vAlign w:val="center"/>
          </w:tcPr>
          <w:p w14:paraId="4ABEDA3E"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lastRenderedPageBreak/>
              <w:t>13.1</w:t>
            </w:r>
          </w:p>
        </w:tc>
        <w:tc>
          <w:tcPr>
            <w:tcW w:w="1701" w:type="dxa"/>
            <w:vAlign w:val="center"/>
          </w:tcPr>
          <w:p w14:paraId="16C7638D" w14:textId="77777777" w:rsidR="00052F2C" w:rsidRDefault="00000000">
            <w:pPr>
              <w:spacing w:after="0" w:line="360" w:lineRule="auto"/>
              <w:jc w:val="center"/>
              <w:rPr>
                <w:rFonts w:ascii="宋体" w:hAnsi="宋体" w:hint="eastAsia"/>
                <w:sz w:val="24"/>
              </w:rPr>
            </w:pPr>
            <w:r>
              <w:rPr>
                <w:rFonts w:ascii="宋体" w:hAnsi="宋体"/>
                <w:sz w:val="24"/>
              </w:rPr>
              <w:t>投标有效期</w:t>
            </w:r>
          </w:p>
        </w:tc>
        <w:tc>
          <w:tcPr>
            <w:tcW w:w="7540" w:type="dxa"/>
            <w:vAlign w:val="center"/>
          </w:tcPr>
          <w:p w14:paraId="7A42E8B1" w14:textId="77777777" w:rsidR="00052F2C" w:rsidRDefault="00000000">
            <w:pPr>
              <w:spacing w:after="0" w:line="360" w:lineRule="auto"/>
              <w:jc w:val="left"/>
              <w:rPr>
                <w:rFonts w:ascii="宋体" w:hAnsi="宋体" w:hint="eastAsia"/>
                <w:sz w:val="24"/>
              </w:rPr>
            </w:pPr>
            <w:r>
              <w:rPr>
                <w:rFonts w:ascii="宋体" w:hAnsi="宋体"/>
                <w:sz w:val="24"/>
              </w:rPr>
              <w:t>自提交投标文件的截止之日起算</w:t>
            </w:r>
            <w:r>
              <w:rPr>
                <w:rFonts w:ascii="宋体" w:hAnsi="宋体" w:hint="eastAsia"/>
                <w:sz w:val="24"/>
                <w:u w:val="single"/>
              </w:rPr>
              <w:t xml:space="preserve"> 90 </w:t>
            </w:r>
            <w:r>
              <w:rPr>
                <w:rFonts w:ascii="宋体" w:hAnsi="宋体"/>
                <w:sz w:val="24"/>
              </w:rPr>
              <w:t>日历天。</w:t>
            </w:r>
          </w:p>
        </w:tc>
      </w:tr>
      <w:tr w:rsidR="00052F2C" w14:paraId="659DDC9A" w14:textId="77777777">
        <w:trPr>
          <w:trHeight w:val="20"/>
          <w:jc w:val="center"/>
        </w:trPr>
        <w:tc>
          <w:tcPr>
            <w:tcW w:w="988" w:type="dxa"/>
            <w:vAlign w:val="center"/>
          </w:tcPr>
          <w:p w14:paraId="52A8B72D"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18.2</w:t>
            </w:r>
          </w:p>
        </w:tc>
        <w:tc>
          <w:tcPr>
            <w:tcW w:w="1701" w:type="dxa"/>
            <w:vAlign w:val="center"/>
          </w:tcPr>
          <w:p w14:paraId="2D882C84" w14:textId="77777777" w:rsidR="00052F2C" w:rsidRDefault="00000000">
            <w:pPr>
              <w:spacing w:after="0" w:line="360" w:lineRule="auto"/>
              <w:jc w:val="center"/>
              <w:rPr>
                <w:rFonts w:ascii="宋体" w:hAnsi="宋体" w:hint="eastAsia"/>
                <w:sz w:val="24"/>
              </w:rPr>
            </w:pPr>
            <w:r>
              <w:rPr>
                <w:rFonts w:ascii="宋体" w:hAnsi="宋体"/>
                <w:sz w:val="24"/>
              </w:rPr>
              <w:t>解密时间</w:t>
            </w:r>
          </w:p>
        </w:tc>
        <w:tc>
          <w:tcPr>
            <w:tcW w:w="7540" w:type="dxa"/>
            <w:vAlign w:val="center"/>
          </w:tcPr>
          <w:p w14:paraId="5C207E65" w14:textId="77777777" w:rsidR="00052F2C" w:rsidRDefault="00000000">
            <w:pPr>
              <w:spacing w:after="0" w:line="360" w:lineRule="auto"/>
              <w:jc w:val="left"/>
              <w:rPr>
                <w:rFonts w:ascii="宋体" w:hAnsi="宋体" w:hint="eastAsia"/>
                <w:sz w:val="24"/>
                <w:u w:val="single"/>
              </w:rPr>
            </w:pPr>
            <w:r>
              <w:rPr>
                <w:rFonts w:ascii="宋体" w:hAnsi="宋体"/>
                <w:sz w:val="24"/>
              </w:rPr>
              <w:t>解密时间：</w:t>
            </w:r>
            <w:r>
              <w:rPr>
                <w:rFonts w:ascii="宋体" w:hAnsi="宋体" w:hint="eastAsia"/>
                <w:sz w:val="24"/>
                <w:u w:val="single"/>
              </w:rPr>
              <w:t>30</w:t>
            </w:r>
            <w:r>
              <w:rPr>
                <w:rFonts w:ascii="宋体" w:hAnsi="宋体"/>
                <w:sz w:val="24"/>
              </w:rPr>
              <w:t>分钟</w:t>
            </w:r>
          </w:p>
        </w:tc>
      </w:tr>
      <w:tr w:rsidR="00052F2C" w14:paraId="3B5DC6AE" w14:textId="77777777">
        <w:trPr>
          <w:trHeight w:val="20"/>
          <w:jc w:val="center"/>
        </w:trPr>
        <w:tc>
          <w:tcPr>
            <w:tcW w:w="988" w:type="dxa"/>
            <w:vAlign w:val="center"/>
          </w:tcPr>
          <w:p w14:paraId="74250012"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22.1</w:t>
            </w:r>
          </w:p>
        </w:tc>
        <w:tc>
          <w:tcPr>
            <w:tcW w:w="1701" w:type="dxa"/>
            <w:vAlign w:val="center"/>
          </w:tcPr>
          <w:p w14:paraId="4A80A39B" w14:textId="77777777" w:rsidR="00052F2C" w:rsidRDefault="00000000">
            <w:pPr>
              <w:spacing w:after="0" w:line="360" w:lineRule="auto"/>
              <w:jc w:val="center"/>
              <w:rPr>
                <w:rFonts w:ascii="宋体" w:hAnsi="宋体" w:hint="eastAsia"/>
                <w:sz w:val="24"/>
              </w:rPr>
            </w:pPr>
            <w:r>
              <w:rPr>
                <w:rFonts w:ascii="宋体" w:hAnsi="宋体"/>
                <w:sz w:val="24"/>
              </w:rPr>
              <w:t>确定中标人</w:t>
            </w:r>
          </w:p>
        </w:tc>
        <w:tc>
          <w:tcPr>
            <w:tcW w:w="7540" w:type="dxa"/>
            <w:vAlign w:val="center"/>
          </w:tcPr>
          <w:p w14:paraId="44114EE5"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中标候选人并列的，采购人是否委托评标委员会确定中标人：</w:t>
            </w:r>
          </w:p>
          <w:p w14:paraId="670C7C02"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■否</w:t>
            </w:r>
          </w:p>
          <w:p w14:paraId="64FE4A3E"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□是</w:t>
            </w:r>
          </w:p>
          <w:p w14:paraId="0A730D7C" w14:textId="77777777" w:rsidR="00052F2C" w:rsidRDefault="00000000">
            <w:pPr>
              <w:pStyle w:val="af2"/>
              <w:adjustRightInd w:val="0"/>
              <w:snapToGrid w:val="0"/>
              <w:spacing w:after="0" w:line="360" w:lineRule="auto"/>
              <w:rPr>
                <w:rFonts w:hAnsi="宋体"/>
                <w:sz w:val="24"/>
                <w:szCs w:val="24"/>
              </w:rPr>
            </w:pPr>
            <w:r>
              <w:rPr>
                <w:rFonts w:hAnsi="宋体" w:hint="default"/>
                <w:sz w:val="24"/>
                <w:szCs w:val="24"/>
              </w:rPr>
              <w:t xml:space="preserve">中标候选人并列的，按照以下方式确定中标人： </w:t>
            </w:r>
          </w:p>
          <w:p w14:paraId="7AD9032B" w14:textId="39BEF1F4" w:rsidR="00052F2C" w:rsidRDefault="00000000">
            <w:pPr>
              <w:pStyle w:val="af2"/>
              <w:adjustRightInd w:val="0"/>
              <w:snapToGrid w:val="0"/>
              <w:spacing w:after="0" w:line="360" w:lineRule="auto"/>
              <w:rPr>
                <w:rFonts w:hAnsi="宋体"/>
                <w:sz w:val="24"/>
                <w:szCs w:val="24"/>
              </w:rPr>
            </w:pPr>
            <w:r>
              <w:rPr>
                <w:rFonts w:hAnsi="宋体" w:hint="default"/>
                <w:sz w:val="24"/>
                <w:szCs w:val="24"/>
              </w:rPr>
              <w:t>■得分且投标报价均相同的，以</w:t>
            </w:r>
            <w:r>
              <w:rPr>
                <w:rFonts w:hAnsi="宋体"/>
                <w:sz w:val="24"/>
                <w:szCs w:val="24"/>
                <w:u w:val="single"/>
              </w:rPr>
              <w:t>“</w:t>
            </w:r>
            <w:r w:rsidR="00964B50">
              <w:rPr>
                <w:rFonts w:hAnsi="宋体"/>
                <w:sz w:val="24"/>
                <w:szCs w:val="24"/>
                <w:u w:val="single"/>
              </w:rPr>
              <w:t>服务方案</w:t>
            </w:r>
            <w:r>
              <w:rPr>
                <w:rFonts w:hAnsi="宋体"/>
                <w:sz w:val="24"/>
                <w:szCs w:val="24"/>
                <w:u w:val="single"/>
              </w:rPr>
              <w:t>”</w:t>
            </w:r>
            <w:r>
              <w:rPr>
                <w:rFonts w:hAnsi="宋体" w:hint="default"/>
                <w:sz w:val="24"/>
                <w:szCs w:val="24"/>
              </w:rPr>
              <w:t>得分高者为中标人</w:t>
            </w:r>
          </w:p>
          <w:p w14:paraId="725B8081" w14:textId="77777777" w:rsidR="00052F2C" w:rsidRDefault="00000000">
            <w:pPr>
              <w:spacing w:after="0" w:line="360" w:lineRule="auto"/>
              <w:jc w:val="left"/>
              <w:rPr>
                <w:rFonts w:ascii="宋体" w:hAnsi="宋体" w:hint="eastAsia"/>
                <w:sz w:val="24"/>
                <w:u w:val="single"/>
              </w:rPr>
            </w:pPr>
            <w:r>
              <w:rPr>
                <w:rFonts w:ascii="宋体" w:hAnsi="宋体"/>
                <w:sz w:val="24"/>
              </w:rPr>
              <w:t>□随机抽取</w:t>
            </w:r>
          </w:p>
        </w:tc>
      </w:tr>
      <w:tr w:rsidR="00052F2C" w14:paraId="5272E05E" w14:textId="77777777">
        <w:trPr>
          <w:trHeight w:val="20"/>
          <w:jc w:val="center"/>
        </w:trPr>
        <w:tc>
          <w:tcPr>
            <w:tcW w:w="988" w:type="dxa"/>
            <w:vAlign w:val="center"/>
          </w:tcPr>
          <w:p w14:paraId="179BD7C2"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25.5</w:t>
            </w:r>
          </w:p>
        </w:tc>
        <w:tc>
          <w:tcPr>
            <w:tcW w:w="1701" w:type="dxa"/>
            <w:vAlign w:val="center"/>
          </w:tcPr>
          <w:p w14:paraId="50B0D916" w14:textId="77777777" w:rsidR="00052F2C" w:rsidRDefault="00000000">
            <w:pPr>
              <w:spacing w:after="0" w:line="360" w:lineRule="auto"/>
              <w:jc w:val="center"/>
              <w:rPr>
                <w:rFonts w:ascii="宋体" w:hAnsi="宋体" w:hint="eastAsia"/>
                <w:sz w:val="24"/>
              </w:rPr>
            </w:pPr>
            <w:r>
              <w:rPr>
                <w:rFonts w:ascii="宋体" w:hAnsi="宋体"/>
                <w:sz w:val="24"/>
              </w:rPr>
              <w:t>分包</w:t>
            </w:r>
          </w:p>
        </w:tc>
        <w:tc>
          <w:tcPr>
            <w:tcW w:w="7540" w:type="dxa"/>
            <w:vAlign w:val="center"/>
          </w:tcPr>
          <w:p w14:paraId="2B84EFE5" w14:textId="77777777" w:rsidR="00052F2C" w:rsidRDefault="00000000">
            <w:pPr>
              <w:spacing w:after="0" w:line="360" w:lineRule="auto"/>
              <w:jc w:val="left"/>
              <w:rPr>
                <w:rFonts w:ascii="宋体" w:hAnsi="宋体" w:hint="eastAsia"/>
                <w:sz w:val="24"/>
              </w:rPr>
            </w:pPr>
            <w:r>
              <w:rPr>
                <w:rFonts w:ascii="宋体" w:hAnsi="宋体"/>
                <w:sz w:val="24"/>
              </w:rPr>
              <w:t xml:space="preserve">本项目的非主体、非关键性工作是否允许分包： </w:t>
            </w:r>
          </w:p>
          <w:p w14:paraId="25F3E1EF" w14:textId="77777777" w:rsidR="00052F2C" w:rsidRDefault="00000000">
            <w:pPr>
              <w:spacing w:after="0" w:line="360" w:lineRule="auto"/>
              <w:jc w:val="left"/>
              <w:rPr>
                <w:rFonts w:ascii="宋体" w:hAnsi="宋体" w:hint="eastAsia"/>
                <w:sz w:val="24"/>
              </w:rPr>
            </w:pPr>
            <w:r>
              <w:rPr>
                <w:rFonts w:ascii="宋体" w:hAnsi="宋体"/>
                <w:b/>
                <w:sz w:val="24"/>
              </w:rPr>
              <w:t>■</w:t>
            </w:r>
            <w:r>
              <w:rPr>
                <w:rFonts w:ascii="宋体" w:hAnsi="宋体"/>
                <w:sz w:val="24"/>
              </w:rPr>
              <w:t>不允许</w:t>
            </w:r>
          </w:p>
          <w:p w14:paraId="182F5B14" w14:textId="77777777" w:rsidR="00052F2C" w:rsidRDefault="00000000">
            <w:pPr>
              <w:spacing w:after="0" w:line="360" w:lineRule="auto"/>
              <w:jc w:val="left"/>
              <w:rPr>
                <w:rFonts w:ascii="宋体" w:hAnsi="宋体" w:hint="eastAsia"/>
                <w:sz w:val="24"/>
              </w:rPr>
            </w:pPr>
            <w:r>
              <w:rPr>
                <w:rFonts w:ascii="宋体" w:hAnsi="宋体"/>
                <w:sz w:val="24"/>
              </w:rPr>
              <w:t>□允许，具体要求：</w:t>
            </w:r>
          </w:p>
          <w:p w14:paraId="6BC5CC27" w14:textId="77777777" w:rsidR="00052F2C" w:rsidRDefault="00000000">
            <w:pPr>
              <w:spacing w:after="0" w:line="360" w:lineRule="auto"/>
              <w:jc w:val="left"/>
              <w:rPr>
                <w:rFonts w:ascii="宋体" w:hAnsi="宋体" w:hint="eastAsia"/>
                <w:sz w:val="24"/>
              </w:rPr>
            </w:pPr>
            <w:r>
              <w:rPr>
                <w:rFonts w:ascii="宋体" w:hAnsi="宋体"/>
                <w:sz w:val="24"/>
              </w:rPr>
              <w:t>（1）可以分包履行的具体内容：_____；</w:t>
            </w:r>
          </w:p>
          <w:p w14:paraId="1E35F5B9" w14:textId="77777777" w:rsidR="00052F2C" w:rsidRDefault="00000000">
            <w:pPr>
              <w:spacing w:after="0" w:line="360" w:lineRule="auto"/>
              <w:jc w:val="left"/>
              <w:rPr>
                <w:rFonts w:ascii="宋体" w:hAnsi="宋体" w:hint="eastAsia"/>
                <w:sz w:val="24"/>
              </w:rPr>
            </w:pPr>
            <w:r>
              <w:rPr>
                <w:rFonts w:ascii="宋体" w:hAnsi="宋体"/>
                <w:sz w:val="24"/>
              </w:rPr>
              <w:t>（2）允许分包的金额或者比例：_____；</w:t>
            </w:r>
          </w:p>
          <w:p w14:paraId="17206FEF" w14:textId="77777777" w:rsidR="00052F2C" w:rsidRDefault="00000000">
            <w:pPr>
              <w:spacing w:after="0" w:line="360" w:lineRule="auto"/>
              <w:jc w:val="left"/>
              <w:rPr>
                <w:rFonts w:ascii="宋体" w:hAnsi="宋体" w:hint="eastAsia"/>
                <w:sz w:val="24"/>
                <w:u w:val="single"/>
              </w:rPr>
            </w:pPr>
            <w:r>
              <w:rPr>
                <w:rFonts w:ascii="宋体" w:hAnsi="宋体"/>
                <w:sz w:val="24"/>
              </w:rPr>
              <w:t>（3）其他要求：_____。</w:t>
            </w:r>
          </w:p>
        </w:tc>
      </w:tr>
      <w:tr w:rsidR="00052F2C" w14:paraId="0EDBDB37" w14:textId="77777777">
        <w:trPr>
          <w:trHeight w:val="20"/>
          <w:jc w:val="center"/>
        </w:trPr>
        <w:tc>
          <w:tcPr>
            <w:tcW w:w="988" w:type="dxa"/>
            <w:vAlign w:val="center"/>
          </w:tcPr>
          <w:p w14:paraId="1C164700"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25.6</w:t>
            </w:r>
          </w:p>
        </w:tc>
        <w:tc>
          <w:tcPr>
            <w:tcW w:w="1701" w:type="dxa"/>
            <w:vAlign w:val="center"/>
          </w:tcPr>
          <w:p w14:paraId="1DAE7E1B" w14:textId="77777777" w:rsidR="00052F2C" w:rsidRDefault="00000000">
            <w:pPr>
              <w:spacing w:after="0" w:line="360" w:lineRule="auto"/>
              <w:jc w:val="center"/>
              <w:rPr>
                <w:rFonts w:ascii="宋体" w:hAnsi="宋体" w:hint="eastAsia"/>
                <w:sz w:val="24"/>
              </w:rPr>
            </w:pPr>
            <w:r>
              <w:rPr>
                <w:rFonts w:ascii="宋体" w:hAnsi="宋体"/>
                <w:sz w:val="24"/>
              </w:rPr>
              <w:t>政采贷</w:t>
            </w:r>
          </w:p>
        </w:tc>
        <w:tc>
          <w:tcPr>
            <w:tcW w:w="7540" w:type="dxa"/>
            <w:vAlign w:val="center"/>
          </w:tcPr>
          <w:p w14:paraId="4A2880A3" w14:textId="77777777" w:rsidR="00052F2C" w:rsidRDefault="00000000">
            <w:pPr>
              <w:spacing w:after="0" w:line="360" w:lineRule="auto"/>
              <w:jc w:val="left"/>
              <w:rPr>
                <w:rFonts w:ascii="宋体" w:hAnsi="宋体" w:hint="eastAsia"/>
                <w:sz w:val="24"/>
              </w:rPr>
            </w:pPr>
            <w:r>
              <w:rPr>
                <w:rFonts w:ascii="宋体" w:hAnsi="宋体"/>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rsidR="00052F2C" w14:paraId="5E9AC176" w14:textId="77777777">
        <w:trPr>
          <w:trHeight w:val="20"/>
          <w:jc w:val="center"/>
        </w:trPr>
        <w:tc>
          <w:tcPr>
            <w:tcW w:w="988" w:type="dxa"/>
            <w:vAlign w:val="center"/>
          </w:tcPr>
          <w:p w14:paraId="237572F9"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lastRenderedPageBreak/>
              <w:t>26.1.1</w:t>
            </w:r>
          </w:p>
        </w:tc>
        <w:tc>
          <w:tcPr>
            <w:tcW w:w="1701" w:type="dxa"/>
            <w:vAlign w:val="center"/>
          </w:tcPr>
          <w:p w14:paraId="6BC87174" w14:textId="77777777" w:rsidR="00052F2C" w:rsidRDefault="00000000">
            <w:pPr>
              <w:spacing w:after="0" w:line="360" w:lineRule="auto"/>
              <w:jc w:val="center"/>
              <w:rPr>
                <w:rFonts w:ascii="宋体" w:hAnsi="宋体" w:hint="eastAsia"/>
                <w:sz w:val="24"/>
              </w:rPr>
            </w:pPr>
            <w:r>
              <w:rPr>
                <w:rFonts w:ascii="宋体" w:hAnsi="宋体"/>
                <w:sz w:val="24"/>
              </w:rPr>
              <w:t>询问</w:t>
            </w:r>
          </w:p>
        </w:tc>
        <w:tc>
          <w:tcPr>
            <w:tcW w:w="7540" w:type="dxa"/>
            <w:vAlign w:val="center"/>
          </w:tcPr>
          <w:p w14:paraId="03B5556C" w14:textId="77777777" w:rsidR="00052F2C" w:rsidRDefault="00000000">
            <w:pPr>
              <w:spacing w:after="0" w:line="360" w:lineRule="auto"/>
              <w:jc w:val="left"/>
              <w:rPr>
                <w:rFonts w:ascii="宋体" w:hAnsi="宋体" w:hint="eastAsia"/>
                <w:sz w:val="24"/>
              </w:rPr>
            </w:pPr>
            <w:r>
              <w:rPr>
                <w:rFonts w:ascii="宋体" w:hAnsi="宋体"/>
                <w:sz w:val="24"/>
              </w:rPr>
              <w:t>询问</w:t>
            </w:r>
            <w:r>
              <w:rPr>
                <w:rFonts w:ascii="宋体" w:hAnsi="宋体" w:hint="eastAsia"/>
                <w:sz w:val="24"/>
              </w:rPr>
              <w:t>提出</w:t>
            </w:r>
            <w:r>
              <w:rPr>
                <w:rFonts w:ascii="宋体" w:hAnsi="宋体"/>
                <w:sz w:val="24"/>
              </w:rPr>
              <w:t>形式：询问送达形式：书面形式递交至</w:t>
            </w:r>
            <w:r>
              <w:rPr>
                <w:rFonts w:ascii="宋体" w:hAnsi="宋体" w:hint="eastAsia"/>
                <w:sz w:val="24"/>
              </w:rPr>
              <w:t>北京市海淀区复兴路乙12号中国铝业大厦11层1110室。</w:t>
            </w:r>
          </w:p>
        </w:tc>
      </w:tr>
      <w:tr w:rsidR="00052F2C" w14:paraId="1AD1F904" w14:textId="77777777">
        <w:trPr>
          <w:trHeight w:val="20"/>
          <w:jc w:val="center"/>
        </w:trPr>
        <w:tc>
          <w:tcPr>
            <w:tcW w:w="988" w:type="dxa"/>
            <w:vAlign w:val="center"/>
          </w:tcPr>
          <w:p w14:paraId="71FCB2AB"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26.3</w:t>
            </w:r>
          </w:p>
        </w:tc>
        <w:tc>
          <w:tcPr>
            <w:tcW w:w="1701" w:type="dxa"/>
            <w:vAlign w:val="center"/>
          </w:tcPr>
          <w:p w14:paraId="065F2C0E" w14:textId="77777777" w:rsidR="00052F2C" w:rsidRDefault="00000000">
            <w:pPr>
              <w:spacing w:after="0" w:line="360" w:lineRule="auto"/>
              <w:jc w:val="center"/>
              <w:rPr>
                <w:rFonts w:ascii="宋体" w:hAnsi="宋体" w:hint="eastAsia"/>
                <w:sz w:val="24"/>
              </w:rPr>
            </w:pPr>
            <w:r>
              <w:rPr>
                <w:rFonts w:ascii="宋体" w:hAnsi="宋体"/>
                <w:sz w:val="24"/>
              </w:rPr>
              <w:t>联系方式</w:t>
            </w:r>
          </w:p>
        </w:tc>
        <w:tc>
          <w:tcPr>
            <w:tcW w:w="7540" w:type="dxa"/>
            <w:vAlign w:val="center"/>
          </w:tcPr>
          <w:p w14:paraId="0C29D826" w14:textId="77777777" w:rsidR="00052F2C" w:rsidRDefault="00000000">
            <w:pPr>
              <w:spacing w:after="0" w:line="360" w:lineRule="auto"/>
              <w:jc w:val="left"/>
              <w:rPr>
                <w:rFonts w:ascii="宋体" w:hAnsi="宋体" w:hint="eastAsia"/>
                <w:sz w:val="24"/>
              </w:rPr>
            </w:pPr>
            <w:r>
              <w:rPr>
                <w:rFonts w:ascii="宋体" w:hAnsi="宋体"/>
                <w:sz w:val="24"/>
              </w:rPr>
              <w:t>接收询问和质疑的联系方式</w:t>
            </w:r>
          </w:p>
          <w:p w14:paraId="3C55F316" w14:textId="77777777" w:rsidR="00052F2C" w:rsidRDefault="00000000">
            <w:pPr>
              <w:spacing w:after="0" w:line="360" w:lineRule="auto"/>
              <w:jc w:val="left"/>
              <w:rPr>
                <w:rFonts w:ascii="宋体" w:hAnsi="宋体" w:hint="eastAsia"/>
                <w:sz w:val="24"/>
              </w:rPr>
            </w:pPr>
            <w:r>
              <w:rPr>
                <w:rFonts w:ascii="宋体" w:hAnsi="宋体"/>
                <w:sz w:val="24"/>
              </w:rPr>
              <w:t>联系部门：</w:t>
            </w:r>
            <w:r>
              <w:rPr>
                <w:rFonts w:ascii="宋体" w:hAnsi="宋体" w:hint="eastAsia"/>
                <w:sz w:val="24"/>
                <w:u w:val="single"/>
              </w:rPr>
              <w:t>综合法务部</w:t>
            </w:r>
            <w:r>
              <w:rPr>
                <w:rFonts w:ascii="宋体" w:hAnsi="宋体"/>
                <w:sz w:val="24"/>
              </w:rPr>
              <w:t>；</w:t>
            </w:r>
          </w:p>
          <w:p w14:paraId="485B5F32" w14:textId="77777777" w:rsidR="00052F2C" w:rsidRDefault="00000000">
            <w:pPr>
              <w:spacing w:after="0" w:line="360" w:lineRule="auto"/>
              <w:jc w:val="left"/>
              <w:rPr>
                <w:rFonts w:ascii="宋体" w:hAnsi="宋体" w:hint="eastAsia"/>
                <w:sz w:val="24"/>
              </w:rPr>
            </w:pPr>
            <w:r>
              <w:rPr>
                <w:rFonts w:ascii="宋体" w:hAnsi="宋体"/>
                <w:sz w:val="24"/>
              </w:rPr>
              <w:t>联系电话：</w:t>
            </w:r>
            <w:r>
              <w:rPr>
                <w:rFonts w:ascii="宋体" w:hAnsi="宋体"/>
                <w:sz w:val="24"/>
                <w:u w:val="single"/>
              </w:rPr>
              <w:t>010-</w:t>
            </w:r>
            <w:r>
              <w:rPr>
                <w:rFonts w:ascii="宋体" w:hAnsi="宋体" w:hint="eastAsia"/>
                <w:sz w:val="24"/>
                <w:u w:val="single"/>
              </w:rPr>
              <w:t>63974645</w:t>
            </w:r>
            <w:r>
              <w:rPr>
                <w:rFonts w:ascii="宋体" w:hAnsi="宋体"/>
                <w:sz w:val="24"/>
              </w:rPr>
              <w:t>；</w:t>
            </w:r>
          </w:p>
          <w:p w14:paraId="745FD096" w14:textId="77777777" w:rsidR="00052F2C" w:rsidRDefault="00000000">
            <w:pPr>
              <w:spacing w:after="0" w:line="360" w:lineRule="auto"/>
              <w:jc w:val="left"/>
              <w:rPr>
                <w:rFonts w:ascii="宋体" w:hAnsi="宋体" w:hint="eastAsia"/>
                <w:sz w:val="24"/>
              </w:rPr>
            </w:pPr>
            <w:r>
              <w:rPr>
                <w:rFonts w:ascii="宋体" w:hAnsi="宋体"/>
                <w:sz w:val="24"/>
              </w:rPr>
              <w:t>通讯地址：</w:t>
            </w:r>
            <w:r>
              <w:rPr>
                <w:rFonts w:ascii="宋体" w:hAnsi="宋体" w:hint="eastAsia"/>
                <w:sz w:val="24"/>
                <w:u w:val="single"/>
              </w:rPr>
              <w:t>北京市海淀区复兴路乙12号中国铝业大厦11层1110室</w:t>
            </w:r>
            <w:r>
              <w:rPr>
                <w:rFonts w:ascii="宋体" w:hAnsi="宋体" w:hint="eastAsia"/>
                <w:sz w:val="24"/>
              </w:rPr>
              <w:t>。</w:t>
            </w:r>
          </w:p>
        </w:tc>
      </w:tr>
      <w:tr w:rsidR="00052F2C" w14:paraId="7407615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44ABEF0" w14:textId="77777777" w:rsidR="00052F2C" w:rsidRDefault="00000000">
            <w:pPr>
              <w:pStyle w:val="af2"/>
              <w:adjustRightInd w:val="0"/>
              <w:snapToGrid w:val="0"/>
              <w:spacing w:after="0" w:line="360" w:lineRule="auto"/>
              <w:jc w:val="center"/>
              <w:rPr>
                <w:rFonts w:hAnsi="宋体"/>
                <w:sz w:val="24"/>
                <w:szCs w:val="24"/>
              </w:rPr>
            </w:pPr>
            <w:r>
              <w:rPr>
                <w:rFonts w:hAnsi="宋体"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428B9E4E" w14:textId="77777777" w:rsidR="00052F2C" w:rsidRDefault="00000000">
            <w:pPr>
              <w:spacing w:after="0" w:line="360" w:lineRule="auto"/>
              <w:jc w:val="center"/>
              <w:rPr>
                <w:rFonts w:ascii="宋体" w:hAnsi="宋体" w:hint="eastAsia"/>
                <w:sz w:val="24"/>
              </w:rPr>
            </w:pPr>
            <w:r>
              <w:rPr>
                <w:rFonts w:ascii="宋体" w:hAnsi="宋体"/>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144FB1E" w14:textId="77777777" w:rsidR="00052F2C" w:rsidRDefault="00000000">
            <w:pPr>
              <w:spacing w:after="0" w:line="360" w:lineRule="auto"/>
              <w:jc w:val="left"/>
              <w:rPr>
                <w:rFonts w:ascii="宋体" w:hAnsi="宋体" w:hint="eastAsia"/>
                <w:sz w:val="24"/>
              </w:rPr>
            </w:pPr>
            <w:r>
              <w:rPr>
                <w:rFonts w:ascii="宋体" w:hAnsi="宋体"/>
                <w:sz w:val="24"/>
              </w:rPr>
              <w:t>收费对象：</w:t>
            </w:r>
          </w:p>
          <w:p w14:paraId="4E626D23" w14:textId="77777777" w:rsidR="00052F2C" w:rsidRDefault="00000000">
            <w:pPr>
              <w:spacing w:after="0" w:line="360" w:lineRule="auto"/>
              <w:jc w:val="left"/>
              <w:rPr>
                <w:rFonts w:ascii="宋体" w:hAnsi="宋体" w:hint="eastAsia"/>
                <w:sz w:val="24"/>
              </w:rPr>
            </w:pPr>
            <w:r>
              <w:rPr>
                <w:rFonts w:ascii="宋体" w:hAnsi="宋体"/>
                <w:sz w:val="24"/>
              </w:rPr>
              <w:t>□采购人</w:t>
            </w:r>
          </w:p>
          <w:p w14:paraId="3101BD3F" w14:textId="77777777" w:rsidR="00052F2C" w:rsidRDefault="00000000">
            <w:pPr>
              <w:spacing w:after="0" w:line="360" w:lineRule="auto"/>
              <w:jc w:val="left"/>
              <w:rPr>
                <w:rFonts w:ascii="宋体" w:hAnsi="宋体" w:hint="eastAsia"/>
                <w:sz w:val="24"/>
              </w:rPr>
            </w:pPr>
            <w:r>
              <w:rPr>
                <w:rFonts w:ascii="宋体" w:hAnsi="宋体"/>
                <w:b/>
                <w:sz w:val="24"/>
              </w:rPr>
              <w:t>■</w:t>
            </w:r>
            <w:r>
              <w:rPr>
                <w:rFonts w:ascii="宋体" w:hAnsi="宋体"/>
                <w:sz w:val="24"/>
              </w:rPr>
              <w:t>中标人</w:t>
            </w:r>
          </w:p>
          <w:p w14:paraId="2AC5DD8C" w14:textId="77777777" w:rsidR="00052F2C" w:rsidRDefault="00000000">
            <w:pPr>
              <w:spacing w:after="0" w:line="360" w:lineRule="auto"/>
              <w:jc w:val="left"/>
              <w:rPr>
                <w:rFonts w:ascii="宋体" w:hAnsi="宋体" w:hint="eastAsia"/>
                <w:sz w:val="24"/>
              </w:rPr>
            </w:pPr>
            <w:r>
              <w:rPr>
                <w:rFonts w:ascii="宋体" w:hAnsi="宋体"/>
                <w:sz w:val="24"/>
              </w:rPr>
              <w:t>收费标准：</w:t>
            </w:r>
            <w:r>
              <w:rPr>
                <w:rFonts w:ascii="宋体" w:hAnsi="宋体" w:hint="eastAsia"/>
                <w:sz w:val="24"/>
                <w:u w:val="single"/>
              </w:rPr>
              <w:t>按以下标准执行</w:t>
            </w:r>
            <w:r>
              <w:rPr>
                <w:rFonts w:ascii="宋体" w:hAnsi="宋体"/>
                <w:sz w:val="24"/>
              </w:rPr>
              <w:t>；</w:t>
            </w:r>
          </w:p>
          <w:p w14:paraId="03D11E87" w14:textId="77777777" w:rsidR="00052F2C" w:rsidRDefault="00000000">
            <w:pPr>
              <w:spacing w:after="0" w:line="360" w:lineRule="auto"/>
              <w:jc w:val="left"/>
              <w:rPr>
                <w:rFonts w:ascii="宋体" w:hAnsi="宋体" w:hint="eastAsia"/>
                <w:sz w:val="24"/>
              </w:rPr>
            </w:pPr>
            <w:r>
              <w:rPr>
                <w:rFonts w:ascii="宋体" w:hAnsi="宋体"/>
                <w:sz w:val="24"/>
              </w:rPr>
              <w:t>缴纳时间：</w:t>
            </w:r>
            <w:r>
              <w:rPr>
                <w:rFonts w:ascii="宋体" w:hAnsi="宋体" w:hint="eastAsia"/>
                <w:sz w:val="24"/>
                <w:u w:val="single"/>
              </w:rPr>
              <w:t>成交供应商在领取成交通知书前向采购代理机构缴付成交服务费</w:t>
            </w:r>
            <w:r>
              <w:rPr>
                <w:rFonts w:ascii="宋体" w:hAnsi="宋体"/>
                <w:sz w:val="24"/>
              </w:rPr>
              <w:t>。</w:t>
            </w:r>
          </w:p>
          <w:p w14:paraId="088CCC48" w14:textId="77777777" w:rsidR="00052F2C" w:rsidRDefault="00000000">
            <w:pPr>
              <w:spacing w:after="0" w:line="360" w:lineRule="auto"/>
              <w:rPr>
                <w:rFonts w:ascii="宋体" w:hAnsi="宋体" w:hint="eastAsia"/>
                <w:b/>
                <w:sz w:val="24"/>
              </w:rPr>
            </w:pPr>
            <w:r>
              <w:rPr>
                <w:rFonts w:ascii="宋体" w:hAnsi="宋体"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052F2C" w14:paraId="706E5F3E" w14:textId="77777777">
              <w:trPr>
                <w:trHeight w:val="2020"/>
              </w:trPr>
              <w:tc>
                <w:tcPr>
                  <w:tcW w:w="3224" w:type="dxa"/>
                </w:tcPr>
                <w:p w14:paraId="1C859237" w14:textId="77777777" w:rsidR="00052F2C" w:rsidRDefault="00000000">
                  <w:pPr>
                    <w:tabs>
                      <w:tab w:val="left" w:pos="8640"/>
                    </w:tabs>
                    <w:spacing w:after="0" w:line="360" w:lineRule="auto"/>
                    <w:ind w:firstLineChars="700" w:firstLine="1680"/>
                    <w:rPr>
                      <w:rFonts w:ascii="宋体" w:hAnsi="宋体" w:hint="eastAsia"/>
                      <w:sz w:val="24"/>
                    </w:rPr>
                  </w:pPr>
                  <w:r>
                    <w:rPr>
                      <w:rFonts w:ascii="宋体" w:hAnsi="宋体"/>
                      <w:noProof/>
                      <w:sz w:val="24"/>
                    </w:rPr>
                    <mc:AlternateContent>
                      <mc:Choice Requires="wps">
                        <w:drawing>
                          <wp:anchor distT="0" distB="0" distL="0" distR="0" simplePos="0" relativeHeight="251657728" behindDoc="0" locked="0" layoutInCell="1" allowOverlap="1" wp14:anchorId="3FC5D0AA" wp14:editId="22E2D2F7">
                            <wp:simplePos x="0" y="0"/>
                            <wp:positionH relativeFrom="column">
                              <wp:posOffset>-51435</wp:posOffset>
                            </wp:positionH>
                            <wp:positionV relativeFrom="paragraph">
                              <wp:posOffset>126365</wp:posOffset>
                            </wp:positionV>
                            <wp:extent cx="2023110" cy="1142365"/>
                            <wp:effectExtent l="0" t="0" r="34290" b="20320"/>
                            <wp:wrapNone/>
                            <wp:docPr id="1028" name="Line 3"/>
                            <wp:cNvGraphicFramePr/>
                            <a:graphic xmlns:a="http://schemas.openxmlformats.org/drawingml/2006/main">
                              <a:graphicData uri="http://schemas.microsoft.com/office/word/2010/wordprocessingShape">
                                <wps:wsp>
                                  <wps:cNvCnPr/>
                                  <wps:spPr>
                                    <a:xfrm>
                                      <a:off x="0" y="0"/>
                                      <a:ext cx="2023243" cy="1142084"/>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3" o:spid="_x0000_s1026" o:spt="20" style="position:absolute;left:0pt;margin-left:-4.05pt;margin-top:9.95pt;height:89.95pt;width:159.3pt;z-index:251659264;mso-width-relative:page;mso-height-relative:page;" filled="f" stroked="t" coordsize="21600,21600" o:gfxdata="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SS6zr1gAAAAkBAAAPAAAA&#10;AAAAAAEAIAAAACIAAABkcnMvZG93bnJldi54bWxQSwECFAAUAAAACACHTuJA6C93Mt4BAADgAwAA&#10;DgAAAAAAAAABACAAAAAlAQAAZHJzL2Uyb0RvYy54bWxQSwUGAAAAAAYABgBZAQAAdQUAAAAA&#10;">
                            <v:fill on="f" focussize="0,0"/>
                            <v:stroke color="#000000" joinstyle="round"/>
                            <v:imagedata o:title=""/>
                            <o:lock v:ext="edit" aspectratio="f"/>
                          </v:line>
                        </w:pict>
                      </mc:Fallback>
                    </mc:AlternateContent>
                  </w:r>
                  <w:r>
                    <w:rPr>
                      <w:rFonts w:ascii="宋体" w:hAnsi="宋体"/>
                      <w:noProof/>
                      <w:sz w:val="24"/>
                    </w:rPr>
                    <mc:AlternateContent>
                      <mc:Choice Requires="wps">
                        <w:drawing>
                          <wp:anchor distT="0" distB="0" distL="0" distR="0" simplePos="0" relativeHeight="251656704" behindDoc="0" locked="0" layoutInCell="1" allowOverlap="1" wp14:anchorId="72C412F6" wp14:editId="67186146">
                            <wp:simplePos x="0" y="0"/>
                            <wp:positionH relativeFrom="column">
                              <wp:posOffset>788035</wp:posOffset>
                            </wp:positionH>
                            <wp:positionV relativeFrom="paragraph">
                              <wp:posOffset>19685</wp:posOffset>
                            </wp:positionV>
                            <wp:extent cx="1184275" cy="1243965"/>
                            <wp:effectExtent l="0" t="0" r="34925" b="33020"/>
                            <wp:wrapNone/>
                            <wp:docPr id="1027" name="Line 2"/>
                            <wp:cNvGraphicFramePr/>
                            <a:graphic xmlns:a="http://schemas.openxmlformats.org/drawingml/2006/main">
                              <a:graphicData uri="http://schemas.microsoft.com/office/word/2010/wordprocessingShape">
                                <wps:wsp>
                                  <wps:cNvCnPr/>
                                  <wps:spPr>
                                    <a:xfrm>
                                      <a:off x="0" y="0"/>
                                      <a:ext cx="1184496" cy="1243773"/>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2" o:spid="_x0000_s1026" o:spt="20" style="position:absolute;left:0pt;margin-left:62.05pt;margin-top:1.55pt;height:97.95pt;width:93.25pt;z-index:251659264;mso-width-relative:page;mso-height-relative:page;" filled="f" stroked="t" coordsize="21600,21600" o:gfxdata="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2eBXbWAAAACQEAAA8A&#10;AAAAAAAAAQAgAAAAIgAAAGRycy9kb3ducmV2LnhtbFBLAQIUABQAAAAIAIdO4kBt/YpQ4AEAAOAD&#10;AAAOAAAAAAAAAAEAIAAAACUBAABkcnMvZTJvRG9jLnhtbFBLBQYAAAAABgAGAFkBAAB3BQAAAAA=&#10;">
                            <v:fill on="f" focussize="0,0"/>
                            <v:stroke color="#000000" joinstyle="round"/>
                            <v:imagedata o:title=""/>
                            <o:lock v:ext="edit" aspectratio="f"/>
                          </v:line>
                        </w:pict>
                      </mc:Fallback>
                    </mc:AlternateContent>
                  </w:r>
                  <w:r>
                    <w:rPr>
                      <w:rFonts w:ascii="宋体" w:hAnsi="宋体" w:hint="eastAsia"/>
                      <w:sz w:val="24"/>
                    </w:rPr>
                    <w:t>服务类型</w:t>
                  </w:r>
                </w:p>
                <w:p w14:paraId="4B471A54" w14:textId="77777777" w:rsidR="00052F2C" w:rsidRDefault="00000000">
                  <w:pPr>
                    <w:tabs>
                      <w:tab w:val="left" w:pos="8640"/>
                    </w:tabs>
                    <w:spacing w:after="0" w:line="360" w:lineRule="auto"/>
                    <w:ind w:firstLineChars="400" w:firstLine="960"/>
                    <w:rPr>
                      <w:rFonts w:ascii="宋体" w:hAnsi="宋体" w:hint="eastAsia"/>
                      <w:sz w:val="24"/>
                    </w:rPr>
                  </w:pPr>
                  <w:r>
                    <w:rPr>
                      <w:rFonts w:ascii="宋体" w:hAnsi="宋体" w:hint="eastAsia"/>
                      <w:sz w:val="24"/>
                    </w:rPr>
                    <w:t>费率</w:t>
                  </w:r>
                </w:p>
                <w:p w14:paraId="01C9D3E6" w14:textId="77777777" w:rsidR="00052F2C" w:rsidRDefault="00052F2C">
                  <w:pPr>
                    <w:tabs>
                      <w:tab w:val="left" w:pos="8640"/>
                    </w:tabs>
                    <w:spacing w:after="0" w:line="360" w:lineRule="auto"/>
                    <w:ind w:firstLine="480"/>
                    <w:rPr>
                      <w:rFonts w:ascii="宋体" w:hAnsi="宋体" w:hint="eastAsia"/>
                      <w:sz w:val="24"/>
                    </w:rPr>
                  </w:pPr>
                </w:p>
                <w:p w14:paraId="36D2C7B1" w14:textId="77777777" w:rsidR="00052F2C" w:rsidRDefault="00000000">
                  <w:pPr>
                    <w:tabs>
                      <w:tab w:val="left" w:pos="8640"/>
                    </w:tabs>
                    <w:spacing w:after="0" w:line="360" w:lineRule="auto"/>
                    <w:ind w:firstLine="480"/>
                    <w:rPr>
                      <w:rFonts w:ascii="宋体" w:hAnsi="宋体" w:hint="eastAsia"/>
                      <w:sz w:val="24"/>
                    </w:rPr>
                  </w:pPr>
                  <w:r>
                    <w:rPr>
                      <w:rFonts w:ascii="宋体" w:hAnsi="宋体" w:hint="eastAsia"/>
                      <w:sz w:val="24"/>
                    </w:rPr>
                    <w:t>成交金额（万元）</w:t>
                  </w:r>
                </w:p>
              </w:tc>
              <w:tc>
                <w:tcPr>
                  <w:tcW w:w="3314" w:type="dxa"/>
                  <w:vAlign w:val="center"/>
                </w:tcPr>
                <w:p w14:paraId="4F43A06D" w14:textId="77777777" w:rsidR="00052F2C" w:rsidRDefault="00000000">
                  <w:pPr>
                    <w:tabs>
                      <w:tab w:val="left" w:pos="8640"/>
                    </w:tabs>
                    <w:spacing w:after="0" w:line="360" w:lineRule="auto"/>
                    <w:ind w:firstLine="480"/>
                    <w:jc w:val="center"/>
                    <w:rPr>
                      <w:rFonts w:ascii="宋体" w:hAnsi="宋体" w:hint="eastAsia"/>
                      <w:sz w:val="24"/>
                    </w:rPr>
                  </w:pPr>
                  <w:r>
                    <w:rPr>
                      <w:rFonts w:ascii="宋体" w:hAnsi="宋体" w:hint="eastAsia"/>
                      <w:sz w:val="24"/>
                    </w:rPr>
                    <w:t>招标服务</w:t>
                  </w:r>
                </w:p>
              </w:tc>
            </w:tr>
            <w:tr w:rsidR="00052F2C" w14:paraId="279D4372" w14:textId="77777777">
              <w:trPr>
                <w:trHeight w:val="441"/>
              </w:trPr>
              <w:tc>
                <w:tcPr>
                  <w:tcW w:w="3224" w:type="dxa"/>
                  <w:vAlign w:val="center"/>
                </w:tcPr>
                <w:p w14:paraId="5548D212" w14:textId="77777777" w:rsidR="00052F2C" w:rsidRDefault="00000000">
                  <w:pPr>
                    <w:tabs>
                      <w:tab w:val="left" w:pos="8640"/>
                    </w:tabs>
                    <w:spacing w:after="0" w:line="360" w:lineRule="auto"/>
                    <w:ind w:firstLine="480"/>
                    <w:jc w:val="center"/>
                    <w:rPr>
                      <w:rFonts w:ascii="宋体" w:hAnsi="宋体" w:hint="eastAsia"/>
                      <w:sz w:val="24"/>
                    </w:rPr>
                  </w:pPr>
                  <w:r>
                    <w:rPr>
                      <w:rFonts w:ascii="宋体" w:hAnsi="宋体" w:hint="eastAsia"/>
                      <w:sz w:val="24"/>
                    </w:rPr>
                    <w:t>100以下</w:t>
                  </w:r>
                </w:p>
              </w:tc>
              <w:tc>
                <w:tcPr>
                  <w:tcW w:w="3314" w:type="dxa"/>
                  <w:vAlign w:val="center"/>
                </w:tcPr>
                <w:p w14:paraId="65AFE2D0" w14:textId="77777777" w:rsidR="00052F2C" w:rsidRDefault="00000000">
                  <w:pPr>
                    <w:tabs>
                      <w:tab w:val="left" w:pos="8640"/>
                    </w:tabs>
                    <w:spacing w:after="0" w:line="360" w:lineRule="auto"/>
                    <w:ind w:firstLine="480"/>
                    <w:jc w:val="center"/>
                    <w:rPr>
                      <w:rFonts w:ascii="宋体" w:hAnsi="宋体" w:hint="eastAsia"/>
                      <w:sz w:val="24"/>
                    </w:rPr>
                  </w:pPr>
                  <w:r>
                    <w:rPr>
                      <w:rFonts w:ascii="宋体" w:hAnsi="宋体" w:hint="eastAsia"/>
                      <w:sz w:val="24"/>
                    </w:rPr>
                    <w:t>1.5%</w:t>
                  </w:r>
                </w:p>
              </w:tc>
            </w:tr>
            <w:tr w:rsidR="00052F2C" w14:paraId="450F0224" w14:textId="77777777">
              <w:trPr>
                <w:trHeight w:val="441"/>
              </w:trPr>
              <w:tc>
                <w:tcPr>
                  <w:tcW w:w="3224" w:type="dxa"/>
                  <w:vAlign w:val="center"/>
                </w:tcPr>
                <w:p w14:paraId="573125E2" w14:textId="77777777" w:rsidR="00052F2C" w:rsidRDefault="00000000">
                  <w:pPr>
                    <w:tabs>
                      <w:tab w:val="left" w:pos="8640"/>
                    </w:tabs>
                    <w:spacing w:after="0" w:line="360" w:lineRule="auto"/>
                    <w:ind w:firstLine="480"/>
                    <w:jc w:val="center"/>
                    <w:rPr>
                      <w:rFonts w:ascii="宋体" w:hAnsi="宋体" w:hint="eastAsia"/>
                      <w:sz w:val="24"/>
                    </w:rPr>
                  </w:pPr>
                  <w:r>
                    <w:rPr>
                      <w:rFonts w:ascii="宋体" w:hAnsi="宋体" w:hint="eastAsia"/>
                      <w:sz w:val="24"/>
                    </w:rPr>
                    <w:t>100-500</w:t>
                  </w:r>
                </w:p>
              </w:tc>
              <w:tc>
                <w:tcPr>
                  <w:tcW w:w="3314" w:type="dxa"/>
                  <w:vAlign w:val="center"/>
                </w:tcPr>
                <w:p w14:paraId="13873528" w14:textId="77777777" w:rsidR="00052F2C" w:rsidRDefault="00000000">
                  <w:pPr>
                    <w:tabs>
                      <w:tab w:val="left" w:pos="8640"/>
                    </w:tabs>
                    <w:spacing w:after="0" w:line="360" w:lineRule="auto"/>
                    <w:ind w:firstLine="480"/>
                    <w:jc w:val="center"/>
                    <w:rPr>
                      <w:rFonts w:ascii="宋体" w:hAnsi="宋体" w:hint="eastAsia"/>
                      <w:sz w:val="24"/>
                    </w:rPr>
                  </w:pPr>
                  <w:r>
                    <w:rPr>
                      <w:rFonts w:ascii="宋体" w:hAnsi="宋体" w:hint="eastAsia"/>
                      <w:sz w:val="24"/>
                    </w:rPr>
                    <w:t>0.8%</w:t>
                  </w:r>
                </w:p>
              </w:tc>
            </w:tr>
          </w:tbl>
          <w:p w14:paraId="6BD20B46" w14:textId="77777777" w:rsidR="00052F2C" w:rsidRDefault="00052F2C">
            <w:pPr>
              <w:spacing w:after="0" w:line="360" w:lineRule="auto"/>
              <w:jc w:val="left"/>
              <w:rPr>
                <w:rFonts w:ascii="宋体" w:hAnsi="宋体" w:hint="eastAsia"/>
                <w:sz w:val="24"/>
              </w:rPr>
            </w:pPr>
          </w:p>
        </w:tc>
      </w:tr>
      <w:tr w:rsidR="00052F2C" w14:paraId="77B6BCB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A2ED3AC" w14:textId="77777777" w:rsidR="00052F2C" w:rsidRDefault="00000000">
            <w:pPr>
              <w:pStyle w:val="af2"/>
              <w:adjustRightInd w:val="0"/>
              <w:snapToGrid w:val="0"/>
              <w:spacing w:after="0" w:line="360" w:lineRule="auto"/>
              <w:jc w:val="center"/>
              <w:rPr>
                <w:rFonts w:hAnsi="宋体"/>
                <w:sz w:val="24"/>
                <w:szCs w:val="24"/>
              </w:rPr>
            </w:pPr>
            <w:r>
              <w:rPr>
                <w:rFonts w:hAnsi="宋体"/>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517B51D0" w14:textId="77777777" w:rsidR="00052F2C" w:rsidRDefault="00000000">
            <w:pPr>
              <w:spacing w:after="0" w:line="360" w:lineRule="auto"/>
              <w:jc w:val="center"/>
              <w:rPr>
                <w:rFonts w:ascii="宋体" w:hAnsi="宋体" w:hint="eastAsia"/>
                <w:sz w:val="24"/>
              </w:rPr>
            </w:pPr>
            <w:r>
              <w:rPr>
                <w:rFonts w:ascii="宋体" w:hAnsi="宋体"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02FE7AB9" w14:textId="77777777" w:rsidR="00052F2C" w:rsidRDefault="00000000">
            <w:pPr>
              <w:spacing w:after="0" w:line="360" w:lineRule="auto"/>
              <w:jc w:val="left"/>
              <w:rPr>
                <w:rFonts w:ascii="宋体" w:hAnsi="宋体" w:hint="eastAsia"/>
                <w:sz w:val="24"/>
              </w:rPr>
            </w:pPr>
            <w:r>
              <w:rPr>
                <w:rFonts w:ascii="宋体" w:hAnsi="宋体" w:hint="eastAsia"/>
                <w:sz w:val="24"/>
              </w:rPr>
              <w:t>是否收取履约保证金：</w:t>
            </w:r>
            <w:r>
              <w:rPr>
                <w:rFonts w:ascii="宋体" w:hAnsi="宋体" w:hint="eastAsia"/>
                <w:sz w:val="24"/>
                <w:u w:val="single"/>
              </w:rPr>
              <w:t>采购文件要求中标或者成交供应商提交履约保证金的，供应商中标或成交后，应当以汇款形式提交。</w:t>
            </w:r>
          </w:p>
        </w:tc>
      </w:tr>
    </w:tbl>
    <w:p w14:paraId="3873549D" w14:textId="77777777" w:rsidR="00052F2C" w:rsidRDefault="00052F2C">
      <w:pPr>
        <w:tabs>
          <w:tab w:val="left" w:pos="5580"/>
        </w:tabs>
        <w:adjustRightInd w:val="0"/>
        <w:spacing w:line="360" w:lineRule="auto"/>
        <w:jc w:val="distribute"/>
        <w:rPr>
          <w:sz w:val="24"/>
        </w:rPr>
        <w:sectPr w:rsidR="00052F2C">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3B81CD33" w14:textId="77777777" w:rsidR="00052F2C" w:rsidRDefault="00000000">
      <w:pPr>
        <w:spacing w:beforeLines="100" w:before="240" w:afterLines="100" w:after="240"/>
        <w:jc w:val="center"/>
        <w:rPr>
          <w:b/>
          <w:sz w:val="28"/>
          <w:szCs w:val="28"/>
        </w:rPr>
      </w:pPr>
      <w:bookmarkStart w:id="79" w:name="_Toc265228355"/>
      <w:bookmarkStart w:id="80" w:name="_Toc127151517"/>
      <w:bookmarkStart w:id="81" w:name="_Toc353873662"/>
      <w:bookmarkStart w:id="82" w:name="_Toc195842882"/>
      <w:bookmarkStart w:id="83" w:name="_Toc226337213"/>
      <w:bookmarkStart w:id="84" w:name="_Toc264969207"/>
      <w:bookmarkStart w:id="85" w:name="_Toc353873932"/>
      <w:bookmarkStart w:id="86" w:name="_Toc142311019"/>
      <w:bookmarkStart w:id="87" w:name="_Toc305158859"/>
      <w:bookmarkStart w:id="88" w:name="_Toc226965790"/>
      <w:bookmarkStart w:id="89" w:name="_Toc305158785"/>
      <w:bookmarkStart w:id="90" w:name="_Toc150480755"/>
      <w:bookmarkStart w:id="91" w:name="_Toc150774722"/>
      <w:bookmarkStart w:id="92" w:name="_Toc353825542"/>
      <w:r>
        <w:rPr>
          <w:b/>
          <w:sz w:val="28"/>
          <w:szCs w:val="28"/>
        </w:rPr>
        <w:lastRenderedPageBreak/>
        <w:t>投标人须知</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DA9DFE9" w14:textId="77777777" w:rsidR="00052F2C" w:rsidRDefault="00000000">
      <w:pPr>
        <w:pStyle w:val="21"/>
        <w:tabs>
          <w:tab w:val="center" w:pos="4592"/>
          <w:tab w:val="left" w:pos="7860"/>
        </w:tabs>
        <w:spacing w:before="0" w:line="360" w:lineRule="auto"/>
        <w:jc w:val="left"/>
        <w:rPr>
          <w:rFonts w:ascii="Times New Roman" w:eastAsia="宋体" w:hAnsi="Times New Roman"/>
          <w:sz w:val="28"/>
        </w:rPr>
      </w:pPr>
      <w:bookmarkStart w:id="93" w:name="_Toc520356143"/>
      <w:bookmarkStart w:id="94" w:name="_Toc127151518"/>
      <w:r>
        <w:rPr>
          <w:rFonts w:ascii="Times New Roman" w:eastAsia="宋体" w:hAnsi="Times New Roman"/>
          <w:sz w:val="28"/>
        </w:rPr>
        <w:tab/>
      </w:r>
      <w:bookmarkStart w:id="95" w:name="_Toc226337214"/>
      <w:bookmarkStart w:id="96" w:name="_Toc151193688"/>
      <w:bookmarkStart w:id="97" w:name="_Toc142311020"/>
      <w:bookmarkStart w:id="98" w:name="_Toc150774618"/>
      <w:bookmarkStart w:id="99" w:name="_Toc150774723"/>
      <w:bookmarkStart w:id="100" w:name="_Toc151193616"/>
      <w:bookmarkStart w:id="101" w:name="_Toc226309762"/>
      <w:bookmarkStart w:id="102" w:name="_Toc305158786"/>
      <w:bookmarkStart w:id="103" w:name="_Toc195842883"/>
      <w:bookmarkStart w:id="104" w:name="_Toc264969208"/>
      <w:bookmarkStart w:id="105" w:name="_Toc151193906"/>
      <w:bookmarkStart w:id="106" w:name="_Toc265228356"/>
      <w:bookmarkStart w:id="107" w:name="_Toc150509269"/>
      <w:bookmarkStart w:id="108" w:name="_Toc151190145"/>
      <w:bookmarkStart w:id="109" w:name="_Toc226965791"/>
      <w:bookmarkStart w:id="110" w:name="_Toc151193760"/>
      <w:bookmarkStart w:id="111" w:name="_Toc151193832"/>
      <w:bookmarkStart w:id="112" w:name="_Toc305158860"/>
      <w:bookmarkStart w:id="113" w:name="_Toc226965708"/>
      <w:bookmarkStart w:id="114" w:name="_Toc150480756"/>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Times New Roman" w:eastAsia="宋体" w:hAnsi="Times New Roman"/>
          <w:sz w:val="28"/>
        </w:rPr>
        <w:tab/>
      </w:r>
    </w:p>
    <w:p w14:paraId="78FFEB4C" w14:textId="77777777" w:rsidR="00052F2C" w:rsidRDefault="00000000">
      <w:pPr>
        <w:numPr>
          <w:ilvl w:val="0"/>
          <w:numId w:val="8"/>
        </w:numPr>
        <w:tabs>
          <w:tab w:val="clear" w:pos="900"/>
        </w:tabs>
        <w:snapToGrid w:val="0"/>
        <w:spacing w:line="360" w:lineRule="auto"/>
        <w:ind w:left="357" w:hanging="357"/>
        <w:outlineLvl w:val="1"/>
        <w:rPr>
          <w:sz w:val="24"/>
        </w:rPr>
      </w:pPr>
      <w:bookmarkStart w:id="115" w:name="_Toc305158861"/>
      <w:bookmarkStart w:id="116" w:name="_Toc264969209"/>
      <w:bookmarkStart w:id="117" w:name="_Toc305158787"/>
      <w:bookmarkStart w:id="118" w:name="_Toc265228357"/>
      <w:r>
        <w:rPr>
          <w:sz w:val="24"/>
        </w:rPr>
        <w:t>采购人、采购代理机构、投标人</w:t>
      </w:r>
      <w:bookmarkEnd w:id="115"/>
      <w:bookmarkEnd w:id="116"/>
      <w:bookmarkEnd w:id="117"/>
      <w:bookmarkEnd w:id="118"/>
      <w:r>
        <w:rPr>
          <w:sz w:val="24"/>
        </w:rPr>
        <w:t>、联合体</w:t>
      </w:r>
    </w:p>
    <w:p w14:paraId="0CF2B3FB" w14:textId="77777777" w:rsidR="00052F2C" w:rsidRDefault="00000000">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55EF50EA" w14:textId="77777777" w:rsidR="00052F2C" w:rsidRDefault="00000000">
      <w:pPr>
        <w:numPr>
          <w:ilvl w:val="1"/>
          <w:numId w:val="8"/>
        </w:numPr>
        <w:tabs>
          <w:tab w:val="left" w:pos="1080"/>
          <w:tab w:val="left" w:pos="2014"/>
          <w:tab w:val="left" w:pos="5521"/>
        </w:tabs>
        <w:snapToGrid w:val="0"/>
        <w:spacing w:line="360" w:lineRule="auto"/>
        <w:ind w:left="1080" w:hanging="720"/>
        <w:rPr>
          <w:sz w:val="24"/>
        </w:rPr>
      </w:pPr>
      <w:r>
        <w:rPr>
          <w:sz w:val="24"/>
        </w:rPr>
        <w:t>投标人（也称</w:t>
      </w:r>
      <w:r>
        <w:rPr>
          <w:sz w:val="24"/>
        </w:rPr>
        <w:t>“</w:t>
      </w:r>
      <w:r>
        <w:rPr>
          <w:sz w:val="24"/>
        </w:rPr>
        <w:t>供应商</w:t>
      </w:r>
      <w:r>
        <w:rPr>
          <w:sz w:val="24"/>
        </w:rPr>
        <w:t>”</w:t>
      </w:r>
      <w:r>
        <w:rPr>
          <w:sz w:val="24"/>
        </w:rPr>
        <w:t>、</w:t>
      </w:r>
      <w:r>
        <w:rPr>
          <w:sz w:val="24"/>
        </w:rPr>
        <w:t>“</w:t>
      </w:r>
      <w:r>
        <w:rPr>
          <w:sz w:val="24"/>
        </w:rPr>
        <w:t>申请人</w:t>
      </w:r>
      <w:r>
        <w:rPr>
          <w:sz w:val="24"/>
        </w:rPr>
        <w:t>”</w:t>
      </w:r>
      <w:r>
        <w:rPr>
          <w:sz w:val="24"/>
        </w:rPr>
        <w:t>）：指向采购人提供货物、工程或者服务的法人、其他组织或者自然人。</w:t>
      </w:r>
    </w:p>
    <w:p w14:paraId="59000BB4" w14:textId="77777777" w:rsidR="00052F2C" w:rsidRDefault="00000000">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71CDEB67" w14:textId="77777777" w:rsidR="00052F2C" w:rsidRDefault="00000000">
      <w:pPr>
        <w:numPr>
          <w:ilvl w:val="0"/>
          <w:numId w:val="8"/>
        </w:numPr>
        <w:tabs>
          <w:tab w:val="clear" w:pos="900"/>
        </w:tabs>
        <w:snapToGrid w:val="0"/>
        <w:spacing w:line="360" w:lineRule="auto"/>
        <w:ind w:left="357" w:hanging="357"/>
        <w:outlineLvl w:val="1"/>
        <w:rPr>
          <w:sz w:val="24"/>
        </w:rPr>
      </w:pPr>
      <w:bookmarkStart w:id="119" w:name="_Toc151190147"/>
      <w:bookmarkStart w:id="120" w:name="_Toc150480758"/>
      <w:bookmarkStart w:id="121" w:name="_Toc164229215"/>
      <w:bookmarkStart w:id="122" w:name="_Toc305158788"/>
      <w:bookmarkStart w:id="123" w:name="_Toc142311022"/>
      <w:bookmarkStart w:id="124" w:name="_Toc127151721"/>
      <w:bookmarkStart w:id="125" w:name="_Toc150774620"/>
      <w:bookmarkStart w:id="126" w:name="_Toc151193908"/>
      <w:bookmarkStart w:id="127" w:name="_Toc127151520"/>
      <w:bookmarkStart w:id="128" w:name="_Toc305158862"/>
      <w:bookmarkStart w:id="129" w:name="_Toc164229361"/>
      <w:bookmarkStart w:id="130" w:name="_Toc151193690"/>
      <w:bookmarkStart w:id="131" w:name="_Toc151193762"/>
      <w:bookmarkStart w:id="132" w:name="_Toc265228358"/>
      <w:bookmarkStart w:id="133" w:name="_Toc150509271"/>
      <w:bookmarkStart w:id="134" w:name="_Toc127161434"/>
      <w:bookmarkStart w:id="135" w:name="_Toc226309764"/>
      <w:bookmarkStart w:id="136" w:name="_Toc164608789"/>
      <w:bookmarkStart w:id="137" w:name="_Toc164351614"/>
      <w:bookmarkStart w:id="138" w:name="_Toc195842885"/>
      <w:bookmarkStart w:id="139" w:name="_Toc151193618"/>
      <w:bookmarkStart w:id="140" w:name="_Toc226965710"/>
      <w:bookmarkStart w:id="141" w:name="_Toc151193834"/>
      <w:bookmarkStart w:id="142" w:name="_Toc226965793"/>
      <w:bookmarkStart w:id="143" w:name="_Toc150774725"/>
      <w:bookmarkStart w:id="144" w:name="_Toc264969210"/>
      <w:bookmarkStart w:id="145" w:name="_Toc226337216"/>
      <w:bookmarkStart w:id="146" w:name="_Toc164608634"/>
      <w:bookmarkStart w:id="147" w:name="_Toc149720813"/>
      <w:r>
        <w:rPr>
          <w:sz w:val="24"/>
        </w:rPr>
        <w:t>资金来源</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sz w:val="24"/>
        </w:rPr>
        <w:t>、项目属性、科研仪器设备采购、核心产品</w:t>
      </w:r>
    </w:p>
    <w:p w14:paraId="03CCC7A8"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资金来源为财政性资金和</w:t>
      </w:r>
      <w:r>
        <w:rPr>
          <w:sz w:val="24"/>
        </w:rPr>
        <w:t>/</w:t>
      </w:r>
      <w:r>
        <w:rPr>
          <w:sz w:val="24"/>
        </w:rPr>
        <w:t>或本项目采购中无法与财政性资金分割的非财政性资金。</w:t>
      </w:r>
    </w:p>
    <w:p w14:paraId="6214279C"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项目属性见《投标人须知资料表》。</w:t>
      </w:r>
    </w:p>
    <w:p w14:paraId="3A4072A0"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是否属于科研仪器设备采购见《投标人须知资料表》。</w:t>
      </w:r>
    </w:p>
    <w:p w14:paraId="557A2DA1" w14:textId="77777777" w:rsidR="00052F2C" w:rsidRDefault="00000000">
      <w:pPr>
        <w:numPr>
          <w:ilvl w:val="1"/>
          <w:numId w:val="8"/>
        </w:numPr>
        <w:tabs>
          <w:tab w:val="left" w:pos="1080"/>
          <w:tab w:val="left" w:pos="2014"/>
          <w:tab w:val="left" w:pos="5521"/>
        </w:tabs>
        <w:snapToGrid w:val="0"/>
        <w:spacing w:line="360" w:lineRule="auto"/>
        <w:ind w:left="1080" w:hanging="720"/>
        <w:rPr>
          <w:sz w:val="24"/>
        </w:rPr>
      </w:pPr>
      <w:r>
        <w:rPr>
          <w:sz w:val="24"/>
        </w:rPr>
        <w:t>核心产品见《投标人须知资料表》。</w:t>
      </w:r>
    </w:p>
    <w:p w14:paraId="4B355A98"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现场考察、开标前答疑会</w:t>
      </w:r>
    </w:p>
    <w:p w14:paraId="58E162A4" w14:textId="77777777" w:rsidR="00052F2C" w:rsidRDefault="00000000">
      <w:pPr>
        <w:numPr>
          <w:ilvl w:val="1"/>
          <w:numId w:val="8"/>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8" w:name="_Toc264969212"/>
      <w:bookmarkStart w:id="149" w:name="_Toc151193910"/>
      <w:bookmarkStart w:id="150" w:name="_Toc151193836"/>
      <w:bookmarkStart w:id="151" w:name="_Toc226337218"/>
      <w:bookmarkStart w:id="152" w:name="_Toc151190149"/>
      <w:bookmarkStart w:id="153" w:name="_Toc142311024"/>
      <w:bookmarkStart w:id="154" w:name="_Toc151193692"/>
      <w:bookmarkStart w:id="155" w:name="_Toc305158790"/>
      <w:bookmarkStart w:id="156" w:name="_Toc150509273"/>
      <w:bookmarkStart w:id="157" w:name="_Toc151193764"/>
      <w:bookmarkStart w:id="158" w:name="_Toc265228360"/>
      <w:bookmarkStart w:id="159" w:name="_Toc520356146"/>
      <w:bookmarkStart w:id="160" w:name="_Toc226309766"/>
      <w:bookmarkStart w:id="161" w:name="_Toc226965712"/>
      <w:bookmarkStart w:id="162" w:name="_Toc151193620"/>
      <w:bookmarkStart w:id="163" w:name="_Toc127151522"/>
      <w:bookmarkStart w:id="164" w:name="_Toc150480760"/>
      <w:bookmarkStart w:id="165" w:name="_Toc195842887"/>
      <w:bookmarkStart w:id="166" w:name="_Toc150774727"/>
      <w:bookmarkStart w:id="167" w:name="_Toc150774622"/>
      <w:bookmarkStart w:id="168" w:name="_Toc305158864"/>
      <w:bookmarkStart w:id="169" w:name="_Toc226965795"/>
    </w:p>
    <w:p w14:paraId="59921D38"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5577DFE8"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样品</w:t>
      </w:r>
    </w:p>
    <w:p w14:paraId="72D5BD11"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w:t>
      </w:r>
      <w:r>
        <w:rPr>
          <w:sz w:val="24"/>
        </w:rPr>
        <w:lastRenderedPageBreak/>
        <w:t>样品提交相关检测报告、样品的递交与退还等要求见《投标人须知资料表》。</w:t>
      </w:r>
    </w:p>
    <w:p w14:paraId="0CC323B3"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353D3A82" w14:textId="77777777" w:rsidR="00052F2C" w:rsidRDefault="00000000">
      <w:pPr>
        <w:numPr>
          <w:ilvl w:val="0"/>
          <w:numId w:val="8"/>
        </w:numPr>
        <w:tabs>
          <w:tab w:val="clear" w:pos="900"/>
        </w:tabs>
        <w:snapToGrid w:val="0"/>
        <w:spacing w:line="360" w:lineRule="auto"/>
        <w:ind w:left="357" w:hanging="357"/>
        <w:outlineLvl w:val="1"/>
        <w:rPr>
          <w:sz w:val="24"/>
        </w:rPr>
      </w:pPr>
      <w:r>
        <w:rPr>
          <w:sz w:val="24"/>
        </w:rPr>
        <w:t>政府采购政策（包括但不限于下列具体政策要求）</w:t>
      </w:r>
    </w:p>
    <w:p w14:paraId="08FA54B6"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采购本国货物、工程和服务</w:t>
      </w:r>
    </w:p>
    <w:p w14:paraId="06908889" w14:textId="77777777" w:rsidR="00052F2C" w:rsidRDefault="00000000">
      <w:pPr>
        <w:numPr>
          <w:ilvl w:val="2"/>
          <w:numId w:val="8"/>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71D2AF02" w14:textId="77777777" w:rsidR="00052F2C" w:rsidRDefault="00000000">
      <w:pPr>
        <w:numPr>
          <w:ilvl w:val="2"/>
          <w:numId w:val="8"/>
        </w:numPr>
        <w:tabs>
          <w:tab w:val="left" w:pos="2014"/>
        </w:tabs>
        <w:snapToGrid w:val="0"/>
        <w:spacing w:line="360" w:lineRule="auto"/>
        <w:rPr>
          <w:sz w:val="24"/>
        </w:rPr>
      </w:pPr>
      <w:r>
        <w:rPr>
          <w:sz w:val="24"/>
        </w:rPr>
        <w:t>本项目如接受非本国货物、工程、服务参与投标，则具体要求见第五章《采购需求》。</w:t>
      </w:r>
    </w:p>
    <w:p w14:paraId="3A90C541" w14:textId="77777777" w:rsidR="00052F2C" w:rsidRDefault="00000000">
      <w:pPr>
        <w:numPr>
          <w:ilvl w:val="2"/>
          <w:numId w:val="8"/>
        </w:numPr>
        <w:tabs>
          <w:tab w:val="left" w:pos="2014"/>
        </w:tabs>
        <w:snapToGrid w:val="0"/>
        <w:spacing w:line="360" w:lineRule="auto"/>
        <w:rPr>
          <w:sz w:val="24"/>
        </w:rPr>
      </w:pPr>
      <w:r>
        <w:rPr>
          <w:sz w:val="24"/>
        </w:rPr>
        <w:t>进口产品指通过中国海关报关验放进入中国境内且产自关境外的产品，包括已经进入中国境内的进口产品。关于进口产品的相关规定依据《政府采购进口产品管理办法》（财库〔</w:t>
      </w:r>
      <w:r>
        <w:rPr>
          <w:sz w:val="24"/>
        </w:rPr>
        <w:t>2007</w:t>
      </w:r>
      <w:r>
        <w:rPr>
          <w:sz w:val="24"/>
        </w:rPr>
        <w:t>〕</w:t>
      </w:r>
      <w:r>
        <w:rPr>
          <w:sz w:val="24"/>
        </w:rPr>
        <w:t>119</w:t>
      </w:r>
      <w:r>
        <w:rPr>
          <w:sz w:val="24"/>
        </w:rPr>
        <w:t>号文）、《关于政府采购进口产品管理有关问题的通知》（财办库〔</w:t>
      </w:r>
      <w:r>
        <w:rPr>
          <w:sz w:val="24"/>
        </w:rPr>
        <w:t>2008</w:t>
      </w:r>
      <w:r>
        <w:rPr>
          <w:sz w:val="24"/>
        </w:rPr>
        <w:t>〕</w:t>
      </w:r>
      <w:r>
        <w:rPr>
          <w:sz w:val="24"/>
        </w:rPr>
        <w:t>248</w:t>
      </w:r>
      <w:r>
        <w:rPr>
          <w:sz w:val="24"/>
        </w:rPr>
        <w:t>号文）。</w:t>
      </w:r>
    </w:p>
    <w:p w14:paraId="5EEC2D3F" w14:textId="77777777" w:rsidR="00052F2C" w:rsidRDefault="00000000">
      <w:pPr>
        <w:numPr>
          <w:ilvl w:val="1"/>
          <w:numId w:val="8"/>
        </w:numPr>
        <w:tabs>
          <w:tab w:val="left" w:pos="1080"/>
          <w:tab w:val="left" w:pos="2014"/>
        </w:tabs>
        <w:snapToGrid w:val="0"/>
        <w:spacing w:line="360" w:lineRule="auto"/>
        <w:ind w:left="1080" w:hanging="720"/>
        <w:rPr>
          <w:sz w:val="24"/>
        </w:rPr>
      </w:pPr>
      <w:r>
        <w:rPr>
          <w:rFonts w:hint="eastAsia"/>
          <w:sz w:val="24"/>
        </w:rPr>
        <w:t>本国产品</w:t>
      </w:r>
    </w:p>
    <w:p w14:paraId="2590B38A" w14:textId="77777777" w:rsidR="00052F2C" w:rsidRDefault="00000000">
      <w:pPr>
        <w:tabs>
          <w:tab w:val="left" w:pos="900"/>
          <w:tab w:val="left" w:pos="1080"/>
          <w:tab w:val="left" w:pos="1589"/>
        </w:tabs>
        <w:snapToGrid w:val="0"/>
        <w:spacing w:line="360" w:lineRule="auto"/>
        <w:ind w:left="1080"/>
        <w:rPr>
          <w:sz w:val="24"/>
        </w:rPr>
      </w:pPr>
      <w:bookmarkStart w:id="170" w:name="_Hlk217316762"/>
      <w:r>
        <w:rPr>
          <w:rFonts w:hint="eastAsia"/>
          <w:sz w:val="24"/>
        </w:rPr>
        <w:t>本项目按照《国务院办公厅关于在政府采购中实施本国产品标准及相关政策的通知》（国办发〔</w:t>
      </w:r>
      <w:r>
        <w:rPr>
          <w:rFonts w:hint="eastAsia"/>
          <w:sz w:val="24"/>
        </w:rPr>
        <w:t>2025</w:t>
      </w:r>
      <w:r>
        <w:rPr>
          <w:rFonts w:hint="eastAsia"/>
          <w:sz w:val="24"/>
        </w:rPr>
        <w:t>〕</w:t>
      </w:r>
      <w:r>
        <w:rPr>
          <w:rFonts w:hint="eastAsia"/>
          <w:sz w:val="24"/>
        </w:rPr>
        <w:t>34</w:t>
      </w:r>
      <w:r>
        <w:rPr>
          <w:rFonts w:hint="eastAsia"/>
          <w:sz w:val="24"/>
        </w:rPr>
        <w:t>号）和《关于贯彻落实</w:t>
      </w:r>
      <w:r>
        <w:rPr>
          <w:rFonts w:hint="eastAsia"/>
          <w:sz w:val="24"/>
        </w:rPr>
        <w:t>&lt;</w:t>
      </w:r>
      <w:r>
        <w:rPr>
          <w:rFonts w:hint="eastAsia"/>
          <w:sz w:val="24"/>
        </w:rPr>
        <w:t>国务院办公厅关于在政府采购中实施本国产品标准及相关政策的通知</w:t>
      </w:r>
      <w:r>
        <w:rPr>
          <w:rFonts w:hint="eastAsia"/>
          <w:sz w:val="24"/>
        </w:rPr>
        <w:t>&gt;</w:t>
      </w:r>
      <w:r>
        <w:rPr>
          <w:rFonts w:hint="eastAsia"/>
          <w:sz w:val="24"/>
        </w:rPr>
        <w:t>的意见》（财库〔</w:t>
      </w:r>
      <w:r>
        <w:rPr>
          <w:rFonts w:hint="eastAsia"/>
          <w:sz w:val="24"/>
        </w:rPr>
        <w:t>2025</w:t>
      </w:r>
      <w:r>
        <w:rPr>
          <w:rFonts w:hint="eastAsia"/>
          <w:sz w:val="24"/>
        </w:rPr>
        <w:t>〕</w:t>
      </w:r>
      <w:r>
        <w:rPr>
          <w:rFonts w:hint="eastAsia"/>
          <w:sz w:val="24"/>
        </w:rPr>
        <w:t>30</w:t>
      </w:r>
      <w:r>
        <w:rPr>
          <w:rFonts w:hint="eastAsia"/>
          <w:sz w:val="24"/>
        </w:rPr>
        <w:t>号）有关要求</w:t>
      </w:r>
      <w:bookmarkEnd w:id="170"/>
      <w:r>
        <w:rPr>
          <w:rFonts w:hint="eastAsia"/>
          <w:sz w:val="24"/>
        </w:rPr>
        <w:t>，落实本国产品标准。</w:t>
      </w:r>
    </w:p>
    <w:p w14:paraId="3B446CF4"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中小企业、监狱企业及残疾人福利性单位</w:t>
      </w:r>
    </w:p>
    <w:p w14:paraId="4B14B2D8" w14:textId="77777777" w:rsidR="00052F2C" w:rsidRDefault="00000000">
      <w:pPr>
        <w:numPr>
          <w:ilvl w:val="2"/>
          <w:numId w:val="8"/>
        </w:numPr>
        <w:snapToGrid w:val="0"/>
        <w:spacing w:line="360" w:lineRule="auto"/>
        <w:rPr>
          <w:sz w:val="24"/>
        </w:rPr>
      </w:pPr>
      <w:r>
        <w:rPr>
          <w:sz w:val="24"/>
        </w:rPr>
        <w:t>中小企业定义：</w:t>
      </w:r>
    </w:p>
    <w:p w14:paraId="741DD904" w14:textId="77777777" w:rsidR="00052F2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81B5269" w14:textId="77777777" w:rsidR="00052F2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B35459D" w14:textId="77777777" w:rsidR="00052F2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5BC45BF" w14:textId="77777777" w:rsidR="00052F2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2CC5C38" w14:textId="77777777" w:rsidR="00052F2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4FAB426" w14:textId="77777777" w:rsidR="00052F2C"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0DDED8C" w14:textId="77777777" w:rsidR="00052F2C"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CEEE23D" w14:textId="77777777" w:rsidR="00052F2C"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369F17D" w14:textId="77777777" w:rsidR="00052F2C"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62620C25" w14:textId="77777777" w:rsidR="00052F2C" w:rsidRDefault="00000000">
      <w:pPr>
        <w:numPr>
          <w:ilvl w:val="3"/>
          <w:numId w:val="9"/>
        </w:numPr>
        <w:tabs>
          <w:tab w:val="left" w:pos="1988"/>
          <w:tab w:val="left" w:pos="2035"/>
          <w:tab w:val="left" w:pos="2977"/>
        </w:tabs>
        <w:snapToGrid w:val="0"/>
        <w:spacing w:line="360" w:lineRule="auto"/>
        <w:ind w:left="2885"/>
        <w:rPr>
          <w:color w:val="000000"/>
          <w:sz w:val="24"/>
        </w:rPr>
      </w:pPr>
      <w:r>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sz w:val="24"/>
        </w:rPr>
        <w:t>判定</w:t>
      </w:r>
      <w:r>
        <w:rPr>
          <w:color w:val="000000"/>
          <w:sz w:val="24"/>
        </w:rPr>
        <w:t>依据《中华人民共和国中小企业促进法》、《关于进一步加</w:t>
      </w:r>
      <w:r>
        <w:rPr>
          <w:color w:val="000000"/>
          <w:sz w:val="24"/>
        </w:rPr>
        <w:lastRenderedPageBreak/>
        <w:t>大政府采购支持中小企业力度的通知》（财库〔</w:t>
      </w:r>
      <w:r>
        <w:rPr>
          <w:color w:val="000000"/>
          <w:sz w:val="24"/>
        </w:rPr>
        <w:t>2022</w:t>
      </w:r>
      <w:r>
        <w:rPr>
          <w:color w:val="000000"/>
          <w:sz w:val="24"/>
        </w:rPr>
        <w:t>〕</w:t>
      </w:r>
      <w:r>
        <w:rPr>
          <w:color w:val="000000"/>
          <w:sz w:val="24"/>
        </w:rPr>
        <w:t>19</w:t>
      </w:r>
      <w:r>
        <w:rPr>
          <w:color w:val="000000"/>
          <w:sz w:val="24"/>
        </w:rPr>
        <w:t>号）、《政府采购促进中小企业发展管理办法》（财库〔</w:t>
      </w:r>
      <w:r>
        <w:rPr>
          <w:color w:val="000000"/>
          <w:sz w:val="24"/>
        </w:rPr>
        <w:t>2020</w:t>
      </w:r>
      <w:r>
        <w:rPr>
          <w:color w:val="000000"/>
          <w:sz w:val="24"/>
        </w:rPr>
        <w:t>〕</w:t>
      </w:r>
      <w:r>
        <w:rPr>
          <w:color w:val="000000"/>
          <w:sz w:val="24"/>
        </w:rPr>
        <w:t>46</w:t>
      </w:r>
      <w:r>
        <w:rPr>
          <w:color w:val="000000"/>
          <w:sz w:val="24"/>
        </w:rPr>
        <w:t>号）、《关于印发中小企业划型标准规定的通知》（工信部联企业〔</w:t>
      </w:r>
      <w:r>
        <w:rPr>
          <w:color w:val="000000"/>
          <w:sz w:val="24"/>
        </w:rPr>
        <w:t>2011</w:t>
      </w:r>
      <w:r>
        <w:rPr>
          <w:color w:val="000000"/>
          <w:sz w:val="24"/>
        </w:rPr>
        <w:t>〕</w:t>
      </w:r>
      <w:r>
        <w:rPr>
          <w:color w:val="000000"/>
          <w:sz w:val="24"/>
        </w:rPr>
        <w:t xml:space="preserve">300 </w:t>
      </w:r>
      <w:r>
        <w:rPr>
          <w:color w:val="000000"/>
          <w:sz w:val="24"/>
        </w:rPr>
        <w:t>号）</w:t>
      </w:r>
      <w:r>
        <w:rPr>
          <w:rFonts w:hint="eastAsia"/>
          <w:color w:val="000000"/>
          <w:sz w:val="24"/>
        </w:rPr>
        <w:t>、《金融业企业划型标准规定》（银发〔</w:t>
      </w:r>
      <w:r>
        <w:rPr>
          <w:color w:val="000000"/>
          <w:sz w:val="24"/>
        </w:rPr>
        <w:t>2015</w:t>
      </w:r>
      <w:r>
        <w:rPr>
          <w:rFonts w:hint="eastAsia"/>
          <w:color w:val="000000"/>
          <w:sz w:val="24"/>
        </w:rPr>
        <w:t>〕</w:t>
      </w:r>
      <w:r>
        <w:rPr>
          <w:color w:val="000000"/>
          <w:sz w:val="24"/>
        </w:rPr>
        <w:t xml:space="preserve">309 </w:t>
      </w:r>
      <w:r>
        <w:rPr>
          <w:rFonts w:hint="eastAsia"/>
          <w:color w:val="000000"/>
          <w:sz w:val="24"/>
        </w:rPr>
        <w:t>号）等国务院批准的中小企业划分标准执行</w:t>
      </w:r>
      <w:r>
        <w:rPr>
          <w:color w:val="000000"/>
          <w:sz w:val="24"/>
        </w:rPr>
        <w:t>。</w:t>
      </w:r>
    </w:p>
    <w:p w14:paraId="6678C912" w14:textId="77777777" w:rsidR="00052F2C" w:rsidRDefault="00000000">
      <w:pPr>
        <w:numPr>
          <w:ilvl w:val="3"/>
          <w:numId w:val="9"/>
        </w:numPr>
        <w:tabs>
          <w:tab w:val="clear" w:pos="900"/>
        </w:tabs>
        <w:snapToGrid w:val="0"/>
        <w:spacing w:line="360" w:lineRule="auto"/>
        <w:ind w:left="2885"/>
        <w:rPr>
          <w:color w:val="000000"/>
          <w:sz w:val="24"/>
        </w:rPr>
      </w:pPr>
      <w:r>
        <w:rPr>
          <w:sz w:val="24"/>
        </w:rPr>
        <w:t>供应商提供的货物、工程或者服务符合下列情形的，享受中小企业扶持政策：</w:t>
      </w:r>
    </w:p>
    <w:p w14:paraId="42C6AB61" w14:textId="77777777" w:rsidR="00052F2C" w:rsidRDefault="00000000">
      <w:pPr>
        <w:tabs>
          <w:tab w:val="left" w:pos="1980"/>
        </w:tabs>
        <w:snapToGrid w:val="0"/>
        <w:spacing w:line="360" w:lineRule="auto"/>
        <w:ind w:leftChars="1350" w:left="2835"/>
        <w:rPr>
          <w:color w:val="000000"/>
          <w:sz w:val="24"/>
        </w:rPr>
      </w:pPr>
      <w:r>
        <w:rPr>
          <w:color w:val="000000"/>
          <w:sz w:val="24"/>
        </w:rPr>
        <w:t>（</w:t>
      </w:r>
      <w:r>
        <w:rPr>
          <w:color w:val="000000"/>
          <w:sz w:val="24"/>
        </w:rPr>
        <w:t>1</w:t>
      </w:r>
      <w:r>
        <w:rPr>
          <w:color w:val="000000"/>
          <w:sz w:val="24"/>
        </w:rPr>
        <w:t>）在货物采购项目中，货物由中小企业制造，即货物由中小企业生产且使用该中小企业商号或者注册商标；</w:t>
      </w:r>
    </w:p>
    <w:p w14:paraId="5AA97B08" w14:textId="77777777" w:rsidR="00052F2C" w:rsidRDefault="00000000">
      <w:pPr>
        <w:tabs>
          <w:tab w:val="left" w:pos="1980"/>
        </w:tabs>
        <w:snapToGrid w:val="0"/>
        <w:spacing w:line="360" w:lineRule="auto"/>
        <w:ind w:leftChars="1350" w:left="2835"/>
        <w:rPr>
          <w:color w:val="000000"/>
          <w:sz w:val="24"/>
        </w:rPr>
      </w:pPr>
      <w:r>
        <w:rPr>
          <w:color w:val="000000"/>
          <w:sz w:val="24"/>
        </w:rPr>
        <w:t>（</w:t>
      </w:r>
      <w:r>
        <w:rPr>
          <w:color w:val="000000"/>
          <w:sz w:val="24"/>
        </w:rPr>
        <w:t>2</w:t>
      </w:r>
      <w:r>
        <w:rPr>
          <w:color w:val="000000"/>
          <w:sz w:val="24"/>
        </w:rPr>
        <w:t>）在工程采购项目中，工程由中小企业承建，即工程施工单位为中小企业；</w:t>
      </w:r>
    </w:p>
    <w:p w14:paraId="32E1D718" w14:textId="77777777" w:rsidR="00052F2C" w:rsidRDefault="00000000">
      <w:pPr>
        <w:tabs>
          <w:tab w:val="left" w:pos="1980"/>
        </w:tabs>
        <w:snapToGrid w:val="0"/>
        <w:spacing w:line="360" w:lineRule="auto"/>
        <w:ind w:leftChars="1350" w:left="2835"/>
        <w:rPr>
          <w:color w:val="000000"/>
          <w:sz w:val="24"/>
        </w:rPr>
      </w:pPr>
      <w:r>
        <w:rPr>
          <w:color w:val="000000"/>
          <w:sz w:val="24"/>
        </w:rPr>
        <w:t>（</w:t>
      </w:r>
      <w:r>
        <w:rPr>
          <w:color w:val="000000"/>
          <w:sz w:val="24"/>
        </w:rPr>
        <w:t>3</w:t>
      </w:r>
      <w:r>
        <w:rPr>
          <w:color w:val="000000"/>
          <w:sz w:val="24"/>
        </w:rPr>
        <w:t>）在服务采购项目中，服务由中小企业承接，即提供服务的人员为中小企业依照《中华人民共和国劳动合同法》订立劳动合同的从业人员。</w:t>
      </w:r>
    </w:p>
    <w:p w14:paraId="1D0590DB" w14:textId="77777777" w:rsidR="00052F2C" w:rsidRDefault="00000000">
      <w:pPr>
        <w:numPr>
          <w:ilvl w:val="3"/>
          <w:numId w:val="9"/>
        </w:numPr>
        <w:tabs>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7992F2ED" w14:textId="77777777" w:rsidR="00052F2C" w:rsidRDefault="00000000">
      <w:pPr>
        <w:numPr>
          <w:ilvl w:val="3"/>
          <w:numId w:val="9"/>
        </w:numPr>
        <w:tabs>
          <w:tab w:val="clear" w:pos="900"/>
        </w:tabs>
        <w:snapToGrid w:val="0"/>
        <w:spacing w:line="360" w:lineRule="auto"/>
        <w:ind w:left="2885"/>
        <w:rPr>
          <w:sz w:val="24"/>
        </w:rPr>
      </w:pPr>
      <w:r>
        <w:rPr>
          <w:color w:val="000000"/>
          <w:sz w:val="24"/>
        </w:rPr>
        <w:t>以联合体形式参加政府采购活动，联合体各方均为中小企业的，联合体视同中小企业。其中，联合体各方均为小微企业的，联合体视同小微企业。</w:t>
      </w:r>
    </w:p>
    <w:p w14:paraId="157E7858" w14:textId="77777777" w:rsidR="00052F2C" w:rsidRDefault="00000000">
      <w:pPr>
        <w:numPr>
          <w:ilvl w:val="2"/>
          <w:numId w:val="8"/>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DB8064" w14:textId="77777777" w:rsidR="00052F2C" w:rsidRDefault="00000000">
      <w:pPr>
        <w:numPr>
          <w:ilvl w:val="2"/>
          <w:numId w:val="8"/>
        </w:numPr>
        <w:snapToGrid w:val="0"/>
        <w:spacing w:line="360" w:lineRule="auto"/>
        <w:rPr>
          <w:sz w:val="24"/>
        </w:rPr>
      </w:pPr>
      <w:r>
        <w:rPr>
          <w:sz w:val="24"/>
        </w:rPr>
        <w:t>在政府采购活动中，残疾人福利性单位视同小型、微型企业，享受预</w:t>
      </w:r>
      <w:r>
        <w:rPr>
          <w:sz w:val="24"/>
        </w:rPr>
        <w:lastRenderedPageBreak/>
        <w:t>留份额、评审中价格扣除等促进中小企业发展的政府采购政策。残疾人福利性单位定义：享受政府采购支持政策的残疾人福利性单位应当同时满足以下条件：</w:t>
      </w:r>
    </w:p>
    <w:p w14:paraId="12D94D8E" w14:textId="77777777" w:rsidR="00052F2C"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3580F02B" w14:textId="77777777" w:rsidR="00052F2C"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2E8A6236" w14:textId="77777777" w:rsidR="00052F2C" w:rsidRDefault="00000000">
      <w:pPr>
        <w:numPr>
          <w:ilvl w:val="3"/>
          <w:numId w:val="9"/>
        </w:numPr>
        <w:tabs>
          <w:tab w:val="clear" w:pos="900"/>
        </w:tabs>
        <w:snapToGrid w:val="0"/>
        <w:spacing w:line="360" w:lineRule="auto"/>
        <w:ind w:left="2885"/>
        <w:rPr>
          <w:color w:val="000000"/>
          <w:sz w:val="24"/>
        </w:rPr>
      </w:pPr>
      <w:r>
        <w:rPr>
          <w:color w:val="000000"/>
          <w:sz w:val="24"/>
        </w:rPr>
        <w:t>安置的残疾人占本单位在职职工人数的比例不低于</w:t>
      </w:r>
      <w:r>
        <w:rPr>
          <w:color w:val="000000"/>
          <w:sz w:val="24"/>
        </w:rPr>
        <w:t>25%</w:t>
      </w:r>
      <w:r>
        <w:rPr>
          <w:color w:val="000000"/>
          <w:sz w:val="24"/>
        </w:rPr>
        <w:t>（含</w:t>
      </w:r>
      <w:r>
        <w:rPr>
          <w:color w:val="000000"/>
          <w:sz w:val="24"/>
        </w:rPr>
        <w:t>25%</w:t>
      </w:r>
      <w:r>
        <w:rPr>
          <w:color w:val="000000"/>
          <w:sz w:val="24"/>
        </w:rPr>
        <w:t>），并且安置的残疾人人数不少于</w:t>
      </w:r>
      <w:r>
        <w:rPr>
          <w:color w:val="000000"/>
          <w:sz w:val="24"/>
        </w:rPr>
        <w:t xml:space="preserve">10 </w:t>
      </w:r>
      <w:r>
        <w:rPr>
          <w:color w:val="000000"/>
          <w:sz w:val="24"/>
        </w:rPr>
        <w:t>人（含</w:t>
      </w:r>
      <w:r>
        <w:rPr>
          <w:color w:val="000000"/>
          <w:sz w:val="24"/>
        </w:rPr>
        <w:t xml:space="preserve">10 </w:t>
      </w:r>
      <w:r>
        <w:rPr>
          <w:color w:val="000000"/>
          <w:sz w:val="24"/>
        </w:rPr>
        <w:t>人）；</w:t>
      </w:r>
    </w:p>
    <w:p w14:paraId="0DE67B20" w14:textId="77777777" w:rsidR="00052F2C" w:rsidRDefault="00000000">
      <w:pPr>
        <w:numPr>
          <w:ilvl w:val="3"/>
          <w:numId w:val="9"/>
        </w:numPr>
        <w:tabs>
          <w:tab w:val="clear" w:pos="900"/>
        </w:tabs>
        <w:snapToGrid w:val="0"/>
        <w:spacing w:line="360" w:lineRule="auto"/>
        <w:ind w:left="2885"/>
        <w:rPr>
          <w:color w:val="000000"/>
          <w:sz w:val="24"/>
        </w:rPr>
      </w:pPr>
      <w:r>
        <w:rPr>
          <w:sz w:val="24"/>
        </w:rPr>
        <w:t>依法与安置的每位残疾人签订了一年以上（含一年）的劳动合同或服务协议；</w:t>
      </w:r>
    </w:p>
    <w:p w14:paraId="5E0E355E" w14:textId="77777777" w:rsidR="00052F2C" w:rsidRDefault="00000000">
      <w:pPr>
        <w:numPr>
          <w:ilvl w:val="3"/>
          <w:numId w:val="9"/>
        </w:numPr>
        <w:tabs>
          <w:tab w:val="clear" w:pos="900"/>
        </w:tabs>
        <w:snapToGrid w:val="0"/>
        <w:spacing w:line="360" w:lineRule="auto"/>
        <w:ind w:left="2885"/>
        <w:rPr>
          <w:color w:val="000000"/>
          <w:sz w:val="24"/>
        </w:rPr>
      </w:pPr>
      <w:r>
        <w:rPr>
          <w:sz w:val="24"/>
        </w:rPr>
        <w:t>为安置的每位残疾人按月足额缴纳了基本养老保险、基本医疗保险、失业保险、工伤保险和生育保险等社会保险费；</w:t>
      </w:r>
    </w:p>
    <w:p w14:paraId="62224092" w14:textId="77777777" w:rsidR="00052F2C" w:rsidRDefault="00000000">
      <w:pPr>
        <w:numPr>
          <w:ilvl w:val="3"/>
          <w:numId w:val="9"/>
        </w:numPr>
        <w:tabs>
          <w:tab w:val="clear" w:pos="900"/>
        </w:tabs>
        <w:snapToGrid w:val="0"/>
        <w:spacing w:line="360" w:lineRule="auto"/>
        <w:ind w:left="2885"/>
        <w:rPr>
          <w:color w:val="000000"/>
          <w:sz w:val="24"/>
        </w:rPr>
      </w:pPr>
      <w:r>
        <w:rPr>
          <w:sz w:val="24"/>
        </w:rPr>
        <w:t>通过银行等金融机构向安置的每位残疾人，按月支付了不低于单位所在区县适用的经省级人民政府批准的月最低工资标准的工资；</w:t>
      </w:r>
    </w:p>
    <w:p w14:paraId="571410AE" w14:textId="77777777" w:rsidR="00052F2C" w:rsidRDefault="00000000">
      <w:pPr>
        <w:numPr>
          <w:ilvl w:val="3"/>
          <w:numId w:val="9"/>
        </w:numPr>
        <w:tabs>
          <w:tab w:val="clear" w:pos="900"/>
        </w:tabs>
        <w:snapToGrid w:val="0"/>
        <w:spacing w:line="360" w:lineRule="auto"/>
        <w:ind w:left="2885"/>
        <w:rPr>
          <w:color w:val="000000"/>
          <w:sz w:val="24"/>
        </w:rPr>
      </w:pPr>
      <w:r>
        <w:rPr>
          <w:sz w:val="24"/>
        </w:rPr>
        <w:t>提供本单位制造的货物、承担的工程或者服务（以下简称产品），或者提供其他残疾人福利性单位制造的货物（不包括使用非残疾人福利性单位注册商标的货物）；</w:t>
      </w:r>
    </w:p>
    <w:p w14:paraId="37D0D5C7" w14:textId="77777777" w:rsidR="00052F2C" w:rsidRDefault="00000000">
      <w:pPr>
        <w:numPr>
          <w:ilvl w:val="3"/>
          <w:numId w:val="9"/>
        </w:numPr>
        <w:tabs>
          <w:tab w:val="clear" w:pos="900"/>
        </w:tabs>
        <w:snapToGrid w:val="0"/>
        <w:spacing w:line="360" w:lineRule="auto"/>
        <w:ind w:left="2885"/>
        <w:rPr>
          <w:color w:val="000000"/>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级）》的自然人，包括具有劳动条件和劳动意愿的精神残疾人。在职职工人数是指与残疾人福利性单位建立劳动关系并依法签订劳动合同或服务协议的雇员人数。</w:t>
      </w:r>
    </w:p>
    <w:p w14:paraId="61A602B7" w14:textId="77777777" w:rsidR="00052F2C" w:rsidRDefault="00000000">
      <w:pPr>
        <w:numPr>
          <w:ilvl w:val="2"/>
          <w:numId w:val="8"/>
        </w:numPr>
        <w:snapToGrid w:val="0"/>
        <w:spacing w:line="360" w:lineRule="auto"/>
        <w:rPr>
          <w:sz w:val="24"/>
        </w:rPr>
      </w:pPr>
      <w:r>
        <w:rPr>
          <w:sz w:val="24"/>
        </w:rPr>
        <w:t>本项目是否专门面向中小企业预留采购份额见第一章《投标邀请》。</w:t>
      </w:r>
    </w:p>
    <w:p w14:paraId="38C31500" w14:textId="77777777" w:rsidR="00052F2C" w:rsidRDefault="00000000">
      <w:pPr>
        <w:numPr>
          <w:ilvl w:val="2"/>
          <w:numId w:val="8"/>
        </w:numPr>
        <w:snapToGrid w:val="0"/>
        <w:spacing w:line="360" w:lineRule="auto"/>
        <w:rPr>
          <w:sz w:val="24"/>
        </w:rPr>
      </w:pPr>
      <w:r>
        <w:rPr>
          <w:sz w:val="24"/>
        </w:rPr>
        <w:t>采购标的对应的中小企业划分标准所属行业见《投标人须知资料表》。</w:t>
      </w:r>
    </w:p>
    <w:p w14:paraId="2F0977C5" w14:textId="77777777" w:rsidR="00052F2C" w:rsidRDefault="00000000">
      <w:pPr>
        <w:numPr>
          <w:ilvl w:val="2"/>
          <w:numId w:val="8"/>
        </w:numPr>
        <w:snapToGrid w:val="0"/>
        <w:spacing w:line="360" w:lineRule="auto"/>
        <w:rPr>
          <w:sz w:val="24"/>
        </w:rPr>
      </w:pPr>
      <w:r>
        <w:rPr>
          <w:sz w:val="24"/>
        </w:rPr>
        <w:t>小微企业价格评审优惠的政策调整：见第四章《评标程序、评标方法和评标标准》。</w:t>
      </w:r>
    </w:p>
    <w:p w14:paraId="19448115"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政府采购节能产品、环境标志产品</w:t>
      </w:r>
    </w:p>
    <w:p w14:paraId="7418C52A" w14:textId="77777777" w:rsidR="00052F2C" w:rsidRDefault="00000000">
      <w:pPr>
        <w:numPr>
          <w:ilvl w:val="2"/>
          <w:numId w:val="8"/>
        </w:numPr>
        <w:snapToGrid w:val="0"/>
        <w:spacing w:line="360" w:lineRule="auto"/>
        <w:rPr>
          <w:sz w:val="24"/>
        </w:rPr>
      </w:pPr>
      <w:r>
        <w:rPr>
          <w:sz w:val="24"/>
        </w:rPr>
        <w:t>政府采购节能产品、环境标志产品实施品目清单管理。财政部、发展</w:t>
      </w:r>
      <w:r>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550C17C" w14:textId="77777777" w:rsidR="00052F2C" w:rsidRDefault="00000000">
      <w:pPr>
        <w:numPr>
          <w:ilvl w:val="2"/>
          <w:numId w:val="8"/>
        </w:numPr>
        <w:snapToGrid w:val="0"/>
        <w:spacing w:line="360" w:lineRule="auto"/>
        <w:rPr>
          <w:sz w:val="24"/>
        </w:rPr>
      </w:pPr>
      <w:r>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sz w:val="24"/>
        </w:rPr>
        <w:t>2019</w:t>
      </w:r>
      <w:r>
        <w:rPr>
          <w:sz w:val="24"/>
        </w:rPr>
        <w:t>〕</w:t>
      </w:r>
      <w:r>
        <w:rPr>
          <w:sz w:val="24"/>
        </w:rPr>
        <w:t>9</w:t>
      </w:r>
      <w:r>
        <w:rPr>
          <w:sz w:val="24"/>
        </w:rPr>
        <w:t>号）。</w:t>
      </w:r>
      <w:r>
        <w:rPr>
          <w:sz w:val="24"/>
        </w:rPr>
        <w:t xml:space="preserve"> </w:t>
      </w:r>
    </w:p>
    <w:p w14:paraId="361B9B2C" w14:textId="77777777" w:rsidR="00052F2C" w:rsidRDefault="00000000">
      <w:pPr>
        <w:numPr>
          <w:ilvl w:val="2"/>
          <w:numId w:val="8"/>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5C1CBAD4" w14:textId="77777777" w:rsidR="00052F2C" w:rsidRDefault="00000000">
      <w:pPr>
        <w:numPr>
          <w:ilvl w:val="2"/>
          <w:numId w:val="8"/>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55383AAB"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正版软件</w:t>
      </w:r>
    </w:p>
    <w:p w14:paraId="692FA249" w14:textId="77777777" w:rsidR="00052F2C" w:rsidRDefault="00000000">
      <w:pPr>
        <w:numPr>
          <w:ilvl w:val="2"/>
          <w:numId w:val="8"/>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号）、《财政部关于进一步做好政府机关使用正版软件工作的通知》（财预〔</w:t>
      </w:r>
      <w:r>
        <w:rPr>
          <w:sz w:val="24"/>
        </w:rPr>
        <w:t>2010</w:t>
      </w:r>
      <w:r>
        <w:rPr>
          <w:sz w:val="24"/>
        </w:rPr>
        <w:t>〕</w:t>
      </w:r>
      <w:r>
        <w:rPr>
          <w:sz w:val="24"/>
        </w:rPr>
        <w:t xml:space="preserve">536 </w:t>
      </w:r>
      <w:r>
        <w:rPr>
          <w:sz w:val="24"/>
        </w:rPr>
        <w:t>号）。</w:t>
      </w:r>
    </w:p>
    <w:p w14:paraId="6371C780"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网络安全专用产品</w:t>
      </w:r>
    </w:p>
    <w:p w14:paraId="1EFF5271" w14:textId="77777777" w:rsidR="00052F2C" w:rsidRDefault="00000000">
      <w:pPr>
        <w:numPr>
          <w:ilvl w:val="2"/>
          <w:numId w:val="8"/>
        </w:numPr>
        <w:tabs>
          <w:tab w:val="left" w:pos="900"/>
          <w:tab w:val="left" w:pos="2014"/>
        </w:tabs>
        <w:snapToGrid w:val="0"/>
        <w:spacing w:line="360" w:lineRule="auto"/>
        <w:rPr>
          <w:sz w:val="24"/>
        </w:rPr>
      </w:pPr>
      <w:r>
        <w:rPr>
          <w:rFonts w:hint="eastAsia"/>
          <w:sz w:val="24"/>
        </w:rPr>
        <w:t>根据《关于调整网络安全专用产品安全管理有关事项的公告》（</w:t>
      </w:r>
      <w:r>
        <w:rPr>
          <w:rFonts w:hint="eastAsia"/>
          <w:sz w:val="24"/>
        </w:rPr>
        <w:t>2023</w:t>
      </w:r>
      <w:r>
        <w:rPr>
          <w:rFonts w:hint="eastAsia"/>
          <w:sz w:val="24"/>
        </w:rPr>
        <w:t>年第</w:t>
      </w:r>
      <w:r>
        <w:rPr>
          <w:rFonts w:hint="eastAsia"/>
          <w:sz w:val="24"/>
        </w:rPr>
        <w:t>1</w:t>
      </w:r>
      <w:r>
        <w:rPr>
          <w:rFonts w:hint="eastAsia"/>
          <w:sz w:val="24"/>
        </w:rPr>
        <w:t>号），</w:t>
      </w:r>
      <w:r>
        <w:rPr>
          <w:sz w:val="24"/>
        </w:rPr>
        <w:t>所</w:t>
      </w:r>
      <w:r>
        <w:rPr>
          <w:rFonts w:hint="eastAsia"/>
          <w:sz w:val="24"/>
        </w:rPr>
        <w:t>提供</w:t>
      </w:r>
      <w:r>
        <w:rPr>
          <w:sz w:val="24"/>
        </w:rPr>
        <w:t>产品属于列入《网络关键设备和网络安全专用产</w:t>
      </w:r>
      <w:r>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440A83D4"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推广使用低挥发性有机化合物（</w:t>
      </w:r>
      <w:r>
        <w:rPr>
          <w:sz w:val="24"/>
        </w:rPr>
        <w:t>VOCs</w:t>
      </w:r>
      <w:r>
        <w:rPr>
          <w:sz w:val="24"/>
        </w:rPr>
        <w:t>）</w:t>
      </w:r>
    </w:p>
    <w:p w14:paraId="6270407E" w14:textId="77777777" w:rsidR="00052F2C" w:rsidRDefault="00000000">
      <w:pPr>
        <w:numPr>
          <w:ilvl w:val="2"/>
          <w:numId w:val="8"/>
        </w:numPr>
        <w:tabs>
          <w:tab w:val="left" w:pos="2014"/>
        </w:tabs>
        <w:snapToGrid w:val="0"/>
        <w:spacing w:line="360" w:lineRule="auto"/>
        <w:rPr>
          <w:sz w:val="24"/>
        </w:rPr>
      </w:pPr>
      <w:r>
        <w:rPr>
          <w:sz w:val="24"/>
        </w:rPr>
        <w:t>为全面推进本市挥发性有机物（</w:t>
      </w:r>
      <w:r>
        <w:rPr>
          <w:sz w:val="24"/>
        </w:rPr>
        <w:t>VOCs</w:t>
      </w:r>
      <w:r>
        <w:rPr>
          <w:sz w:val="24"/>
        </w:rPr>
        <w:t>）治理，贯彻落实挥发性有机物污染治理专项行动有关要求，相关规定依据《北京市财政局北京市生态环境局关于政府采购推广使用低挥发性有机化合物（</w:t>
      </w:r>
      <w:r>
        <w:rPr>
          <w:sz w:val="24"/>
        </w:rPr>
        <w:t>VOCs</w:t>
      </w:r>
      <w:r>
        <w:rPr>
          <w:sz w:val="24"/>
        </w:rPr>
        <w:t>）有关事项的通知》（京财采购〔</w:t>
      </w:r>
      <w:r>
        <w:rPr>
          <w:sz w:val="24"/>
        </w:rPr>
        <w:t>2020</w:t>
      </w:r>
      <w:r>
        <w:rPr>
          <w:sz w:val="24"/>
        </w:rPr>
        <w:t>〕</w:t>
      </w:r>
      <w:r>
        <w:rPr>
          <w:sz w:val="24"/>
        </w:rPr>
        <w:t xml:space="preserve">2381 </w:t>
      </w:r>
      <w:r>
        <w:rPr>
          <w:sz w:val="24"/>
        </w:rPr>
        <w:t>号）。本项目中涉及涂料、胶黏剂、油墨、清洗剂等挥发性有机物产品的，属于强制性标准的，供应商应执行符合本市和国家的</w:t>
      </w:r>
      <w:r>
        <w:rPr>
          <w:sz w:val="24"/>
        </w:rPr>
        <w:t xml:space="preserve">VOCs </w:t>
      </w:r>
      <w:r>
        <w:rPr>
          <w:sz w:val="24"/>
        </w:rPr>
        <w:t>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076711DF"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采购需求标准</w:t>
      </w:r>
    </w:p>
    <w:p w14:paraId="1825414D" w14:textId="77777777" w:rsidR="00052F2C" w:rsidRDefault="00000000">
      <w:pPr>
        <w:numPr>
          <w:ilvl w:val="2"/>
          <w:numId w:val="8"/>
        </w:numPr>
        <w:tabs>
          <w:tab w:val="left" w:pos="2014"/>
        </w:tabs>
        <w:snapToGrid w:val="0"/>
        <w:spacing w:line="360" w:lineRule="auto"/>
        <w:rPr>
          <w:sz w:val="24"/>
        </w:rPr>
      </w:pPr>
      <w:r>
        <w:rPr>
          <w:sz w:val="24"/>
        </w:rPr>
        <w:t>商品包装、快递包装政府采购需求标准（试行）</w:t>
      </w:r>
    </w:p>
    <w:p w14:paraId="6846DDAB" w14:textId="77777777" w:rsidR="00052F2C" w:rsidRDefault="00000000">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w:t>
      </w:r>
      <w:r>
        <w:rPr>
          <w:sz w:val="24"/>
        </w:rPr>
        <w:t>2020</w:t>
      </w:r>
      <w:r>
        <w:rPr>
          <w:sz w:val="24"/>
        </w:rPr>
        <w:t>〕</w:t>
      </w:r>
      <w:r>
        <w:rPr>
          <w:sz w:val="24"/>
        </w:rPr>
        <w:t>123</w:t>
      </w:r>
      <w:r>
        <w:rPr>
          <w:sz w:val="24"/>
        </w:rPr>
        <w:t>号），本项目如涉及商品包装和快递包装的，则其具体要求见第五章《采购需求》。</w:t>
      </w:r>
    </w:p>
    <w:p w14:paraId="01B2D9E4" w14:textId="77777777" w:rsidR="00052F2C" w:rsidRDefault="00000000">
      <w:pPr>
        <w:numPr>
          <w:ilvl w:val="2"/>
          <w:numId w:val="8"/>
        </w:numPr>
        <w:tabs>
          <w:tab w:val="left" w:pos="2014"/>
        </w:tabs>
        <w:snapToGrid w:val="0"/>
        <w:spacing w:line="360" w:lineRule="auto"/>
        <w:rPr>
          <w:sz w:val="24"/>
        </w:rPr>
      </w:pPr>
      <w:bookmarkStart w:id="171" w:name="_Hlk164953935"/>
      <w:r>
        <w:rPr>
          <w:sz w:val="24"/>
        </w:rPr>
        <w:t>其他政府采购需求标准</w:t>
      </w:r>
      <w:r>
        <w:rPr>
          <w:sz w:val="24"/>
        </w:rPr>
        <w:t xml:space="preserve"> </w:t>
      </w:r>
    </w:p>
    <w:p w14:paraId="455DC177" w14:textId="77777777" w:rsidR="00052F2C" w:rsidRDefault="00000000">
      <w:pPr>
        <w:tabs>
          <w:tab w:val="left" w:pos="900"/>
          <w:tab w:val="left" w:pos="1980"/>
        </w:tabs>
        <w:snapToGrid w:val="0"/>
        <w:spacing w:line="360" w:lineRule="auto"/>
        <w:ind w:left="1980"/>
        <w:rPr>
          <w:sz w:val="24"/>
        </w:rPr>
      </w:pPr>
      <w:bookmarkStart w:id="172" w:name="_Hlk164955325"/>
      <w:bookmarkEnd w:id="171"/>
      <w:r>
        <w:rPr>
          <w:sz w:val="24"/>
        </w:rPr>
        <w:t>为贯彻落实《深化政府采购制度改革方案》有关要求，推动政府采购需求标准建设</w:t>
      </w:r>
      <w:bookmarkEnd w:id="172"/>
      <w:r>
        <w:rPr>
          <w:sz w:val="24"/>
        </w:rPr>
        <w:t>，财政部门会同有关部门制定发布的其他政府采购需求标准，本项目如涉及，则具体要求见第五章《采购需求》。</w:t>
      </w:r>
    </w:p>
    <w:p w14:paraId="38D3D091"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投标费用</w:t>
      </w:r>
    </w:p>
    <w:p w14:paraId="30F52F75"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492A5ABE" w14:textId="77777777" w:rsidR="00052F2C" w:rsidRDefault="00052F2C">
      <w:pPr>
        <w:tabs>
          <w:tab w:val="left" w:pos="1080"/>
        </w:tabs>
        <w:snapToGrid w:val="0"/>
        <w:spacing w:line="360" w:lineRule="auto"/>
        <w:ind w:left="1080"/>
        <w:rPr>
          <w:sz w:val="28"/>
        </w:rPr>
      </w:pPr>
      <w:bookmarkStart w:id="173" w:name="_1.8_计量单位"/>
      <w:bookmarkEnd w:id="173"/>
    </w:p>
    <w:p w14:paraId="78E8108C" w14:textId="77777777" w:rsidR="00052F2C" w:rsidRDefault="00000000">
      <w:pPr>
        <w:pStyle w:val="21"/>
        <w:spacing w:before="0" w:line="360" w:lineRule="auto"/>
        <w:rPr>
          <w:rFonts w:ascii="Times New Roman" w:eastAsia="宋体" w:hAnsi="Times New Roman"/>
          <w:sz w:val="28"/>
        </w:rPr>
      </w:pPr>
      <w:r>
        <w:rPr>
          <w:rFonts w:ascii="Times New Roman" w:eastAsia="宋体" w:hAnsi="Times New Roman"/>
          <w:sz w:val="28"/>
        </w:rPr>
        <w:lastRenderedPageBreak/>
        <w:t>二</w:t>
      </w:r>
      <w:r>
        <w:rPr>
          <w:rFonts w:ascii="Times New Roman" w:eastAsia="宋体" w:hAnsi="Times New Roman"/>
          <w:sz w:val="28"/>
        </w:rPr>
        <w:t xml:space="preserve">   </w:t>
      </w:r>
      <w:r>
        <w:rPr>
          <w:rFonts w:ascii="Times New Roman" w:eastAsia="宋体" w:hAnsi="Times New Roman"/>
          <w:sz w:val="28"/>
        </w:rPr>
        <w:t>招标文件</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9CFCFC7" w14:textId="77777777" w:rsidR="00052F2C" w:rsidRDefault="00000000">
      <w:pPr>
        <w:numPr>
          <w:ilvl w:val="0"/>
          <w:numId w:val="8"/>
        </w:numPr>
        <w:tabs>
          <w:tab w:val="left" w:pos="360"/>
        </w:tabs>
        <w:snapToGrid w:val="0"/>
        <w:spacing w:line="360" w:lineRule="auto"/>
        <w:ind w:left="357" w:hanging="357"/>
        <w:outlineLvl w:val="1"/>
        <w:rPr>
          <w:sz w:val="24"/>
        </w:rPr>
      </w:pPr>
      <w:bookmarkStart w:id="174" w:name="_Toc164608792"/>
      <w:bookmarkStart w:id="175" w:name="_Toc150480761"/>
      <w:bookmarkStart w:id="176" w:name="_Toc150774623"/>
      <w:bookmarkStart w:id="177" w:name="_Toc150774728"/>
      <w:bookmarkStart w:id="178" w:name="_Toc151193621"/>
      <w:bookmarkStart w:id="179" w:name="_Toc149720816"/>
      <w:bookmarkStart w:id="180" w:name="_Toc226965713"/>
      <w:bookmarkStart w:id="181" w:name="_Toc127161437"/>
      <w:bookmarkStart w:id="182" w:name="_Toc164229364"/>
      <w:bookmarkStart w:id="183" w:name="_Toc164351617"/>
      <w:bookmarkStart w:id="184" w:name="_Toc226309767"/>
      <w:bookmarkStart w:id="185" w:name="_Toc265228361"/>
      <w:bookmarkStart w:id="186" w:name="_Toc150509274"/>
      <w:bookmarkStart w:id="187" w:name="_Toc164608637"/>
      <w:bookmarkStart w:id="188" w:name="_Toc142311025"/>
      <w:bookmarkStart w:id="189" w:name="_Toc164229218"/>
      <w:bookmarkStart w:id="190" w:name="_Toc151193911"/>
      <w:bookmarkStart w:id="191" w:name="_Toc127151724"/>
      <w:bookmarkStart w:id="192" w:name="_Toc195842888"/>
      <w:bookmarkStart w:id="193" w:name="_Toc151193765"/>
      <w:bookmarkStart w:id="194" w:name="_Toc151190150"/>
      <w:bookmarkStart w:id="195" w:name="_Toc226337219"/>
      <w:bookmarkStart w:id="196" w:name="_Toc226965796"/>
      <w:bookmarkStart w:id="197" w:name="_Toc305158791"/>
      <w:bookmarkStart w:id="198" w:name="_Toc151193837"/>
      <w:bookmarkStart w:id="199" w:name="_Toc305158865"/>
      <w:bookmarkStart w:id="200" w:name="_Toc520356147"/>
      <w:bookmarkStart w:id="201" w:name="_Toc264969213"/>
      <w:bookmarkStart w:id="202" w:name="_Toc151193693"/>
      <w:bookmarkStart w:id="203" w:name="_Toc127151523"/>
      <w:r>
        <w:rPr>
          <w:sz w:val="24"/>
        </w:rPr>
        <w:t>招标文件构</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sz w:val="24"/>
        </w:rPr>
        <w:t>成</w:t>
      </w:r>
    </w:p>
    <w:p w14:paraId="34630E7D"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招标文件包括以下部分：</w:t>
      </w:r>
    </w:p>
    <w:p w14:paraId="572F9B5D" w14:textId="77777777" w:rsidR="00052F2C" w:rsidRDefault="00000000">
      <w:pPr>
        <w:numPr>
          <w:ilvl w:val="0"/>
          <w:numId w:val="10"/>
        </w:numPr>
        <w:tabs>
          <w:tab w:val="left" w:pos="1980"/>
          <w:tab w:val="left" w:pos="2520"/>
        </w:tabs>
        <w:snapToGrid w:val="0"/>
        <w:spacing w:line="360" w:lineRule="auto"/>
        <w:ind w:left="1440" w:firstLine="5"/>
        <w:rPr>
          <w:sz w:val="24"/>
        </w:rPr>
      </w:pPr>
      <w:r>
        <w:rPr>
          <w:sz w:val="24"/>
        </w:rPr>
        <w:t>投标邀请</w:t>
      </w:r>
    </w:p>
    <w:p w14:paraId="58682356" w14:textId="77777777" w:rsidR="00052F2C" w:rsidRDefault="00000000">
      <w:pPr>
        <w:numPr>
          <w:ilvl w:val="0"/>
          <w:numId w:val="10"/>
        </w:numPr>
        <w:tabs>
          <w:tab w:val="left" w:pos="1980"/>
          <w:tab w:val="left" w:pos="2520"/>
        </w:tabs>
        <w:snapToGrid w:val="0"/>
        <w:spacing w:line="360" w:lineRule="auto"/>
        <w:ind w:left="1440" w:firstLine="5"/>
        <w:rPr>
          <w:sz w:val="24"/>
        </w:rPr>
      </w:pPr>
      <w:r>
        <w:rPr>
          <w:sz w:val="24"/>
        </w:rPr>
        <w:t>投标人须知</w:t>
      </w:r>
    </w:p>
    <w:p w14:paraId="2E20914E" w14:textId="77777777" w:rsidR="00052F2C" w:rsidRDefault="00000000">
      <w:pPr>
        <w:numPr>
          <w:ilvl w:val="0"/>
          <w:numId w:val="10"/>
        </w:numPr>
        <w:tabs>
          <w:tab w:val="left" w:pos="1980"/>
          <w:tab w:val="left" w:pos="2520"/>
        </w:tabs>
        <w:snapToGrid w:val="0"/>
        <w:spacing w:line="360" w:lineRule="auto"/>
        <w:ind w:left="1440" w:firstLine="5"/>
        <w:rPr>
          <w:sz w:val="24"/>
        </w:rPr>
      </w:pPr>
      <w:r>
        <w:rPr>
          <w:sz w:val="24"/>
        </w:rPr>
        <w:t>资格审查</w:t>
      </w:r>
    </w:p>
    <w:p w14:paraId="327328DD" w14:textId="77777777" w:rsidR="00052F2C" w:rsidRDefault="00000000">
      <w:pPr>
        <w:numPr>
          <w:ilvl w:val="0"/>
          <w:numId w:val="10"/>
        </w:numPr>
        <w:tabs>
          <w:tab w:val="left" w:pos="1980"/>
          <w:tab w:val="left" w:pos="2520"/>
        </w:tabs>
        <w:snapToGrid w:val="0"/>
        <w:spacing w:line="360" w:lineRule="auto"/>
        <w:ind w:left="1440" w:firstLine="5"/>
        <w:rPr>
          <w:sz w:val="24"/>
        </w:rPr>
      </w:pPr>
      <w:r>
        <w:rPr>
          <w:sz w:val="24"/>
        </w:rPr>
        <w:t>评标程序、评标方法和评标标准</w:t>
      </w:r>
    </w:p>
    <w:p w14:paraId="06F383B9" w14:textId="77777777" w:rsidR="00052F2C" w:rsidRDefault="00000000">
      <w:pPr>
        <w:numPr>
          <w:ilvl w:val="0"/>
          <w:numId w:val="10"/>
        </w:numPr>
        <w:tabs>
          <w:tab w:val="left" w:pos="1980"/>
          <w:tab w:val="left" w:pos="2520"/>
        </w:tabs>
        <w:snapToGrid w:val="0"/>
        <w:spacing w:line="360" w:lineRule="auto"/>
        <w:ind w:left="1440" w:firstLine="5"/>
        <w:rPr>
          <w:sz w:val="24"/>
        </w:rPr>
      </w:pPr>
      <w:r>
        <w:rPr>
          <w:sz w:val="24"/>
        </w:rPr>
        <w:t>采购需求</w:t>
      </w:r>
    </w:p>
    <w:p w14:paraId="47111717" w14:textId="77777777" w:rsidR="00052F2C" w:rsidRDefault="00000000">
      <w:pPr>
        <w:numPr>
          <w:ilvl w:val="0"/>
          <w:numId w:val="10"/>
        </w:numPr>
        <w:tabs>
          <w:tab w:val="left" w:pos="1980"/>
          <w:tab w:val="left" w:pos="2520"/>
        </w:tabs>
        <w:snapToGrid w:val="0"/>
        <w:spacing w:line="360" w:lineRule="auto"/>
        <w:ind w:left="1440" w:firstLine="5"/>
        <w:rPr>
          <w:sz w:val="24"/>
        </w:rPr>
      </w:pPr>
      <w:r>
        <w:rPr>
          <w:sz w:val="24"/>
        </w:rPr>
        <w:t>拟签订的合同文本</w:t>
      </w:r>
    </w:p>
    <w:p w14:paraId="75AFA0BF" w14:textId="77777777" w:rsidR="00052F2C" w:rsidRDefault="00000000">
      <w:pPr>
        <w:numPr>
          <w:ilvl w:val="0"/>
          <w:numId w:val="10"/>
        </w:numPr>
        <w:tabs>
          <w:tab w:val="left" w:pos="1980"/>
          <w:tab w:val="left" w:pos="2520"/>
        </w:tabs>
        <w:snapToGrid w:val="0"/>
        <w:spacing w:line="360" w:lineRule="auto"/>
        <w:ind w:left="1440" w:firstLine="5"/>
        <w:rPr>
          <w:sz w:val="24"/>
        </w:rPr>
      </w:pPr>
      <w:r>
        <w:rPr>
          <w:sz w:val="24"/>
        </w:rPr>
        <w:t>投标文件格式</w:t>
      </w:r>
    </w:p>
    <w:p w14:paraId="6DB6C5F5"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17D52A8A" w14:textId="77777777" w:rsidR="00052F2C" w:rsidRDefault="00000000">
      <w:pPr>
        <w:numPr>
          <w:ilvl w:val="0"/>
          <w:numId w:val="8"/>
        </w:numPr>
        <w:tabs>
          <w:tab w:val="left" w:pos="1080"/>
          <w:tab w:val="left" w:pos="2014"/>
        </w:tabs>
        <w:snapToGrid w:val="0"/>
        <w:spacing w:line="360" w:lineRule="auto"/>
        <w:ind w:left="357" w:hanging="357"/>
        <w:outlineLvl w:val="1"/>
        <w:rPr>
          <w:sz w:val="24"/>
        </w:rPr>
      </w:pPr>
      <w:r>
        <w:rPr>
          <w:sz w:val="24"/>
        </w:rPr>
        <w:t>对招标文件的澄清或修改</w:t>
      </w:r>
    </w:p>
    <w:p w14:paraId="67CD9E36" w14:textId="77777777" w:rsidR="00052F2C" w:rsidRDefault="00000000">
      <w:pPr>
        <w:numPr>
          <w:ilvl w:val="1"/>
          <w:numId w:val="8"/>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563B72A7" w14:textId="77777777" w:rsidR="00052F2C" w:rsidRDefault="00000000">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41AA663B" w14:textId="77777777" w:rsidR="00052F2C" w:rsidRDefault="00000000">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w:t>
      </w:r>
      <w:r>
        <w:rPr>
          <w:sz w:val="24"/>
        </w:rPr>
        <w:t>15</w:t>
      </w:r>
      <w:r>
        <w:rPr>
          <w:sz w:val="24"/>
        </w:rPr>
        <w:t>日前，以书面形式通知所有获取招标文件的潜在投标人；不足</w:t>
      </w:r>
      <w:r>
        <w:rPr>
          <w:sz w:val="24"/>
        </w:rPr>
        <w:t>15</w:t>
      </w:r>
      <w:r>
        <w:rPr>
          <w:sz w:val="24"/>
        </w:rPr>
        <w:t>日的，将顺延提交投标文件的截止时间和开标时间。</w:t>
      </w:r>
    </w:p>
    <w:p w14:paraId="4120BF0C" w14:textId="77777777" w:rsidR="00052F2C" w:rsidRDefault="00052F2C">
      <w:pPr>
        <w:tabs>
          <w:tab w:val="left" w:pos="1080"/>
          <w:tab w:val="left" w:pos="1561"/>
        </w:tabs>
        <w:snapToGrid w:val="0"/>
        <w:spacing w:line="360" w:lineRule="auto"/>
        <w:ind w:left="1080"/>
        <w:rPr>
          <w:sz w:val="28"/>
        </w:rPr>
      </w:pPr>
      <w:bookmarkStart w:id="204" w:name="_Toc516367020"/>
      <w:bookmarkStart w:id="205" w:name="_Toc151193914"/>
      <w:bookmarkStart w:id="206" w:name="_Toc150480764"/>
      <w:bookmarkStart w:id="207" w:name="_Toc520356150"/>
      <w:bookmarkStart w:id="208" w:name="_Toc226965799"/>
      <w:bookmarkStart w:id="209" w:name="_Toc150774731"/>
      <w:bookmarkStart w:id="210" w:name="_Toc151193624"/>
      <w:bookmarkStart w:id="211" w:name="_Toc226965716"/>
      <w:bookmarkStart w:id="212" w:name="_Toc151193840"/>
      <w:bookmarkStart w:id="213" w:name="_Toc265228364"/>
      <w:bookmarkStart w:id="214" w:name="_Toc305158868"/>
      <w:bookmarkStart w:id="215" w:name="_Toc195842891"/>
      <w:bookmarkStart w:id="216" w:name="_Toc150509277"/>
      <w:bookmarkStart w:id="217" w:name="_Toc142311028"/>
      <w:bookmarkStart w:id="218" w:name="_Toc226309770"/>
      <w:bookmarkStart w:id="219" w:name="_Toc305158794"/>
      <w:bookmarkStart w:id="220" w:name="_Toc151193696"/>
      <w:bookmarkStart w:id="221" w:name="_Toc127151526"/>
      <w:bookmarkStart w:id="222" w:name="_Toc151193768"/>
      <w:bookmarkStart w:id="223" w:name="_Toc226337222"/>
      <w:bookmarkStart w:id="224" w:name="_Toc151190153"/>
      <w:bookmarkStart w:id="225" w:name="_Toc150774626"/>
      <w:bookmarkStart w:id="226" w:name="_Toc264969216"/>
    </w:p>
    <w:p w14:paraId="204E127E" w14:textId="77777777" w:rsidR="00052F2C" w:rsidRDefault="00000000">
      <w:pPr>
        <w:pStyle w:val="21"/>
        <w:spacing w:before="0" w:line="360" w:lineRule="auto"/>
        <w:rPr>
          <w:rFonts w:ascii="Times New Roman" w:eastAsia="宋体" w:hAnsi="Times New Roman"/>
          <w:sz w:val="28"/>
        </w:rPr>
      </w:pPr>
      <w:r>
        <w:rPr>
          <w:rFonts w:ascii="Times New Roman" w:eastAsia="宋体" w:hAnsi="Times New Roman"/>
          <w:sz w:val="28"/>
        </w:rPr>
        <w:t>三</w:t>
      </w:r>
      <w:r>
        <w:rPr>
          <w:rFonts w:ascii="Times New Roman" w:eastAsia="宋体" w:hAnsi="Times New Roman"/>
          <w:sz w:val="28"/>
        </w:rPr>
        <w:t xml:space="preserve">   </w:t>
      </w:r>
      <w:r>
        <w:rPr>
          <w:rFonts w:ascii="Times New Roman" w:eastAsia="宋体" w:hAnsi="Times New Roman"/>
          <w:sz w:val="28"/>
        </w:rPr>
        <w:t>投标文件</w:t>
      </w:r>
      <w:bookmarkEnd w:id="204"/>
      <w:r>
        <w:rPr>
          <w:rFonts w:ascii="Times New Roman" w:eastAsia="宋体" w:hAnsi="Times New Roman"/>
          <w:sz w:val="28"/>
        </w:rPr>
        <w:t>的编制</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6E282B29" w14:textId="77777777" w:rsidR="00052F2C" w:rsidRDefault="00000000">
      <w:pPr>
        <w:numPr>
          <w:ilvl w:val="0"/>
          <w:numId w:val="8"/>
        </w:numPr>
        <w:tabs>
          <w:tab w:val="left" w:pos="360"/>
        </w:tabs>
        <w:snapToGrid w:val="0"/>
        <w:spacing w:line="360" w:lineRule="auto"/>
        <w:ind w:left="357" w:hanging="357"/>
        <w:outlineLvl w:val="1"/>
        <w:rPr>
          <w:sz w:val="24"/>
        </w:rPr>
      </w:pPr>
      <w:bookmarkStart w:id="227" w:name="_Toc127151728"/>
      <w:bookmarkStart w:id="228" w:name="_Toc151193769"/>
      <w:bookmarkStart w:id="229" w:name="_Toc127161441"/>
      <w:bookmarkStart w:id="230" w:name="_Toc164608796"/>
      <w:bookmarkStart w:id="231" w:name="_Toc151193841"/>
      <w:bookmarkStart w:id="232" w:name="_Toc226965800"/>
      <w:bookmarkStart w:id="233" w:name="_Toc150774627"/>
      <w:bookmarkStart w:id="234" w:name="_Toc520356151"/>
      <w:bookmarkStart w:id="235" w:name="_Toc305158869"/>
      <w:bookmarkStart w:id="236" w:name="_Toc226309771"/>
      <w:bookmarkStart w:id="237" w:name="_Toc127151527"/>
      <w:bookmarkStart w:id="238" w:name="_Toc195842892"/>
      <w:bookmarkStart w:id="239" w:name="_Toc164608641"/>
      <w:bookmarkStart w:id="240" w:name="_Toc164229222"/>
      <w:bookmarkStart w:id="241" w:name="_Toc142311029"/>
      <w:bookmarkStart w:id="242" w:name="_Toc264969217"/>
      <w:bookmarkStart w:id="243" w:name="_Toc151193915"/>
      <w:bookmarkStart w:id="244" w:name="_Toc265228365"/>
      <w:bookmarkStart w:id="245" w:name="_Toc516367021"/>
      <w:bookmarkStart w:id="246" w:name="_Toc226337223"/>
      <w:bookmarkStart w:id="247" w:name="_Toc305158795"/>
      <w:bookmarkStart w:id="248" w:name="_Toc151193625"/>
      <w:bookmarkStart w:id="249" w:name="_Toc150509278"/>
      <w:bookmarkStart w:id="250" w:name="_Toc149720820"/>
      <w:bookmarkStart w:id="251" w:name="_Toc151193697"/>
      <w:bookmarkStart w:id="252" w:name="_Toc150774732"/>
      <w:bookmarkStart w:id="253" w:name="_Toc164229368"/>
      <w:bookmarkStart w:id="254" w:name="_Toc150480765"/>
      <w:bookmarkStart w:id="255" w:name="_Toc151190154"/>
      <w:bookmarkStart w:id="256" w:name="_Toc164351621"/>
      <w:bookmarkStart w:id="257" w:name="_Toc226965717"/>
      <w:r>
        <w:rPr>
          <w:sz w:val="24"/>
        </w:rPr>
        <w:t>投标范围、投标文件中计量单位的使用</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sz w:val="24"/>
        </w:rPr>
        <w:t>及投标语言</w:t>
      </w:r>
    </w:p>
    <w:p w14:paraId="160CB75D"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00E31AD2"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238887F6"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7D4BF83" w14:textId="77777777" w:rsidR="00052F2C" w:rsidRDefault="00000000">
      <w:pPr>
        <w:numPr>
          <w:ilvl w:val="0"/>
          <w:numId w:val="8"/>
        </w:numPr>
        <w:tabs>
          <w:tab w:val="left" w:pos="360"/>
        </w:tabs>
        <w:snapToGrid w:val="0"/>
        <w:spacing w:line="360" w:lineRule="auto"/>
        <w:ind w:left="357" w:hanging="357"/>
        <w:outlineLvl w:val="1"/>
        <w:rPr>
          <w:sz w:val="24"/>
        </w:rPr>
      </w:pPr>
      <w:bookmarkStart w:id="258" w:name="_Toc516367022"/>
      <w:bookmarkStart w:id="259" w:name="_Ref467306676"/>
      <w:bookmarkStart w:id="260" w:name="_Ref467306195"/>
      <w:bookmarkStart w:id="261" w:name="_Toc195842893"/>
      <w:bookmarkStart w:id="262" w:name="_Toc164608797"/>
      <w:bookmarkStart w:id="263" w:name="_Toc151190155"/>
      <w:bookmarkStart w:id="264" w:name="_Toc127161442"/>
      <w:bookmarkStart w:id="265" w:name="_Toc150774733"/>
      <w:bookmarkStart w:id="266" w:name="_Toc151193916"/>
      <w:bookmarkStart w:id="267" w:name="_Toc520356152"/>
      <w:bookmarkStart w:id="268" w:name="_Toc127151528"/>
      <w:bookmarkStart w:id="269" w:name="_Toc305158870"/>
      <w:bookmarkStart w:id="270" w:name="_Toc226309772"/>
      <w:bookmarkStart w:id="271" w:name="_Toc226337224"/>
      <w:bookmarkStart w:id="272" w:name="_Toc149720821"/>
      <w:bookmarkStart w:id="273" w:name="_Toc164229369"/>
      <w:bookmarkStart w:id="274" w:name="_Toc226965718"/>
      <w:bookmarkStart w:id="275" w:name="_Toc142311030"/>
      <w:bookmarkStart w:id="276" w:name="_Toc305158796"/>
      <w:bookmarkStart w:id="277" w:name="_Toc151193626"/>
      <w:bookmarkStart w:id="278" w:name="_Toc151193842"/>
      <w:bookmarkStart w:id="279" w:name="_Toc151193698"/>
      <w:bookmarkStart w:id="280" w:name="_Toc164229223"/>
      <w:bookmarkStart w:id="281" w:name="_Toc150480766"/>
      <w:bookmarkStart w:id="282" w:name="_Toc150509279"/>
      <w:bookmarkStart w:id="283" w:name="_Toc164351622"/>
      <w:bookmarkStart w:id="284" w:name="_Toc151193770"/>
      <w:bookmarkStart w:id="285" w:name="_Toc265228366"/>
      <w:bookmarkStart w:id="286" w:name="_Toc127151729"/>
      <w:bookmarkStart w:id="287" w:name="_Toc164608642"/>
      <w:bookmarkStart w:id="288" w:name="_Toc150774628"/>
      <w:bookmarkStart w:id="289" w:name="_Toc226965801"/>
      <w:bookmarkStart w:id="290" w:name="_Toc264969218"/>
      <w:r>
        <w:rPr>
          <w:sz w:val="24"/>
        </w:rPr>
        <w:t>投标文件</w:t>
      </w:r>
      <w:bookmarkEnd w:id="258"/>
      <w:bookmarkEnd w:id="259"/>
      <w:bookmarkEnd w:id="260"/>
      <w:r>
        <w:rPr>
          <w:sz w:val="24"/>
        </w:rPr>
        <w:t>构成</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47C3CD15" w14:textId="77777777" w:rsidR="00052F2C" w:rsidRDefault="00000000">
      <w:pPr>
        <w:numPr>
          <w:ilvl w:val="1"/>
          <w:numId w:val="8"/>
        </w:numPr>
        <w:tabs>
          <w:tab w:val="left" w:pos="1080"/>
          <w:tab w:val="left" w:pos="2014"/>
        </w:tabs>
        <w:snapToGrid w:val="0"/>
        <w:spacing w:line="360" w:lineRule="auto"/>
        <w:ind w:left="1077" w:hanging="720"/>
        <w:rPr>
          <w:sz w:val="24"/>
        </w:rPr>
      </w:pPr>
      <w:bookmarkStart w:id="291" w:name="_Ref467052588"/>
      <w:r>
        <w:rPr>
          <w:sz w:val="24"/>
        </w:rPr>
        <w:t>投标人应当按照招标文件的要求编制投标文件。投标文件应由《资格证明文件》、《商务技术文件》两部分构成。投标文件的部分格式要求，见第七章《投标文件格式》。</w:t>
      </w:r>
    </w:p>
    <w:p w14:paraId="3D9F8189" w14:textId="77777777" w:rsidR="00052F2C" w:rsidRDefault="00000000">
      <w:pPr>
        <w:numPr>
          <w:ilvl w:val="1"/>
          <w:numId w:val="8"/>
        </w:numPr>
        <w:tabs>
          <w:tab w:val="left" w:pos="1080"/>
          <w:tab w:val="left" w:pos="2014"/>
        </w:tabs>
        <w:snapToGrid w:val="0"/>
        <w:spacing w:line="360" w:lineRule="auto"/>
        <w:ind w:left="1077" w:hanging="720"/>
        <w:rPr>
          <w:sz w:val="24"/>
        </w:rPr>
      </w:pP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14:paraId="2B39359E"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4CCAC7DD"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w:t>
      </w:r>
      <w:r>
        <w:rPr>
          <w:sz w:val="24"/>
        </w:rPr>
        <w:lastRenderedPageBreak/>
        <w:t>中要求提供证明文件的，投标人应当按具体要求提供证明文件。</w:t>
      </w:r>
    </w:p>
    <w:p w14:paraId="1A623E7B"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投标人认为应附的其他材料。</w:t>
      </w:r>
      <w:bookmarkEnd w:id="291"/>
    </w:p>
    <w:p w14:paraId="4603BC51" w14:textId="77777777" w:rsidR="00052F2C" w:rsidRDefault="00000000">
      <w:pPr>
        <w:numPr>
          <w:ilvl w:val="0"/>
          <w:numId w:val="8"/>
        </w:numPr>
        <w:tabs>
          <w:tab w:val="left" w:pos="360"/>
        </w:tabs>
        <w:snapToGrid w:val="0"/>
        <w:spacing w:line="360" w:lineRule="auto"/>
        <w:ind w:left="357" w:hanging="357"/>
        <w:outlineLvl w:val="1"/>
        <w:rPr>
          <w:sz w:val="24"/>
        </w:rPr>
      </w:pPr>
      <w:bookmarkStart w:id="292" w:name="_Toc151190157"/>
      <w:bookmarkStart w:id="293" w:name="_Toc164351624"/>
      <w:bookmarkStart w:id="294" w:name="_Toc142311032"/>
      <w:bookmarkStart w:id="295" w:name="_Toc164608799"/>
      <w:bookmarkStart w:id="296" w:name="_Toc164229225"/>
      <w:bookmarkStart w:id="297" w:name="_Toc195842895"/>
      <w:bookmarkStart w:id="298" w:name="_Toc151193918"/>
      <w:bookmarkStart w:id="299" w:name="_Toc151193700"/>
      <w:bookmarkStart w:id="300" w:name="_Toc151193772"/>
      <w:bookmarkStart w:id="301" w:name="_Toc127151530"/>
      <w:bookmarkStart w:id="302" w:name="_Toc151193628"/>
      <w:bookmarkStart w:id="303" w:name="_Toc150774735"/>
      <w:bookmarkStart w:id="304" w:name="_Toc149720823"/>
      <w:bookmarkStart w:id="305" w:name="_Toc150509281"/>
      <w:bookmarkStart w:id="306" w:name="_Toc520356155"/>
      <w:bookmarkStart w:id="307" w:name="_Toc150774630"/>
      <w:bookmarkStart w:id="308" w:name="_Toc151193844"/>
      <w:bookmarkStart w:id="309" w:name="_Toc150480768"/>
      <w:bookmarkStart w:id="310" w:name="_Toc127161444"/>
      <w:bookmarkStart w:id="311" w:name="_Toc164608644"/>
      <w:bookmarkStart w:id="312" w:name="_Toc127151731"/>
      <w:bookmarkStart w:id="313" w:name="_Toc164229371"/>
      <w:r>
        <w:rPr>
          <w:sz w:val="24"/>
        </w:rPr>
        <w:t>投标报价</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85C3BC8"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所有投标均以人民币</w:t>
      </w:r>
      <w:r>
        <w:rPr>
          <w:rFonts w:hint="eastAsia"/>
          <w:sz w:val="24"/>
        </w:rPr>
        <w:t>为计价货币</w:t>
      </w:r>
      <w:r>
        <w:rPr>
          <w:sz w:val="24"/>
        </w:rPr>
        <w:t>。</w:t>
      </w:r>
    </w:p>
    <w:p w14:paraId="256E1EA8"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0C9AD2F3" w14:textId="77777777" w:rsidR="00052F2C" w:rsidRDefault="00000000">
      <w:pPr>
        <w:numPr>
          <w:ilvl w:val="2"/>
          <w:numId w:val="8"/>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A9B656F" w14:textId="77777777" w:rsidR="00052F2C" w:rsidRDefault="00000000">
      <w:pPr>
        <w:numPr>
          <w:ilvl w:val="2"/>
          <w:numId w:val="8"/>
        </w:numPr>
        <w:snapToGrid w:val="0"/>
        <w:spacing w:line="360" w:lineRule="auto"/>
        <w:rPr>
          <w:sz w:val="24"/>
        </w:rPr>
      </w:pPr>
      <w:r>
        <w:rPr>
          <w:sz w:val="24"/>
        </w:rPr>
        <w:t>按照招标文件要求完成本项目的全部相关费用。</w:t>
      </w:r>
      <w:r>
        <w:rPr>
          <w:sz w:val="24"/>
        </w:rPr>
        <w:t xml:space="preserve"> </w:t>
      </w:r>
    </w:p>
    <w:p w14:paraId="268F0CCC"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58EAADCC" w14:textId="77777777" w:rsidR="00052F2C" w:rsidRDefault="00000000">
      <w:pPr>
        <w:numPr>
          <w:ilvl w:val="1"/>
          <w:numId w:val="8"/>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3E1A5416" w14:textId="77777777" w:rsidR="00052F2C" w:rsidRDefault="00000000">
      <w:pPr>
        <w:numPr>
          <w:ilvl w:val="0"/>
          <w:numId w:val="8"/>
        </w:numPr>
        <w:tabs>
          <w:tab w:val="left" w:pos="360"/>
        </w:tabs>
        <w:snapToGrid w:val="0"/>
        <w:spacing w:line="360" w:lineRule="auto"/>
        <w:ind w:left="357" w:hanging="357"/>
        <w:outlineLvl w:val="1"/>
        <w:rPr>
          <w:sz w:val="24"/>
        </w:rPr>
      </w:pPr>
      <w:bookmarkStart w:id="314" w:name="_Toc127161445"/>
      <w:bookmarkStart w:id="315" w:name="_Toc265228369"/>
      <w:bookmarkStart w:id="316" w:name="_Ref467306513"/>
      <w:bookmarkStart w:id="317" w:name="_Toc149720824"/>
      <w:bookmarkStart w:id="318" w:name="_Toc150774736"/>
      <w:bookmarkStart w:id="319" w:name="_Toc226965721"/>
      <w:bookmarkStart w:id="320" w:name="_Toc151193701"/>
      <w:bookmarkStart w:id="321" w:name="_Toc142311033"/>
      <w:bookmarkStart w:id="322" w:name="_Toc520356156"/>
      <w:bookmarkStart w:id="323" w:name="_Toc226337227"/>
      <w:bookmarkStart w:id="324" w:name="_Toc305158873"/>
      <w:bookmarkStart w:id="325" w:name="_Toc151193629"/>
      <w:bookmarkStart w:id="326" w:name="_Toc151193773"/>
      <w:bookmarkStart w:id="327" w:name="_Toc150480769"/>
      <w:bookmarkStart w:id="328" w:name="_Toc164229372"/>
      <w:bookmarkStart w:id="329" w:name="_Toc127151531"/>
      <w:bookmarkStart w:id="330" w:name="_Toc127151732"/>
      <w:bookmarkStart w:id="331" w:name="_Toc305158799"/>
      <w:bookmarkStart w:id="332" w:name="_Toc151190158"/>
      <w:bookmarkStart w:id="333" w:name="_Toc151193919"/>
      <w:bookmarkStart w:id="334" w:name="_Toc164229226"/>
      <w:bookmarkStart w:id="335" w:name="_Toc264969221"/>
      <w:bookmarkStart w:id="336" w:name="_Toc226309775"/>
      <w:bookmarkStart w:id="337" w:name="_Toc151193845"/>
      <w:bookmarkStart w:id="338" w:name="_Toc164608800"/>
      <w:bookmarkStart w:id="339" w:name="_Toc164351625"/>
      <w:bookmarkStart w:id="340" w:name="_Toc150774631"/>
      <w:bookmarkStart w:id="341" w:name="_Toc164608645"/>
      <w:bookmarkStart w:id="342" w:name="_Toc195842896"/>
      <w:bookmarkStart w:id="343" w:name="_Toc150509282"/>
      <w:bookmarkStart w:id="344" w:name="_Toc226965804"/>
      <w:r>
        <w:rPr>
          <w:sz w:val="24"/>
        </w:rPr>
        <w:t>投标保证金</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131895D4" w14:textId="77777777" w:rsidR="00052F2C" w:rsidRDefault="00000000">
      <w:pPr>
        <w:numPr>
          <w:ilvl w:val="1"/>
          <w:numId w:val="8"/>
        </w:numPr>
        <w:tabs>
          <w:tab w:val="left" w:pos="1080"/>
          <w:tab w:val="left" w:pos="2014"/>
        </w:tabs>
        <w:snapToGrid w:val="0"/>
        <w:spacing w:line="360" w:lineRule="auto"/>
        <w:ind w:left="1077" w:hanging="720"/>
        <w:rPr>
          <w:sz w:val="24"/>
        </w:rPr>
      </w:pPr>
      <w:bookmarkStart w:id="345" w:name="_Ref467306302"/>
      <w:r>
        <w:rPr>
          <w:sz w:val="24"/>
        </w:rPr>
        <w:t>投标人应按《投标人须知资料表》中规定的金额及要求交纳投标保证金</w:t>
      </w:r>
      <w:bookmarkEnd w:id="345"/>
      <w:r>
        <w:rPr>
          <w:sz w:val="24"/>
        </w:rPr>
        <w:t>。投标人自愿超额缴纳投标保证金的，投标文件不做无效处理。</w:t>
      </w:r>
    </w:p>
    <w:p w14:paraId="3138A495"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650EB54E"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6" w:name="_Hlk164959831"/>
      <w:r>
        <w:rPr>
          <w:sz w:val="24"/>
        </w:rPr>
        <w:t>以电子保函形式提交投标保证金的，应在投标截止时间前通过北京市政府采购电子交易平台完成电子保函在线办理。</w:t>
      </w:r>
      <w:bookmarkEnd w:id="346"/>
      <w:r>
        <w:rPr>
          <w:rFonts w:hint="eastAsia"/>
          <w:sz w:val="24"/>
        </w:rPr>
        <w:lastRenderedPageBreak/>
        <w:t>未按上述要求缴纳投标保证金</w:t>
      </w:r>
      <w:r>
        <w:rPr>
          <w:sz w:val="24"/>
        </w:rPr>
        <w:t>的，其</w:t>
      </w:r>
      <w:r>
        <w:rPr>
          <w:b/>
          <w:sz w:val="24"/>
        </w:rPr>
        <w:t>投标无效</w:t>
      </w:r>
      <w:r>
        <w:rPr>
          <w:sz w:val="24"/>
        </w:rPr>
        <w:t>。</w:t>
      </w:r>
    </w:p>
    <w:p w14:paraId="004E4EA0" w14:textId="77777777" w:rsidR="00052F2C" w:rsidRDefault="00000000">
      <w:pPr>
        <w:numPr>
          <w:ilvl w:val="1"/>
          <w:numId w:val="8"/>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w:t>
      </w:r>
      <w:r>
        <w:rPr>
          <w:color w:val="000000"/>
          <w:sz w:val="24"/>
          <w:szCs w:val="20"/>
        </w:rPr>
        <w:t>/</w:t>
      </w:r>
      <w:r>
        <w:rPr>
          <w:color w:val="000000"/>
          <w:sz w:val="24"/>
          <w:szCs w:val="20"/>
        </w:rPr>
        <w:t>交款单据电子件</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w:t>
      </w:r>
      <w:r>
        <w:rPr>
          <w:color w:val="000000"/>
          <w:sz w:val="24"/>
          <w:szCs w:val="20"/>
        </w:rPr>
        <w:t>/</w:t>
      </w:r>
      <w:r>
        <w:rPr>
          <w:color w:val="000000"/>
          <w:sz w:val="24"/>
          <w:szCs w:val="20"/>
        </w:rPr>
        <w:t>交款单据电子件</w:t>
      </w:r>
      <w:r>
        <w:rPr>
          <w:rFonts w:hint="eastAsia"/>
          <w:sz w:val="24"/>
        </w:rPr>
        <w:t>”。</w:t>
      </w:r>
    </w:p>
    <w:p w14:paraId="572B0912"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投标保证金有效期同投标有效期。</w:t>
      </w:r>
    </w:p>
    <w:p w14:paraId="2907D32E"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2C3D5332"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7AD6394" w14:textId="77777777" w:rsidR="00052F2C" w:rsidRDefault="00000000">
      <w:pPr>
        <w:numPr>
          <w:ilvl w:val="2"/>
          <w:numId w:val="8"/>
        </w:numPr>
        <w:snapToGrid w:val="0"/>
        <w:spacing w:line="360" w:lineRule="auto"/>
        <w:rPr>
          <w:sz w:val="24"/>
        </w:rPr>
      </w:pPr>
      <w:r>
        <w:rPr>
          <w:sz w:val="24"/>
        </w:rPr>
        <w:t>投标人在投标截止时间前撤回已提交的投标文件的，自收到投标人书面撤回通知之日起</w:t>
      </w:r>
      <w:r>
        <w:rPr>
          <w:sz w:val="24"/>
        </w:rPr>
        <w:t>5</w:t>
      </w:r>
      <w:r>
        <w:rPr>
          <w:sz w:val="24"/>
        </w:rPr>
        <w:t>个工作日内退还已收取的投标保证金；</w:t>
      </w:r>
    </w:p>
    <w:p w14:paraId="61D20A5E" w14:textId="77777777" w:rsidR="00052F2C" w:rsidRDefault="00000000">
      <w:pPr>
        <w:numPr>
          <w:ilvl w:val="2"/>
          <w:numId w:val="8"/>
        </w:numPr>
        <w:snapToGrid w:val="0"/>
        <w:spacing w:line="360" w:lineRule="auto"/>
        <w:rPr>
          <w:sz w:val="24"/>
        </w:rPr>
      </w:pPr>
      <w:r>
        <w:rPr>
          <w:sz w:val="24"/>
        </w:rPr>
        <w:t>中标人的投标保证金，自采购合同签订之日起</w:t>
      </w:r>
      <w:r>
        <w:rPr>
          <w:sz w:val="24"/>
        </w:rPr>
        <w:t>5</w:t>
      </w:r>
      <w:r>
        <w:rPr>
          <w:sz w:val="24"/>
        </w:rPr>
        <w:t>个工作日内退还中标人；</w:t>
      </w:r>
    </w:p>
    <w:p w14:paraId="51E49DAD" w14:textId="77777777" w:rsidR="00052F2C" w:rsidRDefault="00000000">
      <w:pPr>
        <w:numPr>
          <w:ilvl w:val="2"/>
          <w:numId w:val="8"/>
        </w:numPr>
        <w:snapToGrid w:val="0"/>
        <w:spacing w:line="360" w:lineRule="auto"/>
        <w:rPr>
          <w:sz w:val="24"/>
        </w:rPr>
      </w:pPr>
      <w:r>
        <w:rPr>
          <w:sz w:val="24"/>
        </w:rPr>
        <w:t>未中标投标人的投标保证金，自中标通知书发出之日起</w:t>
      </w:r>
      <w:r>
        <w:rPr>
          <w:sz w:val="24"/>
        </w:rPr>
        <w:t>5</w:t>
      </w:r>
      <w:r>
        <w:rPr>
          <w:sz w:val="24"/>
        </w:rPr>
        <w:t>个工作日内退还未中标人；</w:t>
      </w:r>
    </w:p>
    <w:p w14:paraId="4A81D468" w14:textId="77777777" w:rsidR="00052F2C" w:rsidRDefault="00000000">
      <w:pPr>
        <w:numPr>
          <w:ilvl w:val="2"/>
          <w:numId w:val="8"/>
        </w:numPr>
        <w:snapToGrid w:val="0"/>
        <w:spacing w:line="360" w:lineRule="auto"/>
        <w:rPr>
          <w:sz w:val="24"/>
        </w:rPr>
      </w:pPr>
      <w:r>
        <w:rPr>
          <w:sz w:val="24"/>
        </w:rPr>
        <w:t>终止招标项目已经收取投标保证金的，自终止采购活动后</w:t>
      </w:r>
      <w:r>
        <w:rPr>
          <w:sz w:val="24"/>
        </w:rPr>
        <w:t>5</w:t>
      </w:r>
      <w:r>
        <w:rPr>
          <w:sz w:val="24"/>
        </w:rPr>
        <w:t>个工作日内退还已收取的投标保证金及其在银行产生的孳息。</w:t>
      </w:r>
    </w:p>
    <w:p w14:paraId="71BE7C76"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33B99D2D" w14:textId="77777777" w:rsidR="00052F2C" w:rsidRDefault="00000000">
      <w:pPr>
        <w:numPr>
          <w:ilvl w:val="2"/>
          <w:numId w:val="8"/>
        </w:numPr>
        <w:snapToGrid w:val="0"/>
        <w:spacing w:line="360" w:lineRule="auto"/>
        <w:rPr>
          <w:sz w:val="24"/>
        </w:rPr>
      </w:pPr>
      <w:r>
        <w:rPr>
          <w:sz w:val="24"/>
        </w:rPr>
        <w:t>投标有效期内投标人撤销投标文件的；</w:t>
      </w:r>
    </w:p>
    <w:p w14:paraId="72CF86CF" w14:textId="77777777" w:rsidR="00052F2C" w:rsidRDefault="00000000">
      <w:pPr>
        <w:numPr>
          <w:ilvl w:val="2"/>
          <w:numId w:val="8"/>
        </w:numPr>
        <w:tabs>
          <w:tab w:val="left" w:pos="900"/>
          <w:tab w:val="left" w:pos="1080"/>
          <w:tab w:val="left" w:pos="2014"/>
        </w:tabs>
        <w:snapToGrid w:val="0"/>
        <w:spacing w:line="360" w:lineRule="auto"/>
        <w:rPr>
          <w:sz w:val="24"/>
        </w:rPr>
      </w:pPr>
      <w:r>
        <w:rPr>
          <w:sz w:val="24"/>
        </w:rPr>
        <w:t>《投标人须知资料表》中规定的其他情形。</w:t>
      </w:r>
    </w:p>
    <w:p w14:paraId="1E73ADA2" w14:textId="77777777" w:rsidR="00052F2C" w:rsidRDefault="00000000">
      <w:pPr>
        <w:numPr>
          <w:ilvl w:val="0"/>
          <w:numId w:val="8"/>
        </w:numPr>
        <w:tabs>
          <w:tab w:val="left" w:pos="360"/>
        </w:tabs>
        <w:snapToGrid w:val="0"/>
        <w:spacing w:line="360" w:lineRule="auto"/>
        <w:ind w:left="357" w:hanging="357"/>
        <w:outlineLvl w:val="1"/>
        <w:rPr>
          <w:sz w:val="24"/>
        </w:rPr>
      </w:pPr>
      <w:bookmarkStart w:id="347" w:name="_Toc151190159"/>
      <w:bookmarkStart w:id="348" w:name="_Toc265228370"/>
      <w:bookmarkStart w:id="349" w:name="_Toc305158874"/>
      <w:bookmarkStart w:id="350" w:name="_Toc164351626"/>
      <w:bookmarkStart w:id="351" w:name="_Toc164608801"/>
      <w:bookmarkStart w:id="352" w:name="_Toc151193630"/>
      <w:bookmarkStart w:id="353" w:name="_Toc127151532"/>
      <w:bookmarkStart w:id="354" w:name="_Toc127151733"/>
      <w:bookmarkStart w:id="355" w:name="_Toc150774737"/>
      <w:bookmarkStart w:id="356" w:name="_Toc226309776"/>
      <w:bookmarkStart w:id="357" w:name="_Toc226337228"/>
      <w:bookmarkStart w:id="358" w:name="_Toc151193774"/>
      <w:bookmarkStart w:id="359" w:name="_Toc150774632"/>
      <w:bookmarkStart w:id="360" w:name="_Toc305158800"/>
      <w:bookmarkStart w:id="361" w:name="_Toc151193846"/>
      <w:bookmarkStart w:id="362" w:name="_Toc164229227"/>
      <w:bookmarkStart w:id="363" w:name="_Toc151193702"/>
      <w:bookmarkStart w:id="364" w:name="_Toc150509283"/>
      <w:bookmarkStart w:id="365" w:name="_Toc226965805"/>
      <w:bookmarkStart w:id="366" w:name="_Toc264969222"/>
      <w:bookmarkStart w:id="367" w:name="_Toc151193920"/>
      <w:bookmarkStart w:id="368" w:name="_Toc127161446"/>
      <w:bookmarkStart w:id="369" w:name="_Toc195842897"/>
      <w:bookmarkStart w:id="370" w:name="_Toc520356157"/>
      <w:bookmarkStart w:id="371" w:name="_Toc142311034"/>
      <w:bookmarkStart w:id="372" w:name="_Toc150480770"/>
      <w:bookmarkStart w:id="373" w:name="_Toc164229373"/>
      <w:bookmarkStart w:id="374" w:name="_Toc164608646"/>
      <w:bookmarkStart w:id="375" w:name="_Toc226965722"/>
      <w:bookmarkStart w:id="376" w:name="_Toc149720825"/>
      <w:r>
        <w:rPr>
          <w:sz w:val="24"/>
        </w:rPr>
        <w:t>投标有效期</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56D8F232"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5BD059E7" w14:textId="77777777" w:rsidR="00052F2C" w:rsidRDefault="00000000">
      <w:pPr>
        <w:numPr>
          <w:ilvl w:val="0"/>
          <w:numId w:val="8"/>
        </w:numPr>
        <w:tabs>
          <w:tab w:val="left" w:pos="360"/>
        </w:tabs>
        <w:snapToGrid w:val="0"/>
        <w:spacing w:line="360" w:lineRule="auto"/>
        <w:ind w:left="357" w:hanging="357"/>
        <w:outlineLvl w:val="1"/>
        <w:rPr>
          <w:sz w:val="24"/>
        </w:rPr>
      </w:pPr>
      <w:bookmarkStart w:id="377" w:name="_Toc226965723"/>
      <w:bookmarkStart w:id="378" w:name="_Toc226309777"/>
      <w:bookmarkStart w:id="379" w:name="_Toc226965806"/>
      <w:bookmarkStart w:id="380" w:name="_Toc164229374"/>
      <w:bookmarkStart w:id="381" w:name="_Toc151193775"/>
      <w:bookmarkStart w:id="382" w:name="_Toc265228371"/>
      <w:bookmarkStart w:id="383" w:name="_Toc151193631"/>
      <w:bookmarkStart w:id="384" w:name="_Toc164229228"/>
      <w:bookmarkStart w:id="385" w:name="_Toc305158801"/>
      <w:bookmarkStart w:id="386" w:name="_Toc150480771"/>
      <w:bookmarkStart w:id="387" w:name="_Toc149720826"/>
      <w:bookmarkStart w:id="388" w:name="_Toc151193921"/>
      <w:bookmarkStart w:id="389" w:name="_Toc264969223"/>
      <w:bookmarkStart w:id="390" w:name="_Toc164351627"/>
      <w:bookmarkStart w:id="391" w:name="_Toc127151734"/>
      <w:bookmarkStart w:id="392" w:name="_Toc150774738"/>
      <w:bookmarkStart w:id="393" w:name="_Toc127151533"/>
      <w:bookmarkStart w:id="394" w:name="_Toc151193703"/>
      <w:bookmarkStart w:id="395" w:name="_Toc142311035"/>
      <w:bookmarkStart w:id="396" w:name="_Toc150509284"/>
      <w:bookmarkStart w:id="397" w:name="_Toc150774633"/>
      <w:bookmarkStart w:id="398" w:name="_Toc127161447"/>
      <w:bookmarkStart w:id="399" w:name="_Toc151193847"/>
      <w:bookmarkStart w:id="400" w:name="_Toc151190160"/>
      <w:bookmarkStart w:id="401" w:name="_Toc195842898"/>
      <w:bookmarkStart w:id="402" w:name="_Toc164608802"/>
      <w:bookmarkStart w:id="403" w:name="_Toc305158875"/>
      <w:bookmarkStart w:id="404" w:name="_Toc520356158"/>
      <w:bookmarkStart w:id="405" w:name="_Toc164608647"/>
      <w:bookmarkStart w:id="406" w:name="_Toc226337229"/>
      <w:r>
        <w:rPr>
          <w:sz w:val="24"/>
        </w:rPr>
        <w:t>投标文件的签署</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Pr>
          <w:sz w:val="24"/>
        </w:rPr>
        <w:t>、盖章</w:t>
      </w:r>
    </w:p>
    <w:p w14:paraId="6315E8C7" w14:textId="77777777" w:rsidR="00052F2C" w:rsidRDefault="00000000">
      <w:pPr>
        <w:numPr>
          <w:ilvl w:val="1"/>
          <w:numId w:val="8"/>
        </w:numPr>
        <w:tabs>
          <w:tab w:val="left" w:pos="1080"/>
          <w:tab w:val="left" w:pos="2014"/>
        </w:tabs>
        <w:snapToGrid w:val="0"/>
        <w:spacing w:line="360" w:lineRule="auto"/>
        <w:ind w:left="1077" w:hanging="720"/>
        <w:rPr>
          <w:sz w:val="24"/>
        </w:rPr>
      </w:pPr>
      <w:bookmarkStart w:id="407" w:name="_Toc305158802"/>
      <w:bookmarkStart w:id="408" w:name="_Toc264969224"/>
      <w:bookmarkStart w:id="409" w:name="_Toc305158876"/>
      <w:bookmarkStart w:id="410" w:name="_Toc226337230"/>
      <w:bookmarkStart w:id="411" w:name="_Toc226965724"/>
      <w:bookmarkStart w:id="412" w:name="_Toc195842899"/>
      <w:bookmarkStart w:id="413" w:name="_Toc151193632"/>
      <w:bookmarkStart w:id="414" w:name="_Toc151193848"/>
      <w:bookmarkStart w:id="415" w:name="_Toc520356159"/>
      <w:bookmarkStart w:id="416" w:name="_Toc142311036"/>
      <w:bookmarkStart w:id="417" w:name="_Toc150774634"/>
      <w:bookmarkStart w:id="418" w:name="_Toc127151534"/>
      <w:bookmarkStart w:id="419" w:name="_Toc226965807"/>
      <w:bookmarkStart w:id="420" w:name="_Toc226309778"/>
      <w:bookmarkStart w:id="421" w:name="_Toc265228372"/>
      <w:bookmarkStart w:id="422" w:name="_Toc150509285"/>
      <w:bookmarkStart w:id="423" w:name="_Toc151193922"/>
      <w:bookmarkStart w:id="424" w:name="_Toc150480772"/>
      <w:bookmarkStart w:id="425" w:name="_Toc151193776"/>
      <w:bookmarkStart w:id="426" w:name="_Toc151193704"/>
      <w:bookmarkStart w:id="427" w:name="_Toc150774739"/>
      <w:bookmarkStart w:id="428" w:name="_Toc151190161"/>
      <w:r>
        <w:rPr>
          <w:sz w:val="24"/>
        </w:rPr>
        <w:t>招标文件要求签字的内容（如授权委托书等），可以使用电子签章或使用原件</w:t>
      </w:r>
      <w:r>
        <w:rPr>
          <w:sz w:val="24"/>
        </w:rPr>
        <w:lastRenderedPageBreak/>
        <w:t>的电子件（电子件指扫描件、照片等形式电子文件）；要求第三方出具的盖章件原件（如联合协议、分包意向协议、制造商授权书等），投标文件中应使用原件的电子件。</w:t>
      </w:r>
    </w:p>
    <w:p w14:paraId="5A900FC7"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14:paraId="63BA3E4D" w14:textId="77777777" w:rsidR="00052F2C" w:rsidRDefault="00052F2C">
      <w:pPr>
        <w:tabs>
          <w:tab w:val="left" w:pos="900"/>
          <w:tab w:val="left" w:pos="1080"/>
        </w:tabs>
        <w:snapToGrid w:val="0"/>
        <w:spacing w:line="360" w:lineRule="auto"/>
        <w:ind w:left="357"/>
      </w:pPr>
    </w:p>
    <w:p w14:paraId="7AF4F738" w14:textId="77777777" w:rsidR="00052F2C" w:rsidRDefault="00000000">
      <w:pPr>
        <w:pStyle w:val="21"/>
        <w:spacing w:before="0" w:line="360" w:lineRule="auto"/>
        <w:rPr>
          <w:rFonts w:ascii="Times New Roman" w:eastAsia="宋体" w:hAnsi="Times New Roman"/>
          <w:sz w:val="28"/>
        </w:rPr>
      </w:pPr>
      <w:r>
        <w:rPr>
          <w:rFonts w:ascii="Times New Roman" w:eastAsia="宋体" w:hAnsi="Times New Roman"/>
          <w:sz w:val="28"/>
        </w:rPr>
        <w:t>四</w:t>
      </w:r>
      <w:r>
        <w:rPr>
          <w:rFonts w:ascii="Times New Roman" w:eastAsia="宋体" w:hAnsi="Times New Roman"/>
          <w:sz w:val="28"/>
        </w:rPr>
        <w:t xml:space="preserve">   </w:t>
      </w:r>
      <w:r>
        <w:rPr>
          <w:rFonts w:ascii="Times New Roman" w:eastAsia="宋体" w:hAnsi="Times New Roman"/>
          <w:sz w:val="28"/>
        </w:rPr>
        <w:t>投标文件的提交</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22BD2B16" w14:textId="77777777" w:rsidR="00052F2C" w:rsidRDefault="00000000">
      <w:pPr>
        <w:numPr>
          <w:ilvl w:val="0"/>
          <w:numId w:val="8"/>
        </w:numPr>
        <w:tabs>
          <w:tab w:val="left" w:pos="360"/>
        </w:tabs>
        <w:snapToGrid w:val="0"/>
        <w:spacing w:line="360" w:lineRule="auto"/>
        <w:ind w:left="357" w:hanging="357"/>
        <w:outlineLvl w:val="1"/>
        <w:rPr>
          <w:sz w:val="24"/>
        </w:rPr>
      </w:pPr>
      <w:bookmarkStart w:id="429" w:name="_Toc151193633"/>
      <w:bookmarkStart w:id="430" w:name="_Toc151193923"/>
      <w:bookmarkStart w:id="431" w:name="_Toc151190162"/>
      <w:bookmarkStart w:id="432" w:name="_Toc149720828"/>
      <w:bookmarkStart w:id="433" w:name="_Toc142311037"/>
      <w:bookmarkStart w:id="434" w:name="_Toc164229230"/>
      <w:bookmarkStart w:id="435" w:name="_Toc150774635"/>
      <w:bookmarkStart w:id="436" w:name="_Toc150480773"/>
      <w:bookmarkStart w:id="437" w:name="_Toc226337231"/>
      <w:bookmarkStart w:id="438" w:name="_Toc164608649"/>
      <w:bookmarkStart w:id="439" w:name="_Toc127151535"/>
      <w:bookmarkStart w:id="440" w:name="_Toc164351629"/>
      <w:bookmarkStart w:id="441" w:name="_Toc195842900"/>
      <w:bookmarkStart w:id="442" w:name="_Toc127161449"/>
      <w:bookmarkStart w:id="443" w:name="_Toc151193777"/>
      <w:bookmarkStart w:id="444" w:name="_Toc151193705"/>
      <w:bookmarkStart w:id="445" w:name="_Toc150774740"/>
      <w:bookmarkStart w:id="446" w:name="_Toc305158877"/>
      <w:bookmarkStart w:id="447" w:name="_Toc305158803"/>
      <w:bookmarkStart w:id="448" w:name="_Toc151193849"/>
      <w:bookmarkStart w:id="449" w:name="_Toc226309779"/>
      <w:bookmarkStart w:id="450" w:name="_Toc264969225"/>
      <w:bookmarkStart w:id="451" w:name="_Toc150509286"/>
      <w:bookmarkStart w:id="452" w:name="_Toc520356160"/>
      <w:bookmarkStart w:id="453" w:name="_Toc265228373"/>
      <w:bookmarkStart w:id="454" w:name="_Toc127151736"/>
      <w:bookmarkStart w:id="455" w:name="_Toc226965808"/>
      <w:bookmarkStart w:id="456" w:name="_Toc226965725"/>
      <w:bookmarkStart w:id="457" w:name="_Toc164229376"/>
      <w:bookmarkStart w:id="458" w:name="_Toc164608804"/>
      <w:r>
        <w:rPr>
          <w:sz w:val="24"/>
        </w:rPr>
        <w:t>投标文件的</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sz w:val="24"/>
        </w:rPr>
        <w:t>提交</w:t>
      </w:r>
    </w:p>
    <w:p w14:paraId="4E2ABBB0"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本项目使用北京市政府采购电子交易平台。投标人根据招标文件及电子交易平台供应商操作手册要求编制、生成并提交电子投标文件。</w:t>
      </w:r>
    </w:p>
    <w:p w14:paraId="586F40D4"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14:paraId="3F16E274" w14:textId="77777777" w:rsidR="00052F2C" w:rsidRDefault="00000000">
      <w:pPr>
        <w:numPr>
          <w:ilvl w:val="0"/>
          <w:numId w:val="8"/>
        </w:numPr>
        <w:tabs>
          <w:tab w:val="left" w:pos="360"/>
        </w:tabs>
        <w:snapToGrid w:val="0"/>
        <w:spacing w:line="360" w:lineRule="auto"/>
        <w:ind w:left="357" w:hanging="357"/>
        <w:outlineLvl w:val="1"/>
        <w:rPr>
          <w:sz w:val="24"/>
        </w:rPr>
      </w:pPr>
      <w:bookmarkStart w:id="459" w:name="_Toc305158804"/>
      <w:bookmarkStart w:id="460" w:name="_Toc151193778"/>
      <w:bookmarkStart w:id="461" w:name="_Toc150480774"/>
      <w:bookmarkStart w:id="462" w:name="_Toc150774741"/>
      <w:bookmarkStart w:id="463" w:name="_Toc127161450"/>
      <w:bookmarkStart w:id="464" w:name="_Toc164608805"/>
      <w:bookmarkStart w:id="465" w:name="_Toc151193706"/>
      <w:bookmarkStart w:id="466" w:name="_Toc226337232"/>
      <w:bookmarkStart w:id="467" w:name="_Toc151193924"/>
      <w:bookmarkStart w:id="468" w:name="_Toc226965726"/>
      <w:bookmarkStart w:id="469" w:name="_Toc164229231"/>
      <w:bookmarkStart w:id="470" w:name="_Toc520356161"/>
      <w:bookmarkStart w:id="471" w:name="_Toc305158878"/>
      <w:bookmarkStart w:id="472" w:name="_Toc150774636"/>
      <w:bookmarkStart w:id="473" w:name="_Toc149720829"/>
      <w:bookmarkStart w:id="474" w:name="_Toc264969226"/>
      <w:bookmarkStart w:id="475" w:name="_Toc265228374"/>
      <w:bookmarkStart w:id="476" w:name="_Toc151193850"/>
      <w:bookmarkStart w:id="477" w:name="_Toc151193634"/>
      <w:bookmarkStart w:id="478" w:name="_Toc195842901"/>
      <w:bookmarkStart w:id="479" w:name="_Toc142311038"/>
      <w:bookmarkStart w:id="480" w:name="_Toc226965809"/>
      <w:bookmarkStart w:id="481" w:name="_Toc164351630"/>
      <w:bookmarkStart w:id="482" w:name="_Toc226309780"/>
      <w:bookmarkStart w:id="483" w:name="_Toc150509287"/>
      <w:bookmarkStart w:id="484" w:name="_Toc164608650"/>
      <w:bookmarkStart w:id="485" w:name="_Toc127151737"/>
      <w:bookmarkStart w:id="486" w:name="_Toc151190163"/>
      <w:bookmarkStart w:id="487" w:name="_Toc164229377"/>
      <w:bookmarkStart w:id="488" w:name="_Toc127151536"/>
      <w:r>
        <w:rPr>
          <w:sz w:val="24"/>
        </w:rPr>
        <w:t>投标截止</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sz w:val="24"/>
        </w:rPr>
        <w:t>时间</w:t>
      </w:r>
    </w:p>
    <w:p w14:paraId="6BFA4305"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p>
    <w:p w14:paraId="7AEA1092" w14:textId="77777777" w:rsidR="00052F2C" w:rsidRDefault="00000000">
      <w:pPr>
        <w:numPr>
          <w:ilvl w:val="0"/>
          <w:numId w:val="8"/>
        </w:numPr>
        <w:tabs>
          <w:tab w:val="left" w:pos="360"/>
        </w:tabs>
        <w:snapToGrid w:val="0"/>
        <w:spacing w:line="360" w:lineRule="auto"/>
        <w:ind w:left="357" w:hanging="357"/>
        <w:outlineLvl w:val="1"/>
        <w:rPr>
          <w:sz w:val="24"/>
        </w:rPr>
      </w:pPr>
      <w:bookmarkStart w:id="489" w:name="_Toc127151738"/>
      <w:bookmarkStart w:id="490" w:name="_Toc149720830"/>
      <w:bookmarkStart w:id="491" w:name="_Toc264969227"/>
      <w:bookmarkStart w:id="492" w:name="_Toc195842902"/>
      <w:bookmarkStart w:id="493" w:name="_Toc151193925"/>
      <w:bookmarkStart w:id="494" w:name="_Toc226965727"/>
      <w:bookmarkStart w:id="495" w:name="_Toc150480775"/>
      <w:bookmarkStart w:id="496" w:name="_Toc150774742"/>
      <w:bookmarkStart w:id="497" w:name="_Toc164229232"/>
      <w:bookmarkStart w:id="498" w:name="_Toc151190164"/>
      <w:bookmarkStart w:id="499" w:name="_Toc127151537"/>
      <w:bookmarkStart w:id="500" w:name="_Toc164608806"/>
      <w:bookmarkStart w:id="501" w:name="_Toc127161451"/>
      <w:bookmarkStart w:id="502" w:name="_Toc164229378"/>
      <w:bookmarkStart w:id="503" w:name="_Toc226337233"/>
      <w:bookmarkStart w:id="504" w:name="_Toc164351631"/>
      <w:bookmarkStart w:id="505" w:name="_Toc151193851"/>
      <w:bookmarkStart w:id="506" w:name="_Toc164608651"/>
      <w:bookmarkStart w:id="507" w:name="_Toc226309781"/>
      <w:bookmarkStart w:id="508" w:name="_Toc226965810"/>
      <w:bookmarkStart w:id="509" w:name="_Toc305158879"/>
      <w:bookmarkStart w:id="510" w:name="_Toc150774637"/>
      <w:bookmarkStart w:id="511" w:name="_Toc265228375"/>
      <w:bookmarkStart w:id="512" w:name="_Toc305158805"/>
      <w:bookmarkStart w:id="513" w:name="_Toc151193779"/>
      <w:bookmarkStart w:id="514" w:name="_Toc150509288"/>
      <w:bookmarkStart w:id="515" w:name="_Toc151193707"/>
      <w:bookmarkStart w:id="516" w:name="_Toc142311039"/>
      <w:bookmarkStart w:id="517" w:name="_Toc520356162"/>
      <w:bookmarkStart w:id="518" w:name="_Toc151193635"/>
      <w:r>
        <w:rPr>
          <w:sz w:val="24"/>
        </w:rPr>
        <w:t>投标文件的修改与撤回</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008AB7B0"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p>
    <w:p w14:paraId="64B59E25"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14:paraId="2680EF06" w14:textId="77777777" w:rsidR="00052F2C" w:rsidRDefault="00052F2C">
      <w:pPr>
        <w:spacing w:line="360" w:lineRule="auto"/>
        <w:rPr>
          <w:sz w:val="24"/>
        </w:rPr>
      </w:pPr>
    </w:p>
    <w:p w14:paraId="3B5E889B" w14:textId="77777777" w:rsidR="00052F2C" w:rsidRDefault="00000000">
      <w:pPr>
        <w:pStyle w:val="21"/>
        <w:spacing w:before="0" w:line="360" w:lineRule="auto"/>
        <w:rPr>
          <w:rFonts w:ascii="Times New Roman" w:eastAsia="宋体" w:hAnsi="Times New Roman"/>
          <w:sz w:val="28"/>
        </w:rPr>
      </w:pPr>
      <w:bookmarkStart w:id="519" w:name="_Toc150480776"/>
      <w:bookmarkStart w:id="520" w:name="_Toc226337234"/>
      <w:bookmarkStart w:id="521" w:name="_Toc151193780"/>
      <w:bookmarkStart w:id="522" w:name="_Toc226965728"/>
      <w:bookmarkStart w:id="523" w:name="_Toc151193636"/>
      <w:bookmarkStart w:id="524" w:name="_Toc151193926"/>
      <w:bookmarkStart w:id="525" w:name="_Toc226309782"/>
      <w:bookmarkStart w:id="526" w:name="_Toc127151538"/>
      <w:bookmarkStart w:id="527" w:name="_Toc305158880"/>
      <w:bookmarkStart w:id="528" w:name="_Toc520356163"/>
      <w:bookmarkStart w:id="529" w:name="_Toc151193708"/>
      <w:bookmarkStart w:id="530" w:name="_Toc150509289"/>
      <w:bookmarkStart w:id="531" w:name="_Toc195842903"/>
      <w:bookmarkStart w:id="532" w:name="_Toc150774743"/>
      <w:bookmarkStart w:id="533" w:name="_Toc150774638"/>
      <w:bookmarkStart w:id="534" w:name="_Toc151190165"/>
      <w:bookmarkStart w:id="535" w:name="_Toc142311040"/>
      <w:bookmarkStart w:id="536" w:name="_Toc151193852"/>
      <w:bookmarkStart w:id="537" w:name="_Toc305158806"/>
      <w:bookmarkStart w:id="538" w:name="_Toc264969228"/>
      <w:bookmarkStart w:id="539" w:name="_Toc226965811"/>
      <w:bookmarkStart w:id="540" w:name="_Toc265228376"/>
      <w:r>
        <w:rPr>
          <w:rFonts w:ascii="Times New Roman" w:eastAsia="宋体" w:hAnsi="Times New Roman"/>
          <w:sz w:val="28"/>
        </w:rPr>
        <w:t>五</w:t>
      </w:r>
      <w:r>
        <w:rPr>
          <w:rFonts w:ascii="Times New Roman" w:eastAsia="宋体" w:hAnsi="Times New Roman"/>
          <w:sz w:val="28"/>
        </w:rPr>
        <w:t xml:space="preserve">   </w:t>
      </w:r>
      <w:r>
        <w:rPr>
          <w:rFonts w:ascii="Times New Roman" w:eastAsia="宋体" w:hAnsi="Times New Roman"/>
          <w:sz w:val="28"/>
        </w:rPr>
        <w:t>开标、资格审查及评标</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34AB6A77" w14:textId="77777777" w:rsidR="00052F2C" w:rsidRDefault="00000000">
      <w:pPr>
        <w:numPr>
          <w:ilvl w:val="0"/>
          <w:numId w:val="8"/>
        </w:numPr>
        <w:tabs>
          <w:tab w:val="left" w:pos="360"/>
        </w:tabs>
        <w:snapToGrid w:val="0"/>
        <w:spacing w:line="360" w:lineRule="auto"/>
        <w:ind w:left="357" w:hanging="357"/>
        <w:outlineLvl w:val="1"/>
        <w:rPr>
          <w:sz w:val="24"/>
        </w:rPr>
      </w:pPr>
      <w:bookmarkStart w:id="541" w:name="_Toc149720832"/>
      <w:bookmarkStart w:id="542" w:name="_Toc127151539"/>
      <w:bookmarkStart w:id="543" w:name="_Toc520356164"/>
      <w:bookmarkStart w:id="544" w:name="_Toc265228377"/>
      <w:bookmarkStart w:id="545" w:name="_Toc127161453"/>
      <w:bookmarkStart w:id="546" w:name="_Toc151193781"/>
      <w:bookmarkStart w:id="547" w:name="_Toc151193853"/>
      <w:bookmarkStart w:id="548" w:name="_Toc226965812"/>
      <w:bookmarkStart w:id="549" w:name="_Toc164608653"/>
      <w:bookmarkStart w:id="550" w:name="_Toc151190166"/>
      <w:bookmarkStart w:id="551" w:name="_Toc226337235"/>
      <w:bookmarkStart w:id="552" w:name="_Toc150774744"/>
      <w:bookmarkStart w:id="553" w:name="_Toc150480777"/>
      <w:bookmarkStart w:id="554" w:name="_Toc305158807"/>
      <w:bookmarkStart w:id="555" w:name="_Toc127151740"/>
      <w:bookmarkStart w:id="556" w:name="_Toc150509290"/>
      <w:bookmarkStart w:id="557" w:name="_Toc164229380"/>
      <w:bookmarkStart w:id="558" w:name="_Toc164229234"/>
      <w:bookmarkStart w:id="559" w:name="_Toc226309783"/>
      <w:bookmarkStart w:id="560" w:name="_Toc150774639"/>
      <w:bookmarkStart w:id="561" w:name="_Toc164608808"/>
      <w:bookmarkStart w:id="562" w:name="_Toc142311041"/>
      <w:bookmarkStart w:id="563" w:name="_Toc226965729"/>
      <w:bookmarkStart w:id="564" w:name="_Toc151193637"/>
      <w:bookmarkStart w:id="565" w:name="_Toc151193709"/>
      <w:bookmarkStart w:id="566" w:name="_Toc151193927"/>
      <w:bookmarkStart w:id="567" w:name="_Toc195842904"/>
      <w:bookmarkStart w:id="568" w:name="_Toc305158881"/>
      <w:bookmarkStart w:id="569" w:name="_Toc164351633"/>
      <w:bookmarkStart w:id="570" w:name="_Toc264969229"/>
      <w:r>
        <w:rPr>
          <w:sz w:val="24"/>
        </w:rPr>
        <w:t>开标</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2F202E00"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14:paraId="00917684"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lastRenderedPageBreak/>
        <w:t>本项目开标使用北京市政府采购电子交易平台。投标人应在</w:t>
      </w:r>
      <w:bookmarkStart w:id="571" w:name="_Hlk167284562"/>
      <w:r>
        <w:rPr>
          <w:sz w:val="24"/>
        </w:rPr>
        <w:t>《投标人须知资料表》</w:t>
      </w:r>
      <w:bookmarkEnd w:id="571"/>
      <w:r>
        <w:rPr>
          <w:sz w:val="24"/>
        </w:rPr>
        <w:t>规定的时间内对投标文件进行解密，因非系统原因导致的解密失败，视为</w:t>
      </w:r>
      <w:r>
        <w:rPr>
          <w:b/>
          <w:sz w:val="24"/>
        </w:rPr>
        <w:t>投标无效</w:t>
      </w:r>
      <w:r>
        <w:rPr>
          <w:sz w:val="24"/>
        </w:rPr>
        <w:t>。</w:t>
      </w:r>
    </w:p>
    <w:p w14:paraId="677C687D"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72" w:name="_Toc520356165"/>
      <w:r>
        <w:rPr>
          <w:sz w:val="24"/>
        </w:rPr>
        <w:t>。</w:t>
      </w:r>
      <w:bookmarkStart w:id="573" w:name="_Hlk143533942"/>
      <w:r>
        <w:rPr>
          <w:sz w:val="24"/>
        </w:rPr>
        <w:t>投标人未在规定时间内提出疑义或确认一览表的，视同认可开标结果。</w:t>
      </w:r>
      <w:bookmarkEnd w:id="573"/>
    </w:p>
    <w:p w14:paraId="2AC168A4"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8D829BA"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投标人不足</w:t>
      </w:r>
      <w:r>
        <w:rPr>
          <w:sz w:val="24"/>
        </w:rPr>
        <w:t>3</w:t>
      </w:r>
      <w:r>
        <w:rPr>
          <w:sz w:val="24"/>
        </w:rPr>
        <w:t>家的，不予开标。</w:t>
      </w:r>
    </w:p>
    <w:p w14:paraId="77C5AFB7"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资格审查</w:t>
      </w:r>
    </w:p>
    <w:p w14:paraId="75F2F5F0"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见第三章《资格审查》。</w:t>
      </w:r>
    </w:p>
    <w:p w14:paraId="04D1FF23" w14:textId="77777777" w:rsidR="00052F2C" w:rsidRDefault="00000000">
      <w:pPr>
        <w:numPr>
          <w:ilvl w:val="0"/>
          <w:numId w:val="8"/>
        </w:numPr>
        <w:tabs>
          <w:tab w:val="left" w:pos="360"/>
        </w:tabs>
        <w:snapToGrid w:val="0"/>
        <w:spacing w:line="360" w:lineRule="auto"/>
        <w:ind w:left="357" w:hanging="357"/>
        <w:outlineLvl w:val="1"/>
        <w:rPr>
          <w:sz w:val="24"/>
        </w:rPr>
      </w:pPr>
      <w:bookmarkStart w:id="574" w:name="_Toc151193782"/>
      <w:bookmarkStart w:id="575" w:name="_Toc127151540"/>
      <w:bookmarkStart w:id="576" w:name="_Toc164608654"/>
      <w:bookmarkStart w:id="577" w:name="_Toc150509291"/>
      <w:bookmarkStart w:id="578" w:name="_Toc164608809"/>
      <w:bookmarkStart w:id="579" w:name="_Toc164229381"/>
      <w:bookmarkStart w:id="580" w:name="_Toc164229235"/>
      <w:bookmarkStart w:id="581" w:name="_Toc151193854"/>
      <w:bookmarkStart w:id="582" w:name="_Toc151193638"/>
      <w:bookmarkStart w:id="583" w:name="_Toc142311042"/>
      <w:bookmarkStart w:id="584" w:name="_Toc305158882"/>
      <w:bookmarkStart w:id="585" w:name="_Toc151193928"/>
      <w:bookmarkStart w:id="586" w:name="_Toc226965813"/>
      <w:bookmarkStart w:id="587" w:name="_Toc305158808"/>
      <w:bookmarkStart w:id="588" w:name="_Toc150480778"/>
      <w:bookmarkStart w:id="589" w:name="_Toc226337236"/>
      <w:bookmarkStart w:id="590" w:name="_Toc226965730"/>
      <w:bookmarkStart w:id="591" w:name="_Toc150774745"/>
      <w:bookmarkStart w:id="592" w:name="_Toc265228378"/>
      <w:bookmarkStart w:id="593" w:name="_Toc151190167"/>
      <w:bookmarkStart w:id="594" w:name="_Toc151193710"/>
      <w:bookmarkStart w:id="595" w:name="_Toc149720833"/>
      <w:bookmarkStart w:id="596" w:name="_Toc127161454"/>
      <w:bookmarkStart w:id="597" w:name="_Toc195842905"/>
      <w:bookmarkStart w:id="598" w:name="_Toc264969230"/>
      <w:bookmarkStart w:id="599" w:name="_Toc127151741"/>
      <w:bookmarkStart w:id="600" w:name="_Toc150774640"/>
      <w:bookmarkStart w:id="601" w:name="_Toc226309784"/>
      <w:bookmarkStart w:id="602" w:name="_Toc164351634"/>
      <w:bookmarkEnd w:id="572"/>
      <w:r>
        <w:rPr>
          <w:sz w:val="24"/>
        </w:rPr>
        <w:t>评标委员会</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07359A70"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3" w:name="_Toc520356166"/>
    </w:p>
    <w:p w14:paraId="2E72816C"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号）的规定。依法自行选定评审专家的，采购人和采购代理机构将查询有关信用记录，对具有行贿、受贿、欺诈等不良信用记录的人员，拒绝其参与政府采购活动。</w:t>
      </w:r>
      <w:bookmarkStart w:id="604" w:name="_Toc520356169"/>
      <w:bookmarkEnd w:id="603"/>
    </w:p>
    <w:p w14:paraId="79DBD1B1"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评标程序、评标方法和评标标准</w:t>
      </w:r>
    </w:p>
    <w:p w14:paraId="01085BC1"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见第四章《评标程序、评标方法和评标标准》。</w:t>
      </w:r>
    </w:p>
    <w:p w14:paraId="38B4B6AF" w14:textId="77777777" w:rsidR="00052F2C" w:rsidRDefault="00052F2C">
      <w:pPr>
        <w:tabs>
          <w:tab w:val="left" w:pos="360"/>
          <w:tab w:val="left" w:pos="1080"/>
        </w:tabs>
        <w:snapToGrid w:val="0"/>
        <w:spacing w:line="360" w:lineRule="auto"/>
        <w:ind w:left="1080"/>
        <w:rPr>
          <w:sz w:val="24"/>
        </w:rPr>
      </w:pPr>
    </w:p>
    <w:p w14:paraId="07D11A91" w14:textId="77777777" w:rsidR="00052F2C" w:rsidRDefault="00000000">
      <w:pPr>
        <w:pStyle w:val="21"/>
        <w:spacing w:before="0" w:line="360" w:lineRule="auto"/>
        <w:rPr>
          <w:rFonts w:ascii="Times New Roman" w:eastAsia="宋体" w:hAnsi="Times New Roman"/>
          <w:sz w:val="28"/>
        </w:rPr>
      </w:pPr>
      <w:bookmarkStart w:id="605" w:name="_Toc226337241"/>
      <w:bookmarkStart w:id="606" w:name="_Toc142311047"/>
      <w:bookmarkStart w:id="607" w:name="_Toc305158887"/>
      <w:bookmarkStart w:id="608" w:name="_Toc151193787"/>
      <w:bookmarkStart w:id="609" w:name="_Toc150480783"/>
      <w:bookmarkStart w:id="610" w:name="_Toc305158813"/>
      <w:bookmarkStart w:id="611" w:name="_Toc150774750"/>
      <w:bookmarkStart w:id="612" w:name="_Toc265228383"/>
      <w:bookmarkStart w:id="613" w:name="_Toc127151545"/>
      <w:bookmarkStart w:id="614" w:name="_Toc151193715"/>
      <w:bookmarkStart w:id="615" w:name="_Toc150509296"/>
      <w:bookmarkStart w:id="616" w:name="_Toc226965818"/>
      <w:bookmarkStart w:id="617" w:name="_Toc150774645"/>
      <w:bookmarkStart w:id="618" w:name="_Toc151190172"/>
      <w:bookmarkStart w:id="619" w:name="_Toc151193643"/>
      <w:bookmarkStart w:id="620" w:name="_Toc264969235"/>
      <w:bookmarkStart w:id="621" w:name="_Toc195842910"/>
      <w:bookmarkStart w:id="622" w:name="_Toc151193933"/>
      <w:bookmarkStart w:id="623" w:name="_Toc226309789"/>
      <w:bookmarkStart w:id="624" w:name="_Toc151193859"/>
      <w:bookmarkStart w:id="625" w:name="_Toc226965735"/>
      <w:r>
        <w:rPr>
          <w:rFonts w:ascii="Times New Roman" w:eastAsia="宋体" w:hAnsi="Times New Roman"/>
          <w:sz w:val="28"/>
        </w:rPr>
        <w:t>六</w:t>
      </w:r>
      <w:r>
        <w:rPr>
          <w:rFonts w:ascii="Times New Roman" w:eastAsia="宋体" w:hAnsi="Times New Roman"/>
          <w:sz w:val="28"/>
        </w:rPr>
        <w:t xml:space="preserve">   </w:t>
      </w:r>
      <w:bookmarkEnd w:id="604"/>
      <w:r>
        <w:rPr>
          <w:rFonts w:ascii="Times New Roman" w:eastAsia="宋体" w:hAnsi="Times New Roman"/>
          <w:sz w:val="28"/>
        </w:rPr>
        <w:t>确定中标</w:t>
      </w:r>
      <w:bookmarkStart w:id="626" w:name="_Toc226337243"/>
      <w:bookmarkStart w:id="627" w:name="_Toc151193789"/>
      <w:bookmarkStart w:id="628" w:name="_Toc150480785"/>
      <w:bookmarkStart w:id="629" w:name="_Toc264969237"/>
      <w:bookmarkStart w:id="630" w:name="_Toc226309791"/>
      <w:bookmarkStart w:id="631" w:name="_Toc151193935"/>
      <w:bookmarkStart w:id="632" w:name="_Toc151193645"/>
      <w:bookmarkStart w:id="633" w:name="_Toc164229388"/>
      <w:bookmarkStart w:id="634" w:name="_Toc151193717"/>
      <w:bookmarkStart w:id="635" w:name="_Toc151193861"/>
      <w:bookmarkStart w:id="636" w:name="_Toc305158815"/>
      <w:bookmarkStart w:id="637" w:name="_Toc127161461"/>
      <w:bookmarkStart w:id="638" w:name="_Toc265228385"/>
      <w:bookmarkStart w:id="639" w:name="_Toc149720840"/>
      <w:bookmarkStart w:id="640" w:name="_Toc195842912"/>
      <w:bookmarkStart w:id="641" w:name="_Toc164608661"/>
      <w:bookmarkStart w:id="642" w:name="_Toc164351641"/>
      <w:bookmarkStart w:id="643" w:name="_Toc226965820"/>
      <w:bookmarkStart w:id="644" w:name="_Toc164229242"/>
      <w:bookmarkStart w:id="645" w:name="_Toc142311049"/>
      <w:bookmarkStart w:id="646" w:name="_Toc150509298"/>
      <w:bookmarkStart w:id="647" w:name="_Toc127151547"/>
      <w:bookmarkStart w:id="648" w:name="_Toc305158889"/>
      <w:bookmarkStart w:id="649" w:name="_Toc150774647"/>
      <w:bookmarkStart w:id="650" w:name="_Toc150774752"/>
      <w:bookmarkStart w:id="651" w:name="_Toc151190174"/>
      <w:bookmarkStart w:id="652" w:name="_Toc164608816"/>
      <w:bookmarkStart w:id="653" w:name="_Toc226965737"/>
      <w:bookmarkStart w:id="654" w:name="_Toc12715174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BF4D416"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确定中标人</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7A793EA8"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w:t>
      </w:r>
      <w:r>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1865BE2D" w14:textId="77777777" w:rsidR="00052F2C" w:rsidRDefault="00000000">
      <w:pPr>
        <w:numPr>
          <w:ilvl w:val="0"/>
          <w:numId w:val="8"/>
        </w:numPr>
        <w:tabs>
          <w:tab w:val="left" w:pos="360"/>
        </w:tabs>
        <w:snapToGrid w:val="0"/>
        <w:spacing w:line="360" w:lineRule="auto"/>
        <w:ind w:left="357" w:hanging="357"/>
        <w:outlineLvl w:val="1"/>
        <w:rPr>
          <w:sz w:val="24"/>
        </w:rPr>
      </w:pPr>
      <w:bookmarkStart w:id="655" w:name="_Toc305158891"/>
      <w:bookmarkStart w:id="656" w:name="_Toc305158817"/>
      <w:bookmarkStart w:id="657" w:name="_Toc195842914"/>
      <w:bookmarkStart w:id="658" w:name="_Toc164608663"/>
      <w:bookmarkStart w:id="659" w:name="_Toc150480787"/>
      <w:bookmarkStart w:id="660" w:name="_Toc151190176"/>
      <w:bookmarkStart w:id="661" w:name="_Toc150774754"/>
      <w:bookmarkStart w:id="662" w:name="_Toc164229244"/>
      <w:bookmarkStart w:id="663" w:name="_Toc151193863"/>
      <w:bookmarkStart w:id="664" w:name="_Toc164608818"/>
      <w:bookmarkStart w:id="665" w:name="_Toc164229390"/>
      <w:bookmarkStart w:id="666" w:name="_Toc226337245"/>
      <w:bookmarkStart w:id="667" w:name="_Toc151193791"/>
      <w:bookmarkStart w:id="668" w:name="_Toc127151549"/>
      <w:bookmarkStart w:id="669" w:name="_Toc164351643"/>
      <w:bookmarkStart w:id="670" w:name="_Toc142311051"/>
      <w:bookmarkStart w:id="671" w:name="_Toc264969239"/>
      <w:bookmarkStart w:id="672" w:name="_Toc226965822"/>
      <w:bookmarkStart w:id="673" w:name="_Toc149720842"/>
      <w:bookmarkStart w:id="674" w:name="_Toc226309793"/>
      <w:bookmarkStart w:id="675" w:name="_Toc265228387"/>
      <w:bookmarkStart w:id="676" w:name="_Toc150509300"/>
      <w:bookmarkStart w:id="677" w:name="_Toc151193647"/>
      <w:bookmarkStart w:id="678" w:name="_Toc150774649"/>
      <w:bookmarkStart w:id="679" w:name="_Toc151193937"/>
      <w:bookmarkStart w:id="680" w:name="_Toc127151750"/>
      <w:bookmarkStart w:id="681" w:name="_Toc151193719"/>
      <w:bookmarkStart w:id="682" w:name="_Toc226965739"/>
      <w:bookmarkStart w:id="683" w:name="_Toc127161463"/>
      <w:bookmarkStart w:id="684" w:name="_Ref467307090"/>
      <w:bookmarkStart w:id="685" w:name="_Ref467306425"/>
      <w:bookmarkStart w:id="686" w:name="_Toc520356176"/>
      <w:r>
        <w:rPr>
          <w:sz w:val="24"/>
        </w:rPr>
        <w:t>中标公告与中标通知书</w:t>
      </w:r>
      <w:bookmarkEnd w:id="655"/>
      <w:bookmarkEnd w:id="656"/>
    </w:p>
    <w:p w14:paraId="123D83AA"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采购人或采购代理机构自中标人确定之日起</w:t>
      </w:r>
      <w:r>
        <w:rPr>
          <w:sz w:val="24"/>
        </w:rPr>
        <w:t>2</w:t>
      </w:r>
      <w:r>
        <w:rPr>
          <w:sz w:val="24"/>
        </w:rPr>
        <w:t>个工作日内，</w:t>
      </w:r>
      <w:r>
        <w:rPr>
          <w:color w:val="000000"/>
          <w:kern w:val="0"/>
          <w:sz w:val="24"/>
        </w:rPr>
        <w:t>在北京市政府采购网公告中标结果</w:t>
      </w:r>
      <w:r>
        <w:rPr>
          <w:sz w:val="24"/>
        </w:rPr>
        <w:t>，同时向中标人发出中标通知书，中标公告期限为</w:t>
      </w:r>
      <w:r>
        <w:rPr>
          <w:sz w:val="24"/>
        </w:rPr>
        <w:t>1</w:t>
      </w:r>
      <w:r>
        <w:rPr>
          <w:sz w:val="24"/>
        </w:rPr>
        <w:t>个工作日。</w:t>
      </w:r>
    </w:p>
    <w:p w14:paraId="5CF0D6E4"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1E70C345"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废标</w:t>
      </w:r>
    </w:p>
    <w:p w14:paraId="66FFEAC2"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在招标采购中，出现下列情形之一的，应予废标：</w:t>
      </w:r>
    </w:p>
    <w:p w14:paraId="02DDF344" w14:textId="77777777" w:rsidR="00052F2C" w:rsidRDefault="00000000">
      <w:pPr>
        <w:numPr>
          <w:ilvl w:val="2"/>
          <w:numId w:val="8"/>
        </w:numPr>
        <w:snapToGrid w:val="0"/>
        <w:spacing w:line="360" w:lineRule="auto"/>
        <w:rPr>
          <w:sz w:val="24"/>
        </w:rPr>
      </w:pPr>
      <w:r>
        <w:rPr>
          <w:sz w:val="24"/>
        </w:rPr>
        <w:t>符合专业条件的供应商或者对招标文件作实质响应的供应商不足三家的；</w:t>
      </w:r>
    </w:p>
    <w:p w14:paraId="17CA2291" w14:textId="77777777" w:rsidR="00052F2C" w:rsidRDefault="00000000">
      <w:pPr>
        <w:numPr>
          <w:ilvl w:val="2"/>
          <w:numId w:val="8"/>
        </w:numPr>
        <w:snapToGrid w:val="0"/>
        <w:spacing w:line="360" w:lineRule="auto"/>
        <w:rPr>
          <w:sz w:val="24"/>
        </w:rPr>
      </w:pPr>
      <w:r>
        <w:rPr>
          <w:sz w:val="24"/>
        </w:rPr>
        <w:t>出现影响采购公正的违法、违规行为的；</w:t>
      </w:r>
    </w:p>
    <w:p w14:paraId="409CC442" w14:textId="77777777" w:rsidR="00052F2C" w:rsidRDefault="00000000">
      <w:pPr>
        <w:numPr>
          <w:ilvl w:val="2"/>
          <w:numId w:val="8"/>
        </w:numPr>
        <w:snapToGrid w:val="0"/>
        <w:spacing w:line="360" w:lineRule="auto"/>
        <w:rPr>
          <w:sz w:val="24"/>
        </w:rPr>
      </w:pPr>
      <w:r>
        <w:rPr>
          <w:sz w:val="24"/>
        </w:rPr>
        <w:t>投标人的报价均超过了采购预算，采购人不能支付的；</w:t>
      </w:r>
    </w:p>
    <w:p w14:paraId="5921EF91" w14:textId="77777777" w:rsidR="00052F2C" w:rsidRDefault="00000000">
      <w:pPr>
        <w:numPr>
          <w:ilvl w:val="2"/>
          <w:numId w:val="8"/>
        </w:numPr>
        <w:snapToGrid w:val="0"/>
        <w:spacing w:line="360" w:lineRule="auto"/>
        <w:rPr>
          <w:sz w:val="24"/>
        </w:rPr>
      </w:pPr>
      <w:r>
        <w:rPr>
          <w:sz w:val="24"/>
        </w:rPr>
        <w:t>因重大变故，采购任务取消的。</w:t>
      </w:r>
    </w:p>
    <w:p w14:paraId="05F0747B"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废标后，采购人将废标理由书面通知所有投标人。</w:t>
      </w:r>
    </w:p>
    <w:p w14:paraId="74B14E40" w14:textId="77777777" w:rsidR="00052F2C" w:rsidRDefault="00000000">
      <w:pPr>
        <w:numPr>
          <w:ilvl w:val="0"/>
          <w:numId w:val="8"/>
        </w:numPr>
        <w:tabs>
          <w:tab w:val="left" w:pos="360"/>
        </w:tabs>
        <w:snapToGrid w:val="0"/>
        <w:spacing w:line="360" w:lineRule="auto"/>
        <w:ind w:left="357" w:hanging="357"/>
        <w:outlineLvl w:val="1"/>
        <w:rPr>
          <w:sz w:val="24"/>
        </w:rPr>
      </w:pPr>
      <w:bookmarkStart w:id="687" w:name="_Toc151193864"/>
      <w:bookmarkStart w:id="688" w:name="_Toc127161464"/>
      <w:bookmarkStart w:id="689" w:name="_Toc164608819"/>
      <w:bookmarkStart w:id="690" w:name="_Toc127151550"/>
      <w:bookmarkStart w:id="691" w:name="_Toc195842915"/>
      <w:bookmarkStart w:id="692" w:name="_Toc150774755"/>
      <w:bookmarkStart w:id="693" w:name="_Toc164229245"/>
      <w:bookmarkStart w:id="694" w:name="_Toc150774650"/>
      <w:bookmarkStart w:id="695" w:name="_Toc264969240"/>
      <w:bookmarkStart w:id="696" w:name="_Ref467307062"/>
      <w:bookmarkStart w:id="697" w:name="_Toc149720843"/>
      <w:bookmarkStart w:id="698" w:name="_Ref467307204"/>
      <w:bookmarkStart w:id="699" w:name="_Toc151193648"/>
      <w:bookmarkStart w:id="700" w:name="_Toc151193938"/>
      <w:bookmarkStart w:id="701" w:name="_Toc151193792"/>
      <w:bookmarkStart w:id="702" w:name="_Toc150480788"/>
      <w:bookmarkStart w:id="703" w:name="_Ref467306978"/>
      <w:bookmarkStart w:id="704" w:name="_Toc305158892"/>
      <w:bookmarkStart w:id="705" w:name="_Toc226309794"/>
      <w:bookmarkStart w:id="706" w:name="_Toc305158818"/>
      <w:bookmarkStart w:id="707" w:name="_Ref467306377"/>
      <w:bookmarkStart w:id="708" w:name="_Toc265228388"/>
      <w:bookmarkStart w:id="709" w:name="_Toc151193720"/>
      <w:bookmarkStart w:id="710" w:name="_Toc127151751"/>
      <w:bookmarkStart w:id="711" w:name="_Toc142311052"/>
      <w:bookmarkStart w:id="712" w:name="_Toc520356175"/>
      <w:bookmarkStart w:id="713" w:name="_Toc226965740"/>
      <w:bookmarkStart w:id="714" w:name="_Toc226337246"/>
      <w:bookmarkStart w:id="715" w:name="_Toc164351644"/>
      <w:bookmarkStart w:id="716" w:name="_Toc150509301"/>
      <w:bookmarkStart w:id="717" w:name="_Toc164229391"/>
      <w:bookmarkStart w:id="718" w:name="_Toc226965823"/>
      <w:bookmarkStart w:id="719" w:name="_Toc164608664"/>
      <w:bookmarkStart w:id="720" w:name="_Toc151190177"/>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Pr>
          <w:sz w:val="24"/>
        </w:rPr>
        <w:t>签订合同</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5113D699"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中标人、采购人应当自中标通知书发出之日起</w:t>
      </w:r>
      <w:r>
        <w:rPr>
          <w:sz w:val="24"/>
        </w:rPr>
        <w:t>30</w:t>
      </w:r>
      <w:r>
        <w:rPr>
          <w:sz w:val="24"/>
        </w:rPr>
        <w:t>日内，按照招标文件和中标人投标文件的规定签订书面合同。所签订的合同不得对招标文件确定的事项和中标人投标文件作实质性修改。</w:t>
      </w:r>
    </w:p>
    <w:p w14:paraId="011C9469"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4076380B"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lastRenderedPageBreak/>
        <w:t>联合体中标的，联合体各方应当共同与采购人签订合同，就采购合同约定的事项向采购人承担连带责任。</w:t>
      </w:r>
    </w:p>
    <w:p w14:paraId="1250C4CF"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3F9AEABA"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352BBDE2"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w:t>
      </w:r>
      <w:r>
        <w:rPr>
          <w:sz w:val="24"/>
        </w:rPr>
        <w:t>政采贷</w:t>
      </w:r>
      <w:r>
        <w:rPr>
          <w:sz w:val="24"/>
        </w:rPr>
        <w:t>”</w:t>
      </w:r>
      <w:r>
        <w:rPr>
          <w:sz w:val="24"/>
        </w:rPr>
        <w:t>融资指引：详见《投标人须知资料表》。</w:t>
      </w:r>
    </w:p>
    <w:bookmarkEnd w:id="684"/>
    <w:bookmarkEnd w:id="685"/>
    <w:bookmarkEnd w:id="686"/>
    <w:p w14:paraId="6A20588C"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询问与质疑</w:t>
      </w:r>
    </w:p>
    <w:p w14:paraId="75F1DDB4"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询问</w:t>
      </w:r>
    </w:p>
    <w:p w14:paraId="5AD34357" w14:textId="77777777" w:rsidR="00052F2C" w:rsidRDefault="00000000">
      <w:pPr>
        <w:numPr>
          <w:ilvl w:val="2"/>
          <w:numId w:val="8"/>
        </w:numPr>
        <w:snapToGrid w:val="0"/>
        <w:spacing w:line="360" w:lineRule="auto"/>
        <w:rPr>
          <w:sz w:val="24"/>
        </w:rPr>
      </w:pPr>
      <w:bookmarkStart w:id="721"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21"/>
    </w:p>
    <w:p w14:paraId="75CB51AB" w14:textId="77777777" w:rsidR="00052F2C" w:rsidRDefault="00000000">
      <w:pPr>
        <w:numPr>
          <w:ilvl w:val="2"/>
          <w:numId w:val="8"/>
        </w:numPr>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14:paraId="140910FF"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质疑</w:t>
      </w:r>
    </w:p>
    <w:p w14:paraId="3ADDD47D" w14:textId="77777777" w:rsidR="00052F2C" w:rsidRDefault="00000000">
      <w:pPr>
        <w:numPr>
          <w:ilvl w:val="2"/>
          <w:numId w:val="8"/>
        </w:numPr>
        <w:snapToGrid w:val="0"/>
        <w:spacing w:line="360" w:lineRule="auto"/>
        <w:rPr>
          <w:sz w:val="24"/>
        </w:rPr>
      </w:pPr>
      <w:r>
        <w:rPr>
          <w:sz w:val="24"/>
        </w:rPr>
        <w:t>投标人认为采购文件、采购过程、中标结果使自己的权益受到损害的，可以在知道或者应知其权益受到损害之日起</w:t>
      </w:r>
      <w:r>
        <w:rPr>
          <w:sz w:val="24"/>
        </w:rPr>
        <w:t>7</w:t>
      </w:r>
      <w:r>
        <w:rPr>
          <w:sz w:val="24"/>
        </w:rPr>
        <w:t>个工作日内，以书面形式向采购人、采购代理机构提出质疑。采购人、采购代理机构在收到质疑函后</w:t>
      </w:r>
      <w:r>
        <w:rPr>
          <w:sz w:val="24"/>
        </w:rPr>
        <w:t>7</w:t>
      </w:r>
      <w:r>
        <w:rPr>
          <w:sz w:val="24"/>
        </w:rPr>
        <w:t>个工作日内作出答复。</w:t>
      </w:r>
    </w:p>
    <w:p w14:paraId="6B2D8EAF" w14:textId="77777777" w:rsidR="00052F2C" w:rsidRDefault="00000000">
      <w:pPr>
        <w:numPr>
          <w:ilvl w:val="2"/>
          <w:numId w:val="8"/>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4DC7B028" w14:textId="77777777" w:rsidR="00052F2C" w:rsidRDefault="00000000">
      <w:pPr>
        <w:numPr>
          <w:ilvl w:val="2"/>
          <w:numId w:val="8"/>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w:t>
      </w:r>
      <w:r>
        <w:rPr>
          <w:sz w:val="24"/>
        </w:rPr>
        <w:lastRenderedPageBreak/>
        <w:t>具体权限、期限和相关事项。投标人为自然人的，应当由本人签字；投标人为法人或者其他组织的，应当由法定代表人、主要负责人签字或者盖章，并加盖公章。</w:t>
      </w:r>
    </w:p>
    <w:p w14:paraId="00BDCD9F" w14:textId="77777777" w:rsidR="00052F2C" w:rsidRDefault="00000000">
      <w:pPr>
        <w:numPr>
          <w:ilvl w:val="2"/>
          <w:numId w:val="8"/>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0C85ED22"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08E6F6D1" w14:textId="77777777" w:rsidR="00052F2C" w:rsidRDefault="00000000">
      <w:pPr>
        <w:numPr>
          <w:ilvl w:val="0"/>
          <w:numId w:val="8"/>
        </w:numPr>
        <w:tabs>
          <w:tab w:val="left" w:pos="360"/>
        </w:tabs>
        <w:snapToGrid w:val="0"/>
        <w:spacing w:line="360" w:lineRule="auto"/>
        <w:ind w:left="357" w:hanging="357"/>
        <w:outlineLvl w:val="1"/>
        <w:rPr>
          <w:sz w:val="24"/>
        </w:rPr>
      </w:pPr>
      <w:r>
        <w:rPr>
          <w:sz w:val="24"/>
        </w:rPr>
        <w:t>代理费</w:t>
      </w:r>
    </w:p>
    <w:p w14:paraId="1F975727" w14:textId="77777777" w:rsidR="00052F2C" w:rsidRDefault="00000000">
      <w:pPr>
        <w:numPr>
          <w:ilvl w:val="1"/>
          <w:numId w:val="8"/>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0BF73D3D" w14:textId="77777777" w:rsidR="00052F2C" w:rsidRDefault="00052F2C">
      <w:pPr>
        <w:tabs>
          <w:tab w:val="left" w:pos="360"/>
          <w:tab w:val="left" w:pos="1080"/>
        </w:tabs>
        <w:snapToGrid w:val="0"/>
        <w:spacing w:line="360" w:lineRule="auto"/>
        <w:ind w:left="360"/>
        <w:rPr>
          <w:sz w:val="24"/>
        </w:rPr>
      </w:pPr>
    </w:p>
    <w:p w14:paraId="26F502A0" w14:textId="77777777" w:rsidR="00052F2C" w:rsidRDefault="00000000">
      <w:pPr>
        <w:spacing w:line="360" w:lineRule="auto"/>
        <w:jc w:val="center"/>
        <w:outlineLvl w:val="0"/>
        <w:rPr>
          <w:b/>
          <w:sz w:val="36"/>
          <w:szCs w:val="36"/>
        </w:rPr>
      </w:pPr>
      <w:bookmarkStart w:id="722" w:name="_Toc150480792"/>
      <w:bookmarkStart w:id="723" w:name="_Toc265228392"/>
      <w:bookmarkStart w:id="724" w:name="_Toc264969244"/>
      <w:bookmarkStart w:id="725" w:name="_Toc150774759"/>
      <w:bookmarkStart w:id="726" w:name="_Toc226965827"/>
      <w:bookmarkStart w:id="727" w:name="_Toc226337250"/>
      <w:bookmarkStart w:id="728" w:name="_Toc353873934"/>
      <w:bookmarkStart w:id="729" w:name="_Toc305158822"/>
      <w:bookmarkStart w:id="730" w:name="_Toc127151554"/>
      <w:bookmarkStart w:id="731" w:name="_Toc353825544"/>
      <w:bookmarkStart w:id="732" w:name="_Toc305158896"/>
      <w:bookmarkStart w:id="733" w:name="_Toc353873664"/>
      <w:bookmarkStart w:id="734" w:name="_Toc142311056"/>
      <w:r>
        <w:rPr>
          <w:sz w:val="24"/>
        </w:rPr>
        <w:br w:type="page"/>
      </w:r>
      <w:bookmarkStart w:id="735" w:name="_Toc99301421"/>
      <w:r>
        <w:rPr>
          <w:b/>
          <w:sz w:val="36"/>
          <w:szCs w:val="36"/>
        </w:rPr>
        <w:lastRenderedPageBreak/>
        <w:t>第三章</w:t>
      </w:r>
      <w:r>
        <w:rPr>
          <w:b/>
          <w:sz w:val="36"/>
          <w:szCs w:val="36"/>
        </w:rPr>
        <w:t xml:space="preserve">   </w:t>
      </w:r>
      <w:bookmarkEnd w:id="722"/>
      <w:bookmarkEnd w:id="723"/>
      <w:bookmarkEnd w:id="724"/>
      <w:bookmarkEnd w:id="725"/>
      <w:bookmarkEnd w:id="726"/>
      <w:bookmarkEnd w:id="727"/>
      <w:bookmarkEnd w:id="728"/>
      <w:bookmarkEnd w:id="729"/>
      <w:bookmarkEnd w:id="730"/>
      <w:bookmarkEnd w:id="731"/>
      <w:bookmarkEnd w:id="732"/>
      <w:bookmarkEnd w:id="733"/>
      <w:bookmarkEnd w:id="734"/>
      <w:r>
        <w:rPr>
          <w:b/>
          <w:sz w:val="36"/>
          <w:szCs w:val="36"/>
        </w:rPr>
        <w:t>资格审查</w:t>
      </w:r>
      <w:bookmarkStart w:id="736" w:name="_Toc487900382"/>
      <w:bookmarkEnd w:id="735"/>
    </w:p>
    <w:p w14:paraId="20726B76" w14:textId="77777777" w:rsidR="00052F2C" w:rsidRDefault="00000000">
      <w:pPr>
        <w:tabs>
          <w:tab w:val="left" w:pos="360"/>
          <w:tab w:val="left" w:pos="900"/>
        </w:tabs>
        <w:snapToGrid w:val="0"/>
        <w:spacing w:line="360" w:lineRule="auto"/>
        <w:jc w:val="center"/>
        <w:outlineLvl w:val="1"/>
        <w:rPr>
          <w:b/>
          <w:sz w:val="24"/>
        </w:rPr>
      </w:pPr>
      <w:bookmarkStart w:id="737" w:name="_Toc99301422"/>
      <w:r>
        <w:rPr>
          <w:b/>
          <w:sz w:val="24"/>
        </w:rPr>
        <w:t>一、资格审查程序</w:t>
      </w:r>
      <w:bookmarkEnd w:id="737"/>
    </w:p>
    <w:p w14:paraId="609159F5" w14:textId="77777777" w:rsidR="00052F2C" w:rsidRDefault="00000000">
      <w:pPr>
        <w:numPr>
          <w:ilvl w:val="0"/>
          <w:numId w:val="11"/>
        </w:numPr>
        <w:tabs>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4334E428" w14:textId="77777777" w:rsidR="00052F2C" w:rsidRDefault="00000000">
      <w:pPr>
        <w:numPr>
          <w:ilvl w:val="0"/>
          <w:numId w:val="11"/>
        </w:numPr>
        <w:tabs>
          <w:tab w:val="clear" w:pos="900"/>
        </w:tabs>
        <w:snapToGrid w:val="0"/>
        <w:spacing w:line="360" w:lineRule="auto"/>
        <w:ind w:left="426" w:hanging="426"/>
        <w:outlineLvl w:val="1"/>
        <w:rPr>
          <w:sz w:val="24"/>
        </w:rPr>
      </w:pPr>
      <w:r>
        <w:rPr>
          <w:sz w:val="24"/>
        </w:rPr>
        <w:t>《资格审查要求》中对格式有要求的，除招标文件另有规定外，均为</w:t>
      </w:r>
      <w:r>
        <w:rPr>
          <w:sz w:val="24"/>
        </w:rPr>
        <w:t>“</w:t>
      </w:r>
      <w:r>
        <w:rPr>
          <w:sz w:val="24"/>
        </w:rPr>
        <w:t>实质性格式</w:t>
      </w:r>
      <w:r>
        <w:rPr>
          <w:sz w:val="24"/>
        </w:rPr>
        <w:t>”</w:t>
      </w:r>
      <w:r>
        <w:rPr>
          <w:sz w:val="24"/>
        </w:rPr>
        <w:t>文件。</w:t>
      </w:r>
    </w:p>
    <w:p w14:paraId="5F21B416" w14:textId="77777777" w:rsidR="00052F2C" w:rsidRDefault="00000000">
      <w:pPr>
        <w:numPr>
          <w:ilvl w:val="0"/>
          <w:numId w:val="11"/>
        </w:numPr>
        <w:tabs>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2B069CDD" w14:textId="77777777" w:rsidR="00052F2C" w:rsidRDefault="00000000">
      <w:pPr>
        <w:numPr>
          <w:ilvl w:val="0"/>
          <w:numId w:val="11"/>
        </w:numPr>
        <w:tabs>
          <w:tab w:val="clear" w:pos="900"/>
        </w:tabs>
        <w:snapToGrid w:val="0"/>
        <w:spacing w:line="360" w:lineRule="auto"/>
        <w:ind w:left="426" w:hanging="426"/>
        <w:outlineLvl w:val="1"/>
        <w:rPr>
          <w:sz w:val="24"/>
        </w:rPr>
      </w:pPr>
      <w:r>
        <w:rPr>
          <w:sz w:val="24"/>
        </w:rPr>
        <w:t>资格审查合格的投标人不足</w:t>
      </w:r>
      <w:r>
        <w:rPr>
          <w:sz w:val="24"/>
        </w:rPr>
        <w:t>3</w:t>
      </w:r>
      <w:r>
        <w:rPr>
          <w:sz w:val="24"/>
        </w:rPr>
        <w:t>家的，不进行评标。</w:t>
      </w:r>
    </w:p>
    <w:p w14:paraId="37BCA134" w14:textId="77777777" w:rsidR="00052F2C" w:rsidRDefault="00052F2C">
      <w:pPr>
        <w:widowControl/>
        <w:jc w:val="left"/>
        <w:rPr>
          <w:sz w:val="24"/>
        </w:rPr>
      </w:pPr>
    </w:p>
    <w:p w14:paraId="5A811657" w14:textId="77777777" w:rsidR="00052F2C" w:rsidRDefault="00000000">
      <w:pPr>
        <w:tabs>
          <w:tab w:val="left" w:pos="360"/>
          <w:tab w:val="left" w:pos="900"/>
        </w:tabs>
        <w:snapToGrid w:val="0"/>
        <w:spacing w:line="360" w:lineRule="auto"/>
        <w:jc w:val="center"/>
        <w:outlineLvl w:val="1"/>
        <w:rPr>
          <w:b/>
          <w:sz w:val="24"/>
        </w:rPr>
      </w:pPr>
      <w:bookmarkStart w:id="738" w:name="_Hlk143693557"/>
      <w:r>
        <w:rPr>
          <w:b/>
          <w:sz w:val="24"/>
        </w:rPr>
        <w:t>二、资格审查要求</w:t>
      </w:r>
      <w:bookmarkEnd w:id="7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052F2C" w14:paraId="670FC958" w14:textId="77777777">
        <w:trPr>
          <w:cantSplit/>
          <w:trHeight w:val="468"/>
          <w:tblHeader/>
        </w:trPr>
        <w:tc>
          <w:tcPr>
            <w:tcW w:w="455" w:type="pct"/>
            <w:vAlign w:val="center"/>
          </w:tcPr>
          <w:p w14:paraId="2542E844" w14:textId="77777777" w:rsidR="00052F2C" w:rsidRDefault="00000000">
            <w:pPr>
              <w:tabs>
                <w:tab w:val="left" w:pos="1080"/>
              </w:tabs>
              <w:snapToGrid w:val="0"/>
              <w:jc w:val="center"/>
              <w:rPr>
                <w:b/>
                <w:sz w:val="24"/>
              </w:rPr>
            </w:pPr>
            <w:bookmarkStart w:id="739" w:name="_Hlt487972895"/>
            <w:bookmarkStart w:id="740" w:name="_Hlk143693460"/>
            <w:bookmarkEnd w:id="739"/>
            <w:r>
              <w:rPr>
                <w:b/>
                <w:sz w:val="24"/>
              </w:rPr>
              <w:t>序号</w:t>
            </w:r>
          </w:p>
        </w:tc>
        <w:tc>
          <w:tcPr>
            <w:tcW w:w="1067" w:type="pct"/>
            <w:vAlign w:val="center"/>
          </w:tcPr>
          <w:p w14:paraId="12D53852" w14:textId="77777777" w:rsidR="00052F2C" w:rsidRDefault="00000000">
            <w:pPr>
              <w:tabs>
                <w:tab w:val="left" w:pos="1080"/>
              </w:tabs>
              <w:snapToGrid w:val="0"/>
              <w:jc w:val="center"/>
              <w:rPr>
                <w:b/>
                <w:sz w:val="24"/>
              </w:rPr>
            </w:pPr>
            <w:r>
              <w:rPr>
                <w:b/>
                <w:sz w:val="24"/>
              </w:rPr>
              <w:t>审查因素</w:t>
            </w:r>
          </w:p>
        </w:tc>
        <w:tc>
          <w:tcPr>
            <w:tcW w:w="2596" w:type="pct"/>
            <w:vAlign w:val="center"/>
          </w:tcPr>
          <w:p w14:paraId="18DE5D6F" w14:textId="77777777" w:rsidR="00052F2C" w:rsidRDefault="00000000">
            <w:pPr>
              <w:tabs>
                <w:tab w:val="left" w:pos="1080"/>
              </w:tabs>
              <w:snapToGrid w:val="0"/>
              <w:jc w:val="center"/>
              <w:rPr>
                <w:b/>
                <w:sz w:val="24"/>
              </w:rPr>
            </w:pPr>
            <w:r>
              <w:rPr>
                <w:b/>
                <w:sz w:val="24"/>
              </w:rPr>
              <w:t>审查内容</w:t>
            </w:r>
          </w:p>
        </w:tc>
        <w:tc>
          <w:tcPr>
            <w:tcW w:w="882" w:type="pct"/>
            <w:vAlign w:val="center"/>
          </w:tcPr>
          <w:p w14:paraId="25B33548" w14:textId="77777777" w:rsidR="00052F2C" w:rsidRDefault="00000000">
            <w:pPr>
              <w:tabs>
                <w:tab w:val="left" w:pos="1080"/>
              </w:tabs>
              <w:snapToGrid w:val="0"/>
              <w:jc w:val="center"/>
              <w:rPr>
                <w:b/>
                <w:sz w:val="24"/>
              </w:rPr>
            </w:pPr>
            <w:r>
              <w:rPr>
                <w:b/>
                <w:sz w:val="24"/>
              </w:rPr>
              <w:t>格式要求</w:t>
            </w:r>
          </w:p>
        </w:tc>
      </w:tr>
      <w:tr w:rsidR="00052F2C" w14:paraId="7C29C899" w14:textId="77777777">
        <w:trPr>
          <w:cantSplit/>
          <w:trHeight w:val="468"/>
        </w:trPr>
        <w:tc>
          <w:tcPr>
            <w:tcW w:w="455" w:type="pct"/>
            <w:vAlign w:val="center"/>
          </w:tcPr>
          <w:p w14:paraId="63AC2C07" w14:textId="77777777" w:rsidR="00052F2C" w:rsidRDefault="00000000">
            <w:pPr>
              <w:tabs>
                <w:tab w:val="left" w:pos="1080"/>
              </w:tabs>
              <w:snapToGrid w:val="0"/>
              <w:jc w:val="center"/>
              <w:rPr>
                <w:sz w:val="24"/>
              </w:rPr>
            </w:pPr>
            <w:r>
              <w:rPr>
                <w:sz w:val="24"/>
              </w:rPr>
              <w:t>1</w:t>
            </w:r>
          </w:p>
        </w:tc>
        <w:tc>
          <w:tcPr>
            <w:tcW w:w="1067" w:type="pct"/>
            <w:vAlign w:val="center"/>
          </w:tcPr>
          <w:p w14:paraId="5F21FA6F" w14:textId="77777777" w:rsidR="00052F2C" w:rsidRDefault="00000000">
            <w:pPr>
              <w:tabs>
                <w:tab w:val="left" w:pos="1080"/>
              </w:tabs>
              <w:snapToGrid w:val="0"/>
              <w:rPr>
                <w:sz w:val="24"/>
              </w:rPr>
            </w:pPr>
            <w:r>
              <w:rPr>
                <w:sz w:val="24"/>
              </w:rPr>
              <w:t>满足《中华人民共和国政府采购法》第二十二条规定</w:t>
            </w:r>
          </w:p>
        </w:tc>
        <w:tc>
          <w:tcPr>
            <w:tcW w:w="2596" w:type="pct"/>
            <w:vAlign w:val="center"/>
          </w:tcPr>
          <w:p w14:paraId="359151C3" w14:textId="77777777" w:rsidR="00052F2C" w:rsidRDefault="00000000">
            <w:pPr>
              <w:tabs>
                <w:tab w:val="left" w:pos="1080"/>
              </w:tabs>
              <w:snapToGrid w:val="0"/>
              <w:rPr>
                <w:sz w:val="24"/>
              </w:rPr>
            </w:pPr>
            <w:r>
              <w:rPr>
                <w:sz w:val="24"/>
              </w:rPr>
              <w:t>具体规定见第一章《投标邀请》</w:t>
            </w:r>
          </w:p>
        </w:tc>
        <w:tc>
          <w:tcPr>
            <w:tcW w:w="882" w:type="pct"/>
            <w:vAlign w:val="center"/>
          </w:tcPr>
          <w:p w14:paraId="22FA6CB9" w14:textId="77777777" w:rsidR="00052F2C" w:rsidRDefault="00052F2C">
            <w:pPr>
              <w:tabs>
                <w:tab w:val="left" w:pos="1080"/>
              </w:tabs>
              <w:snapToGrid w:val="0"/>
              <w:rPr>
                <w:sz w:val="24"/>
              </w:rPr>
            </w:pPr>
          </w:p>
        </w:tc>
      </w:tr>
      <w:tr w:rsidR="00052F2C" w14:paraId="547E046F" w14:textId="77777777">
        <w:trPr>
          <w:cantSplit/>
          <w:trHeight w:val="468"/>
        </w:trPr>
        <w:tc>
          <w:tcPr>
            <w:tcW w:w="455" w:type="pct"/>
            <w:vAlign w:val="center"/>
          </w:tcPr>
          <w:p w14:paraId="6A019C27" w14:textId="77777777" w:rsidR="00052F2C" w:rsidRDefault="00000000">
            <w:pPr>
              <w:tabs>
                <w:tab w:val="left" w:pos="1080"/>
              </w:tabs>
              <w:snapToGrid w:val="0"/>
              <w:jc w:val="center"/>
              <w:rPr>
                <w:sz w:val="24"/>
              </w:rPr>
            </w:pPr>
            <w:r>
              <w:rPr>
                <w:sz w:val="24"/>
              </w:rPr>
              <w:lastRenderedPageBreak/>
              <w:t>1-1</w:t>
            </w:r>
          </w:p>
        </w:tc>
        <w:tc>
          <w:tcPr>
            <w:tcW w:w="1067" w:type="pct"/>
            <w:vAlign w:val="center"/>
          </w:tcPr>
          <w:p w14:paraId="5AD066B3" w14:textId="77777777" w:rsidR="00052F2C" w:rsidRDefault="00000000">
            <w:pPr>
              <w:tabs>
                <w:tab w:val="left" w:pos="1080"/>
              </w:tabs>
              <w:snapToGrid w:val="0"/>
              <w:rPr>
                <w:sz w:val="24"/>
              </w:rPr>
            </w:pPr>
            <w:r>
              <w:rPr>
                <w:sz w:val="24"/>
              </w:rPr>
              <w:t>营业执照等证明文件</w:t>
            </w:r>
          </w:p>
        </w:tc>
        <w:tc>
          <w:tcPr>
            <w:tcW w:w="2596" w:type="pct"/>
            <w:vAlign w:val="center"/>
          </w:tcPr>
          <w:p w14:paraId="0800B566" w14:textId="77777777" w:rsidR="00052F2C" w:rsidRDefault="00000000">
            <w:pPr>
              <w:tabs>
                <w:tab w:val="left" w:pos="1080"/>
              </w:tabs>
              <w:snapToGrid w:val="0"/>
              <w:rPr>
                <w:sz w:val="24"/>
              </w:rPr>
            </w:pPr>
            <w:r>
              <w:rPr>
                <w:sz w:val="24"/>
              </w:rPr>
              <w:t>投标人为企业（包括合伙企业）的，应提供有效的</w:t>
            </w:r>
            <w:r>
              <w:rPr>
                <w:sz w:val="24"/>
              </w:rPr>
              <w:t>“</w:t>
            </w:r>
            <w:r>
              <w:rPr>
                <w:sz w:val="24"/>
              </w:rPr>
              <w:t>营业执照</w:t>
            </w:r>
            <w:r>
              <w:rPr>
                <w:sz w:val="24"/>
              </w:rPr>
              <w:t>”</w:t>
            </w:r>
            <w:r>
              <w:rPr>
                <w:sz w:val="24"/>
              </w:rPr>
              <w:t>；</w:t>
            </w:r>
          </w:p>
          <w:p w14:paraId="1E3BD1C3" w14:textId="77777777" w:rsidR="00052F2C" w:rsidRDefault="00000000">
            <w:pPr>
              <w:tabs>
                <w:tab w:val="left" w:pos="1080"/>
              </w:tabs>
              <w:snapToGrid w:val="0"/>
              <w:rPr>
                <w:sz w:val="24"/>
              </w:rPr>
            </w:pPr>
            <w:r>
              <w:rPr>
                <w:sz w:val="24"/>
              </w:rPr>
              <w:t>投标人为事业单位的，应提供有效的</w:t>
            </w:r>
            <w:r>
              <w:rPr>
                <w:sz w:val="24"/>
              </w:rPr>
              <w:t>“</w:t>
            </w:r>
            <w:r>
              <w:rPr>
                <w:sz w:val="24"/>
              </w:rPr>
              <w:t>事业单位法人证书</w:t>
            </w:r>
            <w:r>
              <w:rPr>
                <w:sz w:val="24"/>
              </w:rPr>
              <w:t>”</w:t>
            </w:r>
            <w:r>
              <w:rPr>
                <w:sz w:val="24"/>
              </w:rPr>
              <w:t>；</w:t>
            </w:r>
          </w:p>
          <w:p w14:paraId="77EAF928" w14:textId="77777777" w:rsidR="00052F2C" w:rsidRDefault="00000000">
            <w:pPr>
              <w:tabs>
                <w:tab w:val="left" w:pos="1080"/>
              </w:tabs>
              <w:snapToGrid w:val="0"/>
              <w:rPr>
                <w:sz w:val="24"/>
              </w:rPr>
            </w:pPr>
            <w:r>
              <w:rPr>
                <w:sz w:val="24"/>
              </w:rPr>
              <w:t>投标人是非企业机构的，应提供有效的</w:t>
            </w:r>
            <w:r>
              <w:rPr>
                <w:sz w:val="24"/>
              </w:rPr>
              <w:t>“</w:t>
            </w:r>
            <w:r>
              <w:rPr>
                <w:sz w:val="24"/>
              </w:rPr>
              <w:t>执业许可证</w:t>
            </w:r>
            <w:r>
              <w:rPr>
                <w:sz w:val="24"/>
              </w:rPr>
              <w:t>”</w:t>
            </w:r>
            <w:r>
              <w:rPr>
                <w:sz w:val="24"/>
              </w:rPr>
              <w:t>、</w:t>
            </w:r>
            <w:r>
              <w:rPr>
                <w:sz w:val="24"/>
              </w:rPr>
              <w:t>“</w:t>
            </w:r>
            <w:r>
              <w:rPr>
                <w:sz w:val="24"/>
              </w:rPr>
              <w:t>登记证书</w:t>
            </w:r>
            <w:r>
              <w:rPr>
                <w:sz w:val="24"/>
              </w:rPr>
              <w:t>”</w:t>
            </w:r>
            <w:r>
              <w:rPr>
                <w:sz w:val="24"/>
              </w:rPr>
              <w:t>等证明文件；</w:t>
            </w:r>
          </w:p>
          <w:p w14:paraId="0C657323" w14:textId="77777777" w:rsidR="00052F2C" w:rsidRDefault="00000000">
            <w:pPr>
              <w:tabs>
                <w:tab w:val="left" w:pos="1080"/>
              </w:tabs>
              <w:snapToGrid w:val="0"/>
              <w:rPr>
                <w:sz w:val="24"/>
              </w:rPr>
            </w:pPr>
            <w:r>
              <w:rPr>
                <w:sz w:val="24"/>
              </w:rPr>
              <w:t>投标人是个体工商户的，应提供有效的</w:t>
            </w:r>
            <w:r>
              <w:rPr>
                <w:sz w:val="24"/>
              </w:rPr>
              <w:t>“</w:t>
            </w:r>
            <w:r>
              <w:rPr>
                <w:sz w:val="24"/>
              </w:rPr>
              <w:t>个体工商户营业执照</w:t>
            </w:r>
            <w:r>
              <w:rPr>
                <w:sz w:val="24"/>
              </w:rPr>
              <w:t>”</w:t>
            </w:r>
            <w:r>
              <w:rPr>
                <w:sz w:val="24"/>
              </w:rPr>
              <w:t>；</w:t>
            </w:r>
          </w:p>
          <w:p w14:paraId="2AFEC614" w14:textId="77777777" w:rsidR="00052F2C" w:rsidRDefault="00000000">
            <w:pPr>
              <w:tabs>
                <w:tab w:val="left" w:pos="1080"/>
              </w:tabs>
              <w:snapToGrid w:val="0"/>
              <w:rPr>
                <w:sz w:val="24"/>
              </w:rPr>
            </w:pPr>
            <w:r>
              <w:rPr>
                <w:sz w:val="24"/>
              </w:rPr>
              <w:t>投标人是自然人的，应提供有效的自然人身份证明。</w:t>
            </w:r>
          </w:p>
          <w:p w14:paraId="0B01C83B" w14:textId="77777777" w:rsidR="00052F2C" w:rsidRDefault="00000000">
            <w:pPr>
              <w:tabs>
                <w:tab w:val="left" w:pos="1080"/>
              </w:tabs>
              <w:snapToGrid w:val="0"/>
              <w:rPr>
                <w:color w:val="000000"/>
                <w:sz w:val="24"/>
              </w:rPr>
            </w:pPr>
            <w:r>
              <w:rPr>
                <w:color w:val="000000"/>
                <w:sz w:val="24"/>
              </w:rPr>
              <w:t>分支机构参加投标的，应提供该分支机构或其所属法人</w:t>
            </w:r>
            <w:r>
              <w:rPr>
                <w:color w:val="000000"/>
                <w:sz w:val="24"/>
              </w:rPr>
              <w:t>/</w:t>
            </w:r>
            <w:r>
              <w:rPr>
                <w:color w:val="000000"/>
                <w:sz w:val="24"/>
              </w:rPr>
              <w:t>其他组织的相应证明文件；同时还应提供其所属法人</w:t>
            </w:r>
            <w:r>
              <w:rPr>
                <w:color w:val="000000"/>
                <w:sz w:val="24"/>
              </w:rPr>
              <w:t>/</w:t>
            </w:r>
            <w:r>
              <w:rPr>
                <w:color w:val="000000"/>
                <w:sz w:val="24"/>
              </w:rPr>
              <w:t>其他组织出具的授权其参与本项目的授权书（格式自拟，须加盖其所属法人</w:t>
            </w:r>
            <w:r>
              <w:rPr>
                <w:color w:val="000000"/>
                <w:sz w:val="24"/>
              </w:rPr>
              <w:t>/</w:t>
            </w:r>
            <w:r>
              <w:rPr>
                <w:color w:val="000000"/>
                <w:sz w:val="24"/>
              </w:rPr>
              <w:t>其他组织的公章）；对于</w:t>
            </w:r>
            <w:r>
              <w:rPr>
                <w:iCs/>
                <w:sz w:val="24"/>
              </w:rPr>
              <w:t>银行、保险、石油石化、电力、电信等行业的分支机构，可以提供上述</w:t>
            </w:r>
            <w:r>
              <w:rPr>
                <w:color w:val="000000"/>
                <w:sz w:val="24"/>
              </w:rPr>
              <w:t>授权，也可以提供其所属法人</w:t>
            </w:r>
            <w:r>
              <w:rPr>
                <w:color w:val="000000"/>
                <w:sz w:val="24"/>
              </w:rPr>
              <w:t>/</w:t>
            </w:r>
            <w:r>
              <w:rPr>
                <w:color w:val="000000"/>
                <w:sz w:val="24"/>
              </w:rPr>
              <w:t>其他组织的有关文件或制度等能够证明授权其独立开展业务的证明材料。</w:t>
            </w:r>
          </w:p>
        </w:tc>
        <w:tc>
          <w:tcPr>
            <w:tcW w:w="882" w:type="pct"/>
            <w:vAlign w:val="center"/>
          </w:tcPr>
          <w:p w14:paraId="5E6B468A" w14:textId="77777777" w:rsidR="00052F2C" w:rsidRDefault="00000000">
            <w:pPr>
              <w:tabs>
                <w:tab w:val="left" w:pos="1080"/>
              </w:tabs>
              <w:snapToGrid w:val="0"/>
              <w:rPr>
                <w:sz w:val="24"/>
              </w:rPr>
            </w:pPr>
            <w:r>
              <w:rPr>
                <w:sz w:val="24"/>
              </w:rPr>
              <w:t>提供证明文件的电子件或电子证照</w:t>
            </w:r>
          </w:p>
        </w:tc>
      </w:tr>
      <w:tr w:rsidR="00052F2C" w14:paraId="15AB3595" w14:textId="77777777">
        <w:trPr>
          <w:cantSplit/>
          <w:trHeight w:val="468"/>
        </w:trPr>
        <w:tc>
          <w:tcPr>
            <w:tcW w:w="455" w:type="pct"/>
            <w:vAlign w:val="center"/>
          </w:tcPr>
          <w:p w14:paraId="017CEA2C" w14:textId="77777777" w:rsidR="00052F2C" w:rsidRDefault="00000000">
            <w:pPr>
              <w:tabs>
                <w:tab w:val="left" w:pos="1080"/>
              </w:tabs>
              <w:snapToGrid w:val="0"/>
              <w:jc w:val="center"/>
              <w:rPr>
                <w:sz w:val="24"/>
              </w:rPr>
            </w:pPr>
            <w:r>
              <w:rPr>
                <w:sz w:val="24"/>
              </w:rPr>
              <w:t>1-2</w:t>
            </w:r>
          </w:p>
        </w:tc>
        <w:tc>
          <w:tcPr>
            <w:tcW w:w="1067" w:type="pct"/>
            <w:vAlign w:val="center"/>
          </w:tcPr>
          <w:p w14:paraId="30305747" w14:textId="77777777" w:rsidR="00052F2C" w:rsidRDefault="00000000">
            <w:pPr>
              <w:tabs>
                <w:tab w:val="left" w:pos="1080"/>
              </w:tabs>
              <w:snapToGrid w:val="0"/>
              <w:rPr>
                <w:sz w:val="24"/>
              </w:rPr>
            </w:pPr>
            <w:r>
              <w:rPr>
                <w:sz w:val="24"/>
              </w:rPr>
              <w:t>投标人资格声明书</w:t>
            </w:r>
          </w:p>
        </w:tc>
        <w:tc>
          <w:tcPr>
            <w:tcW w:w="2596" w:type="pct"/>
            <w:vAlign w:val="center"/>
          </w:tcPr>
          <w:p w14:paraId="49910899" w14:textId="77777777" w:rsidR="00052F2C" w:rsidRDefault="00000000">
            <w:pPr>
              <w:tabs>
                <w:tab w:val="left" w:pos="1080"/>
              </w:tabs>
              <w:snapToGrid w:val="0"/>
              <w:rPr>
                <w:sz w:val="24"/>
              </w:rPr>
            </w:pPr>
            <w:r>
              <w:rPr>
                <w:sz w:val="24"/>
              </w:rPr>
              <w:t>提供了符合招标文件要求的《投标人资格声明书》。</w:t>
            </w:r>
          </w:p>
        </w:tc>
        <w:tc>
          <w:tcPr>
            <w:tcW w:w="882" w:type="pct"/>
            <w:vAlign w:val="center"/>
          </w:tcPr>
          <w:p w14:paraId="5C03B7B3" w14:textId="77777777" w:rsidR="00052F2C" w:rsidRDefault="00000000">
            <w:pPr>
              <w:tabs>
                <w:tab w:val="left" w:pos="1080"/>
              </w:tabs>
              <w:snapToGrid w:val="0"/>
              <w:rPr>
                <w:sz w:val="24"/>
              </w:rPr>
            </w:pPr>
            <w:r>
              <w:rPr>
                <w:sz w:val="24"/>
              </w:rPr>
              <w:t>格式见《投标文件格式》</w:t>
            </w:r>
          </w:p>
        </w:tc>
      </w:tr>
      <w:tr w:rsidR="00052F2C" w14:paraId="20E86C1F" w14:textId="77777777">
        <w:trPr>
          <w:cantSplit/>
          <w:trHeight w:val="468"/>
        </w:trPr>
        <w:tc>
          <w:tcPr>
            <w:tcW w:w="455" w:type="pct"/>
            <w:vAlign w:val="center"/>
          </w:tcPr>
          <w:p w14:paraId="643349A7" w14:textId="77777777" w:rsidR="00052F2C" w:rsidRDefault="00000000">
            <w:pPr>
              <w:tabs>
                <w:tab w:val="left" w:pos="1080"/>
              </w:tabs>
              <w:snapToGrid w:val="0"/>
              <w:jc w:val="center"/>
              <w:rPr>
                <w:sz w:val="24"/>
              </w:rPr>
            </w:pPr>
            <w:r>
              <w:rPr>
                <w:sz w:val="24"/>
              </w:rPr>
              <w:lastRenderedPageBreak/>
              <w:t>1-3</w:t>
            </w:r>
          </w:p>
        </w:tc>
        <w:tc>
          <w:tcPr>
            <w:tcW w:w="1067" w:type="pct"/>
            <w:vAlign w:val="center"/>
          </w:tcPr>
          <w:p w14:paraId="1E9D722C" w14:textId="77777777" w:rsidR="00052F2C" w:rsidRDefault="00000000">
            <w:pPr>
              <w:tabs>
                <w:tab w:val="left" w:pos="1080"/>
              </w:tabs>
              <w:snapToGrid w:val="0"/>
              <w:rPr>
                <w:sz w:val="24"/>
              </w:rPr>
            </w:pPr>
            <w:r>
              <w:rPr>
                <w:sz w:val="24"/>
              </w:rPr>
              <w:t>投标人信用记录</w:t>
            </w:r>
          </w:p>
        </w:tc>
        <w:tc>
          <w:tcPr>
            <w:tcW w:w="2596" w:type="pct"/>
            <w:vAlign w:val="center"/>
          </w:tcPr>
          <w:p w14:paraId="1931C80C" w14:textId="77777777" w:rsidR="00052F2C" w:rsidRDefault="00000000">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25D42178" w14:textId="77777777" w:rsidR="00052F2C" w:rsidRDefault="00000000">
            <w:pPr>
              <w:tabs>
                <w:tab w:val="left" w:pos="900"/>
                <w:tab w:val="left" w:pos="1980"/>
              </w:tabs>
              <w:snapToGrid w:val="0"/>
              <w:rPr>
                <w:sz w:val="24"/>
              </w:rPr>
            </w:pPr>
            <w:r>
              <w:rPr>
                <w:sz w:val="24"/>
              </w:rPr>
              <w:t>截止时点：投标截止时间以后、资格审查阶段采购人或采购代理机构的实际查询时间；</w:t>
            </w:r>
          </w:p>
          <w:p w14:paraId="5614B968" w14:textId="77777777" w:rsidR="00052F2C" w:rsidRDefault="00000000">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7419A930" w14:textId="77777777" w:rsidR="00052F2C" w:rsidRDefault="00000000">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177C918C" w14:textId="77777777" w:rsidR="00052F2C" w:rsidRDefault="00000000">
            <w:pPr>
              <w:tabs>
                <w:tab w:val="left" w:pos="1080"/>
              </w:tabs>
              <w:snapToGrid w:val="0"/>
              <w:rPr>
                <w:sz w:val="24"/>
              </w:rPr>
            </w:pPr>
            <w:r>
              <w:rPr>
                <w:sz w:val="24"/>
              </w:rPr>
              <w:t>无须投标人提供，由采购人或采购代理机构查询。</w:t>
            </w:r>
          </w:p>
        </w:tc>
      </w:tr>
      <w:tr w:rsidR="00052F2C" w14:paraId="3B7A36AA" w14:textId="77777777">
        <w:trPr>
          <w:cantSplit/>
          <w:trHeight w:val="468"/>
        </w:trPr>
        <w:tc>
          <w:tcPr>
            <w:tcW w:w="455" w:type="pct"/>
            <w:vAlign w:val="center"/>
          </w:tcPr>
          <w:p w14:paraId="0F88A6F3" w14:textId="77777777" w:rsidR="00052F2C" w:rsidRDefault="00000000">
            <w:pPr>
              <w:tabs>
                <w:tab w:val="left" w:pos="1080"/>
              </w:tabs>
              <w:snapToGrid w:val="0"/>
              <w:jc w:val="center"/>
              <w:rPr>
                <w:sz w:val="24"/>
              </w:rPr>
            </w:pPr>
            <w:r>
              <w:rPr>
                <w:sz w:val="24"/>
              </w:rPr>
              <w:t>1-4</w:t>
            </w:r>
          </w:p>
        </w:tc>
        <w:tc>
          <w:tcPr>
            <w:tcW w:w="1067" w:type="pct"/>
            <w:vAlign w:val="center"/>
          </w:tcPr>
          <w:p w14:paraId="087968E9" w14:textId="77777777" w:rsidR="00052F2C" w:rsidRDefault="00000000">
            <w:pPr>
              <w:tabs>
                <w:tab w:val="left" w:pos="1080"/>
              </w:tabs>
              <w:snapToGrid w:val="0"/>
              <w:rPr>
                <w:sz w:val="24"/>
              </w:rPr>
            </w:pPr>
            <w:r>
              <w:rPr>
                <w:sz w:val="24"/>
              </w:rPr>
              <w:t>法律、行政法规规定的其他条件</w:t>
            </w:r>
          </w:p>
        </w:tc>
        <w:tc>
          <w:tcPr>
            <w:tcW w:w="2596" w:type="pct"/>
            <w:vAlign w:val="center"/>
          </w:tcPr>
          <w:p w14:paraId="34BA61B3" w14:textId="77777777" w:rsidR="00052F2C" w:rsidRDefault="00000000">
            <w:pPr>
              <w:tabs>
                <w:tab w:val="left" w:pos="1080"/>
              </w:tabs>
              <w:snapToGrid w:val="0"/>
              <w:rPr>
                <w:sz w:val="24"/>
              </w:rPr>
            </w:pPr>
            <w:r>
              <w:rPr>
                <w:sz w:val="24"/>
              </w:rPr>
              <w:t>法律、行政法规规定的其他条件</w:t>
            </w:r>
          </w:p>
        </w:tc>
        <w:tc>
          <w:tcPr>
            <w:tcW w:w="882" w:type="pct"/>
            <w:vAlign w:val="center"/>
          </w:tcPr>
          <w:p w14:paraId="6D42EC90" w14:textId="77777777" w:rsidR="00052F2C" w:rsidRDefault="00000000">
            <w:pPr>
              <w:tabs>
                <w:tab w:val="left" w:pos="1080"/>
              </w:tabs>
              <w:snapToGrid w:val="0"/>
              <w:jc w:val="center"/>
              <w:rPr>
                <w:sz w:val="24"/>
              </w:rPr>
            </w:pPr>
            <w:r>
              <w:rPr>
                <w:sz w:val="24"/>
              </w:rPr>
              <w:t>/</w:t>
            </w:r>
          </w:p>
        </w:tc>
      </w:tr>
      <w:tr w:rsidR="00052F2C" w14:paraId="79E2F338" w14:textId="77777777">
        <w:trPr>
          <w:cantSplit/>
          <w:trHeight w:val="468"/>
        </w:trPr>
        <w:tc>
          <w:tcPr>
            <w:tcW w:w="455" w:type="pct"/>
            <w:vAlign w:val="center"/>
          </w:tcPr>
          <w:p w14:paraId="5A8FF664" w14:textId="77777777" w:rsidR="00052F2C" w:rsidRDefault="00000000">
            <w:pPr>
              <w:tabs>
                <w:tab w:val="left" w:pos="1080"/>
              </w:tabs>
              <w:snapToGrid w:val="0"/>
              <w:jc w:val="center"/>
              <w:rPr>
                <w:sz w:val="24"/>
              </w:rPr>
            </w:pPr>
            <w:r>
              <w:rPr>
                <w:sz w:val="24"/>
              </w:rPr>
              <w:t>2</w:t>
            </w:r>
          </w:p>
        </w:tc>
        <w:tc>
          <w:tcPr>
            <w:tcW w:w="1067" w:type="pct"/>
            <w:vAlign w:val="center"/>
          </w:tcPr>
          <w:p w14:paraId="5FEC43FA" w14:textId="77777777" w:rsidR="00052F2C" w:rsidRDefault="00000000">
            <w:pPr>
              <w:tabs>
                <w:tab w:val="left" w:pos="1080"/>
              </w:tabs>
              <w:snapToGrid w:val="0"/>
              <w:rPr>
                <w:sz w:val="24"/>
              </w:rPr>
            </w:pPr>
            <w:r>
              <w:rPr>
                <w:sz w:val="24"/>
              </w:rPr>
              <w:t>落实政府采购政策需满足的资格要求</w:t>
            </w:r>
          </w:p>
        </w:tc>
        <w:tc>
          <w:tcPr>
            <w:tcW w:w="2596" w:type="pct"/>
            <w:vAlign w:val="center"/>
          </w:tcPr>
          <w:p w14:paraId="05F8AC02" w14:textId="77777777" w:rsidR="00052F2C" w:rsidRDefault="00000000">
            <w:pPr>
              <w:tabs>
                <w:tab w:val="left" w:pos="1080"/>
              </w:tabs>
              <w:snapToGrid w:val="0"/>
              <w:rPr>
                <w:sz w:val="24"/>
              </w:rPr>
            </w:pPr>
            <w:r>
              <w:rPr>
                <w:sz w:val="24"/>
              </w:rPr>
              <w:t>具体要求见第一章《投标邀请》</w:t>
            </w:r>
          </w:p>
        </w:tc>
        <w:tc>
          <w:tcPr>
            <w:tcW w:w="882" w:type="pct"/>
            <w:vAlign w:val="center"/>
          </w:tcPr>
          <w:p w14:paraId="2FEB8891" w14:textId="77777777" w:rsidR="00052F2C" w:rsidRDefault="00052F2C">
            <w:pPr>
              <w:tabs>
                <w:tab w:val="left" w:pos="1080"/>
              </w:tabs>
              <w:snapToGrid w:val="0"/>
              <w:rPr>
                <w:sz w:val="24"/>
              </w:rPr>
            </w:pPr>
          </w:p>
        </w:tc>
      </w:tr>
      <w:tr w:rsidR="00052F2C" w14:paraId="00B8E338" w14:textId="77777777">
        <w:trPr>
          <w:cantSplit/>
          <w:trHeight w:val="468"/>
        </w:trPr>
        <w:tc>
          <w:tcPr>
            <w:tcW w:w="455" w:type="pct"/>
            <w:vAlign w:val="center"/>
          </w:tcPr>
          <w:p w14:paraId="1299B5AA" w14:textId="77777777" w:rsidR="00052F2C" w:rsidRDefault="00000000">
            <w:pPr>
              <w:tabs>
                <w:tab w:val="left" w:pos="1080"/>
              </w:tabs>
              <w:snapToGrid w:val="0"/>
              <w:jc w:val="center"/>
              <w:rPr>
                <w:sz w:val="24"/>
              </w:rPr>
            </w:pPr>
            <w:r>
              <w:rPr>
                <w:sz w:val="24"/>
              </w:rPr>
              <w:t>2-1</w:t>
            </w:r>
          </w:p>
        </w:tc>
        <w:tc>
          <w:tcPr>
            <w:tcW w:w="1067" w:type="pct"/>
            <w:vAlign w:val="center"/>
          </w:tcPr>
          <w:p w14:paraId="2DDAFA39" w14:textId="77777777" w:rsidR="00052F2C" w:rsidRDefault="00000000">
            <w:pPr>
              <w:tabs>
                <w:tab w:val="left" w:pos="1080"/>
              </w:tabs>
              <w:snapToGrid w:val="0"/>
              <w:rPr>
                <w:sz w:val="24"/>
              </w:rPr>
            </w:pPr>
            <w:r>
              <w:rPr>
                <w:sz w:val="24"/>
              </w:rPr>
              <w:t>中小企业政策证明文件</w:t>
            </w:r>
          </w:p>
        </w:tc>
        <w:tc>
          <w:tcPr>
            <w:tcW w:w="2596" w:type="pct"/>
            <w:vAlign w:val="center"/>
          </w:tcPr>
          <w:p w14:paraId="44BE30C7" w14:textId="77777777" w:rsidR="00052F2C" w:rsidRDefault="00000000">
            <w:pPr>
              <w:tabs>
                <w:tab w:val="left" w:pos="1080"/>
              </w:tabs>
              <w:snapToGrid w:val="0"/>
              <w:rPr>
                <w:sz w:val="24"/>
              </w:rPr>
            </w:pPr>
            <w:r>
              <w:rPr>
                <w:sz w:val="24"/>
              </w:rPr>
              <w:t>具体要求见第一章《投标邀请》</w:t>
            </w:r>
          </w:p>
        </w:tc>
        <w:tc>
          <w:tcPr>
            <w:tcW w:w="882" w:type="pct"/>
            <w:vAlign w:val="center"/>
          </w:tcPr>
          <w:p w14:paraId="4F62147D" w14:textId="77777777" w:rsidR="00052F2C" w:rsidRDefault="00052F2C">
            <w:pPr>
              <w:tabs>
                <w:tab w:val="left" w:pos="1080"/>
              </w:tabs>
              <w:snapToGrid w:val="0"/>
              <w:rPr>
                <w:sz w:val="24"/>
              </w:rPr>
            </w:pPr>
          </w:p>
        </w:tc>
      </w:tr>
      <w:tr w:rsidR="00052F2C" w14:paraId="68A15C2A" w14:textId="77777777">
        <w:trPr>
          <w:cantSplit/>
          <w:trHeight w:val="468"/>
        </w:trPr>
        <w:tc>
          <w:tcPr>
            <w:tcW w:w="455" w:type="pct"/>
            <w:vAlign w:val="center"/>
          </w:tcPr>
          <w:p w14:paraId="4FF18CB9" w14:textId="77777777" w:rsidR="00052F2C" w:rsidRDefault="00000000">
            <w:pPr>
              <w:tabs>
                <w:tab w:val="left" w:pos="1080"/>
              </w:tabs>
              <w:snapToGrid w:val="0"/>
              <w:jc w:val="center"/>
              <w:rPr>
                <w:sz w:val="24"/>
              </w:rPr>
            </w:pPr>
            <w:r>
              <w:rPr>
                <w:sz w:val="24"/>
              </w:rPr>
              <w:lastRenderedPageBreak/>
              <w:t>2-1-1</w:t>
            </w:r>
          </w:p>
        </w:tc>
        <w:tc>
          <w:tcPr>
            <w:tcW w:w="1067" w:type="pct"/>
            <w:vAlign w:val="center"/>
          </w:tcPr>
          <w:p w14:paraId="00B06396" w14:textId="77777777" w:rsidR="00052F2C" w:rsidRDefault="00000000">
            <w:pPr>
              <w:tabs>
                <w:tab w:val="left" w:pos="1080"/>
              </w:tabs>
              <w:snapToGrid w:val="0"/>
              <w:rPr>
                <w:sz w:val="24"/>
              </w:rPr>
            </w:pPr>
            <w:r>
              <w:rPr>
                <w:sz w:val="24"/>
              </w:rPr>
              <w:t>中小企业证明文件</w:t>
            </w:r>
          </w:p>
        </w:tc>
        <w:tc>
          <w:tcPr>
            <w:tcW w:w="2596" w:type="pct"/>
            <w:vAlign w:val="center"/>
          </w:tcPr>
          <w:p w14:paraId="09E93049" w14:textId="77777777" w:rsidR="00052F2C" w:rsidRDefault="00000000">
            <w:pPr>
              <w:tabs>
                <w:tab w:val="left" w:pos="1080"/>
              </w:tabs>
              <w:snapToGrid w:val="0"/>
              <w:rPr>
                <w:sz w:val="24"/>
              </w:rPr>
            </w:pPr>
            <w:r>
              <w:rPr>
                <w:sz w:val="24"/>
              </w:rPr>
              <w:t>当本项目（包）涉及预留份额专门面向中小企业采购，此时建议在《资格证明文件》中提供。</w:t>
            </w:r>
          </w:p>
          <w:p w14:paraId="51EE1C3D" w14:textId="77777777" w:rsidR="00052F2C" w:rsidRDefault="00000000">
            <w:pPr>
              <w:tabs>
                <w:tab w:val="left" w:pos="1080"/>
              </w:tabs>
              <w:snapToGrid w:val="0"/>
              <w:rPr>
                <w:sz w:val="24"/>
              </w:rPr>
            </w:pPr>
            <w:r>
              <w:rPr>
                <w:sz w:val="24"/>
              </w:rPr>
              <w:t>1</w:t>
            </w:r>
            <w:r>
              <w:rPr>
                <w:sz w:val="24"/>
              </w:rPr>
              <w:t>、投标人单独投标的，应提供《中小企业声明函》或《残疾人福利性单位声明函》或由省级以上监狱管理局、戒毒管理局（含新疆生产建设兵团）出具的属于监狱企业的证明文件。</w:t>
            </w:r>
          </w:p>
          <w:p w14:paraId="36BE2C96" w14:textId="77777777" w:rsidR="00052F2C" w:rsidRDefault="00000000">
            <w:pPr>
              <w:tabs>
                <w:tab w:val="left" w:pos="1080"/>
              </w:tabs>
              <w:snapToGrid w:val="0"/>
              <w:rPr>
                <w:sz w:val="24"/>
              </w:rPr>
            </w:pPr>
            <w:r>
              <w:rPr>
                <w:sz w:val="24"/>
              </w:rPr>
              <w:t>2</w:t>
            </w:r>
            <w:r>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38C13F2C" w14:textId="77777777" w:rsidR="00052F2C" w:rsidRDefault="00000000">
            <w:pPr>
              <w:tabs>
                <w:tab w:val="left" w:pos="1080"/>
              </w:tabs>
              <w:snapToGrid w:val="0"/>
              <w:rPr>
                <w:sz w:val="24"/>
              </w:rPr>
            </w:pPr>
            <w:r>
              <w:rPr>
                <w:sz w:val="24"/>
              </w:rPr>
              <w:t>格式见《投标文件格式》</w:t>
            </w:r>
          </w:p>
        </w:tc>
      </w:tr>
      <w:tr w:rsidR="00052F2C" w14:paraId="4C132FDC" w14:textId="77777777">
        <w:trPr>
          <w:cantSplit/>
          <w:trHeight w:val="468"/>
        </w:trPr>
        <w:tc>
          <w:tcPr>
            <w:tcW w:w="455" w:type="pct"/>
            <w:vAlign w:val="center"/>
          </w:tcPr>
          <w:p w14:paraId="1159A7A7" w14:textId="77777777" w:rsidR="00052F2C" w:rsidRDefault="00000000">
            <w:pPr>
              <w:tabs>
                <w:tab w:val="left" w:pos="1080"/>
              </w:tabs>
              <w:snapToGrid w:val="0"/>
              <w:jc w:val="center"/>
              <w:rPr>
                <w:sz w:val="24"/>
              </w:rPr>
            </w:pPr>
            <w:r>
              <w:rPr>
                <w:sz w:val="24"/>
              </w:rPr>
              <w:t>2-1-2</w:t>
            </w:r>
          </w:p>
        </w:tc>
        <w:tc>
          <w:tcPr>
            <w:tcW w:w="1067" w:type="pct"/>
            <w:vAlign w:val="center"/>
          </w:tcPr>
          <w:p w14:paraId="378176D4" w14:textId="77777777" w:rsidR="00052F2C" w:rsidRDefault="00000000">
            <w:pPr>
              <w:tabs>
                <w:tab w:val="left" w:pos="1080"/>
              </w:tabs>
              <w:snapToGrid w:val="0"/>
              <w:rPr>
                <w:sz w:val="24"/>
              </w:rPr>
            </w:pPr>
            <w:r>
              <w:rPr>
                <w:sz w:val="24"/>
              </w:rPr>
              <w:t>拟分包情况说明及分包意向协议</w:t>
            </w:r>
          </w:p>
        </w:tc>
        <w:tc>
          <w:tcPr>
            <w:tcW w:w="2596" w:type="pct"/>
            <w:vAlign w:val="center"/>
          </w:tcPr>
          <w:p w14:paraId="7CB86F97" w14:textId="77777777" w:rsidR="00052F2C" w:rsidRDefault="00000000">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14:paraId="4A9DE61F" w14:textId="77777777" w:rsidR="00052F2C" w:rsidRDefault="00000000">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6920D41" w14:textId="77777777" w:rsidR="00052F2C" w:rsidRDefault="00000000">
            <w:pPr>
              <w:tabs>
                <w:tab w:val="left" w:pos="1080"/>
              </w:tabs>
              <w:snapToGrid w:val="0"/>
              <w:rPr>
                <w:sz w:val="24"/>
              </w:rPr>
            </w:pPr>
            <w:r>
              <w:rPr>
                <w:sz w:val="24"/>
              </w:rPr>
              <w:t>格式见《投标文件格式》</w:t>
            </w:r>
          </w:p>
        </w:tc>
      </w:tr>
      <w:tr w:rsidR="00052F2C" w14:paraId="1766F019" w14:textId="77777777">
        <w:trPr>
          <w:cantSplit/>
          <w:trHeight w:val="468"/>
        </w:trPr>
        <w:tc>
          <w:tcPr>
            <w:tcW w:w="455" w:type="pct"/>
            <w:vAlign w:val="center"/>
          </w:tcPr>
          <w:p w14:paraId="171FDC12" w14:textId="77777777" w:rsidR="00052F2C" w:rsidRDefault="00000000">
            <w:pPr>
              <w:tabs>
                <w:tab w:val="left" w:pos="1080"/>
              </w:tabs>
              <w:snapToGrid w:val="0"/>
              <w:jc w:val="center"/>
              <w:rPr>
                <w:sz w:val="24"/>
              </w:rPr>
            </w:pPr>
            <w:r>
              <w:rPr>
                <w:sz w:val="24"/>
              </w:rPr>
              <w:t>2-2</w:t>
            </w:r>
          </w:p>
        </w:tc>
        <w:tc>
          <w:tcPr>
            <w:tcW w:w="1067" w:type="pct"/>
            <w:vAlign w:val="center"/>
          </w:tcPr>
          <w:p w14:paraId="3C4A6D84" w14:textId="77777777" w:rsidR="00052F2C" w:rsidRDefault="00000000">
            <w:pPr>
              <w:tabs>
                <w:tab w:val="left" w:pos="1080"/>
              </w:tabs>
              <w:snapToGrid w:val="0"/>
              <w:rPr>
                <w:sz w:val="24"/>
              </w:rPr>
            </w:pPr>
            <w:r>
              <w:rPr>
                <w:sz w:val="24"/>
              </w:rPr>
              <w:t>其它落实政府采购政策的资格要求</w:t>
            </w:r>
          </w:p>
        </w:tc>
        <w:tc>
          <w:tcPr>
            <w:tcW w:w="2596" w:type="pct"/>
            <w:vAlign w:val="center"/>
          </w:tcPr>
          <w:p w14:paraId="0E5825AA" w14:textId="77777777" w:rsidR="00052F2C" w:rsidRDefault="00000000">
            <w:pPr>
              <w:tabs>
                <w:tab w:val="left" w:pos="1080"/>
              </w:tabs>
              <w:snapToGrid w:val="0"/>
              <w:rPr>
                <w:sz w:val="24"/>
              </w:rPr>
            </w:pPr>
            <w:r>
              <w:rPr>
                <w:sz w:val="24"/>
              </w:rPr>
              <w:t>如有，见第一章《投标邀请》</w:t>
            </w:r>
          </w:p>
        </w:tc>
        <w:tc>
          <w:tcPr>
            <w:tcW w:w="882" w:type="pct"/>
            <w:vAlign w:val="center"/>
          </w:tcPr>
          <w:p w14:paraId="66A9B3E3" w14:textId="77777777" w:rsidR="00052F2C" w:rsidRDefault="00000000">
            <w:pPr>
              <w:tabs>
                <w:tab w:val="left" w:pos="1080"/>
              </w:tabs>
              <w:snapToGrid w:val="0"/>
              <w:rPr>
                <w:sz w:val="24"/>
              </w:rPr>
            </w:pPr>
            <w:r>
              <w:rPr>
                <w:sz w:val="24"/>
              </w:rPr>
              <w:t>提供证明文件的电子件或电子证照</w:t>
            </w:r>
          </w:p>
        </w:tc>
      </w:tr>
      <w:tr w:rsidR="00052F2C" w14:paraId="7A8D28BD" w14:textId="77777777">
        <w:trPr>
          <w:cantSplit/>
          <w:trHeight w:val="468"/>
        </w:trPr>
        <w:tc>
          <w:tcPr>
            <w:tcW w:w="455" w:type="pct"/>
            <w:vAlign w:val="center"/>
          </w:tcPr>
          <w:p w14:paraId="6315A062" w14:textId="77777777" w:rsidR="00052F2C" w:rsidRDefault="00000000">
            <w:pPr>
              <w:tabs>
                <w:tab w:val="left" w:pos="1080"/>
              </w:tabs>
              <w:snapToGrid w:val="0"/>
              <w:jc w:val="center"/>
              <w:rPr>
                <w:sz w:val="24"/>
              </w:rPr>
            </w:pPr>
            <w:r>
              <w:rPr>
                <w:sz w:val="24"/>
              </w:rPr>
              <w:t>3</w:t>
            </w:r>
          </w:p>
        </w:tc>
        <w:tc>
          <w:tcPr>
            <w:tcW w:w="1067" w:type="pct"/>
            <w:vAlign w:val="center"/>
          </w:tcPr>
          <w:p w14:paraId="4FB6BD5F" w14:textId="77777777" w:rsidR="00052F2C" w:rsidRDefault="00000000">
            <w:pPr>
              <w:tabs>
                <w:tab w:val="left" w:pos="1080"/>
              </w:tabs>
              <w:snapToGrid w:val="0"/>
              <w:rPr>
                <w:sz w:val="24"/>
              </w:rPr>
            </w:pPr>
            <w:r>
              <w:rPr>
                <w:sz w:val="24"/>
              </w:rPr>
              <w:t>本项目的特定资格要求</w:t>
            </w:r>
          </w:p>
        </w:tc>
        <w:tc>
          <w:tcPr>
            <w:tcW w:w="2596" w:type="pct"/>
            <w:vAlign w:val="center"/>
          </w:tcPr>
          <w:p w14:paraId="308BC353" w14:textId="77777777" w:rsidR="00052F2C" w:rsidRDefault="00000000">
            <w:pPr>
              <w:tabs>
                <w:tab w:val="left" w:pos="1080"/>
              </w:tabs>
              <w:snapToGrid w:val="0"/>
              <w:rPr>
                <w:sz w:val="24"/>
              </w:rPr>
            </w:pPr>
            <w:r>
              <w:rPr>
                <w:sz w:val="24"/>
              </w:rPr>
              <w:t>如有，见第一章《投标邀请》</w:t>
            </w:r>
          </w:p>
        </w:tc>
        <w:tc>
          <w:tcPr>
            <w:tcW w:w="882" w:type="pct"/>
            <w:vAlign w:val="center"/>
          </w:tcPr>
          <w:p w14:paraId="7CD10A82" w14:textId="77777777" w:rsidR="00052F2C" w:rsidRDefault="00052F2C">
            <w:pPr>
              <w:tabs>
                <w:tab w:val="left" w:pos="1080"/>
              </w:tabs>
              <w:snapToGrid w:val="0"/>
              <w:rPr>
                <w:sz w:val="24"/>
              </w:rPr>
            </w:pPr>
          </w:p>
        </w:tc>
      </w:tr>
      <w:tr w:rsidR="00052F2C" w14:paraId="2519A792" w14:textId="77777777">
        <w:trPr>
          <w:cantSplit/>
          <w:trHeight w:val="468"/>
        </w:trPr>
        <w:tc>
          <w:tcPr>
            <w:tcW w:w="455" w:type="pct"/>
            <w:vAlign w:val="center"/>
          </w:tcPr>
          <w:p w14:paraId="1460E342" w14:textId="77777777" w:rsidR="00052F2C" w:rsidRDefault="00000000">
            <w:pPr>
              <w:tabs>
                <w:tab w:val="left" w:pos="1080"/>
              </w:tabs>
              <w:snapToGrid w:val="0"/>
              <w:jc w:val="center"/>
              <w:rPr>
                <w:sz w:val="24"/>
              </w:rPr>
            </w:pPr>
            <w:r>
              <w:rPr>
                <w:sz w:val="24"/>
              </w:rPr>
              <w:lastRenderedPageBreak/>
              <w:t>3-1</w:t>
            </w:r>
          </w:p>
        </w:tc>
        <w:tc>
          <w:tcPr>
            <w:tcW w:w="1067" w:type="pct"/>
            <w:vAlign w:val="center"/>
          </w:tcPr>
          <w:p w14:paraId="63FB138C" w14:textId="77777777" w:rsidR="00052F2C" w:rsidRDefault="00000000">
            <w:pPr>
              <w:tabs>
                <w:tab w:val="left" w:pos="1080"/>
              </w:tabs>
              <w:snapToGrid w:val="0"/>
              <w:rPr>
                <w:sz w:val="24"/>
              </w:rPr>
            </w:pPr>
            <w:r>
              <w:rPr>
                <w:sz w:val="24"/>
              </w:rPr>
              <w:t>本项目对于联合体的要求</w:t>
            </w:r>
          </w:p>
        </w:tc>
        <w:tc>
          <w:tcPr>
            <w:tcW w:w="2596" w:type="pct"/>
            <w:vAlign w:val="center"/>
          </w:tcPr>
          <w:p w14:paraId="3229C105" w14:textId="77777777" w:rsidR="00052F2C" w:rsidRDefault="00000000">
            <w:pPr>
              <w:tabs>
                <w:tab w:val="left" w:pos="1080"/>
              </w:tabs>
              <w:snapToGrid w:val="0"/>
              <w:rPr>
                <w:sz w:val="24"/>
              </w:rPr>
            </w:pPr>
            <w:r>
              <w:rPr>
                <w:sz w:val="24"/>
              </w:rPr>
              <w:t>1</w:t>
            </w:r>
            <w:r>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06DEAA85" w14:textId="77777777" w:rsidR="00052F2C" w:rsidRDefault="00000000">
            <w:pPr>
              <w:tabs>
                <w:tab w:val="left" w:pos="1080"/>
              </w:tabs>
              <w:snapToGrid w:val="0"/>
              <w:rPr>
                <w:sz w:val="24"/>
              </w:rPr>
            </w:pPr>
            <w:r>
              <w:rPr>
                <w:sz w:val="24"/>
              </w:rPr>
              <w:t>2</w:t>
            </w:r>
            <w:r>
              <w:rPr>
                <w:sz w:val="24"/>
              </w:rPr>
              <w:t>、联合体各成员单位均须提供本表中序号</w:t>
            </w:r>
            <w:r>
              <w:rPr>
                <w:sz w:val="24"/>
              </w:rPr>
              <w:t>1-1</w:t>
            </w:r>
            <w:r>
              <w:rPr>
                <w:sz w:val="24"/>
              </w:rPr>
              <w:t>、</w:t>
            </w:r>
            <w:r>
              <w:rPr>
                <w:sz w:val="24"/>
              </w:rPr>
              <w:t>1-2</w:t>
            </w:r>
            <w:r>
              <w:rPr>
                <w:sz w:val="24"/>
              </w:rPr>
              <w:t>的证明文件。联合体各成员单位均应满足本表</w:t>
            </w:r>
            <w:r>
              <w:rPr>
                <w:sz w:val="24"/>
              </w:rPr>
              <w:t>3-2</w:t>
            </w:r>
            <w:r>
              <w:rPr>
                <w:sz w:val="24"/>
              </w:rPr>
              <w:t>项规定。</w:t>
            </w:r>
          </w:p>
          <w:p w14:paraId="274071A8" w14:textId="77777777" w:rsidR="00052F2C" w:rsidRDefault="00000000">
            <w:pPr>
              <w:tabs>
                <w:tab w:val="left" w:pos="1080"/>
              </w:tabs>
              <w:snapToGrid w:val="0"/>
              <w:rPr>
                <w:sz w:val="24"/>
              </w:rPr>
            </w:pPr>
            <w:r>
              <w:rPr>
                <w:sz w:val="24"/>
              </w:rPr>
              <w:t>3</w:t>
            </w:r>
            <w:r>
              <w:rPr>
                <w:sz w:val="24"/>
              </w:rPr>
              <w:t>、本表序号</w:t>
            </w:r>
            <w:r>
              <w:rPr>
                <w:sz w:val="24"/>
              </w:rPr>
              <w:t>3-3</w:t>
            </w:r>
            <w:r>
              <w:rPr>
                <w:sz w:val="24"/>
              </w:rPr>
              <w:t>项规定的其他特定资格要求中的每一小项要求，联合体各方中至少应当有一方符合本表中其他资格要求并提供证明文件。</w:t>
            </w:r>
          </w:p>
          <w:p w14:paraId="6E54FC7D" w14:textId="77777777" w:rsidR="00052F2C" w:rsidRDefault="00000000">
            <w:pPr>
              <w:tabs>
                <w:tab w:val="left" w:pos="1080"/>
              </w:tabs>
              <w:snapToGrid w:val="0"/>
              <w:rPr>
                <w:sz w:val="24"/>
              </w:rPr>
            </w:pPr>
            <w:r>
              <w:rPr>
                <w:sz w:val="24"/>
              </w:rPr>
              <w:t>4</w:t>
            </w:r>
            <w:r>
              <w:rPr>
                <w:sz w:val="24"/>
              </w:rPr>
              <w:t>、联合体中有同类资质的供应商按照联合体分工承担相同工作的，应当按照资质等级较低的供应商确定资质等级。</w:t>
            </w:r>
          </w:p>
          <w:p w14:paraId="4D674C08" w14:textId="77777777" w:rsidR="00052F2C" w:rsidRDefault="00000000">
            <w:pPr>
              <w:tabs>
                <w:tab w:val="left" w:pos="1080"/>
              </w:tabs>
              <w:snapToGrid w:val="0"/>
              <w:rPr>
                <w:sz w:val="24"/>
              </w:rPr>
            </w:pPr>
            <w:r>
              <w:rPr>
                <w:sz w:val="24"/>
              </w:rPr>
              <w:t>5</w:t>
            </w:r>
            <w:r>
              <w:rPr>
                <w:sz w:val="24"/>
              </w:rPr>
              <w:t>、以联合体形式参加政府采购活动的，联合体各方不得再单独参加或者与其他供应商另外组成联合体参加同一合同项下的政府采购活动。</w:t>
            </w:r>
          </w:p>
          <w:p w14:paraId="0EDCBC3B" w14:textId="77777777" w:rsidR="00052F2C" w:rsidRDefault="00000000">
            <w:pPr>
              <w:tabs>
                <w:tab w:val="left" w:pos="1080"/>
              </w:tabs>
              <w:snapToGrid w:val="0"/>
              <w:rPr>
                <w:sz w:val="24"/>
              </w:rPr>
            </w:pPr>
            <w:r>
              <w:rPr>
                <w:sz w:val="24"/>
              </w:rPr>
              <w:t>6</w:t>
            </w:r>
            <w:r>
              <w:rPr>
                <w:sz w:val="24"/>
              </w:rPr>
              <w:t>、若联合体中任一成员单位中途退出，则该联合体的</w:t>
            </w:r>
            <w:r>
              <w:rPr>
                <w:b/>
                <w:sz w:val="24"/>
              </w:rPr>
              <w:t>投标无效</w:t>
            </w:r>
            <w:r>
              <w:rPr>
                <w:sz w:val="24"/>
              </w:rPr>
              <w:t>。</w:t>
            </w:r>
          </w:p>
          <w:p w14:paraId="452DD76F" w14:textId="77777777" w:rsidR="00052F2C" w:rsidRDefault="00000000">
            <w:pPr>
              <w:tabs>
                <w:tab w:val="left" w:pos="1080"/>
              </w:tabs>
              <w:snapToGrid w:val="0"/>
              <w:rPr>
                <w:sz w:val="24"/>
              </w:rPr>
            </w:pPr>
            <w:r>
              <w:rPr>
                <w:sz w:val="24"/>
              </w:rPr>
              <w:t>7</w:t>
            </w:r>
            <w:r>
              <w:rPr>
                <w:sz w:val="24"/>
              </w:rPr>
              <w:t>、本项目不接受联合体投标时，投标人不得为联合体。</w:t>
            </w:r>
          </w:p>
        </w:tc>
        <w:tc>
          <w:tcPr>
            <w:tcW w:w="882" w:type="pct"/>
            <w:vAlign w:val="center"/>
          </w:tcPr>
          <w:p w14:paraId="0AAE996A" w14:textId="77777777" w:rsidR="00052F2C" w:rsidRDefault="00000000">
            <w:pPr>
              <w:tabs>
                <w:tab w:val="left" w:pos="1080"/>
              </w:tabs>
              <w:snapToGrid w:val="0"/>
              <w:rPr>
                <w:sz w:val="24"/>
              </w:rPr>
            </w:pPr>
            <w:r>
              <w:rPr>
                <w:sz w:val="24"/>
              </w:rPr>
              <w:t>提供《联合协议》原件的电子件</w:t>
            </w:r>
          </w:p>
          <w:p w14:paraId="6740340C" w14:textId="77777777" w:rsidR="00052F2C" w:rsidRDefault="00000000">
            <w:pPr>
              <w:tabs>
                <w:tab w:val="left" w:pos="1080"/>
              </w:tabs>
              <w:snapToGrid w:val="0"/>
              <w:rPr>
                <w:sz w:val="24"/>
              </w:rPr>
            </w:pPr>
            <w:r>
              <w:rPr>
                <w:sz w:val="24"/>
              </w:rPr>
              <w:t>格式见《投标文件格式》</w:t>
            </w:r>
          </w:p>
        </w:tc>
      </w:tr>
      <w:tr w:rsidR="00052F2C" w14:paraId="35BECD8C" w14:textId="77777777">
        <w:trPr>
          <w:cantSplit/>
          <w:trHeight w:val="468"/>
        </w:trPr>
        <w:tc>
          <w:tcPr>
            <w:tcW w:w="455" w:type="pct"/>
            <w:vAlign w:val="center"/>
          </w:tcPr>
          <w:p w14:paraId="643E6580" w14:textId="77777777" w:rsidR="00052F2C" w:rsidRDefault="00000000">
            <w:pPr>
              <w:tabs>
                <w:tab w:val="left" w:pos="1080"/>
              </w:tabs>
              <w:snapToGrid w:val="0"/>
              <w:jc w:val="center"/>
              <w:rPr>
                <w:sz w:val="24"/>
              </w:rPr>
            </w:pPr>
            <w:r>
              <w:rPr>
                <w:sz w:val="24"/>
              </w:rPr>
              <w:t>3-2</w:t>
            </w:r>
          </w:p>
        </w:tc>
        <w:tc>
          <w:tcPr>
            <w:tcW w:w="1067" w:type="pct"/>
            <w:vAlign w:val="center"/>
          </w:tcPr>
          <w:p w14:paraId="48C8DB0E" w14:textId="77777777" w:rsidR="00052F2C" w:rsidRDefault="00000000">
            <w:pPr>
              <w:tabs>
                <w:tab w:val="left" w:pos="1080"/>
              </w:tabs>
              <w:snapToGrid w:val="0"/>
              <w:rPr>
                <w:sz w:val="24"/>
              </w:rPr>
            </w:pPr>
            <w:r>
              <w:rPr>
                <w:sz w:val="24"/>
              </w:rPr>
              <w:t>政府购买服务承接主体的要求</w:t>
            </w:r>
          </w:p>
        </w:tc>
        <w:tc>
          <w:tcPr>
            <w:tcW w:w="2596" w:type="pct"/>
            <w:vAlign w:val="center"/>
          </w:tcPr>
          <w:p w14:paraId="5C889614" w14:textId="77777777" w:rsidR="00052F2C" w:rsidRDefault="00000000">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7EF26FFA" w14:textId="77777777" w:rsidR="00052F2C" w:rsidRDefault="00000000">
            <w:pPr>
              <w:tabs>
                <w:tab w:val="left" w:pos="1080"/>
              </w:tabs>
              <w:snapToGrid w:val="0"/>
              <w:jc w:val="center"/>
              <w:rPr>
                <w:sz w:val="24"/>
              </w:rPr>
            </w:pPr>
            <w:r>
              <w:rPr>
                <w:sz w:val="24"/>
              </w:rPr>
              <w:t>格式见《投标文件格式》</w:t>
            </w:r>
            <w:r>
              <w:rPr>
                <w:rFonts w:hint="eastAsia"/>
                <w:sz w:val="24"/>
              </w:rPr>
              <w:t>“</w:t>
            </w:r>
            <w:r>
              <w:rPr>
                <w:rFonts w:hint="eastAsia"/>
                <w:sz w:val="24"/>
              </w:rPr>
              <w:t xml:space="preserve">1-2 </w:t>
            </w:r>
            <w:r>
              <w:rPr>
                <w:rFonts w:hint="eastAsia"/>
                <w:sz w:val="24"/>
              </w:rPr>
              <w:t>投标人资格声明书”</w:t>
            </w:r>
          </w:p>
        </w:tc>
      </w:tr>
      <w:tr w:rsidR="00052F2C" w14:paraId="4B327A33" w14:textId="77777777">
        <w:trPr>
          <w:cantSplit/>
          <w:trHeight w:val="460"/>
        </w:trPr>
        <w:tc>
          <w:tcPr>
            <w:tcW w:w="455" w:type="pct"/>
            <w:vAlign w:val="center"/>
          </w:tcPr>
          <w:p w14:paraId="73E033EC" w14:textId="77777777" w:rsidR="00052F2C" w:rsidRDefault="00000000">
            <w:pPr>
              <w:tabs>
                <w:tab w:val="left" w:pos="1080"/>
              </w:tabs>
              <w:snapToGrid w:val="0"/>
              <w:jc w:val="center"/>
              <w:rPr>
                <w:sz w:val="24"/>
              </w:rPr>
            </w:pPr>
            <w:r>
              <w:rPr>
                <w:sz w:val="24"/>
              </w:rPr>
              <w:lastRenderedPageBreak/>
              <w:t>3-3</w:t>
            </w:r>
          </w:p>
        </w:tc>
        <w:tc>
          <w:tcPr>
            <w:tcW w:w="1067" w:type="pct"/>
            <w:vAlign w:val="center"/>
          </w:tcPr>
          <w:p w14:paraId="7B34CA2F" w14:textId="77777777" w:rsidR="00052F2C" w:rsidRDefault="00000000">
            <w:pPr>
              <w:tabs>
                <w:tab w:val="left" w:pos="1080"/>
              </w:tabs>
              <w:snapToGrid w:val="0"/>
              <w:rPr>
                <w:sz w:val="24"/>
              </w:rPr>
            </w:pPr>
            <w:r>
              <w:rPr>
                <w:sz w:val="24"/>
              </w:rPr>
              <w:t>其他特定资格要求</w:t>
            </w:r>
          </w:p>
        </w:tc>
        <w:tc>
          <w:tcPr>
            <w:tcW w:w="2596" w:type="pct"/>
            <w:vAlign w:val="center"/>
          </w:tcPr>
          <w:p w14:paraId="333D6B2E" w14:textId="77777777" w:rsidR="00052F2C" w:rsidRDefault="00000000">
            <w:pPr>
              <w:tabs>
                <w:tab w:val="left" w:pos="1080"/>
              </w:tabs>
              <w:snapToGrid w:val="0"/>
              <w:rPr>
                <w:sz w:val="24"/>
              </w:rPr>
            </w:pPr>
            <w:r>
              <w:rPr>
                <w:color w:val="000000"/>
                <w:sz w:val="24"/>
              </w:rPr>
              <w:t>如有，见</w:t>
            </w:r>
            <w:r>
              <w:rPr>
                <w:sz w:val="24"/>
              </w:rPr>
              <w:t>第一章《投标邀请》</w:t>
            </w:r>
          </w:p>
          <w:p w14:paraId="56459229" w14:textId="77777777" w:rsidR="00052F2C" w:rsidRDefault="00000000">
            <w:pPr>
              <w:tabs>
                <w:tab w:val="left" w:pos="1080"/>
              </w:tabs>
              <w:snapToGrid w:val="0"/>
              <w:rPr>
                <w:sz w:val="24"/>
              </w:rPr>
            </w:pPr>
            <w:r>
              <w:rPr>
                <w:sz w:val="24"/>
              </w:rPr>
              <w:t>注：如联合体中有同类资质的供应商按照联合体分工承担相同工作的，均应当提供资质证书电子件或电子证照。</w:t>
            </w:r>
          </w:p>
        </w:tc>
        <w:tc>
          <w:tcPr>
            <w:tcW w:w="882" w:type="pct"/>
            <w:vAlign w:val="center"/>
          </w:tcPr>
          <w:p w14:paraId="46050F8D" w14:textId="77777777" w:rsidR="00052F2C" w:rsidRDefault="00000000">
            <w:pPr>
              <w:tabs>
                <w:tab w:val="left" w:pos="1080"/>
              </w:tabs>
              <w:snapToGrid w:val="0"/>
              <w:rPr>
                <w:sz w:val="24"/>
              </w:rPr>
            </w:pPr>
            <w:r>
              <w:rPr>
                <w:sz w:val="24"/>
              </w:rPr>
              <w:t>提供证明文件的电子件或电子证照</w:t>
            </w:r>
          </w:p>
        </w:tc>
      </w:tr>
      <w:tr w:rsidR="00052F2C" w14:paraId="3375F0A9" w14:textId="77777777">
        <w:trPr>
          <w:cantSplit/>
          <w:trHeight w:val="468"/>
        </w:trPr>
        <w:tc>
          <w:tcPr>
            <w:tcW w:w="455" w:type="pct"/>
            <w:vAlign w:val="center"/>
          </w:tcPr>
          <w:p w14:paraId="6A86D888" w14:textId="77777777" w:rsidR="00052F2C" w:rsidRDefault="00000000">
            <w:pPr>
              <w:tabs>
                <w:tab w:val="left" w:pos="1080"/>
              </w:tabs>
              <w:snapToGrid w:val="0"/>
              <w:jc w:val="center"/>
              <w:rPr>
                <w:sz w:val="24"/>
              </w:rPr>
            </w:pPr>
            <w:r>
              <w:rPr>
                <w:sz w:val="24"/>
              </w:rPr>
              <w:t>4</w:t>
            </w:r>
          </w:p>
        </w:tc>
        <w:tc>
          <w:tcPr>
            <w:tcW w:w="1067" w:type="pct"/>
            <w:vAlign w:val="center"/>
          </w:tcPr>
          <w:p w14:paraId="522DC9B9" w14:textId="77777777" w:rsidR="00052F2C" w:rsidRDefault="00000000">
            <w:pPr>
              <w:tabs>
                <w:tab w:val="left" w:pos="1080"/>
              </w:tabs>
              <w:snapToGrid w:val="0"/>
              <w:rPr>
                <w:sz w:val="24"/>
              </w:rPr>
            </w:pPr>
            <w:r>
              <w:rPr>
                <w:sz w:val="24"/>
              </w:rPr>
              <w:t>投标保证金</w:t>
            </w:r>
          </w:p>
        </w:tc>
        <w:tc>
          <w:tcPr>
            <w:tcW w:w="2596" w:type="pct"/>
            <w:vAlign w:val="center"/>
          </w:tcPr>
          <w:p w14:paraId="41A0A2C3" w14:textId="77777777" w:rsidR="00052F2C" w:rsidRDefault="00000000">
            <w:pPr>
              <w:tabs>
                <w:tab w:val="left" w:pos="1080"/>
              </w:tabs>
              <w:snapToGrid w:val="0"/>
              <w:rPr>
                <w:sz w:val="24"/>
              </w:rPr>
            </w:pPr>
            <w:r>
              <w:rPr>
                <w:color w:val="000000"/>
                <w:kern w:val="0"/>
                <w:sz w:val="24"/>
              </w:rPr>
              <w:t>按照招标文件的规定提交投标保证金。</w:t>
            </w:r>
          </w:p>
        </w:tc>
        <w:tc>
          <w:tcPr>
            <w:tcW w:w="882" w:type="pct"/>
            <w:vAlign w:val="center"/>
          </w:tcPr>
          <w:p w14:paraId="4A90E38A" w14:textId="77777777" w:rsidR="00052F2C" w:rsidRDefault="00052F2C">
            <w:pPr>
              <w:tabs>
                <w:tab w:val="left" w:pos="1080"/>
              </w:tabs>
              <w:snapToGrid w:val="0"/>
              <w:rPr>
                <w:sz w:val="24"/>
              </w:rPr>
            </w:pPr>
          </w:p>
        </w:tc>
      </w:tr>
      <w:tr w:rsidR="00052F2C" w14:paraId="2064E110" w14:textId="77777777">
        <w:trPr>
          <w:cantSplit/>
          <w:trHeight w:val="468"/>
        </w:trPr>
        <w:tc>
          <w:tcPr>
            <w:tcW w:w="455" w:type="pct"/>
            <w:vAlign w:val="center"/>
          </w:tcPr>
          <w:p w14:paraId="4E9E60D4" w14:textId="77777777" w:rsidR="00052F2C" w:rsidRDefault="00000000">
            <w:pPr>
              <w:tabs>
                <w:tab w:val="left" w:pos="1080"/>
              </w:tabs>
              <w:snapToGrid w:val="0"/>
              <w:jc w:val="center"/>
              <w:rPr>
                <w:sz w:val="24"/>
              </w:rPr>
            </w:pPr>
            <w:r>
              <w:rPr>
                <w:sz w:val="24"/>
              </w:rPr>
              <w:t>5</w:t>
            </w:r>
          </w:p>
        </w:tc>
        <w:tc>
          <w:tcPr>
            <w:tcW w:w="1067" w:type="pct"/>
            <w:vAlign w:val="center"/>
          </w:tcPr>
          <w:p w14:paraId="2CF59243" w14:textId="77777777" w:rsidR="00052F2C" w:rsidRDefault="00000000">
            <w:pPr>
              <w:tabs>
                <w:tab w:val="left" w:pos="1080"/>
              </w:tabs>
              <w:snapToGrid w:val="0"/>
              <w:rPr>
                <w:sz w:val="24"/>
              </w:rPr>
            </w:pPr>
            <w:r>
              <w:rPr>
                <w:sz w:val="24"/>
              </w:rPr>
              <w:t>获取招标文件</w:t>
            </w:r>
          </w:p>
        </w:tc>
        <w:tc>
          <w:tcPr>
            <w:tcW w:w="2596" w:type="pct"/>
            <w:vAlign w:val="center"/>
          </w:tcPr>
          <w:p w14:paraId="63F8E7BC" w14:textId="77777777" w:rsidR="00052F2C" w:rsidRDefault="00000000">
            <w:pPr>
              <w:tabs>
                <w:tab w:val="left" w:pos="1080"/>
              </w:tabs>
              <w:snapToGrid w:val="0"/>
              <w:rPr>
                <w:color w:val="000000"/>
                <w:kern w:val="0"/>
                <w:sz w:val="24"/>
              </w:rPr>
            </w:pPr>
            <w:r>
              <w:rPr>
                <w:color w:val="000000"/>
                <w:kern w:val="0"/>
                <w:sz w:val="24"/>
              </w:rPr>
              <w:t>在规定期限内通过北京市政府采购电子交易平台获取所参与包的招标文件。</w:t>
            </w:r>
          </w:p>
          <w:p w14:paraId="5EDEF781" w14:textId="77777777" w:rsidR="00052F2C" w:rsidRDefault="00000000">
            <w:pPr>
              <w:tabs>
                <w:tab w:val="left" w:pos="1080"/>
              </w:tabs>
              <w:snapToGrid w:val="0"/>
              <w:rPr>
                <w:color w:val="000000"/>
                <w:kern w:val="0"/>
                <w:sz w:val="24"/>
              </w:rPr>
            </w:pPr>
            <w:r>
              <w:rPr>
                <w:color w:val="000000"/>
                <w:kern w:val="0"/>
                <w:sz w:val="24"/>
              </w:rPr>
              <w:t>注：如本项目接受联合体，且供应商为联合体时，联合体中任一成员获取文件即视为满足要求。</w:t>
            </w:r>
          </w:p>
        </w:tc>
        <w:tc>
          <w:tcPr>
            <w:tcW w:w="882" w:type="pct"/>
            <w:vAlign w:val="center"/>
          </w:tcPr>
          <w:p w14:paraId="2AC9F265" w14:textId="77777777" w:rsidR="00052F2C" w:rsidRDefault="00052F2C">
            <w:pPr>
              <w:tabs>
                <w:tab w:val="left" w:pos="1080"/>
              </w:tabs>
              <w:snapToGrid w:val="0"/>
              <w:rPr>
                <w:sz w:val="24"/>
              </w:rPr>
            </w:pPr>
          </w:p>
        </w:tc>
      </w:tr>
    </w:tbl>
    <w:p w14:paraId="591AEA85" w14:textId="77777777" w:rsidR="00052F2C" w:rsidRDefault="00000000">
      <w:pPr>
        <w:widowControl/>
        <w:jc w:val="left"/>
        <w:rPr>
          <w:sz w:val="24"/>
        </w:rPr>
      </w:pPr>
      <w:bookmarkStart w:id="741" w:name="_Hlt487900425"/>
      <w:bookmarkStart w:id="742" w:name="_Hlt522424701"/>
      <w:bookmarkStart w:id="743" w:name="_Toc353825550"/>
      <w:bookmarkStart w:id="744" w:name="_Toc127161490"/>
      <w:bookmarkStart w:id="745" w:name="_Toc127151779"/>
      <w:bookmarkStart w:id="746" w:name="_Toc353873940"/>
      <w:bookmarkStart w:id="747" w:name="_Toc22696585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36"/>
      <w:bookmarkEnd w:id="740"/>
      <w:bookmarkEnd w:id="741"/>
      <w:bookmarkEnd w:id="742"/>
      <w:r>
        <w:rPr>
          <w:sz w:val="24"/>
        </w:rPr>
        <w:br w:type="page"/>
      </w:r>
    </w:p>
    <w:p w14:paraId="78A3C3A2" w14:textId="77777777" w:rsidR="00052F2C" w:rsidRDefault="00000000">
      <w:pPr>
        <w:spacing w:line="360" w:lineRule="auto"/>
        <w:jc w:val="center"/>
        <w:outlineLvl w:val="0"/>
        <w:rPr>
          <w:b/>
          <w:sz w:val="36"/>
          <w:szCs w:val="36"/>
        </w:rPr>
      </w:pPr>
      <w:bookmarkStart w:id="748" w:name="_Toc99301423"/>
      <w:r>
        <w:rPr>
          <w:b/>
          <w:sz w:val="36"/>
          <w:szCs w:val="36"/>
        </w:rPr>
        <w:lastRenderedPageBreak/>
        <w:t>第四章</w:t>
      </w:r>
      <w:r>
        <w:rPr>
          <w:b/>
          <w:sz w:val="36"/>
          <w:szCs w:val="36"/>
        </w:rPr>
        <w:t xml:space="preserve">   </w:t>
      </w:r>
      <w:bookmarkStart w:id="749" w:name="_Hlt164229061"/>
      <w:bookmarkEnd w:id="743"/>
      <w:bookmarkEnd w:id="744"/>
      <w:bookmarkEnd w:id="745"/>
      <w:bookmarkEnd w:id="746"/>
      <w:bookmarkEnd w:id="747"/>
      <w:bookmarkEnd w:id="749"/>
      <w:r>
        <w:rPr>
          <w:b/>
          <w:sz w:val="36"/>
          <w:szCs w:val="36"/>
        </w:rPr>
        <w:t>评标程序、评标方法和评标标准</w:t>
      </w:r>
      <w:bookmarkEnd w:id="748"/>
    </w:p>
    <w:p w14:paraId="3D951D74" w14:textId="77777777" w:rsidR="00052F2C" w:rsidRDefault="00000000">
      <w:pPr>
        <w:tabs>
          <w:tab w:val="left" w:pos="360"/>
          <w:tab w:val="left" w:pos="900"/>
        </w:tabs>
        <w:snapToGrid w:val="0"/>
        <w:spacing w:line="360" w:lineRule="auto"/>
        <w:jc w:val="center"/>
        <w:outlineLvl w:val="1"/>
        <w:rPr>
          <w:b/>
        </w:rPr>
      </w:pPr>
      <w:r>
        <w:rPr>
          <w:b/>
          <w:sz w:val="24"/>
        </w:rPr>
        <w:t>一、</w:t>
      </w:r>
      <w:r>
        <w:rPr>
          <w:rFonts w:hint="eastAsia"/>
          <w:b/>
          <w:sz w:val="24"/>
        </w:rPr>
        <w:t>评标程序、</w:t>
      </w:r>
      <w:r>
        <w:rPr>
          <w:b/>
          <w:sz w:val="24"/>
        </w:rPr>
        <w:t>评标方法</w:t>
      </w:r>
    </w:p>
    <w:p w14:paraId="1C97D1DF" w14:textId="77777777" w:rsidR="00052F2C" w:rsidRDefault="00000000">
      <w:pPr>
        <w:numPr>
          <w:ilvl w:val="0"/>
          <w:numId w:val="12"/>
        </w:numPr>
        <w:tabs>
          <w:tab w:val="left" w:pos="360"/>
        </w:tabs>
        <w:snapToGrid w:val="0"/>
        <w:spacing w:line="360" w:lineRule="auto"/>
        <w:outlineLvl w:val="1"/>
        <w:rPr>
          <w:sz w:val="24"/>
        </w:rPr>
      </w:pPr>
      <w:bookmarkStart w:id="750" w:name="_Toc264969231"/>
      <w:bookmarkStart w:id="751" w:name="_Toc226965731"/>
      <w:bookmarkStart w:id="752" w:name="_Toc150774746"/>
      <w:bookmarkStart w:id="753" w:name="_Toc151193855"/>
      <w:bookmarkStart w:id="754" w:name="_Toc150480779"/>
      <w:bookmarkStart w:id="755" w:name="_Toc305158809"/>
      <w:bookmarkStart w:id="756" w:name="_Toc127151541"/>
      <w:bookmarkStart w:id="757" w:name="_Toc164608655"/>
      <w:bookmarkStart w:id="758" w:name="_Toc305158883"/>
      <w:bookmarkStart w:id="759" w:name="_Toc265228379"/>
      <w:bookmarkStart w:id="760" w:name="_Toc142311043"/>
      <w:bookmarkStart w:id="761" w:name="_Toc151193783"/>
      <w:bookmarkStart w:id="762" w:name="_Toc151193639"/>
      <w:bookmarkStart w:id="763" w:name="_Toc151193929"/>
      <w:bookmarkStart w:id="764" w:name="_Toc127161455"/>
      <w:bookmarkStart w:id="765" w:name="_Toc164351635"/>
      <w:bookmarkStart w:id="766" w:name="_Toc150774641"/>
      <w:bookmarkStart w:id="767" w:name="_Toc150509292"/>
      <w:bookmarkStart w:id="768" w:name="_Toc149720834"/>
      <w:bookmarkStart w:id="769" w:name="_Toc164608810"/>
      <w:bookmarkStart w:id="770" w:name="_Toc164229382"/>
      <w:bookmarkStart w:id="771" w:name="_Toc151190168"/>
      <w:bookmarkStart w:id="772" w:name="_Toc226337237"/>
      <w:bookmarkStart w:id="773" w:name="_Toc226965814"/>
      <w:bookmarkStart w:id="774" w:name="_Toc164229236"/>
      <w:bookmarkStart w:id="775" w:name="_Toc151193711"/>
      <w:bookmarkStart w:id="776" w:name="_Toc127151742"/>
      <w:bookmarkStart w:id="777" w:name="_Toc226309785"/>
      <w:bookmarkStart w:id="778" w:name="_Toc195842906"/>
      <w:bookmarkStart w:id="779" w:name="_Toc353825551"/>
      <w:bookmarkStart w:id="780" w:name="_Toc353873941"/>
      <w:bookmarkStart w:id="781" w:name="_Toc353873665"/>
      <w:bookmarkStart w:id="782" w:name="_Toc127151555"/>
      <w:bookmarkStart w:id="783" w:name="_Toc226965828"/>
      <w:bookmarkStart w:id="784" w:name="_Toc150480793"/>
      <w:bookmarkStart w:id="785" w:name="_Toc265228393"/>
      <w:bookmarkStart w:id="786" w:name="_Toc305158823"/>
      <w:bookmarkStart w:id="787" w:name="_Toc264969245"/>
      <w:bookmarkStart w:id="788" w:name="_Toc353873935"/>
      <w:bookmarkStart w:id="789" w:name="_Toc226337251"/>
      <w:bookmarkStart w:id="790" w:name="_Toc305158897"/>
      <w:bookmarkStart w:id="791" w:name="_Toc150774760"/>
      <w:bookmarkStart w:id="792" w:name="_Toc353825545"/>
      <w:bookmarkStart w:id="793" w:name="_Toc195842920"/>
      <w:bookmarkStart w:id="794" w:name="_Toc142311057"/>
      <w:r>
        <w:rPr>
          <w:sz w:val="24"/>
        </w:rPr>
        <w:t>投标文件的符合性审查</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075B0C9D" w14:textId="77777777" w:rsidR="00052F2C" w:rsidRDefault="00000000">
      <w:pPr>
        <w:numPr>
          <w:ilvl w:val="1"/>
          <w:numId w:val="12"/>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5" w:name="_Toc520356167"/>
    </w:p>
    <w:p w14:paraId="4AFFAA24" w14:textId="77777777" w:rsidR="00052F2C" w:rsidRDefault="00000000">
      <w:pPr>
        <w:numPr>
          <w:ilvl w:val="1"/>
          <w:numId w:val="12"/>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5"/>
      <w:r>
        <w:rPr>
          <w:sz w:val="24"/>
        </w:rPr>
        <w:t>要求的，</w:t>
      </w:r>
      <w:r>
        <w:rPr>
          <w:b/>
          <w:sz w:val="24"/>
        </w:rPr>
        <w:t>投标无效</w:t>
      </w:r>
      <w:r>
        <w:rPr>
          <w:sz w:val="24"/>
        </w:rPr>
        <w:t>。</w:t>
      </w:r>
    </w:p>
    <w:p w14:paraId="4D2F0F61" w14:textId="77777777" w:rsidR="00052F2C" w:rsidRDefault="00000000">
      <w:pPr>
        <w:tabs>
          <w:tab w:val="left" w:pos="900"/>
          <w:tab w:val="left" w:pos="1080"/>
          <w:tab w:val="left" w:pos="1589"/>
        </w:tabs>
        <w:snapToGrid w:val="0"/>
        <w:spacing w:line="360" w:lineRule="auto"/>
        <w:ind w:leftChars="-170" w:hangingChars="148" w:hanging="357"/>
        <w:jc w:val="center"/>
        <w:rPr>
          <w:b/>
          <w:color w:val="000000"/>
          <w:sz w:val="24"/>
        </w:rPr>
      </w:pPr>
      <w:r>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052F2C" w14:paraId="2734F9C5" w14:textId="77777777">
        <w:trPr>
          <w:trHeight w:val="300"/>
          <w:jc w:val="center"/>
        </w:trPr>
        <w:tc>
          <w:tcPr>
            <w:tcW w:w="403" w:type="pct"/>
            <w:vAlign w:val="center"/>
          </w:tcPr>
          <w:p w14:paraId="216DD016" w14:textId="77777777" w:rsidR="00052F2C" w:rsidRDefault="00000000">
            <w:pPr>
              <w:widowControl/>
              <w:jc w:val="center"/>
              <w:rPr>
                <w:b/>
                <w:color w:val="000000"/>
                <w:kern w:val="0"/>
                <w:sz w:val="24"/>
              </w:rPr>
            </w:pPr>
            <w:r>
              <w:rPr>
                <w:b/>
                <w:color w:val="000000"/>
                <w:kern w:val="0"/>
                <w:sz w:val="24"/>
              </w:rPr>
              <w:t>序号</w:t>
            </w:r>
          </w:p>
        </w:tc>
        <w:tc>
          <w:tcPr>
            <w:tcW w:w="975" w:type="pct"/>
            <w:vAlign w:val="center"/>
          </w:tcPr>
          <w:p w14:paraId="0CD49949" w14:textId="77777777" w:rsidR="00052F2C" w:rsidRDefault="00000000">
            <w:pPr>
              <w:widowControl/>
              <w:jc w:val="center"/>
              <w:rPr>
                <w:b/>
                <w:color w:val="000000"/>
                <w:kern w:val="0"/>
                <w:sz w:val="24"/>
              </w:rPr>
            </w:pPr>
            <w:r>
              <w:rPr>
                <w:b/>
                <w:color w:val="000000"/>
                <w:kern w:val="0"/>
                <w:sz w:val="24"/>
              </w:rPr>
              <w:t>审查因素</w:t>
            </w:r>
          </w:p>
        </w:tc>
        <w:tc>
          <w:tcPr>
            <w:tcW w:w="3620" w:type="pct"/>
            <w:vAlign w:val="center"/>
          </w:tcPr>
          <w:p w14:paraId="53094F53" w14:textId="77777777" w:rsidR="00052F2C" w:rsidRDefault="00000000">
            <w:pPr>
              <w:widowControl/>
              <w:jc w:val="center"/>
              <w:rPr>
                <w:b/>
                <w:color w:val="000000"/>
                <w:kern w:val="0"/>
                <w:sz w:val="24"/>
              </w:rPr>
            </w:pPr>
            <w:r>
              <w:rPr>
                <w:b/>
                <w:color w:val="000000"/>
                <w:kern w:val="0"/>
                <w:sz w:val="24"/>
              </w:rPr>
              <w:t>审查内容</w:t>
            </w:r>
          </w:p>
        </w:tc>
      </w:tr>
      <w:tr w:rsidR="00052F2C" w14:paraId="461CDF46" w14:textId="77777777">
        <w:trPr>
          <w:trHeight w:val="685"/>
          <w:jc w:val="center"/>
        </w:trPr>
        <w:tc>
          <w:tcPr>
            <w:tcW w:w="403" w:type="pct"/>
            <w:vAlign w:val="center"/>
          </w:tcPr>
          <w:p w14:paraId="365ED382" w14:textId="77777777" w:rsidR="00052F2C" w:rsidRDefault="00000000">
            <w:pPr>
              <w:widowControl/>
              <w:jc w:val="center"/>
              <w:rPr>
                <w:color w:val="000000"/>
                <w:kern w:val="0"/>
                <w:sz w:val="24"/>
              </w:rPr>
            </w:pPr>
            <w:r>
              <w:rPr>
                <w:color w:val="000000"/>
                <w:kern w:val="0"/>
                <w:sz w:val="24"/>
              </w:rPr>
              <w:t>1</w:t>
            </w:r>
          </w:p>
        </w:tc>
        <w:tc>
          <w:tcPr>
            <w:tcW w:w="975" w:type="pct"/>
            <w:vAlign w:val="center"/>
          </w:tcPr>
          <w:p w14:paraId="6EE4ED01" w14:textId="77777777" w:rsidR="00052F2C" w:rsidRDefault="00000000">
            <w:pPr>
              <w:widowControl/>
              <w:jc w:val="left"/>
              <w:rPr>
                <w:color w:val="000000"/>
                <w:kern w:val="0"/>
                <w:sz w:val="24"/>
              </w:rPr>
            </w:pPr>
            <w:r>
              <w:rPr>
                <w:color w:val="000000"/>
                <w:kern w:val="0"/>
                <w:sz w:val="24"/>
              </w:rPr>
              <w:t>授权委托书</w:t>
            </w:r>
          </w:p>
        </w:tc>
        <w:tc>
          <w:tcPr>
            <w:tcW w:w="3620" w:type="pct"/>
            <w:vAlign w:val="center"/>
          </w:tcPr>
          <w:p w14:paraId="5F6523D7" w14:textId="77777777" w:rsidR="00052F2C" w:rsidRDefault="00000000">
            <w:pPr>
              <w:widowControl/>
              <w:jc w:val="left"/>
              <w:rPr>
                <w:color w:val="000000"/>
                <w:kern w:val="0"/>
                <w:sz w:val="24"/>
              </w:rPr>
            </w:pPr>
            <w:r>
              <w:rPr>
                <w:color w:val="000000"/>
                <w:kern w:val="0"/>
                <w:sz w:val="24"/>
              </w:rPr>
              <w:t>按招标文件要求提供授权委托书；</w:t>
            </w:r>
          </w:p>
        </w:tc>
      </w:tr>
      <w:tr w:rsidR="00052F2C" w14:paraId="71286E3A" w14:textId="77777777">
        <w:trPr>
          <w:trHeight w:val="685"/>
          <w:jc w:val="center"/>
        </w:trPr>
        <w:tc>
          <w:tcPr>
            <w:tcW w:w="403" w:type="pct"/>
            <w:vAlign w:val="center"/>
          </w:tcPr>
          <w:p w14:paraId="5CAE570C" w14:textId="77777777" w:rsidR="00052F2C" w:rsidRDefault="00000000">
            <w:pPr>
              <w:widowControl/>
              <w:jc w:val="center"/>
              <w:rPr>
                <w:color w:val="000000"/>
                <w:kern w:val="0"/>
                <w:sz w:val="24"/>
              </w:rPr>
            </w:pPr>
            <w:r>
              <w:rPr>
                <w:color w:val="000000"/>
                <w:kern w:val="0"/>
                <w:sz w:val="24"/>
              </w:rPr>
              <w:t>2</w:t>
            </w:r>
          </w:p>
        </w:tc>
        <w:tc>
          <w:tcPr>
            <w:tcW w:w="975" w:type="pct"/>
            <w:vAlign w:val="center"/>
          </w:tcPr>
          <w:p w14:paraId="274E404D" w14:textId="77777777" w:rsidR="00052F2C" w:rsidRDefault="00000000">
            <w:pPr>
              <w:widowControl/>
              <w:jc w:val="left"/>
              <w:rPr>
                <w:color w:val="000000"/>
                <w:kern w:val="0"/>
                <w:sz w:val="24"/>
              </w:rPr>
            </w:pPr>
            <w:r>
              <w:rPr>
                <w:color w:val="000000"/>
                <w:kern w:val="0"/>
                <w:sz w:val="24"/>
              </w:rPr>
              <w:t>投标完整性</w:t>
            </w:r>
          </w:p>
        </w:tc>
        <w:tc>
          <w:tcPr>
            <w:tcW w:w="3620" w:type="pct"/>
            <w:vAlign w:val="center"/>
          </w:tcPr>
          <w:p w14:paraId="000594C1" w14:textId="77777777" w:rsidR="00052F2C" w:rsidRDefault="00000000">
            <w:pPr>
              <w:widowControl/>
              <w:jc w:val="left"/>
              <w:rPr>
                <w:color w:val="000000"/>
                <w:kern w:val="0"/>
                <w:sz w:val="24"/>
              </w:rPr>
            </w:pPr>
            <w:r>
              <w:rPr>
                <w:sz w:val="24"/>
              </w:rPr>
              <w:t>未将一个采购包中的内容拆分投标；</w:t>
            </w:r>
          </w:p>
        </w:tc>
      </w:tr>
      <w:tr w:rsidR="00052F2C" w14:paraId="751FC408" w14:textId="77777777">
        <w:trPr>
          <w:trHeight w:val="685"/>
          <w:jc w:val="center"/>
        </w:trPr>
        <w:tc>
          <w:tcPr>
            <w:tcW w:w="403" w:type="pct"/>
            <w:vAlign w:val="center"/>
          </w:tcPr>
          <w:p w14:paraId="3719972A" w14:textId="77777777" w:rsidR="00052F2C" w:rsidRDefault="00000000">
            <w:pPr>
              <w:widowControl/>
              <w:jc w:val="center"/>
              <w:rPr>
                <w:color w:val="000000"/>
                <w:kern w:val="0"/>
                <w:sz w:val="24"/>
              </w:rPr>
            </w:pPr>
            <w:r>
              <w:rPr>
                <w:color w:val="000000"/>
                <w:kern w:val="0"/>
                <w:sz w:val="24"/>
              </w:rPr>
              <w:t>3</w:t>
            </w:r>
          </w:p>
        </w:tc>
        <w:tc>
          <w:tcPr>
            <w:tcW w:w="975" w:type="pct"/>
            <w:vAlign w:val="center"/>
          </w:tcPr>
          <w:p w14:paraId="6BC903D7" w14:textId="77777777" w:rsidR="00052F2C" w:rsidRDefault="00000000">
            <w:pPr>
              <w:widowControl/>
              <w:jc w:val="left"/>
              <w:rPr>
                <w:color w:val="000000"/>
                <w:kern w:val="0"/>
                <w:sz w:val="24"/>
              </w:rPr>
            </w:pPr>
            <w:r>
              <w:rPr>
                <w:color w:val="000000"/>
                <w:kern w:val="0"/>
                <w:sz w:val="24"/>
              </w:rPr>
              <w:t>投标报价</w:t>
            </w:r>
          </w:p>
        </w:tc>
        <w:tc>
          <w:tcPr>
            <w:tcW w:w="3620" w:type="pct"/>
            <w:vAlign w:val="center"/>
          </w:tcPr>
          <w:p w14:paraId="19A54A4A" w14:textId="77777777" w:rsidR="00052F2C" w:rsidRDefault="00000000">
            <w:pPr>
              <w:widowControl/>
              <w:jc w:val="left"/>
              <w:rPr>
                <w:color w:val="000000"/>
                <w:kern w:val="0"/>
                <w:sz w:val="24"/>
              </w:rPr>
            </w:pPr>
            <w:r>
              <w:rPr>
                <w:color w:val="000000"/>
                <w:kern w:val="0"/>
                <w:sz w:val="24"/>
              </w:rPr>
              <w:t>投标报价未</w:t>
            </w:r>
            <w:r>
              <w:rPr>
                <w:color w:val="000000"/>
                <w:sz w:val="24"/>
              </w:rPr>
              <w:t>超过招标文件中规定的项目</w:t>
            </w:r>
            <w:r>
              <w:rPr>
                <w:color w:val="000000"/>
                <w:sz w:val="24"/>
              </w:rPr>
              <w:t>/</w:t>
            </w:r>
            <w:r>
              <w:rPr>
                <w:color w:val="000000"/>
                <w:sz w:val="24"/>
              </w:rPr>
              <w:t>采购包预算金额或者项目</w:t>
            </w:r>
            <w:r>
              <w:rPr>
                <w:color w:val="000000"/>
                <w:sz w:val="24"/>
              </w:rPr>
              <w:t>/</w:t>
            </w:r>
            <w:r>
              <w:rPr>
                <w:color w:val="000000"/>
                <w:sz w:val="24"/>
              </w:rPr>
              <w:t>采购包最高限价</w:t>
            </w:r>
            <w:r>
              <w:rPr>
                <w:color w:val="000000"/>
                <w:kern w:val="0"/>
                <w:sz w:val="24"/>
              </w:rPr>
              <w:t>；</w:t>
            </w:r>
          </w:p>
        </w:tc>
      </w:tr>
      <w:tr w:rsidR="00052F2C" w14:paraId="621FB630" w14:textId="77777777">
        <w:trPr>
          <w:trHeight w:val="685"/>
          <w:jc w:val="center"/>
        </w:trPr>
        <w:tc>
          <w:tcPr>
            <w:tcW w:w="403" w:type="pct"/>
            <w:vAlign w:val="center"/>
          </w:tcPr>
          <w:p w14:paraId="5EB06E3A" w14:textId="77777777" w:rsidR="00052F2C" w:rsidRDefault="00000000">
            <w:pPr>
              <w:widowControl/>
              <w:jc w:val="center"/>
              <w:rPr>
                <w:color w:val="000000"/>
                <w:kern w:val="0"/>
                <w:sz w:val="24"/>
              </w:rPr>
            </w:pPr>
            <w:r>
              <w:rPr>
                <w:color w:val="000000"/>
                <w:kern w:val="0"/>
                <w:sz w:val="24"/>
              </w:rPr>
              <w:t>4</w:t>
            </w:r>
          </w:p>
        </w:tc>
        <w:tc>
          <w:tcPr>
            <w:tcW w:w="975" w:type="pct"/>
            <w:vAlign w:val="center"/>
          </w:tcPr>
          <w:p w14:paraId="318182B5" w14:textId="77777777" w:rsidR="00052F2C" w:rsidRDefault="00000000">
            <w:pPr>
              <w:widowControl/>
              <w:jc w:val="left"/>
              <w:rPr>
                <w:color w:val="000000"/>
                <w:kern w:val="0"/>
                <w:sz w:val="24"/>
              </w:rPr>
            </w:pPr>
            <w:r>
              <w:rPr>
                <w:color w:val="000000"/>
                <w:kern w:val="0"/>
                <w:sz w:val="24"/>
              </w:rPr>
              <w:t>报价唯一性</w:t>
            </w:r>
          </w:p>
        </w:tc>
        <w:tc>
          <w:tcPr>
            <w:tcW w:w="3620" w:type="pct"/>
            <w:vAlign w:val="center"/>
          </w:tcPr>
          <w:p w14:paraId="50803936" w14:textId="77777777" w:rsidR="00052F2C" w:rsidRDefault="00000000">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rsidR="00052F2C" w14:paraId="6937D293" w14:textId="77777777">
        <w:trPr>
          <w:trHeight w:val="685"/>
          <w:jc w:val="center"/>
        </w:trPr>
        <w:tc>
          <w:tcPr>
            <w:tcW w:w="403" w:type="pct"/>
            <w:vAlign w:val="center"/>
          </w:tcPr>
          <w:p w14:paraId="759D4D04" w14:textId="77777777" w:rsidR="00052F2C" w:rsidRDefault="00000000">
            <w:pPr>
              <w:widowControl/>
              <w:jc w:val="center"/>
              <w:rPr>
                <w:color w:val="000000"/>
                <w:kern w:val="0"/>
                <w:sz w:val="24"/>
              </w:rPr>
            </w:pPr>
            <w:r>
              <w:rPr>
                <w:color w:val="000000"/>
                <w:kern w:val="0"/>
                <w:sz w:val="24"/>
              </w:rPr>
              <w:t>5</w:t>
            </w:r>
          </w:p>
        </w:tc>
        <w:tc>
          <w:tcPr>
            <w:tcW w:w="975" w:type="pct"/>
            <w:vAlign w:val="center"/>
          </w:tcPr>
          <w:p w14:paraId="2EA07CC7" w14:textId="77777777" w:rsidR="00052F2C" w:rsidRDefault="00000000">
            <w:pPr>
              <w:widowControl/>
              <w:jc w:val="left"/>
              <w:rPr>
                <w:color w:val="000000"/>
                <w:kern w:val="0"/>
                <w:sz w:val="24"/>
              </w:rPr>
            </w:pPr>
            <w:r>
              <w:rPr>
                <w:color w:val="000000"/>
                <w:kern w:val="0"/>
                <w:sz w:val="24"/>
              </w:rPr>
              <w:t>投标有效期</w:t>
            </w:r>
          </w:p>
        </w:tc>
        <w:tc>
          <w:tcPr>
            <w:tcW w:w="3620" w:type="pct"/>
            <w:vAlign w:val="center"/>
          </w:tcPr>
          <w:p w14:paraId="5DDFAE8A" w14:textId="77777777" w:rsidR="00052F2C" w:rsidRDefault="00000000">
            <w:pPr>
              <w:widowControl/>
              <w:jc w:val="left"/>
              <w:rPr>
                <w:color w:val="000000"/>
                <w:kern w:val="0"/>
                <w:sz w:val="24"/>
              </w:rPr>
            </w:pPr>
            <w:r>
              <w:rPr>
                <w:color w:val="000000"/>
                <w:kern w:val="0"/>
                <w:sz w:val="24"/>
              </w:rPr>
              <w:t>投标文件中承诺的投标有效期满足招标文件中载明的投标有效期的；</w:t>
            </w:r>
          </w:p>
        </w:tc>
      </w:tr>
      <w:tr w:rsidR="00052F2C" w14:paraId="26ACF075" w14:textId="77777777">
        <w:trPr>
          <w:trHeight w:val="685"/>
          <w:jc w:val="center"/>
        </w:trPr>
        <w:tc>
          <w:tcPr>
            <w:tcW w:w="403" w:type="pct"/>
            <w:vAlign w:val="center"/>
          </w:tcPr>
          <w:p w14:paraId="1D964791" w14:textId="77777777" w:rsidR="00052F2C" w:rsidRDefault="00000000">
            <w:pPr>
              <w:widowControl/>
              <w:jc w:val="center"/>
              <w:rPr>
                <w:color w:val="000000"/>
                <w:kern w:val="0"/>
                <w:sz w:val="24"/>
              </w:rPr>
            </w:pPr>
            <w:r>
              <w:rPr>
                <w:color w:val="000000"/>
                <w:kern w:val="0"/>
                <w:sz w:val="24"/>
              </w:rPr>
              <w:t>6</w:t>
            </w:r>
          </w:p>
        </w:tc>
        <w:tc>
          <w:tcPr>
            <w:tcW w:w="975" w:type="pct"/>
            <w:vAlign w:val="center"/>
          </w:tcPr>
          <w:p w14:paraId="29444A50" w14:textId="77777777" w:rsidR="00052F2C" w:rsidRDefault="00000000">
            <w:pPr>
              <w:widowControl/>
              <w:jc w:val="left"/>
              <w:rPr>
                <w:color w:val="000000"/>
                <w:kern w:val="0"/>
                <w:sz w:val="24"/>
              </w:rPr>
            </w:pPr>
            <w:r>
              <w:rPr>
                <w:color w:val="000000"/>
                <w:kern w:val="0"/>
                <w:sz w:val="24"/>
              </w:rPr>
              <w:t>实质性格式</w:t>
            </w:r>
          </w:p>
        </w:tc>
        <w:tc>
          <w:tcPr>
            <w:tcW w:w="3620" w:type="pct"/>
            <w:vAlign w:val="center"/>
          </w:tcPr>
          <w:p w14:paraId="3BE3A13A" w14:textId="77777777" w:rsidR="00052F2C" w:rsidRDefault="00000000">
            <w:pPr>
              <w:widowControl/>
              <w:jc w:val="left"/>
              <w:rPr>
                <w:color w:val="000000"/>
                <w:kern w:val="0"/>
                <w:sz w:val="24"/>
              </w:rPr>
            </w:pPr>
            <w:r>
              <w:rPr>
                <w:kern w:val="0"/>
                <w:sz w:val="24"/>
              </w:rPr>
              <w:t>标记为</w:t>
            </w:r>
            <w:r>
              <w:rPr>
                <w:kern w:val="0"/>
                <w:sz w:val="24"/>
              </w:rPr>
              <w:t>“</w:t>
            </w:r>
            <w:r>
              <w:rPr>
                <w:kern w:val="0"/>
                <w:sz w:val="24"/>
              </w:rPr>
              <w:t>实质性格式</w:t>
            </w:r>
            <w:r>
              <w:rPr>
                <w:kern w:val="0"/>
                <w:sz w:val="24"/>
              </w:rPr>
              <w:t>”</w:t>
            </w:r>
            <w:r>
              <w:rPr>
                <w:kern w:val="0"/>
                <w:sz w:val="24"/>
              </w:rPr>
              <w:t>的文件均按招标文件要求提供且签署、盖章的；</w:t>
            </w:r>
          </w:p>
        </w:tc>
      </w:tr>
      <w:tr w:rsidR="00052F2C" w14:paraId="00BF306E" w14:textId="77777777">
        <w:trPr>
          <w:trHeight w:val="685"/>
          <w:jc w:val="center"/>
        </w:trPr>
        <w:tc>
          <w:tcPr>
            <w:tcW w:w="403" w:type="pct"/>
            <w:vAlign w:val="center"/>
          </w:tcPr>
          <w:p w14:paraId="53918FCB" w14:textId="77777777" w:rsidR="00052F2C" w:rsidRDefault="00000000">
            <w:pPr>
              <w:widowControl/>
              <w:jc w:val="center"/>
              <w:rPr>
                <w:color w:val="000000"/>
                <w:kern w:val="0"/>
                <w:sz w:val="24"/>
              </w:rPr>
            </w:pPr>
            <w:r>
              <w:rPr>
                <w:color w:val="000000"/>
                <w:kern w:val="0"/>
                <w:sz w:val="24"/>
              </w:rPr>
              <w:t>7</w:t>
            </w:r>
          </w:p>
        </w:tc>
        <w:tc>
          <w:tcPr>
            <w:tcW w:w="975" w:type="pct"/>
            <w:vAlign w:val="center"/>
          </w:tcPr>
          <w:p w14:paraId="1246500A" w14:textId="77777777" w:rsidR="00052F2C" w:rsidRDefault="00000000">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620" w:type="pct"/>
            <w:vAlign w:val="center"/>
          </w:tcPr>
          <w:p w14:paraId="2E795BB0" w14:textId="77777777" w:rsidR="00052F2C" w:rsidRDefault="00000000">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color w:val="000000"/>
                <w:kern w:val="0"/>
                <w:sz w:val="24"/>
              </w:rPr>
              <w:t>号条款要求的；</w:t>
            </w:r>
          </w:p>
        </w:tc>
      </w:tr>
      <w:tr w:rsidR="00052F2C" w14:paraId="6EAD2B73" w14:textId="77777777">
        <w:trPr>
          <w:trHeight w:val="685"/>
          <w:jc w:val="center"/>
        </w:trPr>
        <w:tc>
          <w:tcPr>
            <w:tcW w:w="403" w:type="pct"/>
            <w:vAlign w:val="center"/>
          </w:tcPr>
          <w:p w14:paraId="41B195FF" w14:textId="77777777" w:rsidR="00052F2C" w:rsidRDefault="00000000">
            <w:pPr>
              <w:widowControl/>
              <w:jc w:val="center"/>
              <w:rPr>
                <w:color w:val="000000"/>
                <w:kern w:val="0"/>
                <w:sz w:val="24"/>
              </w:rPr>
            </w:pPr>
            <w:r>
              <w:rPr>
                <w:color w:val="000000"/>
                <w:kern w:val="0"/>
                <w:sz w:val="24"/>
              </w:rPr>
              <w:t>8</w:t>
            </w:r>
          </w:p>
        </w:tc>
        <w:tc>
          <w:tcPr>
            <w:tcW w:w="975" w:type="pct"/>
            <w:vAlign w:val="center"/>
          </w:tcPr>
          <w:p w14:paraId="54D42DA8" w14:textId="77777777" w:rsidR="00052F2C" w:rsidRDefault="00000000">
            <w:pPr>
              <w:widowControl/>
              <w:jc w:val="left"/>
              <w:rPr>
                <w:color w:val="000000"/>
                <w:kern w:val="0"/>
                <w:sz w:val="24"/>
              </w:rPr>
            </w:pPr>
            <w:r>
              <w:rPr>
                <w:sz w:val="24"/>
              </w:rPr>
              <w:t>拟分包情况说明（如有）</w:t>
            </w:r>
          </w:p>
        </w:tc>
        <w:tc>
          <w:tcPr>
            <w:tcW w:w="3620" w:type="pct"/>
            <w:vAlign w:val="center"/>
          </w:tcPr>
          <w:p w14:paraId="6AE8590D" w14:textId="77777777" w:rsidR="00052F2C" w:rsidRDefault="00000000">
            <w:pPr>
              <w:widowControl/>
              <w:jc w:val="left"/>
              <w:rPr>
                <w:color w:val="000000"/>
                <w:kern w:val="0"/>
                <w:sz w:val="24"/>
              </w:rPr>
            </w:pPr>
            <w:r>
              <w:rPr>
                <w:sz w:val="24"/>
              </w:rPr>
              <w:t>如本项目（包）非因</w:t>
            </w:r>
            <w:r>
              <w:rPr>
                <w:sz w:val="24"/>
              </w:rPr>
              <w:t>“</w:t>
            </w:r>
            <w:r>
              <w:rPr>
                <w:sz w:val="24"/>
              </w:rPr>
              <w:t>落实政府采购政策</w:t>
            </w:r>
            <w:r>
              <w:rPr>
                <w:sz w:val="24"/>
              </w:rPr>
              <w:t>”</w:t>
            </w:r>
            <w:r>
              <w:rPr>
                <w:sz w:val="24"/>
              </w:rPr>
              <w:t>亦允许分包，且供应商拟进行分包时，必须提供；否则无须提供；</w:t>
            </w:r>
          </w:p>
        </w:tc>
      </w:tr>
      <w:tr w:rsidR="00052F2C" w14:paraId="36D16E8A" w14:textId="77777777">
        <w:trPr>
          <w:trHeight w:val="685"/>
          <w:jc w:val="center"/>
        </w:trPr>
        <w:tc>
          <w:tcPr>
            <w:tcW w:w="403" w:type="pct"/>
            <w:vAlign w:val="center"/>
          </w:tcPr>
          <w:p w14:paraId="0468D1FE" w14:textId="77777777" w:rsidR="00052F2C" w:rsidRDefault="00000000">
            <w:pPr>
              <w:widowControl/>
              <w:jc w:val="center"/>
              <w:rPr>
                <w:color w:val="000000"/>
                <w:kern w:val="0"/>
                <w:sz w:val="24"/>
              </w:rPr>
            </w:pPr>
            <w:r>
              <w:rPr>
                <w:color w:val="000000"/>
                <w:kern w:val="0"/>
                <w:sz w:val="24"/>
              </w:rPr>
              <w:lastRenderedPageBreak/>
              <w:t>9</w:t>
            </w:r>
          </w:p>
        </w:tc>
        <w:tc>
          <w:tcPr>
            <w:tcW w:w="975" w:type="pct"/>
            <w:vAlign w:val="center"/>
          </w:tcPr>
          <w:p w14:paraId="444CB073" w14:textId="77777777" w:rsidR="00052F2C" w:rsidRDefault="00000000">
            <w:pPr>
              <w:widowControl/>
              <w:jc w:val="left"/>
              <w:rPr>
                <w:color w:val="000000"/>
                <w:kern w:val="0"/>
                <w:sz w:val="24"/>
              </w:rPr>
            </w:pPr>
            <w:r>
              <w:rPr>
                <w:color w:val="000000"/>
                <w:kern w:val="0"/>
                <w:sz w:val="24"/>
              </w:rPr>
              <w:t>分包其他要求（如有）</w:t>
            </w:r>
          </w:p>
        </w:tc>
        <w:tc>
          <w:tcPr>
            <w:tcW w:w="3620" w:type="pct"/>
            <w:vAlign w:val="center"/>
          </w:tcPr>
          <w:p w14:paraId="4D1A07F0" w14:textId="77777777" w:rsidR="00052F2C" w:rsidRDefault="00000000">
            <w:pPr>
              <w:widowControl/>
              <w:jc w:val="left"/>
              <w:rPr>
                <w:sz w:val="24"/>
              </w:rPr>
            </w:pPr>
            <w:r>
              <w:rPr>
                <w:sz w:val="24"/>
              </w:rPr>
              <w:t>分包履行的内容、金额或者比例未超出《投标人须知资料表》中的规定；</w:t>
            </w:r>
          </w:p>
          <w:p w14:paraId="7AAF6C0F" w14:textId="77777777" w:rsidR="00052F2C" w:rsidRDefault="00000000">
            <w:pPr>
              <w:widowControl/>
              <w:jc w:val="left"/>
              <w:rPr>
                <w:color w:val="000000"/>
                <w:kern w:val="0"/>
                <w:sz w:val="24"/>
              </w:rPr>
            </w:pPr>
            <w:r>
              <w:rPr>
                <w:sz w:val="24"/>
              </w:rPr>
              <w:t>分包承担主体具备《投标人须知资料表》载明的资质条件且提供了资质证书电子件（如有）；</w:t>
            </w:r>
          </w:p>
        </w:tc>
      </w:tr>
      <w:tr w:rsidR="00052F2C" w14:paraId="12873977" w14:textId="77777777">
        <w:trPr>
          <w:trHeight w:val="685"/>
          <w:jc w:val="center"/>
        </w:trPr>
        <w:tc>
          <w:tcPr>
            <w:tcW w:w="403" w:type="pct"/>
            <w:vAlign w:val="center"/>
          </w:tcPr>
          <w:p w14:paraId="1B8A7DF9" w14:textId="77777777" w:rsidR="00052F2C" w:rsidRDefault="00000000">
            <w:pPr>
              <w:widowControl/>
              <w:jc w:val="center"/>
              <w:rPr>
                <w:color w:val="000000"/>
                <w:kern w:val="0"/>
                <w:sz w:val="24"/>
              </w:rPr>
            </w:pPr>
            <w:r>
              <w:rPr>
                <w:color w:val="000000"/>
                <w:kern w:val="0"/>
                <w:sz w:val="24"/>
              </w:rPr>
              <w:t>10</w:t>
            </w:r>
          </w:p>
        </w:tc>
        <w:tc>
          <w:tcPr>
            <w:tcW w:w="975" w:type="pct"/>
            <w:vAlign w:val="center"/>
          </w:tcPr>
          <w:p w14:paraId="2B0F8B21" w14:textId="77777777" w:rsidR="00052F2C" w:rsidRDefault="00000000">
            <w:pPr>
              <w:widowControl/>
              <w:jc w:val="left"/>
              <w:rPr>
                <w:color w:val="000000"/>
                <w:kern w:val="0"/>
                <w:sz w:val="24"/>
              </w:rPr>
            </w:pPr>
            <w:r>
              <w:rPr>
                <w:color w:val="000000"/>
                <w:kern w:val="0"/>
                <w:sz w:val="24"/>
              </w:rPr>
              <w:t>报价的修正（如有）</w:t>
            </w:r>
          </w:p>
        </w:tc>
        <w:tc>
          <w:tcPr>
            <w:tcW w:w="3620" w:type="pct"/>
            <w:vAlign w:val="center"/>
          </w:tcPr>
          <w:p w14:paraId="0E594A62" w14:textId="77777777" w:rsidR="00052F2C" w:rsidRDefault="00000000">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rsidR="00052F2C" w14:paraId="0CFF1606" w14:textId="77777777">
        <w:trPr>
          <w:trHeight w:val="685"/>
          <w:jc w:val="center"/>
        </w:trPr>
        <w:tc>
          <w:tcPr>
            <w:tcW w:w="403" w:type="pct"/>
            <w:vAlign w:val="center"/>
          </w:tcPr>
          <w:p w14:paraId="68B455FB" w14:textId="77777777" w:rsidR="00052F2C" w:rsidRDefault="00000000">
            <w:pPr>
              <w:widowControl/>
              <w:jc w:val="center"/>
              <w:rPr>
                <w:color w:val="000000"/>
                <w:kern w:val="0"/>
                <w:sz w:val="24"/>
              </w:rPr>
            </w:pPr>
            <w:r>
              <w:rPr>
                <w:color w:val="000000"/>
                <w:kern w:val="0"/>
                <w:sz w:val="24"/>
              </w:rPr>
              <w:t>11</w:t>
            </w:r>
          </w:p>
        </w:tc>
        <w:tc>
          <w:tcPr>
            <w:tcW w:w="975" w:type="pct"/>
            <w:vAlign w:val="center"/>
          </w:tcPr>
          <w:p w14:paraId="69537086" w14:textId="77777777" w:rsidR="00052F2C" w:rsidRDefault="00000000">
            <w:pPr>
              <w:widowControl/>
              <w:jc w:val="left"/>
              <w:rPr>
                <w:color w:val="000000"/>
                <w:kern w:val="0"/>
                <w:sz w:val="24"/>
              </w:rPr>
            </w:pPr>
            <w:r>
              <w:rPr>
                <w:color w:val="000000"/>
                <w:kern w:val="0"/>
                <w:sz w:val="24"/>
              </w:rPr>
              <w:t>进口产品</w:t>
            </w:r>
          </w:p>
          <w:p w14:paraId="4110A590" w14:textId="77777777" w:rsidR="00052F2C" w:rsidRDefault="00000000">
            <w:pPr>
              <w:widowControl/>
              <w:jc w:val="left"/>
              <w:rPr>
                <w:color w:val="000000"/>
                <w:kern w:val="0"/>
                <w:sz w:val="24"/>
              </w:rPr>
            </w:pPr>
            <w:r>
              <w:rPr>
                <w:color w:val="000000"/>
                <w:kern w:val="0"/>
                <w:sz w:val="24"/>
              </w:rPr>
              <w:t>（如有）</w:t>
            </w:r>
          </w:p>
        </w:tc>
        <w:tc>
          <w:tcPr>
            <w:tcW w:w="3620" w:type="pct"/>
            <w:vAlign w:val="center"/>
          </w:tcPr>
          <w:p w14:paraId="36AC59D5" w14:textId="77777777" w:rsidR="00052F2C" w:rsidRDefault="00000000">
            <w:pPr>
              <w:widowControl/>
              <w:jc w:val="left"/>
              <w:rPr>
                <w:color w:val="000000"/>
                <w:kern w:val="0"/>
                <w:sz w:val="24"/>
              </w:rPr>
            </w:pPr>
            <w:r>
              <w:rPr>
                <w:sz w:val="24"/>
              </w:rPr>
              <w:t>招标文件不接受进口产品投标的内容时，投标人所投产品不含进口产品；</w:t>
            </w:r>
          </w:p>
        </w:tc>
      </w:tr>
      <w:tr w:rsidR="00052F2C" w14:paraId="4C86C861" w14:textId="77777777">
        <w:trPr>
          <w:trHeight w:val="685"/>
          <w:jc w:val="center"/>
        </w:trPr>
        <w:tc>
          <w:tcPr>
            <w:tcW w:w="403" w:type="pct"/>
            <w:vAlign w:val="center"/>
          </w:tcPr>
          <w:p w14:paraId="30FCAF42" w14:textId="77777777" w:rsidR="00052F2C" w:rsidRDefault="00000000">
            <w:pPr>
              <w:widowControl/>
              <w:jc w:val="center"/>
              <w:rPr>
                <w:color w:val="000000"/>
                <w:kern w:val="0"/>
                <w:sz w:val="24"/>
              </w:rPr>
            </w:pPr>
            <w:r>
              <w:rPr>
                <w:color w:val="000000"/>
                <w:kern w:val="0"/>
                <w:sz w:val="24"/>
              </w:rPr>
              <w:t>12</w:t>
            </w:r>
          </w:p>
        </w:tc>
        <w:tc>
          <w:tcPr>
            <w:tcW w:w="975" w:type="pct"/>
            <w:vAlign w:val="center"/>
          </w:tcPr>
          <w:p w14:paraId="68DC50F7" w14:textId="77777777" w:rsidR="00052F2C" w:rsidRDefault="00000000">
            <w:pPr>
              <w:widowControl/>
              <w:jc w:val="left"/>
              <w:rPr>
                <w:color w:val="000000"/>
                <w:kern w:val="0"/>
                <w:sz w:val="24"/>
              </w:rPr>
            </w:pPr>
            <w:r>
              <w:rPr>
                <w:color w:val="000000"/>
                <w:kern w:val="0"/>
                <w:sz w:val="24"/>
              </w:rPr>
              <w:t>国家有关部门对投标人的投标产品有强制性规定或要求的</w:t>
            </w:r>
          </w:p>
        </w:tc>
        <w:tc>
          <w:tcPr>
            <w:tcW w:w="3620" w:type="pct"/>
            <w:vAlign w:val="center"/>
          </w:tcPr>
          <w:p w14:paraId="671AF356" w14:textId="77777777" w:rsidR="00052F2C" w:rsidRDefault="00000000">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国家有关部门对投标人的投标产品有强制性规定或要求的（如相应技术、安全、节能和环保等），投标人的投标产品应符合相应规定或要求，并提供证明文件电子件：</w:t>
            </w:r>
          </w:p>
          <w:p w14:paraId="0FF621C2" w14:textId="77777777" w:rsidR="00052F2C" w:rsidRDefault="00000000">
            <w:pPr>
              <w:widowControl/>
              <w:jc w:val="left"/>
              <w:rPr>
                <w:color w:val="000000"/>
                <w:kern w:val="0"/>
                <w:sz w:val="24"/>
              </w:rPr>
            </w:pPr>
            <w:r>
              <w:rPr>
                <w:color w:val="000000"/>
                <w:kern w:val="0"/>
                <w:sz w:val="24"/>
              </w:rPr>
              <w:t>1</w:t>
            </w:r>
            <w:r>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7079B816" w14:textId="77777777" w:rsidR="00052F2C" w:rsidRDefault="00000000">
            <w:pPr>
              <w:widowControl/>
              <w:jc w:val="left"/>
              <w:rPr>
                <w:sz w:val="24"/>
              </w:rPr>
            </w:pPr>
            <w:r>
              <w:rPr>
                <w:color w:val="000000"/>
                <w:kern w:val="0"/>
                <w:sz w:val="24"/>
              </w:rPr>
              <w:t>2</w:t>
            </w:r>
            <w:r>
              <w:rPr>
                <w:color w:val="000000"/>
                <w:kern w:val="0"/>
                <w:sz w:val="24"/>
              </w:rPr>
              <w:t>）</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08980F12" w14:textId="77777777" w:rsidR="00052F2C" w:rsidRDefault="00000000">
            <w:pPr>
              <w:widowControl/>
              <w:jc w:val="left"/>
              <w:rPr>
                <w:color w:val="000000"/>
                <w:kern w:val="0"/>
                <w:sz w:val="24"/>
              </w:rPr>
            </w:pPr>
            <w:r>
              <w:rPr>
                <w:sz w:val="24"/>
              </w:rPr>
              <w:t>3</w:t>
            </w:r>
            <w:r>
              <w:rPr>
                <w:sz w:val="24"/>
              </w:rPr>
              <w:t>）项目中涉及涂料、胶黏剂、油墨、清洗剂等挥发性有机物产品，且属于强制性标准的，供应商应执行符合本市和国家的</w:t>
            </w:r>
            <w:r>
              <w:rPr>
                <w:sz w:val="24"/>
              </w:rPr>
              <w:t xml:space="preserve">VOCs </w:t>
            </w:r>
            <w:r>
              <w:rPr>
                <w:sz w:val="24"/>
              </w:rPr>
              <w:t>含量限制标准。</w:t>
            </w:r>
          </w:p>
        </w:tc>
      </w:tr>
      <w:tr w:rsidR="00052F2C" w14:paraId="1EC1530C" w14:textId="77777777">
        <w:trPr>
          <w:trHeight w:val="685"/>
          <w:jc w:val="center"/>
        </w:trPr>
        <w:tc>
          <w:tcPr>
            <w:tcW w:w="403" w:type="pct"/>
            <w:vAlign w:val="center"/>
          </w:tcPr>
          <w:p w14:paraId="69C21CD5" w14:textId="77777777" w:rsidR="00052F2C" w:rsidRDefault="00000000">
            <w:pPr>
              <w:widowControl/>
              <w:jc w:val="center"/>
              <w:rPr>
                <w:color w:val="000000"/>
                <w:kern w:val="0"/>
                <w:sz w:val="24"/>
              </w:rPr>
            </w:pPr>
            <w:r>
              <w:rPr>
                <w:color w:val="000000"/>
                <w:kern w:val="0"/>
                <w:sz w:val="24"/>
              </w:rPr>
              <w:t>13</w:t>
            </w:r>
          </w:p>
        </w:tc>
        <w:tc>
          <w:tcPr>
            <w:tcW w:w="975" w:type="pct"/>
            <w:vAlign w:val="center"/>
          </w:tcPr>
          <w:p w14:paraId="56D91149" w14:textId="77777777" w:rsidR="00052F2C" w:rsidRDefault="00000000">
            <w:pPr>
              <w:widowControl/>
              <w:jc w:val="left"/>
              <w:rPr>
                <w:color w:val="000000"/>
                <w:kern w:val="0"/>
                <w:sz w:val="24"/>
              </w:rPr>
            </w:pPr>
            <w:r>
              <w:rPr>
                <w:color w:val="000000"/>
                <w:kern w:val="0"/>
                <w:sz w:val="24"/>
              </w:rPr>
              <w:t>公平竞争</w:t>
            </w:r>
          </w:p>
        </w:tc>
        <w:tc>
          <w:tcPr>
            <w:tcW w:w="3620" w:type="pct"/>
            <w:vAlign w:val="center"/>
          </w:tcPr>
          <w:p w14:paraId="60790BAA" w14:textId="77777777" w:rsidR="00052F2C" w:rsidRDefault="00000000">
            <w:pPr>
              <w:widowControl/>
              <w:jc w:val="left"/>
              <w:rPr>
                <w:color w:val="000000"/>
                <w:kern w:val="0"/>
                <w:sz w:val="24"/>
              </w:rPr>
            </w:pPr>
            <w:r>
              <w:rPr>
                <w:color w:val="000000"/>
                <w:sz w:val="24"/>
              </w:rPr>
              <w:t>投标人遵循公平竞争的原则，不存在恶意串通，妨碍其他投标人的竞争行为，不存在损害采购人或者其他投标人的合法权益情形的；</w:t>
            </w:r>
          </w:p>
        </w:tc>
      </w:tr>
      <w:tr w:rsidR="00052F2C" w14:paraId="23CC38B2" w14:textId="77777777">
        <w:trPr>
          <w:trHeight w:val="685"/>
          <w:jc w:val="center"/>
        </w:trPr>
        <w:tc>
          <w:tcPr>
            <w:tcW w:w="403" w:type="pct"/>
            <w:vAlign w:val="center"/>
          </w:tcPr>
          <w:p w14:paraId="799BC87A" w14:textId="77777777" w:rsidR="00052F2C" w:rsidRDefault="00000000">
            <w:pPr>
              <w:widowControl/>
              <w:jc w:val="center"/>
              <w:rPr>
                <w:color w:val="000000"/>
                <w:kern w:val="0"/>
                <w:sz w:val="24"/>
              </w:rPr>
            </w:pPr>
            <w:r>
              <w:rPr>
                <w:color w:val="000000"/>
                <w:kern w:val="0"/>
                <w:sz w:val="24"/>
              </w:rPr>
              <w:t>14</w:t>
            </w:r>
          </w:p>
        </w:tc>
        <w:tc>
          <w:tcPr>
            <w:tcW w:w="975" w:type="pct"/>
            <w:vAlign w:val="center"/>
          </w:tcPr>
          <w:p w14:paraId="6866D758" w14:textId="77777777" w:rsidR="00052F2C" w:rsidRDefault="00000000">
            <w:pPr>
              <w:widowControl/>
              <w:jc w:val="left"/>
              <w:rPr>
                <w:color w:val="000000"/>
                <w:kern w:val="0"/>
                <w:sz w:val="24"/>
              </w:rPr>
            </w:pPr>
            <w:r>
              <w:rPr>
                <w:color w:val="000000"/>
                <w:kern w:val="0"/>
                <w:sz w:val="24"/>
              </w:rPr>
              <w:t>串通投标</w:t>
            </w:r>
          </w:p>
        </w:tc>
        <w:tc>
          <w:tcPr>
            <w:tcW w:w="3620" w:type="pct"/>
            <w:vAlign w:val="center"/>
          </w:tcPr>
          <w:p w14:paraId="4C6041E1" w14:textId="77777777" w:rsidR="00052F2C" w:rsidRDefault="00000000">
            <w:pPr>
              <w:widowControl/>
              <w:jc w:val="left"/>
              <w:rPr>
                <w:color w:val="000000"/>
                <w:kern w:val="0"/>
                <w:sz w:val="24"/>
              </w:rPr>
            </w:pPr>
            <w:r>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Pr>
                <w:color w:val="000000"/>
                <w:sz w:val="24"/>
              </w:rPr>
              <w:lastRenderedPageBreak/>
              <w:t>的投标文件相互混装；（六）不同投标人的投标保证金从同一单位或者个人的账户转出；</w:t>
            </w:r>
          </w:p>
        </w:tc>
      </w:tr>
      <w:tr w:rsidR="00052F2C" w14:paraId="7C157469" w14:textId="77777777">
        <w:trPr>
          <w:trHeight w:val="685"/>
          <w:jc w:val="center"/>
        </w:trPr>
        <w:tc>
          <w:tcPr>
            <w:tcW w:w="403" w:type="pct"/>
            <w:vAlign w:val="center"/>
          </w:tcPr>
          <w:p w14:paraId="6CA7C3FA" w14:textId="77777777" w:rsidR="00052F2C" w:rsidRDefault="00000000">
            <w:pPr>
              <w:widowControl/>
              <w:jc w:val="center"/>
              <w:rPr>
                <w:color w:val="000000"/>
                <w:kern w:val="0"/>
                <w:sz w:val="24"/>
              </w:rPr>
            </w:pPr>
            <w:r>
              <w:rPr>
                <w:color w:val="000000"/>
                <w:kern w:val="0"/>
                <w:sz w:val="24"/>
              </w:rPr>
              <w:lastRenderedPageBreak/>
              <w:t>1</w:t>
            </w:r>
            <w:r>
              <w:rPr>
                <w:rFonts w:hint="eastAsia"/>
                <w:color w:val="000000"/>
                <w:kern w:val="0"/>
                <w:sz w:val="24"/>
              </w:rPr>
              <w:t>5</w:t>
            </w:r>
          </w:p>
        </w:tc>
        <w:tc>
          <w:tcPr>
            <w:tcW w:w="975" w:type="pct"/>
            <w:vAlign w:val="center"/>
          </w:tcPr>
          <w:p w14:paraId="7B163A50" w14:textId="77777777" w:rsidR="00052F2C" w:rsidRDefault="00000000">
            <w:pPr>
              <w:widowControl/>
              <w:jc w:val="left"/>
              <w:rPr>
                <w:color w:val="000000"/>
                <w:kern w:val="0"/>
                <w:sz w:val="24"/>
              </w:rPr>
            </w:pPr>
            <w:r>
              <w:rPr>
                <w:color w:val="000000"/>
                <w:kern w:val="0"/>
                <w:sz w:val="24"/>
              </w:rPr>
              <w:t>附加条件</w:t>
            </w:r>
          </w:p>
        </w:tc>
        <w:tc>
          <w:tcPr>
            <w:tcW w:w="3620" w:type="pct"/>
            <w:vAlign w:val="center"/>
          </w:tcPr>
          <w:p w14:paraId="1EC80FDE" w14:textId="77777777" w:rsidR="00052F2C" w:rsidRDefault="00000000">
            <w:pPr>
              <w:widowControl/>
              <w:jc w:val="left"/>
              <w:rPr>
                <w:color w:val="000000"/>
                <w:kern w:val="0"/>
                <w:sz w:val="24"/>
              </w:rPr>
            </w:pPr>
            <w:r>
              <w:rPr>
                <w:color w:val="000000"/>
                <w:kern w:val="0"/>
                <w:sz w:val="24"/>
              </w:rPr>
              <w:t>投标文件未含有采购人不能接受的附加条件的；</w:t>
            </w:r>
          </w:p>
        </w:tc>
      </w:tr>
      <w:tr w:rsidR="00052F2C" w14:paraId="125FC95D" w14:textId="77777777">
        <w:trPr>
          <w:trHeight w:val="685"/>
          <w:jc w:val="center"/>
        </w:trPr>
        <w:tc>
          <w:tcPr>
            <w:tcW w:w="403" w:type="pct"/>
            <w:vAlign w:val="center"/>
          </w:tcPr>
          <w:p w14:paraId="5E1FEC42" w14:textId="77777777" w:rsidR="00052F2C" w:rsidRDefault="00000000">
            <w:pPr>
              <w:widowControl/>
              <w:jc w:val="center"/>
              <w:rPr>
                <w:color w:val="000000"/>
                <w:kern w:val="0"/>
                <w:sz w:val="24"/>
              </w:rPr>
            </w:pPr>
            <w:r>
              <w:rPr>
                <w:color w:val="000000"/>
                <w:kern w:val="0"/>
                <w:sz w:val="24"/>
              </w:rPr>
              <w:t>1</w:t>
            </w:r>
            <w:r>
              <w:rPr>
                <w:rFonts w:hint="eastAsia"/>
                <w:color w:val="000000"/>
                <w:kern w:val="0"/>
                <w:sz w:val="24"/>
              </w:rPr>
              <w:t>6</w:t>
            </w:r>
          </w:p>
        </w:tc>
        <w:tc>
          <w:tcPr>
            <w:tcW w:w="975" w:type="pct"/>
            <w:vAlign w:val="center"/>
          </w:tcPr>
          <w:p w14:paraId="09B79398" w14:textId="77777777" w:rsidR="00052F2C" w:rsidRDefault="00000000">
            <w:pPr>
              <w:widowControl/>
              <w:jc w:val="left"/>
              <w:rPr>
                <w:color w:val="000000"/>
                <w:kern w:val="0"/>
                <w:sz w:val="24"/>
              </w:rPr>
            </w:pPr>
            <w:r>
              <w:rPr>
                <w:color w:val="000000"/>
                <w:kern w:val="0"/>
                <w:sz w:val="24"/>
              </w:rPr>
              <w:t>其他无效情形</w:t>
            </w:r>
          </w:p>
        </w:tc>
        <w:tc>
          <w:tcPr>
            <w:tcW w:w="3620" w:type="pct"/>
            <w:vAlign w:val="center"/>
          </w:tcPr>
          <w:p w14:paraId="62A5EC1C" w14:textId="77777777" w:rsidR="00052F2C" w:rsidRDefault="00000000">
            <w:pPr>
              <w:widowControl/>
              <w:jc w:val="left"/>
              <w:rPr>
                <w:color w:val="000000"/>
                <w:kern w:val="0"/>
                <w:sz w:val="24"/>
              </w:rPr>
            </w:pPr>
            <w:r>
              <w:rPr>
                <w:color w:val="000000"/>
                <w:sz w:val="24"/>
              </w:rPr>
              <w:t>投标人、投标文件不存在不符合法律、法规和招标文件规定的其他无效情形。</w:t>
            </w:r>
          </w:p>
        </w:tc>
      </w:tr>
    </w:tbl>
    <w:p w14:paraId="7FBCAA6E" w14:textId="77777777" w:rsidR="00052F2C" w:rsidRDefault="00052F2C">
      <w:pPr>
        <w:numPr>
          <w:ilvl w:val="0"/>
          <w:numId w:val="13"/>
        </w:numPr>
        <w:tabs>
          <w:tab w:val="left" w:pos="1080"/>
          <w:tab w:val="left" w:pos="1589"/>
        </w:tabs>
        <w:snapToGrid w:val="0"/>
        <w:spacing w:line="360" w:lineRule="auto"/>
        <w:rPr>
          <w:sz w:val="24"/>
        </w:rPr>
        <w:sectPr w:rsidR="00052F2C">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03E34044" w14:textId="77777777" w:rsidR="00052F2C" w:rsidRDefault="00000000">
      <w:pPr>
        <w:numPr>
          <w:ilvl w:val="0"/>
          <w:numId w:val="12"/>
        </w:numPr>
        <w:tabs>
          <w:tab w:val="left" w:pos="360"/>
        </w:tabs>
        <w:snapToGrid w:val="0"/>
        <w:spacing w:line="360" w:lineRule="auto"/>
        <w:outlineLvl w:val="1"/>
        <w:rPr>
          <w:sz w:val="24"/>
        </w:rPr>
      </w:pPr>
      <w:r>
        <w:rPr>
          <w:sz w:val="24"/>
        </w:rPr>
        <w:lastRenderedPageBreak/>
        <w:t>投标文件有关事项的澄清或者说明</w:t>
      </w:r>
    </w:p>
    <w:p w14:paraId="40251F62" w14:textId="77777777" w:rsidR="00052F2C" w:rsidRDefault="00000000">
      <w:pPr>
        <w:numPr>
          <w:ilvl w:val="1"/>
          <w:numId w:val="12"/>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6" w:name="_Hlk144225607"/>
      <w:r>
        <w:rPr>
          <w:color w:val="000000"/>
          <w:sz w:val="24"/>
          <w:szCs w:val="20"/>
        </w:rPr>
        <w:t>若投标人为事业单位或其他组织或分支机构，可为单位负责人</w:t>
      </w:r>
      <w:bookmarkEnd w:id="796"/>
      <w:r>
        <w:rPr>
          <w:sz w:val="24"/>
        </w:rPr>
        <w:t>）或其授权的代表签字。投标人的澄清、说明或者补正不得超出投标文件的范围或者改变投标文件的实质性内容。澄清文件将作为投标文件内容的一部分。</w:t>
      </w:r>
    </w:p>
    <w:p w14:paraId="6B31D2A8" w14:textId="77777777" w:rsidR="00052F2C" w:rsidRDefault="00000000">
      <w:pPr>
        <w:numPr>
          <w:ilvl w:val="1"/>
          <w:numId w:val="12"/>
        </w:numPr>
        <w:tabs>
          <w:tab w:val="left" w:pos="1080"/>
        </w:tabs>
        <w:snapToGrid w:val="0"/>
        <w:spacing w:line="360" w:lineRule="auto"/>
        <w:ind w:left="1077" w:hanging="720"/>
        <w:rPr>
          <w:sz w:val="24"/>
        </w:rPr>
      </w:pPr>
      <w:bookmarkStart w:id="797" w:name="_Hlk220085436"/>
      <w:r>
        <w:rPr>
          <w:rFonts w:hint="eastAsia"/>
          <w:sz w:val="24"/>
        </w:rPr>
        <w:t>异常低价处理</w:t>
      </w:r>
    </w:p>
    <w:p w14:paraId="716B71FC" w14:textId="77777777" w:rsidR="00052F2C" w:rsidRDefault="00000000">
      <w:pPr>
        <w:numPr>
          <w:ilvl w:val="2"/>
          <w:numId w:val="12"/>
        </w:numPr>
        <w:tabs>
          <w:tab w:val="clear" w:pos="1980"/>
        </w:tabs>
        <w:snapToGrid w:val="0"/>
        <w:spacing w:line="360" w:lineRule="auto"/>
        <w:ind w:left="1843" w:hanging="709"/>
        <w:rPr>
          <w:sz w:val="24"/>
        </w:rPr>
      </w:pPr>
      <w:r>
        <w:rPr>
          <w:rFonts w:hint="eastAsia"/>
          <w:sz w:val="24"/>
        </w:rPr>
        <w:t xml:space="preserve"> </w:t>
      </w:r>
      <w:r>
        <w:rPr>
          <w:rFonts w:hint="eastAsia"/>
          <w:sz w:val="24"/>
        </w:rPr>
        <w:t>政府采购评审中出现下列情形之一的，评审委员会应当启动异常低价投标（响应）审查程序：</w:t>
      </w:r>
    </w:p>
    <w:p w14:paraId="4200D399" w14:textId="77777777" w:rsidR="00052F2C" w:rsidRDefault="00000000">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1</w:t>
      </w:r>
      <w:r>
        <w:rPr>
          <w:rFonts w:hint="eastAsia"/>
          <w:sz w:val="24"/>
        </w:rPr>
        <w:t>）投标（响应）报价低于全部通过符合性审查供应商投标（响应）报价平均值</w:t>
      </w:r>
      <w:r>
        <w:rPr>
          <w:rFonts w:hint="eastAsia"/>
          <w:sz w:val="24"/>
          <w:u w:val="single"/>
        </w:rPr>
        <w:t xml:space="preserve"> </w:t>
      </w:r>
      <w:r>
        <w:rPr>
          <w:sz w:val="24"/>
          <w:u w:val="single"/>
        </w:rPr>
        <w:t xml:space="preserve">50 </w:t>
      </w:r>
      <w:r>
        <w:rPr>
          <w:rFonts w:hint="eastAsia"/>
          <w:sz w:val="24"/>
        </w:rPr>
        <w:t>%</w:t>
      </w:r>
      <w:r>
        <w:rPr>
          <w:rFonts w:hint="eastAsia"/>
          <w:sz w:val="24"/>
        </w:rPr>
        <w:t>的，即投标（响应）报价</w:t>
      </w:r>
      <w:r>
        <w:rPr>
          <w:rFonts w:hint="eastAsia"/>
          <w:sz w:val="24"/>
        </w:rPr>
        <w:t>&lt;</w:t>
      </w:r>
      <w:r>
        <w:rPr>
          <w:rFonts w:hint="eastAsia"/>
          <w:sz w:val="24"/>
        </w:rPr>
        <w:t>全部通过符合性审查供应商投标（响应）报价平均值×</w:t>
      </w:r>
      <w:r>
        <w:rPr>
          <w:sz w:val="24"/>
          <w:u w:val="single"/>
        </w:rPr>
        <w:t xml:space="preserve">50 </w:t>
      </w:r>
      <w:r>
        <w:rPr>
          <w:rFonts w:hint="eastAsia"/>
          <w:sz w:val="24"/>
        </w:rPr>
        <w:t>%</w:t>
      </w:r>
      <w:r>
        <w:rPr>
          <w:rFonts w:hint="eastAsia"/>
          <w:sz w:val="24"/>
        </w:rPr>
        <w:t>；</w:t>
      </w:r>
    </w:p>
    <w:p w14:paraId="34C26295" w14:textId="77777777" w:rsidR="00052F2C" w:rsidRDefault="00000000">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2</w:t>
      </w:r>
      <w:r>
        <w:rPr>
          <w:rFonts w:hint="eastAsia"/>
          <w:sz w:val="24"/>
        </w:rPr>
        <w:t>）投标（响应）报价低于通过符合性审查的次低报价供应商投标（响应）报价</w:t>
      </w:r>
      <w:r>
        <w:rPr>
          <w:sz w:val="24"/>
          <w:u w:val="single"/>
        </w:rPr>
        <w:t xml:space="preserve">50 </w:t>
      </w:r>
      <w:r>
        <w:rPr>
          <w:rFonts w:hint="eastAsia"/>
          <w:sz w:val="24"/>
        </w:rPr>
        <w:t>%</w:t>
      </w:r>
      <w:r>
        <w:rPr>
          <w:rFonts w:hint="eastAsia"/>
          <w:sz w:val="24"/>
        </w:rPr>
        <w:t>的，即投标（响应）报价</w:t>
      </w:r>
      <w:r>
        <w:rPr>
          <w:rFonts w:hint="eastAsia"/>
          <w:sz w:val="24"/>
        </w:rPr>
        <w:t>&lt;</w:t>
      </w:r>
      <w:r>
        <w:rPr>
          <w:rFonts w:hint="eastAsia"/>
          <w:sz w:val="24"/>
        </w:rPr>
        <w:t>通过符合性审查的次低报价供应商投标（响应）报价×</w:t>
      </w:r>
      <w:r>
        <w:rPr>
          <w:sz w:val="24"/>
          <w:u w:val="single"/>
        </w:rPr>
        <w:t xml:space="preserve">50 </w:t>
      </w:r>
      <w:r>
        <w:rPr>
          <w:rFonts w:hint="eastAsia"/>
          <w:sz w:val="24"/>
        </w:rPr>
        <w:t>%</w:t>
      </w:r>
      <w:r>
        <w:rPr>
          <w:rFonts w:hint="eastAsia"/>
          <w:sz w:val="24"/>
        </w:rPr>
        <w:t>；</w:t>
      </w:r>
    </w:p>
    <w:p w14:paraId="204CCB58" w14:textId="77777777" w:rsidR="00052F2C" w:rsidRDefault="00000000">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3</w:t>
      </w:r>
      <w:r>
        <w:rPr>
          <w:rFonts w:hint="eastAsia"/>
          <w:sz w:val="24"/>
        </w:rPr>
        <w:t>）投标（响应）报价低于采购项目最高限价</w:t>
      </w:r>
      <w:r>
        <w:rPr>
          <w:rFonts w:hint="eastAsia"/>
          <w:sz w:val="24"/>
          <w:u w:val="single"/>
        </w:rPr>
        <w:t xml:space="preserve"> 45 </w:t>
      </w:r>
      <w:r>
        <w:rPr>
          <w:rFonts w:hint="eastAsia"/>
          <w:sz w:val="24"/>
        </w:rPr>
        <w:t>%</w:t>
      </w:r>
      <w:r>
        <w:rPr>
          <w:rFonts w:hint="eastAsia"/>
          <w:sz w:val="24"/>
        </w:rPr>
        <w:t>的，即投标（响应）报价</w:t>
      </w:r>
      <w:r>
        <w:rPr>
          <w:rFonts w:hint="eastAsia"/>
          <w:sz w:val="24"/>
        </w:rPr>
        <w:t>&lt;</w:t>
      </w:r>
      <w:r>
        <w:rPr>
          <w:rFonts w:hint="eastAsia"/>
          <w:sz w:val="24"/>
        </w:rPr>
        <w:t>采购项目最高限价×</w:t>
      </w:r>
      <w:r>
        <w:rPr>
          <w:rFonts w:hint="eastAsia"/>
          <w:sz w:val="24"/>
          <w:u w:val="single"/>
        </w:rPr>
        <w:t xml:space="preserve"> 45 </w:t>
      </w:r>
      <w:r>
        <w:rPr>
          <w:rFonts w:hint="eastAsia"/>
          <w:sz w:val="24"/>
        </w:rPr>
        <w:t>%</w:t>
      </w:r>
      <w:r>
        <w:rPr>
          <w:rFonts w:hint="eastAsia"/>
          <w:sz w:val="24"/>
        </w:rPr>
        <w:t>；</w:t>
      </w:r>
      <w:r>
        <w:rPr>
          <w:color w:val="000000"/>
          <w:sz w:val="24"/>
        </w:rPr>
        <w:t>未设定最高限价的采购项目，以采购项目预算金额作为最高限价</w:t>
      </w:r>
      <w:r>
        <w:rPr>
          <w:rFonts w:hint="eastAsia"/>
          <w:color w:val="000000"/>
          <w:sz w:val="24"/>
        </w:rPr>
        <w:t>；</w:t>
      </w:r>
    </w:p>
    <w:p w14:paraId="3D21A0F2" w14:textId="77777777" w:rsidR="00052F2C" w:rsidRDefault="00000000">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4</w:t>
      </w:r>
      <w:r>
        <w:rPr>
          <w:rFonts w:hint="eastAsia"/>
          <w:sz w:val="24"/>
        </w:rPr>
        <w:t>）评审委员会基于专业判断，认为供应商报价过低，有可能影响产品质量或者不能诚信履约的其他情形。</w:t>
      </w:r>
    </w:p>
    <w:p w14:paraId="4E2843AC" w14:textId="77777777" w:rsidR="00052F2C" w:rsidRDefault="00000000">
      <w:pPr>
        <w:numPr>
          <w:ilvl w:val="2"/>
          <w:numId w:val="12"/>
        </w:numPr>
        <w:tabs>
          <w:tab w:val="clear" w:pos="1980"/>
        </w:tabs>
        <w:snapToGrid w:val="0"/>
        <w:spacing w:line="360" w:lineRule="auto"/>
        <w:ind w:left="1843" w:hanging="709"/>
        <w:rPr>
          <w:sz w:val="24"/>
        </w:rPr>
      </w:pPr>
      <w:r>
        <w:rPr>
          <w:rFonts w:hint="eastAsia"/>
          <w:sz w:val="24"/>
        </w:rPr>
        <w:t xml:space="preserve"> </w:t>
      </w:r>
      <w:r>
        <w:rPr>
          <w:sz w:val="24"/>
        </w:rPr>
        <w:t>评审委员会启动异常低价投标（响应）审查后，属于前述第</w:t>
      </w:r>
      <w:r>
        <w:rPr>
          <w:rFonts w:hint="eastAsia"/>
          <w:sz w:val="24"/>
        </w:rPr>
        <w:t>（</w:t>
      </w:r>
      <w:r>
        <w:rPr>
          <w:rFonts w:hint="eastAsia"/>
          <w:sz w:val="24"/>
        </w:rPr>
        <w:t>1</w:t>
      </w:r>
      <w:r>
        <w:rPr>
          <w:rFonts w:hint="eastAsia"/>
          <w:sz w:val="24"/>
        </w:rPr>
        <w:t>）</w:t>
      </w:r>
      <w:r>
        <w:rPr>
          <w:sz w:val="24"/>
        </w:rPr>
        <w:t>项至第</w:t>
      </w:r>
      <w:r>
        <w:rPr>
          <w:rFonts w:hint="eastAsia"/>
          <w:sz w:val="24"/>
        </w:rPr>
        <w:t>（</w:t>
      </w:r>
      <w:r>
        <w:rPr>
          <w:sz w:val="24"/>
        </w:rPr>
        <w:t>4</w:t>
      </w:r>
      <w:r>
        <w:rPr>
          <w:rFonts w:hint="eastAsia"/>
          <w:sz w:val="24"/>
        </w:rPr>
        <w:t>）</w:t>
      </w:r>
      <w:r>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sz w:val="24"/>
        </w:rPr>
        <w:t>30</w:t>
      </w:r>
      <w:r>
        <w:rPr>
          <w:sz w:val="24"/>
        </w:rPr>
        <w:t>分钟。其中，属于第</w:t>
      </w:r>
      <w:r>
        <w:rPr>
          <w:rFonts w:hint="eastAsia"/>
          <w:sz w:val="24"/>
        </w:rPr>
        <w:t>（</w:t>
      </w:r>
      <w:r>
        <w:rPr>
          <w:sz w:val="24"/>
        </w:rPr>
        <w:t>3</w:t>
      </w:r>
      <w:r>
        <w:rPr>
          <w:rFonts w:hint="eastAsia"/>
          <w:sz w:val="24"/>
        </w:rPr>
        <w:t>）</w:t>
      </w:r>
      <w:r>
        <w:rPr>
          <w:sz w:val="24"/>
        </w:rPr>
        <w:t>项情形，供应商已随投标</w:t>
      </w:r>
      <w:r>
        <w:rPr>
          <w:sz w:val="24"/>
        </w:rPr>
        <w:lastRenderedPageBreak/>
        <w:t>（响应）文件一并提交相关书面说明及必要的证明材料的，在评审现场可不再重复提交。</w:t>
      </w:r>
    </w:p>
    <w:p w14:paraId="79B8FC91" w14:textId="77777777" w:rsidR="00052F2C" w:rsidRDefault="00000000">
      <w:pPr>
        <w:numPr>
          <w:ilvl w:val="2"/>
          <w:numId w:val="12"/>
        </w:numPr>
        <w:tabs>
          <w:tab w:val="clear" w:pos="1980"/>
        </w:tabs>
        <w:snapToGrid w:val="0"/>
        <w:spacing w:line="360" w:lineRule="auto"/>
        <w:ind w:left="1843" w:hanging="709"/>
        <w:rPr>
          <w:sz w:val="24"/>
        </w:rPr>
      </w:pPr>
      <w:r>
        <w:rPr>
          <w:rFonts w:hint="eastAsia"/>
          <w:sz w:val="24"/>
        </w:rPr>
        <w:t xml:space="preserve"> </w:t>
      </w:r>
      <w:r>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b/>
          <w:bCs/>
          <w:sz w:val="24"/>
        </w:rPr>
        <w:t>无效投标（响应）</w:t>
      </w:r>
      <w:r>
        <w:rPr>
          <w:sz w:val="24"/>
        </w:rPr>
        <w:t>处理。</w:t>
      </w:r>
    </w:p>
    <w:p w14:paraId="48BE33C5" w14:textId="77777777" w:rsidR="00052F2C" w:rsidRDefault="00000000">
      <w:pPr>
        <w:numPr>
          <w:ilvl w:val="2"/>
          <w:numId w:val="12"/>
        </w:numPr>
        <w:tabs>
          <w:tab w:val="clear" w:pos="1980"/>
        </w:tabs>
        <w:snapToGrid w:val="0"/>
        <w:spacing w:line="360" w:lineRule="auto"/>
        <w:ind w:left="1843" w:hanging="709"/>
        <w:rPr>
          <w:sz w:val="24"/>
        </w:rPr>
      </w:pPr>
      <w:bookmarkStart w:id="798" w:name="_Hlk190337965"/>
      <w:r>
        <w:rPr>
          <w:rFonts w:hint="eastAsia"/>
          <w:color w:val="000000"/>
          <w:sz w:val="24"/>
        </w:rPr>
        <w:t xml:space="preserve"> </w:t>
      </w:r>
      <w:r>
        <w:rPr>
          <w:rFonts w:hint="eastAsia"/>
          <w:sz w:val="24"/>
        </w:rPr>
        <w:t>上述投标（响应）报价指按照本章</w:t>
      </w:r>
      <w:r>
        <w:rPr>
          <w:rFonts w:hint="eastAsia"/>
          <w:sz w:val="24"/>
        </w:rPr>
        <w:t>2.4</w:t>
      </w:r>
      <w:r>
        <w:rPr>
          <w:rFonts w:hint="eastAsia"/>
          <w:sz w:val="24"/>
        </w:rPr>
        <w:t>修正后的报价</w:t>
      </w:r>
      <w:bookmarkEnd w:id="798"/>
      <w:r>
        <w:rPr>
          <w:rFonts w:hint="eastAsia"/>
          <w:sz w:val="24"/>
        </w:rPr>
        <w:t>。</w:t>
      </w:r>
    </w:p>
    <w:bookmarkEnd w:id="797"/>
    <w:p w14:paraId="43D4F863" w14:textId="77777777" w:rsidR="00052F2C" w:rsidRDefault="00000000">
      <w:pPr>
        <w:numPr>
          <w:ilvl w:val="1"/>
          <w:numId w:val="12"/>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5C49D66A" w14:textId="77777777" w:rsidR="00052F2C" w:rsidRDefault="00000000">
      <w:pPr>
        <w:numPr>
          <w:ilvl w:val="1"/>
          <w:numId w:val="12"/>
        </w:numPr>
        <w:tabs>
          <w:tab w:val="left" w:pos="1080"/>
        </w:tabs>
        <w:snapToGrid w:val="0"/>
        <w:spacing w:line="360" w:lineRule="auto"/>
        <w:ind w:left="1077" w:hanging="720"/>
        <w:rPr>
          <w:sz w:val="24"/>
        </w:rPr>
      </w:pPr>
      <w:r>
        <w:rPr>
          <w:sz w:val="24"/>
        </w:rPr>
        <w:t>投标文件报价出现前后不一致的，按照下列规定修正：</w:t>
      </w:r>
    </w:p>
    <w:p w14:paraId="17B3824B" w14:textId="77777777" w:rsidR="00052F2C" w:rsidRDefault="00000000">
      <w:pPr>
        <w:numPr>
          <w:ilvl w:val="2"/>
          <w:numId w:val="12"/>
        </w:numPr>
        <w:tabs>
          <w:tab w:val="left" w:pos="1080"/>
          <w:tab w:val="left" w:pos="1589"/>
          <w:tab w:val="left" w:pos="2035"/>
          <w:tab w:val="left" w:pos="2114"/>
        </w:tabs>
        <w:snapToGrid w:val="0"/>
        <w:spacing w:after="0" w:line="360" w:lineRule="auto"/>
        <w:ind w:left="2036"/>
        <w:rPr>
          <w:sz w:val="24"/>
        </w:rPr>
      </w:pPr>
      <w:r>
        <w:rPr>
          <w:sz w:val="24"/>
        </w:rPr>
        <w:t>招标文件对于报价修正是否另有规定：</w:t>
      </w:r>
    </w:p>
    <w:p w14:paraId="5C9A2C4B" w14:textId="77777777" w:rsidR="00052F2C" w:rsidRDefault="00000000">
      <w:pPr>
        <w:tabs>
          <w:tab w:val="left" w:pos="1080"/>
          <w:tab w:val="left" w:pos="1589"/>
          <w:tab w:val="left" w:pos="2035"/>
          <w:tab w:val="left" w:pos="2114"/>
        </w:tabs>
        <w:snapToGrid w:val="0"/>
        <w:spacing w:after="0" w:line="360" w:lineRule="auto"/>
        <w:ind w:left="2036"/>
        <w:rPr>
          <w:sz w:val="24"/>
          <w:u w:val="single"/>
        </w:rPr>
      </w:pPr>
      <w:r>
        <w:rPr>
          <w:sz w:val="24"/>
        </w:rPr>
        <w:t>□</w:t>
      </w:r>
      <w:r>
        <w:rPr>
          <w:sz w:val="24"/>
        </w:rPr>
        <w:t>有，具体规定为：</w:t>
      </w:r>
      <w:r>
        <w:rPr>
          <w:sz w:val="24"/>
        </w:rPr>
        <w:t>______________</w:t>
      </w:r>
    </w:p>
    <w:p w14:paraId="21A22A2A" w14:textId="77777777" w:rsidR="00052F2C" w:rsidRDefault="00000000">
      <w:pPr>
        <w:tabs>
          <w:tab w:val="left" w:pos="1080"/>
          <w:tab w:val="left" w:pos="1589"/>
          <w:tab w:val="left" w:pos="2035"/>
          <w:tab w:val="left" w:pos="2114"/>
        </w:tabs>
        <w:snapToGrid w:val="0"/>
        <w:spacing w:after="0" w:line="360" w:lineRule="auto"/>
        <w:ind w:left="2036"/>
        <w:rPr>
          <w:sz w:val="24"/>
        </w:rPr>
      </w:pPr>
      <w:r>
        <w:rPr>
          <w:b/>
          <w:sz w:val="24"/>
        </w:rPr>
        <w:t>■</w:t>
      </w:r>
      <w:r>
        <w:rPr>
          <w:sz w:val="24"/>
        </w:rPr>
        <w:t>无，按下述</w:t>
      </w:r>
      <w:r>
        <w:rPr>
          <w:sz w:val="24"/>
        </w:rPr>
        <w:t>2.4.2-2.4.7</w:t>
      </w:r>
      <w:r>
        <w:rPr>
          <w:sz w:val="24"/>
        </w:rPr>
        <w:t>项规定修正。</w:t>
      </w:r>
    </w:p>
    <w:p w14:paraId="65385CD4" w14:textId="77777777" w:rsidR="00052F2C" w:rsidRDefault="00000000">
      <w:pPr>
        <w:numPr>
          <w:ilvl w:val="2"/>
          <w:numId w:val="12"/>
        </w:numPr>
        <w:tabs>
          <w:tab w:val="left" w:pos="2035"/>
          <w:tab w:val="left" w:pos="2114"/>
          <w:tab w:val="left" w:pos="2977"/>
        </w:tabs>
        <w:snapToGrid w:val="0"/>
        <w:spacing w:after="0" w:line="360" w:lineRule="auto"/>
        <w:ind w:left="2036"/>
        <w:rPr>
          <w:color w:val="000000"/>
          <w:sz w:val="24"/>
        </w:rPr>
      </w:pPr>
      <w:r>
        <w:rPr>
          <w:color w:val="000000"/>
          <w:sz w:val="24"/>
        </w:rPr>
        <w:t>单独递交的开标一览表（报价表）与投标文件中开标一览表（报价表）内容不一致的，以单独递交的开标一览表（报价表）为准；</w:t>
      </w:r>
    </w:p>
    <w:p w14:paraId="3E4E2D79" w14:textId="77777777" w:rsidR="00052F2C" w:rsidRDefault="00000000">
      <w:pPr>
        <w:numPr>
          <w:ilvl w:val="2"/>
          <w:numId w:val="12"/>
        </w:numPr>
        <w:tabs>
          <w:tab w:val="left" w:pos="2035"/>
          <w:tab w:val="left" w:pos="2114"/>
          <w:tab w:val="left" w:pos="2977"/>
        </w:tabs>
        <w:snapToGrid w:val="0"/>
        <w:spacing w:after="0" w:line="360" w:lineRule="auto"/>
        <w:ind w:left="2036"/>
        <w:rPr>
          <w:color w:val="000000"/>
          <w:sz w:val="24"/>
        </w:rPr>
      </w:pPr>
      <w:r>
        <w:rPr>
          <w:color w:val="000000"/>
          <w:sz w:val="24"/>
        </w:rPr>
        <w:t>投标文件中开标一览表（报价表）内容与投标文件中相应内容不一致的，以开标一览表（报价表）为准；</w:t>
      </w:r>
    </w:p>
    <w:p w14:paraId="5833497B" w14:textId="77777777" w:rsidR="00052F2C" w:rsidRDefault="00000000">
      <w:pPr>
        <w:numPr>
          <w:ilvl w:val="2"/>
          <w:numId w:val="12"/>
        </w:numPr>
        <w:tabs>
          <w:tab w:val="left" w:pos="2035"/>
          <w:tab w:val="left" w:pos="2114"/>
          <w:tab w:val="left" w:pos="2977"/>
        </w:tabs>
        <w:snapToGrid w:val="0"/>
        <w:spacing w:after="0" w:line="360" w:lineRule="auto"/>
        <w:ind w:left="2036"/>
        <w:rPr>
          <w:color w:val="000000"/>
          <w:sz w:val="24"/>
        </w:rPr>
      </w:pPr>
      <w:r>
        <w:rPr>
          <w:color w:val="000000"/>
          <w:sz w:val="24"/>
        </w:rPr>
        <w:t>大写金额和小写金额不一致的，以大写金额为准；</w:t>
      </w:r>
    </w:p>
    <w:p w14:paraId="4296DB4F" w14:textId="77777777" w:rsidR="00052F2C" w:rsidRDefault="00000000">
      <w:pPr>
        <w:numPr>
          <w:ilvl w:val="2"/>
          <w:numId w:val="12"/>
        </w:numPr>
        <w:tabs>
          <w:tab w:val="left" w:pos="2035"/>
          <w:tab w:val="left" w:pos="2114"/>
          <w:tab w:val="left" w:pos="2977"/>
        </w:tabs>
        <w:snapToGrid w:val="0"/>
        <w:spacing w:after="0" w:line="360" w:lineRule="auto"/>
        <w:ind w:left="2036"/>
        <w:rPr>
          <w:color w:val="000000"/>
          <w:sz w:val="24"/>
        </w:rPr>
      </w:pPr>
      <w:r>
        <w:rPr>
          <w:color w:val="000000"/>
          <w:sz w:val="24"/>
        </w:rPr>
        <w:t>单价金额小数点或者百分比有明显错位的，以开标一览表的总价为准，并修改单价；</w:t>
      </w:r>
    </w:p>
    <w:p w14:paraId="3068478F" w14:textId="77777777" w:rsidR="00052F2C" w:rsidRDefault="00000000">
      <w:pPr>
        <w:numPr>
          <w:ilvl w:val="2"/>
          <w:numId w:val="12"/>
        </w:numPr>
        <w:tabs>
          <w:tab w:val="left" w:pos="2035"/>
          <w:tab w:val="left" w:pos="2114"/>
          <w:tab w:val="left" w:pos="2977"/>
        </w:tabs>
        <w:snapToGrid w:val="0"/>
        <w:spacing w:after="0" w:line="360" w:lineRule="auto"/>
        <w:ind w:left="2036"/>
        <w:rPr>
          <w:color w:val="000000"/>
          <w:sz w:val="24"/>
        </w:rPr>
      </w:pPr>
      <w:r>
        <w:rPr>
          <w:color w:val="000000"/>
          <w:sz w:val="24"/>
        </w:rPr>
        <w:t>总价金额与按单价汇总金额不一致的，以单价金额计算结果为准。</w:t>
      </w:r>
    </w:p>
    <w:p w14:paraId="2B8DF4F8" w14:textId="77777777" w:rsidR="00052F2C" w:rsidRDefault="00000000">
      <w:pPr>
        <w:numPr>
          <w:ilvl w:val="2"/>
          <w:numId w:val="12"/>
        </w:numPr>
        <w:tabs>
          <w:tab w:val="left" w:pos="1080"/>
          <w:tab w:val="left" w:pos="1589"/>
          <w:tab w:val="left" w:pos="2035"/>
          <w:tab w:val="left" w:pos="2114"/>
        </w:tabs>
        <w:snapToGrid w:val="0"/>
        <w:spacing w:after="0" w:line="360" w:lineRule="auto"/>
        <w:ind w:left="2036"/>
        <w:rPr>
          <w:sz w:val="24"/>
        </w:rPr>
      </w:pPr>
      <w:r>
        <w:rPr>
          <w:sz w:val="24"/>
        </w:rPr>
        <w:t>同时出现两种以上不一致的，按照前款规定的顺序修正。</w:t>
      </w:r>
    </w:p>
    <w:p w14:paraId="7FFB9486" w14:textId="77777777" w:rsidR="00052F2C" w:rsidRDefault="00000000">
      <w:pPr>
        <w:numPr>
          <w:ilvl w:val="2"/>
          <w:numId w:val="12"/>
        </w:numPr>
        <w:tabs>
          <w:tab w:val="left" w:pos="1080"/>
          <w:tab w:val="left" w:pos="1589"/>
          <w:tab w:val="left" w:pos="2035"/>
          <w:tab w:val="left" w:pos="2114"/>
        </w:tabs>
        <w:snapToGrid w:val="0"/>
        <w:spacing w:after="0" w:line="360" w:lineRule="auto"/>
        <w:ind w:left="2036"/>
        <w:rPr>
          <w:sz w:val="24"/>
        </w:rPr>
      </w:pPr>
      <w:r>
        <w:rPr>
          <w:sz w:val="24"/>
        </w:rPr>
        <w:t>修正后的报价经投标人书面确认后产生约束力，投标人不确认的，其</w:t>
      </w:r>
      <w:r>
        <w:rPr>
          <w:b/>
          <w:sz w:val="24"/>
        </w:rPr>
        <w:t>投标无效</w:t>
      </w:r>
      <w:r>
        <w:rPr>
          <w:sz w:val="24"/>
        </w:rPr>
        <w:t>。</w:t>
      </w:r>
    </w:p>
    <w:p w14:paraId="717DCEFD" w14:textId="77777777" w:rsidR="00052F2C" w:rsidRDefault="00000000">
      <w:pPr>
        <w:numPr>
          <w:ilvl w:val="1"/>
          <w:numId w:val="12"/>
        </w:numPr>
        <w:tabs>
          <w:tab w:val="left" w:pos="1080"/>
        </w:tabs>
        <w:snapToGrid w:val="0"/>
        <w:spacing w:line="360" w:lineRule="auto"/>
        <w:ind w:left="1077" w:hanging="720"/>
        <w:rPr>
          <w:sz w:val="24"/>
        </w:rPr>
      </w:pPr>
      <w:r>
        <w:rPr>
          <w:rFonts w:hint="eastAsia"/>
          <w:sz w:val="24"/>
        </w:rPr>
        <w:t>支持中小企业</w:t>
      </w:r>
      <w:r>
        <w:rPr>
          <w:sz w:val="24"/>
        </w:rPr>
        <w:t>政府采购政策的价格调整：只有符合第二章《投标人须知》</w:t>
      </w:r>
      <w:r>
        <w:rPr>
          <w:sz w:val="24"/>
        </w:rPr>
        <w:t>5.3</w:t>
      </w:r>
      <w:r>
        <w:rPr>
          <w:sz w:val="24"/>
        </w:rPr>
        <w:t>条规定情形的，可以享受中小企业扶持政策，用扣除后的价格参加评审；否则，评标时价格不</w:t>
      </w:r>
      <w:r>
        <w:rPr>
          <w:sz w:val="24"/>
        </w:rPr>
        <w:lastRenderedPageBreak/>
        <w:t>予扣除。</w:t>
      </w:r>
    </w:p>
    <w:p w14:paraId="027AB8EC"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 xml:space="preserve"> 10 </w:t>
      </w:r>
      <w:r>
        <w:rPr>
          <w:sz w:val="24"/>
        </w:rPr>
        <w:t>%</w:t>
      </w:r>
      <w:r>
        <w:rPr>
          <w:sz w:val="24"/>
        </w:rPr>
        <w:t>的扣除，用扣除后的价格参加评审。</w:t>
      </w:r>
    </w:p>
    <w:p w14:paraId="3914F6B3"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rFonts w:hint="eastAsia"/>
          <w:sz w:val="24"/>
          <w:u w:val="single"/>
        </w:rPr>
        <w:t xml:space="preserve"> 4 </w:t>
      </w:r>
      <w:r>
        <w:rPr>
          <w:sz w:val="24"/>
        </w:rPr>
        <w:t>%</w:t>
      </w:r>
      <w:r>
        <w:rPr>
          <w:sz w:val="24"/>
        </w:rPr>
        <w:t>的扣除，用扣除后的价格参加评审。</w:t>
      </w:r>
    </w:p>
    <w:p w14:paraId="7448F703"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2E391199"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5E64D673"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color w:val="000000"/>
          <w:sz w:val="24"/>
        </w:rPr>
        <w:t>中小企业参加政府采购活动，应当按照招标文件给定的格式出具《中小企业声明函》，否则不得享受相关中小企业扶持政策。</w:t>
      </w:r>
    </w:p>
    <w:p w14:paraId="5D83D8A3"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261ABD68"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6AE1109A" w14:textId="77777777" w:rsidR="00052F2C" w:rsidRDefault="00000000">
      <w:pPr>
        <w:numPr>
          <w:ilvl w:val="2"/>
          <w:numId w:val="12"/>
        </w:numPr>
        <w:tabs>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5746CB45" w14:textId="77777777" w:rsidR="00052F2C" w:rsidRDefault="00000000">
      <w:pPr>
        <w:numPr>
          <w:ilvl w:val="1"/>
          <w:numId w:val="12"/>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的价格调整：只有符合第二章《投标人须知》</w:t>
      </w:r>
      <w:r>
        <w:rPr>
          <w:sz w:val="24"/>
        </w:rPr>
        <w:t>5.2</w:t>
      </w:r>
      <w:r>
        <w:rPr>
          <w:sz w:val="24"/>
        </w:rPr>
        <w:t>条规定情形的，可以享受</w:t>
      </w:r>
      <w:r>
        <w:rPr>
          <w:rFonts w:hint="eastAsia"/>
          <w:sz w:val="24"/>
        </w:rPr>
        <w:t>本国产品支持</w:t>
      </w:r>
      <w:r>
        <w:rPr>
          <w:sz w:val="24"/>
        </w:rPr>
        <w:t>政策，用扣除后的价格参加评审；否则，评标时价格不予扣除。</w:t>
      </w:r>
    </w:p>
    <w:p w14:paraId="51F1027D" w14:textId="77777777" w:rsidR="00052F2C" w:rsidRDefault="00000000">
      <w:pPr>
        <w:numPr>
          <w:ilvl w:val="2"/>
          <w:numId w:val="12"/>
        </w:numPr>
        <w:tabs>
          <w:tab w:val="clear" w:pos="1980"/>
        </w:tabs>
        <w:snapToGrid w:val="0"/>
        <w:spacing w:line="360" w:lineRule="auto"/>
        <w:ind w:leftChars="502" w:left="2088" w:hangingChars="431" w:hanging="1034"/>
        <w:rPr>
          <w:sz w:val="24"/>
        </w:rPr>
      </w:pPr>
      <w:r>
        <w:rPr>
          <w:rFonts w:hint="eastAsia"/>
          <w:sz w:val="24"/>
        </w:rPr>
        <w:t>本项目既有本国产品又有非本国产品参与竞争的，依法对本国产品给予价格评审优惠，对本国产品的报价给予</w:t>
      </w:r>
      <w:r>
        <w:rPr>
          <w:rFonts w:hint="eastAsia"/>
          <w:sz w:val="24"/>
        </w:rPr>
        <w:t>20%</w:t>
      </w:r>
      <w:r>
        <w:rPr>
          <w:rFonts w:hint="eastAsia"/>
          <w:sz w:val="24"/>
        </w:rPr>
        <w:t>的价格扣除，用扣除后的价格参与评审。</w:t>
      </w:r>
    </w:p>
    <w:p w14:paraId="25F948E2" w14:textId="77777777" w:rsidR="00052F2C" w:rsidRDefault="00000000">
      <w:pPr>
        <w:numPr>
          <w:ilvl w:val="2"/>
          <w:numId w:val="12"/>
        </w:numPr>
        <w:tabs>
          <w:tab w:val="clear" w:pos="1980"/>
        </w:tabs>
        <w:snapToGrid w:val="0"/>
        <w:spacing w:line="360" w:lineRule="auto"/>
        <w:ind w:leftChars="502" w:left="2088" w:hangingChars="431" w:hanging="1034"/>
        <w:rPr>
          <w:sz w:val="24"/>
        </w:rPr>
      </w:pPr>
      <w:r>
        <w:rPr>
          <w:rFonts w:hint="eastAsia"/>
          <w:sz w:val="24"/>
        </w:rPr>
        <w:lastRenderedPageBreak/>
        <w:t>当采购项目或者采购包中含有多种产品，供应商为该采购项目或者采购包提供的符合本国产品标准的产品成本之和占该供应商提供的全部产品成本之和的比例达到</w:t>
      </w:r>
      <w:r>
        <w:rPr>
          <w:rFonts w:hint="eastAsia"/>
          <w:sz w:val="24"/>
        </w:rPr>
        <w:t>80%</w:t>
      </w:r>
      <w:r>
        <w:rPr>
          <w:rFonts w:hint="eastAsia"/>
          <w:sz w:val="24"/>
        </w:rPr>
        <w:t>以上时，依法对该供应商提供的全部产品给予价格评审优惠，即对该供应商提供的全部产品的总报价给予</w:t>
      </w:r>
      <w:r>
        <w:rPr>
          <w:rFonts w:hint="eastAsia"/>
          <w:sz w:val="24"/>
        </w:rPr>
        <w:t>20%</w:t>
      </w:r>
      <w:r>
        <w:rPr>
          <w:rFonts w:hint="eastAsia"/>
          <w:sz w:val="24"/>
        </w:rPr>
        <w:t>的价格扣除，用扣除后的价格参与评审。</w:t>
      </w:r>
    </w:p>
    <w:p w14:paraId="676DC6EA" w14:textId="77777777" w:rsidR="00052F2C" w:rsidRDefault="00000000">
      <w:pPr>
        <w:numPr>
          <w:ilvl w:val="2"/>
          <w:numId w:val="12"/>
        </w:numPr>
        <w:tabs>
          <w:tab w:val="clear" w:pos="1980"/>
        </w:tabs>
        <w:snapToGrid w:val="0"/>
        <w:spacing w:line="360" w:lineRule="auto"/>
        <w:ind w:leftChars="502" w:left="2088" w:hangingChars="431" w:hanging="1034"/>
        <w:rPr>
          <w:sz w:val="24"/>
        </w:rPr>
      </w:pPr>
      <w:r>
        <w:rPr>
          <w:rFonts w:hint="eastAsia"/>
          <w:sz w:val="24"/>
        </w:rPr>
        <w:t>供应商提供本国产品参加政府采购活动的，</w:t>
      </w:r>
      <w:r>
        <w:rPr>
          <w:sz w:val="24"/>
        </w:rPr>
        <w:t>应当按照招标文件给定的格式出具《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14:paraId="7974DD6A" w14:textId="77777777" w:rsidR="00052F2C" w:rsidRDefault="00000000">
      <w:pPr>
        <w:numPr>
          <w:ilvl w:val="0"/>
          <w:numId w:val="12"/>
        </w:numPr>
        <w:tabs>
          <w:tab w:val="left" w:pos="360"/>
        </w:tabs>
        <w:snapToGrid w:val="0"/>
        <w:spacing w:line="360" w:lineRule="auto"/>
        <w:outlineLvl w:val="1"/>
        <w:rPr>
          <w:sz w:val="24"/>
        </w:rPr>
      </w:pPr>
      <w:r>
        <w:rPr>
          <w:sz w:val="24"/>
        </w:rPr>
        <w:t>投标文件的比较和评价</w:t>
      </w:r>
      <w:bookmarkEnd w:id="779"/>
      <w:bookmarkEnd w:id="780"/>
    </w:p>
    <w:p w14:paraId="135F269E" w14:textId="77777777" w:rsidR="00052F2C" w:rsidRDefault="00000000">
      <w:pPr>
        <w:numPr>
          <w:ilvl w:val="1"/>
          <w:numId w:val="12"/>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44593FA8" w14:textId="77777777" w:rsidR="00052F2C" w:rsidRDefault="00000000">
      <w:pPr>
        <w:numPr>
          <w:ilvl w:val="1"/>
          <w:numId w:val="12"/>
        </w:numPr>
        <w:tabs>
          <w:tab w:val="left" w:pos="1080"/>
        </w:tabs>
        <w:snapToGrid w:val="0"/>
        <w:spacing w:line="360" w:lineRule="auto"/>
        <w:ind w:left="1077" w:hanging="720"/>
        <w:rPr>
          <w:sz w:val="24"/>
        </w:rPr>
      </w:pPr>
      <w:r>
        <w:rPr>
          <w:sz w:val="24"/>
        </w:rPr>
        <w:t>评标方法和评标标准</w:t>
      </w:r>
    </w:p>
    <w:p w14:paraId="2EEBFC14"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本项目采用的评标方法为：</w:t>
      </w:r>
    </w:p>
    <w:p w14:paraId="2E326242" w14:textId="77777777" w:rsidR="00052F2C" w:rsidRDefault="00000000">
      <w:pPr>
        <w:tabs>
          <w:tab w:val="left" w:pos="900"/>
          <w:tab w:val="left" w:pos="1589"/>
          <w:tab w:val="left" w:pos="1701"/>
        </w:tabs>
        <w:snapToGrid w:val="0"/>
        <w:spacing w:line="360" w:lineRule="auto"/>
        <w:ind w:left="1985"/>
        <w:rPr>
          <w:sz w:val="24"/>
        </w:rPr>
      </w:pPr>
      <w:r>
        <w:rPr>
          <w:b/>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5DF05365" w14:textId="77777777" w:rsidR="00052F2C" w:rsidRDefault="00000000">
      <w:pPr>
        <w:tabs>
          <w:tab w:val="left" w:pos="900"/>
          <w:tab w:val="left" w:pos="1589"/>
          <w:tab w:val="left" w:pos="1701"/>
        </w:tabs>
        <w:snapToGrid w:val="0"/>
        <w:spacing w:line="360" w:lineRule="auto"/>
        <w:ind w:left="1985"/>
        <w:rPr>
          <w:sz w:val="24"/>
        </w:rPr>
      </w:pPr>
      <w:r>
        <w:rPr>
          <w:sz w:val="24"/>
        </w:rPr>
        <w:t>□</w:t>
      </w:r>
      <w:r>
        <w:rPr>
          <w:sz w:val="24"/>
        </w:rPr>
        <w:t>最低评标价法，指投标文件满足招标文件全部实质性要求，且投标报价最低的投标人为中标候选人的评标方法。</w:t>
      </w:r>
    </w:p>
    <w:p w14:paraId="67BC263A"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3813656C" w14:textId="77777777" w:rsidR="00052F2C" w:rsidRDefault="00000000">
      <w:pPr>
        <w:tabs>
          <w:tab w:val="left" w:pos="1080"/>
          <w:tab w:val="left" w:pos="1589"/>
          <w:tab w:val="left" w:pos="2035"/>
        </w:tabs>
        <w:snapToGrid w:val="0"/>
        <w:spacing w:line="360" w:lineRule="auto"/>
        <w:ind w:left="2035"/>
        <w:rPr>
          <w:sz w:val="24"/>
        </w:rPr>
      </w:pPr>
      <w:r>
        <w:rPr>
          <w:sz w:val="24"/>
        </w:rPr>
        <w:t>□</w:t>
      </w:r>
      <w:r>
        <w:rPr>
          <w:sz w:val="24"/>
        </w:rPr>
        <w:t>随机抽取</w:t>
      </w:r>
    </w:p>
    <w:p w14:paraId="5B26BEB8" w14:textId="77777777" w:rsidR="00052F2C" w:rsidRDefault="00000000">
      <w:pPr>
        <w:tabs>
          <w:tab w:val="left" w:pos="1080"/>
          <w:tab w:val="left" w:pos="1589"/>
          <w:tab w:val="left" w:pos="2035"/>
        </w:tabs>
        <w:snapToGrid w:val="0"/>
        <w:spacing w:line="360" w:lineRule="auto"/>
        <w:ind w:left="2035"/>
        <w:rPr>
          <w:sz w:val="24"/>
          <w:u w:val="single"/>
        </w:rPr>
      </w:pPr>
      <w:r>
        <w:rPr>
          <w:sz w:val="24"/>
        </w:rPr>
        <w:t>□</w:t>
      </w:r>
      <w:r>
        <w:rPr>
          <w:sz w:val="24"/>
        </w:rPr>
        <w:t>其他方式，具体要求：</w:t>
      </w:r>
      <w:r>
        <w:rPr>
          <w:sz w:val="24"/>
        </w:rPr>
        <w:t>_____</w:t>
      </w:r>
    </w:p>
    <w:p w14:paraId="786F748E" w14:textId="77777777" w:rsidR="00052F2C" w:rsidRDefault="00000000">
      <w:pPr>
        <w:numPr>
          <w:ilvl w:val="2"/>
          <w:numId w:val="12"/>
        </w:numPr>
        <w:tabs>
          <w:tab w:val="left" w:pos="1080"/>
          <w:tab w:val="left" w:pos="1589"/>
          <w:tab w:val="left" w:pos="2035"/>
        </w:tabs>
        <w:snapToGrid w:val="0"/>
        <w:spacing w:line="360" w:lineRule="auto"/>
        <w:ind w:left="2035"/>
        <w:rPr>
          <w:sz w:val="24"/>
        </w:rPr>
      </w:pPr>
      <w:r>
        <w:rPr>
          <w:sz w:val="24"/>
        </w:rPr>
        <w:lastRenderedPageBreak/>
        <w:t>非政府强制采购的节能产品或环境标志产品，依据品目清单和认证证书实施政府优先采购。优先采购的具体规定（如涉及）</w:t>
      </w:r>
      <w:r>
        <w:rPr>
          <w:rFonts w:hint="eastAsia"/>
          <w:sz w:val="24"/>
          <w:u w:val="single"/>
        </w:rPr>
        <w:t>优先采购国家公布的节能清单或环境标志清单中的产品</w:t>
      </w:r>
      <w:r>
        <w:rPr>
          <w:sz w:val="24"/>
          <w:u w:val="single"/>
        </w:rPr>
        <w:t>。</w:t>
      </w:r>
    </w:p>
    <w:p w14:paraId="66D75203" w14:textId="77777777" w:rsidR="00052F2C" w:rsidRDefault="00000000">
      <w:pPr>
        <w:numPr>
          <w:ilvl w:val="2"/>
          <w:numId w:val="12"/>
        </w:numPr>
        <w:tabs>
          <w:tab w:val="left" w:pos="1080"/>
          <w:tab w:val="left" w:pos="1589"/>
          <w:tab w:val="left" w:pos="2035"/>
        </w:tabs>
        <w:snapToGrid w:val="0"/>
        <w:spacing w:after="0" w:line="360" w:lineRule="auto"/>
        <w:ind w:left="2035"/>
        <w:rPr>
          <w:sz w:val="24"/>
          <w:u w:val="single"/>
        </w:rPr>
      </w:pPr>
      <w:r>
        <w:rPr>
          <w:sz w:val="24"/>
        </w:rPr>
        <w:t>关于无线局域网认证产品政府采购清单中的产品，优先采购的具体规定（如涉及）</w:t>
      </w:r>
      <w:r>
        <w:rPr>
          <w:rFonts w:ascii="宋体" w:hAnsi="宋体" w:hint="eastAsia"/>
          <w:sz w:val="24"/>
          <w:u w:val="single"/>
        </w:rPr>
        <w:t>优先采购国家公布的无线局域网认证产品政府采购清单的产品</w:t>
      </w:r>
      <w:r>
        <w:rPr>
          <w:sz w:val="24"/>
          <w:u w:val="single"/>
        </w:rPr>
        <w:t>。</w:t>
      </w:r>
    </w:p>
    <w:p w14:paraId="6D72229D" w14:textId="77777777" w:rsidR="00052F2C" w:rsidRDefault="00000000">
      <w:pPr>
        <w:numPr>
          <w:ilvl w:val="0"/>
          <w:numId w:val="12"/>
        </w:numPr>
        <w:tabs>
          <w:tab w:val="left" w:pos="360"/>
        </w:tabs>
        <w:snapToGrid w:val="0"/>
        <w:spacing w:line="360" w:lineRule="auto"/>
        <w:outlineLvl w:val="1"/>
        <w:rPr>
          <w:sz w:val="24"/>
        </w:rPr>
      </w:pPr>
      <w:r>
        <w:rPr>
          <w:sz w:val="24"/>
        </w:rPr>
        <w:t>确定</w:t>
      </w:r>
      <w:bookmarkStart w:id="799" w:name="_Toc164608660"/>
      <w:bookmarkStart w:id="800" w:name="_Toc164229387"/>
      <w:bookmarkStart w:id="801" w:name="_Toc305158814"/>
      <w:bookmarkStart w:id="802" w:name="_Toc150480784"/>
      <w:bookmarkStart w:id="803" w:name="_Toc149720839"/>
      <w:bookmarkStart w:id="804" w:name="_Toc142311048"/>
      <w:bookmarkStart w:id="805" w:name="_Toc226965736"/>
      <w:bookmarkStart w:id="806" w:name="_Toc151193644"/>
      <w:bookmarkStart w:id="807" w:name="_Toc164229241"/>
      <w:bookmarkStart w:id="808" w:name="_Toc226965819"/>
      <w:bookmarkStart w:id="809" w:name="_Toc226337242"/>
      <w:bookmarkStart w:id="810" w:name="_Toc151190173"/>
      <w:bookmarkStart w:id="811" w:name="_Toc151193934"/>
      <w:bookmarkStart w:id="812" w:name="_Toc305158888"/>
      <w:bookmarkStart w:id="813" w:name="_Toc150774646"/>
      <w:bookmarkStart w:id="814" w:name="_Toc127151747"/>
      <w:bookmarkStart w:id="815" w:name="_Ref467307010"/>
      <w:bookmarkStart w:id="816" w:name="_Toc151193716"/>
      <w:bookmarkStart w:id="817" w:name="_Toc195842911"/>
      <w:bookmarkStart w:id="818" w:name="_Toc164351640"/>
      <w:bookmarkStart w:id="819" w:name="_Toc264969236"/>
      <w:bookmarkStart w:id="820" w:name="_Toc164608815"/>
      <w:bookmarkStart w:id="821" w:name="_Toc127151546"/>
      <w:bookmarkStart w:id="822" w:name="_Toc226309790"/>
      <w:bookmarkStart w:id="823" w:name="_Toc151193860"/>
      <w:bookmarkStart w:id="824" w:name="_Toc150509297"/>
      <w:bookmarkStart w:id="825" w:name="_Toc127161460"/>
      <w:bookmarkStart w:id="826" w:name="_Toc265228384"/>
      <w:bookmarkStart w:id="827" w:name="_Toc520356170"/>
      <w:bookmarkStart w:id="828" w:name="_Toc151193788"/>
      <w:bookmarkStart w:id="829" w:name="_Toc150774751"/>
      <w:r>
        <w:rPr>
          <w:sz w:val="24"/>
        </w:rPr>
        <w:t>中标候选人名单</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4EA6E5F5" w14:textId="77777777" w:rsidR="00052F2C" w:rsidRDefault="00000000">
      <w:pPr>
        <w:numPr>
          <w:ilvl w:val="1"/>
          <w:numId w:val="12"/>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3D0CAD5" w14:textId="77777777" w:rsidR="00052F2C"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sz w:val="24"/>
        </w:rPr>
        <w:t>□</w:t>
      </w:r>
      <w:r>
        <w:rPr>
          <w:rFonts w:ascii="Times New Roman" w:hAnsi="Times New Roman" w:hint="default"/>
          <w:sz w:val="24"/>
          <w:szCs w:val="24"/>
        </w:rPr>
        <w:t>随机抽取</w:t>
      </w:r>
    </w:p>
    <w:p w14:paraId="2C023D9F" w14:textId="77777777" w:rsidR="00052F2C"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b/>
          <w:sz w:val="24"/>
        </w:rPr>
        <w:t>■</w:t>
      </w:r>
      <w:r>
        <w:rPr>
          <w:rFonts w:ascii="Times New Roman" w:hAnsi="Times New Roman" w:hint="default"/>
          <w:sz w:val="24"/>
          <w:szCs w:val="24"/>
        </w:rPr>
        <w:t>其他方式，具体要求：</w:t>
      </w:r>
      <w:r>
        <w:rPr>
          <w:rFonts w:ascii="Times New Roman" w:hAnsi="Times New Roman"/>
          <w:sz w:val="24"/>
          <w:szCs w:val="24"/>
          <w:u w:val="single"/>
        </w:rPr>
        <w:t>以</w:t>
      </w:r>
      <w:r>
        <w:rPr>
          <w:rFonts w:ascii="Times New Roman" w:hAnsi="Times New Roman"/>
          <w:b/>
          <w:bCs/>
          <w:sz w:val="24"/>
          <w:szCs w:val="24"/>
          <w:u w:val="single"/>
        </w:rPr>
        <w:t>投标报价</w:t>
      </w:r>
      <w:r>
        <w:rPr>
          <w:rFonts w:ascii="Times New Roman" w:hAnsi="Times New Roman"/>
          <w:sz w:val="24"/>
          <w:szCs w:val="24"/>
          <w:u w:val="single"/>
        </w:rPr>
        <w:t>得分高者获得成交供应商推荐资格。</w:t>
      </w:r>
    </w:p>
    <w:p w14:paraId="6D02DA7F" w14:textId="77777777" w:rsidR="00052F2C" w:rsidRDefault="00000000">
      <w:pPr>
        <w:numPr>
          <w:ilvl w:val="1"/>
          <w:numId w:val="12"/>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1851CE5" w14:textId="77777777" w:rsidR="00052F2C" w:rsidRDefault="00000000">
      <w:pPr>
        <w:numPr>
          <w:ilvl w:val="1"/>
          <w:numId w:val="12"/>
        </w:numPr>
        <w:tabs>
          <w:tab w:val="left" w:pos="1080"/>
        </w:tabs>
        <w:snapToGrid w:val="0"/>
        <w:spacing w:line="360" w:lineRule="auto"/>
        <w:ind w:left="1077" w:hanging="720"/>
        <w:rPr>
          <w:sz w:val="24"/>
        </w:rPr>
      </w:pPr>
      <w:r>
        <w:rPr>
          <w:sz w:val="24"/>
        </w:rPr>
        <w:t>采用最低评标价法时，评标结果按本章</w:t>
      </w:r>
      <w:r>
        <w:rPr>
          <w:sz w:val="24"/>
        </w:rPr>
        <w:t>2.4</w:t>
      </w:r>
      <w:r>
        <w:rPr>
          <w:sz w:val="24"/>
        </w:rPr>
        <w:t>、</w:t>
      </w:r>
      <w:r>
        <w:rPr>
          <w:sz w:val="24"/>
        </w:rPr>
        <w:t>2.5</w:t>
      </w:r>
      <w:r>
        <w:rPr>
          <w:sz w:val="24"/>
        </w:rPr>
        <w:t>调整后的投标报价由低到高顺序排列。投标报价相同的并列。投标文件满足招标文件全部实质性要求且投标报价最低的投标人为排名第一的中标候选人。</w:t>
      </w:r>
    </w:p>
    <w:p w14:paraId="0AB24041" w14:textId="77777777" w:rsidR="00052F2C" w:rsidRDefault="00000000">
      <w:pPr>
        <w:numPr>
          <w:ilvl w:val="1"/>
          <w:numId w:val="12"/>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7357C6E4" w14:textId="77777777" w:rsidR="00052F2C" w:rsidRDefault="00000000">
      <w:pPr>
        <w:numPr>
          <w:ilvl w:val="1"/>
          <w:numId w:val="12"/>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rFonts w:hint="eastAsia"/>
          <w:sz w:val="24"/>
          <w:u w:val="single"/>
        </w:rPr>
        <w:t xml:space="preserve">  3 </w:t>
      </w:r>
      <w:r>
        <w:rPr>
          <w:sz w:val="24"/>
        </w:rPr>
        <w:t>名中标候选人。</w:t>
      </w:r>
    </w:p>
    <w:p w14:paraId="09760B66" w14:textId="77777777" w:rsidR="00052F2C" w:rsidRDefault="00000000">
      <w:pPr>
        <w:numPr>
          <w:ilvl w:val="0"/>
          <w:numId w:val="12"/>
        </w:numPr>
        <w:tabs>
          <w:tab w:val="left" w:pos="360"/>
        </w:tabs>
        <w:snapToGrid w:val="0"/>
        <w:spacing w:line="360" w:lineRule="auto"/>
        <w:outlineLvl w:val="1"/>
        <w:rPr>
          <w:sz w:val="24"/>
        </w:rPr>
      </w:pPr>
      <w:r>
        <w:rPr>
          <w:sz w:val="24"/>
        </w:rPr>
        <w:t>报告违法行为</w:t>
      </w:r>
    </w:p>
    <w:p w14:paraId="109FF132" w14:textId="77777777" w:rsidR="00052F2C" w:rsidRDefault="00000000">
      <w:pPr>
        <w:numPr>
          <w:ilvl w:val="1"/>
          <w:numId w:val="12"/>
        </w:numPr>
        <w:tabs>
          <w:tab w:val="left" w:pos="1080"/>
        </w:tabs>
        <w:snapToGrid w:val="0"/>
        <w:spacing w:line="360" w:lineRule="auto"/>
        <w:ind w:left="1077" w:hanging="720"/>
        <w:rPr>
          <w:sz w:val="24"/>
        </w:rPr>
      </w:pPr>
      <w:r>
        <w:rPr>
          <w:sz w:val="24"/>
        </w:rPr>
        <w:t>评标委员会在评标过程中发现投标人有行贿、提供虚假材料或者串通等违法行为时，</w:t>
      </w:r>
      <w:r>
        <w:rPr>
          <w:sz w:val="24"/>
        </w:rPr>
        <w:lastRenderedPageBreak/>
        <w:t>应当及时向财政部门报告。</w:t>
      </w:r>
    </w:p>
    <w:p w14:paraId="62F4B3EC" w14:textId="77777777" w:rsidR="00052F2C" w:rsidRDefault="00000000">
      <w:pPr>
        <w:widowControl/>
        <w:jc w:val="left"/>
        <w:rPr>
          <w:b/>
          <w:sz w:val="24"/>
        </w:rPr>
      </w:pPr>
      <w:r>
        <w:rPr>
          <w:b/>
          <w:sz w:val="24"/>
        </w:rPr>
        <w:br w:type="page"/>
      </w:r>
    </w:p>
    <w:p w14:paraId="60A75DBE" w14:textId="77777777" w:rsidR="00052F2C" w:rsidRDefault="00000000">
      <w:pPr>
        <w:tabs>
          <w:tab w:val="left" w:pos="360"/>
          <w:tab w:val="left" w:pos="900"/>
        </w:tabs>
        <w:snapToGrid w:val="0"/>
        <w:spacing w:line="360" w:lineRule="auto"/>
        <w:jc w:val="center"/>
        <w:outlineLvl w:val="1"/>
        <w:rPr>
          <w:sz w:val="24"/>
        </w:rPr>
      </w:pPr>
      <w:r>
        <w:rPr>
          <w:b/>
          <w:sz w:val="24"/>
        </w:rPr>
        <w:lastRenderedPageBreak/>
        <w:t>二、评标标准</w:t>
      </w:r>
    </w:p>
    <w:p w14:paraId="38C534C2" w14:textId="7D68B5EF" w:rsidR="00A61A28" w:rsidRDefault="00000000" w:rsidP="00450F1A">
      <w:pPr>
        <w:jc w:val="left"/>
        <w:rPr>
          <w:b/>
          <w:sz w:val="36"/>
          <w:szCs w:val="36"/>
        </w:rPr>
      </w:pPr>
      <w:r>
        <w:rPr>
          <w:rFonts w:hint="eastAsia"/>
          <w:b/>
          <w:sz w:val="24"/>
        </w:rPr>
        <w:t>注：得分保留至小数点后两位，第三位按照“四舍五入”原则处理。</w:t>
      </w:r>
    </w:p>
    <w:tbl>
      <w:tblPr>
        <w:tblW w:w="9534" w:type="dxa"/>
        <w:tblInd w:w="100" w:type="dxa"/>
        <w:tblLook w:val="04A0" w:firstRow="1" w:lastRow="0" w:firstColumn="1" w:lastColumn="0" w:noHBand="0" w:noVBand="1"/>
      </w:tblPr>
      <w:tblGrid>
        <w:gridCol w:w="1028"/>
        <w:gridCol w:w="1530"/>
        <w:gridCol w:w="826"/>
        <w:gridCol w:w="6150"/>
      </w:tblGrid>
      <w:tr w:rsidR="00A61A28" w14:paraId="3723BD20" w14:textId="77777777" w:rsidTr="00450F1A">
        <w:trPr>
          <w:trHeight w:val="640"/>
        </w:trPr>
        <w:tc>
          <w:tcPr>
            <w:tcW w:w="1028" w:type="dxa"/>
            <w:tcBorders>
              <w:top w:val="single" w:sz="4" w:space="0" w:color="000000"/>
              <w:left w:val="single" w:sz="4" w:space="0" w:color="000000"/>
              <w:bottom w:val="single" w:sz="4" w:space="0" w:color="000000"/>
              <w:right w:val="single" w:sz="4" w:space="0" w:color="000000"/>
            </w:tcBorders>
            <w:vAlign w:val="center"/>
          </w:tcPr>
          <w:p w14:paraId="1CF89CB1" w14:textId="77777777" w:rsidR="00A61A28" w:rsidRDefault="00A61A28" w:rsidP="00262E94">
            <w:pPr>
              <w:widowControl/>
              <w:spacing w:after="0" w:line="240" w:lineRule="auto"/>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评分项</w:t>
            </w:r>
          </w:p>
        </w:tc>
        <w:tc>
          <w:tcPr>
            <w:tcW w:w="1530" w:type="dxa"/>
            <w:tcBorders>
              <w:top w:val="single" w:sz="4" w:space="0" w:color="000000"/>
              <w:left w:val="single" w:sz="4" w:space="0" w:color="000000"/>
              <w:bottom w:val="single" w:sz="4" w:space="0" w:color="000000"/>
              <w:right w:val="single" w:sz="4" w:space="0" w:color="000000"/>
            </w:tcBorders>
            <w:vAlign w:val="center"/>
          </w:tcPr>
          <w:p w14:paraId="089FF34E" w14:textId="77777777" w:rsidR="00A61A28" w:rsidRDefault="00A61A28" w:rsidP="00262E94">
            <w:pPr>
              <w:widowControl/>
              <w:spacing w:after="0" w:line="240" w:lineRule="auto"/>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评分内容</w:t>
            </w:r>
          </w:p>
        </w:tc>
        <w:tc>
          <w:tcPr>
            <w:tcW w:w="826" w:type="dxa"/>
            <w:tcBorders>
              <w:top w:val="single" w:sz="4" w:space="0" w:color="000000"/>
              <w:left w:val="single" w:sz="4" w:space="0" w:color="000000"/>
              <w:bottom w:val="single" w:sz="4" w:space="0" w:color="000000"/>
              <w:right w:val="single" w:sz="4" w:space="0" w:color="000000"/>
            </w:tcBorders>
            <w:vAlign w:val="center"/>
          </w:tcPr>
          <w:p w14:paraId="7B45AD9E" w14:textId="77777777" w:rsidR="00A61A28" w:rsidRDefault="00A61A28" w:rsidP="00262E94">
            <w:pPr>
              <w:widowControl/>
              <w:spacing w:after="0" w:line="240" w:lineRule="auto"/>
              <w:jc w:val="center"/>
              <w:textAlignment w:val="center"/>
              <w:rPr>
                <w:rFonts w:ascii="宋体" w:hAnsi="宋体" w:cs="宋体" w:hint="eastAsia"/>
                <w:b/>
                <w:bCs/>
                <w:color w:val="000000"/>
                <w:szCs w:val="21"/>
              </w:rPr>
            </w:pPr>
            <w:r>
              <w:rPr>
                <w:rFonts w:ascii="宋体" w:hAnsi="宋体" w:cs="宋体" w:hint="eastAsia"/>
                <w:b/>
                <w:bCs/>
                <w:color w:val="000000"/>
                <w:kern w:val="0"/>
                <w:szCs w:val="21"/>
                <w:lang w:bidi="ar"/>
              </w:rPr>
              <w:t>最高得分</w:t>
            </w:r>
          </w:p>
        </w:tc>
        <w:tc>
          <w:tcPr>
            <w:tcW w:w="6150" w:type="dxa"/>
            <w:tcBorders>
              <w:top w:val="single" w:sz="4" w:space="0" w:color="000000"/>
              <w:left w:val="single" w:sz="4" w:space="0" w:color="000000"/>
              <w:bottom w:val="single" w:sz="4" w:space="0" w:color="000000"/>
              <w:right w:val="single" w:sz="4" w:space="0" w:color="000000"/>
            </w:tcBorders>
            <w:vAlign w:val="center"/>
          </w:tcPr>
          <w:p w14:paraId="3B228A63" w14:textId="77777777" w:rsidR="00A61A28" w:rsidRDefault="00A61A28" w:rsidP="00262E94">
            <w:pPr>
              <w:widowControl/>
              <w:spacing w:after="0" w:line="240" w:lineRule="auto"/>
              <w:jc w:val="left"/>
              <w:textAlignment w:val="center"/>
              <w:rPr>
                <w:rFonts w:ascii="宋体" w:hAnsi="宋体" w:cs="宋体" w:hint="eastAsia"/>
                <w:b/>
                <w:bCs/>
                <w:color w:val="000000"/>
                <w:szCs w:val="21"/>
              </w:rPr>
            </w:pPr>
            <w:r>
              <w:rPr>
                <w:rFonts w:ascii="宋体" w:hAnsi="宋体" w:cs="宋体" w:hint="eastAsia"/>
                <w:b/>
                <w:bCs/>
                <w:color w:val="000000"/>
                <w:kern w:val="0"/>
                <w:szCs w:val="21"/>
                <w:lang w:bidi="ar"/>
              </w:rPr>
              <w:t>说明</w:t>
            </w:r>
          </w:p>
        </w:tc>
      </w:tr>
      <w:tr w:rsidR="00A61A28" w14:paraId="7FA2C06D" w14:textId="77777777" w:rsidTr="00450F1A">
        <w:trPr>
          <w:trHeight w:val="630"/>
        </w:trPr>
        <w:tc>
          <w:tcPr>
            <w:tcW w:w="1028" w:type="dxa"/>
            <w:tcBorders>
              <w:top w:val="single" w:sz="4" w:space="0" w:color="000000"/>
              <w:left w:val="single" w:sz="4" w:space="0" w:color="000000"/>
              <w:bottom w:val="single" w:sz="4" w:space="0" w:color="000000"/>
              <w:right w:val="single" w:sz="4" w:space="0" w:color="000000"/>
            </w:tcBorders>
            <w:vAlign w:val="center"/>
          </w:tcPr>
          <w:p w14:paraId="711B4133"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价格部分（10分）</w:t>
            </w:r>
          </w:p>
        </w:tc>
        <w:tc>
          <w:tcPr>
            <w:tcW w:w="1530" w:type="dxa"/>
            <w:tcBorders>
              <w:top w:val="single" w:sz="4" w:space="0" w:color="000000"/>
              <w:left w:val="single" w:sz="4" w:space="0" w:color="000000"/>
              <w:bottom w:val="single" w:sz="4" w:space="0" w:color="000000"/>
              <w:right w:val="single" w:sz="4" w:space="0" w:color="000000"/>
            </w:tcBorders>
            <w:vAlign w:val="center"/>
          </w:tcPr>
          <w:p w14:paraId="3DA133CB"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szCs w:val="21"/>
              </w:rPr>
              <w:t>报价</w:t>
            </w:r>
          </w:p>
        </w:tc>
        <w:tc>
          <w:tcPr>
            <w:tcW w:w="826" w:type="dxa"/>
            <w:tcBorders>
              <w:top w:val="single" w:sz="4" w:space="0" w:color="000000"/>
              <w:left w:val="single" w:sz="4" w:space="0" w:color="000000"/>
              <w:bottom w:val="single" w:sz="4" w:space="0" w:color="000000"/>
              <w:right w:val="single" w:sz="4" w:space="0" w:color="000000"/>
            </w:tcBorders>
            <w:vAlign w:val="center"/>
          </w:tcPr>
          <w:p w14:paraId="6C4CCCBC"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10</w:t>
            </w:r>
          </w:p>
        </w:tc>
        <w:tc>
          <w:tcPr>
            <w:tcW w:w="6150" w:type="dxa"/>
            <w:tcBorders>
              <w:top w:val="single" w:sz="4" w:space="0" w:color="000000"/>
              <w:left w:val="single" w:sz="4" w:space="0" w:color="000000"/>
              <w:bottom w:val="single" w:sz="4" w:space="0" w:color="000000"/>
              <w:right w:val="single" w:sz="4" w:space="0" w:color="000000"/>
            </w:tcBorders>
            <w:vAlign w:val="center"/>
          </w:tcPr>
          <w:p w14:paraId="595727E7" w14:textId="77777777" w:rsidR="00A61A28" w:rsidRDefault="00A61A28" w:rsidP="00262E94">
            <w:pPr>
              <w:widowControl/>
              <w:spacing w:after="0" w:line="240" w:lineRule="auto"/>
              <w:jc w:val="left"/>
              <w:textAlignment w:val="center"/>
              <w:rPr>
                <w:rFonts w:ascii="宋体" w:hAnsi="宋体" w:cs="宋体" w:hint="eastAsia"/>
                <w:color w:val="000000"/>
                <w:szCs w:val="21"/>
              </w:rPr>
            </w:pPr>
            <w:r>
              <w:rPr>
                <w:rFonts w:ascii="宋体" w:hAnsi="宋体" w:cs="宋体" w:hint="eastAsia"/>
                <w:color w:val="000000"/>
                <w:kern w:val="0"/>
                <w:szCs w:val="21"/>
                <w:lang w:bidi="ar"/>
              </w:rPr>
              <w:t xml:space="preserve">实质性满足招标文件要求且投标报价最低的投标报价为评标基准价，其价格分为满分。投标报价得分=(评标基准价／投标报价)×10％×100   </w:t>
            </w:r>
          </w:p>
        </w:tc>
      </w:tr>
      <w:tr w:rsidR="00A61A28" w14:paraId="5D1CF9B4" w14:textId="77777777" w:rsidTr="00450F1A">
        <w:trPr>
          <w:trHeight w:val="480"/>
        </w:trPr>
        <w:tc>
          <w:tcPr>
            <w:tcW w:w="1028" w:type="dxa"/>
            <w:vMerge w:val="restart"/>
            <w:tcBorders>
              <w:top w:val="single" w:sz="4" w:space="0" w:color="000000"/>
              <w:left w:val="single" w:sz="4" w:space="0" w:color="000000"/>
              <w:bottom w:val="single" w:sz="4" w:space="0" w:color="000000"/>
              <w:right w:val="single" w:sz="4" w:space="0" w:color="000000"/>
            </w:tcBorders>
            <w:vAlign w:val="center"/>
          </w:tcPr>
          <w:p w14:paraId="21BD0AF0"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商务部分（21分）</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14:paraId="6C595E0B" w14:textId="77777777" w:rsidR="00A61A28" w:rsidRDefault="00A61A28" w:rsidP="00262E94">
            <w:pPr>
              <w:widowControl/>
              <w:spacing w:after="0" w:line="240" w:lineRule="auto"/>
              <w:jc w:val="center"/>
              <w:textAlignment w:val="center"/>
              <w:rPr>
                <w:rFonts w:ascii="宋体" w:hAnsi="宋体" w:cs="宋体" w:hint="eastAsia"/>
                <w:color w:val="000000" w:themeColor="text1"/>
                <w:szCs w:val="21"/>
              </w:rPr>
            </w:pPr>
            <w:r>
              <w:rPr>
                <w:rFonts w:ascii="宋体" w:hAnsi="宋体" w:cs="宋体" w:hint="eastAsia"/>
                <w:color w:val="000000" w:themeColor="text1"/>
                <w:kern w:val="0"/>
                <w:szCs w:val="21"/>
                <w:lang w:bidi="ar"/>
              </w:rPr>
              <w:t>业绩案例情况</w:t>
            </w:r>
          </w:p>
        </w:tc>
        <w:tc>
          <w:tcPr>
            <w:tcW w:w="826" w:type="dxa"/>
            <w:vMerge w:val="restart"/>
            <w:tcBorders>
              <w:top w:val="single" w:sz="4" w:space="0" w:color="000000"/>
              <w:left w:val="single" w:sz="4" w:space="0" w:color="000000"/>
              <w:bottom w:val="single" w:sz="4" w:space="0" w:color="000000"/>
              <w:right w:val="single" w:sz="4" w:space="0" w:color="000000"/>
            </w:tcBorders>
            <w:vAlign w:val="center"/>
          </w:tcPr>
          <w:p w14:paraId="3B79C96D" w14:textId="77777777" w:rsidR="00A61A28" w:rsidRDefault="00A61A28" w:rsidP="00262E94">
            <w:pPr>
              <w:widowControl/>
              <w:spacing w:after="0" w:line="240" w:lineRule="auto"/>
              <w:jc w:val="center"/>
              <w:textAlignment w:val="center"/>
              <w:rPr>
                <w:rFonts w:ascii="宋体" w:hAnsi="宋体" w:cs="宋体" w:hint="eastAsia"/>
                <w:color w:val="000000" w:themeColor="text1"/>
                <w:szCs w:val="21"/>
              </w:rPr>
            </w:pPr>
            <w:r>
              <w:rPr>
                <w:rFonts w:ascii="宋体" w:hAnsi="宋体" w:cs="宋体" w:hint="eastAsia"/>
                <w:color w:val="000000" w:themeColor="text1"/>
                <w:kern w:val="0"/>
                <w:szCs w:val="21"/>
                <w:lang w:bidi="ar"/>
              </w:rPr>
              <w:t>10</w:t>
            </w:r>
          </w:p>
        </w:tc>
        <w:tc>
          <w:tcPr>
            <w:tcW w:w="6150" w:type="dxa"/>
            <w:vMerge w:val="restart"/>
            <w:tcBorders>
              <w:top w:val="single" w:sz="4" w:space="0" w:color="000000"/>
              <w:left w:val="single" w:sz="4" w:space="0" w:color="000000"/>
              <w:bottom w:val="single" w:sz="4" w:space="0" w:color="000000"/>
              <w:right w:val="single" w:sz="4" w:space="0" w:color="000000"/>
            </w:tcBorders>
            <w:vAlign w:val="center"/>
          </w:tcPr>
          <w:p w14:paraId="4A313722" w14:textId="77777777" w:rsidR="00A61A28" w:rsidRDefault="00A61A28" w:rsidP="00262E94">
            <w:pPr>
              <w:widowControl/>
              <w:spacing w:after="0" w:line="240" w:lineRule="auto"/>
              <w:jc w:val="left"/>
              <w:textAlignment w:val="center"/>
              <w:rPr>
                <w:rFonts w:ascii="宋体" w:hAnsi="宋体" w:cs="宋体" w:hint="eastAsia"/>
                <w:color w:val="000000"/>
                <w:szCs w:val="21"/>
              </w:rPr>
            </w:pPr>
            <w:r>
              <w:rPr>
                <w:rFonts w:ascii="宋体" w:hAnsi="宋体" w:cs="宋体" w:hint="eastAsia"/>
                <w:color w:val="000000"/>
                <w:kern w:val="0"/>
                <w:szCs w:val="21"/>
                <w:lang w:bidi="ar"/>
              </w:rPr>
              <w:t>投标人提供2023年1月1日至递交投标文件截止日，涉及智慧健康养老服务与管理专业群(养老或家政或护理或托育等相关专业)课程建设开发定制等类似项目业绩</w:t>
            </w:r>
            <w:r w:rsidRPr="00285ABA">
              <w:rPr>
                <w:rFonts w:ascii="宋体" w:hAnsi="宋体" w:cs="宋体" w:hint="eastAsia"/>
                <w:color w:val="000000"/>
                <w:kern w:val="0"/>
                <w:szCs w:val="21"/>
                <w:lang w:bidi="ar"/>
              </w:rPr>
              <w:t>，</w:t>
            </w:r>
            <w:r w:rsidRPr="00D97299">
              <w:rPr>
                <w:rFonts w:ascii="宋体" w:hAnsi="宋体" w:cs="宋体" w:hint="eastAsia"/>
                <w:kern w:val="0"/>
                <w:szCs w:val="21"/>
                <w:lang w:bidi="ar"/>
              </w:rPr>
              <w:t>每有一个有效业绩得2分，最多得10分。</w:t>
            </w:r>
            <w:r w:rsidRPr="00D97299">
              <w:rPr>
                <w:rFonts w:ascii="宋体" w:hAnsi="宋体" w:cs="宋体" w:hint="eastAsia"/>
                <w:kern w:val="0"/>
                <w:szCs w:val="21"/>
                <w:lang w:bidi="ar"/>
              </w:rPr>
              <w:br/>
            </w:r>
            <w:r>
              <w:rPr>
                <w:rFonts w:ascii="宋体" w:hAnsi="宋体" w:cs="宋体" w:hint="eastAsia"/>
                <w:color w:val="000000"/>
                <w:kern w:val="0"/>
                <w:szCs w:val="21"/>
                <w:lang w:bidi="ar"/>
              </w:rPr>
              <w:t>注:须提供合同复印件作为有效证明材料，合同中须至少包含合同的甲乙双方、合同详细内容、合同双方签署时间。未提供业绩证明或不满足以上要求的不得分。</w:t>
            </w:r>
          </w:p>
        </w:tc>
      </w:tr>
      <w:tr w:rsidR="00A61A28" w14:paraId="32572CBF" w14:textId="77777777" w:rsidTr="00450F1A">
        <w:trPr>
          <w:trHeight w:val="1720"/>
        </w:trPr>
        <w:tc>
          <w:tcPr>
            <w:tcW w:w="1028" w:type="dxa"/>
            <w:vMerge/>
            <w:tcBorders>
              <w:top w:val="single" w:sz="4" w:space="0" w:color="000000"/>
              <w:left w:val="single" w:sz="4" w:space="0" w:color="000000"/>
              <w:bottom w:val="single" w:sz="4" w:space="0" w:color="000000"/>
              <w:right w:val="single" w:sz="4" w:space="0" w:color="000000"/>
            </w:tcBorders>
            <w:vAlign w:val="center"/>
          </w:tcPr>
          <w:p w14:paraId="3BA44CE0"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14:paraId="29260917" w14:textId="77777777" w:rsidR="00A61A28" w:rsidRDefault="00A61A28" w:rsidP="00262E94">
            <w:pPr>
              <w:spacing w:after="0" w:line="240" w:lineRule="auto"/>
              <w:jc w:val="center"/>
              <w:rPr>
                <w:rFonts w:ascii="宋体" w:hAnsi="宋体" w:cs="宋体" w:hint="eastAsia"/>
                <w:color w:val="000000"/>
                <w:szCs w:val="21"/>
              </w:rPr>
            </w:pPr>
          </w:p>
        </w:tc>
        <w:tc>
          <w:tcPr>
            <w:tcW w:w="826" w:type="dxa"/>
            <w:vMerge/>
            <w:tcBorders>
              <w:top w:val="single" w:sz="4" w:space="0" w:color="000000"/>
              <w:left w:val="single" w:sz="4" w:space="0" w:color="000000"/>
              <w:bottom w:val="single" w:sz="4" w:space="0" w:color="000000"/>
              <w:right w:val="single" w:sz="4" w:space="0" w:color="000000"/>
            </w:tcBorders>
            <w:vAlign w:val="center"/>
          </w:tcPr>
          <w:p w14:paraId="3337776C" w14:textId="77777777" w:rsidR="00A61A28" w:rsidRDefault="00A61A28" w:rsidP="00262E94">
            <w:pPr>
              <w:spacing w:after="0" w:line="240" w:lineRule="auto"/>
              <w:jc w:val="center"/>
              <w:rPr>
                <w:rFonts w:ascii="宋体" w:hAnsi="宋体" w:cs="宋体" w:hint="eastAsia"/>
                <w:color w:val="000000"/>
                <w:szCs w:val="21"/>
              </w:rPr>
            </w:pPr>
          </w:p>
        </w:tc>
        <w:tc>
          <w:tcPr>
            <w:tcW w:w="6150" w:type="dxa"/>
            <w:vMerge/>
            <w:tcBorders>
              <w:top w:val="single" w:sz="4" w:space="0" w:color="000000"/>
              <w:left w:val="single" w:sz="4" w:space="0" w:color="000000"/>
              <w:bottom w:val="single" w:sz="4" w:space="0" w:color="000000"/>
              <w:right w:val="single" w:sz="4" w:space="0" w:color="000000"/>
            </w:tcBorders>
            <w:vAlign w:val="center"/>
          </w:tcPr>
          <w:p w14:paraId="71ED2952" w14:textId="77777777" w:rsidR="00A61A28" w:rsidRDefault="00A61A28" w:rsidP="00262E94">
            <w:pPr>
              <w:spacing w:after="0" w:line="240" w:lineRule="auto"/>
              <w:jc w:val="left"/>
              <w:rPr>
                <w:rFonts w:ascii="宋体" w:hAnsi="宋体" w:cs="宋体" w:hint="eastAsia"/>
                <w:color w:val="000000"/>
                <w:szCs w:val="21"/>
              </w:rPr>
            </w:pPr>
          </w:p>
        </w:tc>
      </w:tr>
      <w:tr w:rsidR="00A61A28" w14:paraId="1A72BD53" w14:textId="77777777" w:rsidTr="00450F1A">
        <w:trPr>
          <w:trHeight w:val="2285"/>
        </w:trPr>
        <w:tc>
          <w:tcPr>
            <w:tcW w:w="1028" w:type="dxa"/>
            <w:vMerge/>
            <w:tcBorders>
              <w:top w:val="single" w:sz="4" w:space="0" w:color="000000"/>
              <w:left w:val="single" w:sz="4" w:space="0" w:color="000000"/>
              <w:bottom w:val="single" w:sz="4" w:space="0" w:color="000000"/>
              <w:right w:val="single" w:sz="4" w:space="0" w:color="000000"/>
            </w:tcBorders>
            <w:vAlign w:val="center"/>
          </w:tcPr>
          <w:p w14:paraId="555C5BE6" w14:textId="77777777" w:rsidR="00A61A28" w:rsidRDefault="00A61A28" w:rsidP="00262E94">
            <w:pPr>
              <w:spacing w:after="0" w:line="240" w:lineRule="auto"/>
              <w:jc w:val="center"/>
              <w:rPr>
                <w:rFonts w:ascii="宋体" w:hAnsi="宋体" w:cs="宋体" w:hint="eastAsia"/>
                <w:color w:val="000000"/>
                <w:szCs w:val="21"/>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33E6F74"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技术开发能力</w:t>
            </w:r>
          </w:p>
        </w:tc>
        <w:tc>
          <w:tcPr>
            <w:tcW w:w="826" w:type="dxa"/>
            <w:tcBorders>
              <w:top w:val="single" w:sz="4" w:space="0" w:color="000000"/>
              <w:left w:val="single" w:sz="4" w:space="0" w:color="000000"/>
              <w:bottom w:val="single" w:sz="4" w:space="0" w:color="000000"/>
              <w:right w:val="single" w:sz="4" w:space="0" w:color="000000"/>
            </w:tcBorders>
            <w:vAlign w:val="center"/>
          </w:tcPr>
          <w:p w14:paraId="1D469A5F"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6</w:t>
            </w:r>
          </w:p>
        </w:tc>
        <w:tc>
          <w:tcPr>
            <w:tcW w:w="6150" w:type="dxa"/>
            <w:tcBorders>
              <w:top w:val="single" w:sz="4" w:space="0" w:color="000000"/>
              <w:left w:val="single" w:sz="4" w:space="0" w:color="000000"/>
              <w:bottom w:val="single" w:sz="4" w:space="0" w:color="000000"/>
              <w:right w:val="single" w:sz="4" w:space="0" w:color="000000"/>
            </w:tcBorders>
          </w:tcPr>
          <w:p w14:paraId="389CF133" w14:textId="77777777" w:rsidR="00A61A28" w:rsidRDefault="00A61A28" w:rsidP="00262E94">
            <w:pPr>
              <w:widowControl/>
              <w:spacing w:after="0" w:line="240" w:lineRule="auto"/>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投标人</w:t>
            </w:r>
            <w:r>
              <w:rPr>
                <w:rFonts w:ascii="宋体" w:hAnsi="宋体" w:cs="宋体" w:hint="eastAsia"/>
                <w:b/>
                <w:bCs/>
                <w:color w:val="000000"/>
                <w:kern w:val="0"/>
                <w:szCs w:val="21"/>
                <w:lang w:bidi="ar"/>
              </w:rPr>
              <w:t>技术开发能力</w:t>
            </w:r>
            <w:r>
              <w:rPr>
                <w:rFonts w:ascii="宋体" w:hAnsi="宋体" w:cs="宋体" w:hint="eastAsia"/>
                <w:color w:val="000000"/>
                <w:kern w:val="0"/>
                <w:szCs w:val="21"/>
                <w:lang w:bidi="ar"/>
              </w:rPr>
              <w:t>：</w:t>
            </w:r>
            <w:r>
              <w:rPr>
                <w:rFonts w:ascii="宋体" w:hAnsi="宋体" w:cs="宋体" w:hint="eastAsia"/>
                <w:color w:val="000000"/>
                <w:kern w:val="0"/>
                <w:szCs w:val="21"/>
                <w:lang w:bidi="ar"/>
              </w:rPr>
              <w:br/>
              <w:t>1）</w:t>
            </w:r>
            <w:r>
              <w:rPr>
                <w:rFonts w:ascii="宋体" w:hAnsi="宋体" w:cs="宋体"/>
                <w:color w:val="000000"/>
                <w:kern w:val="0"/>
                <w:szCs w:val="21"/>
                <w:lang w:bidi="ar"/>
              </w:rPr>
              <w:t>具备资源中心类</w:t>
            </w:r>
            <w:r>
              <w:rPr>
                <w:rFonts w:ascii="宋体" w:hAnsi="宋体" w:cs="宋体" w:hint="eastAsia"/>
                <w:color w:val="000000"/>
                <w:kern w:val="0"/>
                <w:szCs w:val="21"/>
                <w:lang w:bidi="ar"/>
              </w:rPr>
              <w:t>相关</w:t>
            </w:r>
            <w:r>
              <w:rPr>
                <w:rFonts w:ascii="宋体" w:hAnsi="宋体" w:cs="宋体"/>
                <w:color w:val="000000"/>
                <w:kern w:val="0"/>
                <w:szCs w:val="21"/>
                <w:lang w:bidi="ar"/>
              </w:rPr>
              <w:t>软件《计算机软件著作权登记证书》且证书有效，得2分</w:t>
            </w:r>
            <w:r>
              <w:rPr>
                <w:rFonts w:ascii="宋体" w:hAnsi="宋体" w:cs="宋体" w:hint="eastAsia"/>
                <w:color w:val="000000"/>
                <w:kern w:val="0"/>
                <w:szCs w:val="21"/>
                <w:lang w:bidi="ar"/>
              </w:rPr>
              <w:t>；</w:t>
            </w:r>
          </w:p>
          <w:p w14:paraId="77DDFE53" w14:textId="77777777" w:rsidR="00A61A28" w:rsidRDefault="00A61A28" w:rsidP="00262E94">
            <w:pPr>
              <w:widowControl/>
              <w:spacing w:after="0" w:line="240" w:lineRule="auto"/>
              <w:jc w:val="left"/>
              <w:textAlignment w:val="top"/>
              <w:rPr>
                <w:rFonts w:ascii="宋体" w:hAnsi="宋体" w:cs="宋体" w:hint="eastAsia"/>
                <w:color w:val="000000"/>
                <w:szCs w:val="21"/>
              </w:rPr>
            </w:pPr>
            <w:r>
              <w:rPr>
                <w:rFonts w:ascii="宋体" w:hAnsi="宋体" w:cs="宋体" w:hint="eastAsia"/>
                <w:color w:val="000000"/>
                <w:kern w:val="0"/>
                <w:szCs w:val="21"/>
                <w:lang w:bidi="ar"/>
              </w:rPr>
              <w:t>2）</w:t>
            </w:r>
            <w:r>
              <w:rPr>
                <w:rFonts w:ascii="宋体" w:hAnsi="宋体" w:cs="宋体"/>
                <w:color w:val="000000"/>
                <w:kern w:val="0"/>
                <w:szCs w:val="21"/>
                <w:lang w:bidi="ar"/>
              </w:rPr>
              <w:t>具备教程制作、课程设计类</w:t>
            </w:r>
            <w:r>
              <w:rPr>
                <w:rFonts w:ascii="宋体" w:hAnsi="宋体" w:cs="宋体" w:hint="eastAsia"/>
                <w:color w:val="000000"/>
                <w:kern w:val="0"/>
                <w:szCs w:val="21"/>
                <w:lang w:bidi="ar"/>
              </w:rPr>
              <w:t>相关</w:t>
            </w:r>
            <w:r>
              <w:rPr>
                <w:rFonts w:ascii="宋体" w:hAnsi="宋体" w:cs="宋体"/>
                <w:color w:val="000000"/>
                <w:kern w:val="0"/>
                <w:szCs w:val="21"/>
                <w:lang w:bidi="ar"/>
              </w:rPr>
              <w:t>软件《计算机软件著作权登记证书》且证书有效，得2分</w:t>
            </w:r>
            <w:r>
              <w:rPr>
                <w:rFonts w:ascii="宋体" w:hAnsi="宋体" w:cs="宋体" w:hint="eastAsia"/>
                <w:color w:val="000000"/>
                <w:kern w:val="0"/>
                <w:szCs w:val="21"/>
                <w:lang w:bidi="ar"/>
              </w:rPr>
              <w:t>；</w:t>
            </w:r>
            <w:r>
              <w:rPr>
                <w:rFonts w:ascii="宋体" w:hAnsi="宋体" w:cs="宋体" w:hint="eastAsia"/>
                <w:color w:val="000000"/>
                <w:kern w:val="0"/>
                <w:szCs w:val="21"/>
                <w:lang w:bidi="ar"/>
              </w:rPr>
              <w:br/>
              <w:t>3）</w:t>
            </w:r>
            <w:r>
              <w:rPr>
                <w:rFonts w:ascii="宋体" w:hAnsi="宋体" w:cs="宋体"/>
                <w:color w:val="000000"/>
                <w:kern w:val="0"/>
                <w:szCs w:val="21"/>
                <w:lang w:bidi="ar"/>
              </w:rPr>
              <w:t>具备互动教学质量监控保障类</w:t>
            </w:r>
            <w:r>
              <w:rPr>
                <w:rFonts w:ascii="宋体" w:hAnsi="宋体" w:cs="宋体" w:hint="eastAsia"/>
                <w:color w:val="000000"/>
                <w:kern w:val="0"/>
                <w:szCs w:val="21"/>
                <w:lang w:bidi="ar"/>
              </w:rPr>
              <w:t>相关</w:t>
            </w:r>
            <w:r>
              <w:rPr>
                <w:rFonts w:ascii="宋体" w:hAnsi="宋体" w:cs="宋体"/>
                <w:color w:val="000000"/>
                <w:kern w:val="0"/>
                <w:szCs w:val="21"/>
                <w:lang w:bidi="ar"/>
              </w:rPr>
              <w:t>软件《计算机软件著作权登记证书》且证书有效，得2分</w:t>
            </w:r>
            <w:r>
              <w:rPr>
                <w:rFonts w:ascii="宋体" w:hAnsi="宋体" w:cs="宋体" w:hint="eastAsia"/>
                <w:color w:val="000000"/>
                <w:kern w:val="0"/>
                <w:szCs w:val="21"/>
                <w:lang w:bidi="ar"/>
              </w:rPr>
              <w:t>。</w:t>
            </w:r>
            <w:r>
              <w:rPr>
                <w:rFonts w:ascii="宋体" w:hAnsi="宋体" w:cs="宋体" w:hint="eastAsia"/>
                <w:color w:val="000000"/>
                <w:kern w:val="0"/>
                <w:szCs w:val="21"/>
                <w:lang w:bidi="ar"/>
              </w:rPr>
              <w:br/>
              <w:t>注：需提供证书复印件，并加盖投标人公章，未提供不得分。</w:t>
            </w:r>
          </w:p>
        </w:tc>
      </w:tr>
      <w:tr w:rsidR="00A61A28" w14:paraId="6D01957F" w14:textId="77777777" w:rsidTr="00450F1A">
        <w:trPr>
          <w:trHeight w:val="4500"/>
        </w:trPr>
        <w:tc>
          <w:tcPr>
            <w:tcW w:w="1028" w:type="dxa"/>
            <w:vMerge/>
            <w:tcBorders>
              <w:top w:val="single" w:sz="4" w:space="0" w:color="000000"/>
              <w:left w:val="single" w:sz="4" w:space="0" w:color="000000"/>
              <w:bottom w:val="single" w:sz="4" w:space="0" w:color="000000"/>
              <w:right w:val="single" w:sz="4" w:space="0" w:color="000000"/>
            </w:tcBorders>
            <w:vAlign w:val="center"/>
          </w:tcPr>
          <w:p w14:paraId="3ED5E6B4" w14:textId="77777777" w:rsidR="00A61A28" w:rsidRDefault="00A61A28" w:rsidP="00262E94">
            <w:pPr>
              <w:spacing w:after="0" w:line="240" w:lineRule="auto"/>
              <w:jc w:val="center"/>
              <w:rPr>
                <w:rFonts w:ascii="宋体" w:hAnsi="宋体" w:cs="宋体" w:hint="eastAsia"/>
                <w:color w:val="000000"/>
                <w:szCs w:val="21"/>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2F006128"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样片演示</w:t>
            </w:r>
          </w:p>
        </w:tc>
        <w:tc>
          <w:tcPr>
            <w:tcW w:w="826" w:type="dxa"/>
            <w:tcBorders>
              <w:top w:val="single" w:sz="4" w:space="0" w:color="000000"/>
              <w:left w:val="single" w:sz="4" w:space="0" w:color="000000"/>
              <w:bottom w:val="single" w:sz="4" w:space="0" w:color="000000"/>
              <w:right w:val="single" w:sz="4" w:space="0" w:color="000000"/>
            </w:tcBorders>
            <w:vAlign w:val="center"/>
          </w:tcPr>
          <w:p w14:paraId="3C9C063C"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6150" w:type="dxa"/>
            <w:tcBorders>
              <w:top w:val="single" w:sz="4" w:space="0" w:color="000000"/>
              <w:left w:val="single" w:sz="4" w:space="0" w:color="000000"/>
              <w:bottom w:val="single" w:sz="4" w:space="0" w:color="000000"/>
              <w:right w:val="single" w:sz="4" w:space="0" w:color="000000"/>
            </w:tcBorders>
          </w:tcPr>
          <w:p w14:paraId="48A8094F" w14:textId="77777777" w:rsidR="00A61A28" w:rsidRDefault="00A61A28" w:rsidP="00262E94">
            <w:pPr>
              <w:widowControl/>
              <w:spacing w:after="0" w:line="240" w:lineRule="auto"/>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根据投标人提供的</w:t>
            </w:r>
            <w:r>
              <w:rPr>
                <w:rFonts w:ascii="宋体" w:hAnsi="宋体" w:cs="宋体" w:hint="eastAsia"/>
                <w:b/>
                <w:bCs/>
                <w:color w:val="000000"/>
                <w:kern w:val="0"/>
                <w:szCs w:val="21"/>
                <w:lang w:bidi="ar"/>
              </w:rPr>
              <w:t>样片演示</w:t>
            </w:r>
            <w:r>
              <w:rPr>
                <w:rFonts w:ascii="宋体" w:hAnsi="宋体" w:cs="宋体" w:hint="eastAsia"/>
                <w:color w:val="000000"/>
                <w:kern w:val="0"/>
                <w:szCs w:val="21"/>
                <w:lang w:bidi="ar"/>
              </w:rPr>
              <w:t>进行综合评分：（养老或家政或护理或托育等相关专业）已拍摄完成的课程成品微课样片、动画样片，样片时长不超过8分钟。演示视频内容包含但不限于：课程宣传片、二维动画及微课制作部分等，并通过视频背景音，阐述制作思路、课程运行推广方式及思路等。</w:t>
            </w:r>
            <w:r>
              <w:rPr>
                <w:rFonts w:ascii="宋体" w:hAnsi="宋体" w:cs="宋体" w:hint="eastAsia"/>
                <w:color w:val="000000"/>
                <w:kern w:val="0"/>
                <w:szCs w:val="21"/>
                <w:lang w:bidi="ar"/>
              </w:rPr>
              <w:br/>
              <w:t>1）演示内容全面，针对性强，展示效果优异，得5分；</w:t>
            </w:r>
            <w:r>
              <w:rPr>
                <w:rFonts w:ascii="宋体" w:hAnsi="宋体" w:cs="宋体" w:hint="eastAsia"/>
                <w:color w:val="000000"/>
                <w:kern w:val="0"/>
                <w:szCs w:val="21"/>
                <w:lang w:bidi="ar"/>
              </w:rPr>
              <w:br/>
              <w:t xml:space="preserve">2）演示内容较全面，针对性一般，展示效果一般，得3分； </w:t>
            </w:r>
            <w:r>
              <w:rPr>
                <w:rFonts w:ascii="宋体" w:hAnsi="宋体" w:cs="宋体" w:hint="eastAsia"/>
                <w:color w:val="000000"/>
                <w:kern w:val="0"/>
                <w:szCs w:val="21"/>
                <w:lang w:bidi="ar"/>
              </w:rPr>
              <w:br/>
              <w:t>3）演示内容简单，针对性差或不具备，展示效果不佳，得1分；</w:t>
            </w:r>
          </w:p>
          <w:p w14:paraId="7179E98C" w14:textId="77777777" w:rsidR="00A61A28" w:rsidRDefault="00A61A28" w:rsidP="00262E94">
            <w:pPr>
              <w:widowControl/>
              <w:spacing w:after="0" w:line="240" w:lineRule="auto"/>
              <w:jc w:val="left"/>
              <w:textAlignment w:val="top"/>
              <w:rPr>
                <w:rFonts w:ascii="宋体" w:hAnsi="宋体" w:cs="宋体" w:hint="eastAsia"/>
                <w:color w:val="000000"/>
                <w:szCs w:val="21"/>
              </w:rPr>
            </w:pPr>
            <w:r>
              <w:rPr>
                <w:rFonts w:ascii="宋体" w:hAnsi="宋体" w:cs="宋体" w:hint="eastAsia"/>
                <w:color w:val="000000"/>
                <w:kern w:val="0"/>
                <w:szCs w:val="21"/>
                <w:lang w:bidi="ar"/>
              </w:rPr>
              <w:t>4）未提供，不得分。</w:t>
            </w:r>
            <w:r>
              <w:rPr>
                <w:rFonts w:ascii="宋体" w:hAnsi="宋体" w:cs="宋体" w:hint="eastAsia"/>
                <w:color w:val="000000"/>
                <w:kern w:val="0"/>
                <w:szCs w:val="21"/>
                <w:lang w:bidi="ar"/>
              </w:rPr>
              <w:br/>
              <w:t>未按招标文件要求提供课程制作视频样片或样片无法完整播放不得分。</w:t>
            </w:r>
            <w:r>
              <w:rPr>
                <w:rFonts w:ascii="宋体" w:hAnsi="宋体" w:cs="宋体" w:hint="eastAsia"/>
                <w:color w:val="000000"/>
                <w:kern w:val="0"/>
                <w:szCs w:val="21"/>
                <w:lang w:bidi="ar"/>
              </w:rPr>
              <w:br/>
              <w:t>注：演示内容时长超过8分钟，或视频无法播放，将视为演示视频无效，本项不得分。演示视频须与投标文件电子版一并提交。使用U盘和电子版投标文件一并密封提交。</w:t>
            </w:r>
          </w:p>
        </w:tc>
      </w:tr>
      <w:tr w:rsidR="00A61A28" w14:paraId="72CA72FD" w14:textId="77777777" w:rsidTr="00450F1A">
        <w:trPr>
          <w:trHeight w:val="2959"/>
        </w:trPr>
        <w:tc>
          <w:tcPr>
            <w:tcW w:w="1028" w:type="dxa"/>
            <w:vMerge w:val="restart"/>
            <w:tcBorders>
              <w:top w:val="single" w:sz="4" w:space="0" w:color="000000"/>
              <w:left w:val="single" w:sz="4" w:space="0" w:color="000000"/>
              <w:bottom w:val="single" w:sz="4" w:space="0" w:color="000000"/>
              <w:right w:val="single" w:sz="4" w:space="0" w:color="000000"/>
            </w:tcBorders>
            <w:vAlign w:val="center"/>
          </w:tcPr>
          <w:p w14:paraId="70D109DE"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lastRenderedPageBreak/>
              <w:t>技术部分（69分）</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14:paraId="1E7476AC"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对技术要求的响应方案</w:t>
            </w:r>
          </w:p>
        </w:tc>
        <w:tc>
          <w:tcPr>
            <w:tcW w:w="826" w:type="dxa"/>
            <w:tcBorders>
              <w:top w:val="single" w:sz="4" w:space="0" w:color="000000"/>
              <w:left w:val="single" w:sz="4" w:space="0" w:color="000000"/>
              <w:bottom w:val="single" w:sz="4" w:space="0" w:color="000000"/>
              <w:right w:val="single" w:sz="4" w:space="0" w:color="000000"/>
            </w:tcBorders>
            <w:vAlign w:val="center"/>
          </w:tcPr>
          <w:p w14:paraId="74F9630C"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6150" w:type="dxa"/>
            <w:tcBorders>
              <w:top w:val="single" w:sz="4" w:space="0" w:color="000000"/>
              <w:left w:val="single" w:sz="4" w:space="0" w:color="000000"/>
              <w:bottom w:val="single" w:sz="4" w:space="0" w:color="000000"/>
              <w:right w:val="single" w:sz="4" w:space="0" w:color="000000"/>
            </w:tcBorders>
          </w:tcPr>
          <w:p w14:paraId="1E59B6E7" w14:textId="77777777" w:rsidR="00A61A28" w:rsidRDefault="00A61A28" w:rsidP="00262E94">
            <w:pPr>
              <w:widowControl/>
              <w:spacing w:after="0" w:line="240" w:lineRule="auto"/>
              <w:jc w:val="left"/>
              <w:textAlignment w:val="top"/>
              <w:rPr>
                <w:rFonts w:ascii="宋体" w:hAnsi="宋体" w:cs="宋体" w:hint="eastAsia"/>
                <w:color w:val="000000"/>
                <w:szCs w:val="21"/>
              </w:rPr>
            </w:pPr>
            <w:r>
              <w:rPr>
                <w:rFonts w:ascii="宋体" w:hAnsi="宋体" w:cs="宋体" w:hint="eastAsia"/>
                <w:color w:val="000000"/>
                <w:kern w:val="0"/>
                <w:szCs w:val="21"/>
                <w:lang w:bidi="ar"/>
              </w:rPr>
              <w:t>根据投标人提供的</w:t>
            </w:r>
            <w:r>
              <w:rPr>
                <w:rFonts w:ascii="宋体" w:hAnsi="宋体" w:cs="宋体" w:hint="eastAsia"/>
                <w:b/>
                <w:bCs/>
                <w:color w:val="000000"/>
                <w:kern w:val="0"/>
                <w:szCs w:val="21"/>
                <w:lang w:bidi="ar"/>
              </w:rPr>
              <w:t>课程概要设计技术响应方案</w:t>
            </w:r>
            <w:r>
              <w:rPr>
                <w:rFonts w:ascii="宋体" w:hAnsi="宋体" w:cs="宋体" w:hint="eastAsia"/>
                <w:color w:val="000000"/>
                <w:kern w:val="0"/>
                <w:szCs w:val="21"/>
                <w:lang w:bidi="ar"/>
              </w:rPr>
              <w:t>，进行综合评分：</w:t>
            </w:r>
            <w:r>
              <w:rPr>
                <w:rFonts w:ascii="宋体" w:hAnsi="宋体" w:cs="宋体" w:hint="eastAsia"/>
                <w:color w:val="000000"/>
                <w:kern w:val="0"/>
                <w:szCs w:val="21"/>
                <w:lang w:bidi="ar"/>
              </w:rPr>
              <w:br/>
              <w:t>基于招标内容要求，投标人应提供智慧养老服务与管理专业群（养老或家政或护理或托育等相关专业）同类课程的课程概要设计实施方案，方案包括：①课程选型；</w:t>
            </w:r>
            <w:r>
              <w:rPr>
                <w:rFonts w:ascii="宋体" w:hAnsi="宋体" w:cs="宋体"/>
                <w:color w:val="000000"/>
                <w:kern w:val="0"/>
                <w:szCs w:val="21"/>
                <w:lang w:bidi="ar"/>
              </w:rPr>
              <w:t>②</w:t>
            </w:r>
            <w:r>
              <w:rPr>
                <w:rFonts w:ascii="宋体" w:hAnsi="宋体" w:cs="宋体" w:hint="eastAsia"/>
                <w:color w:val="000000"/>
                <w:kern w:val="0"/>
                <w:szCs w:val="21"/>
                <w:lang w:bidi="ar"/>
              </w:rPr>
              <w:t>课程框架设计；</w:t>
            </w:r>
            <w:r>
              <w:rPr>
                <w:rFonts w:ascii="宋体" w:hAnsi="宋体" w:cs="宋体"/>
                <w:color w:val="000000"/>
                <w:kern w:val="0"/>
                <w:szCs w:val="21"/>
                <w:lang w:bidi="ar"/>
              </w:rPr>
              <w:t>③</w:t>
            </w:r>
            <w:r>
              <w:rPr>
                <w:rFonts w:ascii="宋体" w:hAnsi="宋体" w:cs="宋体" w:hint="eastAsia"/>
                <w:color w:val="000000"/>
                <w:kern w:val="0"/>
                <w:szCs w:val="21"/>
                <w:lang w:bidi="ar"/>
              </w:rPr>
              <w:t>课程主题标签设定的工作思路设计图，以及对应的样例模板。</w:t>
            </w:r>
            <w:r>
              <w:rPr>
                <w:rFonts w:ascii="宋体" w:hAnsi="宋体" w:cs="宋体" w:hint="eastAsia"/>
                <w:color w:val="000000"/>
                <w:kern w:val="0"/>
                <w:szCs w:val="21"/>
                <w:lang w:bidi="ar"/>
              </w:rPr>
              <w:br/>
              <w:t>1）方案内容全面详细，科学合理，针对性、可行性强，得4分；</w:t>
            </w:r>
            <w:r>
              <w:rPr>
                <w:rFonts w:ascii="宋体" w:hAnsi="宋体" w:cs="宋体" w:hint="eastAsia"/>
                <w:color w:val="000000"/>
                <w:kern w:val="0"/>
                <w:szCs w:val="21"/>
                <w:lang w:bidi="ar"/>
              </w:rPr>
              <w:br/>
              <w:t>2）方案内容较全面详细，基本合理，针对性、可行性一般，得2分；；</w:t>
            </w:r>
            <w:r>
              <w:rPr>
                <w:rFonts w:ascii="宋体" w:hAnsi="宋体" w:cs="宋体" w:hint="eastAsia"/>
                <w:color w:val="000000"/>
                <w:kern w:val="0"/>
                <w:szCs w:val="21"/>
                <w:lang w:bidi="ar"/>
              </w:rPr>
              <w:br/>
              <w:t>3）</w:t>
            </w:r>
            <w:r>
              <w:rPr>
                <w:rFonts w:ascii="宋体" w:hAnsi="宋体" w:cs="宋体"/>
                <w:color w:val="000000"/>
                <w:kern w:val="0"/>
                <w:szCs w:val="21"/>
                <w:lang w:bidi="ar"/>
              </w:rPr>
              <w:t>方案内容</w:t>
            </w:r>
            <w:r>
              <w:rPr>
                <w:rFonts w:ascii="宋体" w:hAnsi="宋体" w:cs="宋体" w:hint="eastAsia"/>
                <w:color w:val="000000"/>
                <w:kern w:val="0"/>
                <w:szCs w:val="21"/>
                <w:lang w:bidi="ar"/>
              </w:rPr>
              <w:t>简单</w:t>
            </w:r>
            <w:r>
              <w:rPr>
                <w:rFonts w:ascii="宋体" w:hAnsi="宋体" w:cs="宋体"/>
                <w:color w:val="000000"/>
                <w:kern w:val="0"/>
                <w:szCs w:val="21"/>
                <w:lang w:bidi="ar"/>
              </w:rPr>
              <w:t>，合理</w:t>
            </w:r>
            <w:r>
              <w:rPr>
                <w:rFonts w:ascii="宋体" w:hAnsi="宋体" w:cs="宋体" w:hint="eastAsia"/>
                <w:color w:val="000000"/>
                <w:kern w:val="0"/>
                <w:szCs w:val="21"/>
                <w:lang w:bidi="ar"/>
              </w:rPr>
              <w:t>性差或不具备</w:t>
            </w:r>
            <w:r>
              <w:rPr>
                <w:rFonts w:ascii="宋体" w:hAnsi="宋体" w:cs="宋体"/>
                <w:color w:val="000000"/>
                <w:kern w:val="0"/>
                <w:szCs w:val="21"/>
                <w:lang w:bidi="ar"/>
              </w:rPr>
              <w:t>，针对性、可行性</w:t>
            </w:r>
            <w:r>
              <w:rPr>
                <w:rFonts w:ascii="宋体" w:hAnsi="宋体" w:cs="宋体" w:hint="eastAsia"/>
                <w:color w:val="000000"/>
                <w:kern w:val="0"/>
                <w:szCs w:val="21"/>
                <w:lang w:bidi="ar"/>
              </w:rPr>
              <w:t>差或不具备</w:t>
            </w:r>
            <w:r>
              <w:rPr>
                <w:rFonts w:ascii="宋体" w:hAnsi="宋体" w:cs="宋体"/>
                <w:color w:val="000000"/>
                <w:kern w:val="0"/>
                <w:szCs w:val="21"/>
                <w:lang w:bidi="ar"/>
              </w:rPr>
              <w:t>，</w:t>
            </w:r>
            <w:r>
              <w:rPr>
                <w:rFonts w:ascii="宋体" w:hAnsi="宋体" w:cs="宋体" w:hint="eastAsia"/>
                <w:color w:val="000000"/>
                <w:kern w:val="0"/>
                <w:szCs w:val="21"/>
                <w:lang w:bidi="ar"/>
              </w:rPr>
              <w:t>得1分；</w:t>
            </w:r>
            <w:r>
              <w:rPr>
                <w:rFonts w:ascii="宋体" w:hAnsi="宋体" w:cs="宋体" w:hint="eastAsia"/>
                <w:color w:val="000000"/>
                <w:kern w:val="0"/>
                <w:szCs w:val="21"/>
                <w:lang w:bidi="ar"/>
              </w:rPr>
              <w:br/>
              <w:t>4）未提供，不得分。</w:t>
            </w:r>
          </w:p>
        </w:tc>
      </w:tr>
      <w:tr w:rsidR="00A61A28" w14:paraId="41FE6D6C" w14:textId="77777777" w:rsidTr="00450F1A">
        <w:trPr>
          <w:trHeight w:val="3547"/>
        </w:trPr>
        <w:tc>
          <w:tcPr>
            <w:tcW w:w="1028" w:type="dxa"/>
            <w:vMerge/>
            <w:tcBorders>
              <w:top w:val="single" w:sz="4" w:space="0" w:color="000000"/>
              <w:left w:val="single" w:sz="4" w:space="0" w:color="000000"/>
              <w:bottom w:val="single" w:sz="4" w:space="0" w:color="000000"/>
              <w:right w:val="single" w:sz="4" w:space="0" w:color="000000"/>
            </w:tcBorders>
            <w:vAlign w:val="center"/>
          </w:tcPr>
          <w:p w14:paraId="5BAA4127"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14:paraId="2D926F14" w14:textId="77777777" w:rsidR="00A61A28" w:rsidRDefault="00A61A28" w:rsidP="00262E94">
            <w:pPr>
              <w:spacing w:after="0" w:line="240" w:lineRule="auto"/>
              <w:jc w:val="center"/>
              <w:rPr>
                <w:rFonts w:ascii="宋体" w:hAnsi="宋体" w:cs="宋体" w:hint="eastAsia"/>
                <w:color w:val="000000"/>
                <w:szCs w:val="21"/>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65BC1A0C"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6150" w:type="dxa"/>
            <w:tcBorders>
              <w:top w:val="single" w:sz="4" w:space="0" w:color="000000"/>
              <w:left w:val="single" w:sz="4" w:space="0" w:color="000000"/>
              <w:bottom w:val="single" w:sz="4" w:space="0" w:color="000000"/>
              <w:right w:val="single" w:sz="4" w:space="0" w:color="000000"/>
            </w:tcBorders>
          </w:tcPr>
          <w:p w14:paraId="7C4018A5" w14:textId="77777777" w:rsidR="00A61A28" w:rsidRDefault="00A61A28" w:rsidP="00262E94">
            <w:pPr>
              <w:widowControl/>
              <w:spacing w:after="0" w:line="240" w:lineRule="auto"/>
              <w:jc w:val="left"/>
              <w:textAlignment w:val="top"/>
              <w:rPr>
                <w:rFonts w:ascii="宋体" w:hAnsi="宋体" w:cs="宋体" w:hint="eastAsia"/>
                <w:color w:val="000000"/>
                <w:szCs w:val="21"/>
              </w:rPr>
            </w:pPr>
            <w:r>
              <w:rPr>
                <w:rFonts w:ascii="宋体" w:hAnsi="宋体" w:cs="宋体" w:hint="eastAsia"/>
                <w:color w:val="000000"/>
                <w:kern w:val="0"/>
                <w:szCs w:val="21"/>
                <w:lang w:bidi="ar"/>
              </w:rPr>
              <w:t>根据投标人提供的</w:t>
            </w:r>
            <w:r>
              <w:rPr>
                <w:rFonts w:ascii="宋体" w:hAnsi="宋体" w:cs="宋体" w:hint="eastAsia"/>
                <w:b/>
                <w:bCs/>
                <w:color w:val="000000"/>
                <w:kern w:val="0"/>
                <w:szCs w:val="21"/>
                <w:lang w:bidi="ar"/>
              </w:rPr>
              <w:t>课程体系构建技术响应方案，进行综合评分</w:t>
            </w:r>
            <w:r>
              <w:rPr>
                <w:rFonts w:ascii="宋体" w:hAnsi="宋体" w:cs="宋体" w:hint="eastAsia"/>
                <w:color w:val="000000"/>
                <w:kern w:val="0"/>
                <w:szCs w:val="21"/>
                <w:lang w:bidi="ar"/>
              </w:rPr>
              <w:t>：</w:t>
            </w:r>
            <w:r>
              <w:rPr>
                <w:rFonts w:ascii="宋体" w:hAnsi="宋体" w:cs="宋体" w:hint="eastAsia"/>
                <w:color w:val="000000"/>
                <w:kern w:val="0"/>
                <w:szCs w:val="21"/>
                <w:lang w:bidi="ar"/>
              </w:rPr>
              <w:br/>
              <w:t>基于招标内容要求，投标人应提供智慧养老服务与管理专业群（养老或家政或护理或托育等相关专业）同类课程的课程体系构建的实施方案，方案包括：①人员配置；②课程建设和审核流程；③课程脚本设计（包含资源结构化、生成知识地图、知识关系构建、教学运行建设等内容）；④课程运行建设方案；⑤应急预案和故障处理预案。</w:t>
            </w:r>
            <w:r>
              <w:rPr>
                <w:rFonts w:ascii="宋体" w:hAnsi="宋体" w:cs="宋体" w:hint="eastAsia"/>
                <w:color w:val="000000"/>
                <w:kern w:val="0"/>
                <w:szCs w:val="21"/>
                <w:lang w:bidi="ar"/>
              </w:rPr>
              <w:br/>
              <w:t>1）方案内容全面详细，科学合理，针对性、可行性强，得4分；</w:t>
            </w:r>
            <w:r>
              <w:rPr>
                <w:rFonts w:ascii="宋体" w:hAnsi="宋体" w:cs="宋体" w:hint="eastAsia"/>
                <w:color w:val="000000"/>
                <w:kern w:val="0"/>
                <w:szCs w:val="21"/>
                <w:lang w:bidi="ar"/>
              </w:rPr>
              <w:br/>
              <w:t>2）方案内容较全面详细，基本合理，针对性、可行性一般，得2分；；</w:t>
            </w:r>
            <w:r>
              <w:rPr>
                <w:rFonts w:ascii="宋体" w:hAnsi="宋体" w:cs="宋体" w:hint="eastAsia"/>
                <w:color w:val="000000"/>
                <w:kern w:val="0"/>
                <w:szCs w:val="21"/>
                <w:lang w:bidi="ar"/>
              </w:rPr>
              <w:br/>
              <w:t>3）</w:t>
            </w:r>
            <w:r>
              <w:rPr>
                <w:rFonts w:ascii="宋体" w:hAnsi="宋体" w:cs="宋体"/>
                <w:color w:val="000000"/>
                <w:kern w:val="0"/>
                <w:szCs w:val="21"/>
                <w:lang w:bidi="ar"/>
              </w:rPr>
              <w:t>方案内容</w:t>
            </w:r>
            <w:r>
              <w:rPr>
                <w:rFonts w:ascii="宋体" w:hAnsi="宋体" w:cs="宋体" w:hint="eastAsia"/>
                <w:color w:val="000000"/>
                <w:kern w:val="0"/>
                <w:szCs w:val="21"/>
                <w:lang w:bidi="ar"/>
              </w:rPr>
              <w:t>简单</w:t>
            </w:r>
            <w:r>
              <w:rPr>
                <w:rFonts w:ascii="宋体" w:hAnsi="宋体" w:cs="宋体"/>
                <w:color w:val="000000"/>
                <w:kern w:val="0"/>
                <w:szCs w:val="21"/>
                <w:lang w:bidi="ar"/>
              </w:rPr>
              <w:t>，合理</w:t>
            </w:r>
            <w:r>
              <w:rPr>
                <w:rFonts w:ascii="宋体" w:hAnsi="宋体" w:cs="宋体" w:hint="eastAsia"/>
                <w:color w:val="000000"/>
                <w:kern w:val="0"/>
                <w:szCs w:val="21"/>
                <w:lang w:bidi="ar"/>
              </w:rPr>
              <w:t>性差或不具备</w:t>
            </w:r>
            <w:r>
              <w:rPr>
                <w:rFonts w:ascii="宋体" w:hAnsi="宋体" w:cs="宋体"/>
                <w:color w:val="000000"/>
                <w:kern w:val="0"/>
                <w:szCs w:val="21"/>
                <w:lang w:bidi="ar"/>
              </w:rPr>
              <w:t>，针对性、可行性</w:t>
            </w:r>
            <w:r>
              <w:rPr>
                <w:rFonts w:ascii="宋体" w:hAnsi="宋体" w:cs="宋体" w:hint="eastAsia"/>
                <w:color w:val="000000"/>
                <w:kern w:val="0"/>
                <w:szCs w:val="21"/>
                <w:lang w:bidi="ar"/>
              </w:rPr>
              <w:t>差或不具备</w:t>
            </w:r>
            <w:r>
              <w:rPr>
                <w:rFonts w:ascii="宋体" w:hAnsi="宋体" w:cs="宋体"/>
                <w:color w:val="000000"/>
                <w:kern w:val="0"/>
                <w:szCs w:val="21"/>
                <w:lang w:bidi="ar"/>
              </w:rPr>
              <w:t>，</w:t>
            </w:r>
            <w:r>
              <w:rPr>
                <w:rFonts w:ascii="宋体" w:hAnsi="宋体" w:cs="宋体" w:hint="eastAsia"/>
                <w:color w:val="000000"/>
                <w:kern w:val="0"/>
                <w:szCs w:val="21"/>
                <w:lang w:bidi="ar"/>
              </w:rPr>
              <w:t>得1分；</w:t>
            </w:r>
            <w:r>
              <w:rPr>
                <w:rFonts w:ascii="宋体" w:hAnsi="宋体" w:cs="宋体" w:hint="eastAsia"/>
                <w:color w:val="000000"/>
                <w:kern w:val="0"/>
                <w:szCs w:val="21"/>
                <w:lang w:bidi="ar"/>
              </w:rPr>
              <w:br/>
              <w:t>4）未提供，不得分。</w:t>
            </w:r>
          </w:p>
        </w:tc>
      </w:tr>
      <w:tr w:rsidR="00A61A28" w14:paraId="7ABA5626" w14:textId="77777777" w:rsidTr="00450F1A">
        <w:trPr>
          <w:trHeight w:val="3260"/>
        </w:trPr>
        <w:tc>
          <w:tcPr>
            <w:tcW w:w="1028" w:type="dxa"/>
            <w:vMerge/>
            <w:tcBorders>
              <w:top w:val="single" w:sz="4" w:space="0" w:color="000000"/>
              <w:left w:val="single" w:sz="4" w:space="0" w:color="000000"/>
              <w:bottom w:val="single" w:sz="4" w:space="0" w:color="000000"/>
              <w:right w:val="single" w:sz="4" w:space="0" w:color="000000"/>
            </w:tcBorders>
            <w:vAlign w:val="center"/>
          </w:tcPr>
          <w:p w14:paraId="58B8AF42"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14:paraId="40286DD0" w14:textId="77777777" w:rsidR="00A61A28" w:rsidRDefault="00A61A28" w:rsidP="00262E94">
            <w:pPr>
              <w:spacing w:after="0" w:line="240" w:lineRule="auto"/>
              <w:jc w:val="center"/>
              <w:rPr>
                <w:rFonts w:ascii="宋体" w:hAnsi="宋体" w:cs="宋体" w:hint="eastAsia"/>
                <w:color w:val="000000"/>
                <w:szCs w:val="21"/>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6A09A18C"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sidRPr="00D97299">
              <w:rPr>
                <w:rFonts w:ascii="宋体" w:hAnsi="宋体" w:cs="宋体" w:hint="eastAsia"/>
                <w:szCs w:val="21"/>
              </w:rPr>
              <w:t>4</w:t>
            </w:r>
          </w:p>
        </w:tc>
        <w:tc>
          <w:tcPr>
            <w:tcW w:w="6150" w:type="dxa"/>
            <w:tcBorders>
              <w:top w:val="single" w:sz="4" w:space="0" w:color="000000"/>
              <w:left w:val="single" w:sz="4" w:space="0" w:color="000000"/>
              <w:bottom w:val="single" w:sz="4" w:space="0" w:color="auto"/>
              <w:right w:val="single" w:sz="4" w:space="0" w:color="000000"/>
            </w:tcBorders>
          </w:tcPr>
          <w:p w14:paraId="0E8761A9" w14:textId="77777777" w:rsidR="00A61A28" w:rsidRDefault="00A61A28" w:rsidP="00262E94">
            <w:pPr>
              <w:widowControl/>
              <w:spacing w:after="0" w:line="240" w:lineRule="auto"/>
              <w:jc w:val="left"/>
              <w:textAlignment w:val="top"/>
              <w:rPr>
                <w:rFonts w:ascii="宋体" w:hAnsi="宋体" w:cs="宋体" w:hint="eastAsia"/>
                <w:color w:val="000000"/>
                <w:szCs w:val="21"/>
              </w:rPr>
            </w:pPr>
            <w:r>
              <w:rPr>
                <w:rFonts w:ascii="宋体" w:hAnsi="宋体" w:cs="宋体" w:hint="eastAsia"/>
                <w:color w:val="000000"/>
                <w:kern w:val="0"/>
                <w:szCs w:val="21"/>
                <w:lang w:bidi="ar"/>
              </w:rPr>
              <w:t>根据投标人提供的</w:t>
            </w:r>
            <w:r>
              <w:rPr>
                <w:rFonts w:ascii="宋体" w:hAnsi="宋体" w:cs="宋体" w:hint="eastAsia"/>
                <w:b/>
                <w:bCs/>
                <w:color w:val="000000"/>
                <w:kern w:val="0"/>
                <w:szCs w:val="21"/>
                <w:lang w:bidi="ar"/>
              </w:rPr>
              <w:t>智慧课程的教学运用技术响应方案</w:t>
            </w:r>
            <w:r>
              <w:rPr>
                <w:rFonts w:ascii="宋体" w:hAnsi="宋体" w:cs="宋体" w:hint="eastAsia"/>
                <w:color w:val="000000"/>
                <w:kern w:val="0"/>
                <w:szCs w:val="21"/>
                <w:lang w:bidi="ar"/>
              </w:rPr>
              <w:t>，进行综合评分：</w:t>
            </w:r>
            <w:r>
              <w:rPr>
                <w:rFonts w:ascii="宋体" w:hAnsi="宋体" w:cs="宋体" w:hint="eastAsia"/>
                <w:color w:val="000000"/>
                <w:kern w:val="0"/>
                <w:szCs w:val="21"/>
                <w:lang w:bidi="ar"/>
              </w:rPr>
              <w:br/>
              <w:t>基于招标内容要求，投标人应提供智慧养老服务与管理专业群（养老或家政或护理或托育等相关专业）同类课程的智慧课程教学运用的实施方案，方案包括：①人员配置；②知识点学习；③知识点练习；④学情数据统计等内容</w:t>
            </w:r>
            <w:r>
              <w:rPr>
                <w:rFonts w:ascii="宋体" w:hAnsi="宋体" w:cs="宋体" w:hint="eastAsia"/>
                <w:color w:val="000000"/>
                <w:kern w:val="0"/>
                <w:szCs w:val="21"/>
                <w:lang w:bidi="ar"/>
              </w:rPr>
              <w:br/>
              <w:t>1）方案内容全面详细，科学合理，针对性、可行性强，得4分；</w:t>
            </w:r>
            <w:r>
              <w:rPr>
                <w:rFonts w:ascii="宋体" w:hAnsi="宋体" w:cs="宋体" w:hint="eastAsia"/>
                <w:color w:val="000000"/>
                <w:kern w:val="0"/>
                <w:szCs w:val="21"/>
                <w:lang w:bidi="ar"/>
              </w:rPr>
              <w:br/>
              <w:t>2）方案内容较全面详细，基本合理，针对性、可行性一般，得2分；；</w:t>
            </w:r>
            <w:r>
              <w:rPr>
                <w:rFonts w:ascii="宋体" w:hAnsi="宋体" w:cs="宋体" w:hint="eastAsia"/>
                <w:color w:val="000000"/>
                <w:kern w:val="0"/>
                <w:szCs w:val="21"/>
                <w:lang w:bidi="ar"/>
              </w:rPr>
              <w:br/>
              <w:t>3）</w:t>
            </w:r>
            <w:r>
              <w:rPr>
                <w:rFonts w:ascii="宋体" w:hAnsi="宋体" w:cs="宋体"/>
                <w:color w:val="000000"/>
                <w:kern w:val="0"/>
                <w:szCs w:val="21"/>
                <w:lang w:bidi="ar"/>
              </w:rPr>
              <w:t>方案内容</w:t>
            </w:r>
            <w:r>
              <w:rPr>
                <w:rFonts w:ascii="宋体" w:hAnsi="宋体" w:cs="宋体" w:hint="eastAsia"/>
                <w:color w:val="000000"/>
                <w:kern w:val="0"/>
                <w:szCs w:val="21"/>
                <w:lang w:bidi="ar"/>
              </w:rPr>
              <w:t>简单</w:t>
            </w:r>
            <w:r>
              <w:rPr>
                <w:rFonts w:ascii="宋体" w:hAnsi="宋体" w:cs="宋体"/>
                <w:color w:val="000000"/>
                <w:kern w:val="0"/>
                <w:szCs w:val="21"/>
                <w:lang w:bidi="ar"/>
              </w:rPr>
              <w:t>，合理</w:t>
            </w:r>
            <w:r>
              <w:rPr>
                <w:rFonts w:ascii="宋体" w:hAnsi="宋体" w:cs="宋体" w:hint="eastAsia"/>
                <w:color w:val="000000"/>
                <w:kern w:val="0"/>
                <w:szCs w:val="21"/>
                <w:lang w:bidi="ar"/>
              </w:rPr>
              <w:t>性差或不具备</w:t>
            </w:r>
            <w:r>
              <w:rPr>
                <w:rFonts w:ascii="宋体" w:hAnsi="宋体" w:cs="宋体"/>
                <w:color w:val="000000"/>
                <w:kern w:val="0"/>
                <w:szCs w:val="21"/>
                <w:lang w:bidi="ar"/>
              </w:rPr>
              <w:t>，针对性、可行性</w:t>
            </w:r>
            <w:r>
              <w:rPr>
                <w:rFonts w:ascii="宋体" w:hAnsi="宋体" w:cs="宋体" w:hint="eastAsia"/>
                <w:color w:val="000000"/>
                <w:kern w:val="0"/>
                <w:szCs w:val="21"/>
                <w:lang w:bidi="ar"/>
              </w:rPr>
              <w:t>差或不具备</w:t>
            </w:r>
            <w:r>
              <w:rPr>
                <w:rFonts w:ascii="宋体" w:hAnsi="宋体" w:cs="宋体"/>
                <w:color w:val="000000"/>
                <w:kern w:val="0"/>
                <w:szCs w:val="21"/>
                <w:lang w:bidi="ar"/>
              </w:rPr>
              <w:t>，</w:t>
            </w:r>
            <w:r>
              <w:rPr>
                <w:rFonts w:ascii="宋体" w:hAnsi="宋体" w:cs="宋体" w:hint="eastAsia"/>
                <w:color w:val="000000"/>
                <w:kern w:val="0"/>
                <w:szCs w:val="21"/>
                <w:lang w:bidi="ar"/>
              </w:rPr>
              <w:t>得1分；</w:t>
            </w:r>
            <w:r>
              <w:rPr>
                <w:rFonts w:ascii="宋体" w:hAnsi="宋体" w:cs="宋体" w:hint="eastAsia"/>
                <w:color w:val="000000"/>
                <w:kern w:val="0"/>
                <w:szCs w:val="21"/>
                <w:lang w:bidi="ar"/>
              </w:rPr>
              <w:br/>
              <w:t>4）未提供，不得分。</w:t>
            </w:r>
          </w:p>
        </w:tc>
      </w:tr>
      <w:tr w:rsidR="00A61A28" w14:paraId="44886F65" w14:textId="77777777" w:rsidTr="00450F1A">
        <w:trPr>
          <w:trHeight w:val="557"/>
        </w:trPr>
        <w:tc>
          <w:tcPr>
            <w:tcW w:w="1028" w:type="dxa"/>
            <w:vMerge/>
            <w:tcBorders>
              <w:top w:val="single" w:sz="4" w:space="0" w:color="000000"/>
              <w:left w:val="single" w:sz="4" w:space="0" w:color="000000"/>
              <w:bottom w:val="single" w:sz="4" w:space="0" w:color="000000"/>
              <w:right w:val="single" w:sz="4" w:space="0" w:color="000000"/>
            </w:tcBorders>
            <w:vAlign w:val="center"/>
          </w:tcPr>
          <w:p w14:paraId="5987F420"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14:paraId="4FAD676F" w14:textId="77777777" w:rsidR="00A61A28" w:rsidRDefault="00A61A28" w:rsidP="00262E94">
            <w:pPr>
              <w:spacing w:after="0" w:line="240" w:lineRule="auto"/>
              <w:jc w:val="center"/>
              <w:rPr>
                <w:rFonts w:ascii="宋体" w:hAnsi="宋体" w:cs="宋体" w:hint="eastAsia"/>
                <w:color w:val="000000"/>
                <w:szCs w:val="21"/>
              </w:rPr>
            </w:pPr>
          </w:p>
        </w:tc>
        <w:tc>
          <w:tcPr>
            <w:tcW w:w="826" w:type="dxa"/>
            <w:tcBorders>
              <w:top w:val="single" w:sz="4" w:space="0" w:color="000000"/>
              <w:left w:val="single" w:sz="4" w:space="0" w:color="000000"/>
              <w:bottom w:val="single" w:sz="4" w:space="0" w:color="000000"/>
              <w:right w:val="single" w:sz="4" w:space="0" w:color="auto"/>
            </w:tcBorders>
            <w:vAlign w:val="center"/>
          </w:tcPr>
          <w:p w14:paraId="4A65F82C"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11</w:t>
            </w:r>
          </w:p>
        </w:tc>
        <w:tc>
          <w:tcPr>
            <w:tcW w:w="6150" w:type="dxa"/>
            <w:tcBorders>
              <w:top w:val="single" w:sz="4" w:space="0" w:color="auto"/>
              <w:left w:val="single" w:sz="4" w:space="0" w:color="auto"/>
              <w:bottom w:val="single" w:sz="4" w:space="0" w:color="auto"/>
              <w:right w:val="single" w:sz="4" w:space="0" w:color="auto"/>
            </w:tcBorders>
          </w:tcPr>
          <w:p w14:paraId="44EE8A93" w14:textId="77777777" w:rsidR="00A61A28" w:rsidRDefault="00A61A28" w:rsidP="00262E94">
            <w:pPr>
              <w:widowControl/>
              <w:spacing w:after="0" w:line="240" w:lineRule="auto"/>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根据投标人提供的</w:t>
            </w:r>
            <w:r>
              <w:rPr>
                <w:rFonts w:ascii="宋体" w:hAnsi="宋体" w:cs="宋体" w:hint="eastAsia"/>
                <w:b/>
                <w:bCs/>
                <w:color w:val="000000"/>
                <w:kern w:val="0"/>
                <w:szCs w:val="21"/>
                <w:lang w:bidi="ar"/>
              </w:rPr>
              <w:t>数字化教学资源开发技术响应方案</w:t>
            </w:r>
            <w:r>
              <w:rPr>
                <w:rFonts w:ascii="宋体" w:hAnsi="宋体" w:cs="宋体" w:hint="eastAsia"/>
                <w:color w:val="000000"/>
                <w:kern w:val="0"/>
                <w:szCs w:val="21"/>
                <w:lang w:bidi="ar"/>
              </w:rPr>
              <w:t>，进行综合评分：</w:t>
            </w:r>
            <w:r>
              <w:rPr>
                <w:rFonts w:ascii="宋体" w:hAnsi="宋体" w:cs="宋体" w:hint="eastAsia"/>
                <w:color w:val="000000"/>
                <w:kern w:val="0"/>
                <w:szCs w:val="21"/>
                <w:lang w:bidi="ar"/>
              </w:rPr>
              <w:br/>
              <w:t>基于招标内容要求，投标人应满足智慧养老服务与管理专业群课程数字化教学资源开发相关要求，积极响应人工智能赋能教学教改，须具备课程建设前沿新技术、新形态的能力：</w:t>
            </w:r>
            <w:r>
              <w:rPr>
                <w:rFonts w:ascii="宋体" w:hAnsi="宋体" w:cs="宋体" w:hint="eastAsia"/>
                <w:color w:val="000000"/>
                <w:kern w:val="0"/>
                <w:szCs w:val="21"/>
                <w:lang w:bidi="ar"/>
              </w:rPr>
              <w:br/>
              <w:t>4.1提供AI课程数字人建设服务，指导教师塑造适合学科类型的教学风格，支持根据教师提供的视频和音频素材，现场完成数字分身形象和声音训练，支持依据教师提供的课程大纲完成 AI 课程内容设计制作，配套建设课件、习题、互动环节等教学资源。</w:t>
            </w:r>
            <w:r>
              <w:rPr>
                <w:rFonts w:ascii="宋体" w:hAnsi="宋体" w:cs="宋体" w:hint="eastAsia"/>
                <w:color w:val="000000"/>
                <w:kern w:val="0"/>
                <w:szCs w:val="21"/>
                <w:lang w:bidi="ar"/>
              </w:rPr>
              <w:br/>
              <w:t>（1）配备的数字人建课平台支持教师调整数字人语气、可选择多种外语语种及深度参与AIGC教学资源建设的内容，得2分；</w:t>
            </w:r>
          </w:p>
          <w:p w14:paraId="0E46F409" w14:textId="77777777" w:rsidR="00A61A28" w:rsidRDefault="00A61A28" w:rsidP="00262E94">
            <w:pPr>
              <w:widowControl/>
              <w:spacing w:after="0" w:line="240" w:lineRule="auto"/>
              <w:jc w:val="left"/>
              <w:textAlignment w:val="top"/>
              <w:rPr>
                <w:rFonts w:ascii="宋体" w:hAnsi="宋体" w:cs="宋体" w:hint="eastAsia"/>
                <w:color w:val="000000"/>
                <w:kern w:val="0"/>
                <w:szCs w:val="21"/>
                <w:lang w:bidi="ar"/>
              </w:rPr>
            </w:pPr>
            <w:r>
              <w:rPr>
                <w:rFonts w:ascii="宋体" w:hAnsi="宋体" w:cs="宋体" w:hint="eastAsia"/>
                <w:b/>
                <w:bCs/>
                <w:color w:val="000000"/>
                <w:kern w:val="0"/>
                <w:szCs w:val="21"/>
                <w:lang w:bidi="ar"/>
              </w:rPr>
              <w:lastRenderedPageBreak/>
              <w:t>（需提供数字人交互系统演示视频或功能截图，未提供不得分）。</w:t>
            </w:r>
            <w:r>
              <w:rPr>
                <w:rFonts w:ascii="宋体" w:hAnsi="宋体" w:cs="宋体" w:hint="eastAsia"/>
                <w:color w:val="000000"/>
                <w:kern w:val="0"/>
                <w:szCs w:val="21"/>
                <w:lang w:bidi="ar"/>
              </w:rPr>
              <w:br/>
              <w:t>（2）系统需支持通过文本描述或预置动作库新增数字人动作、进行动作编排，可在指定文案处插入动作提升视频表现力，能为各数字形象生成配套场景，支持快捷选项与提示词双向驱动，并搭载双模式视频生成引擎，得2分。</w:t>
            </w:r>
          </w:p>
          <w:p w14:paraId="530CAD73" w14:textId="77777777" w:rsidR="00A61A28" w:rsidRDefault="00A61A28" w:rsidP="00262E94">
            <w:pPr>
              <w:widowControl/>
              <w:spacing w:after="0" w:line="240" w:lineRule="auto"/>
              <w:jc w:val="left"/>
              <w:textAlignment w:val="top"/>
              <w:rPr>
                <w:rFonts w:ascii="宋体" w:hAnsi="宋体" w:cs="宋体" w:hint="eastAsia"/>
                <w:color w:val="000000"/>
                <w:kern w:val="0"/>
                <w:szCs w:val="21"/>
                <w:lang w:bidi="ar"/>
              </w:rPr>
            </w:pPr>
            <w:r>
              <w:rPr>
                <w:rFonts w:ascii="宋体" w:hAnsi="宋体" w:cs="宋体" w:hint="eastAsia"/>
                <w:b/>
                <w:bCs/>
                <w:color w:val="000000"/>
                <w:kern w:val="0"/>
                <w:szCs w:val="21"/>
                <w:lang w:bidi="ar"/>
              </w:rPr>
              <w:t>（需提供相应演示视频或功能截图，未提供不得分）。</w:t>
            </w:r>
            <w:r>
              <w:rPr>
                <w:rFonts w:ascii="宋体" w:hAnsi="宋体" w:cs="宋体" w:hint="eastAsia"/>
                <w:b/>
                <w:bCs/>
                <w:color w:val="000000"/>
                <w:kern w:val="0"/>
                <w:szCs w:val="21"/>
                <w:lang w:bidi="ar"/>
              </w:rPr>
              <w:br/>
            </w:r>
            <w:r>
              <w:rPr>
                <w:rFonts w:ascii="宋体" w:hAnsi="宋体" w:cs="宋体" w:hint="eastAsia"/>
                <w:color w:val="000000"/>
                <w:kern w:val="0"/>
                <w:szCs w:val="21"/>
                <w:lang w:bidi="ar"/>
              </w:rPr>
              <w:t>4.2提供微课拍摄场地及所需设备服务，满足教师微课拍摄要求：</w:t>
            </w:r>
            <w:r>
              <w:rPr>
                <w:rFonts w:ascii="宋体" w:hAnsi="宋体" w:cs="宋体" w:hint="eastAsia"/>
                <w:color w:val="000000"/>
                <w:kern w:val="0"/>
                <w:szCs w:val="21"/>
                <w:lang w:bidi="ar"/>
              </w:rPr>
              <w:br/>
              <w:t>（1）具备专业影视制作的录播室或专业影棚等场所，得2分；</w:t>
            </w:r>
          </w:p>
          <w:p w14:paraId="2866E6C0" w14:textId="77777777" w:rsidR="00A61A28" w:rsidRDefault="00A61A28" w:rsidP="00262E94">
            <w:pPr>
              <w:widowControl/>
              <w:spacing w:after="0" w:line="240" w:lineRule="auto"/>
              <w:jc w:val="left"/>
              <w:textAlignment w:val="top"/>
              <w:rPr>
                <w:rFonts w:ascii="宋体" w:hAnsi="宋体" w:cs="宋体" w:hint="eastAsia"/>
                <w:color w:val="000000"/>
                <w:kern w:val="0"/>
                <w:szCs w:val="21"/>
                <w:lang w:bidi="ar"/>
              </w:rPr>
            </w:pPr>
            <w:r>
              <w:rPr>
                <w:rFonts w:ascii="宋体" w:hAnsi="宋体" w:cs="宋体" w:hint="eastAsia"/>
                <w:b/>
                <w:bCs/>
                <w:color w:val="000000"/>
                <w:kern w:val="0"/>
                <w:szCs w:val="21"/>
                <w:lang w:bidi="ar"/>
              </w:rPr>
              <w:t>（需提供有效的产权证明或者租赁合同，并加盖投标人公章，未提供不得分）。</w:t>
            </w:r>
            <w:r>
              <w:rPr>
                <w:rFonts w:ascii="宋体" w:hAnsi="宋体" w:cs="宋体" w:hint="eastAsia"/>
                <w:color w:val="000000"/>
                <w:kern w:val="0"/>
                <w:szCs w:val="21"/>
                <w:lang w:bidi="ar"/>
              </w:rPr>
              <w:br/>
              <w:t>（2）具备微课拍摄硬件设备，包括但不限于摄像机、音频设备等，得2分。</w:t>
            </w:r>
          </w:p>
          <w:p w14:paraId="0EAF22A7" w14:textId="77777777" w:rsidR="00A61A28" w:rsidRDefault="00A61A28" w:rsidP="00262E94">
            <w:pPr>
              <w:widowControl/>
              <w:spacing w:after="0" w:line="240" w:lineRule="auto"/>
              <w:jc w:val="left"/>
              <w:textAlignment w:val="top"/>
              <w:rPr>
                <w:rFonts w:ascii="宋体" w:hAnsi="宋体" w:cs="宋体" w:hint="eastAsia"/>
                <w:color w:val="000000"/>
                <w:kern w:val="0"/>
                <w:szCs w:val="21"/>
                <w:lang w:bidi="ar"/>
              </w:rPr>
            </w:pPr>
            <w:r>
              <w:rPr>
                <w:rFonts w:ascii="宋体" w:hAnsi="宋体" w:cs="宋体" w:hint="eastAsia"/>
                <w:b/>
                <w:bCs/>
                <w:color w:val="000000"/>
                <w:kern w:val="0"/>
                <w:szCs w:val="21"/>
                <w:lang w:bidi="ar"/>
              </w:rPr>
              <w:t>（需提供硬件设备清单，包括：品牌、型号、数量、实物照片等，并加盖投标人公章，未提供不得分）。</w:t>
            </w:r>
            <w:r>
              <w:rPr>
                <w:rFonts w:ascii="宋体" w:hAnsi="宋体" w:cs="宋体" w:hint="eastAsia"/>
                <w:color w:val="000000"/>
                <w:kern w:val="0"/>
                <w:szCs w:val="21"/>
                <w:lang w:bidi="ar"/>
              </w:rPr>
              <w:br/>
              <w:t>4.3提供二维动画建设服务，根据各课程教师提供的同类课程动画素材（如动画脚本、设计图纸、参考图片等资料），协助完成动画创意与动画制作。</w:t>
            </w:r>
          </w:p>
          <w:p w14:paraId="6FD11E68" w14:textId="77777777" w:rsidR="00A61A28" w:rsidRDefault="00A61A28" w:rsidP="00262E94">
            <w:pPr>
              <w:widowControl/>
              <w:spacing w:after="0" w:line="240" w:lineRule="auto"/>
              <w:jc w:val="left"/>
              <w:textAlignment w:val="top"/>
              <w:rPr>
                <w:rFonts w:ascii="宋体" w:hAnsi="宋体" w:cs="宋体" w:hint="eastAsia"/>
                <w:color w:val="000000"/>
                <w:szCs w:val="21"/>
              </w:rPr>
            </w:pPr>
            <w:r>
              <w:rPr>
                <w:rFonts w:ascii="宋体" w:hAnsi="宋体" w:cs="宋体" w:hint="eastAsia"/>
                <w:color w:val="000000"/>
                <w:kern w:val="0"/>
                <w:szCs w:val="21"/>
                <w:lang w:bidi="ar"/>
              </w:rPr>
              <w:t>1）提供的内容全面详细，科学合理，针对性、可行性强，完全满足采购需求，得 3分；</w:t>
            </w:r>
            <w:r>
              <w:rPr>
                <w:rFonts w:ascii="宋体" w:hAnsi="宋体" w:cs="宋体" w:hint="eastAsia"/>
                <w:color w:val="000000"/>
                <w:kern w:val="0"/>
                <w:szCs w:val="21"/>
                <w:lang w:bidi="ar"/>
              </w:rPr>
              <w:br/>
              <w:t>2）提供的内容较全面，基本合理，针对性、可行性一般，基本满足采购需求，得2分；</w:t>
            </w:r>
            <w:r>
              <w:rPr>
                <w:rFonts w:ascii="宋体" w:hAnsi="宋体" w:cs="宋体" w:hint="eastAsia"/>
                <w:color w:val="000000"/>
                <w:kern w:val="0"/>
                <w:szCs w:val="21"/>
                <w:lang w:bidi="ar"/>
              </w:rPr>
              <w:br/>
              <w:t>3）提供的内容简单，合理性差或不具备，针对性、可行性差或不具备，不能满足采购需求，得1分；</w:t>
            </w:r>
            <w:r>
              <w:rPr>
                <w:rFonts w:ascii="宋体" w:hAnsi="宋体" w:cs="宋体" w:hint="eastAsia"/>
                <w:color w:val="000000"/>
                <w:kern w:val="0"/>
                <w:szCs w:val="21"/>
                <w:lang w:bidi="ar"/>
              </w:rPr>
              <w:br/>
              <w:t>4）未提供，不得分。</w:t>
            </w:r>
          </w:p>
        </w:tc>
      </w:tr>
      <w:tr w:rsidR="00A61A28" w14:paraId="23D31451" w14:textId="77777777" w:rsidTr="00450F1A">
        <w:trPr>
          <w:trHeight w:val="563"/>
        </w:trPr>
        <w:tc>
          <w:tcPr>
            <w:tcW w:w="1028" w:type="dxa"/>
            <w:vMerge/>
            <w:tcBorders>
              <w:top w:val="single" w:sz="4" w:space="0" w:color="000000"/>
              <w:left w:val="single" w:sz="4" w:space="0" w:color="000000"/>
              <w:bottom w:val="single" w:sz="4" w:space="0" w:color="000000"/>
              <w:right w:val="single" w:sz="4" w:space="0" w:color="000000"/>
            </w:tcBorders>
            <w:vAlign w:val="center"/>
          </w:tcPr>
          <w:p w14:paraId="41265A05"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14:paraId="775853F8" w14:textId="77777777" w:rsidR="00A61A28" w:rsidRPr="00285ABA" w:rsidRDefault="00A61A28" w:rsidP="00262E94">
            <w:pPr>
              <w:widowControl/>
              <w:spacing w:after="0" w:line="240" w:lineRule="auto"/>
              <w:jc w:val="center"/>
              <w:textAlignment w:val="center"/>
              <w:rPr>
                <w:rFonts w:ascii="宋体" w:hAnsi="宋体" w:cs="宋体" w:hint="eastAsia"/>
                <w:color w:val="000000"/>
                <w:szCs w:val="21"/>
              </w:rPr>
            </w:pPr>
            <w:r w:rsidRPr="00285ABA">
              <w:rPr>
                <w:rFonts w:ascii="宋体" w:hAnsi="宋体" w:cs="宋体" w:hint="eastAsia"/>
                <w:color w:val="000000"/>
                <w:kern w:val="0"/>
                <w:szCs w:val="21"/>
                <w:lang w:bidi="ar"/>
              </w:rPr>
              <w:t>项目服务团队及资质</w:t>
            </w:r>
          </w:p>
        </w:tc>
        <w:tc>
          <w:tcPr>
            <w:tcW w:w="826" w:type="dxa"/>
            <w:tcBorders>
              <w:top w:val="single" w:sz="4" w:space="0" w:color="000000"/>
              <w:left w:val="single" w:sz="4" w:space="0" w:color="000000"/>
              <w:bottom w:val="single" w:sz="4" w:space="0" w:color="000000"/>
              <w:right w:val="single" w:sz="4" w:space="0" w:color="auto"/>
            </w:tcBorders>
            <w:noWrap/>
            <w:vAlign w:val="center"/>
          </w:tcPr>
          <w:p w14:paraId="129A4F5A" w14:textId="77777777" w:rsidR="00A61A28" w:rsidRPr="00D97299" w:rsidRDefault="00A61A28" w:rsidP="00262E94">
            <w:pPr>
              <w:widowControl/>
              <w:spacing w:after="0" w:line="240" w:lineRule="auto"/>
              <w:jc w:val="center"/>
              <w:textAlignment w:val="center"/>
              <w:rPr>
                <w:rFonts w:ascii="宋体" w:hAnsi="宋体" w:cs="宋体" w:hint="eastAsia"/>
                <w:szCs w:val="21"/>
              </w:rPr>
            </w:pPr>
            <w:r w:rsidRPr="00D97299">
              <w:rPr>
                <w:rFonts w:ascii="宋体" w:hAnsi="宋体" w:cs="宋体" w:hint="eastAsia"/>
                <w:kern w:val="0"/>
                <w:szCs w:val="21"/>
                <w:lang w:bidi="ar"/>
              </w:rPr>
              <w:t>15</w:t>
            </w:r>
          </w:p>
        </w:tc>
        <w:tc>
          <w:tcPr>
            <w:tcW w:w="6150" w:type="dxa"/>
            <w:tcBorders>
              <w:top w:val="single" w:sz="4" w:space="0" w:color="auto"/>
              <w:left w:val="single" w:sz="4" w:space="0" w:color="auto"/>
              <w:bottom w:val="single" w:sz="4" w:space="0" w:color="auto"/>
              <w:right w:val="single" w:sz="4" w:space="0" w:color="auto"/>
            </w:tcBorders>
          </w:tcPr>
          <w:p w14:paraId="44E2E5B8" w14:textId="77777777" w:rsidR="00A61A28" w:rsidRPr="00D97299" w:rsidRDefault="00A61A28" w:rsidP="00262E94">
            <w:pPr>
              <w:widowControl/>
              <w:spacing w:after="0" w:line="240" w:lineRule="auto"/>
              <w:jc w:val="left"/>
              <w:textAlignment w:val="top"/>
              <w:rPr>
                <w:rFonts w:ascii="宋体" w:hAnsi="宋体" w:cs="宋体" w:hint="eastAsia"/>
                <w:kern w:val="0"/>
                <w:szCs w:val="21"/>
                <w:lang w:bidi="ar"/>
              </w:rPr>
            </w:pPr>
            <w:r w:rsidRPr="00D97299">
              <w:rPr>
                <w:rFonts w:ascii="宋体" w:hAnsi="宋体" w:cs="宋体" w:hint="eastAsia"/>
                <w:kern w:val="0"/>
                <w:szCs w:val="21"/>
                <w:lang w:bidi="ar"/>
              </w:rPr>
              <w:t>根据投标人提供的</w:t>
            </w:r>
            <w:r w:rsidRPr="00D97299">
              <w:rPr>
                <w:rFonts w:ascii="宋体" w:hAnsi="宋体" w:cs="宋体" w:hint="eastAsia"/>
                <w:b/>
                <w:bCs/>
                <w:kern w:val="0"/>
                <w:szCs w:val="21"/>
                <w:lang w:bidi="ar"/>
              </w:rPr>
              <w:t>项目服务团队</w:t>
            </w:r>
            <w:r w:rsidRPr="00D97299">
              <w:rPr>
                <w:rFonts w:ascii="宋体" w:hAnsi="宋体" w:cs="宋体" w:hint="eastAsia"/>
                <w:kern w:val="0"/>
                <w:szCs w:val="21"/>
                <w:lang w:bidi="ar"/>
              </w:rPr>
              <w:t>，进行综合评分：</w:t>
            </w:r>
          </w:p>
          <w:p w14:paraId="4F939C42" w14:textId="77777777" w:rsidR="00A61A28" w:rsidRPr="00D97299" w:rsidRDefault="00A61A28" w:rsidP="00262E94">
            <w:pPr>
              <w:widowControl/>
              <w:spacing w:after="0" w:line="240" w:lineRule="auto"/>
              <w:jc w:val="left"/>
              <w:textAlignment w:val="top"/>
              <w:rPr>
                <w:rFonts w:ascii="宋体" w:hAnsi="宋体" w:cs="宋体" w:hint="eastAsia"/>
                <w:kern w:val="0"/>
                <w:szCs w:val="21"/>
                <w:lang w:bidi="ar"/>
              </w:rPr>
            </w:pPr>
            <w:r w:rsidRPr="00D97299">
              <w:rPr>
                <w:rFonts w:ascii="宋体" w:hAnsi="宋体" w:cs="宋体" w:hint="eastAsia"/>
                <w:kern w:val="0"/>
                <w:szCs w:val="21"/>
                <w:lang w:bidi="ar"/>
              </w:rPr>
              <w:t>1.项目专家团队：</w:t>
            </w:r>
          </w:p>
          <w:p w14:paraId="6CDE76B3" w14:textId="77777777" w:rsidR="00A61A28" w:rsidRPr="00D97299" w:rsidRDefault="00A61A28" w:rsidP="00262E94">
            <w:pPr>
              <w:widowControl/>
              <w:spacing w:after="0" w:line="240" w:lineRule="auto"/>
              <w:jc w:val="left"/>
              <w:textAlignment w:val="top"/>
              <w:rPr>
                <w:rFonts w:ascii="宋体" w:hAnsi="宋体" w:cs="宋体" w:hint="eastAsia"/>
                <w:kern w:val="0"/>
                <w:szCs w:val="21"/>
                <w:lang w:bidi="ar"/>
              </w:rPr>
            </w:pPr>
            <w:r w:rsidRPr="00D97299">
              <w:rPr>
                <w:rFonts w:ascii="宋体" w:hAnsi="宋体" w:cs="宋体" w:hint="eastAsia"/>
                <w:kern w:val="0"/>
                <w:szCs w:val="21"/>
                <w:lang w:bidi="ar"/>
              </w:rPr>
              <w:t>专家团队具有智慧健康养老服务（养老或家政或护理或托育等相关专业）相关研究方向或专业领域，每提供一位副高级及以上职称专家，得3分，最高得15分。</w:t>
            </w:r>
          </w:p>
          <w:p w14:paraId="2D7CB25B" w14:textId="77777777" w:rsidR="00A61A28" w:rsidRPr="00D97299" w:rsidRDefault="00A61A28" w:rsidP="00262E94">
            <w:pPr>
              <w:widowControl/>
              <w:spacing w:after="0" w:line="240" w:lineRule="auto"/>
              <w:jc w:val="left"/>
              <w:textAlignment w:val="top"/>
              <w:rPr>
                <w:rFonts w:ascii="宋体" w:hAnsi="宋体" w:cs="宋体" w:hint="eastAsia"/>
                <w:szCs w:val="21"/>
              </w:rPr>
            </w:pPr>
            <w:r w:rsidRPr="00D97299">
              <w:rPr>
                <w:rFonts w:ascii="宋体" w:hAnsi="宋体" w:cs="宋体" w:hint="eastAsia"/>
                <w:b/>
                <w:bCs/>
                <w:kern w:val="0"/>
                <w:szCs w:val="21"/>
                <w:lang w:bidi="ar"/>
              </w:rPr>
              <w:t>注:证明材料应提供专家与投标单位签订的针对本项目参与的承诺函（承诺函格式自拟），承诺函中应明确双方的职责、工作内容、主要研究方向或专业领域等，专家身份证复印件、职称证书等信息，承诺函格式自拟，并加盖投标人公章，未提供不得分。</w:t>
            </w:r>
          </w:p>
        </w:tc>
      </w:tr>
      <w:tr w:rsidR="00A61A28" w14:paraId="7FBCDE9A" w14:textId="77777777" w:rsidTr="00450F1A">
        <w:trPr>
          <w:trHeight w:val="2205"/>
        </w:trPr>
        <w:tc>
          <w:tcPr>
            <w:tcW w:w="1028" w:type="dxa"/>
            <w:vMerge/>
            <w:tcBorders>
              <w:top w:val="single" w:sz="4" w:space="0" w:color="000000"/>
              <w:left w:val="single" w:sz="4" w:space="0" w:color="000000"/>
              <w:bottom w:val="single" w:sz="4" w:space="0" w:color="000000"/>
              <w:right w:val="single" w:sz="4" w:space="0" w:color="000000"/>
            </w:tcBorders>
            <w:vAlign w:val="center"/>
          </w:tcPr>
          <w:p w14:paraId="73BF374C"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14:paraId="09B95094" w14:textId="77777777" w:rsidR="00A61A28" w:rsidRPr="00285ABA" w:rsidRDefault="00A61A28" w:rsidP="00262E94">
            <w:pPr>
              <w:spacing w:after="0" w:line="240" w:lineRule="auto"/>
              <w:jc w:val="center"/>
              <w:rPr>
                <w:rFonts w:ascii="宋体" w:hAnsi="宋体" w:cs="宋体" w:hint="eastAsia"/>
                <w:color w:val="000000"/>
                <w:szCs w:val="21"/>
              </w:rPr>
            </w:pPr>
          </w:p>
        </w:tc>
        <w:tc>
          <w:tcPr>
            <w:tcW w:w="826" w:type="dxa"/>
            <w:tcBorders>
              <w:top w:val="single" w:sz="4" w:space="0" w:color="000000"/>
              <w:left w:val="single" w:sz="4" w:space="0" w:color="000000"/>
              <w:bottom w:val="single" w:sz="4" w:space="0" w:color="000000"/>
              <w:right w:val="single" w:sz="4" w:space="0" w:color="000000"/>
            </w:tcBorders>
            <w:noWrap/>
            <w:vAlign w:val="center"/>
          </w:tcPr>
          <w:p w14:paraId="2554FBE2" w14:textId="77777777" w:rsidR="00A61A28" w:rsidRPr="00D97299" w:rsidRDefault="00A61A28" w:rsidP="00262E94">
            <w:pPr>
              <w:widowControl/>
              <w:spacing w:after="0" w:line="240" w:lineRule="auto"/>
              <w:jc w:val="center"/>
              <w:textAlignment w:val="center"/>
              <w:rPr>
                <w:rFonts w:ascii="宋体" w:hAnsi="宋体" w:cs="宋体" w:hint="eastAsia"/>
                <w:szCs w:val="21"/>
              </w:rPr>
            </w:pPr>
            <w:r w:rsidRPr="00D97299">
              <w:rPr>
                <w:rFonts w:ascii="宋体" w:hAnsi="宋体" w:cs="宋体" w:hint="eastAsia"/>
                <w:kern w:val="0"/>
                <w:szCs w:val="21"/>
                <w:lang w:bidi="ar"/>
              </w:rPr>
              <w:t>4</w:t>
            </w:r>
          </w:p>
        </w:tc>
        <w:tc>
          <w:tcPr>
            <w:tcW w:w="6150" w:type="dxa"/>
            <w:tcBorders>
              <w:top w:val="single" w:sz="4" w:space="0" w:color="auto"/>
              <w:left w:val="single" w:sz="4" w:space="0" w:color="000000"/>
              <w:bottom w:val="single" w:sz="4" w:space="0" w:color="000000"/>
              <w:right w:val="single" w:sz="4" w:space="0" w:color="000000"/>
            </w:tcBorders>
            <w:vAlign w:val="center"/>
          </w:tcPr>
          <w:p w14:paraId="484FD6D5" w14:textId="77777777" w:rsidR="00A61A28" w:rsidRPr="00D97299" w:rsidRDefault="00A61A28" w:rsidP="00262E94">
            <w:pPr>
              <w:widowControl/>
              <w:spacing w:after="0" w:line="240" w:lineRule="auto"/>
              <w:jc w:val="left"/>
              <w:textAlignment w:val="center"/>
              <w:rPr>
                <w:rFonts w:ascii="宋体" w:hAnsi="宋体" w:cs="宋体" w:hint="eastAsia"/>
                <w:kern w:val="0"/>
                <w:szCs w:val="21"/>
                <w:lang w:bidi="ar"/>
              </w:rPr>
            </w:pPr>
            <w:r w:rsidRPr="00D97299">
              <w:rPr>
                <w:rFonts w:ascii="宋体" w:hAnsi="宋体" w:cs="宋体" w:hint="eastAsia"/>
                <w:kern w:val="0"/>
                <w:szCs w:val="21"/>
                <w:lang w:bidi="ar"/>
              </w:rPr>
              <w:t>2.项目经理：</w:t>
            </w:r>
            <w:r w:rsidRPr="00D97299">
              <w:rPr>
                <w:rFonts w:ascii="宋体" w:hAnsi="宋体" w:cs="宋体" w:hint="eastAsia"/>
                <w:kern w:val="0"/>
                <w:szCs w:val="21"/>
                <w:lang w:bidi="ar"/>
              </w:rPr>
              <w:br/>
              <w:t>1）具有7年(含)及以上项目管理工作经验的，得4分;</w:t>
            </w:r>
            <w:r w:rsidRPr="00D97299">
              <w:rPr>
                <w:rFonts w:ascii="宋体" w:hAnsi="宋体" w:cs="宋体" w:hint="eastAsia"/>
                <w:kern w:val="0"/>
                <w:szCs w:val="21"/>
                <w:lang w:bidi="ar"/>
              </w:rPr>
              <w:br/>
              <w:t>2）具有5年(含)到7年(不含)项目管理工作经验的，得2分;</w:t>
            </w:r>
          </w:p>
          <w:p w14:paraId="39F17907" w14:textId="77777777" w:rsidR="00A61A28" w:rsidRPr="00D97299" w:rsidRDefault="00A61A28" w:rsidP="00262E94">
            <w:pPr>
              <w:widowControl/>
              <w:spacing w:after="0" w:line="240" w:lineRule="auto"/>
              <w:jc w:val="left"/>
              <w:textAlignment w:val="center"/>
              <w:rPr>
                <w:rFonts w:ascii="宋体" w:hAnsi="宋体" w:cs="宋体" w:hint="eastAsia"/>
                <w:szCs w:val="21"/>
              </w:rPr>
            </w:pPr>
            <w:r w:rsidRPr="00D97299">
              <w:rPr>
                <w:rFonts w:ascii="宋体" w:hAnsi="宋体" w:cs="宋体" w:hint="eastAsia"/>
                <w:kern w:val="0"/>
                <w:szCs w:val="21"/>
                <w:lang w:bidi="ar"/>
              </w:rPr>
              <w:t>备注:需提供项目经理与投标人签订的在职承诺函（承诺函格式自拟），承诺函中应明确双方的劳动关系、工作岗位、工作内容、工作地点、工作经验年限等，身份证复印件，并加盖投标人公章，未提供不得分。</w:t>
            </w:r>
          </w:p>
        </w:tc>
      </w:tr>
      <w:tr w:rsidR="00A61A28" w14:paraId="378F12C9" w14:textId="77777777" w:rsidTr="00450F1A">
        <w:trPr>
          <w:trHeight w:val="975"/>
        </w:trPr>
        <w:tc>
          <w:tcPr>
            <w:tcW w:w="1028" w:type="dxa"/>
            <w:vMerge/>
            <w:tcBorders>
              <w:top w:val="single" w:sz="4" w:space="0" w:color="000000"/>
              <w:left w:val="single" w:sz="4" w:space="0" w:color="000000"/>
              <w:bottom w:val="single" w:sz="4" w:space="0" w:color="000000"/>
              <w:right w:val="single" w:sz="4" w:space="0" w:color="000000"/>
            </w:tcBorders>
            <w:vAlign w:val="center"/>
          </w:tcPr>
          <w:p w14:paraId="0BB4AAB7"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14:paraId="2D05F032" w14:textId="77777777" w:rsidR="00A61A28" w:rsidRPr="00285ABA" w:rsidRDefault="00A61A28" w:rsidP="00262E94">
            <w:pPr>
              <w:spacing w:after="0" w:line="240" w:lineRule="auto"/>
              <w:jc w:val="center"/>
              <w:rPr>
                <w:rFonts w:ascii="宋体" w:hAnsi="宋体" w:cs="宋体" w:hint="eastAsia"/>
                <w:color w:val="000000"/>
                <w:szCs w:val="21"/>
              </w:rPr>
            </w:pPr>
          </w:p>
        </w:tc>
        <w:tc>
          <w:tcPr>
            <w:tcW w:w="826" w:type="dxa"/>
            <w:tcBorders>
              <w:top w:val="single" w:sz="4" w:space="0" w:color="000000"/>
              <w:left w:val="single" w:sz="4" w:space="0" w:color="000000"/>
              <w:bottom w:val="single" w:sz="4" w:space="0" w:color="000000"/>
              <w:right w:val="single" w:sz="4" w:space="0" w:color="000000"/>
            </w:tcBorders>
            <w:noWrap/>
            <w:vAlign w:val="center"/>
          </w:tcPr>
          <w:p w14:paraId="57DC6D1A" w14:textId="77777777" w:rsidR="00A61A28" w:rsidRPr="00D97299" w:rsidRDefault="00A61A28" w:rsidP="00262E94">
            <w:pPr>
              <w:widowControl/>
              <w:spacing w:after="0" w:line="240" w:lineRule="auto"/>
              <w:jc w:val="center"/>
              <w:textAlignment w:val="center"/>
              <w:rPr>
                <w:rFonts w:ascii="宋体" w:hAnsi="宋体" w:cs="宋体" w:hint="eastAsia"/>
                <w:szCs w:val="21"/>
              </w:rPr>
            </w:pPr>
            <w:r w:rsidRPr="00D97299">
              <w:rPr>
                <w:rFonts w:ascii="宋体" w:hAnsi="宋体" w:cs="宋体" w:hint="eastAsia"/>
                <w:kern w:val="0"/>
                <w:szCs w:val="21"/>
                <w:lang w:bidi="ar"/>
              </w:rPr>
              <w:t>4</w:t>
            </w:r>
          </w:p>
        </w:tc>
        <w:tc>
          <w:tcPr>
            <w:tcW w:w="6150" w:type="dxa"/>
            <w:tcBorders>
              <w:top w:val="single" w:sz="4" w:space="0" w:color="000000"/>
              <w:left w:val="single" w:sz="4" w:space="0" w:color="000000"/>
              <w:bottom w:val="single" w:sz="4" w:space="0" w:color="000000"/>
              <w:right w:val="single" w:sz="4" w:space="0" w:color="000000"/>
            </w:tcBorders>
            <w:vAlign w:val="center"/>
          </w:tcPr>
          <w:p w14:paraId="3E526E77" w14:textId="77777777" w:rsidR="00A61A28" w:rsidRPr="00D97299" w:rsidRDefault="00A61A28" w:rsidP="00262E94">
            <w:pPr>
              <w:widowControl/>
              <w:spacing w:after="0" w:line="240" w:lineRule="auto"/>
              <w:jc w:val="left"/>
              <w:textAlignment w:val="center"/>
              <w:rPr>
                <w:rFonts w:ascii="宋体" w:hAnsi="宋体" w:cs="宋体" w:hint="eastAsia"/>
                <w:kern w:val="0"/>
                <w:szCs w:val="21"/>
                <w:lang w:bidi="ar"/>
              </w:rPr>
            </w:pPr>
            <w:r w:rsidRPr="00D97299">
              <w:rPr>
                <w:rFonts w:ascii="宋体" w:hAnsi="宋体" w:cs="宋体" w:hint="eastAsia"/>
                <w:kern w:val="0"/>
                <w:szCs w:val="21"/>
                <w:lang w:bidi="ar"/>
              </w:rPr>
              <w:t>3.项目动画开发团队，进行综合评分，包括：</w:t>
            </w:r>
            <w:r w:rsidRPr="00D97299">
              <w:rPr>
                <w:rFonts w:ascii="宋体" w:hAnsi="宋体" w:cs="宋体"/>
                <w:kern w:val="0"/>
                <w:szCs w:val="21"/>
                <w:lang w:bidi="ar"/>
              </w:rPr>
              <w:t>数字媒体技术、视觉传达设计、动画专业等</w:t>
            </w:r>
            <w:r w:rsidRPr="00D97299">
              <w:rPr>
                <w:rFonts w:ascii="宋体" w:hAnsi="宋体" w:cs="宋体" w:hint="eastAsia"/>
                <w:kern w:val="0"/>
                <w:szCs w:val="21"/>
                <w:lang w:bidi="ar"/>
              </w:rPr>
              <w:t>教育行业经验。</w:t>
            </w:r>
          </w:p>
          <w:p w14:paraId="7B6493E8" w14:textId="77777777" w:rsidR="00A61A28" w:rsidRPr="00D97299" w:rsidRDefault="00A61A28" w:rsidP="00262E94">
            <w:pPr>
              <w:widowControl/>
              <w:spacing w:after="0" w:line="240" w:lineRule="auto"/>
              <w:jc w:val="left"/>
              <w:textAlignment w:val="center"/>
              <w:rPr>
                <w:rFonts w:ascii="宋体" w:hAnsi="宋体" w:cs="宋体" w:hint="eastAsia"/>
                <w:kern w:val="0"/>
                <w:szCs w:val="21"/>
                <w:lang w:bidi="ar"/>
              </w:rPr>
            </w:pPr>
            <w:r w:rsidRPr="00D97299">
              <w:rPr>
                <w:rFonts w:ascii="宋体" w:hAnsi="宋体" w:cs="宋体" w:hint="eastAsia"/>
                <w:kern w:val="0"/>
                <w:szCs w:val="21"/>
                <w:lang w:bidi="ar"/>
              </w:rPr>
              <w:t>1）团队人员配置齐全，架构科学合理，人员经验丰富，针对性强，得4分；</w:t>
            </w:r>
          </w:p>
          <w:p w14:paraId="5C8B32D3" w14:textId="77777777" w:rsidR="00A61A28" w:rsidRPr="00D97299" w:rsidRDefault="00A61A28" w:rsidP="00262E94">
            <w:pPr>
              <w:widowControl/>
              <w:spacing w:after="0" w:line="240" w:lineRule="auto"/>
              <w:jc w:val="left"/>
              <w:textAlignment w:val="center"/>
              <w:rPr>
                <w:rFonts w:ascii="宋体" w:hAnsi="宋体" w:cs="宋体" w:hint="eastAsia"/>
                <w:kern w:val="0"/>
                <w:szCs w:val="21"/>
                <w:lang w:bidi="ar"/>
              </w:rPr>
            </w:pPr>
            <w:r w:rsidRPr="00D97299">
              <w:rPr>
                <w:rFonts w:ascii="宋体" w:hAnsi="宋体" w:cs="宋体" w:hint="eastAsia"/>
                <w:kern w:val="0"/>
                <w:szCs w:val="21"/>
                <w:lang w:bidi="ar"/>
              </w:rPr>
              <w:t>2）团队人员配置较齐全，架构基本合理，人员经验一般，针对性一般，得2分；</w:t>
            </w:r>
          </w:p>
          <w:p w14:paraId="6329B91E" w14:textId="77777777" w:rsidR="00A61A28" w:rsidRPr="00D97299" w:rsidRDefault="00A61A28" w:rsidP="00262E94">
            <w:pPr>
              <w:widowControl/>
              <w:spacing w:after="0" w:line="240" w:lineRule="auto"/>
              <w:jc w:val="left"/>
              <w:textAlignment w:val="center"/>
              <w:rPr>
                <w:rFonts w:ascii="宋体" w:hAnsi="宋体" w:cs="宋体" w:hint="eastAsia"/>
                <w:kern w:val="0"/>
                <w:szCs w:val="21"/>
                <w:lang w:bidi="ar"/>
              </w:rPr>
            </w:pPr>
            <w:r w:rsidRPr="00D97299">
              <w:rPr>
                <w:rFonts w:ascii="宋体" w:hAnsi="宋体" w:cs="宋体" w:hint="eastAsia"/>
                <w:kern w:val="0"/>
                <w:szCs w:val="21"/>
                <w:lang w:bidi="ar"/>
              </w:rPr>
              <w:lastRenderedPageBreak/>
              <w:t>3）团队人员配置单一，架构合理性差或不具备，人员经验差或不具备，针对性差或不具备，得1分；</w:t>
            </w:r>
          </w:p>
          <w:p w14:paraId="52AFA663" w14:textId="77777777" w:rsidR="00A61A28" w:rsidRPr="00D97299" w:rsidRDefault="00A61A28" w:rsidP="00262E94">
            <w:pPr>
              <w:widowControl/>
              <w:spacing w:after="0" w:line="240" w:lineRule="auto"/>
              <w:jc w:val="left"/>
              <w:textAlignment w:val="center"/>
              <w:rPr>
                <w:rFonts w:ascii="宋体" w:hAnsi="宋体" w:cs="宋体" w:hint="eastAsia"/>
                <w:szCs w:val="21"/>
              </w:rPr>
            </w:pPr>
            <w:r w:rsidRPr="00D97299">
              <w:rPr>
                <w:rFonts w:ascii="宋体" w:hAnsi="宋体" w:cs="宋体" w:hint="eastAsia"/>
                <w:kern w:val="0"/>
                <w:szCs w:val="21"/>
                <w:lang w:bidi="ar"/>
              </w:rPr>
              <w:t>4）未提供，不得分。</w:t>
            </w:r>
            <w:r w:rsidRPr="00D97299">
              <w:rPr>
                <w:rFonts w:ascii="宋体" w:hAnsi="宋体" w:cs="宋体" w:hint="eastAsia"/>
                <w:kern w:val="0"/>
                <w:szCs w:val="21"/>
                <w:lang w:bidi="ar"/>
              </w:rPr>
              <w:br/>
              <w:t>注:需提供开发团队人员名单、岗位职责、岗位分配，学历、工作经验等证明资料，并加盖投标人公章。</w:t>
            </w:r>
          </w:p>
        </w:tc>
      </w:tr>
      <w:tr w:rsidR="00A61A28" w14:paraId="69B95C9C" w14:textId="77777777" w:rsidTr="00450F1A">
        <w:trPr>
          <w:trHeight w:val="935"/>
        </w:trPr>
        <w:tc>
          <w:tcPr>
            <w:tcW w:w="1028" w:type="dxa"/>
            <w:vMerge/>
            <w:tcBorders>
              <w:top w:val="single" w:sz="4" w:space="0" w:color="000000"/>
              <w:left w:val="single" w:sz="4" w:space="0" w:color="000000"/>
              <w:bottom w:val="single" w:sz="4" w:space="0" w:color="000000"/>
              <w:right w:val="single" w:sz="4" w:space="0" w:color="000000"/>
            </w:tcBorders>
            <w:vAlign w:val="center"/>
          </w:tcPr>
          <w:p w14:paraId="06D0754D" w14:textId="77777777" w:rsidR="00A61A28" w:rsidRDefault="00A61A28" w:rsidP="00262E94">
            <w:pPr>
              <w:spacing w:after="0" w:line="240" w:lineRule="auto"/>
              <w:jc w:val="center"/>
              <w:rPr>
                <w:rFonts w:ascii="宋体" w:hAnsi="宋体" w:cs="宋体" w:hint="eastAsia"/>
                <w:color w:val="000000"/>
                <w:szCs w:val="21"/>
              </w:rPr>
            </w:pPr>
          </w:p>
        </w:tc>
        <w:tc>
          <w:tcPr>
            <w:tcW w:w="1530" w:type="dxa"/>
            <w:tcBorders>
              <w:top w:val="single" w:sz="4" w:space="0" w:color="000000"/>
              <w:left w:val="single" w:sz="4" w:space="0" w:color="000000"/>
              <w:bottom w:val="single" w:sz="4" w:space="0" w:color="auto"/>
              <w:right w:val="single" w:sz="4" w:space="0" w:color="000000"/>
            </w:tcBorders>
            <w:vAlign w:val="center"/>
          </w:tcPr>
          <w:p w14:paraId="0630BB01"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项目实施方案</w:t>
            </w:r>
          </w:p>
        </w:tc>
        <w:tc>
          <w:tcPr>
            <w:tcW w:w="826" w:type="dxa"/>
            <w:tcBorders>
              <w:top w:val="single" w:sz="4" w:space="0" w:color="000000"/>
              <w:left w:val="single" w:sz="4" w:space="0" w:color="000000"/>
              <w:bottom w:val="single" w:sz="4" w:space="0" w:color="auto"/>
              <w:right w:val="single" w:sz="4" w:space="0" w:color="000000"/>
            </w:tcBorders>
            <w:vAlign w:val="center"/>
          </w:tcPr>
          <w:p w14:paraId="1682D967"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8</w:t>
            </w:r>
          </w:p>
        </w:tc>
        <w:tc>
          <w:tcPr>
            <w:tcW w:w="6150" w:type="dxa"/>
            <w:tcBorders>
              <w:top w:val="single" w:sz="4" w:space="0" w:color="000000"/>
              <w:left w:val="single" w:sz="4" w:space="0" w:color="000000"/>
              <w:bottom w:val="single" w:sz="4" w:space="0" w:color="auto"/>
              <w:right w:val="single" w:sz="4" w:space="0" w:color="000000"/>
            </w:tcBorders>
            <w:vAlign w:val="center"/>
          </w:tcPr>
          <w:p w14:paraId="34DAF533" w14:textId="77777777" w:rsidR="00A61A28" w:rsidRDefault="00A61A28" w:rsidP="00262E94">
            <w:pPr>
              <w:widowControl/>
              <w:spacing w:after="0" w:line="240" w:lineRule="auto"/>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根据投标人提供的</w:t>
            </w:r>
            <w:r>
              <w:rPr>
                <w:rFonts w:ascii="宋体" w:hAnsi="宋体" w:cs="宋体" w:hint="eastAsia"/>
                <w:b/>
                <w:bCs/>
                <w:color w:val="000000"/>
                <w:kern w:val="0"/>
                <w:szCs w:val="21"/>
                <w:lang w:bidi="ar"/>
              </w:rPr>
              <w:t>项目实施方案</w:t>
            </w:r>
            <w:r>
              <w:rPr>
                <w:rFonts w:ascii="宋体" w:hAnsi="宋体" w:cs="宋体" w:hint="eastAsia"/>
                <w:color w:val="000000"/>
                <w:kern w:val="0"/>
                <w:szCs w:val="21"/>
                <w:lang w:bidi="ar"/>
              </w:rPr>
              <w:t>，进行综合评分：包括①课程策划方案；②制作方案；②拍摄方案（包括片头片尾、宣传方案）；④项目建设流程；⑤项目进度计划；⑥培训方案及计划等。</w:t>
            </w:r>
            <w:r>
              <w:rPr>
                <w:rFonts w:ascii="宋体" w:hAnsi="宋体" w:cs="宋体" w:hint="eastAsia"/>
                <w:color w:val="000000"/>
                <w:kern w:val="0"/>
                <w:szCs w:val="21"/>
                <w:lang w:bidi="ar"/>
              </w:rPr>
              <w:br/>
              <w:t>1）方案内容全面详细，科学合理，针对性、可行性强，得8分；</w:t>
            </w:r>
            <w:r>
              <w:rPr>
                <w:rFonts w:ascii="宋体" w:hAnsi="宋体" w:cs="宋体" w:hint="eastAsia"/>
                <w:color w:val="000000"/>
                <w:kern w:val="0"/>
                <w:szCs w:val="21"/>
                <w:lang w:bidi="ar"/>
              </w:rPr>
              <w:br/>
              <w:t>2）方案内容较全面详细，合理，针对性、可行性较强，得6分；；</w:t>
            </w:r>
            <w:r>
              <w:rPr>
                <w:rFonts w:ascii="宋体" w:hAnsi="宋体" w:cs="宋体" w:hint="eastAsia"/>
                <w:color w:val="000000"/>
                <w:kern w:val="0"/>
                <w:szCs w:val="21"/>
                <w:lang w:bidi="ar"/>
              </w:rPr>
              <w:br/>
              <w:t>3）</w:t>
            </w:r>
            <w:r>
              <w:rPr>
                <w:rFonts w:ascii="宋体" w:hAnsi="宋体" w:cs="宋体"/>
                <w:color w:val="000000"/>
                <w:kern w:val="0"/>
                <w:szCs w:val="21"/>
                <w:lang w:bidi="ar"/>
              </w:rPr>
              <w:t>方案内容</w:t>
            </w:r>
            <w:r>
              <w:rPr>
                <w:rFonts w:ascii="宋体" w:hAnsi="宋体" w:cs="宋体" w:hint="eastAsia"/>
                <w:color w:val="000000"/>
                <w:kern w:val="0"/>
                <w:szCs w:val="21"/>
                <w:lang w:bidi="ar"/>
              </w:rPr>
              <w:t>较简单</w:t>
            </w:r>
            <w:r>
              <w:rPr>
                <w:rFonts w:ascii="宋体" w:hAnsi="宋体" w:cs="宋体"/>
                <w:color w:val="000000"/>
                <w:kern w:val="0"/>
                <w:szCs w:val="21"/>
                <w:lang w:bidi="ar"/>
              </w:rPr>
              <w:t>，</w:t>
            </w:r>
            <w:r>
              <w:rPr>
                <w:rFonts w:ascii="宋体" w:hAnsi="宋体" w:cs="宋体" w:hint="eastAsia"/>
                <w:color w:val="000000"/>
                <w:kern w:val="0"/>
                <w:szCs w:val="21"/>
                <w:lang w:bidi="ar"/>
              </w:rPr>
              <w:t>基本</w:t>
            </w:r>
            <w:r>
              <w:rPr>
                <w:rFonts w:ascii="宋体" w:hAnsi="宋体" w:cs="宋体"/>
                <w:color w:val="000000"/>
                <w:kern w:val="0"/>
                <w:szCs w:val="21"/>
                <w:lang w:bidi="ar"/>
              </w:rPr>
              <w:t>合理</w:t>
            </w:r>
            <w:r>
              <w:rPr>
                <w:rFonts w:ascii="宋体" w:hAnsi="宋体" w:cs="宋体" w:hint="eastAsia"/>
                <w:color w:val="000000"/>
                <w:kern w:val="0"/>
                <w:szCs w:val="21"/>
                <w:lang w:bidi="ar"/>
              </w:rPr>
              <w:t>，</w:t>
            </w:r>
            <w:r>
              <w:rPr>
                <w:rFonts w:ascii="宋体" w:hAnsi="宋体" w:cs="宋体"/>
                <w:color w:val="000000"/>
                <w:kern w:val="0"/>
                <w:szCs w:val="21"/>
                <w:lang w:bidi="ar"/>
              </w:rPr>
              <w:t>针对性、可行性</w:t>
            </w:r>
            <w:r>
              <w:rPr>
                <w:rFonts w:ascii="宋体" w:hAnsi="宋体" w:cs="宋体" w:hint="eastAsia"/>
                <w:color w:val="000000"/>
                <w:kern w:val="0"/>
                <w:szCs w:val="21"/>
                <w:lang w:bidi="ar"/>
              </w:rPr>
              <w:t>一般</w:t>
            </w:r>
            <w:r>
              <w:rPr>
                <w:rFonts w:ascii="宋体" w:hAnsi="宋体" w:cs="宋体"/>
                <w:color w:val="000000"/>
                <w:kern w:val="0"/>
                <w:szCs w:val="21"/>
                <w:lang w:bidi="ar"/>
              </w:rPr>
              <w:t>，</w:t>
            </w:r>
            <w:r>
              <w:rPr>
                <w:rFonts w:ascii="宋体" w:hAnsi="宋体" w:cs="宋体" w:hint="eastAsia"/>
                <w:color w:val="000000"/>
                <w:kern w:val="0"/>
                <w:szCs w:val="21"/>
                <w:lang w:bidi="ar"/>
              </w:rPr>
              <w:t>得3分；</w:t>
            </w:r>
          </w:p>
          <w:p w14:paraId="4EFD6285" w14:textId="77777777" w:rsidR="00A61A28" w:rsidRDefault="00A61A28" w:rsidP="00262E94">
            <w:pPr>
              <w:widowControl/>
              <w:spacing w:after="0" w:line="240" w:lineRule="auto"/>
              <w:jc w:val="left"/>
              <w:textAlignment w:val="center"/>
              <w:rPr>
                <w:rFonts w:ascii="宋体" w:hAnsi="宋体" w:cs="宋体" w:hint="eastAsia"/>
                <w:color w:val="000000"/>
                <w:szCs w:val="21"/>
              </w:rPr>
            </w:pPr>
            <w:r>
              <w:rPr>
                <w:rFonts w:ascii="宋体" w:hAnsi="宋体" w:cs="宋体" w:hint="eastAsia"/>
                <w:color w:val="000000"/>
                <w:kern w:val="0"/>
                <w:szCs w:val="21"/>
                <w:lang w:bidi="ar"/>
              </w:rPr>
              <w:t>4）</w:t>
            </w:r>
            <w:r>
              <w:rPr>
                <w:rFonts w:ascii="宋体" w:hAnsi="宋体" w:cs="宋体"/>
                <w:color w:val="000000"/>
                <w:kern w:val="0"/>
                <w:szCs w:val="21"/>
                <w:lang w:bidi="ar"/>
              </w:rPr>
              <w:t>方案内容</w:t>
            </w:r>
            <w:r>
              <w:rPr>
                <w:rFonts w:ascii="宋体" w:hAnsi="宋体" w:cs="宋体" w:hint="eastAsia"/>
                <w:color w:val="000000"/>
                <w:kern w:val="0"/>
                <w:szCs w:val="21"/>
                <w:lang w:bidi="ar"/>
              </w:rPr>
              <w:t>简单</w:t>
            </w:r>
            <w:r>
              <w:rPr>
                <w:rFonts w:ascii="宋体" w:hAnsi="宋体" w:cs="宋体"/>
                <w:color w:val="000000"/>
                <w:kern w:val="0"/>
                <w:szCs w:val="21"/>
                <w:lang w:bidi="ar"/>
              </w:rPr>
              <w:t>，合理</w:t>
            </w:r>
            <w:r>
              <w:rPr>
                <w:rFonts w:ascii="宋体" w:hAnsi="宋体" w:cs="宋体" w:hint="eastAsia"/>
                <w:color w:val="000000"/>
                <w:kern w:val="0"/>
                <w:szCs w:val="21"/>
                <w:lang w:bidi="ar"/>
              </w:rPr>
              <w:t>性差或不具备，</w:t>
            </w:r>
            <w:r>
              <w:rPr>
                <w:rFonts w:ascii="宋体" w:hAnsi="宋体" w:cs="宋体"/>
                <w:color w:val="000000"/>
                <w:kern w:val="0"/>
                <w:szCs w:val="21"/>
                <w:lang w:bidi="ar"/>
              </w:rPr>
              <w:t>针对性、可行性</w:t>
            </w:r>
            <w:r>
              <w:rPr>
                <w:rFonts w:ascii="宋体" w:hAnsi="宋体" w:cs="宋体" w:hint="eastAsia"/>
                <w:color w:val="000000"/>
                <w:kern w:val="0"/>
                <w:szCs w:val="21"/>
                <w:lang w:bidi="ar"/>
              </w:rPr>
              <w:t>差或不具备</w:t>
            </w:r>
            <w:r>
              <w:rPr>
                <w:rFonts w:ascii="宋体" w:hAnsi="宋体" w:cs="宋体"/>
                <w:color w:val="000000"/>
                <w:kern w:val="0"/>
                <w:szCs w:val="21"/>
                <w:lang w:bidi="ar"/>
              </w:rPr>
              <w:t>，</w:t>
            </w:r>
            <w:r>
              <w:rPr>
                <w:rFonts w:ascii="宋体" w:hAnsi="宋体" w:cs="宋体" w:hint="eastAsia"/>
                <w:color w:val="000000"/>
                <w:kern w:val="0"/>
                <w:szCs w:val="21"/>
                <w:lang w:bidi="ar"/>
              </w:rPr>
              <w:t>得1分</w:t>
            </w:r>
            <w:r>
              <w:rPr>
                <w:rFonts w:ascii="宋体" w:hAnsi="宋体" w:cs="宋体" w:hint="eastAsia"/>
                <w:color w:val="000000"/>
                <w:kern w:val="0"/>
                <w:szCs w:val="21"/>
                <w:lang w:bidi="ar"/>
              </w:rPr>
              <w:br/>
              <w:t>5）未提供，不得分。</w:t>
            </w:r>
          </w:p>
        </w:tc>
      </w:tr>
      <w:tr w:rsidR="00A61A28" w14:paraId="04E79662" w14:textId="77777777" w:rsidTr="00450F1A">
        <w:trPr>
          <w:trHeight w:val="1258"/>
        </w:trPr>
        <w:tc>
          <w:tcPr>
            <w:tcW w:w="1028" w:type="dxa"/>
            <w:vMerge/>
            <w:tcBorders>
              <w:top w:val="single" w:sz="4" w:space="0" w:color="000000"/>
              <w:left w:val="single" w:sz="4" w:space="0" w:color="000000"/>
              <w:bottom w:val="single" w:sz="4" w:space="0" w:color="000000"/>
              <w:right w:val="single" w:sz="4" w:space="0" w:color="auto"/>
            </w:tcBorders>
            <w:vAlign w:val="center"/>
          </w:tcPr>
          <w:p w14:paraId="0722B3C7"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59578A5F"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themeColor="text1"/>
                <w:kern w:val="0"/>
                <w:szCs w:val="21"/>
                <w:lang w:bidi="ar"/>
              </w:rPr>
              <w:t>课程运行推广能力及方案</w:t>
            </w:r>
          </w:p>
        </w:tc>
        <w:tc>
          <w:tcPr>
            <w:tcW w:w="826" w:type="dxa"/>
            <w:tcBorders>
              <w:top w:val="single" w:sz="4" w:space="0" w:color="auto"/>
              <w:left w:val="single" w:sz="4" w:space="0" w:color="auto"/>
              <w:bottom w:val="single" w:sz="4" w:space="0" w:color="auto"/>
              <w:right w:val="single" w:sz="4" w:space="0" w:color="auto"/>
            </w:tcBorders>
            <w:vAlign w:val="center"/>
          </w:tcPr>
          <w:p w14:paraId="0E643761"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6150" w:type="dxa"/>
            <w:tcBorders>
              <w:top w:val="single" w:sz="4" w:space="0" w:color="auto"/>
              <w:left w:val="single" w:sz="4" w:space="0" w:color="auto"/>
              <w:bottom w:val="single" w:sz="4" w:space="0" w:color="auto"/>
              <w:right w:val="single" w:sz="4" w:space="0" w:color="auto"/>
            </w:tcBorders>
            <w:vAlign w:val="center"/>
          </w:tcPr>
          <w:p w14:paraId="35AD480D" w14:textId="77777777" w:rsidR="00A61A28" w:rsidRDefault="00A61A28" w:rsidP="00262E94">
            <w:pPr>
              <w:widowControl/>
              <w:spacing w:after="0" w:line="240" w:lineRule="auto"/>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投标人课程运行推广能力：</w:t>
            </w:r>
          </w:p>
          <w:p w14:paraId="53B1DCF5" w14:textId="77777777" w:rsidR="00A61A28" w:rsidRDefault="00A61A28" w:rsidP="00262E94">
            <w:pPr>
              <w:widowControl/>
              <w:spacing w:after="0" w:line="240" w:lineRule="auto"/>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1）具有公开自营的资源平台，且可根据采购人的要求对其开放课程资源进行校外推广的，得5分；（需提供平台的视频演示或功能截图，并加盖投标人公章，未提供不得分）</w:t>
            </w:r>
          </w:p>
          <w:p w14:paraId="697692B8" w14:textId="77777777" w:rsidR="00A61A28" w:rsidRDefault="00A61A28" w:rsidP="00262E94">
            <w:pPr>
              <w:widowControl/>
              <w:spacing w:after="0" w:line="240" w:lineRule="auto"/>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2）具有稳定合作的第三方平台，且可根据采购人的要求对其开放课程资源进行校外推广，得3分。（需提供本项目有效期内</w:t>
            </w:r>
            <w:r>
              <w:rPr>
                <w:rFonts w:ascii="宋体" w:hAnsi="宋体" w:cs="宋体"/>
                <w:color w:val="000000"/>
                <w:kern w:val="0"/>
                <w:szCs w:val="21"/>
                <w:lang w:bidi="ar"/>
              </w:rPr>
              <w:t>与第三方平台签订</w:t>
            </w:r>
            <w:r>
              <w:rPr>
                <w:rFonts w:ascii="宋体" w:hAnsi="宋体" w:cs="宋体" w:hint="eastAsia"/>
                <w:color w:val="000000"/>
                <w:kern w:val="0"/>
                <w:szCs w:val="21"/>
                <w:lang w:bidi="ar"/>
              </w:rPr>
              <w:t>的</w:t>
            </w:r>
            <w:r>
              <w:rPr>
                <w:rFonts w:ascii="宋体" w:hAnsi="宋体" w:cs="宋体"/>
                <w:color w:val="000000"/>
                <w:kern w:val="0"/>
                <w:szCs w:val="21"/>
                <w:lang w:bidi="ar"/>
              </w:rPr>
              <w:t>合作协议</w:t>
            </w:r>
            <w:r>
              <w:rPr>
                <w:rFonts w:ascii="宋体" w:hAnsi="宋体" w:cs="宋体" w:hint="eastAsia"/>
                <w:color w:val="000000"/>
                <w:kern w:val="0"/>
                <w:szCs w:val="21"/>
                <w:lang w:bidi="ar"/>
              </w:rPr>
              <w:t>，内容需包括</w:t>
            </w:r>
            <w:r>
              <w:rPr>
                <w:rFonts w:ascii="宋体" w:hAnsi="宋体" w:cs="宋体"/>
                <w:color w:val="000000"/>
                <w:kern w:val="0"/>
                <w:szCs w:val="21"/>
                <w:lang w:bidi="ar"/>
              </w:rPr>
              <w:t>可完全使用第三方平台</w:t>
            </w:r>
            <w:r>
              <w:rPr>
                <w:rFonts w:ascii="宋体" w:hAnsi="宋体" w:cs="宋体" w:hint="eastAsia"/>
                <w:color w:val="000000"/>
                <w:kern w:val="0"/>
                <w:szCs w:val="21"/>
                <w:lang w:bidi="ar"/>
              </w:rPr>
              <w:t>等内容，未提供不得分。）</w:t>
            </w:r>
          </w:p>
        </w:tc>
      </w:tr>
      <w:tr w:rsidR="00A61A28" w14:paraId="1DB7E671" w14:textId="77777777" w:rsidTr="00450F1A">
        <w:trPr>
          <w:trHeight w:val="1800"/>
        </w:trPr>
        <w:tc>
          <w:tcPr>
            <w:tcW w:w="1028" w:type="dxa"/>
            <w:vMerge/>
            <w:tcBorders>
              <w:top w:val="single" w:sz="4" w:space="0" w:color="000000"/>
              <w:left w:val="single" w:sz="4" w:space="0" w:color="000000"/>
              <w:bottom w:val="single" w:sz="4" w:space="0" w:color="000000"/>
              <w:right w:val="single" w:sz="4" w:space="0" w:color="000000"/>
            </w:tcBorders>
            <w:vAlign w:val="center"/>
          </w:tcPr>
          <w:p w14:paraId="4380D28B" w14:textId="77777777" w:rsidR="00A61A28" w:rsidRDefault="00A61A28" w:rsidP="00262E94">
            <w:pPr>
              <w:spacing w:after="0" w:line="240" w:lineRule="auto"/>
              <w:jc w:val="center"/>
              <w:rPr>
                <w:rFonts w:ascii="宋体" w:hAnsi="宋体" w:cs="宋体" w:hint="eastAsia"/>
                <w:color w:val="000000"/>
                <w:szCs w:val="21"/>
              </w:rPr>
            </w:pPr>
          </w:p>
        </w:tc>
        <w:tc>
          <w:tcPr>
            <w:tcW w:w="1530" w:type="dxa"/>
            <w:vMerge/>
            <w:tcBorders>
              <w:top w:val="single" w:sz="4" w:space="0" w:color="auto"/>
              <w:left w:val="single" w:sz="4" w:space="0" w:color="000000"/>
              <w:bottom w:val="single" w:sz="4" w:space="0" w:color="000000"/>
              <w:right w:val="single" w:sz="4" w:space="0" w:color="000000"/>
            </w:tcBorders>
            <w:vAlign w:val="center"/>
          </w:tcPr>
          <w:p w14:paraId="4019E707" w14:textId="77777777" w:rsidR="00A61A28" w:rsidRDefault="00A61A28" w:rsidP="00262E94">
            <w:pPr>
              <w:spacing w:after="0" w:line="240" w:lineRule="auto"/>
              <w:jc w:val="center"/>
              <w:rPr>
                <w:rFonts w:ascii="宋体" w:hAnsi="宋体" w:cs="宋体" w:hint="eastAsia"/>
                <w:color w:val="000000"/>
                <w:szCs w:val="21"/>
              </w:rPr>
            </w:pPr>
          </w:p>
        </w:tc>
        <w:tc>
          <w:tcPr>
            <w:tcW w:w="826" w:type="dxa"/>
            <w:tcBorders>
              <w:top w:val="single" w:sz="4" w:space="0" w:color="auto"/>
              <w:left w:val="single" w:sz="4" w:space="0" w:color="000000"/>
              <w:bottom w:val="single" w:sz="4" w:space="0" w:color="000000"/>
              <w:right w:val="single" w:sz="4" w:space="0" w:color="000000"/>
            </w:tcBorders>
            <w:vAlign w:val="center"/>
          </w:tcPr>
          <w:p w14:paraId="3CC0CACA"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6150" w:type="dxa"/>
            <w:tcBorders>
              <w:top w:val="single" w:sz="4" w:space="0" w:color="auto"/>
              <w:left w:val="single" w:sz="4" w:space="0" w:color="000000"/>
              <w:bottom w:val="single" w:sz="4" w:space="0" w:color="000000"/>
              <w:right w:val="single" w:sz="4" w:space="0" w:color="000000"/>
            </w:tcBorders>
            <w:vAlign w:val="center"/>
          </w:tcPr>
          <w:p w14:paraId="4B3079A7" w14:textId="3BE0E5DF" w:rsidR="00A61A28" w:rsidRDefault="00A61A28" w:rsidP="00262E94">
            <w:pPr>
              <w:widowControl/>
              <w:spacing w:after="0" w:line="240" w:lineRule="auto"/>
              <w:jc w:val="left"/>
              <w:textAlignment w:val="center"/>
              <w:rPr>
                <w:rFonts w:ascii="宋体" w:hAnsi="宋体" w:cs="宋体" w:hint="eastAsia"/>
                <w:color w:val="000000"/>
                <w:szCs w:val="21"/>
              </w:rPr>
            </w:pPr>
            <w:r>
              <w:rPr>
                <w:rFonts w:ascii="宋体" w:hAnsi="宋体" w:cs="宋体" w:hint="eastAsia"/>
                <w:color w:val="000000"/>
                <w:kern w:val="0"/>
                <w:szCs w:val="21"/>
                <w:lang w:bidi="ar"/>
              </w:rPr>
              <w:t>根据投标人提供的课程运行推广方案，进行综合评分：</w:t>
            </w:r>
            <w:r>
              <w:rPr>
                <w:rFonts w:ascii="宋体" w:hAnsi="宋体" w:cs="宋体" w:hint="eastAsia"/>
                <w:color w:val="000000"/>
                <w:kern w:val="0"/>
                <w:szCs w:val="21"/>
                <w:lang w:bidi="ar"/>
              </w:rPr>
              <w:br/>
              <w:t>1）方案全面具体，针对性、可行性强，能够满足项目需要，得5分；</w:t>
            </w:r>
            <w:r>
              <w:rPr>
                <w:rFonts w:ascii="宋体" w:hAnsi="宋体" w:cs="宋体" w:hint="eastAsia"/>
                <w:color w:val="000000"/>
                <w:kern w:val="0"/>
                <w:szCs w:val="21"/>
                <w:lang w:bidi="ar"/>
              </w:rPr>
              <w:br/>
              <w:t>2）方案较全面，针对性、可行性一般，基本满足项目需要，得3分；</w:t>
            </w:r>
            <w:r>
              <w:rPr>
                <w:rFonts w:ascii="宋体" w:hAnsi="宋体" w:cs="宋体" w:hint="eastAsia"/>
                <w:color w:val="000000"/>
                <w:kern w:val="0"/>
                <w:szCs w:val="21"/>
                <w:lang w:bidi="ar"/>
              </w:rPr>
              <w:br/>
              <w:t>3）推广方案简单，针对性、可行性差或不具备，需求满足情况一般或不满足，得</w:t>
            </w:r>
            <w:r w:rsidR="00BE0A2D">
              <w:rPr>
                <w:rFonts w:ascii="宋体" w:hAnsi="宋体" w:cs="宋体" w:hint="eastAsia"/>
                <w:color w:val="000000"/>
                <w:kern w:val="0"/>
                <w:szCs w:val="21"/>
                <w:lang w:bidi="ar"/>
              </w:rPr>
              <w:t>1</w:t>
            </w:r>
            <w:r>
              <w:rPr>
                <w:rFonts w:ascii="宋体" w:hAnsi="宋体" w:cs="宋体" w:hint="eastAsia"/>
                <w:color w:val="000000"/>
                <w:kern w:val="0"/>
                <w:szCs w:val="21"/>
                <w:lang w:bidi="ar"/>
              </w:rPr>
              <w:t>分；</w:t>
            </w:r>
            <w:r>
              <w:rPr>
                <w:rFonts w:ascii="宋体" w:hAnsi="宋体" w:cs="宋体" w:hint="eastAsia"/>
                <w:color w:val="000000"/>
                <w:kern w:val="0"/>
                <w:szCs w:val="21"/>
                <w:lang w:bidi="ar"/>
              </w:rPr>
              <w:br/>
              <w:t>4）未提供，不得分。</w:t>
            </w:r>
          </w:p>
        </w:tc>
      </w:tr>
      <w:tr w:rsidR="00A61A28" w14:paraId="1D1C24DA" w14:textId="77777777" w:rsidTr="00450F1A">
        <w:trPr>
          <w:trHeight w:val="2085"/>
        </w:trPr>
        <w:tc>
          <w:tcPr>
            <w:tcW w:w="1028" w:type="dxa"/>
            <w:vMerge/>
            <w:tcBorders>
              <w:top w:val="single" w:sz="4" w:space="0" w:color="000000"/>
              <w:left w:val="single" w:sz="4" w:space="0" w:color="000000"/>
              <w:bottom w:val="single" w:sz="4" w:space="0" w:color="000000"/>
              <w:right w:val="single" w:sz="4" w:space="0" w:color="000000"/>
            </w:tcBorders>
            <w:vAlign w:val="center"/>
          </w:tcPr>
          <w:p w14:paraId="331050AC" w14:textId="77777777" w:rsidR="00A61A28" w:rsidRDefault="00A61A28" w:rsidP="00262E94">
            <w:pPr>
              <w:spacing w:after="0" w:line="240" w:lineRule="auto"/>
              <w:jc w:val="center"/>
              <w:rPr>
                <w:rFonts w:ascii="宋体" w:hAnsi="宋体" w:cs="宋体" w:hint="eastAsia"/>
                <w:color w:val="000000"/>
                <w:szCs w:val="21"/>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3F3A53D"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售后服务方案</w:t>
            </w:r>
          </w:p>
        </w:tc>
        <w:tc>
          <w:tcPr>
            <w:tcW w:w="826" w:type="dxa"/>
            <w:tcBorders>
              <w:top w:val="single" w:sz="4" w:space="0" w:color="000000"/>
              <w:left w:val="single" w:sz="4" w:space="0" w:color="000000"/>
              <w:bottom w:val="single" w:sz="4" w:space="0" w:color="000000"/>
              <w:right w:val="single" w:sz="4" w:space="0" w:color="000000"/>
            </w:tcBorders>
            <w:vAlign w:val="center"/>
          </w:tcPr>
          <w:p w14:paraId="0516C4F8" w14:textId="77777777" w:rsidR="00A61A28" w:rsidRDefault="00A61A28" w:rsidP="00262E94">
            <w:pPr>
              <w:widowControl/>
              <w:spacing w:after="0" w:line="240" w:lineRule="auto"/>
              <w:jc w:val="center"/>
              <w:textAlignment w:val="center"/>
              <w:rPr>
                <w:rFonts w:ascii="宋体" w:hAnsi="宋体" w:cs="宋体" w:hint="eastAsia"/>
                <w:color w:val="000000"/>
                <w:szCs w:val="21"/>
              </w:rPr>
            </w:pPr>
            <w:r>
              <w:rPr>
                <w:rFonts w:ascii="宋体" w:hAnsi="宋体" w:cs="宋体" w:hint="eastAsia"/>
                <w:color w:val="000000"/>
                <w:kern w:val="0"/>
                <w:szCs w:val="21"/>
                <w:lang w:bidi="ar"/>
              </w:rPr>
              <w:t>5</w:t>
            </w:r>
          </w:p>
        </w:tc>
        <w:tc>
          <w:tcPr>
            <w:tcW w:w="6150" w:type="dxa"/>
            <w:tcBorders>
              <w:top w:val="single" w:sz="4" w:space="0" w:color="000000"/>
              <w:left w:val="single" w:sz="4" w:space="0" w:color="000000"/>
              <w:bottom w:val="single" w:sz="4" w:space="0" w:color="000000"/>
              <w:right w:val="single" w:sz="4" w:space="0" w:color="000000"/>
            </w:tcBorders>
            <w:vAlign w:val="center"/>
          </w:tcPr>
          <w:p w14:paraId="558F0D39" w14:textId="77777777" w:rsidR="00A61A28" w:rsidRDefault="00A61A28" w:rsidP="00262E94">
            <w:pPr>
              <w:widowControl/>
              <w:spacing w:after="0" w:line="240" w:lineRule="auto"/>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根据投标人提供的售</w:t>
            </w:r>
            <w:r>
              <w:rPr>
                <w:rFonts w:ascii="宋体" w:hAnsi="宋体" w:cs="宋体" w:hint="eastAsia"/>
                <w:b/>
                <w:bCs/>
                <w:color w:val="000000"/>
                <w:kern w:val="0"/>
                <w:szCs w:val="21"/>
                <w:lang w:bidi="ar"/>
              </w:rPr>
              <w:t>后服务方案及应急措施</w:t>
            </w:r>
            <w:r>
              <w:rPr>
                <w:rFonts w:ascii="宋体" w:hAnsi="宋体" w:cs="宋体" w:hint="eastAsia"/>
                <w:color w:val="000000"/>
                <w:kern w:val="0"/>
                <w:szCs w:val="21"/>
                <w:lang w:bidi="ar"/>
              </w:rPr>
              <w:t>，进行综合评分：包括：①售后服务内容；②应急保障措施；③维护期内外的后续技术支持和维护能力。</w:t>
            </w:r>
          </w:p>
          <w:p w14:paraId="6BFB2736" w14:textId="77777777" w:rsidR="00A61A28" w:rsidRDefault="00A61A28" w:rsidP="00262E94">
            <w:pPr>
              <w:widowControl/>
              <w:spacing w:after="0" w:line="240" w:lineRule="auto"/>
              <w:jc w:val="left"/>
              <w:textAlignment w:val="center"/>
              <w:rPr>
                <w:rFonts w:ascii="宋体" w:hAnsi="宋体" w:cs="宋体" w:hint="eastAsia"/>
                <w:color w:val="000000"/>
                <w:szCs w:val="21"/>
              </w:rPr>
            </w:pPr>
            <w:r>
              <w:rPr>
                <w:rFonts w:ascii="宋体" w:hAnsi="宋体" w:cs="宋体" w:hint="eastAsia"/>
                <w:color w:val="000000"/>
                <w:kern w:val="0"/>
                <w:szCs w:val="21"/>
                <w:lang w:bidi="ar"/>
              </w:rPr>
              <w:t>1）方案全面详细，科学合理，针对性、可行性强，得5分；</w:t>
            </w:r>
            <w:r>
              <w:rPr>
                <w:rFonts w:ascii="宋体" w:hAnsi="宋体" w:cs="宋体" w:hint="eastAsia"/>
                <w:color w:val="000000"/>
                <w:kern w:val="0"/>
                <w:szCs w:val="21"/>
                <w:lang w:bidi="ar"/>
              </w:rPr>
              <w:br/>
              <w:t>2）方案较全面，基本合理，针对性、可行性一般，得3分；</w:t>
            </w:r>
            <w:r>
              <w:rPr>
                <w:rFonts w:ascii="宋体" w:hAnsi="宋体" w:cs="宋体" w:hint="eastAsia"/>
                <w:color w:val="000000"/>
                <w:kern w:val="0"/>
                <w:szCs w:val="21"/>
                <w:lang w:bidi="ar"/>
              </w:rPr>
              <w:br/>
              <w:t>3）方案简单，合理性差或不具备，针对性、可行性差或不具备，得1分；</w:t>
            </w:r>
            <w:r>
              <w:rPr>
                <w:rFonts w:ascii="宋体" w:hAnsi="宋体" w:cs="宋体" w:hint="eastAsia"/>
                <w:color w:val="000000"/>
                <w:kern w:val="0"/>
                <w:szCs w:val="21"/>
                <w:lang w:bidi="ar"/>
              </w:rPr>
              <w:br/>
              <w:t>4）未提供，不得分。</w:t>
            </w:r>
          </w:p>
        </w:tc>
      </w:tr>
    </w:tbl>
    <w:p w14:paraId="27D7CDA3" w14:textId="77777777" w:rsidR="00A61A28" w:rsidRPr="00A61A28" w:rsidRDefault="00A61A28">
      <w:pPr>
        <w:widowControl/>
        <w:jc w:val="left"/>
        <w:rPr>
          <w:b/>
          <w:sz w:val="36"/>
          <w:szCs w:val="36"/>
        </w:rPr>
      </w:pPr>
    </w:p>
    <w:p w14:paraId="0EE5C6F2" w14:textId="77777777" w:rsidR="00052F2C" w:rsidRDefault="00000000">
      <w:pPr>
        <w:spacing w:line="360" w:lineRule="auto"/>
        <w:jc w:val="center"/>
        <w:outlineLvl w:val="0"/>
        <w:rPr>
          <w:b/>
          <w:sz w:val="36"/>
          <w:szCs w:val="36"/>
        </w:rPr>
      </w:pPr>
      <w:r>
        <w:rPr>
          <w:b/>
          <w:sz w:val="36"/>
          <w:szCs w:val="36"/>
        </w:rPr>
        <w:br w:type="page"/>
      </w:r>
      <w:bookmarkStart w:id="830" w:name="_Toc99301424"/>
      <w:r>
        <w:rPr>
          <w:b/>
          <w:sz w:val="36"/>
          <w:szCs w:val="36"/>
        </w:rPr>
        <w:lastRenderedPageBreak/>
        <w:t>第五章</w:t>
      </w:r>
      <w:r>
        <w:rPr>
          <w:b/>
          <w:sz w:val="36"/>
          <w:szCs w:val="36"/>
        </w:rPr>
        <w:t xml:space="preserve">   </w:t>
      </w:r>
      <w:r>
        <w:rPr>
          <w:b/>
          <w:sz w:val="36"/>
          <w:szCs w:val="36"/>
        </w:rPr>
        <w:t>采购需求</w:t>
      </w:r>
      <w:bookmarkEnd w:id="830"/>
    </w:p>
    <w:p w14:paraId="200DE697" w14:textId="77777777" w:rsidR="00052F2C" w:rsidRDefault="00000000">
      <w:pPr>
        <w:pStyle w:val="affa"/>
        <w:numPr>
          <w:ilvl w:val="0"/>
          <w:numId w:val="15"/>
        </w:numPr>
        <w:spacing w:line="360" w:lineRule="auto"/>
        <w:ind w:firstLineChars="0"/>
        <w:contextualSpacing/>
        <w:rPr>
          <w:rFonts w:ascii="Times New Roman" w:hAnsi="Times New Roman"/>
          <w:b/>
          <w:sz w:val="24"/>
          <w:szCs w:val="24"/>
        </w:rPr>
      </w:pPr>
      <w:r>
        <w:rPr>
          <w:rFonts w:ascii="Times New Roman" w:hAnsi="Times New Roman"/>
          <w:b/>
          <w:sz w:val="24"/>
          <w:szCs w:val="24"/>
        </w:rPr>
        <w:t>采购标的</w:t>
      </w:r>
    </w:p>
    <w:p w14:paraId="5053FCEE" w14:textId="6B0B8D9D" w:rsidR="00052F2C" w:rsidRPr="00A60B2C" w:rsidRDefault="00CD2B96" w:rsidP="00A60B2C">
      <w:pPr>
        <w:pStyle w:val="affa"/>
        <w:numPr>
          <w:ilvl w:val="3"/>
          <w:numId w:val="15"/>
        </w:numPr>
        <w:spacing w:line="360" w:lineRule="auto"/>
        <w:ind w:firstLineChars="0"/>
        <w:contextualSpacing/>
        <w:rPr>
          <w:bCs/>
          <w:sz w:val="24"/>
        </w:rPr>
      </w:pPr>
      <w:r w:rsidRPr="00A60B2C">
        <w:rPr>
          <w:rFonts w:hint="eastAsia"/>
          <w:bCs/>
          <w:sz w:val="24"/>
        </w:rPr>
        <w:t>项目情况介绍</w:t>
      </w:r>
      <w:r w:rsidRPr="00A60B2C">
        <w:rPr>
          <w:bCs/>
          <w:sz w:val="24"/>
        </w:rPr>
        <w:t>（货物需求一览表或简要服务内容及数量）</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850"/>
        <w:gridCol w:w="851"/>
        <w:gridCol w:w="2409"/>
        <w:gridCol w:w="2268"/>
      </w:tblGrid>
      <w:tr w:rsidR="001811E2" w:rsidRPr="00964B50" w14:paraId="5D1C62C6" w14:textId="6F73D437" w:rsidTr="00964B50">
        <w:trPr>
          <w:trHeight w:val="580"/>
          <w:jc w:val="center"/>
        </w:trPr>
        <w:tc>
          <w:tcPr>
            <w:tcW w:w="988" w:type="dxa"/>
            <w:vAlign w:val="center"/>
            <w:hideMark/>
          </w:tcPr>
          <w:p w14:paraId="740A5CE3" w14:textId="77777777" w:rsidR="001811E2" w:rsidRPr="00964B50" w:rsidRDefault="001811E2" w:rsidP="00A60B2C">
            <w:pPr>
              <w:widowControl/>
              <w:spacing w:after="0" w:line="240" w:lineRule="auto"/>
              <w:jc w:val="center"/>
              <w:rPr>
                <w:rFonts w:ascii="宋体" w:hAnsi="宋体" w:cs="宋体" w:hint="eastAsia"/>
                <w:color w:val="000000"/>
                <w:kern w:val="0"/>
                <w:sz w:val="24"/>
              </w:rPr>
            </w:pPr>
            <w:bookmarkStart w:id="831" w:name="OLE_LINK31"/>
            <w:r w:rsidRPr="00964B50">
              <w:rPr>
                <w:rFonts w:ascii="宋体" w:hAnsi="宋体" w:cs="宋体"/>
                <w:color w:val="000000"/>
                <w:kern w:val="0"/>
                <w:sz w:val="24"/>
              </w:rPr>
              <w:t>序号</w:t>
            </w:r>
          </w:p>
        </w:tc>
        <w:tc>
          <w:tcPr>
            <w:tcW w:w="2268" w:type="dxa"/>
            <w:vAlign w:val="center"/>
            <w:hideMark/>
          </w:tcPr>
          <w:p w14:paraId="4C9A63EE" w14:textId="7C85F3DF" w:rsidR="001811E2" w:rsidRPr="00964B50" w:rsidRDefault="001811E2" w:rsidP="00A60B2C">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建设名称</w:t>
            </w:r>
          </w:p>
        </w:tc>
        <w:tc>
          <w:tcPr>
            <w:tcW w:w="850" w:type="dxa"/>
            <w:vAlign w:val="center"/>
            <w:hideMark/>
          </w:tcPr>
          <w:p w14:paraId="59F877DA" w14:textId="77777777" w:rsidR="001811E2" w:rsidRPr="00964B50" w:rsidRDefault="001811E2" w:rsidP="00A60B2C">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单位</w:t>
            </w:r>
          </w:p>
        </w:tc>
        <w:tc>
          <w:tcPr>
            <w:tcW w:w="851" w:type="dxa"/>
            <w:vAlign w:val="center"/>
            <w:hideMark/>
          </w:tcPr>
          <w:p w14:paraId="2C1AD098" w14:textId="77777777" w:rsidR="001811E2" w:rsidRPr="00964B50" w:rsidRDefault="001811E2" w:rsidP="00A60B2C">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数量</w:t>
            </w:r>
          </w:p>
        </w:tc>
        <w:tc>
          <w:tcPr>
            <w:tcW w:w="2409" w:type="dxa"/>
            <w:vAlign w:val="center"/>
            <w:hideMark/>
          </w:tcPr>
          <w:p w14:paraId="36DB9836" w14:textId="77777777" w:rsidR="001811E2" w:rsidRPr="00964B50" w:rsidRDefault="001811E2" w:rsidP="00A60B2C">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单项最高限价</w:t>
            </w:r>
          </w:p>
          <w:p w14:paraId="1BC12E5D" w14:textId="66F7433E" w:rsidR="001811E2" w:rsidRPr="00964B50" w:rsidRDefault="001811E2" w:rsidP="00A60B2C">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w:t>
            </w:r>
            <w:r w:rsidRPr="00964B50">
              <w:rPr>
                <w:rFonts w:ascii="宋体" w:hAnsi="宋体" w:cs="宋体" w:hint="eastAsia"/>
                <w:color w:val="000000"/>
                <w:kern w:val="0"/>
                <w:sz w:val="24"/>
              </w:rPr>
              <w:t>万</w:t>
            </w:r>
            <w:r w:rsidRPr="00964B50">
              <w:rPr>
                <w:rFonts w:ascii="宋体" w:hAnsi="宋体" w:cs="宋体"/>
                <w:color w:val="000000"/>
                <w:kern w:val="0"/>
                <w:sz w:val="24"/>
              </w:rPr>
              <w:t>元）</w:t>
            </w:r>
          </w:p>
        </w:tc>
        <w:tc>
          <w:tcPr>
            <w:tcW w:w="2268" w:type="dxa"/>
          </w:tcPr>
          <w:p w14:paraId="15645A1D" w14:textId="77777777" w:rsidR="001811E2" w:rsidRPr="00964B50" w:rsidRDefault="001811E2" w:rsidP="00A60B2C">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本包采购最高限价</w:t>
            </w:r>
          </w:p>
          <w:p w14:paraId="49A139B7" w14:textId="7FE74EE6" w:rsidR="001811E2" w:rsidRPr="00964B50" w:rsidRDefault="001811E2" w:rsidP="00A60B2C">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（万元）</w:t>
            </w:r>
          </w:p>
        </w:tc>
      </w:tr>
      <w:tr w:rsidR="001811E2" w:rsidRPr="00964B50" w14:paraId="6D14344B" w14:textId="6AA2AB62" w:rsidTr="00964B50">
        <w:trPr>
          <w:trHeight w:val="285"/>
          <w:jc w:val="center"/>
        </w:trPr>
        <w:tc>
          <w:tcPr>
            <w:tcW w:w="988" w:type="dxa"/>
            <w:vAlign w:val="center"/>
            <w:hideMark/>
          </w:tcPr>
          <w:p w14:paraId="2A342720" w14:textId="221C980D" w:rsidR="001811E2" w:rsidRPr="00964B50" w:rsidRDefault="001811E2" w:rsidP="001811E2">
            <w:pPr>
              <w:widowControl/>
              <w:spacing w:after="0" w:line="240" w:lineRule="auto"/>
              <w:jc w:val="center"/>
              <w:rPr>
                <w:rFonts w:ascii="宋体" w:hAnsi="宋体" w:cs="宋体" w:hint="eastAsia"/>
                <w:b/>
                <w:bCs/>
                <w:color w:val="000000"/>
                <w:kern w:val="0"/>
                <w:sz w:val="24"/>
              </w:rPr>
            </w:pPr>
            <w:bookmarkStart w:id="832" w:name="_Hlk231569623"/>
            <w:r w:rsidRPr="00964B50">
              <w:rPr>
                <w:rFonts w:ascii="宋体" w:hAnsi="宋体" w:cs="宋体" w:hint="eastAsia"/>
                <w:b/>
                <w:bCs/>
                <w:color w:val="000000"/>
                <w:kern w:val="0"/>
                <w:sz w:val="24"/>
              </w:rPr>
              <w:t>1</w:t>
            </w:r>
          </w:p>
        </w:tc>
        <w:tc>
          <w:tcPr>
            <w:tcW w:w="2268" w:type="dxa"/>
            <w:vAlign w:val="center"/>
            <w:hideMark/>
          </w:tcPr>
          <w:p w14:paraId="2DCDCF91" w14:textId="501493D2" w:rsidR="001811E2" w:rsidRPr="00964B50" w:rsidRDefault="001811E2" w:rsidP="001811E2">
            <w:pPr>
              <w:widowControl/>
              <w:spacing w:after="0" w:line="240" w:lineRule="auto"/>
              <w:jc w:val="left"/>
              <w:rPr>
                <w:rFonts w:ascii="宋体" w:hAnsi="宋体" w:cs="宋体" w:hint="eastAsia"/>
                <w:b/>
                <w:bCs/>
                <w:color w:val="000000"/>
                <w:kern w:val="0"/>
                <w:sz w:val="24"/>
              </w:rPr>
            </w:pPr>
            <w:r w:rsidRPr="00964B50">
              <w:rPr>
                <w:rFonts w:ascii="宋体" w:hAnsi="宋体" w:cs="宋体" w:hint="eastAsia"/>
                <w:b/>
                <w:bCs/>
                <w:color w:val="000000"/>
                <w:kern w:val="0"/>
                <w:sz w:val="24"/>
                <w:lang w:bidi="ar"/>
              </w:rPr>
              <w:t>课程概要设计</w:t>
            </w:r>
          </w:p>
        </w:tc>
        <w:tc>
          <w:tcPr>
            <w:tcW w:w="850" w:type="dxa"/>
            <w:noWrap/>
            <w:vAlign w:val="center"/>
            <w:hideMark/>
          </w:tcPr>
          <w:p w14:paraId="4BA0B874" w14:textId="137C5E1B"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宋体" w:hint="eastAsia"/>
                <w:b/>
                <w:bCs/>
                <w:color w:val="000000"/>
                <w:kern w:val="0"/>
                <w:sz w:val="24"/>
              </w:rPr>
              <w:t>项</w:t>
            </w:r>
          </w:p>
        </w:tc>
        <w:tc>
          <w:tcPr>
            <w:tcW w:w="851" w:type="dxa"/>
            <w:noWrap/>
            <w:vAlign w:val="center"/>
            <w:hideMark/>
          </w:tcPr>
          <w:p w14:paraId="6FD11E9E" w14:textId="514AF142"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宋体"/>
                <w:color w:val="000000"/>
                <w:kern w:val="0"/>
                <w:sz w:val="24"/>
              </w:rPr>
              <w:t>1</w:t>
            </w:r>
          </w:p>
        </w:tc>
        <w:tc>
          <w:tcPr>
            <w:tcW w:w="2409" w:type="dxa"/>
            <w:noWrap/>
            <w:vAlign w:val="center"/>
            <w:hideMark/>
          </w:tcPr>
          <w:p w14:paraId="4490837E" w14:textId="656F05E8"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等线" w:hint="eastAsia"/>
                <w:b/>
                <w:bCs/>
                <w:kern w:val="0"/>
                <w:sz w:val="24"/>
              </w:rPr>
              <w:t>24.50</w:t>
            </w:r>
          </w:p>
        </w:tc>
        <w:tc>
          <w:tcPr>
            <w:tcW w:w="2268" w:type="dxa"/>
            <w:vMerge w:val="restart"/>
            <w:vAlign w:val="center"/>
          </w:tcPr>
          <w:p w14:paraId="7D95CFC6" w14:textId="2A2F6C12" w:rsidR="001811E2" w:rsidRPr="00964B50" w:rsidRDefault="001811E2" w:rsidP="001811E2">
            <w:pPr>
              <w:widowControl/>
              <w:spacing w:after="0" w:line="240" w:lineRule="auto"/>
              <w:jc w:val="center"/>
              <w:rPr>
                <w:rFonts w:ascii="宋体" w:hAnsi="宋体" w:cs="等线" w:hint="eastAsia"/>
                <w:b/>
                <w:bCs/>
                <w:kern w:val="0"/>
                <w:sz w:val="24"/>
              </w:rPr>
            </w:pPr>
            <w:r w:rsidRPr="00964B50">
              <w:rPr>
                <w:rFonts w:ascii="宋体" w:hAnsi="宋体" w:cs="等线" w:hint="eastAsia"/>
                <w:b/>
                <w:bCs/>
                <w:kern w:val="0"/>
                <w:sz w:val="24"/>
              </w:rPr>
              <w:t>236.04</w:t>
            </w:r>
          </w:p>
        </w:tc>
      </w:tr>
      <w:tr w:rsidR="001811E2" w:rsidRPr="00964B50" w14:paraId="64B549C3" w14:textId="7750E4D3" w:rsidTr="00964B50">
        <w:trPr>
          <w:trHeight w:val="285"/>
          <w:jc w:val="center"/>
        </w:trPr>
        <w:tc>
          <w:tcPr>
            <w:tcW w:w="988" w:type="dxa"/>
            <w:vAlign w:val="center"/>
            <w:hideMark/>
          </w:tcPr>
          <w:p w14:paraId="3B27122A" w14:textId="09A453C6"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宋体" w:hint="eastAsia"/>
                <w:b/>
                <w:bCs/>
                <w:color w:val="000000"/>
                <w:kern w:val="0"/>
                <w:sz w:val="24"/>
              </w:rPr>
              <w:t>2</w:t>
            </w:r>
          </w:p>
        </w:tc>
        <w:tc>
          <w:tcPr>
            <w:tcW w:w="2268" w:type="dxa"/>
            <w:vAlign w:val="center"/>
            <w:hideMark/>
          </w:tcPr>
          <w:p w14:paraId="64F0A4E8" w14:textId="4C22B75E" w:rsidR="001811E2" w:rsidRPr="00964B50" w:rsidRDefault="001811E2" w:rsidP="001811E2">
            <w:pPr>
              <w:widowControl/>
              <w:spacing w:after="0" w:line="240" w:lineRule="auto"/>
              <w:jc w:val="left"/>
              <w:rPr>
                <w:rFonts w:ascii="宋体" w:hAnsi="宋体" w:cs="宋体" w:hint="eastAsia"/>
                <w:b/>
                <w:bCs/>
                <w:color w:val="000000"/>
                <w:kern w:val="0"/>
                <w:sz w:val="24"/>
              </w:rPr>
            </w:pPr>
            <w:r w:rsidRPr="00964B50">
              <w:rPr>
                <w:rFonts w:ascii="宋体" w:hAnsi="宋体" w:cs="宋体" w:hint="eastAsia"/>
                <w:b/>
                <w:bCs/>
                <w:color w:val="000000"/>
                <w:kern w:val="0"/>
                <w:sz w:val="24"/>
                <w:lang w:bidi="ar"/>
              </w:rPr>
              <w:t>课程体系建构</w:t>
            </w:r>
          </w:p>
        </w:tc>
        <w:tc>
          <w:tcPr>
            <w:tcW w:w="850" w:type="dxa"/>
            <w:noWrap/>
            <w:hideMark/>
          </w:tcPr>
          <w:p w14:paraId="7EF33557" w14:textId="65B53935"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hint="eastAsia"/>
                <w:b/>
                <w:bCs/>
                <w:color w:val="000000"/>
                <w:kern w:val="0"/>
                <w:sz w:val="24"/>
              </w:rPr>
              <w:t>项</w:t>
            </w:r>
          </w:p>
        </w:tc>
        <w:tc>
          <w:tcPr>
            <w:tcW w:w="851" w:type="dxa"/>
            <w:noWrap/>
            <w:hideMark/>
          </w:tcPr>
          <w:p w14:paraId="53523B5F" w14:textId="08EF7CCA"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1</w:t>
            </w:r>
          </w:p>
        </w:tc>
        <w:tc>
          <w:tcPr>
            <w:tcW w:w="2409" w:type="dxa"/>
            <w:noWrap/>
            <w:vAlign w:val="center"/>
            <w:hideMark/>
          </w:tcPr>
          <w:p w14:paraId="14BC9397" w14:textId="6503AF08"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等线" w:hint="eastAsia"/>
                <w:b/>
                <w:bCs/>
                <w:kern w:val="0"/>
                <w:sz w:val="24"/>
              </w:rPr>
              <w:t>44.10</w:t>
            </w:r>
          </w:p>
        </w:tc>
        <w:tc>
          <w:tcPr>
            <w:tcW w:w="2268" w:type="dxa"/>
            <w:vMerge/>
          </w:tcPr>
          <w:p w14:paraId="75676344" w14:textId="77777777" w:rsidR="001811E2" w:rsidRPr="00964B50" w:rsidRDefault="001811E2" w:rsidP="001811E2">
            <w:pPr>
              <w:widowControl/>
              <w:spacing w:after="0" w:line="240" w:lineRule="auto"/>
              <w:jc w:val="center"/>
              <w:rPr>
                <w:rFonts w:ascii="宋体" w:hAnsi="宋体" w:cs="等线" w:hint="eastAsia"/>
                <w:b/>
                <w:bCs/>
                <w:kern w:val="0"/>
                <w:sz w:val="24"/>
              </w:rPr>
            </w:pPr>
          </w:p>
        </w:tc>
      </w:tr>
      <w:tr w:rsidR="001811E2" w:rsidRPr="00964B50" w14:paraId="22D8A3F4" w14:textId="1A582835" w:rsidTr="00964B50">
        <w:trPr>
          <w:trHeight w:val="285"/>
          <w:jc w:val="center"/>
        </w:trPr>
        <w:tc>
          <w:tcPr>
            <w:tcW w:w="988" w:type="dxa"/>
            <w:vAlign w:val="center"/>
            <w:hideMark/>
          </w:tcPr>
          <w:p w14:paraId="19DBACE3" w14:textId="0DC69B68"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宋体" w:hint="eastAsia"/>
                <w:b/>
                <w:bCs/>
                <w:color w:val="000000"/>
                <w:kern w:val="0"/>
                <w:sz w:val="24"/>
              </w:rPr>
              <w:t>3</w:t>
            </w:r>
          </w:p>
        </w:tc>
        <w:tc>
          <w:tcPr>
            <w:tcW w:w="2268" w:type="dxa"/>
            <w:vAlign w:val="center"/>
            <w:hideMark/>
          </w:tcPr>
          <w:p w14:paraId="1B843B49" w14:textId="6453C345" w:rsidR="001811E2" w:rsidRPr="00964B50" w:rsidRDefault="001811E2" w:rsidP="001811E2">
            <w:pPr>
              <w:widowControl/>
              <w:spacing w:after="0" w:line="240" w:lineRule="auto"/>
              <w:jc w:val="left"/>
              <w:rPr>
                <w:rFonts w:ascii="宋体" w:hAnsi="宋体" w:cs="宋体" w:hint="eastAsia"/>
                <w:b/>
                <w:bCs/>
                <w:color w:val="000000"/>
                <w:kern w:val="0"/>
                <w:sz w:val="24"/>
              </w:rPr>
            </w:pPr>
            <w:r w:rsidRPr="00964B50">
              <w:rPr>
                <w:rFonts w:ascii="宋体" w:hAnsi="宋体" w:cs="宋体" w:hint="eastAsia"/>
                <w:b/>
                <w:bCs/>
                <w:color w:val="000000"/>
                <w:kern w:val="0"/>
                <w:sz w:val="24"/>
                <w:lang w:bidi="ar"/>
              </w:rPr>
              <w:t>智慧课程的教学运用</w:t>
            </w:r>
          </w:p>
        </w:tc>
        <w:tc>
          <w:tcPr>
            <w:tcW w:w="850" w:type="dxa"/>
            <w:noWrap/>
            <w:hideMark/>
          </w:tcPr>
          <w:p w14:paraId="3AE3298D" w14:textId="3A533E7C"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hint="eastAsia"/>
                <w:b/>
                <w:bCs/>
                <w:color w:val="000000"/>
                <w:kern w:val="0"/>
                <w:sz w:val="24"/>
              </w:rPr>
              <w:t>项</w:t>
            </w:r>
          </w:p>
        </w:tc>
        <w:tc>
          <w:tcPr>
            <w:tcW w:w="851" w:type="dxa"/>
            <w:hideMark/>
          </w:tcPr>
          <w:p w14:paraId="37BDCB62" w14:textId="3375C357"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1</w:t>
            </w:r>
          </w:p>
        </w:tc>
        <w:tc>
          <w:tcPr>
            <w:tcW w:w="2409" w:type="dxa"/>
            <w:noWrap/>
            <w:vAlign w:val="center"/>
            <w:hideMark/>
          </w:tcPr>
          <w:p w14:paraId="07303B2F" w14:textId="21DD8920"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等线" w:hint="eastAsia"/>
                <w:b/>
                <w:bCs/>
                <w:kern w:val="0"/>
                <w:sz w:val="24"/>
              </w:rPr>
              <w:t>44.10</w:t>
            </w:r>
          </w:p>
        </w:tc>
        <w:tc>
          <w:tcPr>
            <w:tcW w:w="2268" w:type="dxa"/>
            <w:vMerge/>
          </w:tcPr>
          <w:p w14:paraId="430B4083" w14:textId="77777777" w:rsidR="001811E2" w:rsidRPr="00964B50" w:rsidRDefault="001811E2" w:rsidP="001811E2">
            <w:pPr>
              <w:widowControl/>
              <w:spacing w:after="0" w:line="240" w:lineRule="auto"/>
              <w:jc w:val="center"/>
              <w:rPr>
                <w:rFonts w:ascii="宋体" w:hAnsi="宋体" w:cs="等线" w:hint="eastAsia"/>
                <w:b/>
                <w:bCs/>
                <w:kern w:val="0"/>
                <w:sz w:val="24"/>
              </w:rPr>
            </w:pPr>
          </w:p>
        </w:tc>
      </w:tr>
      <w:tr w:rsidR="001811E2" w:rsidRPr="00964B50" w14:paraId="38991A71" w14:textId="21B6B177" w:rsidTr="00964B50">
        <w:trPr>
          <w:trHeight w:val="285"/>
          <w:jc w:val="center"/>
        </w:trPr>
        <w:tc>
          <w:tcPr>
            <w:tcW w:w="988" w:type="dxa"/>
            <w:vAlign w:val="center"/>
            <w:hideMark/>
          </w:tcPr>
          <w:p w14:paraId="6C1679EA" w14:textId="18BD088C"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宋体" w:hint="eastAsia"/>
                <w:b/>
                <w:bCs/>
                <w:color w:val="000000"/>
                <w:kern w:val="0"/>
                <w:sz w:val="24"/>
              </w:rPr>
              <w:t>4</w:t>
            </w:r>
          </w:p>
        </w:tc>
        <w:tc>
          <w:tcPr>
            <w:tcW w:w="2268" w:type="dxa"/>
            <w:vAlign w:val="center"/>
            <w:hideMark/>
          </w:tcPr>
          <w:p w14:paraId="355001A4" w14:textId="0198F15E" w:rsidR="001811E2" w:rsidRPr="00964B50" w:rsidRDefault="001811E2" w:rsidP="001811E2">
            <w:pPr>
              <w:widowControl/>
              <w:spacing w:after="0" w:line="240" w:lineRule="auto"/>
              <w:jc w:val="left"/>
              <w:rPr>
                <w:rFonts w:ascii="宋体" w:hAnsi="宋体" w:cs="宋体" w:hint="eastAsia"/>
                <w:b/>
                <w:bCs/>
                <w:color w:val="000000"/>
                <w:kern w:val="0"/>
                <w:sz w:val="24"/>
              </w:rPr>
            </w:pPr>
            <w:r w:rsidRPr="00964B50">
              <w:rPr>
                <w:rFonts w:ascii="宋体" w:hAnsi="宋体" w:cs="宋体" w:hint="eastAsia"/>
                <w:b/>
                <w:bCs/>
                <w:color w:val="000000"/>
                <w:kern w:val="0"/>
                <w:sz w:val="24"/>
                <w:lang w:bidi="ar"/>
              </w:rPr>
              <w:t>数字化教学资源开发</w:t>
            </w:r>
          </w:p>
        </w:tc>
        <w:tc>
          <w:tcPr>
            <w:tcW w:w="850" w:type="dxa"/>
            <w:noWrap/>
            <w:hideMark/>
          </w:tcPr>
          <w:p w14:paraId="595BBF54" w14:textId="23B8E700"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hint="eastAsia"/>
                <w:b/>
                <w:bCs/>
                <w:color w:val="000000"/>
                <w:kern w:val="0"/>
                <w:sz w:val="24"/>
              </w:rPr>
              <w:t>项</w:t>
            </w:r>
          </w:p>
        </w:tc>
        <w:tc>
          <w:tcPr>
            <w:tcW w:w="851" w:type="dxa"/>
            <w:hideMark/>
          </w:tcPr>
          <w:p w14:paraId="2FC7CFAF" w14:textId="21AFCD10"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1</w:t>
            </w:r>
          </w:p>
        </w:tc>
        <w:tc>
          <w:tcPr>
            <w:tcW w:w="2409" w:type="dxa"/>
            <w:noWrap/>
            <w:vAlign w:val="center"/>
            <w:hideMark/>
          </w:tcPr>
          <w:p w14:paraId="1F774212" w14:textId="673895A6" w:rsidR="001811E2" w:rsidRPr="00964B50" w:rsidRDefault="001811E2" w:rsidP="001811E2">
            <w:pPr>
              <w:widowControl/>
              <w:spacing w:after="0" w:line="240" w:lineRule="auto"/>
              <w:jc w:val="center"/>
              <w:rPr>
                <w:rFonts w:ascii="宋体" w:hAnsi="宋体" w:cs="宋体" w:hint="eastAsia"/>
                <w:b/>
                <w:bCs/>
                <w:color w:val="000000"/>
                <w:kern w:val="0"/>
                <w:sz w:val="24"/>
              </w:rPr>
            </w:pPr>
            <w:r w:rsidRPr="00964B50">
              <w:rPr>
                <w:rFonts w:ascii="宋体" w:hAnsi="宋体" w:cs="等线" w:hint="eastAsia"/>
                <w:b/>
                <w:bCs/>
                <w:kern w:val="0"/>
                <w:sz w:val="24"/>
              </w:rPr>
              <w:t>123.34</w:t>
            </w:r>
          </w:p>
        </w:tc>
        <w:tc>
          <w:tcPr>
            <w:tcW w:w="2268" w:type="dxa"/>
            <w:vMerge/>
          </w:tcPr>
          <w:p w14:paraId="78C2EDD4" w14:textId="77777777" w:rsidR="001811E2" w:rsidRPr="00964B50" w:rsidRDefault="001811E2" w:rsidP="001811E2">
            <w:pPr>
              <w:widowControl/>
              <w:spacing w:after="0" w:line="240" w:lineRule="auto"/>
              <w:jc w:val="center"/>
              <w:rPr>
                <w:rFonts w:ascii="宋体" w:hAnsi="宋体" w:cs="等线" w:hint="eastAsia"/>
                <w:b/>
                <w:bCs/>
                <w:kern w:val="0"/>
                <w:sz w:val="24"/>
              </w:rPr>
            </w:pPr>
          </w:p>
        </w:tc>
      </w:tr>
      <w:tr w:rsidR="001811E2" w:rsidRPr="00964B50" w14:paraId="1BB2BCE7" w14:textId="692AE8C8" w:rsidTr="00964B50">
        <w:trPr>
          <w:trHeight w:val="285"/>
          <w:jc w:val="center"/>
        </w:trPr>
        <w:tc>
          <w:tcPr>
            <w:tcW w:w="988" w:type="dxa"/>
            <w:vAlign w:val="center"/>
            <w:hideMark/>
          </w:tcPr>
          <w:p w14:paraId="64983FE8" w14:textId="42659E85"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4.1</w:t>
            </w:r>
          </w:p>
        </w:tc>
        <w:tc>
          <w:tcPr>
            <w:tcW w:w="2268" w:type="dxa"/>
            <w:vAlign w:val="center"/>
            <w:hideMark/>
          </w:tcPr>
          <w:p w14:paraId="3FD8A5D6" w14:textId="74DE04C3" w:rsidR="001811E2" w:rsidRPr="00964B50" w:rsidRDefault="001811E2" w:rsidP="001811E2">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lang w:bidi="ar"/>
              </w:rPr>
              <w:t>（微课）视频拍摄制作</w:t>
            </w:r>
          </w:p>
        </w:tc>
        <w:tc>
          <w:tcPr>
            <w:tcW w:w="850" w:type="dxa"/>
            <w:noWrap/>
            <w:hideMark/>
          </w:tcPr>
          <w:p w14:paraId="755ED490" w14:textId="398ABA0B"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项</w:t>
            </w:r>
          </w:p>
        </w:tc>
        <w:tc>
          <w:tcPr>
            <w:tcW w:w="851" w:type="dxa"/>
            <w:hideMark/>
          </w:tcPr>
          <w:p w14:paraId="520D7FA3" w14:textId="5DA812AF"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1</w:t>
            </w:r>
          </w:p>
        </w:tc>
        <w:tc>
          <w:tcPr>
            <w:tcW w:w="2409" w:type="dxa"/>
            <w:noWrap/>
            <w:vAlign w:val="center"/>
            <w:hideMark/>
          </w:tcPr>
          <w:p w14:paraId="6AE67CA2" w14:textId="0EB6E1C5"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等线" w:hint="eastAsia"/>
                <w:kern w:val="0"/>
                <w:sz w:val="24"/>
              </w:rPr>
              <w:t>99.50</w:t>
            </w:r>
          </w:p>
        </w:tc>
        <w:tc>
          <w:tcPr>
            <w:tcW w:w="2268" w:type="dxa"/>
            <w:vMerge/>
          </w:tcPr>
          <w:p w14:paraId="2E3129C8" w14:textId="77777777" w:rsidR="001811E2" w:rsidRPr="00964B50" w:rsidRDefault="001811E2" w:rsidP="001811E2">
            <w:pPr>
              <w:widowControl/>
              <w:spacing w:after="0" w:line="240" w:lineRule="auto"/>
              <w:jc w:val="center"/>
              <w:rPr>
                <w:rFonts w:ascii="宋体" w:hAnsi="宋体" w:cs="等线" w:hint="eastAsia"/>
                <w:kern w:val="0"/>
                <w:sz w:val="24"/>
              </w:rPr>
            </w:pPr>
          </w:p>
        </w:tc>
      </w:tr>
      <w:tr w:rsidR="001811E2" w:rsidRPr="00964B50" w14:paraId="39BFDD43" w14:textId="2F1CB16D" w:rsidTr="00964B50">
        <w:trPr>
          <w:trHeight w:val="285"/>
          <w:jc w:val="center"/>
        </w:trPr>
        <w:tc>
          <w:tcPr>
            <w:tcW w:w="988" w:type="dxa"/>
            <w:vAlign w:val="center"/>
            <w:hideMark/>
          </w:tcPr>
          <w:p w14:paraId="3305AFE7" w14:textId="7B735B24"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4.2</w:t>
            </w:r>
          </w:p>
        </w:tc>
        <w:tc>
          <w:tcPr>
            <w:tcW w:w="2268" w:type="dxa"/>
            <w:vAlign w:val="center"/>
            <w:hideMark/>
          </w:tcPr>
          <w:p w14:paraId="7C39FD6B" w14:textId="64EC9312" w:rsidR="001811E2" w:rsidRPr="00964B50" w:rsidRDefault="001811E2" w:rsidP="001811E2">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lang w:bidi="ar"/>
              </w:rPr>
              <w:t>二维动画</w:t>
            </w:r>
          </w:p>
        </w:tc>
        <w:tc>
          <w:tcPr>
            <w:tcW w:w="850" w:type="dxa"/>
            <w:noWrap/>
            <w:hideMark/>
          </w:tcPr>
          <w:p w14:paraId="57BBDD2B" w14:textId="75CE0D4F"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项</w:t>
            </w:r>
          </w:p>
        </w:tc>
        <w:tc>
          <w:tcPr>
            <w:tcW w:w="851" w:type="dxa"/>
            <w:hideMark/>
          </w:tcPr>
          <w:p w14:paraId="5D2098A8" w14:textId="51F076B6"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1</w:t>
            </w:r>
          </w:p>
        </w:tc>
        <w:tc>
          <w:tcPr>
            <w:tcW w:w="2409" w:type="dxa"/>
            <w:noWrap/>
            <w:vAlign w:val="center"/>
            <w:hideMark/>
          </w:tcPr>
          <w:p w14:paraId="468D3D4C" w14:textId="30D3870C" w:rsidR="001811E2" w:rsidRPr="00964B50" w:rsidRDefault="001811E2" w:rsidP="001811E2">
            <w:pPr>
              <w:widowControl/>
              <w:spacing w:after="0" w:line="240" w:lineRule="auto"/>
              <w:jc w:val="center"/>
              <w:rPr>
                <w:rFonts w:ascii="宋体" w:hAnsi="宋体" w:cs="宋体" w:hint="eastAsia"/>
                <w:color w:val="000000"/>
                <w:kern w:val="0"/>
                <w:sz w:val="24"/>
              </w:rPr>
            </w:pPr>
            <w:r w:rsidRPr="00964B50">
              <w:rPr>
                <w:rFonts w:ascii="宋体" w:hAnsi="宋体" w:cs="等线" w:hint="eastAsia"/>
                <w:kern w:val="0"/>
                <w:sz w:val="24"/>
              </w:rPr>
              <w:t>23.84</w:t>
            </w:r>
          </w:p>
        </w:tc>
        <w:tc>
          <w:tcPr>
            <w:tcW w:w="2268" w:type="dxa"/>
            <w:vMerge/>
          </w:tcPr>
          <w:p w14:paraId="7ACF7F48" w14:textId="77777777" w:rsidR="001811E2" w:rsidRPr="00964B50" w:rsidRDefault="001811E2" w:rsidP="001811E2">
            <w:pPr>
              <w:widowControl/>
              <w:spacing w:after="0" w:line="240" w:lineRule="auto"/>
              <w:jc w:val="center"/>
              <w:rPr>
                <w:rFonts w:ascii="宋体" w:hAnsi="宋体" w:cs="等线" w:hint="eastAsia"/>
                <w:kern w:val="0"/>
                <w:sz w:val="24"/>
              </w:rPr>
            </w:pPr>
          </w:p>
        </w:tc>
      </w:tr>
      <w:bookmarkEnd w:id="831"/>
      <w:bookmarkEnd w:id="832"/>
    </w:tbl>
    <w:p w14:paraId="4428DD3F" w14:textId="77777777" w:rsidR="00A60B2C" w:rsidRPr="00964B50" w:rsidRDefault="00A60B2C" w:rsidP="00A60B2C">
      <w:pPr>
        <w:spacing w:line="360" w:lineRule="auto"/>
        <w:contextualSpacing/>
        <w:rPr>
          <w:bCs/>
          <w:sz w:val="24"/>
        </w:rPr>
      </w:pPr>
    </w:p>
    <w:p w14:paraId="68415EAB" w14:textId="7CBCD670" w:rsidR="00052F2C" w:rsidRPr="00CD2B96" w:rsidRDefault="00145874">
      <w:pPr>
        <w:spacing w:after="0" w:line="360" w:lineRule="auto"/>
        <w:contextualSpacing/>
        <w:rPr>
          <w:rFonts w:asciiTheme="minorEastAsia" w:eastAsiaTheme="minorEastAsia" w:hAnsiTheme="minorEastAsia" w:hint="eastAsia"/>
          <w:b/>
          <w:sz w:val="24"/>
        </w:rPr>
      </w:pPr>
      <w:r w:rsidRPr="00CD2B96">
        <w:rPr>
          <w:rFonts w:asciiTheme="minorEastAsia" w:eastAsiaTheme="minorEastAsia" w:hAnsiTheme="minorEastAsia" w:hint="eastAsia"/>
          <w:b/>
          <w:sz w:val="24"/>
        </w:rPr>
        <w:t>注：</w:t>
      </w:r>
      <w:bookmarkStart w:id="833" w:name="OLE_LINK46"/>
      <w:r w:rsidRPr="00CD2B96">
        <w:rPr>
          <w:rFonts w:asciiTheme="minorEastAsia" w:eastAsiaTheme="minorEastAsia" w:hAnsiTheme="minorEastAsia" w:hint="eastAsia"/>
          <w:b/>
          <w:sz w:val="24"/>
        </w:rPr>
        <w:t>本项目</w:t>
      </w:r>
      <w:r w:rsidRPr="00CD2B96">
        <w:rPr>
          <w:rFonts w:ascii="宋体" w:hAnsi="宋体" w:hint="eastAsia"/>
          <w:b/>
          <w:sz w:val="24"/>
        </w:rPr>
        <w:t>分项报价表中，</w:t>
      </w:r>
      <w:r w:rsidR="00CD2B96">
        <w:rPr>
          <w:rFonts w:ascii="宋体" w:hAnsi="宋体" w:hint="eastAsia"/>
          <w:b/>
          <w:sz w:val="24"/>
        </w:rPr>
        <w:t>须提供以上服务内容的单项报价，且</w:t>
      </w:r>
      <w:r w:rsidRPr="00CD2B96">
        <w:rPr>
          <w:rFonts w:ascii="宋体" w:hAnsi="宋体" w:hint="eastAsia"/>
          <w:b/>
          <w:sz w:val="24"/>
        </w:rPr>
        <w:t>单项报价不得超过单项最高限价金额，否则按投标无效处理。</w:t>
      </w:r>
      <w:bookmarkEnd w:id="833"/>
    </w:p>
    <w:p w14:paraId="0B85473F" w14:textId="77777777" w:rsidR="00052F2C" w:rsidRDefault="00000000">
      <w:pPr>
        <w:spacing w:after="0" w:line="360" w:lineRule="auto"/>
        <w:contextualSpacing/>
        <w:rPr>
          <w:rFonts w:asciiTheme="minorEastAsia" w:eastAsiaTheme="minorEastAsia" w:hAnsiTheme="minorEastAsia" w:hint="eastAsia"/>
          <w:bCs/>
          <w:sz w:val="24"/>
        </w:rPr>
      </w:pPr>
      <w:r>
        <w:rPr>
          <w:rFonts w:asciiTheme="minorEastAsia" w:eastAsiaTheme="minorEastAsia" w:hAnsiTheme="minorEastAsia"/>
          <w:bCs/>
          <w:sz w:val="24"/>
        </w:rPr>
        <w:t>2. 项目背景/项目概述</w:t>
      </w:r>
    </w:p>
    <w:p w14:paraId="25CFB17C" w14:textId="1757E06E" w:rsidR="00052F2C" w:rsidRPr="00A60B2C" w:rsidRDefault="00FE45A6" w:rsidP="00A60B2C">
      <w:pPr>
        <w:spacing w:after="0" w:line="360" w:lineRule="auto"/>
        <w:ind w:firstLineChars="200" w:firstLine="480"/>
        <w:rPr>
          <w:rFonts w:ascii="宋体" w:hAnsi="宋体" w:hint="eastAsia"/>
          <w:bCs/>
          <w:sz w:val="24"/>
        </w:rPr>
      </w:pPr>
      <w:r w:rsidRPr="00FE45A6">
        <w:rPr>
          <w:rFonts w:asciiTheme="minorEastAsia" w:eastAsiaTheme="minorEastAsia" w:hAnsiTheme="minorEastAsia"/>
          <w:bCs/>
          <w:sz w:val="24"/>
        </w:rPr>
        <w:t>结合《关于深化养老服务改革发展的意见》《关于深化家政服务业产教融合的意见》等政策为指导，紧跟行业发展变化，以典型工作项目实施所需教学资源为优先以及岗位能力教学评测为重点，以智慧课程构建为抓手，同时以《职业教育专业教学资源库建设指南》为指导，建设智慧健康养老服务与管理专业群7门课程资源，资源需融入新技术、新工艺、新规范等，适配多终端与不同学习场景，满足多样需求</w:t>
      </w:r>
      <w:r w:rsidR="00A60B2C">
        <w:rPr>
          <w:rFonts w:asciiTheme="minorEastAsia" w:eastAsiaTheme="minorEastAsia" w:hAnsiTheme="minorEastAsia" w:hint="eastAsia"/>
          <w:bCs/>
          <w:sz w:val="24"/>
        </w:rPr>
        <w:t>。</w:t>
      </w:r>
    </w:p>
    <w:p w14:paraId="2BD8A961" w14:textId="77777777" w:rsidR="00052F2C" w:rsidRDefault="00000000">
      <w:pPr>
        <w:pStyle w:val="affa"/>
        <w:numPr>
          <w:ilvl w:val="0"/>
          <w:numId w:val="15"/>
        </w:numPr>
        <w:spacing w:after="0" w:line="360" w:lineRule="auto"/>
        <w:ind w:firstLineChars="0"/>
        <w:contextualSpacing/>
        <w:rPr>
          <w:rFonts w:asciiTheme="minorEastAsia" w:eastAsiaTheme="minorEastAsia" w:hAnsiTheme="minorEastAsia" w:hint="eastAsia"/>
          <w:b/>
          <w:sz w:val="24"/>
          <w:szCs w:val="24"/>
        </w:rPr>
      </w:pPr>
      <w:r>
        <w:rPr>
          <w:rFonts w:asciiTheme="minorEastAsia" w:eastAsiaTheme="minorEastAsia" w:hAnsiTheme="minorEastAsia"/>
          <w:b/>
          <w:sz w:val="24"/>
          <w:szCs w:val="24"/>
        </w:rPr>
        <w:t>商务要求</w:t>
      </w:r>
    </w:p>
    <w:p w14:paraId="31E6C515" w14:textId="77777777" w:rsidR="00052F2C" w:rsidRDefault="00000000">
      <w:pPr>
        <w:spacing w:after="0" w:line="360" w:lineRule="auto"/>
        <w:contextualSpacing/>
        <w:rPr>
          <w:rFonts w:asciiTheme="minorEastAsia" w:eastAsiaTheme="minorEastAsia" w:hAnsiTheme="minorEastAsia" w:hint="eastAsia"/>
          <w:i/>
          <w:sz w:val="24"/>
        </w:rPr>
      </w:pPr>
      <w:r>
        <w:rPr>
          <w:rFonts w:asciiTheme="minorEastAsia" w:eastAsiaTheme="minorEastAsia" w:hAnsiTheme="minorEastAsia"/>
          <w:sz w:val="24"/>
        </w:rPr>
        <w:t>1.交付（实施）的时间（期限）和地点（范围）</w:t>
      </w:r>
    </w:p>
    <w:p w14:paraId="7D237E1B" w14:textId="7AFEAF8B" w:rsidR="00052F2C" w:rsidRPr="008B32A5" w:rsidRDefault="00000000">
      <w:pPr>
        <w:spacing w:after="0" w:line="360" w:lineRule="auto"/>
        <w:contextualSpacing/>
        <w:rPr>
          <w:rFonts w:asciiTheme="minorEastAsia" w:eastAsiaTheme="minorEastAsia" w:hAnsiTheme="minorEastAsia" w:hint="eastAsia"/>
          <w:iCs/>
          <w:sz w:val="24"/>
        </w:rPr>
      </w:pPr>
      <w:r w:rsidRPr="008B32A5">
        <w:rPr>
          <w:rFonts w:asciiTheme="minorEastAsia" w:eastAsiaTheme="minorEastAsia" w:hAnsiTheme="minorEastAsia" w:hint="eastAsia"/>
          <w:iCs/>
          <w:sz w:val="24"/>
        </w:rPr>
        <w:t>项目交付时间：</w:t>
      </w:r>
      <w:r w:rsidR="00FE45A6" w:rsidRPr="008B32A5">
        <w:rPr>
          <w:rFonts w:ascii="宋体" w:hAnsi="宋体"/>
          <w:bCs/>
          <w:sz w:val="24"/>
        </w:rPr>
        <w:t>自合同签订之日起至2026年11月30日前完成并交付全部内容</w:t>
      </w:r>
      <w:r w:rsidRPr="008B32A5">
        <w:rPr>
          <w:rFonts w:asciiTheme="minorEastAsia" w:eastAsiaTheme="minorEastAsia" w:hAnsiTheme="minorEastAsia" w:hint="eastAsia"/>
          <w:iCs/>
          <w:sz w:val="24"/>
        </w:rPr>
        <w:t>。</w:t>
      </w:r>
    </w:p>
    <w:p w14:paraId="1B9EEC24" w14:textId="25A0B554" w:rsidR="00052F2C" w:rsidRPr="008B32A5" w:rsidRDefault="00000000">
      <w:pPr>
        <w:spacing w:after="0" w:line="360" w:lineRule="auto"/>
        <w:contextualSpacing/>
        <w:rPr>
          <w:rFonts w:asciiTheme="minorEastAsia" w:eastAsiaTheme="minorEastAsia" w:hAnsiTheme="minorEastAsia" w:hint="eastAsia"/>
          <w:iCs/>
          <w:sz w:val="24"/>
        </w:rPr>
      </w:pPr>
      <w:r w:rsidRPr="008B32A5">
        <w:rPr>
          <w:rFonts w:asciiTheme="minorEastAsia" w:eastAsiaTheme="minorEastAsia" w:hAnsiTheme="minorEastAsia" w:hint="eastAsia"/>
          <w:iCs/>
          <w:sz w:val="24"/>
        </w:rPr>
        <w:t>项目实施范围：</w:t>
      </w:r>
      <w:r w:rsidRPr="008B32A5">
        <w:rPr>
          <w:rFonts w:asciiTheme="minorEastAsia" w:eastAsiaTheme="minorEastAsia" w:hAnsiTheme="minorEastAsia"/>
          <w:bCs/>
          <w:sz w:val="24"/>
        </w:rPr>
        <w:t>北京劳动保障职业学院南校区（朝阳区惠新东街5号）</w:t>
      </w:r>
      <w:r w:rsidRPr="008B32A5">
        <w:rPr>
          <w:rFonts w:asciiTheme="minorEastAsia" w:eastAsiaTheme="minorEastAsia" w:hAnsiTheme="minorEastAsia" w:hint="eastAsia"/>
          <w:bCs/>
          <w:sz w:val="24"/>
        </w:rPr>
        <w:t>。</w:t>
      </w:r>
    </w:p>
    <w:p w14:paraId="3AD5D527" w14:textId="77777777" w:rsidR="00052F2C" w:rsidRPr="008B32A5" w:rsidRDefault="00000000">
      <w:pPr>
        <w:spacing w:after="0" w:line="360" w:lineRule="auto"/>
        <w:contextualSpacing/>
        <w:rPr>
          <w:rFonts w:asciiTheme="minorEastAsia" w:eastAsiaTheme="minorEastAsia" w:hAnsiTheme="minorEastAsia" w:hint="eastAsia"/>
          <w:sz w:val="24"/>
        </w:rPr>
      </w:pPr>
      <w:r w:rsidRPr="008B32A5">
        <w:rPr>
          <w:rFonts w:asciiTheme="minorEastAsia" w:eastAsiaTheme="minorEastAsia" w:hAnsiTheme="minorEastAsia"/>
          <w:sz w:val="24"/>
        </w:rPr>
        <w:t>2.付款条件（进度和方式）</w:t>
      </w:r>
    </w:p>
    <w:p w14:paraId="3FF0D085" w14:textId="41D5586B" w:rsidR="00052F2C" w:rsidRPr="008B32A5" w:rsidRDefault="00000000">
      <w:pPr>
        <w:adjustRightInd w:val="0"/>
        <w:spacing w:after="0" w:line="360" w:lineRule="auto"/>
        <w:jc w:val="left"/>
        <w:textAlignment w:val="baseline"/>
        <w:rPr>
          <w:rFonts w:ascii="宋体" w:hAnsi="宋体" w:hint="eastAsia"/>
          <w:kern w:val="0"/>
          <w:sz w:val="24"/>
          <w:szCs w:val="20"/>
        </w:rPr>
      </w:pPr>
      <w:r w:rsidRPr="008B32A5">
        <w:rPr>
          <w:rFonts w:ascii="宋体" w:hAnsi="宋体" w:hint="eastAsia"/>
          <w:kern w:val="0"/>
          <w:sz w:val="24"/>
          <w:szCs w:val="20"/>
        </w:rPr>
        <w:t>（1）双方合同签订完成且乙方完成</w:t>
      </w:r>
      <w:r w:rsidR="001C751F" w:rsidRPr="008B32A5">
        <w:rPr>
          <w:rFonts w:ascii="宋体" w:hAnsi="宋体"/>
          <w:kern w:val="0"/>
          <w:sz w:val="24"/>
          <w:szCs w:val="20"/>
        </w:rPr>
        <w:t>7门课程的课程概要设计</w:t>
      </w:r>
      <w:r w:rsidRPr="008B32A5">
        <w:rPr>
          <w:rFonts w:ascii="宋体" w:hAnsi="宋体" w:hint="eastAsia"/>
          <w:kern w:val="0"/>
          <w:sz w:val="24"/>
          <w:szCs w:val="20"/>
        </w:rPr>
        <w:t>并由甲方验收合格后，甲方</w:t>
      </w:r>
      <w:r w:rsidR="00BE7C8B" w:rsidRPr="008B32A5">
        <w:rPr>
          <w:rFonts w:ascii="宋体" w:hAnsi="宋体"/>
          <w:kern w:val="0"/>
          <w:sz w:val="24"/>
          <w:szCs w:val="20"/>
        </w:rPr>
        <w:t>不晚于</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年</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月</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日前</w:t>
      </w:r>
      <w:r w:rsidRPr="008B32A5">
        <w:rPr>
          <w:rFonts w:ascii="宋体" w:hAnsi="宋体" w:hint="eastAsia"/>
          <w:kern w:val="0"/>
          <w:sz w:val="24"/>
          <w:szCs w:val="20"/>
        </w:rPr>
        <w:t>，支付给乙方合同总额的50%；</w:t>
      </w:r>
    </w:p>
    <w:p w14:paraId="147C4B92" w14:textId="1FFAB3F7" w:rsidR="00052F2C" w:rsidRPr="008B32A5" w:rsidRDefault="00000000">
      <w:pPr>
        <w:adjustRightInd w:val="0"/>
        <w:spacing w:after="0" w:line="360" w:lineRule="auto"/>
        <w:jc w:val="left"/>
        <w:textAlignment w:val="baseline"/>
        <w:rPr>
          <w:rFonts w:ascii="宋体" w:hAnsi="宋体" w:hint="eastAsia"/>
          <w:kern w:val="0"/>
          <w:sz w:val="24"/>
          <w:szCs w:val="20"/>
        </w:rPr>
      </w:pPr>
      <w:r w:rsidRPr="008B32A5">
        <w:rPr>
          <w:rFonts w:ascii="宋体" w:hAnsi="宋体" w:hint="eastAsia"/>
          <w:kern w:val="0"/>
          <w:sz w:val="24"/>
          <w:szCs w:val="20"/>
        </w:rPr>
        <w:t>（2）乙方完成</w:t>
      </w:r>
      <w:r w:rsidR="00DF08D7" w:rsidRPr="008B32A5">
        <w:rPr>
          <w:rFonts w:ascii="宋体" w:hAnsi="宋体"/>
          <w:kern w:val="0"/>
          <w:sz w:val="24"/>
          <w:szCs w:val="20"/>
        </w:rPr>
        <w:t>不少于3门课程的数字化资源开发</w:t>
      </w:r>
      <w:r w:rsidRPr="008B32A5">
        <w:rPr>
          <w:rFonts w:ascii="宋体" w:hAnsi="宋体" w:hint="eastAsia"/>
          <w:kern w:val="0"/>
          <w:sz w:val="24"/>
          <w:szCs w:val="20"/>
        </w:rPr>
        <w:t>并由甲方验收合格后，甲方</w:t>
      </w:r>
      <w:r w:rsidR="00BE7C8B" w:rsidRPr="008B32A5">
        <w:rPr>
          <w:rFonts w:ascii="宋体" w:hAnsi="宋体"/>
          <w:kern w:val="0"/>
          <w:sz w:val="24"/>
          <w:szCs w:val="20"/>
        </w:rPr>
        <w:t>不晚于</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年</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月</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日</w:t>
      </w:r>
      <w:r w:rsidRPr="008B32A5">
        <w:rPr>
          <w:rFonts w:ascii="宋体" w:hAnsi="宋体" w:hint="eastAsia"/>
          <w:kern w:val="0"/>
          <w:sz w:val="24"/>
          <w:szCs w:val="20"/>
        </w:rPr>
        <w:t>，支付给乙方合同总额的</w:t>
      </w:r>
      <w:r w:rsidR="00BE7C8B" w:rsidRPr="008B32A5">
        <w:rPr>
          <w:rFonts w:ascii="宋体" w:hAnsi="宋体" w:hint="eastAsia"/>
          <w:kern w:val="0"/>
          <w:sz w:val="24"/>
          <w:szCs w:val="20"/>
        </w:rPr>
        <w:t>4</w:t>
      </w:r>
      <w:r w:rsidRPr="008B32A5">
        <w:rPr>
          <w:rFonts w:ascii="宋体" w:hAnsi="宋体" w:hint="eastAsia"/>
          <w:kern w:val="0"/>
          <w:sz w:val="24"/>
          <w:szCs w:val="20"/>
        </w:rPr>
        <w:t>0%；</w:t>
      </w:r>
    </w:p>
    <w:p w14:paraId="7F6BDDED" w14:textId="2DB91B54" w:rsidR="00052F2C" w:rsidRPr="008B32A5" w:rsidRDefault="00000000">
      <w:pPr>
        <w:adjustRightInd w:val="0"/>
        <w:spacing w:after="0" w:line="360" w:lineRule="auto"/>
        <w:jc w:val="left"/>
        <w:textAlignment w:val="baseline"/>
        <w:rPr>
          <w:rFonts w:ascii="宋体" w:hAnsi="宋体" w:hint="eastAsia"/>
          <w:kern w:val="0"/>
          <w:sz w:val="24"/>
          <w:szCs w:val="20"/>
        </w:rPr>
      </w:pPr>
      <w:r w:rsidRPr="008B32A5">
        <w:rPr>
          <w:rFonts w:ascii="宋体" w:hAnsi="宋体" w:hint="eastAsia"/>
          <w:kern w:val="0"/>
          <w:sz w:val="24"/>
          <w:szCs w:val="20"/>
        </w:rPr>
        <w:lastRenderedPageBreak/>
        <w:t>（3）乙方提交全部项目成果验收合格后</w:t>
      </w:r>
      <w:r w:rsidR="00BE7C8B" w:rsidRPr="008B32A5">
        <w:rPr>
          <w:rFonts w:ascii="宋体" w:hAnsi="宋体"/>
          <w:kern w:val="0"/>
          <w:sz w:val="24"/>
          <w:szCs w:val="20"/>
        </w:rPr>
        <w:t>不晚于</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年</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月</w:t>
      </w:r>
      <w:r w:rsidR="00BE7C8B" w:rsidRPr="008B32A5">
        <w:rPr>
          <w:rFonts w:ascii="宋体" w:hAnsi="宋体" w:hint="eastAsia"/>
          <w:kern w:val="0"/>
          <w:sz w:val="24"/>
          <w:szCs w:val="20"/>
          <w:u w:val="single"/>
        </w:rPr>
        <w:t xml:space="preserve">  </w:t>
      </w:r>
      <w:r w:rsidR="00BE7C8B" w:rsidRPr="008B32A5">
        <w:rPr>
          <w:rFonts w:ascii="宋体" w:hAnsi="宋体"/>
          <w:kern w:val="0"/>
          <w:sz w:val="24"/>
          <w:szCs w:val="20"/>
        </w:rPr>
        <w:t>日</w:t>
      </w:r>
      <w:r w:rsidRPr="008B32A5">
        <w:rPr>
          <w:rFonts w:ascii="宋体" w:hAnsi="宋体" w:hint="eastAsia"/>
          <w:kern w:val="0"/>
          <w:sz w:val="24"/>
          <w:szCs w:val="20"/>
        </w:rPr>
        <w:t>，甲方向乙方支付合同总额的10%。</w:t>
      </w:r>
    </w:p>
    <w:p w14:paraId="1BA8423B" w14:textId="77777777" w:rsidR="00052F2C" w:rsidRDefault="00000000">
      <w:pPr>
        <w:spacing w:after="0" w:line="360" w:lineRule="auto"/>
        <w:contextualSpacing/>
        <w:rPr>
          <w:rFonts w:ascii="宋体" w:hAnsi="宋体" w:hint="eastAsia"/>
          <w:b/>
          <w:i/>
          <w:sz w:val="24"/>
        </w:rPr>
      </w:pPr>
      <w:r w:rsidRPr="008B32A5">
        <w:rPr>
          <w:rFonts w:ascii="宋体" w:hAnsi="宋体" w:cs="宋体" w:hint="eastAsia"/>
          <w:sz w:val="24"/>
        </w:rPr>
        <w:t>（4）对于满足合同约定支付条件的，</w:t>
      </w:r>
      <w:r w:rsidRPr="008B32A5">
        <w:rPr>
          <w:rFonts w:ascii="宋体" w:hAnsi="宋体" w:cs="宋体"/>
          <w:sz w:val="24"/>
        </w:rPr>
        <w:t>甲方</w:t>
      </w:r>
      <w:r w:rsidRPr="008B32A5">
        <w:rPr>
          <w:rFonts w:ascii="宋体" w:hAnsi="宋体" w:cs="宋体" w:hint="eastAsia"/>
          <w:sz w:val="24"/>
        </w:rPr>
        <w:t>自收到发票后</w:t>
      </w:r>
      <w:r w:rsidRPr="008B32A5">
        <w:rPr>
          <w:rFonts w:ascii="宋体" w:hAnsi="宋体" w:cs="宋体"/>
          <w:sz w:val="24"/>
        </w:rPr>
        <w:t>30</w:t>
      </w:r>
      <w:r w:rsidRPr="008B32A5">
        <w:rPr>
          <w:rFonts w:ascii="宋体" w:hAnsi="宋体" w:cs="宋体" w:hint="eastAsia"/>
          <w:sz w:val="24"/>
        </w:rPr>
        <w:t>日内将资金支付到合同约定的</w:t>
      </w:r>
      <w:r w:rsidRPr="008B32A5">
        <w:rPr>
          <w:rFonts w:ascii="宋体" w:hAnsi="宋体" w:cs="宋体"/>
          <w:sz w:val="24"/>
        </w:rPr>
        <w:t>乙方</w:t>
      </w:r>
      <w:r w:rsidRPr="008B32A5">
        <w:rPr>
          <w:rFonts w:ascii="宋体" w:hAnsi="宋体" w:cs="宋体" w:hint="eastAsia"/>
          <w:sz w:val="24"/>
        </w:rPr>
        <w:t>账户。</w:t>
      </w:r>
    </w:p>
    <w:p w14:paraId="21019C70" w14:textId="77777777" w:rsidR="00052F2C" w:rsidRDefault="00000000">
      <w:pPr>
        <w:pStyle w:val="affa"/>
        <w:numPr>
          <w:ilvl w:val="0"/>
          <w:numId w:val="15"/>
        </w:numPr>
        <w:spacing w:after="0" w:line="360" w:lineRule="auto"/>
        <w:ind w:firstLineChars="0"/>
        <w:contextualSpacing/>
        <w:rPr>
          <w:rFonts w:ascii="宋体" w:hAnsi="宋体" w:hint="eastAsia"/>
          <w:b/>
          <w:sz w:val="24"/>
          <w:szCs w:val="24"/>
        </w:rPr>
      </w:pPr>
      <w:r>
        <w:rPr>
          <w:rFonts w:ascii="宋体" w:hAnsi="宋体" w:hint="eastAsia"/>
          <w:b/>
          <w:sz w:val="24"/>
          <w:szCs w:val="24"/>
        </w:rPr>
        <w:t>服务内容</w:t>
      </w:r>
    </w:p>
    <w:p w14:paraId="55DB47B5" w14:textId="77777777" w:rsidR="00052F2C" w:rsidRDefault="00000000">
      <w:pPr>
        <w:spacing w:after="0" w:line="360" w:lineRule="auto"/>
        <w:contextualSpacing/>
        <w:rPr>
          <w:rFonts w:ascii="宋体" w:hAnsi="宋体" w:hint="eastAsia"/>
          <w:sz w:val="24"/>
        </w:rPr>
      </w:pPr>
      <w:r>
        <w:rPr>
          <w:rFonts w:ascii="宋体" w:hAnsi="宋体"/>
          <w:sz w:val="24"/>
        </w:rPr>
        <w:t>1.基本要求</w:t>
      </w:r>
    </w:p>
    <w:p w14:paraId="585ACE7B" w14:textId="77777777" w:rsidR="00052F2C" w:rsidRDefault="00000000">
      <w:pPr>
        <w:spacing w:after="0" w:line="360" w:lineRule="auto"/>
        <w:ind w:firstLineChars="200" w:firstLine="480"/>
        <w:contextualSpacing/>
        <w:rPr>
          <w:rFonts w:ascii="宋体" w:hAnsi="宋体" w:hint="eastAsia"/>
          <w:sz w:val="24"/>
        </w:rPr>
      </w:pPr>
      <w:r>
        <w:rPr>
          <w:rFonts w:ascii="宋体" w:hAnsi="宋体"/>
          <w:sz w:val="24"/>
        </w:rPr>
        <w:t>1.1 采购标的需实现的功能或者目标</w:t>
      </w:r>
    </w:p>
    <w:p w14:paraId="65BF2554" w14:textId="4FA8E0EA" w:rsidR="00052F2C" w:rsidRDefault="00FE45A6">
      <w:pPr>
        <w:spacing w:after="0" w:line="360" w:lineRule="auto"/>
        <w:ind w:firstLineChars="200" w:firstLine="480"/>
        <w:rPr>
          <w:rFonts w:ascii="宋体" w:hAnsi="宋体" w:hint="eastAsia"/>
          <w:sz w:val="24"/>
        </w:rPr>
      </w:pPr>
      <w:bookmarkStart w:id="834" w:name="OLE_LINK26"/>
      <w:r w:rsidRPr="00FE45A6">
        <w:rPr>
          <w:rFonts w:ascii="宋体" w:hAnsi="宋体"/>
          <w:bCs/>
          <w:sz w:val="24"/>
        </w:rPr>
        <w:t>结合《关于深化养老服务改革发展的意见》《关于深化家政服务业产教融合的意见》等政策为指导，紧跟行业发展变化，以典型工作项目实施所需教学资源为优先以及岗位能力教学评测为重点，以智慧课程构建为抓手，同时以《职业教育专业教学资源库建设指南》为指导，建设智慧健康养老服务与管理专业群7门课程资源，资源需融入新技术、新工艺、新规范等，适配多终端与不同学习场景，满足多样需求</w:t>
      </w:r>
      <w:r w:rsidR="007F39A3">
        <w:rPr>
          <w:rFonts w:ascii="宋体" w:hAnsi="宋体"/>
          <w:sz w:val="24"/>
        </w:rPr>
        <w:t>。</w:t>
      </w:r>
    </w:p>
    <w:bookmarkEnd w:id="834"/>
    <w:p w14:paraId="710801B9" w14:textId="77777777" w:rsidR="00052F2C" w:rsidRDefault="00000000">
      <w:pPr>
        <w:spacing w:after="0" w:line="360" w:lineRule="auto"/>
        <w:ind w:firstLineChars="200" w:firstLine="480"/>
        <w:contextualSpacing/>
        <w:rPr>
          <w:rFonts w:ascii="宋体" w:hAnsi="宋体" w:hint="eastAsia"/>
          <w:sz w:val="24"/>
        </w:rPr>
      </w:pPr>
      <w:r>
        <w:rPr>
          <w:rFonts w:ascii="宋体" w:hAnsi="宋体"/>
          <w:sz w:val="24"/>
        </w:rPr>
        <w:t>1.2 需执行的国家相关标准、行业标准、地方标准或者其他标准、规范</w:t>
      </w:r>
    </w:p>
    <w:p w14:paraId="671C5D3D" w14:textId="398635E9" w:rsidR="00052F2C" w:rsidRDefault="00000000" w:rsidP="00FB15EF">
      <w:pPr>
        <w:spacing w:after="0" w:line="360" w:lineRule="auto"/>
        <w:ind w:firstLineChars="200" w:firstLine="480"/>
        <w:contextualSpacing/>
        <w:rPr>
          <w:rFonts w:ascii="宋体" w:hAnsi="宋体" w:hint="eastAsia"/>
          <w:sz w:val="24"/>
        </w:rPr>
      </w:pPr>
      <w:r>
        <w:rPr>
          <w:rFonts w:ascii="宋体" w:hAnsi="宋体" w:cs="宋体" w:hint="eastAsia"/>
          <w:bCs/>
          <w:sz w:val="24"/>
          <w:szCs w:val="20"/>
        </w:rPr>
        <w:t>需符合</w:t>
      </w:r>
      <w:r>
        <w:rPr>
          <w:rFonts w:ascii="宋体" w:hAnsi="宋体"/>
          <w:sz w:val="24"/>
        </w:rPr>
        <w:t>国家相关标准、行业标准、地方标准或者其他标准、规范</w:t>
      </w:r>
      <w:r>
        <w:rPr>
          <w:rFonts w:ascii="宋体" w:hAnsi="宋体" w:hint="eastAsia"/>
          <w:sz w:val="24"/>
        </w:rPr>
        <w:t>。</w:t>
      </w:r>
    </w:p>
    <w:p w14:paraId="4631D1B7" w14:textId="77777777" w:rsidR="00052F2C" w:rsidRDefault="00000000">
      <w:pPr>
        <w:spacing w:after="0" w:line="360" w:lineRule="auto"/>
        <w:contextualSpacing/>
        <w:rPr>
          <w:rFonts w:ascii="宋体" w:hAnsi="宋体" w:hint="eastAsia"/>
          <w:sz w:val="24"/>
        </w:rPr>
      </w:pPr>
      <w:r>
        <w:rPr>
          <w:rFonts w:ascii="宋体" w:hAnsi="宋体"/>
          <w:sz w:val="24"/>
        </w:rPr>
        <w:t>2.</w:t>
      </w:r>
      <w:r>
        <w:rPr>
          <w:rFonts w:ascii="宋体" w:hAnsi="宋体" w:hint="eastAsia"/>
          <w:sz w:val="24"/>
        </w:rPr>
        <w:t>具体内容</w:t>
      </w:r>
    </w:p>
    <w:p w14:paraId="2B28AE54" w14:textId="1F2101DC" w:rsidR="00DB7C0A" w:rsidRPr="00FE45A6" w:rsidRDefault="00000000" w:rsidP="00FE45A6">
      <w:pPr>
        <w:widowControl/>
        <w:spacing w:after="0" w:line="360" w:lineRule="auto"/>
        <w:contextualSpacing/>
        <w:rPr>
          <w:rFonts w:ascii="宋体" w:hAnsi="宋体" w:hint="eastAsia"/>
          <w:sz w:val="24"/>
        </w:rPr>
      </w:pPr>
      <w:r>
        <w:rPr>
          <w:rFonts w:ascii="宋体" w:hAnsi="宋体"/>
          <w:sz w:val="24"/>
        </w:rPr>
        <w:t>2.1</w:t>
      </w:r>
      <w:r>
        <w:rPr>
          <w:rFonts w:hint="eastAsia"/>
          <w:sz w:val="24"/>
        </w:rPr>
        <w:t>服务要求</w:t>
      </w:r>
    </w:p>
    <w:tbl>
      <w:tblPr>
        <w:tblW w:w="9518" w:type="dxa"/>
        <w:tblLook w:val="04A0" w:firstRow="1" w:lastRow="0" w:firstColumn="1" w:lastColumn="0" w:noHBand="0" w:noVBand="1"/>
      </w:tblPr>
      <w:tblGrid>
        <w:gridCol w:w="819"/>
        <w:gridCol w:w="1586"/>
        <w:gridCol w:w="5670"/>
        <w:gridCol w:w="846"/>
        <w:gridCol w:w="597"/>
      </w:tblGrid>
      <w:tr w:rsidR="00616D82" w:rsidRPr="00964B50" w14:paraId="538413CA" w14:textId="77777777" w:rsidTr="00FB15EF">
        <w:trPr>
          <w:trHeight w:val="311"/>
        </w:trPr>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333B5665" w14:textId="77777777" w:rsidR="00616D82" w:rsidRPr="00964B50" w:rsidRDefault="00616D82" w:rsidP="00616D82">
            <w:pPr>
              <w:widowControl/>
              <w:spacing w:after="0" w:line="240" w:lineRule="auto"/>
              <w:jc w:val="center"/>
              <w:rPr>
                <w:rFonts w:ascii="宋体" w:hAnsi="宋体" w:cs="宋体" w:hint="eastAsia"/>
                <w:b/>
                <w:bCs/>
                <w:color w:val="000000"/>
                <w:kern w:val="0"/>
                <w:sz w:val="24"/>
              </w:rPr>
            </w:pPr>
            <w:r w:rsidRPr="00964B50">
              <w:rPr>
                <w:rFonts w:ascii="宋体" w:hAnsi="宋体" w:cs="宋体"/>
                <w:b/>
                <w:bCs/>
                <w:color w:val="000000"/>
                <w:kern w:val="0"/>
                <w:sz w:val="24"/>
              </w:rPr>
              <w:t>序号</w:t>
            </w:r>
          </w:p>
        </w:tc>
        <w:tc>
          <w:tcPr>
            <w:tcW w:w="1586" w:type="dxa"/>
            <w:vMerge w:val="restart"/>
            <w:tcBorders>
              <w:top w:val="single" w:sz="4" w:space="0" w:color="auto"/>
              <w:left w:val="single" w:sz="4" w:space="0" w:color="auto"/>
              <w:bottom w:val="single" w:sz="4" w:space="0" w:color="auto"/>
              <w:right w:val="single" w:sz="4" w:space="0" w:color="auto"/>
            </w:tcBorders>
            <w:vAlign w:val="center"/>
            <w:hideMark/>
          </w:tcPr>
          <w:p w14:paraId="066E270E" w14:textId="77777777" w:rsidR="00616D82" w:rsidRPr="00964B50" w:rsidRDefault="00616D82" w:rsidP="00616D82">
            <w:pPr>
              <w:widowControl/>
              <w:spacing w:after="0" w:line="240" w:lineRule="auto"/>
              <w:jc w:val="center"/>
              <w:rPr>
                <w:rFonts w:ascii="宋体" w:hAnsi="宋体" w:cs="宋体" w:hint="eastAsia"/>
                <w:b/>
                <w:bCs/>
                <w:color w:val="000000"/>
                <w:kern w:val="0"/>
                <w:sz w:val="24"/>
              </w:rPr>
            </w:pPr>
            <w:r w:rsidRPr="00964B50">
              <w:rPr>
                <w:rFonts w:ascii="宋体" w:hAnsi="宋体" w:cs="宋体"/>
                <w:b/>
                <w:bCs/>
                <w:color w:val="000000"/>
                <w:kern w:val="0"/>
                <w:sz w:val="24"/>
              </w:rPr>
              <w:t>名称</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14:paraId="4ADCE6B4" w14:textId="77777777" w:rsidR="00616D82" w:rsidRPr="00964B50" w:rsidRDefault="00616D82" w:rsidP="00616D82">
            <w:pPr>
              <w:widowControl/>
              <w:spacing w:after="0" w:line="240" w:lineRule="auto"/>
              <w:jc w:val="center"/>
              <w:rPr>
                <w:rFonts w:ascii="宋体" w:hAnsi="宋体" w:cs="宋体" w:hint="eastAsia"/>
                <w:b/>
                <w:bCs/>
                <w:color w:val="000000"/>
                <w:kern w:val="0"/>
                <w:sz w:val="24"/>
              </w:rPr>
            </w:pPr>
            <w:r w:rsidRPr="00964B50">
              <w:rPr>
                <w:rFonts w:ascii="宋体" w:hAnsi="宋体" w:cs="宋体"/>
                <w:b/>
                <w:bCs/>
                <w:color w:val="000000"/>
                <w:kern w:val="0"/>
                <w:sz w:val="24"/>
              </w:rPr>
              <w:t>服务及技术需求</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78B5E16" w14:textId="77777777" w:rsidR="00616D82" w:rsidRPr="00964B50" w:rsidRDefault="00616D82" w:rsidP="00616D82">
            <w:pPr>
              <w:widowControl/>
              <w:spacing w:after="0" w:line="240" w:lineRule="auto"/>
              <w:jc w:val="center"/>
              <w:rPr>
                <w:rFonts w:ascii="宋体" w:hAnsi="宋体" w:cs="宋体" w:hint="eastAsia"/>
                <w:b/>
                <w:bCs/>
                <w:color w:val="000000"/>
                <w:kern w:val="0"/>
                <w:sz w:val="24"/>
              </w:rPr>
            </w:pPr>
            <w:r w:rsidRPr="00964B50">
              <w:rPr>
                <w:rFonts w:ascii="宋体" w:hAnsi="宋体" w:cs="宋体"/>
                <w:b/>
                <w:bCs/>
                <w:color w:val="000000"/>
                <w:kern w:val="0"/>
                <w:sz w:val="24"/>
              </w:rPr>
              <w:t>计量</w:t>
            </w:r>
            <w:r w:rsidRPr="00964B50">
              <w:rPr>
                <w:rFonts w:ascii="宋体" w:hAnsi="宋体" w:cs="宋体"/>
                <w:b/>
                <w:bCs/>
                <w:color w:val="000000"/>
                <w:kern w:val="0"/>
                <w:sz w:val="24"/>
              </w:rPr>
              <w:br/>
              <w:t>单位</w:t>
            </w:r>
          </w:p>
        </w:tc>
        <w:tc>
          <w:tcPr>
            <w:tcW w:w="597" w:type="dxa"/>
            <w:vMerge w:val="restart"/>
            <w:tcBorders>
              <w:top w:val="single" w:sz="4" w:space="0" w:color="auto"/>
              <w:left w:val="single" w:sz="4" w:space="0" w:color="auto"/>
              <w:bottom w:val="single" w:sz="4" w:space="0" w:color="auto"/>
              <w:right w:val="single" w:sz="4" w:space="0" w:color="auto"/>
            </w:tcBorders>
            <w:vAlign w:val="center"/>
            <w:hideMark/>
          </w:tcPr>
          <w:p w14:paraId="58A52B89" w14:textId="77777777" w:rsidR="00616D82" w:rsidRPr="00964B50" w:rsidRDefault="00616D82" w:rsidP="00616D82">
            <w:pPr>
              <w:widowControl/>
              <w:spacing w:after="0" w:line="240" w:lineRule="auto"/>
              <w:jc w:val="center"/>
              <w:rPr>
                <w:rFonts w:ascii="宋体" w:hAnsi="宋体" w:cs="宋体" w:hint="eastAsia"/>
                <w:b/>
                <w:bCs/>
                <w:color w:val="000000"/>
                <w:kern w:val="0"/>
                <w:sz w:val="24"/>
              </w:rPr>
            </w:pPr>
            <w:r w:rsidRPr="00964B50">
              <w:rPr>
                <w:rFonts w:ascii="宋体" w:hAnsi="宋体" w:cs="宋体"/>
                <w:b/>
                <w:bCs/>
                <w:color w:val="000000"/>
                <w:kern w:val="0"/>
                <w:sz w:val="24"/>
              </w:rPr>
              <w:t>数量</w:t>
            </w:r>
          </w:p>
        </w:tc>
      </w:tr>
      <w:tr w:rsidR="00616D82" w:rsidRPr="00964B50" w14:paraId="49A14A84" w14:textId="77777777" w:rsidTr="00FB15EF">
        <w:trPr>
          <w:trHeight w:val="311"/>
        </w:trPr>
        <w:tc>
          <w:tcPr>
            <w:tcW w:w="819" w:type="dxa"/>
            <w:vMerge/>
            <w:tcBorders>
              <w:top w:val="single" w:sz="4" w:space="0" w:color="auto"/>
              <w:left w:val="single" w:sz="4" w:space="0" w:color="auto"/>
              <w:bottom w:val="single" w:sz="4" w:space="0" w:color="auto"/>
              <w:right w:val="single" w:sz="4" w:space="0" w:color="auto"/>
            </w:tcBorders>
            <w:vAlign w:val="center"/>
            <w:hideMark/>
          </w:tcPr>
          <w:p w14:paraId="0CF8113D" w14:textId="77777777" w:rsidR="00616D82" w:rsidRPr="00964B50" w:rsidRDefault="00616D82" w:rsidP="00616D82">
            <w:pPr>
              <w:widowControl/>
              <w:spacing w:after="0" w:line="240" w:lineRule="auto"/>
              <w:jc w:val="left"/>
              <w:rPr>
                <w:rFonts w:ascii="宋体" w:hAnsi="宋体" w:cs="宋体" w:hint="eastAsia"/>
                <w:b/>
                <w:bCs/>
                <w:color w:val="000000"/>
                <w:kern w:val="0"/>
                <w:sz w:val="24"/>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14:paraId="23BA175F" w14:textId="77777777" w:rsidR="00616D82" w:rsidRPr="00964B50" w:rsidRDefault="00616D82" w:rsidP="00616D82">
            <w:pPr>
              <w:widowControl/>
              <w:spacing w:after="0" w:line="240" w:lineRule="auto"/>
              <w:jc w:val="left"/>
              <w:rPr>
                <w:rFonts w:ascii="宋体" w:hAnsi="宋体" w:cs="宋体" w:hint="eastAsia"/>
                <w:b/>
                <w:bCs/>
                <w:color w:val="000000"/>
                <w:kern w:val="0"/>
                <w:sz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351F528E" w14:textId="77777777" w:rsidR="00616D82" w:rsidRPr="00964B50" w:rsidRDefault="00616D82" w:rsidP="00616D82">
            <w:pPr>
              <w:widowControl/>
              <w:spacing w:after="0" w:line="240" w:lineRule="auto"/>
              <w:jc w:val="left"/>
              <w:rPr>
                <w:rFonts w:ascii="宋体" w:hAnsi="宋体" w:cs="宋体" w:hint="eastAsia"/>
                <w:b/>
                <w:bCs/>
                <w:color w:val="000000"/>
                <w:kern w:val="0"/>
                <w:sz w:val="24"/>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0DAEF086" w14:textId="77777777" w:rsidR="00616D82" w:rsidRPr="00964B50" w:rsidRDefault="00616D82" w:rsidP="00616D82">
            <w:pPr>
              <w:widowControl/>
              <w:spacing w:after="0" w:line="240" w:lineRule="auto"/>
              <w:jc w:val="left"/>
              <w:rPr>
                <w:rFonts w:ascii="宋体" w:hAnsi="宋体" w:cs="宋体" w:hint="eastAsia"/>
                <w:b/>
                <w:bCs/>
                <w:color w:val="000000"/>
                <w:kern w:val="0"/>
                <w:sz w:val="24"/>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0B4DFD7B" w14:textId="77777777" w:rsidR="00616D82" w:rsidRPr="00964B50" w:rsidRDefault="00616D82" w:rsidP="00616D82">
            <w:pPr>
              <w:widowControl/>
              <w:spacing w:after="0" w:line="240" w:lineRule="auto"/>
              <w:jc w:val="left"/>
              <w:rPr>
                <w:rFonts w:ascii="宋体" w:hAnsi="宋体" w:cs="宋体" w:hint="eastAsia"/>
                <w:b/>
                <w:bCs/>
                <w:color w:val="000000"/>
                <w:kern w:val="0"/>
                <w:sz w:val="24"/>
              </w:rPr>
            </w:pPr>
          </w:p>
        </w:tc>
      </w:tr>
      <w:tr w:rsidR="00616D82" w:rsidRPr="00964B50" w14:paraId="4BC6DA85" w14:textId="77777777" w:rsidTr="00FB15EF">
        <w:trPr>
          <w:trHeight w:val="480"/>
        </w:trPr>
        <w:tc>
          <w:tcPr>
            <w:tcW w:w="819" w:type="dxa"/>
            <w:tcBorders>
              <w:top w:val="nil"/>
              <w:left w:val="single" w:sz="4" w:space="0" w:color="auto"/>
              <w:bottom w:val="single" w:sz="4" w:space="0" w:color="auto"/>
              <w:right w:val="single" w:sz="4" w:space="0" w:color="auto"/>
            </w:tcBorders>
            <w:vAlign w:val="center"/>
            <w:hideMark/>
          </w:tcPr>
          <w:p w14:paraId="5129BAAE" w14:textId="77777777" w:rsidR="00616D82" w:rsidRPr="00964B50" w:rsidRDefault="00616D82" w:rsidP="00616D82">
            <w:pPr>
              <w:widowControl/>
              <w:spacing w:after="0" w:line="240" w:lineRule="auto"/>
              <w:jc w:val="center"/>
              <w:rPr>
                <w:rFonts w:ascii="宋体" w:hAnsi="宋体" w:cs="宋体" w:hint="eastAsia"/>
                <w:b/>
                <w:bCs/>
                <w:color w:val="000000"/>
                <w:kern w:val="0"/>
                <w:sz w:val="24"/>
              </w:rPr>
            </w:pPr>
            <w:r w:rsidRPr="00964B50">
              <w:rPr>
                <w:rFonts w:ascii="宋体" w:hAnsi="宋体" w:cs="宋体"/>
                <w:b/>
                <w:bCs/>
                <w:color w:val="000000"/>
                <w:kern w:val="0"/>
                <w:sz w:val="24"/>
              </w:rPr>
              <w:t>1</w:t>
            </w:r>
          </w:p>
        </w:tc>
        <w:tc>
          <w:tcPr>
            <w:tcW w:w="1586" w:type="dxa"/>
            <w:tcBorders>
              <w:top w:val="nil"/>
              <w:left w:val="nil"/>
              <w:bottom w:val="single" w:sz="4" w:space="0" w:color="auto"/>
              <w:right w:val="single" w:sz="4" w:space="0" w:color="auto"/>
            </w:tcBorders>
            <w:vAlign w:val="center"/>
            <w:hideMark/>
          </w:tcPr>
          <w:p w14:paraId="48EB76A8" w14:textId="68D36BEC" w:rsidR="00616D82" w:rsidRPr="00964B50" w:rsidRDefault="00FE45A6" w:rsidP="00FE45A6">
            <w:pPr>
              <w:widowControl/>
              <w:spacing w:after="0" w:line="240" w:lineRule="auto"/>
              <w:rPr>
                <w:rFonts w:ascii="宋体" w:hAnsi="宋体" w:cs="宋体" w:hint="eastAsia"/>
                <w:b/>
                <w:bCs/>
                <w:color w:val="000000"/>
                <w:kern w:val="0"/>
                <w:sz w:val="24"/>
              </w:rPr>
            </w:pPr>
            <w:r w:rsidRPr="00964B50">
              <w:rPr>
                <w:rFonts w:ascii="宋体" w:hAnsi="宋体" w:cs="宋体" w:hint="eastAsia"/>
                <w:b/>
                <w:bCs/>
                <w:color w:val="000000"/>
                <w:kern w:val="0"/>
                <w:sz w:val="24"/>
              </w:rPr>
              <w:t>课程概要设计</w:t>
            </w:r>
          </w:p>
        </w:tc>
        <w:tc>
          <w:tcPr>
            <w:tcW w:w="5670" w:type="dxa"/>
            <w:tcBorders>
              <w:top w:val="nil"/>
              <w:left w:val="nil"/>
              <w:bottom w:val="single" w:sz="4" w:space="0" w:color="auto"/>
              <w:right w:val="single" w:sz="4" w:space="0" w:color="auto"/>
            </w:tcBorders>
            <w:vAlign w:val="center"/>
            <w:hideMark/>
          </w:tcPr>
          <w:p w14:paraId="0C33F5E2" w14:textId="45BC4B5E" w:rsidR="00616D82" w:rsidRPr="00964B50" w:rsidRDefault="00FE45A6" w:rsidP="00616D82">
            <w:pPr>
              <w:widowControl/>
              <w:spacing w:after="0" w:line="240" w:lineRule="auto"/>
              <w:jc w:val="left"/>
              <w:rPr>
                <w:rFonts w:ascii="宋体" w:hAnsi="宋体" w:cs="宋体" w:hint="eastAsia"/>
                <w:b/>
                <w:bCs/>
                <w:color w:val="000000"/>
                <w:kern w:val="0"/>
                <w:sz w:val="24"/>
              </w:rPr>
            </w:pPr>
            <w:r w:rsidRPr="00964B50">
              <w:rPr>
                <w:rFonts w:ascii="宋体" w:hAnsi="宋体" w:cs="宋体"/>
                <w:b/>
                <w:bCs/>
                <w:color w:val="000000"/>
                <w:kern w:val="0"/>
                <w:sz w:val="24"/>
              </w:rPr>
              <w:t>课程图谱样例设计、本体设计、课程顶层设计，建设知识模块、知识结构</w:t>
            </w:r>
            <w:r w:rsidRPr="00964B50">
              <w:rPr>
                <w:rFonts w:ascii="宋体" w:hAnsi="宋体" w:cs="宋体" w:hint="eastAsia"/>
                <w:b/>
                <w:bCs/>
                <w:color w:val="000000"/>
                <w:kern w:val="0"/>
                <w:sz w:val="24"/>
              </w:rPr>
              <w:t>。</w:t>
            </w:r>
          </w:p>
        </w:tc>
        <w:tc>
          <w:tcPr>
            <w:tcW w:w="846" w:type="dxa"/>
            <w:tcBorders>
              <w:top w:val="nil"/>
              <w:left w:val="nil"/>
              <w:bottom w:val="single" w:sz="4" w:space="0" w:color="auto"/>
              <w:right w:val="single" w:sz="4" w:space="0" w:color="auto"/>
            </w:tcBorders>
            <w:noWrap/>
            <w:vAlign w:val="center"/>
          </w:tcPr>
          <w:p w14:paraId="406C9354" w14:textId="0F71F869" w:rsidR="00616D82" w:rsidRPr="00964B50" w:rsidRDefault="00FB15EF" w:rsidP="00FB15EF">
            <w:pPr>
              <w:widowControl/>
              <w:spacing w:after="0" w:line="240" w:lineRule="auto"/>
              <w:jc w:val="center"/>
              <w:rPr>
                <w:rFonts w:ascii="宋体" w:hAnsi="宋体" w:cs="宋体" w:hint="eastAsia"/>
                <w:b/>
                <w:bCs/>
                <w:color w:val="000000"/>
                <w:kern w:val="0"/>
                <w:sz w:val="24"/>
              </w:rPr>
            </w:pPr>
            <w:r w:rsidRPr="00964B50">
              <w:rPr>
                <w:rFonts w:ascii="宋体" w:hAnsi="宋体" w:cs="宋体" w:hint="eastAsia"/>
                <w:color w:val="000000"/>
                <w:kern w:val="0"/>
                <w:sz w:val="24"/>
              </w:rPr>
              <w:t>项</w:t>
            </w:r>
          </w:p>
        </w:tc>
        <w:tc>
          <w:tcPr>
            <w:tcW w:w="597" w:type="dxa"/>
            <w:tcBorders>
              <w:top w:val="nil"/>
              <w:left w:val="nil"/>
              <w:bottom w:val="single" w:sz="4" w:space="0" w:color="auto"/>
              <w:right w:val="single" w:sz="4" w:space="0" w:color="auto"/>
            </w:tcBorders>
            <w:noWrap/>
            <w:vAlign w:val="center"/>
          </w:tcPr>
          <w:p w14:paraId="205CC825" w14:textId="17601EAC" w:rsidR="00616D82" w:rsidRPr="00964B50" w:rsidRDefault="00FB15EF" w:rsidP="00FB15EF">
            <w:pPr>
              <w:widowControl/>
              <w:spacing w:after="0" w:line="240" w:lineRule="auto"/>
              <w:jc w:val="center"/>
              <w:rPr>
                <w:rFonts w:ascii="宋体" w:hAnsi="宋体" w:cs="宋体" w:hint="eastAsia"/>
                <w:b/>
                <w:bCs/>
                <w:color w:val="000000"/>
                <w:kern w:val="0"/>
                <w:sz w:val="24"/>
              </w:rPr>
            </w:pPr>
            <w:r w:rsidRPr="00964B50">
              <w:rPr>
                <w:rFonts w:ascii="宋体" w:hAnsi="宋体" w:cs="宋体" w:hint="eastAsia"/>
                <w:b/>
                <w:bCs/>
                <w:color w:val="000000"/>
                <w:kern w:val="0"/>
                <w:sz w:val="24"/>
              </w:rPr>
              <w:t>1</w:t>
            </w:r>
          </w:p>
        </w:tc>
      </w:tr>
      <w:tr w:rsidR="00616D82" w:rsidRPr="00964B50" w14:paraId="342F5F9A" w14:textId="77777777" w:rsidTr="00FB15EF">
        <w:trPr>
          <w:trHeight w:val="285"/>
        </w:trPr>
        <w:tc>
          <w:tcPr>
            <w:tcW w:w="819" w:type="dxa"/>
            <w:tcBorders>
              <w:top w:val="nil"/>
              <w:left w:val="single" w:sz="4" w:space="0" w:color="auto"/>
              <w:bottom w:val="single" w:sz="4" w:space="0" w:color="auto"/>
              <w:right w:val="single" w:sz="4" w:space="0" w:color="auto"/>
            </w:tcBorders>
            <w:vAlign w:val="center"/>
            <w:hideMark/>
          </w:tcPr>
          <w:p w14:paraId="26B9EF38" w14:textId="03743188"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2</w:t>
            </w:r>
          </w:p>
        </w:tc>
        <w:tc>
          <w:tcPr>
            <w:tcW w:w="1586" w:type="dxa"/>
            <w:tcBorders>
              <w:top w:val="nil"/>
              <w:left w:val="nil"/>
              <w:bottom w:val="single" w:sz="4" w:space="0" w:color="auto"/>
              <w:right w:val="single" w:sz="4" w:space="0" w:color="auto"/>
            </w:tcBorders>
            <w:vAlign w:val="center"/>
            <w:hideMark/>
          </w:tcPr>
          <w:p w14:paraId="461AF516" w14:textId="218EB6E9"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课程体系建构</w:t>
            </w:r>
          </w:p>
        </w:tc>
        <w:tc>
          <w:tcPr>
            <w:tcW w:w="5670" w:type="dxa"/>
            <w:tcBorders>
              <w:top w:val="nil"/>
              <w:left w:val="nil"/>
              <w:bottom w:val="single" w:sz="4" w:space="0" w:color="auto"/>
              <w:right w:val="single" w:sz="4" w:space="0" w:color="auto"/>
            </w:tcBorders>
            <w:vAlign w:val="center"/>
          </w:tcPr>
          <w:p w14:paraId="3E3AF0C3" w14:textId="77777777" w:rsidR="00FB15EF" w:rsidRPr="00964B50" w:rsidRDefault="00FB15EF" w:rsidP="00FB15EF">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rPr>
              <w:t>（1）资源结构化：根据提供的教学资源，将实体内容数字化、协同构建、并进行结构化梳理与拆解。</w:t>
            </w:r>
          </w:p>
          <w:p w14:paraId="763336EA" w14:textId="77777777" w:rsidR="00FB15EF" w:rsidRPr="00964B50" w:rsidRDefault="00FB15EF" w:rsidP="00FB15EF">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rPr>
              <w:t>（2）生成知识地图：梳理教学主题、知识点、细化知识点内容并绑定知识点资源、初步提取知识点关系。</w:t>
            </w:r>
          </w:p>
          <w:p w14:paraId="13391A3F" w14:textId="00F16CBC" w:rsidR="00616D82" w:rsidRPr="00964B50" w:rsidRDefault="00FB15EF" w:rsidP="00FB15EF">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rPr>
              <w:t>（3）知识关系构建：根据教学场景，梳理知识点关系，生成知识图谱、知识关系字典等。</w:t>
            </w:r>
          </w:p>
        </w:tc>
        <w:tc>
          <w:tcPr>
            <w:tcW w:w="846" w:type="dxa"/>
            <w:tcBorders>
              <w:top w:val="nil"/>
              <w:left w:val="nil"/>
              <w:bottom w:val="single" w:sz="4" w:space="0" w:color="auto"/>
              <w:right w:val="single" w:sz="4" w:space="0" w:color="auto"/>
            </w:tcBorders>
            <w:noWrap/>
            <w:vAlign w:val="center"/>
            <w:hideMark/>
          </w:tcPr>
          <w:p w14:paraId="10B0A0C8" w14:textId="026F692E" w:rsidR="00616D82" w:rsidRPr="00964B50" w:rsidRDefault="00FB15EF" w:rsidP="00FB15EF">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项</w:t>
            </w:r>
          </w:p>
        </w:tc>
        <w:tc>
          <w:tcPr>
            <w:tcW w:w="597" w:type="dxa"/>
            <w:tcBorders>
              <w:top w:val="nil"/>
              <w:left w:val="nil"/>
              <w:bottom w:val="single" w:sz="4" w:space="0" w:color="auto"/>
              <w:right w:val="single" w:sz="4" w:space="0" w:color="auto"/>
            </w:tcBorders>
            <w:vAlign w:val="center"/>
            <w:hideMark/>
          </w:tcPr>
          <w:p w14:paraId="6314CD7B" w14:textId="77777777" w:rsidR="00616D82" w:rsidRPr="00964B50" w:rsidRDefault="00616D82" w:rsidP="00FB15EF">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1</w:t>
            </w:r>
          </w:p>
        </w:tc>
      </w:tr>
      <w:tr w:rsidR="00616D82" w:rsidRPr="00964B50" w14:paraId="5EE491D5" w14:textId="77777777" w:rsidTr="00FB15EF">
        <w:trPr>
          <w:trHeight w:val="480"/>
        </w:trPr>
        <w:tc>
          <w:tcPr>
            <w:tcW w:w="819" w:type="dxa"/>
            <w:tcBorders>
              <w:top w:val="nil"/>
              <w:left w:val="single" w:sz="4" w:space="0" w:color="auto"/>
              <w:bottom w:val="single" w:sz="4" w:space="0" w:color="auto"/>
              <w:right w:val="single" w:sz="4" w:space="0" w:color="auto"/>
            </w:tcBorders>
            <w:vAlign w:val="center"/>
            <w:hideMark/>
          </w:tcPr>
          <w:p w14:paraId="18736BEB" w14:textId="528621D1"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3</w:t>
            </w:r>
          </w:p>
        </w:tc>
        <w:tc>
          <w:tcPr>
            <w:tcW w:w="1586" w:type="dxa"/>
            <w:tcBorders>
              <w:top w:val="nil"/>
              <w:left w:val="single" w:sz="4" w:space="0" w:color="auto"/>
              <w:bottom w:val="single" w:sz="4" w:space="0" w:color="auto"/>
              <w:right w:val="single" w:sz="4" w:space="0" w:color="auto"/>
            </w:tcBorders>
            <w:vAlign w:val="center"/>
            <w:hideMark/>
          </w:tcPr>
          <w:p w14:paraId="1EFFC91A" w14:textId="567E4908"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智慧课程的教学运用</w:t>
            </w:r>
          </w:p>
        </w:tc>
        <w:tc>
          <w:tcPr>
            <w:tcW w:w="5670" w:type="dxa"/>
            <w:tcBorders>
              <w:top w:val="nil"/>
              <w:left w:val="nil"/>
              <w:bottom w:val="single" w:sz="4" w:space="0" w:color="auto"/>
              <w:right w:val="single" w:sz="4" w:space="0" w:color="auto"/>
            </w:tcBorders>
            <w:vAlign w:val="center"/>
          </w:tcPr>
          <w:p w14:paraId="5ED478A7" w14:textId="77777777" w:rsidR="00FB15EF" w:rsidRPr="00964B50" w:rsidRDefault="00FB15EF" w:rsidP="00FB15EF">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rPr>
              <w:t>（1）知识点学习：实现知识点内容学习，学生可查看知识点描述、知识点资源，并进行知识点联系，支持自动生成学习进度。</w:t>
            </w:r>
          </w:p>
          <w:p w14:paraId="182580C0" w14:textId="77777777" w:rsidR="00FB15EF" w:rsidRPr="00964B50" w:rsidRDefault="00FB15EF" w:rsidP="00FB15EF">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rPr>
              <w:t>（2）知识点练习：针对知识点完成知识点的练习，支持算法智能统计知识点掌握程度。</w:t>
            </w:r>
          </w:p>
          <w:p w14:paraId="55D29CCC" w14:textId="71C916AB" w:rsidR="00616D82" w:rsidRPr="00964B50" w:rsidRDefault="00FB15EF" w:rsidP="00FB15EF">
            <w:pPr>
              <w:widowControl/>
              <w:spacing w:after="0" w:line="240" w:lineRule="auto"/>
              <w:jc w:val="left"/>
              <w:rPr>
                <w:rFonts w:ascii="宋体" w:hAnsi="宋体" w:cs="宋体" w:hint="eastAsia"/>
                <w:color w:val="000000"/>
                <w:kern w:val="0"/>
                <w:sz w:val="24"/>
              </w:rPr>
            </w:pPr>
            <w:r w:rsidRPr="00964B50">
              <w:rPr>
                <w:rFonts w:ascii="宋体" w:hAnsi="宋体" w:cs="宋体" w:hint="eastAsia"/>
                <w:color w:val="000000"/>
                <w:kern w:val="0"/>
                <w:sz w:val="24"/>
              </w:rPr>
              <w:t>（3）学情数据统计：记录学情数据，支持以知识点维度和学生维度的学情数据统计，支持分析如学习</w:t>
            </w:r>
            <w:r w:rsidRPr="00964B50">
              <w:rPr>
                <w:rFonts w:ascii="宋体" w:hAnsi="宋体" w:cs="宋体" w:hint="eastAsia"/>
                <w:color w:val="000000"/>
                <w:kern w:val="0"/>
                <w:sz w:val="24"/>
              </w:rPr>
              <w:lastRenderedPageBreak/>
              <w:t>完成率、知识点掌握度、学生学情汇总，学习时长分布等数据</w:t>
            </w:r>
          </w:p>
        </w:tc>
        <w:tc>
          <w:tcPr>
            <w:tcW w:w="846" w:type="dxa"/>
            <w:tcBorders>
              <w:top w:val="nil"/>
              <w:left w:val="single" w:sz="4" w:space="0" w:color="auto"/>
              <w:bottom w:val="single" w:sz="4" w:space="0" w:color="auto"/>
              <w:right w:val="single" w:sz="4" w:space="0" w:color="auto"/>
            </w:tcBorders>
            <w:noWrap/>
            <w:vAlign w:val="center"/>
            <w:hideMark/>
          </w:tcPr>
          <w:p w14:paraId="0BD61A5A" w14:textId="5D0551FD" w:rsidR="00616D82" w:rsidRPr="00964B50" w:rsidRDefault="00FB15EF" w:rsidP="00FB15EF">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lastRenderedPageBreak/>
              <w:t>项</w:t>
            </w:r>
          </w:p>
        </w:tc>
        <w:tc>
          <w:tcPr>
            <w:tcW w:w="597" w:type="dxa"/>
            <w:tcBorders>
              <w:top w:val="nil"/>
              <w:left w:val="single" w:sz="4" w:space="0" w:color="auto"/>
              <w:bottom w:val="single" w:sz="4" w:space="0" w:color="auto"/>
              <w:right w:val="single" w:sz="4" w:space="0" w:color="auto"/>
            </w:tcBorders>
            <w:vAlign w:val="center"/>
            <w:hideMark/>
          </w:tcPr>
          <w:p w14:paraId="2FBD92D0" w14:textId="610FAE6B" w:rsidR="00616D82" w:rsidRPr="00964B50" w:rsidRDefault="00FB15EF" w:rsidP="00FB15EF">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1</w:t>
            </w:r>
          </w:p>
        </w:tc>
      </w:tr>
      <w:tr w:rsidR="00616D82" w:rsidRPr="00964B50" w14:paraId="46D9BD2B" w14:textId="77777777" w:rsidTr="00FB15EF">
        <w:trPr>
          <w:trHeight w:val="480"/>
        </w:trPr>
        <w:tc>
          <w:tcPr>
            <w:tcW w:w="819" w:type="dxa"/>
            <w:tcBorders>
              <w:top w:val="nil"/>
              <w:left w:val="single" w:sz="4" w:space="0" w:color="auto"/>
              <w:bottom w:val="single" w:sz="4" w:space="0" w:color="auto"/>
              <w:right w:val="single" w:sz="4" w:space="0" w:color="auto"/>
            </w:tcBorders>
            <w:vAlign w:val="center"/>
            <w:hideMark/>
          </w:tcPr>
          <w:p w14:paraId="4C2AE737" w14:textId="73F5357C"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4</w:t>
            </w:r>
          </w:p>
        </w:tc>
        <w:tc>
          <w:tcPr>
            <w:tcW w:w="1586" w:type="dxa"/>
            <w:tcBorders>
              <w:top w:val="nil"/>
              <w:left w:val="single" w:sz="4" w:space="0" w:color="auto"/>
              <w:bottom w:val="single" w:sz="4" w:space="0" w:color="auto"/>
              <w:right w:val="single" w:sz="4" w:space="0" w:color="auto"/>
            </w:tcBorders>
            <w:vAlign w:val="center"/>
            <w:hideMark/>
          </w:tcPr>
          <w:p w14:paraId="24F5164E" w14:textId="36E9EDC7"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数字化教学资源开发</w:t>
            </w:r>
          </w:p>
        </w:tc>
        <w:tc>
          <w:tcPr>
            <w:tcW w:w="5670" w:type="dxa"/>
            <w:tcBorders>
              <w:top w:val="nil"/>
              <w:left w:val="nil"/>
              <w:bottom w:val="single" w:sz="4" w:space="0" w:color="auto"/>
              <w:right w:val="single" w:sz="4" w:space="0" w:color="auto"/>
            </w:tcBorders>
            <w:vAlign w:val="center"/>
          </w:tcPr>
          <w:p w14:paraId="69656255" w14:textId="06A1D062" w:rsidR="00616D82" w:rsidRPr="00964B50" w:rsidRDefault="00FB15EF" w:rsidP="00616D82">
            <w:pPr>
              <w:widowControl/>
              <w:spacing w:after="0" w:line="240" w:lineRule="auto"/>
              <w:jc w:val="left"/>
              <w:rPr>
                <w:rFonts w:ascii="宋体" w:hAnsi="宋体" w:cs="宋体" w:hint="eastAsia"/>
                <w:color w:val="000000"/>
                <w:kern w:val="0"/>
                <w:sz w:val="24"/>
              </w:rPr>
            </w:pPr>
            <w:r w:rsidRPr="00964B50">
              <w:rPr>
                <w:rFonts w:ascii="宋体" w:hAnsi="宋体" w:cs="宋体"/>
                <w:color w:val="000000"/>
                <w:kern w:val="0"/>
                <w:sz w:val="24"/>
              </w:rPr>
              <w:t>每门课不少于40个数字资源，包括视频、动画、文档等；资源需融入新技术、新工艺、新规范等，且适配多终端与不同学习场景，满足多样需求。</w:t>
            </w:r>
          </w:p>
        </w:tc>
        <w:tc>
          <w:tcPr>
            <w:tcW w:w="846" w:type="dxa"/>
            <w:tcBorders>
              <w:top w:val="nil"/>
              <w:left w:val="single" w:sz="4" w:space="0" w:color="auto"/>
              <w:bottom w:val="single" w:sz="4" w:space="0" w:color="auto"/>
              <w:right w:val="single" w:sz="4" w:space="0" w:color="auto"/>
            </w:tcBorders>
            <w:noWrap/>
            <w:vAlign w:val="center"/>
            <w:hideMark/>
          </w:tcPr>
          <w:p w14:paraId="717A5954" w14:textId="69E1D2C7" w:rsidR="00616D82" w:rsidRPr="00964B50" w:rsidRDefault="00FB15EF" w:rsidP="00FB15EF">
            <w:pPr>
              <w:widowControl/>
              <w:spacing w:after="0" w:line="240" w:lineRule="auto"/>
              <w:jc w:val="center"/>
              <w:rPr>
                <w:rFonts w:ascii="宋体" w:hAnsi="宋体" w:cs="宋体" w:hint="eastAsia"/>
                <w:color w:val="000000"/>
                <w:kern w:val="0"/>
                <w:sz w:val="24"/>
              </w:rPr>
            </w:pPr>
            <w:bookmarkStart w:id="835" w:name="OLE_LINK24"/>
            <w:r w:rsidRPr="00964B50">
              <w:rPr>
                <w:rFonts w:ascii="宋体" w:hAnsi="宋体" w:cs="宋体" w:hint="eastAsia"/>
                <w:color w:val="000000"/>
                <w:kern w:val="0"/>
                <w:sz w:val="24"/>
              </w:rPr>
              <w:t>项</w:t>
            </w:r>
            <w:bookmarkEnd w:id="835"/>
          </w:p>
        </w:tc>
        <w:tc>
          <w:tcPr>
            <w:tcW w:w="597" w:type="dxa"/>
            <w:tcBorders>
              <w:top w:val="nil"/>
              <w:left w:val="single" w:sz="4" w:space="0" w:color="auto"/>
              <w:bottom w:val="single" w:sz="4" w:space="0" w:color="auto"/>
              <w:right w:val="single" w:sz="4" w:space="0" w:color="auto"/>
            </w:tcBorders>
            <w:vAlign w:val="center"/>
            <w:hideMark/>
          </w:tcPr>
          <w:p w14:paraId="7DC1CE6B" w14:textId="58DB1115" w:rsidR="00616D82" w:rsidRPr="00964B50" w:rsidRDefault="00FB15EF" w:rsidP="00FB15EF">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1</w:t>
            </w:r>
          </w:p>
        </w:tc>
      </w:tr>
      <w:tr w:rsidR="00616D82" w:rsidRPr="00964B50" w14:paraId="1577B6DC" w14:textId="77777777" w:rsidTr="00FB15EF">
        <w:trPr>
          <w:trHeight w:val="480"/>
        </w:trPr>
        <w:tc>
          <w:tcPr>
            <w:tcW w:w="819" w:type="dxa"/>
            <w:tcBorders>
              <w:top w:val="single" w:sz="4" w:space="0" w:color="auto"/>
              <w:left w:val="single" w:sz="4" w:space="0" w:color="auto"/>
              <w:bottom w:val="single" w:sz="4" w:space="0" w:color="auto"/>
              <w:right w:val="single" w:sz="4" w:space="0" w:color="auto"/>
            </w:tcBorders>
            <w:vAlign w:val="center"/>
            <w:hideMark/>
          </w:tcPr>
          <w:p w14:paraId="3A1F7593" w14:textId="50C5324A"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4.1</w:t>
            </w:r>
          </w:p>
        </w:tc>
        <w:tc>
          <w:tcPr>
            <w:tcW w:w="1586" w:type="dxa"/>
            <w:tcBorders>
              <w:top w:val="single" w:sz="4" w:space="0" w:color="auto"/>
              <w:left w:val="single" w:sz="4" w:space="0" w:color="auto"/>
              <w:bottom w:val="single" w:sz="4" w:space="0" w:color="auto"/>
              <w:right w:val="single" w:sz="4" w:space="0" w:color="auto"/>
            </w:tcBorders>
            <w:vAlign w:val="center"/>
            <w:hideMark/>
          </w:tcPr>
          <w:p w14:paraId="63EE5042" w14:textId="265780B3" w:rsidR="00616D82"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（微课）视频拍摄制作</w:t>
            </w:r>
          </w:p>
        </w:tc>
        <w:tc>
          <w:tcPr>
            <w:tcW w:w="5670" w:type="dxa"/>
            <w:tcBorders>
              <w:top w:val="single" w:sz="4" w:space="0" w:color="auto"/>
              <w:left w:val="nil"/>
              <w:bottom w:val="single" w:sz="4" w:space="0" w:color="auto"/>
              <w:right w:val="single" w:sz="4" w:space="0" w:color="auto"/>
            </w:tcBorders>
            <w:vAlign w:val="center"/>
          </w:tcPr>
          <w:p w14:paraId="4889D53C" w14:textId="24B9EEDF" w:rsidR="00616D82" w:rsidRPr="00964B50" w:rsidRDefault="00FB15EF" w:rsidP="00616D82">
            <w:pPr>
              <w:widowControl/>
              <w:spacing w:after="0" w:line="240" w:lineRule="auto"/>
              <w:jc w:val="left"/>
              <w:rPr>
                <w:rFonts w:ascii="宋体" w:hAnsi="宋体" w:cs="宋体" w:hint="eastAsia"/>
                <w:color w:val="000000"/>
                <w:kern w:val="0"/>
                <w:sz w:val="24"/>
              </w:rPr>
            </w:pPr>
            <w:r w:rsidRPr="00964B50">
              <w:rPr>
                <w:rFonts w:ascii="宋体" w:hAnsi="宋体" w:cs="宋体"/>
                <w:color w:val="000000"/>
                <w:kern w:val="0"/>
                <w:sz w:val="24"/>
              </w:rPr>
              <w:t>每门课程平均拍摄</w:t>
            </w:r>
            <w:r w:rsidR="008B32A5">
              <w:rPr>
                <w:rFonts w:ascii="宋体" w:hAnsi="宋体" w:cs="宋体" w:hint="eastAsia"/>
                <w:color w:val="000000"/>
                <w:kern w:val="0"/>
                <w:sz w:val="24"/>
              </w:rPr>
              <w:t>不少于</w:t>
            </w:r>
            <w:r w:rsidRPr="00964B50">
              <w:rPr>
                <w:rFonts w:ascii="宋体" w:hAnsi="宋体" w:cs="宋体"/>
                <w:color w:val="000000"/>
                <w:kern w:val="0"/>
                <w:sz w:val="24"/>
              </w:rPr>
              <w:t>30个视频；每门课程拍摄时长约625-750 分钟，成品时长约 500-600分钟。</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6AC62FCB" w14:textId="779286EF" w:rsidR="00616D82" w:rsidRPr="00964B50" w:rsidRDefault="00FB15EF" w:rsidP="00FB15EF">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项</w:t>
            </w:r>
          </w:p>
        </w:tc>
        <w:tc>
          <w:tcPr>
            <w:tcW w:w="597" w:type="dxa"/>
            <w:tcBorders>
              <w:top w:val="single" w:sz="4" w:space="0" w:color="auto"/>
              <w:left w:val="single" w:sz="4" w:space="0" w:color="auto"/>
              <w:bottom w:val="single" w:sz="4" w:space="0" w:color="auto"/>
              <w:right w:val="single" w:sz="4" w:space="0" w:color="auto"/>
            </w:tcBorders>
            <w:vAlign w:val="center"/>
            <w:hideMark/>
          </w:tcPr>
          <w:p w14:paraId="50246625" w14:textId="77777777" w:rsidR="00616D82" w:rsidRPr="00964B50" w:rsidRDefault="00616D82" w:rsidP="00FB15EF">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1</w:t>
            </w:r>
          </w:p>
        </w:tc>
      </w:tr>
      <w:tr w:rsidR="004F2271" w:rsidRPr="00964B50" w14:paraId="054E722F" w14:textId="77777777" w:rsidTr="00FB15EF">
        <w:trPr>
          <w:trHeight w:val="480"/>
        </w:trPr>
        <w:tc>
          <w:tcPr>
            <w:tcW w:w="819" w:type="dxa"/>
            <w:tcBorders>
              <w:top w:val="single" w:sz="4" w:space="0" w:color="auto"/>
              <w:left w:val="single" w:sz="4" w:space="0" w:color="auto"/>
              <w:bottom w:val="single" w:sz="4" w:space="0" w:color="auto"/>
              <w:right w:val="single" w:sz="4" w:space="0" w:color="auto"/>
            </w:tcBorders>
            <w:vAlign w:val="center"/>
          </w:tcPr>
          <w:p w14:paraId="5FCCD136" w14:textId="68D0B7D6" w:rsidR="004F2271" w:rsidRPr="00964B50" w:rsidRDefault="00FB15EF" w:rsidP="00616D82">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4.2</w:t>
            </w:r>
          </w:p>
        </w:tc>
        <w:tc>
          <w:tcPr>
            <w:tcW w:w="1586" w:type="dxa"/>
            <w:tcBorders>
              <w:top w:val="single" w:sz="4" w:space="0" w:color="auto"/>
              <w:left w:val="single" w:sz="4" w:space="0" w:color="auto"/>
              <w:bottom w:val="single" w:sz="4" w:space="0" w:color="auto"/>
              <w:right w:val="single" w:sz="4" w:space="0" w:color="auto"/>
            </w:tcBorders>
            <w:vAlign w:val="center"/>
          </w:tcPr>
          <w:p w14:paraId="4F82E69F" w14:textId="62E4929F" w:rsidR="004F2271" w:rsidRPr="00964B50" w:rsidRDefault="004F2271" w:rsidP="00616D82">
            <w:pPr>
              <w:widowControl/>
              <w:spacing w:after="0" w:line="240" w:lineRule="auto"/>
              <w:jc w:val="center"/>
              <w:rPr>
                <w:rFonts w:ascii="宋体" w:hAnsi="宋体" w:cs="宋体" w:hint="eastAsia"/>
                <w:color w:val="000000"/>
                <w:kern w:val="0"/>
                <w:sz w:val="24"/>
              </w:rPr>
            </w:pPr>
            <w:r w:rsidRPr="00964B50">
              <w:rPr>
                <w:rFonts w:ascii="宋体" w:hAnsi="宋体" w:cs="宋体"/>
                <w:color w:val="000000"/>
                <w:kern w:val="0"/>
                <w:sz w:val="24"/>
              </w:rPr>
              <w:t>二维动画</w:t>
            </w:r>
          </w:p>
        </w:tc>
        <w:tc>
          <w:tcPr>
            <w:tcW w:w="5670" w:type="dxa"/>
            <w:tcBorders>
              <w:top w:val="single" w:sz="4" w:space="0" w:color="auto"/>
              <w:left w:val="nil"/>
              <w:bottom w:val="single" w:sz="4" w:space="0" w:color="auto"/>
              <w:right w:val="single" w:sz="4" w:space="0" w:color="auto"/>
            </w:tcBorders>
            <w:vAlign w:val="center"/>
          </w:tcPr>
          <w:p w14:paraId="6BD65214" w14:textId="09509381" w:rsidR="004F2271" w:rsidRPr="00964B50" w:rsidRDefault="00FB15EF" w:rsidP="00616D82">
            <w:pPr>
              <w:widowControl/>
              <w:spacing w:after="0" w:line="240" w:lineRule="auto"/>
              <w:jc w:val="left"/>
              <w:rPr>
                <w:rFonts w:ascii="宋体" w:hAnsi="宋体" w:cs="宋体" w:hint="eastAsia"/>
                <w:color w:val="000000"/>
                <w:kern w:val="0"/>
                <w:sz w:val="24"/>
              </w:rPr>
            </w:pPr>
            <w:r w:rsidRPr="00964B50">
              <w:rPr>
                <w:rFonts w:ascii="宋体" w:hAnsi="宋体" w:cs="宋体"/>
                <w:color w:val="000000"/>
                <w:kern w:val="0"/>
                <w:sz w:val="24"/>
              </w:rPr>
              <w:t>每门课程制作动画时长平均20-25分钟；7门课程总时长150-160分钟，不少于39个二维动画</w:t>
            </w:r>
            <w:r w:rsidRPr="00964B50">
              <w:rPr>
                <w:rFonts w:ascii="宋体" w:hAnsi="宋体" w:cs="宋体" w:hint="eastAsia"/>
                <w:color w:val="000000"/>
                <w:kern w:val="0"/>
                <w:sz w:val="24"/>
              </w:rPr>
              <w:t>。</w:t>
            </w:r>
          </w:p>
        </w:tc>
        <w:tc>
          <w:tcPr>
            <w:tcW w:w="846" w:type="dxa"/>
            <w:tcBorders>
              <w:top w:val="single" w:sz="4" w:space="0" w:color="auto"/>
              <w:left w:val="single" w:sz="4" w:space="0" w:color="auto"/>
              <w:bottom w:val="single" w:sz="4" w:space="0" w:color="auto"/>
              <w:right w:val="single" w:sz="4" w:space="0" w:color="auto"/>
            </w:tcBorders>
            <w:noWrap/>
            <w:vAlign w:val="center"/>
          </w:tcPr>
          <w:p w14:paraId="1817ADD2" w14:textId="4B4F72BD" w:rsidR="004F2271" w:rsidRPr="00964B50" w:rsidRDefault="00FB15EF" w:rsidP="00FB15EF">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项</w:t>
            </w:r>
          </w:p>
        </w:tc>
        <w:tc>
          <w:tcPr>
            <w:tcW w:w="597" w:type="dxa"/>
            <w:tcBorders>
              <w:top w:val="single" w:sz="4" w:space="0" w:color="auto"/>
              <w:left w:val="single" w:sz="4" w:space="0" w:color="auto"/>
              <w:bottom w:val="single" w:sz="4" w:space="0" w:color="auto"/>
              <w:right w:val="single" w:sz="4" w:space="0" w:color="auto"/>
            </w:tcBorders>
            <w:vAlign w:val="center"/>
          </w:tcPr>
          <w:p w14:paraId="5F742223" w14:textId="7368351B" w:rsidR="004F2271" w:rsidRPr="00964B50" w:rsidRDefault="00FB15EF" w:rsidP="00FB15EF">
            <w:pPr>
              <w:widowControl/>
              <w:spacing w:after="0" w:line="240" w:lineRule="auto"/>
              <w:jc w:val="center"/>
              <w:rPr>
                <w:rFonts w:ascii="宋体" w:hAnsi="宋体" w:cs="宋体" w:hint="eastAsia"/>
                <w:color w:val="000000"/>
                <w:kern w:val="0"/>
                <w:sz w:val="24"/>
              </w:rPr>
            </w:pPr>
            <w:r w:rsidRPr="00964B50">
              <w:rPr>
                <w:rFonts w:ascii="宋体" w:hAnsi="宋体" w:cs="宋体" w:hint="eastAsia"/>
                <w:color w:val="000000"/>
                <w:kern w:val="0"/>
                <w:sz w:val="24"/>
              </w:rPr>
              <w:t>1</w:t>
            </w:r>
          </w:p>
        </w:tc>
      </w:tr>
    </w:tbl>
    <w:p w14:paraId="5D033CEB" w14:textId="746EFFDF" w:rsidR="00FB15EF" w:rsidRPr="00964B50" w:rsidRDefault="00FB15EF" w:rsidP="00964B50">
      <w:pPr>
        <w:widowControl/>
        <w:spacing w:after="0" w:line="360" w:lineRule="auto"/>
        <w:jc w:val="left"/>
        <w:rPr>
          <w:rFonts w:ascii="宋体" w:hAnsi="宋体" w:hint="eastAsia"/>
          <w:b/>
          <w:sz w:val="24"/>
        </w:rPr>
      </w:pPr>
    </w:p>
    <w:p w14:paraId="358BC22B"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hint="eastAsia"/>
          <w:sz w:val="24"/>
        </w:rPr>
        <w:t>2.2交付要求</w:t>
      </w:r>
    </w:p>
    <w:tbl>
      <w:tblPr>
        <w:tblW w:w="4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3"/>
        <w:gridCol w:w="2125"/>
        <w:gridCol w:w="1702"/>
      </w:tblGrid>
      <w:tr w:rsidR="00FB15EF" w:rsidRPr="00964B50" w14:paraId="153E14E0" w14:textId="77777777" w:rsidTr="00FB15EF">
        <w:tc>
          <w:tcPr>
            <w:tcW w:w="613" w:type="pct"/>
            <w:tcBorders>
              <w:top w:val="single" w:sz="4" w:space="0" w:color="auto"/>
              <w:left w:val="single" w:sz="4" w:space="0" w:color="auto"/>
              <w:bottom w:val="single" w:sz="4" w:space="0" w:color="auto"/>
              <w:right w:val="single" w:sz="4" w:space="0" w:color="auto"/>
            </w:tcBorders>
            <w:vAlign w:val="center"/>
            <w:hideMark/>
          </w:tcPr>
          <w:p w14:paraId="39298048"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b/>
                <w:bCs/>
                <w:sz w:val="24"/>
              </w:rPr>
              <w:t>序号</w:t>
            </w:r>
          </w:p>
        </w:tc>
        <w:tc>
          <w:tcPr>
            <w:tcW w:w="2309" w:type="pct"/>
            <w:tcBorders>
              <w:top w:val="single" w:sz="4" w:space="0" w:color="auto"/>
              <w:left w:val="single" w:sz="4" w:space="0" w:color="auto"/>
              <w:bottom w:val="single" w:sz="4" w:space="0" w:color="auto"/>
              <w:right w:val="single" w:sz="4" w:space="0" w:color="auto"/>
            </w:tcBorders>
            <w:vAlign w:val="center"/>
            <w:hideMark/>
          </w:tcPr>
          <w:p w14:paraId="082B0B59"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b/>
                <w:bCs/>
                <w:sz w:val="24"/>
              </w:rPr>
              <w:t>交付内容</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65F09DB"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b/>
                <w:bCs/>
                <w:sz w:val="24"/>
              </w:rPr>
              <w:t>单位</w:t>
            </w:r>
          </w:p>
        </w:tc>
        <w:tc>
          <w:tcPr>
            <w:tcW w:w="924" w:type="pct"/>
            <w:tcBorders>
              <w:top w:val="single" w:sz="4" w:space="0" w:color="auto"/>
              <w:left w:val="single" w:sz="4" w:space="0" w:color="auto"/>
              <w:bottom w:val="single" w:sz="4" w:space="0" w:color="auto"/>
              <w:right w:val="single" w:sz="4" w:space="0" w:color="auto"/>
            </w:tcBorders>
            <w:vAlign w:val="center"/>
            <w:hideMark/>
          </w:tcPr>
          <w:p w14:paraId="3709FD10"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b/>
                <w:bCs/>
                <w:sz w:val="24"/>
              </w:rPr>
              <w:t>交付数量</w:t>
            </w:r>
          </w:p>
        </w:tc>
      </w:tr>
      <w:tr w:rsidR="00FB15EF" w:rsidRPr="00964B50" w14:paraId="0CCF3C50" w14:textId="77777777" w:rsidTr="00FB15EF">
        <w:tc>
          <w:tcPr>
            <w:tcW w:w="613" w:type="pct"/>
            <w:tcBorders>
              <w:top w:val="single" w:sz="4" w:space="0" w:color="auto"/>
              <w:left w:val="single" w:sz="4" w:space="0" w:color="auto"/>
              <w:bottom w:val="single" w:sz="4" w:space="0" w:color="auto"/>
              <w:right w:val="single" w:sz="4" w:space="0" w:color="auto"/>
            </w:tcBorders>
            <w:vAlign w:val="center"/>
            <w:hideMark/>
          </w:tcPr>
          <w:p w14:paraId="09B3827C"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1</w:t>
            </w:r>
          </w:p>
        </w:tc>
        <w:tc>
          <w:tcPr>
            <w:tcW w:w="2309" w:type="pct"/>
            <w:tcBorders>
              <w:top w:val="single" w:sz="4" w:space="0" w:color="auto"/>
              <w:left w:val="single" w:sz="4" w:space="0" w:color="auto"/>
              <w:bottom w:val="single" w:sz="4" w:space="0" w:color="auto"/>
              <w:right w:val="single" w:sz="4" w:space="0" w:color="auto"/>
            </w:tcBorders>
            <w:vAlign w:val="center"/>
            <w:hideMark/>
          </w:tcPr>
          <w:p w14:paraId="46A18FDC"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课程概要设计</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F18C955"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门</w:t>
            </w:r>
          </w:p>
        </w:tc>
        <w:tc>
          <w:tcPr>
            <w:tcW w:w="924" w:type="pct"/>
            <w:tcBorders>
              <w:top w:val="single" w:sz="4" w:space="0" w:color="auto"/>
              <w:left w:val="single" w:sz="4" w:space="0" w:color="auto"/>
              <w:bottom w:val="single" w:sz="4" w:space="0" w:color="auto"/>
              <w:right w:val="single" w:sz="4" w:space="0" w:color="auto"/>
            </w:tcBorders>
            <w:vAlign w:val="center"/>
            <w:hideMark/>
          </w:tcPr>
          <w:p w14:paraId="34F096A0"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7</w:t>
            </w:r>
          </w:p>
        </w:tc>
      </w:tr>
      <w:tr w:rsidR="00FB15EF" w:rsidRPr="00964B50" w14:paraId="2AEF92A9" w14:textId="77777777" w:rsidTr="00FB15EF">
        <w:tc>
          <w:tcPr>
            <w:tcW w:w="613" w:type="pct"/>
            <w:tcBorders>
              <w:top w:val="single" w:sz="4" w:space="0" w:color="auto"/>
              <w:left w:val="single" w:sz="4" w:space="0" w:color="auto"/>
              <w:bottom w:val="single" w:sz="4" w:space="0" w:color="auto"/>
              <w:right w:val="single" w:sz="4" w:space="0" w:color="auto"/>
            </w:tcBorders>
            <w:vAlign w:val="center"/>
            <w:hideMark/>
          </w:tcPr>
          <w:p w14:paraId="054987C8"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2</w:t>
            </w:r>
          </w:p>
        </w:tc>
        <w:tc>
          <w:tcPr>
            <w:tcW w:w="2309" w:type="pct"/>
            <w:tcBorders>
              <w:top w:val="single" w:sz="4" w:space="0" w:color="auto"/>
              <w:left w:val="single" w:sz="4" w:space="0" w:color="auto"/>
              <w:bottom w:val="single" w:sz="4" w:space="0" w:color="auto"/>
              <w:right w:val="single" w:sz="4" w:space="0" w:color="auto"/>
            </w:tcBorders>
            <w:vAlign w:val="center"/>
            <w:hideMark/>
          </w:tcPr>
          <w:p w14:paraId="70EAB867"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课程体系建构</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7B142D2"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门</w:t>
            </w:r>
          </w:p>
        </w:tc>
        <w:tc>
          <w:tcPr>
            <w:tcW w:w="924" w:type="pct"/>
            <w:tcBorders>
              <w:top w:val="single" w:sz="4" w:space="0" w:color="auto"/>
              <w:left w:val="single" w:sz="4" w:space="0" w:color="auto"/>
              <w:bottom w:val="single" w:sz="4" w:space="0" w:color="auto"/>
              <w:right w:val="single" w:sz="4" w:space="0" w:color="auto"/>
            </w:tcBorders>
            <w:vAlign w:val="center"/>
            <w:hideMark/>
          </w:tcPr>
          <w:p w14:paraId="665D78C9"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7</w:t>
            </w:r>
          </w:p>
        </w:tc>
      </w:tr>
      <w:tr w:rsidR="00FB15EF" w:rsidRPr="00964B50" w14:paraId="26A4E66F" w14:textId="77777777" w:rsidTr="00FB15EF">
        <w:tc>
          <w:tcPr>
            <w:tcW w:w="613" w:type="pct"/>
            <w:tcBorders>
              <w:top w:val="single" w:sz="4" w:space="0" w:color="auto"/>
              <w:left w:val="single" w:sz="4" w:space="0" w:color="auto"/>
              <w:bottom w:val="single" w:sz="4" w:space="0" w:color="auto"/>
              <w:right w:val="single" w:sz="4" w:space="0" w:color="auto"/>
            </w:tcBorders>
            <w:vAlign w:val="center"/>
            <w:hideMark/>
          </w:tcPr>
          <w:p w14:paraId="43DA167D"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3</w:t>
            </w:r>
          </w:p>
        </w:tc>
        <w:tc>
          <w:tcPr>
            <w:tcW w:w="2309" w:type="pct"/>
            <w:tcBorders>
              <w:top w:val="single" w:sz="4" w:space="0" w:color="auto"/>
              <w:left w:val="single" w:sz="4" w:space="0" w:color="auto"/>
              <w:bottom w:val="single" w:sz="4" w:space="0" w:color="auto"/>
              <w:right w:val="single" w:sz="4" w:space="0" w:color="auto"/>
            </w:tcBorders>
            <w:vAlign w:val="center"/>
            <w:hideMark/>
          </w:tcPr>
          <w:p w14:paraId="209DA2FD"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智慧课程的教学运用</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A8274C3"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sz w:val="24"/>
              </w:rPr>
              <w:t>门</w:t>
            </w:r>
          </w:p>
        </w:tc>
        <w:tc>
          <w:tcPr>
            <w:tcW w:w="924" w:type="pct"/>
            <w:tcBorders>
              <w:top w:val="single" w:sz="4" w:space="0" w:color="auto"/>
              <w:left w:val="single" w:sz="4" w:space="0" w:color="auto"/>
              <w:bottom w:val="single" w:sz="4" w:space="0" w:color="auto"/>
              <w:right w:val="single" w:sz="4" w:space="0" w:color="auto"/>
            </w:tcBorders>
            <w:vAlign w:val="center"/>
            <w:hideMark/>
          </w:tcPr>
          <w:p w14:paraId="59C64729"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sz w:val="24"/>
              </w:rPr>
              <w:t>7</w:t>
            </w:r>
          </w:p>
        </w:tc>
      </w:tr>
      <w:tr w:rsidR="00FB15EF" w:rsidRPr="00964B50" w14:paraId="52D6ECAE" w14:textId="77777777" w:rsidTr="00FB15EF">
        <w:tc>
          <w:tcPr>
            <w:tcW w:w="613" w:type="pct"/>
            <w:tcBorders>
              <w:top w:val="single" w:sz="4" w:space="0" w:color="auto"/>
              <w:left w:val="single" w:sz="4" w:space="0" w:color="auto"/>
              <w:bottom w:val="single" w:sz="4" w:space="0" w:color="auto"/>
              <w:right w:val="single" w:sz="4" w:space="0" w:color="auto"/>
            </w:tcBorders>
            <w:vAlign w:val="center"/>
            <w:hideMark/>
          </w:tcPr>
          <w:p w14:paraId="1F28F170"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4</w:t>
            </w:r>
          </w:p>
        </w:tc>
        <w:tc>
          <w:tcPr>
            <w:tcW w:w="2309" w:type="pct"/>
            <w:tcBorders>
              <w:top w:val="single" w:sz="4" w:space="0" w:color="auto"/>
              <w:left w:val="single" w:sz="4" w:space="0" w:color="auto"/>
              <w:bottom w:val="single" w:sz="4" w:space="0" w:color="auto"/>
              <w:right w:val="single" w:sz="4" w:space="0" w:color="auto"/>
            </w:tcBorders>
            <w:vAlign w:val="center"/>
            <w:hideMark/>
          </w:tcPr>
          <w:p w14:paraId="00C3299D"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数字化教学资源开发</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A2009EE"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项</w:t>
            </w:r>
          </w:p>
        </w:tc>
        <w:tc>
          <w:tcPr>
            <w:tcW w:w="924" w:type="pct"/>
            <w:tcBorders>
              <w:top w:val="single" w:sz="4" w:space="0" w:color="auto"/>
              <w:left w:val="single" w:sz="4" w:space="0" w:color="auto"/>
              <w:bottom w:val="single" w:sz="4" w:space="0" w:color="auto"/>
              <w:right w:val="single" w:sz="4" w:space="0" w:color="auto"/>
            </w:tcBorders>
            <w:vAlign w:val="center"/>
            <w:hideMark/>
          </w:tcPr>
          <w:p w14:paraId="1A29DB83"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1</w:t>
            </w:r>
          </w:p>
        </w:tc>
      </w:tr>
      <w:tr w:rsidR="00FB15EF" w:rsidRPr="00964B50" w14:paraId="3847A2FC" w14:textId="77777777" w:rsidTr="00FB15EF">
        <w:tc>
          <w:tcPr>
            <w:tcW w:w="613" w:type="pct"/>
            <w:tcBorders>
              <w:top w:val="single" w:sz="4" w:space="0" w:color="auto"/>
              <w:left w:val="single" w:sz="4" w:space="0" w:color="auto"/>
              <w:bottom w:val="single" w:sz="4" w:space="0" w:color="auto"/>
              <w:right w:val="single" w:sz="4" w:space="0" w:color="auto"/>
            </w:tcBorders>
            <w:vAlign w:val="center"/>
            <w:hideMark/>
          </w:tcPr>
          <w:p w14:paraId="1A42C2FA"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4.1</w:t>
            </w:r>
          </w:p>
        </w:tc>
        <w:tc>
          <w:tcPr>
            <w:tcW w:w="2309" w:type="pct"/>
            <w:tcBorders>
              <w:top w:val="single" w:sz="4" w:space="0" w:color="auto"/>
              <w:left w:val="single" w:sz="4" w:space="0" w:color="auto"/>
              <w:bottom w:val="single" w:sz="4" w:space="0" w:color="auto"/>
              <w:right w:val="single" w:sz="4" w:space="0" w:color="auto"/>
            </w:tcBorders>
            <w:vAlign w:val="center"/>
            <w:hideMark/>
          </w:tcPr>
          <w:p w14:paraId="0E3EBCA7"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（微课）视频拍摄制作</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7D7FF41"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门</w:t>
            </w:r>
          </w:p>
        </w:tc>
        <w:tc>
          <w:tcPr>
            <w:tcW w:w="924" w:type="pct"/>
            <w:tcBorders>
              <w:top w:val="single" w:sz="4" w:space="0" w:color="auto"/>
              <w:left w:val="single" w:sz="4" w:space="0" w:color="auto"/>
              <w:bottom w:val="single" w:sz="4" w:space="0" w:color="auto"/>
              <w:right w:val="single" w:sz="4" w:space="0" w:color="auto"/>
            </w:tcBorders>
            <w:vAlign w:val="center"/>
            <w:hideMark/>
          </w:tcPr>
          <w:p w14:paraId="54681703"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7</w:t>
            </w:r>
          </w:p>
        </w:tc>
      </w:tr>
      <w:tr w:rsidR="00FB15EF" w:rsidRPr="00964B50" w14:paraId="7E71B441" w14:textId="77777777" w:rsidTr="00FB15EF">
        <w:tc>
          <w:tcPr>
            <w:tcW w:w="613" w:type="pct"/>
            <w:tcBorders>
              <w:top w:val="single" w:sz="4" w:space="0" w:color="auto"/>
              <w:left w:val="single" w:sz="4" w:space="0" w:color="auto"/>
              <w:bottom w:val="single" w:sz="4" w:space="0" w:color="auto"/>
              <w:right w:val="single" w:sz="4" w:space="0" w:color="auto"/>
            </w:tcBorders>
            <w:vAlign w:val="center"/>
            <w:hideMark/>
          </w:tcPr>
          <w:p w14:paraId="2F446FAB"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sz w:val="24"/>
              </w:rPr>
              <w:t>4.2</w:t>
            </w:r>
          </w:p>
        </w:tc>
        <w:tc>
          <w:tcPr>
            <w:tcW w:w="2309" w:type="pct"/>
            <w:tcBorders>
              <w:top w:val="single" w:sz="4" w:space="0" w:color="auto"/>
              <w:left w:val="single" w:sz="4" w:space="0" w:color="auto"/>
              <w:bottom w:val="single" w:sz="4" w:space="0" w:color="auto"/>
              <w:right w:val="single" w:sz="4" w:space="0" w:color="auto"/>
            </w:tcBorders>
            <w:vAlign w:val="center"/>
            <w:hideMark/>
          </w:tcPr>
          <w:p w14:paraId="6F7CCFF4"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sz w:val="24"/>
              </w:rPr>
              <w:t>二维动画</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242C5DE" w14:textId="77777777" w:rsidR="00FB15EF" w:rsidRPr="00964B50" w:rsidRDefault="00FB15EF" w:rsidP="00964B50">
            <w:pPr>
              <w:widowControl/>
              <w:spacing w:after="0" w:line="360" w:lineRule="auto"/>
              <w:jc w:val="left"/>
              <w:rPr>
                <w:rFonts w:ascii="宋体" w:hAnsi="宋体" w:hint="eastAsia"/>
                <w:b/>
                <w:bCs/>
                <w:sz w:val="24"/>
              </w:rPr>
            </w:pPr>
            <w:r w:rsidRPr="00964B50">
              <w:rPr>
                <w:rFonts w:ascii="宋体" w:hAnsi="宋体"/>
                <w:sz w:val="24"/>
              </w:rPr>
              <w:t>门</w:t>
            </w:r>
          </w:p>
        </w:tc>
        <w:tc>
          <w:tcPr>
            <w:tcW w:w="924" w:type="pct"/>
            <w:tcBorders>
              <w:top w:val="single" w:sz="4" w:space="0" w:color="auto"/>
              <w:left w:val="single" w:sz="4" w:space="0" w:color="auto"/>
              <w:bottom w:val="single" w:sz="4" w:space="0" w:color="auto"/>
              <w:right w:val="single" w:sz="4" w:space="0" w:color="auto"/>
            </w:tcBorders>
            <w:vAlign w:val="center"/>
            <w:hideMark/>
          </w:tcPr>
          <w:p w14:paraId="76ADA3CC" w14:textId="77777777" w:rsidR="00FB15EF" w:rsidRPr="00964B50" w:rsidRDefault="00FB15EF" w:rsidP="00964B50">
            <w:pPr>
              <w:widowControl/>
              <w:spacing w:after="0" w:line="360" w:lineRule="auto"/>
              <w:jc w:val="left"/>
              <w:rPr>
                <w:rFonts w:ascii="宋体" w:hAnsi="宋体" w:hint="eastAsia"/>
                <w:sz w:val="24"/>
              </w:rPr>
            </w:pPr>
            <w:r w:rsidRPr="00964B50">
              <w:rPr>
                <w:rFonts w:ascii="宋体" w:hAnsi="宋体"/>
                <w:sz w:val="24"/>
              </w:rPr>
              <w:t>7</w:t>
            </w:r>
          </w:p>
        </w:tc>
      </w:tr>
    </w:tbl>
    <w:p w14:paraId="2D5970E7" w14:textId="77777777" w:rsidR="00FB15EF" w:rsidRPr="00964B50" w:rsidRDefault="00FB15EF" w:rsidP="00964B50">
      <w:pPr>
        <w:widowControl/>
        <w:spacing w:after="0" w:line="360" w:lineRule="auto"/>
        <w:jc w:val="left"/>
        <w:rPr>
          <w:rFonts w:ascii="宋体" w:hAnsi="宋体" w:hint="eastAsia"/>
          <w:b/>
          <w:sz w:val="24"/>
        </w:rPr>
      </w:pPr>
      <w:r w:rsidRPr="00964B50">
        <w:rPr>
          <w:rFonts w:ascii="宋体" w:hAnsi="宋体"/>
          <w:sz w:val="24"/>
        </w:rPr>
        <w:t>根据实施规格要求完成以上内容，并存储于移动硬盘（提供2套）和光盘（提供2套）交付。</w:t>
      </w:r>
    </w:p>
    <w:p w14:paraId="13654208" w14:textId="233D176F" w:rsidR="00544FCA" w:rsidRDefault="00544FCA" w:rsidP="00FB15EF">
      <w:pPr>
        <w:widowControl/>
        <w:spacing w:after="0" w:line="360" w:lineRule="auto"/>
        <w:jc w:val="left"/>
        <w:rPr>
          <w:b/>
          <w:sz w:val="24"/>
        </w:rPr>
      </w:pPr>
    </w:p>
    <w:p w14:paraId="5E639F58" w14:textId="4EBF13BE" w:rsidR="00052F2C" w:rsidRDefault="00000000" w:rsidP="00FB15EF">
      <w:pPr>
        <w:pStyle w:val="affa"/>
        <w:numPr>
          <w:ilvl w:val="0"/>
          <w:numId w:val="15"/>
        </w:numPr>
        <w:spacing w:after="0" w:line="360" w:lineRule="auto"/>
        <w:ind w:firstLineChars="0"/>
        <w:contextualSpacing/>
        <w:rPr>
          <w:rFonts w:ascii="Times New Roman" w:hAnsi="Times New Roman"/>
          <w:b/>
          <w:sz w:val="24"/>
          <w:szCs w:val="24"/>
        </w:rPr>
      </w:pPr>
      <w:r>
        <w:rPr>
          <w:rFonts w:ascii="Times New Roman" w:hAnsi="Times New Roman" w:hint="eastAsia"/>
          <w:b/>
          <w:sz w:val="24"/>
          <w:szCs w:val="24"/>
        </w:rPr>
        <w:t>人员配备要求</w:t>
      </w:r>
    </w:p>
    <w:p w14:paraId="5BB62B20" w14:textId="368D2CE7" w:rsidR="00FB15EF" w:rsidRDefault="00FB15EF" w:rsidP="00A7224A">
      <w:pPr>
        <w:spacing w:after="0" w:line="360" w:lineRule="auto"/>
        <w:ind w:firstLineChars="200" w:firstLine="480"/>
        <w:jc w:val="left"/>
        <w:rPr>
          <w:rFonts w:ascii="宋体" w:hAnsi="宋体" w:cs="宋体" w:hint="eastAsia"/>
          <w:sz w:val="24"/>
        </w:rPr>
      </w:pPr>
      <w:bookmarkStart w:id="836" w:name="OLE_LINK15"/>
      <w:r w:rsidRPr="00FB15EF">
        <w:rPr>
          <w:rFonts w:ascii="宋体" w:hAnsi="宋体" w:cs="宋体" w:hint="eastAsia"/>
          <w:sz w:val="24"/>
        </w:rPr>
        <w:t>项目团队人员配置</w:t>
      </w:r>
      <w:r w:rsidR="00A7224A">
        <w:rPr>
          <w:rFonts w:ascii="宋体" w:hAnsi="宋体" w:cs="宋体" w:hint="eastAsia"/>
          <w:sz w:val="24"/>
        </w:rPr>
        <w:t>：</w:t>
      </w:r>
    </w:p>
    <w:p w14:paraId="15DD0899" w14:textId="2837A040" w:rsidR="00A7224A" w:rsidRPr="00D97299" w:rsidRDefault="00A7224A" w:rsidP="00A7224A">
      <w:pPr>
        <w:spacing w:after="0" w:line="360" w:lineRule="auto"/>
        <w:ind w:firstLineChars="200" w:firstLine="480"/>
        <w:jc w:val="left"/>
        <w:rPr>
          <w:rFonts w:ascii="宋体" w:hAnsi="宋体" w:cs="宋体" w:hint="eastAsia"/>
          <w:sz w:val="24"/>
        </w:rPr>
      </w:pPr>
      <w:r w:rsidRPr="00D97299">
        <w:rPr>
          <w:rFonts w:ascii="宋体" w:hAnsi="宋体" w:cs="宋体" w:hint="eastAsia"/>
          <w:sz w:val="24"/>
        </w:rPr>
        <w:t>（1）</w:t>
      </w:r>
      <w:r w:rsidRPr="00D97299">
        <w:rPr>
          <w:rFonts w:ascii="宋体" w:hAnsi="宋体" w:cs="宋体"/>
          <w:sz w:val="24"/>
        </w:rPr>
        <w:t>项目负责人</w:t>
      </w:r>
      <w:r w:rsidRPr="00D97299">
        <w:rPr>
          <w:rFonts w:ascii="宋体" w:hAnsi="宋体" w:cs="宋体" w:hint="eastAsia"/>
          <w:sz w:val="24"/>
        </w:rPr>
        <w:t>：</w:t>
      </w:r>
      <w:r w:rsidRPr="00D97299">
        <w:rPr>
          <w:rFonts w:ascii="宋体" w:hAnsi="宋体" w:cs="宋体"/>
          <w:sz w:val="24"/>
        </w:rPr>
        <w:t>具备5年及以上项目管理工作经验</w:t>
      </w:r>
      <w:r w:rsidR="00285ABA" w:rsidRPr="00D97299">
        <w:rPr>
          <w:rFonts w:ascii="宋体" w:hAnsi="宋体" w:cs="宋体" w:hint="eastAsia"/>
          <w:sz w:val="24"/>
        </w:rPr>
        <w:t>，</w:t>
      </w:r>
      <w:r w:rsidR="00285ABA" w:rsidRPr="00D97299">
        <w:rPr>
          <w:rFonts w:ascii="宋体" w:hAnsi="宋体" w:cs="宋体"/>
          <w:sz w:val="24"/>
        </w:rPr>
        <w:t>7年及以上最优。</w:t>
      </w:r>
      <w:r w:rsidRPr="00D97299">
        <w:rPr>
          <w:rFonts w:ascii="宋体" w:hAnsi="宋体" w:cs="宋体"/>
          <w:sz w:val="24"/>
        </w:rPr>
        <w:t>。</w:t>
      </w:r>
    </w:p>
    <w:p w14:paraId="5B9F8742" w14:textId="5F9383AD" w:rsidR="00A7224A" w:rsidRPr="00D97299" w:rsidRDefault="00A7224A" w:rsidP="00A7224A">
      <w:pPr>
        <w:spacing w:after="0" w:line="360" w:lineRule="auto"/>
        <w:ind w:firstLineChars="200" w:firstLine="480"/>
        <w:jc w:val="left"/>
        <w:rPr>
          <w:rFonts w:ascii="宋体" w:hAnsi="宋体" w:cs="宋体" w:hint="eastAsia"/>
          <w:sz w:val="24"/>
        </w:rPr>
      </w:pPr>
      <w:r w:rsidRPr="00D97299">
        <w:rPr>
          <w:rFonts w:ascii="宋体" w:hAnsi="宋体" w:cs="宋体" w:hint="eastAsia"/>
          <w:sz w:val="24"/>
        </w:rPr>
        <w:t>（2）</w:t>
      </w:r>
      <w:r w:rsidR="00285ABA" w:rsidRPr="00D97299">
        <w:rPr>
          <w:rFonts w:ascii="宋体" w:hAnsi="宋体" w:cs="宋体"/>
          <w:sz w:val="24"/>
        </w:rPr>
        <w:t>项目配备的团队成员具备智慧健康养老服务（养老、家政、护理或托育）等相关专业背景或研究方向，其中包含有副高级及以上职称的专家</w:t>
      </w:r>
      <w:r w:rsidRPr="00D97299">
        <w:rPr>
          <w:rFonts w:ascii="宋体" w:hAnsi="宋体" w:cs="宋体"/>
          <w:sz w:val="24"/>
        </w:rPr>
        <w:t>。</w:t>
      </w:r>
    </w:p>
    <w:p w14:paraId="11F2EBAD" w14:textId="5CFD69ED" w:rsidR="00A7224A" w:rsidRPr="00A7224A" w:rsidRDefault="00A7224A" w:rsidP="00CA112D">
      <w:pPr>
        <w:spacing w:after="0" w:line="360" w:lineRule="auto"/>
        <w:ind w:firstLineChars="200" w:firstLine="480"/>
        <w:jc w:val="left"/>
        <w:rPr>
          <w:rFonts w:ascii="宋体" w:hAnsi="宋体" w:cs="宋体" w:hint="eastAsia"/>
          <w:sz w:val="24"/>
        </w:rPr>
      </w:pPr>
      <w:r w:rsidRPr="00D97299">
        <w:rPr>
          <w:rFonts w:ascii="宋体" w:hAnsi="宋体" w:cs="宋体" w:hint="eastAsia"/>
          <w:sz w:val="24"/>
        </w:rPr>
        <w:t>（3）</w:t>
      </w:r>
      <w:r w:rsidR="00285ABA" w:rsidRPr="00D97299">
        <w:rPr>
          <w:rFonts w:ascii="宋体" w:hAnsi="宋体" w:cs="宋体"/>
          <w:sz w:val="24"/>
        </w:rPr>
        <w:t>项目团队人员配置专业齐全、结构科学合理，技术骨干力量满足工作要求，且具备智慧课程及数字资源开发能力。同时配备动画开发团队，成员包含数字媒体技术、视觉传达设计、动画等教育行业经验专业背景人员，团队总人数不少于5人</w:t>
      </w:r>
      <w:r w:rsidRPr="00D97299">
        <w:rPr>
          <w:rFonts w:ascii="宋体" w:hAnsi="宋体" w:cs="宋体"/>
          <w:sz w:val="24"/>
        </w:rPr>
        <w:t>。</w:t>
      </w:r>
    </w:p>
    <w:bookmarkEnd w:id="836"/>
    <w:p w14:paraId="657FAA47" w14:textId="65A6ECE8" w:rsidR="00052F2C" w:rsidRDefault="00052F2C" w:rsidP="00544FCA">
      <w:pPr>
        <w:spacing w:after="0" w:line="360" w:lineRule="auto"/>
        <w:contextualSpacing/>
        <w:rPr>
          <w:b/>
          <w:sz w:val="24"/>
        </w:rPr>
      </w:pPr>
    </w:p>
    <w:p w14:paraId="21C07D21" w14:textId="52E5FE0E" w:rsidR="00052F2C" w:rsidRPr="00544FCA" w:rsidRDefault="00FB15EF" w:rsidP="00544FCA">
      <w:pPr>
        <w:pStyle w:val="affa"/>
        <w:numPr>
          <w:ilvl w:val="0"/>
          <w:numId w:val="15"/>
        </w:numPr>
        <w:spacing w:after="0" w:line="360" w:lineRule="auto"/>
        <w:ind w:firstLineChars="0"/>
        <w:contextualSpacing/>
        <w:rPr>
          <w:rFonts w:ascii="Times New Roman" w:hAnsi="Times New Roman"/>
          <w:b/>
          <w:sz w:val="24"/>
          <w:szCs w:val="24"/>
        </w:rPr>
      </w:pPr>
      <w:r>
        <w:rPr>
          <w:rFonts w:hint="eastAsia"/>
          <w:b/>
          <w:sz w:val="24"/>
        </w:rPr>
        <w:t>其他要求</w:t>
      </w:r>
    </w:p>
    <w:p w14:paraId="35D547A8" w14:textId="4BFB64AA" w:rsidR="00FB15EF" w:rsidRPr="00FB15EF" w:rsidRDefault="00FB15EF" w:rsidP="00FB15EF">
      <w:pPr>
        <w:adjustRightInd w:val="0"/>
        <w:snapToGrid w:val="0"/>
        <w:spacing w:after="0" w:line="360" w:lineRule="auto"/>
        <w:jc w:val="left"/>
        <w:rPr>
          <w:rFonts w:ascii="宋体" w:hAnsi="宋体" w:hint="eastAsia"/>
          <w:bCs/>
          <w:sz w:val="24"/>
        </w:rPr>
      </w:pPr>
      <w:r>
        <w:rPr>
          <w:rFonts w:ascii="宋体" w:hAnsi="宋体" w:hint="eastAsia"/>
          <w:bCs/>
          <w:sz w:val="24"/>
        </w:rPr>
        <w:t>1.</w:t>
      </w:r>
      <w:r w:rsidRPr="00FB15EF">
        <w:rPr>
          <w:rFonts w:ascii="宋体" w:hAnsi="宋体" w:hint="eastAsia"/>
          <w:bCs/>
          <w:sz w:val="24"/>
        </w:rPr>
        <w:t>知识产权</w:t>
      </w:r>
    </w:p>
    <w:p w14:paraId="522AC176" w14:textId="77777777" w:rsidR="00FB15EF" w:rsidRPr="00FB15EF" w:rsidRDefault="00FB15EF" w:rsidP="00FB15EF">
      <w:pPr>
        <w:adjustRightInd w:val="0"/>
        <w:snapToGrid w:val="0"/>
        <w:spacing w:after="0" w:line="360" w:lineRule="auto"/>
        <w:ind w:firstLineChars="200" w:firstLine="480"/>
        <w:jc w:val="left"/>
        <w:rPr>
          <w:rFonts w:ascii="宋体" w:hAnsi="宋体" w:hint="eastAsia"/>
          <w:bCs/>
          <w:sz w:val="24"/>
        </w:rPr>
      </w:pPr>
      <w:r w:rsidRPr="00FB15EF">
        <w:rPr>
          <w:rFonts w:ascii="宋体" w:hAnsi="宋体" w:hint="eastAsia"/>
          <w:bCs/>
          <w:sz w:val="24"/>
        </w:rPr>
        <w:t>本次项目建设中的所有资源所有权（知识产权及无限使用权）归采购人所有，采购人在中</w:t>
      </w:r>
      <w:r w:rsidRPr="00FB15EF">
        <w:rPr>
          <w:rFonts w:ascii="宋体" w:hAnsi="宋体" w:hint="eastAsia"/>
          <w:bCs/>
          <w:sz w:val="24"/>
        </w:rPr>
        <w:lastRenderedPageBreak/>
        <w:t>华人民共和国境内使用成交供应商提供的货物及服务时免受第三方提出的侵犯其专利权或其它知识产权的起诉。如果第三方提出侵权指控，成交供应商应承担由此而引起的一切法律责任和费用。</w:t>
      </w:r>
    </w:p>
    <w:p w14:paraId="4D4CA601" w14:textId="3280732E" w:rsidR="00FB15EF" w:rsidRPr="00FB15EF" w:rsidRDefault="00FB15EF" w:rsidP="00FB15EF">
      <w:pPr>
        <w:adjustRightInd w:val="0"/>
        <w:snapToGrid w:val="0"/>
        <w:spacing w:after="0" w:line="360" w:lineRule="auto"/>
        <w:jc w:val="left"/>
        <w:rPr>
          <w:rFonts w:ascii="宋体" w:hAnsi="宋体" w:hint="eastAsia"/>
          <w:bCs/>
          <w:sz w:val="24"/>
        </w:rPr>
      </w:pPr>
      <w:r>
        <w:rPr>
          <w:rFonts w:ascii="宋体" w:hAnsi="宋体" w:hint="eastAsia"/>
          <w:bCs/>
          <w:sz w:val="24"/>
        </w:rPr>
        <w:t>2.</w:t>
      </w:r>
      <w:r w:rsidRPr="00FB15EF">
        <w:rPr>
          <w:rFonts w:ascii="宋体" w:hAnsi="宋体" w:hint="eastAsia"/>
          <w:bCs/>
          <w:sz w:val="24"/>
        </w:rPr>
        <w:t>验收方式</w:t>
      </w:r>
    </w:p>
    <w:p w14:paraId="108961E9" w14:textId="77777777" w:rsidR="00FB15EF" w:rsidRPr="00FB15EF" w:rsidRDefault="00FB15EF" w:rsidP="00FB15EF">
      <w:pPr>
        <w:adjustRightInd w:val="0"/>
        <w:snapToGrid w:val="0"/>
        <w:spacing w:after="0" w:line="360" w:lineRule="auto"/>
        <w:ind w:firstLineChars="200" w:firstLine="480"/>
        <w:jc w:val="left"/>
        <w:rPr>
          <w:rFonts w:ascii="宋体" w:hAnsi="宋体" w:hint="eastAsia"/>
          <w:bCs/>
          <w:sz w:val="24"/>
        </w:rPr>
      </w:pPr>
      <w:r w:rsidRPr="00FB15EF">
        <w:rPr>
          <w:rFonts w:ascii="宋体" w:hAnsi="宋体" w:hint="eastAsia"/>
          <w:bCs/>
          <w:sz w:val="24"/>
        </w:rPr>
        <w:t xml:space="preserve">采购人自行验收。项目建设完成后，采购人根据招标文件、投标文件及与中标人签订的合同内容进行验收。 </w:t>
      </w:r>
    </w:p>
    <w:p w14:paraId="017DF08E" w14:textId="77777777" w:rsidR="00FB15EF" w:rsidRPr="00FB15EF" w:rsidRDefault="00FB15EF" w:rsidP="00FB15EF">
      <w:pPr>
        <w:adjustRightInd w:val="0"/>
        <w:snapToGrid w:val="0"/>
        <w:spacing w:after="0" w:line="360" w:lineRule="auto"/>
        <w:jc w:val="left"/>
        <w:rPr>
          <w:rFonts w:ascii="宋体" w:hAnsi="宋体" w:hint="eastAsia"/>
          <w:bCs/>
          <w:sz w:val="24"/>
        </w:rPr>
      </w:pPr>
      <w:r w:rsidRPr="00FB15EF">
        <w:rPr>
          <w:rFonts w:ascii="宋体" w:hAnsi="宋体" w:hint="eastAsia"/>
          <w:bCs/>
          <w:sz w:val="24"/>
        </w:rPr>
        <w:t>验收方式为书面验收。</w:t>
      </w:r>
    </w:p>
    <w:p w14:paraId="578220F2" w14:textId="77777777" w:rsidR="00FB15EF" w:rsidRPr="00FB15EF" w:rsidRDefault="00FB15EF" w:rsidP="00FB15EF">
      <w:pPr>
        <w:adjustRightInd w:val="0"/>
        <w:snapToGrid w:val="0"/>
        <w:spacing w:after="0" w:line="360" w:lineRule="auto"/>
        <w:jc w:val="left"/>
        <w:rPr>
          <w:rFonts w:ascii="宋体" w:hAnsi="宋体" w:hint="eastAsia"/>
          <w:bCs/>
          <w:sz w:val="24"/>
        </w:rPr>
      </w:pPr>
      <w:r w:rsidRPr="00FB15EF">
        <w:rPr>
          <w:rFonts w:ascii="宋体" w:hAnsi="宋体" w:hint="eastAsia"/>
          <w:bCs/>
          <w:sz w:val="24"/>
        </w:rPr>
        <w:t>验收合格标准：供应商完成了合同约定的全部内容，提交了全部合同成果，并且符合招标文件、投标文件及与中标人签订的合同内容的，验收合格。</w:t>
      </w:r>
    </w:p>
    <w:p w14:paraId="3636C7F2" w14:textId="17A4AB5F" w:rsidR="00FB15EF" w:rsidRPr="00FB15EF" w:rsidRDefault="00FB15EF" w:rsidP="00FB15EF">
      <w:pPr>
        <w:adjustRightInd w:val="0"/>
        <w:snapToGrid w:val="0"/>
        <w:spacing w:after="0" w:line="360" w:lineRule="auto"/>
        <w:jc w:val="left"/>
        <w:rPr>
          <w:rFonts w:ascii="宋体" w:hAnsi="宋体" w:hint="eastAsia"/>
          <w:bCs/>
          <w:sz w:val="24"/>
        </w:rPr>
      </w:pPr>
      <w:r>
        <w:rPr>
          <w:rFonts w:ascii="宋体" w:hAnsi="宋体" w:hint="eastAsia"/>
          <w:bCs/>
          <w:sz w:val="24"/>
        </w:rPr>
        <w:t>3.</w:t>
      </w:r>
      <w:r w:rsidRPr="00FB15EF">
        <w:rPr>
          <w:rFonts w:ascii="宋体" w:hAnsi="宋体" w:hint="eastAsia"/>
          <w:bCs/>
          <w:sz w:val="24"/>
        </w:rPr>
        <w:t>售后服务</w:t>
      </w:r>
    </w:p>
    <w:p w14:paraId="6EA160A9" w14:textId="4EEA603C" w:rsidR="00FB15EF" w:rsidRPr="00FB15EF" w:rsidRDefault="00FB15EF" w:rsidP="00FB15EF">
      <w:pPr>
        <w:adjustRightInd w:val="0"/>
        <w:snapToGrid w:val="0"/>
        <w:spacing w:after="0" w:line="360" w:lineRule="auto"/>
        <w:jc w:val="left"/>
        <w:rPr>
          <w:rFonts w:ascii="宋体" w:hAnsi="宋体" w:hint="eastAsia"/>
          <w:bCs/>
          <w:sz w:val="24"/>
        </w:rPr>
      </w:pPr>
      <w:r>
        <w:rPr>
          <w:rFonts w:ascii="宋体" w:hAnsi="宋体" w:hint="eastAsia"/>
          <w:bCs/>
          <w:sz w:val="24"/>
        </w:rPr>
        <w:t>（1）</w:t>
      </w:r>
      <w:r w:rsidRPr="00FB15EF">
        <w:rPr>
          <w:rFonts w:ascii="宋体" w:hAnsi="宋体" w:hint="eastAsia"/>
          <w:bCs/>
          <w:sz w:val="24"/>
        </w:rPr>
        <w:t>电话咨询</w:t>
      </w:r>
    </w:p>
    <w:p w14:paraId="400613C1" w14:textId="77777777" w:rsidR="00FB15EF" w:rsidRPr="00FB15EF" w:rsidRDefault="00FB15EF" w:rsidP="00FB15EF">
      <w:pPr>
        <w:adjustRightInd w:val="0"/>
        <w:snapToGrid w:val="0"/>
        <w:spacing w:after="0" w:line="360" w:lineRule="auto"/>
        <w:ind w:firstLineChars="200" w:firstLine="480"/>
        <w:jc w:val="left"/>
        <w:rPr>
          <w:rFonts w:ascii="宋体" w:hAnsi="宋体" w:hint="eastAsia"/>
          <w:bCs/>
          <w:sz w:val="24"/>
        </w:rPr>
      </w:pPr>
      <w:r w:rsidRPr="00FB15EF">
        <w:rPr>
          <w:rFonts w:ascii="宋体" w:hAnsi="宋体" w:hint="eastAsia"/>
          <w:bCs/>
          <w:sz w:val="24"/>
        </w:rPr>
        <w:t>中标人应当为采购人提供技术援助电话，解答采购人在使用中遇到的问题，及时为采购人提出解决问题的建议。</w:t>
      </w:r>
    </w:p>
    <w:p w14:paraId="44309D5E" w14:textId="775A9803" w:rsidR="00FB15EF" w:rsidRPr="00FB15EF" w:rsidRDefault="00FB15EF" w:rsidP="00FB15EF">
      <w:pPr>
        <w:adjustRightInd w:val="0"/>
        <w:snapToGrid w:val="0"/>
        <w:spacing w:after="0" w:line="360" w:lineRule="auto"/>
        <w:jc w:val="left"/>
        <w:rPr>
          <w:rFonts w:ascii="宋体" w:hAnsi="宋体" w:hint="eastAsia"/>
          <w:bCs/>
          <w:sz w:val="24"/>
        </w:rPr>
      </w:pPr>
      <w:r>
        <w:rPr>
          <w:rFonts w:ascii="宋体" w:hAnsi="宋体" w:hint="eastAsia"/>
          <w:bCs/>
          <w:sz w:val="24"/>
        </w:rPr>
        <w:t>（2）</w:t>
      </w:r>
      <w:r w:rsidRPr="00FB15EF">
        <w:rPr>
          <w:rFonts w:ascii="宋体" w:hAnsi="宋体" w:hint="eastAsia"/>
          <w:bCs/>
          <w:sz w:val="24"/>
        </w:rPr>
        <w:t>现场响应</w:t>
      </w:r>
    </w:p>
    <w:p w14:paraId="1811F937" w14:textId="77777777" w:rsidR="00FB15EF" w:rsidRPr="00FB15EF" w:rsidRDefault="00FB15EF" w:rsidP="00FB15EF">
      <w:pPr>
        <w:adjustRightInd w:val="0"/>
        <w:snapToGrid w:val="0"/>
        <w:spacing w:after="0" w:line="360" w:lineRule="auto"/>
        <w:jc w:val="left"/>
        <w:rPr>
          <w:rFonts w:ascii="宋体" w:hAnsi="宋体" w:hint="eastAsia"/>
          <w:bCs/>
          <w:sz w:val="24"/>
        </w:rPr>
      </w:pPr>
      <w:r w:rsidRPr="00FB15EF">
        <w:rPr>
          <w:rFonts w:ascii="宋体" w:hAnsi="宋体" w:hint="eastAsia"/>
          <w:bCs/>
          <w:sz w:val="24"/>
        </w:rPr>
        <w:t>采购人遇到技术问题，电话咨询不能解决的，中标人在2小时内进行响应，8小时内到达现场，24小时内解决问题。</w:t>
      </w:r>
    </w:p>
    <w:p w14:paraId="04927333" w14:textId="4768F749" w:rsidR="00FB15EF" w:rsidRPr="00FB15EF" w:rsidRDefault="00FB15EF" w:rsidP="00FB15EF">
      <w:pPr>
        <w:adjustRightInd w:val="0"/>
        <w:snapToGrid w:val="0"/>
        <w:spacing w:after="0" w:line="360" w:lineRule="auto"/>
        <w:jc w:val="left"/>
        <w:rPr>
          <w:rFonts w:ascii="宋体" w:hAnsi="宋体" w:hint="eastAsia"/>
          <w:bCs/>
          <w:sz w:val="24"/>
        </w:rPr>
      </w:pPr>
      <w:r>
        <w:rPr>
          <w:rFonts w:ascii="宋体" w:hAnsi="宋体" w:hint="eastAsia"/>
          <w:bCs/>
          <w:sz w:val="24"/>
        </w:rPr>
        <w:t>（3）</w:t>
      </w:r>
      <w:r w:rsidRPr="00FB15EF">
        <w:rPr>
          <w:rFonts w:ascii="宋体" w:hAnsi="宋体" w:hint="eastAsia"/>
          <w:bCs/>
          <w:sz w:val="24"/>
        </w:rPr>
        <w:t>服务承诺</w:t>
      </w:r>
    </w:p>
    <w:p w14:paraId="015A1232" w14:textId="77777777" w:rsidR="00FB15EF" w:rsidRPr="00FB15EF" w:rsidRDefault="00FB15EF" w:rsidP="00FB15EF">
      <w:pPr>
        <w:adjustRightInd w:val="0"/>
        <w:snapToGrid w:val="0"/>
        <w:spacing w:after="0" w:line="360" w:lineRule="auto"/>
        <w:ind w:firstLineChars="200" w:firstLine="480"/>
        <w:jc w:val="left"/>
        <w:rPr>
          <w:rFonts w:ascii="宋体" w:hAnsi="宋体" w:hint="eastAsia"/>
          <w:bCs/>
          <w:sz w:val="24"/>
        </w:rPr>
      </w:pPr>
      <w:r w:rsidRPr="00FB15EF">
        <w:rPr>
          <w:rFonts w:ascii="宋体" w:hAnsi="宋体" w:hint="eastAsia"/>
          <w:bCs/>
          <w:sz w:val="24"/>
        </w:rPr>
        <w:t>中标人需自提交项目成果验收通过之日起，提供3年免费质保及售后服务。</w:t>
      </w:r>
    </w:p>
    <w:p w14:paraId="7778B126" w14:textId="730A880E" w:rsidR="00FB15EF" w:rsidRPr="00FB15EF" w:rsidRDefault="00FB15EF" w:rsidP="00FB15EF">
      <w:pPr>
        <w:adjustRightInd w:val="0"/>
        <w:snapToGrid w:val="0"/>
        <w:spacing w:after="0" w:line="360" w:lineRule="auto"/>
        <w:jc w:val="left"/>
        <w:rPr>
          <w:rFonts w:ascii="宋体" w:hAnsi="宋体" w:hint="eastAsia"/>
          <w:bCs/>
          <w:sz w:val="24"/>
        </w:rPr>
      </w:pPr>
      <w:r>
        <w:rPr>
          <w:rFonts w:ascii="宋体" w:hAnsi="宋体" w:hint="eastAsia"/>
          <w:bCs/>
          <w:sz w:val="24"/>
        </w:rPr>
        <w:t>（4）</w:t>
      </w:r>
      <w:r w:rsidRPr="00FB15EF">
        <w:rPr>
          <w:rFonts w:ascii="宋体" w:hAnsi="宋体" w:hint="eastAsia"/>
          <w:bCs/>
          <w:sz w:val="24"/>
        </w:rPr>
        <w:t>培训服务</w:t>
      </w:r>
    </w:p>
    <w:p w14:paraId="162E9024" w14:textId="6C30E65B" w:rsidR="00052F2C" w:rsidRPr="00544FCA" w:rsidRDefault="00FB15EF" w:rsidP="00FB15EF">
      <w:pPr>
        <w:adjustRightInd w:val="0"/>
        <w:snapToGrid w:val="0"/>
        <w:spacing w:after="0" w:line="360" w:lineRule="auto"/>
        <w:ind w:firstLineChars="200" w:firstLine="480"/>
        <w:jc w:val="left"/>
        <w:rPr>
          <w:rFonts w:ascii="宋体" w:hAnsi="宋体" w:hint="eastAsia"/>
          <w:bCs/>
          <w:sz w:val="24"/>
        </w:rPr>
      </w:pPr>
      <w:r w:rsidRPr="00FB15EF">
        <w:rPr>
          <w:rFonts w:ascii="宋体" w:hAnsi="宋体" w:hint="eastAsia"/>
          <w:bCs/>
          <w:sz w:val="24"/>
        </w:rPr>
        <w:t>中标供应商须为采购人提供至少1次免费培训服务，并且提供培训课件和培训资料（纸质版和电子版）。</w:t>
      </w:r>
    </w:p>
    <w:p w14:paraId="135C65B6" w14:textId="77777777" w:rsidR="00052F2C" w:rsidRDefault="00000000">
      <w:pPr>
        <w:spacing w:line="360" w:lineRule="auto"/>
        <w:jc w:val="center"/>
        <w:outlineLvl w:val="0"/>
        <w:rPr>
          <w:b/>
          <w:sz w:val="36"/>
          <w:szCs w:val="36"/>
        </w:rPr>
      </w:pPr>
      <w:r>
        <w:rPr>
          <w:b/>
          <w:sz w:val="36"/>
          <w:szCs w:val="36"/>
        </w:rPr>
        <w:br w:type="page"/>
      </w:r>
      <w:bookmarkStart w:id="837" w:name="_Toc99301425"/>
      <w:r>
        <w:rPr>
          <w:b/>
          <w:sz w:val="36"/>
          <w:szCs w:val="36"/>
        </w:rPr>
        <w:lastRenderedPageBreak/>
        <w:t>第六章</w:t>
      </w:r>
      <w:r>
        <w:rPr>
          <w:b/>
          <w:sz w:val="36"/>
          <w:szCs w:val="36"/>
        </w:rPr>
        <w:t xml:space="preserve">   </w:t>
      </w:r>
      <w:r>
        <w:rPr>
          <w:b/>
          <w:sz w:val="36"/>
          <w:szCs w:val="36"/>
        </w:rPr>
        <w:t>拟签订的合同文本</w:t>
      </w:r>
      <w:bookmarkEnd w:id="837"/>
    </w:p>
    <w:p w14:paraId="0313E9A9" w14:textId="77777777" w:rsidR="00052F2C" w:rsidRDefault="00000000">
      <w:pPr>
        <w:jc w:val="center"/>
        <w:rPr>
          <w:rFonts w:ascii="宋体" w:hAnsi="宋体" w:cs="宋体" w:hint="eastAsia"/>
          <w:sz w:val="24"/>
        </w:rPr>
      </w:pPr>
      <w:bookmarkStart w:id="838" w:name="OLE_LINK7"/>
      <w:r>
        <w:rPr>
          <w:rFonts w:ascii="宋体" w:hAnsi="宋体" w:cs="宋体" w:hint="eastAsia"/>
          <w:sz w:val="24"/>
        </w:rPr>
        <w:t>（仅供参考，以实际签订为准）</w:t>
      </w:r>
    </w:p>
    <w:bookmarkEnd w:id="838"/>
    <w:p w14:paraId="2DF7A6A0" w14:textId="77777777" w:rsidR="00052F2C" w:rsidRDefault="00052F2C">
      <w:pPr>
        <w:jc w:val="center"/>
        <w:rPr>
          <w:rFonts w:ascii="宋体" w:hAnsi="宋体" w:cs="宋体" w:hint="eastAsia"/>
          <w:b/>
          <w:bCs/>
          <w:sz w:val="22"/>
          <w:szCs w:val="22"/>
        </w:rPr>
      </w:pPr>
    </w:p>
    <w:p w14:paraId="10C024BE" w14:textId="77777777" w:rsidR="00052F2C" w:rsidRDefault="00052F2C">
      <w:pPr>
        <w:rPr>
          <w:rFonts w:eastAsia="黑体" w:hAnsi="黑体" w:cs="黑体" w:hint="eastAsia"/>
          <w:sz w:val="44"/>
          <w:szCs w:val="36"/>
        </w:rPr>
      </w:pPr>
    </w:p>
    <w:p w14:paraId="364E449F" w14:textId="77777777" w:rsidR="00052F2C" w:rsidRDefault="00000000">
      <w:pPr>
        <w:spacing w:line="360" w:lineRule="auto"/>
        <w:jc w:val="center"/>
        <w:rPr>
          <w:rFonts w:ascii="宋体" w:hAnsi="宋体" w:hint="eastAsia"/>
          <w:b/>
          <w:sz w:val="40"/>
        </w:rPr>
      </w:pPr>
      <w:bookmarkStart w:id="839" w:name="_Hlk149916330"/>
      <w:r>
        <w:rPr>
          <w:rFonts w:ascii="宋体" w:hAnsi="宋体" w:hint="eastAsia"/>
          <w:b/>
          <w:sz w:val="40"/>
        </w:rPr>
        <w:t>政府采购合同</w:t>
      </w:r>
    </w:p>
    <w:p w14:paraId="73AB590E" w14:textId="77777777" w:rsidR="00052F2C" w:rsidRDefault="00000000">
      <w:pPr>
        <w:spacing w:line="360" w:lineRule="auto"/>
        <w:jc w:val="center"/>
        <w:rPr>
          <w:rFonts w:ascii="宋体"/>
          <w:b/>
          <w:sz w:val="40"/>
        </w:rPr>
      </w:pPr>
      <w:r>
        <w:rPr>
          <w:rFonts w:ascii="宋体" w:hint="eastAsia"/>
          <w:b/>
          <w:sz w:val="40"/>
        </w:rPr>
        <w:t>(服务类)</w:t>
      </w:r>
    </w:p>
    <w:p w14:paraId="0F84715D" w14:textId="77777777" w:rsidR="00052F2C" w:rsidRDefault="00052F2C">
      <w:pPr>
        <w:ind w:firstLineChars="2126" w:firstLine="5953"/>
        <w:rPr>
          <w:rFonts w:ascii="宋体"/>
          <w:sz w:val="28"/>
        </w:rPr>
      </w:pPr>
    </w:p>
    <w:p w14:paraId="66FDB940" w14:textId="77777777" w:rsidR="00052F2C" w:rsidRDefault="00052F2C">
      <w:pPr>
        <w:spacing w:before="120" w:line="360" w:lineRule="auto"/>
        <w:rPr>
          <w:rFonts w:ascii="宋体"/>
          <w:sz w:val="28"/>
        </w:rPr>
      </w:pPr>
    </w:p>
    <w:p w14:paraId="2EB8BC7E" w14:textId="77777777" w:rsidR="00052F2C" w:rsidRDefault="00000000">
      <w:pPr>
        <w:ind w:firstLineChars="506" w:firstLine="1214"/>
        <w:rPr>
          <w:rFonts w:ascii="宋体" w:hAnsi="宋体" w:cs="宋体" w:hint="eastAsia"/>
          <w:sz w:val="24"/>
          <w:u w:val="single"/>
        </w:rPr>
      </w:pPr>
      <w:r>
        <w:rPr>
          <w:rFonts w:ascii="宋体" w:hAnsi="宋体" w:cs="宋体" w:hint="eastAsia"/>
          <w:sz w:val="24"/>
        </w:rPr>
        <w:t>项目名称：</w:t>
      </w:r>
      <w:r>
        <w:rPr>
          <w:rFonts w:ascii="宋体" w:hAnsi="宋体" w:cs="宋体" w:hint="eastAsia"/>
          <w:sz w:val="24"/>
          <w:u w:val="single"/>
        </w:rPr>
        <w:t xml:space="preserve">                          </w:t>
      </w:r>
    </w:p>
    <w:p w14:paraId="00240B5D" w14:textId="77777777" w:rsidR="00052F2C" w:rsidRDefault="00052F2C">
      <w:pPr>
        <w:rPr>
          <w:rFonts w:ascii="宋体" w:hAnsi="宋体" w:cs="宋体" w:hint="eastAsia"/>
          <w:sz w:val="24"/>
          <w:u w:val="single"/>
        </w:rPr>
      </w:pPr>
    </w:p>
    <w:p w14:paraId="01D49D3F" w14:textId="77777777" w:rsidR="00052F2C" w:rsidRDefault="00052F2C">
      <w:pPr>
        <w:ind w:firstLineChars="506" w:firstLine="1219"/>
        <w:rPr>
          <w:rFonts w:ascii="宋体" w:hAnsi="宋体" w:cs="宋体" w:hint="eastAsia"/>
          <w:b/>
          <w:sz w:val="24"/>
          <w:u w:val="single"/>
        </w:rPr>
      </w:pPr>
    </w:p>
    <w:p w14:paraId="54A11EAD" w14:textId="77777777" w:rsidR="00052F2C" w:rsidRDefault="00052F2C">
      <w:pPr>
        <w:spacing w:before="120" w:line="360" w:lineRule="auto"/>
        <w:rPr>
          <w:rFonts w:ascii="宋体" w:hAnsi="宋体" w:cs="宋体" w:hint="eastAsia"/>
          <w:sz w:val="24"/>
        </w:rPr>
      </w:pPr>
    </w:p>
    <w:p w14:paraId="4422C22E" w14:textId="77777777" w:rsidR="00052F2C" w:rsidRDefault="00052F2C">
      <w:pPr>
        <w:spacing w:before="120" w:line="360" w:lineRule="auto"/>
        <w:rPr>
          <w:rFonts w:ascii="宋体" w:hAnsi="宋体" w:cs="宋体" w:hint="eastAsia"/>
          <w:sz w:val="24"/>
        </w:rPr>
      </w:pPr>
    </w:p>
    <w:p w14:paraId="0480357B" w14:textId="77777777" w:rsidR="00052F2C" w:rsidRDefault="00000000">
      <w:pPr>
        <w:spacing w:before="120" w:line="360" w:lineRule="auto"/>
        <w:ind w:firstLineChars="400" w:firstLine="960"/>
        <w:rPr>
          <w:rFonts w:ascii="宋体" w:hAnsi="宋体" w:cs="宋体" w:hint="eastAsia"/>
          <w:sz w:val="24"/>
        </w:rPr>
      </w:pPr>
      <w:r>
        <w:rPr>
          <w:rFonts w:ascii="宋体" w:hAnsi="宋体" w:cs="宋体" w:hint="eastAsia"/>
          <w:sz w:val="24"/>
        </w:rPr>
        <w:t>甲   方：</w:t>
      </w:r>
      <w:r>
        <w:rPr>
          <w:rFonts w:ascii="宋体" w:hAnsi="宋体" w:cs="宋体" w:hint="eastAsia"/>
          <w:sz w:val="24"/>
          <w:u w:val="single"/>
        </w:rPr>
        <w:t xml:space="preserve">                          </w:t>
      </w:r>
    </w:p>
    <w:p w14:paraId="45907032" w14:textId="77777777" w:rsidR="00052F2C" w:rsidRDefault="00000000">
      <w:pPr>
        <w:spacing w:before="120" w:line="360" w:lineRule="auto"/>
        <w:rPr>
          <w:rFonts w:ascii="宋体" w:hAnsi="宋体" w:cs="宋体" w:hint="eastAsia"/>
          <w:sz w:val="24"/>
          <w:u w:val="single"/>
        </w:rPr>
      </w:pPr>
      <w:r>
        <w:rPr>
          <w:rFonts w:ascii="宋体" w:hAnsi="宋体" w:cs="宋体" w:hint="eastAsia"/>
          <w:sz w:val="24"/>
        </w:rPr>
        <w:t xml:space="preserve">        地   址：</w:t>
      </w:r>
      <w:r>
        <w:rPr>
          <w:rFonts w:ascii="宋体" w:hAnsi="宋体" w:cs="宋体" w:hint="eastAsia"/>
          <w:sz w:val="24"/>
          <w:u w:val="single"/>
        </w:rPr>
        <w:t xml:space="preserve">                          </w:t>
      </w:r>
    </w:p>
    <w:p w14:paraId="512D1710" w14:textId="77777777" w:rsidR="00052F2C" w:rsidRDefault="00000000">
      <w:pPr>
        <w:spacing w:before="120" w:line="360" w:lineRule="auto"/>
        <w:ind w:firstLineChars="400" w:firstLine="960"/>
        <w:rPr>
          <w:rFonts w:ascii="宋体" w:hAnsi="宋体" w:cs="宋体" w:hint="eastAsia"/>
          <w:sz w:val="24"/>
          <w:u w:val="single"/>
        </w:rPr>
      </w:pPr>
      <w:r>
        <w:rPr>
          <w:rFonts w:ascii="宋体" w:hAnsi="宋体" w:cs="宋体" w:hint="eastAsia"/>
          <w:sz w:val="24"/>
        </w:rPr>
        <w:t>乙   方：</w:t>
      </w:r>
      <w:r>
        <w:rPr>
          <w:rFonts w:ascii="宋体" w:hAnsi="宋体" w:cs="宋体" w:hint="eastAsia"/>
          <w:sz w:val="24"/>
          <w:u w:val="single"/>
        </w:rPr>
        <w:t xml:space="preserve">                          </w:t>
      </w:r>
    </w:p>
    <w:p w14:paraId="49DAA60A" w14:textId="77777777" w:rsidR="00052F2C" w:rsidRDefault="00000000">
      <w:pPr>
        <w:spacing w:before="120" w:line="360" w:lineRule="auto"/>
        <w:ind w:firstLineChars="400" w:firstLine="960"/>
        <w:rPr>
          <w:rFonts w:ascii="宋体" w:hAnsi="宋体" w:cs="宋体" w:hint="eastAsia"/>
          <w:sz w:val="24"/>
          <w:u w:val="single"/>
        </w:rPr>
      </w:pPr>
      <w:r>
        <w:rPr>
          <w:rFonts w:ascii="宋体" w:hAnsi="宋体" w:cs="宋体" w:hint="eastAsia"/>
          <w:sz w:val="24"/>
        </w:rPr>
        <w:t>地    址：</w:t>
      </w:r>
      <w:r>
        <w:rPr>
          <w:rFonts w:ascii="宋体" w:hAnsi="宋体" w:cs="宋体" w:hint="eastAsia"/>
          <w:sz w:val="24"/>
          <w:u w:val="single"/>
        </w:rPr>
        <w:t xml:space="preserve">                          </w:t>
      </w:r>
    </w:p>
    <w:p w14:paraId="6420B6AE" w14:textId="77777777" w:rsidR="00052F2C" w:rsidRDefault="00052F2C">
      <w:pPr>
        <w:spacing w:before="120" w:line="360" w:lineRule="auto"/>
        <w:rPr>
          <w:rFonts w:ascii="宋体" w:hAnsi="宋体" w:cs="宋体" w:hint="eastAsia"/>
          <w:sz w:val="24"/>
        </w:rPr>
      </w:pPr>
    </w:p>
    <w:p w14:paraId="560D2460" w14:textId="77777777" w:rsidR="00052F2C" w:rsidRDefault="00052F2C">
      <w:pPr>
        <w:spacing w:line="360" w:lineRule="auto"/>
        <w:rPr>
          <w:rFonts w:ascii="宋体" w:hAnsi="宋体" w:cs="宋体" w:hint="eastAsia"/>
          <w:sz w:val="24"/>
        </w:rPr>
      </w:pPr>
    </w:p>
    <w:p w14:paraId="513957AE" w14:textId="77777777" w:rsidR="00052F2C" w:rsidRDefault="00000000">
      <w:pPr>
        <w:spacing w:line="360" w:lineRule="auto"/>
        <w:ind w:firstLineChars="400" w:firstLine="960"/>
        <w:rPr>
          <w:rFonts w:ascii="宋体" w:hAnsi="宋体" w:cs="宋体" w:hint="eastAsia"/>
          <w:b/>
          <w:sz w:val="24"/>
          <w:u w:val="single"/>
        </w:rPr>
      </w:pPr>
      <w:r>
        <w:rPr>
          <w:rFonts w:ascii="宋体" w:hAnsi="宋体" w:cs="宋体" w:hint="eastAsia"/>
          <w:sz w:val="24"/>
        </w:rPr>
        <w:t>签署日期：</w:t>
      </w:r>
      <w:r>
        <w:rPr>
          <w:rFonts w:ascii="宋体" w:hAnsi="宋体" w:cs="宋体" w:hint="eastAsia"/>
          <w:sz w:val="24"/>
          <w:u w:val="single"/>
        </w:rPr>
        <w:t xml:space="preserve">                           </w:t>
      </w:r>
    </w:p>
    <w:p w14:paraId="1FE5A221" w14:textId="77777777" w:rsidR="00052F2C" w:rsidRDefault="00052F2C">
      <w:pPr>
        <w:spacing w:beforeAutospacing="1" w:afterAutospacing="1" w:line="360" w:lineRule="auto"/>
        <w:rPr>
          <w:rFonts w:ascii="宋体" w:hAnsi="宋体" w:cs="宋体" w:hint="eastAsia"/>
          <w:b/>
          <w:sz w:val="24"/>
        </w:rPr>
        <w:sectPr w:rsidR="00052F2C">
          <w:headerReference w:type="default" r:id="rId19"/>
          <w:headerReference w:type="first" r:id="rId20"/>
          <w:footerReference w:type="first" r:id="rId21"/>
          <w:pgSz w:w="11907" w:h="16840"/>
          <w:pgMar w:top="1588" w:right="850" w:bottom="1276" w:left="680" w:header="720" w:footer="1134" w:gutter="454"/>
          <w:cols w:space="720"/>
        </w:sectPr>
      </w:pPr>
    </w:p>
    <w:p w14:paraId="47897F64" w14:textId="77777777" w:rsidR="00052F2C" w:rsidRDefault="00000000">
      <w:pPr>
        <w:spacing w:line="360" w:lineRule="auto"/>
        <w:ind w:firstLineChars="250" w:firstLine="600"/>
        <w:rPr>
          <w:rFonts w:ascii="宋体" w:hAnsi="宋体" w:cs="宋体" w:hint="eastAsia"/>
          <w:sz w:val="24"/>
        </w:rPr>
      </w:pPr>
      <w:r>
        <w:rPr>
          <w:rFonts w:ascii="宋体" w:hAnsi="宋体" w:cs="宋体" w:hint="eastAsia"/>
          <w:sz w:val="24"/>
        </w:rPr>
        <w:lastRenderedPageBreak/>
        <w:t>甲方（采购人）_________所属_______（项目名称）项目，以_____方式进行采购，经过合法合规的采购程序，确定乙方_______为中标人。甲、乙双方根据《中华人民共和国民法典》、《中华人民共和国政府采购法》和其他国家法律、法规的规定，并按照公正、平等、自愿、诚实信用的原则，同意按照以下条款和条件，签订本合同。</w:t>
      </w:r>
    </w:p>
    <w:p w14:paraId="00E8EA09" w14:textId="77777777" w:rsidR="00052F2C" w:rsidRDefault="00052F2C">
      <w:pPr>
        <w:pStyle w:val="af"/>
        <w:ind w:firstLine="482"/>
        <w:rPr>
          <w:rFonts w:ascii="宋体" w:hAnsi="宋体" w:cs="宋体" w:hint="eastAsia"/>
          <w:b/>
        </w:rPr>
      </w:pPr>
    </w:p>
    <w:p w14:paraId="0267126C" w14:textId="77777777" w:rsidR="00052F2C" w:rsidRDefault="00000000">
      <w:pPr>
        <w:pStyle w:val="af"/>
        <w:tabs>
          <w:tab w:val="left" w:pos="-340"/>
        </w:tabs>
        <w:ind w:left="1" w:firstLine="0"/>
        <w:rPr>
          <w:rFonts w:ascii="宋体" w:hAnsi="宋体" w:cs="宋体" w:hint="eastAsia"/>
          <w:b/>
        </w:rPr>
      </w:pPr>
      <w:bookmarkStart w:id="840" w:name="_Toc459109224"/>
      <w:bookmarkStart w:id="841" w:name="_Toc30194"/>
      <w:bookmarkStart w:id="842" w:name="_Toc467069870"/>
      <w:bookmarkStart w:id="843" w:name="_Toc461570723"/>
      <w:r>
        <w:rPr>
          <w:rFonts w:ascii="宋体" w:hAnsi="宋体" w:cs="宋体" w:hint="eastAsia"/>
          <w:b/>
        </w:rPr>
        <w:t>一、合同文件</w:t>
      </w:r>
      <w:bookmarkEnd w:id="840"/>
      <w:bookmarkEnd w:id="841"/>
      <w:bookmarkEnd w:id="842"/>
      <w:bookmarkEnd w:id="843"/>
    </w:p>
    <w:p w14:paraId="473A60B9"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259D73FB"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 xml:space="preserve">1.本合同书　</w:t>
      </w:r>
    </w:p>
    <w:p w14:paraId="24773C73"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2.中标通知书</w:t>
      </w:r>
    </w:p>
    <w:p w14:paraId="0D56E092"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3.合同补充协议</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
    <w:p w14:paraId="58F1FDE1"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4.投标文件</w:t>
      </w:r>
      <w:r>
        <w:rPr>
          <w:rFonts w:ascii="宋体" w:hAnsi="宋体" w:cs="宋体" w:hint="eastAsia"/>
          <w:sz w:val="24"/>
        </w:rPr>
        <w:tab/>
        <w:t>(含澄清文件)</w:t>
      </w:r>
    </w:p>
    <w:p w14:paraId="56A58D75"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5.招标文件</w:t>
      </w:r>
      <w:r>
        <w:rPr>
          <w:rFonts w:ascii="宋体" w:hAnsi="宋体" w:cs="宋体" w:hint="eastAsia"/>
          <w:sz w:val="24"/>
        </w:rPr>
        <w:tab/>
        <w:t>(含招标文件补充通知)</w:t>
      </w:r>
    </w:p>
    <w:p w14:paraId="2830B0D9" w14:textId="77777777" w:rsidR="00052F2C" w:rsidRDefault="00000000">
      <w:pPr>
        <w:pStyle w:val="af"/>
        <w:tabs>
          <w:tab w:val="left" w:pos="-340"/>
        </w:tabs>
        <w:spacing w:after="0"/>
        <w:ind w:left="1" w:firstLine="0"/>
        <w:rPr>
          <w:rFonts w:ascii="宋体" w:hAnsi="宋体" w:cs="宋体" w:hint="eastAsia"/>
          <w:b/>
        </w:rPr>
      </w:pPr>
      <w:bookmarkStart w:id="844" w:name="_Toc99437650"/>
      <w:r>
        <w:rPr>
          <w:rFonts w:ascii="宋体" w:hAnsi="宋体" w:cs="宋体" w:hint="eastAsia"/>
          <w:b/>
        </w:rPr>
        <w:t>二、服务事项及内容</w:t>
      </w:r>
      <w:bookmarkEnd w:id="844"/>
    </w:p>
    <w:p w14:paraId="6EFD4B86" w14:textId="65504C32" w:rsidR="00052F2C" w:rsidRDefault="00000000">
      <w:pPr>
        <w:spacing w:after="0" w:line="360" w:lineRule="auto"/>
        <w:ind w:firstLineChars="200" w:firstLine="480"/>
        <w:rPr>
          <w:rFonts w:ascii="宋体" w:hAnsi="宋体" w:cs="宋体" w:hint="eastAsia"/>
          <w:sz w:val="24"/>
          <w:u w:val="single"/>
        </w:rPr>
      </w:pPr>
      <w:r>
        <w:rPr>
          <w:rFonts w:ascii="宋体" w:hAnsi="宋体" w:cs="宋体" w:hint="eastAsia"/>
          <w:sz w:val="24"/>
        </w:rPr>
        <w:t>合同内容（标的）及采购数量：</w:t>
      </w:r>
      <w:r w:rsidR="002717DC" w:rsidRPr="002717DC">
        <w:rPr>
          <w:rFonts w:ascii="宋体" w:hAnsi="宋体" w:cs="宋体"/>
          <w:sz w:val="24"/>
          <w:u w:val="single"/>
        </w:rPr>
        <w:t>双高计划智慧健康养老服务与管理专业群建设-专业群课程建设</w:t>
      </w:r>
      <w:r w:rsidR="00285ABA">
        <w:rPr>
          <w:rFonts w:ascii="宋体" w:hAnsi="宋体" w:cs="宋体" w:hint="eastAsia"/>
          <w:sz w:val="24"/>
          <w:u w:val="single"/>
        </w:rPr>
        <w:t>01包</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6078"/>
        <w:gridCol w:w="790"/>
        <w:gridCol w:w="1319"/>
      </w:tblGrid>
      <w:tr w:rsidR="00052F2C" w:rsidRPr="00AB4D61" w14:paraId="56EE7984" w14:textId="77777777">
        <w:tc>
          <w:tcPr>
            <w:tcW w:w="481" w:type="pct"/>
            <w:vAlign w:val="center"/>
          </w:tcPr>
          <w:p w14:paraId="70509216" w14:textId="77777777" w:rsidR="00052F2C" w:rsidRPr="00AB4D61" w:rsidRDefault="00000000">
            <w:pPr>
              <w:spacing w:line="360" w:lineRule="auto"/>
              <w:jc w:val="center"/>
              <w:rPr>
                <w:rFonts w:ascii="宋体" w:hAnsi="宋体" w:cs="宋体" w:hint="eastAsia"/>
                <w:color w:val="000000"/>
                <w:sz w:val="24"/>
              </w:rPr>
            </w:pPr>
            <w:r w:rsidRPr="00AB4D61">
              <w:rPr>
                <w:rFonts w:ascii="宋体" w:hAnsi="宋体" w:cs="宋体" w:hint="eastAsia"/>
                <w:color w:val="000000"/>
                <w:sz w:val="24"/>
              </w:rPr>
              <w:t>序号</w:t>
            </w:r>
          </w:p>
        </w:tc>
        <w:tc>
          <w:tcPr>
            <w:tcW w:w="3355" w:type="pct"/>
            <w:vAlign w:val="center"/>
          </w:tcPr>
          <w:p w14:paraId="5E015226" w14:textId="77777777" w:rsidR="00052F2C" w:rsidRPr="00AB4D61" w:rsidRDefault="00000000">
            <w:pPr>
              <w:spacing w:line="360" w:lineRule="auto"/>
              <w:jc w:val="center"/>
              <w:rPr>
                <w:rFonts w:ascii="宋体" w:hAnsi="宋体" w:cs="宋体" w:hint="eastAsia"/>
                <w:color w:val="000000"/>
                <w:sz w:val="24"/>
              </w:rPr>
            </w:pPr>
            <w:r w:rsidRPr="00AB4D61">
              <w:rPr>
                <w:rFonts w:ascii="宋体" w:hAnsi="宋体" w:cs="宋体" w:hint="eastAsia"/>
                <w:color w:val="000000"/>
                <w:sz w:val="24"/>
              </w:rPr>
              <w:t>交付内容</w:t>
            </w:r>
          </w:p>
        </w:tc>
        <w:tc>
          <w:tcPr>
            <w:tcW w:w="436" w:type="pct"/>
            <w:vAlign w:val="center"/>
          </w:tcPr>
          <w:p w14:paraId="73B954E4" w14:textId="77777777" w:rsidR="00052F2C" w:rsidRPr="00AB4D61" w:rsidRDefault="00000000">
            <w:pPr>
              <w:spacing w:line="360" w:lineRule="auto"/>
              <w:jc w:val="center"/>
              <w:rPr>
                <w:rFonts w:ascii="宋体" w:hAnsi="宋体" w:cs="宋体" w:hint="eastAsia"/>
                <w:color w:val="000000"/>
                <w:sz w:val="24"/>
              </w:rPr>
            </w:pPr>
            <w:r w:rsidRPr="00AB4D61">
              <w:rPr>
                <w:rFonts w:ascii="宋体" w:hAnsi="宋体" w:cs="宋体" w:hint="eastAsia"/>
                <w:color w:val="000000"/>
                <w:sz w:val="24"/>
              </w:rPr>
              <w:t>单位</w:t>
            </w:r>
          </w:p>
        </w:tc>
        <w:tc>
          <w:tcPr>
            <w:tcW w:w="728" w:type="pct"/>
            <w:vAlign w:val="center"/>
          </w:tcPr>
          <w:p w14:paraId="27FAADE9" w14:textId="77777777" w:rsidR="00052F2C" w:rsidRPr="00AB4D61" w:rsidRDefault="00000000">
            <w:pPr>
              <w:spacing w:line="360" w:lineRule="auto"/>
              <w:jc w:val="center"/>
              <w:textAlignment w:val="center"/>
              <w:rPr>
                <w:rFonts w:ascii="宋体" w:hAnsi="宋体" w:cs="宋体" w:hint="eastAsia"/>
                <w:color w:val="000000"/>
                <w:sz w:val="24"/>
              </w:rPr>
            </w:pPr>
            <w:r w:rsidRPr="00AB4D61">
              <w:rPr>
                <w:rFonts w:ascii="宋体" w:hAnsi="宋体" w:cs="宋体" w:hint="eastAsia"/>
                <w:color w:val="000000"/>
                <w:sz w:val="24"/>
                <w:lang w:bidi="ar"/>
              </w:rPr>
              <w:t>交付数量</w:t>
            </w:r>
          </w:p>
        </w:tc>
      </w:tr>
      <w:tr w:rsidR="00962EE0" w:rsidRPr="00AB4D61" w14:paraId="5A755DB5" w14:textId="77777777">
        <w:tc>
          <w:tcPr>
            <w:tcW w:w="481" w:type="pct"/>
            <w:vAlign w:val="center"/>
          </w:tcPr>
          <w:p w14:paraId="15B8ADCC" w14:textId="11E538F8" w:rsidR="00962EE0" w:rsidRPr="003E4318" w:rsidRDefault="00962EE0" w:rsidP="00962EE0">
            <w:pPr>
              <w:widowControl/>
              <w:jc w:val="center"/>
              <w:textAlignment w:val="center"/>
              <w:rPr>
                <w:rFonts w:ascii="宋体" w:hAnsi="宋体" w:cs="宋体" w:hint="eastAsia"/>
                <w:b/>
                <w:bCs/>
                <w:color w:val="000000"/>
                <w:sz w:val="24"/>
              </w:rPr>
            </w:pPr>
            <w:r w:rsidRPr="00964B50">
              <w:rPr>
                <w:rFonts w:ascii="宋体" w:hAnsi="宋体"/>
                <w:sz w:val="24"/>
              </w:rPr>
              <w:t>1</w:t>
            </w:r>
          </w:p>
        </w:tc>
        <w:tc>
          <w:tcPr>
            <w:tcW w:w="3355" w:type="pct"/>
            <w:vAlign w:val="center"/>
          </w:tcPr>
          <w:p w14:paraId="68F033B6" w14:textId="21C7453B" w:rsidR="00962EE0" w:rsidRPr="003E4318" w:rsidRDefault="00962EE0" w:rsidP="00962EE0">
            <w:pPr>
              <w:widowControl/>
              <w:jc w:val="left"/>
              <w:textAlignment w:val="center"/>
              <w:rPr>
                <w:rFonts w:ascii="宋体" w:hAnsi="宋体" w:cs="宋体" w:hint="eastAsia"/>
                <w:b/>
                <w:bCs/>
                <w:color w:val="000000"/>
                <w:sz w:val="24"/>
              </w:rPr>
            </w:pPr>
            <w:r w:rsidRPr="00964B50">
              <w:rPr>
                <w:rFonts w:ascii="宋体" w:hAnsi="宋体"/>
                <w:sz w:val="24"/>
              </w:rPr>
              <w:t>课程概要设计</w:t>
            </w:r>
          </w:p>
        </w:tc>
        <w:tc>
          <w:tcPr>
            <w:tcW w:w="436" w:type="pct"/>
            <w:vAlign w:val="center"/>
          </w:tcPr>
          <w:p w14:paraId="61FCCDB1" w14:textId="74B7B8AE" w:rsidR="00962EE0" w:rsidRPr="003E4318" w:rsidRDefault="00962EE0" w:rsidP="00962EE0">
            <w:pPr>
              <w:spacing w:line="360" w:lineRule="auto"/>
              <w:jc w:val="center"/>
              <w:textAlignment w:val="center"/>
              <w:rPr>
                <w:rFonts w:ascii="宋体" w:hAnsi="宋体" w:cs="宋体" w:hint="eastAsia"/>
                <w:b/>
                <w:bCs/>
                <w:color w:val="000000"/>
                <w:sz w:val="24"/>
              </w:rPr>
            </w:pPr>
            <w:r w:rsidRPr="00964B50">
              <w:rPr>
                <w:rFonts w:ascii="宋体" w:hAnsi="宋体"/>
                <w:sz w:val="24"/>
              </w:rPr>
              <w:t>门</w:t>
            </w:r>
          </w:p>
        </w:tc>
        <w:tc>
          <w:tcPr>
            <w:tcW w:w="728" w:type="pct"/>
            <w:vAlign w:val="center"/>
          </w:tcPr>
          <w:p w14:paraId="3A6BF3D1" w14:textId="4734D9A8" w:rsidR="00962EE0" w:rsidRPr="003E4318" w:rsidRDefault="00962EE0" w:rsidP="00962EE0">
            <w:pPr>
              <w:spacing w:line="360" w:lineRule="auto"/>
              <w:jc w:val="center"/>
              <w:textAlignment w:val="center"/>
              <w:rPr>
                <w:rFonts w:ascii="宋体" w:hAnsi="宋体" w:cs="宋体" w:hint="eastAsia"/>
                <w:b/>
                <w:bCs/>
                <w:color w:val="000000"/>
                <w:sz w:val="24"/>
              </w:rPr>
            </w:pPr>
            <w:r w:rsidRPr="00964B50">
              <w:rPr>
                <w:rFonts w:ascii="宋体" w:hAnsi="宋体"/>
                <w:sz w:val="24"/>
              </w:rPr>
              <w:t>7</w:t>
            </w:r>
          </w:p>
        </w:tc>
      </w:tr>
      <w:tr w:rsidR="00962EE0" w:rsidRPr="00AB4D61" w14:paraId="295A939F" w14:textId="77777777">
        <w:tc>
          <w:tcPr>
            <w:tcW w:w="481" w:type="pct"/>
            <w:vAlign w:val="center"/>
          </w:tcPr>
          <w:p w14:paraId="6398DF37" w14:textId="518ED1FB" w:rsidR="00962EE0" w:rsidRPr="00AB4D61" w:rsidRDefault="00962EE0" w:rsidP="00962EE0">
            <w:pPr>
              <w:widowControl/>
              <w:jc w:val="center"/>
              <w:textAlignment w:val="center"/>
              <w:rPr>
                <w:rFonts w:ascii="宋体" w:hAnsi="宋体" w:cs="宋体" w:hint="eastAsia"/>
                <w:color w:val="000000"/>
                <w:sz w:val="24"/>
              </w:rPr>
            </w:pPr>
            <w:r w:rsidRPr="00964B50">
              <w:rPr>
                <w:rFonts w:ascii="宋体" w:hAnsi="宋体"/>
                <w:sz w:val="24"/>
              </w:rPr>
              <w:t>2</w:t>
            </w:r>
          </w:p>
        </w:tc>
        <w:tc>
          <w:tcPr>
            <w:tcW w:w="3355" w:type="pct"/>
            <w:vAlign w:val="center"/>
          </w:tcPr>
          <w:p w14:paraId="7AB8217C" w14:textId="6F1A5CC1" w:rsidR="00962EE0" w:rsidRPr="00AB4D61" w:rsidRDefault="00962EE0" w:rsidP="00962EE0">
            <w:pPr>
              <w:widowControl/>
              <w:jc w:val="left"/>
              <w:textAlignment w:val="center"/>
              <w:rPr>
                <w:rFonts w:ascii="宋体" w:hAnsi="宋体" w:cs="宋体" w:hint="eastAsia"/>
                <w:color w:val="000000"/>
                <w:sz w:val="24"/>
              </w:rPr>
            </w:pPr>
            <w:r w:rsidRPr="00964B50">
              <w:rPr>
                <w:rFonts w:ascii="宋体" w:hAnsi="宋体"/>
                <w:sz w:val="24"/>
              </w:rPr>
              <w:t>课程体系建构</w:t>
            </w:r>
          </w:p>
        </w:tc>
        <w:tc>
          <w:tcPr>
            <w:tcW w:w="436" w:type="pct"/>
            <w:vAlign w:val="center"/>
          </w:tcPr>
          <w:p w14:paraId="04E99074" w14:textId="61653865"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门</w:t>
            </w:r>
          </w:p>
        </w:tc>
        <w:tc>
          <w:tcPr>
            <w:tcW w:w="728" w:type="pct"/>
            <w:vAlign w:val="center"/>
          </w:tcPr>
          <w:p w14:paraId="0F57761B" w14:textId="03316445"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7</w:t>
            </w:r>
          </w:p>
        </w:tc>
      </w:tr>
      <w:tr w:rsidR="00962EE0" w:rsidRPr="00AB4D61" w14:paraId="26D776A8" w14:textId="77777777">
        <w:tc>
          <w:tcPr>
            <w:tcW w:w="481" w:type="pct"/>
            <w:vAlign w:val="center"/>
          </w:tcPr>
          <w:p w14:paraId="12DDFBE1" w14:textId="18E05BEC" w:rsidR="00962EE0" w:rsidRPr="00AB4D61" w:rsidRDefault="00962EE0" w:rsidP="00962EE0">
            <w:pPr>
              <w:widowControl/>
              <w:jc w:val="center"/>
              <w:textAlignment w:val="center"/>
              <w:rPr>
                <w:rFonts w:ascii="宋体" w:hAnsi="宋体" w:cs="宋体" w:hint="eastAsia"/>
                <w:color w:val="000000"/>
                <w:sz w:val="24"/>
              </w:rPr>
            </w:pPr>
            <w:r w:rsidRPr="00964B50">
              <w:rPr>
                <w:rFonts w:ascii="宋体" w:hAnsi="宋体"/>
                <w:sz w:val="24"/>
              </w:rPr>
              <w:t>3</w:t>
            </w:r>
          </w:p>
        </w:tc>
        <w:tc>
          <w:tcPr>
            <w:tcW w:w="3355" w:type="pct"/>
            <w:vAlign w:val="center"/>
          </w:tcPr>
          <w:p w14:paraId="6914944B" w14:textId="723330B2" w:rsidR="00962EE0" w:rsidRPr="00AB4D61" w:rsidRDefault="00962EE0" w:rsidP="00962EE0">
            <w:pPr>
              <w:widowControl/>
              <w:jc w:val="left"/>
              <w:textAlignment w:val="center"/>
              <w:rPr>
                <w:rFonts w:ascii="宋体" w:hAnsi="宋体" w:cs="宋体" w:hint="eastAsia"/>
                <w:color w:val="000000"/>
                <w:sz w:val="24"/>
              </w:rPr>
            </w:pPr>
            <w:r w:rsidRPr="00964B50">
              <w:rPr>
                <w:rFonts w:ascii="宋体" w:hAnsi="宋体"/>
                <w:sz w:val="24"/>
              </w:rPr>
              <w:t>智慧课程的教学运用</w:t>
            </w:r>
          </w:p>
        </w:tc>
        <w:tc>
          <w:tcPr>
            <w:tcW w:w="436" w:type="pct"/>
            <w:vAlign w:val="center"/>
          </w:tcPr>
          <w:p w14:paraId="5589EBDE" w14:textId="30E003D7"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门</w:t>
            </w:r>
          </w:p>
        </w:tc>
        <w:tc>
          <w:tcPr>
            <w:tcW w:w="728" w:type="pct"/>
            <w:vAlign w:val="center"/>
          </w:tcPr>
          <w:p w14:paraId="272A8FB2" w14:textId="1D002D98"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7</w:t>
            </w:r>
          </w:p>
        </w:tc>
      </w:tr>
      <w:tr w:rsidR="00962EE0" w:rsidRPr="00AB4D61" w14:paraId="27923EFD" w14:textId="77777777">
        <w:tc>
          <w:tcPr>
            <w:tcW w:w="481" w:type="pct"/>
            <w:vAlign w:val="center"/>
          </w:tcPr>
          <w:p w14:paraId="32EFE073" w14:textId="2AE1D592" w:rsidR="00962EE0" w:rsidRPr="00AB4D61" w:rsidRDefault="00962EE0" w:rsidP="00962EE0">
            <w:pPr>
              <w:widowControl/>
              <w:jc w:val="center"/>
              <w:textAlignment w:val="center"/>
              <w:rPr>
                <w:rFonts w:ascii="宋体" w:hAnsi="宋体" w:cs="宋体" w:hint="eastAsia"/>
                <w:color w:val="000000"/>
                <w:sz w:val="24"/>
              </w:rPr>
            </w:pPr>
            <w:r w:rsidRPr="00964B50">
              <w:rPr>
                <w:rFonts w:ascii="宋体" w:hAnsi="宋体"/>
                <w:sz w:val="24"/>
              </w:rPr>
              <w:t>4</w:t>
            </w:r>
          </w:p>
        </w:tc>
        <w:tc>
          <w:tcPr>
            <w:tcW w:w="3355" w:type="pct"/>
            <w:vAlign w:val="center"/>
          </w:tcPr>
          <w:p w14:paraId="37827851" w14:textId="34CB021B" w:rsidR="00962EE0" w:rsidRPr="00AB4D61" w:rsidRDefault="00962EE0" w:rsidP="00962EE0">
            <w:pPr>
              <w:widowControl/>
              <w:jc w:val="left"/>
              <w:textAlignment w:val="center"/>
              <w:rPr>
                <w:rFonts w:ascii="宋体" w:hAnsi="宋体" w:cs="宋体" w:hint="eastAsia"/>
                <w:color w:val="000000"/>
                <w:sz w:val="24"/>
              </w:rPr>
            </w:pPr>
            <w:r w:rsidRPr="00964B50">
              <w:rPr>
                <w:rFonts w:ascii="宋体" w:hAnsi="宋体"/>
                <w:sz w:val="24"/>
              </w:rPr>
              <w:t>数字化教学资源开发</w:t>
            </w:r>
          </w:p>
        </w:tc>
        <w:tc>
          <w:tcPr>
            <w:tcW w:w="436" w:type="pct"/>
            <w:vAlign w:val="center"/>
          </w:tcPr>
          <w:p w14:paraId="234E7B6B" w14:textId="6B1C84E5"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项</w:t>
            </w:r>
          </w:p>
        </w:tc>
        <w:tc>
          <w:tcPr>
            <w:tcW w:w="728" w:type="pct"/>
            <w:vAlign w:val="center"/>
          </w:tcPr>
          <w:p w14:paraId="14E16FFF" w14:textId="40234325"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1</w:t>
            </w:r>
          </w:p>
        </w:tc>
      </w:tr>
      <w:tr w:rsidR="00962EE0" w:rsidRPr="00AB4D61" w14:paraId="5D525D83" w14:textId="77777777">
        <w:tc>
          <w:tcPr>
            <w:tcW w:w="481" w:type="pct"/>
            <w:vAlign w:val="center"/>
          </w:tcPr>
          <w:p w14:paraId="30872FFA" w14:textId="23D3C952" w:rsidR="00962EE0" w:rsidRPr="00AB4D61" w:rsidRDefault="00962EE0" w:rsidP="00962EE0">
            <w:pPr>
              <w:widowControl/>
              <w:jc w:val="center"/>
              <w:textAlignment w:val="center"/>
              <w:rPr>
                <w:rFonts w:ascii="宋体" w:hAnsi="宋体" w:cs="宋体" w:hint="eastAsia"/>
                <w:color w:val="000000"/>
                <w:sz w:val="24"/>
              </w:rPr>
            </w:pPr>
            <w:r w:rsidRPr="00964B50">
              <w:rPr>
                <w:rFonts w:ascii="宋体" w:hAnsi="宋体"/>
                <w:sz w:val="24"/>
              </w:rPr>
              <w:t>4.1</w:t>
            </w:r>
          </w:p>
        </w:tc>
        <w:tc>
          <w:tcPr>
            <w:tcW w:w="3355" w:type="pct"/>
            <w:vAlign w:val="center"/>
          </w:tcPr>
          <w:p w14:paraId="4D4848E9" w14:textId="0EDF1154" w:rsidR="00962EE0" w:rsidRPr="00AB4D61" w:rsidRDefault="00962EE0" w:rsidP="00962EE0">
            <w:pPr>
              <w:widowControl/>
              <w:jc w:val="left"/>
              <w:textAlignment w:val="center"/>
              <w:rPr>
                <w:rFonts w:ascii="宋体" w:hAnsi="宋体" w:cs="宋体" w:hint="eastAsia"/>
                <w:color w:val="000000"/>
                <w:sz w:val="24"/>
              </w:rPr>
            </w:pPr>
            <w:r w:rsidRPr="00964B50">
              <w:rPr>
                <w:rFonts w:ascii="宋体" w:hAnsi="宋体"/>
                <w:sz w:val="24"/>
              </w:rPr>
              <w:t>（微课）视频拍摄制作</w:t>
            </w:r>
          </w:p>
        </w:tc>
        <w:tc>
          <w:tcPr>
            <w:tcW w:w="436" w:type="pct"/>
            <w:vAlign w:val="center"/>
          </w:tcPr>
          <w:p w14:paraId="6921EA3C" w14:textId="1EA88262"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门</w:t>
            </w:r>
          </w:p>
        </w:tc>
        <w:tc>
          <w:tcPr>
            <w:tcW w:w="728" w:type="pct"/>
            <w:vAlign w:val="center"/>
          </w:tcPr>
          <w:p w14:paraId="5523E699" w14:textId="419EAC4A"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7</w:t>
            </w:r>
          </w:p>
        </w:tc>
      </w:tr>
      <w:tr w:rsidR="00962EE0" w:rsidRPr="00AB4D61" w14:paraId="3FDC93E3" w14:textId="77777777">
        <w:tc>
          <w:tcPr>
            <w:tcW w:w="481" w:type="pct"/>
            <w:vAlign w:val="center"/>
          </w:tcPr>
          <w:p w14:paraId="3BDA53F1" w14:textId="7F445FAE" w:rsidR="00962EE0" w:rsidRPr="00AB4D61" w:rsidRDefault="00962EE0" w:rsidP="00962EE0">
            <w:pPr>
              <w:widowControl/>
              <w:jc w:val="center"/>
              <w:textAlignment w:val="center"/>
              <w:rPr>
                <w:rFonts w:ascii="宋体" w:hAnsi="宋体" w:cs="宋体" w:hint="eastAsia"/>
                <w:color w:val="000000"/>
                <w:sz w:val="24"/>
              </w:rPr>
            </w:pPr>
            <w:r w:rsidRPr="00964B50">
              <w:rPr>
                <w:rFonts w:ascii="宋体" w:hAnsi="宋体"/>
                <w:sz w:val="24"/>
              </w:rPr>
              <w:t>4.2</w:t>
            </w:r>
          </w:p>
        </w:tc>
        <w:tc>
          <w:tcPr>
            <w:tcW w:w="3355" w:type="pct"/>
            <w:vAlign w:val="center"/>
          </w:tcPr>
          <w:p w14:paraId="41D306DD" w14:textId="7D179D61" w:rsidR="00962EE0" w:rsidRPr="00AB4D61" w:rsidRDefault="00962EE0" w:rsidP="00962EE0">
            <w:pPr>
              <w:widowControl/>
              <w:jc w:val="left"/>
              <w:textAlignment w:val="center"/>
              <w:rPr>
                <w:rFonts w:ascii="宋体" w:hAnsi="宋体" w:cs="宋体" w:hint="eastAsia"/>
                <w:color w:val="000000"/>
                <w:sz w:val="24"/>
              </w:rPr>
            </w:pPr>
            <w:r w:rsidRPr="00964B50">
              <w:rPr>
                <w:rFonts w:ascii="宋体" w:hAnsi="宋体"/>
                <w:sz w:val="24"/>
              </w:rPr>
              <w:t>二维动画</w:t>
            </w:r>
          </w:p>
        </w:tc>
        <w:tc>
          <w:tcPr>
            <w:tcW w:w="436" w:type="pct"/>
            <w:vAlign w:val="center"/>
          </w:tcPr>
          <w:p w14:paraId="57BB1C9B" w14:textId="0DFD8628"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门</w:t>
            </w:r>
          </w:p>
        </w:tc>
        <w:tc>
          <w:tcPr>
            <w:tcW w:w="728" w:type="pct"/>
            <w:vAlign w:val="center"/>
          </w:tcPr>
          <w:p w14:paraId="40455BB9" w14:textId="52106002" w:rsidR="00962EE0" w:rsidRPr="00AB4D61" w:rsidRDefault="00962EE0" w:rsidP="00962EE0">
            <w:pPr>
              <w:spacing w:line="360" w:lineRule="auto"/>
              <w:jc w:val="center"/>
              <w:textAlignment w:val="center"/>
              <w:rPr>
                <w:rFonts w:ascii="宋体" w:hAnsi="宋体" w:cs="宋体" w:hint="eastAsia"/>
                <w:color w:val="000000"/>
                <w:sz w:val="24"/>
              </w:rPr>
            </w:pPr>
            <w:r w:rsidRPr="00964B50">
              <w:rPr>
                <w:rFonts w:ascii="宋体" w:hAnsi="宋体"/>
                <w:sz w:val="24"/>
              </w:rPr>
              <w:t>7</w:t>
            </w:r>
          </w:p>
        </w:tc>
      </w:tr>
    </w:tbl>
    <w:p w14:paraId="246E2BE8" w14:textId="77777777" w:rsidR="00052F2C" w:rsidRDefault="00052F2C">
      <w:pPr>
        <w:spacing w:line="360" w:lineRule="auto"/>
        <w:ind w:firstLineChars="200" w:firstLine="480"/>
        <w:rPr>
          <w:rFonts w:ascii="宋体" w:hAnsi="宋体" w:cs="宋体" w:hint="eastAsia"/>
          <w:sz w:val="24"/>
          <w:u w:val="single"/>
        </w:rPr>
      </w:pPr>
    </w:p>
    <w:p w14:paraId="31973B40" w14:textId="77777777" w:rsidR="00052F2C" w:rsidRDefault="00000000">
      <w:pPr>
        <w:pStyle w:val="af"/>
        <w:numPr>
          <w:ilvl w:val="255"/>
          <w:numId w:val="0"/>
        </w:numPr>
        <w:tabs>
          <w:tab w:val="left" w:pos="-340"/>
        </w:tabs>
        <w:spacing w:after="0"/>
        <w:ind w:left="1"/>
        <w:rPr>
          <w:rFonts w:ascii="宋体" w:hAnsi="宋体" w:cs="宋体" w:hint="eastAsia"/>
          <w:b/>
        </w:rPr>
      </w:pPr>
      <w:bookmarkStart w:id="845" w:name="_Toc99437651"/>
      <w:r>
        <w:rPr>
          <w:rFonts w:ascii="宋体" w:hAnsi="宋体" w:cs="宋体" w:hint="eastAsia"/>
          <w:b/>
        </w:rPr>
        <w:t>三、</w:t>
      </w:r>
      <w:bookmarkEnd w:id="845"/>
      <w:r>
        <w:rPr>
          <w:rFonts w:ascii="宋体" w:hAnsi="宋体" w:cs="宋体" w:hint="eastAsia"/>
          <w:b/>
        </w:rPr>
        <w:t>合同总价</w:t>
      </w:r>
    </w:p>
    <w:p w14:paraId="11C8C32B"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本合同总价款为人民币__________元（大写</w:t>
      </w:r>
      <w:r>
        <w:rPr>
          <w:rFonts w:ascii="宋体" w:hAnsi="宋体" w:cs="宋体" w:hint="eastAsia"/>
          <w:sz w:val="24"/>
          <w:u w:val="single"/>
        </w:rPr>
        <w:t xml:space="preserve">         元整）</w:t>
      </w:r>
      <w:r>
        <w:rPr>
          <w:rFonts w:ascii="宋体" w:hAnsi="宋体" w:cs="宋体" w:hint="eastAsia"/>
          <w:sz w:val="24"/>
        </w:rPr>
        <w:t>。其中分项价格如下：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560"/>
        <w:gridCol w:w="1133"/>
        <w:gridCol w:w="1464"/>
        <w:gridCol w:w="1464"/>
        <w:gridCol w:w="1461"/>
      </w:tblGrid>
      <w:tr w:rsidR="00D97299" w14:paraId="25BC9286" w14:textId="77777777" w:rsidTr="00D97299">
        <w:trPr>
          <w:trHeight w:val="454"/>
        </w:trPr>
        <w:tc>
          <w:tcPr>
            <w:tcW w:w="1092" w:type="pct"/>
            <w:vAlign w:val="center"/>
          </w:tcPr>
          <w:p w14:paraId="5DF415F2" w14:textId="435D74EE" w:rsidR="00D97299" w:rsidRDefault="00D97299" w:rsidP="00D97299">
            <w:pPr>
              <w:jc w:val="center"/>
              <w:rPr>
                <w:rFonts w:ascii="宋体" w:hAnsi="宋体" w:cs="宋体" w:hint="eastAsia"/>
                <w:sz w:val="24"/>
              </w:rPr>
            </w:pPr>
            <w:r>
              <w:rPr>
                <w:rFonts w:ascii="宋体" w:hAnsi="宋体" w:cs="宋体" w:hint="eastAsia"/>
                <w:sz w:val="24"/>
              </w:rPr>
              <w:lastRenderedPageBreak/>
              <w:t>建设名称</w:t>
            </w:r>
          </w:p>
        </w:tc>
        <w:tc>
          <w:tcPr>
            <w:tcW w:w="861" w:type="pct"/>
            <w:vAlign w:val="center"/>
          </w:tcPr>
          <w:p w14:paraId="77FAD022" w14:textId="77777777" w:rsidR="00D97299" w:rsidRDefault="00D97299" w:rsidP="00D97299">
            <w:pPr>
              <w:jc w:val="center"/>
              <w:rPr>
                <w:rFonts w:ascii="宋体" w:hAnsi="宋体" w:cs="宋体" w:hint="eastAsia"/>
                <w:sz w:val="24"/>
              </w:rPr>
            </w:pPr>
            <w:r>
              <w:rPr>
                <w:rFonts w:ascii="宋体" w:hAnsi="宋体" w:cs="宋体" w:hint="eastAsia"/>
                <w:sz w:val="24"/>
              </w:rPr>
              <w:t>单价（元）</w:t>
            </w:r>
          </w:p>
        </w:tc>
        <w:tc>
          <w:tcPr>
            <w:tcW w:w="625" w:type="pct"/>
            <w:vAlign w:val="center"/>
          </w:tcPr>
          <w:p w14:paraId="6C0FA5C7" w14:textId="77777777" w:rsidR="00D97299" w:rsidRDefault="00D97299" w:rsidP="00D97299">
            <w:pPr>
              <w:jc w:val="center"/>
              <w:rPr>
                <w:rFonts w:ascii="宋体" w:hAnsi="宋体" w:cs="宋体" w:hint="eastAsia"/>
                <w:sz w:val="24"/>
              </w:rPr>
            </w:pPr>
            <w:r>
              <w:rPr>
                <w:rFonts w:ascii="宋体" w:hAnsi="宋体" w:cs="宋体" w:hint="eastAsia"/>
                <w:sz w:val="24"/>
              </w:rPr>
              <w:t>数量</w:t>
            </w:r>
          </w:p>
        </w:tc>
        <w:tc>
          <w:tcPr>
            <w:tcW w:w="808" w:type="pct"/>
          </w:tcPr>
          <w:p w14:paraId="11F43065" w14:textId="77F95CDC" w:rsidR="00D97299" w:rsidRDefault="00D97299" w:rsidP="00D97299">
            <w:pPr>
              <w:jc w:val="center"/>
              <w:rPr>
                <w:rFonts w:ascii="宋体" w:hAnsi="宋体" w:cs="宋体" w:hint="eastAsia"/>
                <w:sz w:val="24"/>
              </w:rPr>
            </w:pPr>
            <w:r>
              <w:rPr>
                <w:rFonts w:ascii="宋体" w:hAnsi="宋体" w:cs="宋体" w:hint="eastAsia"/>
                <w:sz w:val="24"/>
              </w:rPr>
              <w:t>单位</w:t>
            </w:r>
          </w:p>
        </w:tc>
        <w:tc>
          <w:tcPr>
            <w:tcW w:w="808" w:type="pct"/>
            <w:vAlign w:val="center"/>
          </w:tcPr>
          <w:p w14:paraId="2F57C632" w14:textId="62FCA935" w:rsidR="00D97299" w:rsidRDefault="00D97299" w:rsidP="00D97299">
            <w:pPr>
              <w:jc w:val="center"/>
              <w:rPr>
                <w:rFonts w:ascii="宋体" w:hAnsi="宋体" w:cs="宋体" w:hint="eastAsia"/>
                <w:sz w:val="24"/>
              </w:rPr>
            </w:pPr>
            <w:r>
              <w:rPr>
                <w:rFonts w:ascii="宋体" w:hAnsi="宋体" w:cs="宋体" w:hint="eastAsia"/>
                <w:sz w:val="24"/>
              </w:rPr>
              <w:t>合价（元）</w:t>
            </w:r>
          </w:p>
        </w:tc>
        <w:tc>
          <w:tcPr>
            <w:tcW w:w="807" w:type="pct"/>
            <w:vAlign w:val="center"/>
          </w:tcPr>
          <w:p w14:paraId="555B2C3A" w14:textId="77777777" w:rsidR="00D97299" w:rsidRDefault="00D97299" w:rsidP="00D97299">
            <w:pPr>
              <w:jc w:val="center"/>
              <w:rPr>
                <w:rFonts w:ascii="宋体" w:hAnsi="宋体" w:cs="宋体" w:hint="eastAsia"/>
                <w:sz w:val="24"/>
              </w:rPr>
            </w:pPr>
            <w:r>
              <w:rPr>
                <w:rFonts w:ascii="宋体" w:hAnsi="宋体" w:cs="宋体" w:hint="eastAsia"/>
                <w:sz w:val="24"/>
              </w:rPr>
              <w:t>备注</w:t>
            </w:r>
          </w:p>
        </w:tc>
      </w:tr>
      <w:tr w:rsidR="00D97299" w14:paraId="517C9CC2" w14:textId="77777777" w:rsidTr="00D97299">
        <w:trPr>
          <w:trHeight w:val="454"/>
        </w:trPr>
        <w:tc>
          <w:tcPr>
            <w:tcW w:w="1092" w:type="pct"/>
            <w:vAlign w:val="center"/>
          </w:tcPr>
          <w:p w14:paraId="4E4DF645" w14:textId="634785F9" w:rsidR="00D97299" w:rsidRPr="00D97299" w:rsidRDefault="00D97299" w:rsidP="00D97299">
            <w:pPr>
              <w:rPr>
                <w:rFonts w:ascii="宋体" w:hAnsi="宋体" w:cs="宋体" w:hint="eastAsia"/>
                <w:b/>
                <w:bCs/>
                <w:sz w:val="24"/>
              </w:rPr>
            </w:pPr>
            <w:r w:rsidRPr="00D97299">
              <w:rPr>
                <w:rFonts w:ascii="宋体" w:hAnsi="宋体" w:hint="eastAsia"/>
                <w:b/>
                <w:bCs/>
                <w:sz w:val="24"/>
              </w:rPr>
              <w:t>1.</w:t>
            </w:r>
            <w:r w:rsidRPr="00D97299">
              <w:rPr>
                <w:rFonts w:ascii="宋体" w:hAnsi="宋体"/>
                <w:b/>
                <w:bCs/>
                <w:sz w:val="24"/>
              </w:rPr>
              <w:t>课程概要设计</w:t>
            </w:r>
          </w:p>
        </w:tc>
        <w:tc>
          <w:tcPr>
            <w:tcW w:w="861" w:type="pct"/>
            <w:vAlign w:val="center"/>
          </w:tcPr>
          <w:p w14:paraId="1FED9BDF" w14:textId="77777777" w:rsidR="00D97299" w:rsidRDefault="00D97299" w:rsidP="00D97299">
            <w:pPr>
              <w:rPr>
                <w:rFonts w:ascii="宋体" w:hAnsi="宋体" w:cs="宋体" w:hint="eastAsia"/>
                <w:sz w:val="24"/>
              </w:rPr>
            </w:pPr>
          </w:p>
        </w:tc>
        <w:tc>
          <w:tcPr>
            <w:tcW w:w="625" w:type="pct"/>
            <w:vAlign w:val="center"/>
          </w:tcPr>
          <w:p w14:paraId="79817594" w14:textId="77777777" w:rsidR="00D97299" w:rsidRDefault="00D97299" w:rsidP="00D97299">
            <w:pPr>
              <w:rPr>
                <w:rFonts w:ascii="宋体" w:hAnsi="宋体" w:cs="宋体" w:hint="eastAsia"/>
                <w:sz w:val="24"/>
              </w:rPr>
            </w:pPr>
          </w:p>
        </w:tc>
        <w:tc>
          <w:tcPr>
            <w:tcW w:w="808" w:type="pct"/>
            <w:vAlign w:val="center"/>
          </w:tcPr>
          <w:p w14:paraId="4911AF48" w14:textId="7B048F6A" w:rsidR="00D97299" w:rsidRDefault="00D97299" w:rsidP="00D97299">
            <w:pPr>
              <w:rPr>
                <w:rFonts w:ascii="宋体" w:hAnsi="宋体" w:cs="宋体" w:hint="eastAsia"/>
                <w:sz w:val="24"/>
              </w:rPr>
            </w:pPr>
            <w:r w:rsidRPr="00964B50">
              <w:rPr>
                <w:rFonts w:ascii="宋体" w:hAnsi="宋体" w:cs="宋体" w:hint="eastAsia"/>
                <w:b/>
                <w:bCs/>
                <w:color w:val="000000"/>
                <w:kern w:val="0"/>
                <w:sz w:val="24"/>
              </w:rPr>
              <w:t>项</w:t>
            </w:r>
          </w:p>
        </w:tc>
        <w:tc>
          <w:tcPr>
            <w:tcW w:w="808" w:type="pct"/>
            <w:vAlign w:val="center"/>
          </w:tcPr>
          <w:p w14:paraId="7688981D" w14:textId="5FF159DF" w:rsidR="00D97299" w:rsidRDefault="00D97299" w:rsidP="00D97299">
            <w:pPr>
              <w:rPr>
                <w:rFonts w:ascii="宋体" w:hAnsi="宋体" w:cs="宋体" w:hint="eastAsia"/>
                <w:sz w:val="24"/>
              </w:rPr>
            </w:pPr>
          </w:p>
        </w:tc>
        <w:tc>
          <w:tcPr>
            <w:tcW w:w="807" w:type="pct"/>
            <w:vAlign w:val="center"/>
          </w:tcPr>
          <w:p w14:paraId="7140795B" w14:textId="77777777" w:rsidR="00D97299" w:rsidRDefault="00D97299" w:rsidP="00D97299">
            <w:pPr>
              <w:rPr>
                <w:rFonts w:ascii="宋体" w:hAnsi="宋体" w:cs="宋体" w:hint="eastAsia"/>
                <w:sz w:val="24"/>
              </w:rPr>
            </w:pPr>
          </w:p>
        </w:tc>
      </w:tr>
      <w:tr w:rsidR="00D97299" w14:paraId="7CC6A2F6" w14:textId="77777777" w:rsidTr="00D97299">
        <w:trPr>
          <w:trHeight w:val="454"/>
        </w:trPr>
        <w:tc>
          <w:tcPr>
            <w:tcW w:w="1092" w:type="pct"/>
            <w:vAlign w:val="center"/>
          </w:tcPr>
          <w:p w14:paraId="34968C54" w14:textId="6F43E676" w:rsidR="00D97299" w:rsidRPr="00D97299" w:rsidRDefault="00D97299" w:rsidP="00D97299">
            <w:pPr>
              <w:rPr>
                <w:rFonts w:ascii="宋体" w:hAnsi="宋体" w:cs="宋体" w:hint="eastAsia"/>
                <w:b/>
                <w:bCs/>
                <w:sz w:val="24"/>
              </w:rPr>
            </w:pPr>
            <w:r w:rsidRPr="00D97299">
              <w:rPr>
                <w:rFonts w:ascii="宋体" w:hAnsi="宋体" w:hint="eastAsia"/>
                <w:b/>
                <w:bCs/>
                <w:sz w:val="24"/>
              </w:rPr>
              <w:t>2.</w:t>
            </w:r>
            <w:r w:rsidRPr="00D97299">
              <w:rPr>
                <w:rFonts w:ascii="宋体" w:hAnsi="宋体"/>
                <w:b/>
                <w:bCs/>
                <w:sz w:val="24"/>
              </w:rPr>
              <w:t>课程体系建构</w:t>
            </w:r>
          </w:p>
        </w:tc>
        <w:tc>
          <w:tcPr>
            <w:tcW w:w="861" w:type="pct"/>
            <w:vAlign w:val="center"/>
          </w:tcPr>
          <w:p w14:paraId="0E9241CB" w14:textId="77777777" w:rsidR="00D97299" w:rsidRDefault="00D97299" w:rsidP="00D97299">
            <w:pPr>
              <w:rPr>
                <w:rFonts w:ascii="宋体" w:hAnsi="宋体" w:cs="宋体" w:hint="eastAsia"/>
                <w:sz w:val="24"/>
              </w:rPr>
            </w:pPr>
          </w:p>
        </w:tc>
        <w:tc>
          <w:tcPr>
            <w:tcW w:w="625" w:type="pct"/>
            <w:vAlign w:val="center"/>
          </w:tcPr>
          <w:p w14:paraId="1BF2C2F8" w14:textId="77777777" w:rsidR="00D97299" w:rsidRDefault="00D97299" w:rsidP="00D97299">
            <w:pPr>
              <w:rPr>
                <w:rFonts w:ascii="宋体" w:hAnsi="宋体" w:cs="宋体" w:hint="eastAsia"/>
                <w:sz w:val="24"/>
              </w:rPr>
            </w:pPr>
          </w:p>
        </w:tc>
        <w:tc>
          <w:tcPr>
            <w:tcW w:w="808" w:type="pct"/>
          </w:tcPr>
          <w:p w14:paraId="718C97C4" w14:textId="78FED628" w:rsidR="00D97299" w:rsidRDefault="00D97299" w:rsidP="00D97299">
            <w:pPr>
              <w:rPr>
                <w:rFonts w:ascii="宋体" w:hAnsi="宋体" w:cs="宋体" w:hint="eastAsia"/>
                <w:sz w:val="24"/>
              </w:rPr>
            </w:pPr>
            <w:r w:rsidRPr="00964B50">
              <w:rPr>
                <w:rFonts w:ascii="宋体" w:hAnsi="宋体" w:cs="宋体" w:hint="eastAsia"/>
                <w:b/>
                <w:bCs/>
                <w:color w:val="000000"/>
                <w:kern w:val="0"/>
                <w:sz w:val="24"/>
              </w:rPr>
              <w:t>项</w:t>
            </w:r>
          </w:p>
        </w:tc>
        <w:tc>
          <w:tcPr>
            <w:tcW w:w="808" w:type="pct"/>
            <w:vAlign w:val="center"/>
          </w:tcPr>
          <w:p w14:paraId="4B2E5CBD" w14:textId="467E2CE1" w:rsidR="00D97299" w:rsidRDefault="00D97299" w:rsidP="00D97299">
            <w:pPr>
              <w:rPr>
                <w:rFonts w:ascii="宋体" w:hAnsi="宋体" w:cs="宋体" w:hint="eastAsia"/>
                <w:sz w:val="24"/>
              </w:rPr>
            </w:pPr>
          </w:p>
        </w:tc>
        <w:tc>
          <w:tcPr>
            <w:tcW w:w="807" w:type="pct"/>
            <w:vAlign w:val="center"/>
          </w:tcPr>
          <w:p w14:paraId="4CA8A4C9" w14:textId="77777777" w:rsidR="00D97299" w:rsidRDefault="00D97299" w:rsidP="00D97299">
            <w:pPr>
              <w:rPr>
                <w:rFonts w:ascii="宋体" w:hAnsi="宋体" w:cs="宋体" w:hint="eastAsia"/>
                <w:sz w:val="24"/>
              </w:rPr>
            </w:pPr>
          </w:p>
        </w:tc>
      </w:tr>
      <w:tr w:rsidR="00D97299" w14:paraId="0ACC1EDF" w14:textId="77777777" w:rsidTr="00D97299">
        <w:trPr>
          <w:trHeight w:val="454"/>
        </w:trPr>
        <w:tc>
          <w:tcPr>
            <w:tcW w:w="1092" w:type="pct"/>
            <w:vAlign w:val="center"/>
          </w:tcPr>
          <w:p w14:paraId="6B669F71" w14:textId="71C84188" w:rsidR="00D97299" w:rsidRPr="00D97299" w:rsidRDefault="00D97299" w:rsidP="00D97299">
            <w:pPr>
              <w:rPr>
                <w:rFonts w:ascii="宋体" w:hAnsi="宋体" w:cs="宋体" w:hint="eastAsia"/>
                <w:b/>
                <w:bCs/>
                <w:sz w:val="24"/>
              </w:rPr>
            </w:pPr>
            <w:r w:rsidRPr="00D97299">
              <w:rPr>
                <w:rFonts w:ascii="宋体" w:hAnsi="宋体" w:hint="eastAsia"/>
                <w:b/>
                <w:bCs/>
                <w:sz w:val="24"/>
              </w:rPr>
              <w:t>3.</w:t>
            </w:r>
            <w:r w:rsidRPr="00D97299">
              <w:rPr>
                <w:rFonts w:ascii="宋体" w:hAnsi="宋体"/>
                <w:b/>
                <w:bCs/>
                <w:sz w:val="24"/>
              </w:rPr>
              <w:t>智慧课程的教学运用</w:t>
            </w:r>
          </w:p>
        </w:tc>
        <w:tc>
          <w:tcPr>
            <w:tcW w:w="861" w:type="pct"/>
            <w:vAlign w:val="center"/>
          </w:tcPr>
          <w:p w14:paraId="5AFF976D" w14:textId="77777777" w:rsidR="00D97299" w:rsidRDefault="00D97299" w:rsidP="00D97299">
            <w:pPr>
              <w:rPr>
                <w:rFonts w:ascii="宋体" w:hAnsi="宋体" w:cs="宋体" w:hint="eastAsia"/>
                <w:sz w:val="24"/>
              </w:rPr>
            </w:pPr>
          </w:p>
        </w:tc>
        <w:tc>
          <w:tcPr>
            <w:tcW w:w="625" w:type="pct"/>
            <w:vAlign w:val="center"/>
          </w:tcPr>
          <w:p w14:paraId="1A6127A9" w14:textId="77777777" w:rsidR="00D97299" w:rsidRDefault="00D97299" w:rsidP="00D97299">
            <w:pPr>
              <w:rPr>
                <w:rFonts w:ascii="宋体" w:hAnsi="宋体" w:cs="宋体" w:hint="eastAsia"/>
                <w:sz w:val="24"/>
              </w:rPr>
            </w:pPr>
          </w:p>
        </w:tc>
        <w:tc>
          <w:tcPr>
            <w:tcW w:w="808" w:type="pct"/>
          </w:tcPr>
          <w:p w14:paraId="5C8A3B5B" w14:textId="636AB816" w:rsidR="00D97299" w:rsidRDefault="00D97299" w:rsidP="00D97299">
            <w:pPr>
              <w:rPr>
                <w:rFonts w:ascii="宋体" w:hAnsi="宋体" w:cs="宋体" w:hint="eastAsia"/>
                <w:sz w:val="24"/>
              </w:rPr>
            </w:pPr>
            <w:r w:rsidRPr="00964B50">
              <w:rPr>
                <w:rFonts w:ascii="宋体" w:hAnsi="宋体" w:cs="宋体" w:hint="eastAsia"/>
                <w:b/>
                <w:bCs/>
                <w:color w:val="000000"/>
                <w:kern w:val="0"/>
                <w:sz w:val="24"/>
              </w:rPr>
              <w:t>项</w:t>
            </w:r>
          </w:p>
        </w:tc>
        <w:tc>
          <w:tcPr>
            <w:tcW w:w="808" w:type="pct"/>
            <w:vAlign w:val="center"/>
          </w:tcPr>
          <w:p w14:paraId="1C3B49ED" w14:textId="39A726DA" w:rsidR="00D97299" w:rsidRDefault="00D97299" w:rsidP="00D97299">
            <w:pPr>
              <w:rPr>
                <w:rFonts w:ascii="宋体" w:hAnsi="宋体" w:cs="宋体" w:hint="eastAsia"/>
                <w:sz w:val="24"/>
              </w:rPr>
            </w:pPr>
          </w:p>
        </w:tc>
        <w:tc>
          <w:tcPr>
            <w:tcW w:w="807" w:type="pct"/>
            <w:vAlign w:val="center"/>
          </w:tcPr>
          <w:p w14:paraId="298FC02C" w14:textId="77777777" w:rsidR="00D97299" w:rsidRDefault="00D97299" w:rsidP="00D97299">
            <w:pPr>
              <w:rPr>
                <w:rFonts w:ascii="宋体" w:hAnsi="宋体" w:cs="宋体" w:hint="eastAsia"/>
                <w:sz w:val="24"/>
              </w:rPr>
            </w:pPr>
          </w:p>
        </w:tc>
      </w:tr>
      <w:tr w:rsidR="00D97299" w14:paraId="055C6EDA" w14:textId="77777777" w:rsidTr="00D97299">
        <w:trPr>
          <w:trHeight w:val="454"/>
        </w:trPr>
        <w:tc>
          <w:tcPr>
            <w:tcW w:w="1092" w:type="pct"/>
            <w:vAlign w:val="center"/>
          </w:tcPr>
          <w:p w14:paraId="53C8FE0B" w14:textId="15337741" w:rsidR="00D97299" w:rsidRPr="00D97299" w:rsidRDefault="00D97299" w:rsidP="00D97299">
            <w:pPr>
              <w:rPr>
                <w:rFonts w:ascii="宋体" w:hAnsi="宋体" w:cs="宋体" w:hint="eastAsia"/>
                <w:b/>
                <w:bCs/>
                <w:sz w:val="24"/>
              </w:rPr>
            </w:pPr>
            <w:r w:rsidRPr="00D97299">
              <w:rPr>
                <w:rFonts w:ascii="宋体" w:hAnsi="宋体" w:hint="eastAsia"/>
                <w:b/>
                <w:bCs/>
                <w:sz w:val="24"/>
              </w:rPr>
              <w:t>4.</w:t>
            </w:r>
            <w:r w:rsidRPr="00D97299">
              <w:rPr>
                <w:rFonts w:ascii="宋体" w:hAnsi="宋体"/>
                <w:b/>
                <w:bCs/>
                <w:sz w:val="24"/>
              </w:rPr>
              <w:t>数字化教学资源开发</w:t>
            </w:r>
          </w:p>
        </w:tc>
        <w:tc>
          <w:tcPr>
            <w:tcW w:w="861" w:type="pct"/>
            <w:vAlign w:val="center"/>
          </w:tcPr>
          <w:p w14:paraId="60C6CC34" w14:textId="77777777" w:rsidR="00D97299" w:rsidRDefault="00D97299" w:rsidP="00D97299">
            <w:pPr>
              <w:rPr>
                <w:rFonts w:ascii="宋体" w:hAnsi="宋体" w:cs="宋体" w:hint="eastAsia"/>
                <w:sz w:val="24"/>
              </w:rPr>
            </w:pPr>
          </w:p>
        </w:tc>
        <w:tc>
          <w:tcPr>
            <w:tcW w:w="625" w:type="pct"/>
            <w:vAlign w:val="center"/>
          </w:tcPr>
          <w:p w14:paraId="4594C96C" w14:textId="77777777" w:rsidR="00D97299" w:rsidRDefault="00D97299" w:rsidP="00D97299">
            <w:pPr>
              <w:rPr>
                <w:rFonts w:ascii="宋体" w:hAnsi="宋体" w:cs="宋体" w:hint="eastAsia"/>
                <w:sz w:val="24"/>
              </w:rPr>
            </w:pPr>
          </w:p>
        </w:tc>
        <w:tc>
          <w:tcPr>
            <w:tcW w:w="808" w:type="pct"/>
          </w:tcPr>
          <w:p w14:paraId="1F89AE7E" w14:textId="10251211" w:rsidR="00D97299" w:rsidRDefault="00D97299" w:rsidP="00D97299">
            <w:pPr>
              <w:rPr>
                <w:rFonts w:ascii="宋体" w:hAnsi="宋体" w:cs="宋体" w:hint="eastAsia"/>
                <w:sz w:val="24"/>
              </w:rPr>
            </w:pPr>
            <w:r w:rsidRPr="00964B50">
              <w:rPr>
                <w:rFonts w:ascii="宋体" w:hAnsi="宋体" w:cs="宋体" w:hint="eastAsia"/>
                <w:b/>
                <w:bCs/>
                <w:color w:val="000000"/>
                <w:kern w:val="0"/>
                <w:sz w:val="24"/>
              </w:rPr>
              <w:t>项</w:t>
            </w:r>
          </w:p>
        </w:tc>
        <w:tc>
          <w:tcPr>
            <w:tcW w:w="808" w:type="pct"/>
            <w:vAlign w:val="center"/>
          </w:tcPr>
          <w:p w14:paraId="7800089A" w14:textId="3E13FACF" w:rsidR="00D97299" w:rsidRDefault="00D97299" w:rsidP="00D97299">
            <w:pPr>
              <w:rPr>
                <w:rFonts w:ascii="宋体" w:hAnsi="宋体" w:cs="宋体" w:hint="eastAsia"/>
                <w:sz w:val="24"/>
              </w:rPr>
            </w:pPr>
          </w:p>
        </w:tc>
        <w:tc>
          <w:tcPr>
            <w:tcW w:w="807" w:type="pct"/>
            <w:vAlign w:val="center"/>
          </w:tcPr>
          <w:p w14:paraId="3456EA04" w14:textId="77777777" w:rsidR="00D97299" w:rsidRDefault="00D97299" w:rsidP="00D97299">
            <w:pPr>
              <w:rPr>
                <w:rFonts w:ascii="宋体" w:hAnsi="宋体" w:cs="宋体" w:hint="eastAsia"/>
                <w:sz w:val="24"/>
              </w:rPr>
            </w:pPr>
          </w:p>
        </w:tc>
      </w:tr>
      <w:tr w:rsidR="00D97299" w14:paraId="2C25DF4A" w14:textId="77777777" w:rsidTr="00D97299">
        <w:trPr>
          <w:trHeight w:val="454"/>
        </w:trPr>
        <w:tc>
          <w:tcPr>
            <w:tcW w:w="1092" w:type="pct"/>
            <w:vAlign w:val="center"/>
          </w:tcPr>
          <w:p w14:paraId="46155B0A" w14:textId="1ED3AA75" w:rsidR="00D97299" w:rsidRDefault="00D97299" w:rsidP="00D97299">
            <w:pPr>
              <w:rPr>
                <w:rFonts w:ascii="宋体" w:hAnsi="宋体" w:cs="宋体" w:hint="eastAsia"/>
                <w:sz w:val="24"/>
              </w:rPr>
            </w:pPr>
            <w:r>
              <w:rPr>
                <w:rFonts w:ascii="宋体" w:hAnsi="宋体" w:hint="eastAsia"/>
                <w:sz w:val="24"/>
              </w:rPr>
              <w:t>4.1</w:t>
            </w:r>
            <w:r w:rsidRPr="00964B50">
              <w:rPr>
                <w:rFonts w:ascii="宋体" w:hAnsi="宋体"/>
                <w:sz w:val="24"/>
              </w:rPr>
              <w:t>（微课）视频拍摄制作</w:t>
            </w:r>
          </w:p>
        </w:tc>
        <w:tc>
          <w:tcPr>
            <w:tcW w:w="861" w:type="pct"/>
            <w:vAlign w:val="center"/>
          </w:tcPr>
          <w:p w14:paraId="3C52712A" w14:textId="77777777" w:rsidR="00D97299" w:rsidRDefault="00D97299" w:rsidP="00D97299">
            <w:pPr>
              <w:rPr>
                <w:rFonts w:ascii="宋体" w:hAnsi="宋体" w:cs="宋体" w:hint="eastAsia"/>
                <w:sz w:val="24"/>
              </w:rPr>
            </w:pPr>
          </w:p>
        </w:tc>
        <w:tc>
          <w:tcPr>
            <w:tcW w:w="625" w:type="pct"/>
            <w:vAlign w:val="center"/>
          </w:tcPr>
          <w:p w14:paraId="41CC2CA1" w14:textId="77777777" w:rsidR="00D97299" w:rsidRDefault="00D97299" w:rsidP="00D97299">
            <w:pPr>
              <w:rPr>
                <w:rFonts w:ascii="宋体" w:hAnsi="宋体" w:cs="宋体" w:hint="eastAsia"/>
                <w:sz w:val="24"/>
              </w:rPr>
            </w:pPr>
          </w:p>
        </w:tc>
        <w:tc>
          <w:tcPr>
            <w:tcW w:w="808" w:type="pct"/>
          </w:tcPr>
          <w:p w14:paraId="63C0DF71" w14:textId="7932C321" w:rsidR="00D97299" w:rsidRDefault="00D97299" w:rsidP="00D97299">
            <w:pPr>
              <w:rPr>
                <w:rFonts w:ascii="宋体" w:hAnsi="宋体" w:cs="宋体" w:hint="eastAsia"/>
                <w:sz w:val="24"/>
              </w:rPr>
            </w:pPr>
            <w:r w:rsidRPr="00964B50">
              <w:rPr>
                <w:rFonts w:ascii="宋体" w:hAnsi="宋体" w:cs="宋体" w:hint="eastAsia"/>
                <w:color w:val="000000"/>
                <w:kern w:val="0"/>
                <w:sz w:val="24"/>
              </w:rPr>
              <w:t>项</w:t>
            </w:r>
          </w:p>
        </w:tc>
        <w:tc>
          <w:tcPr>
            <w:tcW w:w="808" w:type="pct"/>
            <w:vAlign w:val="center"/>
          </w:tcPr>
          <w:p w14:paraId="50D8E432" w14:textId="7FF7E2B3" w:rsidR="00D97299" w:rsidRDefault="00D97299" w:rsidP="00D97299">
            <w:pPr>
              <w:rPr>
                <w:rFonts w:ascii="宋体" w:hAnsi="宋体" w:cs="宋体" w:hint="eastAsia"/>
                <w:sz w:val="24"/>
              </w:rPr>
            </w:pPr>
          </w:p>
        </w:tc>
        <w:tc>
          <w:tcPr>
            <w:tcW w:w="807" w:type="pct"/>
            <w:vAlign w:val="center"/>
          </w:tcPr>
          <w:p w14:paraId="2BB7257C" w14:textId="77777777" w:rsidR="00D97299" w:rsidRDefault="00D97299" w:rsidP="00D97299">
            <w:pPr>
              <w:rPr>
                <w:rFonts w:ascii="宋体" w:hAnsi="宋体" w:cs="宋体" w:hint="eastAsia"/>
                <w:sz w:val="24"/>
              </w:rPr>
            </w:pPr>
          </w:p>
        </w:tc>
      </w:tr>
      <w:tr w:rsidR="00D97299" w14:paraId="15794165" w14:textId="77777777" w:rsidTr="00D97299">
        <w:trPr>
          <w:trHeight w:val="454"/>
        </w:trPr>
        <w:tc>
          <w:tcPr>
            <w:tcW w:w="1092" w:type="pct"/>
            <w:vAlign w:val="center"/>
          </w:tcPr>
          <w:p w14:paraId="0DEAC80F" w14:textId="77620E05" w:rsidR="00D97299" w:rsidRPr="00964B50" w:rsidRDefault="00D97299" w:rsidP="00D97299">
            <w:pPr>
              <w:rPr>
                <w:rFonts w:ascii="宋体" w:hAnsi="宋体" w:hint="eastAsia"/>
                <w:sz w:val="24"/>
              </w:rPr>
            </w:pPr>
            <w:r>
              <w:rPr>
                <w:rFonts w:ascii="宋体" w:hAnsi="宋体" w:hint="eastAsia"/>
                <w:sz w:val="24"/>
              </w:rPr>
              <w:t>4.2</w:t>
            </w:r>
            <w:r w:rsidRPr="00964B50">
              <w:rPr>
                <w:rFonts w:ascii="宋体" w:hAnsi="宋体"/>
                <w:sz w:val="24"/>
              </w:rPr>
              <w:t>二维动画</w:t>
            </w:r>
          </w:p>
        </w:tc>
        <w:tc>
          <w:tcPr>
            <w:tcW w:w="861" w:type="pct"/>
            <w:vAlign w:val="center"/>
          </w:tcPr>
          <w:p w14:paraId="0309B23B" w14:textId="77777777" w:rsidR="00D97299" w:rsidRDefault="00D97299" w:rsidP="00D97299">
            <w:pPr>
              <w:rPr>
                <w:rFonts w:ascii="宋体" w:hAnsi="宋体" w:cs="宋体" w:hint="eastAsia"/>
                <w:sz w:val="24"/>
              </w:rPr>
            </w:pPr>
          </w:p>
        </w:tc>
        <w:tc>
          <w:tcPr>
            <w:tcW w:w="625" w:type="pct"/>
            <w:vAlign w:val="center"/>
          </w:tcPr>
          <w:p w14:paraId="26073F8D" w14:textId="77777777" w:rsidR="00D97299" w:rsidRDefault="00D97299" w:rsidP="00D97299">
            <w:pPr>
              <w:rPr>
                <w:rFonts w:ascii="宋体" w:hAnsi="宋体" w:cs="宋体" w:hint="eastAsia"/>
                <w:sz w:val="24"/>
              </w:rPr>
            </w:pPr>
          </w:p>
        </w:tc>
        <w:tc>
          <w:tcPr>
            <w:tcW w:w="808" w:type="pct"/>
          </w:tcPr>
          <w:p w14:paraId="7ADF232F" w14:textId="2B74C898" w:rsidR="00D97299" w:rsidRDefault="00D97299" w:rsidP="00D97299">
            <w:pPr>
              <w:rPr>
                <w:rFonts w:ascii="宋体" w:hAnsi="宋体" w:cs="宋体" w:hint="eastAsia"/>
                <w:sz w:val="24"/>
              </w:rPr>
            </w:pPr>
            <w:r w:rsidRPr="00964B50">
              <w:rPr>
                <w:rFonts w:ascii="宋体" w:hAnsi="宋体" w:cs="宋体" w:hint="eastAsia"/>
                <w:color w:val="000000"/>
                <w:kern w:val="0"/>
                <w:sz w:val="24"/>
              </w:rPr>
              <w:t>项</w:t>
            </w:r>
          </w:p>
        </w:tc>
        <w:tc>
          <w:tcPr>
            <w:tcW w:w="808" w:type="pct"/>
            <w:vAlign w:val="center"/>
          </w:tcPr>
          <w:p w14:paraId="7F1DCDF3" w14:textId="7948D9F9" w:rsidR="00D97299" w:rsidRDefault="00D97299" w:rsidP="00D97299">
            <w:pPr>
              <w:rPr>
                <w:rFonts w:ascii="宋体" w:hAnsi="宋体" w:cs="宋体" w:hint="eastAsia"/>
                <w:sz w:val="24"/>
              </w:rPr>
            </w:pPr>
          </w:p>
        </w:tc>
        <w:tc>
          <w:tcPr>
            <w:tcW w:w="807" w:type="pct"/>
            <w:vAlign w:val="center"/>
          </w:tcPr>
          <w:p w14:paraId="3572F04B" w14:textId="77777777" w:rsidR="00D97299" w:rsidRDefault="00D97299" w:rsidP="00D97299">
            <w:pPr>
              <w:rPr>
                <w:rFonts w:ascii="宋体" w:hAnsi="宋体" w:cs="宋体" w:hint="eastAsia"/>
                <w:sz w:val="24"/>
              </w:rPr>
            </w:pPr>
          </w:p>
        </w:tc>
      </w:tr>
      <w:tr w:rsidR="00D97299" w14:paraId="65DDCFE4" w14:textId="77777777" w:rsidTr="00D97299">
        <w:trPr>
          <w:trHeight w:val="454"/>
        </w:trPr>
        <w:tc>
          <w:tcPr>
            <w:tcW w:w="2577" w:type="pct"/>
            <w:gridSpan w:val="3"/>
            <w:vAlign w:val="center"/>
          </w:tcPr>
          <w:p w14:paraId="1D2530A5" w14:textId="77777777" w:rsidR="00D97299" w:rsidRDefault="00D97299" w:rsidP="00962EE0">
            <w:pPr>
              <w:rPr>
                <w:rFonts w:ascii="宋体" w:hAnsi="宋体" w:cs="宋体" w:hint="eastAsia"/>
                <w:sz w:val="24"/>
              </w:rPr>
            </w:pPr>
            <w:r>
              <w:rPr>
                <w:rFonts w:ascii="宋体" w:hAnsi="宋体" w:cs="宋体" w:hint="eastAsia"/>
                <w:sz w:val="24"/>
              </w:rPr>
              <w:t>总价（元）</w:t>
            </w:r>
          </w:p>
        </w:tc>
        <w:tc>
          <w:tcPr>
            <w:tcW w:w="808" w:type="pct"/>
          </w:tcPr>
          <w:p w14:paraId="3CDFFCFD" w14:textId="77777777" w:rsidR="00D97299" w:rsidRDefault="00D97299" w:rsidP="00962EE0">
            <w:pPr>
              <w:rPr>
                <w:rFonts w:ascii="宋体" w:hAnsi="宋体" w:cs="宋体" w:hint="eastAsia"/>
                <w:sz w:val="24"/>
              </w:rPr>
            </w:pPr>
          </w:p>
        </w:tc>
        <w:tc>
          <w:tcPr>
            <w:tcW w:w="808" w:type="pct"/>
            <w:vAlign w:val="center"/>
          </w:tcPr>
          <w:p w14:paraId="36C7EBCE" w14:textId="5D55BA7C" w:rsidR="00D97299" w:rsidRDefault="00D97299" w:rsidP="00962EE0">
            <w:pPr>
              <w:rPr>
                <w:rFonts w:ascii="宋体" w:hAnsi="宋体" w:cs="宋体" w:hint="eastAsia"/>
                <w:sz w:val="24"/>
              </w:rPr>
            </w:pPr>
          </w:p>
        </w:tc>
        <w:tc>
          <w:tcPr>
            <w:tcW w:w="807" w:type="pct"/>
            <w:vAlign w:val="center"/>
          </w:tcPr>
          <w:p w14:paraId="2EAE0AB7" w14:textId="77777777" w:rsidR="00D97299" w:rsidRDefault="00D97299" w:rsidP="00962EE0">
            <w:pPr>
              <w:rPr>
                <w:rFonts w:ascii="宋体" w:hAnsi="宋体" w:cs="宋体" w:hint="eastAsia"/>
                <w:sz w:val="24"/>
              </w:rPr>
            </w:pPr>
          </w:p>
        </w:tc>
      </w:tr>
    </w:tbl>
    <w:p w14:paraId="097D4DA0" w14:textId="77777777" w:rsidR="00052F2C" w:rsidRDefault="00000000">
      <w:pPr>
        <w:pStyle w:val="af"/>
        <w:tabs>
          <w:tab w:val="left" w:pos="-340"/>
        </w:tabs>
        <w:spacing w:after="0"/>
        <w:ind w:left="1" w:firstLine="0"/>
        <w:rPr>
          <w:rFonts w:ascii="宋体" w:hAnsi="宋体" w:cs="宋体" w:hint="eastAsia"/>
          <w:b/>
        </w:rPr>
      </w:pPr>
      <w:r>
        <w:rPr>
          <w:rFonts w:ascii="宋体" w:hAnsi="宋体" w:cs="宋体" w:hint="eastAsia"/>
          <w:b/>
        </w:rPr>
        <w:t>四、付款方式</w:t>
      </w:r>
    </w:p>
    <w:p w14:paraId="2717A6E7"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4.1本合同项下的合同价款将由甲方按下述比例分期支付到乙方指定的账户。</w:t>
      </w:r>
    </w:p>
    <w:p w14:paraId="34CE02F2" w14:textId="1C36F710" w:rsidR="00052F2C" w:rsidRPr="00285ABA" w:rsidRDefault="00000000" w:rsidP="003E2DF1">
      <w:pPr>
        <w:adjustRightInd w:val="0"/>
        <w:spacing w:after="0" w:line="360" w:lineRule="auto"/>
        <w:ind w:firstLineChars="200" w:firstLine="480"/>
        <w:jc w:val="left"/>
        <w:textAlignment w:val="baseline"/>
        <w:rPr>
          <w:kern w:val="0"/>
          <w:sz w:val="24"/>
          <w:szCs w:val="20"/>
        </w:rPr>
      </w:pPr>
      <w:bookmarkStart w:id="846" w:name="OLE_LINK37"/>
      <w:r>
        <w:rPr>
          <w:kern w:val="0"/>
          <w:sz w:val="24"/>
          <w:szCs w:val="20"/>
        </w:rPr>
        <w:t>1</w:t>
      </w:r>
      <w:r>
        <w:rPr>
          <w:rFonts w:hint="eastAsia"/>
          <w:kern w:val="0"/>
          <w:sz w:val="24"/>
          <w:szCs w:val="20"/>
        </w:rPr>
        <w:t>、双方合同签订完成且乙方完成</w:t>
      </w:r>
      <w:r w:rsidR="00775A45" w:rsidRPr="00775A45">
        <w:rPr>
          <w:kern w:val="0"/>
          <w:sz w:val="24"/>
          <w:szCs w:val="20"/>
        </w:rPr>
        <w:t>7</w:t>
      </w:r>
      <w:r w:rsidR="00775A45" w:rsidRPr="00775A45">
        <w:rPr>
          <w:kern w:val="0"/>
          <w:sz w:val="24"/>
          <w:szCs w:val="20"/>
        </w:rPr>
        <w:t>门课程的课程概要设计</w:t>
      </w:r>
      <w:r>
        <w:rPr>
          <w:rFonts w:hint="eastAsia"/>
          <w:kern w:val="0"/>
          <w:sz w:val="24"/>
          <w:szCs w:val="20"/>
        </w:rPr>
        <w:t>，</w:t>
      </w:r>
      <w:r w:rsidRPr="00285ABA">
        <w:rPr>
          <w:rFonts w:hint="eastAsia"/>
          <w:kern w:val="0"/>
          <w:sz w:val="24"/>
          <w:szCs w:val="20"/>
        </w:rPr>
        <w:t>甲方</w:t>
      </w:r>
      <w:r w:rsidR="003E2DF1" w:rsidRPr="00285ABA">
        <w:rPr>
          <w:kern w:val="0"/>
          <w:sz w:val="24"/>
          <w:szCs w:val="20"/>
        </w:rPr>
        <w:t>不晚于</w:t>
      </w:r>
      <w:r w:rsidR="003E2DF1" w:rsidRPr="00285ABA">
        <w:rPr>
          <w:rFonts w:hint="eastAsia"/>
          <w:kern w:val="0"/>
          <w:sz w:val="24"/>
          <w:szCs w:val="20"/>
          <w:u w:val="single"/>
        </w:rPr>
        <w:t xml:space="preserve">    </w:t>
      </w:r>
      <w:r w:rsidR="003E2DF1" w:rsidRPr="00285ABA">
        <w:rPr>
          <w:kern w:val="0"/>
          <w:sz w:val="24"/>
          <w:szCs w:val="20"/>
        </w:rPr>
        <w:t>年</w:t>
      </w:r>
      <w:r w:rsidR="003E2DF1" w:rsidRPr="00285ABA">
        <w:rPr>
          <w:rFonts w:hint="eastAsia"/>
          <w:kern w:val="0"/>
          <w:sz w:val="24"/>
          <w:szCs w:val="20"/>
          <w:u w:val="single"/>
        </w:rPr>
        <w:t xml:space="preserve">    </w:t>
      </w:r>
      <w:r w:rsidR="003E2DF1" w:rsidRPr="00285ABA">
        <w:rPr>
          <w:kern w:val="0"/>
          <w:sz w:val="24"/>
          <w:szCs w:val="20"/>
        </w:rPr>
        <w:t>月</w:t>
      </w:r>
      <w:r w:rsidR="003E2DF1" w:rsidRPr="00285ABA">
        <w:rPr>
          <w:rFonts w:hint="eastAsia"/>
          <w:kern w:val="0"/>
          <w:sz w:val="24"/>
          <w:szCs w:val="20"/>
          <w:u w:val="single"/>
        </w:rPr>
        <w:t xml:space="preserve">    </w:t>
      </w:r>
      <w:r w:rsidR="003E2DF1" w:rsidRPr="00285ABA">
        <w:rPr>
          <w:kern w:val="0"/>
          <w:sz w:val="24"/>
          <w:szCs w:val="20"/>
        </w:rPr>
        <w:t>日前</w:t>
      </w:r>
      <w:r w:rsidRPr="00285ABA">
        <w:rPr>
          <w:rFonts w:hint="eastAsia"/>
          <w:kern w:val="0"/>
          <w:sz w:val="24"/>
          <w:szCs w:val="20"/>
        </w:rPr>
        <w:t>支付给乙方合同总额的</w:t>
      </w:r>
      <w:r w:rsidRPr="00285ABA">
        <w:rPr>
          <w:rFonts w:hint="eastAsia"/>
          <w:kern w:val="0"/>
          <w:sz w:val="24"/>
          <w:szCs w:val="20"/>
        </w:rPr>
        <w:t>50%</w:t>
      </w:r>
      <w:r w:rsidRPr="00285ABA">
        <w:rPr>
          <w:rFonts w:hint="eastAsia"/>
          <w:kern w:val="0"/>
          <w:sz w:val="24"/>
          <w:szCs w:val="20"/>
        </w:rPr>
        <w:t>，即人民币（￥</w:t>
      </w:r>
      <w:r w:rsidRPr="00285ABA">
        <w:rPr>
          <w:rFonts w:hint="eastAsia"/>
          <w:kern w:val="0"/>
          <w:sz w:val="24"/>
          <w:szCs w:val="20"/>
          <w:u w:val="single"/>
        </w:rPr>
        <w:t xml:space="preserve">      </w:t>
      </w:r>
      <w:r w:rsidRPr="00285ABA">
        <w:rPr>
          <w:rFonts w:hint="eastAsia"/>
          <w:kern w:val="0"/>
          <w:sz w:val="24"/>
          <w:szCs w:val="20"/>
        </w:rPr>
        <w:t>大写</w:t>
      </w:r>
      <w:r w:rsidRPr="00285ABA">
        <w:rPr>
          <w:rFonts w:hint="eastAsia"/>
          <w:kern w:val="0"/>
          <w:sz w:val="24"/>
          <w:szCs w:val="20"/>
          <w:u w:val="single"/>
        </w:rPr>
        <w:t xml:space="preserve">       </w:t>
      </w:r>
      <w:r w:rsidRPr="00285ABA">
        <w:rPr>
          <w:rFonts w:hint="eastAsia"/>
          <w:kern w:val="0"/>
          <w:sz w:val="24"/>
          <w:szCs w:val="20"/>
        </w:rPr>
        <w:t>整）；</w:t>
      </w:r>
    </w:p>
    <w:p w14:paraId="5E53D042" w14:textId="219AF0AD" w:rsidR="00052F2C" w:rsidRPr="00285ABA" w:rsidRDefault="00000000">
      <w:pPr>
        <w:adjustRightInd w:val="0"/>
        <w:spacing w:after="0" w:line="360" w:lineRule="auto"/>
        <w:ind w:firstLineChars="200" w:firstLine="480"/>
        <w:jc w:val="left"/>
        <w:textAlignment w:val="baseline"/>
        <w:rPr>
          <w:kern w:val="0"/>
          <w:sz w:val="24"/>
          <w:szCs w:val="20"/>
        </w:rPr>
      </w:pPr>
      <w:r w:rsidRPr="00285ABA">
        <w:rPr>
          <w:rFonts w:hint="eastAsia"/>
          <w:kern w:val="0"/>
          <w:sz w:val="24"/>
          <w:szCs w:val="20"/>
        </w:rPr>
        <w:t>2</w:t>
      </w:r>
      <w:r w:rsidRPr="00285ABA">
        <w:rPr>
          <w:rFonts w:hint="eastAsia"/>
          <w:kern w:val="0"/>
          <w:sz w:val="24"/>
          <w:szCs w:val="20"/>
        </w:rPr>
        <w:t>、乙方完成</w:t>
      </w:r>
      <w:r w:rsidR="00775A45" w:rsidRPr="00285ABA">
        <w:rPr>
          <w:kern w:val="0"/>
          <w:sz w:val="24"/>
          <w:szCs w:val="20"/>
        </w:rPr>
        <w:t>不少于</w:t>
      </w:r>
      <w:r w:rsidR="00775A45" w:rsidRPr="00285ABA">
        <w:rPr>
          <w:kern w:val="0"/>
          <w:sz w:val="24"/>
          <w:szCs w:val="20"/>
        </w:rPr>
        <w:t>3</w:t>
      </w:r>
      <w:r w:rsidR="00775A45" w:rsidRPr="00285ABA">
        <w:rPr>
          <w:kern w:val="0"/>
          <w:sz w:val="24"/>
          <w:szCs w:val="20"/>
        </w:rPr>
        <w:t>门课程的数字化资源开发</w:t>
      </w:r>
      <w:r w:rsidRPr="00285ABA">
        <w:rPr>
          <w:rFonts w:hint="eastAsia"/>
          <w:kern w:val="0"/>
          <w:sz w:val="24"/>
          <w:szCs w:val="20"/>
        </w:rPr>
        <w:t>，甲方</w:t>
      </w:r>
      <w:r w:rsidR="003E2DF1" w:rsidRPr="00285ABA">
        <w:rPr>
          <w:kern w:val="0"/>
          <w:sz w:val="24"/>
          <w:szCs w:val="20"/>
        </w:rPr>
        <w:t>不晚于</w:t>
      </w:r>
      <w:r w:rsidR="003E2DF1" w:rsidRPr="00285ABA">
        <w:rPr>
          <w:rFonts w:hint="eastAsia"/>
          <w:kern w:val="0"/>
          <w:sz w:val="24"/>
          <w:szCs w:val="20"/>
          <w:u w:val="single"/>
        </w:rPr>
        <w:t xml:space="preserve">    </w:t>
      </w:r>
      <w:r w:rsidR="003E2DF1" w:rsidRPr="00285ABA">
        <w:rPr>
          <w:kern w:val="0"/>
          <w:sz w:val="24"/>
          <w:szCs w:val="20"/>
        </w:rPr>
        <w:t>年</w:t>
      </w:r>
      <w:r w:rsidR="003E2DF1" w:rsidRPr="00285ABA">
        <w:rPr>
          <w:rFonts w:hint="eastAsia"/>
          <w:kern w:val="0"/>
          <w:sz w:val="24"/>
          <w:szCs w:val="20"/>
          <w:u w:val="single"/>
        </w:rPr>
        <w:t xml:space="preserve">    </w:t>
      </w:r>
      <w:r w:rsidR="003E2DF1" w:rsidRPr="00285ABA">
        <w:rPr>
          <w:kern w:val="0"/>
          <w:sz w:val="24"/>
          <w:szCs w:val="20"/>
        </w:rPr>
        <w:t>月</w:t>
      </w:r>
      <w:r w:rsidR="003E2DF1" w:rsidRPr="00285ABA">
        <w:rPr>
          <w:rFonts w:hint="eastAsia"/>
          <w:kern w:val="0"/>
          <w:sz w:val="24"/>
          <w:szCs w:val="20"/>
          <w:u w:val="single"/>
        </w:rPr>
        <w:t xml:space="preserve">    </w:t>
      </w:r>
      <w:r w:rsidR="003E2DF1" w:rsidRPr="00285ABA">
        <w:rPr>
          <w:kern w:val="0"/>
          <w:sz w:val="24"/>
          <w:szCs w:val="20"/>
        </w:rPr>
        <w:t>日前</w:t>
      </w:r>
      <w:r w:rsidRPr="00285ABA">
        <w:rPr>
          <w:rFonts w:hint="eastAsia"/>
          <w:kern w:val="0"/>
          <w:sz w:val="24"/>
          <w:szCs w:val="20"/>
        </w:rPr>
        <w:t>支付给乙方合同总额的</w:t>
      </w:r>
      <w:r w:rsidRPr="00285ABA">
        <w:rPr>
          <w:rFonts w:hint="eastAsia"/>
          <w:kern w:val="0"/>
          <w:sz w:val="24"/>
          <w:szCs w:val="20"/>
        </w:rPr>
        <w:t>40%</w:t>
      </w:r>
      <w:r w:rsidRPr="00285ABA">
        <w:rPr>
          <w:rFonts w:hint="eastAsia"/>
          <w:kern w:val="0"/>
          <w:sz w:val="24"/>
          <w:szCs w:val="20"/>
        </w:rPr>
        <w:t>，即人民币（￥</w:t>
      </w:r>
      <w:r w:rsidRPr="00285ABA">
        <w:rPr>
          <w:rFonts w:hint="eastAsia"/>
          <w:kern w:val="0"/>
          <w:sz w:val="24"/>
          <w:szCs w:val="20"/>
          <w:u w:val="single"/>
        </w:rPr>
        <w:t xml:space="preserve">      </w:t>
      </w:r>
      <w:r w:rsidRPr="00285ABA">
        <w:rPr>
          <w:rFonts w:hint="eastAsia"/>
          <w:kern w:val="0"/>
          <w:sz w:val="24"/>
          <w:szCs w:val="20"/>
        </w:rPr>
        <w:t>大写</w:t>
      </w:r>
      <w:r w:rsidRPr="00285ABA">
        <w:rPr>
          <w:rFonts w:hint="eastAsia"/>
          <w:kern w:val="0"/>
          <w:sz w:val="24"/>
          <w:szCs w:val="20"/>
          <w:u w:val="single"/>
        </w:rPr>
        <w:t xml:space="preserve">       </w:t>
      </w:r>
      <w:r w:rsidRPr="00285ABA">
        <w:rPr>
          <w:rFonts w:hint="eastAsia"/>
          <w:kern w:val="0"/>
          <w:sz w:val="24"/>
          <w:szCs w:val="20"/>
        </w:rPr>
        <w:t>整）；</w:t>
      </w:r>
    </w:p>
    <w:p w14:paraId="506965B8" w14:textId="6E7EC82E" w:rsidR="00052F2C" w:rsidRDefault="00000000">
      <w:pPr>
        <w:adjustRightInd w:val="0"/>
        <w:spacing w:after="0" w:line="360" w:lineRule="auto"/>
        <w:ind w:firstLineChars="200" w:firstLine="480"/>
        <w:jc w:val="left"/>
        <w:textAlignment w:val="baseline"/>
        <w:rPr>
          <w:kern w:val="0"/>
          <w:sz w:val="24"/>
          <w:szCs w:val="20"/>
        </w:rPr>
      </w:pPr>
      <w:r w:rsidRPr="00285ABA">
        <w:rPr>
          <w:rFonts w:hint="eastAsia"/>
          <w:kern w:val="0"/>
          <w:sz w:val="24"/>
          <w:szCs w:val="20"/>
        </w:rPr>
        <w:t>3</w:t>
      </w:r>
      <w:r w:rsidRPr="00285ABA">
        <w:rPr>
          <w:rFonts w:hint="eastAsia"/>
          <w:kern w:val="0"/>
          <w:sz w:val="24"/>
          <w:szCs w:val="20"/>
        </w:rPr>
        <w:t>、乙方提交全部项目成果验收合格后</w:t>
      </w:r>
      <w:r w:rsidR="005910E8" w:rsidRPr="00285ABA">
        <w:rPr>
          <w:rFonts w:hint="eastAsia"/>
          <w:kern w:val="0"/>
          <w:sz w:val="24"/>
          <w:szCs w:val="20"/>
        </w:rPr>
        <w:t>，</w:t>
      </w:r>
      <w:r w:rsidR="003E2DF1" w:rsidRPr="00285ABA">
        <w:rPr>
          <w:kern w:val="0"/>
          <w:sz w:val="24"/>
          <w:szCs w:val="20"/>
        </w:rPr>
        <w:t>不晚于</w:t>
      </w:r>
      <w:r w:rsidR="003E2DF1" w:rsidRPr="00285ABA">
        <w:rPr>
          <w:rFonts w:hint="eastAsia"/>
          <w:kern w:val="0"/>
          <w:sz w:val="24"/>
          <w:szCs w:val="20"/>
          <w:u w:val="single"/>
        </w:rPr>
        <w:t xml:space="preserve">    </w:t>
      </w:r>
      <w:r w:rsidR="003E2DF1" w:rsidRPr="00285ABA">
        <w:rPr>
          <w:kern w:val="0"/>
          <w:sz w:val="24"/>
          <w:szCs w:val="20"/>
        </w:rPr>
        <w:t>年</w:t>
      </w:r>
      <w:r w:rsidR="003E2DF1" w:rsidRPr="00285ABA">
        <w:rPr>
          <w:rFonts w:hint="eastAsia"/>
          <w:kern w:val="0"/>
          <w:sz w:val="24"/>
          <w:szCs w:val="20"/>
          <w:u w:val="single"/>
        </w:rPr>
        <w:t xml:space="preserve">    </w:t>
      </w:r>
      <w:r w:rsidR="003E2DF1" w:rsidRPr="00285ABA">
        <w:rPr>
          <w:kern w:val="0"/>
          <w:sz w:val="24"/>
          <w:szCs w:val="20"/>
        </w:rPr>
        <w:t>月</w:t>
      </w:r>
      <w:r w:rsidR="003E2DF1" w:rsidRPr="00285ABA">
        <w:rPr>
          <w:rFonts w:hint="eastAsia"/>
          <w:kern w:val="0"/>
          <w:sz w:val="24"/>
          <w:szCs w:val="20"/>
          <w:u w:val="single"/>
        </w:rPr>
        <w:t xml:space="preserve">    </w:t>
      </w:r>
      <w:r w:rsidR="003E2DF1" w:rsidRPr="00285ABA">
        <w:rPr>
          <w:kern w:val="0"/>
          <w:sz w:val="24"/>
          <w:szCs w:val="20"/>
        </w:rPr>
        <w:t>日前</w:t>
      </w:r>
      <w:r w:rsidRPr="00285ABA">
        <w:rPr>
          <w:rFonts w:hint="eastAsia"/>
          <w:kern w:val="0"/>
          <w:sz w:val="24"/>
          <w:szCs w:val="20"/>
        </w:rPr>
        <w:t>甲方向乙方支付合同总额的</w:t>
      </w:r>
      <w:r w:rsidRPr="00285ABA">
        <w:rPr>
          <w:rFonts w:hint="eastAsia"/>
          <w:kern w:val="0"/>
          <w:sz w:val="24"/>
          <w:szCs w:val="20"/>
        </w:rPr>
        <w:t>10%</w:t>
      </w:r>
      <w:r w:rsidRPr="00285ABA">
        <w:rPr>
          <w:rFonts w:hint="eastAsia"/>
          <w:kern w:val="0"/>
          <w:sz w:val="24"/>
          <w:szCs w:val="20"/>
        </w:rPr>
        <w:t>，即人民币（￥</w:t>
      </w:r>
      <w:r w:rsidRPr="00285ABA">
        <w:rPr>
          <w:rFonts w:hint="eastAsia"/>
          <w:kern w:val="0"/>
          <w:sz w:val="24"/>
          <w:szCs w:val="20"/>
          <w:u w:val="single"/>
        </w:rPr>
        <w:t xml:space="preserve">      </w:t>
      </w:r>
      <w:r w:rsidRPr="00285ABA">
        <w:rPr>
          <w:rFonts w:hint="eastAsia"/>
          <w:kern w:val="0"/>
          <w:sz w:val="24"/>
          <w:szCs w:val="20"/>
        </w:rPr>
        <w:t>大写</w:t>
      </w:r>
      <w:r w:rsidRPr="00285ABA">
        <w:rPr>
          <w:rFonts w:hint="eastAsia"/>
          <w:kern w:val="0"/>
          <w:sz w:val="24"/>
          <w:szCs w:val="20"/>
          <w:u w:val="single"/>
        </w:rPr>
        <w:t xml:space="preserve">       </w:t>
      </w:r>
      <w:r w:rsidRPr="00285ABA">
        <w:rPr>
          <w:rFonts w:hint="eastAsia"/>
          <w:kern w:val="0"/>
          <w:sz w:val="24"/>
          <w:szCs w:val="20"/>
        </w:rPr>
        <w:t>整）。</w:t>
      </w:r>
    </w:p>
    <w:p w14:paraId="29EB0D6C"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对于满足合同约定支付条件的，</w:t>
      </w:r>
      <w:r>
        <w:rPr>
          <w:rFonts w:ascii="宋体" w:hAnsi="宋体" w:cs="宋体"/>
          <w:sz w:val="24"/>
        </w:rPr>
        <w:t>甲方</w:t>
      </w:r>
      <w:r>
        <w:rPr>
          <w:rFonts w:ascii="宋体" w:hAnsi="宋体" w:cs="宋体" w:hint="eastAsia"/>
          <w:sz w:val="24"/>
        </w:rPr>
        <w:t>自收到发票后</w:t>
      </w:r>
      <w:r>
        <w:rPr>
          <w:rFonts w:ascii="宋体" w:hAnsi="宋体" w:cs="宋体"/>
          <w:sz w:val="24"/>
        </w:rPr>
        <w:t>30</w:t>
      </w:r>
      <w:r>
        <w:rPr>
          <w:rFonts w:ascii="宋体" w:hAnsi="宋体" w:cs="宋体" w:hint="eastAsia"/>
          <w:sz w:val="24"/>
        </w:rPr>
        <w:t>日内将资金支付到合同约定的</w:t>
      </w:r>
      <w:r>
        <w:rPr>
          <w:rFonts w:ascii="宋体" w:hAnsi="宋体" w:cs="宋体"/>
          <w:sz w:val="24"/>
        </w:rPr>
        <w:t>乙方</w:t>
      </w:r>
      <w:r>
        <w:rPr>
          <w:rFonts w:ascii="宋体" w:hAnsi="宋体" w:cs="宋体" w:hint="eastAsia"/>
          <w:sz w:val="24"/>
        </w:rPr>
        <w:t>账户。</w:t>
      </w:r>
      <w:bookmarkEnd w:id="846"/>
    </w:p>
    <w:p w14:paraId="396EA5E7" w14:textId="77777777" w:rsidR="00052F2C" w:rsidRDefault="00000000">
      <w:pPr>
        <w:pStyle w:val="ad"/>
        <w:spacing w:before="0" w:after="0" w:line="360" w:lineRule="auto"/>
        <w:rPr>
          <w:rFonts w:cs="宋体" w:hint="eastAsia"/>
        </w:rPr>
      </w:pPr>
      <w:r>
        <w:rPr>
          <w:rFonts w:cs="宋体"/>
        </w:rPr>
        <w:tab/>
        <w:t>3、</w:t>
      </w:r>
      <w:r>
        <w:rPr>
          <w:rFonts w:cs="宋体" w:hint="eastAsia"/>
        </w:rPr>
        <w:t>乙方账户信息如下：</w:t>
      </w:r>
    </w:p>
    <w:p w14:paraId="64DF5533" w14:textId="77777777" w:rsidR="00052F2C" w:rsidRDefault="00000000">
      <w:pPr>
        <w:pStyle w:val="ad"/>
        <w:spacing w:before="0" w:after="0" w:line="360" w:lineRule="auto"/>
        <w:rPr>
          <w:rFonts w:cs="宋体" w:hint="eastAsia"/>
          <w:u w:val="single"/>
        </w:rPr>
      </w:pPr>
      <w:r>
        <w:rPr>
          <w:rFonts w:cs="宋体"/>
        </w:rPr>
        <w:tab/>
      </w:r>
      <w:r>
        <w:rPr>
          <w:rFonts w:cs="宋体" w:hint="eastAsia"/>
        </w:rPr>
        <w:t>开户行：</w:t>
      </w:r>
      <w:r>
        <w:rPr>
          <w:rFonts w:cs="宋体" w:hint="eastAsia"/>
          <w:u w:val="single"/>
        </w:rPr>
        <w:t xml:space="preserve">                        </w:t>
      </w:r>
    </w:p>
    <w:p w14:paraId="66D46DE7" w14:textId="77777777" w:rsidR="00052F2C" w:rsidRDefault="00000000">
      <w:pPr>
        <w:pStyle w:val="ad"/>
        <w:spacing w:before="0" w:after="0" w:line="360" w:lineRule="auto"/>
        <w:rPr>
          <w:rFonts w:cs="宋体" w:hint="eastAsia"/>
          <w:b/>
          <w:bCs/>
        </w:rPr>
      </w:pPr>
      <w:r>
        <w:rPr>
          <w:rFonts w:cs="宋体"/>
        </w:rPr>
        <w:tab/>
      </w:r>
      <w:r>
        <w:rPr>
          <w:rFonts w:cs="宋体" w:hint="eastAsia"/>
        </w:rPr>
        <w:t>账号：</w:t>
      </w:r>
      <w:r>
        <w:rPr>
          <w:rFonts w:cs="宋体" w:hint="eastAsia"/>
          <w:u w:val="single"/>
        </w:rPr>
        <w:t xml:space="preserve">                </w:t>
      </w:r>
      <w:r>
        <w:rPr>
          <w:rFonts w:cs="宋体" w:hint="eastAsia"/>
          <w:b/>
          <w:bCs/>
          <w:u w:val="single"/>
        </w:rPr>
        <w:t xml:space="preserve">          </w:t>
      </w:r>
    </w:p>
    <w:p w14:paraId="7E8911BA"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4.2如果约定的甲方付款日期处于甲方年终封账期内（封账期一般为每年的12月10日至次年国家财政管理部门下拨款项之日）或寒暑假期间，或受财政资金拨付进度影响，甲方将顺延到封账期后/开学后/财政资金拨付到位后付款，并将不承担延迟（逾期）付款的违约责任。</w:t>
      </w:r>
    </w:p>
    <w:p w14:paraId="45234FD9" w14:textId="77777777" w:rsidR="00052F2C" w:rsidRDefault="00000000">
      <w:pPr>
        <w:spacing w:after="0" w:line="360" w:lineRule="auto"/>
        <w:ind w:firstLineChars="200" w:firstLine="480"/>
      </w:pPr>
      <w:r>
        <w:rPr>
          <w:rFonts w:ascii="宋体" w:hAnsi="宋体" w:cs="宋体" w:hint="eastAsia"/>
          <w:sz w:val="24"/>
        </w:rPr>
        <w:t>4.3上述款项由甲方按期汇入乙方的账户，乙方在申请付款时，先向甲方出具正式</w:t>
      </w:r>
      <w:r>
        <w:rPr>
          <w:rFonts w:ascii="宋体" w:hAnsi="宋体" w:cs="宋体" w:hint="eastAsia"/>
          <w:sz w:val="24"/>
        </w:rPr>
        <w:lastRenderedPageBreak/>
        <w:t>的等额增值税发票，乙方开具的增值税发票价税合计金额应与甲方实际支付的价税合计款项一致。</w:t>
      </w:r>
    </w:p>
    <w:p w14:paraId="76BB11F8" w14:textId="77777777" w:rsidR="00052F2C" w:rsidRDefault="00000000">
      <w:pPr>
        <w:spacing w:after="0" w:line="360" w:lineRule="auto"/>
        <w:ind w:firstLineChars="200" w:firstLine="482"/>
        <w:rPr>
          <w:rFonts w:ascii="宋体" w:hAnsi="宋体" w:cs="宋体" w:hint="eastAsia"/>
          <w:b/>
          <w:sz w:val="24"/>
        </w:rPr>
      </w:pPr>
      <w:bookmarkStart w:id="847" w:name="_Toc99437652"/>
      <w:r>
        <w:rPr>
          <w:rFonts w:ascii="宋体" w:hAnsi="宋体" w:cs="宋体" w:hint="eastAsia"/>
          <w:b/>
          <w:sz w:val="24"/>
        </w:rPr>
        <w:t>五、本合同提供货物及服务的时间及地点</w:t>
      </w:r>
    </w:p>
    <w:bookmarkEnd w:id="847"/>
    <w:p w14:paraId="01AD44A5" w14:textId="241EAB6B"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交货时间或实施周期</w:t>
      </w:r>
      <w:r w:rsidRPr="00D97299">
        <w:rPr>
          <w:rFonts w:ascii="宋体" w:hAnsi="宋体" w:cs="宋体" w:hint="eastAsia"/>
          <w:sz w:val="24"/>
        </w:rPr>
        <w:t>：</w:t>
      </w:r>
      <w:r w:rsidR="008744E3" w:rsidRPr="00D97299">
        <w:rPr>
          <w:rFonts w:ascii="宋体" w:hAnsi="宋体" w:cs="宋体"/>
          <w:sz w:val="24"/>
          <w:u w:val="single"/>
        </w:rPr>
        <w:t>自合同签订之日起至</w:t>
      </w:r>
      <w:r w:rsidR="008744E3" w:rsidRPr="00D97299">
        <w:rPr>
          <w:rFonts w:ascii="宋体" w:hAnsi="宋体" w:cs="宋体"/>
          <w:bCs/>
          <w:sz w:val="24"/>
          <w:u w:val="single"/>
        </w:rPr>
        <w:t>2026年11月30日前完成并交付全部内容</w:t>
      </w:r>
      <w:r w:rsidR="008744E3" w:rsidRPr="00D97299">
        <w:rPr>
          <w:rFonts w:ascii="宋体" w:hAnsi="宋体" w:cs="宋体" w:hint="eastAsia"/>
          <w:bCs/>
          <w:sz w:val="24"/>
          <w:u w:val="single"/>
        </w:rPr>
        <w:t>。</w:t>
      </w:r>
    </w:p>
    <w:p w14:paraId="6F2F10A1" w14:textId="528C18B4" w:rsidR="00052F2C" w:rsidRDefault="00000000">
      <w:pPr>
        <w:spacing w:after="0" w:line="360" w:lineRule="auto"/>
        <w:ind w:firstLineChars="200" w:firstLine="480"/>
        <w:rPr>
          <w:rFonts w:ascii="宋体" w:hAnsi="宋体" w:cs="宋体" w:hint="eastAsia"/>
          <w:sz w:val="24"/>
          <w:u w:val="single"/>
        </w:rPr>
      </w:pPr>
      <w:r>
        <w:rPr>
          <w:rFonts w:ascii="宋体" w:hAnsi="宋体" w:cs="宋体" w:hint="eastAsia"/>
          <w:sz w:val="24"/>
        </w:rPr>
        <w:t>交货地点或实施地点：</w:t>
      </w:r>
      <w:r>
        <w:rPr>
          <w:rFonts w:ascii="宋体" w:hAnsi="宋体" w:cs="宋体" w:hint="eastAsia"/>
          <w:sz w:val="24"/>
          <w:u w:val="single"/>
        </w:rPr>
        <w:t>北京劳动保障职业学院南校区</w:t>
      </w:r>
    </w:p>
    <w:p w14:paraId="7B9DF483" w14:textId="77777777" w:rsidR="00052F2C" w:rsidRDefault="00000000">
      <w:pPr>
        <w:spacing w:after="0" w:line="360" w:lineRule="auto"/>
        <w:ind w:firstLineChars="200" w:firstLine="482"/>
        <w:rPr>
          <w:rFonts w:ascii="宋体" w:hAnsi="宋体" w:cs="宋体" w:hint="eastAsia"/>
          <w:b/>
          <w:sz w:val="24"/>
        </w:rPr>
      </w:pPr>
      <w:r>
        <w:rPr>
          <w:rFonts w:ascii="宋体" w:hAnsi="宋体" w:cs="宋体" w:hint="eastAsia"/>
          <w:b/>
          <w:sz w:val="24"/>
        </w:rPr>
        <w:t>六、合同甲乙双方的权利和义务</w:t>
      </w:r>
    </w:p>
    <w:p w14:paraId="75BA3874"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6.1甲方权利和义务：</w:t>
      </w:r>
    </w:p>
    <w:p w14:paraId="0414A584"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除本合同其他条款的规定外，甲方同时享有以下权利并履行以下义务：</w:t>
      </w:r>
    </w:p>
    <w:p w14:paraId="271E77AC"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6.1.1配合乙方确认项目实施需求；</w:t>
      </w:r>
    </w:p>
    <w:p w14:paraId="56E1B63C"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6.1.2对向乙方提供的资料、数据的真实性、合法性负责；</w:t>
      </w:r>
    </w:p>
    <w:p w14:paraId="2C18F0D8"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6.1.3协调乙方与其他协作单位的关系；</w:t>
      </w:r>
    </w:p>
    <w:p w14:paraId="53DC482A"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6.1.4及时进行各项确认和验收工作；</w:t>
      </w:r>
    </w:p>
    <w:p w14:paraId="44C947DA"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6.1.5指定专人负责与乙方的合作事宜；</w:t>
      </w:r>
    </w:p>
    <w:p w14:paraId="78D652CE"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6.1.6及时按照合同规定向乙方支付合同款项，收到乙方出具的等额增值税发票后，甲方须在规定的期限内及时完成认证工作。如有问题，须及时跟乙方沟通。</w:t>
      </w:r>
    </w:p>
    <w:p w14:paraId="51339628"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6.2乙方权利和义务：</w:t>
      </w:r>
    </w:p>
    <w:p w14:paraId="431456F8"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除本合同其他条款的规定外，乙方同时享有以下权利并履行以下义务：</w:t>
      </w:r>
    </w:p>
    <w:p w14:paraId="7E594B25"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6.2.1制定项目实施方案，确定各阶段的工作计划等；</w:t>
      </w:r>
    </w:p>
    <w:p w14:paraId="42A4CF97"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6.2.2按照合同规定的质量和进度，以及甲方审核同意的实施方案、各阶段工作计划及验收方案等，负责项目建设的组织和实施工作；</w:t>
      </w:r>
    </w:p>
    <w:p w14:paraId="47BCA527"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6.2.3保证所提供的硬件设备、软件等货物和所集成的系统功能与本合同的规定一致，并负责培训、维修等本项目要求的服务，乙方保证所提供的服务成果符合本合同约定及甲方的要求；</w:t>
      </w:r>
    </w:p>
    <w:p w14:paraId="2B18A615"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6.2.4为项目提供应急预案，确保系统在紧急情况下的正常、安全运行；</w:t>
      </w:r>
    </w:p>
    <w:p w14:paraId="6BA83018"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6.2.5保修期内为系统内容的日常更新提供技术支持和升级服务；</w:t>
      </w:r>
    </w:p>
    <w:p w14:paraId="2E49F8F6"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6.2.6按本项目招标文件要求和中标人投标文件中的承诺提供免费培训；</w:t>
      </w:r>
    </w:p>
    <w:p w14:paraId="66E0D31A"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6.2.7承担保密责任和义务，未经甲方同意，乙方单位及参与开发的人员不得向第三方泄露项目的任何情况和资料。具体保密事项及相关要求见合同附件《保密承诺书》；</w:t>
      </w:r>
    </w:p>
    <w:p w14:paraId="5A0F6F33"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6.2.8乙方开具的增值税发票应是正式的等额增值税发票，增值税发票价税合计金</w:t>
      </w:r>
      <w:r>
        <w:rPr>
          <w:rFonts w:ascii="宋体" w:hAnsi="宋体" w:cs="宋体" w:hint="eastAsia"/>
          <w:sz w:val="24"/>
        </w:rPr>
        <w:lastRenderedPageBreak/>
        <w:t>额应与甲方实际支付的价税合计金额一致。乙方应保证在增值税发票开具之日起 5个工作日内将增值税发票送达甲方；</w:t>
      </w:r>
    </w:p>
    <w:p w14:paraId="1D29E0CE" w14:textId="77777777" w:rsidR="00052F2C" w:rsidRDefault="00000000">
      <w:pPr>
        <w:spacing w:after="0" w:line="360" w:lineRule="auto"/>
        <w:ind w:firstLineChars="200" w:firstLine="480"/>
        <w:rPr>
          <w:rFonts w:ascii="宋体" w:hAnsi="宋体" w:cs="宋体" w:hint="eastAsia"/>
          <w:b/>
          <w:sz w:val="24"/>
        </w:rPr>
      </w:pPr>
      <w:r>
        <w:rPr>
          <w:rFonts w:ascii="宋体" w:hAnsi="宋体" w:cs="宋体" w:hint="eastAsia"/>
          <w:sz w:val="24"/>
        </w:rPr>
        <w:t>6.2.9本合同规定的其他责任和义务。</w:t>
      </w:r>
    </w:p>
    <w:p w14:paraId="6AA1FA2D" w14:textId="77777777" w:rsidR="00052F2C" w:rsidRDefault="00000000">
      <w:pPr>
        <w:spacing w:after="0" w:line="360" w:lineRule="auto"/>
        <w:ind w:firstLineChars="200" w:firstLine="482"/>
        <w:rPr>
          <w:rFonts w:ascii="宋体" w:hAnsi="宋体" w:cs="宋体" w:hint="eastAsia"/>
          <w:b/>
          <w:sz w:val="24"/>
        </w:rPr>
      </w:pPr>
      <w:r>
        <w:rPr>
          <w:rFonts w:ascii="宋体" w:hAnsi="宋体" w:cs="宋体" w:hint="eastAsia"/>
          <w:b/>
          <w:sz w:val="24"/>
        </w:rPr>
        <w:t>七、履约验收方案</w:t>
      </w:r>
    </w:p>
    <w:p w14:paraId="63078B27"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（1）履约验收的主体、时间、方式：</w:t>
      </w:r>
    </w:p>
    <w:p w14:paraId="33724C35"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采购人组织验收。项目建设完成后，采购人根据招标文件、投标文件及与中标人签订的合同内容进行验收。验收方式为书面验收。</w:t>
      </w:r>
    </w:p>
    <w:p w14:paraId="42E25C74"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验收合格标准：供应商完成了合同约定的全部内容，提交了全部合同成果，并且提供的货物和服务质量符合招标文件、投标文件及与中标人签订的合同内容的，验收合格。</w:t>
      </w:r>
    </w:p>
    <w:p w14:paraId="0101A7C2"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（2）履约验收程序：</w:t>
      </w:r>
    </w:p>
    <w:p w14:paraId="378D7A3F" w14:textId="77777777" w:rsidR="00052F2C" w:rsidRDefault="00000000">
      <w:pPr>
        <w:spacing w:after="0" w:line="360" w:lineRule="auto"/>
        <w:ind w:firstLineChars="200" w:firstLine="480"/>
        <w:rPr>
          <w:rFonts w:ascii="宋体" w:hAnsi="宋体" w:cs="宋体" w:hint="eastAsia"/>
          <w:i/>
          <w:sz w:val="24"/>
        </w:rPr>
      </w:pPr>
      <w:r>
        <w:rPr>
          <w:rFonts w:ascii="宋体" w:hAnsi="宋体" w:cs="宋体" w:hint="eastAsia"/>
          <w:sz w:val="24"/>
        </w:rPr>
        <w:t>甲方根据合同约定对乙方提交的成果进行验收，验收合格的，视为乙方已交付工作成果。验收不合格的，乙方应当在 10 日内按照甲方要求进行返工或调整，并重新提交甲方验收。乙方因此未能按时交付或经整改后仍未通过甲方验收的，应按本合同约定承担逾期交付的违约责任。</w:t>
      </w:r>
    </w:p>
    <w:p w14:paraId="49978247"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（3）履约验收的内容：针对招标文件的每一项商务、技术要求进行验收。</w:t>
      </w:r>
    </w:p>
    <w:p w14:paraId="546DB65B"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（4）验收标准:乙方为甲方提供的服务质量应符合国家或相关行业的标准。乙方为甲方提供的服务质量符合国家、北京市相关管理办法的规定。</w:t>
      </w:r>
    </w:p>
    <w:p w14:paraId="0FF9B5BA" w14:textId="77777777" w:rsidR="00052F2C" w:rsidRDefault="00000000">
      <w:pPr>
        <w:spacing w:after="0" w:line="360" w:lineRule="auto"/>
        <w:ind w:firstLineChars="200" w:firstLine="482"/>
        <w:rPr>
          <w:rFonts w:ascii="宋体" w:hAnsi="宋体" w:cs="宋体" w:hint="eastAsia"/>
          <w:b/>
          <w:sz w:val="24"/>
        </w:rPr>
      </w:pPr>
      <w:r>
        <w:rPr>
          <w:rFonts w:ascii="宋体" w:hAnsi="宋体" w:cs="宋体" w:hint="eastAsia"/>
          <w:b/>
          <w:sz w:val="24"/>
        </w:rPr>
        <w:t>八、质保期要求</w:t>
      </w:r>
    </w:p>
    <w:p w14:paraId="79BD4CED"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本合同项下货物及服务的质量保证期为自终验合格之日起_</w:t>
      </w:r>
      <w:r w:rsidRPr="0024190F">
        <w:rPr>
          <w:rFonts w:ascii="宋体" w:hAnsi="宋体" w:cs="宋体" w:hint="eastAsia"/>
          <w:sz w:val="24"/>
          <w:u w:val="single"/>
        </w:rPr>
        <w:t>3</w:t>
      </w:r>
      <w:r>
        <w:rPr>
          <w:rFonts w:ascii="宋体" w:hAnsi="宋体" w:cs="宋体" w:hint="eastAsia"/>
          <w:sz w:val="24"/>
        </w:rPr>
        <w:t>_年。</w:t>
      </w:r>
    </w:p>
    <w:p w14:paraId="6E3D0E51" w14:textId="77777777" w:rsidR="00052F2C" w:rsidRDefault="00000000">
      <w:pPr>
        <w:spacing w:after="0" w:line="360" w:lineRule="auto"/>
        <w:ind w:firstLineChars="200" w:firstLine="482"/>
        <w:rPr>
          <w:rFonts w:ascii="宋体" w:hAnsi="宋体" w:cs="宋体" w:hint="eastAsia"/>
          <w:sz w:val="24"/>
        </w:rPr>
      </w:pPr>
      <w:r>
        <w:rPr>
          <w:rFonts w:ascii="宋体" w:hAnsi="宋体" w:cs="宋体" w:hint="eastAsia"/>
          <w:b/>
          <w:sz w:val="24"/>
        </w:rPr>
        <w:t xml:space="preserve">九、履约保证金 </w:t>
      </w:r>
    </w:p>
    <w:p w14:paraId="3D1E5C85"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本合同签订之日起7个工作日内，合同乙方须向合同甲方提交合同总价</w:t>
      </w:r>
      <w:r>
        <w:rPr>
          <w:rFonts w:ascii="宋体" w:hAnsi="宋体" w:cs="宋体" w:hint="eastAsia"/>
          <w:sz w:val="24"/>
          <w:u w:val="single"/>
        </w:rPr>
        <w:t>5</w:t>
      </w:r>
      <w:r>
        <w:rPr>
          <w:rFonts w:ascii="宋体" w:hAnsi="宋体" w:cs="宋体" w:hint="eastAsia"/>
          <w:sz w:val="24"/>
        </w:rPr>
        <w:t>%额度的履约保证金，履约保证金在全部合同成果验收合格一年后无息返还。</w:t>
      </w:r>
      <w:bookmarkStart w:id="848" w:name="_Hlt99444598"/>
      <w:bookmarkStart w:id="849" w:name="_Toc99437665"/>
      <w:bookmarkEnd w:id="848"/>
    </w:p>
    <w:p w14:paraId="50D01E33" w14:textId="77777777" w:rsidR="00052F2C" w:rsidRDefault="00000000">
      <w:pPr>
        <w:pStyle w:val="af"/>
        <w:tabs>
          <w:tab w:val="left" w:pos="-340"/>
        </w:tabs>
        <w:spacing w:after="0"/>
        <w:ind w:left="1" w:firstLineChars="200" w:firstLine="482"/>
        <w:rPr>
          <w:rFonts w:ascii="宋体" w:hAnsi="宋体" w:cs="宋体" w:hint="eastAsia"/>
          <w:b/>
        </w:rPr>
      </w:pPr>
      <w:r>
        <w:rPr>
          <w:rFonts w:ascii="宋体" w:hAnsi="宋体" w:cs="宋体" w:hint="eastAsia"/>
          <w:b/>
        </w:rPr>
        <w:t>十、 保密义务</w:t>
      </w:r>
      <w:bookmarkEnd w:id="849"/>
    </w:p>
    <w:p w14:paraId="5B237A18"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1．乙方因承接本合同约定项目所知悉的该项目信息或甲方信息，以及在项目实施过程中所产生的与该项目有关的全部信息均为甲方的保密信息。</w:t>
      </w:r>
    </w:p>
    <w:p w14:paraId="7B0FD650"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2．乙方应按照《中华人民共和国保守国家秘密法》、《中华人民共和国保守国家秘密法实施办法》及甲方关于保密工作的相关要求，对上述保密信息承担保密义务。未经甲方书面同意，乙方不得将甲方保密信息透露给任何第三方。</w:t>
      </w:r>
    </w:p>
    <w:p w14:paraId="299DB4F9"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3．乙方应对上述保密信息予以妥善保存，并保证仅将其用于与完成本合同项下约定项目实施有关的用途或目的。在缺少相关保密条款约定时，对上述保密信息，乙方应</w:t>
      </w:r>
      <w:r>
        <w:rPr>
          <w:rFonts w:ascii="宋体" w:hAnsi="宋体" w:cs="宋体" w:hint="eastAsia"/>
          <w:sz w:val="24"/>
        </w:rPr>
        <w:lastRenderedPageBreak/>
        <w:t>至少采取适用于对自己核心机密进行保护的同等保护措施和审慎程度进行保密。</w:t>
      </w:r>
    </w:p>
    <w:p w14:paraId="22347C51"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4．乙方保证将保密信息的披露范围严格控制在直接从事该项目工作且因工作需要有必要知悉保密信息的工作人员范围内，对乙方非从事该项目的人员一律严格保密。</w:t>
      </w:r>
    </w:p>
    <w:p w14:paraId="5291EA52"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5．乙方应保证在向其工作人员披露甲方的保密信息前，认真做好员工的保密教育工作，明确告知其将知悉的为甲方的保密信息，并明确告知其需承担的保密义务及泄密所应承担的法律责任，并要求全体参与该项目的人员签署书面《保密协议》。</w:t>
      </w:r>
    </w:p>
    <w:p w14:paraId="42D71CC9"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6．任何时间内，一经甲方提出要求，乙方应按照甲方指示在收到甲方书面通知后日内将含有保密信息的所有文件或其他资料归还甲方，且不得擅自复制留存。</w:t>
      </w:r>
    </w:p>
    <w:p w14:paraId="5178326B"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7．非经甲方特别授权，甲方向乙方提供的任何保密信息并不包括授予乙方该保密信息包含的任何专利权、商标权、著作权、商业秘密或其它类型的知识产权。</w:t>
      </w:r>
    </w:p>
    <w:p w14:paraId="0B332630"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8．乙方承担上述保密义务的期限为合同有效期间及合同终止后</w:t>
      </w:r>
      <w:r>
        <w:rPr>
          <w:rFonts w:ascii="宋体" w:hAnsi="宋体" w:cs="宋体" w:hint="eastAsia"/>
          <w:sz w:val="24"/>
          <w:u w:val="single"/>
        </w:rPr>
        <w:t xml:space="preserve">   2  </w:t>
      </w:r>
      <w:r>
        <w:rPr>
          <w:rFonts w:ascii="宋体" w:hAnsi="宋体" w:cs="宋体" w:hint="eastAsia"/>
          <w:sz w:val="24"/>
        </w:rPr>
        <w:t>年。</w:t>
      </w:r>
    </w:p>
    <w:p w14:paraId="509A8899" w14:textId="77777777" w:rsidR="00052F2C" w:rsidRDefault="00000000">
      <w:pPr>
        <w:spacing w:after="0" w:line="360" w:lineRule="auto"/>
        <w:ind w:firstLineChars="200" w:firstLine="480"/>
      </w:pPr>
      <w:r>
        <w:rPr>
          <w:rFonts w:ascii="宋体" w:hAnsi="宋体" w:cs="宋体" w:hint="eastAsia"/>
          <w:sz w:val="24"/>
        </w:rPr>
        <w:t>承担上述保密义务的责任主体为乙方（含乙方工作人员）。如乙方或乙方工作人员违反了上述保密义务，给甲方造成损失的，乙方均应向甲方承担全部责任，并赔偿因此给甲方造成的全部损失；如损失数额无法确定的，乙方同意按照人民币万元赔偿甲方的损失。</w:t>
      </w:r>
    </w:p>
    <w:p w14:paraId="53773018" w14:textId="77777777" w:rsidR="00052F2C" w:rsidRDefault="00000000">
      <w:pPr>
        <w:pStyle w:val="af"/>
        <w:tabs>
          <w:tab w:val="left" w:pos="-340"/>
        </w:tabs>
        <w:spacing w:after="0"/>
        <w:ind w:left="1" w:firstLineChars="200" w:firstLine="482"/>
        <w:rPr>
          <w:rFonts w:ascii="宋体" w:hAnsi="宋体" w:cs="宋体" w:hint="eastAsia"/>
          <w:b/>
        </w:rPr>
      </w:pPr>
      <w:bookmarkStart w:id="850" w:name="_Toc99437666"/>
      <w:bookmarkStart w:id="851" w:name="_Toc99437667"/>
      <w:r>
        <w:rPr>
          <w:rFonts w:ascii="宋体" w:hAnsi="宋体" w:cs="宋体" w:hint="eastAsia"/>
          <w:b/>
        </w:rPr>
        <w:t>十一、知识产权</w:t>
      </w:r>
      <w:bookmarkEnd w:id="850"/>
      <w:r>
        <w:rPr>
          <w:rFonts w:ascii="宋体" w:hAnsi="宋体" w:cs="宋体" w:hint="eastAsia"/>
          <w:b/>
        </w:rPr>
        <w:t>归属(本条款适用于要求乙方提交具有知识产权的服务成果的项目，请选择性适用)</w:t>
      </w:r>
    </w:p>
    <w:p w14:paraId="1E7CF2BF" w14:textId="77777777" w:rsidR="00052F2C" w:rsidRDefault="00000000">
      <w:pPr>
        <w:pStyle w:val="af"/>
        <w:tabs>
          <w:tab w:val="left" w:pos="-340"/>
        </w:tabs>
        <w:spacing w:after="0"/>
        <w:ind w:left="1" w:firstLineChars="200" w:firstLine="482"/>
        <w:rPr>
          <w:rFonts w:ascii="宋体" w:hAnsi="宋体" w:cs="宋体" w:hint="eastAsia"/>
          <w:b/>
        </w:rPr>
      </w:pPr>
      <w:r>
        <w:rPr>
          <w:rFonts w:ascii="宋体" w:hAnsi="宋体" w:cs="宋体" w:hint="eastAsia"/>
          <w:b/>
        </w:rPr>
        <w:t>本次项目建设中的所有资源（包括但不限于软件、清单、调研报告）所有权（知识产权及无限使用权）归采购人所有，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3A793DB0" w14:textId="77777777" w:rsidR="00052F2C" w:rsidRDefault="00000000">
      <w:pPr>
        <w:spacing w:after="0" w:line="360" w:lineRule="auto"/>
        <w:ind w:firstLineChars="200" w:firstLine="482"/>
        <w:rPr>
          <w:rFonts w:ascii="宋体" w:hAnsi="宋体" w:cs="宋体" w:hint="eastAsia"/>
          <w:b/>
          <w:sz w:val="24"/>
        </w:rPr>
      </w:pPr>
      <w:r>
        <w:rPr>
          <w:rFonts w:ascii="宋体" w:hAnsi="宋体" w:cs="宋体" w:hint="eastAsia"/>
          <w:b/>
          <w:sz w:val="24"/>
        </w:rPr>
        <w:t>十二、违约责任及违约金额度</w:t>
      </w:r>
    </w:p>
    <w:bookmarkEnd w:id="851"/>
    <w:p w14:paraId="58405A89" w14:textId="77777777" w:rsidR="00052F2C" w:rsidRDefault="00000000">
      <w:pPr>
        <w:pStyle w:val="af"/>
        <w:tabs>
          <w:tab w:val="left" w:pos="-340"/>
        </w:tabs>
        <w:spacing w:after="0"/>
        <w:ind w:left="1" w:firstLineChars="300" w:firstLine="720"/>
        <w:rPr>
          <w:rFonts w:ascii="宋体" w:hAnsi="宋体" w:cs="宋体" w:hint="eastAsia"/>
        </w:rPr>
      </w:pPr>
      <w:r>
        <w:rPr>
          <w:rFonts w:ascii="宋体" w:hAnsi="宋体" w:cs="宋体" w:hint="eastAsia"/>
        </w:rPr>
        <w:t>1、合同生效后，乙方因自身原因单方面解除本合同的，需全部退还甲方已支付的合同款项，并赔偿甲方因此发生的所有费用及损失。其中，乙方因技术人员调整或流动、技术设施故障，或因注销、吊销、经营困难等原因，无法完成本合同项目时，乙方应在上述原因成立之日起</w:t>
      </w:r>
      <w:r>
        <w:rPr>
          <w:rFonts w:ascii="宋体" w:hAnsi="宋体" w:cs="宋体" w:hint="eastAsia"/>
          <w:u w:val="single"/>
        </w:rPr>
        <w:t>7个工作日内</w:t>
      </w:r>
      <w:r>
        <w:rPr>
          <w:rFonts w:ascii="宋体" w:hAnsi="宋体" w:cs="宋体" w:hint="eastAsia"/>
        </w:rPr>
        <w:t>书面通知甲方或在合同一般条款约定时间届满时书面通知甲方，否则乙方需双倍退还甲方已支付的全部款项，并赔偿甲方因此发生的所有费用及损失；合同生效后，若甲方因自身原因单方面解除本合同的，则甲方已支付的合同款项不予退还。</w:t>
      </w:r>
    </w:p>
    <w:p w14:paraId="37DE0C31"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2、其余违约责任，详见本项目合同一般条款的规定。</w:t>
      </w:r>
    </w:p>
    <w:p w14:paraId="5C868625"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lastRenderedPageBreak/>
        <w:t>3、乙方逾期交付违约：乙方未能按时、按质、按量履行合同并交付合同成果物，每逾期一天按合同金额的</w:t>
      </w:r>
      <w:r>
        <w:rPr>
          <w:rFonts w:ascii="宋体" w:hAnsi="宋体" w:cs="宋体" w:hint="eastAsia"/>
          <w:sz w:val="24"/>
          <w:u w:val="single"/>
        </w:rPr>
        <w:t>1</w:t>
      </w:r>
      <w:r>
        <w:rPr>
          <w:rFonts w:ascii="宋体" w:hAnsi="宋体" w:cs="宋体" w:hint="eastAsia"/>
          <w:sz w:val="24"/>
        </w:rPr>
        <w:t xml:space="preserve">‰计算支付违约金。逾期交付的违约金累计达到合同金额的 </w:t>
      </w:r>
      <w:r>
        <w:rPr>
          <w:rFonts w:ascii="宋体" w:hAnsi="宋体" w:cs="宋体" w:hint="eastAsia"/>
          <w:sz w:val="24"/>
          <w:u w:val="single"/>
        </w:rPr>
        <w:t>5</w:t>
      </w:r>
      <w:r>
        <w:rPr>
          <w:rFonts w:ascii="宋体" w:hAnsi="宋体" w:cs="宋体" w:hint="eastAsia"/>
          <w:sz w:val="24"/>
        </w:rPr>
        <w:t>％时，甲方有权单方解除合同。</w:t>
      </w:r>
    </w:p>
    <w:p w14:paraId="2FD52B2F"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4、甲方逾期付款或逾期退还履约保证金的违约金：甲方由于自身原因（合同另有规定的除外）未能按时、按额付款，每逾期一天按应付未付款额的</w:t>
      </w:r>
      <w:r>
        <w:rPr>
          <w:rFonts w:ascii="宋体" w:hAnsi="宋体" w:cs="宋体" w:hint="eastAsia"/>
          <w:sz w:val="24"/>
          <w:u w:val="single"/>
        </w:rPr>
        <w:t>万分之三</w:t>
      </w:r>
      <w:r>
        <w:rPr>
          <w:rFonts w:ascii="宋体" w:hAnsi="宋体" w:cs="宋体" w:hint="eastAsia"/>
          <w:sz w:val="24"/>
        </w:rPr>
        <w:t>计算支付违约金。</w:t>
      </w:r>
    </w:p>
    <w:p w14:paraId="1FE67993"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5、对于因采购人原因导致变更、中止或者终止政府采购合同的，采购人应当依照合同约定对供应商受到的损失予以赔偿或者补偿。具体约定如下：根据造成的损失由甲乙双方协商决定。按实际发生的损失金额予以赔偿，届时合同乙方须提供有效证据。</w:t>
      </w:r>
    </w:p>
    <w:p w14:paraId="67D2CB86" w14:textId="77777777" w:rsidR="00052F2C" w:rsidRDefault="00052F2C">
      <w:pPr>
        <w:pStyle w:val="af"/>
        <w:spacing w:after="0"/>
        <w:rPr>
          <w:rFonts w:ascii="宋体" w:hAnsi="宋体" w:cs="宋体" w:hint="eastAsia"/>
        </w:rPr>
      </w:pPr>
    </w:p>
    <w:p w14:paraId="1CD6CCB1" w14:textId="77777777" w:rsidR="00052F2C" w:rsidRDefault="00000000">
      <w:pPr>
        <w:pStyle w:val="af"/>
        <w:tabs>
          <w:tab w:val="left" w:pos="-340"/>
        </w:tabs>
        <w:spacing w:after="0"/>
        <w:ind w:left="1" w:firstLine="0"/>
        <w:rPr>
          <w:rFonts w:ascii="宋体" w:hAnsi="宋体" w:cs="宋体" w:hint="eastAsia"/>
          <w:b/>
        </w:rPr>
      </w:pPr>
      <w:bookmarkStart w:id="852" w:name="_Toc99437669"/>
      <w:r>
        <w:rPr>
          <w:rFonts w:ascii="宋体" w:hAnsi="宋体" w:cs="宋体" w:hint="eastAsia"/>
          <w:b/>
        </w:rPr>
        <w:t>十三、争议的解决</w:t>
      </w:r>
      <w:bookmarkEnd w:id="852"/>
    </w:p>
    <w:p w14:paraId="77776330" w14:textId="77777777" w:rsidR="00052F2C" w:rsidRDefault="00000000">
      <w:pPr>
        <w:spacing w:after="0" w:line="360" w:lineRule="auto"/>
        <w:ind w:firstLineChars="200" w:firstLine="480"/>
        <w:rPr>
          <w:rFonts w:ascii="宋体" w:hAnsi="宋体" w:cs="宋体" w:hint="eastAsia"/>
          <w:sz w:val="24"/>
        </w:rPr>
      </w:pPr>
      <w:bookmarkStart w:id="853" w:name="_Toc99437670"/>
      <w:r>
        <w:rPr>
          <w:rFonts w:ascii="宋体" w:hAnsi="宋体" w:cs="宋体" w:hint="eastAsia"/>
          <w:sz w:val="24"/>
        </w:rPr>
        <w:t>因履行合同所发生的一切争议，双方应友好协商解决，协商不成的，按下列第2种方式解决：</w:t>
      </w:r>
    </w:p>
    <w:p w14:paraId="3A250DD1"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1．提交北京仲裁委员会仲裁，仲裁裁决为终局裁决；</w:t>
      </w:r>
    </w:p>
    <w:p w14:paraId="3A8FDBA0"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2．依法向甲方所在地有管辖权的人民法院起诉。</w:t>
      </w:r>
      <w:bookmarkEnd w:id="853"/>
    </w:p>
    <w:p w14:paraId="3BE954A7" w14:textId="77777777" w:rsidR="00052F2C" w:rsidRDefault="00000000">
      <w:pPr>
        <w:pStyle w:val="af"/>
        <w:tabs>
          <w:tab w:val="left" w:pos="-340"/>
        </w:tabs>
        <w:spacing w:after="0"/>
        <w:ind w:left="1" w:firstLine="0"/>
        <w:rPr>
          <w:rFonts w:ascii="宋体" w:hAnsi="宋体" w:cs="宋体" w:hint="eastAsia"/>
          <w:b/>
        </w:rPr>
      </w:pPr>
      <w:r>
        <w:rPr>
          <w:rFonts w:ascii="宋体" w:hAnsi="宋体" w:cs="宋体" w:hint="eastAsia"/>
          <w:b/>
        </w:rPr>
        <w:t>十四、廉政承诺</w:t>
      </w:r>
    </w:p>
    <w:p w14:paraId="0161681C"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合同双方承诺共同加强廉洁自律、反对商业贿赂。</w:t>
      </w:r>
    </w:p>
    <w:p w14:paraId="10E39AB2" w14:textId="77777777" w:rsidR="00052F2C" w:rsidRDefault="00000000">
      <w:pPr>
        <w:pStyle w:val="af"/>
        <w:tabs>
          <w:tab w:val="left" w:pos="-340"/>
        </w:tabs>
        <w:spacing w:after="0"/>
        <w:ind w:left="1" w:firstLine="0"/>
        <w:rPr>
          <w:rFonts w:ascii="宋体" w:hAnsi="宋体" w:cs="宋体" w:hint="eastAsia"/>
          <w:b/>
        </w:rPr>
      </w:pPr>
      <w:r>
        <w:rPr>
          <w:rFonts w:ascii="宋体" w:hAnsi="宋体" w:cs="宋体" w:hint="eastAsia"/>
          <w:b/>
        </w:rPr>
        <w:t>十五、其他</w:t>
      </w:r>
    </w:p>
    <w:p w14:paraId="06B24BB3"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1．本合同自双方签字盖章之日起生效。</w:t>
      </w:r>
    </w:p>
    <w:p w14:paraId="010ED761"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2．未尽事宜，经双方协商一致，签订补充协议，补充协议与本合同不一致或相冲突的内容，以补充协议为准。</w:t>
      </w:r>
    </w:p>
    <w:p w14:paraId="316948B1" w14:textId="77777777" w:rsidR="00052F2C" w:rsidRDefault="00000000">
      <w:pPr>
        <w:spacing w:after="0" w:line="360" w:lineRule="auto"/>
        <w:ind w:firstLineChars="200" w:firstLine="480"/>
        <w:rPr>
          <w:rFonts w:ascii="宋体" w:hAnsi="宋体" w:cs="宋体" w:hint="eastAsia"/>
          <w:sz w:val="24"/>
        </w:rPr>
      </w:pPr>
      <w:r>
        <w:rPr>
          <w:rFonts w:ascii="宋体" w:hAnsi="宋体" w:cs="宋体" w:hint="eastAsia"/>
          <w:sz w:val="24"/>
        </w:rPr>
        <w:t>3．本合同一式</w:t>
      </w:r>
      <w:r>
        <w:rPr>
          <w:rFonts w:ascii="宋体" w:hAnsi="宋体" w:cs="宋体" w:hint="eastAsia"/>
          <w:sz w:val="24"/>
          <w:u w:val="single"/>
        </w:rPr>
        <w:t xml:space="preserve">     </w:t>
      </w:r>
      <w:r>
        <w:rPr>
          <w:rFonts w:ascii="宋体" w:hAnsi="宋体" w:cs="宋体" w:hint="eastAsia"/>
          <w:sz w:val="24"/>
        </w:rPr>
        <w:t>份，甲、乙双方各执</w:t>
      </w:r>
      <w:r>
        <w:rPr>
          <w:rFonts w:ascii="宋体" w:hAnsi="宋体" w:cs="宋体" w:hint="eastAsia"/>
          <w:sz w:val="24"/>
          <w:u w:val="single"/>
        </w:rPr>
        <w:t xml:space="preserve">     </w:t>
      </w:r>
      <w:r>
        <w:rPr>
          <w:rFonts w:ascii="宋体" w:hAnsi="宋体" w:cs="宋体" w:hint="eastAsia"/>
          <w:sz w:val="24"/>
        </w:rPr>
        <w:t>份，招标代理机构</w:t>
      </w:r>
      <w:r>
        <w:rPr>
          <w:rFonts w:ascii="宋体" w:hAnsi="宋体" w:cs="宋体" w:hint="eastAsia"/>
          <w:sz w:val="24"/>
          <w:u w:val="single"/>
        </w:rPr>
        <w:t xml:space="preserve">  1 </w:t>
      </w:r>
      <w:r>
        <w:rPr>
          <w:rFonts w:ascii="宋体" w:hAnsi="宋体" w:cs="宋体" w:hint="eastAsia"/>
          <w:sz w:val="24"/>
        </w:rPr>
        <w:t>份，具有同等法律效力。</w:t>
      </w:r>
    </w:p>
    <w:p w14:paraId="2F168316" w14:textId="77777777" w:rsidR="00052F2C" w:rsidRDefault="00052F2C">
      <w:pPr>
        <w:spacing w:after="0" w:line="360" w:lineRule="auto"/>
        <w:ind w:firstLineChars="176" w:firstLine="424"/>
        <w:rPr>
          <w:rFonts w:ascii="宋体" w:hAnsi="宋体" w:cs="宋体" w:hint="eastAsia"/>
          <w:b/>
          <w:sz w:val="24"/>
        </w:rPr>
      </w:pPr>
    </w:p>
    <w:p w14:paraId="13D93DCF" w14:textId="77777777" w:rsidR="00052F2C" w:rsidRDefault="00052F2C">
      <w:pPr>
        <w:spacing w:after="0" w:line="360" w:lineRule="auto"/>
        <w:rPr>
          <w:rFonts w:ascii="宋体" w:hAnsi="宋体" w:cs="宋体" w:hint="eastAsia"/>
          <w:sz w:val="24"/>
        </w:rPr>
      </w:pPr>
    </w:p>
    <w:p w14:paraId="1024ED4B" w14:textId="77777777" w:rsidR="00052F2C" w:rsidRDefault="00000000">
      <w:pPr>
        <w:spacing w:after="0" w:line="360" w:lineRule="auto"/>
        <w:ind w:firstLineChars="176" w:firstLine="422"/>
        <w:rPr>
          <w:rFonts w:ascii="宋体" w:hAnsi="宋体" w:cs="宋体" w:hint="eastAsia"/>
          <w:sz w:val="24"/>
        </w:rPr>
      </w:pPr>
      <w:r>
        <w:rPr>
          <w:rFonts w:ascii="宋体" w:hAnsi="宋体" w:cs="宋体" w:hint="eastAsia"/>
          <w:sz w:val="24"/>
        </w:rPr>
        <w:t>（以下无正文）</w:t>
      </w:r>
    </w:p>
    <w:p w14:paraId="73B00779" w14:textId="77777777" w:rsidR="00052F2C" w:rsidRDefault="00000000">
      <w:pPr>
        <w:spacing w:after="0" w:line="360" w:lineRule="auto"/>
        <w:ind w:firstLine="426"/>
        <w:rPr>
          <w:rFonts w:ascii="宋体" w:hAnsi="宋体" w:cs="宋体" w:hint="eastAsia"/>
          <w:sz w:val="24"/>
        </w:rPr>
      </w:pPr>
      <w:r>
        <w:rPr>
          <w:rFonts w:ascii="宋体" w:hAnsi="宋体" w:cs="宋体" w:hint="eastAsia"/>
          <w:sz w:val="24"/>
        </w:rPr>
        <w:t>本合同经双方法定代表人或其授权代表签署、加盖单位公章后生效。</w:t>
      </w:r>
    </w:p>
    <w:p w14:paraId="431B93C2" w14:textId="3BF0B218" w:rsidR="00052F2C" w:rsidRDefault="00000000">
      <w:pPr>
        <w:spacing w:after="0" w:line="360" w:lineRule="auto"/>
        <w:rPr>
          <w:rFonts w:ascii="宋体" w:hAnsi="宋体" w:cs="宋体" w:hint="eastAsia"/>
          <w:sz w:val="24"/>
          <w:u w:val="single"/>
        </w:rPr>
      </w:pPr>
      <w:r>
        <w:rPr>
          <w:rFonts w:ascii="宋体" w:hAnsi="宋体" w:cs="宋体" w:hint="eastAsia"/>
          <w:sz w:val="24"/>
        </w:rPr>
        <w:t>甲</w:t>
      </w:r>
      <w:r w:rsidR="00B85B2B">
        <w:rPr>
          <w:rFonts w:ascii="宋体" w:hAnsi="宋体" w:cs="宋体" w:hint="eastAsia"/>
          <w:sz w:val="24"/>
        </w:rPr>
        <w:t xml:space="preserve"> </w:t>
      </w:r>
      <w:r>
        <w:rPr>
          <w:rFonts w:ascii="宋体" w:hAnsi="宋体" w:cs="宋体" w:hint="eastAsia"/>
          <w:sz w:val="24"/>
        </w:rPr>
        <w:t>方：</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乙</w:t>
      </w:r>
      <w:r w:rsidR="00B85B2B">
        <w:rPr>
          <w:rFonts w:ascii="宋体" w:hAnsi="宋体" w:cs="宋体" w:hint="eastAsia"/>
          <w:sz w:val="24"/>
        </w:rPr>
        <w:t xml:space="preserve"> </w:t>
      </w:r>
      <w:r>
        <w:rPr>
          <w:rFonts w:ascii="宋体" w:hAnsi="宋体" w:cs="宋体" w:hint="eastAsia"/>
          <w:sz w:val="24"/>
        </w:rPr>
        <w:t>方：</w:t>
      </w:r>
      <w:r>
        <w:rPr>
          <w:rFonts w:ascii="宋体" w:hAnsi="宋体" w:cs="宋体" w:hint="eastAsia"/>
          <w:sz w:val="24"/>
          <w:u w:val="single"/>
        </w:rPr>
        <w:t xml:space="preserve">                       </w:t>
      </w:r>
      <w:r>
        <w:rPr>
          <w:rFonts w:ascii="宋体" w:hAnsi="宋体" w:cs="宋体" w:hint="eastAsia"/>
          <w:sz w:val="24"/>
          <w:u w:val="single"/>
        </w:rPr>
        <w:tab/>
      </w:r>
    </w:p>
    <w:p w14:paraId="14005B69" w14:textId="7330A507" w:rsidR="00052F2C" w:rsidRDefault="00000000">
      <w:pPr>
        <w:spacing w:after="0" w:line="360" w:lineRule="auto"/>
        <w:rPr>
          <w:rFonts w:ascii="宋体" w:hAnsi="宋体" w:cs="宋体" w:hint="eastAsia"/>
          <w:sz w:val="24"/>
        </w:rPr>
      </w:pPr>
      <w:r>
        <w:rPr>
          <w:rFonts w:ascii="宋体" w:hAnsi="宋体" w:cs="宋体" w:hint="eastAsia"/>
          <w:sz w:val="24"/>
        </w:rPr>
        <w:t>名</w:t>
      </w:r>
      <w:r w:rsidR="00B85B2B">
        <w:rPr>
          <w:rFonts w:ascii="宋体" w:hAnsi="宋体" w:cs="宋体" w:hint="eastAsia"/>
          <w:sz w:val="24"/>
        </w:rPr>
        <w:t xml:space="preserve"> </w:t>
      </w:r>
      <w:r>
        <w:rPr>
          <w:rFonts w:ascii="宋体" w:hAnsi="宋体" w:cs="宋体" w:hint="eastAsia"/>
          <w:sz w:val="24"/>
        </w:rPr>
        <w:t xml:space="preserve">称：(印章)                      </w:t>
      </w:r>
      <w:r w:rsidR="00B85B2B">
        <w:rPr>
          <w:rFonts w:ascii="宋体" w:hAnsi="宋体" w:cs="宋体" w:hint="eastAsia"/>
          <w:sz w:val="24"/>
        </w:rPr>
        <w:t xml:space="preserve">    </w:t>
      </w:r>
      <w:r>
        <w:rPr>
          <w:rFonts w:ascii="宋体" w:hAnsi="宋体" w:cs="宋体" w:hint="eastAsia"/>
          <w:sz w:val="24"/>
        </w:rPr>
        <w:t>名</w:t>
      </w:r>
      <w:r w:rsidR="00B85B2B">
        <w:rPr>
          <w:rFonts w:ascii="宋体" w:hAnsi="宋体" w:cs="宋体" w:hint="eastAsia"/>
          <w:sz w:val="24"/>
        </w:rPr>
        <w:t xml:space="preserve"> </w:t>
      </w:r>
      <w:r>
        <w:rPr>
          <w:rFonts w:ascii="宋体" w:hAnsi="宋体" w:cs="宋体" w:hint="eastAsia"/>
          <w:sz w:val="24"/>
        </w:rPr>
        <w:t>称：(印章)</w:t>
      </w:r>
    </w:p>
    <w:p w14:paraId="306BCBDE" w14:textId="77777777" w:rsidR="00962EE0" w:rsidRDefault="00962EE0" w:rsidP="00962EE0">
      <w:pPr>
        <w:spacing w:after="0" w:line="360" w:lineRule="auto"/>
        <w:rPr>
          <w:rFonts w:ascii="宋体" w:hAnsi="宋体" w:cs="宋体" w:hint="eastAsia"/>
          <w:sz w:val="24"/>
          <w:u w:val="single"/>
        </w:rPr>
      </w:pPr>
      <w:r>
        <w:rPr>
          <w:rFonts w:ascii="宋体" w:hAnsi="宋体" w:cs="宋体" w:hint="eastAsia"/>
          <w:sz w:val="24"/>
        </w:rPr>
        <w:t>法定代表人或其授权代表(签字)：</w:t>
      </w:r>
      <w:r>
        <w:rPr>
          <w:rFonts w:ascii="宋体" w:hAnsi="宋体" w:cs="宋体" w:hint="eastAsia"/>
          <w:sz w:val="24"/>
          <w:u w:val="single"/>
        </w:rPr>
        <w:t xml:space="preserve">     </w:t>
      </w:r>
      <w:r>
        <w:rPr>
          <w:rFonts w:ascii="宋体" w:hAnsi="宋体" w:cs="宋体" w:hint="eastAsia"/>
          <w:sz w:val="24"/>
        </w:rPr>
        <w:t xml:space="preserve">     法定代表人或其授权代表(签字)：</w:t>
      </w:r>
      <w:r>
        <w:rPr>
          <w:rFonts w:ascii="宋体" w:hAnsi="宋体" w:cs="宋体" w:hint="eastAsia"/>
          <w:sz w:val="24"/>
          <w:u w:val="single"/>
        </w:rPr>
        <w:t xml:space="preserve">      </w:t>
      </w:r>
    </w:p>
    <w:p w14:paraId="6CBF8E21" w14:textId="1115F695" w:rsidR="00052F2C" w:rsidRDefault="00000000" w:rsidP="00B85B2B">
      <w:pPr>
        <w:spacing w:after="0" w:line="360" w:lineRule="auto"/>
        <w:ind w:firstLineChars="200" w:firstLine="480"/>
        <w:rPr>
          <w:rFonts w:ascii="宋体" w:hAnsi="宋体" w:cs="宋体" w:hint="eastAsia"/>
          <w:sz w:val="24"/>
        </w:rPr>
      </w:pPr>
      <w:r>
        <w:rPr>
          <w:rFonts w:ascii="宋体" w:hAnsi="宋体" w:cs="宋体" w:hint="eastAsia"/>
          <w:sz w:val="24"/>
        </w:rPr>
        <w:lastRenderedPageBreak/>
        <w:t>年</w:t>
      </w:r>
      <w:r w:rsidR="00B85B2B">
        <w:rPr>
          <w:rFonts w:ascii="宋体" w:hAnsi="宋体" w:cs="宋体" w:hint="eastAsia"/>
          <w:sz w:val="24"/>
        </w:rPr>
        <w:t xml:space="preserve"> </w:t>
      </w:r>
      <w:r>
        <w:rPr>
          <w:rFonts w:ascii="宋体" w:hAnsi="宋体" w:cs="宋体" w:hint="eastAsia"/>
          <w:sz w:val="24"/>
        </w:rPr>
        <w:t>月</w:t>
      </w:r>
      <w:r w:rsidR="00B85B2B">
        <w:rPr>
          <w:rFonts w:ascii="宋体" w:hAnsi="宋体" w:cs="宋体" w:hint="eastAsia"/>
          <w:sz w:val="24"/>
        </w:rPr>
        <w:t xml:space="preserve"> </w:t>
      </w:r>
      <w:r>
        <w:rPr>
          <w:rFonts w:ascii="宋体" w:hAnsi="宋体" w:cs="宋体" w:hint="eastAsia"/>
          <w:sz w:val="24"/>
        </w:rPr>
        <w:t xml:space="preserve">日                         </w:t>
      </w:r>
      <w:r w:rsidR="00B85B2B">
        <w:rPr>
          <w:rFonts w:ascii="宋体" w:hAnsi="宋体" w:cs="宋体" w:hint="eastAsia"/>
          <w:sz w:val="24"/>
        </w:rPr>
        <w:t xml:space="preserve">   </w:t>
      </w:r>
      <w:r>
        <w:rPr>
          <w:rFonts w:ascii="宋体" w:hAnsi="宋体" w:cs="宋体" w:hint="eastAsia"/>
          <w:sz w:val="24"/>
        </w:rPr>
        <w:t xml:space="preserve"> 年</w:t>
      </w:r>
      <w:r w:rsidR="00B85B2B">
        <w:rPr>
          <w:rFonts w:ascii="宋体" w:hAnsi="宋体" w:cs="宋体" w:hint="eastAsia"/>
          <w:sz w:val="24"/>
        </w:rPr>
        <w:t xml:space="preserve"> </w:t>
      </w:r>
      <w:r>
        <w:rPr>
          <w:rFonts w:ascii="宋体" w:hAnsi="宋体" w:cs="宋体" w:hint="eastAsia"/>
          <w:sz w:val="24"/>
        </w:rPr>
        <w:t>月</w:t>
      </w:r>
      <w:r w:rsidR="00B85B2B">
        <w:rPr>
          <w:rFonts w:ascii="宋体" w:hAnsi="宋体" w:cs="宋体" w:hint="eastAsia"/>
          <w:sz w:val="24"/>
        </w:rPr>
        <w:t xml:space="preserve"> </w:t>
      </w:r>
      <w:r>
        <w:rPr>
          <w:rFonts w:ascii="宋体" w:hAnsi="宋体" w:cs="宋体" w:hint="eastAsia"/>
          <w:sz w:val="24"/>
        </w:rPr>
        <w:t>日</w:t>
      </w:r>
    </w:p>
    <w:bookmarkEnd w:id="839"/>
    <w:p w14:paraId="19960849" w14:textId="77777777" w:rsidR="00052F2C" w:rsidRDefault="00000000">
      <w:pPr>
        <w:spacing w:line="360" w:lineRule="auto"/>
        <w:jc w:val="center"/>
        <w:outlineLvl w:val="0"/>
        <w:rPr>
          <w:b/>
          <w:sz w:val="36"/>
          <w:szCs w:val="36"/>
        </w:rPr>
      </w:pPr>
      <w:r>
        <w:rPr>
          <w:b/>
          <w:sz w:val="36"/>
          <w:szCs w:val="36"/>
        </w:rPr>
        <w:br w:type="page"/>
      </w:r>
      <w:bookmarkStart w:id="854" w:name="_Toc99301426"/>
      <w:r>
        <w:rPr>
          <w:b/>
          <w:sz w:val="36"/>
          <w:szCs w:val="36"/>
        </w:rPr>
        <w:lastRenderedPageBreak/>
        <w:t>第七章</w:t>
      </w:r>
      <w:r>
        <w:rPr>
          <w:b/>
          <w:sz w:val="36"/>
          <w:szCs w:val="36"/>
        </w:rPr>
        <w:t xml:space="preserve">   </w:t>
      </w:r>
      <w:r>
        <w:rPr>
          <w:b/>
          <w:sz w:val="36"/>
          <w:szCs w:val="36"/>
        </w:rPr>
        <w:t>投标文件格式</w:t>
      </w:r>
      <w:bookmarkEnd w:id="854"/>
    </w:p>
    <w:p w14:paraId="2BC89AC3" w14:textId="77777777" w:rsidR="00052F2C" w:rsidRDefault="00052F2C">
      <w:pPr>
        <w:tabs>
          <w:tab w:val="left" w:pos="900"/>
          <w:tab w:val="left" w:pos="1980"/>
        </w:tabs>
        <w:snapToGrid w:val="0"/>
        <w:spacing w:line="360" w:lineRule="auto"/>
        <w:ind w:left="142"/>
        <w:rPr>
          <w:b/>
          <w:sz w:val="24"/>
        </w:rPr>
      </w:pPr>
    </w:p>
    <w:p w14:paraId="49E5E4D6" w14:textId="77777777" w:rsidR="00052F2C" w:rsidRDefault="00052F2C">
      <w:pPr>
        <w:tabs>
          <w:tab w:val="left" w:pos="900"/>
          <w:tab w:val="left" w:pos="1980"/>
        </w:tabs>
        <w:snapToGrid w:val="0"/>
        <w:spacing w:line="360" w:lineRule="auto"/>
        <w:ind w:left="142"/>
        <w:rPr>
          <w:b/>
          <w:sz w:val="24"/>
        </w:rPr>
      </w:pPr>
    </w:p>
    <w:p w14:paraId="1388AFD9" w14:textId="77777777" w:rsidR="00052F2C" w:rsidRDefault="00000000">
      <w:pPr>
        <w:tabs>
          <w:tab w:val="left" w:pos="900"/>
          <w:tab w:val="left" w:pos="1980"/>
        </w:tabs>
        <w:snapToGrid w:val="0"/>
        <w:spacing w:line="360" w:lineRule="auto"/>
        <w:ind w:left="142"/>
        <w:rPr>
          <w:sz w:val="24"/>
        </w:rPr>
      </w:pPr>
      <w:r>
        <w:rPr>
          <w:b/>
          <w:sz w:val="24"/>
        </w:rPr>
        <w:t>投标人编制文件须知</w:t>
      </w:r>
    </w:p>
    <w:p w14:paraId="7DCEE3F5" w14:textId="77777777" w:rsidR="00052F2C" w:rsidRDefault="00000000">
      <w:pPr>
        <w:tabs>
          <w:tab w:val="left" w:pos="900"/>
          <w:tab w:val="left" w:pos="1980"/>
        </w:tabs>
        <w:snapToGrid w:val="0"/>
        <w:spacing w:line="360" w:lineRule="auto"/>
        <w:ind w:left="142"/>
        <w:rPr>
          <w:sz w:val="24"/>
        </w:rPr>
      </w:pPr>
      <w:r>
        <w:rPr>
          <w:sz w:val="24"/>
        </w:rPr>
        <w:t>1</w:t>
      </w:r>
      <w:r>
        <w:rPr>
          <w:sz w:val="24"/>
        </w:rPr>
        <w:t>、投标人按照本部分的顺序编制投标文件（资格证明文件）、投标文件（商务技术文件），编制中涉及格式资料的，应按照本部分提供的内容和格式（所有表格的格式可扩展）填写提交。</w:t>
      </w:r>
    </w:p>
    <w:p w14:paraId="050C1CD4" w14:textId="77777777" w:rsidR="00052F2C" w:rsidRDefault="00000000">
      <w:pPr>
        <w:tabs>
          <w:tab w:val="left" w:pos="900"/>
          <w:tab w:val="left" w:pos="1980"/>
        </w:tabs>
        <w:snapToGrid w:val="0"/>
        <w:spacing w:line="360" w:lineRule="auto"/>
        <w:ind w:left="142"/>
        <w:rPr>
          <w:kern w:val="0"/>
          <w:sz w:val="24"/>
        </w:rPr>
      </w:pPr>
      <w:r>
        <w:rPr>
          <w:sz w:val="24"/>
        </w:rPr>
        <w:t>2</w:t>
      </w:r>
      <w:r>
        <w:rPr>
          <w:sz w:val="24"/>
        </w:rPr>
        <w:t>、</w:t>
      </w: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14:paraId="3CBA9701" w14:textId="77777777" w:rsidR="00052F2C" w:rsidRDefault="00000000">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14:paraId="5D3FDEB9" w14:textId="77777777" w:rsidR="00052F2C" w:rsidRDefault="00000000">
      <w:pPr>
        <w:widowControl/>
        <w:jc w:val="left"/>
        <w:rPr>
          <w:sz w:val="24"/>
        </w:rPr>
      </w:pPr>
      <w:r>
        <w:rPr>
          <w:sz w:val="24"/>
        </w:rPr>
        <w:br w:type="page"/>
      </w:r>
    </w:p>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14:paraId="7650457B" w14:textId="77777777" w:rsidR="00052F2C" w:rsidRDefault="00000000">
      <w:pPr>
        <w:keepNext/>
        <w:keepLines/>
        <w:autoSpaceDE w:val="0"/>
        <w:autoSpaceDN w:val="0"/>
        <w:adjustRightInd w:val="0"/>
        <w:spacing w:before="120" w:line="300" w:lineRule="auto"/>
        <w:jc w:val="left"/>
        <w:outlineLvl w:val="1"/>
        <w:rPr>
          <w:b/>
          <w:kern w:val="0"/>
          <w:sz w:val="30"/>
          <w:szCs w:val="20"/>
        </w:rPr>
      </w:pPr>
      <w:r>
        <w:rPr>
          <w:b/>
          <w:spacing w:val="20"/>
          <w:sz w:val="24"/>
        </w:rPr>
        <w:lastRenderedPageBreak/>
        <w:t>一、资格证明文件格式</w:t>
      </w:r>
    </w:p>
    <w:p w14:paraId="00867D91" w14:textId="77777777" w:rsidR="00052F2C" w:rsidRDefault="00052F2C">
      <w:pPr>
        <w:rPr>
          <w:b/>
          <w:spacing w:val="20"/>
          <w:szCs w:val="21"/>
        </w:rPr>
      </w:pPr>
    </w:p>
    <w:p w14:paraId="428BDD25" w14:textId="77777777" w:rsidR="00052F2C" w:rsidRDefault="00000000">
      <w:pPr>
        <w:rPr>
          <w:b/>
          <w:sz w:val="24"/>
        </w:rPr>
      </w:pPr>
      <w:r>
        <w:rPr>
          <w:b/>
          <w:spacing w:val="20"/>
          <w:sz w:val="24"/>
        </w:rPr>
        <w:t>投标文件（资格证明文件）</w:t>
      </w:r>
      <w:r>
        <w:rPr>
          <w:b/>
          <w:sz w:val="24"/>
        </w:rPr>
        <w:t>封面（非实质性格式）</w:t>
      </w:r>
    </w:p>
    <w:p w14:paraId="0AAFBA80" w14:textId="77777777" w:rsidR="00052F2C" w:rsidRDefault="00052F2C">
      <w:pPr>
        <w:jc w:val="center"/>
        <w:rPr>
          <w:szCs w:val="21"/>
        </w:rPr>
      </w:pPr>
    </w:p>
    <w:p w14:paraId="12926837" w14:textId="77777777" w:rsidR="00052F2C" w:rsidRDefault="00000000">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15B4C3CD" w14:textId="77777777" w:rsidR="00052F2C" w:rsidRDefault="00000000">
      <w:pPr>
        <w:jc w:val="center"/>
        <w:rPr>
          <w:b/>
          <w:spacing w:val="60"/>
          <w:sz w:val="52"/>
          <w:szCs w:val="52"/>
        </w:rPr>
      </w:pPr>
      <w:r>
        <w:rPr>
          <w:b/>
          <w:spacing w:val="60"/>
          <w:sz w:val="52"/>
          <w:szCs w:val="52"/>
        </w:rPr>
        <w:t>（资格证明文件）</w:t>
      </w:r>
    </w:p>
    <w:p w14:paraId="52C83D54" w14:textId="77777777" w:rsidR="00052F2C" w:rsidRDefault="00052F2C">
      <w:pPr>
        <w:ind w:firstLineChars="150" w:firstLine="542"/>
        <w:rPr>
          <w:b/>
          <w:spacing w:val="20"/>
          <w:sz w:val="32"/>
          <w:szCs w:val="32"/>
        </w:rPr>
      </w:pPr>
    </w:p>
    <w:p w14:paraId="66E59FA6" w14:textId="77777777" w:rsidR="00052F2C" w:rsidRDefault="00052F2C">
      <w:pPr>
        <w:ind w:firstLineChars="150" w:firstLine="542"/>
        <w:rPr>
          <w:b/>
          <w:spacing w:val="20"/>
          <w:sz w:val="32"/>
          <w:szCs w:val="32"/>
        </w:rPr>
      </w:pPr>
    </w:p>
    <w:p w14:paraId="122A7EDF" w14:textId="77777777" w:rsidR="00052F2C" w:rsidRDefault="00000000">
      <w:pPr>
        <w:ind w:firstLineChars="150" w:firstLine="542"/>
        <w:rPr>
          <w:b/>
          <w:spacing w:val="20"/>
          <w:sz w:val="32"/>
          <w:szCs w:val="32"/>
        </w:rPr>
      </w:pPr>
      <w:r>
        <w:rPr>
          <w:b/>
          <w:spacing w:val="20"/>
          <w:sz w:val="32"/>
          <w:szCs w:val="32"/>
        </w:rPr>
        <w:t>项目名称</w:t>
      </w:r>
      <w:r>
        <w:rPr>
          <w:b/>
          <w:spacing w:val="20"/>
          <w:sz w:val="32"/>
          <w:szCs w:val="32"/>
        </w:rPr>
        <w:t>:</w:t>
      </w:r>
    </w:p>
    <w:p w14:paraId="0351E325" w14:textId="77777777" w:rsidR="00052F2C" w:rsidRDefault="00000000">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7783A368" w14:textId="77777777" w:rsidR="00052F2C" w:rsidRDefault="00052F2C">
      <w:pPr>
        <w:ind w:firstLineChars="150" w:firstLine="542"/>
        <w:rPr>
          <w:b/>
          <w:spacing w:val="20"/>
          <w:sz w:val="32"/>
          <w:szCs w:val="32"/>
        </w:rPr>
      </w:pPr>
    </w:p>
    <w:p w14:paraId="1020C9FE" w14:textId="77777777" w:rsidR="00052F2C" w:rsidRDefault="00052F2C">
      <w:pPr>
        <w:ind w:firstLineChars="150" w:firstLine="542"/>
        <w:rPr>
          <w:b/>
          <w:spacing w:val="20"/>
          <w:sz w:val="32"/>
          <w:szCs w:val="32"/>
        </w:rPr>
      </w:pPr>
    </w:p>
    <w:p w14:paraId="54F1CD65" w14:textId="77777777" w:rsidR="00052F2C" w:rsidRDefault="00052F2C">
      <w:pPr>
        <w:jc w:val="center"/>
        <w:rPr>
          <w:b/>
          <w:sz w:val="32"/>
          <w:szCs w:val="32"/>
        </w:rPr>
      </w:pPr>
    </w:p>
    <w:p w14:paraId="5B617767" w14:textId="77777777" w:rsidR="00052F2C" w:rsidRDefault="00052F2C">
      <w:pPr>
        <w:jc w:val="center"/>
        <w:rPr>
          <w:b/>
          <w:sz w:val="32"/>
          <w:szCs w:val="32"/>
        </w:rPr>
      </w:pPr>
    </w:p>
    <w:p w14:paraId="452E90D8" w14:textId="77777777" w:rsidR="00052F2C" w:rsidRDefault="00052F2C">
      <w:pPr>
        <w:jc w:val="center"/>
        <w:rPr>
          <w:b/>
          <w:sz w:val="32"/>
          <w:szCs w:val="32"/>
        </w:rPr>
      </w:pPr>
    </w:p>
    <w:p w14:paraId="267793EC" w14:textId="77777777" w:rsidR="00052F2C" w:rsidRDefault="00052F2C">
      <w:pPr>
        <w:jc w:val="center"/>
        <w:rPr>
          <w:b/>
          <w:spacing w:val="20"/>
          <w:sz w:val="32"/>
          <w:szCs w:val="32"/>
        </w:rPr>
      </w:pPr>
    </w:p>
    <w:p w14:paraId="54729C53" w14:textId="77777777" w:rsidR="00052F2C" w:rsidRDefault="00052F2C">
      <w:pPr>
        <w:jc w:val="center"/>
        <w:rPr>
          <w:b/>
          <w:spacing w:val="20"/>
          <w:sz w:val="32"/>
          <w:szCs w:val="32"/>
        </w:rPr>
      </w:pPr>
    </w:p>
    <w:p w14:paraId="4BE402F4" w14:textId="77777777" w:rsidR="00052F2C" w:rsidRDefault="00052F2C">
      <w:pPr>
        <w:jc w:val="center"/>
        <w:rPr>
          <w:b/>
          <w:spacing w:val="20"/>
          <w:sz w:val="32"/>
          <w:szCs w:val="32"/>
        </w:rPr>
      </w:pPr>
    </w:p>
    <w:p w14:paraId="05522C93" w14:textId="77777777" w:rsidR="00052F2C" w:rsidRDefault="00000000">
      <w:pPr>
        <w:spacing w:line="360" w:lineRule="auto"/>
        <w:ind w:firstLineChars="400" w:firstLine="1445"/>
        <w:jc w:val="left"/>
        <w:rPr>
          <w:b/>
          <w:spacing w:val="20"/>
          <w:sz w:val="32"/>
          <w:szCs w:val="32"/>
        </w:rPr>
      </w:pPr>
      <w:r>
        <w:rPr>
          <w:b/>
          <w:spacing w:val="20"/>
          <w:sz w:val="32"/>
          <w:szCs w:val="32"/>
        </w:rPr>
        <w:t>投标人名称：</w:t>
      </w:r>
    </w:p>
    <w:p w14:paraId="3C84C664" w14:textId="77777777" w:rsidR="00052F2C" w:rsidRDefault="00052F2C">
      <w:pPr>
        <w:jc w:val="center"/>
        <w:rPr>
          <w:b/>
          <w:sz w:val="32"/>
          <w:szCs w:val="32"/>
        </w:rPr>
      </w:pPr>
    </w:p>
    <w:p w14:paraId="4CBBACA4" w14:textId="77777777" w:rsidR="00052F2C" w:rsidRDefault="00000000">
      <w:pPr>
        <w:rPr>
          <w:b/>
        </w:rPr>
      </w:pPr>
      <w:r>
        <w:rPr>
          <w:b/>
          <w:spacing w:val="20"/>
          <w:sz w:val="32"/>
          <w:szCs w:val="32"/>
        </w:rPr>
        <w:br w:type="page"/>
      </w:r>
    </w:p>
    <w:p w14:paraId="56DADFE6" w14:textId="77777777" w:rsidR="00052F2C" w:rsidRDefault="00000000">
      <w:pPr>
        <w:numPr>
          <w:ilvl w:val="0"/>
          <w:numId w:val="16"/>
        </w:numPr>
        <w:tabs>
          <w:tab w:val="left" w:pos="360"/>
        </w:tabs>
        <w:snapToGrid w:val="0"/>
        <w:spacing w:line="360" w:lineRule="auto"/>
        <w:outlineLvl w:val="1"/>
        <w:rPr>
          <w:color w:val="000000"/>
          <w:sz w:val="24"/>
          <w:szCs w:val="20"/>
        </w:rPr>
      </w:pPr>
      <w:r>
        <w:rPr>
          <w:sz w:val="24"/>
        </w:rPr>
        <w:lastRenderedPageBreak/>
        <w:t>满足《中华人民共和国政府采购法》第二十二条规定</w:t>
      </w:r>
    </w:p>
    <w:p w14:paraId="25CC6FF8" w14:textId="77777777" w:rsidR="00052F2C" w:rsidRDefault="00000000">
      <w:pPr>
        <w:spacing w:line="360" w:lineRule="auto"/>
        <w:outlineLvl w:val="2"/>
        <w:rPr>
          <w:color w:val="000000"/>
          <w:sz w:val="24"/>
          <w:szCs w:val="20"/>
        </w:rPr>
      </w:pPr>
      <w:r>
        <w:rPr>
          <w:color w:val="000000"/>
          <w:sz w:val="24"/>
          <w:szCs w:val="20"/>
        </w:rPr>
        <w:t xml:space="preserve">1-1 </w:t>
      </w:r>
      <w:r>
        <w:rPr>
          <w:color w:val="000000"/>
          <w:sz w:val="24"/>
          <w:szCs w:val="20"/>
        </w:rPr>
        <w:t>营业执照等证明文件</w:t>
      </w:r>
    </w:p>
    <w:p w14:paraId="2EF048C6" w14:textId="77777777" w:rsidR="00052F2C" w:rsidRDefault="00052F2C">
      <w:pPr>
        <w:tabs>
          <w:tab w:val="left" w:pos="1080"/>
        </w:tabs>
        <w:snapToGrid w:val="0"/>
        <w:rPr>
          <w:sz w:val="24"/>
        </w:rPr>
      </w:pPr>
    </w:p>
    <w:p w14:paraId="532498F0" w14:textId="77777777" w:rsidR="00052F2C" w:rsidRDefault="00000000">
      <w:pPr>
        <w:widowControl/>
        <w:jc w:val="left"/>
        <w:rPr>
          <w:color w:val="000000"/>
          <w:sz w:val="24"/>
          <w:szCs w:val="20"/>
        </w:rPr>
      </w:pPr>
      <w:r>
        <w:rPr>
          <w:color w:val="000000"/>
          <w:sz w:val="24"/>
        </w:rPr>
        <w:br w:type="page"/>
      </w:r>
    </w:p>
    <w:p w14:paraId="3E0C1431" w14:textId="77777777" w:rsidR="00052F2C" w:rsidRDefault="00000000">
      <w:pPr>
        <w:pStyle w:val="30"/>
        <w:rPr>
          <w:rFonts w:ascii="Times New Roman"/>
          <w:b w:val="0"/>
          <w:bCs/>
          <w:color w:val="000000"/>
          <w:u w:val="none"/>
        </w:rPr>
      </w:pPr>
      <w:r>
        <w:rPr>
          <w:rFonts w:ascii="Times New Roman"/>
          <w:b w:val="0"/>
          <w:color w:val="000000"/>
          <w:u w:val="none"/>
        </w:rPr>
        <w:lastRenderedPageBreak/>
        <w:t xml:space="preserve">1-2 </w:t>
      </w:r>
      <w:r>
        <w:rPr>
          <w:rFonts w:ascii="Times New Roman"/>
          <w:b w:val="0"/>
          <w:color w:val="000000"/>
          <w:u w:val="none"/>
        </w:rPr>
        <w:t>投标人资格声明书</w:t>
      </w:r>
    </w:p>
    <w:p w14:paraId="706F6FF1" w14:textId="77777777" w:rsidR="00052F2C" w:rsidRDefault="00000000">
      <w:pPr>
        <w:jc w:val="center"/>
        <w:rPr>
          <w:sz w:val="24"/>
        </w:rPr>
      </w:pPr>
      <w:r>
        <w:rPr>
          <w:b/>
          <w:color w:val="000000"/>
          <w:sz w:val="36"/>
          <w:szCs w:val="36"/>
        </w:rPr>
        <w:t>投标人资格声明书</w:t>
      </w:r>
    </w:p>
    <w:p w14:paraId="7E267013" w14:textId="77777777" w:rsidR="00052F2C" w:rsidRDefault="00000000">
      <w:pPr>
        <w:tabs>
          <w:tab w:val="left" w:pos="5580"/>
        </w:tabs>
        <w:spacing w:after="0" w:line="360" w:lineRule="auto"/>
        <w:rPr>
          <w:sz w:val="24"/>
        </w:rPr>
      </w:pPr>
      <w:r>
        <w:rPr>
          <w:sz w:val="24"/>
        </w:rPr>
        <w:t>致：</w:t>
      </w:r>
      <w:r>
        <w:rPr>
          <w:i/>
          <w:iCs/>
          <w:sz w:val="24"/>
          <w:u w:val="single"/>
        </w:rPr>
        <w:t>采购人或采购代理机构</w:t>
      </w:r>
    </w:p>
    <w:p w14:paraId="23A68F1A" w14:textId="77777777" w:rsidR="00052F2C" w:rsidRDefault="00000000">
      <w:pPr>
        <w:spacing w:after="0" w:line="360" w:lineRule="auto"/>
        <w:ind w:firstLineChars="200" w:firstLine="480"/>
        <w:rPr>
          <w:sz w:val="24"/>
        </w:rPr>
      </w:pPr>
      <w:r>
        <w:rPr>
          <w:sz w:val="24"/>
        </w:rPr>
        <w:t>在参与本次项目投标中，我单位承诺：</w:t>
      </w:r>
    </w:p>
    <w:p w14:paraId="47CC9836" w14:textId="77777777" w:rsidR="00052F2C" w:rsidRDefault="00000000">
      <w:pPr>
        <w:numPr>
          <w:ilvl w:val="0"/>
          <w:numId w:val="17"/>
        </w:numPr>
        <w:spacing w:after="0" w:line="360" w:lineRule="auto"/>
        <w:ind w:left="1134"/>
        <w:rPr>
          <w:sz w:val="24"/>
          <w:szCs w:val="22"/>
        </w:rPr>
      </w:pPr>
      <w:r>
        <w:rPr>
          <w:sz w:val="24"/>
          <w:szCs w:val="22"/>
        </w:rPr>
        <w:t>具有良好的商业信誉和健全的财务会计制度；</w:t>
      </w:r>
    </w:p>
    <w:p w14:paraId="0EF81933" w14:textId="77777777" w:rsidR="00052F2C" w:rsidRDefault="00000000">
      <w:pPr>
        <w:numPr>
          <w:ilvl w:val="0"/>
          <w:numId w:val="17"/>
        </w:numPr>
        <w:spacing w:after="0" w:line="360" w:lineRule="auto"/>
        <w:ind w:left="1134"/>
        <w:rPr>
          <w:sz w:val="24"/>
          <w:szCs w:val="22"/>
        </w:rPr>
      </w:pPr>
      <w:r>
        <w:rPr>
          <w:sz w:val="24"/>
          <w:szCs w:val="22"/>
        </w:rPr>
        <w:t>具有履行合同所必需的设备和专业技术能力；</w:t>
      </w:r>
    </w:p>
    <w:p w14:paraId="5EEB7B3D" w14:textId="77777777" w:rsidR="00052F2C" w:rsidRDefault="00000000">
      <w:pPr>
        <w:numPr>
          <w:ilvl w:val="0"/>
          <w:numId w:val="17"/>
        </w:numPr>
        <w:spacing w:after="0" w:line="360" w:lineRule="auto"/>
        <w:ind w:left="1134"/>
        <w:rPr>
          <w:sz w:val="24"/>
          <w:szCs w:val="22"/>
        </w:rPr>
      </w:pPr>
      <w:r>
        <w:rPr>
          <w:sz w:val="24"/>
          <w:szCs w:val="22"/>
        </w:rPr>
        <w:t>有依法缴纳税收和社会保障资金的良好记录；</w:t>
      </w:r>
    </w:p>
    <w:p w14:paraId="0AE3B877" w14:textId="77777777" w:rsidR="00052F2C" w:rsidRDefault="00000000">
      <w:pPr>
        <w:numPr>
          <w:ilvl w:val="0"/>
          <w:numId w:val="17"/>
        </w:numPr>
        <w:spacing w:after="0"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D2876E2" w14:textId="77777777" w:rsidR="00052F2C" w:rsidRDefault="00000000">
      <w:pPr>
        <w:numPr>
          <w:ilvl w:val="0"/>
          <w:numId w:val="17"/>
        </w:numPr>
        <w:spacing w:after="0"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7465AB24" w14:textId="77777777" w:rsidR="00052F2C" w:rsidRDefault="00000000">
      <w:pPr>
        <w:numPr>
          <w:ilvl w:val="0"/>
          <w:numId w:val="17"/>
        </w:numPr>
        <w:spacing w:after="0"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7B638B9F" w14:textId="77777777" w:rsidR="00052F2C" w:rsidRDefault="00000000">
      <w:pPr>
        <w:numPr>
          <w:ilvl w:val="0"/>
          <w:numId w:val="17"/>
        </w:numPr>
        <w:spacing w:after="0"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52F2C" w14:paraId="4EF171BC" w14:textId="77777777">
        <w:trPr>
          <w:trHeight w:val="430"/>
          <w:jc w:val="center"/>
        </w:trPr>
        <w:tc>
          <w:tcPr>
            <w:tcW w:w="950" w:type="dxa"/>
            <w:vAlign w:val="center"/>
          </w:tcPr>
          <w:p w14:paraId="34F0433B" w14:textId="77777777" w:rsidR="00052F2C" w:rsidRDefault="00000000">
            <w:pPr>
              <w:jc w:val="center"/>
              <w:rPr>
                <w:sz w:val="24"/>
              </w:rPr>
            </w:pPr>
            <w:r>
              <w:rPr>
                <w:sz w:val="24"/>
              </w:rPr>
              <w:t>序号</w:t>
            </w:r>
          </w:p>
        </w:tc>
        <w:tc>
          <w:tcPr>
            <w:tcW w:w="4574" w:type="dxa"/>
            <w:vAlign w:val="center"/>
          </w:tcPr>
          <w:p w14:paraId="004FFAA4" w14:textId="77777777" w:rsidR="00052F2C" w:rsidRDefault="00000000">
            <w:pPr>
              <w:jc w:val="center"/>
              <w:rPr>
                <w:sz w:val="24"/>
              </w:rPr>
            </w:pPr>
            <w:r>
              <w:rPr>
                <w:sz w:val="24"/>
              </w:rPr>
              <w:t>单位名称</w:t>
            </w:r>
          </w:p>
        </w:tc>
        <w:tc>
          <w:tcPr>
            <w:tcW w:w="2976" w:type="dxa"/>
            <w:vAlign w:val="center"/>
          </w:tcPr>
          <w:p w14:paraId="174F0EA4" w14:textId="77777777" w:rsidR="00052F2C" w:rsidRDefault="00000000">
            <w:pPr>
              <w:jc w:val="center"/>
              <w:rPr>
                <w:sz w:val="24"/>
              </w:rPr>
            </w:pPr>
            <w:r>
              <w:rPr>
                <w:sz w:val="24"/>
              </w:rPr>
              <w:t>相互关系</w:t>
            </w:r>
          </w:p>
        </w:tc>
      </w:tr>
      <w:tr w:rsidR="00052F2C" w14:paraId="41F4C853" w14:textId="77777777">
        <w:trPr>
          <w:trHeight w:val="430"/>
          <w:jc w:val="center"/>
        </w:trPr>
        <w:tc>
          <w:tcPr>
            <w:tcW w:w="950" w:type="dxa"/>
            <w:vAlign w:val="center"/>
          </w:tcPr>
          <w:p w14:paraId="1FA51E6F" w14:textId="77777777" w:rsidR="00052F2C" w:rsidRDefault="00000000">
            <w:pPr>
              <w:jc w:val="center"/>
              <w:rPr>
                <w:sz w:val="24"/>
              </w:rPr>
            </w:pPr>
            <w:r>
              <w:rPr>
                <w:sz w:val="24"/>
              </w:rPr>
              <w:t>1</w:t>
            </w:r>
          </w:p>
        </w:tc>
        <w:tc>
          <w:tcPr>
            <w:tcW w:w="4574" w:type="dxa"/>
            <w:vAlign w:val="center"/>
          </w:tcPr>
          <w:p w14:paraId="1C8D4BE9" w14:textId="77777777" w:rsidR="00052F2C" w:rsidRDefault="00052F2C">
            <w:pPr>
              <w:jc w:val="center"/>
              <w:rPr>
                <w:sz w:val="24"/>
              </w:rPr>
            </w:pPr>
          </w:p>
        </w:tc>
        <w:tc>
          <w:tcPr>
            <w:tcW w:w="2976" w:type="dxa"/>
            <w:vAlign w:val="center"/>
          </w:tcPr>
          <w:p w14:paraId="73A5FD56" w14:textId="77777777" w:rsidR="00052F2C" w:rsidRDefault="00052F2C">
            <w:pPr>
              <w:jc w:val="center"/>
              <w:rPr>
                <w:sz w:val="24"/>
              </w:rPr>
            </w:pPr>
          </w:p>
        </w:tc>
      </w:tr>
      <w:tr w:rsidR="00052F2C" w14:paraId="0222D08D" w14:textId="77777777">
        <w:trPr>
          <w:trHeight w:val="430"/>
          <w:jc w:val="center"/>
        </w:trPr>
        <w:tc>
          <w:tcPr>
            <w:tcW w:w="950" w:type="dxa"/>
            <w:vAlign w:val="center"/>
          </w:tcPr>
          <w:p w14:paraId="66B5EA32" w14:textId="77777777" w:rsidR="00052F2C" w:rsidRDefault="00000000">
            <w:pPr>
              <w:jc w:val="center"/>
              <w:rPr>
                <w:sz w:val="24"/>
              </w:rPr>
            </w:pPr>
            <w:r>
              <w:rPr>
                <w:sz w:val="24"/>
              </w:rPr>
              <w:t>2</w:t>
            </w:r>
          </w:p>
        </w:tc>
        <w:tc>
          <w:tcPr>
            <w:tcW w:w="4574" w:type="dxa"/>
            <w:vAlign w:val="center"/>
          </w:tcPr>
          <w:p w14:paraId="6BE67C65" w14:textId="77777777" w:rsidR="00052F2C" w:rsidRDefault="00052F2C">
            <w:pPr>
              <w:jc w:val="center"/>
              <w:rPr>
                <w:sz w:val="24"/>
              </w:rPr>
            </w:pPr>
          </w:p>
        </w:tc>
        <w:tc>
          <w:tcPr>
            <w:tcW w:w="2976" w:type="dxa"/>
            <w:vAlign w:val="center"/>
          </w:tcPr>
          <w:p w14:paraId="043F0EAE" w14:textId="77777777" w:rsidR="00052F2C" w:rsidRDefault="00052F2C">
            <w:pPr>
              <w:jc w:val="center"/>
              <w:rPr>
                <w:sz w:val="24"/>
              </w:rPr>
            </w:pPr>
          </w:p>
        </w:tc>
      </w:tr>
      <w:tr w:rsidR="00052F2C" w14:paraId="253F1CEF" w14:textId="77777777">
        <w:trPr>
          <w:trHeight w:val="430"/>
          <w:jc w:val="center"/>
        </w:trPr>
        <w:tc>
          <w:tcPr>
            <w:tcW w:w="950" w:type="dxa"/>
            <w:vAlign w:val="center"/>
          </w:tcPr>
          <w:p w14:paraId="0CA77290" w14:textId="77777777" w:rsidR="00052F2C" w:rsidRDefault="00000000">
            <w:pPr>
              <w:jc w:val="center"/>
              <w:rPr>
                <w:sz w:val="24"/>
              </w:rPr>
            </w:pPr>
            <w:r>
              <w:rPr>
                <w:sz w:val="24"/>
              </w:rPr>
              <w:t>…</w:t>
            </w:r>
          </w:p>
        </w:tc>
        <w:tc>
          <w:tcPr>
            <w:tcW w:w="4574" w:type="dxa"/>
            <w:vAlign w:val="center"/>
          </w:tcPr>
          <w:p w14:paraId="0EE2C0C8" w14:textId="77777777" w:rsidR="00052F2C" w:rsidRDefault="00052F2C">
            <w:pPr>
              <w:jc w:val="center"/>
              <w:rPr>
                <w:sz w:val="24"/>
              </w:rPr>
            </w:pPr>
          </w:p>
        </w:tc>
        <w:tc>
          <w:tcPr>
            <w:tcW w:w="2976" w:type="dxa"/>
            <w:vAlign w:val="center"/>
          </w:tcPr>
          <w:p w14:paraId="2C0A612F" w14:textId="77777777" w:rsidR="00052F2C" w:rsidRDefault="00052F2C">
            <w:pPr>
              <w:jc w:val="center"/>
              <w:rPr>
                <w:sz w:val="24"/>
              </w:rPr>
            </w:pPr>
          </w:p>
        </w:tc>
      </w:tr>
    </w:tbl>
    <w:p w14:paraId="0145B849" w14:textId="77777777" w:rsidR="00052F2C" w:rsidRDefault="00052F2C"/>
    <w:p w14:paraId="6ABB6DDE" w14:textId="77777777" w:rsidR="00052F2C" w:rsidRDefault="00000000">
      <w:pPr>
        <w:ind w:firstLineChars="200" w:firstLine="480"/>
        <w:rPr>
          <w:sz w:val="24"/>
        </w:rPr>
      </w:pPr>
      <w:r>
        <w:rPr>
          <w:sz w:val="24"/>
        </w:rPr>
        <w:t>上述声明真实有效，否则我方负全部责任。</w:t>
      </w:r>
    </w:p>
    <w:p w14:paraId="3372DFB0" w14:textId="77777777" w:rsidR="00052F2C" w:rsidRDefault="00000000">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58FC3E33" w14:textId="77777777" w:rsidR="00052F2C" w:rsidRDefault="00000000">
      <w:pPr>
        <w:spacing w:line="360" w:lineRule="auto"/>
        <w:ind w:right="360" w:firstLine="480"/>
        <w:jc w:val="right"/>
        <w:rPr>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5FEB0D82" w14:textId="77777777" w:rsidR="00052F2C" w:rsidRDefault="00000000">
      <w:pPr>
        <w:spacing w:line="360" w:lineRule="auto"/>
        <w:rPr>
          <w:sz w:val="24"/>
        </w:rPr>
      </w:pPr>
      <w:r>
        <w:rPr>
          <w:sz w:val="24"/>
        </w:rPr>
        <w:t>说明：供应商承诺不实的，依据《政府采购法》第七十七条</w:t>
      </w:r>
      <w:r>
        <w:rPr>
          <w:sz w:val="24"/>
        </w:rPr>
        <w:t>“</w:t>
      </w:r>
      <w:r>
        <w:rPr>
          <w:sz w:val="24"/>
        </w:rPr>
        <w:t>提供虚假材料谋取中标、成交的</w:t>
      </w:r>
      <w:r>
        <w:rPr>
          <w:sz w:val="24"/>
        </w:rPr>
        <w:t>”</w:t>
      </w:r>
      <w:r>
        <w:rPr>
          <w:sz w:val="24"/>
        </w:rPr>
        <w:t>有关规定予以处理。</w:t>
      </w:r>
    </w:p>
    <w:p w14:paraId="57720C0B" w14:textId="77777777" w:rsidR="00052F2C" w:rsidRDefault="00052F2C">
      <w:pPr>
        <w:tabs>
          <w:tab w:val="left" w:pos="5580"/>
        </w:tabs>
        <w:spacing w:line="360" w:lineRule="auto"/>
        <w:rPr>
          <w:sz w:val="24"/>
        </w:rPr>
        <w:sectPr w:rsidR="00052F2C">
          <w:pgSz w:w="11907" w:h="16840"/>
          <w:pgMar w:top="1418" w:right="1134" w:bottom="1418" w:left="1701" w:header="851" w:footer="851" w:gutter="0"/>
          <w:cols w:space="720"/>
          <w:docGrid w:linePitch="462"/>
        </w:sectPr>
      </w:pPr>
    </w:p>
    <w:p w14:paraId="4D44D757" w14:textId="77777777" w:rsidR="00052F2C" w:rsidRDefault="00000000">
      <w:pPr>
        <w:numPr>
          <w:ilvl w:val="0"/>
          <w:numId w:val="16"/>
        </w:numPr>
        <w:tabs>
          <w:tab w:val="left" w:pos="360"/>
        </w:tabs>
        <w:snapToGrid w:val="0"/>
        <w:spacing w:line="360" w:lineRule="auto"/>
        <w:outlineLvl w:val="1"/>
        <w:rPr>
          <w:b/>
          <w:bCs/>
          <w:color w:val="000000"/>
          <w:sz w:val="24"/>
          <w:szCs w:val="20"/>
        </w:rPr>
      </w:pPr>
      <w:r>
        <w:rPr>
          <w:b/>
          <w:bCs/>
          <w:color w:val="000000"/>
          <w:sz w:val="24"/>
          <w:szCs w:val="20"/>
        </w:rPr>
        <w:lastRenderedPageBreak/>
        <w:t>落实政府采购政策需满足的资格要求</w:t>
      </w:r>
    </w:p>
    <w:p w14:paraId="6505FA2C" w14:textId="77777777" w:rsidR="00052F2C" w:rsidRDefault="00000000">
      <w:pPr>
        <w:spacing w:line="360" w:lineRule="auto"/>
        <w:outlineLvl w:val="2"/>
        <w:rPr>
          <w:color w:val="000000"/>
          <w:sz w:val="24"/>
          <w:szCs w:val="20"/>
        </w:rPr>
      </w:pPr>
      <w:r>
        <w:rPr>
          <w:color w:val="000000"/>
          <w:sz w:val="24"/>
          <w:szCs w:val="20"/>
        </w:rPr>
        <w:t xml:space="preserve">2-1 </w:t>
      </w:r>
      <w:r>
        <w:rPr>
          <w:color w:val="000000"/>
          <w:sz w:val="24"/>
          <w:szCs w:val="20"/>
        </w:rPr>
        <w:t>中小企业政策证明文件</w:t>
      </w:r>
    </w:p>
    <w:p w14:paraId="315B5475" w14:textId="77777777" w:rsidR="00052F2C" w:rsidRDefault="00000000">
      <w:pPr>
        <w:tabs>
          <w:tab w:val="left" w:pos="5580"/>
        </w:tabs>
        <w:spacing w:line="360" w:lineRule="auto"/>
        <w:rPr>
          <w:sz w:val="24"/>
        </w:rPr>
      </w:pPr>
      <w:r>
        <w:rPr>
          <w:sz w:val="24"/>
        </w:rPr>
        <w:t>说明：</w:t>
      </w:r>
    </w:p>
    <w:p w14:paraId="17C3EA9E" w14:textId="77777777" w:rsidR="00052F2C" w:rsidRDefault="00000000">
      <w:pPr>
        <w:tabs>
          <w:tab w:val="left" w:pos="5580"/>
        </w:tabs>
        <w:spacing w:line="360" w:lineRule="auto"/>
        <w:rPr>
          <w:sz w:val="24"/>
        </w:rPr>
      </w:pPr>
      <w:r>
        <w:rPr>
          <w:sz w:val="24"/>
        </w:rPr>
        <w:t>（</w:t>
      </w:r>
      <w:r>
        <w:rPr>
          <w:sz w:val="24"/>
        </w:rPr>
        <w:t>1</w:t>
      </w:r>
      <w:r>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520C6845" w14:textId="77777777" w:rsidR="00052F2C" w:rsidRDefault="00000000">
      <w:pPr>
        <w:tabs>
          <w:tab w:val="left" w:pos="5580"/>
        </w:tabs>
        <w:spacing w:line="360" w:lineRule="auto"/>
        <w:rPr>
          <w:sz w:val="24"/>
        </w:rPr>
      </w:pPr>
      <w:r>
        <w:rPr>
          <w:sz w:val="24"/>
        </w:rPr>
        <w:t>（</w:t>
      </w:r>
      <w:r>
        <w:rPr>
          <w:sz w:val="24"/>
        </w:rPr>
        <w:t>2</w:t>
      </w:r>
      <w:r>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108F3BC" w14:textId="77777777" w:rsidR="00052F2C" w:rsidRDefault="00000000">
      <w:pPr>
        <w:tabs>
          <w:tab w:val="left" w:pos="5580"/>
        </w:tabs>
        <w:spacing w:line="360" w:lineRule="auto"/>
        <w:rPr>
          <w:sz w:val="24"/>
        </w:rPr>
      </w:pPr>
      <w:r>
        <w:rPr>
          <w:sz w:val="24"/>
        </w:rPr>
        <w:t>（</w:t>
      </w:r>
      <w:r>
        <w:rPr>
          <w:sz w:val="24"/>
        </w:rPr>
        <w:t>3</w:t>
      </w:r>
      <w:r>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F7B56E1" w14:textId="77777777" w:rsidR="00052F2C" w:rsidRDefault="00000000">
      <w:pPr>
        <w:tabs>
          <w:tab w:val="left" w:pos="5580"/>
        </w:tabs>
        <w:spacing w:line="360" w:lineRule="auto"/>
        <w:rPr>
          <w:sz w:val="24"/>
        </w:rPr>
      </w:pPr>
      <w:r>
        <w:rPr>
          <w:sz w:val="24"/>
        </w:rPr>
        <w:t>（</w:t>
      </w:r>
      <w:r>
        <w:rPr>
          <w:sz w:val="24"/>
        </w:rPr>
        <w:t>4</w:t>
      </w:r>
      <w:r>
        <w:rPr>
          <w:sz w:val="24"/>
        </w:rPr>
        <w:t>）如本项目（包）预留部分采购项目预算专门面向中小企业采购，且要求供应商以联合体形式参加采购活动</w:t>
      </w:r>
      <w:r>
        <w:t>，</w:t>
      </w:r>
      <w:bookmarkStart w:id="855" w:name="_Hlk145526067"/>
      <w:r>
        <w:rPr>
          <w:sz w:val="24"/>
        </w:rPr>
        <w:t>如供应商为联合体的，</w:t>
      </w:r>
      <w:bookmarkEnd w:id="855"/>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9C0B894" w14:textId="77777777" w:rsidR="00052F2C" w:rsidRDefault="00000000">
      <w:pPr>
        <w:tabs>
          <w:tab w:val="left" w:pos="5580"/>
        </w:tabs>
        <w:spacing w:line="360" w:lineRule="auto"/>
        <w:rPr>
          <w:sz w:val="24"/>
        </w:rPr>
      </w:pPr>
      <w:r>
        <w:rPr>
          <w:sz w:val="24"/>
        </w:rPr>
        <w:t>（</w:t>
      </w:r>
      <w:r>
        <w:rPr>
          <w:sz w:val="24"/>
        </w:rPr>
        <w:t>5</w:t>
      </w:r>
      <w:r>
        <w:rPr>
          <w:sz w:val="24"/>
        </w:rPr>
        <w:t>）中小企业声明函填写注意事项</w:t>
      </w:r>
    </w:p>
    <w:p w14:paraId="4175BA24" w14:textId="77777777" w:rsidR="00052F2C" w:rsidRDefault="00000000">
      <w:pPr>
        <w:tabs>
          <w:tab w:val="left" w:pos="5580"/>
        </w:tabs>
        <w:spacing w:line="360" w:lineRule="auto"/>
        <w:rPr>
          <w:sz w:val="24"/>
        </w:rPr>
      </w:pPr>
      <w:r>
        <w:rPr>
          <w:sz w:val="24"/>
        </w:rPr>
        <w:t>1</w:t>
      </w:r>
      <w:r>
        <w:rPr>
          <w:sz w:val="24"/>
        </w:rPr>
        <w:t>）《中小企业声明函》由参加政府采购活动的投标人出具。联合体投标的，《中小企业声明函》可由牵头人出具。</w:t>
      </w:r>
    </w:p>
    <w:p w14:paraId="5C72CFA4" w14:textId="77777777" w:rsidR="00052F2C" w:rsidRDefault="00000000">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14:paraId="3B94BB3E" w14:textId="77777777" w:rsidR="00052F2C" w:rsidRDefault="00000000">
      <w:pPr>
        <w:tabs>
          <w:tab w:val="left" w:pos="5580"/>
        </w:tabs>
        <w:spacing w:line="360" w:lineRule="auto"/>
        <w:rPr>
          <w:sz w:val="24"/>
        </w:rPr>
      </w:pPr>
      <w:r>
        <w:rPr>
          <w:sz w:val="24"/>
        </w:rPr>
        <w:lastRenderedPageBreak/>
        <w:t>3</w:t>
      </w:r>
      <w:r>
        <w:rPr>
          <w:sz w:val="24"/>
        </w:rPr>
        <w:t>）对于多标的采购项目，投标人应充分、准确地了解所提供货物的制造企业、提供服务的承接企业信息。对相关情况了解不清楚的，不建议填报本声明函。</w:t>
      </w:r>
    </w:p>
    <w:p w14:paraId="53E00C3E" w14:textId="77777777" w:rsidR="00052F2C" w:rsidRDefault="00000000">
      <w:pPr>
        <w:tabs>
          <w:tab w:val="left" w:pos="5580"/>
        </w:tabs>
        <w:spacing w:line="360" w:lineRule="auto"/>
        <w:rPr>
          <w:sz w:val="24"/>
        </w:rPr>
      </w:pPr>
      <w:r>
        <w:rPr>
          <w:sz w:val="24"/>
        </w:rPr>
        <w:t>（</w:t>
      </w:r>
      <w:r>
        <w:rPr>
          <w:sz w:val="24"/>
        </w:rPr>
        <w:t>6</w:t>
      </w:r>
      <w:r>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554294BE" w14:textId="77777777" w:rsidR="00052F2C" w:rsidRDefault="00052F2C">
      <w:pPr>
        <w:tabs>
          <w:tab w:val="left" w:pos="5580"/>
        </w:tabs>
        <w:spacing w:line="360" w:lineRule="auto"/>
        <w:rPr>
          <w:sz w:val="24"/>
        </w:rPr>
      </w:pPr>
    </w:p>
    <w:p w14:paraId="76511E47" w14:textId="77777777" w:rsidR="00052F2C" w:rsidRDefault="00000000">
      <w:pPr>
        <w:tabs>
          <w:tab w:val="left" w:pos="5580"/>
        </w:tabs>
        <w:spacing w:line="360" w:lineRule="auto"/>
        <w:rPr>
          <w:sz w:val="24"/>
        </w:rPr>
      </w:pPr>
      <w:r>
        <w:rPr>
          <w:sz w:val="24"/>
        </w:rPr>
        <w:br w:type="page"/>
      </w:r>
    </w:p>
    <w:p w14:paraId="3A35DCB5" w14:textId="77777777" w:rsidR="00FD4FA6" w:rsidRDefault="00FD4FA6" w:rsidP="00FD4FA6">
      <w:pPr>
        <w:pStyle w:val="4"/>
      </w:pPr>
      <w:r>
        <w:lastRenderedPageBreak/>
        <w:t xml:space="preserve">2-1-1 </w:t>
      </w:r>
      <w:r>
        <w:t>中小企业证明文件</w:t>
      </w:r>
    </w:p>
    <w:p w14:paraId="323A680B" w14:textId="4C5D814A" w:rsidR="00052F2C" w:rsidRDefault="00000000">
      <w:pPr>
        <w:spacing w:beforeLines="100" w:before="240" w:afterLines="100" w:after="240" w:line="360" w:lineRule="auto"/>
        <w:jc w:val="center"/>
        <w:rPr>
          <w:b/>
          <w:bCs/>
          <w:color w:val="000000"/>
          <w:sz w:val="36"/>
          <w:szCs w:val="36"/>
        </w:rPr>
      </w:pPr>
      <w:r>
        <w:rPr>
          <w:b/>
          <w:bCs/>
          <w:color w:val="000000"/>
          <w:sz w:val="36"/>
          <w:szCs w:val="36"/>
        </w:rPr>
        <w:t>中小企业声明函（工程、服务）格式</w:t>
      </w:r>
    </w:p>
    <w:p w14:paraId="05B64C09" w14:textId="77777777" w:rsidR="00052F2C" w:rsidRDefault="00000000">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i/>
          <w:iCs/>
          <w:spacing w:val="6"/>
          <w:sz w:val="24"/>
        </w:rPr>
        <w:t>单位名称</w:t>
      </w:r>
      <w:r>
        <w:rPr>
          <w:spacing w:val="6"/>
          <w:sz w:val="24"/>
        </w:rPr>
        <w:t>）的（</w:t>
      </w:r>
      <w:r>
        <w:rPr>
          <w:i/>
          <w:iCs/>
          <w:spacing w:val="6"/>
          <w:sz w:val="24"/>
        </w:rPr>
        <w:t>项目名称</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3D8FA72C" w14:textId="77777777" w:rsidR="00052F2C" w:rsidRDefault="00000000">
      <w:pPr>
        <w:spacing w:line="360" w:lineRule="auto"/>
        <w:ind w:firstLine="504"/>
        <w:rPr>
          <w:spacing w:val="6"/>
          <w:sz w:val="24"/>
        </w:rPr>
      </w:pPr>
      <w:r>
        <w:rPr>
          <w:spacing w:val="6"/>
          <w:sz w:val="24"/>
        </w:rPr>
        <w:t>1.</w:t>
      </w:r>
      <w:r>
        <w:rPr>
          <w:spacing w:val="6"/>
          <w:sz w:val="24"/>
          <w:u w:val="single"/>
        </w:rPr>
        <w:t>（</w:t>
      </w:r>
      <w:r>
        <w:rPr>
          <w:i/>
          <w:iCs/>
          <w:spacing w:val="6"/>
          <w:sz w:val="24"/>
          <w:u w:val="single"/>
        </w:rPr>
        <w:t>标的名称</w:t>
      </w:r>
      <w:r>
        <w:rPr>
          <w:spacing w:val="6"/>
          <w:sz w:val="24"/>
          <w:u w:val="single"/>
        </w:rPr>
        <w:t>）</w:t>
      </w:r>
      <w:r>
        <w:rPr>
          <w:spacing w:val="6"/>
          <w:sz w:val="24"/>
        </w:rPr>
        <w:t>，属于</w:t>
      </w:r>
      <w:r>
        <w:rPr>
          <w:spacing w:val="6"/>
          <w:sz w:val="24"/>
          <w:u w:val="single"/>
        </w:rPr>
        <w:t>（</w:t>
      </w:r>
      <w:r>
        <w:rPr>
          <w:i/>
          <w:iCs/>
          <w:spacing w:val="6"/>
          <w:sz w:val="24"/>
          <w:u w:val="single"/>
        </w:rPr>
        <w:t>采购文件中明确的所属行业</w:t>
      </w:r>
      <w:r>
        <w:rPr>
          <w:spacing w:val="6"/>
          <w:sz w:val="24"/>
          <w:u w:val="single"/>
        </w:rPr>
        <w:t>）</w:t>
      </w:r>
      <w:r>
        <w:rPr>
          <w:spacing w:val="6"/>
          <w:sz w:val="24"/>
        </w:rPr>
        <w:t>行业；承建（承接）企业为</w:t>
      </w:r>
      <w:r>
        <w:rPr>
          <w:spacing w:val="6"/>
          <w:sz w:val="24"/>
          <w:u w:val="single"/>
        </w:rPr>
        <w:t>（</w:t>
      </w:r>
      <w:r>
        <w:rPr>
          <w:i/>
          <w:iCs/>
          <w:spacing w:val="6"/>
          <w:sz w:val="24"/>
          <w:u w:val="single"/>
        </w:rPr>
        <w:t>企业名称</w:t>
      </w:r>
      <w:r>
        <w:rPr>
          <w:spacing w:val="6"/>
          <w:sz w:val="24"/>
          <w:u w:val="single"/>
        </w:rPr>
        <w:t>）</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w:t>
      </w:r>
      <w:r>
        <w:rPr>
          <w:i/>
          <w:iCs/>
          <w:spacing w:val="6"/>
          <w:sz w:val="24"/>
          <w:u w:val="single"/>
        </w:rPr>
        <w:t>中型企业、小型企业、微型企业</w:t>
      </w:r>
      <w:r>
        <w:rPr>
          <w:spacing w:val="6"/>
          <w:sz w:val="24"/>
          <w:u w:val="single"/>
        </w:rPr>
        <w:t>）</w:t>
      </w:r>
      <w:r>
        <w:rPr>
          <w:spacing w:val="6"/>
          <w:sz w:val="24"/>
        </w:rPr>
        <w:t>；</w:t>
      </w:r>
    </w:p>
    <w:p w14:paraId="4B0D1BC6" w14:textId="77777777" w:rsidR="00052F2C" w:rsidRDefault="00000000">
      <w:pPr>
        <w:spacing w:line="360" w:lineRule="auto"/>
        <w:ind w:firstLine="504"/>
        <w:rPr>
          <w:spacing w:val="6"/>
          <w:sz w:val="24"/>
        </w:rPr>
      </w:pPr>
      <w:r>
        <w:rPr>
          <w:spacing w:val="6"/>
          <w:sz w:val="24"/>
        </w:rPr>
        <w:t>2.</w:t>
      </w:r>
      <w:r>
        <w:rPr>
          <w:spacing w:val="6"/>
          <w:sz w:val="24"/>
          <w:u w:val="single"/>
        </w:rPr>
        <w:t>（</w:t>
      </w:r>
      <w:r>
        <w:rPr>
          <w:i/>
          <w:iCs/>
          <w:spacing w:val="6"/>
          <w:sz w:val="24"/>
          <w:u w:val="single"/>
        </w:rPr>
        <w:t>标的名称</w:t>
      </w:r>
      <w:r>
        <w:rPr>
          <w:spacing w:val="6"/>
          <w:sz w:val="24"/>
          <w:u w:val="single"/>
        </w:rPr>
        <w:t>）</w:t>
      </w:r>
      <w:r>
        <w:rPr>
          <w:spacing w:val="6"/>
          <w:sz w:val="24"/>
        </w:rPr>
        <w:t>，属于</w:t>
      </w:r>
      <w:r>
        <w:rPr>
          <w:spacing w:val="6"/>
          <w:sz w:val="24"/>
          <w:u w:val="single"/>
        </w:rPr>
        <w:t>（</w:t>
      </w:r>
      <w:r>
        <w:rPr>
          <w:i/>
          <w:iCs/>
          <w:spacing w:val="6"/>
          <w:sz w:val="24"/>
          <w:u w:val="single"/>
        </w:rPr>
        <w:t>采购文件中明确的所属行业</w:t>
      </w:r>
      <w:r>
        <w:rPr>
          <w:spacing w:val="6"/>
          <w:sz w:val="24"/>
          <w:u w:val="single"/>
        </w:rPr>
        <w:t>）</w:t>
      </w:r>
      <w:r>
        <w:rPr>
          <w:spacing w:val="6"/>
          <w:sz w:val="24"/>
        </w:rPr>
        <w:t>行业；承建（承接）企业为</w:t>
      </w:r>
      <w:r>
        <w:rPr>
          <w:spacing w:val="6"/>
          <w:sz w:val="24"/>
          <w:u w:val="single"/>
        </w:rPr>
        <w:t>（</w:t>
      </w:r>
      <w:r>
        <w:rPr>
          <w:i/>
          <w:iCs/>
          <w:spacing w:val="6"/>
          <w:sz w:val="24"/>
          <w:u w:val="single"/>
        </w:rPr>
        <w:t>企业名称</w:t>
      </w:r>
      <w:r>
        <w:rPr>
          <w:spacing w:val="6"/>
          <w:sz w:val="24"/>
          <w:u w:val="single"/>
        </w:rPr>
        <w:t>）</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w:t>
      </w:r>
      <w:r>
        <w:rPr>
          <w:i/>
          <w:iCs/>
          <w:spacing w:val="6"/>
          <w:sz w:val="24"/>
          <w:u w:val="single"/>
        </w:rPr>
        <w:t>中型企业、小型企业、微型企业</w:t>
      </w:r>
      <w:r>
        <w:rPr>
          <w:spacing w:val="6"/>
          <w:sz w:val="24"/>
          <w:u w:val="single"/>
        </w:rPr>
        <w:t>）</w:t>
      </w:r>
      <w:r>
        <w:rPr>
          <w:spacing w:val="6"/>
          <w:sz w:val="24"/>
        </w:rPr>
        <w:t>；</w:t>
      </w:r>
    </w:p>
    <w:p w14:paraId="50EF5E22" w14:textId="77777777" w:rsidR="00052F2C" w:rsidRDefault="00052F2C">
      <w:pPr>
        <w:spacing w:line="360" w:lineRule="auto"/>
        <w:ind w:firstLine="504"/>
        <w:rPr>
          <w:spacing w:val="6"/>
          <w:sz w:val="24"/>
        </w:rPr>
      </w:pPr>
    </w:p>
    <w:p w14:paraId="09FB2B13" w14:textId="77777777" w:rsidR="00052F2C" w:rsidRDefault="00000000">
      <w:pPr>
        <w:spacing w:line="360" w:lineRule="auto"/>
        <w:ind w:firstLine="504"/>
        <w:rPr>
          <w:spacing w:val="6"/>
          <w:sz w:val="24"/>
        </w:rPr>
      </w:pPr>
      <w:r>
        <w:rPr>
          <w:spacing w:val="6"/>
          <w:sz w:val="24"/>
        </w:rPr>
        <w:t>……</w:t>
      </w:r>
    </w:p>
    <w:p w14:paraId="03B040E3" w14:textId="77777777" w:rsidR="00052F2C" w:rsidRDefault="0000000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1BB5F4CC" w14:textId="77777777" w:rsidR="00052F2C" w:rsidRDefault="00000000">
      <w:pPr>
        <w:spacing w:line="360" w:lineRule="auto"/>
        <w:ind w:firstLine="504"/>
        <w:rPr>
          <w:spacing w:val="6"/>
          <w:sz w:val="24"/>
        </w:rPr>
      </w:pPr>
      <w:r>
        <w:rPr>
          <w:spacing w:val="6"/>
          <w:sz w:val="24"/>
        </w:rPr>
        <w:t>本企业对上述声明内容的真实性负责。如有虚假，将依法承担相应责任。</w:t>
      </w:r>
    </w:p>
    <w:p w14:paraId="2E7CEFA8" w14:textId="77777777" w:rsidR="00052F2C" w:rsidRDefault="00052F2C">
      <w:pPr>
        <w:spacing w:line="360" w:lineRule="auto"/>
        <w:ind w:right="360" w:firstLine="480"/>
        <w:jc w:val="right"/>
        <w:rPr>
          <w:color w:val="000000"/>
          <w:sz w:val="24"/>
        </w:rPr>
      </w:pPr>
    </w:p>
    <w:p w14:paraId="0A02C6B1" w14:textId="77777777" w:rsidR="00052F2C" w:rsidRDefault="00000000">
      <w:pPr>
        <w:spacing w:line="360" w:lineRule="auto"/>
        <w:ind w:right="360" w:firstLine="480"/>
        <w:jc w:val="right"/>
        <w:rPr>
          <w:color w:val="000000"/>
          <w:sz w:val="24"/>
        </w:rPr>
      </w:pPr>
      <w:r>
        <w:rPr>
          <w:color w:val="000000"/>
          <w:sz w:val="24"/>
        </w:rPr>
        <w:t>企业名称（盖章）：</w:t>
      </w:r>
      <w:r>
        <w:rPr>
          <w:color w:val="000000"/>
          <w:sz w:val="24"/>
        </w:rPr>
        <w:t>________</w:t>
      </w:r>
    </w:p>
    <w:p w14:paraId="278D32CB" w14:textId="77777777" w:rsidR="00052F2C" w:rsidRDefault="00000000">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6EE25BF4" w14:textId="77777777" w:rsidR="00052F2C" w:rsidRDefault="00052F2C">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052F2C" w14:paraId="64D9884B" w14:textId="77777777">
        <w:tc>
          <w:tcPr>
            <w:tcW w:w="8946" w:type="dxa"/>
          </w:tcPr>
          <w:p w14:paraId="7CEE810B" w14:textId="77777777" w:rsidR="00052F2C" w:rsidRDefault="00000000">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084E847C" w14:textId="77777777" w:rsidR="00052F2C" w:rsidRDefault="00052F2C">
      <w:pPr>
        <w:spacing w:line="360" w:lineRule="auto"/>
        <w:ind w:right="1320"/>
        <w:rPr>
          <w:color w:val="000000"/>
          <w:sz w:val="24"/>
        </w:rPr>
      </w:pPr>
    </w:p>
    <w:p w14:paraId="473D375A" w14:textId="77777777" w:rsidR="00052F2C" w:rsidRDefault="00000000">
      <w:pPr>
        <w:widowControl/>
        <w:jc w:val="left"/>
        <w:rPr>
          <w:color w:val="000000"/>
          <w:sz w:val="24"/>
        </w:rPr>
      </w:pPr>
      <w:r>
        <w:rPr>
          <w:color w:val="000000"/>
          <w:sz w:val="24"/>
        </w:rPr>
        <w:br w:type="page"/>
      </w:r>
    </w:p>
    <w:p w14:paraId="12815B47" w14:textId="77777777" w:rsidR="00052F2C" w:rsidRDefault="00000000">
      <w:pPr>
        <w:spacing w:beforeLines="100" w:before="240" w:afterLines="100" w:after="240" w:line="360" w:lineRule="auto"/>
        <w:jc w:val="center"/>
        <w:rPr>
          <w:b/>
          <w:color w:val="000000"/>
          <w:sz w:val="36"/>
          <w:szCs w:val="36"/>
        </w:rPr>
      </w:pPr>
      <w:r>
        <w:rPr>
          <w:b/>
          <w:bCs/>
          <w:color w:val="000000"/>
          <w:sz w:val="36"/>
          <w:szCs w:val="36"/>
        </w:rPr>
        <w:lastRenderedPageBreak/>
        <w:t>残疾人福利性单位声明函格式</w:t>
      </w:r>
      <w:r>
        <w:rPr>
          <w:b/>
          <w:color w:val="000000"/>
          <w:sz w:val="36"/>
          <w:szCs w:val="36"/>
        </w:rPr>
        <w:t xml:space="preserve">       </w:t>
      </w:r>
    </w:p>
    <w:p w14:paraId="079775A2" w14:textId="77777777" w:rsidR="00052F2C" w:rsidRDefault="00000000">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（请进行选择）</w:t>
      </w:r>
      <w:r>
        <w:rPr>
          <w:spacing w:val="6"/>
          <w:sz w:val="24"/>
        </w:rPr>
        <w:t>：</w:t>
      </w:r>
    </w:p>
    <w:p w14:paraId="58887C3A" w14:textId="77777777" w:rsidR="00052F2C" w:rsidRDefault="00000000">
      <w:pPr>
        <w:spacing w:line="588" w:lineRule="exact"/>
        <w:ind w:firstLine="482"/>
        <w:rPr>
          <w:b/>
          <w:spacing w:val="6"/>
          <w:sz w:val="24"/>
        </w:rPr>
      </w:pPr>
      <w:r>
        <w:rPr>
          <w:b/>
          <w:sz w:val="24"/>
        </w:rPr>
        <w:t>□</w:t>
      </w:r>
      <w:r>
        <w:rPr>
          <w:b/>
          <w:spacing w:val="6"/>
          <w:sz w:val="24"/>
        </w:rPr>
        <w:t>不属于符合条件的残疾人福利性单位。</w:t>
      </w:r>
    </w:p>
    <w:p w14:paraId="071295A4" w14:textId="77777777" w:rsidR="00052F2C" w:rsidRDefault="00000000">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6F035C83" w14:textId="77777777" w:rsidR="00052F2C" w:rsidRDefault="00000000">
      <w:pPr>
        <w:spacing w:line="588" w:lineRule="exact"/>
        <w:ind w:firstLineChars="200" w:firstLine="506"/>
        <w:rPr>
          <w:spacing w:val="6"/>
          <w:sz w:val="24"/>
        </w:rPr>
      </w:pPr>
      <w:r>
        <w:rPr>
          <w:b/>
          <w:spacing w:val="6"/>
          <w:sz w:val="24"/>
        </w:rPr>
        <w:t>本单位对上述声明的真实性负责。如有虚假，将依法承担相应责任。</w:t>
      </w:r>
    </w:p>
    <w:p w14:paraId="6F0106AC" w14:textId="77777777" w:rsidR="00052F2C" w:rsidRDefault="00052F2C">
      <w:pPr>
        <w:spacing w:line="588" w:lineRule="exact"/>
        <w:ind w:firstLineChars="200" w:firstLine="504"/>
        <w:rPr>
          <w:spacing w:val="6"/>
          <w:sz w:val="24"/>
        </w:rPr>
      </w:pPr>
    </w:p>
    <w:p w14:paraId="1569E2B5" w14:textId="77777777" w:rsidR="00052F2C" w:rsidRDefault="00052F2C">
      <w:pPr>
        <w:spacing w:line="588" w:lineRule="exact"/>
        <w:ind w:firstLineChars="200" w:firstLine="504"/>
        <w:rPr>
          <w:spacing w:val="6"/>
          <w:sz w:val="24"/>
        </w:rPr>
      </w:pPr>
    </w:p>
    <w:p w14:paraId="1A2AF4BA" w14:textId="77777777" w:rsidR="00052F2C" w:rsidRDefault="00000000">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14:paraId="7CFB352B" w14:textId="77777777" w:rsidR="00052F2C" w:rsidRDefault="00000000">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14:paraId="4C33BC44" w14:textId="77777777" w:rsidR="00052F2C" w:rsidRDefault="00000000">
      <w:pPr>
        <w:widowControl/>
        <w:jc w:val="left"/>
        <w:rPr>
          <w:color w:val="000000"/>
          <w:sz w:val="24"/>
          <w:szCs w:val="20"/>
        </w:rPr>
      </w:pPr>
      <w:r>
        <w:rPr>
          <w:color w:val="000000"/>
          <w:sz w:val="24"/>
          <w:szCs w:val="20"/>
        </w:rPr>
        <w:br w:type="page"/>
      </w:r>
    </w:p>
    <w:p w14:paraId="77CA4A1A" w14:textId="77777777" w:rsidR="00052F2C" w:rsidRDefault="00000000">
      <w:pPr>
        <w:pStyle w:val="4"/>
      </w:pPr>
      <w:r>
        <w:lastRenderedPageBreak/>
        <w:t xml:space="preserve">2-1-2 </w:t>
      </w:r>
      <w:r>
        <w:t>拟分包情况说明及分包意向协议</w:t>
      </w:r>
      <w:r>
        <w:rPr>
          <w:rFonts w:hint="eastAsia"/>
        </w:rPr>
        <w:t>（本项目不适用）</w:t>
      </w:r>
    </w:p>
    <w:p w14:paraId="2689B9A3" w14:textId="77777777" w:rsidR="00052F2C" w:rsidRDefault="00000000">
      <w:pPr>
        <w:autoSpaceDE w:val="0"/>
        <w:autoSpaceDN w:val="0"/>
        <w:adjustRightInd w:val="0"/>
        <w:spacing w:line="360" w:lineRule="auto"/>
        <w:jc w:val="center"/>
        <w:rPr>
          <w:b/>
          <w:color w:val="000000"/>
          <w:sz w:val="36"/>
          <w:szCs w:val="36"/>
        </w:rPr>
      </w:pPr>
      <w:r>
        <w:rPr>
          <w:b/>
          <w:color w:val="000000"/>
          <w:sz w:val="36"/>
          <w:szCs w:val="36"/>
        </w:rPr>
        <w:t>拟分包情况说明</w:t>
      </w:r>
    </w:p>
    <w:p w14:paraId="0CA3752A" w14:textId="77777777" w:rsidR="00052F2C" w:rsidRDefault="00000000">
      <w:pPr>
        <w:tabs>
          <w:tab w:val="left" w:pos="5580"/>
        </w:tabs>
        <w:spacing w:line="360" w:lineRule="auto"/>
        <w:rPr>
          <w:color w:val="000000"/>
          <w:sz w:val="24"/>
        </w:rPr>
      </w:pPr>
      <w:r>
        <w:rPr>
          <w:color w:val="000000"/>
          <w:sz w:val="24"/>
        </w:rPr>
        <w:t>致：</w:t>
      </w:r>
      <w:r>
        <w:rPr>
          <w:color w:val="000000"/>
          <w:sz w:val="24"/>
          <w:u w:val="single"/>
        </w:rPr>
        <w:t>（采购人或采购代理机构）</w:t>
      </w:r>
    </w:p>
    <w:p w14:paraId="75D282A7" w14:textId="77777777" w:rsidR="00052F2C" w:rsidRDefault="00000000">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052F2C" w14:paraId="201C7226" w14:textId="77777777">
        <w:trPr>
          <w:trHeight w:val="549"/>
          <w:jc w:val="center"/>
        </w:trPr>
        <w:tc>
          <w:tcPr>
            <w:tcW w:w="456" w:type="dxa"/>
            <w:vAlign w:val="center"/>
          </w:tcPr>
          <w:p w14:paraId="27EB3BED" w14:textId="77777777" w:rsidR="00052F2C" w:rsidRDefault="00000000">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14:paraId="0666C54C" w14:textId="77777777" w:rsidR="00052F2C" w:rsidRDefault="00000000">
            <w:pPr>
              <w:pStyle w:val="TableParagraph"/>
              <w:jc w:val="center"/>
              <w:rPr>
                <w:rFonts w:ascii="Times New Roman" w:hAnsi="Times New Roman" w:cs="Times New Roman"/>
                <w:sz w:val="24"/>
              </w:rPr>
            </w:pPr>
            <w:r>
              <w:rPr>
                <w:rFonts w:ascii="Times New Roman" w:hAnsi="Times New Roman" w:cs="Times New Roman"/>
                <w:sz w:val="24"/>
              </w:rPr>
              <w:t>分包承担</w:t>
            </w:r>
          </w:p>
          <w:p w14:paraId="2FABB20D" w14:textId="77777777" w:rsidR="00052F2C" w:rsidRDefault="00000000">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14:paraId="68DA7476"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14:paraId="1FB2C79C"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14:paraId="28A05F00"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14:paraId="2B6946BD" w14:textId="77777777" w:rsidR="00052F2C" w:rsidRDefault="00000000">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14:paraId="00CB7BEF" w14:textId="77777777" w:rsidR="00052F2C" w:rsidRDefault="00000000">
            <w:pPr>
              <w:pStyle w:val="TableParagraph"/>
              <w:jc w:val="center"/>
              <w:rPr>
                <w:rFonts w:ascii="Times New Roman" w:hAnsi="Times New Roman" w:cs="Times New Roman"/>
                <w:sz w:val="24"/>
              </w:rPr>
            </w:pPr>
            <w:r>
              <w:rPr>
                <w:rFonts w:ascii="Times New Roman" w:hAnsi="Times New Roman" w:cs="Times New Roman"/>
                <w:sz w:val="24"/>
              </w:rPr>
              <w:t>拟分包</w:t>
            </w:r>
          </w:p>
          <w:p w14:paraId="195E26F1" w14:textId="77777777" w:rsidR="00052F2C" w:rsidRDefault="00000000">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14:paraId="4C0897FC"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14:paraId="00BB78E1"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3318EEC2"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14:paraId="5E8C69F5"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占该采购包</w:t>
            </w:r>
          </w:p>
          <w:p w14:paraId="4BC9CD68" w14:textId="77777777" w:rsidR="00052F2C" w:rsidRDefault="00000000">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合同金额的</w:t>
            </w:r>
          </w:p>
          <w:p w14:paraId="17D9F86F"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比例（</w:t>
            </w:r>
            <w:r>
              <w:rPr>
                <w:rFonts w:ascii="Times New Roman" w:eastAsia="Times New Roman" w:hAnsi="Times New Roman" w:cs="Times New Roman"/>
                <w:sz w:val="24"/>
                <w:lang w:eastAsia="zh-CN"/>
              </w:rPr>
              <w:t>%</w:t>
            </w:r>
            <w:r>
              <w:rPr>
                <w:rFonts w:ascii="Times New Roman" w:hAnsi="Times New Roman" w:cs="Times New Roman"/>
                <w:sz w:val="24"/>
                <w:lang w:eastAsia="zh-CN"/>
              </w:rPr>
              <w:t>）</w:t>
            </w:r>
          </w:p>
        </w:tc>
      </w:tr>
      <w:tr w:rsidR="00052F2C" w14:paraId="6C50D2A1" w14:textId="77777777">
        <w:trPr>
          <w:trHeight w:val="620"/>
          <w:jc w:val="center"/>
        </w:trPr>
        <w:tc>
          <w:tcPr>
            <w:tcW w:w="456" w:type="dxa"/>
            <w:vAlign w:val="center"/>
          </w:tcPr>
          <w:p w14:paraId="7E53DBA4" w14:textId="77777777" w:rsidR="00052F2C" w:rsidRDefault="00000000">
            <w:pPr>
              <w:pStyle w:val="TableParagraph"/>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14:paraId="721E197D" w14:textId="77777777" w:rsidR="00052F2C" w:rsidRDefault="00052F2C">
            <w:pPr>
              <w:pStyle w:val="TableParagraph"/>
              <w:jc w:val="center"/>
              <w:rPr>
                <w:rFonts w:ascii="Times New Roman" w:hAnsi="Times New Roman" w:cs="Times New Roman"/>
                <w:sz w:val="30"/>
              </w:rPr>
            </w:pPr>
          </w:p>
        </w:tc>
        <w:tc>
          <w:tcPr>
            <w:tcW w:w="1513" w:type="dxa"/>
            <w:vAlign w:val="center"/>
          </w:tcPr>
          <w:p w14:paraId="07C4B471" w14:textId="77777777" w:rsidR="00052F2C"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204B1969" w14:textId="77777777" w:rsidR="00052F2C"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7C1A9A1F" w14:textId="77777777" w:rsidR="00052F2C"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23979452" w14:textId="77777777" w:rsidR="00052F2C" w:rsidRDefault="00052F2C">
            <w:pPr>
              <w:pStyle w:val="TableParagraph"/>
              <w:jc w:val="center"/>
              <w:rPr>
                <w:rFonts w:ascii="Times New Roman" w:hAnsi="Times New Roman" w:cs="Times New Roman"/>
                <w:sz w:val="30"/>
                <w:lang w:eastAsia="zh-CN"/>
              </w:rPr>
            </w:pPr>
          </w:p>
        </w:tc>
        <w:tc>
          <w:tcPr>
            <w:tcW w:w="1558" w:type="dxa"/>
            <w:vAlign w:val="center"/>
          </w:tcPr>
          <w:p w14:paraId="0921C76A" w14:textId="77777777" w:rsidR="00052F2C" w:rsidRDefault="00052F2C">
            <w:pPr>
              <w:pStyle w:val="TableParagraph"/>
              <w:jc w:val="center"/>
              <w:rPr>
                <w:rFonts w:ascii="Times New Roman" w:hAnsi="Times New Roman" w:cs="Times New Roman"/>
                <w:sz w:val="30"/>
                <w:lang w:eastAsia="zh-CN"/>
              </w:rPr>
            </w:pPr>
          </w:p>
        </w:tc>
        <w:tc>
          <w:tcPr>
            <w:tcW w:w="1498" w:type="dxa"/>
            <w:vAlign w:val="center"/>
          </w:tcPr>
          <w:p w14:paraId="6FEBD4C5" w14:textId="77777777" w:rsidR="00052F2C" w:rsidRDefault="00052F2C">
            <w:pPr>
              <w:pStyle w:val="TableParagraph"/>
              <w:jc w:val="center"/>
              <w:rPr>
                <w:rFonts w:ascii="Times New Roman" w:hAnsi="Times New Roman" w:cs="Times New Roman"/>
                <w:sz w:val="30"/>
                <w:lang w:eastAsia="zh-CN"/>
              </w:rPr>
            </w:pPr>
          </w:p>
        </w:tc>
        <w:tc>
          <w:tcPr>
            <w:tcW w:w="1564" w:type="dxa"/>
            <w:vAlign w:val="center"/>
          </w:tcPr>
          <w:p w14:paraId="454E6A4D" w14:textId="77777777" w:rsidR="00052F2C" w:rsidRDefault="00052F2C">
            <w:pPr>
              <w:pStyle w:val="TableParagraph"/>
              <w:jc w:val="center"/>
              <w:rPr>
                <w:rFonts w:ascii="Times New Roman" w:hAnsi="Times New Roman" w:cs="Times New Roman"/>
                <w:sz w:val="30"/>
                <w:lang w:eastAsia="zh-CN"/>
              </w:rPr>
            </w:pPr>
          </w:p>
        </w:tc>
      </w:tr>
      <w:tr w:rsidR="00052F2C" w14:paraId="068A2B57" w14:textId="77777777">
        <w:trPr>
          <w:trHeight w:val="620"/>
          <w:jc w:val="center"/>
        </w:trPr>
        <w:tc>
          <w:tcPr>
            <w:tcW w:w="456" w:type="dxa"/>
            <w:vAlign w:val="center"/>
          </w:tcPr>
          <w:p w14:paraId="73AD4F57"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14:paraId="5AC9A953" w14:textId="77777777" w:rsidR="00052F2C" w:rsidRDefault="00052F2C">
            <w:pPr>
              <w:pStyle w:val="TableParagraph"/>
              <w:jc w:val="center"/>
              <w:rPr>
                <w:rFonts w:ascii="Times New Roman" w:hAnsi="Times New Roman" w:cs="Times New Roman"/>
                <w:sz w:val="30"/>
              </w:rPr>
            </w:pPr>
          </w:p>
        </w:tc>
        <w:tc>
          <w:tcPr>
            <w:tcW w:w="1513" w:type="dxa"/>
            <w:vAlign w:val="center"/>
          </w:tcPr>
          <w:p w14:paraId="0571C493" w14:textId="77777777" w:rsidR="00052F2C"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788EF2B2" w14:textId="77777777" w:rsidR="00052F2C"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1F0198D1" w14:textId="77777777" w:rsidR="00052F2C"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1B505109" w14:textId="77777777" w:rsidR="00052F2C" w:rsidRDefault="00052F2C">
            <w:pPr>
              <w:pStyle w:val="TableParagraph"/>
              <w:jc w:val="center"/>
              <w:rPr>
                <w:rFonts w:ascii="Times New Roman" w:hAnsi="Times New Roman" w:cs="Times New Roman"/>
                <w:sz w:val="30"/>
                <w:lang w:eastAsia="zh-CN"/>
              </w:rPr>
            </w:pPr>
          </w:p>
        </w:tc>
        <w:tc>
          <w:tcPr>
            <w:tcW w:w="1558" w:type="dxa"/>
            <w:vAlign w:val="center"/>
          </w:tcPr>
          <w:p w14:paraId="73418834" w14:textId="77777777" w:rsidR="00052F2C" w:rsidRDefault="00052F2C">
            <w:pPr>
              <w:pStyle w:val="TableParagraph"/>
              <w:jc w:val="center"/>
              <w:rPr>
                <w:rFonts w:ascii="Times New Roman" w:hAnsi="Times New Roman" w:cs="Times New Roman"/>
                <w:sz w:val="30"/>
                <w:lang w:eastAsia="zh-CN"/>
              </w:rPr>
            </w:pPr>
          </w:p>
        </w:tc>
        <w:tc>
          <w:tcPr>
            <w:tcW w:w="1498" w:type="dxa"/>
            <w:vAlign w:val="center"/>
          </w:tcPr>
          <w:p w14:paraId="34132D1A" w14:textId="77777777" w:rsidR="00052F2C" w:rsidRDefault="00052F2C">
            <w:pPr>
              <w:pStyle w:val="TableParagraph"/>
              <w:jc w:val="center"/>
              <w:rPr>
                <w:rFonts w:ascii="Times New Roman" w:hAnsi="Times New Roman" w:cs="Times New Roman"/>
                <w:sz w:val="30"/>
                <w:lang w:eastAsia="zh-CN"/>
              </w:rPr>
            </w:pPr>
          </w:p>
        </w:tc>
        <w:tc>
          <w:tcPr>
            <w:tcW w:w="1564" w:type="dxa"/>
            <w:vAlign w:val="center"/>
          </w:tcPr>
          <w:p w14:paraId="5EB5FBCF" w14:textId="77777777" w:rsidR="00052F2C" w:rsidRDefault="00052F2C">
            <w:pPr>
              <w:pStyle w:val="TableParagraph"/>
              <w:jc w:val="center"/>
              <w:rPr>
                <w:rFonts w:ascii="Times New Roman" w:hAnsi="Times New Roman" w:cs="Times New Roman"/>
                <w:sz w:val="30"/>
                <w:lang w:eastAsia="zh-CN"/>
              </w:rPr>
            </w:pPr>
          </w:p>
        </w:tc>
      </w:tr>
      <w:tr w:rsidR="00052F2C" w14:paraId="5AB6BAE7" w14:textId="77777777">
        <w:trPr>
          <w:trHeight w:val="620"/>
          <w:jc w:val="center"/>
        </w:trPr>
        <w:tc>
          <w:tcPr>
            <w:tcW w:w="456" w:type="dxa"/>
            <w:vAlign w:val="center"/>
          </w:tcPr>
          <w:p w14:paraId="7DAD54BC" w14:textId="77777777" w:rsidR="00052F2C" w:rsidRDefault="00000000">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14:paraId="7D98AFF9" w14:textId="77777777" w:rsidR="00052F2C" w:rsidRDefault="00052F2C">
            <w:pPr>
              <w:pStyle w:val="TableParagraph"/>
              <w:jc w:val="center"/>
              <w:rPr>
                <w:rFonts w:ascii="Times New Roman" w:hAnsi="Times New Roman" w:cs="Times New Roman"/>
                <w:sz w:val="30"/>
              </w:rPr>
            </w:pPr>
          </w:p>
        </w:tc>
        <w:tc>
          <w:tcPr>
            <w:tcW w:w="1513" w:type="dxa"/>
            <w:vAlign w:val="center"/>
          </w:tcPr>
          <w:p w14:paraId="65A3D113" w14:textId="77777777" w:rsidR="00052F2C" w:rsidRDefault="00052F2C">
            <w:pPr>
              <w:pStyle w:val="TableParagraph"/>
              <w:tabs>
                <w:tab w:val="left" w:pos="235"/>
              </w:tabs>
              <w:jc w:val="center"/>
              <w:rPr>
                <w:rFonts w:ascii="Times New Roman" w:hAnsi="Times New Roman" w:cs="Times New Roman"/>
                <w:sz w:val="24"/>
              </w:rPr>
            </w:pPr>
          </w:p>
        </w:tc>
        <w:tc>
          <w:tcPr>
            <w:tcW w:w="1125" w:type="dxa"/>
            <w:vAlign w:val="center"/>
          </w:tcPr>
          <w:p w14:paraId="5898BC37" w14:textId="77777777" w:rsidR="00052F2C" w:rsidRDefault="00052F2C">
            <w:pPr>
              <w:pStyle w:val="TableParagraph"/>
              <w:jc w:val="center"/>
              <w:rPr>
                <w:rFonts w:ascii="Times New Roman" w:hAnsi="Times New Roman" w:cs="Times New Roman"/>
                <w:sz w:val="30"/>
              </w:rPr>
            </w:pPr>
          </w:p>
        </w:tc>
        <w:tc>
          <w:tcPr>
            <w:tcW w:w="1558" w:type="dxa"/>
            <w:vAlign w:val="center"/>
          </w:tcPr>
          <w:p w14:paraId="76795C8C" w14:textId="77777777" w:rsidR="00052F2C" w:rsidRDefault="00052F2C">
            <w:pPr>
              <w:pStyle w:val="TableParagraph"/>
              <w:jc w:val="center"/>
              <w:rPr>
                <w:rFonts w:ascii="Times New Roman" w:hAnsi="Times New Roman" w:cs="Times New Roman"/>
                <w:sz w:val="30"/>
              </w:rPr>
            </w:pPr>
          </w:p>
        </w:tc>
        <w:tc>
          <w:tcPr>
            <w:tcW w:w="1498" w:type="dxa"/>
            <w:vAlign w:val="center"/>
          </w:tcPr>
          <w:p w14:paraId="28E06D82" w14:textId="77777777" w:rsidR="00052F2C" w:rsidRDefault="00052F2C">
            <w:pPr>
              <w:pStyle w:val="TableParagraph"/>
              <w:jc w:val="center"/>
              <w:rPr>
                <w:rFonts w:ascii="Times New Roman" w:hAnsi="Times New Roman" w:cs="Times New Roman"/>
                <w:sz w:val="30"/>
              </w:rPr>
            </w:pPr>
          </w:p>
        </w:tc>
        <w:tc>
          <w:tcPr>
            <w:tcW w:w="1564" w:type="dxa"/>
            <w:vAlign w:val="center"/>
          </w:tcPr>
          <w:p w14:paraId="44D5D770" w14:textId="77777777" w:rsidR="00052F2C" w:rsidRDefault="00052F2C">
            <w:pPr>
              <w:pStyle w:val="TableParagraph"/>
              <w:jc w:val="center"/>
              <w:rPr>
                <w:rFonts w:ascii="Times New Roman" w:hAnsi="Times New Roman" w:cs="Times New Roman"/>
                <w:sz w:val="30"/>
              </w:rPr>
            </w:pPr>
          </w:p>
        </w:tc>
      </w:tr>
      <w:tr w:rsidR="00052F2C" w14:paraId="6A28E912" w14:textId="77777777">
        <w:trPr>
          <w:trHeight w:val="620"/>
          <w:jc w:val="center"/>
        </w:trPr>
        <w:tc>
          <w:tcPr>
            <w:tcW w:w="5942" w:type="dxa"/>
            <w:gridSpan w:val="5"/>
            <w:vAlign w:val="center"/>
          </w:tcPr>
          <w:p w14:paraId="2F2D1A3E" w14:textId="77777777" w:rsidR="00052F2C" w:rsidRDefault="00000000">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14:paraId="70548CB2" w14:textId="77777777" w:rsidR="00052F2C" w:rsidRDefault="00052F2C">
            <w:pPr>
              <w:pStyle w:val="TableParagraph"/>
              <w:jc w:val="center"/>
              <w:rPr>
                <w:rFonts w:ascii="Times New Roman" w:hAnsi="Times New Roman" w:cs="Times New Roman"/>
                <w:sz w:val="30"/>
              </w:rPr>
            </w:pPr>
          </w:p>
        </w:tc>
        <w:tc>
          <w:tcPr>
            <w:tcW w:w="1564" w:type="dxa"/>
            <w:vAlign w:val="center"/>
          </w:tcPr>
          <w:p w14:paraId="76A67023" w14:textId="77777777" w:rsidR="00052F2C" w:rsidRDefault="00052F2C">
            <w:pPr>
              <w:pStyle w:val="TableParagraph"/>
              <w:jc w:val="center"/>
              <w:rPr>
                <w:rFonts w:ascii="Times New Roman" w:hAnsi="Times New Roman" w:cs="Times New Roman"/>
                <w:sz w:val="30"/>
              </w:rPr>
            </w:pPr>
          </w:p>
        </w:tc>
      </w:tr>
    </w:tbl>
    <w:p w14:paraId="3E824935" w14:textId="77777777" w:rsidR="00052F2C" w:rsidRDefault="00052F2C">
      <w:pPr>
        <w:adjustRightInd w:val="0"/>
        <w:snapToGrid w:val="0"/>
        <w:spacing w:line="360" w:lineRule="auto"/>
        <w:jc w:val="left"/>
        <w:rPr>
          <w:sz w:val="24"/>
        </w:rPr>
      </w:pPr>
    </w:p>
    <w:p w14:paraId="273F3EC9" w14:textId="77777777" w:rsidR="00052F2C" w:rsidRDefault="00000000">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40587844" w14:textId="77777777" w:rsidR="00052F2C" w:rsidRDefault="00000000">
      <w:pPr>
        <w:spacing w:line="360" w:lineRule="auto"/>
        <w:ind w:right="-57" w:firstLine="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1D0A9AFA" w14:textId="77777777" w:rsidR="00052F2C" w:rsidRDefault="00000000">
      <w:pPr>
        <w:adjustRightInd w:val="0"/>
        <w:snapToGrid w:val="0"/>
        <w:spacing w:line="360" w:lineRule="auto"/>
        <w:jc w:val="left"/>
        <w:rPr>
          <w:sz w:val="24"/>
        </w:rPr>
      </w:pPr>
      <w:r>
        <w:rPr>
          <w:sz w:val="24"/>
        </w:rPr>
        <w:t>注：</w:t>
      </w:r>
    </w:p>
    <w:p w14:paraId="3AE82D3B" w14:textId="77777777" w:rsidR="00052F2C" w:rsidRDefault="00000000">
      <w:pPr>
        <w:adjustRightInd w:val="0"/>
        <w:snapToGrid w:val="0"/>
        <w:spacing w:line="360" w:lineRule="auto"/>
        <w:jc w:val="left"/>
        <w:rPr>
          <w:color w:val="000000"/>
          <w:sz w:val="30"/>
          <w:szCs w:val="30"/>
        </w:rPr>
      </w:pP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781C040D" w14:textId="77777777" w:rsidR="00052F2C" w:rsidRDefault="00000000">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lastRenderedPageBreak/>
        <w:t>分包意向协议</w:t>
      </w:r>
    </w:p>
    <w:p w14:paraId="65D45BD5" w14:textId="77777777" w:rsidR="00052F2C" w:rsidRDefault="00000000">
      <w:pPr>
        <w:adjustRightInd w:val="0"/>
        <w:snapToGrid w:val="0"/>
        <w:spacing w:line="360" w:lineRule="auto"/>
        <w:ind w:firstLineChars="200" w:firstLine="480"/>
        <w:jc w:val="left"/>
        <w:rPr>
          <w:sz w:val="24"/>
        </w:rPr>
      </w:pPr>
      <w:r>
        <w:rPr>
          <w:sz w:val="24"/>
        </w:rPr>
        <w:t>甲方（投标人）：</w:t>
      </w:r>
      <w:r>
        <w:rPr>
          <w:sz w:val="24"/>
        </w:rPr>
        <w:t>________</w:t>
      </w:r>
    </w:p>
    <w:p w14:paraId="1ED3F6FD" w14:textId="77777777" w:rsidR="00052F2C" w:rsidRDefault="00000000">
      <w:pPr>
        <w:adjustRightInd w:val="0"/>
        <w:snapToGrid w:val="0"/>
        <w:spacing w:line="360" w:lineRule="auto"/>
        <w:ind w:firstLineChars="200" w:firstLine="480"/>
        <w:jc w:val="left"/>
        <w:rPr>
          <w:sz w:val="24"/>
        </w:rPr>
      </w:pPr>
      <w:r>
        <w:rPr>
          <w:sz w:val="24"/>
        </w:rPr>
        <w:t>乙方（拟分包单位）：</w:t>
      </w:r>
      <w:r>
        <w:rPr>
          <w:sz w:val="24"/>
        </w:rPr>
        <w:t>________</w:t>
      </w:r>
    </w:p>
    <w:p w14:paraId="44B6FE02" w14:textId="77777777" w:rsidR="00052F2C" w:rsidRDefault="00000000">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14:paraId="3B3B721C" w14:textId="77777777" w:rsidR="00052F2C" w:rsidRDefault="00000000">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14:paraId="72957EC6" w14:textId="77777777" w:rsidR="00052F2C" w:rsidRDefault="00000000">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14:paraId="6C2D73A1" w14:textId="77777777" w:rsidR="00052F2C" w:rsidRDefault="00000000">
      <w:pPr>
        <w:adjustRightInd w:val="0"/>
        <w:snapToGrid w:val="0"/>
        <w:spacing w:line="360" w:lineRule="auto"/>
        <w:ind w:firstLineChars="200" w:firstLine="480"/>
        <w:jc w:val="left"/>
        <w:rPr>
          <w:bCs/>
          <w:color w:val="000000"/>
          <w:sz w:val="24"/>
        </w:rPr>
      </w:pPr>
      <w:r>
        <w:rPr>
          <w:sz w:val="24"/>
        </w:rPr>
        <w:t>乙方承诺将在上述情况下与甲方签订分包合同。</w:t>
      </w:r>
    </w:p>
    <w:p w14:paraId="26B9D184" w14:textId="77777777" w:rsidR="00052F2C" w:rsidRDefault="00000000">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14:paraId="41A76954" w14:textId="77777777" w:rsidR="00052F2C" w:rsidRDefault="00052F2C">
      <w:pPr>
        <w:spacing w:line="360" w:lineRule="auto"/>
        <w:ind w:firstLine="471"/>
        <w:rPr>
          <w:b/>
          <w:color w:val="000000"/>
          <w:sz w:val="24"/>
        </w:rPr>
      </w:pPr>
    </w:p>
    <w:p w14:paraId="4E809415" w14:textId="77777777" w:rsidR="00052F2C" w:rsidRDefault="00000000">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14:paraId="35BDB7EE" w14:textId="77777777" w:rsidR="00052F2C" w:rsidRDefault="00052F2C">
      <w:pPr>
        <w:spacing w:line="360" w:lineRule="auto"/>
        <w:ind w:left="480"/>
        <w:jc w:val="right"/>
        <w:rPr>
          <w:color w:val="000000"/>
          <w:sz w:val="24"/>
        </w:rPr>
      </w:pPr>
    </w:p>
    <w:p w14:paraId="4A45F82E" w14:textId="77777777" w:rsidR="00052F2C" w:rsidRDefault="00000000">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794EEAED" w14:textId="77777777" w:rsidR="00052F2C" w:rsidRDefault="00052F2C">
      <w:pPr>
        <w:tabs>
          <w:tab w:val="left" w:pos="8280"/>
        </w:tabs>
        <w:spacing w:line="360" w:lineRule="auto"/>
        <w:ind w:firstLine="480"/>
        <w:rPr>
          <w:color w:val="000000"/>
          <w:sz w:val="24"/>
        </w:rPr>
      </w:pPr>
    </w:p>
    <w:p w14:paraId="63978DB7" w14:textId="77777777" w:rsidR="00052F2C" w:rsidRDefault="00000000">
      <w:pPr>
        <w:tabs>
          <w:tab w:val="left" w:pos="8280"/>
        </w:tabs>
        <w:spacing w:line="360" w:lineRule="auto"/>
        <w:rPr>
          <w:color w:val="000000"/>
          <w:sz w:val="24"/>
        </w:rPr>
      </w:pPr>
      <w:r>
        <w:rPr>
          <w:color w:val="000000"/>
          <w:sz w:val="24"/>
        </w:rPr>
        <w:t>注：</w:t>
      </w:r>
    </w:p>
    <w:p w14:paraId="48249CFE" w14:textId="77777777" w:rsidR="00052F2C" w:rsidRDefault="00000000">
      <w:pPr>
        <w:tabs>
          <w:tab w:val="left" w:pos="8280"/>
        </w:tabs>
        <w:spacing w:line="360" w:lineRule="auto"/>
        <w:rPr>
          <w:color w:val="000000"/>
          <w:sz w:val="24"/>
        </w:rPr>
      </w:pPr>
      <w:r>
        <w:rPr>
          <w:sz w:val="24"/>
        </w:rPr>
        <w:t>本协议仅在投标人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且投标人须与所有拟分包单位分别签订《分包意向协议》，每单位签订一份，并在投标文件中提交全部协议原件的电子件，否则</w:t>
      </w:r>
      <w:r>
        <w:rPr>
          <w:b/>
          <w:color w:val="000000"/>
          <w:sz w:val="24"/>
        </w:rPr>
        <w:t>投标无效</w:t>
      </w:r>
      <w:r>
        <w:rPr>
          <w:color w:val="000000"/>
          <w:sz w:val="24"/>
        </w:rPr>
        <w:t>。</w:t>
      </w:r>
    </w:p>
    <w:p w14:paraId="3FA78B40" w14:textId="77777777" w:rsidR="00052F2C" w:rsidRDefault="00000000">
      <w:pPr>
        <w:widowControl/>
        <w:jc w:val="left"/>
        <w:rPr>
          <w:color w:val="000000"/>
          <w:sz w:val="24"/>
          <w:szCs w:val="20"/>
        </w:rPr>
      </w:pPr>
      <w:r>
        <w:rPr>
          <w:color w:val="000000"/>
          <w:sz w:val="24"/>
          <w:szCs w:val="20"/>
        </w:rPr>
        <w:br w:type="page"/>
      </w:r>
    </w:p>
    <w:p w14:paraId="1995DAF6" w14:textId="77777777" w:rsidR="00052F2C" w:rsidRDefault="00000000">
      <w:pPr>
        <w:spacing w:line="360" w:lineRule="auto"/>
        <w:outlineLvl w:val="2"/>
        <w:rPr>
          <w:color w:val="000000"/>
          <w:sz w:val="24"/>
          <w:szCs w:val="20"/>
        </w:rPr>
      </w:pPr>
      <w:r>
        <w:rPr>
          <w:color w:val="000000"/>
          <w:sz w:val="24"/>
          <w:szCs w:val="20"/>
        </w:rPr>
        <w:lastRenderedPageBreak/>
        <w:t xml:space="preserve">2-2 </w:t>
      </w:r>
      <w:r>
        <w:rPr>
          <w:sz w:val="24"/>
        </w:rPr>
        <w:t>其它落实政府采购政策的资格要求</w:t>
      </w:r>
      <w:r>
        <w:rPr>
          <w:color w:val="000000"/>
          <w:sz w:val="24"/>
          <w:szCs w:val="20"/>
        </w:rPr>
        <w:t>（如有）</w:t>
      </w:r>
    </w:p>
    <w:p w14:paraId="24FDD880" w14:textId="77777777" w:rsidR="00052F2C" w:rsidRDefault="00052F2C">
      <w:pPr>
        <w:widowControl/>
        <w:jc w:val="left"/>
        <w:rPr>
          <w:sz w:val="24"/>
        </w:rPr>
      </w:pPr>
    </w:p>
    <w:p w14:paraId="396764C4" w14:textId="77777777" w:rsidR="00052F2C" w:rsidRDefault="00000000">
      <w:pPr>
        <w:widowControl/>
        <w:jc w:val="left"/>
        <w:rPr>
          <w:sz w:val="24"/>
        </w:rPr>
      </w:pPr>
      <w:r>
        <w:rPr>
          <w:sz w:val="24"/>
        </w:rPr>
        <w:br w:type="page"/>
      </w:r>
    </w:p>
    <w:p w14:paraId="4E918ADE" w14:textId="77777777" w:rsidR="00052F2C" w:rsidRDefault="00000000">
      <w:pPr>
        <w:numPr>
          <w:ilvl w:val="0"/>
          <w:numId w:val="16"/>
        </w:numPr>
        <w:tabs>
          <w:tab w:val="left" w:pos="360"/>
        </w:tabs>
        <w:snapToGrid w:val="0"/>
        <w:spacing w:line="360" w:lineRule="auto"/>
        <w:outlineLvl w:val="1"/>
        <w:rPr>
          <w:sz w:val="24"/>
        </w:rPr>
      </w:pPr>
      <w:r>
        <w:rPr>
          <w:sz w:val="24"/>
        </w:rPr>
        <w:lastRenderedPageBreak/>
        <w:t>本项目的特定资格要求</w:t>
      </w:r>
      <w:r>
        <w:rPr>
          <w:color w:val="000000"/>
          <w:sz w:val="24"/>
          <w:szCs w:val="20"/>
        </w:rPr>
        <w:t>（如有）</w:t>
      </w:r>
    </w:p>
    <w:p w14:paraId="4089546B" w14:textId="77777777" w:rsidR="00052F2C" w:rsidRDefault="00000000">
      <w:pPr>
        <w:spacing w:line="360" w:lineRule="auto"/>
        <w:outlineLvl w:val="2"/>
        <w:rPr>
          <w:color w:val="000000"/>
          <w:sz w:val="24"/>
          <w:szCs w:val="20"/>
        </w:rPr>
      </w:pPr>
      <w:r>
        <w:rPr>
          <w:color w:val="000000"/>
          <w:sz w:val="24"/>
          <w:szCs w:val="20"/>
        </w:rPr>
        <w:t xml:space="preserve">3-1 </w:t>
      </w:r>
      <w:r>
        <w:rPr>
          <w:color w:val="000000"/>
          <w:sz w:val="24"/>
          <w:szCs w:val="20"/>
        </w:rPr>
        <w:t>联合协议（如有）</w:t>
      </w:r>
    </w:p>
    <w:p w14:paraId="6F786AAE" w14:textId="77777777" w:rsidR="00052F2C" w:rsidRDefault="00000000">
      <w:pPr>
        <w:autoSpaceDE w:val="0"/>
        <w:autoSpaceDN w:val="0"/>
        <w:adjustRightInd w:val="0"/>
        <w:spacing w:line="360" w:lineRule="auto"/>
        <w:jc w:val="center"/>
        <w:rPr>
          <w:b/>
          <w:color w:val="000000"/>
          <w:sz w:val="36"/>
          <w:szCs w:val="36"/>
        </w:rPr>
      </w:pPr>
      <w:r>
        <w:rPr>
          <w:b/>
          <w:color w:val="000000"/>
          <w:sz w:val="36"/>
          <w:szCs w:val="36"/>
        </w:rPr>
        <w:t>联合协议</w:t>
      </w:r>
    </w:p>
    <w:p w14:paraId="79A17EEE" w14:textId="77777777" w:rsidR="00052F2C" w:rsidRDefault="00000000">
      <w:pPr>
        <w:spacing w:line="360" w:lineRule="auto"/>
        <w:ind w:firstLineChars="345" w:firstLine="828"/>
        <w:rPr>
          <w:bCs/>
          <w:color w:val="000000"/>
        </w:rPr>
      </w:pPr>
      <w:r>
        <w:rPr>
          <w:bCs/>
          <w:color w:val="000000"/>
          <w:sz w:val="24"/>
        </w:rPr>
        <w:t xml:space="preserve">______ </w:t>
      </w:r>
      <w:r>
        <w:rPr>
          <w:bCs/>
          <w:color w:val="000000"/>
          <w:sz w:val="24"/>
        </w:rPr>
        <w:t>、</w:t>
      </w:r>
      <w:r>
        <w:rPr>
          <w:bCs/>
          <w:color w:val="000000"/>
          <w:sz w:val="24"/>
        </w:rPr>
        <w:t xml:space="preserve"> _____ </w:t>
      </w:r>
      <w:r>
        <w:rPr>
          <w:bCs/>
          <w:color w:val="000000"/>
          <w:sz w:val="24"/>
        </w:rPr>
        <w:t>及</w:t>
      </w:r>
      <w:r>
        <w:rPr>
          <w:bCs/>
          <w:color w:val="000000"/>
          <w:sz w:val="24"/>
        </w:rPr>
        <w:t xml:space="preserve"> _____</w:t>
      </w:r>
      <w:r>
        <w:rPr>
          <w:bCs/>
          <w:color w:val="000000"/>
          <w:sz w:val="24"/>
        </w:rPr>
        <w:t>就</w:t>
      </w:r>
      <w:r>
        <w:rPr>
          <w:bCs/>
          <w:color w:val="000000"/>
          <w:sz w:val="24"/>
        </w:rPr>
        <w:t>“________</w:t>
      </w:r>
      <w:r>
        <w:rPr>
          <w:bCs/>
          <w:color w:val="000000"/>
          <w:sz w:val="24"/>
        </w:rPr>
        <w:t>（项目名称）</w:t>
      </w:r>
      <w:r>
        <w:rPr>
          <w:color w:val="000000"/>
          <w:sz w:val="24"/>
        </w:rPr>
        <w:t>”____</w:t>
      </w:r>
      <w:r>
        <w:rPr>
          <w:color w:val="000000"/>
          <w:sz w:val="24"/>
        </w:rPr>
        <w:t>包</w:t>
      </w:r>
      <w:r>
        <w:rPr>
          <w:bCs/>
          <w:color w:val="000000"/>
          <w:sz w:val="24"/>
        </w:rPr>
        <w:t>招标项目的投标事宜，经各方充分协商一致，达成如下协议：</w:t>
      </w:r>
    </w:p>
    <w:p w14:paraId="438F7C0D" w14:textId="77777777" w:rsidR="00052F2C" w:rsidRDefault="00000000">
      <w:pPr>
        <w:numPr>
          <w:ilvl w:val="0"/>
          <w:numId w:val="18"/>
        </w:numPr>
        <w:spacing w:line="360" w:lineRule="auto"/>
        <w:rPr>
          <w:bCs/>
          <w:color w:val="000000"/>
          <w:sz w:val="24"/>
        </w:rPr>
      </w:pPr>
      <w:r>
        <w:rPr>
          <w:bCs/>
          <w:color w:val="000000"/>
          <w:sz w:val="24"/>
        </w:rPr>
        <w:t>由</w:t>
      </w:r>
      <w:r>
        <w:rPr>
          <w:bCs/>
          <w:color w:val="000000"/>
          <w:sz w:val="24"/>
        </w:rPr>
        <w:t>_________</w:t>
      </w:r>
      <w:r>
        <w:rPr>
          <w:bCs/>
          <w:color w:val="000000"/>
          <w:sz w:val="24"/>
        </w:rPr>
        <w:t>牵头，</w:t>
      </w:r>
      <w:r>
        <w:rPr>
          <w:bCs/>
          <w:color w:val="000000"/>
          <w:sz w:val="24"/>
        </w:rPr>
        <w:t>_________</w:t>
      </w:r>
      <w:r>
        <w:rPr>
          <w:bCs/>
          <w:color w:val="000000"/>
          <w:sz w:val="24"/>
        </w:rPr>
        <w:t>、</w:t>
      </w:r>
      <w:r>
        <w:rPr>
          <w:bCs/>
          <w:color w:val="000000"/>
          <w:sz w:val="24"/>
        </w:rPr>
        <w:t>__________</w:t>
      </w:r>
      <w:r>
        <w:rPr>
          <w:bCs/>
          <w:color w:val="000000"/>
          <w:sz w:val="24"/>
        </w:rPr>
        <w:t>参加，组成联合体共同进行招标项目的投标工作。</w:t>
      </w:r>
    </w:p>
    <w:p w14:paraId="7296E7D8" w14:textId="77777777" w:rsidR="00052F2C" w:rsidRDefault="00000000">
      <w:pPr>
        <w:numPr>
          <w:ilvl w:val="0"/>
          <w:numId w:val="18"/>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2249439B" w14:textId="77777777" w:rsidR="00052F2C" w:rsidRDefault="00000000">
      <w:pPr>
        <w:numPr>
          <w:ilvl w:val="0"/>
          <w:numId w:val="18"/>
        </w:numPr>
        <w:spacing w:line="360" w:lineRule="auto"/>
        <w:rPr>
          <w:bCs/>
          <w:color w:val="000000"/>
          <w:sz w:val="24"/>
        </w:rPr>
      </w:pPr>
      <w:r>
        <w:rPr>
          <w:bCs/>
          <w:color w:val="000000"/>
          <w:sz w:val="24"/>
        </w:rPr>
        <w:t>联合体各方均同意由牵头人代表其他联合体成员单位按招标文件要求出具《授权委托书》。</w:t>
      </w:r>
    </w:p>
    <w:p w14:paraId="6FB347C7" w14:textId="77777777" w:rsidR="00052F2C" w:rsidRDefault="00000000">
      <w:pPr>
        <w:numPr>
          <w:ilvl w:val="0"/>
          <w:numId w:val="18"/>
        </w:numPr>
        <w:spacing w:line="360" w:lineRule="auto"/>
        <w:rPr>
          <w:bCs/>
          <w:color w:val="000000"/>
          <w:sz w:val="24"/>
        </w:rPr>
      </w:pPr>
      <w:r>
        <w:rPr>
          <w:bCs/>
          <w:color w:val="000000"/>
          <w:sz w:val="24"/>
        </w:rPr>
        <w:t>牵头人为项目的总负责单位；组织各参加方进行项目实施工作。</w:t>
      </w:r>
    </w:p>
    <w:p w14:paraId="4BD59F85" w14:textId="77777777" w:rsidR="00052F2C" w:rsidRDefault="00000000">
      <w:pPr>
        <w:numPr>
          <w:ilvl w:val="0"/>
          <w:numId w:val="18"/>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14:paraId="5D557F77" w14:textId="77777777" w:rsidR="00052F2C" w:rsidRDefault="00000000">
      <w:pPr>
        <w:numPr>
          <w:ilvl w:val="0"/>
          <w:numId w:val="18"/>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14:paraId="3407E361" w14:textId="77777777" w:rsidR="00052F2C" w:rsidRDefault="00000000">
      <w:pPr>
        <w:numPr>
          <w:ilvl w:val="0"/>
          <w:numId w:val="18"/>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（如有），具体工作范围、内容以投标文件及合同为准。</w:t>
      </w:r>
    </w:p>
    <w:p w14:paraId="2DAAD057" w14:textId="77777777" w:rsidR="00052F2C" w:rsidRDefault="00000000">
      <w:pPr>
        <w:numPr>
          <w:ilvl w:val="0"/>
          <w:numId w:val="18"/>
        </w:numPr>
        <w:spacing w:line="360" w:lineRule="auto"/>
        <w:rPr>
          <w:sz w:val="24"/>
        </w:rPr>
      </w:pPr>
      <w:r>
        <w:rPr>
          <w:sz w:val="24"/>
        </w:rPr>
        <w:t>本项目联合协议合同总额为</w:t>
      </w:r>
      <w:r>
        <w:rPr>
          <w:sz w:val="24"/>
        </w:rPr>
        <w:t>________</w:t>
      </w:r>
      <w:r>
        <w:rPr>
          <w:sz w:val="24"/>
        </w:rPr>
        <w:t>元，联合体各成员按照如下比例分摊（按联合体成员分别列明）：</w:t>
      </w:r>
    </w:p>
    <w:p w14:paraId="0D0753C1" w14:textId="77777777" w:rsidR="00052F2C" w:rsidRDefault="00000000">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1</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6D24C4CA" w14:textId="77777777" w:rsidR="00052F2C" w:rsidRDefault="00000000">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2</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369E63A2" w14:textId="77777777" w:rsidR="00052F2C" w:rsidRDefault="00000000">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75610734" w14:textId="77777777" w:rsidR="00052F2C" w:rsidRDefault="00000000">
      <w:pPr>
        <w:numPr>
          <w:ilvl w:val="0"/>
          <w:numId w:val="18"/>
        </w:numPr>
        <w:tabs>
          <w:tab w:val="left" w:pos="993"/>
        </w:tabs>
        <w:spacing w:line="360" w:lineRule="auto"/>
        <w:rPr>
          <w:bCs/>
          <w:color w:val="000000"/>
          <w:sz w:val="24"/>
        </w:rPr>
      </w:pPr>
      <w:r>
        <w:rPr>
          <w:bCs/>
          <w:color w:val="000000"/>
          <w:sz w:val="24"/>
        </w:rPr>
        <w:t>以联合体形式参加政府采购活动的，联合体各方不得再单独参加或者与其他供应</w:t>
      </w:r>
      <w:r>
        <w:rPr>
          <w:bCs/>
          <w:color w:val="000000"/>
          <w:sz w:val="24"/>
        </w:rPr>
        <w:lastRenderedPageBreak/>
        <w:t>商另外组成联合体参加同一合同项下的政府采购活动。</w:t>
      </w:r>
    </w:p>
    <w:p w14:paraId="265E4F6D" w14:textId="77777777" w:rsidR="00052F2C" w:rsidRDefault="00000000">
      <w:pPr>
        <w:numPr>
          <w:ilvl w:val="0"/>
          <w:numId w:val="18"/>
        </w:numPr>
        <w:spacing w:line="360" w:lineRule="auto"/>
        <w:rPr>
          <w:bCs/>
          <w:color w:val="000000"/>
          <w:sz w:val="24"/>
        </w:rPr>
      </w:pPr>
      <w:r>
        <w:rPr>
          <w:bCs/>
          <w:color w:val="000000"/>
          <w:sz w:val="24"/>
        </w:rPr>
        <w:t>其他约定（如有）：</w:t>
      </w:r>
      <w:r>
        <w:rPr>
          <w:bCs/>
          <w:color w:val="000000"/>
          <w:sz w:val="24"/>
        </w:rPr>
        <w:t>_______</w:t>
      </w:r>
      <w:r>
        <w:rPr>
          <w:bCs/>
          <w:color w:val="000000"/>
          <w:sz w:val="24"/>
        </w:rPr>
        <w:t>。</w:t>
      </w:r>
    </w:p>
    <w:p w14:paraId="0B19D40E" w14:textId="77777777" w:rsidR="00052F2C" w:rsidRDefault="00000000">
      <w:pPr>
        <w:tabs>
          <w:tab w:val="left" w:pos="780"/>
        </w:tabs>
        <w:spacing w:line="360" w:lineRule="auto"/>
        <w:ind w:firstLineChars="200" w:firstLine="480"/>
        <w:rPr>
          <w:color w:val="000000"/>
          <w:sz w:val="24"/>
        </w:rPr>
      </w:pPr>
      <w:r>
        <w:rPr>
          <w:bCs/>
          <w:color w:val="000000"/>
          <w:sz w:val="24"/>
        </w:rPr>
        <w:t>本协议自各方盖章后生效，采购合同履行完毕后自动失效。如未中标，本协议自动终止。</w:t>
      </w:r>
    </w:p>
    <w:p w14:paraId="78E8CD30" w14:textId="77777777" w:rsidR="00052F2C" w:rsidRDefault="00000000">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t xml:space="preserve"> </w:t>
      </w:r>
      <w:r>
        <w:rPr>
          <w:color w:val="000000"/>
          <w:sz w:val="24"/>
        </w:rPr>
        <w:t>联合体成员名称：</w:t>
      </w:r>
      <w:r>
        <w:rPr>
          <w:color w:val="000000"/>
          <w:sz w:val="24"/>
          <w:szCs w:val="20"/>
        </w:rPr>
        <w:t>______</w:t>
      </w:r>
    </w:p>
    <w:p w14:paraId="16149BCF" w14:textId="77777777" w:rsidR="00052F2C" w:rsidRDefault="00000000">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r>
        <w:rPr>
          <w:color w:val="000000"/>
          <w:sz w:val="24"/>
        </w:rPr>
        <w:t>盖章：</w:t>
      </w:r>
      <w:r>
        <w:rPr>
          <w:color w:val="000000"/>
          <w:sz w:val="24"/>
          <w:szCs w:val="20"/>
        </w:rPr>
        <w:t>______</w:t>
      </w:r>
    </w:p>
    <w:p w14:paraId="2FAA00EF" w14:textId="77777777" w:rsidR="00052F2C" w:rsidRDefault="00052F2C">
      <w:pPr>
        <w:spacing w:line="360" w:lineRule="auto"/>
        <w:ind w:firstLine="471"/>
        <w:rPr>
          <w:color w:val="000000"/>
          <w:sz w:val="24"/>
        </w:rPr>
      </w:pPr>
    </w:p>
    <w:p w14:paraId="27F29529" w14:textId="77777777" w:rsidR="00052F2C" w:rsidRDefault="00052F2C">
      <w:pPr>
        <w:spacing w:line="360" w:lineRule="auto"/>
        <w:ind w:firstLine="471"/>
        <w:rPr>
          <w:color w:val="000000"/>
          <w:sz w:val="24"/>
        </w:rPr>
      </w:pPr>
    </w:p>
    <w:p w14:paraId="2051128C" w14:textId="77777777" w:rsidR="00052F2C" w:rsidRDefault="00000000">
      <w:pPr>
        <w:spacing w:line="360" w:lineRule="auto"/>
        <w:ind w:firstLine="471"/>
        <w:rPr>
          <w:color w:val="000000"/>
          <w:sz w:val="24"/>
        </w:rPr>
      </w:pPr>
      <w:r>
        <w:rPr>
          <w:color w:val="000000"/>
          <w:sz w:val="24"/>
        </w:rPr>
        <w:t>联合体成员名称：</w:t>
      </w:r>
      <w:r>
        <w:rPr>
          <w:color w:val="000000"/>
          <w:sz w:val="24"/>
          <w:szCs w:val="20"/>
        </w:rPr>
        <w:t>______</w:t>
      </w:r>
    </w:p>
    <w:p w14:paraId="614157BA" w14:textId="77777777" w:rsidR="00052F2C" w:rsidRDefault="00000000">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22CF76BB" w14:textId="77777777" w:rsidR="00052F2C" w:rsidRDefault="00052F2C">
      <w:pPr>
        <w:spacing w:line="360" w:lineRule="auto"/>
        <w:ind w:firstLine="471"/>
        <w:rPr>
          <w:color w:val="000000"/>
          <w:sz w:val="24"/>
        </w:rPr>
      </w:pPr>
    </w:p>
    <w:p w14:paraId="0C0A9697" w14:textId="77777777" w:rsidR="00052F2C" w:rsidRDefault="00052F2C">
      <w:pPr>
        <w:spacing w:line="360" w:lineRule="auto"/>
        <w:ind w:firstLine="471"/>
        <w:rPr>
          <w:color w:val="000000"/>
          <w:sz w:val="24"/>
        </w:rPr>
      </w:pPr>
    </w:p>
    <w:p w14:paraId="0D3FCA3E" w14:textId="77777777" w:rsidR="00052F2C" w:rsidRDefault="00052F2C">
      <w:pPr>
        <w:spacing w:line="360" w:lineRule="auto"/>
        <w:ind w:left="480"/>
        <w:jc w:val="right"/>
        <w:rPr>
          <w:color w:val="000000"/>
          <w:sz w:val="24"/>
        </w:rPr>
      </w:pPr>
    </w:p>
    <w:p w14:paraId="633E6684" w14:textId="77777777" w:rsidR="00052F2C" w:rsidRDefault="00000000">
      <w:pPr>
        <w:spacing w:line="360" w:lineRule="auto"/>
        <w:ind w:left="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6BEFC66B" w14:textId="77777777" w:rsidR="00052F2C" w:rsidRDefault="00052F2C">
      <w:pPr>
        <w:spacing w:line="360" w:lineRule="auto"/>
        <w:ind w:left="480"/>
        <w:jc w:val="right"/>
        <w:rPr>
          <w:b/>
          <w:color w:val="000000"/>
          <w:sz w:val="24"/>
        </w:rPr>
      </w:pPr>
    </w:p>
    <w:p w14:paraId="689BE95C" w14:textId="77777777" w:rsidR="00052F2C" w:rsidRDefault="00052F2C">
      <w:pPr>
        <w:tabs>
          <w:tab w:val="left" w:pos="8280"/>
        </w:tabs>
        <w:spacing w:line="360" w:lineRule="auto"/>
        <w:ind w:firstLine="480"/>
        <w:rPr>
          <w:color w:val="000000"/>
          <w:sz w:val="24"/>
        </w:rPr>
      </w:pPr>
    </w:p>
    <w:p w14:paraId="40545D3E" w14:textId="77777777" w:rsidR="00052F2C" w:rsidRDefault="00052F2C">
      <w:pPr>
        <w:tabs>
          <w:tab w:val="left" w:pos="8280"/>
        </w:tabs>
        <w:spacing w:line="360" w:lineRule="auto"/>
        <w:ind w:firstLine="480"/>
        <w:rPr>
          <w:color w:val="000000"/>
          <w:sz w:val="24"/>
        </w:rPr>
      </w:pPr>
    </w:p>
    <w:p w14:paraId="7F89DFCC" w14:textId="77777777" w:rsidR="00052F2C" w:rsidRDefault="00000000">
      <w:pPr>
        <w:spacing w:line="360" w:lineRule="auto"/>
        <w:ind w:leftChars="228" w:left="719" w:hangingChars="100" w:hanging="240"/>
        <w:rPr>
          <w:color w:val="000000"/>
          <w:sz w:val="24"/>
        </w:rPr>
      </w:pPr>
      <w:r>
        <w:rPr>
          <w:color w:val="000000"/>
          <w:sz w:val="24"/>
        </w:rPr>
        <w:t>注：</w:t>
      </w:r>
    </w:p>
    <w:p w14:paraId="675B91DD" w14:textId="77777777" w:rsidR="00052F2C" w:rsidRDefault="00000000">
      <w:pPr>
        <w:spacing w:line="360" w:lineRule="auto"/>
        <w:ind w:leftChars="228" w:left="719" w:hangingChars="100" w:hanging="240"/>
        <w:rPr>
          <w:color w:val="000000"/>
          <w:sz w:val="24"/>
        </w:rPr>
      </w:pPr>
      <w:r>
        <w:rPr>
          <w:color w:val="000000"/>
          <w:sz w:val="24"/>
        </w:rPr>
        <w:t xml:space="preserve">1. </w:t>
      </w:r>
      <w:r>
        <w:rPr>
          <w:color w:val="000000"/>
          <w:sz w:val="24"/>
        </w:rPr>
        <w:t>如本项目（包）接受供应商以联合体形式参加采购活动，且供应商以联合体形式参与时，须提供《联合协议》，否则</w:t>
      </w:r>
      <w:r>
        <w:rPr>
          <w:b/>
          <w:color w:val="000000"/>
          <w:sz w:val="24"/>
        </w:rPr>
        <w:t>投标无效</w:t>
      </w:r>
      <w:r>
        <w:rPr>
          <w:color w:val="000000"/>
          <w:sz w:val="24"/>
        </w:rPr>
        <w:t>。</w:t>
      </w:r>
    </w:p>
    <w:p w14:paraId="3EF7B5C2" w14:textId="77777777" w:rsidR="00052F2C" w:rsidRDefault="00000000">
      <w:pPr>
        <w:spacing w:line="360" w:lineRule="auto"/>
        <w:ind w:leftChars="228" w:left="719" w:hangingChars="100" w:hanging="240"/>
        <w:rPr>
          <w:sz w:val="24"/>
        </w:rPr>
      </w:pPr>
      <w:r>
        <w:rPr>
          <w:color w:val="000000"/>
          <w:sz w:val="24"/>
        </w:rPr>
        <w:t xml:space="preserve">2. </w:t>
      </w:r>
      <w:r>
        <w:rPr>
          <w:color w:val="000000"/>
          <w:sz w:val="24"/>
        </w:rPr>
        <w:t>联合体各方成员须在本协议上共同盖章。</w:t>
      </w:r>
    </w:p>
    <w:p w14:paraId="4004B196" w14:textId="77777777" w:rsidR="00052F2C" w:rsidRDefault="00000000">
      <w:pPr>
        <w:spacing w:line="360" w:lineRule="auto"/>
        <w:ind w:leftChars="228" w:left="719" w:hangingChars="100" w:hanging="240"/>
        <w:rPr>
          <w:sz w:val="24"/>
        </w:rPr>
      </w:pPr>
      <w:r>
        <w:rPr>
          <w:sz w:val="24"/>
        </w:rPr>
        <w:br w:type="page"/>
      </w:r>
    </w:p>
    <w:p w14:paraId="0F1DA6BB" w14:textId="77777777" w:rsidR="00052F2C" w:rsidRDefault="00000000">
      <w:pPr>
        <w:spacing w:line="360" w:lineRule="auto"/>
        <w:outlineLvl w:val="2"/>
        <w:rPr>
          <w:sz w:val="24"/>
          <w:szCs w:val="20"/>
        </w:rPr>
      </w:pPr>
      <w:r>
        <w:rPr>
          <w:color w:val="000000"/>
          <w:sz w:val="24"/>
          <w:szCs w:val="20"/>
        </w:rPr>
        <w:lastRenderedPageBreak/>
        <w:t xml:space="preserve">3-2 </w:t>
      </w:r>
      <w:r>
        <w:rPr>
          <w:color w:val="000000"/>
          <w:sz w:val="24"/>
          <w:szCs w:val="20"/>
        </w:rPr>
        <w:t>其他</w:t>
      </w:r>
      <w:r>
        <w:rPr>
          <w:sz w:val="24"/>
          <w:szCs w:val="20"/>
        </w:rPr>
        <w:t>特定资格要求</w:t>
      </w:r>
    </w:p>
    <w:p w14:paraId="7F92023C" w14:textId="77777777" w:rsidR="00052F2C" w:rsidRDefault="00000000">
      <w:pPr>
        <w:widowControl/>
        <w:jc w:val="left"/>
        <w:rPr>
          <w:sz w:val="24"/>
          <w:szCs w:val="20"/>
        </w:rPr>
      </w:pPr>
      <w:r>
        <w:rPr>
          <w:sz w:val="24"/>
          <w:szCs w:val="20"/>
        </w:rPr>
        <w:br w:type="page"/>
      </w:r>
    </w:p>
    <w:p w14:paraId="1F6CC1BE" w14:textId="77777777" w:rsidR="00052F2C" w:rsidRDefault="00000000">
      <w:pPr>
        <w:numPr>
          <w:ilvl w:val="0"/>
          <w:numId w:val="16"/>
        </w:numPr>
        <w:tabs>
          <w:tab w:val="left" w:pos="360"/>
        </w:tabs>
        <w:snapToGrid w:val="0"/>
        <w:spacing w:line="360" w:lineRule="auto"/>
        <w:outlineLvl w:val="1"/>
        <w:rPr>
          <w:sz w:val="24"/>
          <w:szCs w:val="20"/>
        </w:rPr>
      </w:pPr>
      <w:r>
        <w:rPr>
          <w:color w:val="000000"/>
          <w:sz w:val="24"/>
          <w:szCs w:val="20"/>
        </w:rPr>
        <w:lastRenderedPageBreak/>
        <w:t>投标保证金凭证</w:t>
      </w:r>
      <w:r>
        <w:rPr>
          <w:color w:val="000000"/>
          <w:sz w:val="24"/>
          <w:szCs w:val="20"/>
        </w:rPr>
        <w:t>/</w:t>
      </w:r>
      <w:r>
        <w:rPr>
          <w:color w:val="000000"/>
          <w:sz w:val="24"/>
          <w:szCs w:val="20"/>
        </w:rPr>
        <w:t>交款单据电子件</w:t>
      </w:r>
    </w:p>
    <w:p w14:paraId="2A5158F0" w14:textId="77777777" w:rsidR="00052F2C" w:rsidRDefault="00052F2C">
      <w:pPr>
        <w:spacing w:line="360" w:lineRule="auto"/>
        <w:rPr>
          <w:sz w:val="24"/>
          <w:szCs w:val="20"/>
        </w:rPr>
      </w:pPr>
    </w:p>
    <w:p w14:paraId="0DCDAA89" w14:textId="77777777" w:rsidR="00052F2C" w:rsidRDefault="00052F2C">
      <w:pPr>
        <w:spacing w:line="360" w:lineRule="auto"/>
        <w:rPr>
          <w:sz w:val="24"/>
          <w:szCs w:val="20"/>
        </w:rPr>
      </w:pPr>
    </w:p>
    <w:p w14:paraId="2613F7DA" w14:textId="77777777" w:rsidR="00052F2C" w:rsidRDefault="00000000">
      <w:pPr>
        <w:widowControl/>
        <w:jc w:val="left"/>
        <w:rPr>
          <w:kern w:val="0"/>
          <w:sz w:val="24"/>
          <w:szCs w:val="20"/>
        </w:rPr>
      </w:pPr>
      <w:r>
        <w:rPr>
          <w:sz w:val="24"/>
          <w:szCs w:val="20"/>
        </w:rPr>
        <w:br w:type="page"/>
      </w:r>
    </w:p>
    <w:p w14:paraId="671834DE" w14:textId="77777777" w:rsidR="00052F2C" w:rsidRDefault="00000000">
      <w:pPr>
        <w:keepNext/>
        <w:keepLines/>
        <w:autoSpaceDE w:val="0"/>
        <w:autoSpaceDN w:val="0"/>
        <w:adjustRightInd w:val="0"/>
        <w:spacing w:before="120" w:line="300" w:lineRule="auto"/>
        <w:jc w:val="left"/>
        <w:outlineLvl w:val="1"/>
        <w:rPr>
          <w:b/>
          <w:spacing w:val="20"/>
          <w:sz w:val="24"/>
        </w:rPr>
      </w:pPr>
      <w:r>
        <w:rPr>
          <w:b/>
          <w:spacing w:val="20"/>
          <w:sz w:val="24"/>
        </w:rPr>
        <w:lastRenderedPageBreak/>
        <w:t>二、商务技术文件格式</w:t>
      </w:r>
    </w:p>
    <w:p w14:paraId="26B11E36" w14:textId="77777777" w:rsidR="00052F2C" w:rsidRDefault="00052F2C">
      <w:pPr>
        <w:rPr>
          <w:b/>
          <w:spacing w:val="20"/>
          <w:szCs w:val="21"/>
        </w:rPr>
      </w:pPr>
    </w:p>
    <w:p w14:paraId="73E0D73B" w14:textId="77777777" w:rsidR="00052F2C" w:rsidRDefault="00000000">
      <w:pPr>
        <w:rPr>
          <w:b/>
          <w:sz w:val="24"/>
        </w:rPr>
      </w:pPr>
      <w:r>
        <w:rPr>
          <w:b/>
          <w:spacing w:val="20"/>
          <w:sz w:val="24"/>
        </w:rPr>
        <w:t>投标文件（商务技术文件）</w:t>
      </w:r>
      <w:r>
        <w:rPr>
          <w:b/>
          <w:sz w:val="24"/>
        </w:rPr>
        <w:t>封面（非实质性格式）</w:t>
      </w:r>
    </w:p>
    <w:p w14:paraId="13ADD591" w14:textId="77777777" w:rsidR="00052F2C" w:rsidRDefault="00052F2C">
      <w:pPr>
        <w:jc w:val="center"/>
        <w:rPr>
          <w:szCs w:val="21"/>
        </w:rPr>
      </w:pPr>
    </w:p>
    <w:p w14:paraId="0EE6DB25" w14:textId="77777777" w:rsidR="00052F2C" w:rsidRDefault="00000000">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4971C826" w14:textId="77777777" w:rsidR="00052F2C" w:rsidRDefault="00000000">
      <w:pPr>
        <w:jc w:val="center"/>
        <w:rPr>
          <w:b/>
          <w:spacing w:val="60"/>
          <w:sz w:val="52"/>
          <w:szCs w:val="52"/>
        </w:rPr>
      </w:pPr>
      <w:r>
        <w:rPr>
          <w:b/>
          <w:spacing w:val="60"/>
          <w:sz w:val="52"/>
          <w:szCs w:val="52"/>
        </w:rPr>
        <w:t>（商务技术文件）</w:t>
      </w:r>
    </w:p>
    <w:p w14:paraId="2D182C01" w14:textId="77777777" w:rsidR="00052F2C" w:rsidRDefault="00052F2C">
      <w:pPr>
        <w:ind w:firstLineChars="150" w:firstLine="542"/>
        <w:rPr>
          <w:b/>
          <w:spacing w:val="20"/>
          <w:sz w:val="32"/>
          <w:szCs w:val="32"/>
        </w:rPr>
      </w:pPr>
    </w:p>
    <w:p w14:paraId="135CDFCF" w14:textId="77777777" w:rsidR="00052F2C" w:rsidRDefault="00052F2C">
      <w:pPr>
        <w:ind w:firstLineChars="150" w:firstLine="542"/>
        <w:rPr>
          <w:b/>
          <w:spacing w:val="20"/>
          <w:sz w:val="32"/>
          <w:szCs w:val="32"/>
        </w:rPr>
      </w:pPr>
    </w:p>
    <w:p w14:paraId="6D02B993" w14:textId="77777777" w:rsidR="00052F2C" w:rsidRDefault="00000000">
      <w:pPr>
        <w:ind w:firstLineChars="150" w:firstLine="542"/>
        <w:rPr>
          <w:b/>
          <w:spacing w:val="20"/>
          <w:sz w:val="32"/>
          <w:szCs w:val="32"/>
        </w:rPr>
      </w:pPr>
      <w:r>
        <w:rPr>
          <w:b/>
          <w:spacing w:val="20"/>
          <w:sz w:val="32"/>
          <w:szCs w:val="32"/>
        </w:rPr>
        <w:t>项目名称</w:t>
      </w:r>
      <w:r>
        <w:rPr>
          <w:b/>
          <w:spacing w:val="20"/>
          <w:sz w:val="32"/>
          <w:szCs w:val="32"/>
        </w:rPr>
        <w:t>:</w:t>
      </w:r>
    </w:p>
    <w:p w14:paraId="1C963125" w14:textId="77777777" w:rsidR="00052F2C" w:rsidRDefault="00000000">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48E80BEB" w14:textId="77777777" w:rsidR="00052F2C" w:rsidRDefault="00052F2C">
      <w:pPr>
        <w:ind w:firstLineChars="150" w:firstLine="542"/>
        <w:rPr>
          <w:b/>
          <w:spacing w:val="20"/>
          <w:sz w:val="32"/>
          <w:szCs w:val="32"/>
        </w:rPr>
      </w:pPr>
    </w:p>
    <w:p w14:paraId="091E080C" w14:textId="77777777" w:rsidR="00052F2C" w:rsidRDefault="00052F2C">
      <w:pPr>
        <w:ind w:firstLineChars="150" w:firstLine="542"/>
        <w:rPr>
          <w:b/>
          <w:spacing w:val="20"/>
          <w:sz w:val="32"/>
          <w:szCs w:val="32"/>
        </w:rPr>
      </w:pPr>
    </w:p>
    <w:p w14:paraId="60276762" w14:textId="77777777" w:rsidR="00052F2C" w:rsidRDefault="00052F2C">
      <w:pPr>
        <w:jc w:val="center"/>
        <w:rPr>
          <w:b/>
          <w:sz w:val="32"/>
          <w:szCs w:val="32"/>
        </w:rPr>
      </w:pPr>
    </w:p>
    <w:p w14:paraId="62B60F30" w14:textId="77777777" w:rsidR="00052F2C" w:rsidRDefault="00052F2C">
      <w:pPr>
        <w:jc w:val="center"/>
        <w:rPr>
          <w:b/>
          <w:sz w:val="32"/>
          <w:szCs w:val="32"/>
        </w:rPr>
      </w:pPr>
    </w:p>
    <w:p w14:paraId="7D71968D" w14:textId="77777777" w:rsidR="00052F2C" w:rsidRDefault="00052F2C">
      <w:pPr>
        <w:jc w:val="center"/>
        <w:rPr>
          <w:b/>
          <w:sz w:val="32"/>
          <w:szCs w:val="32"/>
        </w:rPr>
      </w:pPr>
    </w:p>
    <w:p w14:paraId="09A99191" w14:textId="77777777" w:rsidR="00052F2C" w:rsidRDefault="00052F2C">
      <w:pPr>
        <w:jc w:val="center"/>
        <w:rPr>
          <w:b/>
          <w:spacing w:val="20"/>
          <w:sz w:val="32"/>
          <w:szCs w:val="32"/>
        </w:rPr>
      </w:pPr>
    </w:p>
    <w:p w14:paraId="49422258" w14:textId="77777777" w:rsidR="00052F2C" w:rsidRDefault="00052F2C">
      <w:pPr>
        <w:jc w:val="center"/>
        <w:rPr>
          <w:b/>
          <w:spacing w:val="20"/>
          <w:sz w:val="32"/>
          <w:szCs w:val="32"/>
        </w:rPr>
      </w:pPr>
    </w:p>
    <w:p w14:paraId="092C6C6E" w14:textId="77777777" w:rsidR="00052F2C" w:rsidRDefault="00052F2C">
      <w:pPr>
        <w:jc w:val="center"/>
        <w:rPr>
          <w:b/>
          <w:spacing w:val="20"/>
          <w:sz w:val="32"/>
          <w:szCs w:val="32"/>
        </w:rPr>
      </w:pPr>
    </w:p>
    <w:p w14:paraId="08485F01" w14:textId="77777777" w:rsidR="00052F2C" w:rsidRDefault="00000000">
      <w:pPr>
        <w:spacing w:line="360" w:lineRule="auto"/>
        <w:ind w:firstLineChars="400" w:firstLine="1445"/>
        <w:jc w:val="left"/>
        <w:rPr>
          <w:b/>
          <w:spacing w:val="20"/>
          <w:sz w:val="32"/>
          <w:szCs w:val="32"/>
        </w:rPr>
      </w:pPr>
      <w:r>
        <w:rPr>
          <w:b/>
          <w:spacing w:val="20"/>
          <w:sz w:val="32"/>
          <w:szCs w:val="32"/>
        </w:rPr>
        <w:t>投标人名称：</w:t>
      </w:r>
    </w:p>
    <w:p w14:paraId="5B714ED3" w14:textId="77777777" w:rsidR="00052F2C" w:rsidRDefault="00052F2C">
      <w:pPr>
        <w:jc w:val="center"/>
        <w:rPr>
          <w:b/>
          <w:sz w:val="32"/>
          <w:szCs w:val="32"/>
        </w:rPr>
      </w:pPr>
    </w:p>
    <w:p w14:paraId="24E9EDF7" w14:textId="77777777" w:rsidR="00052F2C" w:rsidRDefault="00000000">
      <w:pPr>
        <w:widowControl/>
        <w:jc w:val="left"/>
        <w:rPr>
          <w:b/>
          <w:sz w:val="24"/>
        </w:rPr>
      </w:pPr>
      <w:r>
        <w:rPr>
          <w:b/>
          <w:sz w:val="24"/>
        </w:rPr>
        <w:br w:type="page"/>
      </w:r>
    </w:p>
    <w:p w14:paraId="3D5AD321" w14:textId="77777777" w:rsidR="00052F2C" w:rsidRDefault="00000000">
      <w:pPr>
        <w:numPr>
          <w:ilvl w:val="0"/>
          <w:numId w:val="19"/>
        </w:numPr>
        <w:tabs>
          <w:tab w:val="left" w:pos="360"/>
        </w:tabs>
        <w:snapToGrid w:val="0"/>
        <w:spacing w:line="360" w:lineRule="auto"/>
        <w:outlineLvl w:val="1"/>
        <w:rPr>
          <w:b/>
          <w:bCs/>
          <w:color w:val="000000"/>
          <w:sz w:val="24"/>
          <w:szCs w:val="20"/>
        </w:rPr>
      </w:pPr>
      <w:bookmarkStart w:id="856" w:name="_Hlt520274407"/>
      <w:bookmarkStart w:id="857" w:name="_Hlt520274065"/>
      <w:bookmarkStart w:id="858" w:name="_Hlt520343392"/>
      <w:bookmarkStart w:id="859" w:name="_Hlt520271212"/>
      <w:bookmarkStart w:id="860" w:name="_Hlt520343000"/>
      <w:bookmarkStart w:id="861" w:name="_Hlt520355504"/>
      <w:bookmarkStart w:id="862" w:name="_Hlt520274393"/>
      <w:bookmarkStart w:id="863" w:name="_Hlt520273711"/>
      <w:bookmarkStart w:id="864" w:name="_Hlt520350918"/>
      <w:bookmarkStart w:id="865" w:name="_Hlt520274121"/>
      <w:bookmarkStart w:id="866" w:name="_Ref467988698"/>
      <w:bookmarkStart w:id="867" w:name="_Toc480942349"/>
      <w:bookmarkStart w:id="868" w:name="_Toc520356217"/>
      <w:bookmarkStart w:id="869" w:name="_Toc150480794"/>
      <w:bookmarkStart w:id="870" w:name="_Toc226965829"/>
      <w:bookmarkStart w:id="871" w:name="_Toc195842921"/>
      <w:bookmarkStart w:id="872" w:name="_Toc142311058"/>
      <w:bookmarkStart w:id="873" w:name="_Toc127151556"/>
      <w:bookmarkStart w:id="874" w:name="_Toc226337252"/>
      <w:bookmarkStart w:id="875" w:name="_Toc226965746"/>
      <w:bookmarkStart w:id="876" w:name="_Toc226309800"/>
      <w:bookmarkStart w:id="877" w:name="_Toc150774761"/>
      <w:bookmarkEnd w:id="856"/>
      <w:bookmarkEnd w:id="857"/>
      <w:bookmarkEnd w:id="858"/>
      <w:bookmarkEnd w:id="859"/>
      <w:bookmarkEnd w:id="860"/>
      <w:bookmarkEnd w:id="861"/>
      <w:bookmarkEnd w:id="862"/>
      <w:bookmarkEnd w:id="863"/>
      <w:bookmarkEnd w:id="864"/>
      <w:bookmarkEnd w:id="865"/>
      <w:r>
        <w:rPr>
          <w:b/>
          <w:bCs/>
          <w:color w:val="000000"/>
          <w:sz w:val="24"/>
        </w:rPr>
        <w:lastRenderedPageBreak/>
        <w:t>投标</w:t>
      </w:r>
      <w:bookmarkEnd w:id="866"/>
      <w:bookmarkEnd w:id="867"/>
      <w:r>
        <w:rPr>
          <w:b/>
          <w:bCs/>
          <w:color w:val="000000"/>
          <w:sz w:val="24"/>
        </w:rPr>
        <w:t>书</w:t>
      </w:r>
      <w:bookmarkEnd w:id="868"/>
      <w:bookmarkEnd w:id="869"/>
      <w:bookmarkEnd w:id="870"/>
      <w:bookmarkEnd w:id="871"/>
      <w:bookmarkEnd w:id="872"/>
      <w:bookmarkEnd w:id="873"/>
      <w:bookmarkEnd w:id="874"/>
      <w:bookmarkEnd w:id="875"/>
      <w:bookmarkEnd w:id="876"/>
      <w:bookmarkEnd w:id="877"/>
      <w:r>
        <w:rPr>
          <w:b/>
          <w:bCs/>
          <w:color w:val="000000"/>
          <w:sz w:val="24"/>
          <w:szCs w:val="20"/>
        </w:rPr>
        <w:t>（实质性格式）</w:t>
      </w:r>
    </w:p>
    <w:p w14:paraId="60626DE1" w14:textId="77777777" w:rsidR="00052F2C" w:rsidRDefault="00052F2C">
      <w:pPr>
        <w:tabs>
          <w:tab w:val="left" w:pos="5580"/>
        </w:tabs>
        <w:spacing w:line="360" w:lineRule="auto"/>
        <w:rPr>
          <w:color w:val="000000"/>
          <w:sz w:val="24"/>
        </w:rPr>
      </w:pPr>
    </w:p>
    <w:p w14:paraId="3B1E4939" w14:textId="77777777" w:rsidR="00052F2C" w:rsidRDefault="00000000">
      <w:pPr>
        <w:spacing w:line="360" w:lineRule="auto"/>
        <w:jc w:val="center"/>
        <w:rPr>
          <w:b/>
          <w:color w:val="000000"/>
          <w:sz w:val="36"/>
          <w:szCs w:val="36"/>
        </w:rPr>
      </w:pPr>
      <w:r>
        <w:rPr>
          <w:b/>
          <w:color w:val="000000"/>
          <w:sz w:val="36"/>
          <w:szCs w:val="36"/>
        </w:rPr>
        <w:t>投标书</w:t>
      </w:r>
    </w:p>
    <w:p w14:paraId="13EBEC8C" w14:textId="77777777" w:rsidR="00052F2C" w:rsidRDefault="00000000">
      <w:pPr>
        <w:tabs>
          <w:tab w:val="left" w:pos="5580"/>
        </w:tabs>
        <w:spacing w:line="360" w:lineRule="auto"/>
        <w:rPr>
          <w:color w:val="000000"/>
          <w:sz w:val="24"/>
        </w:rPr>
      </w:pPr>
      <w:r>
        <w:rPr>
          <w:color w:val="000000"/>
          <w:sz w:val="24"/>
        </w:rPr>
        <w:t>致：</w:t>
      </w:r>
      <w:r>
        <w:rPr>
          <w:color w:val="000000"/>
          <w:sz w:val="24"/>
          <w:u w:val="single"/>
        </w:rPr>
        <w:t>（</w:t>
      </w:r>
      <w:r>
        <w:rPr>
          <w:i/>
          <w:iCs/>
          <w:color w:val="000000"/>
          <w:sz w:val="24"/>
          <w:u w:val="single"/>
        </w:rPr>
        <w:t>采购人或采购代理机构</w:t>
      </w:r>
      <w:r>
        <w:rPr>
          <w:color w:val="000000"/>
          <w:sz w:val="24"/>
          <w:u w:val="single"/>
        </w:rPr>
        <w:t>）</w:t>
      </w:r>
    </w:p>
    <w:p w14:paraId="5CDE6C5B" w14:textId="77777777" w:rsidR="00052F2C" w:rsidRDefault="00052F2C">
      <w:pPr>
        <w:tabs>
          <w:tab w:val="left" w:pos="5580"/>
        </w:tabs>
        <w:spacing w:line="360" w:lineRule="auto"/>
        <w:rPr>
          <w:color w:val="000000"/>
          <w:sz w:val="24"/>
          <w:szCs w:val="20"/>
        </w:rPr>
      </w:pPr>
    </w:p>
    <w:p w14:paraId="5BEFD36C" w14:textId="77777777" w:rsidR="00052F2C" w:rsidRDefault="00000000">
      <w:pPr>
        <w:tabs>
          <w:tab w:val="left" w:pos="5580"/>
        </w:tabs>
        <w:spacing w:line="360" w:lineRule="auto"/>
        <w:ind w:firstLine="408"/>
        <w:rPr>
          <w:color w:val="000000"/>
          <w:sz w:val="24"/>
          <w:szCs w:val="20"/>
        </w:rPr>
      </w:pPr>
      <w:r>
        <w:rPr>
          <w:color w:val="000000"/>
          <w:sz w:val="24"/>
          <w:szCs w:val="20"/>
        </w:rPr>
        <w:t>我方参加你方就</w:t>
      </w:r>
      <w:r>
        <w:rPr>
          <w:color w:val="000000"/>
          <w:sz w:val="24"/>
          <w:szCs w:val="20"/>
        </w:rPr>
        <w:t>___________</w:t>
      </w:r>
      <w:r>
        <w:rPr>
          <w:color w:val="000000"/>
          <w:sz w:val="24"/>
          <w:szCs w:val="20"/>
        </w:rPr>
        <w:t>（项目名称，项目编号</w:t>
      </w:r>
      <w:r>
        <w:rPr>
          <w:color w:val="000000"/>
          <w:sz w:val="24"/>
          <w:szCs w:val="20"/>
        </w:rPr>
        <w:t>/</w:t>
      </w:r>
      <w:r>
        <w:rPr>
          <w:color w:val="000000"/>
          <w:sz w:val="24"/>
          <w:szCs w:val="20"/>
        </w:rPr>
        <w:t>包号）组织的招标活动，并对此项目进行投标。</w:t>
      </w:r>
    </w:p>
    <w:p w14:paraId="1A8EB373" w14:textId="77777777" w:rsidR="00052F2C" w:rsidRDefault="00000000">
      <w:pPr>
        <w:tabs>
          <w:tab w:val="left" w:pos="5580"/>
        </w:tabs>
        <w:spacing w:line="360" w:lineRule="auto"/>
        <w:ind w:firstLine="408"/>
        <w:rPr>
          <w:color w:val="000000"/>
          <w:sz w:val="24"/>
          <w:szCs w:val="20"/>
        </w:rPr>
      </w:pPr>
      <w:r>
        <w:rPr>
          <w:color w:val="000000"/>
          <w:sz w:val="24"/>
          <w:szCs w:val="20"/>
        </w:rPr>
        <w:t xml:space="preserve">1. </w:t>
      </w:r>
      <w:r>
        <w:rPr>
          <w:color w:val="000000"/>
          <w:sz w:val="24"/>
          <w:szCs w:val="20"/>
        </w:rPr>
        <w:t>我方</w:t>
      </w:r>
      <w:r>
        <w:rPr>
          <w:color w:val="000000"/>
          <w:sz w:val="24"/>
        </w:rPr>
        <w:t>已详细审查全部招标文件</w:t>
      </w:r>
      <w:r>
        <w:rPr>
          <w:color w:val="000000"/>
          <w:sz w:val="24"/>
          <w:szCs w:val="20"/>
        </w:rPr>
        <w:t>，自愿参与投标并承诺如下：</w:t>
      </w:r>
    </w:p>
    <w:p w14:paraId="6F86F4C0" w14:textId="77777777" w:rsidR="00052F2C" w:rsidRDefault="00000000">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1</w:t>
      </w:r>
      <w:r>
        <w:rPr>
          <w:color w:val="000000"/>
          <w:sz w:val="24"/>
          <w:szCs w:val="20"/>
        </w:rPr>
        <w:t>）本投标有效期为自提交投标文件的截止之日起</w:t>
      </w:r>
      <w:r>
        <w:rPr>
          <w:sz w:val="24"/>
        </w:rPr>
        <w:t>_____</w:t>
      </w:r>
      <w:r>
        <w:rPr>
          <w:color w:val="000000"/>
          <w:sz w:val="24"/>
          <w:szCs w:val="20"/>
        </w:rPr>
        <w:t>个日历日。</w:t>
      </w:r>
    </w:p>
    <w:p w14:paraId="27686FE0" w14:textId="77777777" w:rsidR="00052F2C" w:rsidRDefault="00000000">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2</w:t>
      </w:r>
      <w:r>
        <w:rPr>
          <w:color w:val="000000"/>
          <w:sz w:val="24"/>
          <w:szCs w:val="20"/>
        </w:rPr>
        <w:t>）除合同条款及采购需求偏离表列出的偏离外，我方响应招标文件的全部要求。</w:t>
      </w:r>
    </w:p>
    <w:p w14:paraId="6C989D3E" w14:textId="77777777" w:rsidR="00052F2C" w:rsidRDefault="00000000">
      <w:pPr>
        <w:tabs>
          <w:tab w:val="left" w:pos="5580"/>
        </w:tabs>
        <w:spacing w:line="360" w:lineRule="auto"/>
        <w:ind w:firstLineChars="175" w:firstLine="420"/>
        <w:rPr>
          <w:color w:val="000000"/>
          <w:sz w:val="24"/>
          <w:szCs w:val="20"/>
        </w:rPr>
      </w:pPr>
      <w:r>
        <w:rPr>
          <w:color w:val="000000"/>
          <w:sz w:val="24"/>
          <w:szCs w:val="20"/>
        </w:rPr>
        <w:t>（</w:t>
      </w:r>
      <w:r>
        <w:rPr>
          <w:color w:val="000000"/>
          <w:sz w:val="24"/>
          <w:szCs w:val="20"/>
        </w:rPr>
        <w:t>3</w:t>
      </w:r>
      <w:r>
        <w:rPr>
          <w:color w:val="000000"/>
          <w:sz w:val="24"/>
          <w:szCs w:val="20"/>
        </w:rPr>
        <w:t>）我方已提供的全部文件资料是真实、准确的，并对此承担一切法律后果。</w:t>
      </w:r>
    </w:p>
    <w:p w14:paraId="35D54E8F" w14:textId="77777777" w:rsidR="00052F2C" w:rsidRDefault="00000000">
      <w:pPr>
        <w:tabs>
          <w:tab w:val="left" w:pos="5580"/>
        </w:tabs>
        <w:spacing w:line="360" w:lineRule="auto"/>
        <w:ind w:firstLineChars="175" w:firstLine="420"/>
        <w:rPr>
          <w:color w:val="000000"/>
          <w:sz w:val="24"/>
        </w:rPr>
      </w:pPr>
      <w:r>
        <w:rPr>
          <w:color w:val="000000"/>
          <w:sz w:val="24"/>
          <w:szCs w:val="20"/>
        </w:rPr>
        <w:t>（</w:t>
      </w:r>
      <w:r>
        <w:rPr>
          <w:color w:val="000000"/>
          <w:sz w:val="24"/>
          <w:szCs w:val="20"/>
        </w:rPr>
        <w:t>4</w:t>
      </w:r>
      <w:r>
        <w:rPr>
          <w:color w:val="000000"/>
          <w:sz w:val="24"/>
          <w:szCs w:val="20"/>
        </w:rPr>
        <w:t>）如我方中标，我方将在法律规定的期限内与你方签订合同，按照招标文件要求提交履约保证金，并在合同约定的期限内完成合同规定的全部义务。</w:t>
      </w:r>
    </w:p>
    <w:p w14:paraId="53338151" w14:textId="77777777" w:rsidR="00052F2C" w:rsidRDefault="00000000">
      <w:pPr>
        <w:spacing w:line="360" w:lineRule="auto"/>
        <w:ind w:left="420"/>
        <w:rPr>
          <w:color w:val="000000"/>
          <w:sz w:val="24"/>
        </w:rPr>
      </w:pPr>
      <w:r>
        <w:rPr>
          <w:color w:val="000000"/>
          <w:sz w:val="24"/>
        </w:rPr>
        <w:t xml:space="preserve">2. </w:t>
      </w:r>
      <w:r>
        <w:rPr>
          <w:color w:val="000000"/>
          <w:sz w:val="24"/>
        </w:rPr>
        <w:t>其他补充条款（如有）：</w:t>
      </w:r>
      <w:r>
        <w:rPr>
          <w:color w:val="000000"/>
          <w:sz w:val="24"/>
          <w:szCs w:val="20"/>
        </w:rPr>
        <w:t>___________</w:t>
      </w:r>
      <w:r>
        <w:rPr>
          <w:color w:val="000000"/>
          <w:sz w:val="24"/>
        </w:rPr>
        <w:t>。</w:t>
      </w:r>
    </w:p>
    <w:p w14:paraId="79F4D132" w14:textId="77777777" w:rsidR="00052F2C" w:rsidRDefault="00000000">
      <w:pPr>
        <w:spacing w:line="360" w:lineRule="auto"/>
        <w:ind w:firstLineChars="200" w:firstLine="480"/>
        <w:rPr>
          <w:color w:val="000000"/>
          <w:sz w:val="24"/>
        </w:rPr>
      </w:pPr>
      <w:r>
        <w:rPr>
          <w:color w:val="000000"/>
          <w:sz w:val="24"/>
        </w:rPr>
        <w:t>与本投标有关的一切正式往来信函请寄：</w:t>
      </w:r>
    </w:p>
    <w:p w14:paraId="400A6406" w14:textId="77777777" w:rsidR="00052F2C" w:rsidRDefault="00052F2C">
      <w:pPr>
        <w:tabs>
          <w:tab w:val="left" w:pos="5580"/>
        </w:tabs>
        <w:spacing w:line="360" w:lineRule="auto"/>
        <w:ind w:left="420"/>
        <w:rPr>
          <w:color w:val="000000"/>
          <w:sz w:val="24"/>
          <w:szCs w:val="20"/>
        </w:rPr>
      </w:pPr>
    </w:p>
    <w:p w14:paraId="69AC1391" w14:textId="77777777" w:rsidR="00052F2C" w:rsidRDefault="00000000">
      <w:pPr>
        <w:tabs>
          <w:tab w:val="left" w:pos="5580"/>
        </w:tabs>
        <w:spacing w:line="360" w:lineRule="auto"/>
        <w:ind w:left="420"/>
        <w:rPr>
          <w:color w:val="000000"/>
          <w:sz w:val="24"/>
          <w:szCs w:val="20"/>
        </w:rPr>
      </w:pPr>
      <w:r>
        <w:rPr>
          <w:color w:val="000000"/>
          <w:sz w:val="24"/>
          <w:szCs w:val="20"/>
        </w:rPr>
        <w:t>地址</w:t>
      </w:r>
      <w:r>
        <w:rPr>
          <w:color w:val="000000"/>
          <w:sz w:val="24"/>
          <w:szCs w:val="20"/>
        </w:rPr>
        <w:t xml:space="preserve">_________________________     </w:t>
      </w:r>
      <w:r>
        <w:rPr>
          <w:color w:val="000000"/>
          <w:sz w:val="24"/>
          <w:szCs w:val="20"/>
        </w:rPr>
        <w:t>传真</w:t>
      </w:r>
      <w:r>
        <w:rPr>
          <w:color w:val="000000"/>
          <w:sz w:val="24"/>
          <w:szCs w:val="20"/>
        </w:rPr>
        <w:t>____________________________</w:t>
      </w:r>
    </w:p>
    <w:p w14:paraId="09779645" w14:textId="77777777" w:rsidR="00052F2C" w:rsidRDefault="00000000">
      <w:pPr>
        <w:tabs>
          <w:tab w:val="left" w:pos="5580"/>
        </w:tabs>
        <w:spacing w:line="360" w:lineRule="auto"/>
        <w:ind w:left="420"/>
        <w:rPr>
          <w:color w:val="000000"/>
          <w:sz w:val="24"/>
          <w:szCs w:val="20"/>
        </w:rPr>
      </w:pPr>
      <w:r>
        <w:rPr>
          <w:color w:val="000000"/>
          <w:sz w:val="24"/>
          <w:szCs w:val="20"/>
        </w:rPr>
        <w:t>电话</w:t>
      </w:r>
      <w:r>
        <w:rPr>
          <w:color w:val="000000"/>
          <w:sz w:val="24"/>
          <w:szCs w:val="20"/>
        </w:rPr>
        <w:t xml:space="preserve">_________________________     </w:t>
      </w:r>
      <w:r>
        <w:rPr>
          <w:color w:val="000000"/>
          <w:sz w:val="24"/>
          <w:szCs w:val="20"/>
        </w:rPr>
        <w:t>电子函件</w:t>
      </w:r>
      <w:r>
        <w:rPr>
          <w:color w:val="000000"/>
          <w:sz w:val="24"/>
          <w:szCs w:val="20"/>
        </w:rPr>
        <w:t>________________________</w:t>
      </w:r>
    </w:p>
    <w:p w14:paraId="4BCC7A75" w14:textId="77777777" w:rsidR="00052F2C" w:rsidRDefault="00052F2C">
      <w:pPr>
        <w:tabs>
          <w:tab w:val="left" w:pos="5580"/>
        </w:tabs>
        <w:spacing w:line="360" w:lineRule="auto"/>
        <w:ind w:left="420"/>
        <w:rPr>
          <w:color w:val="000000"/>
          <w:sz w:val="24"/>
          <w:szCs w:val="20"/>
        </w:rPr>
      </w:pPr>
    </w:p>
    <w:p w14:paraId="7E82A67A" w14:textId="77777777" w:rsidR="00052F2C" w:rsidRDefault="00000000">
      <w:pPr>
        <w:tabs>
          <w:tab w:val="left" w:pos="5580"/>
        </w:tabs>
        <w:spacing w:line="360" w:lineRule="auto"/>
        <w:ind w:left="420"/>
        <w:rPr>
          <w:color w:val="000000"/>
          <w:sz w:val="24"/>
          <w:szCs w:val="20"/>
        </w:rPr>
      </w:pPr>
      <w:r>
        <w:rPr>
          <w:color w:val="000000"/>
          <w:sz w:val="24"/>
          <w:szCs w:val="20"/>
        </w:rPr>
        <w:t>投标人名称（加盖公章）</w:t>
      </w:r>
      <w:r>
        <w:rPr>
          <w:color w:val="000000"/>
          <w:sz w:val="24"/>
          <w:szCs w:val="20"/>
        </w:rPr>
        <w:t xml:space="preserve"> ___________</w:t>
      </w:r>
    </w:p>
    <w:p w14:paraId="75399D90" w14:textId="77777777" w:rsidR="00052F2C" w:rsidRDefault="00000000">
      <w:pPr>
        <w:tabs>
          <w:tab w:val="left" w:pos="5580"/>
        </w:tabs>
        <w:spacing w:line="360" w:lineRule="auto"/>
        <w:ind w:left="420"/>
        <w:rPr>
          <w:color w:val="000000"/>
          <w:sz w:val="24"/>
          <w:szCs w:val="20"/>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3E5E9845" w14:textId="77777777" w:rsidR="00052F2C" w:rsidRDefault="00052F2C">
      <w:pPr>
        <w:tabs>
          <w:tab w:val="left" w:pos="5580"/>
        </w:tabs>
        <w:spacing w:line="360" w:lineRule="auto"/>
        <w:ind w:left="420"/>
        <w:rPr>
          <w:color w:val="000000"/>
          <w:sz w:val="24"/>
          <w:szCs w:val="20"/>
          <w:u w:val="single"/>
        </w:rPr>
      </w:pPr>
    </w:p>
    <w:p w14:paraId="4E046BC1" w14:textId="77777777" w:rsidR="00052F2C" w:rsidRDefault="00000000">
      <w:pPr>
        <w:widowControl/>
        <w:jc w:val="left"/>
        <w:rPr>
          <w:color w:val="000000"/>
          <w:sz w:val="24"/>
        </w:rPr>
      </w:pPr>
      <w:bookmarkStart w:id="878" w:name="_Hlt520355938"/>
      <w:bookmarkStart w:id="879" w:name="_Hlt520356243"/>
      <w:bookmarkStart w:id="880" w:name="_Toc127151557"/>
      <w:bookmarkStart w:id="881" w:name="_Toc305158825"/>
      <w:bookmarkStart w:id="882" w:name="_Toc480942350"/>
      <w:bookmarkStart w:id="883" w:name="_Toc264969247"/>
      <w:bookmarkStart w:id="884" w:name="_Toc226965830"/>
      <w:bookmarkStart w:id="885" w:name="_Toc520356218"/>
      <w:bookmarkStart w:id="886" w:name="_Toc265228395"/>
      <w:bookmarkStart w:id="887" w:name="_Ref467988705"/>
      <w:bookmarkStart w:id="888" w:name="_Toc226309801"/>
      <w:bookmarkStart w:id="889" w:name="_Toc142311059"/>
      <w:bookmarkStart w:id="890" w:name="_Toc195842922"/>
      <w:bookmarkStart w:id="891" w:name="_Toc226965747"/>
      <w:bookmarkStart w:id="892" w:name="_Toc150774762"/>
      <w:bookmarkStart w:id="893" w:name="_Toc150480795"/>
      <w:bookmarkStart w:id="894" w:name="_Toc305158899"/>
      <w:bookmarkStart w:id="895" w:name="_Toc226337253"/>
      <w:bookmarkEnd w:id="878"/>
      <w:bookmarkEnd w:id="879"/>
      <w:r>
        <w:rPr>
          <w:color w:val="000000"/>
          <w:sz w:val="24"/>
        </w:rPr>
        <w:br w:type="page"/>
      </w:r>
    </w:p>
    <w:p w14:paraId="1AA6990B" w14:textId="77777777" w:rsidR="00052F2C" w:rsidRDefault="00000000">
      <w:pPr>
        <w:numPr>
          <w:ilvl w:val="0"/>
          <w:numId w:val="19"/>
        </w:numPr>
        <w:tabs>
          <w:tab w:val="left" w:pos="360"/>
        </w:tabs>
        <w:snapToGrid w:val="0"/>
        <w:spacing w:line="360" w:lineRule="auto"/>
        <w:outlineLvl w:val="1"/>
        <w:rPr>
          <w:b/>
          <w:bCs/>
          <w:color w:val="000000"/>
          <w:sz w:val="24"/>
        </w:rPr>
      </w:pPr>
      <w:r>
        <w:rPr>
          <w:b/>
          <w:bCs/>
          <w:color w:val="000000"/>
          <w:sz w:val="24"/>
        </w:rPr>
        <w:lastRenderedPageBreak/>
        <w:t>授权委托书（实质性格式）</w:t>
      </w:r>
    </w:p>
    <w:p w14:paraId="0449EAE1" w14:textId="77777777" w:rsidR="00052F2C" w:rsidRDefault="00000000">
      <w:pPr>
        <w:spacing w:after="0" w:line="360" w:lineRule="auto"/>
        <w:jc w:val="center"/>
        <w:rPr>
          <w:color w:val="000000"/>
          <w:sz w:val="24"/>
          <w:szCs w:val="20"/>
        </w:rPr>
      </w:pPr>
      <w:r>
        <w:rPr>
          <w:b/>
          <w:color w:val="000000"/>
          <w:sz w:val="36"/>
          <w:szCs w:val="36"/>
        </w:rPr>
        <w:t>授权委托书</w:t>
      </w:r>
    </w:p>
    <w:p w14:paraId="22C46FD7" w14:textId="77777777" w:rsidR="00052F2C" w:rsidRDefault="00000000">
      <w:pPr>
        <w:spacing w:after="0"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65034420" w14:textId="77777777" w:rsidR="00052F2C" w:rsidRDefault="00000000">
      <w:pPr>
        <w:spacing w:after="0" w:line="360" w:lineRule="auto"/>
        <w:ind w:firstLine="420"/>
        <w:rPr>
          <w:color w:val="000000"/>
          <w:sz w:val="24"/>
          <w:szCs w:val="20"/>
        </w:rPr>
      </w:pPr>
      <w:r>
        <w:rPr>
          <w:color w:val="000000"/>
          <w:sz w:val="24"/>
          <w:szCs w:val="20"/>
        </w:rPr>
        <w:t>委托期限：自本授权委托书签署之日起至投标有效期届满之日止。</w:t>
      </w:r>
    </w:p>
    <w:p w14:paraId="4959623B" w14:textId="77777777" w:rsidR="00052F2C" w:rsidRDefault="00000000">
      <w:pPr>
        <w:spacing w:after="0" w:line="360" w:lineRule="auto"/>
        <w:ind w:firstLine="420"/>
        <w:rPr>
          <w:color w:val="000000"/>
          <w:sz w:val="24"/>
          <w:szCs w:val="20"/>
        </w:rPr>
      </w:pPr>
      <w:r>
        <w:rPr>
          <w:color w:val="000000"/>
          <w:sz w:val="24"/>
          <w:szCs w:val="20"/>
        </w:rPr>
        <w:t>代理人无转委托权。</w:t>
      </w:r>
      <w:r>
        <w:rPr>
          <w:color w:val="000000"/>
          <w:sz w:val="24"/>
          <w:szCs w:val="20"/>
        </w:rPr>
        <w:cr/>
      </w:r>
    </w:p>
    <w:p w14:paraId="051A4CC6" w14:textId="77777777" w:rsidR="00052F2C" w:rsidRDefault="00000000">
      <w:pPr>
        <w:spacing w:after="0"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14:paraId="5D000B83" w14:textId="77777777" w:rsidR="00052F2C" w:rsidRDefault="00000000">
      <w:pPr>
        <w:spacing w:after="0" w:line="360" w:lineRule="auto"/>
        <w:rPr>
          <w:color w:val="000000"/>
          <w:sz w:val="24"/>
          <w:szCs w:val="20"/>
        </w:rPr>
      </w:pPr>
      <w:r>
        <w:rPr>
          <w:color w:val="000000"/>
          <w:sz w:val="24"/>
          <w:szCs w:val="20"/>
        </w:rPr>
        <w:t>法定代表人（单位负责人）（签字或签章）：</w:t>
      </w:r>
      <w:r>
        <w:rPr>
          <w:color w:val="000000"/>
          <w:sz w:val="24"/>
          <w:lang w:val="zh-CN"/>
        </w:rPr>
        <w:t>________________</w:t>
      </w:r>
    </w:p>
    <w:p w14:paraId="65C69AA5" w14:textId="77777777" w:rsidR="00052F2C" w:rsidRDefault="00000000">
      <w:pPr>
        <w:autoSpaceDE w:val="0"/>
        <w:autoSpaceDN w:val="0"/>
        <w:adjustRightInd w:val="0"/>
        <w:snapToGrid w:val="0"/>
        <w:spacing w:after="0" w:line="360" w:lineRule="auto"/>
        <w:rPr>
          <w:color w:val="000000"/>
          <w:sz w:val="24"/>
          <w:lang w:val="zh-CN"/>
        </w:rPr>
      </w:pPr>
      <w:r>
        <w:rPr>
          <w:color w:val="000000"/>
          <w:sz w:val="24"/>
        </w:rPr>
        <w:t>委托代理人（签字或签章）：</w:t>
      </w:r>
      <w:r>
        <w:rPr>
          <w:color w:val="000000"/>
          <w:sz w:val="24"/>
          <w:lang w:val="zh-CN"/>
        </w:rPr>
        <w:t>________________</w:t>
      </w:r>
      <w:r>
        <w:rPr>
          <w:color w:val="000000"/>
          <w:sz w:val="24"/>
        </w:rPr>
        <w:t xml:space="preserve">    </w:t>
      </w:r>
      <w:r>
        <w:rPr>
          <w:color w:val="000000"/>
          <w:sz w:val="24"/>
          <w:lang w:val="zh-CN"/>
        </w:rPr>
        <w:t xml:space="preserve">                      </w:t>
      </w:r>
    </w:p>
    <w:p w14:paraId="0F27A807" w14:textId="77777777" w:rsidR="00052F2C" w:rsidRDefault="00000000">
      <w:pPr>
        <w:autoSpaceDE w:val="0"/>
        <w:autoSpaceDN w:val="0"/>
        <w:adjustRightInd w:val="0"/>
        <w:snapToGrid w:val="0"/>
        <w:spacing w:after="0"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7F65C039" w14:textId="77777777" w:rsidR="00052F2C" w:rsidRDefault="00052F2C">
      <w:pPr>
        <w:tabs>
          <w:tab w:val="left" w:pos="5580"/>
        </w:tabs>
        <w:spacing w:after="0" w:line="360" w:lineRule="auto"/>
        <w:ind w:firstLineChars="200" w:firstLine="480"/>
        <w:rPr>
          <w:color w:val="000000"/>
          <w:sz w:val="24"/>
          <w:szCs w:val="20"/>
        </w:rPr>
      </w:pPr>
    </w:p>
    <w:p w14:paraId="7D8C46EF" w14:textId="77777777" w:rsidR="00052F2C" w:rsidRDefault="00000000">
      <w:pPr>
        <w:tabs>
          <w:tab w:val="left" w:pos="5580"/>
        </w:tabs>
        <w:spacing w:after="0"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052F2C" w14:paraId="3C3ED30F" w14:textId="77777777">
        <w:trPr>
          <w:trHeight w:val="1851"/>
        </w:trPr>
        <w:tc>
          <w:tcPr>
            <w:tcW w:w="9209" w:type="dxa"/>
          </w:tcPr>
          <w:p w14:paraId="098A4553" w14:textId="77777777" w:rsidR="00052F2C" w:rsidRDefault="00052F2C">
            <w:pPr>
              <w:tabs>
                <w:tab w:val="left" w:pos="5580"/>
              </w:tabs>
              <w:spacing w:after="0" w:line="360" w:lineRule="auto"/>
              <w:jc w:val="left"/>
              <w:rPr>
                <w:rFonts w:ascii="宋体" w:hAnsi="宋体" w:hint="eastAsia"/>
                <w:sz w:val="24"/>
                <w:szCs w:val="20"/>
              </w:rPr>
            </w:pPr>
          </w:p>
          <w:p w14:paraId="1892366E" w14:textId="77777777" w:rsidR="00052F2C" w:rsidRDefault="00052F2C">
            <w:pPr>
              <w:tabs>
                <w:tab w:val="left" w:pos="5580"/>
              </w:tabs>
              <w:spacing w:after="0" w:line="360" w:lineRule="auto"/>
              <w:jc w:val="left"/>
              <w:rPr>
                <w:rFonts w:ascii="宋体" w:hAnsi="宋体" w:hint="eastAsia"/>
                <w:sz w:val="24"/>
                <w:szCs w:val="20"/>
              </w:rPr>
            </w:pPr>
          </w:p>
        </w:tc>
      </w:tr>
    </w:tbl>
    <w:p w14:paraId="5133A9A9" w14:textId="77777777" w:rsidR="00052F2C" w:rsidRDefault="00000000">
      <w:pPr>
        <w:tabs>
          <w:tab w:val="left" w:pos="5580"/>
        </w:tabs>
        <w:spacing w:after="0" w:line="360" w:lineRule="auto"/>
        <w:jc w:val="left"/>
        <w:rPr>
          <w:color w:val="000000"/>
          <w:sz w:val="24"/>
          <w:szCs w:val="20"/>
        </w:rPr>
      </w:pPr>
      <w:r>
        <w:rPr>
          <w:color w:val="000000"/>
          <w:sz w:val="24"/>
          <w:szCs w:val="20"/>
        </w:rPr>
        <w:t>说明：</w:t>
      </w:r>
    </w:p>
    <w:p w14:paraId="46008F9C" w14:textId="77777777" w:rsidR="00052F2C" w:rsidRDefault="00000000">
      <w:pPr>
        <w:tabs>
          <w:tab w:val="left" w:pos="5580"/>
        </w:tabs>
        <w:spacing w:after="0" w:line="360" w:lineRule="auto"/>
        <w:jc w:val="left"/>
        <w:rPr>
          <w:color w:val="000000"/>
          <w:sz w:val="24"/>
          <w:szCs w:val="20"/>
        </w:rPr>
      </w:pPr>
      <w:r>
        <w:rPr>
          <w:color w:val="000000"/>
          <w:sz w:val="24"/>
          <w:szCs w:val="20"/>
        </w:rPr>
        <w:t>1.</w:t>
      </w:r>
      <w:r>
        <w:rPr>
          <w:color w:val="000000"/>
          <w:sz w:val="24"/>
          <w:szCs w:val="20"/>
        </w:rPr>
        <w:t>若供应商为事业单位或其他组织或分支机构，则法定代表人（单位负责人）处的签署人可为单位负责人。</w:t>
      </w:r>
    </w:p>
    <w:p w14:paraId="1E923DFF" w14:textId="77777777" w:rsidR="00052F2C" w:rsidRDefault="00000000">
      <w:pPr>
        <w:tabs>
          <w:tab w:val="left" w:pos="5580"/>
        </w:tabs>
        <w:spacing w:after="0" w:line="360" w:lineRule="auto"/>
        <w:jc w:val="left"/>
        <w:rPr>
          <w:color w:val="000000"/>
          <w:sz w:val="24"/>
          <w:szCs w:val="20"/>
        </w:rPr>
      </w:pPr>
      <w:r>
        <w:rPr>
          <w:color w:val="000000"/>
          <w:sz w:val="24"/>
          <w:szCs w:val="20"/>
        </w:rPr>
        <w:t>2.</w:t>
      </w:r>
      <w:r>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6B612FCF" w14:textId="77777777" w:rsidR="00052F2C" w:rsidRDefault="00000000">
      <w:pPr>
        <w:tabs>
          <w:tab w:val="left" w:pos="5580"/>
        </w:tabs>
        <w:spacing w:after="0" w:line="360" w:lineRule="auto"/>
        <w:jc w:val="left"/>
        <w:rPr>
          <w:color w:val="000000"/>
          <w:sz w:val="24"/>
          <w:szCs w:val="20"/>
        </w:rPr>
      </w:pPr>
      <w:r>
        <w:rPr>
          <w:color w:val="000000"/>
          <w:sz w:val="24"/>
          <w:szCs w:val="20"/>
        </w:rPr>
        <w:t>3.</w:t>
      </w:r>
      <w:r>
        <w:rPr>
          <w:color w:val="000000"/>
          <w:sz w:val="24"/>
          <w:szCs w:val="20"/>
        </w:rPr>
        <w:t>供应商为自然人的情形，可不提供本《授权委托书》。</w:t>
      </w:r>
    </w:p>
    <w:p w14:paraId="0A73FFAE" w14:textId="77777777" w:rsidR="00052F2C" w:rsidRDefault="00000000">
      <w:pPr>
        <w:tabs>
          <w:tab w:val="left" w:pos="5580"/>
        </w:tabs>
        <w:spacing w:after="0" w:line="360" w:lineRule="auto"/>
        <w:jc w:val="left"/>
        <w:rPr>
          <w:color w:val="000000"/>
          <w:sz w:val="30"/>
          <w:szCs w:val="30"/>
        </w:rPr>
      </w:pPr>
      <w:r>
        <w:rPr>
          <w:color w:val="000000"/>
          <w:sz w:val="24"/>
          <w:szCs w:val="20"/>
        </w:rPr>
        <w:t>4.</w:t>
      </w:r>
      <w:r>
        <w:rPr>
          <w:color w:val="000000"/>
          <w:sz w:val="24"/>
          <w:szCs w:val="20"/>
        </w:rPr>
        <w:t>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14:paraId="1F2463D8" w14:textId="77777777" w:rsidR="00052F2C" w:rsidRDefault="00000000">
      <w:pPr>
        <w:spacing w:line="360" w:lineRule="exact"/>
        <w:jc w:val="center"/>
        <w:rPr>
          <w:b/>
          <w:color w:val="000000"/>
          <w:sz w:val="36"/>
          <w:szCs w:val="36"/>
        </w:rPr>
      </w:pPr>
      <w:r>
        <w:rPr>
          <w:b/>
          <w:color w:val="000000"/>
          <w:sz w:val="36"/>
          <w:szCs w:val="36"/>
        </w:rPr>
        <w:lastRenderedPageBreak/>
        <w:t>法定代表人（单位负责人）身份证明</w:t>
      </w:r>
    </w:p>
    <w:p w14:paraId="521720B2" w14:textId="77777777" w:rsidR="00052F2C" w:rsidRDefault="00052F2C">
      <w:pPr>
        <w:kinsoku w:val="0"/>
        <w:overflowPunct w:val="0"/>
        <w:spacing w:line="200" w:lineRule="exact"/>
        <w:rPr>
          <w:sz w:val="20"/>
          <w:szCs w:val="20"/>
        </w:rPr>
      </w:pPr>
    </w:p>
    <w:p w14:paraId="5C4E3497" w14:textId="77777777" w:rsidR="00052F2C" w:rsidRDefault="00000000">
      <w:pPr>
        <w:tabs>
          <w:tab w:val="left" w:pos="5580"/>
        </w:tabs>
        <w:spacing w:line="360" w:lineRule="auto"/>
        <w:rPr>
          <w:color w:val="000000"/>
          <w:sz w:val="24"/>
        </w:rPr>
      </w:pPr>
      <w:r>
        <w:rPr>
          <w:color w:val="000000"/>
          <w:sz w:val="24"/>
        </w:rPr>
        <w:t>致：</w:t>
      </w:r>
      <w:r>
        <w:rPr>
          <w:color w:val="000000"/>
          <w:sz w:val="24"/>
          <w:u w:val="single"/>
        </w:rPr>
        <w:t>（</w:t>
      </w:r>
      <w:r>
        <w:rPr>
          <w:i/>
          <w:iCs/>
          <w:color w:val="000000"/>
          <w:sz w:val="24"/>
          <w:u w:val="single"/>
        </w:rPr>
        <w:t>采购人或采购代理机构</w:t>
      </w:r>
      <w:r>
        <w:rPr>
          <w:color w:val="000000"/>
          <w:sz w:val="24"/>
          <w:u w:val="single"/>
        </w:rPr>
        <w:t>）</w:t>
      </w:r>
    </w:p>
    <w:p w14:paraId="3F445C39" w14:textId="77777777" w:rsidR="00052F2C" w:rsidRDefault="00000000">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Pr>
          <w:rFonts w:ascii="Times New Roman" w:hAnsi="Times New Roman"/>
        </w:rPr>
        <w:t>兹证明，</w:t>
      </w:r>
    </w:p>
    <w:p w14:paraId="3C92C89B" w14:textId="77777777" w:rsidR="00052F2C" w:rsidRDefault="00000000">
      <w:pPr>
        <w:pStyle w:val="ad"/>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rPr>
        <w:t>____</w:t>
      </w:r>
      <w:r>
        <w:rPr>
          <w:rFonts w:ascii="Times New Roman" w:hAnsi="Times New Roman"/>
        </w:rPr>
        <w:t>性别：</w:t>
      </w:r>
      <w:r>
        <w:rPr>
          <w:rFonts w:ascii="Times New Roman" w:hAnsi="Times New Roman"/>
        </w:rPr>
        <w:t>____</w:t>
      </w:r>
      <w:r>
        <w:rPr>
          <w:rFonts w:ascii="Times New Roman" w:hAnsi="Times New Roman"/>
        </w:rPr>
        <w:t>年龄：</w:t>
      </w:r>
      <w:r>
        <w:rPr>
          <w:rFonts w:ascii="Times New Roman" w:hAnsi="Times New Roman"/>
        </w:rPr>
        <w:t>____</w:t>
      </w:r>
      <w:r>
        <w:rPr>
          <w:rFonts w:ascii="Times New Roman" w:hAnsi="Times New Roman"/>
        </w:rPr>
        <w:t>职务：</w:t>
      </w:r>
      <w:r>
        <w:rPr>
          <w:rFonts w:ascii="Times New Roman" w:hAnsi="Times New Roman"/>
        </w:rPr>
        <w:t>____</w:t>
      </w:r>
    </w:p>
    <w:p w14:paraId="6626AA3D" w14:textId="77777777" w:rsidR="00052F2C" w:rsidRDefault="00052F2C">
      <w:pPr>
        <w:pStyle w:val="ad"/>
        <w:tabs>
          <w:tab w:val="left" w:pos="2412"/>
          <w:tab w:val="left" w:pos="3883"/>
          <w:tab w:val="left" w:pos="5352"/>
          <w:tab w:val="left" w:pos="6821"/>
        </w:tabs>
        <w:kinsoku w:val="0"/>
        <w:overflowPunct w:val="0"/>
        <w:spacing w:line="335" w:lineRule="exact"/>
        <w:rPr>
          <w:rFonts w:ascii="Times New Roman" w:hAnsi="Times New Roman"/>
        </w:rPr>
      </w:pPr>
    </w:p>
    <w:p w14:paraId="745DCE62" w14:textId="77777777" w:rsidR="00052F2C" w:rsidRDefault="00000000">
      <w:pPr>
        <w:pStyle w:val="ad"/>
        <w:tabs>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4DC378D7" w14:textId="77777777" w:rsidR="00052F2C" w:rsidRDefault="00052F2C">
      <w:pPr>
        <w:pStyle w:val="ad"/>
        <w:tabs>
          <w:tab w:val="left" w:pos="2412"/>
          <w:tab w:val="left" w:pos="3883"/>
          <w:tab w:val="left" w:pos="5352"/>
          <w:tab w:val="left" w:pos="6821"/>
        </w:tabs>
        <w:kinsoku w:val="0"/>
        <w:overflowPunct w:val="0"/>
        <w:spacing w:line="335" w:lineRule="exact"/>
        <w:rPr>
          <w:rFonts w:ascii="Times New Roman" w:hAnsi="Times New Roman"/>
        </w:rPr>
      </w:pPr>
    </w:p>
    <w:p w14:paraId="5EFFB808" w14:textId="77777777" w:rsidR="00052F2C" w:rsidRDefault="00000000">
      <w:pPr>
        <w:pStyle w:val="ad"/>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ascii="Times New Roman" w:hAnsi="Times New Roman" w:hint="eastAsia"/>
          <w:color w:val="000000"/>
          <w:szCs w:val="20"/>
        </w:rPr>
        <w:t>或</w:t>
      </w:r>
      <w:r>
        <w:rPr>
          <w:rFonts w:ascii="Times New Roman" w:hAnsi="Times New Roman"/>
          <w:color w:val="000000"/>
          <w:szCs w:val="20"/>
        </w:rPr>
        <w:t>护照等身份证明文件电子件：</w:t>
      </w:r>
    </w:p>
    <w:p w14:paraId="1343E247" w14:textId="77777777" w:rsidR="00052F2C" w:rsidRDefault="00052F2C">
      <w:pPr>
        <w:pStyle w:val="ad"/>
        <w:kinsoku w:val="0"/>
        <w:overflowPunct w:val="0"/>
        <w:spacing w:line="583" w:lineRule="auto"/>
        <w:ind w:right="4305"/>
        <w:rPr>
          <w:rFonts w:ascii="Times New Roman" w:hAnsi="Times New Roman"/>
          <w:spacing w:val="-3"/>
        </w:rPr>
      </w:pPr>
    </w:p>
    <w:p w14:paraId="2E4C6954" w14:textId="77777777" w:rsidR="00052F2C" w:rsidRDefault="00000000">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14:paraId="44718372" w14:textId="77777777" w:rsidR="00052F2C" w:rsidRDefault="00000000">
      <w:pPr>
        <w:pStyle w:val="ad"/>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w:t>
      </w:r>
      <w:r>
        <w:rPr>
          <w:rFonts w:ascii="Times New Roman" w:hAnsi="Times New Roman"/>
          <w:spacing w:val="-3"/>
        </w:rPr>
        <w:t>_______</w:t>
      </w:r>
    </w:p>
    <w:p w14:paraId="51CC94A3" w14:textId="77777777" w:rsidR="00052F2C" w:rsidRDefault="00052F2C">
      <w:pPr>
        <w:autoSpaceDE w:val="0"/>
        <w:autoSpaceDN w:val="0"/>
        <w:adjustRightInd w:val="0"/>
        <w:snapToGrid w:val="0"/>
        <w:spacing w:line="360" w:lineRule="auto"/>
        <w:rPr>
          <w:color w:val="000000"/>
          <w:sz w:val="24"/>
        </w:rPr>
      </w:pPr>
    </w:p>
    <w:p w14:paraId="306F2475" w14:textId="77777777" w:rsidR="00052F2C" w:rsidRDefault="00000000">
      <w:pPr>
        <w:autoSpaceDE w:val="0"/>
        <w:autoSpaceDN w:val="0"/>
        <w:adjustRightInd w:val="0"/>
        <w:snapToGrid w:val="0"/>
        <w:spacing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32D65DEB" w14:textId="77777777" w:rsidR="00052F2C" w:rsidRDefault="00052F2C">
      <w:pPr>
        <w:widowControl/>
        <w:jc w:val="left"/>
        <w:rPr>
          <w:i/>
          <w:color w:val="000000"/>
          <w:sz w:val="24"/>
          <w:szCs w:val="20"/>
          <w:u w:val="single"/>
        </w:rPr>
      </w:pPr>
    </w:p>
    <w:p w14:paraId="64DDC9CD" w14:textId="77777777" w:rsidR="00052F2C" w:rsidRDefault="00000000">
      <w:pPr>
        <w:widowControl/>
        <w:jc w:val="left"/>
        <w:rPr>
          <w:color w:val="000000"/>
          <w:sz w:val="24"/>
          <w:szCs w:val="20"/>
        </w:rPr>
      </w:pPr>
      <w:r>
        <w:rPr>
          <w:color w:val="000000"/>
          <w:sz w:val="24"/>
          <w:szCs w:val="20"/>
        </w:rPr>
        <w:br w:type="page"/>
      </w:r>
    </w:p>
    <w:p w14:paraId="2B93979D" w14:textId="77777777" w:rsidR="00052F2C" w:rsidRDefault="00000000">
      <w:pPr>
        <w:numPr>
          <w:ilvl w:val="0"/>
          <w:numId w:val="19"/>
        </w:numPr>
        <w:tabs>
          <w:tab w:val="left" w:pos="360"/>
        </w:tabs>
        <w:snapToGrid w:val="0"/>
        <w:spacing w:line="360" w:lineRule="auto"/>
        <w:outlineLvl w:val="1"/>
        <w:rPr>
          <w:b/>
          <w:bCs/>
          <w:color w:val="000000"/>
          <w:sz w:val="24"/>
          <w:szCs w:val="20"/>
        </w:rPr>
      </w:pPr>
      <w:r>
        <w:rPr>
          <w:b/>
          <w:bCs/>
          <w:color w:val="000000"/>
          <w:sz w:val="24"/>
          <w:szCs w:val="20"/>
        </w:rPr>
        <w:lastRenderedPageBreak/>
        <w:t>开标一览表</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r>
        <w:rPr>
          <w:b/>
          <w:bCs/>
          <w:color w:val="000000"/>
          <w:sz w:val="24"/>
          <w:szCs w:val="20"/>
        </w:rPr>
        <w:t>（实质性格式）</w:t>
      </w:r>
    </w:p>
    <w:p w14:paraId="582C2937" w14:textId="77777777" w:rsidR="00052F2C" w:rsidRDefault="00000000">
      <w:pPr>
        <w:spacing w:line="360" w:lineRule="exact"/>
        <w:jc w:val="center"/>
        <w:rPr>
          <w:b/>
          <w:color w:val="000000"/>
          <w:sz w:val="36"/>
          <w:szCs w:val="36"/>
        </w:rPr>
      </w:pPr>
      <w:bookmarkStart w:id="896" w:name="_Toc164608672"/>
      <w:bookmarkStart w:id="897" w:name="_Toc305158900"/>
      <w:bookmarkStart w:id="898" w:name="_Toc305158826"/>
      <w:bookmarkStart w:id="899" w:name="_Toc226337254"/>
      <w:bookmarkStart w:id="900" w:name="_Toc195842923"/>
      <w:bookmarkStart w:id="901" w:name="_Toc164608827"/>
      <w:bookmarkStart w:id="902" w:name="_Toc226965831"/>
      <w:bookmarkStart w:id="903" w:name="_Toc226309802"/>
      <w:bookmarkStart w:id="904" w:name="_Toc265228396"/>
      <w:bookmarkStart w:id="905" w:name="_Toc264969248"/>
      <w:bookmarkStart w:id="906" w:name="_Toc226965748"/>
      <w:r>
        <w:rPr>
          <w:b/>
          <w:color w:val="000000"/>
          <w:sz w:val="36"/>
          <w:szCs w:val="36"/>
        </w:rPr>
        <w:t>开标一览表</w:t>
      </w:r>
      <w:bookmarkEnd w:id="896"/>
      <w:bookmarkEnd w:id="897"/>
      <w:bookmarkEnd w:id="898"/>
      <w:bookmarkEnd w:id="899"/>
      <w:bookmarkEnd w:id="900"/>
      <w:bookmarkEnd w:id="901"/>
      <w:bookmarkEnd w:id="902"/>
      <w:bookmarkEnd w:id="903"/>
      <w:bookmarkEnd w:id="904"/>
      <w:bookmarkEnd w:id="905"/>
      <w:bookmarkEnd w:id="906"/>
    </w:p>
    <w:p w14:paraId="31361240" w14:textId="77777777" w:rsidR="00052F2C" w:rsidRDefault="00052F2C">
      <w:pPr>
        <w:tabs>
          <w:tab w:val="left" w:pos="1800"/>
          <w:tab w:val="left" w:pos="5580"/>
        </w:tabs>
        <w:spacing w:line="360" w:lineRule="auto"/>
        <w:jc w:val="left"/>
        <w:rPr>
          <w:i/>
          <w:color w:val="FF0000"/>
          <w:sz w:val="24"/>
        </w:rPr>
      </w:pPr>
    </w:p>
    <w:p w14:paraId="0266F0FA" w14:textId="23BCF886" w:rsidR="00052F2C" w:rsidRDefault="00000000">
      <w:pPr>
        <w:tabs>
          <w:tab w:val="left" w:pos="1800"/>
          <w:tab w:val="left" w:pos="5580"/>
        </w:tabs>
        <w:spacing w:line="360" w:lineRule="auto"/>
        <w:ind w:firstLineChars="100" w:firstLine="240"/>
        <w:jc w:val="left"/>
        <w:rPr>
          <w:color w:val="000000"/>
          <w:sz w:val="24"/>
          <w:u w:val="single"/>
        </w:rPr>
      </w:pPr>
      <w:r>
        <w:rPr>
          <w:color w:val="000000"/>
          <w:sz w:val="24"/>
        </w:rPr>
        <w:t>项目编号</w:t>
      </w:r>
      <w:r w:rsidR="00964B50">
        <w:rPr>
          <w:rFonts w:hint="eastAsia"/>
          <w:color w:val="000000"/>
          <w:sz w:val="24"/>
        </w:rPr>
        <w:t>/</w:t>
      </w:r>
      <w:r w:rsidR="00964B50">
        <w:rPr>
          <w:rFonts w:hint="eastAsia"/>
          <w:color w:val="000000"/>
          <w:sz w:val="24"/>
        </w:rPr>
        <w:t>包号</w:t>
      </w:r>
      <w:r>
        <w:rPr>
          <w:color w:val="000000"/>
          <w:sz w:val="24"/>
        </w:rPr>
        <w:t>：</w:t>
      </w:r>
      <w:r>
        <w:rPr>
          <w:color w:val="000000"/>
          <w:sz w:val="24"/>
        </w:rPr>
        <w:t xml:space="preserve">_____________________     </w:t>
      </w:r>
      <w:r>
        <w:rPr>
          <w:color w:val="000000"/>
          <w:sz w:val="24"/>
        </w:rPr>
        <w:t>项目名称：</w:t>
      </w:r>
      <w:r>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052F2C" w14:paraId="206E72F6" w14:textId="77777777">
        <w:trPr>
          <w:trHeight w:val="531"/>
          <w:jc w:val="center"/>
        </w:trPr>
        <w:tc>
          <w:tcPr>
            <w:tcW w:w="412" w:type="pct"/>
            <w:vMerge w:val="restart"/>
            <w:vAlign w:val="center"/>
          </w:tcPr>
          <w:p w14:paraId="4237647D" w14:textId="77777777" w:rsidR="00052F2C" w:rsidRDefault="00000000">
            <w:pPr>
              <w:tabs>
                <w:tab w:val="left" w:pos="5580"/>
              </w:tabs>
              <w:jc w:val="center"/>
              <w:rPr>
                <w:b/>
                <w:sz w:val="24"/>
              </w:rPr>
            </w:pPr>
            <w:r>
              <w:rPr>
                <w:b/>
                <w:sz w:val="24"/>
              </w:rPr>
              <w:t>包号</w:t>
            </w:r>
          </w:p>
        </w:tc>
        <w:tc>
          <w:tcPr>
            <w:tcW w:w="2215" w:type="pct"/>
            <w:vMerge w:val="restart"/>
            <w:vAlign w:val="center"/>
          </w:tcPr>
          <w:p w14:paraId="6216D5B2" w14:textId="77777777" w:rsidR="00052F2C" w:rsidRDefault="00000000">
            <w:pPr>
              <w:tabs>
                <w:tab w:val="left" w:pos="5580"/>
              </w:tabs>
              <w:jc w:val="center"/>
              <w:rPr>
                <w:b/>
                <w:sz w:val="24"/>
              </w:rPr>
            </w:pPr>
            <w:r>
              <w:rPr>
                <w:b/>
                <w:sz w:val="24"/>
              </w:rPr>
              <w:t>投标人名称</w:t>
            </w:r>
          </w:p>
        </w:tc>
        <w:tc>
          <w:tcPr>
            <w:tcW w:w="2373" w:type="pct"/>
            <w:gridSpan w:val="2"/>
            <w:vAlign w:val="center"/>
          </w:tcPr>
          <w:p w14:paraId="2110E6AE" w14:textId="77777777" w:rsidR="00052F2C" w:rsidRDefault="00000000">
            <w:pPr>
              <w:tabs>
                <w:tab w:val="left" w:pos="5580"/>
              </w:tabs>
              <w:jc w:val="center"/>
              <w:rPr>
                <w:b/>
                <w:sz w:val="24"/>
              </w:rPr>
            </w:pPr>
            <w:r>
              <w:rPr>
                <w:b/>
                <w:sz w:val="24"/>
              </w:rPr>
              <w:t>投标报价</w:t>
            </w:r>
            <w:r>
              <w:rPr>
                <w:rFonts w:hint="eastAsia"/>
                <w:b/>
                <w:sz w:val="24"/>
              </w:rPr>
              <w:t>（元）</w:t>
            </w:r>
          </w:p>
        </w:tc>
      </w:tr>
      <w:tr w:rsidR="00052F2C" w14:paraId="6AB33238" w14:textId="77777777">
        <w:trPr>
          <w:trHeight w:val="674"/>
          <w:jc w:val="center"/>
        </w:trPr>
        <w:tc>
          <w:tcPr>
            <w:tcW w:w="412" w:type="pct"/>
            <w:vMerge/>
            <w:vAlign w:val="center"/>
          </w:tcPr>
          <w:p w14:paraId="483D015D" w14:textId="77777777" w:rsidR="00052F2C" w:rsidRDefault="00052F2C">
            <w:pPr>
              <w:tabs>
                <w:tab w:val="left" w:pos="5580"/>
              </w:tabs>
              <w:jc w:val="center"/>
              <w:rPr>
                <w:sz w:val="24"/>
              </w:rPr>
            </w:pPr>
          </w:p>
        </w:tc>
        <w:tc>
          <w:tcPr>
            <w:tcW w:w="2215" w:type="pct"/>
            <w:vMerge/>
            <w:vAlign w:val="center"/>
          </w:tcPr>
          <w:p w14:paraId="676A16E3" w14:textId="77777777" w:rsidR="00052F2C" w:rsidRDefault="00052F2C">
            <w:pPr>
              <w:tabs>
                <w:tab w:val="left" w:pos="5580"/>
              </w:tabs>
              <w:jc w:val="center"/>
              <w:rPr>
                <w:sz w:val="24"/>
              </w:rPr>
            </w:pPr>
          </w:p>
        </w:tc>
        <w:tc>
          <w:tcPr>
            <w:tcW w:w="1188" w:type="pct"/>
            <w:vAlign w:val="center"/>
          </w:tcPr>
          <w:p w14:paraId="6BFCF4F4" w14:textId="77777777" w:rsidR="00052F2C" w:rsidRDefault="00000000">
            <w:pPr>
              <w:tabs>
                <w:tab w:val="left" w:pos="5580"/>
              </w:tabs>
              <w:jc w:val="center"/>
              <w:rPr>
                <w:b/>
                <w:sz w:val="24"/>
              </w:rPr>
            </w:pPr>
            <w:r>
              <w:rPr>
                <w:b/>
                <w:sz w:val="24"/>
              </w:rPr>
              <w:t>大写</w:t>
            </w:r>
          </w:p>
        </w:tc>
        <w:tc>
          <w:tcPr>
            <w:tcW w:w="1182" w:type="pct"/>
            <w:vAlign w:val="center"/>
          </w:tcPr>
          <w:p w14:paraId="624E2375" w14:textId="77777777" w:rsidR="00052F2C" w:rsidRDefault="00000000">
            <w:pPr>
              <w:tabs>
                <w:tab w:val="left" w:pos="5580"/>
              </w:tabs>
              <w:jc w:val="center"/>
              <w:rPr>
                <w:b/>
                <w:sz w:val="24"/>
              </w:rPr>
            </w:pPr>
            <w:r>
              <w:rPr>
                <w:b/>
                <w:sz w:val="24"/>
              </w:rPr>
              <w:t>小写</w:t>
            </w:r>
          </w:p>
        </w:tc>
      </w:tr>
      <w:tr w:rsidR="00052F2C" w14:paraId="107F1A2D" w14:textId="77777777">
        <w:trPr>
          <w:trHeight w:val="976"/>
          <w:jc w:val="center"/>
        </w:trPr>
        <w:tc>
          <w:tcPr>
            <w:tcW w:w="412" w:type="pct"/>
            <w:vAlign w:val="center"/>
          </w:tcPr>
          <w:p w14:paraId="779A6BB4" w14:textId="77777777" w:rsidR="00052F2C" w:rsidRDefault="00052F2C">
            <w:pPr>
              <w:tabs>
                <w:tab w:val="left" w:pos="5580"/>
              </w:tabs>
              <w:jc w:val="center"/>
              <w:rPr>
                <w:sz w:val="24"/>
              </w:rPr>
            </w:pPr>
          </w:p>
        </w:tc>
        <w:tc>
          <w:tcPr>
            <w:tcW w:w="2215" w:type="pct"/>
            <w:vAlign w:val="center"/>
          </w:tcPr>
          <w:p w14:paraId="7A22BEAA" w14:textId="77777777" w:rsidR="00052F2C" w:rsidRDefault="00052F2C">
            <w:pPr>
              <w:tabs>
                <w:tab w:val="left" w:pos="5580"/>
              </w:tabs>
              <w:jc w:val="center"/>
              <w:rPr>
                <w:sz w:val="24"/>
              </w:rPr>
            </w:pPr>
          </w:p>
        </w:tc>
        <w:tc>
          <w:tcPr>
            <w:tcW w:w="1188" w:type="pct"/>
            <w:vAlign w:val="center"/>
          </w:tcPr>
          <w:p w14:paraId="21F97DB7" w14:textId="77777777" w:rsidR="00052F2C" w:rsidRDefault="00052F2C">
            <w:pPr>
              <w:tabs>
                <w:tab w:val="left" w:pos="5580"/>
              </w:tabs>
              <w:jc w:val="center"/>
              <w:rPr>
                <w:sz w:val="24"/>
              </w:rPr>
            </w:pPr>
          </w:p>
        </w:tc>
        <w:tc>
          <w:tcPr>
            <w:tcW w:w="1182" w:type="pct"/>
            <w:vAlign w:val="center"/>
          </w:tcPr>
          <w:p w14:paraId="7B5895FE" w14:textId="77777777" w:rsidR="00052F2C" w:rsidRDefault="00052F2C">
            <w:pPr>
              <w:tabs>
                <w:tab w:val="left" w:pos="5580"/>
              </w:tabs>
              <w:jc w:val="center"/>
              <w:rPr>
                <w:sz w:val="24"/>
              </w:rPr>
            </w:pPr>
          </w:p>
        </w:tc>
      </w:tr>
    </w:tbl>
    <w:p w14:paraId="771BEF36" w14:textId="77777777" w:rsidR="00052F2C" w:rsidRDefault="00052F2C">
      <w:pPr>
        <w:autoSpaceDE w:val="0"/>
        <w:autoSpaceDN w:val="0"/>
        <w:adjustRightInd w:val="0"/>
        <w:jc w:val="left"/>
        <w:rPr>
          <w:color w:val="000000"/>
          <w:kern w:val="0"/>
          <w:sz w:val="24"/>
        </w:rPr>
      </w:pPr>
    </w:p>
    <w:p w14:paraId="05B4D3AC" w14:textId="77777777" w:rsidR="00052F2C" w:rsidRDefault="00000000">
      <w:pPr>
        <w:autoSpaceDE w:val="0"/>
        <w:autoSpaceDN w:val="0"/>
        <w:adjustRightInd w:val="0"/>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此表中，每包的投标报价应和《投标分项报价表》中的总价相一致。</w:t>
      </w:r>
    </w:p>
    <w:p w14:paraId="05291414" w14:textId="77777777" w:rsidR="00052F2C" w:rsidRDefault="00052F2C">
      <w:pPr>
        <w:autoSpaceDE w:val="0"/>
        <w:autoSpaceDN w:val="0"/>
        <w:adjustRightInd w:val="0"/>
        <w:snapToGrid w:val="0"/>
        <w:spacing w:before="25" w:after="25" w:line="360" w:lineRule="auto"/>
        <w:rPr>
          <w:color w:val="000000"/>
          <w:sz w:val="24"/>
          <w:lang w:val="zh-CN"/>
        </w:rPr>
      </w:pPr>
    </w:p>
    <w:p w14:paraId="13F3E549"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0EAFE6D5"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0D372D88"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18DA7E12" w14:textId="77777777" w:rsidR="00052F2C" w:rsidRDefault="00052F2C">
      <w:pPr>
        <w:widowControl/>
        <w:jc w:val="left"/>
        <w:rPr>
          <w:color w:val="000000"/>
          <w:sz w:val="24"/>
          <w:szCs w:val="20"/>
        </w:rPr>
      </w:pPr>
      <w:bookmarkStart w:id="907" w:name="_Toc305158827"/>
      <w:bookmarkStart w:id="908" w:name="_Toc226965749"/>
      <w:bookmarkStart w:id="909" w:name="_Toc150774763"/>
      <w:bookmarkStart w:id="910" w:name="_Toc264969249"/>
      <w:bookmarkStart w:id="911" w:name="_Toc265228397"/>
      <w:bookmarkStart w:id="912" w:name="_Toc127151558"/>
      <w:bookmarkStart w:id="913" w:name="_Toc305158901"/>
      <w:bookmarkStart w:id="914" w:name="_Toc142311060"/>
      <w:bookmarkStart w:id="915" w:name="_Toc226309803"/>
      <w:bookmarkStart w:id="916" w:name="_Toc226965832"/>
      <w:bookmarkStart w:id="917" w:name="_Toc150480796"/>
      <w:bookmarkStart w:id="918" w:name="_Toc195842924"/>
      <w:bookmarkStart w:id="919" w:name="_Toc226337255"/>
    </w:p>
    <w:p w14:paraId="11232CD8" w14:textId="77777777" w:rsidR="00052F2C" w:rsidRDefault="00052F2C">
      <w:pPr>
        <w:widowControl/>
        <w:jc w:val="left"/>
        <w:rPr>
          <w:color w:val="000000"/>
          <w:sz w:val="24"/>
          <w:szCs w:val="20"/>
        </w:rPr>
      </w:pPr>
    </w:p>
    <w:p w14:paraId="0D7C05B5" w14:textId="77777777" w:rsidR="00052F2C" w:rsidRDefault="00052F2C">
      <w:pPr>
        <w:numPr>
          <w:ilvl w:val="0"/>
          <w:numId w:val="19"/>
        </w:numPr>
        <w:tabs>
          <w:tab w:val="left" w:pos="360"/>
        </w:tabs>
        <w:snapToGrid w:val="0"/>
        <w:spacing w:line="360" w:lineRule="auto"/>
        <w:outlineLvl w:val="1"/>
        <w:rPr>
          <w:color w:val="000000"/>
          <w:sz w:val="24"/>
          <w:szCs w:val="20"/>
        </w:rPr>
        <w:sectPr w:rsidR="00052F2C">
          <w:headerReference w:type="even" r:id="rId22"/>
          <w:footerReference w:type="even" r:id="rId23"/>
          <w:headerReference w:type="first" r:id="rId24"/>
          <w:footerReference w:type="first" r:id="rId25"/>
          <w:pgSz w:w="11907" w:h="16840"/>
          <w:pgMar w:top="1418" w:right="1134" w:bottom="1418" w:left="1701" w:header="851" w:footer="851" w:gutter="0"/>
          <w:cols w:space="720"/>
          <w:docGrid w:linePitch="462"/>
        </w:sectPr>
      </w:pPr>
    </w:p>
    <w:p w14:paraId="69F39CCF" w14:textId="77777777" w:rsidR="00052F2C" w:rsidRDefault="00000000">
      <w:pPr>
        <w:numPr>
          <w:ilvl w:val="0"/>
          <w:numId w:val="19"/>
        </w:numPr>
        <w:tabs>
          <w:tab w:val="left" w:pos="360"/>
        </w:tabs>
        <w:snapToGrid w:val="0"/>
        <w:spacing w:line="360" w:lineRule="auto"/>
        <w:outlineLvl w:val="1"/>
        <w:rPr>
          <w:b/>
          <w:bCs/>
          <w:color w:val="000000"/>
          <w:sz w:val="24"/>
          <w:szCs w:val="20"/>
        </w:rPr>
      </w:pPr>
      <w:r>
        <w:rPr>
          <w:b/>
          <w:bCs/>
          <w:color w:val="000000"/>
          <w:sz w:val="24"/>
          <w:szCs w:val="20"/>
        </w:rPr>
        <w:lastRenderedPageBreak/>
        <w:t>投标分项报价表</w:t>
      </w:r>
      <w:bookmarkEnd w:id="907"/>
      <w:bookmarkEnd w:id="908"/>
      <w:bookmarkEnd w:id="909"/>
      <w:bookmarkEnd w:id="910"/>
      <w:bookmarkEnd w:id="911"/>
      <w:bookmarkEnd w:id="912"/>
      <w:bookmarkEnd w:id="913"/>
      <w:bookmarkEnd w:id="914"/>
      <w:bookmarkEnd w:id="915"/>
      <w:bookmarkEnd w:id="916"/>
      <w:bookmarkEnd w:id="917"/>
      <w:bookmarkEnd w:id="918"/>
      <w:bookmarkEnd w:id="919"/>
      <w:r>
        <w:rPr>
          <w:b/>
          <w:bCs/>
          <w:color w:val="000000"/>
          <w:sz w:val="24"/>
          <w:szCs w:val="20"/>
        </w:rPr>
        <w:t>（实质性格式）</w:t>
      </w:r>
    </w:p>
    <w:p w14:paraId="41D3A9E9" w14:textId="77777777" w:rsidR="00052F2C" w:rsidRDefault="00052F2C">
      <w:pPr>
        <w:spacing w:line="360" w:lineRule="exact"/>
        <w:jc w:val="center"/>
        <w:rPr>
          <w:color w:val="000000"/>
          <w:sz w:val="36"/>
          <w:szCs w:val="36"/>
        </w:rPr>
      </w:pPr>
    </w:p>
    <w:p w14:paraId="702A1B05" w14:textId="77777777" w:rsidR="00052F2C" w:rsidRDefault="00000000">
      <w:pPr>
        <w:spacing w:line="360" w:lineRule="exact"/>
        <w:jc w:val="center"/>
        <w:rPr>
          <w:b/>
          <w:color w:val="000000"/>
          <w:sz w:val="36"/>
          <w:szCs w:val="36"/>
        </w:rPr>
      </w:pPr>
      <w:r>
        <w:rPr>
          <w:b/>
          <w:color w:val="000000"/>
          <w:sz w:val="36"/>
          <w:szCs w:val="36"/>
        </w:rPr>
        <w:t>投标分项报价表</w:t>
      </w:r>
    </w:p>
    <w:p w14:paraId="1A5B84AE" w14:textId="77777777" w:rsidR="00052F2C" w:rsidRDefault="00000000">
      <w:pPr>
        <w:tabs>
          <w:tab w:val="left" w:pos="1800"/>
          <w:tab w:val="left" w:pos="5580"/>
        </w:tabs>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 </w:t>
      </w:r>
      <w:r>
        <w:rPr>
          <w:color w:val="000000"/>
          <w:sz w:val="24"/>
        </w:rPr>
        <w:t>项目名称：</w:t>
      </w:r>
      <w:r>
        <w:rPr>
          <w:color w:val="000000"/>
          <w:sz w:val="24"/>
        </w:rPr>
        <w:t>__________</w:t>
      </w:r>
      <w:r>
        <w:rPr>
          <w:color w:val="000000"/>
          <w:sz w:val="24"/>
        </w:rPr>
        <w:t>报价单位：人民币元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69"/>
        <w:gridCol w:w="1118"/>
        <w:gridCol w:w="961"/>
        <w:gridCol w:w="957"/>
        <w:gridCol w:w="1135"/>
        <w:gridCol w:w="1446"/>
      </w:tblGrid>
      <w:tr w:rsidR="00A10F29" w14:paraId="1C034CDD" w14:textId="77777777" w:rsidTr="00A10F29">
        <w:trPr>
          <w:trHeight w:val="20"/>
        </w:trPr>
        <w:tc>
          <w:tcPr>
            <w:tcW w:w="318" w:type="pct"/>
            <w:vAlign w:val="center"/>
          </w:tcPr>
          <w:p w14:paraId="43FDD669" w14:textId="77777777" w:rsidR="00A10F29" w:rsidRDefault="00A10F29">
            <w:pPr>
              <w:adjustRightInd w:val="0"/>
              <w:snapToGrid w:val="0"/>
              <w:jc w:val="left"/>
              <w:rPr>
                <w:b/>
                <w:color w:val="000000"/>
                <w:sz w:val="24"/>
              </w:rPr>
            </w:pPr>
            <w:r>
              <w:rPr>
                <w:b/>
                <w:color w:val="000000"/>
                <w:sz w:val="24"/>
              </w:rPr>
              <w:t>序号</w:t>
            </w:r>
          </w:p>
        </w:tc>
        <w:tc>
          <w:tcPr>
            <w:tcW w:w="1583" w:type="pct"/>
            <w:vAlign w:val="center"/>
          </w:tcPr>
          <w:p w14:paraId="7C1753C1" w14:textId="77777777" w:rsidR="00A10F29" w:rsidRDefault="00A10F29">
            <w:pPr>
              <w:adjustRightInd w:val="0"/>
              <w:snapToGrid w:val="0"/>
              <w:jc w:val="center"/>
              <w:rPr>
                <w:b/>
                <w:color w:val="000000"/>
                <w:sz w:val="24"/>
              </w:rPr>
            </w:pPr>
            <w:r>
              <w:rPr>
                <w:b/>
                <w:color w:val="000000"/>
                <w:sz w:val="24"/>
              </w:rPr>
              <w:t>分项名称</w:t>
            </w:r>
          </w:p>
        </w:tc>
        <w:tc>
          <w:tcPr>
            <w:tcW w:w="617" w:type="pct"/>
            <w:vAlign w:val="center"/>
          </w:tcPr>
          <w:p w14:paraId="25F51C9C" w14:textId="77777777" w:rsidR="00A10F29" w:rsidRDefault="00A10F29">
            <w:pPr>
              <w:adjustRightInd w:val="0"/>
              <w:snapToGrid w:val="0"/>
              <w:jc w:val="center"/>
              <w:rPr>
                <w:b/>
                <w:color w:val="000000"/>
                <w:sz w:val="24"/>
              </w:rPr>
            </w:pPr>
            <w:r>
              <w:rPr>
                <w:b/>
                <w:color w:val="000000"/>
                <w:sz w:val="24"/>
              </w:rPr>
              <w:t>单价（元）</w:t>
            </w:r>
          </w:p>
        </w:tc>
        <w:tc>
          <w:tcPr>
            <w:tcW w:w="530" w:type="pct"/>
            <w:vAlign w:val="center"/>
          </w:tcPr>
          <w:p w14:paraId="47574C23" w14:textId="452EDB38" w:rsidR="00A10F29" w:rsidRDefault="00A10F29">
            <w:pPr>
              <w:adjustRightInd w:val="0"/>
              <w:snapToGrid w:val="0"/>
              <w:jc w:val="center"/>
              <w:rPr>
                <w:b/>
                <w:color w:val="000000"/>
                <w:sz w:val="24"/>
              </w:rPr>
            </w:pPr>
            <w:r>
              <w:rPr>
                <w:rFonts w:hint="eastAsia"/>
                <w:b/>
                <w:color w:val="000000"/>
                <w:sz w:val="24"/>
              </w:rPr>
              <w:t>单位</w:t>
            </w:r>
          </w:p>
        </w:tc>
        <w:tc>
          <w:tcPr>
            <w:tcW w:w="528" w:type="pct"/>
            <w:vAlign w:val="center"/>
          </w:tcPr>
          <w:p w14:paraId="26631404" w14:textId="2CDD69C1" w:rsidR="00A10F29" w:rsidRDefault="00A10F29">
            <w:pPr>
              <w:adjustRightInd w:val="0"/>
              <w:snapToGrid w:val="0"/>
              <w:jc w:val="center"/>
              <w:rPr>
                <w:b/>
                <w:color w:val="000000"/>
                <w:sz w:val="24"/>
              </w:rPr>
            </w:pPr>
            <w:r>
              <w:rPr>
                <w:b/>
                <w:color w:val="000000"/>
                <w:sz w:val="24"/>
              </w:rPr>
              <w:t>数量</w:t>
            </w:r>
          </w:p>
        </w:tc>
        <w:tc>
          <w:tcPr>
            <w:tcW w:w="626" w:type="pct"/>
            <w:vAlign w:val="center"/>
          </w:tcPr>
          <w:p w14:paraId="7B10AEC8" w14:textId="02919739" w:rsidR="00A10F29" w:rsidRDefault="00A10F29">
            <w:pPr>
              <w:adjustRightInd w:val="0"/>
              <w:snapToGrid w:val="0"/>
              <w:jc w:val="center"/>
              <w:rPr>
                <w:b/>
                <w:color w:val="000000"/>
                <w:sz w:val="24"/>
              </w:rPr>
            </w:pPr>
            <w:r>
              <w:rPr>
                <w:b/>
                <w:color w:val="000000"/>
                <w:sz w:val="24"/>
              </w:rPr>
              <w:t>合价（元）</w:t>
            </w:r>
          </w:p>
        </w:tc>
        <w:tc>
          <w:tcPr>
            <w:tcW w:w="798" w:type="pct"/>
            <w:vAlign w:val="center"/>
          </w:tcPr>
          <w:p w14:paraId="4A0E2737" w14:textId="77777777" w:rsidR="00A10F29" w:rsidRDefault="00A10F29">
            <w:pPr>
              <w:adjustRightInd w:val="0"/>
              <w:snapToGrid w:val="0"/>
              <w:jc w:val="center"/>
              <w:rPr>
                <w:b/>
                <w:color w:val="000000"/>
                <w:sz w:val="24"/>
              </w:rPr>
            </w:pPr>
            <w:r>
              <w:rPr>
                <w:b/>
                <w:color w:val="000000"/>
                <w:sz w:val="24"/>
              </w:rPr>
              <w:t>备注</w:t>
            </w:r>
            <w:r>
              <w:rPr>
                <w:b/>
                <w:color w:val="000000"/>
                <w:sz w:val="24"/>
              </w:rPr>
              <w:t>/</w:t>
            </w:r>
            <w:r>
              <w:rPr>
                <w:b/>
                <w:color w:val="000000"/>
                <w:sz w:val="24"/>
              </w:rPr>
              <w:t>说明</w:t>
            </w:r>
          </w:p>
        </w:tc>
      </w:tr>
      <w:tr w:rsidR="00A10F29" w14:paraId="7D07FA53" w14:textId="77777777" w:rsidTr="00A10F29">
        <w:trPr>
          <w:trHeight w:val="509"/>
        </w:trPr>
        <w:tc>
          <w:tcPr>
            <w:tcW w:w="318" w:type="pct"/>
            <w:vAlign w:val="center"/>
          </w:tcPr>
          <w:p w14:paraId="45A872A2" w14:textId="41AD4C54" w:rsidR="00A10F29" w:rsidRPr="00E83461" w:rsidRDefault="00A10F29" w:rsidP="00964B50">
            <w:pPr>
              <w:adjustRightInd w:val="0"/>
              <w:snapToGrid w:val="0"/>
              <w:jc w:val="center"/>
              <w:rPr>
                <w:b/>
                <w:color w:val="000000"/>
                <w:sz w:val="24"/>
              </w:rPr>
            </w:pPr>
            <w:r w:rsidRPr="00964B50">
              <w:rPr>
                <w:rFonts w:ascii="宋体" w:hAnsi="宋体" w:cs="宋体" w:hint="eastAsia"/>
                <w:b/>
                <w:bCs/>
                <w:color w:val="000000"/>
                <w:kern w:val="0"/>
                <w:sz w:val="24"/>
              </w:rPr>
              <w:t>1</w:t>
            </w:r>
          </w:p>
        </w:tc>
        <w:tc>
          <w:tcPr>
            <w:tcW w:w="1583" w:type="pct"/>
            <w:vAlign w:val="center"/>
          </w:tcPr>
          <w:p w14:paraId="6A427B1A" w14:textId="3055FF78" w:rsidR="00A10F29" w:rsidRPr="00E83461" w:rsidRDefault="00A10F29" w:rsidP="00964B50">
            <w:pPr>
              <w:adjustRightInd w:val="0"/>
              <w:snapToGrid w:val="0"/>
              <w:jc w:val="left"/>
              <w:rPr>
                <w:b/>
                <w:color w:val="000000"/>
                <w:sz w:val="24"/>
              </w:rPr>
            </w:pPr>
            <w:r w:rsidRPr="00964B50">
              <w:rPr>
                <w:rFonts w:ascii="宋体" w:hAnsi="宋体" w:cs="宋体" w:hint="eastAsia"/>
                <w:b/>
                <w:bCs/>
                <w:color w:val="000000"/>
                <w:kern w:val="0"/>
                <w:sz w:val="24"/>
                <w:lang w:bidi="ar"/>
              </w:rPr>
              <w:t>课程概要设计</w:t>
            </w:r>
          </w:p>
        </w:tc>
        <w:tc>
          <w:tcPr>
            <w:tcW w:w="617" w:type="pct"/>
            <w:vAlign w:val="center"/>
          </w:tcPr>
          <w:p w14:paraId="137994E0" w14:textId="77777777" w:rsidR="00A10F29" w:rsidRPr="00E83461" w:rsidRDefault="00A10F29" w:rsidP="00964B50">
            <w:pPr>
              <w:adjustRightInd w:val="0"/>
              <w:snapToGrid w:val="0"/>
              <w:jc w:val="left"/>
              <w:rPr>
                <w:b/>
                <w:color w:val="000000"/>
                <w:sz w:val="24"/>
              </w:rPr>
            </w:pPr>
          </w:p>
        </w:tc>
        <w:tc>
          <w:tcPr>
            <w:tcW w:w="530" w:type="pct"/>
            <w:vAlign w:val="center"/>
          </w:tcPr>
          <w:p w14:paraId="3A511597" w14:textId="16586DF5" w:rsidR="00A10F29" w:rsidRPr="00E83461" w:rsidRDefault="00A10F29" w:rsidP="00964B50">
            <w:pPr>
              <w:adjustRightInd w:val="0"/>
              <w:snapToGrid w:val="0"/>
              <w:jc w:val="center"/>
              <w:rPr>
                <w:b/>
                <w:color w:val="000000"/>
                <w:sz w:val="24"/>
              </w:rPr>
            </w:pPr>
          </w:p>
        </w:tc>
        <w:tc>
          <w:tcPr>
            <w:tcW w:w="528" w:type="pct"/>
          </w:tcPr>
          <w:p w14:paraId="1F519253" w14:textId="77777777" w:rsidR="00A10F29" w:rsidRPr="00E83461" w:rsidRDefault="00A10F29" w:rsidP="00964B50">
            <w:pPr>
              <w:adjustRightInd w:val="0"/>
              <w:snapToGrid w:val="0"/>
              <w:jc w:val="left"/>
              <w:rPr>
                <w:b/>
                <w:color w:val="000000"/>
                <w:sz w:val="24"/>
              </w:rPr>
            </w:pPr>
          </w:p>
        </w:tc>
        <w:tc>
          <w:tcPr>
            <w:tcW w:w="626" w:type="pct"/>
            <w:vAlign w:val="center"/>
          </w:tcPr>
          <w:p w14:paraId="53B60EE2" w14:textId="42039AAC" w:rsidR="00A10F29" w:rsidRPr="00E83461" w:rsidRDefault="00A10F29" w:rsidP="00964B50">
            <w:pPr>
              <w:adjustRightInd w:val="0"/>
              <w:snapToGrid w:val="0"/>
              <w:jc w:val="left"/>
              <w:rPr>
                <w:b/>
                <w:color w:val="000000"/>
                <w:sz w:val="24"/>
              </w:rPr>
            </w:pPr>
          </w:p>
        </w:tc>
        <w:tc>
          <w:tcPr>
            <w:tcW w:w="798" w:type="pct"/>
            <w:vAlign w:val="center"/>
          </w:tcPr>
          <w:p w14:paraId="0A65C374" w14:textId="77777777" w:rsidR="00A10F29" w:rsidRPr="00E83461" w:rsidRDefault="00A10F29" w:rsidP="00964B50">
            <w:pPr>
              <w:adjustRightInd w:val="0"/>
              <w:snapToGrid w:val="0"/>
              <w:jc w:val="left"/>
              <w:rPr>
                <w:b/>
                <w:color w:val="000000"/>
                <w:sz w:val="24"/>
              </w:rPr>
            </w:pPr>
          </w:p>
        </w:tc>
      </w:tr>
      <w:tr w:rsidR="00A10F29" w14:paraId="1B363834" w14:textId="77777777" w:rsidTr="00A10F29">
        <w:trPr>
          <w:trHeight w:val="415"/>
        </w:trPr>
        <w:tc>
          <w:tcPr>
            <w:tcW w:w="318" w:type="pct"/>
            <w:vAlign w:val="center"/>
          </w:tcPr>
          <w:p w14:paraId="361B4368" w14:textId="6E3666F9" w:rsidR="00A10F29" w:rsidRDefault="00A10F29" w:rsidP="00964B50">
            <w:pPr>
              <w:adjustRightInd w:val="0"/>
              <w:snapToGrid w:val="0"/>
              <w:jc w:val="center"/>
              <w:rPr>
                <w:color w:val="000000"/>
                <w:sz w:val="24"/>
              </w:rPr>
            </w:pPr>
            <w:r w:rsidRPr="00964B50">
              <w:rPr>
                <w:rFonts w:ascii="宋体" w:hAnsi="宋体" w:cs="宋体" w:hint="eastAsia"/>
                <w:b/>
                <w:bCs/>
                <w:color w:val="000000"/>
                <w:kern w:val="0"/>
                <w:sz w:val="24"/>
              </w:rPr>
              <w:t>2</w:t>
            </w:r>
          </w:p>
        </w:tc>
        <w:tc>
          <w:tcPr>
            <w:tcW w:w="1583" w:type="pct"/>
            <w:vAlign w:val="center"/>
          </w:tcPr>
          <w:p w14:paraId="4EF5ACFF" w14:textId="38194A21" w:rsidR="00A10F29" w:rsidRDefault="00A10F29" w:rsidP="00964B50">
            <w:pPr>
              <w:adjustRightInd w:val="0"/>
              <w:snapToGrid w:val="0"/>
              <w:jc w:val="left"/>
              <w:rPr>
                <w:color w:val="000000"/>
                <w:sz w:val="24"/>
              </w:rPr>
            </w:pPr>
            <w:r w:rsidRPr="00964B50">
              <w:rPr>
                <w:rFonts w:ascii="宋体" w:hAnsi="宋体" w:cs="宋体" w:hint="eastAsia"/>
                <w:b/>
                <w:bCs/>
                <w:color w:val="000000"/>
                <w:kern w:val="0"/>
                <w:sz w:val="24"/>
                <w:lang w:bidi="ar"/>
              </w:rPr>
              <w:t>课程体系建构</w:t>
            </w:r>
          </w:p>
        </w:tc>
        <w:tc>
          <w:tcPr>
            <w:tcW w:w="617" w:type="pct"/>
            <w:vAlign w:val="center"/>
          </w:tcPr>
          <w:p w14:paraId="41FA7FAA" w14:textId="77777777" w:rsidR="00A10F29" w:rsidRDefault="00A10F29" w:rsidP="00964B50">
            <w:pPr>
              <w:adjustRightInd w:val="0"/>
              <w:snapToGrid w:val="0"/>
              <w:jc w:val="left"/>
              <w:rPr>
                <w:color w:val="000000"/>
                <w:sz w:val="24"/>
              </w:rPr>
            </w:pPr>
          </w:p>
        </w:tc>
        <w:tc>
          <w:tcPr>
            <w:tcW w:w="530" w:type="pct"/>
            <w:vAlign w:val="center"/>
          </w:tcPr>
          <w:p w14:paraId="42006C1B" w14:textId="047F65D6" w:rsidR="00A10F29" w:rsidRDefault="00A10F29" w:rsidP="00964B50">
            <w:pPr>
              <w:adjustRightInd w:val="0"/>
              <w:snapToGrid w:val="0"/>
              <w:jc w:val="center"/>
              <w:rPr>
                <w:color w:val="000000"/>
                <w:sz w:val="24"/>
              </w:rPr>
            </w:pPr>
          </w:p>
        </w:tc>
        <w:tc>
          <w:tcPr>
            <w:tcW w:w="528" w:type="pct"/>
          </w:tcPr>
          <w:p w14:paraId="70D4B70A" w14:textId="77777777" w:rsidR="00A10F29" w:rsidRDefault="00A10F29" w:rsidP="00964B50">
            <w:pPr>
              <w:adjustRightInd w:val="0"/>
              <w:snapToGrid w:val="0"/>
              <w:jc w:val="left"/>
              <w:rPr>
                <w:color w:val="000000"/>
                <w:sz w:val="24"/>
              </w:rPr>
            </w:pPr>
          </w:p>
        </w:tc>
        <w:tc>
          <w:tcPr>
            <w:tcW w:w="626" w:type="pct"/>
            <w:vAlign w:val="center"/>
          </w:tcPr>
          <w:p w14:paraId="25402F5D" w14:textId="17674BD4" w:rsidR="00A10F29" w:rsidRDefault="00A10F29" w:rsidP="00964B50">
            <w:pPr>
              <w:adjustRightInd w:val="0"/>
              <w:snapToGrid w:val="0"/>
              <w:jc w:val="left"/>
              <w:rPr>
                <w:color w:val="000000"/>
                <w:sz w:val="24"/>
              </w:rPr>
            </w:pPr>
          </w:p>
        </w:tc>
        <w:tc>
          <w:tcPr>
            <w:tcW w:w="798" w:type="pct"/>
            <w:vAlign w:val="center"/>
          </w:tcPr>
          <w:p w14:paraId="2A65B750" w14:textId="77777777" w:rsidR="00A10F29" w:rsidRDefault="00A10F29" w:rsidP="00964B50">
            <w:pPr>
              <w:adjustRightInd w:val="0"/>
              <w:snapToGrid w:val="0"/>
              <w:jc w:val="left"/>
              <w:rPr>
                <w:color w:val="000000"/>
                <w:sz w:val="24"/>
              </w:rPr>
            </w:pPr>
          </w:p>
        </w:tc>
      </w:tr>
      <w:tr w:rsidR="00A10F29" w14:paraId="392A7DBB" w14:textId="77777777" w:rsidTr="00A10F29">
        <w:trPr>
          <w:trHeight w:val="407"/>
        </w:trPr>
        <w:tc>
          <w:tcPr>
            <w:tcW w:w="318" w:type="pct"/>
            <w:vAlign w:val="center"/>
          </w:tcPr>
          <w:p w14:paraId="0A16E8F4" w14:textId="3D3DAE94" w:rsidR="00A10F29" w:rsidRDefault="00A10F29" w:rsidP="00964B50">
            <w:pPr>
              <w:adjustRightInd w:val="0"/>
              <w:snapToGrid w:val="0"/>
              <w:jc w:val="center"/>
              <w:rPr>
                <w:color w:val="000000"/>
                <w:sz w:val="24"/>
              </w:rPr>
            </w:pPr>
            <w:r w:rsidRPr="00964B50">
              <w:rPr>
                <w:rFonts w:ascii="宋体" w:hAnsi="宋体" w:cs="宋体" w:hint="eastAsia"/>
                <w:b/>
                <w:bCs/>
                <w:color w:val="000000"/>
                <w:kern w:val="0"/>
                <w:sz w:val="24"/>
              </w:rPr>
              <w:t>3</w:t>
            </w:r>
          </w:p>
        </w:tc>
        <w:tc>
          <w:tcPr>
            <w:tcW w:w="1583" w:type="pct"/>
            <w:vAlign w:val="center"/>
          </w:tcPr>
          <w:p w14:paraId="2BF385C0" w14:textId="025F2E66" w:rsidR="00A10F29" w:rsidRDefault="00A10F29" w:rsidP="00964B50">
            <w:pPr>
              <w:adjustRightInd w:val="0"/>
              <w:snapToGrid w:val="0"/>
              <w:jc w:val="left"/>
              <w:rPr>
                <w:color w:val="000000"/>
                <w:sz w:val="24"/>
              </w:rPr>
            </w:pPr>
            <w:r w:rsidRPr="00964B50">
              <w:rPr>
                <w:rFonts w:ascii="宋体" w:hAnsi="宋体" w:cs="宋体" w:hint="eastAsia"/>
                <w:b/>
                <w:bCs/>
                <w:color w:val="000000"/>
                <w:kern w:val="0"/>
                <w:sz w:val="24"/>
                <w:lang w:bidi="ar"/>
              </w:rPr>
              <w:t>智慧课程的教学运用</w:t>
            </w:r>
          </w:p>
        </w:tc>
        <w:tc>
          <w:tcPr>
            <w:tcW w:w="617" w:type="pct"/>
            <w:vAlign w:val="center"/>
          </w:tcPr>
          <w:p w14:paraId="385ED790" w14:textId="77777777" w:rsidR="00A10F29" w:rsidRDefault="00A10F29" w:rsidP="00964B50">
            <w:pPr>
              <w:adjustRightInd w:val="0"/>
              <w:snapToGrid w:val="0"/>
              <w:jc w:val="left"/>
              <w:rPr>
                <w:color w:val="000000"/>
                <w:sz w:val="24"/>
              </w:rPr>
            </w:pPr>
          </w:p>
        </w:tc>
        <w:tc>
          <w:tcPr>
            <w:tcW w:w="530" w:type="pct"/>
            <w:vAlign w:val="center"/>
          </w:tcPr>
          <w:p w14:paraId="29808DB9" w14:textId="7CEE9CC2" w:rsidR="00A10F29" w:rsidRDefault="00A10F29" w:rsidP="00964B50">
            <w:pPr>
              <w:adjustRightInd w:val="0"/>
              <w:snapToGrid w:val="0"/>
              <w:jc w:val="center"/>
              <w:rPr>
                <w:color w:val="000000"/>
                <w:sz w:val="24"/>
              </w:rPr>
            </w:pPr>
          </w:p>
        </w:tc>
        <w:tc>
          <w:tcPr>
            <w:tcW w:w="528" w:type="pct"/>
          </w:tcPr>
          <w:p w14:paraId="3FAC2976" w14:textId="77777777" w:rsidR="00A10F29" w:rsidRDefault="00A10F29" w:rsidP="00964B50">
            <w:pPr>
              <w:adjustRightInd w:val="0"/>
              <w:snapToGrid w:val="0"/>
              <w:jc w:val="left"/>
              <w:rPr>
                <w:color w:val="000000"/>
                <w:sz w:val="24"/>
              </w:rPr>
            </w:pPr>
          </w:p>
        </w:tc>
        <w:tc>
          <w:tcPr>
            <w:tcW w:w="626" w:type="pct"/>
            <w:vAlign w:val="center"/>
          </w:tcPr>
          <w:p w14:paraId="43C9C6F3" w14:textId="2B7EEF39" w:rsidR="00A10F29" w:rsidRDefault="00A10F29" w:rsidP="00964B50">
            <w:pPr>
              <w:adjustRightInd w:val="0"/>
              <w:snapToGrid w:val="0"/>
              <w:jc w:val="left"/>
              <w:rPr>
                <w:color w:val="000000"/>
                <w:sz w:val="24"/>
              </w:rPr>
            </w:pPr>
          </w:p>
        </w:tc>
        <w:tc>
          <w:tcPr>
            <w:tcW w:w="798" w:type="pct"/>
            <w:vAlign w:val="center"/>
          </w:tcPr>
          <w:p w14:paraId="2EE242D4" w14:textId="77777777" w:rsidR="00A10F29" w:rsidRDefault="00A10F29" w:rsidP="00964B50">
            <w:pPr>
              <w:adjustRightInd w:val="0"/>
              <w:snapToGrid w:val="0"/>
              <w:jc w:val="left"/>
              <w:rPr>
                <w:color w:val="000000"/>
                <w:sz w:val="24"/>
              </w:rPr>
            </w:pPr>
          </w:p>
        </w:tc>
      </w:tr>
      <w:tr w:rsidR="00A10F29" w14:paraId="0BEFC636" w14:textId="77777777" w:rsidTr="00A10F29">
        <w:trPr>
          <w:trHeight w:val="407"/>
        </w:trPr>
        <w:tc>
          <w:tcPr>
            <w:tcW w:w="318" w:type="pct"/>
            <w:vAlign w:val="center"/>
          </w:tcPr>
          <w:p w14:paraId="2E264A0C" w14:textId="1883AF3C" w:rsidR="00A10F29" w:rsidRDefault="00A10F29" w:rsidP="00964B50">
            <w:pPr>
              <w:adjustRightInd w:val="0"/>
              <w:snapToGrid w:val="0"/>
              <w:jc w:val="center"/>
              <w:rPr>
                <w:color w:val="000000"/>
                <w:sz w:val="24"/>
              </w:rPr>
            </w:pPr>
            <w:r w:rsidRPr="00964B50">
              <w:rPr>
                <w:rFonts w:ascii="宋体" w:hAnsi="宋体" w:cs="宋体" w:hint="eastAsia"/>
                <w:b/>
                <w:bCs/>
                <w:color w:val="000000"/>
                <w:kern w:val="0"/>
                <w:sz w:val="24"/>
              </w:rPr>
              <w:t>4</w:t>
            </w:r>
          </w:p>
        </w:tc>
        <w:tc>
          <w:tcPr>
            <w:tcW w:w="1583" w:type="pct"/>
            <w:vAlign w:val="center"/>
          </w:tcPr>
          <w:p w14:paraId="0DF38368" w14:textId="0EE662C6" w:rsidR="00A10F29" w:rsidRDefault="00A10F29" w:rsidP="00964B50">
            <w:pPr>
              <w:adjustRightInd w:val="0"/>
              <w:snapToGrid w:val="0"/>
              <w:jc w:val="left"/>
              <w:rPr>
                <w:color w:val="000000"/>
                <w:sz w:val="24"/>
              </w:rPr>
            </w:pPr>
            <w:r w:rsidRPr="00964B50">
              <w:rPr>
                <w:rFonts w:ascii="宋体" w:hAnsi="宋体" w:cs="宋体" w:hint="eastAsia"/>
                <w:b/>
                <w:bCs/>
                <w:color w:val="000000"/>
                <w:kern w:val="0"/>
                <w:sz w:val="24"/>
                <w:lang w:bidi="ar"/>
              </w:rPr>
              <w:t>数字化教学资源开发</w:t>
            </w:r>
          </w:p>
        </w:tc>
        <w:tc>
          <w:tcPr>
            <w:tcW w:w="617" w:type="pct"/>
            <w:vAlign w:val="center"/>
          </w:tcPr>
          <w:p w14:paraId="5204E67A" w14:textId="77777777" w:rsidR="00A10F29" w:rsidRDefault="00A10F29" w:rsidP="00964B50">
            <w:pPr>
              <w:adjustRightInd w:val="0"/>
              <w:snapToGrid w:val="0"/>
              <w:jc w:val="left"/>
              <w:rPr>
                <w:color w:val="000000"/>
                <w:sz w:val="24"/>
              </w:rPr>
            </w:pPr>
          </w:p>
        </w:tc>
        <w:tc>
          <w:tcPr>
            <w:tcW w:w="530" w:type="pct"/>
            <w:vAlign w:val="center"/>
          </w:tcPr>
          <w:p w14:paraId="210AAAEB" w14:textId="487A9843" w:rsidR="00A10F29" w:rsidRDefault="00A10F29" w:rsidP="00964B50">
            <w:pPr>
              <w:adjustRightInd w:val="0"/>
              <w:snapToGrid w:val="0"/>
              <w:jc w:val="center"/>
              <w:rPr>
                <w:color w:val="000000"/>
                <w:sz w:val="24"/>
              </w:rPr>
            </w:pPr>
          </w:p>
        </w:tc>
        <w:tc>
          <w:tcPr>
            <w:tcW w:w="528" w:type="pct"/>
          </w:tcPr>
          <w:p w14:paraId="2ACCC25A" w14:textId="77777777" w:rsidR="00A10F29" w:rsidRDefault="00A10F29" w:rsidP="00964B50">
            <w:pPr>
              <w:adjustRightInd w:val="0"/>
              <w:snapToGrid w:val="0"/>
              <w:jc w:val="left"/>
              <w:rPr>
                <w:color w:val="000000"/>
                <w:sz w:val="24"/>
              </w:rPr>
            </w:pPr>
          </w:p>
        </w:tc>
        <w:tc>
          <w:tcPr>
            <w:tcW w:w="626" w:type="pct"/>
            <w:vAlign w:val="center"/>
          </w:tcPr>
          <w:p w14:paraId="314BAF9F" w14:textId="4ABF5FD8" w:rsidR="00A10F29" w:rsidRDefault="00A10F29" w:rsidP="00964B50">
            <w:pPr>
              <w:adjustRightInd w:val="0"/>
              <w:snapToGrid w:val="0"/>
              <w:jc w:val="left"/>
              <w:rPr>
                <w:color w:val="000000"/>
                <w:sz w:val="24"/>
              </w:rPr>
            </w:pPr>
          </w:p>
        </w:tc>
        <w:tc>
          <w:tcPr>
            <w:tcW w:w="798" w:type="pct"/>
            <w:vAlign w:val="center"/>
          </w:tcPr>
          <w:p w14:paraId="3F9D2DB8" w14:textId="77777777" w:rsidR="00A10F29" w:rsidRDefault="00A10F29" w:rsidP="00964B50">
            <w:pPr>
              <w:adjustRightInd w:val="0"/>
              <w:snapToGrid w:val="0"/>
              <w:jc w:val="left"/>
              <w:rPr>
                <w:color w:val="000000"/>
                <w:sz w:val="24"/>
              </w:rPr>
            </w:pPr>
          </w:p>
        </w:tc>
      </w:tr>
      <w:tr w:rsidR="00A10F29" w14:paraId="5834378C" w14:textId="77777777" w:rsidTr="00A10F29">
        <w:trPr>
          <w:trHeight w:val="407"/>
        </w:trPr>
        <w:tc>
          <w:tcPr>
            <w:tcW w:w="318" w:type="pct"/>
            <w:vAlign w:val="center"/>
          </w:tcPr>
          <w:p w14:paraId="458B55AA" w14:textId="37680578" w:rsidR="00A10F29" w:rsidRDefault="00A10F29" w:rsidP="00964B50">
            <w:pPr>
              <w:adjustRightInd w:val="0"/>
              <w:snapToGrid w:val="0"/>
              <w:jc w:val="center"/>
              <w:rPr>
                <w:color w:val="000000"/>
                <w:sz w:val="24"/>
              </w:rPr>
            </w:pPr>
            <w:r w:rsidRPr="00964B50">
              <w:rPr>
                <w:rFonts w:ascii="宋体" w:hAnsi="宋体" w:cs="宋体" w:hint="eastAsia"/>
                <w:color w:val="000000"/>
                <w:kern w:val="0"/>
                <w:sz w:val="24"/>
              </w:rPr>
              <w:t>4.1</w:t>
            </w:r>
          </w:p>
        </w:tc>
        <w:tc>
          <w:tcPr>
            <w:tcW w:w="1583" w:type="pct"/>
            <w:vAlign w:val="center"/>
          </w:tcPr>
          <w:p w14:paraId="0D622577" w14:textId="2CA6A7A2" w:rsidR="00A10F29" w:rsidRDefault="00A10F29" w:rsidP="00964B50">
            <w:pPr>
              <w:adjustRightInd w:val="0"/>
              <w:snapToGrid w:val="0"/>
              <w:jc w:val="left"/>
              <w:rPr>
                <w:color w:val="000000"/>
                <w:sz w:val="24"/>
              </w:rPr>
            </w:pPr>
            <w:r w:rsidRPr="00964B50">
              <w:rPr>
                <w:rFonts w:ascii="宋体" w:hAnsi="宋体" w:cs="宋体" w:hint="eastAsia"/>
                <w:color w:val="000000"/>
                <w:kern w:val="0"/>
                <w:sz w:val="24"/>
                <w:lang w:bidi="ar"/>
              </w:rPr>
              <w:t>（微课）视频拍摄制作</w:t>
            </w:r>
          </w:p>
        </w:tc>
        <w:tc>
          <w:tcPr>
            <w:tcW w:w="617" w:type="pct"/>
            <w:vAlign w:val="center"/>
          </w:tcPr>
          <w:p w14:paraId="0943FD62" w14:textId="77777777" w:rsidR="00A10F29" w:rsidRDefault="00A10F29" w:rsidP="00964B50">
            <w:pPr>
              <w:adjustRightInd w:val="0"/>
              <w:snapToGrid w:val="0"/>
              <w:jc w:val="left"/>
              <w:rPr>
                <w:color w:val="000000"/>
                <w:sz w:val="24"/>
              </w:rPr>
            </w:pPr>
          </w:p>
        </w:tc>
        <w:tc>
          <w:tcPr>
            <w:tcW w:w="530" w:type="pct"/>
          </w:tcPr>
          <w:p w14:paraId="105C4018" w14:textId="31F642DB" w:rsidR="00A10F29" w:rsidRDefault="00A10F29" w:rsidP="00964B50">
            <w:pPr>
              <w:adjustRightInd w:val="0"/>
              <w:snapToGrid w:val="0"/>
              <w:jc w:val="center"/>
              <w:rPr>
                <w:color w:val="000000"/>
                <w:sz w:val="24"/>
              </w:rPr>
            </w:pPr>
          </w:p>
        </w:tc>
        <w:tc>
          <w:tcPr>
            <w:tcW w:w="528" w:type="pct"/>
          </w:tcPr>
          <w:p w14:paraId="5FA8D29F" w14:textId="77777777" w:rsidR="00A10F29" w:rsidRDefault="00A10F29" w:rsidP="00964B50">
            <w:pPr>
              <w:adjustRightInd w:val="0"/>
              <w:snapToGrid w:val="0"/>
              <w:jc w:val="left"/>
              <w:rPr>
                <w:color w:val="000000"/>
                <w:sz w:val="24"/>
              </w:rPr>
            </w:pPr>
          </w:p>
        </w:tc>
        <w:tc>
          <w:tcPr>
            <w:tcW w:w="626" w:type="pct"/>
            <w:vAlign w:val="center"/>
          </w:tcPr>
          <w:p w14:paraId="3E1381A1" w14:textId="0C48CB38" w:rsidR="00A10F29" w:rsidRDefault="00A10F29" w:rsidP="00964B50">
            <w:pPr>
              <w:adjustRightInd w:val="0"/>
              <w:snapToGrid w:val="0"/>
              <w:jc w:val="left"/>
              <w:rPr>
                <w:color w:val="000000"/>
                <w:sz w:val="24"/>
              </w:rPr>
            </w:pPr>
          </w:p>
        </w:tc>
        <w:tc>
          <w:tcPr>
            <w:tcW w:w="798" w:type="pct"/>
            <w:vAlign w:val="center"/>
          </w:tcPr>
          <w:p w14:paraId="0D60DE13" w14:textId="77777777" w:rsidR="00A10F29" w:rsidRDefault="00A10F29" w:rsidP="00964B50">
            <w:pPr>
              <w:adjustRightInd w:val="0"/>
              <w:snapToGrid w:val="0"/>
              <w:jc w:val="left"/>
              <w:rPr>
                <w:color w:val="000000"/>
                <w:sz w:val="24"/>
              </w:rPr>
            </w:pPr>
          </w:p>
        </w:tc>
      </w:tr>
      <w:tr w:rsidR="00A10F29" w14:paraId="164440B2" w14:textId="77777777" w:rsidTr="00A10F29">
        <w:trPr>
          <w:trHeight w:val="407"/>
        </w:trPr>
        <w:tc>
          <w:tcPr>
            <w:tcW w:w="318" w:type="pct"/>
            <w:vAlign w:val="center"/>
          </w:tcPr>
          <w:p w14:paraId="11F12015" w14:textId="1079BFEE" w:rsidR="00A10F29" w:rsidRDefault="00A10F29" w:rsidP="00964B50">
            <w:pPr>
              <w:adjustRightInd w:val="0"/>
              <w:snapToGrid w:val="0"/>
              <w:jc w:val="center"/>
              <w:rPr>
                <w:color w:val="000000"/>
                <w:sz w:val="24"/>
              </w:rPr>
            </w:pPr>
            <w:r w:rsidRPr="00964B50">
              <w:rPr>
                <w:rFonts w:ascii="宋体" w:hAnsi="宋体" w:cs="宋体" w:hint="eastAsia"/>
                <w:color w:val="000000"/>
                <w:kern w:val="0"/>
                <w:sz w:val="24"/>
              </w:rPr>
              <w:t>4.2</w:t>
            </w:r>
          </w:p>
        </w:tc>
        <w:tc>
          <w:tcPr>
            <w:tcW w:w="1583" w:type="pct"/>
            <w:vAlign w:val="center"/>
          </w:tcPr>
          <w:p w14:paraId="6A6886F7" w14:textId="29C4CB47" w:rsidR="00A10F29" w:rsidRDefault="00A10F29" w:rsidP="00964B50">
            <w:pPr>
              <w:adjustRightInd w:val="0"/>
              <w:snapToGrid w:val="0"/>
              <w:jc w:val="left"/>
              <w:rPr>
                <w:color w:val="000000"/>
                <w:sz w:val="24"/>
              </w:rPr>
            </w:pPr>
            <w:r w:rsidRPr="00964B50">
              <w:rPr>
                <w:rFonts w:ascii="宋体" w:hAnsi="宋体" w:cs="宋体" w:hint="eastAsia"/>
                <w:color w:val="000000"/>
                <w:kern w:val="0"/>
                <w:sz w:val="24"/>
                <w:lang w:bidi="ar"/>
              </w:rPr>
              <w:t>二维动画</w:t>
            </w:r>
          </w:p>
        </w:tc>
        <w:tc>
          <w:tcPr>
            <w:tcW w:w="617" w:type="pct"/>
            <w:vAlign w:val="center"/>
          </w:tcPr>
          <w:p w14:paraId="470E9A8E" w14:textId="77777777" w:rsidR="00A10F29" w:rsidRDefault="00A10F29" w:rsidP="00964B50">
            <w:pPr>
              <w:adjustRightInd w:val="0"/>
              <w:snapToGrid w:val="0"/>
              <w:jc w:val="left"/>
              <w:rPr>
                <w:color w:val="000000"/>
                <w:sz w:val="24"/>
              </w:rPr>
            </w:pPr>
          </w:p>
        </w:tc>
        <w:tc>
          <w:tcPr>
            <w:tcW w:w="530" w:type="pct"/>
          </w:tcPr>
          <w:p w14:paraId="164C17D9" w14:textId="32995761" w:rsidR="00A10F29" w:rsidRDefault="00A10F29" w:rsidP="00964B50">
            <w:pPr>
              <w:adjustRightInd w:val="0"/>
              <w:snapToGrid w:val="0"/>
              <w:jc w:val="center"/>
              <w:rPr>
                <w:color w:val="000000"/>
                <w:sz w:val="24"/>
              </w:rPr>
            </w:pPr>
          </w:p>
        </w:tc>
        <w:tc>
          <w:tcPr>
            <w:tcW w:w="528" w:type="pct"/>
          </w:tcPr>
          <w:p w14:paraId="594517E1" w14:textId="77777777" w:rsidR="00A10F29" w:rsidRDefault="00A10F29" w:rsidP="00964B50">
            <w:pPr>
              <w:adjustRightInd w:val="0"/>
              <w:snapToGrid w:val="0"/>
              <w:jc w:val="left"/>
              <w:rPr>
                <w:color w:val="000000"/>
                <w:sz w:val="24"/>
              </w:rPr>
            </w:pPr>
          </w:p>
        </w:tc>
        <w:tc>
          <w:tcPr>
            <w:tcW w:w="626" w:type="pct"/>
            <w:vAlign w:val="center"/>
          </w:tcPr>
          <w:p w14:paraId="003BA6A5" w14:textId="6AA50F33" w:rsidR="00A10F29" w:rsidRDefault="00A10F29" w:rsidP="00964B50">
            <w:pPr>
              <w:adjustRightInd w:val="0"/>
              <w:snapToGrid w:val="0"/>
              <w:jc w:val="left"/>
              <w:rPr>
                <w:color w:val="000000"/>
                <w:sz w:val="24"/>
              </w:rPr>
            </w:pPr>
          </w:p>
        </w:tc>
        <w:tc>
          <w:tcPr>
            <w:tcW w:w="798" w:type="pct"/>
            <w:vAlign w:val="center"/>
          </w:tcPr>
          <w:p w14:paraId="0B74AE02" w14:textId="77777777" w:rsidR="00A10F29" w:rsidRDefault="00A10F29" w:rsidP="00964B50">
            <w:pPr>
              <w:adjustRightInd w:val="0"/>
              <w:snapToGrid w:val="0"/>
              <w:jc w:val="left"/>
              <w:rPr>
                <w:color w:val="000000"/>
                <w:sz w:val="24"/>
              </w:rPr>
            </w:pPr>
          </w:p>
        </w:tc>
      </w:tr>
      <w:tr w:rsidR="00A10F29" w14:paraId="7B63FF26" w14:textId="77777777" w:rsidTr="00A10F29">
        <w:trPr>
          <w:trHeight w:val="407"/>
        </w:trPr>
        <w:tc>
          <w:tcPr>
            <w:tcW w:w="3048" w:type="pct"/>
            <w:gridSpan w:val="4"/>
            <w:vAlign w:val="center"/>
          </w:tcPr>
          <w:p w14:paraId="0893BB58" w14:textId="77777777" w:rsidR="00A10F29" w:rsidRDefault="00A10F29">
            <w:pPr>
              <w:adjustRightInd w:val="0"/>
              <w:snapToGrid w:val="0"/>
              <w:jc w:val="right"/>
              <w:rPr>
                <w:color w:val="000000"/>
                <w:sz w:val="24"/>
              </w:rPr>
            </w:pPr>
            <w:r>
              <w:rPr>
                <w:b/>
                <w:color w:val="000000"/>
                <w:sz w:val="24"/>
              </w:rPr>
              <w:t>总价（元）</w:t>
            </w:r>
          </w:p>
        </w:tc>
        <w:tc>
          <w:tcPr>
            <w:tcW w:w="528" w:type="pct"/>
          </w:tcPr>
          <w:p w14:paraId="27AB117B" w14:textId="77777777" w:rsidR="00A10F29" w:rsidRDefault="00A10F29">
            <w:pPr>
              <w:adjustRightInd w:val="0"/>
              <w:snapToGrid w:val="0"/>
              <w:jc w:val="left"/>
              <w:rPr>
                <w:color w:val="000000"/>
                <w:sz w:val="24"/>
              </w:rPr>
            </w:pPr>
          </w:p>
        </w:tc>
        <w:tc>
          <w:tcPr>
            <w:tcW w:w="626" w:type="pct"/>
            <w:vAlign w:val="center"/>
          </w:tcPr>
          <w:p w14:paraId="2686DB83" w14:textId="4AB1F259" w:rsidR="00A10F29" w:rsidRDefault="00A10F29">
            <w:pPr>
              <w:adjustRightInd w:val="0"/>
              <w:snapToGrid w:val="0"/>
              <w:jc w:val="left"/>
              <w:rPr>
                <w:color w:val="000000"/>
                <w:sz w:val="24"/>
              </w:rPr>
            </w:pPr>
          </w:p>
        </w:tc>
        <w:tc>
          <w:tcPr>
            <w:tcW w:w="798" w:type="pct"/>
            <w:vAlign w:val="center"/>
          </w:tcPr>
          <w:p w14:paraId="1EA00171" w14:textId="77777777" w:rsidR="00A10F29" w:rsidRDefault="00A10F29">
            <w:pPr>
              <w:adjustRightInd w:val="0"/>
              <w:snapToGrid w:val="0"/>
              <w:jc w:val="left"/>
              <w:rPr>
                <w:color w:val="000000"/>
                <w:sz w:val="24"/>
              </w:rPr>
            </w:pPr>
          </w:p>
        </w:tc>
      </w:tr>
    </w:tbl>
    <w:p w14:paraId="2C57C77E" w14:textId="77777777" w:rsidR="00052F2C" w:rsidRDefault="00052F2C">
      <w:pPr>
        <w:tabs>
          <w:tab w:val="left" w:pos="1800"/>
          <w:tab w:val="left" w:pos="5580"/>
        </w:tabs>
        <w:jc w:val="left"/>
        <w:rPr>
          <w:color w:val="000000"/>
          <w:sz w:val="24"/>
        </w:rPr>
      </w:pPr>
    </w:p>
    <w:p w14:paraId="3E8D0018" w14:textId="77777777" w:rsidR="00052F2C" w:rsidRDefault="00052F2C">
      <w:pPr>
        <w:tabs>
          <w:tab w:val="left" w:pos="1800"/>
          <w:tab w:val="left" w:pos="5580"/>
        </w:tabs>
        <w:jc w:val="left"/>
        <w:rPr>
          <w:color w:val="000000"/>
          <w:sz w:val="24"/>
        </w:rPr>
      </w:pPr>
    </w:p>
    <w:p w14:paraId="424971F5" w14:textId="77777777" w:rsidR="00052F2C" w:rsidRDefault="00052F2C">
      <w:pPr>
        <w:tabs>
          <w:tab w:val="left" w:pos="1800"/>
          <w:tab w:val="left" w:pos="5580"/>
        </w:tabs>
        <w:jc w:val="left"/>
        <w:rPr>
          <w:color w:val="000000"/>
          <w:sz w:val="24"/>
        </w:rPr>
      </w:pPr>
    </w:p>
    <w:p w14:paraId="16A5AAA9" w14:textId="77777777" w:rsidR="00052F2C" w:rsidRDefault="00000000">
      <w:pPr>
        <w:tabs>
          <w:tab w:val="left" w:pos="1800"/>
          <w:tab w:val="left" w:pos="5580"/>
        </w:tabs>
        <w:spacing w:after="0" w:line="360" w:lineRule="auto"/>
        <w:jc w:val="left"/>
        <w:rPr>
          <w:rFonts w:ascii="宋体" w:hAnsi="宋体" w:hint="eastAsia"/>
          <w:color w:val="000000"/>
          <w:sz w:val="24"/>
        </w:rPr>
      </w:pPr>
      <w:r>
        <w:rPr>
          <w:color w:val="000000"/>
          <w:sz w:val="24"/>
        </w:rPr>
        <w:t>注：</w:t>
      </w:r>
      <w:r>
        <w:rPr>
          <w:rFonts w:ascii="宋体" w:hAnsi="宋体"/>
          <w:color w:val="000000"/>
          <w:sz w:val="24"/>
        </w:rPr>
        <w:t>1.本表应按包分别填写。</w:t>
      </w:r>
    </w:p>
    <w:p w14:paraId="6C90C306" w14:textId="77777777" w:rsidR="00052F2C" w:rsidRDefault="00000000">
      <w:pPr>
        <w:tabs>
          <w:tab w:val="left" w:pos="1800"/>
          <w:tab w:val="left" w:pos="5580"/>
        </w:tabs>
        <w:spacing w:after="0" w:line="360" w:lineRule="auto"/>
        <w:ind w:firstLineChars="200" w:firstLine="482"/>
        <w:jc w:val="left"/>
        <w:rPr>
          <w:rFonts w:ascii="宋体" w:hAnsi="宋体" w:hint="eastAsia"/>
          <w:b/>
          <w:bCs/>
          <w:color w:val="000000"/>
          <w:sz w:val="24"/>
        </w:rPr>
      </w:pPr>
      <w:r>
        <w:rPr>
          <w:rFonts w:ascii="宋体" w:hAnsi="宋体"/>
          <w:b/>
          <w:bCs/>
          <w:color w:val="000000"/>
          <w:sz w:val="24"/>
        </w:rPr>
        <w:t>2.如果不提供分项报价将视为没有实质性响应招标文件。</w:t>
      </w:r>
    </w:p>
    <w:p w14:paraId="0896AEC6" w14:textId="77777777" w:rsidR="00052F2C" w:rsidRDefault="00000000">
      <w:pPr>
        <w:tabs>
          <w:tab w:val="left" w:pos="1800"/>
          <w:tab w:val="left" w:pos="5580"/>
        </w:tabs>
        <w:spacing w:after="0" w:line="360" w:lineRule="auto"/>
        <w:ind w:firstLineChars="200" w:firstLine="480"/>
        <w:jc w:val="left"/>
        <w:rPr>
          <w:rFonts w:ascii="宋体" w:hAnsi="宋体" w:hint="eastAsia"/>
          <w:color w:val="000000"/>
          <w:sz w:val="24"/>
        </w:rPr>
      </w:pPr>
      <w:bookmarkStart w:id="920" w:name="OLE_LINK30"/>
      <w:r>
        <w:rPr>
          <w:rFonts w:ascii="宋体" w:hAnsi="宋体"/>
          <w:color w:val="000000"/>
          <w:sz w:val="24"/>
        </w:rPr>
        <w:t>3.</w:t>
      </w:r>
      <w:bookmarkStart w:id="921" w:name="OLE_LINK39"/>
      <w:r>
        <w:rPr>
          <w:rFonts w:ascii="宋体" w:hAnsi="宋体"/>
          <w:color w:val="000000"/>
          <w:sz w:val="24"/>
        </w:rPr>
        <w:t>上述各项的详细规格（如有），可另页描述</w:t>
      </w:r>
      <w:bookmarkEnd w:id="920"/>
      <w:r>
        <w:rPr>
          <w:rFonts w:ascii="宋体" w:hAnsi="宋体"/>
          <w:color w:val="000000"/>
          <w:sz w:val="24"/>
        </w:rPr>
        <w:t>。</w:t>
      </w:r>
      <w:bookmarkEnd w:id="921"/>
    </w:p>
    <w:p w14:paraId="6B97A537" w14:textId="4B0ECF97" w:rsidR="00052F2C" w:rsidRDefault="00000000">
      <w:pPr>
        <w:tabs>
          <w:tab w:val="left" w:pos="1800"/>
          <w:tab w:val="left" w:pos="5580"/>
        </w:tabs>
        <w:spacing w:after="0" w:line="360" w:lineRule="auto"/>
        <w:ind w:firstLineChars="200" w:firstLine="482"/>
        <w:jc w:val="left"/>
        <w:rPr>
          <w:rFonts w:ascii="宋体" w:hAnsi="宋体" w:hint="eastAsia"/>
          <w:b/>
          <w:bCs/>
          <w:i/>
          <w:iCs/>
          <w:color w:val="EE0000"/>
          <w:sz w:val="24"/>
        </w:rPr>
      </w:pPr>
      <w:r>
        <w:rPr>
          <w:rFonts w:ascii="宋体" w:hAnsi="宋体" w:hint="eastAsia"/>
          <w:b/>
          <w:bCs/>
          <w:color w:val="000000"/>
          <w:sz w:val="24"/>
        </w:rPr>
        <w:t>4．</w:t>
      </w:r>
      <w:r w:rsidR="00CD2B96" w:rsidRPr="00CD2B96">
        <w:rPr>
          <w:rFonts w:ascii="宋体" w:hAnsi="宋体"/>
          <w:b/>
          <w:bCs/>
          <w:i/>
          <w:iCs/>
          <w:color w:val="EE0000"/>
          <w:sz w:val="24"/>
          <w:u w:val="single"/>
        </w:rPr>
        <w:t>本项目分项报价表中，须提供</w:t>
      </w:r>
      <w:r w:rsidR="00CD2B96">
        <w:rPr>
          <w:rFonts w:ascii="宋体" w:hAnsi="宋体" w:hint="eastAsia"/>
          <w:b/>
          <w:bCs/>
          <w:i/>
          <w:iCs/>
          <w:color w:val="EE0000"/>
          <w:sz w:val="24"/>
          <w:u w:val="single"/>
        </w:rPr>
        <w:t>“采购一览表”中的内容</w:t>
      </w:r>
      <w:r w:rsidR="00CD2B96" w:rsidRPr="00CD2B96">
        <w:rPr>
          <w:rFonts w:ascii="宋体" w:hAnsi="宋体"/>
          <w:b/>
          <w:bCs/>
          <w:i/>
          <w:iCs/>
          <w:color w:val="EE0000"/>
          <w:sz w:val="24"/>
          <w:u w:val="single"/>
        </w:rPr>
        <w:t>，且单项报价不得超过单项最高限价金额，否则按投标无效处理。</w:t>
      </w:r>
    </w:p>
    <w:p w14:paraId="4255BCB0" w14:textId="77777777" w:rsidR="00052F2C" w:rsidRDefault="00052F2C">
      <w:pPr>
        <w:tabs>
          <w:tab w:val="left" w:pos="1800"/>
          <w:tab w:val="left" w:pos="5580"/>
        </w:tabs>
        <w:ind w:firstLineChars="200" w:firstLine="480"/>
        <w:jc w:val="left"/>
        <w:rPr>
          <w:color w:val="000000"/>
          <w:sz w:val="24"/>
        </w:rPr>
      </w:pPr>
    </w:p>
    <w:p w14:paraId="17BBA37F"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47BF025"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71B866F9"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4A534CC0" w14:textId="77777777" w:rsidR="00052F2C" w:rsidRDefault="00000000">
      <w:pPr>
        <w:numPr>
          <w:ilvl w:val="0"/>
          <w:numId w:val="19"/>
        </w:numPr>
        <w:tabs>
          <w:tab w:val="left" w:pos="360"/>
        </w:tabs>
        <w:snapToGrid w:val="0"/>
        <w:spacing w:line="360" w:lineRule="auto"/>
        <w:outlineLvl w:val="1"/>
        <w:rPr>
          <w:b/>
          <w:bCs/>
          <w:color w:val="000000"/>
          <w:sz w:val="24"/>
          <w:szCs w:val="20"/>
        </w:rPr>
      </w:pPr>
      <w:bookmarkStart w:id="922" w:name="_Toc226965835"/>
      <w:bookmarkStart w:id="923" w:name="_Toc142311062"/>
      <w:bookmarkStart w:id="924" w:name="_Toc195842927"/>
      <w:bookmarkStart w:id="925" w:name="_Toc150774765"/>
      <w:bookmarkStart w:id="926" w:name="_Toc226309806"/>
      <w:bookmarkStart w:id="927" w:name="_Toc305158830"/>
      <w:bookmarkStart w:id="928" w:name="_Toc226965752"/>
      <w:bookmarkStart w:id="929" w:name="_Toc127151562"/>
      <w:bookmarkStart w:id="930" w:name="_Toc150480798"/>
      <w:bookmarkStart w:id="931" w:name="_Toc264969252"/>
      <w:bookmarkStart w:id="932" w:name="_Toc305158904"/>
      <w:bookmarkStart w:id="933" w:name="_Toc265228400"/>
      <w:bookmarkStart w:id="934" w:name="_Toc226337258"/>
      <w:bookmarkStart w:id="935" w:name="_Toc226965834"/>
      <w:bookmarkStart w:id="936" w:name="_Toc127151561"/>
      <w:bookmarkStart w:id="937" w:name="_Toc150774764"/>
      <w:bookmarkStart w:id="938" w:name="_Toc305158903"/>
      <w:bookmarkStart w:id="939" w:name="_Toc265228399"/>
      <w:bookmarkStart w:id="940" w:name="_Toc226965751"/>
      <w:bookmarkStart w:id="941" w:name="_Toc226337257"/>
      <w:bookmarkStart w:id="942" w:name="_Toc150480797"/>
      <w:bookmarkStart w:id="943" w:name="_Toc226309805"/>
      <w:bookmarkStart w:id="944" w:name="_Toc195842926"/>
      <w:bookmarkStart w:id="945" w:name="_Toc142311061"/>
      <w:bookmarkStart w:id="946" w:name="_Toc305158829"/>
      <w:bookmarkStart w:id="947" w:name="_Toc264969251"/>
      <w:r>
        <w:rPr>
          <w:color w:val="000000"/>
          <w:sz w:val="24"/>
          <w:szCs w:val="20"/>
        </w:rPr>
        <w:br w:type="page"/>
      </w:r>
      <w:r>
        <w:rPr>
          <w:b/>
          <w:bCs/>
          <w:color w:val="000000"/>
          <w:sz w:val="24"/>
          <w:szCs w:val="20"/>
        </w:rPr>
        <w:lastRenderedPageBreak/>
        <w:t>合同条款偏离表</w:t>
      </w:r>
      <w:bookmarkEnd w:id="922"/>
      <w:bookmarkEnd w:id="923"/>
      <w:bookmarkEnd w:id="924"/>
      <w:bookmarkEnd w:id="925"/>
      <w:bookmarkEnd w:id="926"/>
      <w:bookmarkEnd w:id="927"/>
      <w:bookmarkEnd w:id="928"/>
      <w:bookmarkEnd w:id="929"/>
      <w:bookmarkEnd w:id="930"/>
      <w:bookmarkEnd w:id="931"/>
      <w:bookmarkEnd w:id="932"/>
      <w:bookmarkEnd w:id="933"/>
      <w:bookmarkEnd w:id="934"/>
      <w:r>
        <w:rPr>
          <w:b/>
          <w:bCs/>
          <w:color w:val="000000"/>
          <w:sz w:val="24"/>
          <w:szCs w:val="20"/>
        </w:rPr>
        <w:t>（实质性格式）</w:t>
      </w:r>
    </w:p>
    <w:p w14:paraId="78B449F9" w14:textId="77777777" w:rsidR="00052F2C" w:rsidRDefault="00052F2C">
      <w:pPr>
        <w:spacing w:line="360" w:lineRule="auto"/>
        <w:rPr>
          <w:color w:val="000000"/>
          <w:sz w:val="24"/>
          <w:szCs w:val="20"/>
        </w:rPr>
      </w:pPr>
    </w:p>
    <w:p w14:paraId="3786C8B3" w14:textId="77777777" w:rsidR="00052F2C" w:rsidRDefault="00000000">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48CE3C97" w14:textId="77777777" w:rsidR="00052F2C" w:rsidRDefault="00052F2C">
      <w:pPr>
        <w:spacing w:line="360" w:lineRule="auto"/>
        <w:rPr>
          <w:color w:val="000000"/>
          <w:sz w:val="24"/>
          <w:szCs w:val="20"/>
        </w:rPr>
      </w:pPr>
    </w:p>
    <w:p w14:paraId="2AF74439" w14:textId="77777777" w:rsidR="00052F2C" w:rsidRDefault="00000000">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052F2C" w14:paraId="5D049D8B" w14:textId="77777777">
        <w:trPr>
          <w:trHeight w:val="930"/>
          <w:jc w:val="center"/>
        </w:trPr>
        <w:tc>
          <w:tcPr>
            <w:tcW w:w="1070" w:type="dxa"/>
            <w:vAlign w:val="center"/>
          </w:tcPr>
          <w:p w14:paraId="6B01109A" w14:textId="77777777" w:rsidR="00052F2C" w:rsidRDefault="00000000">
            <w:pPr>
              <w:adjustRightInd w:val="0"/>
              <w:snapToGrid w:val="0"/>
              <w:jc w:val="center"/>
              <w:rPr>
                <w:color w:val="000000"/>
                <w:sz w:val="24"/>
              </w:rPr>
            </w:pPr>
            <w:bookmarkStart w:id="948" w:name="_Hlk144279231"/>
            <w:r>
              <w:rPr>
                <w:color w:val="000000"/>
                <w:sz w:val="24"/>
              </w:rPr>
              <w:t>序号</w:t>
            </w:r>
          </w:p>
        </w:tc>
        <w:tc>
          <w:tcPr>
            <w:tcW w:w="1646" w:type="dxa"/>
            <w:vAlign w:val="center"/>
          </w:tcPr>
          <w:p w14:paraId="22E6D23E" w14:textId="77777777" w:rsidR="00052F2C" w:rsidRDefault="00000000">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0C1C5664" w14:textId="77777777" w:rsidR="00052F2C" w:rsidRDefault="00000000">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362AE0D8" w14:textId="77777777" w:rsidR="00052F2C" w:rsidRDefault="00000000">
            <w:pPr>
              <w:adjustRightInd w:val="0"/>
              <w:snapToGrid w:val="0"/>
              <w:jc w:val="center"/>
              <w:rPr>
                <w:color w:val="000000"/>
                <w:sz w:val="24"/>
              </w:rPr>
            </w:pPr>
            <w:r>
              <w:rPr>
                <w:color w:val="000000"/>
                <w:sz w:val="24"/>
              </w:rPr>
              <w:t>投标文件内容</w:t>
            </w:r>
          </w:p>
        </w:tc>
        <w:tc>
          <w:tcPr>
            <w:tcW w:w="1925" w:type="dxa"/>
            <w:vAlign w:val="center"/>
          </w:tcPr>
          <w:p w14:paraId="26007FE2" w14:textId="77777777" w:rsidR="00052F2C" w:rsidRDefault="00000000">
            <w:pPr>
              <w:adjustRightInd w:val="0"/>
              <w:snapToGrid w:val="0"/>
              <w:jc w:val="center"/>
              <w:rPr>
                <w:color w:val="000000"/>
                <w:sz w:val="24"/>
              </w:rPr>
            </w:pPr>
            <w:r>
              <w:rPr>
                <w:color w:val="000000"/>
                <w:sz w:val="24"/>
              </w:rPr>
              <w:t>偏离情况</w:t>
            </w:r>
          </w:p>
        </w:tc>
        <w:tc>
          <w:tcPr>
            <w:tcW w:w="1045" w:type="dxa"/>
            <w:vAlign w:val="center"/>
          </w:tcPr>
          <w:p w14:paraId="7C36CA87" w14:textId="77777777" w:rsidR="00052F2C" w:rsidRDefault="00000000">
            <w:pPr>
              <w:adjustRightInd w:val="0"/>
              <w:snapToGrid w:val="0"/>
              <w:jc w:val="center"/>
              <w:rPr>
                <w:color w:val="000000"/>
                <w:sz w:val="24"/>
              </w:rPr>
            </w:pPr>
            <w:r>
              <w:rPr>
                <w:color w:val="000000"/>
                <w:sz w:val="24"/>
              </w:rPr>
              <w:t>说明</w:t>
            </w:r>
          </w:p>
        </w:tc>
      </w:tr>
      <w:tr w:rsidR="00052F2C" w14:paraId="398CB5D0" w14:textId="77777777">
        <w:trPr>
          <w:trHeight w:val="930"/>
          <w:jc w:val="center"/>
        </w:trPr>
        <w:tc>
          <w:tcPr>
            <w:tcW w:w="0" w:type="auto"/>
            <w:gridSpan w:val="6"/>
            <w:vAlign w:val="center"/>
          </w:tcPr>
          <w:p w14:paraId="151CCB1E" w14:textId="77777777" w:rsidR="00052F2C" w:rsidRDefault="00000000">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0CA90DC7" w14:textId="77777777" w:rsidR="00052F2C" w:rsidRDefault="00000000">
            <w:pPr>
              <w:adjustRightInd w:val="0"/>
              <w:snapToGrid w:val="0"/>
              <w:jc w:val="left"/>
              <w:rPr>
                <w:color w:val="000000"/>
                <w:sz w:val="24"/>
              </w:rPr>
            </w:pPr>
            <w:r>
              <w:rPr>
                <w:b/>
                <w:color w:val="000000"/>
                <w:sz w:val="24"/>
              </w:rPr>
              <w:t>□</w:t>
            </w: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14:paraId="4C823088" w14:textId="77777777" w:rsidR="00052F2C" w:rsidRDefault="00000000">
            <w:pPr>
              <w:adjustRightInd w:val="0"/>
              <w:snapToGrid w:val="0"/>
              <w:jc w:val="left"/>
              <w:rPr>
                <w:color w:val="000000"/>
                <w:sz w:val="24"/>
              </w:rPr>
            </w:pPr>
            <w:r>
              <w:rPr>
                <w:b/>
                <w:color w:val="000000"/>
                <w:sz w:val="24"/>
              </w:rPr>
              <w:t>□</w:t>
            </w: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rsidR="00052F2C" w14:paraId="0974E8BC" w14:textId="77777777">
        <w:trPr>
          <w:trHeight w:val="930"/>
          <w:jc w:val="center"/>
        </w:trPr>
        <w:tc>
          <w:tcPr>
            <w:tcW w:w="1070" w:type="dxa"/>
            <w:vAlign w:val="center"/>
          </w:tcPr>
          <w:p w14:paraId="6627AF52" w14:textId="77777777" w:rsidR="00052F2C" w:rsidRDefault="00052F2C">
            <w:pPr>
              <w:adjustRightInd w:val="0"/>
              <w:snapToGrid w:val="0"/>
              <w:jc w:val="center"/>
              <w:rPr>
                <w:color w:val="000000"/>
                <w:sz w:val="24"/>
              </w:rPr>
            </w:pPr>
          </w:p>
        </w:tc>
        <w:tc>
          <w:tcPr>
            <w:tcW w:w="1646" w:type="dxa"/>
            <w:vAlign w:val="center"/>
          </w:tcPr>
          <w:p w14:paraId="1B7DD6ED" w14:textId="77777777" w:rsidR="00052F2C" w:rsidRDefault="00052F2C">
            <w:pPr>
              <w:adjustRightInd w:val="0"/>
              <w:snapToGrid w:val="0"/>
              <w:jc w:val="center"/>
              <w:rPr>
                <w:color w:val="000000"/>
                <w:sz w:val="24"/>
              </w:rPr>
            </w:pPr>
          </w:p>
        </w:tc>
        <w:tc>
          <w:tcPr>
            <w:tcW w:w="1688" w:type="dxa"/>
            <w:vAlign w:val="center"/>
          </w:tcPr>
          <w:p w14:paraId="45AAF86C" w14:textId="77777777" w:rsidR="00052F2C" w:rsidRDefault="00052F2C">
            <w:pPr>
              <w:adjustRightInd w:val="0"/>
              <w:snapToGrid w:val="0"/>
              <w:jc w:val="center"/>
              <w:rPr>
                <w:color w:val="000000"/>
                <w:sz w:val="24"/>
              </w:rPr>
            </w:pPr>
          </w:p>
        </w:tc>
        <w:tc>
          <w:tcPr>
            <w:tcW w:w="1688" w:type="dxa"/>
            <w:vAlign w:val="center"/>
          </w:tcPr>
          <w:p w14:paraId="4B091529" w14:textId="77777777" w:rsidR="00052F2C" w:rsidRDefault="00052F2C">
            <w:pPr>
              <w:adjustRightInd w:val="0"/>
              <w:snapToGrid w:val="0"/>
              <w:jc w:val="center"/>
              <w:rPr>
                <w:color w:val="000000"/>
                <w:sz w:val="24"/>
              </w:rPr>
            </w:pPr>
          </w:p>
        </w:tc>
        <w:tc>
          <w:tcPr>
            <w:tcW w:w="1925" w:type="dxa"/>
            <w:vAlign w:val="center"/>
          </w:tcPr>
          <w:p w14:paraId="367D9C23" w14:textId="77777777" w:rsidR="00052F2C" w:rsidRDefault="00052F2C">
            <w:pPr>
              <w:adjustRightInd w:val="0"/>
              <w:snapToGrid w:val="0"/>
              <w:jc w:val="center"/>
              <w:rPr>
                <w:color w:val="000000"/>
                <w:sz w:val="24"/>
              </w:rPr>
            </w:pPr>
          </w:p>
        </w:tc>
        <w:tc>
          <w:tcPr>
            <w:tcW w:w="1045" w:type="dxa"/>
            <w:vAlign w:val="center"/>
          </w:tcPr>
          <w:p w14:paraId="0BDBC72E" w14:textId="77777777" w:rsidR="00052F2C" w:rsidRDefault="00052F2C">
            <w:pPr>
              <w:adjustRightInd w:val="0"/>
              <w:snapToGrid w:val="0"/>
              <w:jc w:val="center"/>
              <w:rPr>
                <w:color w:val="000000"/>
                <w:sz w:val="24"/>
              </w:rPr>
            </w:pPr>
          </w:p>
        </w:tc>
      </w:tr>
      <w:tr w:rsidR="00052F2C" w14:paraId="2D2A9CBB" w14:textId="77777777">
        <w:trPr>
          <w:trHeight w:val="930"/>
          <w:jc w:val="center"/>
        </w:trPr>
        <w:tc>
          <w:tcPr>
            <w:tcW w:w="1070" w:type="dxa"/>
            <w:vAlign w:val="center"/>
          </w:tcPr>
          <w:p w14:paraId="6511308A" w14:textId="77777777" w:rsidR="00052F2C" w:rsidRDefault="00052F2C">
            <w:pPr>
              <w:adjustRightInd w:val="0"/>
              <w:snapToGrid w:val="0"/>
              <w:jc w:val="center"/>
              <w:rPr>
                <w:color w:val="000000"/>
                <w:sz w:val="24"/>
              </w:rPr>
            </w:pPr>
          </w:p>
        </w:tc>
        <w:tc>
          <w:tcPr>
            <w:tcW w:w="1646" w:type="dxa"/>
            <w:vAlign w:val="center"/>
          </w:tcPr>
          <w:p w14:paraId="5F7FF978" w14:textId="77777777" w:rsidR="00052F2C" w:rsidRDefault="00052F2C">
            <w:pPr>
              <w:adjustRightInd w:val="0"/>
              <w:snapToGrid w:val="0"/>
              <w:jc w:val="center"/>
              <w:rPr>
                <w:color w:val="000000"/>
                <w:sz w:val="24"/>
              </w:rPr>
            </w:pPr>
          </w:p>
        </w:tc>
        <w:tc>
          <w:tcPr>
            <w:tcW w:w="1688" w:type="dxa"/>
            <w:vAlign w:val="center"/>
          </w:tcPr>
          <w:p w14:paraId="4B925A8B" w14:textId="77777777" w:rsidR="00052F2C" w:rsidRDefault="00052F2C">
            <w:pPr>
              <w:adjustRightInd w:val="0"/>
              <w:snapToGrid w:val="0"/>
              <w:jc w:val="center"/>
              <w:rPr>
                <w:color w:val="000000"/>
                <w:sz w:val="24"/>
              </w:rPr>
            </w:pPr>
          </w:p>
        </w:tc>
        <w:tc>
          <w:tcPr>
            <w:tcW w:w="1688" w:type="dxa"/>
            <w:vAlign w:val="center"/>
          </w:tcPr>
          <w:p w14:paraId="48A85A31" w14:textId="77777777" w:rsidR="00052F2C" w:rsidRDefault="00052F2C">
            <w:pPr>
              <w:adjustRightInd w:val="0"/>
              <w:snapToGrid w:val="0"/>
              <w:jc w:val="center"/>
              <w:rPr>
                <w:color w:val="000000"/>
                <w:sz w:val="24"/>
              </w:rPr>
            </w:pPr>
          </w:p>
        </w:tc>
        <w:tc>
          <w:tcPr>
            <w:tcW w:w="1925" w:type="dxa"/>
            <w:vAlign w:val="center"/>
          </w:tcPr>
          <w:p w14:paraId="7D98DF84" w14:textId="77777777" w:rsidR="00052F2C" w:rsidRDefault="00052F2C">
            <w:pPr>
              <w:adjustRightInd w:val="0"/>
              <w:snapToGrid w:val="0"/>
              <w:jc w:val="center"/>
              <w:rPr>
                <w:color w:val="000000"/>
                <w:sz w:val="24"/>
              </w:rPr>
            </w:pPr>
          </w:p>
        </w:tc>
        <w:tc>
          <w:tcPr>
            <w:tcW w:w="1045" w:type="dxa"/>
            <w:vAlign w:val="center"/>
          </w:tcPr>
          <w:p w14:paraId="6CC3C35C" w14:textId="77777777" w:rsidR="00052F2C" w:rsidRDefault="00052F2C">
            <w:pPr>
              <w:adjustRightInd w:val="0"/>
              <w:snapToGrid w:val="0"/>
              <w:jc w:val="center"/>
              <w:rPr>
                <w:color w:val="000000"/>
                <w:sz w:val="24"/>
              </w:rPr>
            </w:pPr>
          </w:p>
        </w:tc>
      </w:tr>
      <w:tr w:rsidR="00052F2C" w14:paraId="61E65AAF" w14:textId="77777777">
        <w:trPr>
          <w:trHeight w:val="930"/>
          <w:jc w:val="center"/>
        </w:trPr>
        <w:tc>
          <w:tcPr>
            <w:tcW w:w="1070" w:type="dxa"/>
            <w:vAlign w:val="center"/>
          </w:tcPr>
          <w:p w14:paraId="56CB7298" w14:textId="77777777" w:rsidR="00052F2C" w:rsidRDefault="00052F2C">
            <w:pPr>
              <w:adjustRightInd w:val="0"/>
              <w:snapToGrid w:val="0"/>
              <w:jc w:val="center"/>
              <w:rPr>
                <w:color w:val="000000"/>
                <w:sz w:val="24"/>
              </w:rPr>
            </w:pPr>
          </w:p>
        </w:tc>
        <w:tc>
          <w:tcPr>
            <w:tcW w:w="1646" w:type="dxa"/>
            <w:vAlign w:val="center"/>
          </w:tcPr>
          <w:p w14:paraId="55F8280E" w14:textId="77777777" w:rsidR="00052F2C" w:rsidRDefault="00052F2C">
            <w:pPr>
              <w:adjustRightInd w:val="0"/>
              <w:snapToGrid w:val="0"/>
              <w:jc w:val="center"/>
              <w:rPr>
                <w:color w:val="000000"/>
                <w:sz w:val="24"/>
              </w:rPr>
            </w:pPr>
          </w:p>
        </w:tc>
        <w:tc>
          <w:tcPr>
            <w:tcW w:w="1688" w:type="dxa"/>
            <w:vAlign w:val="center"/>
          </w:tcPr>
          <w:p w14:paraId="2C257E13" w14:textId="77777777" w:rsidR="00052F2C" w:rsidRDefault="00052F2C">
            <w:pPr>
              <w:adjustRightInd w:val="0"/>
              <w:snapToGrid w:val="0"/>
              <w:jc w:val="center"/>
              <w:rPr>
                <w:color w:val="000000"/>
                <w:sz w:val="24"/>
              </w:rPr>
            </w:pPr>
          </w:p>
        </w:tc>
        <w:tc>
          <w:tcPr>
            <w:tcW w:w="1688" w:type="dxa"/>
            <w:vAlign w:val="center"/>
          </w:tcPr>
          <w:p w14:paraId="35626257" w14:textId="77777777" w:rsidR="00052F2C" w:rsidRDefault="00052F2C">
            <w:pPr>
              <w:adjustRightInd w:val="0"/>
              <w:snapToGrid w:val="0"/>
              <w:jc w:val="center"/>
              <w:rPr>
                <w:color w:val="000000"/>
                <w:sz w:val="24"/>
              </w:rPr>
            </w:pPr>
          </w:p>
        </w:tc>
        <w:tc>
          <w:tcPr>
            <w:tcW w:w="1925" w:type="dxa"/>
            <w:vAlign w:val="center"/>
          </w:tcPr>
          <w:p w14:paraId="1A63695E" w14:textId="77777777" w:rsidR="00052F2C" w:rsidRDefault="00052F2C">
            <w:pPr>
              <w:adjustRightInd w:val="0"/>
              <w:snapToGrid w:val="0"/>
              <w:jc w:val="center"/>
              <w:rPr>
                <w:color w:val="000000"/>
                <w:sz w:val="24"/>
              </w:rPr>
            </w:pPr>
          </w:p>
        </w:tc>
        <w:tc>
          <w:tcPr>
            <w:tcW w:w="1045" w:type="dxa"/>
            <w:vAlign w:val="center"/>
          </w:tcPr>
          <w:p w14:paraId="72CDF2BE" w14:textId="77777777" w:rsidR="00052F2C" w:rsidRDefault="00052F2C">
            <w:pPr>
              <w:adjustRightInd w:val="0"/>
              <w:snapToGrid w:val="0"/>
              <w:jc w:val="center"/>
              <w:rPr>
                <w:color w:val="000000"/>
                <w:sz w:val="24"/>
              </w:rPr>
            </w:pPr>
          </w:p>
        </w:tc>
      </w:tr>
      <w:tr w:rsidR="00052F2C" w14:paraId="6F8EF615" w14:textId="77777777">
        <w:trPr>
          <w:trHeight w:val="930"/>
          <w:jc w:val="center"/>
        </w:trPr>
        <w:tc>
          <w:tcPr>
            <w:tcW w:w="1070" w:type="dxa"/>
            <w:vAlign w:val="center"/>
          </w:tcPr>
          <w:p w14:paraId="5D31C88F" w14:textId="77777777" w:rsidR="00052F2C" w:rsidRDefault="00052F2C">
            <w:pPr>
              <w:adjustRightInd w:val="0"/>
              <w:snapToGrid w:val="0"/>
              <w:jc w:val="center"/>
              <w:rPr>
                <w:color w:val="000000"/>
                <w:sz w:val="24"/>
              </w:rPr>
            </w:pPr>
          </w:p>
        </w:tc>
        <w:tc>
          <w:tcPr>
            <w:tcW w:w="1646" w:type="dxa"/>
            <w:vAlign w:val="center"/>
          </w:tcPr>
          <w:p w14:paraId="59E7FFBF" w14:textId="77777777" w:rsidR="00052F2C" w:rsidRDefault="00052F2C">
            <w:pPr>
              <w:adjustRightInd w:val="0"/>
              <w:snapToGrid w:val="0"/>
              <w:jc w:val="center"/>
              <w:rPr>
                <w:color w:val="000000"/>
                <w:sz w:val="24"/>
              </w:rPr>
            </w:pPr>
          </w:p>
        </w:tc>
        <w:tc>
          <w:tcPr>
            <w:tcW w:w="1688" w:type="dxa"/>
            <w:vAlign w:val="center"/>
          </w:tcPr>
          <w:p w14:paraId="344B2E82" w14:textId="77777777" w:rsidR="00052F2C" w:rsidRDefault="00052F2C">
            <w:pPr>
              <w:adjustRightInd w:val="0"/>
              <w:snapToGrid w:val="0"/>
              <w:jc w:val="center"/>
              <w:rPr>
                <w:color w:val="000000"/>
                <w:sz w:val="24"/>
              </w:rPr>
            </w:pPr>
          </w:p>
        </w:tc>
        <w:tc>
          <w:tcPr>
            <w:tcW w:w="1688" w:type="dxa"/>
            <w:vAlign w:val="center"/>
          </w:tcPr>
          <w:p w14:paraId="43440F30" w14:textId="77777777" w:rsidR="00052F2C" w:rsidRDefault="00052F2C">
            <w:pPr>
              <w:adjustRightInd w:val="0"/>
              <w:snapToGrid w:val="0"/>
              <w:jc w:val="center"/>
              <w:rPr>
                <w:color w:val="000000"/>
                <w:sz w:val="24"/>
              </w:rPr>
            </w:pPr>
          </w:p>
        </w:tc>
        <w:tc>
          <w:tcPr>
            <w:tcW w:w="1925" w:type="dxa"/>
            <w:vAlign w:val="center"/>
          </w:tcPr>
          <w:p w14:paraId="250775BD" w14:textId="77777777" w:rsidR="00052F2C" w:rsidRDefault="00052F2C">
            <w:pPr>
              <w:adjustRightInd w:val="0"/>
              <w:snapToGrid w:val="0"/>
              <w:jc w:val="center"/>
              <w:rPr>
                <w:color w:val="000000"/>
                <w:sz w:val="24"/>
              </w:rPr>
            </w:pPr>
          </w:p>
        </w:tc>
        <w:tc>
          <w:tcPr>
            <w:tcW w:w="1045" w:type="dxa"/>
            <w:vAlign w:val="center"/>
          </w:tcPr>
          <w:p w14:paraId="2A3C8A36" w14:textId="77777777" w:rsidR="00052F2C" w:rsidRDefault="00052F2C">
            <w:pPr>
              <w:adjustRightInd w:val="0"/>
              <w:snapToGrid w:val="0"/>
              <w:jc w:val="center"/>
              <w:rPr>
                <w:color w:val="000000"/>
                <w:sz w:val="24"/>
              </w:rPr>
            </w:pPr>
          </w:p>
        </w:tc>
      </w:tr>
      <w:bookmarkEnd w:id="948"/>
    </w:tbl>
    <w:p w14:paraId="5A8373DF" w14:textId="77777777" w:rsidR="00052F2C" w:rsidRDefault="00052F2C">
      <w:pPr>
        <w:tabs>
          <w:tab w:val="left" w:pos="1800"/>
          <w:tab w:val="left" w:pos="5580"/>
        </w:tabs>
        <w:jc w:val="left"/>
        <w:rPr>
          <w:color w:val="000000"/>
          <w:sz w:val="24"/>
        </w:rPr>
      </w:pPr>
    </w:p>
    <w:p w14:paraId="00010FC0" w14:textId="77777777" w:rsidR="00052F2C" w:rsidRDefault="00000000">
      <w:pPr>
        <w:tabs>
          <w:tab w:val="left" w:pos="1800"/>
          <w:tab w:val="left" w:pos="5580"/>
        </w:tabs>
        <w:jc w:val="left"/>
        <w:rPr>
          <w:color w:val="000000"/>
          <w:sz w:val="24"/>
        </w:rPr>
      </w:pPr>
      <w:r>
        <w:rPr>
          <w:color w:val="000000"/>
          <w:sz w:val="24"/>
        </w:rPr>
        <w:t>注：</w:t>
      </w:r>
      <w:r>
        <w:rPr>
          <w:sz w:val="24"/>
        </w:rPr>
        <w:t>“</w:t>
      </w:r>
      <w:r>
        <w:rPr>
          <w:sz w:val="24"/>
        </w:rPr>
        <w:t>偏离情况</w:t>
      </w:r>
      <w:r>
        <w:rPr>
          <w:sz w:val="24"/>
        </w:rPr>
        <w:t>”</w:t>
      </w:r>
      <w:r>
        <w:rPr>
          <w:sz w:val="24"/>
        </w:rPr>
        <w:t>列应</w:t>
      </w:r>
      <w:r>
        <w:rPr>
          <w:color w:val="000000"/>
          <w:sz w:val="24"/>
        </w:rPr>
        <w:t>据实</w:t>
      </w:r>
      <w:r>
        <w:rPr>
          <w:sz w:val="24"/>
        </w:rPr>
        <w:t>填写</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43C5F524" w14:textId="77777777" w:rsidR="00052F2C" w:rsidRDefault="00052F2C">
      <w:pPr>
        <w:spacing w:line="360" w:lineRule="auto"/>
        <w:rPr>
          <w:color w:val="000000"/>
          <w:sz w:val="24"/>
          <w:szCs w:val="20"/>
        </w:rPr>
      </w:pPr>
    </w:p>
    <w:p w14:paraId="1C5A4F5B"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FA31F43"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3FF338F0"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70DC22BB" w14:textId="77777777" w:rsidR="00052F2C" w:rsidRDefault="00000000">
      <w:pPr>
        <w:numPr>
          <w:ilvl w:val="0"/>
          <w:numId w:val="19"/>
        </w:numPr>
        <w:tabs>
          <w:tab w:val="left" w:pos="360"/>
        </w:tabs>
        <w:snapToGrid w:val="0"/>
        <w:spacing w:line="360" w:lineRule="auto"/>
        <w:outlineLvl w:val="1"/>
        <w:rPr>
          <w:b/>
          <w:bCs/>
          <w:color w:val="000000"/>
          <w:sz w:val="24"/>
          <w:szCs w:val="20"/>
        </w:rPr>
      </w:pPr>
      <w:r>
        <w:rPr>
          <w:color w:val="000000"/>
          <w:sz w:val="24"/>
          <w:szCs w:val="20"/>
        </w:rPr>
        <w:br w:type="page"/>
      </w:r>
      <w:bookmarkEnd w:id="935"/>
      <w:bookmarkEnd w:id="936"/>
      <w:bookmarkEnd w:id="937"/>
      <w:bookmarkEnd w:id="938"/>
      <w:bookmarkEnd w:id="939"/>
      <w:bookmarkEnd w:id="940"/>
      <w:bookmarkEnd w:id="941"/>
      <w:bookmarkEnd w:id="942"/>
      <w:bookmarkEnd w:id="943"/>
      <w:bookmarkEnd w:id="944"/>
      <w:bookmarkEnd w:id="945"/>
      <w:bookmarkEnd w:id="946"/>
      <w:bookmarkEnd w:id="947"/>
      <w:r>
        <w:rPr>
          <w:b/>
          <w:bCs/>
          <w:color w:val="000000"/>
          <w:sz w:val="24"/>
          <w:szCs w:val="20"/>
        </w:rPr>
        <w:lastRenderedPageBreak/>
        <w:t>采购需求偏离表（实质性格式）</w:t>
      </w:r>
    </w:p>
    <w:p w14:paraId="482D4E14" w14:textId="77777777" w:rsidR="00052F2C" w:rsidRDefault="00000000">
      <w:pPr>
        <w:autoSpaceDE w:val="0"/>
        <w:autoSpaceDN w:val="0"/>
        <w:adjustRightInd w:val="0"/>
        <w:spacing w:line="360" w:lineRule="auto"/>
        <w:jc w:val="center"/>
        <w:rPr>
          <w:b/>
          <w:color w:val="000000"/>
          <w:sz w:val="36"/>
          <w:szCs w:val="36"/>
        </w:rPr>
      </w:pPr>
      <w:r>
        <w:rPr>
          <w:b/>
          <w:color w:val="000000"/>
          <w:sz w:val="36"/>
          <w:szCs w:val="36"/>
        </w:rPr>
        <w:t>采购需求偏离表</w:t>
      </w:r>
    </w:p>
    <w:p w14:paraId="0D192FB5" w14:textId="77777777" w:rsidR="00052F2C" w:rsidRDefault="00000000">
      <w:pPr>
        <w:tabs>
          <w:tab w:val="left" w:pos="1800"/>
          <w:tab w:val="left" w:pos="5580"/>
        </w:tabs>
        <w:spacing w:line="360" w:lineRule="auto"/>
        <w:ind w:firstLineChars="150" w:firstLine="360"/>
        <w:jc w:val="left"/>
        <w:rPr>
          <w:color w:val="000000"/>
          <w:sz w:val="24"/>
          <w:u w:val="single"/>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052F2C" w14:paraId="59CE30E5" w14:textId="77777777">
        <w:trPr>
          <w:trHeight w:val="1053"/>
          <w:jc w:val="center"/>
        </w:trPr>
        <w:tc>
          <w:tcPr>
            <w:tcW w:w="775" w:type="dxa"/>
            <w:vAlign w:val="center"/>
          </w:tcPr>
          <w:p w14:paraId="1A47EF73" w14:textId="77777777" w:rsidR="00052F2C" w:rsidRDefault="00000000">
            <w:pPr>
              <w:adjustRightInd w:val="0"/>
              <w:snapToGrid w:val="0"/>
              <w:jc w:val="center"/>
              <w:rPr>
                <w:color w:val="000000"/>
                <w:sz w:val="24"/>
              </w:rPr>
            </w:pPr>
            <w:r>
              <w:rPr>
                <w:color w:val="000000"/>
                <w:sz w:val="24"/>
              </w:rPr>
              <w:t>序号</w:t>
            </w:r>
          </w:p>
        </w:tc>
        <w:tc>
          <w:tcPr>
            <w:tcW w:w="1482" w:type="dxa"/>
            <w:vAlign w:val="center"/>
          </w:tcPr>
          <w:p w14:paraId="54B9C733" w14:textId="77777777" w:rsidR="00052F2C" w:rsidRDefault="00000000">
            <w:pPr>
              <w:adjustRightInd w:val="0"/>
              <w:snapToGrid w:val="0"/>
              <w:jc w:val="center"/>
              <w:rPr>
                <w:color w:val="000000"/>
                <w:sz w:val="24"/>
              </w:rPr>
            </w:pPr>
            <w:r>
              <w:rPr>
                <w:color w:val="000000"/>
                <w:sz w:val="24"/>
              </w:rPr>
              <w:t>招标文件条目号</w:t>
            </w:r>
            <w:r>
              <w:rPr>
                <w:color w:val="000000"/>
                <w:sz w:val="24"/>
              </w:rPr>
              <w:t>(</w:t>
            </w:r>
            <w:r>
              <w:rPr>
                <w:color w:val="000000"/>
                <w:sz w:val="24"/>
              </w:rPr>
              <w:t>页码</w:t>
            </w:r>
            <w:r>
              <w:rPr>
                <w:color w:val="000000"/>
                <w:sz w:val="24"/>
              </w:rPr>
              <w:t>)</w:t>
            </w:r>
          </w:p>
        </w:tc>
        <w:tc>
          <w:tcPr>
            <w:tcW w:w="2384" w:type="dxa"/>
            <w:vAlign w:val="center"/>
          </w:tcPr>
          <w:p w14:paraId="761BC0BF" w14:textId="77777777" w:rsidR="00052F2C" w:rsidRDefault="00000000">
            <w:pPr>
              <w:adjustRightInd w:val="0"/>
              <w:snapToGrid w:val="0"/>
              <w:jc w:val="center"/>
              <w:rPr>
                <w:color w:val="000000"/>
                <w:sz w:val="24"/>
              </w:rPr>
            </w:pPr>
            <w:r>
              <w:rPr>
                <w:color w:val="000000"/>
                <w:sz w:val="24"/>
              </w:rPr>
              <w:t>招标文件要求</w:t>
            </w:r>
          </w:p>
        </w:tc>
        <w:tc>
          <w:tcPr>
            <w:tcW w:w="2126" w:type="dxa"/>
            <w:vAlign w:val="center"/>
          </w:tcPr>
          <w:p w14:paraId="21BE5BB2" w14:textId="77777777" w:rsidR="00052F2C" w:rsidRDefault="00000000">
            <w:pPr>
              <w:adjustRightInd w:val="0"/>
              <w:snapToGrid w:val="0"/>
              <w:jc w:val="center"/>
              <w:rPr>
                <w:color w:val="000000"/>
                <w:sz w:val="24"/>
              </w:rPr>
            </w:pPr>
            <w:r>
              <w:rPr>
                <w:color w:val="000000"/>
                <w:sz w:val="24"/>
              </w:rPr>
              <w:t>投标响应内容</w:t>
            </w:r>
          </w:p>
        </w:tc>
        <w:tc>
          <w:tcPr>
            <w:tcW w:w="1875" w:type="dxa"/>
            <w:vAlign w:val="center"/>
          </w:tcPr>
          <w:p w14:paraId="1ED07C54" w14:textId="77777777" w:rsidR="00052F2C" w:rsidRDefault="00000000">
            <w:pPr>
              <w:adjustRightInd w:val="0"/>
              <w:snapToGrid w:val="0"/>
              <w:jc w:val="center"/>
              <w:rPr>
                <w:color w:val="000000"/>
                <w:sz w:val="24"/>
              </w:rPr>
            </w:pPr>
            <w:r>
              <w:rPr>
                <w:color w:val="000000"/>
                <w:sz w:val="24"/>
              </w:rPr>
              <w:t>偏离情况</w:t>
            </w:r>
          </w:p>
        </w:tc>
        <w:tc>
          <w:tcPr>
            <w:tcW w:w="1009" w:type="dxa"/>
            <w:vAlign w:val="center"/>
          </w:tcPr>
          <w:p w14:paraId="3F3E72FD" w14:textId="77777777" w:rsidR="00052F2C" w:rsidRDefault="00000000">
            <w:pPr>
              <w:adjustRightInd w:val="0"/>
              <w:snapToGrid w:val="0"/>
              <w:jc w:val="center"/>
              <w:rPr>
                <w:color w:val="000000"/>
                <w:sz w:val="24"/>
              </w:rPr>
            </w:pPr>
            <w:r>
              <w:rPr>
                <w:color w:val="000000"/>
                <w:sz w:val="24"/>
              </w:rPr>
              <w:t>说明</w:t>
            </w:r>
          </w:p>
        </w:tc>
      </w:tr>
      <w:tr w:rsidR="00052F2C" w14:paraId="488A8CED" w14:textId="77777777">
        <w:trPr>
          <w:trHeight w:val="930"/>
          <w:jc w:val="center"/>
        </w:trPr>
        <w:tc>
          <w:tcPr>
            <w:tcW w:w="775" w:type="dxa"/>
            <w:vAlign w:val="center"/>
          </w:tcPr>
          <w:p w14:paraId="5636AAFD" w14:textId="77777777" w:rsidR="00052F2C" w:rsidRDefault="00052F2C">
            <w:pPr>
              <w:adjustRightInd w:val="0"/>
              <w:snapToGrid w:val="0"/>
              <w:jc w:val="center"/>
              <w:rPr>
                <w:color w:val="000000"/>
                <w:sz w:val="24"/>
              </w:rPr>
            </w:pPr>
          </w:p>
        </w:tc>
        <w:tc>
          <w:tcPr>
            <w:tcW w:w="1482" w:type="dxa"/>
            <w:vAlign w:val="center"/>
          </w:tcPr>
          <w:p w14:paraId="0A4A9809" w14:textId="77777777" w:rsidR="00052F2C" w:rsidRDefault="00052F2C">
            <w:pPr>
              <w:adjustRightInd w:val="0"/>
              <w:snapToGrid w:val="0"/>
              <w:jc w:val="center"/>
              <w:rPr>
                <w:color w:val="000000"/>
                <w:sz w:val="24"/>
              </w:rPr>
            </w:pPr>
          </w:p>
        </w:tc>
        <w:tc>
          <w:tcPr>
            <w:tcW w:w="2384" w:type="dxa"/>
            <w:vAlign w:val="center"/>
          </w:tcPr>
          <w:p w14:paraId="6AB748DD" w14:textId="77777777" w:rsidR="00052F2C" w:rsidRDefault="00052F2C">
            <w:pPr>
              <w:adjustRightInd w:val="0"/>
              <w:snapToGrid w:val="0"/>
              <w:jc w:val="center"/>
              <w:rPr>
                <w:color w:val="000000"/>
                <w:sz w:val="24"/>
              </w:rPr>
            </w:pPr>
          </w:p>
        </w:tc>
        <w:tc>
          <w:tcPr>
            <w:tcW w:w="2126" w:type="dxa"/>
            <w:vAlign w:val="center"/>
          </w:tcPr>
          <w:p w14:paraId="14733DF3" w14:textId="77777777" w:rsidR="00052F2C" w:rsidRDefault="00052F2C">
            <w:pPr>
              <w:adjustRightInd w:val="0"/>
              <w:snapToGrid w:val="0"/>
              <w:jc w:val="center"/>
              <w:rPr>
                <w:color w:val="000000"/>
                <w:sz w:val="24"/>
              </w:rPr>
            </w:pPr>
          </w:p>
        </w:tc>
        <w:tc>
          <w:tcPr>
            <w:tcW w:w="1875" w:type="dxa"/>
            <w:vAlign w:val="center"/>
          </w:tcPr>
          <w:p w14:paraId="241C49D4" w14:textId="77777777" w:rsidR="00052F2C" w:rsidRDefault="00052F2C">
            <w:pPr>
              <w:adjustRightInd w:val="0"/>
              <w:snapToGrid w:val="0"/>
              <w:jc w:val="center"/>
              <w:rPr>
                <w:color w:val="000000"/>
                <w:sz w:val="24"/>
              </w:rPr>
            </w:pPr>
          </w:p>
        </w:tc>
        <w:tc>
          <w:tcPr>
            <w:tcW w:w="1009" w:type="dxa"/>
            <w:vAlign w:val="center"/>
          </w:tcPr>
          <w:p w14:paraId="6C49067B" w14:textId="77777777" w:rsidR="00052F2C" w:rsidRDefault="00052F2C">
            <w:pPr>
              <w:adjustRightInd w:val="0"/>
              <w:snapToGrid w:val="0"/>
              <w:jc w:val="center"/>
              <w:rPr>
                <w:color w:val="000000"/>
                <w:sz w:val="24"/>
              </w:rPr>
            </w:pPr>
          </w:p>
        </w:tc>
      </w:tr>
      <w:tr w:rsidR="00052F2C" w14:paraId="625A9895" w14:textId="77777777">
        <w:trPr>
          <w:trHeight w:val="930"/>
          <w:jc w:val="center"/>
        </w:trPr>
        <w:tc>
          <w:tcPr>
            <w:tcW w:w="775" w:type="dxa"/>
            <w:vAlign w:val="center"/>
          </w:tcPr>
          <w:p w14:paraId="064D3DD6" w14:textId="77777777" w:rsidR="00052F2C" w:rsidRDefault="00052F2C">
            <w:pPr>
              <w:adjustRightInd w:val="0"/>
              <w:snapToGrid w:val="0"/>
              <w:jc w:val="center"/>
              <w:rPr>
                <w:color w:val="000000"/>
                <w:sz w:val="24"/>
              </w:rPr>
            </w:pPr>
          </w:p>
        </w:tc>
        <w:tc>
          <w:tcPr>
            <w:tcW w:w="1482" w:type="dxa"/>
            <w:vAlign w:val="center"/>
          </w:tcPr>
          <w:p w14:paraId="5C49F722" w14:textId="77777777" w:rsidR="00052F2C" w:rsidRDefault="00052F2C">
            <w:pPr>
              <w:adjustRightInd w:val="0"/>
              <w:snapToGrid w:val="0"/>
              <w:jc w:val="center"/>
              <w:rPr>
                <w:color w:val="000000"/>
                <w:sz w:val="24"/>
              </w:rPr>
            </w:pPr>
          </w:p>
        </w:tc>
        <w:tc>
          <w:tcPr>
            <w:tcW w:w="2384" w:type="dxa"/>
            <w:vAlign w:val="center"/>
          </w:tcPr>
          <w:p w14:paraId="1C9ABCA1" w14:textId="77777777" w:rsidR="00052F2C" w:rsidRDefault="00052F2C">
            <w:pPr>
              <w:adjustRightInd w:val="0"/>
              <w:snapToGrid w:val="0"/>
              <w:jc w:val="center"/>
              <w:rPr>
                <w:color w:val="000000"/>
                <w:sz w:val="24"/>
              </w:rPr>
            </w:pPr>
          </w:p>
        </w:tc>
        <w:tc>
          <w:tcPr>
            <w:tcW w:w="2126" w:type="dxa"/>
            <w:vAlign w:val="center"/>
          </w:tcPr>
          <w:p w14:paraId="774327D4" w14:textId="77777777" w:rsidR="00052F2C" w:rsidRDefault="00052F2C">
            <w:pPr>
              <w:adjustRightInd w:val="0"/>
              <w:snapToGrid w:val="0"/>
              <w:jc w:val="center"/>
              <w:rPr>
                <w:color w:val="000000"/>
                <w:sz w:val="24"/>
              </w:rPr>
            </w:pPr>
          </w:p>
        </w:tc>
        <w:tc>
          <w:tcPr>
            <w:tcW w:w="1875" w:type="dxa"/>
            <w:vAlign w:val="center"/>
          </w:tcPr>
          <w:p w14:paraId="665BEAD2" w14:textId="77777777" w:rsidR="00052F2C" w:rsidRDefault="00052F2C">
            <w:pPr>
              <w:adjustRightInd w:val="0"/>
              <w:snapToGrid w:val="0"/>
              <w:jc w:val="center"/>
              <w:rPr>
                <w:color w:val="000000"/>
                <w:sz w:val="24"/>
              </w:rPr>
            </w:pPr>
          </w:p>
        </w:tc>
        <w:tc>
          <w:tcPr>
            <w:tcW w:w="1009" w:type="dxa"/>
            <w:vAlign w:val="center"/>
          </w:tcPr>
          <w:p w14:paraId="6F4C6F66" w14:textId="77777777" w:rsidR="00052F2C" w:rsidRDefault="00052F2C">
            <w:pPr>
              <w:adjustRightInd w:val="0"/>
              <w:snapToGrid w:val="0"/>
              <w:jc w:val="center"/>
              <w:rPr>
                <w:color w:val="000000"/>
                <w:sz w:val="24"/>
              </w:rPr>
            </w:pPr>
          </w:p>
        </w:tc>
      </w:tr>
      <w:tr w:rsidR="00052F2C" w14:paraId="2CC3A3C5" w14:textId="77777777">
        <w:trPr>
          <w:trHeight w:val="930"/>
          <w:jc w:val="center"/>
        </w:trPr>
        <w:tc>
          <w:tcPr>
            <w:tcW w:w="775" w:type="dxa"/>
            <w:vAlign w:val="center"/>
          </w:tcPr>
          <w:p w14:paraId="489C8823" w14:textId="77777777" w:rsidR="00052F2C" w:rsidRDefault="00052F2C">
            <w:pPr>
              <w:adjustRightInd w:val="0"/>
              <w:snapToGrid w:val="0"/>
              <w:jc w:val="center"/>
              <w:rPr>
                <w:color w:val="000000"/>
                <w:sz w:val="24"/>
              </w:rPr>
            </w:pPr>
          </w:p>
        </w:tc>
        <w:tc>
          <w:tcPr>
            <w:tcW w:w="1482" w:type="dxa"/>
            <w:vAlign w:val="center"/>
          </w:tcPr>
          <w:p w14:paraId="381F71CB" w14:textId="77777777" w:rsidR="00052F2C" w:rsidRDefault="00052F2C">
            <w:pPr>
              <w:adjustRightInd w:val="0"/>
              <w:snapToGrid w:val="0"/>
              <w:jc w:val="center"/>
              <w:rPr>
                <w:color w:val="000000"/>
                <w:sz w:val="24"/>
              </w:rPr>
            </w:pPr>
          </w:p>
        </w:tc>
        <w:tc>
          <w:tcPr>
            <w:tcW w:w="2384" w:type="dxa"/>
            <w:vAlign w:val="center"/>
          </w:tcPr>
          <w:p w14:paraId="295D52BD" w14:textId="77777777" w:rsidR="00052F2C" w:rsidRDefault="00052F2C">
            <w:pPr>
              <w:adjustRightInd w:val="0"/>
              <w:snapToGrid w:val="0"/>
              <w:jc w:val="center"/>
              <w:rPr>
                <w:color w:val="000000"/>
                <w:sz w:val="24"/>
              </w:rPr>
            </w:pPr>
          </w:p>
        </w:tc>
        <w:tc>
          <w:tcPr>
            <w:tcW w:w="2126" w:type="dxa"/>
            <w:vAlign w:val="center"/>
          </w:tcPr>
          <w:p w14:paraId="7C3BD5E7" w14:textId="77777777" w:rsidR="00052F2C" w:rsidRDefault="00052F2C">
            <w:pPr>
              <w:adjustRightInd w:val="0"/>
              <w:snapToGrid w:val="0"/>
              <w:jc w:val="center"/>
              <w:rPr>
                <w:color w:val="000000"/>
                <w:sz w:val="24"/>
              </w:rPr>
            </w:pPr>
          </w:p>
        </w:tc>
        <w:tc>
          <w:tcPr>
            <w:tcW w:w="1875" w:type="dxa"/>
            <w:vAlign w:val="center"/>
          </w:tcPr>
          <w:p w14:paraId="1E89F66E" w14:textId="77777777" w:rsidR="00052F2C" w:rsidRDefault="00052F2C">
            <w:pPr>
              <w:adjustRightInd w:val="0"/>
              <w:snapToGrid w:val="0"/>
              <w:jc w:val="center"/>
              <w:rPr>
                <w:color w:val="000000"/>
                <w:sz w:val="24"/>
              </w:rPr>
            </w:pPr>
          </w:p>
        </w:tc>
        <w:tc>
          <w:tcPr>
            <w:tcW w:w="1009" w:type="dxa"/>
            <w:vAlign w:val="center"/>
          </w:tcPr>
          <w:p w14:paraId="2DBFA903" w14:textId="77777777" w:rsidR="00052F2C" w:rsidRDefault="00052F2C">
            <w:pPr>
              <w:adjustRightInd w:val="0"/>
              <w:snapToGrid w:val="0"/>
              <w:jc w:val="center"/>
              <w:rPr>
                <w:color w:val="000000"/>
                <w:sz w:val="24"/>
              </w:rPr>
            </w:pPr>
          </w:p>
        </w:tc>
      </w:tr>
      <w:tr w:rsidR="00052F2C" w14:paraId="05E647B6" w14:textId="77777777">
        <w:trPr>
          <w:trHeight w:val="930"/>
          <w:jc w:val="center"/>
        </w:trPr>
        <w:tc>
          <w:tcPr>
            <w:tcW w:w="775" w:type="dxa"/>
            <w:vAlign w:val="center"/>
          </w:tcPr>
          <w:p w14:paraId="686E8193" w14:textId="77777777" w:rsidR="00052F2C" w:rsidRDefault="00052F2C">
            <w:pPr>
              <w:adjustRightInd w:val="0"/>
              <w:snapToGrid w:val="0"/>
              <w:jc w:val="center"/>
              <w:rPr>
                <w:color w:val="000000"/>
                <w:sz w:val="24"/>
              </w:rPr>
            </w:pPr>
          </w:p>
        </w:tc>
        <w:tc>
          <w:tcPr>
            <w:tcW w:w="1482" w:type="dxa"/>
            <w:vAlign w:val="center"/>
          </w:tcPr>
          <w:p w14:paraId="726DC967" w14:textId="77777777" w:rsidR="00052F2C" w:rsidRDefault="00052F2C">
            <w:pPr>
              <w:adjustRightInd w:val="0"/>
              <w:snapToGrid w:val="0"/>
              <w:jc w:val="center"/>
              <w:rPr>
                <w:color w:val="000000"/>
                <w:sz w:val="24"/>
              </w:rPr>
            </w:pPr>
          </w:p>
        </w:tc>
        <w:tc>
          <w:tcPr>
            <w:tcW w:w="2384" w:type="dxa"/>
            <w:vAlign w:val="center"/>
          </w:tcPr>
          <w:p w14:paraId="78D46EEC" w14:textId="77777777" w:rsidR="00052F2C" w:rsidRDefault="00052F2C">
            <w:pPr>
              <w:adjustRightInd w:val="0"/>
              <w:snapToGrid w:val="0"/>
              <w:jc w:val="center"/>
              <w:rPr>
                <w:color w:val="000000"/>
                <w:sz w:val="24"/>
              </w:rPr>
            </w:pPr>
          </w:p>
        </w:tc>
        <w:tc>
          <w:tcPr>
            <w:tcW w:w="2126" w:type="dxa"/>
            <w:vAlign w:val="center"/>
          </w:tcPr>
          <w:p w14:paraId="08B05357" w14:textId="77777777" w:rsidR="00052F2C" w:rsidRDefault="00052F2C">
            <w:pPr>
              <w:adjustRightInd w:val="0"/>
              <w:snapToGrid w:val="0"/>
              <w:jc w:val="center"/>
              <w:rPr>
                <w:color w:val="000000"/>
                <w:sz w:val="24"/>
              </w:rPr>
            </w:pPr>
          </w:p>
        </w:tc>
        <w:tc>
          <w:tcPr>
            <w:tcW w:w="1875" w:type="dxa"/>
            <w:vAlign w:val="center"/>
          </w:tcPr>
          <w:p w14:paraId="6F79F0F7" w14:textId="77777777" w:rsidR="00052F2C" w:rsidRDefault="00052F2C">
            <w:pPr>
              <w:adjustRightInd w:val="0"/>
              <w:snapToGrid w:val="0"/>
              <w:jc w:val="center"/>
              <w:rPr>
                <w:color w:val="000000"/>
                <w:sz w:val="24"/>
              </w:rPr>
            </w:pPr>
          </w:p>
        </w:tc>
        <w:tc>
          <w:tcPr>
            <w:tcW w:w="1009" w:type="dxa"/>
            <w:vAlign w:val="center"/>
          </w:tcPr>
          <w:p w14:paraId="341E350F" w14:textId="77777777" w:rsidR="00052F2C" w:rsidRDefault="00052F2C">
            <w:pPr>
              <w:adjustRightInd w:val="0"/>
              <w:snapToGrid w:val="0"/>
              <w:jc w:val="center"/>
              <w:rPr>
                <w:color w:val="000000"/>
                <w:sz w:val="24"/>
              </w:rPr>
            </w:pPr>
          </w:p>
        </w:tc>
      </w:tr>
      <w:tr w:rsidR="00052F2C" w14:paraId="3A23BE11" w14:textId="77777777">
        <w:trPr>
          <w:trHeight w:val="930"/>
          <w:jc w:val="center"/>
        </w:trPr>
        <w:tc>
          <w:tcPr>
            <w:tcW w:w="775" w:type="dxa"/>
            <w:vAlign w:val="center"/>
          </w:tcPr>
          <w:p w14:paraId="6E59BAA0" w14:textId="77777777" w:rsidR="00052F2C" w:rsidRDefault="00052F2C">
            <w:pPr>
              <w:adjustRightInd w:val="0"/>
              <w:snapToGrid w:val="0"/>
              <w:jc w:val="center"/>
              <w:rPr>
                <w:color w:val="000000"/>
                <w:sz w:val="24"/>
              </w:rPr>
            </w:pPr>
          </w:p>
        </w:tc>
        <w:tc>
          <w:tcPr>
            <w:tcW w:w="1482" w:type="dxa"/>
            <w:vAlign w:val="center"/>
          </w:tcPr>
          <w:p w14:paraId="03597E18" w14:textId="77777777" w:rsidR="00052F2C" w:rsidRDefault="00052F2C">
            <w:pPr>
              <w:adjustRightInd w:val="0"/>
              <w:snapToGrid w:val="0"/>
              <w:jc w:val="center"/>
              <w:rPr>
                <w:color w:val="000000"/>
                <w:sz w:val="24"/>
              </w:rPr>
            </w:pPr>
          </w:p>
        </w:tc>
        <w:tc>
          <w:tcPr>
            <w:tcW w:w="2384" w:type="dxa"/>
            <w:vAlign w:val="center"/>
          </w:tcPr>
          <w:p w14:paraId="1B471CD6" w14:textId="77777777" w:rsidR="00052F2C" w:rsidRDefault="00052F2C">
            <w:pPr>
              <w:adjustRightInd w:val="0"/>
              <w:snapToGrid w:val="0"/>
              <w:jc w:val="center"/>
              <w:rPr>
                <w:color w:val="000000"/>
                <w:sz w:val="24"/>
              </w:rPr>
            </w:pPr>
          </w:p>
        </w:tc>
        <w:tc>
          <w:tcPr>
            <w:tcW w:w="2126" w:type="dxa"/>
            <w:vAlign w:val="center"/>
          </w:tcPr>
          <w:p w14:paraId="122A077A" w14:textId="77777777" w:rsidR="00052F2C" w:rsidRDefault="00052F2C">
            <w:pPr>
              <w:adjustRightInd w:val="0"/>
              <w:snapToGrid w:val="0"/>
              <w:jc w:val="center"/>
              <w:rPr>
                <w:color w:val="000000"/>
                <w:sz w:val="24"/>
              </w:rPr>
            </w:pPr>
          </w:p>
        </w:tc>
        <w:tc>
          <w:tcPr>
            <w:tcW w:w="1875" w:type="dxa"/>
            <w:vAlign w:val="center"/>
          </w:tcPr>
          <w:p w14:paraId="716D7C9A" w14:textId="77777777" w:rsidR="00052F2C" w:rsidRDefault="00052F2C">
            <w:pPr>
              <w:adjustRightInd w:val="0"/>
              <w:snapToGrid w:val="0"/>
              <w:jc w:val="center"/>
              <w:rPr>
                <w:color w:val="000000"/>
                <w:sz w:val="24"/>
              </w:rPr>
            </w:pPr>
          </w:p>
        </w:tc>
        <w:tc>
          <w:tcPr>
            <w:tcW w:w="1009" w:type="dxa"/>
            <w:vAlign w:val="center"/>
          </w:tcPr>
          <w:p w14:paraId="1052235F" w14:textId="77777777" w:rsidR="00052F2C" w:rsidRDefault="00052F2C">
            <w:pPr>
              <w:adjustRightInd w:val="0"/>
              <w:snapToGrid w:val="0"/>
              <w:jc w:val="center"/>
              <w:rPr>
                <w:color w:val="000000"/>
                <w:sz w:val="24"/>
              </w:rPr>
            </w:pPr>
          </w:p>
        </w:tc>
      </w:tr>
      <w:tr w:rsidR="00052F2C" w14:paraId="3034DBC8" w14:textId="77777777">
        <w:trPr>
          <w:trHeight w:val="930"/>
          <w:jc w:val="center"/>
        </w:trPr>
        <w:tc>
          <w:tcPr>
            <w:tcW w:w="775" w:type="dxa"/>
            <w:vAlign w:val="center"/>
          </w:tcPr>
          <w:p w14:paraId="083F61C1" w14:textId="77777777" w:rsidR="00052F2C" w:rsidRDefault="00052F2C">
            <w:pPr>
              <w:adjustRightInd w:val="0"/>
              <w:snapToGrid w:val="0"/>
              <w:jc w:val="center"/>
              <w:rPr>
                <w:color w:val="000000"/>
                <w:sz w:val="24"/>
              </w:rPr>
            </w:pPr>
          </w:p>
        </w:tc>
        <w:tc>
          <w:tcPr>
            <w:tcW w:w="1482" w:type="dxa"/>
            <w:vAlign w:val="center"/>
          </w:tcPr>
          <w:p w14:paraId="0295D8D9" w14:textId="77777777" w:rsidR="00052F2C" w:rsidRDefault="00052F2C">
            <w:pPr>
              <w:adjustRightInd w:val="0"/>
              <w:snapToGrid w:val="0"/>
              <w:jc w:val="center"/>
              <w:rPr>
                <w:color w:val="000000"/>
                <w:sz w:val="24"/>
              </w:rPr>
            </w:pPr>
          </w:p>
        </w:tc>
        <w:tc>
          <w:tcPr>
            <w:tcW w:w="2384" w:type="dxa"/>
            <w:vAlign w:val="center"/>
          </w:tcPr>
          <w:p w14:paraId="49ACA4FE" w14:textId="77777777" w:rsidR="00052F2C" w:rsidRDefault="00052F2C">
            <w:pPr>
              <w:adjustRightInd w:val="0"/>
              <w:snapToGrid w:val="0"/>
              <w:jc w:val="center"/>
              <w:rPr>
                <w:color w:val="000000"/>
                <w:sz w:val="24"/>
              </w:rPr>
            </w:pPr>
          </w:p>
        </w:tc>
        <w:tc>
          <w:tcPr>
            <w:tcW w:w="2126" w:type="dxa"/>
            <w:vAlign w:val="center"/>
          </w:tcPr>
          <w:p w14:paraId="7F428BE6" w14:textId="77777777" w:rsidR="00052F2C" w:rsidRDefault="00052F2C">
            <w:pPr>
              <w:adjustRightInd w:val="0"/>
              <w:snapToGrid w:val="0"/>
              <w:jc w:val="center"/>
              <w:rPr>
                <w:color w:val="000000"/>
                <w:sz w:val="24"/>
              </w:rPr>
            </w:pPr>
          </w:p>
        </w:tc>
        <w:tc>
          <w:tcPr>
            <w:tcW w:w="1875" w:type="dxa"/>
            <w:vAlign w:val="center"/>
          </w:tcPr>
          <w:p w14:paraId="36FDEF6A" w14:textId="77777777" w:rsidR="00052F2C" w:rsidRDefault="00052F2C">
            <w:pPr>
              <w:adjustRightInd w:val="0"/>
              <w:snapToGrid w:val="0"/>
              <w:jc w:val="center"/>
              <w:rPr>
                <w:color w:val="000000"/>
                <w:sz w:val="24"/>
              </w:rPr>
            </w:pPr>
          </w:p>
        </w:tc>
        <w:tc>
          <w:tcPr>
            <w:tcW w:w="1009" w:type="dxa"/>
            <w:vAlign w:val="center"/>
          </w:tcPr>
          <w:p w14:paraId="46D68EE6" w14:textId="77777777" w:rsidR="00052F2C" w:rsidRDefault="00052F2C">
            <w:pPr>
              <w:adjustRightInd w:val="0"/>
              <w:snapToGrid w:val="0"/>
              <w:jc w:val="center"/>
              <w:rPr>
                <w:color w:val="000000"/>
                <w:sz w:val="24"/>
              </w:rPr>
            </w:pPr>
          </w:p>
        </w:tc>
      </w:tr>
    </w:tbl>
    <w:p w14:paraId="76E05368" w14:textId="77777777" w:rsidR="00052F2C" w:rsidRDefault="00052F2C">
      <w:pPr>
        <w:tabs>
          <w:tab w:val="left" w:pos="1800"/>
          <w:tab w:val="left" w:pos="5580"/>
        </w:tabs>
        <w:spacing w:line="360" w:lineRule="auto"/>
        <w:jc w:val="left"/>
        <w:rPr>
          <w:color w:val="000000"/>
          <w:sz w:val="24"/>
          <w:u w:val="single"/>
        </w:rPr>
      </w:pPr>
    </w:p>
    <w:p w14:paraId="16ECAF20" w14:textId="77777777" w:rsidR="00052F2C" w:rsidRDefault="00000000">
      <w:pPr>
        <w:tabs>
          <w:tab w:val="left" w:pos="1800"/>
          <w:tab w:val="left" w:pos="5580"/>
        </w:tabs>
        <w:jc w:val="left"/>
        <w:rPr>
          <w:color w:val="000000"/>
          <w:sz w:val="24"/>
        </w:rPr>
      </w:pPr>
      <w:r>
        <w:rPr>
          <w:color w:val="000000"/>
          <w:sz w:val="24"/>
        </w:rPr>
        <w:t>注：</w:t>
      </w:r>
    </w:p>
    <w:p w14:paraId="1107194C" w14:textId="77777777" w:rsidR="00052F2C" w:rsidRDefault="00000000">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14:paraId="586234B3" w14:textId="77777777" w:rsidR="00052F2C" w:rsidRDefault="00000000">
      <w:pPr>
        <w:tabs>
          <w:tab w:val="left" w:pos="1800"/>
          <w:tab w:val="left" w:pos="5580"/>
        </w:tabs>
        <w:jc w:val="left"/>
        <w:rPr>
          <w:color w:val="000000"/>
          <w:sz w:val="24"/>
        </w:rPr>
      </w:pPr>
      <w:r>
        <w:rPr>
          <w:sz w:val="24"/>
        </w:rPr>
        <w:t>2.“</w:t>
      </w:r>
      <w:r>
        <w:rPr>
          <w:sz w:val="24"/>
        </w:rPr>
        <w:t>偏离情况</w:t>
      </w:r>
      <w:r>
        <w:rPr>
          <w:sz w:val="24"/>
        </w:rPr>
        <w:t>”</w:t>
      </w:r>
      <w:r>
        <w:rPr>
          <w:sz w:val="24"/>
        </w:rPr>
        <w:t>列应</w:t>
      </w:r>
      <w:r>
        <w:rPr>
          <w:color w:val="000000"/>
          <w:sz w:val="24"/>
        </w:rPr>
        <w:t>据实</w:t>
      </w:r>
      <w:r>
        <w:rPr>
          <w:sz w:val="24"/>
        </w:rPr>
        <w:t>填写</w:t>
      </w:r>
      <w:r>
        <w:rPr>
          <w:sz w:val="24"/>
        </w:rPr>
        <w:t>“</w:t>
      </w:r>
      <w:r>
        <w:rPr>
          <w:sz w:val="24"/>
        </w:rPr>
        <w:t>无偏离</w:t>
      </w:r>
      <w:r>
        <w:rPr>
          <w:sz w:val="24"/>
        </w:rPr>
        <w:t>”</w:t>
      </w:r>
      <w:r>
        <w:rPr>
          <w:sz w:val="24"/>
        </w:rPr>
        <w:t>、</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4A8CAACB" w14:textId="77777777" w:rsidR="00052F2C" w:rsidRDefault="00052F2C">
      <w:pPr>
        <w:tabs>
          <w:tab w:val="left" w:pos="1800"/>
          <w:tab w:val="left" w:pos="5580"/>
        </w:tabs>
        <w:jc w:val="left"/>
        <w:rPr>
          <w:sz w:val="24"/>
        </w:rPr>
      </w:pPr>
    </w:p>
    <w:p w14:paraId="1180F994" w14:textId="77777777" w:rsidR="00052F2C" w:rsidRDefault="00052F2C">
      <w:pPr>
        <w:rPr>
          <w:color w:val="000000"/>
          <w:sz w:val="24"/>
          <w:szCs w:val="20"/>
        </w:rPr>
      </w:pPr>
    </w:p>
    <w:p w14:paraId="1BF34F5A"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6037E617" w14:textId="77777777" w:rsidR="00052F2C" w:rsidRDefault="00000000">
      <w:pPr>
        <w:autoSpaceDE w:val="0"/>
        <w:autoSpaceDN w:val="0"/>
        <w:adjustRightInd w:val="0"/>
        <w:snapToGrid w:val="0"/>
        <w:spacing w:before="25" w:after="25" w:line="360" w:lineRule="auto"/>
        <w:rPr>
          <w:color w:val="000000"/>
          <w:sz w:val="24"/>
          <w:lang w:val="zh-CN"/>
        </w:rPr>
      </w:pPr>
      <w:bookmarkStart w:id="949" w:name="OLE_LINK14"/>
      <w:r>
        <w:rPr>
          <w:color w:val="000000"/>
          <w:sz w:val="24"/>
        </w:rPr>
        <w:t>投标人名称（加盖公章）</w:t>
      </w:r>
      <w:bookmarkEnd w:id="949"/>
      <w:r>
        <w:rPr>
          <w:color w:val="000000"/>
          <w:sz w:val="24"/>
          <w:lang w:val="zh-CN"/>
        </w:rPr>
        <w:t>：</w:t>
      </w:r>
      <w:r>
        <w:rPr>
          <w:color w:val="000000"/>
          <w:sz w:val="24"/>
          <w:lang w:val="zh-CN"/>
        </w:rPr>
        <w:t xml:space="preserve">    ____________</w:t>
      </w:r>
    </w:p>
    <w:p w14:paraId="5B82FB9C" w14:textId="77777777" w:rsidR="00052F2C"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4AFB8828" w14:textId="77777777" w:rsidR="00052F2C" w:rsidRDefault="00000000">
      <w:pPr>
        <w:numPr>
          <w:ilvl w:val="0"/>
          <w:numId w:val="20"/>
        </w:numPr>
        <w:tabs>
          <w:tab w:val="left" w:pos="360"/>
        </w:tabs>
        <w:snapToGrid w:val="0"/>
        <w:spacing w:line="360" w:lineRule="auto"/>
        <w:outlineLvl w:val="1"/>
        <w:rPr>
          <w:color w:val="000000"/>
          <w:sz w:val="24"/>
          <w:szCs w:val="20"/>
        </w:rPr>
      </w:pPr>
      <w:r>
        <w:rPr>
          <w:color w:val="000000"/>
          <w:sz w:val="24"/>
          <w:szCs w:val="20"/>
        </w:rPr>
        <w:br w:type="page"/>
      </w:r>
      <w:r>
        <w:rPr>
          <w:rFonts w:hint="eastAsia"/>
          <w:color w:val="000000"/>
          <w:sz w:val="24"/>
          <w:szCs w:val="20"/>
        </w:rPr>
        <w:lastRenderedPageBreak/>
        <w:t>本国产品标准证明文件（本项目不适用）</w:t>
      </w:r>
    </w:p>
    <w:p w14:paraId="2EA3435E" w14:textId="77777777" w:rsidR="00052F2C" w:rsidRDefault="00000000">
      <w:pPr>
        <w:pStyle w:val="afb"/>
        <w:shd w:val="clear" w:color="auto" w:fill="FFFFFF"/>
        <w:spacing w:before="30" w:beforeAutospacing="0" w:after="30" w:afterAutospacing="0"/>
        <w:jc w:val="center"/>
        <w:rPr>
          <w:rFonts w:hint="eastAsia"/>
          <w:color w:val="333333"/>
          <w:sz w:val="36"/>
          <w:szCs w:val="36"/>
        </w:rPr>
      </w:pPr>
      <w:r>
        <w:rPr>
          <w:rStyle w:val="aff3"/>
          <w:rFonts w:hint="eastAsia"/>
          <w:color w:val="333333"/>
          <w:sz w:val="36"/>
          <w:szCs w:val="36"/>
          <w:shd w:val="clear" w:color="auto" w:fill="FFFFFF"/>
        </w:rPr>
        <w:t>关于符合本国产品标准的声明函</w:t>
      </w:r>
    </w:p>
    <w:p w14:paraId="485C4903" w14:textId="77777777" w:rsidR="00052F2C" w:rsidRDefault="00052F2C">
      <w:pPr>
        <w:pStyle w:val="afb"/>
        <w:shd w:val="clear" w:color="auto" w:fill="FFFFFF"/>
        <w:spacing w:before="30" w:beforeAutospacing="0" w:after="30" w:afterAutospacing="0"/>
        <w:ind w:firstLine="420"/>
        <w:rPr>
          <w:rFonts w:hint="eastAsia"/>
          <w:color w:val="333333"/>
        </w:rPr>
      </w:pPr>
    </w:p>
    <w:p w14:paraId="1769C618" w14:textId="77777777" w:rsidR="00052F2C" w:rsidRDefault="00000000">
      <w:pPr>
        <w:pStyle w:val="afb"/>
        <w:shd w:val="clear" w:color="auto" w:fill="FFFFFF"/>
        <w:spacing w:before="0" w:beforeAutospacing="0" w:after="0" w:afterAutospacing="0" w:line="360" w:lineRule="auto"/>
        <w:ind w:firstLineChars="200" w:firstLine="480"/>
        <w:rPr>
          <w:rFonts w:hint="eastAsia"/>
          <w:color w:val="333333"/>
        </w:rPr>
      </w:pPr>
      <w:r>
        <w:rPr>
          <w:rFonts w:hint="eastAsia"/>
          <w:color w:val="333333"/>
          <w:shd w:val="clear" w:color="auto" w:fill="FFFFFF"/>
        </w:rPr>
        <w:t>本公司（</w:t>
      </w:r>
      <w:r>
        <w:rPr>
          <w:rFonts w:hint="eastAsia"/>
          <w:i/>
          <w:iCs/>
          <w:color w:val="333333"/>
          <w:shd w:val="clear" w:color="auto" w:fill="FFFFFF"/>
        </w:rPr>
        <w:t>单位</w:t>
      </w:r>
      <w:r>
        <w:rPr>
          <w:rFonts w:hint="eastAsia"/>
          <w:color w:val="333333"/>
          <w:shd w:val="clear" w:color="auto" w:fill="FFFFFF"/>
        </w:rPr>
        <w:t>）郑重声明，根据《国务院办公厅关于在政府采购中实施本国产品标准及相关政策的通知》（国办发〔2025〕34号）的规定，本公司（</w:t>
      </w:r>
      <w:r>
        <w:rPr>
          <w:rFonts w:hint="eastAsia"/>
          <w:i/>
          <w:iCs/>
          <w:color w:val="333333"/>
          <w:shd w:val="clear" w:color="auto" w:fill="FFFFFF"/>
        </w:rPr>
        <w:t>单位</w:t>
      </w:r>
      <w:r>
        <w:rPr>
          <w:rFonts w:hint="eastAsia"/>
          <w:color w:val="333333"/>
          <w:shd w:val="clear" w:color="auto" w:fill="FFFFFF"/>
        </w:rPr>
        <w:t>）提供的以下产品属于本国产品。具体情况如下：</w:t>
      </w:r>
    </w:p>
    <w:p w14:paraId="4FE13D91" w14:textId="77777777" w:rsidR="00052F2C" w:rsidRDefault="00000000">
      <w:pPr>
        <w:pStyle w:val="afb"/>
        <w:shd w:val="clear" w:color="auto" w:fill="FFFFFF"/>
        <w:spacing w:before="0" w:beforeAutospacing="0" w:after="0" w:afterAutospacing="0" w:line="360" w:lineRule="auto"/>
        <w:ind w:firstLineChars="200" w:firstLine="480"/>
        <w:rPr>
          <w:rFonts w:hint="eastAsia"/>
          <w:color w:val="333333"/>
        </w:rPr>
      </w:pPr>
      <w:r>
        <w:rPr>
          <w:rFonts w:hint="eastAsia"/>
          <w:color w:val="333333"/>
          <w:shd w:val="clear" w:color="auto" w:fill="FFFFFF"/>
        </w:rPr>
        <w:t>1.</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产品名称1</w:t>
      </w:r>
      <w:r>
        <w:rPr>
          <w:rStyle w:val="aff6"/>
          <w:rFonts w:hint="eastAsia"/>
          <w:color w:val="333333"/>
          <w:u w:val="single"/>
          <w:shd w:val="clear" w:color="auto" w:fill="FFFFFF"/>
        </w:rPr>
        <w:t>）</w:t>
      </w:r>
      <w:r>
        <w:rPr>
          <w:rStyle w:val="aff6"/>
          <w:rFonts w:hint="eastAsia"/>
          <w:color w:val="333333"/>
          <w:shd w:val="clear" w:color="auto" w:fill="FFFFFF"/>
          <w:vertAlign w:val="superscript"/>
        </w:rPr>
        <w:t>1</w:t>
      </w:r>
      <w:r>
        <w:rPr>
          <w:rFonts w:hint="eastAsia"/>
          <w:color w:val="333333"/>
          <w:shd w:val="clear" w:color="auto" w:fill="FFFFFF"/>
        </w:rPr>
        <w:t>，生产厂为</w:t>
      </w:r>
      <w:r>
        <w:rPr>
          <w:rStyle w:val="aff6"/>
          <w:rFonts w:hint="eastAsia"/>
          <w:color w:val="333333"/>
          <w:u w:val="single"/>
          <w:shd w:val="clear" w:color="auto" w:fill="FFFFFF"/>
        </w:rPr>
        <w:t>（</w:t>
      </w:r>
      <w:r>
        <w:rPr>
          <w:rStyle w:val="aff6"/>
          <w:rFonts w:hint="eastAsia"/>
          <w:i/>
          <w:iCs/>
          <w:color w:val="333333"/>
          <w:u w:val="single"/>
          <w:shd w:val="clear" w:color="auto" w:fill="FFFFFF"/>
        </w:rPr>
        <w:t>厂名</w:t>
      </w:r>
      <w:r>
        <w:rPr>
          <w:rStyle w:val="aff6"/>
          <w:rFonts w:hint="eastAsia"/>
          <w:color w:val="333333"/>
          <w:u w:val="single"/>
          <w:shd w:val="clear" w:color="auto" w:fill="FFFFFF"/>
        </w:rPr>
        <w:t>）</w:t>
      </w:r>
      <w:r>
        <w:rPr>
          <w:rStyle w:val="aff6"/>
          <w:rFonts w:hint="eastAsia"/>
          <w:color w:val="333333"/>
          <w:shd w:val="clear" w:color="auto" w:fill="FFFFFF"/>
          <w:vertAlign w:val="superscript"/>
        </w:rPr>
        <w:t>2</w:t>
      </w:r>
      <w:r>
        <w:rPr>
          <w:rFonts w:hint="eastAsia"/>
          <w:color w:val="333333"/>
          <w:shd w:val="clear" w:color="auto" w:fill="FFFFFF"/>
        </w:rPr>
        <w:t>，厂址为</w:t>
      </w:r>
      <w:r>
        <w:rPr>
          <w:rStyle w:val="aff6"/>
          <w:rFonts w:hint="eastAsia"/>
          <w:color w:val="333333"/>
          <w:u w:val="single"/>
          <w:shd w:val="clear" w:color="auto" w:fill="FFFFFF"/>
        </w:rPr>
        <w:t>（</w:t>
      </w:r>
      <w:r>
        <w:rPr>
          <w:rStyle w:val="aff6"/>
          <w:rFonts w:hint="eastAsia"/>
          <w:i/>
          <w:iCs/>
          <w:color w:val="333333"/>
          <w:u w:val="single"/>
          <w:shd w:val="clear" w:color="auto" w:fill="FFFFFF"/>
        </w:rPr>
        <w:t>生产厂址</w:t>
      </w:r>
      <w:r>
        <w:rPr>
          <w:rStyle w:val="aff6"/>
          <w:rFonts w:hint="eastAsia"/>
          <w:color w:val="333333"/>
          <w:u w:val="single"/>
          <w:shd w:val="clear" w:color="auto" w:fill="FFFFFF"/>
        </w:rPr>
        <w:t>）</w:t>
      </w:r>
      <w:r>
        <w:rPr>
          <w:rFonts w:hint="eastAsia"/>
          <w:color w:val="333333"/>
          <w:shd w:val="clear" w:color="auto" w:fill="FFFFFF"/>
        </w:rPr>
        <w:t>。</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产品名称1</w:t>
      </w:r>
      <w:r>
        <w:rPr>
          <w:rStyle w:val="aff6"/>
          <w:rFonts w:hint="eastAsia"/>
          <w:color w:val="333333"/>
          <w:u w:val="single"/>
          <w:shd w:val="clear" w:color="auto" w:fill="FFFFFF"/>
        </w:rPr>
        <w:t>）</w:t>
      </w:r>
      <w:r>
        <w:rPr>
          <w:rFonts w:hint="eastAsia"/>
          <w:color w:val="333333"/>
          <w:shd w:val="clear" w:color="auto" w:fill="FFFFFF"/>
        </w:rPr>
        <w:t>的中国境内生产的组件成本占比≥</w:t>
      </w:r>
      <w:r>
        <w:rPr>
          <w:rStyle w:val="aff6"/>
          <w:rFonts w:hint="eastAsia"/>
          <w:color w:val="333333"/>
          <w:u w:val="single"/>
          <w:shd w:val="clear" w:color="auto" w:fill="FFFFFF"/>
        </w:rPr>
        <w:t>（</w:t>
      </w:r>
      <w:r>
        <w:rPr>
          <w:rStyle w:val="aff6"/>
          <w:rFonts w:hint="eastAsia"/>
          <w:i/>
          <w:iCs/>
          <w:color w:val="333333"/>
          <w:u w:val="single"/>
          <w:shd w:val="clear" w:color="auto" w:fill="FFFFFF"/>
        </w:rPr>
        <w:t>规定比例</w:t>
      </w:r>
      <w:r>
        <w:rPr>
          <w:rStyle w:val="aff6"/>
          <w:rFonts w:hint="eastAsia"/>
          <w:color w:val="333333"/>
          <w:u w:val="single"/>
          <w:shd w:val="clear" w:color="auto" w:fill="FFFFFF"/>
        </w:rPr>
        <w:t>）</w:t>
      </w:r>
      <w:r>
        <w:rPr>
          <w:rStyle w:val="aff6"/>
          <w:rFonts w:hint="eastAsia"/>
          <w:color w:val="333333"/>
          <w:shd w:val="clear" w:color="auto" w:fill="FFFFFF"/>
          <w:vertAlign w:val="superscript"/>
        </w:rPr>
        <w:t>3</w:t>
      </w:r>
      <w:r>
        <w:rPr>
          <w:rFonts w:hint="eastAsia"/>
          <w:color w:val="333333"/>
          <w:shd w:val="clear" w:color="auto" w:fill="FFFFFF"/>
        </w:rPr>
        <w:t>。</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产品名称1</w:t>
      </w:r>
      <w:r>
        <w:rPr>
          <w:rStyle w:val="aff6"/>
          <w:rFonts w:hint="eastAsia"/>
          <w:color w:val="333333"/>
          <w:u w:val="single"/>
          <w:shd w:val="clear" w:color="auto" w:fill="FFFFFF"/>
        </w:rPr>
        <w:t>）</w:t>
      </w:r>
      <w:r>
        <w:rPr>
          <w:rFonts w:hint="eastAsia"/>
          <w:color w:val="333333"/>
          <w:shd w:val="clear" w:color="auto" w:fill="FFFFFF"/>
        </w:rPr>
        <w:t>的</w:t>
      </w:r>
      <w:r>
        <w:rPr>
          <w:rStyle w:val="aff6"/>
          <w:rFonts w:hint="eastAsia"/>
          <w:color w:val="333333"/>
          <w:u w:val="single"/>
          <w:shd w:val="clear" w:color="auto" w:fill="FFFFFF"/>
        </w:rPr>
        <w:t>（</w:t>
      </w:r>
      <w:r>
        <w:rPr>
          <w:rStyle w:val="aff6"/>
          <w:rFonts w:hint="eastAsia"/>
          <w:color w:val="333333"/>
          <w:shd w:val="clear" w:color="auto" w:fill="FFFFFF"/>
        </w:rPr>
        <w:t>关键组件</w:t>
      </w:r>
      <w:r>
        <w:rPr>
          <w:rStyle w:val="aff6"/>
          <w:rFonts w:hint="eastAsia"/>
          <w:color w:val="333333"/>
          <w:u w:val="single"/>
          <w:shd w:val="clear" w:color="auto" w:fill="FFFFFF"/>
        </w:rPr>
        <w:t>）</w:t>
      </w:r>
      <w:r>
        <w:rPr>
          <w:rStyle w:val="aff6"/>
          <w:rFonts w:hint="eastAsia"/>
          <w:color w:val="333333"/>
          <w:shd w:val="clear" w:color="auto" w:fill="FFFFFF"/>
          <w:vertAlign w:val="superscript"/>
        </w:rPr>
        <w:t>4</w:t>
      </w:r>
      <w:r>
        <w:rPr>
          <w:rFonts w:hint="eastAsia"/>
          <w:color w:val="333333"/>
          <w:shd w:val="clear" w:color="auto" w:fill="FFFFFF"/>
        </w:rPr>
        <w:t>在中国境内生产。</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产品名称1</w:t>
      </w:r>
      <w:r>
        <w:rPr>
          <w:rStyle w:val="aff6"/>
          <w:rFonts w:hint="eastAsia"/>
          <w:color w:val="333333"/>
          <w:u w:val="single"/>
          <w:shd w:val="clear" w:color="auto" w:fill="FFFFFF"/>
        </w:rPr>
        <w:t>）</w:t>
      </w:r>
      <w:r>
        <w:rPr>
          <w:rFonts w:hint="eastAsia"/>
          <w:color w:val="333333"/>
          <w:shd w:val="clear" w:color="auto" w:fill="FFFFFF"/>
        </w:rPr>
        <w:t>的</w:t>
      </w:r>
      <w:r>
        <w:rPr>
          <w:rStyle w:val="aff6"/>
          <w:rFonts w:hint="eastAsia"/>
          <w:color w:val="333333"/>
          <w:u w:val="single"/>
          <w:shd w:val="clear" w:color="auto" w:fill="FFFFFF"/>
        </w:rPr>
        <w:t>（</w:t>
      </w:r>
      <w:r>
        <w:rPr>
          <w:rStyle w:val="aff6"/>
          <w:rFonts w:hint="eastAsia"/>
          <w:i/>
          <w:iCs/>
          <w:color w:val="333333"/>
          <w:u w:val="single"/>
          <w:shd w:val="clear" w:color="auto" w:fill="FFFFFF"/>
        </w:rPr>
        <w:t>关键工序</w:t>
      </w:r>
      <w:r>
        <w:rPr>
          <w:rStyle w:val="aff6"/>
          <w:rFonts w:hint="eastAsia"/>
          <w:color w:val="333333"/>
          <w:u w:val="single"/>
          <w:shd w:val="clear" w:color="auto" w:fill="FFFFFF"/>
        </w:rPr>
        <w:t>）</w:t>
      </w:r>
      <w:r>
        <w:rPr>
          <w:rStyle w:val="aff6"/>
          <w:rFonts w:hint="eastAsia"/>
          <w:color w:val="333333"/>
          <w:shd w:val="clear" w:color="auto" w:fill="FFFFFF"/>
          <w:vertAlign w:val="superscript"/>
        </w:rPr>
        <w:t>5</w:t>
      </w:r>
      <w:r>
        <w:rPr>
          <w:rFonts w:hint="eastAsia"/>
          <w:color w:val="333333"/>
          <w:shd w:val="clear" w:color="auto" w:fill="FFFFFF"/>
        </w:rPr>
        <w:t>在中国境内完成。</w:t>
      </w:r>
    </w:p>
    <w:p w14:paraId="0F03BC05" w14:textId="77777777" w:rsidR="00052F2C" w:rsidRDefault="00000000">
      <w:pPr>
        <w:pStyle w:val="afb"/>
        <w:shd w:val="clear" w:color="auto" w:fill="FFFFFF"/>
        <w:spacing w:before="0" w:beforeAutospacing="0" w:after="0" w:afterAutospacing="0" w:line="360" w:lineRule="auto"/>
        <w:ind w:firstLineChars="200" w:firstLine="480"/>
        <w:rPr>
          <w:rFonts w:hint="eastAsia"/>
          <w:color w:val="333333"/>
        </w:rPr>
      </w:pPr>
      <w:r>
        <w:rPr>
          <w:rFonts w:hint="eastAsia"/>
          <w:color w:val="333333"/>
          <w:shd w:val="clear" w:color="auto" w:fill="FFFFFF"/>
        </w:rPr>
        <w:t>2.</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产品名称2</w:t>
      </w:r>
      <w:r>
        <w:rPr>
          <w:rStyle w:val="aff6"/>
          <w:rFonts w:hint="eastAsia"/>
          <w:color w:val="333333"/>
          <w:u w:val="single"/>
          <w:shd w:val="clear" w:color="auto" w:fill="FFFFFF"/>
        </w:rPr>
        <w:t>）</w:t>
      </w:r>
      <w:r>
        <w:rPr>
          <w:rFonts w:hint="eastAsia"/>
          <w:color w:val="333333"/>
          <w:shd w:val="clear" w:color="auto" w:fill="FFFFFF"/>
        </w:rPr>
        <w:t>，生产厂为</w:t>
      </w:r>
      <w:r>
        <w:rPr>
          <w:rStyle w:val="aff6"/>
          <w:rFonts w:hint="eastAsia"/>
          <w:color w:val="333333"/>
          <w:u w:val="single"/>
          <w:shd w:val="clear" w:color="auto" w:fill="FFFFFF"/>
        </w:rPr>
        <w:t>（</w:t>
      </w:r>
      <w:r>
        <w:rPr>
          <w:rStyle w:val="aff6"/>
          <w:rFonts w:hint="eastAsia"/>
          <w:i/>
          <w:iCs/>
          <w:color w:val="333333"/>
          <w:u w:val="single"/>
          <w:shd w:val="clear" w:color="auto" w:fill="FFFFFF"/>
        </w:rPr>
        <w:t>厂名</w:t>
      </w:r>
      <w:r>
        <w:rPr>
          <w:rStyle w:val="aff6"/>
          <w:rFonts w:hint="eastAsia"/>
          <w:color w:val="333333"/>
          <w:u w:val="single"/>
          <w:shd w:val="clear" w:color="auto" w:fill="FFFFFF"/>
        </w:rPr>
        <w:t>）</w:t>
      </w:r>
      <w:r>
        <w:rPr>
          <w:rFonts w:hint="eastAsia"/>
          <w:color w:val="333333"/>
          <w:shd w:val="clear" w:color="auto" w:fill="FFFFFF"/>
        </w:rPr>
        <w:t>，厂址为</w:t>
      </w:r>
      <w:r>
        <w:rPr>
          <w:rStyle w:val="aff6"/>
          <w:rFonts w:hint="eastAsia"/>
          <w:color w:val="333333"/>
          <w:u w:val="single"/>
          <w:shd w:val="clear" w:color="auto" w:fill="FFFFFF"/>
        </w:rPr>
        <w:t>（</w:t>
      </w:r>
      <w:r>
        <w:rPr>
          <w:rStyle w:val="aff6"/>
          <w:rFonts w:hint="eastAsia"/>
          <w:i/>
          <w:iCs/>
          <w:color w:val="333333"/>
          <w:u w:val="single"/>
          <w:shd w:val="clear" w:color="auto" w:fill="FFFFFF"/>
        </w:rPr>
        <w:t>生产厂址</w:t>
      </w:r>
      <w:r>
        <w:rPr>
          <w:rStyle w:val="aff6"/>
          <w:rFonts w:hint="eastAsia"/>
          <w:color w:val="333333"/>
          <w:u w:val="single"/>
          <w:shd w:val="clear" w:color="auto" w:fill="FFFFFF"/>
        </w:rPr>
        <w:t>）</w:t>
      </w:r>
      <w:r>
        <w:rPr>
          <w:rFonts w:hint="eastAsia"/>
          <w:color w:val="333333"/>
          <w:shd w:val="clear" w:color="auto" w:fill="FFFFFF"/>
        </w:rPr>
        <w:t>。</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产品名称2</w:t>
      </w:r>
      <w:r>
        <w:rPr>
          <w:rStyle w:val="aff6"/>
          <w:rFonts w:hint="eastAsia"/>
          <w:color w:val="333333"/>
          <w:u w:val="single"/>
          <w:shd w:val="clear" w:color="auto" w:fill="FFFFFF"/>
        </w:rPr>
        <w:t>）</w:t>
      </w:r>
      <w:r>
        <w:rPr>
          <w:rFonts w:hint="eastAsia"/>
          <w:color w:val="333333"/>
          <w:shd w:val="clear" w:color="auto" w:fill="FFFFFF"/>
        </w:rPr>
        <w:t>的中国境内生产的组件成本占比≥</w:t>
      </w:r>
      <w:r>
        <w:rPr>
          <w:rStyle w:val="aff6"/>
          <w:rFonts w:hint="eastAsia"/>
          <w:color w:val="333333"/>
          <w:u w:val="single"/>
          <w:shd w:val="clear" w:color="auto" w:fill="FFFFFF"/>
        </w:rPr>
        <w:t>（</w:t>
      </w:r>
      <w:r>
        <w:rPr>
          <w:rStyle w:val="aff6"/>
          <w:rFonts w:hint="eastAsia"/>
          <w:i/>
          <w:iCs/>
          <w:color w:val="333333"/>
          <w:u w:val="single"/>
          <w:shd w:val="clear" w:color="auto" w:fill="FFFFFF"/>
        </w:rPr>
        <w:t>规定比例</w:t>
      </w:r>
      <w:r>
        <w:rPr>
          <w:rStyle w:val="aff6"/>
          <w:rFonts w:hint="eastAsia"/>
          <w:color w:val="333333"/>
          <w:u w:val="single"/>
          <w:shd w:val="clear" w:color="auto" w:fill="FFFFFF"/>
        </w:rPr>
        <w:t>）</w:t>
      </w:r>
      <w:r>
        <w:rPr>
          <w:rFonts w:hint="eastAsia"/>
          <w:color w:val="333333"/>
          <w:shd w:val="clear" w:color="auto" w:fill="FFFFFF"/>
        </w:rPr>
        <w:t>。</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产品名称2</w:t>
      </w:r>
      <w:r>
        <w:rPr>
          <w:rStyle w:val="aff6"/>
          <w:rFonts w:hint="eastAsia"/>
          <w:color w:val="333333"/>
          <w:u w:val="single"/>
          <w:shd w:val="clear" w:color="auto" w:fill="FFFFFF"/>
        </w:rPr>
        <w:t>）</w:t>
      </w:r>
      <w:r>
        <w:rPr>
          <w:rFonts w:hint="eastAsia"/>
          <w:color w:val="333333"/>
          <w:shd w:val="clear" w:color="auto" w:fill="FFFFFF"/>
        </w:rPr>
        <w:t>的</w:t>
      </w:r>
      <w:r>
        <w:rPr>
          <w:rStyle w:val="aff6"/>
          <w:rFonts w:hint="eastAsia"/>
          <w:color w:val="333333"/>
          <w:u w:val="single"/>
          <w:shd w:val="clear" w:color="auto" w:fill="FFFFFF"/>
        </w:rPr>
        <w:t>（</w:t>
      </w:r>
      <w:r>
        <w:rPr>
          <w:rStyle w:val="aff6"/>
          <w:rFonts w:hint="eastAsia"/>
          <w:i/>
          <w:iCs/>
          <w:color w:val="333333"/>
          <w:u w:val="single"/>
          <w:shd w:val="clear" w:color="auto" w:fill="FFFFFF"/>
        </w:rPr>
        <w:t>关键组件</w:t>
      </w:r>
      <w:r>
        <w:rPr>
          <w:rStyle w:val="aff6"/>
          <w:rFonts w:hint="eastAsia"/>
          <w:color w:val="333333"/>
          <w:u w:val="single"/>
          <w:shd w:val="clear" w:color="auto" w:fill="FFFFFF"/>
        </w:rPr>
        <w:t>）</w:t>
      </w:r>
      <w:r>
        <w:rPr>
          <w:rFonts w:hint="eastAsia"/>
          <w:color w:val="333333"/>
          <w:shd w:val="clear" w:color="auto" w:fill="FFFFFF"/>
        </w:rPr>
        <w:t>在中国境内生产。</w:t>
      </w:r>
      <w:r>
        <w:rPr>
          <w:rStyle w:val="aff6"/>
          <w:rFonts w:hint="eastAsia"/>
          <w:color w:val="333333"/>
          <w:u w:val="single"/>
          <w:shd w:val="clear" w:color="auto" w:fill="FFFFFF"/>
        </w:rPr>
        <w:t>（</w:t>
      </w:r>
      <w:r>
        <w:rPr>
          <w:rStyle w:val="aff6"/>
          <w:rFonts w:hint="eastAsia"/>
          <w:i/>
          <w:iCs/>
          <w:color w:val="333333"/>
          <w:u w:val="single"/>
          <w:shd w:val="clear" w:color="auto" w:fill="FFFFFF"/>
        </w:rPr>
        <w:t>产品名称2</w:t>
      </w:r>
      <w:r>
        <w:rPr>
          <w:rStyle w:val="aff6"/>
          <w:rFonts w:hint="eastAsia"/>
          <w:color w:val="333333"/>
          <w:u w:val="single"/>
          <w:shd w:val="clear" w:color="auto" w:fill="FFFFFF"/>
        </w:rPr>
        <w:t>）</w:t>
      </w:r>
      <w:r>
        <w:rPr>
          <w:rFonts w:hint="eastAsia"/>
          <w:color w:val="333333"/>
          <w:shd w:val="clear" w:color="auto" w:fill="FFFFFF"/>
        </w:rPr>
        <w:t>的</w:t>
      </w:r>
      <w:r>
        <w:rPr>
          <w:rStyle w:val="aff6"/>
          <w:rFonts w:hint="eastAsia"/>
          <w:color w:val="333333"/>
          <w:u w:val="single"/>
          <w:shd w:val="clear" w:color="auto" w:fill="FFFFFF"/>
        </w:rPr>
        <w:t>（</w:t>
      </w:r>
      <w:r>
        <w:rPr>
          <w:rStyle w:val="aff6"/>
          <w:rFonts w:hint="eastAsia"/>
          <w:i/>
          <w:iCs/>
          <w:color w:val="333333"/>
          <w:u w:val="single"/>
          <w:shd w:val="clear" w:color="auto" w:fill="FFFFFF"/>
        </w:rPr>
        <w:t>关键工序</w:t>
      </w:r>
      <w:r>
        <w:rPr>
          <w:rStyle w:val="aff6"/>
          <w:rFonts w:hint="eastAsia"/>
          <w:color w:val="333333"/>
          <w:u w:val="single"/>
          <w:shd w:val="clear" w:color="auto" w:fill="FFFFFF"/>
        </w:rPr>
        <w:t>）</w:t>
      </w:r>
      <w:r>
        <w:rPr>
          <w:rFonts w:hint="eastAsia"/>
          <w:color w:val="333333"/>
          <w:shd w:val="clear" w:color="auto" w:fill="FFFFFF"/>
        </w:rPr>
        <w:t>在中国境内完成。</w:t>
      </w:r>
    </w:p>
    <w:p w14:paraId="1D50C537" w14:textId="77777777" w:rsidR="00052F2C" w:rsidRDefault="00000000">
      <w:pPr>
        <w:pStyle w:val="afb"/>
        <w:shd w:val="clear" w:color="auto" w:fill="FFFFFF"/>
        <w:spacing w:before="0" w:beforeAutospacing="0" w:after="0" w:afterAutospacing="0" w:line="360" w:lineRule="auto"/>
        <w:ind w:firstLineChars="200" w:firstLine="480"/>
        <w:rPr>
          <w:rFonts w:hint="eastAsia"/>
          <w:color w:val="333333"/>
        </w:rPr>
      </w:pPr>
      <w:r>
        <w:rPr>
          <w:rFonts w:hint="eastAsia"/>
          <w:color w:val="333333"/>
          <w:shd w:val="clear" w:color="auto" w:fill="FFFFFF"/>
        </w:rPr>
        <w:t>……</w:t>
      </w:r>
    </w:p>
    <w:p w14:paraId="3EAA87B4" w14:textId="77777777" w:rsidR="00052F2C" w:rsidRDefault="00000000">
      <w:pPr>
        <w:pStyle w:val="afb"/>
        <w:shd w:val="clear" w:color="auto" w:fill="FFFFFF"/>
        <w:spacing w:before="0" w:beforeAutospacing="0" w:after="0" w:afterAutospacing="0" w:line="360" w:lineRule="auto"/>
        <w:ind w:firstLineChars="200" w:firstLine="480"/>
        <w:rPr>
          <w:rFonts w:hint="eastAsia"/>
          <w:color w:val="333333"/>
        </w:rPr>
      </w:pPr>
      <w:r>
        <w:rPr>
          <w:rFonts w:hint="eastAsia"/>
          <w:color w:val="333333"/>
          <w:shd w:val="clear" w:color="auto" w:fill="FFFFFF"/>
        </w:rPr>
        <w:t>本公司（单位）对上述声明内容的真实性负责。如有虚假，愿承担相应法律责任。</w:t>
      </w:r>
    </w:p>
    <w:p w14:paraId="2F24CB20" w14:textId="77777777" w:rsidR="00052F2C" w:rsidRDefault="00052F2C">
      <w:pPr>
        <w:pStyle w:val="afb"/>
        <w:shd w:val="clear" w:color="auto" w:fill="FFFFFF"/>
        <w:spacing w:before="0" w:beforeAutospacing="0" w:after="0" w:afterAutospacing="0" w:line="360" w:lineRule="auto"/>
        <w:rPr>
          <w:rFonts w:hint="eastAsia"/>
          <w:color w:val="333333"/>
        </w:rPr>
      </w:pPr>
    </w:p>
    <w:p w14:paraId="31915016" w14:textId="77777777" w:rsidR="00052F2C" w:rsidRDefault="00052F2C">
      <w:pPr>
        <w:pStyle w:val="afb"/>
        <w:shd w:val="clear" w:color="auto" w:fill="FFFFFF"/>
        <w:spacing w:before="0" w:beforeAutospacing="0" w:after="0" w:afterAutospacing="0" w:line="360" w:lineRule="auto"/>
        <w:jc w:val="right"/>
        <w:rPr>
          <w:rFonts w:hint="eastAsia"/>
          <w:color w:val="333333"/>
          <w:shd w:val="clear" w:color="auto" w:fill="FFFFFF"/>
        </w:rPr>
      </w:pPr>
    </w:p>
    <w:p w14:paraId="2EBA1E15" w14:textId="77777777" w:rsidR="00052F2C" w:rsidRDefault="00000000">
      <w:pPr>
        <w:pStyle w:val="afb"/>
        <w:shd w:val="clear" w:color="auto" w:fill="FFFFFF"/>
        <w:spacing w:before="0" w:beforeAutospacing="0" w:after="0" w:afterAutospacing="0" w:line="360" w:lineRule="auto"/>
        <w:ind w:right="960"/>
        <w:rPr>
          <w:rFonts w:hint="eastAsia"/>
          <w:color w:val="333333"/>
        </w:rPr>
      </w:pPr>
      <w:r>
        <w:rPr>
          <w:color w:val="000000"/>
        </w:rPr>
        <w:t>投标人名称（加盖公章）</w:t>
      </w:r>
      <w:r>
        <w:rPr>
          <w:rFonts w:hint="eastAsia"/>
          <w:color w:val="333333"/>
          <w:shd w:val="clear" w:color="auto" w:fill="FFFFFF"/>
        </w:rPr>
        <w:t>：</w:t>
      </w:r>
      <w:r>
        <w:rPr>
          <w:rFonts w:hint="eastAsia"/>
          <w:color w:val="333333"/>
          <w:u w:val="single"/>
          <w:shd w:val="clear" w:color="auto" w:fill="FFFFFF"/>
        </w:rPr>
        <w:t xml:space="preserve">              </w:t>
      </w:r>
    </w:p>
    <w:p w14:paraId="3520C70C" w14:textId="77777777" w:rsidR="00052F2C" w:rsidRDefault="00000000">
      <w:pPr>
        <w:pStyle w:val="afb"/>
        <w:shd w:val="clear" w:color="auto" w:fill="FFFFFF"/>
        <w:spacing w:before="0" w:beforeAutospacing="0" w:after="0" w:afterAutospacing="0" w:line="360" w:lineRule="auto"/>
        <w:ind w:right="1440"/>
        <w:rPr>
          <w:rFonts w:hint="eastAsia"/>
          <w:color w:val="333333"/>
        </w:rPr>
      </w:pPr>
      <w:r>
        <w:rPr>
          <w:rFonts w:hint="eastAsia"/>
          <w:color w:val="333333"/>
          <w:shd w:val="clear" w:color="auto" w:fill="FFFFFF"/>
        </w:rPr>
        <w:t>日期：</w:t>
      </w:r>
      <w:bookmarkStart w:id="950" w:name="OLE_LINK21"/>
      <w:r>
        <w:rPr>
          <w:rFonts w:hint="eastAsia"/>
          <w:color w:val="333333"/>
          <w:u w:val="single"/>
          <w:shd w:val="clear" w:color="auto" w:fill="FFFFFF"/>
        </w:rPr>
        <w:t xml:space="preserve">    </w:t>
      </w:r>
      <w:bookmarkEnd w:id="950"/>
      <w:r>
        <w:rPr>
          <w:rFonts w:hint="eastAsia"/>
          <w:color w:val="333333"/>
          <w:shd w:val="clear" w:color="auto" w:fill="FFFFFF"/>
        </w:rPr>
        <w:t>年</w:t>
      </w:r>
      <w:r>
        <w:rPr>
          <w:rFonts w:hint="eastAsia"/>
          <w:color w:val="333333"/>
          <w:u w:val="single"/>
          <w:shd w:val="clear" w:color="auto" w:fill="FFFFFF"/>
        </w:rPr>
        <w:t xml:space="preserve">  </w:t>
      </w:r>
      <w:r>
        <w:rPr>
          <w:rFonts w:hint="eastAsia"/>
          <w:color w:val="333333"/>
          <w:shd w:val="clear" w:color="auto" w:fill="FFFFFF"/>
        </w:rPr>
        <w:t xml:space="preserve">  月</w:t>
      </w:r>
      <w:r>
        <w:rPr>
          <w:rFonts w:hint="eastAsia"/>
          <w:color w:val="333333"/>
          <w:u w:val="single"/>
          <w:shd w:val="clear" w:color="auto" w:fill="FFFFFF"/>
        </w:rPr>
        <w:t xml:space="preserve">   </w:t>
      </w:r>
      <w:r>
        <w:rPr>
          <w:rFonts w:hint="eastAsia"/>
          <w:color w:val="333333"/>
          <w:shd w:val="clear" w:color="auto" w:fill="FFFFFF"/>
        </w:rPr>
        <w:t>日</w:t>
      </w:r>
    </w:p>
    <w:p w14:paraId="4580F2C6" w14:textId="77777777" w:rsidR="00052F2C" w:rsidRDefault="00052F2C">
      <w:pPr>
        <w:pStyle w:val="afb"/>
        <w:shd w:val="clear" w:color="auto" w:fill="FFFFFF"/>
        <w:spacing w:before="0" w:beforeAutospacing="0" w:after="0" w:afterAutospacing="0" w:line="360" w:lineRule="auto"/>
        <w:rPr>
          <w:rFonts w:hint="eastAsia"/>
          <w:color w:val="333333"/>
          <w:shd w:val="clear" w:color="auto" w:fill="FFFFFF"/>
        </w:rPr>
      </w:pPr>
    </w:p>
    <w:p w14:paraId="7EEE607B" w14:textId="77777777" w:rsidR="00052F2C" w:rsidRDefault="00052F2C">
      <w:pPr>
        <w:pStyle w:val="afb"/>
        <w:shd w:val="clear" w:color="auto" w:fill="FFFFFF"/>
        <w:spacing w:before="0" w:beforeAutospacing="0" w:after="0" w:afterAutospacing="0" w:line="360" w:lineRule="auto"/>
        <w:rPr>
          <w:rFonts w:hint="eastAsia"/>
          <w:color w:val="333333"/>
          <w:shd w:val="clear" w:color="auto" w:fill="FFFFFF"/>
        </w:rPr>
      </w:pPr>
    </w:p>
    <w:p w14:paraId="19F844A0" w14:textId="77777777" w:rsidR="00052F2C" w:rsidRDefault="00000000">
      <w:pPr>
        <w:spacing w:line="360" w:lineRule="auto"/>
        <w:ind w:leftChars="1" w:left="424" w:hangingChars="201" w:hanging="422"/>
        <w:rPr>
          <w:color w:val="333333"/>
          <w:szCs w:val="21"/>
          <w:shd w:val="clear" w:color="auto" w:fill="FFFFFF"/>
        </w:rPr>
      </w:pPr>
      <w:r>
        <w:rPr>
          <w:color w:val="333333"/>
          <w:szCs w:val="21"/>
          <w:shd w:val="clear" w:color="auto" w:fill="FFFFFF"/>
        </w:rPr>
        <w:t>注：</w:t>
      </w:r>
      <w:r>
        <w:rPr>
          <w:color w:val="333333"/>
          <w:szCs w:val="21"/>
          <w:shd w:val="clear" w:color="auto" w:fill="FFFFFF"/>
        </w:rPr>
        <w:t>1.</w:t>
      </w:r>
      <w:r>
        <w:rPr>
          <w:color w:val="333333"/>
          <w:szCs w:val="21"/>
          <w:shd w:val="clear" w:color="auto" w:fill="FFFFFF"/>
        </w:rPr>
        <w:t>产品如有型号，请在</w:t>
      </w:r>
      <w:r>
        <w:rPr>
          <w:color w:val="333333"/>
          <w:szCs w:val="21"/>
          <w:shd w:val="clear" w:color="auto" w:fill="FFFFFF"/>
        </w:rPr>
        <w:t>“</w:t>
      </w:r>
      <w:r>
        <w:rPr>
          <w:color w:val="333333"/>
          <w:szCs w:val="21"/>
          <w:shd w:val="clear" w:color="auto" w:fill="FFFFFF"/>
        </w:rPr>
        <w:t>产品名称</w:t>
      </w:r>
      <w:r>
        <w:rPr>
          <w:color w:val="333333"/>
          <w:szCs w:val="21"/>
          <w:shd w:val="clear" w:color="auto" w:fill="FFFFFF"/>
        </w:rPr>
        <w:t>”</w:t>
      </w:r>
      <w:r>
        <w:rPr>
          <w:color w:val="333333"/>
          <w:szCs w:val="21"/>
          <w:shd w:val="clear" w:color="auto" w:fill="FFFFFF"/>
        </w:rPr>
        <w:t>栏一并填写。</w:t>
      </w:r>
    </w:p>
    <w:p w14:paraId="646D5E01" w14:textId="77777777" w:rsidR="00052F2C" w:rsidRDefault="00000000">
      <w:pPr>
        <w:spacing w:line="360" w:lineRule="auto"/>
        <w:ind w:leftChars="200" w:left="420"/>
        <w:rPr>
          <w:color w:val="333333"/>
          <w:szCs w:val="21"/>
          <w:shd w:val="clear" w:color="auto" w:fill="FFFFFF"/>
        </w:rPr>
      </w:pPr>
      <w:r>
        <w:rPr>
          <w:color w:val="333333"/>
          <w:szCs w:val="21"/>
          <w:shd w:val="clear" w:color="auto" w:fill="FFFFFF"/>
        </w:rPr>
        <w:t>2.</w:t>
      </w:r>
      <w:r>
        <w:rPr>
          <w:color w:val="333333"/>
          <w:szCs w:val="21"/>
          <w:shd w:val="clear" w:color="auto" w:fill="FFFFFF"/>
        </w:rPr>
        <w:t>生产厂名与厂址应与生产厂营业执照载明的相关信息保持一致。</w:t>
      </w:r>
    </w:p>
    <w:p w14:paraId="52BC28D3" w14:textId="77777777" w:rsidR="00052F2C" w:rsidRDefault="00000000">
      <w:pPr>
        <w:spacing w:line="360" w:lineRule="auto"/>
        <w:ind w:leftChars="200" w:left="420"/>
        <w:rPr>
          <w:color w:val="333333"/>
          <w:szCs w:val="21"/>
          <w:shd w:val="clear" w:color="auto" w:fill="FFFFFF"/>
        </w:rPr>
      </w:pPr>
      <w:r>
        <w:rPr>
          <w:color w:val="333333"/>
          <w:szCs w:val="21"/>
          <w:shd w:val="clear" w:color="auto" w:fill="FFFFFF"/>
        </w:rPr>
        <w:t>3.</w:t>
      </w:r>
      <w:r>
        <w:rPr>
          <w:color w:val="333333"/>
          <w:szCs w:val="21"/>
          <w:shd w:val="clear" w:color="auto" w:fill="FFFFFF"/>
        </w:rPr>
        <w:t>该产品的中国境内生产的组件成本占比相关要求实施前，</w:t>
      </w:r>
      <w:r>
        <w:rPr>
          <w:color w:val="333333"/>
          <w:szCs w:val="21"/>
          <w:shd w:val="clear" w:color="auto" w:fill="FFFFFF"/>
        </w:rPr>
        <w:t>“</w:t>
      </w:r>
      <w:r>
        <w:rPr>
          <w:color w:val="333333"/>
          <w:szCs w:val="21"/>
          <w:shd w:val="clear" w:color="auto" w:fill="FFFFFF"/>
        </w:rPr>
        <w:t>规定比例</w:t>
      </w:r>
      <w:r>
        <w:rPr>
          <w:color w:val="333333"/>
          <w:szCs w:val="21"/>
          <w:shd w:val="clear" w:color="auto" w:fill="FFFFFF"/>
        </w:rPr>
        <w:t>”</w:t>
      </w:r>
      <w:r>
        <w:rPr>
          <w:color w:val="333333"/>
          <w:szCs w:val="21"/>
          <w:shd w:val="clear" w:color="auto" w:fill="FFFFFF"/>
        </w:rPr>
        <w:t>栏可不填。</w:t>
      </w:r>
    </w:p>
    <w:p w14:paraId="1777060A" w14:textId="77777777" w:rsidR="00052F2C" w:rsidRDefault="00000000">
      <w:pPr>
        <w:spacing w:line="360" w:lineRule="auto"/>
        <w:ind w:leftChars="200" w:left="420"/>
        <w:rPr>
          <w:color w:val="333333"/>
          <w:szCs w:val="21"/>
          <w:shd w:val="clear" w:color="auto" w:fill="FFFFFF"/>
        </w:rPr>
      </w:pPr>
      <w:r>
        <w:rPr>
          <w:color w:val="333333"/>
          <w:szCs w:val="21"/>
          <w:shd w:val="clear" w:color="auto" w:fill="FFFFFF"/>
        </w:rPr>
        <w:t>4.</w:t>
      </w:r>
      <w:r>
        <w:rPr>
          <w:color w:val="333333"/>
          <w:szCs w:val="21"/>
          <w:shd w:val="clear" w:color="auto" w:fill="FFFFFF"/>
        </w:rPr>
        <w:t>该产品的关键组件要求实施前，</w:t>
      </w:r>
      <w:r>
        <w:rPr>
          <w:color w:val="333333"/>
          <w:szCs w:val="21"/>
          <w:shd w:val="clear" w:color="auto" w:fill="FFFFFF"/>
        </w:rPr>
        <w:t>“</w:t>
      </w:r>
      <w:r>
        <w:rPr>
          <w:color w:val="333333"/>
          <w:szCs w:val="21"/>
          <w:shd w:val="clear" w:color="auto" w:fill="FFFFFF"/>
        </w:rPr>
        <w:t>关键组件</w:t>
      </w:r>
      <w:r>
        <w:rPr>
          <w:color w:val="333333"/>
          <w:szCs w:val="21"/>
          <w:shd w:val="clear" w:color="auto" w:fill="FFFFFF"/>
        </w:rPr>
        <w:t>”</w:t>
      </w:r>
      <w:r>
        <w:rPr>
          <w:color w:val="333333"/>
          <w:szCs w:val="21"/>
          <w:shd w:val="clear" w:color="auto" w:fill="FFFFFF"/>
        </w:rPr>
        <w:t>栏可不填。</w:t>
      </w:r>
    </w:p>
    <w:p w14:paraId="4C2F69E0" w14:textId="77777777" w:rsidR="00052F2C" w:rsidRDefault="00000000">
      <w:pPr>
        <w:spacing w:line="360" w:lineRule="auto"/>
        <w:ind w:leftChars="200" w:left="420"/>
        <w:rPr>
          <w:color w:val="333333"/>
          <w:szCs w:val="21"/>
          <w:shd w:val="clear" w:color="auto" w:fill="FFFFFF"/>
        </w:rPr>
      </w:pPr>
      <w:r>
        <w:rPr>
          <w:color w:val="333333"/>
          <w:szCs w:val="21"/>
          <w:shd w:val="clear" w:color="auto" w:fill="FFFFFF"/>
        </w:rPr>
        <w:t>5.</w:t>
      </w:r>
      <w:r>
        <w:rPr>
          <w:color w:val="333333"/>
          <w:szCs w:val="21"/>
          <w:shd w:val="clear" w:color="auto" w:fill="FFFFFF"/>
        </w:rPr>
        <w:t>该产品的关键工序要求实施前，</w:t>
      </w:r>
      <w:r>
        <w:rPr>
          <w:color w:val="333333"/>
          <w:szCs w:val="21"/>
          <w:shd w:val="clear" w:color="auto" w:fill="FFFFFF"/>
        </w:rPr>
        <w:t>“</w:t>
      </w:r>
      <w:r>
        <w:rPr>
          <w:color w:val="333333"/>
          <w:szCs w:val="21"/>
          <w:shd w:val="clear" w:color="auto" w:fill="FFFFFF"/>
        </w:rPr>
        <w:t>关键工序</w:t>
      </w:r>
      <w:r>
        <w:rPr>
          <w:color w:val="333333"/>
          <w:szCs w:val="21"/>
          <w:shd w:val="clear" w:color="auto" w:fill="FFFFFF"/>
        </w:rPr>
        <w:t>”</w:t>
      </w:r>
      <w:r>
        <w:rPr>
          <w:color w:val="333333"/>
          <w:szCs w:val="21"/>
          <w:shd w:val="clear" w:color="auto" w:fill="FFFFFF"/>
        </w:rPr>
        <w:t>栏可不填。</w:t>
      </w:r>
    </w:p>
    <w:p w14:paraId="51FD91B6" w14:textId="77777777" w:rsidR="00052F2C" w:rsidRDefault="00000000">
      <w:pPr>
        <w:widowControl/>
        <w:jc w:val="left"/>
        <w:rPr>
          <w:color w:val="333333"/>
          <w:szCs w:val="21"/>
          <w:shd w:val="clear" w:color="auto" w:fill="FFFFFF"/>
        </w:rPr>
      </w:pPr>
      <w:r>
        <w:rPr>
          <w:color w:val="333333"/>
          <w:szCs w:val="21"/>
          <w:shd w:val="clear" w:color="auto" w:fill="FFFFFF"/>
        </w:rPr>
        <w:br w:type="page"/>
      </w:r>
    </w:p>
    <w:p w14:paraId="07CBDD12" w14:textId="77777777" w:rsidR="00052F2C" w:rsidRDefault="00000000">
      <w:pPr>
        <w:pStyle w:val="afb"/>
        <w:shd w:val="clear" w:color="auto" w:fill="FFFFFF"/>
        <w:spacing w:before="30" w:beforeAutospacing="0" w:after="30" w:afterAutospacing="0"/>
        <w:jc w:val="center"/>
        <w:rPr>
          <w:rStyle w:val="aff3"/>
          <w:rFonts w:hint="eastAsia"/>
          <w:sz w:val="36"/>
          <w:szCs w:val="36"/>
        </w:rPr>
      </w:pPr>
      <w:r>
        <w:rPr>
          <w:rStyle w:val="aff3"/>
          <w:rFonts w:hint="eastAsia"/>
          <w:sz w:val="36"/>
          <w:szCs w:val="36"/>
        </w:rPr>
        <w:lastRenderedPageBreak/>
        <w:t>产品成本占比承诺函</w:t>
      </w:r>
    </w:p>
    <w:p w14:paraId="32ECA8DF" w14:textId="77777777" w:rsidR="00052F2C" w:rsidRDefault="00052F2C">
      <w:pPr>
        <w:pStyle w:val="afb"/>
        <w:shd w:val="clear" w:color="auto" w:fill="FFFFFF"/>
        <w:spacing w:before="30" w:beforeAutospacing="0" w:after="30" w:afterAutospacing="0"/>
        <w:rPr>
          <w:rStyle w:val="aff3"/>
          <w:rFonts w:hint="eastAsia"/>
          <w:sz w:val="36"/>
          <w:szCs w:val="36"/>
        </w:rPr>
      </w:pPr>
    </w:p>
    <w:p w14:paraId="3C1748BB" w14:textId="77777777" w:rsidR="00052F2C" w:rsidRDefault="00000000">
      <w:pPr>
        <w:widowControl/>
        <w:spacing w:line="360" w:lineRule="auto"/>
        <w:ind w:firstLineChars="200" w:firstLine="480"/>
        <w:jc w:val="left"/>
        <w:rPr>
          <w:color w:val="333333"/>
          <w:sz w:val="24"/>
          <w:shd w:val="clear" w:color="auto" w:fill="FFFFFF"/>
        </w:rPr>
      </w:pPr>
      <w:r>
        <w:rPr>
          <w:rFonts w:hint="eastAsia"/>
          <w:color w:val="333333"/>
          <w:sz w:val="24"/>
          <w:shd w:val="clear" w:color="auto" w:fill="FFFFFF"/>
        </w:rPr>
        <w:t>我公司（</w:t>
      </w:r>
      <w:r>
        <w:rPr>
          <w:rFonts w:hint="eastAsia"/>
          <w:i/>
          <w:iCs/>
          <w:color w:val="333333"/>
          <w:sz w:val="24"/>
          <w:shd w:val="clear" w:color="auto" w:fill="FFFFFF"/>
        </w:rPr>
        <w:t>单位</w:t>
      </w:r>
      <w:r>
        <w:rPr>
          <w:rFonts w:hint="eastAsia"/>
          <w:color w:val="333333"/>
          <w:sz w:val="24"/>
          <w:shd w:val="clear" w:color="auto" w:fill="FFFFFF"/>
        </w:rPr>
        <w:t>）郑重承诺，我公司已阅读并理解《国务院办公厅关于在政府采购中实施本国产品标准及相关政策的通知》（国办发〔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14:paraId="644DFFFA" w14:textId="77777777" w:rsidR="00052F2C" w:rsidRDefault="00000000">
      <w:pPr>
        <w:widowControl/>
        <w:spacing w:line="360" w:lineRule="auto"/>
        <w:ind w:firstLineChars="200" w:firstLine="48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14:paraId="1F62160E" w14:textId="77777777" w:rsidR="00052F2C" w:rsidRDefault="00052F2C">
      <w:pPr>
        <w:widowControl/>
        <w:spacing w:line="360" w:lineRule="auto"/>
        <w:ind w:firstLineChars="200" w:firstLine="480"/>
        <w:jc w:val="left"/>
        <w:rPr>
          <w:color w:val="000000"/>
          <w:sz w:val="24"/>
        </w:rPr>
      </w:pPr>
    </w:p>
    <w:p w14:paraId="10F4D0B6" w14:textId="77777777" w:rsidR="00052F2C" w:rsidRDefault="00000000">
      <w:pPr>
        <w:pStyle w:val="afb"/>
        <w:shd w:val="clear" w:color="auto" w:fill="FFFFFF"/>
        <w:spacing w:before="0" w:beforeAutospacing="0" w:after="0" w:afterAutospacing="0" w:line="360" w:lineRule="auto"/>
        <w:ind w:right="960" w:firstLineChars="1600" w:firstLine="3840"/>
        <w:rPr>
          <w:rFonts w:hint="eastAsia"/>
          <w:color w:val="333333"/>
        </w:rPr>
      </w:pPr>
      <w:r>
        <w:rPr>
          <w:color w:val="333333"/>
          <w:shd w:val="clear" w:color="auto" w:fill="FFFFFF"/>
        </w:rPr>
        <w:t>投标人名称（加盖公章）</w:t>
      </w:r>
      <w:r>
        <w:rPr>
          <w:rFonts w:hint="eastAsia"/>
          <w:color w:val="333333"/>
          <w:shd w:val="clear" w:color="auto" w:fill="FFFFFF"/>
        </w:rPr>
        <w:t>：</w:t>
      </w:r>
      <w:r>
        <w:rPr>
          <w:rFonts w:hint="eastAsia"/>
          <w:color w:val="333333"/>
          <w:u w:val="single"/>
          <w:shd w:val="clear" w:color="auto" w:fill="FFFFFF"/>
        </w:rPr>
        <w:t xml:space="preserve">                 </w:t>
      </w:r>
      <w:r>
        <w:rPr>
          <w:rFonts w:hint="eastAsia"/>
          <w:color w:val="333333"/>
          <w:shd w:val="clear" w:color="auto" w:fill="FFFFFF"/>
        </w:rPr>
        <w:t xml:space="preserve"> </w:t>
      </w:r>
    </w:p>
    <w:p w14:paraId="1AF77D62" w14:textId="77777777" w:rsidR="00052F2C" w:rsidRDefault="00000000">
      <w:pPr>
        <w:widowControl/>
        <w:spacing w:line="360" w:lineRule="auto"/>
        <w:ind w:right="1200" w:firstLineChars="200" w:firstLine="480"/>
        <w:jc w:val="right"/>
        <w:rPr>
          <w:color w:val="000000"/>
          <w:sz w:val="24"/>
        </w:rPr>
      </w:pPr>
      <w:r>
        <w:rPr>
          <w:rFonts w:hint="eastAsia"/>
          <w:color w:val="333333"/>
          <w:sz w:val="24"/>
          <w:shd w:val="clear" w:color="auto" w:fill="FFFFFF"/>
        </w:rPr>
        <w:t>日</w:t>
      </w:r>
      <w:r>
        <w:rPr>
          <w:rFonts w:hint="eastAsia"/>
          <w:color w:val="333333"/>
          <w:sz w:val="24"/>
          <w:shd w:val="clear" w:color="auto" w:fill="FFFFFF"/>
        </w:rPr>
        <w:t xml:space="preserve">          </w:t>
      </w:r>
      <w:r>
        <w:rPr>
          <w:rFonts w:hint="eastAsia"/>
          <w:color w:val="333333"/>
          <w:sz w:val="24"/>
          <w:shd w:val="clear" w:color="auto" w:fill="FFFFFF"/>
        </w:rPr>
        <w:t>期：</w:t>
      </w:r>
      <w:r>
        <w:rPr>
          <w:rFonts w:hint="eastAsia"/>
          <w:color w:val="333333"/>
          <w:sz w:val="24"/>
          <w:u w:val="single"/>
          <w:shd w:val="clear" w:color="auto" w:fill="FFFFFF"/>
        </w:rPr>
        <w:t xml:space="preserve">    </w:t>
      </w:r>
      <w:r>
        <w:rPr>
          <w:rFonts w:ascii="宋体" w:hAnsi="宋体" w:cs="宋体" w:hint="eastAsia"/>
          <w:color w:val="333333"/>
          <w:sz w:val="24"/>
          <w:shd w:val="clear" w:color="auto" w:fill="FFFFFF"/>
        </w:rPr>
        <w:t>年</w:t>
      </w:r>
      <w:bookmarkStart w:id="951" w:name="OLE_LINK22"/>
      <w:r>
        <w:rPr>
          <w:rFonts w:hint="eastAsia"/>
          <w:color w:val="333333"/>
          <w:sz w:val="24"/>
          <w:u w:val="single"/>
          <w:shd w:val="clear" w:color="auto" w:fill="FFFFFF"/>
        </w:rPr>
        <w:t xml:space="preserve">    </w:t>
      </w:r>
      <w:bookmarkEnd w:id="951"/>
      <w:r>
        <w:rPr>
          <w:rFonts w:ascii="宋体" w:hAnsi="宋体" w:cs="宋体" w:hint="eastAsia"/>
          <w:color w:val="333333"/>
          <w:sz w:val="24"/>
          <w:shd w:val="clear" w:color="auto" w:fill="FFFFFF"/>
        </w:rPr>
        <w:t>月</w:t>
      </w:r>
      <w:r>
        <w:rPr>
          <w:rFonts w:hint="eastAsia"/>
          <w:color w:val="333333"/>
          <w:sz w:val="24"/>
          <w:u w:val="single"/>
          <w:shd w:val="clear" w:color="auto" w:fill="FFFFFF"/>
        </w:rPr>
        <w:t xml:space="preserve">    </w:t>
      </w:r>
      <w:r>
        <w:rPr>
          <w:rFonts w:ascii="宋体" w:hAnsi="宋体" w:cs="宋体" w:hint="eastAsia"/>
          <w:color w:val="333333"/>
          <w:sz w:val="24"/>
          <w:shd w:val="clear" w:color="auto" w:fill="FFFFFF"/>
        </w:rPr>
        <w:t>日</w:t>
      </w:r>
    </w:p>
    <w:p w14:paraId="2391D2F9" w14:textId="77777777" w:rsidR="00052F2C" w:rsidRDefault="00052F2C">
      <w:pPr>
        <w:widowControl/>
        <w:spacing w:line="360" w:lineRule="auto"/>
        <w:jc w:val="left"/>
        <w:rPr>
          <w:color w:val="000000"/>
          <w:sz w:val="24"/>
        </w:rPr>
      </w:pPr>
    </w:p>
    <w:p w14:paraId="2C57610A" w14:textId="77777777" w:rsidR="00052F2C" w:rsidRDefault="00052F2C">
      <w:pPr>
        <w:widowControl/>
        <w:spacing w:line="360" w:lineRule="auto"/>
        <w:jc w:val="left"/>
        <w:rPr>
          <w:color w:val="000000"/>
          <w:sz w:val="24"/>
        </w:rPr>
      </w:pPr>
    </w:p>
    <w:p w14:paraId="2F329A85" w14:textId="77777777" w:rsidR="00052F2C" w:rsidRDefault="00000000">
      <w:pPr>
        <w:spacing w:after="0" w:line="360" w:lineRule="auto"/>
        <w:rPr>
          <w:color w:val="000000"/>
          <w:sz w:val="22"/>
          <w:szCs w:val="22"/>
        </w:rPr>
      </w:pPr>
      <w:r>
        <w:rPr>
          <w:rFonts w:hint="eastAsia"/>
          <w:color w:val="000000"/>
          <w:sz w:val="22"/>
          <w:szCs w:val="22"/>
        </w:rPr>
        <w:t>注：</w:t>
      </w:r>
    </w:p>
    <w:p w14:paraId="435EAAA5" w14:textId="77777777" w:rsidR="00052F2C" w:rsidRDefault="00000000">
      <w:pPr>
        <w:spacing w:after="0"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14:paraId="21C55CFA" w14:textId="77777777" w:rsidR="00052F2C" w:rsidRDefault="00000000">
      <w:pPr>
        <w:spacing w:after="0"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B8C9EEA" w14:textId="77777777" w:rsidR="00052F2C" w:rsidRDefault="00000000">
      <w:pPr>
        <w:spacing w:after="0"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14:paraId="4CB94469" w14:textId="77777777" w:rsidR="00052F2C" w:rsidRDefault="00000000">
      <w:pPr>
        <w:widowControl/>
        <w:jc w:val="left"/>
        <w:rPr>
          <w:color w:val="000000"/>
          <w:sz w:val="24"/>
          <w:szCs w:val="20"/>
        </w:rPr>
      </w:pPr>
      <w:r>
        <w:rPr>
          <w:color w:val="000000"/>
          <w:sz w:val="24"/>
          <w:szCs w:val="20"/>
        </w:rPr>
        <w:br w:type="page"/>
      </w:r>
    </w:p>
    <w:p w14:paraId="7A823BF8" w14:textId="77777777" w:rsidR="00052F2C" w:rsidRDefault="00000000">
      <w:pPr>
        <w:numPr>
          <w:ilvl w:val="0"/>
          <w:numId w:val="21"/>
        </w:numPr>
        <w:tabs>
          <w:tab w:val="left" w:pos="360"/>
        </w:tabs>
        <w:snapToGrid w:val="0"/>
        <w:spacing w:line="360" w:lineRule="auto"/>
        <w:outlineLvl w:val="1"/>
        <w:rPr>
          <w:color w:val="000000"/>
          <w:sz w:val="24"/>
          <w:szCs w:val="20"/>
        </w:rPr>
      </w:pPr>
      <w:r>
        <w:rPr>
          <w:color w:val="000000"/>
          <w:sz w:val="24"/>
          <w:szCs w:val="20"/>
        </w:rPr>
        <w:lastRenderedPageBreak/>
        <w:t>中小企业证明文件</w:t>
      </w:r>
    </w:p>
    <w:p w14:paraId="71439266" w14:textId="77777777" w:rsidR="00052F2C" w:rsidRDefault="00000000">
      <w:pPr>
        <w:tabs>
          <w:tab w:val="left" w:pos="5580"/>
        </w:tabs>
        <w:spacing w:line="360" w:lineRule="auto"/>
        <w:rPr>
          <w:sz w:val="24"/>
        </w:rPr>
      </w:pPr>
      <w:r>
        <w:rPr>
          <w:sz w:val="24"/>
        </w:rPr>
        <w:t>说明：</w:t>
      </w:r>
    </w:p>
    <w:p w14:paraId="48545641" w14:textId="77777777" w:rsidR="00052F2C" w:rsidRDefault="00000000">
      <w:pPr>
        <w:tabs>
          <w:tab w:val="left" w:pos="5580"/>
        </w:tabs>
        <w:spacing w:line="360" w:lineRule="auto"/>
        <w:rPr>
          <w:sz w:val="24"/>
        </w:rPr>
      </w:pPr>
      <w:r>
        <w:rPr>
          <w:sz w:val="24"/>
        </w:rPr>
        <w:t>1</w:t>
      </w:r>
      <w:r>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667DD78C" w14:textId="77777777" w:rsidR="00052F2C" w:rsidRDefault="00000000">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14:paraId="04C31132" w14:textId="77777777" w:rsidR="00052F2C" w:rsidRDefault="00000000">
      <w:pPr>
        <w:tabs>
          <w:tab w:val="left" w:pos="5580"/>
        </w:tabs>
        <w:spacing w:line="360" w:lineRule="auto"/>
        <w:rPr>
          <w:sz w:val="24"/>
        </w:rPr>
      </w:pPr>
      <w:r>
        <w:rPr>
          <w:sz w:val="24"/>
        </w:rPr>
        <w:t>3</w:t>
      </w:r>
      <w:r>
        <w:rPr>
          <w:sz w:val="24"/>
        </w:rPr>
        <w:t>）对于多标的采购项目，投标人应充分、准确地了解所提供货物的制造企业、提供服务的承接企业信息。对相关情况了解不清楚的，不建议填报本声明函。</w:t>
      </w:r>
    </w:p>
    <w:p w14:paraId="4A775DE4" w14:textId="77777777" w:rsidR="00052F2C" w:rsidRDefault="00000000">
      <w:pPr>
        <w:tabs>
          <w:tab w:val="left" w:pos="5580"/>
        </w:tabs>
        <w:spacing w:line="360" w:lineRule="auto"/>
        <w:rPr>
          <w:sz w:val="24"/>
        </w:rPr>
      </w:pPr>
      <w:r>
        <w:rPr>
          <w:sz w:val="24"/>
        </w:rPr>
        <w:t>4</w:t>
      </w:r>
      <w:r>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w:t>
      </w:r>
      <w:r>
        <w:rPr>
          <w:rFonts w:hint="eastAsia"/>
          <w:sz w:val="24"/>
        </w:rPr>
        <w:t>及《金融业企业划型标准规定》（银发〔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6059CC8B" w14:textId="77777777" w:rsidR="00052F2C" w:rsidRDefault="00000000">
      <w:pPr>
        <w:widowControl/>
        <w:jc w:val="left"/>
        <w:rPr>
          <w:b/>
          <w:bCs/>
          <w:color w:val="000000"/>
          <w:sz w:val="24"/>
        </w:rPr>
      </w:pPr>
      <w:r>
        <w:rPr>
          <w:b/>
          <w:bCs/>
          <w:color w:val="000000"/>
          <w:sz w:val="24"/>
        </w:rPr>
        <w:br w:type="page"/>
      </w:r>
    </w:p>
    <w:p w14:paraId="507CB88A" w14:textId="77777777" w:rsidR="00052F2C" w:rsidRDefault="00000000">
      <w:pPr>
        <w:spacing w:beforeLines="100" w:before="240" w:afterLines="100" w:after="240" w:line="360" w:lineRule="auto"/>
        <w:jc w:val="center"/>
        <w:rPr>
          <w:b/>
          <w:bCs/>
          <w:color w:val="000000"/>
          <w:sz w:val="36"/>
          <w:szCs w:val="36"/>
        </w:rPr>
      </w:pPr>
      <w:r>
        <w:rPr>
          <w:b/>
          <w:bCs/>
          <w:color w:val="000000"/>
          <w:sz w:val="36"/>
          <w:szCs w:val="36"/>
        </w:rPr>
        <w:lastRenderedPageBreak/>
        <w:t>中小企业声明函（工程、服务）格式</w:t>
      </w:r>
    </w:p>
    <w:p w14:paraId="5BC058ED" w14:textId="77777777" w:rsidR="00052F2C" w:rsidRDefault="00000000">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7D207148" w14:textId="77777777" w:rsidR="00052F2C" w:rsidRDefault="00000000">
      <w:pPr>
        <w:numPr>
          <w:ilvl w:val="0"/>
          <w:numId w:val="22"/>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hyperlink w:anchor="_bookmark1" w:history="1">
        <w:r w:rsidR="00052F2C">
          <w:rPr>
            <w:kern w:val="0"/>
            <w:position w:val="16"/>
            <w:sz w:val="24"/>
          </w:rPr>
          <w:t>1</w:t>
        </w:r>
      </w:hyperlink>
      <w:r>
        <w:rPr>
          <w:kern w:val="0"/>
          <w:sz w:val="24"/>
        </w:rPr>
        <w:t>，属于</w:t>
      </w:r>
      <w:r>
        <w:rPr>
          <w:i/>
          <w:kern w:val="0"/>
          <w:sz w:val="24"/>
          <w:u w:val="single"/>
        </w:rPr>
        <w:t>（中型企业、小型企业、微型企业）</w:t>
      </w:r>
      <w:r>
        <w:rPr>
          <w:kern w:val="0"/>
          <w:sz w:val="24"/>
        </w:rPr>
        <w:t>；</w:t>
      </w:r>
    </w:p>
    <w:p w14:paraId="60A6DAA7" w14:textId="77777777" w:rsidR="00052F2C" w:rsidRDefault="00000000">
      <w:pPr>
        <w:numPr>
          <w:ilvl w:val="0"/>
          <w:numId w:val="22"/>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7C1F307A" w14:textId="77777777" w:rsidR="00052F2C" w:rsidRDefault="00000000">
      <w:pPr>
        <w:autoSpaceDE w:val="0"/>
        <w:autoSpaceDN w:val="0"/>
        <w:spacing w:line="360" w:lineRule="auto"/>
        <w:ind w:left="860"/>
        <w:jc w:val="left"/>
        <w:rPr>
          <w:kern w:val="0"/>
          <w:sz w:val="24"/>
        </w:rPr>
      </w:pPr>
      <w:r>
        <w:rPr>
          <w:kern w:val="0"/>
          <w:sz w:val="24"/>
        </w:rPr>
        <w:t>……</w:t>
      </w:r>
    </w:p>
    <w:p w14:paraId="5393A32B" w14:textId="77777777" w:rsidR="00052F2C" w:rsidRDefault="00000000">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61E7835C" w14:textId="77777777" w:rsidR="00052F2C" w:rsidRDefault="00000000">
      <w:pPr>
        <w:spacing w:line="360" w:lineRule="auto"/>
        <w:ind w:firstLine="504"/>
        <w:rPr>
          <w:spacing w:val="6"/>
          <w:sz w:val="24"/>
        </w:rPr>
      </w:pPr>
      <w:r>
        <w:rPr>
          <w:kern w:val="0"/>
          <w:sz w:val="24"/>
        </w:rPr>
        <w:t>本企业对上述声明内容的真实性负责。如有虚假，将依法承担相应责任。</w:t>
      </w:r>
    </w:p>
    <w:p w14:paraId="09A738FE" w14:textId="77777777" w:rsidR="00052F2C" w:rsidRDefault="00052F2C">
      <w:pPr>
        <w:spacing w:line="360" w:lineRule="auto"/>
        <w:ind w:firstLine="504"/>
        <w:rPr>
          <w:spacing w:val="6"/>
          <w:sz w:val="24"/>
        </w:rPr>
      </w:pPr>
    </w:p>
    <w:p w14:paraId="6F421035" w14:textId="77777777" w:rsidR="00052F2C" w:rsidRDefault="00052F2C">
      <w:pPr>
        <w:spacing w:line="360" w:lineRule="auto"/>
        <w:ind w:right="360" w:firstLine="480"/>
        <w:jc w:val="right"/>
        <w:rPr>
          <w:color w:val="000000"/>
          <w:sz w:val="24"/>
        </w:rPr>
      </w:pPr>
    </w:p>
    <w:p w14:paraId="5474BA56" w14:textId="77777777" w:rsidR="00052F2C" w:rsidRDefault="00000000">
      <w:pPr>
        <w:spacing w:line="360" w:lineRule="auto"/>
        <w:ind w:right="360" w:firstLine="480"/>
        <w:jc w:val="right"/>
        <w:rPr>
          <w:color w:val="000000"/>
          <w:sz w:val="24"/>
        </w:rPr>
      </w:pPr>
      <w:r>
        <w:rPr>
          <w:color w:val="000000"/>
          <w:sz w:val="24"/>
        </w:rPr>
        <w:t>企业名称（盖章）：</w:t>
      </w:r>
      <w:r>
        <w:rPr>
          <w:color w:val="000000"/>
          <w:sz w:val="24"/>
        </w:rPr>
        <w:t>________</w:t>
      </w:r>
    </w:p>
    <w:p w14:paraId="1D1D6377" w14:textId="77777777" w:rsidR="00052F2C" w:rsidRDefault="00000000">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0B7D8721" w14:textId="77777777" w:rsidR="00052F2C" w:rsidRDefault="00052F2C">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052F2C" w14:paraId="78EC6629" w14:textId="77777777">
        <w:tc>
          <w:tcPr>
            <w:tcW w:w="8946" w:type="dxa"/>
          </w:tcPr>
          <w:p w14:paraId="69B5A79F" w14:textId="77777777" w:rsidR="00052F2C" w:rsidRDefault="00000000">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0182636" w14:textId="77777777" w:rsidR="00052F2C" w:rsidRDefault="00052F2C">
      <w:pPr>
        <w:spacing w:line="360" w:lineRule="auto"/>
        <w:ind w:right="1320"/>
        <w:rPr>
          <w:color w:val="000000"/>
          <w:sz w:val="24"/>
        </w:rPr>
      </w:pPr>
    </w:p>
    <w:p w14:paraId="597EAE12" w14:textId="77777777" w:rsidR="00052F2C" w:rsidRDefault="00000000">
      <w:pPr>
        <w:spacing w:line="360" w:lineRule="auto"/>
        <w:outlineLvl w:val="2"/>
        <w:rPr>
          <w:color w:val="000000"/>
          <w:sz w:val="24"/>
          <w:szCs w:val="20"/>
        </w:rPr>
      </w:pPr>
      <w:r>
        <w:rPr>
          <w:color w:val="000000"/>
          <w:sz w:val="24"/>
          <w:szCs w:val="20"/>
        </w:rPr>
        <w:br w:type="page"/>
      </w:r>
    </w:p>
    <w:p w14:paraId="6BE8DB2D" w14:textId="77777777" w:rsidR="00052F2C" w:rsidRDefault="00000000">
      <w:pPr>
        <w:spacing w:beforeLines="100" w:before="240" w:afterLines="100" w:after="240" w:line="360" w:lineRule="auto"/>
        <w:jc w:val="center"/>
        <w:rPr>
          <w:color w:val="000000"/>
          <w:sz w:val="36"/>
          <w:szCs w:val="36"/>
        </w:rPr>
      </w:pPr>
      <w:r>
        <w:rPr>
          <w:b/>
          <w:bCs/>
          <w:color w:val="000000"/>
          <w:sz w:val="36"/>
          <w:szCs w:val="36"/>
        </w:rPr>
        <w:lastRenderedPageBreak/>
        <w:t>残疾人福利性单位声明函格式</w:t>
      </w:r>
      <w:r>
        <w:rPr>
          <w:color w:val="000000"/>
          <w:sz w:val="36"/>
          <w:szCs w:val="36"/>
        </w:rPr>
        <w:t xml:space="preserve"> </w:t>
      </w:r>
    </w:p>
    <w:p w14:paraId="5F2D4A1A" w14:textId="77777777" w:rsidR="00052F2C" w:rsidRDefault="00000000">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141</w:t>
      </w:r>
      <w:r>
        <w:rPr>
          <w:spacing w:val="6"/>
          <w:sz w:val="24"/>
        </w:rPr>
        <w:t>号）的规定，本单位</w:t>
      </w:r>
      <w:r>
        <w:rPr>
          <w:b/>
          <w:sz w:val="24"/>
        </w:rPr>
        <w:t>（请进行选择）</w:t>
      </w:r>
      <w:r>
        <w:rPr>
          <w:spacing w:val="6"/>
          <w:sz w:val="24"/>
        </w:rPr>
        <w:t>：</w:t>
      </w:r>
    </w:p>
    <w:p w14:paraId="6780B1EB" w14:textId="77777777" w:rsidR="00052F2C" w:rsidRDefault="00000000">
      <w:pPr>
        <w:spacing w:line="588" w:lineRule="exact"/>
        <w:ind w:firstLine="482"/>
        <w:rPr>
          <w:b/>
          <w:spacing w:val="6"/>
          <w:sz w:val="24"/>
        </w:rPr>
      </w:pPr>
      <w:r>
        <w:rPr>
          <w:b/>
          <w:sz w:val="24"/>
        </w:rPr>
        <w:t>□</w:t>
      </w:r>
      <w:r>
        <w:rPr>
          <w:b/>
          <w:spacing w:val="6"/>
          <w:sz w:val="24"/>
        </w:rPr>
        <w:t>不属于符合条件的残疾人福利性单位。</w:t>
      </w:r>
    </w:p>
    <w:p w14:paraId="4F36627B" w14:textId="77777777" w:rsidR="00052F2C" w:rsidRDefault="00000000">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746CE7EA" w14:textId="77777777" w:rsidR="00052F2C" w:rsidRDefault="00000000">
      <w:pPr>
        <w:spacing w:line="588" w:lineRule="exact"/>
        <w:ind w:firstLineChars="200" w:firstLine="506"/>
        <w:rPr>
          <w:spacing w:val="6"/>
          <w:sz w:val="24"/>
        </w:rPr>
      </w:pPr>
      <w:r>
        <w:rPr>
          <w:b/>
          <w:spacing w:val="6"/>
          <w:sz w:val="24"/>
        </w:rPr>
        <w:t>本单位对上述声明的真实性负责。如有虚假，将依法承担相应责任。</w:t>
      </w:r>
    </w:p>
    <w:p w14:paraId="1109F70B" w14:textId="77777777" w:rsidR="00052F2C" w:rsidRDefault="00052F2C">
      <w:pPr>
        <w:spacing w:line="588" w:lineRule="exact"/>
        <w:ind w:firstLineChars="200" w:firstLine="504"/>
        <w:rPr>
          <w:spacing w:val="6"/>
          <w:sz w:val="24"/>
        </w:rPr>
      </w:pPr>
    </w:p>
    <w:p w14:paraId="46571E5D" w14:textId="77777777" w:rsidR="00052F2C" w:rsidRDefault="00052F2C">
      <w:pPr>
        <w:spacing w:line="588" w:lineRule="exact"/>
        <w:ind w:firstLineChars="200" w:firstLine="504"/>
        <w:rPr>
          <w:spacing w:val="6"/>
          <w:sz w:val="24"/>
        </w:rPr>
      </w:pPr>
    </w:p>
    <w:p w14:paraId="1734A690" w14:textId="77777777" w:rsidR="00052F2C" w:rsidRDefault="00000000">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14:paraId="59E68E72" w14:textId="77777777" w:rsidR="00052F2C" w:rsidRDefault="00000000">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14:paraId="7CF384BA" w14:textId="77777777" w:rsidR="00052F2C" w:rsidRDefault="00000000">
      <w:pPr>
        <w:widowControl/>
        <w:jc w:val="left"/>
        <w:rPr>
          <w:spacing w:val="6"/>
          <w:sz w:val="24"/>
        </w:rPr>
      </w:pPr>
      <w:r>
        <w:rPr>
          <w:spacing w:val="6"/>
          <w:sz w:val="24"/>
        </w:rPr>
        <w:br w:type="page"/>
      </w:r>
    </w:p>
    <w:p w14:paraId="2537C131" w14:textId="77777777" w:rsidR="00052F2C" w:rsidRDefault="00000000">
      <w:pPr>
        <w:widowControl/>
        <w:spacing w:line="600" w:lineRule="exact"/>
        <w:jc w:val="left"/>
        <w:rPr>
          <w:rFonts w:ascii="黑体" w:eastAsia="黑体" w:cs="宋体"/>
          <w:kern w:val="0"/>
          <w:sz w:val="32"/>
          <w:szCs w:val="32"/>
        </w:rPr>
      </w:pPr>
      <w:r>
        <w:rPr>
          <w:rFonts w:ascii="黑体" w:eastAsia="黑体" w:cs="宋体" w:hint="eastAsia"/>
          <w:kern w:val="0"/>
          <w:sz w:val="32"/>
          <w:szCs w:val="32"/>
        </w:rPr>
        <w:lastRenderedPageBreak/>
        <w:t>附表（仅供参考）</w:t>
      </w:r>
    </w:p>
    <w:p w14:paraId="66FB44BF" w14:textId="77777777" w:rsidR="00052F2C" w:rsidRDefault="00000000">
      <w:pPr>
        <w:widowControl/>
        <w:spacing w:line="330" w:lineRule="atLeast"/>
        <w:jc w:val="center"/>
        <w:rPr>
          <w:rFonts w:ascii="方正小标宋_GBK" w:eastAsia="方正小标宋_GBK" w:cs="宋体"/>
          <w:kern w:val="0"/>
          <w:sz w:val="36"/>
          <w:szCs w:val="32"/>
        </w:rPr>
      </w:pPr>
      <w:r>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052F2C" w14:paraId="5121D67E" w14:textId="77777777">
        <w:trPr>
          <w:trHeight w:hRule="exact" w:val="622"/>
          <w:jc w:val="center"/>
        </w:trPr>
        <w:tc>
          <w:tcPr>
            <w:tcW w:w="2113" w:type="dxa"/>
            <w:vAlign w:val="center"/>
          </w:tcPr>
          <w:p w14:paraId="50894C52" w14:textId="77777777" w:rsidR="00052F2C" w:rsidRDefault="00000000">
            <w:pPr>
              <w:widowControl/>
              <w:spacing w:line="240" w:lineRule="exact"/>
              <w:jc w:val="center"/>
              <w:rPr>
                <w:rFonts w:ascii="宋体" w:cs="宋体"/>
                <w:b/>
                <w:bCs/>
                <w:kern w:val="0"/>
                <w:sz w:val="18"/>
                <w:szCs w:val="21"/>
              </w:rPr>
            </w:pPr>
            <w:r>
              <w:rPr>
                <w:rFonts w:ascii="宋体" w:cs="宋体" w:hint="eastAsia"/>
                <w:b/>
                <w:bCs/>
                <w:kern w:val="0"/>
                <w:sz w:val="18"/>
                <w:szCs w:val="21"/>
              </w:rPr>
              <w:t>行业名称</w:t>
            </w:r>
          </w:p>
        </w:tc>
        <w:tc>
          <w:tcPr>
            <w:tcW w:w="1369" w:type="dxa"/>
            <w:vAlign w:val="center"/>
          </w:tcPr>
          <w:p w14:paraId="3E41C613" w14:textId="77777777" w:rsidR="00052F2C" w:rsidRDefault="00000000">
            <w:pPr>
              <w:widowControl/>
              <w:jc w:val="center"/>
              <w:rPr>
                <w:rFonts w:ascii="宋体" w:cs="宋体"/>
                <w:b/>
                <w:bCs/>
                <w:kern w:val="0"/>
                <w:sz w:val="18"/>
                <w:szCs w:val="18"/>
              </w:rPr>
            </w:pPr>
            <w:r>
              <w:rPr>
                <w:rFonts w:ascii="宋体" w:cs="宋体" w:hint="eastAsia"/>
                <w:b/>
                <w:bCs/>
                <w:kern w:val="0"/>
                <w:sz w:val="18"/>
                <w:szCs w:val="18"/>
              </w:rPr>
              <w:t>指标名称</w:t>
            </w:r>
          </w:p>
        </w:tc>
        <w:tc>
          <w:tcPr>
            <w:tcW w:w="709" w:type="dxa"/>
            <w:vAlign w:val="center"/>
          </w:tcPr>
          <w:p w14:paraId="7C588A09" w14:textId="77777777" w:rsidR="00052F2C" w:rsidRDefault="00000000">
            <w:pPr>
              <w:widowControl/>
              <w:jc w:val="center"/>
              <w:rPr>
                <w:rFonts w:ascii="宋体" w:cs="宋体"/>
                <w:b/>
                <w:bCs/>
                <w:kern w:val="0"/>
                <w:sz w:val="18"/>
                <w:szCs w:val="18"/>
              </w:rPr>
            </w:pPr>
            <w:r>
              <w:rPr>
                <w:rFonts w:ascii="宋体" w:cs="宋体" w:hint="eastAsia"/>
                <w:b/>
                <w:bCs/>
                <w:kern w:val="0"/>
                <w:sz w:val="18"/>
                <w:szCs w:val="18"/>
              </w:rPr>
              <w:t>计量</w:t>
            </w:r>
            <w:r>
              <w:rPr>
                <w:rFonts w:ascii="宋体" w:cs="宋体" w:hint="eastAsia"/>
                <w:b/>
                <w:bCs/>
                <w:kern w:val="0"/>
                <w:sz w:val="18"/>
                <w:szCs w:val="18"/>
              </w:rPr>
              <w:br/>
              <w:t>单位</w:t>
            </w:r>
          </w:p>
        </w:tc>
        <w:tc>
          <w:tcPr>
            <w:tcW w:w="1125" w:type="dxa"/>
            <w:vAlign w:val="center"/>
          </w:tcPr>
          <w:p w14:paraId="6BB471E1" w14:textId="77777777" w:rsidR="00052F2C" w:rsidRDefault="00000000">
            <w:pPr>
              <w:widowControl/>
              <w:jc w:val="center"/>
              <w:rPr>
                <w:rFonts w:ascii="宋体" w:cs="宋体"/>
                <w:b/>
                <w:bCs/>
                <w:kern w:val="0"/>
                <w:sz w:val="18"/>
                <w:szCs w:val="18"/>
              </w:rPr>
            </w:pPr>
            <w:r>
              <w:rPr>
                <w:rFonts w:ascii="宋体" w:cs="宋体" w:hint="eastAsia"/>
                <w:b/>
                <w:bCs/>
                <w:kern w:val="0"/>
                <w:sz w:val="18"/>
                <w:szCs w:val="18"/>
              </w:rPr>
              <w:t>大型</w:t>
            </w:r>
          </w:p>
        </w:tc>
        <w:tc>
          <w:tcPr>
            <w:tcW w:w="1701" w:type="dxa"/>
            <w:vAlign w:val="center"/>
          </w:tcPr>
          <w:p w14:paraId="0481B343" w14:textId="77777777" w:rsidR="00052F2C" w:rsidRDefault="00000000">
            <w:pPr>
              <w:widowControl/>
              <w:jc w:val="center"/>
              <w:rPr>
                <w:rFonts w:ascii="宋体" w:cs="宋体"/>
                <w:b/>
                <w:bCs/>
                <w:kern w:val="0"/>
                <w:sz w:val="18"/>
                <w:szCs w:val="18"/>
              </w:rPr>
            </w:pPr>
            <w:r>
              <w:rPr>
                <w:rFonts w:ascii="宋体" w:cs="宋体" w:hint="eastAsia"/>
                <w:b/>
                <w:bCs/>
                <w:kern w:val="0"/>
                <w:sz w:val="18"/>
                <w:szCs w:val="18"/>
              </w:rPr>
              <w:t>中型</w:t>
            </w:r>
          </w:p>
        </w:tc>
        <w:tc>
          <w:tcPr>
            <w:tcW w:w="1426" w:type="dxa"/>
            <w:vAlign w:val="center"/>
          </w:tcPr>
          <w:p w14:paraId="7EC6C1D1" w14:textId="77777777" w:rsidR="00052F2C" w:rsidRDefault="00000000">
            <w:pPr>
              <w:widowControl/>
              <w:jc w:val="center"/>
              <w:rPr>
                <w:rFonts w:ascii="宋体" w:cs="宋体"/>
                <w:b/>
                <w:bCs/>
                <w:kern w:val="0"/>
                <w:sz w:val="18"/>
                <w:szCs w:val="18"/>
              </w:rPr>
            </w:pPr>
            <w:r>
              <w:rPr>
                <w:rFonts w:ascii="宋体" w:cs="宋体" w:hint="eastAsia"/>
                <w:b/>
                <w:bCs/>
                <w:kern w:val="0"/>
                <w:sz w:val="18"/>
                <w:szCs w:val="18"/>
              </w:rPr>
              <w:t>小型</w:t>
            </w:r>
          </w:p>
        </w:tc>
        <w:tc>
          <w:tcPr>
            <w:tcW w:w="992" w:type="dxa"/>
            <w:vAlign w:val="center"/>
          </w:tcPr>
          <w:p w14:paraId="2A065CC6" w14:textId="77777777" w:rsidR="00052F2C" w:rsidRDefault="00000000">
            <w:pPr>
              <w:widowControl/>
              <w:jc w:val="center"/>
              <w:rPr>
                <w:rFonts w:ascii="宋体" w:cs="宋体"/>
                <w:b/>
                <w:bCs/>
                <w:kern w:val="0"/>
                <w:sz w:val="18"/>
                <w:szCs w:val="18"/>
              </w:rPr>
            </w:pPr>
            <w:r>
              <w:rPr>
                <w:rFonts w:ascii="宋体" w:cs="宋体" w:hint="eastAsia"/>
                <w:b/>
                <w:bCs/>
                <w:kern w:val="0"/>
                <w:sz w:val="18"/>
                <w:szCs w:val="18"/>
              </w:rPr>
              <w:t>微型</w:t>
            </w:r>
          </w:p>
        </w:tc>
      </w:tr>
      <w:tr w:rsidR="00052F2C" w14:paraId="5CC84AE8" w14:textId="77777777">
        <w:trPr>
          <w:trHeight w:hRule="exact" w:val="397"/>
          <w:jc w:val="center"/>
        </w:trPr>
        <w:tc>
          <w:tcPr>
            <w:tcW w:w="2113" w:type="dxa"/>
            <w:vAlign w:val="center"/>
          </w:tcPr>
          <w:p w14:paraId="1A2E9351"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农、林、牧、渔业</w:t>
            </w:r>
          </w:p>
        </w:tc>
        <w:tc>
          <w:tcPr>
            <w:tcW w:w="1369" w:type="dxa"/>
            <w:vAlign w:val="center"/>
          </w:tcPr>
          <w:p w14:paraId="07D6415A" w14:textId="77777777" w:rsidR="00052F2C" w:rsidRDefault="00000000">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4195D2A4"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2BBEB938" w14:textId="77777777" w:rsidR="00052F2C" w:rsidRDefault="00000000">
            <w:pPr>
              <w:widowControl/>
              <w:jc w:val="center"/>
              <w:rPr>
                <w:rFonts w:ascii="宋体" w:cs="宋体"/>
                <w:kern w:val="0"/>
                <w:sz w:val="18"/>
                <w:szCs w:val="18"/>
              </w:rPr>
            </w:pPr>
            <w:r>
              <w:rPr>
                <w:rFonts w:ascii="宋体" w:cs="宋体" w:hint="eastAsia"/>
                <w:kern w:val="0"/>
                <w:sz w:val="18"/>
                <w:szCs w:val="18"/>
              </w:rPr>
              <w:t>Y≥20000</w:t>
            </w:r>
          </w:p>
        </w:tc>
        <w:tc>
          <w:tcPr>
            <w:tcW w:w="1701" w:type="dxa"/>
            <w:vAlign w:val="center"/>
          </w:tcPr>
          <w:p w14:paraId="4ED45270"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500≤Y＜20000</w:t>
            </w:r>
          </w:p>
        </w:tc>
        <w:tc>
          <w:tcPr>
            <w:tcW w:w="1426" w:type="dxa"/>
            <w:vAlign w:val="center"/>
          </w:tcPr>
          <w:p w14:paraId="426B7C43"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50≤Y＜500</w:t>
            </w:r>
          </w:p>
        </w:tc>
        <w:tc>
          <w:tcPr>
            <w:tcW w:w="992" w:type="dxa"/>
            <w:vAlign w:val="center"/>
          </w:tcPr>
          <w:p w14:paraId="308AED8F" w14:textId="77777777" w:rsidR="00052F2C" w:rsidRDefault="00000000">
            <w:pPr>
              <w:widowControl/>
              <w:jc w:val="center"/>
              <w:rPr>
                <w:rFonts w:ascii="宋体" w:cs="宋体"/>
                <w:kern w:val="0"/>
                <w:sz w:val="18"/>
                <w:szCs w:val="18"/>
              </w:rPr>
            </w:pPr>
            <w:r>
              <w:rPr>
                <w:rFonts w:ascii="宋体" w:cs="宋体" w:hint="eastAsia"/>
                <w:kern w:val="0"/>
                <w:sz w:val="18"/>
                <w:szCs w:val="18"/>
              </w:rPr>
              <w:t>Y＜50</w:t>
            </w:r>
          </w:p>
        </w:tc>
      </w:tr>
      <w:tr w:rsidR="00052F2C" w14:paraId="2BFDF680" w14:textId="77777777">
        <w:trPr>
          <w:trHeight w:hRule="exact" w:val="397"/>
          <w:jc w:val="center"/>
        </w:trPr>
        <w:tc>
          <w:tcPr>
            <w:tcW w:w="2113" w:type="dxa"/>
            <w:vMerge w:val="restart"/>
            <w:vAlign w:val="center"/>
          </w:tcPr>
          <w:p w14:paraId="0AEE9CD2"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 xml:space="preserve">工业 </w:t>
            </w:r>
            <w:r>
              <w:rPr>
                <w:rFonts w:ascii="宋体" w:cs="宋体"/>
                <w:kern w:val="0"/>
                <w:sz w:val="18"/>
                <w:szCs w:val="18"/>
              </w:rPr>
              <w:t>#</w:t>
            </w:r>
          </w:p>
        </w:tc>
        <w:tc>
          <w:tcPr>
            <w:tcW w:w="1369" w:type="dxa"/>
            <w:vAlign w:val="center"/>
          </w:tcPr>
          <w:p w14:paraId="7F02E566"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2D277457"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5DA6F1DD" w14:textId="77777777" w:rsidR="00052F2C" w:rsidRDefault="00000000">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68999754" w14:textId="77777777" w:rsidR="00052F2C" w:rsidRDefault="00000000">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674F6EDE"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20≤X＜300</w:t>
            </w:r>
          </w:p>
        </w:tc>
        <w:tc>
          <w:tcPr>
            <w:tcW w:w="992" w:type="dxa"/>
            <w:vAlign w:val="center"/>
          </w:tcPr>
          <w:p w14:paraId="6D5D366D" w14:textId="77777777" w:rsidR="00052F2C" w:rsidRDefault="00000000">
            <w:pPr>
              <w:widowControl/>
              <w:jc w:val="center"/>
              <w:rPr>
                <w:rFonts w:ascii="宋体" w:cs="宋体"/>
                <w:kern w:val="0"/>
                <w:sz w:val="18"/>
                <w:szCs w:val="18"/>
              </w:rPr>
            </w:pPr>
            <w:r>
              <w:rPr>
                <w:rFonts w:ascii="宋体" w:cs="宋体" w:hint="eastAsia"/>
                <w:kern w:val="0"/>
                <w:sz w:val="18"/>
                <w:szCs w:val="18"/>
              </w:rPr>
              <w:t>X＜20</w:t>
            </w:r>
          </w:p>
        </w:tc>
      </w:tr>
      <w:tr w:rsidR="00052F2C" w14:paraId="2BDB0DFF" w14:textId="77777777">
        <w:trPr>
          <w:trHeight w:hRule="exact" w:val="397"/>
          <w:jc w:val="center"/>
        </w:trPr>
        <w:tc>
          <w:tcPr>
            <w:tcW w:w="2113" w:type="dxa"/>
            <w:vMerge/>
            <w:vAlign w:val="center"/>
          </w:tcPr>
          <w:p w14:paraId="48E64C90" w14:textId="77777777" w:rsidR="00052F2C" w:rsidRDefault="00052F2C">
            <w:pPr>
              <w:rPr>
                <w:szCs w:val="20"/>
              </w:rPr>
            </w:pPr>
          </w:p>
        </w:tc>
        <w:tc>
          <w:tcPr>
            <w:tcW w:w="1369" w:type="dxa"/>
            <w:vAlign w:val="center"/>
          </w:tcPr>
          <w:p w14:paraId="461415C4"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B93D7CC"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41CA6D8C" w14:textId="77777777" w:rsidR="00052F2C" w:rsidRDefault="00000000">
            <w:pPr>
              <w:widowControl/>
              <w:jc w:val="center"/>
              <w:rPr>
                <w:rFonts w:ascii="宋体" w:cs="宋体"/>
                <w:kern w:val="0"/>
                <w:sz w:val="18"/>
                <w:szCs w:val="18"/>
              </w:rPr>
            </w:pPr>
            <w:r>
              <w:rPr>
                <w:rFonts w:ascii="宋体" w:cs="宋体" w:hint="eastAsia"/>
                <w:kern w:val="0"/>
                <w:sz w:val="18"/>
                <w:szCs w:val="18"/>
              </w:rPr>
              <w:t>Y≥40000</w:t>
            </w:r>
          </w:p>
        </w:tc>
        <w:tc>
          <w:tcPr>
            <w:tcW w:w="1701" w:type="dxa"/>
            <w:vAlign w:val="center"/>
          </w:tcPr>
          <w:p w14:paraId="0DD975CB" w14:textId="77777777" w:rsidR="00052F2C" w:rsidRDefault="00000000">
            <w:pPr>
              <w:widowControl/>
              <w:jc w:val="center"/>
              <w:rPr>
                <w:rFonts w:ascii="宋体" w:cs="宋体"/>
                <w:kern w:val="0"/>
                <w:sz w:val="18"/>
                <w:szCs w:val="18"/>
              </w:rPr>
            </w:pPr>
            <w:r>
              <w:rPr>
                <w:rFonts w:ascii="宋体" w:cs="宋体" w:hint="eastAsia"/>
                <w:kern w:val="0"/>
                <w:sz w:val="18"/>
                <w:szCs w:val="18"/>
              </w:rPr>
              <w:t>2000≤Y＜40000</w:t>
            </w:r>
          </w:p>
        </w:tc>
        <w:tc>
          <w:tcPr>
            <w:tcW w:w="1426" w:type="dxa"/>
            <w:vAlign w:val="center"/>
          </w:tcPr>
          <w:p w14:paraId="6A88AFBB"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300≤Y＜2000</w:t>
            </w:r>
          </w:p>
        </w:tc>
        <w:tc>
          <w:tcPr>
            <w:tcW w:w="992" w:type="dxa"/>
            <w:vAlign w:val="center"/>
          </w:tcPr>
          <w:p w14:paraId="18CA819C" w14:textId="77777777" w:rsidR="00052F2C" w:rsidRDefault="00000000">
            <w:pPr>
              <w:widowControl/>
              <w:jc w:val="center"/>
              <w:rPr>
                <w:rFonts w:ascii="宋体" w:cs="宋体"/>
                <w:kern w:val="0"/>
                <w:sz w:val="18"/>
                <w:szCs w:val="18"/>
              </w:rPr>
            </w:pPr>
            <w:r>
              <w:rPr>
                <w:rFonts w:ascii="宋体" w:cs="宋体" w:hint="eastAsia"/>
                <w:kern w:val="0"/>
                <w:sz w:val="18"/>
                <w:szCs w:val="18"/>
              </w:rPr>
              <w:t>Y＜300</w:t>
            </w:r>
          </w:p>
        </w:tc>
      </w:tr>
      <w:tr w:rsidR="00052F2C" w14:paraId="5220157D" w14:textId="77777777">
        <w:trPr>
          <w:trHeight w:hRule="exact" w:val="397"/>
          <w:jc w:val="center"/>
        </w:trPr>
        <w:tc>
          <w:tcPr>
            <w:tcW w:w="2113" w:type="dxa"/>
            <w:vMerge w:val="restart"/>
            <w:vAlign w:val="center"/>
          </w:tcPr>
          <w:p w14:paraId="0DB4BEB1"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建筑业</w:t>
            </w:r>
          </w:p>
        </w:tc>
        <w:tc>
          <w:tcPr>
            <w:tcW w:w="1369" w:type="dxa"/>
            <w:vAlign w:val="center"/>
          </w:tcPr>
          <w:p w14:paraId="6A04319D" w14:textId="77777777" w:rsidR="00052F2C" w:rsidRDefault="00000000">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3DF03F68"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44BD5DC9" w14:textId="77777777" w:rsidR="00052F2C" w:rsidRDefault="00000000">
            <w:pPr>
              <w:widowControl/>
              <w:jc w:val="center"/>
              <w:rPr>
                <w:rFonts w:ascii="宋体" w:cs="宋体"/>
                <w:kern w:val="0"/>
                <w:sz w:val="18"/>
                <w:szCs w:val="18"/>
              </w:rPr>
            </w:pPr>
            <w:r>
              <w:rPr>
                <w:rFonts w:ascii="宋体" w:cs="宋体" w:hint="eastAsia"/>
                <w:kern w:val="0"/>
                <w:sz w:val="18"/>
                <w:szCs w:val="18"/>
              </w:rPr>
              <w:t>Y≥80000</w:t>
            </w:r>
          </w:p>
        </w:tc>
        <w:tc>
          <w:tcPr>
            <w:tcW w:w="1701" w:type="dxa"/>
            <w:vAlign w:val="center"/>
          </w:tcPr>
          <w:p w14:paraId="2FC3BC2A" w14:textId="77777777" w:rsidR="00052F2C" w:rsidRDefault="00000000">
            <w:pPr>
              <w:widowControl/>
              <w:jc w:val="center"/>
              <w:rPr>
                <w:rFonts w:ascii="宋体" w:cs="宋体"/>
                <w:kern w:val="0"/>
                <w:sz w:val="18"/>
                <w:szCs w:val="18"/>
              </w:rPr>
            </w:pPr>
            <w:r>
              <w:rPr>
                <w:rFonts w:ascii="宋体" w:cs="宋体" w:hint="eastAsia"/>
                <w:kern w:val="0"/>
                <w:sz w:val="18"/>
                <w:szCs w:val="18"/>
              </w:rPr>
              <w:t>6000≤Y＜80000</w:t>
            </w:r>
          </w:p>
        </w:tc>
        <w:tc>
          <w:tcPr>
            <w:tcW w:w="1426" w:type="dxa"/>
            <w:vAlign w:val="center"/>
          </w:tcPr>
          <w:p w14:paraId="0316706D"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300≤Y＜6000</w:t>
            </w:r>
          </w:p>
        </w:tc>
        <w:tc>
          <w:tcPr>
            <w:tcW w:w="992" w:type="dxa"/>
            <w:vAlign w:val="center"/>
          </w:tcPr>
          <w:p w14:paraId="0EE3BEEC" w14:textId="77777777" w:rsidR="00052F2C" w:rsidRDefault="00000000">
            <w:pPr>
              <w:widowControl/>
              <w:jc w:val="center"/>
              <w:rPr>
                <w:rFonts w:ascii="宋体" w:cs="宋体"/>
                <w:kern w:val="0"/>
                <w:sz w:val="18"/>
                <w:szCs w:val="18"/>
              </w:rPr>
            </w:pPr>
            <w:r>
              <w:rPr>
                <w:rFonts w:ascii="宋体" w:cs="宋体" w:hint="eastAsia"/>
                <w:kern w:val="0"/>
                <w:sz w:val="18"/>
                <w:szCs w:val="18"/>
              </w:rPr>
              <w:t>Y＜300</w:t>
            </w:r>
          </w:p>
        </w:tc>
      </w:tr>
      <w:tr w:rsidR="00052F2C" w14:paraId="1708A76E" w14:textId="77777777">
        <w:trPr>
          <w:trHeight w:hRule="exact" w:val="397"/>
          <w:jc w:val="center"/>
        </w:trPr>
        <w:tc>
          <w:tcPr>
            <w:tcW w:w="2113" w:type="dxa"/>
            <w:vMerge/>
            <w:vAlign w:val="center"/>
          </w:tcPr>
          <w:p w14:paraId="33E53E44" w14:textId="77777777" w:rsidR="00052F2C" w:rsidRDefault="00052F2C">
            <w:pPr>
              <w:rPr>
                <w:szCs w:val="20"/>
              </w:rPr>
            </w:pPr>
          </w:p>
        </w:tc>
        <w:tc>
          <w:tcPr>
            <w:tcW w:w="1369" w:type="dxa"/>
            <w:vAlign w:val="center"/>
          </w:tcPr>
          <w:p w14:paraId="7C929915"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资产总额(Z)</w:t>
            </w:r>
          </w:p>
        </w:tc>
        <w:tc>
          <w:tcPr>
            <w:tcW w:w="709" w:type="dxa"/>
            <w:vAlign w:val="center"/>
          </w:tcPr>
          <w:p w14:paraId="1F07A76D"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03AED08D" w14:textId="77777777" w:rsidR="00052F2C" w:rsidRDefault="00000000">
            <w:pPr>
              <w:widowControl/>
              <w:jc w:val="center"/>
              <w:rPr>
                <w:rFonts w:ascii="宋体" w:cs="宋体"/>
                <w:kern w:val="0"/>
                <w:sz w:val="18"/>
                <w:szCs w:val="18"/>
              </w:rPr>
            </w:pPr>
            <w:r>
              <w:rPr>
                <w:rFonts w:ascii="宋体" w:cs="宋体" w:hint="eastAsia"/>
                <w:kern w:val="0"/>
                <w:sz w:val="18"/>
                <w:szCs w:val="18"/>
              </w:rPr>
              <w:t>Z≥80000</w:t>
            </w:r>
          </w:p>
        </w:tc>
        <w:tc>
          <w:tcPr>
            <w:tcW w:w="1701" w:type="dxa"/>
            <w:vAlign w:val="center"/>
          </w:tcPr>
          <w:p w14:paraId="64835D6E" w14:textId="77777777" w:rsidR="00052F2C" w:rsidRDefault="00000000">
            <w:pPr>
              <w:widowControl/>
              <w:jc w:val="center"/>
              <w:rPr>
                <w:rFonts w:ascii="宋体" w:cs="宋体"/>
                <w:kern w:val="0"/>
                <w:sz w:val="18"/>
                <w:szCs w:val="18"/>
              </w:rPr>
            </w:pPr>
            <w:r>
              <w:rPr>
                <w:rFonts w:ascii="宋体" w:cs="宋体" w:hint="eastAsia"/>
                <w:kern w:val="0"/>
                <w:sz w:val="18"/>
                <w:szCs w:val="18"/>
              </w:rPr>
              <w:t>5000≤Z＜80000</w:t>
            </w:r>
          </w:p>
        </w:tc>
        <w:tc>
          <w:tcPr>
            <w:tcW w:w="1426" w:type="dxa"/>
            <w:vAlign w:val="center"/>
          </w:tcPr>
          <w:p w14:paraId="1EA4253F"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300≤Z＜5000</w:t>
            </w:r>
          </w:p>
        </w:tc>
        <w:tc>
          <w:tcPr>
            <w:tcW w:w="992" w:type="dxa"/>
            <w:vAlign w:val="center"/>
          </w:tcPr>
          <w:p w14:paraId="1A35A506" w14:textId="77777777" w:rsidR="00052F2C" w:rsidRDefault="00000000">
            <w:pPr>
              <w:widowControl/>
              <w:jc w:val="center"/>
              <w:rPr>
                <w:rFonts w:ascii="宋体" w:cs="宋体"/>
                <w:kern w:val="0"/>
                <w:sz w:val="18"/>
                <w:szCs w:val="18"/>
              </w:rPr>
            </w:pPr>
            <w:r>
              <w:rPr>
                <w:rFonts w:ascii="宋体" w:cs="宋体" w:hint="eastAsia"/>
                <w:kern w:val="0"/>
                <w:sz w:val="18"/>
                <w:szCs w:val="18"/>
              </w:rPr>
              <w:t>Z＜300</w:t>
            </w:r>
          </w:p>
        </w:tc>
      </w:tr>
      <w:tr w:rsidR="00052F2C" w14:paraId="372B4A51" w14:textId="77777777">
        <w:trPr>
          <w:trHeight w:hRule="exact" w:val="397"/>
          <w:jc w:val="center"/>
        </w:trPr>
        <w:tc>
          <w:tcPr>
            <w:tcW w:w="2113" w:type="dxa"/>
            <w:vMerge w:val="restart"/>
            <w:vAlign w:val="center"/>
          </w:tcPr>
          <w:p w14:paraId="420BEF0B"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批发业</w:t>
            </w:r>
          </w:p>
        </w:tc>
        <w:tc>
          <w:tcPr>
            <w:tcW w:w="1369" w:type="dxa"/>
            <w:vAlign w:val="center"/>
          </w:tcPr>
          <w:p w14:paraId="5EDE48CB"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109B7EBF"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385A278D" w14:textId="77777777" w:rsidR="00052F2C" w:rsidRDefault="00000000">
            <w:pPr>
              <w:widowControl/>
              <w:jc w:val="center"/>
              <w:rPr>
                <w:rFonts w:ascii="宋体" w:cs="宋体"/>
                <w:kern w:val="0"/>
                <w:sz w:val="18"/>
                <w:szCs w:val="18"/>
              </w:rPr>
            </w:pPr>
            <w:r>
              <w:rPr>
                <w:rFonts w:ascii="宋体" w:cs="宋体" w:hint="eastAsia"/>
                <w:kern w:val="0"/>
                <w:sz w:val="18"/>
                <w:szCs w:val="18"/>
              </w:rPr>
              <w:t>X≥200</w:t>
            </w:r>
          </w:p>
        </w:tc>
        <w:tc>
          <w:tcPr>
            <w:tcW w:w="1701" w:type="dxa"/>
            <w:vAlign w:val="center"/>
          </w:tcPr>
          <w:p w14:paraId="75AC0E9B" w14:textId="77777777" w:rsidR="00052F2C" w:rsidRDefault="00000000">
            <w:pPr>
              <w:widowControl/>
              <w:jc w:val="center"/>
              <w:rPr>
                <w:rFonts w:ascii="宋体" w:cs="宋体"/>
                <w:kern w:val="0"/>
                <w:sz w:val="18"/>
                <w:szCs w:val="18"/>
              </w:rPr>
            </w:pPr>
            <w:r>
              <w:rPr>
                <w:rFonts w:ascii="宋体" w:cs="宋体" w:hint="eastAsia"/>
                <w:kern w:val="0"/>
                <w:sz w:val="18"/>
                <w:szCs w:val="18"/>
              </w:rPr>
              <w:t>20≤X＜200</w:t>
            </w:r>
          </w:p>
        </w:tc>
        <w:tc>
          <w:tcPr>
            <w:tcW w:w="1426" w:type="dxa"/>
            <w:vAlign w:val="center"/>
          </w:tcPr>
          <w:p w14:paraId="64B94DF6"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5≤X＜20</w:t>
            </w:r>
          </w:p>
        </w:tc>
        <w:tc>
          <w:tcPr>
            <w:tcW w:w="992" w:type="dxa"/>
            <w:vAlign w:val="center"/>
          </w:tcPr>
          <w:p w14:paraId="33F0C7BC" w14:textId="77777777" w:rsidR="00052F2C" w:rsidRDefault="00000000">
            <w:pPr>
              <w:widowControl/>
              <w:jc w:val="center"/>
              <w:rPr>
                <w:rFonts w:ascii="宋体" w:cs="宋体"/>
                <w:kern w:val="0"/>
                <w:sz w:val="18"/>
                <w:szCs w:val="18"/>
              </w:rPr>
            </w:pPr>
            <w:r>
              <w:rPr>
                <w:rFonts w:ascii="宋体" w:cs="宋体" w:hint="eastAsia"/>
                <w:kern w:val="0"/>
                <w:sz w:val="18"/>
                <w:szCs w:val="18"/>
              </w:rPr>
              <w:t>X＜5</w:t>
            </w:r>
          </w:p>
        </w:tc>
      </w:tr>
      <w:tr w:rsidR="00052F2C" w14:paraId="75E3A3D5" w14:textId="77777777">
        <w:trPr>
          <w:trHeight w:hRule="exact" w:val="397"/>
          <w:jc w:val="center"/>
        </w:trPr>
        <w:tc>
          <w:tcPr>
            <w:tcW w:w="2113" w:type="dxa"/>
            <w:vMerge/>
            <w:vAlign w:val="center"/>
          </w:tcPr>
          <w:p w14:paraId="12CEE929" w14:textId="77777777" w:rsidR="00052F2C" w:rsidRDefault="00052F2C">
            <w:pPr>
              <w:rPr>
                <w:szCs w:val="20"/>
              </w:rPr>
            </w:pPr>
          </w:p>
        </w:tc>
        <w:tc>
          <w:tcPr>
            <w:tcW w:w="1369" w:type="dxa"/>
            <w:vAlign w:val="center"/>
          </w:tcPr>
          <w:p w14:paraId="26D3744E"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1921A6D6"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3B0A12B2" w14:textId="77777777" w:rsidR="00052F2C" w:rsidRDefault="00000000">
            <w:pPr>
              <w:widowControl/>
              <w:jc w:val="center"/>
              <w:rPr>
                <w:rFonts w:ascii="宋体" w:cs="宋体"/>
                <w:kern w:val="0"/>
                <w:sz w:val="18"/>
                <w:szCs w:val="18"/>
              </w:rPr>
            </w:pPr>
            <w:r>
              <w:rPr>
                <w:rFonts w:ascii="宋体" w:cs="宋体" w:hint="eastAsia"/>
                <w:kern w:val="0"/>
                <w:sz w:val="18"/>
                <w:szCs w:val="18"/>
              </w:rPr>
              <w:t>Y≥40000</w:t>
            </w:r>
          </w:p>
        </w:tc>
        <w:tc>
          <w:tcPr>
            <w:tcW w:w="1701" w:type="dxa"/>
            <w:vAlign w:val="center"/>
          </w:tcPr>
          <w:p w14:paraId="0C7BFDED" w14:textId="77777777" w:rsidR="00052F2C" w:rsidRDefault="00000000">
            <w:pPr>
              <w:widowControl/>
              <w:jc w:val="center"/>
              <w:rPr>
                <w:rFonts w:ascii="宋体" w:cs="宋体"/>
                <w:kern w:val="0"/>
                <w:sz w:val="18"/>
                <w:szCs w:val="18"/>
              </w:rPr>
            </w:pPr>
            <w:r>
              <w:rPr>
                <w:rFonts w:ascii="宋体" w:cs="宋体" w:hint="eastAsia"/>
                <w:kern w:val="0"/>
                <w:sz w:val="18"/>
                <w:szCs w:val="18"/>
              </w:rPr>
              <w:t>5000≤Y＜40000</w:t>
            </w:r>
          </w:p>
        </w:tc>
        <w:tc>
          <w:tcPr>
            <w:tcW w:w="1426" w:type="dxa"/>
            <w:vAlign w:val="center"/>
          </w:tcPr>
          <w:p w14:paraId="0BC9169D" w14:textId="77777777" w:rsidR="00052F2C" w:rsidRDefault="00000000">
            <w:pPr>
              <w:widowControl/>
              <w:ind w:leftChars="-1" w:left="-1" w:hanging="1"/>
              <w:jc w:val="center"/>
              <w:rPr>
                <w:rFonts w:ascii="宋体" w:cs="宋体"/>
                <w:kern w:val="0"/>
                <w:sz w:val="18"/>
                <w:szCs w:val="18"/>
              </w:rPr>
            </w:pPr>
            <w:r>
              <w:rPr>
                <w:rFonts w:ascii="宋体" w:cs="宋体" w:hint="eastAsia"/>
                <w:kern w:val="0"/>
                <w:sz w:val="18"/>
                <w:szCs w:val="18"/>
              </w:rPr>
              <w:t>1000≤Y＜5000</w:t>
            </w:r>
          </w:p>
        </w:tc>
        <w:tc>
          <w:tcPr>
            <w:tcW w:w="992" w:type="dxa"/>
            <w:vAlign w:val="center"/>
          </w:tcPr>
          <w:p w14:paraId="3C752A46" w14:textId="77777777" w:rsidR="00052F2C" w:rsidRDefault="00000000">
            <w:pPr>
              <w:widowControl/>
              <w:jc w:val="center"/>
              <w:rPr>
                <w:rFonts w:ascii="宋体" w:cs="宋体"/>
                <w:kern w:val="0"/>
                <w:sz w:val="18"/>
                <w:szCs w:val="18"/>
              </w:rPr>
            </w:pPr>
            <w:r>
              <w:rPr>
                <w:rFonts w:ascii="宋体" w:cs="宋体" w:hint="eastAsia"/>
                <w:kern w:val="0"/>
                <w:sz w:val="18"/>
                <w:szCs w:val="18"/>
              </w:rPr>
              <w:t>Y＜1000</w:t>
            </w:r>
          </w:p>
        </w:tc>
      </w:tr>
      <w:tr w:rsidR="00052F2C" w14:paraId="25BCB278" w14:textId="77777777">
        <w:trPr>
          <w:trHeight w:hRule="exact" w:val="397"/>
          <w:jc w:val="center"/>
        </w:trPr>
        <w:tc>
          <w:tcPr>
            <w:tcW w:w="2113" w:type="dxa"/>
            <w:vMerge w:val="restart"/>
            <w:vAlign w:val="center"/>
          </w:tcPr>
          <w:p w14:paraId="39110B81"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零售业</w:t>
            </w:r>
          </w:p>
        </w:tc>
        <w:tc>
          <w:tcPr>
            <w:tcW w:w="1369" w:type="dxa"/>
            <w:vAlign w:val="center"/>
          </w:tcPr>
          <w:p w14:paraId="5DF327B5"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54472E68"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49CC3BF3" w14:textId="77777777" w:rsidR="00052F2C" w:rsidRDefault="00000000">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3B24AFE5" w14:textId="77777777" w:rsidR="00052F2C" w:rsidRDefault="00000000">
            <w:pPr>
              <w:widowControl/>
              <w:jc w:val="center"/>
              <w:rPr>
                <w:rFonts w:ascii="宋体" w:cs="宋体"/>
                <w:kern w:val="0"/>
                <w:sz w:val="18"/>
                <w:szCs w:val="18"/>
              </w:rPr>
            </w:pPr>
            <w:r>
              <w:rPr>
                <w:rFonts w:ascii="宋体" w:cs="宋体" w:hint="eastAsia"/>
                <w:kern w:val="0"/>
                <w:sz w:val="18"/>
                <w:szCs w:val="18"/>
              </w:rPr>
              <w:t>50≤X＜300</w:t>
            </w:r>
          </w:p>
        </w:tc>
        <w:tc>
          <w:tcPr>
            <w:tcW w:w="1426" w:type="dxa"/>
            <w:vAlign w:val="center"/>
          </w:tcPr>
          <w:p w14:paraId="097CBD23" w14:textId="77777777" w:rsidR="00052F2C" w:rsidRDefault="00000000">
            <w:pPr>
              <w:widowControl/>
              <w:ind w:leftChars="-1" w:left="-1" w:hanging="1"/>
              <w:jc w:val="center"/>
              <w:rPr>
                <w:rFonts w:ascii="宋体" w:cs="宋体"/>
                <w:kern w:val="0"/>
                <w:sz w:val="18"/>
                <w:szCs w:val="18"/>
              </w:rPr>
            </w:pPr>
            <w:r>
              <w:rPr>
                <w:rFonts w:ascii="宋体" w:cs="宋体" w:hint="eastAsia"/>
                <w:kern w:val="0"/>
                <w:sz w:val="18"/>
                <w:szCs w:val="18"/>
              </w:rPr>
              <w:t xml:space="preserve">10≤X＜50 </w:t>
            </w:r>
          </w:p>
        </w:tc>
        <w:tc>
          <w:tcPr>
            <w:tcW w:w="992" w:type="dxa"/>
            <w:vAlign w:val="center"/>
          </w:tcPr>
          <w:p w14:paraId="11708C22" w14:textId="77777777" w:rsidR="00052F2C" w:rsidRDefault="00000000">
            <w:pPr>
              <w:widowControl/>
              <w:jc w:val="center"/>
              <w:rPr>
                <w:rFonts w:ascii="宋体" w:cs="宋体"/>
                <w:kern w:val="0"/>
                <w:sz w:val="18"/>
                <w:szCs w:val="18"/>
              </w:rPr>
            </w:pPr>
            <w:r>
              <w:rPr>
                <w:rFonts w:ascii="宋体" w:cs="宋体" w:hint="eastAsia"/>
                <w:kern w:val="0"/>
                <w:sz w:val="18"/>
                <w:szCs w:val="18"/>
              </w:rPr>
              <w:t>X＜10</w:t>
            </w:r>
          </w:p>
        </w:tc>
      </w:tr>
      <w:tr w:rsidR="00052F2C" w14:paraId="5F86A80B" w14:textId="77777777">
        <w:trPr>
          <w:trHeight w:hRule="exact" w:val="397"/>
          <w:jc w:val="center"/>
        </w:trPr>
        <w:tc>
          <w:tcPr>
            <w:tcW w:w="2113" w:type="dxa"/>
            <w:vMerge/>
            <w:vAlign w:val="center"/>
          </w:tcPr>
          <w:p w14:paraId="53176F53" w14:textId="77777777" w:rsidR="00052F2C" w:rsidRDefault="00052F2C">
            <w:pPr>
              <w:rPr>
                <w:szCs w:val="20"/>
              </w:rPr>
            </w:pPr>
          </w:p>
        </w:tc>
        <w:tc>
          <w:tcPr>
            <w:tcW w:w="1369" w:type="dxa"/>
            <w:vAlign w:val="center"/>
          </w:tcPr>
          <w:p w14:paraId="451692CD"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E0A9F89"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4897152C" w14:textId="77777777" w:rsidR="00052F2C" w:rsidRDefault="00000000">
            <w:pPr>
              <w:widowControl/>
              <w:jc w:val="center"/>
              <w:rPr>
                <w:rFonts w:ascii="宋体" w:cs="宋体"/>
                <w:kern w:val="0"/>
                <w:sz w:val="18"/>
                <w:szCs w:val="18"/>
              </w:rPr>
            </w:pPr>
            <w:r>
              <w:rPr>
                <w:rFonts w:ascii="宋体" w:cs="宋体" w:hint="eastAsia"/>
                <w:kern w:val="0"/>
                <w:sz w:val="18"/>
                <w:szCs w:val="18"/>
              </w:rPr>
              <w:t>Y≥20000</w:t>
            </w:r>
          </w:p>
        </w:tc>
        <w:tc>
          <w:tcPr>
            <w:tcW w:w="1701" w:type="dxa"/>
            <w:vAlign w:val="center"/>
          </w:tcPr>
          <w:p w14:paraId="671420FC"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500≤Y＜20000</w:t>
            </w:r>
          </w:p>
        </w:tc>
        <w:tc>
          <w:tcPr>
            <w:tcW w:w="1426" w:type="dxa"/>
            <w:vAlign w:val="center"/>
          </w:tcPr>
          <w:p w14:paraId="0A4241E3" w14:textId="77777777" w:rsidR="00052F2C" w:rsidRDefault="00000000">
            <w:pPr>
              <w:widowControl/>
              <w:ind w:leftChars="-1" w:left="-1" w:hanging="1"/>
              <w:jc w:val="center"/>
              <w:rPr>
                <w:rFonts w:ascii="宋体" w:cs="宋体"/>
                <w:kern w:val="0"/>
                <w:sz w:val="18"/>
                <w:szCs w:val="18"/>
              </w:rPr>
            </w:pPr>
            <w:r>
              <w:rPr>
                <w:rFonts w:ascii="宋体" w:cs="宋体" w:hint="eastAsia"/>
                <w:kern w:val="0"/>
                <w:sz w:val="18"/>
                <w:szCs w:val="18"/>
              </w:rPr>
              <w:t xml:space="preserve">100≤Y＜500 </w:t>
            </w:r>
          </w:p>
        </w:tc>
        <w:tc>
          <w:tcPr>
            <w:tcW w:w="992" w:type="dxa"/>
            <w:vAlign w:val="center"/>
          </w:tcPr>
          <w:p w14:paraId="2AE648E1" w14:textId="77777777" w:rsidR="00052F2C" w:rsidRDefault="00000000">
            <w:pPr>
              <w:widowControl/>
              <w:jc w:val="center"/>
              <w:rPr>
                <w:rFonts w:ascii="宋体" w:cs="宋体"/>
                <w:kern w:val="0"/>
                <w:sz w:val="18"/>
                <w:szCs w:val="18"/>
              </w:rPr>
            </w:pPr>
            <w:r>
              <w:rPr>
                <w:rFonts w:ascii="宋体" w:cs="宋体" w:hint="eastAsia"/>
                <w:kern w:val="0"/>
                <w:sz w:val="18"/>
                <w:szCs w:val="18"/>
              </w:rPr>
              <w:t>Y＜100</w:t>
            </w:r>
          </w:p>
        </w:tc>
      </w:tr>
      <w:tr w:rsidR="00052F2C" w14:paraId="59E44DCF" w14:textId="77777777">
        <w:trPr>
          <w:trHeight w:hRule="exact" w:val="397"/>
          <w:jc w:val="center"/>
        </w:trPr>
        <w:tc>
          <w:tcPr>
            <w:tcW w:w="2113" w:type="dxa"/>
            <w:vMerge w:val="restart"/>
            <w:vAlign w:val="center"/>
          </w:tcPr>
          <w:p w14:paraId="4BE992B3"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 xml:space="preserve">交通运输业 </w:t>
            </w:r>
            <w:r>
              <w:rPr>
                <w:rFonts w:ascii="宋体" w:cs="宋体"/>
                <w:kern w:val="0"/>
                <w:sz w:val="18"/>
                <w:szCs w:val="18"/>
              </w:rPr>
              <w:t>#</w:t>
            </w:r>
          </w:p>
        </w:tc>
        <w:tc>
          <w:tcPr>
            <w:tcW w:w="1369" w:type="dxa"/>
            <w:vAlign w:val="center"/>
          </w:tcPr>
          <w:p w14:paraId="5AADBBA9"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56052C0B"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1F77802F" w14:textId="77777777" w:rsidR="00052F2C" w:rsidRDefault="00000000">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467D4AEA" w14:textId="77777777" w:rsidR="00052F2C" w:rsidRDefault="00000000">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4FAFC38E"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20≤X＜300</w:t>
            </w:r>
          </w:p>
        </w:tc>
        <w:tc>
          <w:tcPr>
            <w:tcW w:w="992" w:type="dxa"/>
            <w:vAlign w:val="center"/>
          </w:tcPr>
          <w:p w14:paraId="24EE028B" w14:textId="77777777" w:rsidR="00052F2C" w:rsidRDefault="00000000">
            <w:pPr>
              <w:widowControl/>
              <w:jc w:val="center"/>
              <w:rPr>
                <w:rFonts w:ascii="宋体" w:cs="宋体"/>
                <w:kern w:val="0"/>
                <w:sz w:val="18"/>
                <w:szCs w:val="18"/>
              </w:rPr>
            </w:pPr>
            <w:r>
              <w:rPr>
                <w:rFonts w:ascii="宋体" w:cs="宋体" w:hint="eastAsia"/>
                <w:kern w:val="0"/>
                <w:sz w:val="18"/>
                <w:szCs w:val="18"/>
              </w:rPr>
              <w:t>X＜20</w:t>
            </w:r>
          </w:p>
        </w:tc>
      </w:tr>
      <w:tr w:rsidR="00052F2C" w14:paraId="46810B82" w14:textId="77777777">
        <w:trPr>
          <w:trHeight w:hRule="exact" w:val="397"/>
          <w:jc w:val="center"/>
        </w:trPr>
        <w:tc>
          <w:tcPr>
            <w:tcW w:w="2113" w:type="dxa"/>
            <w:vMerge/>
            <w:vAlign w:val="center"/>
          </w:tcPr>
          <w:p w14:paraId="2689EAB2" w14:textId="77777777" w:rsidR="00052F2C" w:rsidRDefault="00052F2C">
            <w:pPr>
              <w:rPr>
                <w:szCs w:val="20"/>
              </w:rPr>
            </w:pPr>
          </w:p>
        </w:tc>
        <w:tc>
          <w:tcPr>
            <w:tcW w:w="1369" w:type="dxa"/>
            <w:vAlign w:val="center"/>
          </w:tcPr>
          <w:p w14:paraId="13FD891B"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0818D81"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051E464A" w14:textId="77777777" w:rsidR="00052F2C" w:rsidRDefault="00000000">
            <w:pPr>
              <w:widowControl/>
              <w:jc w:val="center"/>
              <w:rPr>
                <w:rFonts w:ascii="宋体" w:cs="宋体"/>
                <w:kern w:val="0"/>
                <w:sz w:val="18"/>
                <w:szCs w:val="18"/>
              </w:rPr>
            </w:pPr>
            <w:r>
              <w:rPr>
                <w:rFonts w:ascii="宋体" w:cs="宋体" w:hint="eastAsia"/>
                <w:kern w:val="0"/>
                <w:sz w:val="18"/>
                <w:szCs w:val="18"/>
              </w:rPr>
              <w:t>Y≥30000</w:t>
            </w:r>
          </w:p>
        </w:tc>
        <w:tc>
          <w:tcPr>
            <w:tcW w:w="1701" w:type="dxa"/>
            <w:vAlign w:val="center"/>
          </w:tcPr>
          <w:p w14:paraId="757B2FBD" w14:textId="77777777" w:rsidR="00052F2C" w:rsidRDefault="00000000">
            <w:pPr>
              <w:widowControl/>
              <w:jc w:val="center"/>
              <w:rPr>
                <w:rFonts w:ascii="宋体" w:cs="宋体"/>
                <w:kern w:val="0"/>
                <w:sz w:val="18"/>
                <w:szCs w:val="18"/>
              </w:rPr>
            </w:pPr>
            <w:r>
              <w:rPr>
                <w:rFonts w:ascii="宋体" w:cs="宋体" w:hint="eastAsia"/>
                <w:kern w:val="0"/>
                <w:sz w:val="18"/>
                <w:szCs w:val="18"/>
              </w:rPr>
              <w:t>3000≤Y＜30000</w:t>
            </w:r>
          </w:p>
        </w:tc>
        <w:tc>
          <w:tcPr>
            <w:tcW w:w="1426" w:type="dxa"/>
            <w:vAlign w:val="center"/>
          </w:tcPr>
          <w:p w14:paraId="11E36D77"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200≤Y＜3000</w:t>
            </w:r>
          </w:p>
        </w:tc>
        <w:tc>
          <w:tcPr>
            <w:tcW w:w="992" w:type="dxa"/>
            <w:vAlign w:val="center"/>
          </w:tcPr>
          <w:p w14:paraId="5CEB35EF" w14:textId="77777777" w:rsidR="00052F2C" w:rsidRDefault="00000000">
            <w:pPr>
              <w:widowControl/>
              <w:jc w:val="center"/>
              <w:rPr>
                <w:rFonts w:ascii="宋体" w:cs="宋体"/>
                <w:kern w:val="0"/>
                <w:sz w:val="18"/>
                <w:szCs w:val="18"/>
              </w:rPr>
            </w:pPr>
            <w:r>
              <w:rPr>
                <w:rFonts w:ascii="宋体" w:cs="宋体" w:hint="eastAsia"/>
                <w:kern w:val="0"/>
                <w:sz w:val="18"/>
                <w:szCs w:val="18"/>
              </w:rPr>
              <w:t>Y＜200</w:t>
            </w:r>
          </w:p>
        </w:tc>
      </w:tr>
      <w:tr w:rsidR="00052F2C" w14:paraId="0249EA6B" w14:textId="77777777">
        <w:trPr>
          <w:trHeight w:hRule="exact" w:val="397"/>
          <w:jc w:val="center"/>
        </w:trPr>
        <w:tc>
          <w:tcPr>
            <w:tcW w:w="2113" w:type="dxa"/>
            <w:vMerge w:val="restart"/>
            <w:vAlign w:val="center"/>
          </w:tcPr>
          <w:p w14:paraId="5FA35377"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仓储业</w:t>
            </w:r>
            <w:r>
              <w:rPr>
                <w:rFonts w:ascii="宋体" w:cs="宋体"/>
                <w:kern w:val="0"/>
                <w:sz w:val="18"/>
                <w:szCs w:val="18"/>
              </w:rPr>
              <w:t>#</w:t>
            </w:r>
          </w:p>
        </w:tc>
        <w:tc>
          <w:tcPr>
            <w:tcW w:w="1369" w:type="dxa"/>
            <w:vAlign w:val="center"/>
          </w:tcPr>
          <w:p w14:paraId="17C5E2E3"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1D9DCC19"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49ABA64F" w14:textId="77777777" w:rsidR="00052F2C" w:rsidRDefault="00000000">
            <w:pPr>
              <w:widowControl/>
              <w:jc w:val="center"/>
              <w:rPr>
                <w:rFonts w:ascii="宋体" w:cs="宋体"/>
                <w:kern w:val="0"/>
                <w:sz w:val="18"/>
                <w:szCs w:val="18"/>
              </w:rPr>
            </w:pPr>
            <w:r>
              <w:rPr>
                <w:rFonts w:ascii="宋体" w:cs="宋体" w:hint="eastAsia"/>
                <w:kern w:val="0"/>
                <w:sz w:val="18"/>
                <w:szCs w:val="18"/>
              </w:rPr>
              <w:t>X≥200</w:t>
            </w:r>
          </w:p>
        </w:tc>
        <w:tc>
          <w:tcPr>
            <w:tcW w:w="1701" w:type="dxa"/>
            <w:vAlign w:val="center"/>
          </w:tcPr>
          <w:p w14:paraId="59180CA0" w14:textId="77777777" w:rsidR="00052F2C" w:rsidRDefault="00000000">
            <w:pPr>
              <w:widowControl/>
              <w:ind w:leftChars="-51" w:left="1" w:hangingChars="60" w:hanging="108"/>
              <w:jc w:val="center"/>
              <w:rPr>
                <w:rFonts w:ascii="宋体" w:cs="宋体"/>
                <w:kern w:val="0"/>
                <w:sz w:val="18"/>
                <w:szCs w:val="18"/>
              </w:rPr>
            </w:pPr>
            <w:r>
              <w:rPr>
                <w:rFonts w:ascii="宋体" w:cs="宋体" w:hint="eastAsia"/>
                <w:kern w:val="0"/>
                <w:sz w:val="18"/>
                <w:szCs w:val="18"/>
              </w:rPr>
              <w:t>100≤X＜200</w:t>
            </w:r>
          </w:p>
        </w:tc>
        <w:tc>
          <w:tcPr>
            <w:tcW w:w="1426" w:type="dxa"/>
            <w:vAlign w:val="center"/>
          </w:tcPr>
          <w:p w14:paraId="0AA92D7F"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20≤X＜100</w:t>
            </w:r>
          </w:p>
        </w:tc>
        <w:tc>
          <w:tcPr>
            <w:tcW w:w="992" w:type="dxa"/>
            <w:vAlign w:val="center"/>
          </w:tcPr>
          <w:p w14:paraId="17430CAC" w14:textId="77777777" w:rsidR="00052F2C" w:rsidRDefault="00000000">
            <w:pPr>
              <w:widowControl/>
              <w:jc w:val="center"/>
              <w:rPr>
                <w:rFonts w:ascii="宋体" w:cs="宋体"/>
                <w:kern w:val="0"/>
                <w:sz w:val="18"/>
                <w:szCs w:val="18"/>
              </w:rPr>
            </w:pPr>
            <w:r>
              <w:rPr>
                <w:rFonts w:ascii="宋体" w:cs="宋体" w:hint="eastAsia"/>
                <w:kern w:val="0"/>
                <w:sz w:val="18"/>
                <w:szCs w:val="18"/>
              </w:rPr>
              <w:t>X＜20</w:t>
            </w:r>
          </w:p>
        </w:tc>
      </w:tr>
      <w:tr w:rsidR="00052F2C" w14:paraId="28877F6D" w14:textId="77777777">
        <w:trPr>
          <w:trHeight w:hRule="exact" w:val="397"/>
          <w:jc w:val="center"/>
        </w:trPr>
        <w:tc>
          <w:tcPr>
            <w:tcW w:w="2113" w:type="dxa"/>
            <w:vMerge/>
            <w:vAlign w:val="center"/>
          </w:tcPr>
          <w:p w14:paraId="68B2CCBB" w14:textId="77777777" w:rsidR="00052F2C" w:rsidRDefault="00052F2C">
            <w:pPr>
              <w:rPr>
                <w:szCs w:val="20"/>
              </w:rPr>
            </w:pPr>
          </w:p>
        </w:tc>
        <w:tc>
          <w:tcPr>
            <w:tcW w:w="1369" w:type="dxa"/>
            <w:vAlign w:val="center"/>
          </w:tcPr>
          <w:p w14:paraId="2E65152D"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76EA37C3"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126A1A92" w14:textId="77777777" w:rsidR="00052F2C" w:rsidRDefault="00000000">
            <w:pPr>
              <w:widowControl/>
              <w:jc w:val="center"/>
              <w:rPr>
                <w:rFonts w:ascii="宋体" w:cs="宋体"/>
                <w:kern w:val="0"/>
                <w:sz w:val="18"/>
                <w:szCs w:val="18"/>
              </w:rPr>
            </w:pPr>
            <w:r>
              <w:rPr>
                <w:rFonts w:ascii="宋体" w:cs="宋体" w:hint="eastAsia"/>
                <w:kern w:val="0"/>
                <w:sz w:val="18"/>
                <w:szCs w:val="18"/>
              </w:rPr>
              <w:t>Y≥30000</w:t>
            </w:r>
          </w:p>
        </w:tc>
        <w:tc>
          <w:tcPr>
            <w:tcW w:w="1701" w:type="dxa"/>
            <w:vAlign w:val="center"/>
          </w:tcPr>
          <w:p w14:paraId="0B8A07B8" w14:textId="77777777" w:rsidR="00052F2C" w:rsidRDefault="00000000">
            <w:pPr>
              <w:widowControl/>
              <w:jc w:val="center"/>
              <w:rPr>
                <w:rFonts w:ascii="宋体" w:cs="宋体"/>
                <w:kern w:val="0"/>
                <w:sz w:val="18"/>
                <w:szCs w:val="18"/>
              </w:rPr>
            </w:pPr>
            <w:r>
              <w:rPr>
                <w:rFonts w:ascii="宋体" w:cs="宋体" w:hint="eastAsia"/>
                <w:kern w:val="0"/>
                <w:sz w:val="18"/>
                <w:szCs w:val="18"/>
              </w:rPr>
              <w:t>1000≤Y＜30000</w:t>
            </w:r>
          </w:p>
        </w:tc>
        <w:tc>
          <w:tcPr>
            <w:tcW w:w="1426" w:type="dxa"/>
            <w:vAlign w:val="center"/>
          </w:tcPr>
          <w:p w14:paraId="4956C58E"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100≤Y＜1000</w:t>
            </w:r>
          </w:p>
        </w:tc>
        <w:tc>
          <w:tcPr>
            <w:tcW w:w="992" w:type="dxa"/>
            <w:vAlign w:val="center"/>
          </w:tcPr>
          <w:p w14:paraId="20E5BCC4" w14:textId="77777777" w:rsidR="00052F2C" w:rsidRDefault="00000000">
            <w:pPr>
              <w:widowControl/>
              <w:jc w:val="center"/>
              <w:rPr>
                <w:rFonts w:ascii="宋体" w:cs="宋体"/>
                <w:kern w:val="0"/>
                <w:sz w:val="18"/>
                <w:szCs w:val="18"/>
              </w:rPr>
            </w:pPr>
            <w:r>
              <w:rPr>
                <w:rFonts w:ascii="宋体" w:cs="宋体" w:hint="eastAsia"/>
                <w:kern w:val="0"/>
                <w:sz w:val="18"/>
                <w:szCs w:val="18"/>
              </w:rPr>
              <w:t>Y＜100</w:t>
            </w:r>
          </w:p>
        </w:tc>
      </w:tr>
      <w:tr w:rsidR="00052F2C" w14:paraId="35355536" w14:textId="77777777">
        <w:trPr>
          <w:trHeight w:hRule="exact" w:val="397"/>
          <w:jc w:val="center"/>
        </w:trPr>
        <w:tc>
          <w:tcPr>
            <w:tcW w:w="2113" w:type="dxa"/>
            <w:vMerge w:val="restart"/>
            <w:vAlign w:val="center"/>
          </w:tcPr>
          <w:p w14:paraId="7130325D"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邮政业</w:t>
            </w:r>
          </w:p>
        </w:tc>
        <w:tc>
          <w:tcPr>
            <w:tcW w:w="1369" w:type="dxa"/>
            <w:vAlign w:val="center"/>
          </w:tcPr>
          <w:p w14:paraId="61091BB6"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3578EDC2"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7B4600BE" w14:textId="77777777" w:rsidR="00052F2C" w:rsidRDefault="00000000">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47976DFD" w14:textId="77777777" w:rsidR="00052F2C" w:rsidRDefault="00000000">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17634B38"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20≤X＜300</w:t>
            </w:r>
          </w:p>
        </w:tc>
        <w:tc>
          <w:tcPr>
            <w:tcW w:w="992" w:type="dxa"/>
            <w:vAlign w:val="center"/>
          </w:tcPr>
          <w:p w14:paraId="574961AF" w14:textId="77777777" w:rsidR="00052F2C" w:rsidRDefault="00000000">
            <w:pPr>
              <w:widowControl/>
              <w:jc w:val="center"/>
              <w:rPr>
                <w:rFonts w:ascii="宋体" w:cs="宋体"/>
                <w:kern w:val="0"/>
                <w:sz w:val="18"/>
                <w:szCs w:val="18"/>
              </w:rPr>
            </w:pPr>
            <w:r>
              <w:rPr>
                <w:rFonts w:ascii="宋体" w:cs="宋体" w:hint="eastAsia"/>
                <w:kern w:val="0"/>
                <w:sz w:val="18"/>
                <w:szCs w:val="18"/>
              </w:rPr>
              <w:t>X＜20</w:t>
            </w:r>
          </w:p>
        </w:tc>
      </w:tr>
      <w:tr w:rsidR="00052F2C" w14:paraId="42821A05" w14:textId="77777777">
        <w:trPr>
          <w:trHeight w:hRule="exact" w:val="397"/>
          <w:jc w:val="center"/>
        </w:trPr>
        <w:tc>
          <w:tcPr>
            <w:tcW w:w="2113" w:type="dxa"/>
            <w:vMerge/>
            <w:vAlign w:val="center"/>
          </w:tcPr>
          <w:p w14:paraId="5A12BBE7" w14:textId="77777777" w:rsidR="00052F2C" w:rsidRDefault="00052F2C">
            <w:pPr>
              <w:rPr>
                <w:szCs w:val="20"/>
              </w:rPr>
            </w:pPr>
          </w:p>
        </w:tc>
        <w:tc>
          <w:tcPr>
            <w:tcW w:w="1369" w:type="dxa"/>
            <w:vAlign w:val="center"/>
          </w:tcPr>
          <w:p w14:paraId="1BBF6B1B"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197CAAA6"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5EAB72DA" w14:textId="77777777" w:rsidR="00052F2C" w:rsidRDefault="00000000">
            <w:pPr>
              <w:widowControl/>
              <w:jc w:val="center"/>
              <w:rPr>
                <w:rFonts w:ascii="宋体" w:cs="宋体"/>
                <w:kern w:val="0"/>
                <w:sz w:val="18"/>
                <w:szCs w:val="18"/>
              </w:rPr>
            </w:pPr>
            <w:r>
              <w:rPr>
                <w:rFonts w:ascii="宋体" w:cs="宋体" w:hint="eastAsia"/>
                <w:kern w:val="0"/>
                <w:sz w:val="18"/>
                <w:szCs w:val="18"/>
              </w:rPr>
              <w:t>Y≥30000</w:t>
            </w:r>
          </w:p>
        </w:tc>
        <w:tc>
          <w:tcPr>
            <w:tcW w:w="1701" w:type="dxa"/>
            <w:vAlign w:val="center"/>
          </w:tcPr>
          <w:p w14:paraId="7261F926" w14:textId="77777777" w:rsidR="00052F2C" w:rsidRDefault="00000000">
            <w:pPr>
              <w:widowControl/>
              <w:jc w:val="center"/>
              <w:rPr>
                <w:rFonts w:ascii="宋体" w:cs="宋体"/>
                <w:kern w:val="0"/>
                <w:sz w:val="18"/>
                <w:szCs w:val="18"/>
              </w:rPr>
            </w:pPr>
            <w:r>
              <w:rPr>
                <w:rFonts w:ascii="宋体" w:cs="宋体" w:hint="eastAsia"/>
                <w:kern w:val="0"/>
                <w:sz w:val="18"/>
                <w:szCs w:val="18"/>
              </w:rPr>
              <w:t>2000≤Y＜30000</w:t>
            </w:r>
          </w:p>
        </w:tc>
        <w:tc>
          <w:tcPr>
            <w:tcW w:w="1426" w:type="dxa"/>
            <w:vAlign w:val="center"/>
          </w:tcPr>
          <w:p w14:paraId="33A00C7C"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100≤Y＜2000</w:t>
            </w:r>
          </w:p>
        </w:tc>
        <w:tc>
          <w:tcPr>
            <w:tcW w:w="992" w:type="dxa"/>
            <w:vAlign w:val="center"/>
          </w:tcPr>
          <w:p w14:paraId="1E0BB742" w14:textId="77777777" w:rsidR="00052F2C" w:rsidRDefault="00000000">
            <w:pPr>
              <w:widowControl/>
              <w:jc w:val="center"/>
              <w:rPr>
                <w:rFonts w:ascii="宋体" w:cs="宋体"/>
                <w:kern w:val="0"/>
                <w:sz w:val="18"/>
                <w:szCs w:val="18"/>
              </w:rPr>
            </w:pPr>
            <w:r>
              <w:rPr>
                <w:rFonts w:ascii="宋体" w:cs="宋体" w:hint="eastAsia"/>
                <w:kern w:val="0"/>
                <w:sz w:val="18"/>
                <w:szCs w:val="18"/>
              </w:rPr>
              <w:t>Y＜100</w:t>
            </w:r>
          </w:p>
        </w:tc>
      </w:tr>
      <w:tr w:rsidR="00052F2C" w14:paraId="1464E909" w14:textId="77777777">
        <w:trPr>
          <w:trHeight w:hRule="exact" w:val="397"/>
          <w:jc w:val="center"/>
        </w:trPr>
        <w:tc>
          <w:tcPr>
            <w:tcW w:w="2113" w:type="dxa"/>
            <w:vMerge w:val="restart"/>
            <w:vAlign w:val="center"/>
          </w:tcPr>
          <w:p w14:paraId="142D10C1"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住宿业</w:t>
            </w:r>
          </w:p>
        </w:tc>
        <w:tc>
          <w:tcPr>
            <w:tcW w:w="1369" w:type="dxa"/>
            <w:vAlign w:val="center"/>
          </w:tcPr>
          <w:p w14:paraId="1FE874E9"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33D9DC59"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47E703AB" w14:textId="77777777" w:rsidR="00052F2C" w:rsidRDefault="00000000">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04849FF3" w14:textId="77777777" w:rsidR="00052F2C" w:rsidRDefault="00000000">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6EF8E52C"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5D7CB627" w14:textId="77777777" w:rsidR="00052F2C" w:rsidRDefault="00000000">
            <w:pPr>
              <w:widowControl/>
              <w:jc w:val="center"/>
              <w:rPr>
                <w:rFonts w:ascii="宋体" w:cs="宋体"/>
                <w:kern w:val="0"/>
                <w:sz w:val="18"/>
                <w:szCs w:val="18"/>
              </w:rPr>
            </w:pPr>
            <w:r>
              <w:rPr>
                <w:rFonts w:ascii="宋体" w:cs="宋体" w:hint="eastAsia"/>
                <w:kern w:val="0"/>
                <w:sz w:val="18"/>
                <w:szCs w:val="18"/>
              </w:rPr>
              <w:t>X＜10</w:t>
            </w:r>
          </w:p>
        </w:tc>
      </w:tr>
      <w:tr w:rsidR="00052F2C" w14:paraId="713F5910" w14:textId="77777777">
        <w:trPr>
          <w:trHeight w:hRule="exact" w:val="397"/>
          <w:jc w:val="center"/>
        </w:trPr>
        <w:tc>
          <w:tcPr>
            <w:tcW w:w="2113" w:type="dxa"/>
            <w:vMerge/>
            <w:vAlign w:val="center"/>
          </w:tcPr>
          <w:p w14:paraId="7E4CC333" w14:textId="77777777" w:rsidR="00052F2C" w:rsidRDefault="00052F2C">
            <w:pPr>
              <w:rPr>
                <w:szCs w:val="20"/>
              </w:rPr>
            </w:pPr>
          </w:p>
        </w:tc>
        <w:tc>
          <w:tcPr>
            <w:tcW w:w="1369" w:type="dxa"/>
            <w:vAlign w:val="center"/>
          </w:tcPr>
          <w:p w14:paraId="61E97FED"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55DD7F70"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2D6ECB73" w14:textId="77777777" w:rsidR="00052F2C" w:rsidRDefault="00000000">
            <w:pPr>
              <w:widowControl/>
              <w:jc w:val="center"/>
              <w:rPr>
                <w:rFonts w:ascii="宋体" w:cs="宋体"/>
                <w:kern w:val="0"/>
                <w:sz w:val="18"/>
                <w:szCs w:val="18"/>
              </w:rPr>
            </w:pPr>
            <w:r>
              <w:rPr>
                <w:rFonts w:ascii="宋体" w:cs="宋体" w:hint="eastAsia"/>
                <w:kern w:val="0"/>
                <w:sz w:val="18"/>
                <w:szCs w:val="18"/>
              </w:rPr>
              <w:t>Y≥10000</w:t>
            </w:r>
          </w:p>
        </w:tc>
        <w:tc>
          <w:tcPr>
            <w:tcW w:w="1701" w:type="dxa"/>
            <w:vAlign w:val="center"/>
          </w:tcPr>
          <w:p w14:paraId="0E7FB380" w14:textId="77777777" w:rsidR="00052F2C" w:rsidRDefault="00000000">
            <w:pPr>
              <w:widowControl/>
              <w:jc w:val="center"/>
              <w:rPr>
                <w:rFonts w:ascii="宋体" w:cs="宋体"/>
                <w:kern w:val="0"/>
                <w:sz w:val="18"/>
                <w:szCs w:val="18"/>
              </w:rPr>
            </w:pPr>
            <w:r>
              <w:rPr>
                <w:rFonts w:ascii="宋体" w:cs="宋体" w:hint="eastAsia"/>
                <w:kern w:val="0"/>
                <w:sz w:val="18"/>
                <w:szCs w:val="18"/>
              </w:rPr>
              <w:t>2000≤Y＜10000</w:t>
            </w:r>
          </w:p>
        </w:tc>
        <w:tc>
          <w:tcPr>
            <w:tcW w:w="1426" w:type="dxa"/>
            <w:vAlign w:val="center"/>
          </w:tcPr>
          <w:p w14:paraId="5415FC3B"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100≤Y＜2000</w:t>
            </w:r>
          </w:p>
        </w:tc>
        <w:tc>
          <w:tcPr>
            <w:tcW w:w="992" w:type="dxa"/>
            <w:vAlign w:val="center"/>
          </w:tcPr>
          <w:p w14:paraId="6A7A4F41" w14:textId="77777777" w:rsidR="00052F2C" w:rsidRDefault="00000000">
            <w:pPr>
              <w:widowControl/>
              <w:jc w:val="center"/>
              <w:rPr>
                <w:rFonts w:ascii="宋体" w:cs="宋体"/>
                <w:kern w:val="0"/>
                <w:sz w:val="18"/>
                <w:szCs w:val="18"/>
              </w:rPr>
            </w:pPr>
            <w:r>
              <w:rPr>
                <w:rFonts w:ascii="宋体" w:cs="宋体" w:hint="eastAsia"/>
                <w:kern w:val="0"/>
                <w:sz w:val="18"/>
                <w:szCs w:val="18"/>
              </w:rPr>
              <w:t>Y＜100</w:t>
            </w:r>
          </w:p>
        </w:tc>
      </w:tr>
      <w:tr w:rsidR="00052F2C" w14:paraId="626315E3" w14:textId="77777777">
        <w:trPr>
          <w:trHeight w:hRule="exact" w:val="397"/>
          <w:jc w:val="center"/>
        </w:trPr>
        <w:tc>
          <w:tcPr>
            <w:tcW w:w="2113" w:type="dxa"/>
            <w:vMerge w:val="restart"/>
            <w:vAlign w:val="center"/>
          </w:tcPr>
          <w:p w14:paraId="26489C99"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餐饮业</w:t>
            </w:r>
          </w:p>
        </w:tc>
        <w:tc>
          <w:tcPr>
            <w:tcW w:w="1369" w:type="dxa"/>
            <w:vAlign w:val="center"/>
          </w:tcPr>
          <w:p w14:paraId="4AAC4EB5"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4F544746"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6F3F3A3E" w14:textId="77777777" w:rsidR="00052F2C" w:rsidRDefault="00000000">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67AA595A" w14:textId="77777777" w:rsidR="00052F2C" w:rsidRDefault="00000000">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0D32C337"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6F77CF92" w14:textId="77777777" w:rsidR="00052F2C" w:rsidRDefault="00000000">
            <w:pPr>
              <w:widowControl/>
              <w:jc w:val="center"/>
              <w:rPr>
                <w:rFonts w:ascii="宋体" w:cs="宋体"/>
                <w:kern w:val="0"/>
                <w:sz w:val="18"/>
                <w:szCs w:val="18"/>
              </w:rPr>
            </w:pPr>
            <w:r>
              <w:rPr>
                <w:rFonts w:ascii="宋体" w:cs="宋体" w:hint="eastAsia"/>
                <w:kern w:val="0"/>
                <w:sz w:val="18"/>
                <w:szCs w:val="18"/>
              </w:rPr>
              <w:t>X＜10</w:t>
            </w:r>
          </w:p>
        </w:tc>
      </w:tr>
      <w:tr w:rsidR="00052F2C" w14:paraId="5CA69C0A" w14:textId="77777777">
        <w:trPr>
          <w:trHeight w:hRule="exact" w:val="397"/>
          <w:jc w:val="center"/>
        </w:trPr>
        <w:tc>
          <w:tcPr>
            <w:tcW w:w="2113" w:type="dxa"/>
            <w:vMerge/>
            <w:vAlign w:val="center"/>
          </w:tcPr>
          <w:p w14:paraId="0E4B9D6E" w14:textId="77777777" w:rsidR="00052F2C" w:rsidRDefault="00052F2C">
            <w:pPr>
              <w:rPr>
                <w:szCs w:val="20"/>
              </w:rPr>
            </w:pPr>
          </w:p>
        </w:tc>
        <w:tc>
          <w:tcPr>
            <w:tcW w:w="1369" w:type="dxa"/>
            <w:vAlign w:val="center"/>
          </w:tcPr>
          <w:p w14:paraId="05E33106"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77DC5F29"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5C3B99A2" w14:textId="77777777" w:rsidR="00052F2C" w:rsidRDefault="00000000">
            <w:pPr>
              <w:widowControl/>
              <w:jc w:val="center"/>
              <w:rPr>
                <w:rFonts w:ascii="宋体" w:cs="宋体"/>
                <w:kern w:val="0"/>
                <w:sz w:val="18"/>
                <w:szCs w:val="18"/>
              </w:rPr>
            </w:pPr>
            <w:r>
              <w:rPr>
                <w:rFonts w:ascii="宋体" w:cs="宋体" w:hint="eastAsia"/>
                <w:kern w:val="0"/>
                <w:sz w:val="18"/>
                <w:szCs w:val="18"/>
              </w:rPr>
              <w:t>Y≥10000</w:t>
            </w:r>
          </w:p>
        </w:tc>
        <w:tc>
          <w:tcPr>
            <w:tcW w:w="1701" w:type="dxa"/>
            <w:vAlign w:val="center"/>
          </w:tcPr>
          <w:p w14:paraId="7581D1DC" w14:textId="77777777" w:rsidR="00052F2C" w:rsidRDefault="00000000">
            <w:pPr>
              <w:widowControl/>
              <w:jc w:val="center"/>
              <w:rPr>
                <w:rFonts w:ascii="宋体" w:cs="宋体"/>
                <w:kern w:val="0"/>
                <w:sz w:val="18"/>
                <w:szCs w:val="18"/>
              </w:rPr>
            </w:pPr>
            <w:r>
              <w:rPr>
                <w:rFonts w:ascii="宋体" w:cs="宋体" w:hint="eastAsia"/>
                <w:kern w:val="0"/>
                <w:sz w:val="18"/>
                <w:szCs w:val="18"/>
              </w:rPr>
              <w:t>2000≤Y＜10000</w:t>
            </w:r>
          </w:p>
        </w:tc>
        <w:tc>
          <w:tcPr>
            <w:tcW w:w="1426" w:type="dxa"/>
            <w:vAlign w:val="center"/>
          </w:tcPr>
          <w:p w14:paraId="105CE859"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100≤Y＜2000</w:t>
            </w:r>
          </w:p>
        </w:tc>
        <w:tc>
          <w:tcPr>
            <w:tcW w:w="992" w:type="dxa"/>
            <w:vAlign w:val="center"/>
          </w:tcPr>
          <w:p w14:paraId="574A68E2" w14:textId="77777777" w:rsidR="00052F2C" w:rsidRDefault="00000000">
            <w:pPr>
              <w:widowControl/>
              <w:jc w:val="center"/>
              <w:rPr>
                <w:rFonts w:ascii="宋体" w:cs="宋体"/>
                <w:kern w:val="0"/>
                <w:sz w:val="18"/>
                <w:szCs w:val="18"/>
              </w:rPr>
            </w:pPr>
            <w:r>
              <w:rPr>
                <w:rFonts w:ascii="宋体" w:cs="宋体" w:hint="eastAsia"/>
                <w:kern w:val="0"/>
                <w:sz w:val="18"/>
                <w:szCs w:val="18"/>
              </w:rPr>
              <w:t>Y＜100</w:t>
            </w:r>
          </w:p>
        </w:tc>
      </w:tr>
      <w:tr w:rsidR="00052F2C" w14:paraId="0892312E" w14:textId="77777777">
        <w:trPr>
          <w:trHeight w:hRule="exact" w:val="397"/>
          <w:jc w:val="center"/>
        </w:trPr>
        <w:tc>
          <w:tcPr>
            <w:tcW w:w="2113" w:type="dxa"/>
            <w:vMerge w:val="restart"/>
            <w:vAlign w:val="center"/>
          </w:tcPr>
          <w:p w14:paraId="7EBD01B9"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 xml:space="preserve">信息传输业 </w:t>
            </w:r>
            <w:r>
              <w:rPr>
                <w:rFonts w:ascii="宋体" w:cs="宋体"/>
                <w:kern w:val="0"/>
                <w:sz w:val="18"/>
                <w:szCs w:val="18"/>
              </w:rPr>
              <w:t>#</w:t>
            </w:r>
          </w:p>
        </w:tc>
        <w:tc>
          <w:tcPr>
            <w:tcW w:w="1369" w:type="dxa"/>
            <w:vAlign w:val="center"/>
          </w:tcPr>
          <w:p w14:paraId="33F80B19"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4DCE7F58"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05F834D4" w14:textId="77777777" w:rsidR="00052F2C" w:rsidRDefault="00000000">
            <w:pPr>
              <w:widowControl/>
              <w:jc w:val="center"/>
              <w:rPr>
                <w:rFonts w:ascii="宋体" w:cs="宋体"/>
                <w:kern w:val="0"/>
                <w:sz w:val="18"/>
                <w:szCs w:val="18"/>
              </w:rPr>
            </w:pPr>
            <w:r>
              <w:rPr>
                <w:rFonts w:ascii="宋体" w:cs="宋体" w:hint="eastAsia"/>
                <w:kern w:val="0"/>
                <w:sz w:val="18"/>
                <w:szCs w:val="18"/>
              </w:rPr>
              <w:t>X≥2000</w:t>
            </w:r>
          </w:p>
        </w:tc>
        <w:tc>
          <w:tcPr>
            <w:tcW w:w="1701" w:type="dxa"/>
            <w:vAlign w:val="center"/>
          </w:tcPr>
          <w:p w14:paraId="1E0F6509" w14:textId="77777777" w:rsidR="00052F2C" w:rsidRDefault="00000000">
            <w:pPr>
              <w:widowControl/>
              <w:jc w:val="center"/>
              <w:rPr>
                <w:rFonts w:ascii="宋体" w:cs="宋体"/>
                <w:kern w:val="0"/>
                <w:sz w:val="18"/>
                <w:szCs w:val="18"/>
              </w:rPr>
            </w:pPr>
            <w:r>
              <w:rPr>
                <w:rFonts w:ascii="宋体" w:cs="宋体" w:hint="eastAsia"/>
                <w:kern w:val="0"/>
                <w:sz w:val="18"/>
                <w:szCs w:val="18"/>
              </w:rPr>
              <w:t>100≤X＜2000</w:t>
            </w:r>
          </w:p>
        </w:tc>
        <w:tc>
          <w:tcPr>
            <w:tcW w:w="1426" w:type="dxa"/>
            <w:vAlign w:val="center"/>
          </w:tcPr>
          <w:p w14:paraId="4FA3D0B4"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5A8A5956" w14:textId="77777777" w:rsidR="00052F2C" w:rsidRDefault="00000000">
            <w:pPr>
              <w:widowControl/>
              <w:jc w:val="center"/>
              <w:rPr>
                <w:rFonts w:ascii="宋体" w:cs="宋体"/>
                <w:kern w:val="0"/>
                <w:sz w:val="18"/>
                <w:szCs w:val="18"/>
              </w:rPr>
            </w:pPr>
            <w:r>
              <w:rPr>
                <w:rFonts w:ascii="宋体" w:cs="宋体" w:hint="eastAsia"/>
                <w:kern w:val="0"/>
                <w:sz w:val="18"/>
                <w:szCs w:val="18"/>
              </w:rPr>
              <w:t>X＜10</w:t>
            </w:r>
          </w:p>
        </w:tc>
      </w:tr>
      <w:tr w:rsidR="00052F2C" w14:paraId="640F61BA" w14:textId="77777777">
        <w:trPr>
          <w:trHeight w:hRule="exact" w:val="397"/>
          <w:jc w:val="center"/>
        </w:trPr>
        <w:tc>
          <w:tcPr>
            <w:tcW w:w="2113" w:type="dxa"/>
            <w:vMerge/>
            <w:vAlign w:val="center"/>
          </w:tcPr>
          <w:p w14:paraId="6B756BA1" w14:textId="77777777" w:rsidR="00052F2C" w:rsidRDefault="00052F2C">
            <w:pPr>
              <w:rPr>
                <w:szCs w:val="20"/>
              </w:rPr>
            </w:pPr>
          </w:p>
        </w:tc>
        <w:tc>
          <w:tcPr>
            <w:tcW w:w="1369" w:type="dxa"/>
            <w:vAlign w:val="center"/>
          </w:tcPr>
          <w:p w14:paraId="12AEE8FE"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5B2D0228"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68B8A6F9" w14:textId="77777777" w:rsidR="00052F2C" w:rsidRDefault="00000000">
            <w:pPr>
              <w:widowControl/>
              <w:jc w:val="center"/>
              <w:rPr>
                <w:rFonts w:ascii="宋体" w:cs="宋体"/>
                <w:kern w:val="0"/>
                <w:sz w:val="18"/>
                <w:szCs w:val="18"/>
              </w:rPr>
            </w:pPr>
            <w:r>
              <w:rPr>
                <w:rFonts w:ascii="宋体" w:cs="宋体" w:hint="eastAsia"/>
                <w:kern w:val="0"/>
                <w:sz w:val="18"/>
                <w:szCs w:val="18"/>
              </w:rPr>
              <w:t>Y≥100000</w:t>
            </w:r>
          </w:p>
        </w:tc>
        <w:tc>
          <w:tcPr>
            <w:tcW w:w="1701" w:type="dxa"/>
            <w:vAlign w:val="center"/>
          </w:tcPr>
          <w:p w14:paraId="0EEA949F"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1000≤Y＜100000</w:t>
            </w:r>
          </w:p>
        </w:tc>
        <w:tc>
          <w:tcPr>
            <w:tcW w:w="1426" w:type="dxa"/>
            <w:vAlign w:val="center"/>
          </w:tcPr>
          <w:p w14:paraId="58545C65"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100≤Y＜1000</w:t>
            </w:r>
          </w:p>
        </w:tc>
        <w:tc>
          <w:tcPr>
            <w:tcW w:w="992" w:type="dxa"/>
            <w:vAlign w:val="center"/>
          </w:tcPr>
          <w:p w14:paraId="37697738" w14:textId="77777777" w:rsidR="00052F2C" w:rsidRDefault="00000000">
            <w:pPr>
              <w:widowControl/>
              <w:jc w:val="center"/>
              <w:rPr>
                <w:rFonts w:ascii="宋体" w:cs="宋体"/>
                <w:kern w:val="0"/>
                <w:sz w:val="18"/>
                <w:szCs w:val="18"/>
              </w:rPr>
            </w:pPr>
            <w:r>
              <w:rPr>
                <w:rFonts w:ascii="宋体" w:cs="宋体" w:hint="eastAsia"/>
                <w:kern w:val="0"/>
                <w:sz w:val="18"/>
                <w:szCs w:val="18"/>
              </w:rPr>
              <w:t>Y＜100</w:t>
            </w:r>
          </w:p>
        </w:tc>
      </w:tr>
      <w:tr w:rsidR="00052F2C" w14:paraId="79604CBD" w14:textId="77777777">
        <w:trPr>
          <w:trHeight w:hRule="exact" w:val="340"/>
          <w:jc w:val="center"/>
        </w:trPr>
        <w:tc>
          <w:tcPr>
            <w:tcW w:w="2113" w:type="dxa"/>
            <w:vMerge w:val="restart"/>
            <w:vAlign w:val="center"/>
          </w:tcPr>
          <w:p w14:paraId="3D251A3A" w14:textId="77777777" w:rsidR="00052F2C" w:rsidRDefault="00000000">
            <w:pPr>
              <w:widowControl/>
              <w:spacing w:line="240" w:lineRule="exact"/>
              <w:jc w:val="left"/>
              <w:rPr>
                <w:rFonts w:ascii="宋体" w:cs="宋体"/>
                <w:spacing w:val="-12"/>
                <w:kern w:val="0"/>
                <w:sz w:val="18"/>
                <w:szCs w:val="18"/>
              </w:rPr>
            </w:pPr>
            <w:r>
              <w:rPr>
                <w:rFonts w:ascii="宋体" w:cs="宋体" w:hint="eastAsia"/>
                <w:spacing w:val="-12"/>
                <w:kern w:val="0"/>
                <w:sz w:val="18"/>
                <w:szCs w:val="18"/>
              </w:rPr>
              <w:t>软件和信息技术服</w:t>
            </w:r>
            <w:r>
              <w:rPr>
                <w:rFonts w:ascii="宋体" w:cs="宋体" w:hint="eastAsia"/>
                <w:kern w:val="0"/>
                <w:sz w:val="18"/>
                <w:szCs w:val="18"/>
              </w:rPr>
              <w:t>务业</w:t>
            </w:r>
          </w:p>
        </w:tc>
        <w:tc>
          <w:tcPr>
            <w:tcW w:w="1369" w:type="dxa"/>
            <w:vAlign w:val="center"/>
          </w:tcPr>
          <w:p w14:paraId="536BEDFF"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6E96420D"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1570D494" w14:textId="77777777" w:rsidR="00052F2C" w:rsidRDefault="00000000">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2497DBF4" w14:textId="77777777" w:rsidR="00052F2C" w:rsidRDefault="00000000">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70DDDD3B"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0A7D061D" w14:textId="77777777" w:rsidR="00052F2C" w:rsidRDefault="00000000">
            <w:pPr>
              <w:widowControl/>
              <w:jc w:val="center"/>
              <w:rPr>
                <w:rFonts w:ascii="宋体" w:cs="宋体"/>
                <w:kern w:val="0"/>
                <w:sz w:val="18"/>
                <w:szCs w:val="18"/>
              </w:rPr>
            </w:pPr>
            <w:r>
              <w:rPr>
                <w:rFonts w:ascii="宋体" w:cs="宋体" w:hint="eastAsia"/>
                <w:kern w:val="0"/>
                <w:sz w:val="18"/>
                <w:szCs w:val="18"/>
              </w:rPr>
              <w:t>X＜10</w:t>
            </w:r>
          </w:p>
        </w:tc>
      </w:tr>
      <w:tr w:rsidR="00052F2C" w14:paraId="7DF1DE90" w14:textId="77777777">
        <w:trPr>
          <w:trHeight w:hRule="exact" w:val="340"/>
          <w:jc w:val="center"/>
        </w:trPr>
        <w:tc>
          <w:tcPr>
            <w:tcW w:w="2113" w:type="dxa"/>
            <w:vMerge/>
            <w:vAlign w:val="center"/>
          </w:tcPr>
          <w:p w14:paraId="7E6CF66D" w14:textId="77777777" w:rsidR="00052F2C" w:rsidRDefault="00052F2C">
            <w:pPr>
              <w:rPr>
                <w:szCs w:val="20"/>
              </w:rPr>
            </w:pPr>
          </w:p>
        </w:tc>
        <w:tc>
          <w:tcPr>
            <w:tcW w:w="1369" w:type="dxa"/>
            <w:vAlign w:val="center"/>
          </w:tcPr>
          <w:p w14:paraId="3536B8E5" w14:textId="77777777" w:rsidR="00052F2C" w:rsidRDefault="00000000">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F60086E"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72301244" w14:textId="77777777" w:rsidR="00052F2C" w:rsidRDefault="00000000">
            <w:pPr>
              <w:widowControl/>
              <w:jc w:val="center"/>
              <w:rPr>
                <w:rFonts w:ascii="宋体" w:cs="宋体"/>
                <w:kern w:val="0"/>
                <w:sz w:val="18"/>
                <w:szCs w:val="18"/>
              </w:rPr>
            </w:pPr>
            <w:r>
              <w:rPr>
                <w:rFonts w:ascii="宋体" w:cs="宋体" w:hint="eastAsia"/>
                <w:kern w:val="0"/>
                <w:sz w:val="18"/>
                <w:szCs w:val="18"/>
              </w:rPr>
              <w:t>Y≥10000</w:t>
            </w:r>
          </w:p>
        </w:tc>
        <w:tc>
          <w:tcPr>
            <w:tcW w:w="1701" w:type="dxa"/>
            <w:vAlign w:val="center"/>
          </w:tcPr>
          <w:p w14:paraId="39399E49" w14:textId="77777777" w:rsidR="00052F2C" w:rsidRDefault="00000000">
            <w:pPr>
              <w:widowControl/>
              <w:jc w:val="center"/>
              <w:rPr>
                <w:rFonts w:ascii="宋体" w:cs="宋体"/>
                <w:kern w:val="0"/>
                <w:sz w:val="18"/>
                <w:szCs w:val="18"/>
              </w:rPr>
            </w:pPr>
            <w:r>
              <w:rPr>
                <w:rFonts w:ascii="宋体" w:cs="宋体" w:hint="eastAsia"/>
                <w:kern w:val="0"/>
                <w:sz w:val="18"/>
                <w:szCs w:val="18"/>
              </w:rPr>
              <w:t>1000≤Y＜10000</w:t>
            </w:r>
          </w:p>
        </w:tc>
        <w:tc>
          <w:tcPr>
            <w:tcW w:w="1426" w:type="dxa"/>
            <w:vAlign w:val="center"/>
          </w:tcPr>
          <w:p w14:paraId="727A196E"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50≤Y＜1000</w:t>
            </w:r>
          </w:p>
        </w:tc>
        <w:tc>
          <w:tcPr>
            <w:tcW w:w="992" w:type="dxa"/>
            <w:vAlign w:val="center"/>
          </w:tcPr>
          <w:p w14:paraId="512E72AB" w14:textId="77777777" w:rsidR="00052F2C" w:rsidRDefault="00000000">
            <w:pPr>
              <w:widowControl/>
              <w:jc w:val="center"/>
              <w:rPr>
                <w:rFonts w:ascii="宋体" w:cs="宋体"/>
                <w:kern w:val="0"/>
                <w:sz w:val="18"/>
                <w:szCs w:val="18"/>
              </w:rPr>
            </w:pPr>
            <w:r>
              <w:rPr>
                <w:rFonts w:ascii="宋体" w:cs="宋体" w:hint="eastAsia"/>
                <w:kern w:val="0"/>
                <w:sz w:val="18"/>
                <w:szCs w:val="18"/>
              </w:rPr>
              <w:t>Y＜50</w:t>
            </w:r>
          </w:p>
        </w:tc>
      </w:tr>
      <w:tr w:rsidR="00052F2C" w14:paraId="62119100" w14:textId="77777777">
        <w:trPr>
          <w:trHeight w:hRule="exact" w:val="340"/>
          <w:jc w:val="center"/>
        </w:trPr>
        <w:tc>
          <w:tcPr>
            <w:tcW w:w="2113" w:type="dxa"/>
            <w:vMerge w:val="restart"/>
            <w:vAlign w:val="center"/>
          </w:tcPr>
          <w:p w14:paraId="42F42F5A"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房地产开发经营</w:t>
            </w:r>
          </w:p>
        </w:tc>
        <w:tc>
          <w:tcPr>
            <w:tcW w:w="1369" w:type="dxa"/>
            <w:vAlign w:val="center"/>
          </w:tcPr>
          <w:p w14:paraId="2CC95F0C" w14:textId="77777777" w:rsidR="00052F2C" w:rsidRDefault="00000000">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4450108C"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4E97A5BF" w14:textId="77777777" w:rsidR="00052F2C" w:rsidRDefault="00000000">
            <w:pPr>
              <w:widowControl/>
              <w:jc w:val="center"/>
              <w:rPr>
                <w:rFonts w:ascii="宋体" w:cs="宋体"/>
                <w:kern w:val="0"/>
                <w:sz w:val="18"/>
                <w:szCs w:val="18"/>
              </w:rPr>
            </w:pPr>
            <w:r>
              <w:rPr>
                <w:rFonts w:ascii="宋体" w:cs="宋体" w:hint="eastAsia"/>
                <w:kern w:val="0"/>
                <w:sz w:val="18"/>
                <w:szCs w:val="18"/>
              </w:rPr>
              <w:t>Y≥200000</w:t>
            </w:r>
          </w:p>
        </w:tc>
        <w:tc>
          <w:tcPr>
            <w:tcW w:w="1701" w:type="dxa"/>
            <w:vAlign w:val="center"/>
          </w:tcPr>
          <w:p w14:paraId="2ABE76E4"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1000≤Y＜200000</w:t>
            </w:r>
          </w:p>
        </w:tc>
        <w:tc>
          <w:tcPr>
            <w:tcW w:w="1426" w:type="dxa"/>
            <w:vAlign w:val="center"/>
          </w:tcPr>
          <w:p w14:paraId="67E3CEE2"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100≤Y＜1000</w:t>
            </w:r>
          </w:p>
        </w:tc>
        <w:tc>
          <w:tcPr>
            <w:tcW w:w="992" w:type="dxa"/>
            <w:vAlign w:val="center"/>
          </w:tcPr>
          <w:p w14:paraId="2984ADF0" w14:textId="77777777" w:rsidR="00052F2C" w:rsidRDefault="00000000">
            <w:pPr>
              <w:widowControl/>
              <w:jc w:val="center"/>
              <w:rPr>
                <w:rFonts w:ascii="宋体" w:cs="宋体"/>
                <w:kern w:val="0"/>
                <w:sz w:val="18"/>
                <w:szCs w:val="18"/>
              </w:rPr>
            </w:pPr>
            <w:r>
              <w:rPr>
                <w:rFonts w:ascii="宋体" w:cs="宋体" w:hint="eastAsia"/>
                <w:kern w:val="0"/>
                <w:sz w:val="18"/>
                <w:szCs w:val="18"/>
              </w:rPr>
              <w:t>Y＜100</w:t>
            </w:r>
          </w:p>
        </w:tc>
      </w:tr>
      <w:tr w:rsidR="00052F2C" w14:paraId="3C199018" w14:textId="77777777">
        <w:trPr>
          <w:trHeight w:hRule="exact" w:val="340"/>
          <w:jc w:val="center"/>
        </w:trPr>
        <w:tc>
          <w:tcPr>
            <w:tcW w:w="2113" w:type="dxa"/>
            <w:vMerge/>
            <w:vAlign w:val="center"/>
          </w:tcPr>
          <w:p w14:paraId="56F48B69" w14:textId="77777777" w:rsidR="00052F2C" w:rsidRDefault="00052F2C">
            <w:pPr>
              <w:rPr>
                <w:szCs w:val="20"/>
              </w:rPr>
            </w:pPr>
          </w:p>
        </w:tc>
        <w:tc>
          <w:tcPr>
            <w:tcW w:w="1369" w:type="dxa"/>
            <w:vAlign w:val="center"/>
          </w:tcPr>
          <w:p w14:paraId="7E950FE3"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资产总额(Z)</w:t>
            </w:r>
          </w:p>
        </w:tc>
        <w:tc>
          <w:tcPr>
            <w:tcW w:w="709" w:type="dxa"/>
            <w:vAlign w:val="center"/>
          </w:tcPr>
          <w:p w14:paraId="378F6204"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12AFF252" w14:textId="77777777" w:rsidR="00052F2C" w:rsidRDefault="00000000">
            <w:pPr>
              <w:widowControl/>
              <w:jc w:val="center"/>
              <w:rPr>
                <w:rFonts w:ascii="宋体" w:cs="宋体"/>
                <w:kern w:val="0"/>
                <w:sz w:val="18"/>
                <w:szCs w:val="18"/>
              </w:rPr>
            </w:pPr>
            <w:r>
              <w:rPr>
                <w:rFonts w:ascii="宋体" w:cs="宋体" w:hint="eastAsia"/>
                <w:kern w:val="0"/>
                <w:sz w:val="18"/>
                <w:szCs w:val="18"/>
              </w:rPr>
              <w:t>Z≥10000</w:t>
            </w:r>
          </w:p>
        </w:tc>
        <w:tc>
          <w:tcPr>
            <w:tcW w:w="1701" w:type="dxa"/>
            <w:vAlign w:val="center"/>
          </w:tcPr>
          <w:p w14:paraId="02EFF67B" w14:textId="77777777" w:rsidR="00052F2C" w:rsidRDefault="00000000">
            <w:pPr>
              <w:widowControl/>
              <w:jc w:val="center"/>
              <w:rPr>
                <w:rFonts w:ascii="宋体" w:cs="宋体"/>
                <w:kern w:val="0"/>
                <w:sz w:val="18"/>
                <w:szCs w:val="18"/>
              </w:rPr>
            </w:pPr>
            <w:r>
              <w:rPr>
                <w:rFonts w:ascii="宋体" w:cs="宋体" w:hint="eastAsia"/>
                <w:kern w:val="0"/>
                <w:sz w:val="18"/>
                <w:szCs w:val="18"/>
              </w:rPr>
              <w:t>5000≤Z＜10000</w:t>
            </w:r>
          </w:p>
        </w:tc>
        <w:tc>
          <w:tcPr>
            <w:tcW w:w="1426" w:type="dxa"/>
            <w:vAlign w:val="center"/>
          </w:tcPr>
          <w:p w14:paraId="4ACF731F"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2000≤Z＜5000   </w:t>
            </w:r>
          </w:p>
        </w:tc>
        <w:tc>
          <w:tcPr>
            <w:tcW w:w="992" w:type="dxa"/>
            <w:vAlign w:val="center"/>
          </w:tcPr>
          <w:p w14:paraId="13804D13" w14:textId="77777777" w:rsidR="00052F2C" w:rsidRDefault="00000000">
            <w:pPr>
              <w:widowControl/>
              <w:jc w:val="center"/>
              <w:rPr>
                <w:rFonts w:ascii="宋体" w:cs="宋体"/>
                <w:kern w:val="0"/>
                <w:sz w:val="18"/>
                <w:szCs w:val="18"/>
              </w:rPr>
            </w:pPr>
            <w:r>
              <w:rPr>
                <w:rFonts w:ascii="宋体" w:cs="宋体" w:hint="eastAsia"/>
                <w:kern w:val="0"/>
                <w:sz w:val="18"/>
                <w:szCs w:val="18"/>
              </w:rPr>
              <w:t>Z＜2000</w:t>
            </w:r>
          </w:p>
        </w:tc>
      </w:tr>
      <w:tr w:rsidR="00052F2C" w14:paraId="7C3EDB84" w14:textId="77777777">
        <w:trPr>
          <w:trHeight w:hRule="exact" w:val="340"/>
          <w:jc w:val="center"/>
        </w:trPr>
        <w:tc>
          <w:tcPr>
            <w:tcW w:w="2113" w:type="dxa"/>
            <w:vMerge w:val="restart"/>
            <w:vAlign w:val="center"/>
          </w:tcPr>
          <w:p w14:paraId="3BB9B96B"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物业管理</w:t>
            </w:r>
          </w:p>
        </w:tc>
        <w:tc>
          <w:tcPr>
            <w:tcW w:w="1369" w:type="dxa"/>
            <w:vAlign w:val="center"/>
          </w:tcPr>
          <w:p w14:paraId="5F0B0966"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45746B7E"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1E4C87A8" w14:textId="77777777" w:rsidR="00052F2C" w:rsidRDefault="00000000">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78FD0B6C" w14:textId="77777777" w:rsidR="00052F2C" w:rsidRDefault="00000000">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1EAC34CF"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100≤X＜300 </w:t>
            </w:r>
          </w:p>
        </w:tc>
        <w:tc>
          <w:tcPr>
            <w:tcW w:w="992" w:type="dxa"/>
            <w:vAlign w:val="center"/>
          </w:tcPr>
          <w:p w14:paraId="4F72A55E" w14:textId="77777777" w:rsidR="00052F2C" w:rsidRDefault="00000000">
            <w:pPr>
              <w:widowControl/>
              <w:jc w:val="center"/>
              <w:rPr>
                <w:rFonts w:ascii="宋体" w:cs="宋体"/>
                <w:kern w:val="0"/>
                <w:sz w:val="18"/>
                <w:szCs w:val="18"/>
              </w:rPr>
            </w:pPr>
            <w:r>
              <w:rPr>
                <w:rFonts w:ascii="宋体" w:cs="宋体" w:hint="eastAsia"/>
                <w:kern w:val="0"/>
                <w:sz w:val="18"/>
                <w:szCs w:val="18"/>
              </w:rPr>
              <w:t>X＜100</w:t>
            </w:r>
          </w:p>
        </w:tc>
      </w:tr>
      <w:tr w:rsidR="00052F2C" w14:paraId="02F7F474" w14:textId="77777777">
        <w:trPr>
          <w:trHeight w:hRule="exact" w:val="340"/>
          <w:jc w:val="center"/>
        </w:trPr>
        <w:tc>
          <w:tcPr>
            <w:tcW w:w="2113" w:type="dxa"/>
            <w:vMerge/>
            <w:tcBorders>
              <w:bottom w:val="single" w:sz="4" w:space="0" w:color="auto"/>
            </w:tcBorders>
            <w:vAlign w:val="center"/>
          </w:tcPr>
          <w:p w14:paraId="12784507" w14:textId="77777777" w:rsidR="00052F2C" w:rsidRDefault="00052F2C">
            <w:pPr>
              <w:rPr>
                <w:szCs w:val="20"/>
              </w:rPr>
            </w:pPr>
          </w:p>
        </w:tc>
        <w:tc>
          <w:tcPr>
            <w:tcW w:w="1369" w:type="dxa"/>
            <w:tcBorders>
              <w:bottom w:val="single" w:sz="4" w:space="0" w:color="auto"/>
            </w:tcBorders>
            <w:vAlign w:val="center"/>
          </w:tcPr>
          <w:p w14:paraId="2AFCCA94"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tcBorders>
              <w:bottom w:val="single" w:sz="4" w:space="0" w:color="auto"/>
            </w:tcBorders>
            <w:vAlign w:val="center"/>
          </w:tcPr>
          <w:p w14:paraId="3EF4499C"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tcBorders>
              <w:bottom w:val="single" w:sz="4" w:space="0" w:color="auto"/>
            </w:tcBorders>
            <w:vAlign w:val="center"/>
          </w:tcPr>
          <w:p w14:paraId="3CB8C834" w14:textId="77777777" w:rsidR="00052F2C" w:rsidRDefault="00000000">
            <w:pPr>
              <w:widowControl/>
              <w:jc w:val="center"/>
              <w:rPr>
                <w:rFonts w:ascii="宋体" w:cs="宋体"/>
                <w:kern w:val="0"/>
                <w:sz w:val="18"/>
                <w:szCs w:val="18"/>
              </w:rPr>
            </w:pPr>
            <w:r>
              <w:rPr>
                <w:rFonts w:ascii="宋体" w:cs="宋体" w:hint="eastAsia"/>
                <w:kern w:val="0"/>
                <w:sz w:val="18"/>
                <w:szCs w:val="18"/>
              </w:rPr>
              <w:t>Y≥5000</w:t>
            </w:r>
          </w:p>
        </w:tc>
        <w:tc>
          <w:tcPr>
            <w:tcW w:w="1701" w:type="dxa"/>
            <w:tcBorders>
              <w:bottom w:val="single" w:sz="4" w:space="0" w:color="auto"/>
            </w:tcBorders>
            <w:vAlign w:val="center"/>
          </w:tcPr>
          <w:p w14:paraId="17E54743" w14:textId="77777777" w:rsidR="00052F2C" w:rsidRDefault="00000000">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1000≤Y＜5000 </w:t>
            </w:r>
          </w:p>
        </w:tc>
        <w:tc>
          <w:tcPr>
            <w:tcW w:w="1426" w:type="dxa"/>
            <w:tcBorders>
              <w:bottom w:val="single" w:sz="4" w:space="0" w:color="auto"/>
            </w:tcBorders>
            <w:vAlign w:val="center"/>
          </w:tcPr>
          <w:p w14:paraId="51EB9D0C"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500≤Y＜1000</w:t>
            </w:r>
          </w:p>
        </w:tc>
        <w:tc>
          <w:tcPr>
            <w:tcW w:w="992" w:type="dxa"/>
            <w:tcBorders>
              <w:bottom w:val="single" w:sz="4" w:space="0" w:color="auto"/>
            </w:tcBorders>
            <w:vAlign w:val="center"/>
          </w:tcPr>
          <w:p w14:paraId="56F4A8AE" w14:textId="77777777" w:rsidR="00052F2C" w:rsidRDefault="00000000">
            <w:pPr>
              <w:widowControl/>
              <w:jc w:val="center"/>
              <w:rPr>
                <w:rFonts w:ascii="宋体" w:cs="宋体"/>
                <w:kern w:val="0"/>
                <w:sz w:val="18"/>
                <w:szCs w:val="18"/>
              </w:rPr>
            </w:pPr>
            <w:r>
              <w:rPr>
                <w:rFonts w:ascii="宋体" w:cs="宋体" w:hint="eastAsia"/>
                <w:kern w:val="0"/>
                <w:sz w:val="18"/>
                <w:szCs w:val="18"/>
              </w:rPr>
              <w:t>Y＜500</w:t>
            </w:r>
          </w:p>
        </w:tc>
      </w:tr>
      <w:tr w:rsidR="00052F2C" w14:paraId="45455163" w14:textId="77777777">
        <w:trPr>
          <w:trHeight w:hRule="exact" w:val="340"/>
          <w:jc w:val="center"/>
        </w:trPr>
        <w:tc>
          <w:tcPr>
            <w:tcW w:w="2113" w:type="dxa"/>
            <w:vMerge w:val="restart"/>
            <w:shd w:val="clear" w:color="auto" w:fill="FFFFFF" w:themeFill="background1"/>
            <w:vAlign w:val="center"/>
          </w:tcPr>
          <w:p w14:paraId="7D69C66D"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租赁和商务服务业</w:t>
            </w:r>
          </w:p>
        </w:tc>
        <w:tc>
          <w:tcPr>
            <w:tcW w:w="1369" w:type="dxa"/>
            <w:shd w:val="clear" w:color="auto" w:fill="FFFFFF" w:themeFill="background1"/>
            <w:vAlign w:val="center"/>
          </w:tcPr>
          <w:p w14:paraId="5DEE3DF5"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shd w:val="clear" w:color="auto" w:fill="FFFFFF" w:themeFill="background1"/>
            <w:vAlign w:val="center"/>
          </w:tcPr>
          <w:p w14:paraId="17CBC23D"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shd w:val="clear" w:color="auto" w:fill="FFFFFF" w:themeFill="background1"/>
            <w:vAlign w:val="center"/>
          </w:tcPr>
          <w:p w14:paraId="7EE756A7" w14:textId="77777777" w:rsidR="00052F2C" w:rsidRDefault="00000000">
            <w:pPr>
              <w:widowControl/>
              <w:jc w:val="center"/>
              <w:rPr>
                <w:rFonts w:ascii="宋体" w:cs="宋体"/>
                <w:kern w:val="0"/>
                <w:sz w:val="18"/>
                <w:szCs w:val="18"/>
              </w:rPr>
            </w:pPr>
            <w:r>
              <w:rPr>
                <w:rFonts w:ascii="宋体" w:cs="宋体" w:hint="eastAsia"/>
                <w:kern w:val="0"/>
                <w:sz w:val="18"/>
                <w:szCs w:val="18"/>
              </w:rPr>
              <w:t>X≥300</w:t>
            </w:r>
          </w:p>
        </w:tc>
        <w:tc>
          <w:tcPr>
            <w:tcW w:w="1701" w:type="dxa"/>
            <w:shd w:val="clear" w:color="auto" w:fill="FFFFFF" w:themeFill="background1"/>
            <w:vAlign w:val="center"/>
          </w:tcPr>
          <w:p w14:paraId="0BF4433A" w14:textId="77777777" w:rsidR="00052F2C" w:rsidRDefault="00000000">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shd w:val="clear" w:color="auto" w:fill="FFFFFF" w:themeFill="background1"/>
            <w:vAlign w:val="center"/>
          </w:tcPr>
          <w:p w14:paraId="34C3B39B"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shd w:val="clear" w:color="auto" w:fill="FFFFFF" w:themeFill="background1"/>
            <w:vAlign w:val="center"/>
          </w:tcPr>
          <w:p w14:paraId="52CE093D" w14:textId="77777777" w:rsidR="00052F2C" w:rsidRDefault="00000000">
            <w:pPr>
              <w:widowControl/>
              <w:jc w:val="center"/>
              <w:rPr>
                <w:rFonts w:ascii="宋体" w:cs="宋体"/>
                <w:kern w:val="0"/>
                <w:sz w:val="18"/>
                <w:szCs w:val="18"/>
              </w:rPr>
            </w:pPr>
            <w:r>
              <w:rPr>
                <w:rFonts w:ascii="宋体" w:cs="宋体" w:hint="eastAsia"/>
                <w:kern w:val="0"/>
                <w:sz w:val="18"/>
                <w:szCs w:val="18"/>
              </w:rPr>
              <w:t>X＜10</w:t>
            </w:r>
          </w:p>
        </w:tc>
      </w:tr>
      <w:tr w:rsidR="00052F2C" w14:paraId="031A90D0" w14:textId="77777777">
        <w:trPr>
          <w:trHeight w:hRule="exact" w:val="340"/>
          <w:jc w:val="center"/>
        </w:trPr>
        <w:tc>
          <w:tcPr>
            <w:tcW w:w="2113" w:type="dxa"/>
            <w:vMerge/>
            <w:shd w:val="clear" w:color="auto" w:fill="FFFFFF" w:themeFill="background1"/>
            <w:vAlign w:val="center"/>
          </w:tcPr>
          <w:p w14:paraId="0F500FD8" w14:textId="77777777" w:rsidR="00052F2C" w:rsidRDefault="00052F2C">
            <w:pPr>
              <w:rPr>
                <w:szCs w:val="20"/>
              </w:rPr>
            </w:pPr>
          </w:p>
        </w:tc>
        <w:tc>
          <w:tcPr>
            <w:tcW w:w="1369" w:type="dxa"/>
            <w:shd w:val="clear" w:color="auto" w:fill="FFFFFF" w:themeFill="background1"/>
            <w:vAlign w:val="center"/>
          </w:tcPr>
          <w:p w14:paraId="0D7C92E2" w14:textId="77777777" w:rsidR="00052F2C" w:rsidRDefault="00000000">
            <w:pPr>
              <w:widowControl/>
              <w:spacing w:line="240" w:lineRule="exact"/>
              <w:jc w:val="center"/>
              <w:rPr>
                <w:rFonts w:ascii="宋体" w:cs="宋体"/>
                <w:kern w:val="0"/>
                <w:sz w:val="18"/>
                <w:szCs w:val="18"/>
              </w:rPr>
            </w:pPr>
            <w:r>
              <w:rPr>
                <w:rFonts w:ascii="宋体" w:cs="宋体" w:hint="eastAsia"/>
                <w:kern w:val="0"/>
                <w:sz w:val="18"/>
                <w:szCs w:val="18"/>
              </w:rPr>
              <w:t>资产总额(Z)</w:t>
            </w:r>
          </w:p>
        </w:tc>
        <w:tc>
          <w:tcPr>
            <w:tcW w:w="709" w:type="dxa"/>
            <w:shd w:val="clear" w:color="auto" w:fill="FFFFFF" w:themeFill="background1"/>
            <w:vAlign w:val="center"/>
          </w:tcPr>
          <w:p w14:paraId="7F1BB187" w14:textId="77777777" w:rsidR="00052F2C" w:rsidRDefault="00000000">
            <w:pPr>
              <w:widowControl/>
              <w:jc w:val="center"/>
              <w:rPr>
                <w:rFonts w:ascii="宋体" w:cs="宋体"/>
                <w:kern w:val="0"/>
                <w:sz w:val="18"/>
                <w:szCs w:val="18"/>
              </w:rPr>
            </w:pPr>
            <w:r>
              <w:rPr>
                <w:rFonts w:ascii="宋体" w:cs="宋体" w:hint="eastAsia"/>
                <w:kern w:val="0"/>
                <w:sz w:val="18"/>
                <w:szCs w:val="18"/>
              </w:rPr>
              <w:t>万元</w:t>
            </w:r>
          </w:p>
        </w:tc>
        <w:tc>
          <w:tcPr>
            <w:tcW w:w="1125" w:type="dxa"/>
            <w:shd w:val="clear" w:color="auto" w:fill="FFFFFF" w:themeFill="background1"/>
            <w:vAlign w:val="center"/>
          </w:tcPr>
          <w:p w14:paraId="6476888B" w14:textId="77777777" w:rsidR="00052F2C" w:rsidRDefault="00000000">
            <w:pPr>
              <w:widowControl/>
              <w:jc w:val="center"/>
              <w:rPr>
                <w:rFonts w:ascii="宋体" w:cs="宋体"/>
                <w:kern w:val="0"/>
                <w:sz w:val="18"/>
                <w:szCs w:val="18"/>
              </w:rPr>
            </w:pPr>
            <w:r>
              <w:rPr>
                <w:rFonts w:ascii="宋体" w:cs="宋体" w:hint="eastAsia"/>
                <w:kern w:val="0"/>
                <w:sz w:val="18"/>
                <w:szCs w:val="18"/>
              </w:rPr>
              <w:t>Z≥120000</w:t>
            </w:r>
          </w:p>
        </w:tc>
        <w:tc>
          <w:tcPr>
            <w:tcW w:w="1701" w:type="dxa"/>
            <w:shd w:val="clear" w:color="auto" w:fill="FFFFFF" w:themeFill="background1"/>
            <w:vAlign w:val="center"/>
          </w:tcPr>
          <w:p w14:paraId="32612A1E"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8000≤Z＜120000</w:t>
            </w:r>
          </w:p>
        </w:tc>
        <w:tc>
          <w:tcPr>
            <w:tcW w:w="1426" w:type="dxa"/>
            <w:shd w:val="clear" w:color="auto" w:fill="FFFFFF" w:themeFill="background1"/>
            <w:vAlign w:val="center"/>
          </w:tcPr>
          <w:p w14:paraId="549990C5"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100≤Z＜8000</w:t>
            </w:r>
          </w:p>
        </w:tc>
        <w:tc>
          <w:tcPr>
            <w:tcW w:w="992" w:type="dxa"/>
            <w:shd w:val="clear" w:color="auto" w:fill="FFFFFF" w:themeFill="background1"/>
            <w:vAlign w:val="center"/>
          </w:tcPr>
          <w:p w14:paraId="2253C789" w14:textId="77777777" w:rsidR="00052F2C" w:rsidRDefault="00000000">
            <w:pPr>
              <w:widowControl/>
              <w:jc w:val="center"/>
              <w:rPr>
                <w:rFonts w:ascii="宋体" w:cs="宋体"/>
                <w:kern w:val="0"/>
                <w:sz w:val="18"/>
                <w:szCs w:val="18"/>
              </w:rPr>
            </w:pPr>
            <w:r>
              <w:rPr>
                <w:rFonts w:ascii="宋体" w:cs="宋体" w:hint="eastAsia"/>
                <w:kern w:val="0"/>
                <w:sz w:val="18"/>
                <w:szCs w:val="18"/>
              </w:rPr>
              <w:t>Z＜100</w:t>
            </w:r>
          </w:p>
        </w:tc>
      </w:tr>
      <w:tr w:rsidR="00052F2C" w14:paraId="4DB227D1" w14:textId="77777777">
        <w:trPr>
          <w:trHeight w:hRule="exact" w:val="397"/>
          <w:jc w:val="center"/>
        </w:trPr>
        <w:tc>
          <w:tcPr>
            <w:tcW w:w="2113" w:type="dxa"/>
            <w:vAlign w:val="center"/>
          </w:tcPr>
          <w:p w14:paraId="2D323E53" w14:textId="77777777" w:rsidR="00052F2C" w:rsidRDefault="00000000">
            <w:pPr>
              <w:widowControl/>
              <w:spacing w:line="240" w:lineRule="exact"/>
              <w:jc w:val="left"/>
              <w:rPr>
                <w:rFonts w:ascii="宋体" w:cs="宋体"/>
                <w:kern w:val="0"/>
                <w:sz w:val="18"/>
                <w:szCs w:val="18"/>
              </w:rPr>
            </w:pPr>
            <w:r>
              <w:rPr>
                <w:rFonts w:ascii="宋体" w:cs="宋体" w:hint="eastAsia"/>
                <w:kern w:val="0"/>
                <w:sz w:val="18"/>
                <w:szCs w:val="18"/>
              </w:rPr>
              <w:t xml:space="preserve">其他未列明行业 </w:t>
            </w:r>
            <w:r>
              <w:rPr>
                <w:rFonts w:ascii="宋体" w:cs="宋体"/>
                <w:kern w:val="0"/>
                <w:sz w:val="18"/>
                <w:szCs w:val="18"/>
              </w:rPr>
              <w:t>#</w:t>
            </w:r>
          </w:p>
        </w:tc>
        <w:tc>
          <w:tcPr>
            <w:tcW w:w="1369" w:type="dxa"/>
            <w:vAlign w:val="center"/>
          </w:tcPr>
          <w:p w14:paraId="7B8DC9EC" w14:textId="77777777" w:rsidR="00052F2C" w:rsidRDefault="00000000">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0988566D" w14:textId="77777777" w:rsidR="00052F2C" w:rsidRDefault="00000000">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4E685875" w14:textId="77777777" w:rsidR="00052F2C" w:rsidRDefault="00000000">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14165793" w14:textId="77777777" w:rsidR="00052F2C" w:rsidRDefault="00000000">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382A586D" w14:textId="77777777" w:rsidR="00052F2C" w:rsidRDefault="00000000">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4B8F2603" w14:textId="77777777" w:rsidR="00052F2C" w:rsidRDefault="00000000">
            <w:pPr>
              <w:widowControl/>
              <w:jc w:val="center"/>
              <w:rPr>
                <w:rFonts w:ascii="宋体" w:cs="宋体"/>
                <w:kern w:val="0"/>
                <w:sz w:val="18"/>
                <w:szCs w:val="18"/>
              </w:rPr>
            </w:pPr>
            <w:r>
              <w:rPr>
                <w:rFonts w:ascii="宋体" w:cs="宋体" w:hint="eastAsia"/>
                <w:kern w:val="0"/>
                <w:sz w:val="18"/>
                <w:szCs w:val="18"/>
              </w:rPr>
              <w:t>X＜10</w:t>
            </w:r>
          </w:p>
        </w:tc>
      </w:tr>
    </w:tbl>
    <w:p w14:paraId="46AE57E3" w14:textId="77777777" w:rsidR="00052F2C" w:rsidRDefault="00000000">
      <w:pPr>
        <w:widowControl/>
        <w:spacing w:line="540" w:lineRule="exact"/>
        <w:rPr>
          <w:rFonts w:ascii="宋体"/>
          <w:szCs w:val="21"/>
        </w:rPr>
      </w:pPr>
      <w:r>
        <w:rPr>
          <w:rFonts w:ascii="宋体" w:hint="eastAsia"/>
          <w:szCs w:val="21"/>
        </w:rPr>
        <w:lastRenderedPageBreak/>
        <w:t>说明：</w:t>
      </w:r>
    </w:p>
    <w:p w14:paraId="296E8CF0" w14:textId="77777777" w:rsidR="00052F2C" w:rsidRDefault="00000000">
      <w:pPr>
        <w:spacing w:line="540" w:lineRule="exact"/>
        <w:ind w:firstLineChars="200" w:firstLine="420"/>
        <w:rPr>
          <w:rFonts w:ascii="宋体"/>
          <w:szCs w:val="21"/>
        </w:rPr>
      </w:pPr>
      <w:r>
        <w:rPr>
          <w:rFonts w:ascii="宋体" w:hint="eastAsia"/>
          <w:szCs w:val="21"/>
        </w:rPr>
        <w:t>1.大型、中型和小型企业须同时满足所列指标的下限，否则下划一档；微型企业只须满足所列指标中的一项即可。</w:t>
      </w:r>
    </w:p>
    <w:p w14:paraId="11219521" w14:textId="77777777" w:rsidR="00052F2C" w:rsidRDefault="00000000">
      <w:pPr>
        <w:spacing w:line="540" w:lineRule="exact"/>
        <w:ind w:firstLineChars="200" w:firstLine="420"/>
        <w:rPr>
          <w:rFonts w:ascii="宋体"/>
          <w:szCs w:val="21"/>
        </w:rPr>
      </w:pPr>
      <w:r>
        <w:rPr>
          <w:rFonts w:ascii="宋体" w:hint="eastAsia"/>
          <w:szCs w:val="21"/>
        </w:rPr>
        <w:t>2.附表中各行业的范围以《国民经济行业分类》（GB/T4754-2017）为准。带</w:t>
      </w:r>
      <w:r>
        <w:rPr>
          <w:rFonts w:ascii="宋体"/>
          <w:szCs w:val="21"/>
        </w:rPr>
        <w:t>#</w:t>
      </w:r>
      <w:r>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062C078" w14:textId="77777777" w:rsidR="00052F2C" w:rsidRDefault="00000000">
      <w:pPr>
        <w:spacing w:line="540" w:lineRule="exact"/>
        <w:ind w:firstLineChars="200" w:firstLine="420"/>
        <w:rPr>
          <w:rFonts w:ascii="宋体"/>
          <w:szCs w:val="21"/>
        </w:rPr>
      </w:pPr>
      <w:r>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77E9F3F" w14:textId="77777777" w:rsidR="00052F2C" w:rsidRDefault="00052F2C">
      <w:pPr>
        <w:spacing w:line="540" w:lineRule="exact"/>
        <w:ind w:firstLineChars="200" w:firstLine="420"/>
        <w:rPr>
          <w:rFonts w:ascii="宋体"/>
          <w:szCs w:val="21"/>
        </w:rPr>
      </w:pPr>
    </w:p>
    <w:p w14:paraId="4FB0240E" w14:textId="77777777" w:rsidR="00052F2C" w:rsidRDefault="00052F2C">
      <w:pPr>
        <w:tabs>
          <w:tab w:val="left" w:pos="4860"/>
        </w:tabs>
        <w:spacing w:line="588" w:lineRule="exact"/>
        <w:ind w:right="1560" w:firstLineChars="200" w:firstLine="504"/>
        <w:jc w:val="center"/>
        <w:rPr>
          <w:spacing w:val="6"/>
          <w:sz w:val="24"/>
        </w:rPr>
      </w:pPr>
    </w:p>
    <w:p w14:paraId="336403C7" w14:textId="77777777" w:rsidR="00052F2C" w:rsidRDefault="00000000">
      <w:pPr>
        <w:numPr>
          <w:ilvl w:val="0"/>
          <w:numId w:val="21"/>
        </w:numPr>
        <w:tabs>
          <w:tab w:val="left" w:pos="360"/>
        </w:tabs>
        <w:snapToGrid w:val="0"/>
        <w:spacing w:line="360" w:lineRule="auto"/>
        <w:outlineLvl w:val="1"/>
        <w:rPr>
          <w:color w:val="000000"/>
          <w:sz w:val="24"/>
          <w:szCs w:val="20"/>
        </w:rPr>
      </w:pPr>
      <w:r>
        <w:rPr>
          <w:color w:val="000000"/>
          <w:szCs w:val="20"/>
        </w:rPr>
        <w:br w:type="page"/>
      </w:r>
      <w:r>
        <w:rPr>
          <w:color w:val="000000"/>
          <w:sz w:val="24"/>
          <w:szCs w:val="20"/>
        </w:rPr>
        <w:lastRenderedPageBreak/>
        <w:t>拟分包情况说明</w:t>
      </w:r>
      <w:r>
        <w:rPr>
          <w:rFonts w:hint="eastAsia"/>
          <w:color w:val="000000"/>
          <w:sz w:val="24"/>
          <w:szCs w:val="20"/>
        </w:rPr>
        <w:t>（本项目不适用）</w:t>
      </w:r>
    </w:p>
    <w:p w14:paraId="1EF1C934" w14:textId="77777777" w:rsidR="00052F2C" w:rsidRDefault="00000000">
      <w:pPr>
        <w:autoSpaceDE w:val="0"/>
        <w:autoSpaceDN w:val="0"/>
        <w:adjustRightInd w:val="0"/>
        <w:spacing w:after="0" w:line="360" w:lineRule="auto"/>
        <w:jc w:val="center"/>
        <w:rPr>
          <w:b/>
          <w:color w:val="000000"/>
          <w:sz w:val="36"/>
          <w:szCs w:val="36"/>
        </w:rPr>
      </w:pPr>
      <w:r>
        <w:rPr>
          <w:b/>
          <w:color w:val="000000"/>
          <w:sz w:val="36"/>
          <w:szCs w:val="36"/>
        </w:rPr>
        <w:t>拟分包情况说明</w:t>
      </w:r>
    </w:p>
    <w:p w14:paraId="3CC0968C" w14:textId="77777777" w:rsidR="00052F2C" w:rsidRDefault="00000000">
      <w:pPr>
        <w:tabs>
          <w:tab w:val="left" w:pos="5580"/>
        </w:tabs>
        <w:spacing w:after="0" w:line="360" w:lineRule="auto"/>
        <w:rPr>
          <w:color w:val="000000"/>
          <w:sz w:val="24"/>
        </w:rPr>
      </w:pPr>
      <w:r>
        <w:rPr>
          <w:color w:val="000000"/>
          <w:sz w:val="24"/>
        </w:rPr>
        <w:t>致：</w:t>
      </w:r>
      <w:r>
        <w:rPr>
          <w:color w:val="000000"/>
          <w:sz w:val="24"/>
          <w:u w:val="single"/>
        </w:rPr>
        <w:t>（采购人或采购代理机构）</w:t>
      </w:r>
    </w:p>
    <w:p w14:paraId="435C5DB7" w14:textId="77777777" w:rsidR="00052F2C" w:rsidRDefault="00000000">
      <w:pPr>
        <w:adjustRightInd w:val="0"/>
        <w:snapToGrid w:val="0"/>
        <w:spacing w:after="0"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052F2C" w14:paraId="0E32F419" w14:textId="77777777">
        <w:trPr>
          <w:trHeight w:val="549"/>
          <w:jc w:val="center"/>
        </w:trPr>
        <w:tc>
          <w:tcPr>
            <w:tcW w:w="456" w:type="dxa"/>
            <w:vAlign w:val="center"/>
          </w:tcPr>
          <w:p w14:paraId="4983FBB0" w14:textId="77777777" w:rsidR="00052F2C" w:rsidRDefault="00000000">
            <w:pPr>
              <w:pStyle w:val="TableParagraph"/>
              <w:spacing w:after="0" w:line="240" w:lineRule="auto"/>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14:paraId="675B7058" w14:textId="77777777" w:rsidR="00052F2C" w:rsidRDefault="00000000">
            <w:pPr>
              <w:pStyle w:val="TableParagraph"/>
              <w:spacing w:after="0" w:line="240" w:lineRule="auto"/>
              <w:jc w:val="center"/>
              <w:rPr>
                <w:rFonts w:ascii="Times New Roman" w:hAnsi="Times New Roman" w:cs="Times New Roman"/>
                <w:sz w:val="24"/>
              </w:rPr>
            </w:pPr>
            <w:r>
              <w:rPr>
                <w:rFonts w:ascii="Times New Roman" w:hAnsi="Times New Roman" w:cs="Times New Roman"/>
                <w:sz w:val="24"/>
              </w:rPr>
              <w:t>分包承担</w:t>
            </w:r>
          </w:p>
          <w:p w14:paraId="39F1BEE7" w14:textId="77777777" w:rsidR="00052F2C" w:rsidRDefault="00000000">
            <w:pPr>
              <w:pStyle w:val="TableParagraph"/>
              <w:spacing w:after="0" w:line="240" w:lineRule="auto"/>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14:paraId="0A358315"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分包承担</w:t>
            </w:r>
          </w:p>
          <w:p w14:paraId="41F263F7"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主体类型</w:t>
            </w:r>
          </w:p>
          <w:p w14:paraId="0AF1E26F"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14:paraId="7C887EC8" w14:textId="77777777" w:rsidR="00052F2C" w:rsidRDefault="00000000">
            <w:pPr>
              <w:pStyle w:val="TableParagraph"/>
              <w:spacing w:after="0" w:line="240" w:lineRule="auto"/>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14:paraId="1B74C348" w14:textId="77777777" w:rsidR="00052F2C" w:rsidRDefault="00000000">
            <w:pPr>
              <w:pStyle w:val="TableParagraph"/>
              <w:spacing w:after="0" w:line="240" w:lineRule="auto"/>
              <w:jc w:val="center"/>
              <w:rPr>
                <w:rFonts w:ascii="Times New Roman" w:hAnsi="Times New Roman" w:cs="Times New Roman"/>
                <w:sz w:val="24"/>
              </w:rPr>
            </w:pPr>
            <w:r>
              <w:rPr>
                <w:rFonts w:ascii="Times New Roman" w:hAnsi="Times New Roman" w:cs="Times New Roman"/>
                <w:sz w:val="24"/>
              </w:rPr>
              <w:t>拟分包</w:t>
            </w:r>
          </w:p>
          <w:p w14:paraId="6974681C" w14:textId="77777777" w:rsidR="00052F2C" w:rsidRDefault="00000000">
            <w:pPr>
              <w:pStyle w:val="TableParagraph"/>
              <w:spacing w:after="0" w:line="240" w:lineRule="auto"/>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14:paraId="31CAFAE6"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拟分包</w:t>
            </w:r>
          </w:p>
          <w:p w14:paraId="530825A4"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7A98E77B"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14:paraId="56F550E5" w14:textId="77777777" w:rsidR="00052F2C" w:rsidRDefault="00000000">
            <w:pPr>
              <w:pStyle w:val="TableParagraph"/>
              <w:spacing w:after="0" w:line="240" w:lineRule="auto"/>
              <w:jc w:val="center"/>
              <w:rPr>
                <w:rFonts w:ascii="Times New Roman" w:hAnsi="Times New Roman" w:cs="Times New Roman"/>
                <w:b/>
                <w:sz w:val="24"/>
                <w:lang w:eastAsia="zh-CN"/>
              </w:rPr>
            </w:pPr>
            <w:r>
              <w:rPr>
                <w:rFonts w:ascii="Times New Roman" w:hAnsi="Times New Roman" w:cs="Times New Roman"/>
                <w:b/>
                <w:sz w:val="24"/>
                <w:lang w:eastAsia="zh-CN"/>
              </w:rPr>
              <w:t>占合同金额</w:t>
            </w:r>
          </w:p>
          <w:p w14:paraId="1C2D3ABC"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b/>
                <w:sz w:val="24"/>
                <w:lang w:eastAsia="zh-CN"/>
              </w:rPr>
              <w:t>的比例（</w:t>
            </w:r>
            <w:r>
              <w:rPr>
                <w:rFonts w:ascii="Times New Roman" w:eastAsia="Times New Roman" w:hAnsi="Times New Roman" w:cs="Times New Roman"/>
                <w:b/>
                <w:sz w:val="24"/>
                <w:lang w:eastAsia="zh-CN"/>
              </w:rPr>
              <w:t>%</w:t>
            </w:r>
            <w:r>
              <w:rPr>
                <w:rFonts w:ascii="Times New Roman" w:hAnsi="Times New Roman" w:cs="Times New Roman"/>
                <w:b/>
                <w:sz w:val="24"/>
                <w:lang w:eastAsia="zh-CN"/>
              </w:rPr>
              <w:t>）</w:t>
            </w:r>
          </w:p>
        </w:tc>
      </w:tr>
      <w:tr w:rsidR="00052F2C" w14:paraId="61D4EDFA" w14:textId="77777777">
        <w:trPr>
          <w:trHeight w:val="620"/>
          <w:jc w:val="center"/>
        </w:trPr>
        <w:tc>
          <w:tcPr>
            <w:tcW w:w="456" w:type="dxa"/>
            <w:vAlign w:val="center"/>
          </w:tcPr>
          <w:p w14:paraId="53CB2697" w14:textId="77777777" w:rsidR="00052F2C" w:rsidRDefault="00000000">
            <w:pPr>
              <w:pStyle w:val="TableParagraph"/>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14:paraId="339461F2" w14:textId="77777777" w:rsidR="00052F2C"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5E7E5AC0" w14:textId="77777777" w:rsidR="00052F2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306C6FC9" w14:textId="77777777" w:rsidR="00052F2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4B094B69" w14:textId="77777777" w:rsidR="00052F2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3E9EC95F" w14:textId="77777777" w:rsidR="00052F2C" w:rsidRDefault="00052F2C">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6CA00D43" w14:textId="77777777" w:rsidR="00052F2C" w:rsidRDefault="00052F2C">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5329B5AE" w14:textId="77777777" w:rsidR="00052F2C" w:rsidRDefault="00052F2C">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022BB53F" w14:textId="77777777" w:rsidR="00052F2C" w:rsidRDefault="00052F2C">
            <w:pPr>
              <w:pStyle w:val="TableParagraph"/>
              <w:spacing w:after="0" w:line="240" w:lineRule="auto"/>
              <w:jc w:val="center"/>
              <w:rPr>
                <w:rFonts w:ascii="Times New Roman" w:hAnsi="Times New Roman" w:cs="Times New Roman"/>
                <w:sz w:val="30"/>
                <w:lang w:eastAsia="zh-CN"/>
              </w:rPr>
            </w:pPr>
          </w:p>
        </w:tc>
      </w:tr>
      <w:tr w:rsidR="00052F2C" w14:paraId="5F644EE5" w14:textId="77777777">
        <w:trPr>
          <w:trHeight w:val="620"/>
          <w:jc w:val="center"/>
        </w:trPr>
        <w:tc>
          <w:tcPr>
            <w:tcW w:w="456" w:type="dxa"/>
            <w:vAlign w:val="center"/>
          </w:tcPr>
          <w:p w14:paraId="40BA8396"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14:paraId="4E56F452" w14:textId="77777777" w:rsidR="00052F2C"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78E7DE07" w14:textId="77777777" w:rsidR="00052F2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723DB67D" w14:textId="77777777" w:rsidR="00052F2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448ED4AB" w14:textId="77777777" w:rsidR="00052F2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36817651" w14:textId="77777777" w:rsidR="00052F2C" w:rsidRDefault="00052F2C">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1FA4E53C" w14:textId="77777777" w:rsidR="00052F2C" w:rsidRDefault="00052F2C">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13FAE02D" w14:textId="77777777" w:rsidR="00052F2C" w:rsidRDefault="00052F2C">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1A76ECBA" w14:textId="77777777" w:rsidR="00052F2C" w:rsidRDefault="00052F2C">
            <w:pPr>
              <w:pStyle w:val="TableParagraph"/>
              <w:spacing w:after="0" w:line="240" w:lineRule="auto"/>
              <w:jc w:val="center"/>
              <w:rPr>
                <w:rFonts w:ascii="Times New Roman" w:hAnsi="Times New Roman" w:cs="Times New Roman"/>
                <w:sz w:val="30"/>
                <w:lang w:eastAsia="zh-CN"/>
              </w:rPr>
            </w:pPr>
          </w:p>
        </w:tc>
      </w:tr>
      <w:tr w:rsidR="00052F2C" w14:paraId="4D44CF60" w14:textId="77777777">
        <w:trPr>
          <w:trHeight w:val="620"/>
          <w:jc w:val="center"/>
        </w:trPr>
        <w:tc>
          <w:tcPr>
            <w:tcW w:w="456" w:type="dxa"/>
            <w:vAlign w:val="center"/>
          </w:tcPr>
          <w:p w14:paraId="2633914B" w14:textId="77777777" w:rsidR="00052F2C" w:rsidRDefault="00000000">
            <w:pPr>
              <w:pStyle w:val="TableParagraph"/>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14:paraId="2359A584" w14:textId="77777777" w:rsidR="00052F2C"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412F866E" w14:textId="77777777" w:rsidR="00052F2C" w:rsidRDefault="00052F2C">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5744FCC1" w14:textId="77777777" w:rsidR="00052F2C" w:rsidRDefault="00052F2C">
            <w:pPr>
              <w:pStyle w:val="TableParagraph"/>
              <w:spacing w:after="0" w:line="240" w:lineRule="auto"/>
              <w:jc w:val="center"/>
              <w:rPr>
                <w:rFonts w:ascii="Times New Roman" w:hAnsi="Times New Roman" w:cs="Times New Roman"/>
                <w:sz w:val="30"/>
              </w:rPr>
            </w:pPr>
          </w:p>
        </w:tc>
        <w:tc>
          <w:tcPr>
            <w:tcW w:w="1558" w:type="dxa"/>
            <w:vAlign w:val="center"/>
          </w:tcPr>
          <w:p w14:paraId="0CA16D4E" w14:textId="77777777" w:rsidR="00052F2C" w:rsidRDefault="00052F2C">
            <w:pPr>
              <w:pStyle w:val="TableParagraph"/>
              <w:spacing w:after="0" w:line="240" w:lineRule="auto"/>
              <w:jc w:val="center"/>
              <w:rPr>
                <w:rFonts w:ascii="Times New Roman" w:hAnsi="Times New Roman" w:cs="Times New Roman"/>
                <w:sz w:val="30"/>
              </w:rPr>
            </w:pPr>
          </w:p>
        </w:tc>
        <w:tc>
          <w:tcPr>
            <w:tcW w:w="1498" w:type="dxa"/>
            <w:vAlign w:val="center"/>
          </w:tcPr>
          <w:p w14:paraId="27EB001C" w14:textId="77777777" w:rsidR="00052F2C" w:rsidRDefault="00052F2C">
            <w:pPr>
              <w:pStyle w:val="TableParagraph"/>
              <w:spacing w:after="0" w:line="240" w:lineRule="auto"/>
              <w:jc w:val="center"/>
              <w:rPr>
                <w:rFonts w:ascii="Times New Roman" w:hAnsi="Times New Roman" w:cs="Times New Roman"/>
                <w:sz w:val="30"/>
              </w:rPr>
            </w:pPr>
          </w:p>
        </w:tc>
        <w:tc>
          <w:tcPr>
            <w:tcW w:w="1564" w:type="dxa"/>
            <w:vAlign w:val="center"/>
          </w:tcPr>
          <w:p w14:paraId="7D70038A" w14:textId="77777777" w:rsidR="00052F2C" w:rsidRDefault="00052F2C">
            <w:pPr>
              <w:pStyle w:val="TableParagraph"/>
              <w:spacing w:after="0" w:line="240" w:lineRule="auto"/>
              <w:jc w:val="center"/>
              <w:rPr>
                <w:rFonts w:ascii="Times New Roman" w:hAnsi="Times New Roman" w:cs="Times New Roman"/>
                <w:sz w:val="30"/>
              </w:rPr>
            </w:pPr>
          </w:p>
        </w:tc>
      </w:tr>
      <w:tr w:rsidR="00052F2C" w14:paraId="421C0F8F" w14:textId="77777777">
        <w:trPr>
          <w:trHeight w:val="620"/>
          <w:jc w:val="center"/>
        </w:trPr>
        <w:tc>
          <w:tcPr>
            <w:tcW w:w="5942" w:type="dxa"/>
            <w:gridSpan w:val="5"/>
            <w:vAlign w:val="center"/>
          </w:tcPr>
          <w:p w14:paraId="63D474A8" w14:textId="77777777" w:rsidR="00052F2C" w:rsidRDefault="00000000">
            <w:pPr>
              <w:pStyle w:val="TableParagraph"/>
              <w:spacing w:after="0" w:line="240" w:lineRule="auto"/>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14:paraId="688C489D" w14:textId="77777777" w:rsidR="00052F2C" w:rsidRDefault="00052F2C">
            <w:pPr>
              <w:pStyle w:val="TableParagraph"/>
              <w:spacing w:after="0" w:line="240" w:lineRule="auto"/>
              <w:jc w:val="center"/>
              <w:rPr>
                <w:rFonts w:ascii="Times New Roman" w:hAnsi="Times New Roman" w:cs="Times New Roman"/>
                <w:sz w:val="30"/>
              </w:rPr>
            </w:pPr>
          </w:p>
        </w:tc>
        <w:tc>
          <w:tcPr>
            <w:tcW w:w="1564" w:type="dxa"/>
            <w:vAlign w:val="center"/>
          </w:tcPr>
          <w:p w14:paraId="68CAAB57" w14:textId="77777777" w:rsidR="00052F2C" w:rsidRDefault="00052F2C">
            <w:pPr>
              <w:pStyle w:val="TableParagraph"/>
              <w:spacing w:after="0" w:line="240" w:lineRule="auto"/>
              <w:jc w:val="center"/>
              <w:rPr>
                <w:rFonts w:ascii="Times New Roman" w:hAnsi="Times New Roman" w:cs="Times New Roman"/>
                <w:sz w:val="30"/>
              </w:rPr>
            </w:pPr>
          </w:p>
        </w:tc>
      </w:tr>
    </w:tbl>
    <w:p w14:paraId="498DAA74" w14:textId="77777777" w:rsidR="00052F2C" w:rsidRDefault="00052F2C">
      <w:pPr>
        <w:adjustRightInd w:val="0"/>
        <w:snapToGrid w:val="0"/>
        <w:spacing w:after="0" w:line="360" w:lineRule="auto"/>
        <w:ind w:firstLineChars="200" w:firstLine="480"/>
        <w:jc w:val="left"/>
        <w:rPr>
          <w:sz w:val="24"/>
        </w:rPr>
      </w:pPr>
    </w:p>
    <w:p w14:paraId="5AD1053F" w14:textId="77777777" w:rsidR="00052F2C" w:rsidRDefault="00000000">
      <w:pPr>
        <w:adjustRightInd w:val="0"/>
        <w:snapToGrid w:val="0"/>
        <w:spacing w:after="0" w:line="360" w:lineRule="auto"/>
        <w:jc w:val="left"/>
        <w:rPr>
          <w:sz w:val="24"/>
        </w:rPr>
      </w:pPr>
      <w:r>
        <w:rPr>
          <w:sz w:val="24"/>
        </w:rPr>
        <w:t>注：</w:t>
      </w:r>
      <w:r>
        <w:rPr>
          <w:color w:val="FF0000"/>
          <w:sz w:val="24"/>
        </w:rPr>
        <w:t xml:space="preserve"> </w:t>
      </w:r>
    </w:p>
    <w:p w14:paraId="1FC32B50" w14:textId="77777777" w:rsidR="00052F2C" w:rsidRDefault="00000000">
      <w:pPr>
        <w:adjustRightInd w:val="0"/>
        <w:snapToGrid w:val="0"/>
        <w:spacing w:after="0" w:line="360" w:lineRule="auto"/>
        <w:jc w:val="left"/>
        <w:rPr>
          <w:sz w:val="24"/>
        </w:rPr>
      </w:pPr>
      <w:r>
        <w:rPr>
          <w:sz w:val="24"/>
        </w:rPr>
        <w:t xml:space="preserve">1. </w:t>
      </w:r>
      <w:r>
        <w:rPr>
          <w:sz w:val="24"/>
        </w:rPr>
        <w:t>如本项目（包）允许分包，且投标人拟进行分包时，必须提供；如未提供，或提供了但未填写分包承担主体名称、拟分包合同内容、拟分包合同金额，</w:t>
      </w:r>
      <w:r>
        <w:rPr>
          <w:b/>
          <w:sz w:val="24"/>
        </w:rPr>
        <w:t>投标无效</w:t>
      </w:r>
      <w:r>
        <w:rPr>
          <w:sz w:val="24"/>
        </w:rPr>
        <w:t>。</w:t>
      </w:r>
    </w:p>
    <w:p w14:paraId="1D616558" w14:textId="77777777" w:rsidR="00052F2C" w:rsidRDefault="00000000">
      <w:pPr>
        <w:adjustRightInd w:val="0"/>
        <w:snapToGrid w:val="0"/>
        <w:spacing w:after="0" w:line="360" w:lineRule="auto"/>
        <w:jc w:val="left"/>
        <w:rPr>
          <w:sz w:val="24"/>
        </w:rPr>
      </w:pPr>
      <w:r>
        <w:rPr>
          <w:sz w:val="24"/>
        </w:rPr>
        <w:t>2.</w:t>
      </w: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3C79AD2C" w14:textId="77777777" w:rsidR="00052F2C" w:rsidRDefault="00000000">
      <w:pPr>
        <w:adjustRightInd w:val="0"/>
        <w:snapToGrid w:val="0"/>
        <w:spacing w:after="0" w:line="360" w:lineRule="auto"/>
        <w:jc w:val="left"/>
        <w:rPr>
          <w:sz w:val="24"/>
        </w:rPr>
      </w:pPr>
      <w:r>
        <w:rPr>
          <w:sz w:val="24"/>
        </w:rPr>
        <w:t xml:space="preserve">3. </w:t>
      </w:r>
      <w:r>
        <w:rPr>
          <w:sz w:val="24"/>
        </w:rPr>
        <w:t>投标人</w:t>
      </w:r>
      <w:r>
        <w:rPr>
          <w:sz w:val="24"/>
        </w:rPr>
        <w:t>“</w:t>
      </w:r>
      <w:r>
        <w:rPr>
          <w:sz w:val="24"/>
        </w:rPr>
        <w:t>为落实政府采购政策</w:t>
      </w:r>
      <w:r>
        <w:rPr>
          <w:sz w:val="24"/>
        </w:rPr>
        <w:t>”</w:t>
      </w:r>
      <w:r>
        <w:rPr>
          <w:sz w:val="24"/>
        </w:rPr>
        <w:t>而向中小企业分包时请仔细阅读资格证明文件格式</w:t>
      </w:r>
      <w:r>
        <w:rPr>
          <w:sz w:val="24"/>
        </w:rPr>
        <w:t>2-1</w:t>
      </w:r>
      <w:r>
        <w:rPr>
          <w:sz w:val="24"/>
        </w:rPr>
        <w:t>中说明，并建议按要求在资格证明文件中提供相关全部文件；投标人非</w:t>
      </w:r>
      <w:r>
        <w:rPr>
          <w:sz w:val="24"/>
        </w:rPr>
        <w:t>“</w:t>
      </w:r>
      <w:r>
        <w:rPr>
          <w:sz w:val="24"/>
        </w:rPr>
        <w:t>为落实政府采购政策</w:t>
      </w:r>
      <w:r>
        <w:rPr>
          <w:sz w:val="24"/>
        </w:rPr>
        <w:t>”</w:t>
      </w:r>
      <w:r>
        <w:rPr>
          <w:sz w:val="24"/>
        </w:rPr>
        <w:t>而向中小企业分包时，建议在本册提供。</w:t>
      </w:r>
    </w:p>
    <w:p w14:paraId="22F54069" w14:textId="77777777" w:rsidR="00052F2C" w:rsidRDefault="00052F2C">
      <w:pPr>
        <w:adjustRightInd w:val="0"/>
        <w:snapToGrid w:val="0"/>
        <w:spacing w:after="0" w:line="360" w:lineRule="auto"/>
        <w:jc w:val="left"/>
        <w:rPr>
          <w:sz w:val="24"/>
        </w:rPr>
      </w:pPr>
    </w:p>
    <w:p w14:paraId="35B4C44D" w14:textId="77777777" w:rsidR="00052F2C" w:rsidRDefault="00000000">
      <w:pPr>
        <w:adjustRightInd w:val="0"/>
        <w:snapToGrid w:val="0"/>
        <w:spacing w:after="0" w:line="360" w:lineRule="auto"/>
        <w:ind w:right="480" w:firstLineChars="200" w:firstLine="480"/>
        <w:jc w:val="right"/>
        <w:rPr>
          <w:sz w:val="24"/>
        </w:rPr>
      </w:pPr>
      <w:r>
        <w:rPr>
          <w:sz w:val="24"/>
        </w:rPr>
        <w:t>投标人名称（盖章）：</w:t>
      </w:r>
      <w:r>
        <w:rPr>
          <w:sz w:val="24"/>
        </w:rPr>
        <w:t>______</w:t>
      </w:r>
    </w:p>
    <w:p w14:paraId="72DB94BD" w14:textId="77777777" w:rsidR="00052F2C" w:rsidRDefault="00000000">
      <w:pPr>
        <w:adjustRightInd w:val="0"/>
        <w:snapToGrid w:val="0"/>
        <w:spacing w:after="0" w:line="360" w:lineRule="auto"/>
        <w:ind w:firstLineChars="200" w:firstLine="480"/>
        <w:jc w:val="right"/>
        <w:rPr>
          <w:color w:val="000000"/>
          <w:sz w:val="24"/>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6CE5FD89" w14:textId="77777777" w:rsidR="00052F2C" w:rsidRDefault="00000000">
      <w:pPr>
        <w:widowControl/>
        <w:jc w:val="left"/>
        <w:rPr>
          <w:color w:val="000000"/>
          <w:sz w:val="24"/>
        </w:rPr>
      </w:pPr>
      <w:r>
        <w:rPr>
          <w:color w:val="000000"/>
          <w:sz w:val="24"/>
        </w:rPr>
        <w:br w:type="page"/>
      </w:r>
    </w:p>
    <w:p w14:paraId="4E3C59BE" w14:textId="77777777" w:rsidR="00052F2C" w:rsidRDefault="00000000">
      <w:pPr>
        <w:autoSpaceDE w:val="0"/>
        <w:autoSpaceDN w:val="0"/>
        <w:adjustRightInd w:val="0"/>
        <w:spacing w:line="360" w:lineRule="auto"/>
        <w:jc w:val="center"/>
        <w:rPr>
          <w:b/>
          <w:color w:val="000000"/>
          <w:sz w:val="36"/>
          <w:szCs w:val="36"/>
        </w:rPr>
      </w:pPr>
      <w:bookmarkStart w:id="952" w:name="_Hlk176956326"/>
      <w:r>
        <w:rPr>
          <w:b/>
          <w:color w:val="000000"/>
          <w:sz w:val="36"/>
          <w:szCs w:val="36"/>
        </w:rPr>
        <w:lastRenderedPageBreak/>
        <w:t>分包意向协议</w:t>
      </w:r>
    </w:p>
    <w:p w14:paraId="7C4BBA4B" w14:textId="77777777" w:rsidR="00052F2C" w:rsidRDefault="00000000">
      <w:pPr>
        <w:adjustRightInd w:val="0"/>
        <w:snapToGrid w:val="0"/>
        <w:spacing w:line="360" w:lineRule="auto"/>
        <w:ind w:firstLineChars="200" w:firstLine="480"/>
        <w:jc w:val="left"/>
        <w:rPr>
          <w:sz w:val="24"/>
        </w:rPr>
      </w:pPr>
      <w:r>
        <w:rPr>
          <w:sz w:val="24"/>
        </w:rPr>
        <w:t>甲方（投标人）：</w:t>
      </w:r>
      <w:r>
        <w:rPr>
          <w:sz w:val="24"/>
        </w:rPr>
        <w:t>________</w:t>
      </w:r>
    </w:p>
    <w:p w14:paraId="0036BB26" w14:textId="77777777" w:rsidR="00052F2C" w:rsidRDefault="00000000">
      <w:pPr>
        <w:adjustRightInd w:val="0"/>
        <w:snapToGrid w:val="0"/>
        <w:spacing w:line="360" w:lineRule="auto"/>
        <w:ind w:firstLineChars="200" w:firstLine="480"/>
        <w:jc w:val="left"/>
        <w:rPr>
          <w:sz w:val="24"/>
        </w:rPr>
      </w:pPr>
      <w:r>
        <w:rPr>
          <w:sz w:val="24"/>
        </w:rPr>
        <w:t>乙方（拟分包单位）：</w:t>
      </w:r>
      <w:r>
        <w:rPr>
          <w:sz w:val="24"/>
        </w:rPr>
        <w:t>________</w:t>
      </w:r>
    </w:p>
    <w:p w14:paraId="4EB6437F" w14:textId="77777777" w:rsidR="00052F2C" w:rsidRDefault="00000000">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14:paraId="41483CCC" w14:textId="77777777" w:rsidR="00052F2C" w:rsidRDefault="00000000">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14:paraId="0B514849" w14:textId="77777777" w:rsidR="00052F2C" w:rsidRDefault="00000000">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14:paraId="484EDAC2" w14:textId="77777777" w:rsidR="00052F2C" w:rsidRDefault="00000000">
      <w:pPr>
        <w:adjustRightInd w:val="0"/>
        <w:snapToGrid w:val="0"/>
        <w:spacing w:line="360" w:lineRule="auto"/>
        <w:ind w:firstLineChars="200" w:firstLine="480"/>
        <w:jc w:val="left"/>
        <w:rPr>
          <w:bCs/>
          <w:color w:val="000000"/>
          <w:sz w:val="24"/>
        </w:rPr>
      </w:pPr>
      <w:r>
        <w:rPr>
          <w:sz w:val="24"/>
        </w:rPr>
        <w:t>乙方承诺将在上述情况下与甲方签订分包合同。</w:t>
      </w:r>
    </w:p>
    <w:p w14:paraId="142B0DD6" w14:textId="77777777" w:rsidR="00052F2C" w:rsidRDefault="00000000">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14:paraId="52BE778C" w14:textId="77777777" w:rsidR="00052F2C" w:rsidRDefault="00052F2C">
      <w:pPr>
        <w:spacing w:line="360" w:lineRule="auto"/>
        <w:ind w:firstLine="471"/>
        <w:rPr>
          <w:b/>
          <w:color w:val="000000"/>
          <w:sz w:val="24"/>
        </w:rPr>
      </w:pPr>
    </w:p>
    <w:p w14:paraId="6FFD2786" w14:textId="77777777" w:rsidR="00052F2C" w:rsidRDefault="00000000">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14:paraId="5DE22E92" w14:textId="77777777" w:rsidR="00052F2C" w:rsidRDefault="00052F2C">
      <w:pPr>
        <w:spacing w:line="360" w:lineRule="auto"/>
        <w:ind w:left="480"/>
        <w:jc w:val="right"/>
        <w:rPr>
          <w:color w:val="000000"/>
          <w:sz w:val="24"/>
        </w:rPr>
      </w:pPr>
    </w:p>
    <w:p w14:paraId="492190A6" w14:textId="77777777" w:rsidR="00052F2C" w:rsidRDefault="00000000">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27B70294" w14:textId="77777777" w:rsidR="00052F2C" w:rsidRDefault="00052F2C">
      <w:pPr>
        <w:tabs>
          <w:tab w:val="left" w:pos="8280"/>
        </w:tabs>
        <w:spacing w:line="360" w:lineRule="auto"/>
        <w:ind w:firstLine="480"/>
        <w:rPr>
          <w:color w:val="000000"/>
          <w:sz w:val="24"/>
        </w:rPr>
      </w:pPr>
    </w:p>
    <w:p w14:paraId="32EAAC2D" w14:textId="77777777" w:rsidR="00052F2C" w:rsidRDefault="00000000">
      <w:pPr>
        <w:tabs>
          <w:tab w:val="left" w:pos="8280"/>
        </w:tabs>
        <w:spacing w:after="0" w:line="360" w:lineRule="auto"/>
        <w:rPr>
          <w:color w:val="000000"/>
          <w:sz w:val="24"/>
        </w:rPr>
      </w:pPr>
      <w:bookmarkStart w:id="953" w:name="_Hlk176956306"/>
      <w:r>
        <w:rPr>
          <w:color w:val="000000"/>
          <w:sz w:val="24"/>
        </w:rPr>
        <w:t>注：</w:t>
      </w:r>
    </w:p>
    <w:p w14:paraId="6FDC0DF7" w14:textId="77777777" w:rsidR="00052F2C" w:rsidRDefault="00000000">
      <w:pPr>
        <w:adjustRightInd w:val="0"/>
        <w:snapToGrid w:val="0"/>
        <w:spacing w:after="0" w:line="360" w:lineRule="auto"/>
        <w:jc w:val="left"/>
        <w:rPr>
          <w:sz w:val="24"/>
        </w:rPr>
      </w:pPr>
      <w:r>
        <w:rPr>
          <w:rFonts w:hint="eastAsia"/>
          <w:sz w:val="24"/>
        </w:rPr>
        <w:t>1</w:t>
      </w:r>
      <w:r>
        <w:rPr>
          <w:sz w:val="24"/>
        </w:rPr>
        <w:t xml:space="preserve">. </w:t>
      </w:r>
      <w:r>
        <w:rPr>
          <w:sz w:val="24"/>
        </w:rPr>
        <w:t>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rFonts w:hint="eastAsia"/>
          <w:sz w:val="24"/>
        </w:rPr>
        <w:t>且建议按照采购文件要求在资格证明文件部分提供；</w:t>
      </w:r>
    </w:p>
    <w:p w14:paraId="6810B1D7" w14:textId="77777777" w:rsidR="00052F2C" w:rsidRDefault="00000000">
      <w:pPr>
        <w:adjustRightInd w:val="0"/>
        <w:snapToGrid w:val="0"/>
        <w:spacing w:after="0" w:line="360" w:lineRule="auto"/>
        <w:jc w:val="left"/>
        <w:rPr>
          <w:sz w:val="24"/>
        </w:rPr>
      </w:pPr>
      <w:r>
        <w:rPr>
          <w:sz w:val="24"/>
        </w:rPr>
        <w:t xml:space="preserve">2. </w:t>
      </w:r>
      <w:r>
        <w:rPr>
          <w:sz w:val="24"/>
        </w:rPr>
        <w:t>投标人</w:t>
      </w:r>
      <w:r>
        <w:rPr>
          <w:rFonts w:hint="eastAsia"/>
          <w:sz w:val="24"/>
        </w:rPr>
        <w:t>满足《政府采购促进中小企业发展管理办法》（财库〔</w:t>
      </w:r>
      <w:r>
        <w:rPr>
          <w:rFonts w:hint="eastAsia"/>
          <w:sz w:val="24"/>
        </w:rPr>
        <w:t>2020</w:t>
      </w:r>
      <w:r>
        <w:rPr>
          <w:rFonts w:hint="eastAsia"/>
          <w:sz w:val="24"/>
        </w:rPr>
        <w:t>〕</w:t>
      </w:r>
      <w:r>
        <w:rPr>
          <w:rFonts w:hint="eastAsia"/>
          <w:sz w:val="24"/>
        </w:rPr>
        <w:t>46</w:t>
      </w:r>
      <w:r>
        <w:rPr>
          <w:rFonts w:hint="eastAsia"/>
          <w:sz w:val="24"/>
        </w:rPr>
        <w:t>号）第九条有关规定，拟享受中小企业</w:t>
      </w:r>
      <w:r>
        <w:rPr>
          <w:sz w:val="24"/>
        </w:rPr>
        <w:t>政策</w:t>
      </w:r>
      <w:r>
        <w:rPr>
          <w:rFonts w:hint="eastAsia"/>
          <w:sz w:val="24"/>
        </w:rPr>
        <w:t>优惠措施的，仍需提供本协议，否则不予认可；</w:t>
      </w:r>
    </w:p>
    <w:p w14:paraId="638381B6" w14:textId="77777777" w:rsidR="00052F2C" w:rsidRDefault="00000000">
      <w:pPr>
        <w:adjustRightInd w:val="0"/>
        <w:snapToGrid w:val="0"/>
        <w:spacing w:after="0" w:line="360" w:lineRule="auto"/>
        <w:jc w:val="left"/>
        <w:rPr>
          <w:b/>
          <w:color w:val="000000"/>
          <w:sz w:val="24"/>
        </w:rPr>
      </w:pPr>
      <w:r>
        <w:rPr>
          <w:rFonts w:hint="eastAsia"/>
          <w:color w:val="000000"/>
          <w:sz w:val="24"/>
        </w:rPr>
        <w:t>3</w:t>
      </w:r>
      <w:r>
        <w:rPr>
          <w:color w:val="000000"/>
          <w:sz w:val="24"/>
        </w:rPr>
        <w:t xml:space="preserve">. </w:t>
      </w:r>
      <w:r>
        <w:rPr>
          <w:color w:val="000000"/>
          <w:sz w:val="24"/>
        </w:rPr>
        <w:t>投标人须与所有拟分包单位分别签订《分包意向协议》，每单位签订一份，并在投标文件中提交全部协议原件的电子件，否则</w:t>
      </w:r>
      <w:r>
        <w:rPr>
          <w:rFonts w:hint="eastAsia"/>
          <w:bCs/>
          <w:color w:val="000000"/>
          <w:sz w:val="24"/>
        </w:rPr>
        <w:t>不予认可</w:t>
      </w:r>
      <w:r>
        <w:rPr>
          <w:color w:val="000000"/>
          <w:sz w:val="24"/>
        </w:rPr>
        <w:t>。</w:t>
      </w:r>
      <w:bookmarkEnd w:id="953"/>
    </w:p>
    <w:bookmarkEnd w:id="952"/>
    <w:p w14:paraId="4713FF94" w14:textId="77777777" w:rsidR="00052F2C" w:rsidRDefault="00000000">
      <w:pPr>
        <w:numPr>
          <w:ilvl w:val="0"/>
          <w:numId w:val="21"/>
        </w:numPr>
        <w:tabs>
          <w:tab w:val="left" w:pos="360"/>
        </w:tabs>
        <w:snapToGrid w:val="0"/>
        <w:spacing w:line="360" w:lineRule="auto"/>
        <w:outlineLvl w:val="1"/>
        <w:rPr>
          <w:color w:val="000000"/>
          <w:sz w:val="24"/>
          <w:szCs w:val="20"/>
        </w:rPr>
      </w:pPr>
      <w:r>
        <w:rPr>
          <w:color w:val="000000"/>
          <w:sz w:val="24"/>
          <w:szCs w:val="20"/>
        </w:rPr>
        <w:br w:type="page"/>
      </w:r>
      <w:bookmarkStart w:id="954" w:name="OLE_LINK34"/>
      <w:r>
        <w:rPr>
          <w:color w:val="000000"/>
          <w:sz w:val="24"/>
          <w:szCs w:val="20"/>
        </w:rPr>
        <w:lastRenderedPageBreak/>
        <w:t>招标文件要求提供或投标人认为应附的其他材料</w:t>
      </w:r>
      <w:bookmarkEnd w:id="954"/>
    </w:p>
    <w:p w14:paraId="7DB28468" w14:textId="77777777" w:rsidR="00052F2C" w:rsidRDefault="00052F2C"/>
    <w:p w14:paraId="448E8B7B" w14:textId="77777777" w:rsidR="00052F2C" w:rsidRDefault="00000000">
      <w:pPr>
        <w:widowControl/>
        <w:jc w:val="left"/>
        <w:rPr>
          <w:color w:val="000000"/>
          <w:sz w:val="24"/>
          <w:szCs w:val="20"/>
        </w:rPr>
      </w:pPr>
      <w:r>
        <w:rPr>
          <w:color w:val="000000"/>
          <w:sz w:val="24"/>
          <w:szCs w:val="20"/>
        </w:rPr>
        <w:br w:type="page"/>
      </w:r>
    </w:p>
    <w:p w14:paraId="2B89D7B5" w14:textId="77777777" w:rsidR="00052F2C" w:rsidRDefault="00000000">
      <w:pPr>
        <w:numPr>
          <w:ilvl w:val="0"/>
          <w:numId w:val="21"/>
        </w:numPr>
        <w:tabs>
          <w:tab w:val="left" w:pos="360"/>
        </w:tabs>
        <w:snapToGrid w:val="0"/>
        <w:spacing w:line="360" w:lineRule="auto"/>
        <w:outlineLvl w:val="1"/>
        <w:rPr>
          <w:color w:val="000000"/>
          <w:sz w:val="24"/>
          <w:szCs w:val="20"/>
        </w:rPr>
      </w:pPr>
      <w:r>
        <w:rPr>
          <w:rFonts w:hint="eastAsia"/>
          <w:color w:val="000000"/>
          <w:sz w:val="24"/>
          <w:szCs w:val="20"/>
        </w:rPr>
        <w:lastRenderedPageBreak/>
        <w:t>业绩案例情况（参考格式）</w:t>
      </w:r>
    </w:p>
    <w:tbl>
      <w:tblPr>
        <w:tblStyle w:val="aff2"/>
        <w:tblW w:w="0" w:type="auto"/>
        <w:tblLook w:val="04A0" w:firstRow="1" w:lastRow="0" w:firstColumn="1" w:lastColumn="0" w:noHBand="0" w:noVBand="1"/>
      </w:tblPr>
      <w:tblGrid>
        <w:gridCol w:w="704"/>
        <w:gridCol w:w="2920"/>
        <w:gridCol w:w="1812"/>
        <w:gridCol w:w="1813"/>
        <w:gridCol w:w="1813"/>
      </w:tblGrid>
      <w:tr w:rsidR="00052F2C" w14:paraId="288485D9" w14:textId="77777777">
        <w:tc>
          <w:tcPr>
            <w:tcW w:w="704" w:type="dxa"/>
          </w:tcPr>
          <w:p w14:paraId="6225156A"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序号</w:t>
            </w:r>
          </w:p>
        </w:tc>
        <w:tc>
          <w:tcPr>
            <w:tcW w:w="2920" w:type="dxa"/>
          </w:tcPr>
          <w:p w14:paraId="43B37B78"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项目名称</w:t>
            </w:r>
          </w:p>
        </w:tc>
        <w:tc>
          <w:tcPr>
            <w:tcW w:w="1812" w:type="dxa"/>
          </w:tcPr>
          <w:p w14:paraId="57947D04"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金额（万元）</w:t>
            </w:r>
          </w:p>
        </w:tc>
        <w:tc>
          <w:tcPr>
            <w:tcW w:w="1813" w:type="dxa"/>
          </w:tcPr>
          <w:p w14:paraId="768CD4CC"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签约时间</w:t>
            </w:r>
          </w:p>
        </w:tc>
        <w:tc>
          <w:tcPr>
            <w:tcW w:w="1813" w:type="dxa"/>
          </w:tcPr>
          <w:p w14:paraId="13CC87DB"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采购人名称</w:t>
            </w:r>
          </w:p>
        </w:tc>
      </w:tr>
      <w:tr w:rsidR="00052F2C" w14:paraId="76BFA451" w14:textId="77777777">
        <w:tc>
          <w:tcPr>
            <w:tcW w:w="704" w:type="dxa"/>
          </w:tcPr>
          <w:p w14:paraId="7F0F8C87"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1</w:t>
            </w:r>
          </w:p>
        </w:tc>
        <w:tc>
          <w:tcPr>
            <w:tcW w:w="2920" w:type="dxa"/>
          </w:tcPr>
          <w:p w14:paraId="128F07D0" w14:textId="77777777" w:rsidR="00052F2C" w:rsidRDefault="00052F2C">
            <w:pPr>
              <w:tabs>
                <w:tab w:val="left" w:pos="360"/>
                <w:tab w:val="left" w:pos="900"/>
              </w:tabs>
              <w:snapToGrid w:val="0"/>
              <w:spacing w:line="360" w:lineRule="auto"/>
              <w:outlineLvl w:val="1"/>
              <w:rPr>
                <w:color w:val="000000"/>
                <w:sz w:val="24"/>
                <w:szCs w:val="20"/>
              </w:rPr>
            </w:pPr>
          </w:p>
        </w:tc>
        <w:tc>
          <w:tcPr>
            <w:tcW w:w="1812" w:type="dxa"/>
          </w:tcPr>
          <w:p w14:paraId="142B7847"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62B1FABB"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60ECC7F3" w14:textId="77777777" w:rsidR="00052F2C" w:rsidRDefault="00052F2C">
            <w:pPr>
              <w:tabs>
                <w:tab w:val="left" w:pos="360"/>
                <w:tab w:val="left" w:pos="900"/>
              </w:tabs>
              <w:snapToGrid w:val="0"/>
              <w:spacing w:line="360" w:lineRule="auto"/>
              <w:outlineLvl w:val="1"/>
              <w:rPr>
                <w:color w:val="000000"/>
                <w:sz w:val="24"/>
                <w:szCs w:val="20"/>
              </w:rPr>
            </w:pPr>
          </w:p>
        </w:tc>
      </w:tr>
      <w:tr w:rsidR="00052F2C" w14:paraId="41F7A541" w14:textId="77777777">
        <w:tc>
          <w:tcPr>
            <w:tcW w:w="704" w:type="dxa"/>
          </w:tcPr>
          <w:p w14:paraId="310FBEF9"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2</w:t>
            </w:r>
          </w:p>
        </w:tc>
        <w:tc>
          <w:tcPr>
            <w:tcW w:w="2920" w:type="dxa"/>
          </w:tcPr>
          <w:p w14:paraId="441E2090" w14:textId="77777777" w:rsidR="00052F2C" w:rsidRDefault="00052F2C">
            <w:pPr>
              <w:tabs>
                <w:tab w:val="left" w:pos="360"/>
                <w:tab w:val="left" w:pos="900"/>
              </w:tabs>
              <w:snapToGrid w:val="0"/>
              <w:spacing w:line="360" w:lineRule="auto"/>
              <w:outlineLvl w:val="1"/>
              <w:rPr>
                <w:color w:val="000000"/>
                <w:sz w:val="24"/>
                <w:szCs w:val="20"/>
              </w:rPr>
            </w:pPr>
          </w:p>
        </w:tc>
        <w:tc>
          <w:tcPr>
            <w:tcW w:w="1812" w:type="dxa"/>
          </w:tcPr>
          <w:p w14:paraId="52D40070"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2A21B782"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6A89C280" w14:textId="77777777" w:rsidR="00052F2C" w:rsidRDefault="00052F2C">
            <w:pPr>
              <w:tabs>
                <w:tab w:val="left" w:pos="360"/>
                <w:tab w:val="left" w:pos="900"/>
              </w:tabs>
              <w:snapToGrid w:val="0"/>
              <w:spacing w:line="360" w:lineRule="auto"/>
              <w:outlineLvl w:val="1"/>
              <w:rPr>
                <w:color w:val="000000"/>
                <w:sz w:val="24"/>
                <w:szCs w:val="20"/>
              </w:rPr>
            </w:pPr>
          </w:p>
        </w:tc>
      </w:tr>
      <w:tr w:rsidR="00052F2C" w14:paraId="4DDE462F" w14:textId="77777777">
        <w:tc>
          <w:tcPr>
            <w:tcW w:w="704" w:type="dxa"/>
          </w:tcPr>
          <w:p w14:paraId="548B9903"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3</w:t>
            </w:r>
          </w:p>
        </w:tc>
        <w:tc>
          <w:tcPr>
            <w:tcW w:w="2920" w:type="dxa"/>
          </w:tcPr>
          <w:p w14:paraId="0A79DF3C" w14:textId="77777777" w:rsidR="00052F2C" w:rsidRDefault="00052F2C">
            <w:pPr>
              <w:tabs>
                <w:tab w:val="left" w:pos="360"/>
                <w:tab w:val="left" w:pos="900"/>
              </w:tabs>
              <w:snapToGrid w:val="0"/>
              <w:spacing w:line="360" w:lineRule="auto"/>
              <w:outlineLvl w:val="1"/>
              <w:rPr>
                <w:color w:val="000000"/>
                <w:sz w:val="24"/>
                <w:szCs w:val="20"/>
              </w:rPr>
            </w:pPr>
          </w:p>
        </w:tc>
        <w:tc>
          <w:tcPr>
            <w:tcW w:w="1812" w:type="dxa"/>
          </w:tcPr>
          <w:p w14:paraId="0075BDCB"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3FFEC2AD"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2B7F4DF4" w14:textId="77777777" w:rsidR="00052F2C" w:rsidRDefault="00052F2C">
            <w:pPr>
              <w:tabs>
                <w:tab w:val="left" w:pos="360"/>
                <w:tab w:val="left" w:pos="900"/>
              </w:tabs>
              <w:snapToGrid w:val="0"/>
              <w:spacing w:line="360" w:lineRule="auto"/>
              <w:outlineLvl w:val="1"/>
              <w:rPr>
                <w:color w:val="000000"/>
                <w:sz w:val="24"/>
                <w:szCs w:val="20"/>
              </w:rPr>
            </w:pPr>
          </w:p>
        </w:tc>
      </w:tr>
      <w:tr w:rsidR="00052F2C" w14:paraId="2D9432DE" w14:textId="77777777">
        <w:tc>
          <w:tcPr>
            <w:tcW w:w="704" w:type="dxa"/>
          </w:tcPr>
          <w:p w14:paraId="633749EC"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4</w:t>
            </w:r>
          </w:p>
        </w:tc>
        <w:tc>
          <w:tcPr>
            <w:tcW w:w="2920" w:type="dxa"/>
          </w:tcPr>
          <w:p w14:paraId="5B1BBC33" w14:textId="77777777" w:rsidR="00052F2C" w:rsidRDefault="00052F2C">
            <w:pPr>
              <w:tabs>
                <w:tab w:val="left" w:pos="360"/>
                <w:tab w:val="left" w:pos="900"/>
              </w:tabs>
              <w:snapToGrid w:val="0"/>
              <w:spacing w:line="360" w:lineRule="auto"/>
              <w:outlineLvl w:val="1"/>
              <w:rPr>
                <w:color w:val="000000"/>
                <w:sz w:val="24"/>
                <w:szCs w:val="20"/>
              </w:rPr>
            </w:pPr>
          </w:p>
        </w:tc>
        <w:tc>
          <w:tcPr>
            <w:tcW w:w="1812" w:type="dxa"/>
          </w:tcPr>
          <w:p w14:paraId="520FC5B8"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422111D7"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09B63176" w14:textId="77777777" w:rsidR="00052F2C" w:rsidRDefault="00052F2C">
            <w:pPr>
              <w:tabs>
                <w:tab w:val="left" w:pos="360"/>
                <w:tab w:val="left" w:pos="900"/>
              </w:tabs>
              <w:snapToGrid w:val="0"/>
              <w:spacing w:line="360" w:lineRule="auto"/>
              <w:outlineLvl w:val="1"/>
              <w:rPr>
                <w:color w:val="000000"/>
                <w:sz w:val="24"/>
                <w:szCs w:val="20"/>
              </w:rPr>
            </w:pPr>
          </w:p>
        </w:tc>
      </w:tr>
      <w:tr w:rsidR="00052F2C" w14:paraId="574A6F19" w14:textId="77777777">
        <w:tc>
          <w:tcPr>
            <w:tcW w:w="704" w:type="dxa"/>
          </w:tcPr>
          <w:p w14:paraId="29702E90"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5</w:t>
            </w:r>
          </w:p>
        </w:tc>
        <w:tc>
          <w:tcPr>
            <w:tcW w:w="2920" w:type="dxa"/>
          </w:tcPr>
          <w:p w14:paraId="4FB721D4" w14:textId="77777777" w:rsidR="00052F2C" w:rsidRDefault="00052F2C">
            <w:pPr>
              <w:tabs>
                <w:tab w:val="left" w:pos="360"/>
                <w:tab w:val="left" w:pos="900"/>
              </w:tabs>
              <w:snapToGrid w:val="0"/>
              <w:spacing w:line="360" w:lineRule="auto"/>
              <w:outlineLvl w:val="1"/>
              <w:rPr>
                <w:color w:val="000000"/>
                <w:sz w:val="24"/>
                <w:szCs w:val="20"/>
              </w:rPr>
            </w:pPr>
          </w:p>
        </w:tc>
        <w:tc>
          <w:tcPr>
            <w:tcW w:w="1812" w:type="dxa"/>
          </w:tcPr>
          <w:p w14:paraId="3F99A1D9"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03E2E7E3"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32E6B214" w14:textId="77777777" w:rsidR="00052F2C" w:rsidRDefault="00052F2C">
            <w:pPr>
              <w:tabs>
                <w:tab w:val="left" w:pos="360"/>
                <w:tab w:val="left" w:pos="900"/>
              </w:tabs>
              <w:snapToGrid w:val="0"/>
              <w:spacing w:line="360" w:lineRule="auto"/>
              <w:outlineLvl w:val="1"/>
              <w:rPr>
                <w:color w:val="000000"/>
                <w:sz w:val="24"/>
                <w:szCs w:val="20"/>
              </w:rPr>
            </w:pPr>
          </w:p>
        </w:tc>
      </w:tr>
      <w:tr w:rsidR="00052F2C" w14:paraId="7F025CB7" w14:textId="77777777">
        <w:tc>
          <w:tcPr>
            <w:tcW w:w="704" w:type="dxa"/>
          </w:tcPr>
          <w:p w14:paraId="5D94F702" w14:textId="77777777" w:rsidR="00052F2C" w:rsidRDefault="00000000">
            <w:pPr>
              <w:tabs>
                <w:tab w:val="left" w:pos="360"/>
                <w:tab w:val="left" w:pos="900"/>
              </w:tabs>
              <w:snapToGrid w:val="0"/>
              <w:spacing w:line="360" w:lineRule="auto"/>
              <w:outlineLvl w:val="1"/>
              <w:rPr>
                <w:color w:val="000000"/>
                <w:sz w:val="24"/>
                <w:szCs w:val="20"/>
              </w:rPr>
            </w:pPr>
            <w:r>
              <w:rPr>
                <w:rFonts w:hint="eastAsia"/>
                <w:color w:val="000000"/>
                <w:sz w:val="24"/>
                <w:szCs w:val="20"/>
              </w:rPr>
              <w:t>……</w:t>
            </w:r>
          </w:p>
        </w:tc>
        <w:tc>
          <w:tcPr>
            <w:tcW w:w="2920" w:type="dxa"/>
          </w:tcPr>
          <w:p w14:paraId="36D4FB44" w14:textId="77777777" w:rsidR="00052F2C" w:rsidRDefault="00052F2C">
            <w:pPr>
              <w:tabs>
                <w:tab w:val="left" w:pos="360"/>
                <w:tab w:val="left" w:pos="900"/>
              </w:tabs>
              <w:snapToGrid w:val="0"/>
              <w:spacing w:line="360" w:lineRule="auto"/>
              <w:outlineLvl w:val="1"/>
              <w:rPr>
                <w:color w:val="000000"/>
                <w:sz w:val="24"/>
                <w:szCs w:val="20"/>
              </w:rPr>
            </w:pPr>
          </w:p>
        </w:tc>
        <w:tc>
          <w:tcPr>
            <w:tcW w:w="1812" w:type="dxa"/>
          </w:tcPr>
          <w:p w14:paraId="23B83CFE"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6E089537" w14:textId="77777777" w:rsidR="00052F2C" w:rsidRDefault="00052F2C">
            <w:pPr>
              <w:tabs>
                <w:tab w:val="left" w:pos="360"/>
                <w:tab w:val="left" w:pos="900"/>
              </w:tabs>
              <w:snapToGrid w:val="0"/>
              <w:spacing w:line="360" w:lineRule="auto"/>
              <w:outlineLvl w:val="1"/>
              <w:rPr>
                <w:color w:val="000000"/>
                <w:sz w:val="24"/>
                <w:szCs w:val="20"/>
              </w:rPr>
            </w:pPr>
          </w:p>
        </w:tc>
        <w:tc>
          <w:tcPr>
            <w:tcW w:w="1813" w:type="dxa"/>
          </w:tcPr>
          <w:p w14:paraId="5A5160FB" w14:textId="77777777" w:rsidR="00052F2C" w:rsidRDefault="00052F2C">
            <w:pPr>
              <w:tabs>
                <w:tab w:val="left" w:pos="360"/>
                <w:tab w:val="left" w:pos="900"/>
              </w:tabs>
              <w:snapToGrid w:val="0"/>
              <w:spacing w:line="360" w:lineRule="auto"/>
              <w:outlineLvl w:val="1"/>
              <w:rPr>
                <w:color w:val="000000"/>
                <w:sz w:val="24"/>
                <w:szCs w:val="20"/>
              </w:rPr>
            </w:pPr>
          </w:p>
        </w:tc>
      </w:tr>
    </w:tbl>
    <w:p w14:paraId="18ABC907" w14:textId="77777777" w:rsidR="00052F2C" w:rsidRDefault="00000000">
      <w:pPr>
        <w:spacing w:after="0"/>
        <w:rPr>
          <w:rFonts w:ascii="宋体" w:hAnsi="宋体" w:hint="eastAsia"/>
          <w:szCs w:val="21"/>
        </w:rPr>
      </w:pPr>
      <w:r>
        <w:rPr>
          <w:rFonts w:ascii="宋体" w:hAnsi="宋体"/>
          <w:szCs w:val="21"/>
        </w:rPr>
        <w:t>注：</w:t>
      </w:r>
    </w:p>
    <w:p w14:paraId="6C15D010" w14:textId="2833766A" w:rsidR="00052F2C" w:rsidRDefault="00000000">
      <w:pPr>
        <w:rPr>
          <w:rFonts w:ascii="宋体" w:hAnsi="宋体" w:hint="eastAsia"/>
          <w:szCs w:val="21"/>
        </w:rPr>
      </w:pPr>
      <w:r>
        <w:rPr>
          <w:rFonts w:ascii="宋体" w:hAnsi="宋体" w:hint="eastAsia"/>
          <w:szCs w:val="21"/>
        </w:rPr>
        <w:t>（1）</w:t>
      </w:r>
      <w:r>
        <w:rPr>
          <w:rFonts w:ascii="宋体" w:hAnsi="宋体"/>
          <w:szCs w:val="21"/>
        </w:rPr>
        <w:t>须提供合同复印件</w:t>
      </w:r>
      <w:r>
        <w:rPr>
          <w:rFonts w:ascii="宋体" w:hAnsi="宋体" w:hint="eastAsia"/>
          <w:szCs w:val="21"/>
        </w:rPr>
        <w:t>，包括但不限于合同的</w:t>
      </w:r>
      <w:r>
        <w:rPr>
          <w:rFonts w:ascii="宋体" w:hAnsi="宋体"/>
          <w:szCs w:val="21"/>
        </w:rPr>
        <w:t>甲乙双方、合同详细内容、合同双方</w:t>
      </w:r>
      <w:r w:rsidR="003458AB">
        <w:rPr>
          <w:rFonts w:ascii="宋体" w:hAnsi="宋体" w:hint="eastAsia"/>
          <w:szCs w:val="21"/>
        </w:rPr>
        <w:t>盖章及</w:t>
      </w:r>
      <w:r>
        <w:rPr>
          <w:rFonts w:ascii="宋体" w:hAnsi="宋体"/>
          <w:szCs w:val="21"/>
        </w:rPr>
        <w:t>签署时间。未提供业绩证明或不满足以上要求的不得分。</w:t>
      </w:r>
    </w:p>
    <w:p w14:paraId="763FB9A3" w14:textId="77777777" w:rsidR="00052F2C" w:rsidRDefault="00000000">
      <w:pPr>
        <w:rPr>
          <w:rFonts w:ascii="宋体" w:hAnsi="宋体" w:hint="eastAsia"/>
          <w:szCs w:val="21"/>
        </w:rPr>
      </w:pPr>
      <w:r>
        <w:rPr>
          <w:rFonts w:ascii="宋体" w:hAnsi="宋体" w:hint="eastAsia"/>
          <w:szCs w:val="21"/>
        </w:rPr>
        <w:t>（2）</w:t>
      </w:r>
      <w:r>
        <w:rPr>
          <w:rFonts w:ascii="宋体" w:hAnsi="宋体"/>
          <w:szCs w:val="21"/>
        </w:rPr>
        <w:t>提供的证明材料均不得遮挡涂黑，否则不予认定加分。。</w:t>
      </w:r>
    </w:p>
    <w:p w14:paraId="0A4D886D" w14:textId="77777777" w:rsidR="00052F2C" w:rsidRDefault="00000000">
      <w:pPr>
        <w:rPr>
          <w:rFonts w:ascii="宋体" w:hAnsi="宋体" w:hint="eastAsia"/>
          <w:szCs w:val="21"/>
        </w:rPr>
      </w:pPr>
      <w:r>
        <w:rPr>
          <w:rFonts w:ascii="宋体" w:hAnsi="宋体" w:hint="eastAsia"/>
          <w:szCs w:val="21"/>
        </w:rPr>
        <w:t>（3）</w:t>
      </w:r>
      <w:bookmarkStart w:id="955" w:name="OLE_LINK42"/>
      <w:r>
        <w:rPr>
          <w:rFonts w:ascii="宋体" w:hAnsi="宋体" w:hint="eastAsia"/>
          <w:szCs w:val="21"/>
        </w:rPr>
        <w:t>“业绩案例情况”需包含上述内容，其他内容</w:t>
      </w:r>
      <w:r>
        <w:rPr>
          <w:rFonts w:ascii="宋体" w:hAnsi="宋体"/>
          <w:szCs w:val="21"/>
        </w:rPr>
        <w:t>可</w:t>
      </w:r>
      <w:r>
        <w:rPr>
          <w:rFonts w:ascii="宋体" w:hAnsi="宋体" w:hint="eastAsia"/>
          <w:szCs w:val="21"/>
        </w:rPr>
        <w:t>另外补充</w:t>
      </w:r>
      <w:r>
        <w:rPr>
          <w:rFonts w:ascii="宋体" w:hAnsi="宋体"/>
          <w:szCs w:val="21"/>
        </w:rPr>
        <w:t>。</w:t>
      </w:r>
      <w:bookmarkEnd w:id="955"/>
    </w:p>
    <w:p w14:paraId="5B776ADA" w14:textId="77777777" w:rsidR="00052F2C" w:rsidRDefault="00000000">
      <w:pPr>
        <w:widowControl/>
        <w:jc w:val="left"/>
        <w:rPr>
          <w:color w:val="000000"/>
          <w:sz w:val="24"/>
          <w:szCs w:val="20"/>
        </w:rPr>
      </w:pPr>
      <w:r>
        <w:rPr>
          <w:color w:val="000000"/>
          <w:sz w:val="24"/>
          <w:szCs w:val="20"/>
        </w:rPr>
        <w:br w:type="page"/>
      </w:r>
    </w:p>
    <w:p w14:paraId="3923D700" w14:textId="5BF8D644" w:rsidR="00052F2C" w:rsidRDefault="00000000">
      <w:pPr>
        <w:numPr>
          <w:ilvl w:val="0"/>
          <w:numId w:val="21"/>
        </w:numPr>
        <w:tabs>
          <w:tab w:val="left" w:pos="360"/>
        </w:tabs>
        <w:snapToGrid w:val="0"/>
        <w:spacing w:line="360" w:lineRule="auto"/>
        <w:outlineLvl w:val="1"/>
        <w:rPr>
          <w:color w:val="000000"/>
          <w:sz w:val="24"/>
          <w:szCs w:val="20"/>
        </w:rPr>
      </w:pPr>
      <w:r>
        <w:rPr>
          <w:rFonts w:hint="eastAsia"/>
          <w:color w:val="000000"/>
          <w:sz w:val="24"/>
          <w:szCs w:val="20"/>
        </w:rPr>
        <w:lastRenderedPageBreak/>
        <w:t>项目团队</w:t>
      </w:r>
      <w:r w:rsidR="006D2E7E">
        <w:rPr>
          <w:rFonts w:hint="eastAsia"/>
          <w:color w:val="000000"/>
          <w:sz w:val="24"/>
          <w:szCs w:val="20"/>
        </w:rPr>
        <w:t>专家</w:t>
      </w:r>
      <w:r w:rsidR="006D2E7E">
        <w:rPr>
          <w:rFonts w:hint="eastAsia"/>
          <w:color w:val="000000"/>
          <w:sz w:val="24"/>
          <w:szCs w:val="20"/>
        </w:rPr>
        <w:t>/</w:t>
      </w:r>
      <w:r w:rsidR="006D2E7E">
        <w:rPr>
          <w:rFonts w:hint="eastAsia"/>
          <w:color w:val="000000"/>
          <w:sz w:val="24"/>
          <w:szCs w:val="20"/>
        </w:rPr>
        <w:t>项目经理</w:t>
      </w:r>
      <w:r>
        <w:rPr>
          <w:rFonts w:hint="eastAsia"/>
          <w:color w:val="000000"/>
          <w:sz w:val="24"/>
          <w:szCs w:val="20"/>
        </w:rPr>
        <w:t>简历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567"/>
        <w:gridCol w:w="992"/>
        <w:gridCol w:w="757"/>
        <w:gridCol w:w="803"/>
        <w:gridCol w:w="992"/>
        <w:gridCol w:w="567"/>
        <w:gridCol w:w="659"/>
        <w:gridCol w:w="900"/>
        <w:gridCol w:w="284"/>
        <w:gridCol w:w="1837"/>
      </w:tblGrid>
      <w:tr w:rsidR="00052F2C" w14:paraId="04C8724C" w14:textId="77777777">
        <w:tc>
          <w:tcPr>
            <w:tcW w:w="1271" w:type="dxa"/>
            <w:gridSpan w:val="2"/>
            <w:vAlign w:val="center"/>
          </w:tcPr>
          <w:p w14:paraId="44DDAB56" w14:textId="77777777" w:rsidR="00052F2C" w:rsidRDefault="00000000">
            <w:pPr>
              <w:spacing w:line="360" w:lineRule="auto"/>
              <w:jc w:val="center"/>
              <w:outlineLvl w:val="2"/>
              <w:rPr>
                <w:rFonts w:ascii="宋体" w:hAnsi="宋体" w:hint="eastAsia"/>
                <w:sz w:val="24"/>
              </w:rPr>
            </w:pPr>
            <w:r>
              <w:rPr>
                <w:rFonts w:ascii="宋体" w:hAnsi="宋体" w:hint="eastAsia"/>
                <w:sz w:val="24"/>
              </w:rPr>
              <w:t>姓名</w:t>
            </w:r>
          </w:p>
        </w:tc>
        <w:tc>
          <w:tcPr>
            <w:tcW w:w="992" w:type="dxa"/>
            <w:vAlign w:val="center"/>
          </w:tcPr>
          <w:p w14:paraId="0702D0FF" w14:textId="77777777" w:rsidR="00052F2C" w:rsidRDefault="00052F2C">
            <w:pPr>
              <w:spacing w:line="360" w:lineRule="auto"/>
              <w:jc w:val="center"/>
              <w:outlineLvl w:val="2"/>
              <w:rPr>
                <w:rFonts w:ascii="宋体" w:hAnsi="宋体" w:hint="eastAsia"/>
                <w:sz w:val="24"/>
              </w:rPr>
            </w:pPr>
          </w:p>
        </w:tc>
        <w:tc>
          <w:tcPr>
            <w:tcW w:w="1560" w:type="dxa"/>
            <w:gridSpan w:val="2"/>
            <w:vAlign w:val="center"/>
          </w:tcPr>
          <w:p w14:paraId="12187672" w14:textId="77777777" w:rsidR="00052F2C" w:rsidRDefault="00000000">
            <w:pPr>
              <w:spacing w:line="360" w:lineRule="auto"/>
              <w:jc w:val="center"/>
              <w:outlineLvl w:val="2"/>
              <w:rPr>
                <w:rFonts w:ascii="宋体" w:hAnsi="宋体" w:hint="eastAsia"/>
                <w:sz w:val="24"/>
              </w:rPr>
            </w:pPr>
            <w:r>
              <w:rPr>
                <w:rFonts w:ascii="宋体" w:hAnsi="宋体" w:hint="eastAsia"/>
                <w:sz w:val="24"/>
              </w:rPr>
              <w:t>年龄</w:t>
            </w:r>
          </w:p>
        </w:tc>
        <w:tc>
          <w:tcPr>
            <w:tcW w:w="1559" w:type="dxa"/>
            <w:gridSpan w:val="2"/>
            <w:vAlign w:val="center"/>
          </w:tcPr>
          <w:p w14:paraId="4F84A28B" w14:textId="77777777" w:rsidR="00052F2C" w:rsidRDefault="00052F2C">
            <w:pPr>
              <w:spacing w:line="360" w:lineRule="auto"/>
              <w:jc w:val="center"/>
              <w:outlineLvl w:val="2"/>
              <w:rPr>
                <w:rFonts w:ascii="宋体" w:hAnsi="宋体" w:hint="eastAsia"/>
                <w:sz w:val="24"/>
              </w:rPr>
            </w:pPr>
          </w:p>
        </w:tc>
        <w:tc>
          <w:tcPr>
            <w:tcW w:w="1559" w:type="dxa"/>
            <w:gridSpan w:val="2"/>
            <w:vAlign w:val="center"/>
          </w:tcPr>
          <w:p w14:paraId="2E5C9201" w14:textId="77777777" w:rsidR="00052F2C" w:rsidRDefault="00000000">
            <w:pPr>
              <w:spacing w:line="360" w:lineRule="auto"/>
              <w:jc w:val="center"/>
              <w:outlineLvl w:val="2"/>
              <w:rPr>
                <w:rFonts w:ascii="宋体" w:hAnsi="宋体" w:hint="eastAsia"/>
                <w:sz w:val="24"/>
              </w:rPr>
            </w:pPr>
            <w:r>
              <w:rPr>
                <w:rFonts w:ascii="宋体" w:hAnsi="宋体" w:hint="eastAsia"/>
                <w:sz w:val="24"/>
              </w:rPr>
              <w:t>身份证号码</w:t>
            </w:r>
          </w:p>
        </w:tc>
        <w:tc>
          <w:tcPr>
            <w:tcW w:w="2121" w:type="dxa"/>
            <w:gridSpan w:val="2"/>
            <w:vAlign w:val="center"/>
          </w:tcPr>
          <w:p w14:paraId="3059EC3B" w14:textId="77777777" w:rsidR="00052F2C" w:rsidRDefault="00052F2C">
            <w:pPr>
              <w:spacing w:line="360" w:lineRule="auto"/>
              <w:jc w:val="center"/>
              <w:outlineLvl w:val="2"/>
              <w:rPr>
                <w:rFonts w:ascii="宋体" w:hAnsi="宋体" w:hint="eastAsia"/>
                <w:sz w:val="24"/>
              </w:rPr>
            </w:pPr>
          </w:p>
        </w:tc>
      </w:tr>
      <w:tr w:rsidR="00052F2C" w14:paraId="7980098A" w14:textId="77777777">
        <w:tc>
          <w:tcPr>
            <w:tcW w:w="1271" w:type="dxa"/>
            <w:gridSpan w:val="2"/>
            <w:vAlign w:val="center"/>
          </w:tcPr>
          <w:p w14:paraId="18D57F70" w14:textId="77777777" w:rsidR="00052F2C" w:rsidRDefault="00000000">
            <w:pPr>
              <w:spacing w:line="360" w:lineRule="auto"/>
              <w:jc w:val="center"/>
              <w:outlineLvl w:val="2"/>
              <w:rPr>
                <w:rFonts w:ascii="宋体" w:hAnsi="宋体" w:hint="eastAsia"/>
                <w:sz w:val="24"/>
              </w:rPr>
            </w:pPr>
            <w:r>
              <w:rPr>
                <w:rFonts w:ascii="宋体" w:hAnsi="宋体" w:hint="eastAsia"/>
                <w:sz w:val="24"/>
              </w:rPr>
              <w:t>毕业院校</w:t>
            </w:r>
          </w:p>
        </w:tc>
        <w:tc>
          <w:tcPr>
            <w:tcW w:w="2552" w:type="dxa"/>
            <w:gridSpan w:val="3"/>
            <w:vAlign w:val="center"/>
          </w:tcPr>
          <w:p w14:paraId="5186BD82" w14:textId="77777777" w:rsidR="00052F2C" w:rsidRDefault="00052F2C">
            <w:pPr>
              <w:spacing w:line="360" w:lineRule="auto"/>
              <w:jc w:val="center"/>
              <w:outlineLvl w:val="2"/>
              <w:rPr>
                <w:rFonts w:ascii="宋体" w:hAnsi="宋体" w:hint="eastAsia"/>
                <w:sz w:val="24"/>
              </w:rPr>
            </w:pPr>
          </w:p>
        </w:tc>
        <w:tc>
          <w:tcPr>
            <w:tcW w:w="1559" w:type="dxa"/>
            <w:gridSpan w:val="2"/>
            <w:vAlign w:val="center"/>
          </w:tcPr>
          <w:p w14:paraId="39210B8E" w14:textId="77777777" w:rsidR="00052F2C" w:rsidRDefault="00000000">
            <w:pPr>
              <w:spacing w:line="360" w:lineRule="auto"/>
              <w:jc w:val="center"/>
              <w:outlineLvl w:val="2"/>
              <w:rPr>
                <w:rFonts w:ascii="宋体" w:hAnsi="宋体" w:hint="eastAsia"/>
                <w:sz w:val="24"/>
              </w:rPr>
            </w:pPr>
            <w:r>
              <w:rPr>
                <w:rFonts w:ascii="宋体" w:hAnsi="宋体" w:hint="eastAsia"/>
                <w:sz w:val="24"/>
              </w:rPr>
              <w:t>毕业时间</w:t>
            </w:r>
          </w:p>
        </w:tc>
        <w:tc>
          <w:tcPr>
            <w:tcW w:w="3680" w:type="dxa"/>
            <w:gridSpan w:val="4"/>
            <w:vAlign w:val="center"/>
          </w:tcPr>
          <w:p w14:paraId="43C50C92" w14:textId="77777777" w:rsidR="00052F2C" w:rsidRDefault="00052F2C">
            <w:pPr>
              <w:spacing w:line="360" w:lineRule="auto"/>
              <w:jc w:val="center"/>
              <w:outlineLvl w:val="2"/>
              <w:rPr>
                <w:rFonts w:ascii="宋体" w:hAnsi="宋体" w:hint="eastAsia"/>
                <w:sz w:val="24"/>
              </w:rPr>
            </w:pPr>
          </w:p>
        </w:tc>
      </w:tr>
      <w:tr w:rsidR="00052F2C" w14:paraId="211B408D" w14:textId="77777777">
        <w:tc>
          <w:tcPr>
            <w:tcW w:w="1271" w:type="dxa"/>
            <w:gridSpan w:val="2"/>
            <w:vAlign w:val="center"/>
          </w:tcPr>
          <w:p w14:paraId="3FFADE6E" w14:textId="77777777" w:rsidR="00052F2C" w:rsidRDefault="00000000">
            <w:pPr>
              <w:spacing w:line="360" w:lineRule="auto"/>
              <w:outlineLvl w:val="2"/>
              <w:rPr>
                <w:rFonts w:ascii="宋体" w:hAnsi="宋体" w:hint="eastAsia"/>
                <w:sz w:val="24"/>
              </w:rPr>
            </w:pPr>
            <w:r>
              <w:rPr>
                <w:rFonts w:ascii="宋体" w:hAnsi="宋体" w:hint="eastAsia"/>
                <w:sz w:val="24"/>
              </w:rPr>
              <w:t>学历</w:t>
            </w:r>
          </w:p>
        </w:tc>
        <w:tc>
          <w:tcPr>
            <w:tcW w:w="992" w:type="dxa"/>
            <w:vAlign w:val="center"/>
          </w:tcPr>
          <w:p w14:paraId="16340000" w14:textId="77777777" w:rsidR="00052F2C" w:rsidRDefault="00052F2C">
            <w:pPr>
              <w:spacing w:line="360" w:lineRule="auto"/>
              <w:outlineLvl w:val="2"/>
              <w:rPr>
                <w:rFonts w:ascii="宋体" w:hAnsi="宋体" w:hint="eastAsia"/>
                <w:sz w:val="24"/>
              </w:rPr>
            </w:pPr>
          </w:p>
        </w:tc>
        <w:tc>
          <w:tcPr>
            <w:tcW w:w="1560" w:type="dxa"/>
            <w:gridSpan w:val="2"/>
            <w:vAlign w:val="center"/>
          </w:tcPr>
          <w:p w14:paraId="63F0B1E6" w14:textId="77777777" w:rsidR="00052F2C" w:rsidRDefault="00000000">
            <w:pPr>
              <w:spacing w:line="360" w:lineRule="auto"/>
              <w:outlineLvl w:val="2"/>
              <w:rPr>
                <w:rFonts w:ascii="宋体" w:hAnsi="宋体" w:hint="eastAsia"/>
                <w:sz w:val="24"/>
              </w:rPr>
            </w:pPr>
            <w:r>
              <w:rPr>
                <w:rFonts w:ascii="宋体" w:hAnsi="宋体" w:hint="eastAsia"/>
                <w:sz w:val="24"/>
              </w:rPr>
              <w:t>专业</w:t>
            </w:r>
          </w:p>
        </w:tc>
        <w:tc>
          <w:tcPr>
            <w:tcW w:w="1559" w:type="dxa"/>
            <w:gridSpan w:val="2"/>
            <w:vAlign w:val="center"/>
          </w:tcPr>
          <w:p w14:paraId="23E5C3B6" w14:textId="77777777" w:rsidR="00052F2C" w:rsidRDefault="00052F2C">
            <w:pPr>
              <w:spacing w:line="360" w:lineRule="auto"/>
              <w:outlineLvl w:val="2"/>
              <w:rPr>
                <w:rFonts w:ascii="宋体" w:hAnsi="宋体" w:hint="eastAsia"/>
                <w:sz w:val="24"/>
              </w:rPr>
            </w:pPr>
          </w:p>
        </w:tc>
        <w:tc>
          <w:tcPr>
            <w:tcW w:w="1559" w:type="dxa"/>
            <w:gridSpan w:val="2"/>
            <w:vAlign w:val="center"/>
          </w:tcPr>
          <w:p w14:paraId="4091D9F6" w14:textId="77777777" w:rsidR="00052F2C" w:rsidRDefault="00000000">
            <w:pPr>
              <w:spacing w:line="360" w:lineRule="auto"/>
              <w:outlineLvl w:val="2"/>
              <w:rPr>
                <w:rFonts w:ascii="宋体" w:hAnsi="宋体" w:hint="eastAsia"/>
                <w:sz w:val="24"/>
              </w:rPr>
            </w:pPr>
            <w:r>
              <w:rPr>
                <w:rFonts w:ascii="宋体" w:hAnsi="宋体" w:hint="eastAsia"/>
                <w:sz w:val="24"/>
              </w:rPr>
              <w:t>岗位</w:t>
            </w:r>
          </w:p>
        </w:tc>
        <w:tc>
          <w:tcPr>
            <w:tcW w:w="2121" w:type="dxa"/>
            <w:gridSpan w:val="2"/>
            <w:vAlign w:val="center"/>
          </w:tcPr>
          <w:p w14:paraId="366378BA" w14:textId="77777777" w:rsidR="00052F2C" w:rsidRDefault="00052F2C">
            <w:pPr>
              <w:spacing w:line="360" w:lineRule="auto"/>
              <w:outlineLvl w:val="2"/>
              <w:rPr>
                <w:rFonts w:ascii="宋体" w:hAnsi="宋体" w:hint="eastAsia"/>
                <w:sz w:val="24"/>
              </w:rPr>
            </w:pPr>
          </w:p>
        </w:tc>
      </w:tr>
      <w:tr w:rsidR="00052F2C" w14:paraId="0BA5BA66" w14:textId="77777777">
        <w:tc>
          <w:tcPr>
            <w:tcW w:w="1271" w:type="dxa"/>
            <w:gridSpan w:val="2"/>
            <w:vAlign w:val="center"/>
          </w:tcPr>
          <w:p w14:paraId="5DD5EBEA" w14:textId="77777777" w:rsidR="00052F2C" w:rsidRDefault="00000000">
            <w:pPr>
              <w:spacing w:line="360" w:lineRule="auto"/>
              <w:outlineLvl w:val="2"/>
              <w:rPr>
                <w:rFonts w:ascii="宋体" w:hAnsi="宋体" w:hint="eastAsia"/>
                <w:sz w:val="24"/>
              </w:rPr>
            </w:pPr>
            <w:r>
              <w:rPr>
                <w:rFonts w:ascii="宋体" w:hAnsi="宋体" w:hint="eastAsia"/>
                <w:sz w:val="24"/>
              </w:rPr>
              <w:t>职称/资格证书/获奖证明：</w:t>
            </w:r>
          </w:p>
        </w:tc>
        <w:tc>
          <w:tcPr>
            <w:tcW w:w="7791" w:type="dxa"/>
            <w:gridSpan w:val="9"/>
            <w:vAlign w:val="center"/>
          </w:tcPr>
          <w:p w14:paraId="72C85D07" w14:textId="77777777" w:rsidR="00052F2C" w:rsidRDefault="00052F2C">
            <w:pPr>
              <w:spacing w:line="360" w:lineRule="auto"/>
              <w:outlineLvl w:val="2"/>
              <w:rPr>
                <w:rFonts w:ascii="宋体" w:hAnsi="宋体" w:hint="eastAsia"/>
                <w:sz w:val="24"/>
              </w:rPr>
            </w:pPr>
          </w:p>
        </w:tc>
      </w:tr>
      <w:tr w:rsidR="00052F2C" w14:paraId="63F9287C" w14:textId="77777777">
        <w:tc>
          <w:tcPr>
            <w:tcW w:w="9062" w:type="dxa"/>
            <w:gridSpan w:val="11"/>
            <w:vAlign w:val="center"/>
          </w:tcPr>
          <w:p w14:paraId="6FECA169" w14:textId="77777777" w:rsidR="00052F2C" w:rsidRDefault="00000000">
            <w:pPr>
              <w:spacing w:line="360" w:lineRule="auto"/>
              <w:jc w:val="center"/>
              <w:outlineLvl w:val="2"/>
              <w:rPr>
                <w:rFonts w:ascii="宋体" w:hAnsi="宋体" w:hint="eastAsia"/>
                <w:sz w:val="24"/>
              </w:rPr>
            </w:pPr>
            <w:r>
              <w:rPr>
                <w:rFonts w:ascii="宋体" w:hAnsi="宋体" w:hint="eastAsia"/>
                <w:sz w:val="24"/>
              </w:rPr>
              <w:t>主要工作业绩</w:t>
            </w:r>
          </w:p>
        </w:tc>
      </w:tr>
      <w:tr w:rsidR="00052F2C" w14:paraId="64432D98" w14:textId="77777777">
        <w:tc>
          <w:tcPr>
            <w:tcW w:w="704" w:type="dxa"/>
            <w:vAlign w:val="center"/>
          </w:tcPr>
          <w:p w14:paraId="68931A40" w14:textId="77777777" w:rsidR="00052F2C" w:rsidRDefault="00000000">
            <w:pPr>
              <w:spacing w:line="360" w:lineRule="auto"/>
              <w:outlineLvl w:val="2"/>
              <w:rPr>
                <w:rFonts w:ascii="宋体" w:hAnsi="宋体" w:hint="eastAsia"/>
                <w:sz w:val="24"/>
              </w:rPr>
            </w:pPr>
            <w:r>
              <w:rPr>
                <w:rFonts w:ascii="宋体" w:hAnsi="宋体" w:hint="eastAsia"/>
                <w:sz w:val="24"/>
              </w:rPr>
              <w:t>序号</w:t>
            </w:r>
          </w:p>
        </w:tc>
        <w:tc>
          <w:tcPr>
            <w:tcW w:w="2316" w:type="dxa"/>
            <w:gridSpan w:val="3"/>
            <w:vAlign w:val="center"/>
          </w:tcPr>
          <w:p w14:paraId="6E62F718" w14:textId="77777777" w:rsidR="00052F2C" w:rsidRDefault="00000000">
            <w:pPr>
              <w:spacing w:line="360" w:lineRule="auto"/>
              <w:outlineLvl w:val="2"/>
              <w:rPr>
                <w:rFonts w:ascii="宋体" w:hAnsi="宋体" w:hint="eastAsia"/>
                <w:sz w:val="24"/>
              </w:rPr>
            </w:pPr>
            <w:r>
              <w:rPr>
                <w:rFonts w:ascii="宋体" w:hAnsi="宋体" w:hint="eastAsia"/>
                <w:sz w:val="24"/>
              </w:rPr>
              <w:t>项目名称</w:t>
            </w:r>
          </w:p>
        </w:tc>
        <w:tc>
          <w:tcPr>
            <w:tcW w:w="1795" w:type="dxa"/>
            <w:gridSpan w:val="2"/>
            <w:vAlign w:val="center"/>
          </w:tcPr>
          <w:p w14:paraId="65AE387F" w14:textId="77777777" w:rsidR="00052F2C" w:rsidRDefault="00000000">
            <w:pPr>
              <w:spacing w:line="360" w:lineRule="auto"/>
              <w:outlineLvl w:val="2"/>
              <w:rPr>
                <w:rFonts w:ascii="宋体" w:hAnsi="宋体" w:hint="eastAsia"/>
                <w:sz w:val="24"/>
              </w:rPr>
            </w:pPr>
            <w:r>
              <w:rPr>
                <w:rFonts w:ascii="宋体" w:hAnsi="宋体" w:hint="eastAsia"/>
                <w:sz w:val="24"/>
              </w:rPr>
              <w:t>项目内容</w:t>
            </w:r>
          </w:p>
        </w:tc>
        <w:tc>
          <w:tcPr>
            <w:tcW w:w="1226" w:type="dxa"/>
            <w:gridSpan w:val="2"/>
            <w:vAlign w:val="center"/>
          </w:tcPr>
          <w:p w14:paraId="67BA45D0" w14:textId="77777777" w:rsidR="00052F2C" w:rsidRDefault="00000000">
            <w:pPr>
              <w:spacing w:line="360" w:lineRule="auto"/>
              <w:outlineLvl w:val="2"/>
              <w:rPr>
                <w:rFonts w:ascii="宋体" w:hAnsi="宋体" w:hint="eastAsia"/>
                <w:sz w:val="24"/>
              </w:rPr>
            </w:pPr>
            <w:r>
              <w:rPr>
                <w:rFonts w:ascii="宋体" w:hAnsi="宋体" w:hint="eastAsia"/>
                <w:sz w:val="24"/>
              </w:rPr>
              <w:t>中标/成交金额（万元）</w:t>
            </w:r>
          </w:p>
        </w:tc>
        <w:tc>
          <w:tcPr>
            <w:tcW w:w="1184" w:type="dxa"/>
            <w:gridSpan w:val="2"/>
            <w:vAlign w:val="center"/>
          </w:tcPr>
          <w:p w14:paraId="7015290E" w14:textId="77777777" w:rsidR="00052F2C" w:rsidRDefault="00000000">
            <w:pPr>
              <w:spacing w:line="360" w:lineRule="auto"/>
              <w:outlineLvl w:val="2"/>
              <w:rPr>
                <w:rFonts w:ascii="宋体" w:hAnsi="宋体" w:hint="eastAsia"/>
                <w:sz w:val="24"/>
              </w:rPr>
            </w:pPr>
            <w:r>
              <w:rPr>
                <w:rFonts w:ascii="宋体" w:hAnsi="宋体" w:hint="eastAsia"/>
                <w:sz w:val="24"/>
              </w:rPr>
              <w:t>担任职务</w:t>
            </w:r>
          </w:p>
        </w:tc>
        <w:tc>
          <w:tcPr>
            <w:tcW w:w="1837" w:type="dxa"/>
            <w:vAlign w:val="center"/>
          </w:tcPr>
          <w:p w14:paraId="76D4FEE2" w14:textId="77777777" w:rsidR="00052F2C" w:rsidRDefault="00000000">
            <w:pPr>
              <w:spacing w:line="360" w:lineRule="auto"/>
              <w:outlineLvl w:val="2"/>
              <w:rPr>
                <w:rFonts w:ascii="宋体" w:hAnsi="宋体" w:hint="eastAsia"/>
                <w:sz w:val="24"/>
              </w:rPr>
            </w:pPr>
            <w:r>
              <w:rPr>
                <w:rFonts w:ascii="宋体" w:hAnsi="宋体" w:hint="eastAsia"/>
                <w:sz w:val="24"/>
              </w:rPr>
              <w:t>采购人及电话</w:t>
            </w:r>
          </w:p>
        </w:tc>
      </w:tr>
      <w:tr w:rsidR="00052F2C" w14:paraId="408EE35B" w14:textId="77777777">
        <w:tc>
          <w:tcPr>
            <w:tcW w:w="704" w:type="dxa"/>
            <w:vAlign w:val="center"/>
          </w:tcPr>
          <w:p w14:paraId="0039060D" w14:textId="77777777" w:rsidR="00052F2C" w:rsidRDefault="00000000">
            <w:pPr>
              <w:spacing w:line="360" w:lineRule="auto"/>
              <w:outlineLvl w:val="2"/>
              <w:rPr>
                <w:rFonts w:ascii="宋体" w:hAnsi="宋体" w:hint="eastAsia"/>
                <w:sz w:val="24"/>
              </w:rPr>
            </w:pPr>
            <w:r>
              <w:rPr>
                <w:rFonts w:ascii="宋体" w:hAnsi="宋体" w:hint="eastAsia"/>
                <w:sz w:val="24"/>
              </w:rPr>
              <w:t>1</w:t>
            </w:r>
          </w:p>
        </w:tc>
        <w:tc>
          <w:tcPr>
            <w:tcW w:w="2316" w:type="dxa"/>
            <w:gridSpan w:val="3"/>
            <w:vAlign w:val="center"/>
          </w:tcPr>
          <w:p w14:paraId="26A9CE6E" w14:textId="77777777" w:rsidR="00052F2C" w:rsidRDefault="00052F2C">
            <w:pPr>
              <w:spacing w:line="360" w:lineRule="auto"/>
              <w:outlineLvl w:val="2"/>
              <w:rPr>
                <w:rFonts w:ascii="宋体" w:hAnsi="宋体" w:hint="eastAsia"/>
                <w:sz w:val="24"/>
              </w:rPr>
            </w:pPr>
          </w:p>
        </w:tc>
        <w:tc>
          <w:tcPr>
            <w:tcW w:w="1795" w:type="dxa"/>
            <w:gridSpan w:val="2"/>
            <w:vAlign w:val="center"/>
          </w:tcPr>
          <w:p w14:paraId="5B612428" w14:textId="77777777" w:rsidR="00052F2C" w:rsidRDefault="00052F2C">
            <w:pPr>
              <w:spacing w:line="360" w:lineRule="auto"/>
              <w:outlineLvl w:val="2"/>
              <w:rPr>
                <w:rFonts w:ascii="宋体" w:hAnsi="宋体" w:hint="eastAsia"/>
                <w:sz w:val="24"/>
              </w:rPr>
            </w:pPr>
          </w:p>
        </w:tc>
        <w:tc>
          <w:tcPr>
            <w:tcW w:w="1226" w:type="dxa"/>
            <w:gridSpan w:val="2"/>
            <w:vAlign w:val="center"/>
          </w:tcPr>
          <w:p w14:paraId="38B504B9" w14:textId="77777777" w:rsidR="00052F2C" w:rsidRDefault="00052F2C">
            <w:pPr>
              <w:spacing w:line="360" w:lineRule="auto"/>
              <w:outlineLvl w:val="2"/>
              <w:rPr>
                <w:rFonts w:ascii="宋体" w:hAnsi="宋体" w:hint="eastAsia"/>
                <w:sz w:val="24"/>
              </w:rPr>
            </w:pPr>
          </w:p>
        </w:tc>
        <w:tc>
          <w:tcPr>
            <w:tcW w:w="1184" w:type="dxa"/>
            <w:gridSpan w:val="2"/>
            <w:vAlign w:val="center"/>
          </w:tcPr>
          <w:p w14:paraId="13830028" w14:textId="77777777" w:rsidR="00052F2C" w:rsidRDefault="00052F2C">
            <w:pPr>
              <w:spacing w:line="360" w:lineRule="auto"/>
              <w:outlineLvl w:val="2"/>
              <w:rPr>
                <w:rFonts w:ascii="宋体" w:hAnsi="宋体" w:hint="eastAsia"/>
                <w:sz w:val="24"/>
              </w:rPr>
            </w:pPr>
          </w:p>
        </w:tc>
        <w:tc>
          <w:tcPr>
            <w:tcW w:w="1837" w:type="dxa"/>
            <w:vAlign w:val="center"/>
          </w:tcPr>
          <w:p w14:paraId="23A9B4EE" w14:textId="77777777" w:rsidR="00052F2C" w:rsidRDefault="00052F2C">
            <w:pPr>
              <w:spacing w:line="360" w:lineRule="auto"/>
              <w:outlineLvl w:val="2"/>
              <w:rPr>
                <w:rFonts w:ascii="宋体" w:hAnsi="宋体" w:hint="eastAsia"/>
                <w:sz w:val="24"/>
              </w:rPr>
            </w:pPr>
          </w:p>
        </w:tc>
      </w:tr>
      <w:tr w:rsidR="00052F2C" w14:paraId="55AD7418" w14:textId="77777777">
        <w:tc>
          <w:tcPr>
            <w:tcW w:w="704" w:type="dxa"/>
            <w:vAlign w:val="center"/>
          </w:tcPr>
          <w:p w14:paraId="44B4EC2E" w14:textId="77777777" w:rsidR="00052F2C" w:rsidRDefault="00000000">
            <w:pPr>
              <w:spacing w:line="360" w:lineRule="auto"/>
              <w:outlineLvl w:val="2"/>
              <w:rPr>
                <w:rFonts w:ascii="宋体" w:hAnsi="宋体" w:hint="eastAsia"/>
                <w:sz w:val="24"/>
              </w:rPr>
            </w:pPr>
            <w:r>
              <w:rPr>
                <w:rFonts w:ascii="宋体" w:hAnsi="宋体" w:hint="eastAsia"/>
                <w:sz w:val="24"/>
              </w:rPr>
              <w:t>2</w:t>
            </w:r>
          </w:p>
        </w:tc>
        <w:tc>
          <w:tcPr>
            <w:tcW w:w="2316" w:type="dxa"/>
            <w:gridSpan w:val="3"/>
            <w:vAlign w:val="center"/>
          </w:tcPr>
          <w:p w14:paraId="6BD57D8B" w14:textId="77777777" w:rsidR="00052F2C" w:rsidRDefault="00052F2C">
            <w:pPr>
              <w:spacing w:line="360" w:lineRule="auto"/>
              <w:outlineLvl w:val="2"/>
              <w:rPr>
                <w:rFonts w:ascii="宋体" w:hAnsi="宋体" w:hint="eastAsia"/>
                <w:sz w:val="24"/>
              </w:rPr>
            </w:pPr>
          </w:p>
        </w:tc>
        <w:tc>
          <w:tcPr>
            <w:tcW w:w="1795" w:type="dxa"/>
            <w:gridSpan w:val="2"/>
            <w:vAlign w:val="center"/>
          </w:tcPr>
          <w:p w14:paraId="783E3FB8" w14:textId="77777777" w:rsidR="00052F2C" w:rsidRDefault="00052F2C">
            <w:pPr>
              <w:spacing w:line="360" w:lineRule="auto"/>
              <w:outlineLvl w:val="2"/>
              <w:rPr>
                <w:rFonts w:ascii="宋体" w:hAnsi="宋体" w:hint="eastAsia"/>
                <w:sz w:val="24"/>
              </w:rPr>
            </w:pPr>
          </w:p>
        </w:tc>
        <w:tc>
          <w:tcPr>
            <w:tcW w:w="1226" w:type="dxa"/>
            <w:gridSpan w:val="2"/>
            <w:vAlign w:val="center"/>
          </w:tcPr>
          <w:p w14:paraId="071F6A5C" w14:textId="77777777" w:rsidR="00052F2C" w:rsidRDefault="00052F2C">
            <w:pPr>
              <w:spacing w:line="360" w:lineRule="auto"/>
              <w:outlineLvl w:val="2"/>
              <w:rPr>
                <w:rFonts w:ascii="宋体" w:hAnsi="宋体" w:hint="eastAsia"/>
                <w:sz w:val="24"/>
              </w:rPr>
            </w:pPr>
          </w:p>
        </w:tc>
        <w:tc>
          <w:tcPr>
            <w:tcW w:w="1184" w:type="dxa"/>
            <w:gridSpan w:val="2"/>
            <w:vAlign w:val="center"/>
          </w:tcPr>
          <w:p w14:paraId="5B401048" w14:textId="77777777" w:rsidR="00052F2C" w:rsidRDefault="00052F2C">
            <w:pPr>
              <w:spacing w:line="360" w:lineRule="auto"/>
              <w:outlineLvl w:val="2"/>
              <w:rPr>
                <w:rFonts w:ascii="宋体" w:hAnsi="宋体" w:hint="eastAsia"/>
                <w:sz w:val="24"/>
              </w:rPr>
            </w:pPr>
          </w:p>
        </w:tc>
        <w:tc>
          <w:tcPr>
            <w:tcW w:w="1837" w:type="dxa"/>
            <w:vAlign w:val="center"/>
          </w:tcPr>
          <w:p w14:paraId="43BD7139" w14:textId="77777777" w:rsidR="00052F2C" w:rsidRDefault="00052F2C">
            <w:pPr>
              <w:spacing w:line="360" w:lineRule="auto"/>
              <w:outlineLvl w:val="2"/>
              <w:rPr>
                <w:rFonts w:ascii="宋体" w:hAnsi="宋体" w:hint="eastAsia"/>
                <w:sz w:val="24"/>
              </w:rPr>
            </w:pPr>
          </w:p>
        </w:tc>
      </w:tr>
      <w:tr w:rsidR="00052F2C" w14:paraId="17EA80A6" w14:textId="77777777">
        <w:tc>
          <w:tcPr>
            <w:tcW w:w="704" w:type="dxa"/>
            <w:vAlign w:val="center"/>
          </w:tcPr>
          <w:p w14:paraId="7A4B9522" w14:textId="77777777" w:rsidR="00052F2C" w:rsidRDefault="00000000">
            <w:pPr>
              <w:spacing w:line="360" w:lineRule="auto"/>
              <w:outlineLvl w:val="2"/>
              <w:rPr>
                <w:rFonts w:ascii="宋体" w:hAnsi="宋体" w:hint="eastAsia"/>
                <w:sz w:val="24"/>
              </w:rPr>
            </w:pPr>
            <w:r>
              <w:rPr>
                <w:rFonts w:ascii="宋体" w:hAnsi="宋体" w:hint="eastAsia"/>
                <w:sz w:val="24"/>
              </w:rPr>
              <w:t>3</w:t>
            </w:r>
          </w:p>
        </w:tc>
        <w:tc>
          <w:tcPr>
            <w:tcW w:w="2316" w:type="dxa"/>
            <w:gridSpan w:val="3"/>
            <w:vAlign w:val="center"/>
          </w:tcPr>
          <w:p w14:paraId="40A52014" w14:textId="77777777" w:rsidR="00052F2C" w:rsidRDefault="00052F2C">
            <w:pPr>
              <w:spacing w:line="360" w:lineRule="auto"/>
              <w:outlineLvl w:val="2"/>
              <w:rPr>
                <w:rFonts w:ascii="宋体" w:hAnsi="宋体" w:hint="eastAsia"/>
                <w:sz w:val="24"/>
              </w:rPr>
            </w:pPr>
          </w:p>
        </w:tc>
        <w:tc>
          <w:tcPr>
            <w:tcW w:w="1795" w:type="dxa"/>
            <w:gridSpan w:val="2"/>
            <w:vAlign w:val="center"/>
          </w:tcPr>
          <w:p w14:paraId="19CC7A4E" w14:textId="77777777" w:rsidR="00052F2C" w:rsidRDefault="00052F2C">
            <w:pPr>
              <w:spacing w:line="360" w:lineRule="auto"/>
              <w:outlineLvl w:val="2"/>
              <w:rPr>
                <w:rFonts w:ascii="宋体" w:hAnsi="宋体" w:hint="eastAsia"/>
                <w:sz w:val="24"/>
              </w:rPr>
            </w:pPr>
          </w:p>
        </w:tc>
        <w:tc>
          <w:tcPr>
            <w:tcW w:w="1226" w:type="dxa"/>
            <w:gridSpan w:val="2"/>
            <w:vAlign w:val="center"/>
          </w:tcPr>
          <w:p w14:paraId="547CD069" w14:textId="77777777" w:rsidR="00052F2C" w:rsidRDefault="00052F2C">
            <w:pPr>
              <w:spacing w:line="360" w:lineRule="auto"/>
              <w:outlineLvl w:val="2"/>
              <w:rPr>
                <w:rFonts w:ascii="宋体" w:hAnsi="宋体" w:hint="eastAsia"/>
                <w:sz w:val="24"/>
              </w:rPr>
            </w:pPr>
          </w:p>
        </w:tc>
        <w:tc>
          <w:tcPr>
            <w:tcW w:w="1184" w:type="dxa"/>
            <w:gridSpan w:val="2"/>
            <w:vAlign w:val="center"/>
          </w:tcPr>
          <w:p w14:paraId="53543053" w14:textId="77777777" w:rsidR="00052F2C" w:rsidRDefault="00052F2C">
            <w:pPr>
              <w:spacing w:line="360" w:lineRule="auto"/>
              <w:outlineLvl w:val="2"/>
              <w:rPr>
                <w:rFonts w:ascii="宋体" w:hAnsi="宋体" w:hint="eastAsia"/>
                <w:sz w:val="24"/>
              </w:rPr>
            </w:pPr>
          </w:p>
        </w:tc>
        <w:tc>
          <w:tcPr>
            <w:tcW w:w="1837" w:type="dxa"/>
            <w:vAlign w:val="center"/>
          </w:tcPr>
          <w:p w14:paraId="5FCEB45F" w14:textId="77777777" w:rsidR="00052F2C" w:rsidRDefault="00052F2C">
            <w:pPr>
              <w:spacing w:line="360" w:lineRule="auto"/>
              <w:outlineLvl w:val="2"/>
              <w:rPr>
                <w:rFonts w:ascii="宋体" w:hAnsi="宋体" w:hint="eastAsia"/>
                <w:sz w:val="24"/>
              </w:rPr>
            </w:pPr>
          </w:p>
        </w:tc>
      </w:tr>
      <w:tr w:rsidR="00052F2C" w14:paraId="6412BA67" w14:textId="77777777">
        <w:tc>
          <w:tcPr>
            <w:tcW w:w="704" w:type="dxa"/>
            <w:vAlign w:val="center"/>
          </w:tcPr>
          <w:p w14:paraId="1A561582" w14:textId="77777777" w:rsidR="00052F2C" w:rsidRDefault="00000000">
            <w:pPr>
              <w:spacing w:line="360" w:lineRule="auto"/>
              <w:outlineLvl w:val="2"/>
              <w:rPr>
                <w:rFonts w:ascii="宋体" w:hAnsi="宋体" w:hint="eastAsia"/>
                <w:sz w:val="24"/>
              </w:rPr>
            </w:pPr>
            <w:r>
              <w:rPr>
                <w:rFonts w:ascii="宋体" w:hAnsi="宋体" w:hint="eastAsia"/>
                <w:sz w:val="24"/>
              </w:rPr>
              <w:t>……</w:t>
            </w:r>
          </w:p>
        </w:tc>
        <w:tc>
          <w:tcPr>
            <w:tcW w:w="2316" w:type="dxa"/>
            <w:gridSpan w:val="3"/>
            <w:vAlign w:val="center"/>
          </w:tcPr>
          <w:p w14:paraId="7383CE5A" w14:textId="77777777" w:rsidR="00052F2C" w:rsidRDefault="00052F2C">
            <w:pPr>
              <w:spacing w:line="360" w:lineRule="auto"/>
              <w:outlineLvl w:val="2"/>
              <w:rPr>
                <w:rFonts w:ascii="宋体" w:hAnsi="宋体" w:hint="eastAsia"/>
                <w:sz w:val="24"/>
              </w:rPr>
            </w:pPr>
          </w:p>
        </w:tc>
        <w:tc>
          <w:tcPr>
            <w:tcW w:w="1795" w:type="dxa"/>
            <w:gridSpan w:val="2"/>
            <w:vAlign w:val="center"/>
          </w:tcPr>
          <w:p w14:paraId="22904064" w14:textId="77777777" w:rsidR="00052F2C" w:rsidRDefault="00052F2C">
            <w:pPr>
              <w:spacing w:line="360" w:lineRule="auto"/>
              <w:outlineLvl w:val="2"/>
              <w:rPr>
                <w:rFonts w:ascii="宋体" w:hAnsi="宋体" w:hint="eastAsia"/>
                <w:sz w:val="24"/>
              </w:rPr>
            </w:pPr>
          </w:p>
        </w:tc>
        <w:tc>
          <w:tcPr>
            <w:tcW w:w="1226" w:type="dxa"/>
            <w:gridSpan w:val="2"/>
            <w:vAlign w:val="center"/>
          </w:tcPr>
          <w:p w14:paraId="1303132C" w14:textId="77777777" w:rsidR="00052F2C" w:rsidRDefault="00052F2C">
            <w:pPr>
              <w:spacing w:line="360" w:lineRule="auto"/>
              <w:outlineLvl w:val="2"/>
              <w:rPr>
                <w:rFonts w:ascii="宋体" w:hAnsi="宋体" w:hint="eastAsia"/>
                <w:sz w:val="24"/>
              </w:rPr>
            </w:pPr>
          </w:p>
        </w:tc>
        <w:tc>
          <w:tcPr>
            <w:tcW w:w="1184" w:type="dxa"/>
            <w:gridSpan w:val="2"/>
            <w:vAlign w:val="center"/>
          </w:tcPr>
          <w:p w14:paraId="78034676" w14:textId="77777777" w:rsidR="00052F2C" w:rsidRDefault="00052F2C">
            <w:pPr>
              <w:spacing w:line="360" w:lineRule="auto"/>
              <w:outlineLvl w:val="2"/>
              <w:rPr>
                <w:rFonts w:ascii="宋体" w:hAnsi="宋体" w:hint="eastAsia"/>
                <w:sz w:val="24"/>
              </w:rPr>
            </w:pPr>
          </w:p>
        </w:tc>
        <w:tc>
          <w:tcPr>
            <w:tcW w:w="1837" w:type="dxa"/>
            <w:vAlign w:val="center"/>
          </w:tcPr>
          <w:p w14:paraId="30B32803" w14:textId="77777777" w:rsidR="00052F2C" w:rsidRDefault="00052F2C">
            <w:pPr>
              <w:spacing w:line="360" w:lineRule="auto"/>
              <w:outlineLvl w:val="2"/>
              <w:rPr>
                <w:rFonts w:ascii="宋体" w:hAnsi="宋体" w:hint="eastAsia"/>
                <w:sz w:val="24"/>
              </w:rPr>
            </w:pPr>
          </w:p>
        </w:tc>
      </w:tr>
    </w:tbl>
    <w:p w14:paraId="2D03ED6B" w14:textId="77777777" w:rsidR="00052F2C" w:rsidRDefault="00000000">
      <w:pPr>
        <w:rPr>
          <w:rFonts w:ascii="宋体" w:hAnsi="宋体" w:hint="eastAsia"/>
          <w:szCs w:val="21"/>
        </w:rPr>
      </w:pPr>
      <w:r>
        <w:rPr>
          <w:rFonts w:ascii="宋体" w:hAnsi="宋体"/>
          <w:szCs w:val="21"/>
        </w:rPr>
        <w:t>注：</w:t>
      </w:r>
    </w:p>
    <w:p w14:paraId="140957FB" w14:textId="4FE611C5" w:rsidR="00052F2C" w:rsidRDefault="00000000">
      <w:pPr>
        <w:pStyle w:val="affa"/>
        <w:ind w:left="360" w:firstLineChars="0" w:firstLine="0"/>
        <w:rPr>
          <w:rFonts w:ascii="宋体" w:hAnsi="宋体" w:hint="eastAsia"/>
          <w:szCs w:val="21"/>
        </w:rPr>
      </w:pPr>
      <w:r>
        <w:rPr>
          <w:rFonts w:ascii="宋体" w:hAnsi="宋体" w:cs="宋体" w:hint="eastAsia"/>
          <w:color w:val="000000"/>
          <w:sz w:val="24"/>
        </w:rPr>
        <w:t>需提供</w:t>
      </w:r>
      <w:r w:rsidR="003458AB" w:rsidRPr="003458AB">
        <w:rPr>
          <w:rFonts w:ascii="宋体" w:hAnsi="宋体" w:cs="宋体"/>
          <w:color w:val="000000"/>
          <w:sz w:val="24"/>
        </w:rPr>
        <w:t>①简历（包括但不限于职责、服务内容、服务周期）；②身份证正反面复印件③职称证书复印件④承诺书（格式自拟）</w:t>
      </w:r>
      <w:r>
        <w:rPr>
          <w:rFonts w:ascii="宋体" w:hAnsi="宋体" w:cs="宋体" w:hint="eastAsia"/>
          <w:color w:val="000000"/>
          <w:sz w:val="24"/>
        </w:rPr>
        <w:t>。所有材料均须加盖投标人公章。</w:t>
      </w:r>
    </w:p>
    <w:p w14:paraId="2A8F79A0" w14:textId="77777777" w:rsidR="00052F2C" w:rsidRDefault="00000000">
      <w:pPr>
        <w:tabs>
          <w:tab w:val="left" w:pos="360"/>
        </w:tabs>
        <w:snapToGrid w:val="0"/>
        <w:spacing w:line="360" w:lineRule="auto"/>
        <w:outlineLvl w:val="1"/>
        <w:rPr>
          <w:rFonts w:ascii="宋体" w:hAnsi="宋体" w:cs="宋体" w:hint="eastAsia"/>
          <w:color w:val="000000"/>
          <w:sz w:val="24"/>
          <w:szCs w:val="22"/>
        </w:rPr>
      </w:pPr>
      <w:r>
        <w:rPr>
          <w:rFonts w:ascii="宋体" w:hAnsi="宋体" w:cs="宋体" w:hint="eastAsia"/>
          <w:color w:val="000000"/>
          <w:sz w:val="24"/>
          <w:szCs w:val="22"/>
        </w:rPr>
        <w:t>“简历”需包含上述内容，其他内容</w:t>
      </w:r>
      <w:r>
        <w:rPr>
          <w:rFonts w:ascii="宋体" w:hAnsi="宋体" w:cs="宋体"/>
          <w:color w:val="000000"/>
          <w:sz w:val="24"/>
          <w:szCs w:val="22"/>
        </w:rPr>
        <w:t>可</w:t>
      </w:r>
      <w:r>
        <w:rPr>
          <w:rFonts w:ascii="宋体" w:hAnsi="宋体" w:cs="宋体" w:hint="eastAsia"/>
          <w:color w:val="000000"/>
          <w:sz w:val="24"/>
          <w:szCs w:val="22"/>
        </w:rPr>
        <w:t>另外补充</w:t>
      </w:r>
      <w:r>
        <w:rPr>
          <w:rFonts w:ascii="宋体" w:hAnsi="宋体" w:cs="宋体"/>
          <w:color w:val="000000"/>
          <w:sz w:val="24"/>
          <w:szCs w:val="22"/>
        </w:rPr>
        <w:t>。</w:t>
      </w:r>
    </w:p>
    <w:p w14:paraId="21CFCE70" w14:textId="77777777" w:rsidR="00052F2C" w:rsidRDefault="00000000">
      <w:pPr>
        <w:widowControl/>
        <w:spacing w:after="0" w:line="240" w:lineRule="auto"/>
        <w:jc w:val="left"/>
        <w:rPr>
          <w:color w:val="000000"/>
          <w:sz w:val="24"/>
          <w:szCs w:val="20"/>
        </w:rPr>
      </w:pPr>
      <w:r>
        <w:rPr>
          <w:color w:val="000000"/>
          <w:sz w:val="24"/>
          <w:szCs w:val="20"/>
        </w:rPr>
        <w:br w:type="page"/>
      </w:r>
    </w:p>
    <w:p w14:paraId="0F4B2250" w14:textId="77777777" w:rsidR="00052F2C" w:rsidRDefault="00000000">
      <w:pPr>
        <w:numPr>
          <w:ilvl w:val="0"/>
          <w:numId w:val="21"/>
        </w:numPr>
        <w:tabs>
          <w:tab w:val="left" w:pos="360"/>
        </w:tabs>
        <w:snapToGrid w:val="0"/>
        <w:spacing w:line="360" w:lineRule="auto"/>
        <w:outlineLvl w:val="1"/>
        <w:rPr>
          <w:color w:val="000000"/>
          <w:sz w:val="24"/>
          <w:szCs w:val="20"/>
        </w:rPr>
      </w:pPr>
      <w:r>
        <w:rPr>
          <w:rFonts w:hint="eastAsia"/>
          <w:color w:val="000000"/>
          <w:sz w:val="24"/>
          <w:szCs w:val="20"/>
        </w:rPr>
        <w:lastRenderedPageBreak/>
        <w:t>项目服务团队清单</w:t>
      </w:r>
    </w:p>
    <w:tbl>
      <w:tblPr>
        <w:tblStyle w:val="aff2"/>
        <w:tblW w:w="0" w:type="auto"/>
        <w:tblLook w:val="04A0" w:firstRow="1" w:lastRow="0" w:firstColumn="1" w:lastColumn="0" w:noHBand="0" w:noVBand="1"/>
      </w:tblPr>
      <w:tblGrid>
        <w:gridCol w:w="704"/>
        <w:gridCol w:w="1134"/>
        <w:gridCol w:w="1559"/>
        <w:gridCol w:w="2643"/>
        <w:gridCol w:w="1752"/>
        <w:gridCol w:w="1270"/>
      </w:tblGrid>
      <w:tr w:rsidR="00052F2C" w14:paraId="721327E4" w14:textId="77777777">
        <w:tc>
          <w:tcPr>
            <w:tcW w:w="704" w:type="dxa"/>
            <w:vAlign w:val="center"/>
          </w:tcPr>
          <w:p w14:paraId="507006DE" w14:textId="77777777" w:rsidR="00052F2C" w:rsidRDefault="00000000">
            <w:pPr>
              <w:tabs>
                <w:tab w:val="left" w:pos="360"/>
              </w:tabs>
              <w:snapToGrid w:val="0"/>
              <w:spacing w:line="360" w:lineRule="auto"/>
              <w:outlineLvl w:val="1"/>
              <w:rPr>
                <w:color w:val="000000"/>
                <w:sz w:val="24"/>
                <w:szCs w:val="20"/>
              </w:rPr>
            </w:pPr>
            <w:r>
              <w:rPr>
                <w:rFonts w:hint="eastAsia"/>
                <w:color w:val="000000"/>
                <w:sz w:val="24"/>
                <w:szCs w:val="20"/>
              </w:rPr>
              <w:t>序号</w:t>
            </w:r>
          </w:p>
        </w:tc>
        <w:tc>
          <w:tcPr>
            <w:tcW w:w="1134" w:type="dxa"/>
            <w:vAlign w:val="center"/>
          </w:tcPr>
          <w:p w14:paraId="74C44824" w14:textId="77777777" w:rsidR="00052F2C" w:rsidRDefault="00000000">
            <w:pPr>
              <w:tabs>
                <w:tab w:val="left" w:pos="360"/>
              </w:tabs>
              <w:snapToGrid w:val="0"/>
              <w:spacing w:line="360" w:lineRule="auto"/>
              <w:jc w:val="center"/>
              <w:outlineLvl w:val="1"/>
              <w:rPr>
                <w:color w:val="000000"/>
                <w:sz w:val="24"/>
                <w:szCs w:val="20"/>
              </w:rPr>
            </w:pPr>
            <w:r>
              <w:rPr>
                <w:rFonts w:hint="eastAsia"/>
                <w:color w:val="000000"/>
                <w:sz w:val="24"/>
                <w:szCs w:val="20"/>
              </w:rPr>
              <w:t>姓名</w:t>
            </w:r>
          </w:p>
        </w:tc>
        <w:tc>
          <w:tcPr>
            <w:tcW w:w="1559" w:type="dxa"/>
            <w:vAlign w:val="center"/>
          </w:tcPr>
          <w:p w14:paraId="29107096" w14:textId="77777777" w:rsidR="00052F2C" w:rsidRDefault="00000000">
            <w:pPr>
              <w:tabs>
                <w:tab w:val="left" w:pos="360"/>
              </w:tabs>
              <w:snapToGrid w:val="0"/>
              <w:spacing w:line="360" w:lineRule="auto"/>
              <w:jc w:val="center"/>
              <w:outlineLvl w:val="1"/>
              <w:rPr>
                <w:color w:val="000000"/>
                <w:sz w:val="24"/>
                <w:szCs w:val="20"/>
              </w:rPr>
            </w:pPr>
            <w:r>
              <w:rPr>
                <w:rFonts w:hint="eastAsia"/>
                <w:color w:val="000000"/>
                <w:sz w:val="24"/>
                <w:szCs w:val="20"/>
              </w:rPr>
              <w:t>工作岗位</w:t>
            </w:r>
          </w:p>
        </w:tc>
        <w:tc>
          <w:tcPr>
            <w:tcW w:w="2643" w:type="dxa"/>
            <w:vAlign w:val="center"/>
          </w:tcPr>
          <w:p w14:paraId="76BBE65B" w14:textId="77777777" w:rsidR="00052F2C" w:rsidRDefault="00000000">
            <w:pPr>
              <w:tabs>
                <w:tab w:val="left" w:pos="360"/>
              </w:tabs>
              <w:snapToGrid w:val="0"/>
              <w:spacing w:line="360" w:lineRule="auto"/>
              <w:jc w:val="center"/>
              <w:outlineLvl w:val="1"/>
              <w:rPr>
                <w:color w:val="000000"/>
                <w:sz w:val="24"/>
                <w:szCs w:val="20"/>
              </w:rPr>
            </w:pPr>
            <w:r>
              <w:rPr>
                <w:rFonts w:hint="eastAsia"/>
                <w:color w:val="000000"/>
                <w:sz w:val="24"/>
                <w:szCs w:val="20"/>
              </w:rPr>
              <w:t>工作经历</w:t>
            </w:r>
          </w:p>
        </w:tc>
        <w:tc>
          <w:tcPr>
            <w:tcW w:w="1752" w:type="dxa"/>
            <w:vAlign w:val="center"/>
          </w:tcPr>
          <w:p w14:paraId="21813649" w14:textId="77777777" w:rsidR="00052F2C" w:rsidRDefault="00000000">
            <w:pPr>
              <w:tabs>
                <w:tab w:val="left" w:pos="360"/>
              </w:tabs>
              <w:snapToGrid w:val="0"/>
              <w:spacing w:line="360" w:lineRule="auto"/>
              <w:jc w:val="center"/>
              <w:outlineLvl w:val="1"/>
              <w:rPr>
                <w:color w:val="000000"/>
                <w:sz w:val="24"/>
                <w:szCs w:val="20"/>
              </w:rPr>
            </w:pPr>
            <w:r>
              <w:rPr>
                <w:rFonts w:hint="eastAsia"/>
                <w:color w:val="000000"/>
                <w:sz w:val="24"/>
                <w:szCs w:val="20"/>
              </w:rPr>
              <w:t>相关资质证书（如有）</w:t>
            </w:r>
          </w:p>
        </w:tc>
        <w:tc>
          <w:tcPr>
            <w:tcW w:w="1270" w:type="dxa"/>
            <w:vAlign w:val="center"/>
          </w:tcPr>
          <w:p w14:paraId="750C407E" w14:textId="77777777" w:rsidR="00052F2C" w:rsidRDefault="00000000">
            <w:pPr>
              <w:tabs>
                <w:tab w:val="left" w:pos="360"/>
              </w:tabs>
              <w:snapToGrid w:val="0"/>
              <w:spacing w:line="360" w:lineRule="auto"/>
              <w:jc w:val="center"/>
              <w:outlineLvl w:val="1"/>
              <w:rPr>
                <w:color w:val="000000"/>
                <w:sz w:val="24"/>
                <w:szCs w:val="20"/>
              </w:rPr>
            </w:pPr>
            <w:r>
              <w:rPr>
                <w:rFonts w:hint="eastAsia"/>
                <w:color w:val="000000"/>
                <w:sz w:val="24"/>
                <w:szCs w:val="20"/>
              </w:rPr>
              <w:t>其他</w:t>
            </w:r>
          </w:p>
        </w:tc>
      </w:tr>
      <w:tr w:rsidR="00052F2C" w14:paraId="0C643D0F" w14:textId="77777777">
        <w:tc>
          <w:tcPr>
            <w:tcW w:w="704" w:type="dxa"/>
            <w:vAlign w:val="center"/>
          </w:tcPr>
          <w:p w14:paraId="63EE5B6C" w14:textId="77777777" w:rsidR="00052F2C" w:rsidRDefault="00000000">
            <w:pPr>
              <w:tabs>
                <w:tab w:val="left" w:pos="360"/>
              </w:tabs>
              <w:snapToGrid w:val="0"/>
              <w:spacing w:line="360" w:lineRule="auto"/>
              <w:outlineLvl w:val="1"/>
              <w:rPr>
                <w:color w:val="000000"/>
                <w:sz w:val="24"/>
                <w:szCs w:val="20"/>
              </w:rPr>
            </w:pPr>
            <w:r>
              <w:rPr>
                <w:rFonts w:hint="eastAsia"/>
                <w:color w:val="000000"/>
                <w:sz w:val="24"/>
                <w:szCs w:val="20"/>
              </w:rPr>
              <w:t>1</w:t>
            </w:r>
          </w:p>
        </w:tc>
        <w:tc>
          <w:tcPr>
            <w:tcW w:w="1134" w:type="dxa"/>
            <w:vAlign w:val="center"/>
          </w:tcPr>
          <w:p w14:paraId="4A363957" w14:textId="77777777" w:rsidR="00052F2C" w:rsidRDefault="00052F2C">
            <w:pPr>
              <w:tabs>
                <w:tab w:val="left" w:pos="360"/>
              </w:tabs>
              <w:snapToGrid w:val="0"/>
              <w:spacing w:line="360" w:lineRule="auto"/>
              <w:outlineLvl w:val="1"/>
              <w:rPr>
                <w:color w:val="000000"/>
                <w:sz w:val="24"/>
                <w:szCs w:val="20"/>
              </w:rPr>
            </w:pPr>
          </w:p>
        </w:tc>
        <w:tc>
          <w:tcPr>
            <w:tcW w:w="1559" w:type="dxa"/>
            <w:vAlign w:val="center"/>
          </w:tcPr>
          <w:p w14:paraId="1D42A928" w14:textId="77777777" w:rsidR="00052F2C" w:rsidRDefault="00052F2C">
            <w:pPr>
              <w:tabs>
                <w:tab w:val="left" w:pos="360"/>
              </w:tabs>
              <w:snapToGrid w:val="0"/>
              <w:spacing w:line="360" w:lineRule="auto"/>
              <w:outlineLvl w:val="1"/>
              <w:rPr>
                <w:color w:val="000000"/>
                <w:sz w:val="24"/>
                <w:szCs w:val="20"/>
              </w:rPr>
            </w:pPr>
          </w:p>
        </w:tc>
        <w:tc>
          <w:tcPr>
            <w:tcW w:w="2643" w:type="dxa"/>
            <w:vAlign w:val="center"/>
          </w:tcPr>
          <w:p w14:paraId="21602240" w14:textId="77777777" w:rsidR="00052F2C" w:rsidRDefault="00052F2C">
            <w:pPr>
              <w:tabs>
                <w:tab w:val="left" w:pos="360"/>
              </w:tabs>
              <w:snapToGrid w:val="0"/>
              <w:spacing w:line="360" w:lineRule="auto"/>
              <w:outlineLvl w:val="1"/>
              <w:rPr>
                <w:color w:val="000000"/>
                <w:sz w:val="24"/>
                <w:szCs w:val="20"/>
              </w:rPr>
            </w:pPr>
          </w:p>
        </w:tc>
        <w:tc>
          <w:tcPr>
            <w:tcW w:w="1752" w:type="dxa"/>
            <w:vAlign w:val="center"/>
          </w:tcPr>
          <w:p w14:paraId="000EA601" w14:textId="77777777" w:rsidR="00052F2C" w:rsidRDefault="00052F2C">
            <w:pPr>
              <w:tabs>
                <w:tab w:val="left" w:pos="360"/>
              </w:tabs>
              <w:snapToGrid w:val="0"/>
              <w:spacing w:line="360" w:lineRule="auto"/>
              <w:outlineLvl w:val="1"/>
              <w:rPr>
                <w:color w:val="000000"/>
                <w:sz w:val="24"/>
                <w:szCs w:val="20"/>
              </w:rPr>
            </w:pPr>
          </w:p>
        </w:tc>
        <w:tc>
          <w:tcPr>
            <w:tcW w:w="1270" w:type="dxa"/>
            <w:vAlign w:val="center"/>
          </w:tcPr>
          <w:p w14:paraId="4D03230B" w14:textId="77777777" w:rsidR="00052F2C" w:rsidRDefault="00052F2C">
            <w:pPr>
              <w:tabs>
                <w:tab w:val="left" w:pos="360"/>
              </w:tabs>
              <w:snapToGrid w:val="0"/>
              <w:spacing w:line="360" w:lineRule="auto"/>
              <w:outlineLvl w:val="1"/>
              <w:rPr>
                <w:color w:val="000000"/>
                <w:sz w:val="24"/>
                <w:szCs w:val="20"/>
              </w:rPr>
            </w:pPr>
          </w:p>
        </w:tc>
      </w:tr>
      <w:tr w:rsidR="00052F2C" w14:paraId="602C126D" w14:textId="77777777">
        <w:tc>
          <w:tcPr>
            <w:tcW w:w="704" w:type="dxa"/>
            <w:vAlign w:val="center"/>
          </w:tcPr>
          <w:p w14:paraId="7C872450" w14:textId="77777777" w:rsidR="00052F2C" w:rsidRDefault="00000000">
            <w:pPr>
              <w:tabs>
                <w:tab w:val="left" w:pos="360"/>
              </w:tabs>
              <w:snapToGrid w:val="0"/>
              <w:spacing w:line="360" w:lineRule="auto"/>
              <w:outlineLvl w:val="1"/>
              <w:rPr>
                <w:color w:val="000000"/>
                <w:sz w:val="24"/>
                <w:szCs w:val="20"/>
              </w:rPr>
            </w:pPr>
            <w:r>
              <w:rPr>
                <w:rFonts w:hint="eastAsia"/>
                <w:color w:val="000000"/>
                <w:sz w:val="24"/>
                <w:szCs w:val="20"/>
              </w:rPr>
              <w:t>2</w:t>
            </w:r>
          </w:p>
        </w:tc>
        <w:tc>
          <w:tcPr>
            <w:tcW w:w="1134" w:type="dxa"/>
            <w:vAlign w:val="center"/>
          </w:tcPr>
          <w:p w14:paraId="67891648" w14:textId="77777777" w:rsidR="00052F2C" w:rsidRDefault="00052F2C">
            <w:pPr>
              <w:tabs>
                <w:tab w:val="left" w:pos="360"/>
              </w:tabs>
              <w:snapToGrid w:val="0"/>
              <w:spacing w:line="360" w:lineRule="auto"/>
              <w:outlineLvl w:val="1"/>
              <w:rPr>
                <w:color w:val="000000"/>
                <w:sz w:val="24"/>
                <w:szCs w:val="20"/>
              </w:rPr>
            </w:pPr>
          </w:p>
        </w:tc>
        <w:tc>
          <w:tcPr>
            <w:tcW w:w="1559" w:type="dxa"/>
            <w:vAlign w:val="center"/>
          </w:tcPr>
          <w:p w14:paraId="1128C6DD" w14:textId="77777777" w:rsidR="00052F2C" w:rsidRDefault="00052F2C">
            <w:pPr>
              <w:tabs>
                <w:tab w:val="left" w:pos="360"/>
              </w:tabs>
              <w:snapToGrid w:val="0"/>
              <w:spacing w:line="360" w:lineRule="auto"/>
              <w:outlineLvl w:val="1"/>
              <w:rPr>
                <w:color w:val="000000"/>
                <w:sz w:val="24"/>
                <w:szCs w:val="20"/>
              </w:rPr>
            </w:pPr>
          </w:p>
        </w:tc>
        <w:tc>
          <w:tcPr>
            <w:tcW w:w="2643" w:type="dxa"/>
            <w:vAlign w:val="center"/>
          </w:tcPr>
          <w:p w14:paraId="6461C5AE" w14:textId="77777777" w:rsidR="00052F2C" w:rsidRDefault="00052F2C">
            <w:pPr>
              <w:tabs>
                <w:tab w:val="left" w:pos="360"/>
              </w:tabs>
              <w:snapToGrid w:val="0"/>
              <w:spacing w:line="360" w:lineRule="auto"/>
              <w:outlineLvl w:val="1"/>
              <w:rPr>
                <w:color w:val="000000"/>
                <w:sz w:val="24"/>
                <w:szCs w:val="20"/>
              </w:rPr>
            </w:pPr>
          </w:p>
        </w:tc>
        <w:tc>
          <w:tcPr>
            <w:tcW w:w="1752" w:type="dxa"/>
            <w:vAlign w:val="center"/>
          </w:tcPr>
          <w:p w14:paraId="15E9834C" w14:textId="77777777" w:rsidR="00052F2C" w:rsidRDefault="00052F2C">
            <w:pPr>
              <w:tabs>
                <w:tab w:val="left" w:pos="360"/>
              </w:tabs>
              <w:snapToGrid w:val="0"/>
              <w:spacing w:line="360" w:lineRule="auto"/>
              <w:outlineLvl w:val="1"/>
              <w:rPr>
                <w:color w:val="000000"/>
                <w:sz w:val="24"/>
                <w:szCs w:val="20"/>
              </w:rPr>
            </w:pPr>
          </w:p>
        </w:tc>
        <w:tc>
          <w:tcPr>
            <w:tcW w:w="1270" w:type="dxa"/>
            <w:vAlign w:val="center"/>
          </w:tcPr>
          <w:p w14:paraId="3A5EC158" w14:textId="77777777" w:rsidR="00052F2C" w:rsidRDefault="00052F2C">
            <w:pPr>
              <w:tabs>
                <w:tab w:val="left" w:pos="360"/>
              </w:tabs>
              <w:snapToGrid w:val="0"/>
              <w:spacing w:line="360" w:lineRule="auto"/>
              <w:outlineLvl w:val="1"/>
              <w:rPr>
                <w:color w:val="000000"/>
                <w:sz w:val="24"/>
                <w:szCs w:val="20"/>
              </w:rPr>
            </w:pPr>
          </w:p>
        </w:tc>
      </w:tr>
      <w:tr w:rsidR="00052F2C" w14:paraId="2B61824E" w14:textId="77777777">
        <w:tc>
          <w:tcPr>
            <w:tcW w:w="704" w:type="dxa"/>
            <w:vAlign w:val="center"/>
          </w:tcPr>
          <w:p w14:paraId="15CBC80D" w14:textId="77777777" w:rsidR="00052F2C" w:rsidRDefault="00000000">
            <w:pPr>
              <w:tabs>
                <w:tab w:val="left" w:pos="360"/>
              </w:tabs>
              <w:snapToGrid w:val="0"/>
              <w:spacing w:line="360" w:lineRule="auto"/>
              <w:outlineLvl w:val="1"/>
              <w:rPr>
                <w:color w:val="000000"/>
                <w:sz w:val="24"/>
                <w:szCs w:val="20"/>
              </w:rPr>
            </w:pPr>
            <w:r>
              <w:rPr>
                <w:rFonts w:hint="eastAsia"/>
                <w:color w:val="000000"/>
                <w:sz w:val="24"/>
                <w:szCs w:val="20"/>
              </w:rPr>
              <w:t>3</w:t>
            </w:r>
          </w:p>
        </w:tc>
        <w:tc>
          <w:tcPr>
            <w:tcW w:w="1134" w:type="dxa"/>
            <w:vAlign w:val="center"/>
          </w:tcPr>
          <w:p w14:paraId="45C65624" w14:textId="77777777" w:rsidR="00052F2C" w:rsidRDefault="00052F2C">
            <w:pPr>
              <w:tabs>
                <w:tab w:val="left" w:pos="360"/>
              </w:tabs>
              <w:snapToGrid w:val="0"/>
              <w:spacing w:line="360" w:lineRule="auto"/>
              <w:outlineLvl w:val="1"/>
              <w:rPr>
                <w:color w:val="000000"/>
                <w:sz w:val="24"/>
                <w:szCs w:val="20"/>
              </w:rPr>
            </w:pPr>
          </w:p>
        </w:tc>
        <w:tc>
          <w:tcPr>
            <w:tcW w:w="1559" w:type="dxa"/>
            <w:vAlign w:val="center"/>
          </w:tcPr>
          <w:p w14:paraId="64E37E7D" w14:textId="77777777" w:rsidR="00052F2C" w:rsidRDefault="00052F2C">
            <w:pPr>
              <w:tabs>
                <w:tab w:val="left" w:pos="360"/>
              </w:tabs>
              <w:snapToGrid w:val="0"/>
              <w:spacing w:line="360" w:lineRule="auto"/>
              <w:outlineLvl w:val="1"/>
              <w:rPr>
                <w:color w:val="000000"/>
                <w:sz w:val="24"/>
                <w:szCs w:val="20"/>
              </w:rPr>
            </w:pPr>
          </w:p>
        </w:tc>
        <w:tc>
          <w:tcPr>
            <w:tcW w:w="2643" w:type="dxa"/>
            <w:vAlign w:val="center"/>
          </w:tcPr>
          <w:p w14:paraId="06787255" w14:textId="77777777" w:rsidR="00052F2C" w:rsidRDefault="00052F2C">
            <w:pPr>
              <w:tabs>
                <w:tab w:val="left" w:pos="360"/>
              </w:tabs>
              <w:snapToGrid w:val="0"/>
              <w:spacing w:line="360" w:lineRule="auto"/>
              <w:outlineLvl w:val="1"/>
              <w:rPr>
                <w:color w:val="000000"/>
                <w:sz w:val="24"/>
                <w:szCs w:val="20"/>
              </w:rPr>
            </w:pPr>
          </w:p>
        </w:tc>
        <w:tc>
          <w:tcPr>
            <w:tcW w:w="1752" w:type="dxa"/>
            <w:vAlign w:val="center"/>
          </w:tcPr>
          <w:p w14:paraId="55C6D017" w14:textId="77777777" w:rsidR="00052F2C" w:rsidRDefault="00052F2C">
            <w:pPr>
              <w:tabs>
                <w:tab w:val="left" w:pos="360"/>
              </w:tabs>
              <w:snapToGrid w:val="0"/>
              <w:spacing w:line="360" w:lineRule="auto"/>
              <w:outlineLvl w:val="1"/>
              <w:rPr>
                <w:color w:val="000000"/>
                <w:sz w:val="24"/>
                <w:szCs w:val="20"/>
              </w:rPr>
            </w:pPr>
          </w:p>
        </w:tc>
        <w:tc>
          <w:tcPr>
            <w:tcW w:w="1270" w:type="dxa"/>
            <w:vAlign w:val="center"/>
          </w:tcPr>
          <w:p w14:paraId="4729D873" w14:textId="77777777" w:rsidR="00052F2C" w:rsidRDefault="00052F2C">
            <w:pPr>
              <w:tabs>
                <w:tab w:val="left" w:pos="360"/>
              </w:tabs>
              <w:snapToGrid w:val="0"/>
              <w:spacing w:line="360" w:lineRule="auto"/>
              <w:outlineLvl w:val="1"/>
              <w:rPr>
                <w:color w:val="000000"/>
                <w:sz w:val="24"/>
                <w:szCs w:val="20"/>
              </w:rPr>
            </w:pPr>
          </w:p>
        </w:tc>
      </w:tr>
      <w:tr w:rsidR="00052F2C" w14:paraId="5A658DFA" w14:textId="77777777">
        <w:tc>
          <w:tcPr>
            <w:tcW w:w="704" w:type="dxa"/>
            <w:vAlign w:val="center"/>
          </w:tcPr>
          <w:p w14:paraId="56D0AB99" w14:textId="77777777" w:rsidR="00052F2C" w:rsidRDefault="00000000">
            <w:pPr>
              <w:tabs>
                <w:tab w:val="left" w:pos="360"/>
              </w:tabs>
              <w:snapToGrid w:val="0"/>
              <w:spacing w:line="360" w:lineRule="auto"/>
              <w:outlineLvl w:val="1"/>
              <w:rPr>
                <w:color w:val="000000"/>
                <w:sz w:val="24"/>
                <w:szCs w:val="20"/>
              </w:rPr>
            </w:pPr>
            <w:r>
              <w:rPr>
                <w:rFonts w:hint="eastAsia"/>
                <w:color w:val="000000"/>
                <w:sz w:val="24"/>
                <w:szCs w:val="20"/>
              </w:rPr>
              <w:t>4</w:t>
            </w:r>
          </w:p>
        </w:tc>
        <w:tc>
          <w:tcPr>
            <w:tcW w:w="1134" w:type="dxa"/>
            <w:vAlign w:val="center"/>
          </w:tcPr>
          <w:p w14:paraId="1E53EE71" w14:textId="77777777" w:rsidR="00052F2C" w:rsidRDefault="00052F2C">
            <w:pPr>
              <w:tabs>
                <w:tab w:val="left" w:pos="360"/>
              </w:tabs>
              <w:snapToGrid w:val="0"/>
              <w:spacing w:line="360" w:lineRule="auto"/>
              <w:outlineLvl w:val="1"/>
              <w:rPr>
                <w:color w:val="000000"/>
                <w:sz w:val="24"/>
                <w:szCs w:val="20"/>
              </w:rPr>
            </w:pPr>
          </w:p>
        </w:tc>
        <w:tc>
          <w:tcPr>
            <w:tcW w:w="1559" w:type="dxa"/>
            <w:vAlign w:val="center"/>
          </w:tcPr>
          <w:p w14:paraId="14EF2112" w14:textId="77777777" w:rsidR="00052F2C" w:rsidRDefault="00052F2C">
            <w:pPr>
              <w:tabs>
                <w:tab w:val="left" w:pos="360"/>
              </w:tabs>
              <w:snapToGrid w:val="0"/>
              <w:spacing w:line="360" w:lineRule="auto"/>
              <w:outlineLvl w:val="1"/>
              <w:rPr>
                <w:color w:val="000000"/>
                <w:sz w:val="24"/>
                <w:szCs w:val="20"/>
              </w:rPr>
            </w:pPr>
          </w:p>
        </w:tc>
        <w:tc>
          <w:tcPr>
            <w:tcW w:w="2643" w:type="dxa"/>
            <w:vAlign w:val="center"/>
          </w:tcPr>
          <w:p w14:paraId="34D475F9" w14:textId="77777777" w:rsidR="00052F2C" w:rsidRDefault="00052F2C">
            <w:pPr>
              <w:tabs>
                <w:tab w:val="left" w:pos="360"/>
              </w:tabs>
              <w:snapToGrid w:val="0"/>
              <w:spacing w:line="360" w:lineRule="auto"/>
              <w:outlineLvl w:val="1"/>
              <w:rPr>
                <w:color w:val="000000"/>
                <w:sz w:val="24"/>
                <w:szCs w:val="20"/>
              </w:rPr>
            </w:pPr>
          </w:p>
        </w:tc>
        <w:tc>
          <w:tcPr>
            <w:tcW w:w="1752" w:type="dxa"/>
            <w:vAlign w:val="center"/>
          </w:tcPr>
          <w:p w14:paraId="55BEA168" w14:textId="77777777" w:rsidR="00052F2C" w:rsidRDefault="00052F2C">
            <w:pPr>
              <w:tabs>
                <w:tab w:val="left" w:pos="360"/>
              </w:tabs>
              <w:snapToGrid w:val="0"/>
              <w:spacing w:line="360" w:lineRule="auto"/>
              <w:outlineLvl w:val="1"/>
              <w:rPr>
                <w:color w:val="000000"/>
                <w:sz w:val="24"/>
                <w:szCs w:val="20"/>
              </w:rPr>
            </w:pPr>
          </w:p>
        </w:tc>
        <w:tc>
          <w:tcPr>
            <w:tcW w:w="1270" w:type="dxa"/>
            <w:vAlign w:val="center"/>
          </w:tcPr>
          <w:p w14:paraId="0D42E55B" w14:textId="77777777" w:rsidR="00052F2C" w:rsidRDefault="00052F2C">
            <w:pPr>
              <w:tabs>
                <w:tab w:val="left" w:pos="360"/>
              </w:tabs>
              <w:snapToGrid w:val="0"/>
              <w:spacing w:line="360" w:lineRule="auto"/>
              <w:outlineLvl w:val="1"/>
              <w:rPr>
                <w:color w:val="000000"/>
                <w:sz w:val="24"/>
                <w:szCs w:val="20"/>
              </w:rPr>
            </w:pPr>
          </w:p>
        </w:tc>
      </w:tr>
      <w:tr w:rsidR="00052F2C" w14:paraId="05DBAA09" w14:textId="77777777">
        <w:tc>
          <w:tcPr>
            <w:tcW w:w="704" w:type="dxa"/>
            <w:vAlign w:val="center"/>
          </w:tcPr>
          <w:p w14:paraId="05049953" w14:textId="77777777" w:rsidR="00052F2C" w:rsidRDefault="00000000">
            <w:pPr>
              <w:tabs>
                <w:tab w:val="left" w:pos="360"/>
              </w:tabs>
              <w:snapToGrid w:val="0"/>
              <w:spacing w:line="360" w:lineRule="auto"/>
              <w:outlineLvl w:val="1"/>
              <w:rPr>
                <w:color w:val="000000"/>
                <w:sz w:val="24"/>
                <w:szCs w:val="20"/>
              </w:rPr>
            </w:pPr>
            <w:r>
              <w:rPr>
                <w:rFonts w:hint="eastAsia"/>
                <w:color w:val="000000"/>
                <w:sz w:val="24"/>
                <w:szCs w:val="20"/>
              </w:rPr>
              <w:t>5</w:t>
            </w:r>
          </w:p>
        </w:tc>
        <w:tc>
          <w:tcPr>
            <w:tcW w:w="1134" w:type="dxa"/>
            <w:vAlign w:val="center"/>
          </w:tcPr>
          <w:p w14:paraId="1C7AAF0A" w14:textId="77777777" w:rsidR="00052F2C" w:rsidRDefault="00052F2C">
            <w:pPr>
              <w:tabs>
                <w:tab w:val="left" w:pos="360"/>
              </w:tabs>
              <w:snapToGrid w:val="0"/>
              <w:spacing w:line="360" w:lineRule="auto"/>
              <w:outlineLvl w:val="1"/>
              <w:rPr>
                <w:color w:val="000000"/>
                <w:sz w:val="24"/>
                <w:szCs w:val="20"/>
              </w:rPr>
            </w:pPr>
          </w:p>
        </w:tc>
        <w:tc>
          <w:tcPr>
            <w:tcW w:w="1559" w:type="dxa"/>
            <w:vAlign w:val="center"/>
          </w:tcPr>
          <w:p w14:paraId="2999DAB7" w14:textId="77777777" w:rsidR="00052F2C" w:rsidRDefault="00052F2C">
            <w:pPr>
              <w:tabs>
                <w:tab w:val="left" w:pos="360"/>
              </w:tabs>
              <w:snapToGrid w:val="0"/>
              <w:spacing w:line="360" w:lineRule="auto"/>
              <w:outlineLvl w:val="1"/>
              <w:rPr>
                <w:color w:val="000000"/>
                <w:sz w:val="24"/>
                <w:szCs w:val="20"/>
              </w:rPr>
            </w:pPr>
          </w:p>
        </w:tc>
        <w:tc>
          <w:tcPr>
            <w:tcW w:w="2643" w:type="dxa"/>
            <w:vAlign w:val="center"/>
          </w:tcPr>
          <w:p w14:paraId="0E686E48" w14:textId="77777777" w:rsidR="00052F2C" w:rsidRDefault="00052F2C">
            <w:pPr>
              <w:tabs>
                <w:tab w:val="left" w:pos="360"/>
              </w:tabs>
              <w:snapToGrid w:val="0"/>
              <w:spacing w:line="360" w:lineRule="auto"/>
              <w:outlineLvl w:val="1"/>
              <w:rPr>
                <w:color w:val="000000"/>
                <w:sz w:val="24"/>
                <w:szCs w:val="20"/>
              </w:rPr>
            </w:pPr>
          </w:p>
        </w:tc>
        <w:tc>
          <w:tcPr>
            <w:tcW w:w="1752" w:type="dxa"/>
            <w:vAlign w:val="center"/>
          </w:tcPr>
          <w:p w14:paraId="575B84CA" w14:textId="77777777" w:rsidR="00052F2C" w:rsidRDefault="00052F2C">
            <w:pPr>
              <w:tabs>
                <w:tab w:val="left" w:pos="360"/>
              </w:tabs>
              <w:snapToGrid w:val="0"/>
              <w:spacing w:line="360" w:lineRule="auto"/>
              <w:outlineLvl w:val="1"/>
              <w:rPr>
                <w:color w:val="000000"/>
                <w:sz w:val="24"/>
                <w:szCs w:val="20"/>
              </w:rPr>
            </w:pPr>
          </w:p>
        </w:tc>
        <w:tc>
          <w:tcPr>
            <w:tcW w:w="1270" w:type="dxa"/>
            <w:vAlign w:val="center"/>
          </w:tcPr>
          <w:p w14:paraId="6D0221E8" w14:textId="77777777" w:rsidR="00052F2C" w:rsidRDefault="00052F2C">
            <w:pPr>
              <w:tabs>
                <w:tab w:val="left" w:pos="360"/>
              </w:tabs>
              <w:snapToGrid w:val="0"/>
              <w:spacing w:line="360" w:lineRule="auto"/>
              <w:outlineLvl w:val="1"/>
              <w:rPr>
                <w:color w:val="000000"/>
                <w:sz w:val="24"/>
                <w:szCs w:val="20"/>
              </w:rPr>
            </w:pPr>
          </w:p>
        </w:tc>
      </w:tr>
      <w:tr w:rsidR="00052F2C" w14:paraId="6FAB63F4" w14:textId="77777777">
        <w:tc>
          <w:tcPr>
            <w:tcW w:w="704" w:type="dxa"/>
            <w:vAlign w:val="center"/>
          </w:tcPr>
          <w:p w14:paraId="5716CC59" w14:textId="77777777" w:rsidR="00052F2C" w:rsidRDefault="00000000">
            <w:pPr>
              <w:tabs>
                <w:tab w:val="left" w:pos="360"/>
              </w:tabs>
              <w:snapToGrid w:val="0"/>
              <w:spacing w:line="360" w:lineRule="auto"/>
              <w:outlineLvl w:val="1"/>
              <w:rPr>
                <w:color w:val="000000"/>
                <w:sz w:val="24"/>
                <w:szCs w:val="20"/>
              </w:rPr>
            </w:pPr>
            <w:r>
              <w:rPr>
                <w:rFonts w:hint="eastAsia"/>
                <w:color w:val="000000"/>
                <w:sz w:val="24"/>
                <w:szCs w:val="20"/>
              </w:rPr>
              <w:t>……</w:t>
            </w:r>
          </w:p>
        </w:tc>
        <w:tc>
          <w:tcPr>
            <w:tcW w:w="1134" w:type="dxa"/>
            <w:vAlign w:val="center"/>
          </w:tcPr>
          <w:p w14:paraId="20AA4B33" w14:textId="77777777" w:rsidR="00052F2C" w:rsidRDefault="00052F2C">
            <w:pPr>
              <w:tabs>
                <w:tab w:val="left" w:pos="360"/>
              </w:tabs>
              <w:snapToGrid w:val="0"/>
              <w:spacing w:line="360" w:lineRule="auto"/>
              <w:outlineLvl w:val="1"/>
              <w:rPr>
                <w:color w:val="000000"/>
                <w:sz w:val="24"/>
                <w:szCs w:val="20"/>
              </w:rPr>
            </w:pPr>
          </w:p>
        </w:tc>
        <w:tc>
          <w:tcPr>
            <w:tcW w:w="1559" w:type="dxa"/>
            <w:vAlign w:val="center"/>
          </w:tcPr>
          <w:p w14:paraId="4013A756" w14:textId="77777777" w:rsidR="00052F2C" w:rsidRDefault="00052F2C">
            <w:pPr>
              <w:tabs>
                <w:tab w:val="left" w:pos="360"/>
              </w:tabs>
              <w:snapToGrid w:val="0"/>
              <w:spacing w:line="360" w:lineRule="auto"/>
              <w:outlineLvl w:val="1"/>
              <w:rPr>
                <w:color w:val="000000"/>
                <w:sz w:val="24"/>
                <w:szCs w:val="20"/>
              </w:rPr>
            </w:pPr>
          </w:p>
        </w:tc>
        <w:tc>
          <w:tcPr>
            <w:tcW w:w="2643" w:type="dxa"/>
            <w:vAlign w:val="center"/>
          </w:tcPr>
          <w:p w14:paraId="4D0776D7" w14:textId="77777777" w:rsidR="00052F2C" w:rsidRDefault="00052F2C">
            <w:pPr>
              <w:tabs>
                <w:tab w:val="left" w:pos="360"/>
              </w:tabs>
              <w:snapToGrid w:val="0"/>
              <w:spacing w:line="360" w:lineRule="auto"/>
              <w:outlineLvl w:val="1"/>
              <w:rPr>
                <w:color w:val="000000"/>
                <w:sz w:val="24"/>
                <w:szCs w:val="20"/>
              </w:rPr>
            </w:pPr>
          </w:p>
        </w:tc>
        <w:tc>
          <w:tcPr>
            <w:tcW w:w="1752" w:type="dxa"/>
            <w:vAlign w:val="center"/>
          </w:tcPr>
          <w:p w14:paraId="326705D3" w14:textId="77777777" w:rsidR="00052F2C" w:rsidRDefault="00052F2C">
            <w:pPr>
              <w:tabs>
                <w:tab w:val="left" w:pos="360"/>
              </w:tabs>
              <w:snapToGrid w:val="0"/>
              <w:spacing w:line="360" w:lineRule="auto"/>
              <w:outlineLvl w:val="1"/>
              <w:rPr>
                <w:color w:val="000000"/>
                <w:sz w:val="24"/>
                <w:szCs w:val="20"/>
              </w:rPr>
            </w:pPr>
          </w:p>
        </w:tc>
        <w:tc>
          <w:tcPr>
            <w:tcW w:w="1270" w:type="dxa"/>
            <w:vAlign w:val="center"/>
          </w:tcPr>
          <w:p w14:paraId="355742D3" w14:textId="77777777" w:rsidR="00052F2C" w:rsidRDefault="00052F2C">
            <w:pPr>
              <w:tabs>
                <w:tab w:val="left" w:pos="360"/>
              </w:tabs>
              <w:snapToGrid w:val="0"/>
              <w:spacing w:line="360" w:lineRule="auto"/>
              <w:outlineLvl w:val="1"/>
              <w:rPr>
                <w:color w:val="000000"/>
                <w:sz w:val="24"/>
                <w:szCs w:val="20"/>
              </w:rPr>
            </w:pPr>
          </w:p>
        </w:tc>
      </w:tr>
    </w:tbl>
    <w:p w14:paraId="1D267689" w14:textId="29B3B242" w:rsidR="00052F2C" w:rsidRDefault="00000000">
      <w:pPr>
        <w:rPr>
          <w:sz w:val="24"/>
        </w:rPr>
      </w:pPr>
      <w:r>
        <w:rPr>
          <w:sz w:val="24"/>
        </w:rPr>
        <w:t>注：需提供拟配备人员清单，身份证复印件，学历证，工作经验证明，相关资质证书复印件等，并加盖投标人公章。</w:t>
      </w:r>
    </w:p>
    <w:p w14:paraId="679E3903" w14:textId="77777777" w:rsidR="00052F2C" w:rsidRDefault="00000000">
      <w:pPr>
        <w:rPr>
          <w:sz w:val="24"/>
        </w:rPr>
      </w:pPr>
      <w:r>
        <w:rPr>
          <w:sz w:val="24"/>
        </w:rPr>
        <w:t>“</w:t>
      </w:r>
      <w:r>
        <w:rPr>
          <w:rFonts w:hint="eastAsia"/>
          <w:sz w:val="24"/>
        </w:rPr>
        <w:t>团队服务清单</w:t>
      </w:r>
      <w:r>
        <w:rPr>
          <w:sz w:val="24"/>
        </w:rPr>
        <w:t>”</w:t>
      </w:r>
      <w:r>
        <w:rPr>
          <w:sz w:val="24"/>
        </w:rPr>
        <w:t>需包含上述内容，其他内容可另外补充。</w:t>
      </w:r>
    </w:p>
    <w:p w14:paraId="3BFE20BA" w14:textId="77777777" w:rsidR="00052F2C" w:rsidRDefault="00052F2C"/>
    <w:p w14:paraId="1F3A43FB" w14:textId="77777777" w:rsidR="00052F2C" w:rsidRDefault="00052F2C"/>
    <w:p w14:paraId="194EC7CE" w14:textId="77777777" w:rsidR="00052F2C" w:rsidRDefault="00000000">
      <w:pPr>
        <w:widowControl/>
        <w:jc w:val="left"/>
        <w:rPr>
          <w:color w:val="000000"/>
          <w:sz w:val="24"/>
          <w:szCs w:val="20"/>
        </w:rPr>
      </w:pPr>
      <w:r>
        <w:rPr>
          <w:color w:val="000000"/>
          <w:sz w:val="24"/>
          <w:szCs w:val="20"/>
        </w:rPr>
        <w:br w:type="page"/>
      </w:r>
    </w:p>
    <w:p w14:paraId="7E53F895" w14:textId="77777777" w:rsidR="00052F2C" w:rsidRDefault="00000000">
      <w:pPr>
        <w:numPr>
          <w:ilvl w:val="0"/>
          <w:numId w:val="21"/>
        </w:numPr>
        <w:tabs>
          <w:tab w:val="left" w:pos="360"/>
        </w:tabs>
        <w:snapToGrid w:val="0"/>
        <w:spacing w:line="360" w:lineRule="auto"/>
        <w:outlineLvl w:val="1"/>
        <w:rPr>
          <w:color w:val="000000"/>
          <w:sz w:val="24"/>
          <w:szCs w:val="20"/>
        </w:rPr>
      </w:pPr>
      <w:r>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052F2C" w14:paraId="1C191B0E" w14:textId="77777777">
        <w:trPr>
          <w:trHeight w:val="380"/>
        </w:trPr>
        <w:tc>
          <w:tcPr>
            <w:tcW w:w="1667" w:type="pct"/>
            <w:vAlign w:val="center"/>
          </w:tcPr>
          <w:p w14:paraId="767468A8" w14:textId="77777777" w:rsidR="00052F2C" w:rsidRDefault="00000000">
            <w:pPr>
              <w:rPr>
                <w:sz w:val="24"/>
              </w:rPr>
            </w:pPr>
            <w:r>
              <w:rPr>
                <w:rFonts w:hint="eastAsia"/>
                <w:sz w:val="24"/>
              </w:rPr>
              <w:t>供应商名称</w:t>
            </w:r>
          </w:p>
        </w:tc>
        <w:tc>
          <w:tcPr>
            <w:tcW w:w="1667" w:type="pct"/>
            <w:vAlign w:val="center"/>
          </w:tcPr>
          <w:p w14:paraId="6ADFF109" w14:textId="77777777" w:rsidR="00052F2C" w:rsidRDefault="00000000">
            <w:pPr>
              <w:rPr>
                <w:sz w:val="24"/>
              </w:rPr>
            </w:pPr>
            <w:r>
              <w:rPr>
                <w:rFonts w:hint="eastAsia"/>
                <w:sz w:val="24"/>
              </w:rPr>
              <w:t>供应商所属性别</w:t>
            </w:r>
          </w:p>
        </w:tc>
        <w:tc>
          <w:tcPr>
            <w:tcW w:w="1667" w:type="pct"/>
            <w:vAlign w:val="center"/>
          </w:tcPr>
          <w:p w14:paraId="2C2ED7CA" w14:textId="77777777" w:rsidR="00052F2C" w:rsidRDefault="00000000">
            <w:pPr>
              <w:rPr>
                <w:sz w:val="24"/>
              </w:rPr>
            </w:pPr>
            <w:r>
              <w:rPr>
                <w:rFonts w:hint="eastAsia"/>
                <w:sz w:val="24"/>
              </w:rPr>
              <w:t>外商投资类型</w:t>
            </w:r>
          </w:p>
        </w:tc>
      </w:tr>
      <w:tr w:rsidR="00052F2C" w14:paraId="2D9BCCBB" w14:textId="77777777">
        <w:trPr>
          <w:trHeight w:val="414"/>
        </w:trPr>
        <w:tc>
          <w:tcPr>
            <w:tcW w:w="1667" w:type="pct"/>
            <w:vAlign w:val="center"/>
          </w:tcPr>
          <w:p w14:paraId="0A2FA42F" w14:textId="77777777" w:rsidR="00052F2C" w:rsidRDefault="00052F2C">
            <w:pPr>
              <w:rPr>
                <w:sz w:val="24"/>
              </w:rPr>
            </w:pPr>
          </w:p>
        </w:tc>
        <w:tc>
          <w:tcPr>
            <w:tcW w:w="1667" w:type="pct"/>
            <w:vAlign w:val="center"/>
          </w:tcPr>
          <w:p w14:paraId="60BA461C" w14:textId="77777777" w:rsidR="00052F2C" w:rsidRDefault="00052F2C">
            <w:pPr>
              <w:rPr>
                <w:sz w:val="24"/>
              </w:rPr>
            </w:pPr>
          </w:p>
        </w:tc>
        <w:tc>
          <w:tcPr>
            <w:tcW w:w="1667" w:type="pct"/>
            <w:vAlign w:val="center"/>
          </w:tcPr>
          <w:p w14:paraId="6520925C" w14:textId="77777777" w:rsidR="00052F2C" w:rsidRDefault="00052F2C">
            <w:pPr>
              <w:rPr>
                <w:sz w:val="24"/>
              </w:rPr>
            </w:pPr>
          </w:p>
        </w:tc>
      </w:tr>
      <w:tr w:rsidR="00052F2C" w14:paraId="70E40E5F" w14:textId="77777777">
        <w:trPr>
          <w:trHeight w:val="419"/>
        </w:trPr>
        <w:tc>
          <w:tcPr>
            <w:tcW w:w="1667" w:type="pct"/>
            <w:vAlign w:val="center"/>
          </w:tcPr>
          <w:p w14:paraId="4D09FEB2" w14:textId="77777777" w:rsidR="00052F2C" w:rsidRDefault="00052F2C">
            <w:pPr>
              <w:rPr>
                <w:sz w:val="24"/>
              </w:rPr>
            </w:pPr>
          </w:p>
        </w:tc>
        <w:tc>
          <w:tcPr>
            <w:tcW w:w="1667" w:type="pct"/>
            <w:vAlign w:val="center"/>
          </w:tcPr>
          <w:p w14:paraId="137CC790" w14:textId="77777777" w:rsidR="00052F2C" w:rsidRDefault="00052F2C">
            <w:pPr>
              <w:rPr>
                <w:sz w:val="24"/>
              </w:rPr>
            </w:pPr>
          </w:p>
        </w:tc>
        <w:tc>
          <w:tcPr>
            <w:tcW w:w="1667" w:type="pct"/>
            <w:vAlign w:val="center"/>
          </w:tcPr>
          <w:p w14:paraId="35008B12" w14:textId="77777777" w:rsidR="00052F2C" w:rsidRDefault="00052F2C">
            <w:pPr>
              <w:rPr>
                <w:sz w:val="24"/>
              </w:rPr>
            </w:pPr>
          </w:p>
        </w:tc>
      </w:tr>
      <w:tr w:rsidR="00052F2C" w14:paraId="2566FA61" w14:textId="77777777">
        <w:trPr>
          <w:trHeight w:val="411"/>
        </w:trPr>
        <w:tc>
          <w:tcPr>
            <w:tcW w:w="1667" w:type="pct"/>
            <w:vAlign w:val="center"/>
          </w:tcPr>
          <w:p w14:paraId="780854BC" w14:textId="77777777" w:rsidR="00052F2C" w:rsidRDefault="00052F2C">
            <w:pPr>
              <w:rPr>
                <w:sz w:val="24"/>
              </w:rPr>
            </w:pPr>
          </w:p>
        </w:tc>
        <w:tc>
          <w:tcPr>
            <w:tcW w:w="1667" w:type="pct"/>
            <w:vAlign w:val="center"/>
          </w:tcPr>
          <w:p w14:paraId="72A7A4CF" w14:textId="77777777" w:rsidR="00052F2C" w:rsidRDefault="00052F2C">
            <w:pPr>
              <w:rPr>
                <w:sz w:val="24"/>
              </w:rPr>
            </w:pPr>
          </w:p>
        </w:tc>
        <w:tc>
          <w:tcPr>
            <w:tcW w:w="1667" w:type="pct"/>
            <w:vAlign w:val="center"/>
          </w:tcPr>
          <w:p w14:paraId="246A846C" w14:textId="77777777" w:rsidR="00052F2C" w:rsidRDefault="00052F2C">
            <w:pPr>
              <w:rPr>
                <w:sz w:val="24"/>
              </w:rPr>
            </w:pPr>
          </w:p>
        </w:tc>
      </w:tr>
      <w:tr w:rsidR="00052F2C" w14:paraId="1E8026E0" w14:textId="77777777">
        <w:trPr>
          <w:trHeight w:val="274"/>
        </w:trPr>
        <w:tc>
          <w:tcPr>
            <w:tcW w:w="1667" w:type="pct"/>
            <w:vAlign w:val="center"/>
          </w:tcPr>
          <w:p w14:paraId="7AA0183A" w14:textId="77777777" w:rsidR="00052F2C" w:rsidRDefault="00052F2C">
            <w:pPr>
              <w:rPr>
                <w:sz w:val="24"/>
              </w:rPr>
            </w:pPr>
          </w:p>
        </w:tc>
        <w:tc>
          <w:tcPr>
            <w:tcW w:w="1667" w:type="pct"/>
            <w:vAlign w:val="center"/>
          </w:tcPr>
          <w:p w14:paraId="6ACE63BA" w14:textId="77777777" w:rsidR="00052F2C" w:rsidRDefault="00052F2C">
            <w:pPr>
              <w:rPr>
                <w:sz w:val="24"/>
              </w:rPr>
            </w:pPr>
          </w:p>
        </w:tc>
        <w:tc>
          <w:tcPr>
            <w:tcW w:w="1667" w:type="pct"/>
            <w:vAlign w:val="center"/>
          </w:tcPr>
          <w:p w14:paraId="0AD4BDC0" w14:textId="77777777" w:rsidR="00052F2C" w:rsidRDefault="00052F2C">
            <w:pPr>
              <w:rPr>
                <w:sz w:val="24"/>
              </w:rPr>
            </w:pPr>
          </w:p>
        </w:tc>
      </w:tr>
    </w:tbl>
    <w:p w14:paraId="356014BA" w14:textId="77777777" w:rsidR="00052F2C" w:rsidRDefault="00000000">
      <w:pPr>
        <w:tabs>
          <w:tab w:val="left" w:pos="1800"/>
          <w:tab w:val="left" w:pos="5580"/>
        </w:tabs>
        <w:spacing w:after="0"/>
        <w:jc w:val="left"/>
        <w:rPr>
          <w:color w:val="000000"/>
          <w:sz w:val="24"/>
        </w:rPr>
      </w:pPr>
      <w:r>
        <w:rPr>
          <w:color w:val="000000"/>
          <w:sz w:val="24"/>
        </w:rPr>
        <w:t>注：</w:t>
      </w:r>
      <w:r>
        <w:rPr>
          <w:color w:val="000000"/>
          <w:sz w:val="24"/>
        </w:rPr>
        <w:t>1.</w:t>
      </w:r>
      <w:r>
        <w:rPr>
          <w:color w:val="000000"/>
          <w:sz w:val="24"/>
        </w:rPr>
        <w:t>供应商如为联合体，则应填写联合体各成员信息。</w:t>
      </w:r>
    </w:p>
    <w:p w14:paraId="4207E3A2" w14:textId="77777777" w:rsidR="00052F2C" w:rsidRDefault="00000000">
      <w:pPr>
        <w:tabs>
          <w:tab w:val="left" w:pos="1800"/>
          <w:tab w:val="left" w:pos="5580"/>
        </w:tabs>
        <w:spacing w:after="0"/>
        <w:ind w:firstLineChars="200" w:firstLine="480"/>
        <w:jc w:val="left"/>
        <w:rPr>
          <w:color w:val="000000"/>
          <w:sz w:val="24"/>
        </w:rPr>
      </w:pPr>
      <w:r>
        <w:rPr>
          <w:color w:val="000000"/>
          <w:sz w:val="24"/>
        </w:rPr>
        <w:t>2.</w:t>
      </w:r>
      <w:r>
        <w:rPr>
          <w:color w:val="000000"/>
          <w:sz w:val="24"/>
        </w:rPr>
        <w:t>供应商所属性别请填写</w:t>
      </w:r>
      <w:r>
        <w:rPr>
          <w:color w:val="000000"/>
          <w:sz w:val="24"/>
        </w:rPr>
        <w:t>“</w:t>
      </w:r>
      <w:r>
        <w:rPr>
          <w:color w:val="000000"/>
          <w:sz w:val="24"/>
        </w:rPr>
        <w:t>男</w:t>
      </w:r>
      <w:r>
        <w:rPr>
          <w:color w:val="000000"/>
          <w:sz w:val="24"/>
        </w:rPr>
        <w:t>”</w:t>
      </w:r>
      <w:r>
        <w:rPr>
          <w:rFonts w:hint="eastAsia"/>
          <w:color w:val="000000"/>
          <w:sz w:val="24"/>
        </w:rPr>
        <w:t>或</w:t>
      </w:r>
      <w:r>
        <w:rPr>
          <w:color w:val="000000"/>
          <w:sz w:val="24"/>
        </w:rPr>
        <w:t>“</w:t>
      </w:r>
      <w:r>
        <w:rPr>
          <w:color w:val="000000"/>
          <w:sz w:val="24"/>
        </w:rPr>
        <w:t>女</w:t>
      </w:r>
      <w:r>
        <w:rPr>
          <w:color w:val="000000"/>
          <w:sz w:val="24"/>
        </w:rPr>
        <w:t>”</w:t>
      </w:r>
      <w:r>
        <w:rPr>
          <w:color w:val="000000"/>
          <w:sz w:val="24"/>
        </w:rPr>
        <w:t>，</w:t>
      </w:r>
      <w:r>
        <w:rPr>
          <w:rFonts w:hint="eastAsia"/>
          <w:color w:val="000000"/>
          <w:sz w:val="24"/>
        </w:rPr>
        <w:t>指拥有供应商</w:t>
      </w:r>
      <w:r>
        <w:rPr>
          <w:rFonts w:hint="eastAsia"/>
          <w:color w:val="000000"/>
          <w:sz w:val="24"/>
        </w:rPr>
        <w:t>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43B4A34E" w14:textId="77777777" w:rsidR="00052F2C" w:rsidRDefault="00000000">
      <w:pPr>
        <w:tabs>
          <w:tab w:val="left" w:pos="1800"/>
          <w:tab w:val="left" w:pos="5580"/>
        </w:tabs>
        <w:spacing w:after="0"/>
        <w:ind w:firstLineChars="200" w:firstLine="480"/>
        <w:jc w:val="left"/>
        <w:rPr>
          <w:color w:val="000000"/>
          <w:sz w:val="24"/>
        </w:rPr>
      </w:pPr>
      <w:r>
        <w:rPr>
          <w:color w:val="000000"/>
          <w:sz w:val="24"/>
        </w:rPr>
        <w:t>3.</w:t>
      </w:r>
      <w:r>
        <w:rPr>
          <w:color w:val="000000"/>
          <w:sz w:val="24"/>
        </w:rPr>
        <w:t>外商投资类型请填写</w:t>
      </w:r>
      <w:r>
        <w:rPr>
          <w:color w:val="000000"/>
          <w:sz w:val="24"/>
        </w:rPr>
        <w:t>“</w:t>
      </w:r>
      <w:r>
        <w:rPr>
          <w:color w:val="000000"/>
          <w:sz w:val="24"/>
        </w:rPr>
        <w:t>外商单独投资</w:t>
      </w:r>
      <w:r>
        <w:rPr>
          <w:color w:val="000000"/>
          <w:sz w:val="24"/>
        </w:rPr>
        <w:t>”</w:t>
      </w:r>
      <w:r>
        <w:rPr>
          <w:color w:val="000000"/>
          <w:sz w:val="24"/>
        </w:rPr>
        <w:t>、</w:t>
      </w:r>
      <w:r>
        <w:rPr>
          <w:color w:val="000000"/>
          <w:sz w:val="24"/>
        </w:rPr>
        <w:t>“</w:t>
      </w:r>
      <w:r>
        <w:rPr>
          <w:color w:val="000000"/>
          <w:sz w:val="24"/>
        </w:rPr>
        <w:t>外商部分投资</w:t>
      </w:r>
      <w:r>
        <w:rPr>
          <w:color w:val="000000"/>
          <w:sz w:val="24"/>
        </w:rPr>
        <w:t>”</w:t>
      </w:r>
      <w:r>
        <w:rPr>
          <w:rFonts w:hint="eastAsia"/>
          <w:color w:val="000000"/>
          <w:sz w:val="24"/>
        </w:rPr>
        <w:t>或</w:t>
      </w:r>
      <w:r>
        <w:rPr>
          <w:color w:val="000000"/>
          <w:sz w:val="24"/>
        </w:rPr>
        <w:t>“</w:t>
      </w:r>
      <w:r>
        <w:rPr>
          <w:color w:val="000000"/>
          <w:sz w:val="24"/>
        </w:rPr>
        <w:t>内资</w:t>
      </w:r>
      <w:r>
        <w:rPr>
          <w:color w:val="000000"/>
          <w:sz w:val="24"/>
        </w:rPr>
        <w:t>”</w:t>
      </w:r>
      <w:r>
        <w:rPr>
          <w:color w:val="000000"/>
          <w:sz w:val="24"/>
        </w:rPr>
        <w:t>。</w:t>
      </w:r>
    </w:p>
    <w:p w14:paraId="03E9BEEE" w14:textId="77777777" w:rsidR="00052F2C" w:rsidRDefault="00052F2C">
      <w:pPr>
        <w:widowControl/>
        <w:jc w:val="left"/>
        <w:rPr>
          <w:b/>
          <w:sz w:val="36"/>
          <w:szCs w:val="36"/>
        </w:rPr>
      </w:pPr>
    </w:p>
    <w:p w14:paraId="394E70E6" w14:textId="77777777" w:rsidR="00052F2C" w:rsidRDefault="00052F2C">
      <w:pPr>
        <w:widowControl/>
        <w:jc w:val="left"/>
        <w:rPr>
          <w:b/>
          <w:sz w:val="36"/>
          <w:szCs w:val="36"/>
        </w:rPr>
      </w:pPr>
    </w:p>
    <w:p w14:paraId="114E097D" w14:textId="77777777" w:rsidR="00052F2C" w:rsidRDefault="00000000">
      <w:pPr>
        <w:widowControl/>
        <w:jc w:val="left"/>
        <w:rPr>
          <w:b/>
          <w:sz w:val="36"/>
          <w:szCs w:val="36"/>
        </w:rPr>
      </w:pPr>
      <w:r>
        <w:rPr>
          <w:b/>
          <w:sz w:val="36"/>
          <w:szCs w:val="36"/>
        </w:rPr>
        <w:br w:type="page"/>
      </w:r>
    </w:p>
    <w:p w14:paraId="79CEC365" w14:textId="77777777" w:rsidR="00052F2C" w:rsidRDefault="00000000">
      <w:pPr>
        <w:numPr>
          <w:ilvl w:val="0"/>
          <w:numId w:val="21"/>
        </w:numPr>
        <w:tabs>
          <w:tab w:val="left" w:pos="360"/>
        </w:tabs>
        <w:snapToGrid w:val="0"/>
        <w:spacing w:line="360" w:lineRule="auto"/>
        <w:outlineLvl w:val="1"/>
        <w:rPr>
          <w:color w:val="000000"/>
          <w:sz w:val="24"/>
          <w:szCs w:val="20"/>
        </w:rPr>
      </w:pPr>
      <w:bookmarkStart w:id="956" w:name="_Toc14222"/>
      <w:r>
        <w:rPr>
          <w:rFonts w:hint="eastAsia"/>
          <w:color w:val="000000"/>
          <w:sz w:val="24"/>
          <w:szCs w:val="20"/>
        </w:rPr>
        <w:lastRenderedPageBreak/>
        <w:t>代理服务费承诺书</w:t>
      </w:r>
      <w:bookmarkEnd w:id="956"/>
    </w:p>
    <w:p w14:paraId="0C2AE25F" w14:textId="77777777" w:rsidR="00052F2C" w:rsidRDefault="00000000">
      <w:pPr>
        <w:spacing w:line="480" w:lineRule="exact"/>
        <w:rPr>
          <w:rFonts w:ascii="宋体" w:hAnsi="宋体" w:hint="eastAsia"/>
          <w:sz w:val="24"/>
          <w:u w:val="single"/>
        </w:rPr>
      </w:pPr>
      <w:r>
        <w:rPr>
          <w:rFonts w:ascii="宋体" w:hAnsi="宋体" w:hint="eastAsia"/>
          <w:sz w:val="24"/>
        </w:rPr>
        <w:t>致：北京宏信天诚国际招标有限公司</w:t>
      </w:r>
    </w:p>
    <w:p w14:paraId="643B008B" w14:textId="77777777" w:rsidR="00052F2C" w:rsidRDefault="00000000">
      <w:pPr>
        <w:widowControl/>
        <w:spacing w:line="360" w:lineRule="auto"/>
        <w:ind w:firstLineChars="200" w:firstLine="480"/>
        <w:jc w:val="left"/>
        <w:rPr>
          <w:sz w:val="24"/>
        </w:rPr>
      </w:pPr>
      <w:r>
        <w:rPr>
          <w:rFonts w:hint="eastAsia"/>
          <w:sz w:val="24"/>
        </w:rPr>
        <w:t>我公司</w:t>
      </w:r>
      <w:r>
        <w:rPr>
          <w:rFonts w:ascii="宋体" w:hAnsi="宋体" w:hint="eastAsia"/>
          <w:sz w:val="24"/>
        </w:rPr>
        <w:t>为</w:t>
      </w:r>
      <w:r>
        <w:rPr>
          <w:rFonts w:ascii="宋体" w:hAnsi="宋体" w:hint="eastAsia"/>
          <w:sz w:val="24"/>
          <w:u w:val="single"/>
        </w:rPr>
        <w:t xml:space="preserve">            </w:t>
      </w:r>
      <w:r>
        <w:rPr>
          <w:rFonts w:ascii="宋体" w:hAnsi="宋体" w:hint="eastAsia"/>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w:t>
      </w:r>
      <w:r>
        <w:rPr>
          <w:rFonts w:hint="eastAsia"/>
          <w:sz w:val="24"/>
        </w:rPr>
        <w:t>/</w:t>
      </w:r>
      <w:r>
        <w:rPr>
          <w:rFonts w:hint="eastAsia"/>
          <w:sz w:val="24"/>
        </w:rPr>
        <w:t>成交，</w:t>
      </w:r>
      <w:r>
        <w:rPr>
          <w:rFonts w:hint="eastAsia"/>
          <w:b/>
          <w:sz w:val="24"/>
          <w:u w:val="single"/>
        </w:rPr>
        <w:t>我们保证在中标</w:t>
      </w:r>
      <w:r>
        <w:rPr>
          <w:rFonts w:hint="eastAsia"/>
          <w:b/>
          <w:sz w:val="24"/>
          <w:u w:val="single"/>
        </w:rPr>
        <w:t>/</w:t>
      </w:r>
      <w:r>
        <w:rPr>
          <w:rFonts w:hint="eastAsia"/>
          <w:b/>
          <w:sz w:val="24"/>
          <w:u w:val="single"/>
        </w:rPr>
        <w:t>成交公告上网发布或接到贵公司通知后</w:t>
      </w:r>
      <w:r>
        <w:rPr>
          <w:rFonts w:hint="eastAsia"/>
          <w:b/>
          <w:sz w:val="24"/>
          <w:u w:val="single"/>
        </w:rPr>
        <w:t>5</w:t>
      </w:r>
      <w:r>
        <w:rPr>
          <w:rFonts w:hint="eastAsia"/>
          <w:b/>
          <w:sz w:val="24"/>
          <w:u w:val="single"/>
        </w:rPr>
        <w:t>个工作日内</w:t>
      </w:r>
      <w:r>
        <w:rPr>
          <w:rFonts w:hint="eastAsia"/>
          <w:sz w:val="24"/>
        </w:rPr>
        <w:t>，按照本项目采购文件规定的标准，以电汇等方式，向贵公司一次性支付应该交纳的代理服务费用。</w:t>
      </w:r>
    </w:p>
    <w:p w14:paraId="4690D0E1" w14:textId="77777777" w:rsidR="00052F2C" w:rsidRDefault="00000000">
      <w:pPr>
        <w:widowControl/>
        <w:spacing w:line="480" w:lineRule="exact"/>
        <w:ind w:firstLineChars="200" w:firstLine="482"/>
        <w:jc w:val="left"/>
        <w:rPr>
          <w:rFonts w:ascii="宋体" w:hAnsi="宋体" w:cs="宋体" w:hint="eastAsia"/>
          <w:kern w:val="0"/>
          <w:sz w:val="24"/>
        </w:rPr>
      </w:pPr>
      <w:r>
        <w:rPr>
          <w:rFonts w:hint="eastAsia"/>
          <w:b/>
          <w:sz w:val="24"/>
          <w:u w:val="single"/>
        </w:rPr>
        <w:t>如我公司超过</w:t>
      </w:r>
      <w:r>
        <w:rPr>
          <w:rFonts w:hint="eastAsia"/>
          <w:b/>
          <w:sz w:val="24"/>
          <w:u w:val="single"/>
        </w:rPr>
        <w:t>5</w:t>
      </w:r>
      <w:r>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r>
        <w:rPr>
          <w:rFonts w:ascii="宋体" w:hAnsi="宋体" w:hint="eastAsia"/>
          <w:sz w:val="24"/>
        </w:rPr>
        <w:t>。</w:t>
      </w:r>
    </w:p>
    <w:p w14:paraId="3CAA0F4C" w14:textId="77777777" w:rsidR="00052F2C" w:rsidRDefault="00052F2C">
      <w:pPr>
        <w:spacing w:line="480" w:lineRule="exact"/>
        <w:ind w:firstLineChars="236" w:firstLine="566"/>
        <w:rPr>
          <w:rFonts w:ascii="宋体" w:hAnsi="宋体" w:hint="eastAsia"/>
          <w:sz w:val="24"/>
        </w:rPr>
      </w:pPr>
    </w:p>
    <w:p w14:paraId="63199BFE" w14:textId="77777777" w:rsidR="00052F2C" w:rsidRDefault="00052F2C">
      <w:pPr>
        <w:spacing w:line="480" w:lineRule="exact"/>
        <w:rPr>
          <w:rFonts w:ascii="宋体" w:hAnsi="宋体" w:hint="eastAsia"/>
          <w:sz w:val="24"/>
        </w:rPr>
      </w:pPr>
    </w:p>
    <w:p w14:paraId="688240C1" w14:textId="77777777" w:rsidR="00052F2C" w:rsidRDefault="00052F2C">
      <w:pPr>
        <w:spacing w:line="480" w:lineRule="exact"/>
        <w:rPr>
          <w:rFonts w:ascii="宋体" w:hAnsi="宋体" w:hint="eastAsia"/>
          <w:sz w:val="24"/>
        </w:rPr>
      </w:pPr>
    </w:p>
    <w:p w14:paraId="67FB1203" w14:textId="77777777" w:rsidR="00052F2C" w:rsidRDefault="00000000">
      <w:pPr>
        <w:spacing w:line="480" w:lineRule="exact"/>
        <w:ind w:firstLineChars="200" w:firstLine="480"/>
        <w:rPr>
          <w:rFonts w:ascii="宋体" w:hAnsi="宋体" w:hint="eastAsia"/>
          <w:sz w:val="24"/>
        </w:rPr>
      </w:pPr>
      <w:r>
        <w:rPr>
          <w:rFonts w:ascii="宋体" w:hAnsi="宋体" w:hint="eastAsia"/>
          <w:sz w:val="24"/>
        </w:rPr>
        <w:t>特此承诺</w:t>
      </w:r>
    </w:p>
    <w:p w14:paraId="25EEFE7E" w14:textId="77777777" w:rsidR="00052F2C" w:rsidRDefault="00052F2C">
      <w:pPr>
        <w:spacing w:line="480" w:lineRule="exact"/>
        <w:rPr>
          <w:rFonts w:ascii="宋体" w:hAnsi="宋体" w:hint="eastAsia"/>
          <w:sz w:val="24"/>
        </w:rPr>
      </w:pPr>
    </w:p>
    <w:p w14:paraId="5CA5F5D9" w14:textId="77777777" w:rsidR="00052F2C" w:rsidRDefault="00052F2C">
      <w:pPr>
        <w:spacing w:line="480" w:lineRule="exact"/>
        <w:rPr>
          <w:rFonts w:ascii="宋体" w:hAnsi="宋体" w:hint="eastAsia"/>
          <w:sz w:val="24"/>
        </w:rPr>
      </w:pPr>
    </w:p>
    <w:p w14:paraId="65D56A02" w14:textId="77777777" w:rsidR="00052F2C" w:rsidRDefault="00000000">
      <w:pPr>
        <w:spacing w:line="480" w:lineRule="exact"/>
        <w:rPr>
          <w:rFonts w:ascii="宋体" w:hAnsi="宋体" w:hint="eastAsia"/>
          <w:sz w:val="24"/>
        </w:rPr>
      </w:pPr>
      <w:r>
        <w:rPr>
          <w:rFonts w:ascii="宋体" w:hAnsi="宋体" w:hint="eastAsia"/>
          <w:sz w:val="24"/>
        </w:rPr>
        <w:tab/>
        <w:t>承诺方名称：</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14:paraId="4750C94F" w14:textId="77777777" w:rsidR="00052F2C" w:rsidRDefault="00000000">
      <w:pPr>
        <w:spacing w:line="480" w:lineRule="exact"/>
        <w:rPr>
          <w:rFonts w:ascii="宋体" w:hAnsi="宋体" w:hint="eastAsia"/>
          <w:sz w:val="24"/>
        </w:rPr>
      </w:pPr>
      <w:r>
        <w:rPr>
          <w:rFonts w:ascii="宋体" w:hAnsi="宋体" w:hint="eastAsia"/>
          <w:sz w:val="24"/>
        </w:rPr>
        <w:tab/>
        <w:t>地址：</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14:paraId="0147BBD6" w14:textId="77777777" w:rsidR="00052F2C" w:rsidRDefault="00000000">
      <w:pPr>
        <w:spacing w:line="480" w:lineRule="exact"/>
        <w:rPr>
          <w:rFonts w:ascii="宋体" w:hAnsi="宋体" w:hint="eastAsia"/>
          <w:sz w:val="24"/>
        </w:rPr>
      </w:pPr>
      <w:r>
        <w:rPr>
          <w:rFonts w:ascii="宋体" w:hAnsi="宋体" w:hint="eastAsia"/>
          <w:sz w:val="24"/>
        </w:rPr>
        <w:tab/>
        <w:t>电话：</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rPr>
        <w:tab/>
      </w:r>
      <w:r>
        <w:rPr>
          <w:rFonts w:ascii="宋体" w:hAnsi="宋体" w:hint="eastAsia"/>
          <w:sz w:val="24"/>
        </w:rPr>
        <w:tab/>
        <w:t>传真：</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14:paraId="37FDB5F1" w14:textId="77777777" w:rsidR="00052F2C" w:rsidRDefault="00000000">
      <w:pPr>
        <w:spacing w:line="480" w:lineRule="exact"/>
        <w:rPr>
          <w:rFonts w:ascii="宋体" w:hAnsi="宋体" w:hint="eastAsia"/>
          <w:sz w:val="24"/>
        </w:rPr>
      </w:pPr>
      <w:r>
        <w:rPr>
          <w:rFonts w:ascii="宋体" w:hAnsi="宋体" w:hint="eastAsia"/>
          <w:sz w:val="24"/>
        </w:rPr>
        <w:tab/>
        <w:t>邮编：</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14:paraId="1B39B70B" w14:textId="77777777" w:rsidR="00052F2C" w:rsidRDefault="00000000">
      <w:pPr>
        <w:spacing w:line="480" w:lineRule="exact"/>
        <w:rPr>
          <w:rFonts w:ascii="宋体" w:hAnsi="宋体" w:hint="eastAsia"/>
          <w:sz w:val="24"/>
        </w:rPr>
      </w:pPr>
      <w:r>
        <w:rPr>
          <w:rFonts w:ascii="宋体" w:hAnsi="宋体" w:hint="eastAsia"/>
          <w:sz w:val="24"/>
        </w:rPr>
        <w:tab/>
        <w:t>承诺方法人授权代表签字：</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rPr>
        <w:t>（承诺方盖章）</w:t>
      </w:r>
    </w:p>
    <w:p w14:paraId="102FF3CC" w14:textId="77777777" w:rsidR="00052F2C" w:rsidRDefault="00000000">
      <w:pPr>
        <w:spacing w:line="480" w:lineRule="exact"/>
        <w:rPr>
          <w:rFonts w:ascii="宋体" w:hAnsi="宋体" w:hint="eastAsia"/>
          <w:sz w:val="24"/>
          <w:u w:val="single"/>
        </w:rPr>
      </w:pPr>
      <w:r>
        <w:rPr>
          <w:rFonts w:ascii="宋体" w:hAnsi="宋体" w:hint="eastAsia"/>
          <w:sz w:val="24"/>
        </w:rPr>
        <w:tab/>
        <w:t>承诺日期：</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14:paraId="674D5789" w14:textId="77777777" w:rsidR="00052F2C" w:rsidRDefault="00000000">
      <w:pPr>
        <w:widowControl/>
        <w:spacing w:after="0" w:line="240" w:lineRule="auto"/>
        <w:jc w:val="left"/>
        <w:rPr>
          <w:rFonts w:ascii="宋体" w:hAnsi="宋体" w:hint="eastAsia"/>
          <w:sz w:val="24"/>
          <w:u w:val="single"/>
        </w:rPr>
      </w:pPr>
      <w:r>
        <w:rPr>
          <w:rFonts w:ascii="宋体" w:hAnsi="宋体" w:hint="eastAsia"/>
          <w:sz w:val="24"/>
          <w:u w:val="single"/>
        </w:rPr>
        <w:br w:type="page"/>
      </w:r>
    </w:p>
    <w:p w14:paraId="315C05B9" w14:textId="77777777" w:rsidR="00052F2C" w:rsidRDefault="00000000">
      <w:pPr>
        <w:spacing w:line="480" w:lineRule="exact"/>
        <w:rPr>
          <w:b/>
          <w:sz w:val="36"/>
          <w:szCs w:val="36"/>
        </w:rPr>
      </w:pPr>
      <w:r>
        <w:rPr>
          <w:b/>
          <w:noProof/>
          <w:sz w:val="36"/>
          <w:szCs w:val="36"/>
        </w:rPr>
        <w:lastRenderedPageBreak/>
        <w:drawing>
          <wp:anchor distT="0" distB="0" distL="114300" distR="114300" simplePos="0" relativeHeight="251658752" behindDoc="0" locked="0" layoutInCell="1" allowOverlap="1" wp14:anchorId="2D58A8A7" wp14:editId="3D4AC990">
            <wp:simplePos x="0" y="0"/>
            <wp:positionH relativeFrom="column">
              <wp:posOffset>-257810</wp:posOffset>
            </wp:positionH>
            <wp:positionV relativeFrom="paragraph">
              <wp:posOffset>0</wp:posOffset>
            </wp:positionV>
            <wp:extent cx="6087110" cy="8669020"/>
            <wp:effectExtent l="0" t="0" r="9525" b="0"/>
            <wp:wrapTopAndBottom/>
            <wp:docPr id="78135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2216"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089114" cy="8672352"/>
                    </a:xfrm>
                    <a:prstGeom prst="rect">
                      <a:avLst/>
                    </a:prstGeom>
                    <a:noFill/>
                    <a:ln>
                      <a:noFill/>
                    </a:ln>
                  </pic:spPr>
                </pic:pic>
              </a:graphicData>
            </a:graphic>
          </wp:anchor>
        </w:drawing>
      </w:r>
    </w:p>
    <w:sectPr w:rsidR="00052F2C">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F7CDA" w14:textId="77777777" w:rsidR="00805A55" w:rsidRDefault="00805A55">
      <w:pPr>
        <w:spacing w:line="240" w:lineRule="auto"/>
      </w:pPr>
      <w:r>
        <w:separator/>
      </w:r>
    </w:p>
  </w:endnote>
  <w:endnote w:type="continuationSeparator" w:id="0">
    <w:p w14:paraId="6D108609" w14:textId="77777777" w:rsidR="00805A55" w:rsidRDefault="00805A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6BF92001-81BD-45D4-B743-755CB820ACF5}"/>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1"/>
    <w:family w:val="modern"/>
    <w:pitch w:val="default"/>
    <w:sig w:usb0="E0002EFF" w:usb1="C0007843" w:usb2="00000009" w:usb3="00000000" w:csb0="400001FF" w:csb1="FFFF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2" w:fontKey="{EF0D9234-FF06-4C98-9A61-C14F03DD5730}"/>
    <w:embedBold r:id="rId3" w:fontKey="{3B812B91-92BB-4C6E-AC88-17A5A728EA0E}"/>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embedRegular r:id="rId4" w:fontKey="{0BA52FE4-57C0-449F-84C0-790A95111117}"/>
  </w:font>
  <w:font w:name="Verdana">
    <w:panose1 w:val="020B0604030504040204"/>
    <w:charset w:val="00"/>
    <w:family w:val="swiss"/>
    <w:pitch w:val="variable"/>
    <w:sig w:usb0="A00006FF" w:usb1="4000205B" w:usb2="00000010" w:usb3="00000000" w:csb0="0000019F" w:csb1="00000000"/>
    <w:embedRegular r:id="rId5" w:fontKey="{E4D7C742-3B0F-4CC7-9090-5ABCC4FCBE92}"/>
  </w:font>
  <w:font w:name="楷体_GB2312">
    <w:altName w:val="楷体"/>
    <w:charset w:val="86"/>
    <w:family w:val="auto"/>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6" w:fontKey="{8BE3F4B3-C4C7-4D6B-9AA7-43F0A5B6A2C5}"/>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7" w:fontKey="{165EBA84-ADC8-4724-84F4-2AB26BA915C8}"/>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script"/>
    <w:pitch w:val="default"/>
    <w:sig w:usb0="00000000" w:usb1="00000000" w:usb2="00082016" w:usb3="00000000" w:csb0="00040001" w:csb1="00000000"/>
    <w:embedRegular r:id="rId8" w:fontKey="{2D8F1C59-2405-4BD9-8D51-58F3151FBCD4}"/>
  </w:font>
  <w:font w:name="Cambria">
    <w:panose1 w:val="02040503050406030204"/>
    <w:charset w:val="00"/>
    <w:family w:val="roman"/>
    <w:pitch w:val="variable"/>
    <w:sig w:usb0="E00006FF" w:usb1="420024FF" w:usb2="02000000" w:usb3="00000000" w:csb0="0000019F" w:csb1="00000000"/>
    <w:embedRegular r:id="rId9" w:fontKey="{3E497111-464F-4C23-B56F-173639DEC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B862" w14:textId="77777777" w:rsidR="00052F2C" w:rsidRDefault="00000000">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rPr>
      <w:t>1</w:t>
    </w:r>
    <w:r>
      <w:fldChar w:fldCharType="end"/>
    </w:r>
  </w:p>
  <w:p w14:paraId="4DBC4F4F" w14:textId="77777777" w:rsidR="00052F2C" w:rsidRDefault="00052F2C">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620F" w14:textId="77777777" w:rsidR="00052F2C" w:rsidRDefault="00052F2C">
    <w:pPr>
      <w:pStyle w:val="af7"/>
      <w:framePr w:wrap="around" w:vAnchor="text" w:hAnchor="margin" w:y="1"/>
      <w:ind w:right="360"/>
      <w:rPr>
        <w:rStyle w:val="aff4"/>
      </w:rPr>
    </w:pPr>
  </w:p>
  <w:p w14:paraId="04FA99BE" w14:textId="77777777" w:rsidR="00052F2C" w:rsidRDefault="00052F2C">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349" w14:textId="77777777" w:rsidR="00052F2C" w:rsidRDefault="00052F2C">
    <w:pPr>
      <w:pStyle w:val="af7"/>
      <w:framePr w:wrap="around" w:vAnchor="text" w:hAnchor="margin" w:xAlign="right" w:y="1"/>
      <w:rPr>
        <w:rStyle w:val="aff4"/>
      </w:rPr>
    </w:pPr>
  </w:p>
  <w:p w14:paraId="4B33296A" w14:textId="77777777" w:rsidR="00052F2C" w:rsidRDefault="00052F2C">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61B3" w14:textId="77777777" w:rsidR="00052F2C" w:rsidRDefault="00000000">
    <w:pPr>
      <w:pStyle w:val="af7"/>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51</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AFEC" w14:textId="77777777" w:rsidR="00052F2C"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C70B3DF" w14:textId="77777777" w:rsidR="00052F2C" w:rsidRDefault="00052F2C">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ECFB" w14:textId="77777777" w:rsidR="00052F2C" w:rsidRDefault="00052F2C">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3AF34" w14:textId="77777777" w:rsidR="00052F2C" w:rsidRDefault="00000000">
    <w:pPr>
      <w:pStyle w:val="af7"/>
      <w:jc w:val="center"/>
      <w:rPr>
        <w:rFonts w:eastAsia="黑体"/>
        <w:sz w:val="21"/>
      </w:rPr>
    </w:pPr>
    <w:r>
      <w:fldChar w:fldCharType="begin"/>
    </w:r>
    <w:r>
      <w:instrText>PAGE   \* MERGEFORMAT</w:instrText>
    </w:r>
    <w:r>
      <w:fldChar w:fldCharType="separate"/>
    </w:r>
    <w:r>
      <w:rPr>
        <w:lang w:val="zh-CN"/>
      </w:rP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9CD4" w14:textId="77777777" w:rsidR="00052F2C"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1325412" w14:textId="77777777" w:rsidR="00052F2C" w:rsidRDefault="00052F2C">
    <w:pPr>
      <w:pStyle w:val="af7"/>
      <w:ind w:right="360"/>
    </w:pPr>
  </w:p>
  <w:p w14:paraId="12D01554" w14:textId="77777777" w:rsidR="00052F2C" w:rsidRDefault="00052F2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3B3E" w14:textId="77777777" w:rsidR="00052F2C" w:rsidRDefault="00052F2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9AA85" w14:textId="77777777" w:rsidR="00805A55" w:rsidRDefault="00805A55">
      <w:pPr>
        <w:spacing w:after="0"/>
      </w:pPr>
      <w:r>
        <w:separator/>
      </w:r>
    </w:p>
  </w:footnote>
  <w:footnote w:type="continuationSeparator" w:id="0">
    <w:p w14:paraId="719D5068" w14:textId="77777777" w:rsidR="00805A55" w:rsidRDefault="00805A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E743" w14:textId="77777777" w:rsidR="00052F2C" w:rsidRDefault="00052F2C">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71B1" w14:textId="77777777" w:rsidR="00052F2C" w:rsidRDefault="00052F2C">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E9BB" w14:textId="77777777" w:rsidR="00052F2C" w:rsidRDefault="00052F2C">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CC6B" w14:textId="77777777" w:rsidR="00052F2C" w:rsidRDefault="00052F2C">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9D7E" w14:textId="77777777" w:rsidR="00052F2C" w:rsidRDefault="00052F2C">
    <w:pPr>
      <w:pStyle w:val="af9"/>
      <w:tabs>
        <w:tab w:val="clear" w:pos="8306"/>
        <w:tab w:val="right" w:pos="9460"/>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1140" w14:textId="77777777" w:rsidR="00052F2C" w:rsidRDefault="00052F2C">
    <w:pPr>
      <w:pStyle w:val="af9"/>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B90" w14:textId="77777777" w:rsidR="00052F2C" w:rsidRDefault="00052F2C">
    <w:pPr>
      <w:pStyle w:val="af9"/>
    </w:pPr>
  </w:p>
  <w:p w14:paraId="6C3936DB" w14:textId="77777777" w:rsidR="00052F2C" w:rsidRDefault="00052F2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52D1" w14:textId="77777777" w:rsidR="00052F2C" w:rsidRDefault="00052F2C">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2"/>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03"/>
    <w:multiLevelType w:val="singleLevel"/>
    <w:tmpl w:val="0000000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04"/>
    <w:multiLevelType w:val="multilevel"/>
    <w:tmpl w:val="00000004"/>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05"/>
    <w:multiLevelType w:val="multilevel"/>
    <w:tmpl w:val="00000005"/>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6"/>
    <w:multiLevelType w:val="multilevel"/>
    <w:tmpl w:val="00000006"/>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07"/>
    <w:multiLevelType w:val="multilevel"/>
    <w:tmpl w:val="00000007"/>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8"/>
    <w:multiLevelType w:val="multilevel"/>
    <w:tmpl w:val="00000008"/>
    <w:lvl w:ilvl="0">
      <w:start w:val="1"/>
      <w:numFmt w:val="decimal"/>
      <w:lvlText w:val="%1."/>
      <w:lvlJc w:val="left"/>
      <w:pPr>
        <w:ind w:left="1242" w:hanging="382"/>
      </w:pPr>
      <w:rPr>
        <w:rFonts w:ascii="仿宋" w:eastAsia="仿宋" w:hAnsi="仿宋" w:cs="仿宋" w:hint="default"/>
        <w:spacing w:val="0"/>
        <w:w w:val="99"/>
        <w:sz w:val="32"/>
        <w:szCs w:val="32"/>
      </w:rPr>
    </w:lvl>
    <w:lvl w:ilvl="1">
      <w:start w:val="1"/>
      <w:numFmt w:val="bullet"/>
      <w:lvlText w:val="•"/>
      <w:lvlJc w:val="left"/>
      <w:pPr>
        <w:ind w:left="2010" w:hanging="382"/>
      </w:pPr>
      <w:rPr>
        <w:rFonts w:hint="default"/>
      </w:rPr>
    </w:lvl>
    <w:lvl w:ilvl="2">
      <w:start w:val="1"/>
      <w:numFmt w:val="bullet"/>
      <w:lvlText w:val="•"/>
      <w:lvlJc w:val="left"/>
      <w:pPr>
        <w:ind w:left="2781" w:hanging="382"/>
      </w:pPr>
      <w:rPr>
        <w:rFonts w:hint="default"/>
      </w:rPr>
    </w:lvl>
    <w:lvl w:ilvl="3">
      <w:start w:val="1"/>
      <w:numFmt w:val="bullet"/>
      <w:lvlText w:val="•"/>
      <w:lvlJc w:val="left"/>
      <w:pPr>
        <w:ind w:left="3551" w:hanging="382"/>
      </w:pPr>
      <w:rPr>
        <w:rFonts w:hint="default"/>
      </w:rPr>
    </w:lvl>
    <w:lvl w:ilvl="4">
      <w:start w:val="1"/>
      <w:numFmt w:val="bullet"/>
      <w:lvlText w:val="•"/>
      <w:lvlJc w:val="left"/>
      <w:pPr>
        <w:ind w:left="4322" w:hanging="382"/>
      </w:pPr>
      <w:rPr>
        <w:rFonts w:hint="default"/>
      </w:rPr>
    </w:lvl>
    <w:lvl w:ilvl="5">
      <w:start w:val="1"/>
      <w:numFmt w:val="bullet"/>
      <w:lvlText w:val="•"/>
      <w:lvlJc w:val="left"/>
      <w:pPr>
        <w:ind w:left="5093" w:hanging="382"/>
      </w:pPr>
      <w:rPr>
        <w:rFonts w:hint="default"/>
      </w:rPr>
    </w:lvl>
    <w:lvl w:ilvl="6">
      <w:start w:val="1"/>
      <w:numFmt w:val="bullet"/>
      <w:lvlText w:val="•"/>
      <w:lvlJc w:val="left"/>
      <w:pPr>
        <w:ind w:left="5863" w:hanging="382"/>
      </w:pPr>
      <w:rPr>
        <w:rFonts w:hint="default"/>
      </w:rPr>
    </w:lvl>
    <w:lvl w:ilvl="7">
      <w:start w:val="1"/>
      <w:numFmt w:val="bullet"/>
      <w:lvlText w:val="•"/>
      <w:lvlJc w:val="left"/>
      <w:pPr>
        <w:ind w:left="6634" w:hanging="382"/>
      </w:pPr>
      <w:rPr>
        <w:rFonts w:hint="default"/>
      </w:rPr>
    </w:lvl>
    <w:lvl w:ilvl="8">
      <w:start w:val="1"/>
      <w:numFmt w:val="bullet"/>
      <w:lvlText w:val="•"/>
      <w:lvlJc w:val="left"/>
      <w:pPr>
        <w:ind w:left="7404" w:hanging="382"/>
      </w:pPr>
      <w:rPr>
        <w:rFonts w:hint="default"/>
      </w:rPr>
    </w:lvl>
  </w:abstractNum>
  <w:abstractNum w:abstractNumId="8" w15:restartNumberingAfterBreak="0">
    <w:nsid w:val="00000009"/>
    <w:multiLevelType w:val="multilevel"/>
    <w:tmpl w:val="0000000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15:restartNumberingAfterBreak="0">
    <w:nsid w:val="0000000A"/>
    <w:multiLevelType w:val="multilevel"/>
    <w:tmpl w:val="0000000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0000000B"/>
    <w:multiLevelType w:val="multilevel"/>
    <w:tmpl w:val="0000000B"/>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0C"/>
    <w:multiLevelType w:val="multilevel"/>
    <w:tmpl w:val="0000000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D"/>
    <w:multiLevelType w:val="multilevel"/>
    <w:tmpl w:val="0000000D"/>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000000E"/>
    <w:multiLevelType w:val="multilevel"/>
    <w:tmpl w:val="0000000E"/>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0000000F"/>
    <w:multiLevelType w:val="multilevel"/>
    <w:tmpl w:val="0000000F"/>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10"/>
    <w:multiLevelType w:val="multilevel"/>
    <w:tmpl w:val="0000001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15:restartNumberingAfterBreak="0">
    <w:nsid w:val="00000011"/>
    <w:multiLevelType w:val="singleLevel"/>
    <w:tmpl w:val="00000011"/>
    <w:lvl w:ilvl="0">
      <w:start w:val="1"/>
      <w:numFmt w:val="japaneseCounting"/>
      <w:lvlText w:val="%1、"/>
      <w:lvlJc w:val="left"/>
      <w:pPr>
        <w:tabs>
          <w:tab w:val="left" w:pos="780"/>
        </w:tabs>
        <w:ind w:left="780" w:hanging="600"/>
      </w:pPr>
      <w:rPr>
        <w:rFonts w:hint="eastAsia"/>
        <w:b w:val="0"/>
      </w:rPr>
    </w:lvl>
  </w:abstractNum>
  <w:abstractNum w:abstractNumId="17" w15:restartNumberingAfterBreak="0">
    <w:nsid w:val="00000013"/>
    <w:multiLevelType w:val="multilevel"/>
    <w:tmpl w:val="00000013"/>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00000014"/>
    <w:multiLevelType w:val="multilevel"/>
    <w:tmpl w:val="00000014"/>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15"/>
    <w:multiLevelType w:val="multilevel"/>
    <w:tmpl w:val="00000015"/>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09BA5967"/>
    <w:multiLevelType w:val="hybridMultilevel"/>
    <w:tmpl w:val="3622473C"/>
    <w:lvl w:ilvl="0" w:tplc="EA48669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E8B384D"/>
    <w:multiLevelType w:val="multilevel"/>
    <w:tmpl w:val="2E8B384D"/>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22" w15:restartNumberingAfterBreak="0">
    <w:nsid w:val="44FF4001"/>
    <w:multiLevelType w:val="hybridMultilevel"/>
    <w:tmpl w:val="A43AB730"/>
    <w:lvl w:ilvl="0" w:tplc="2222CA0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DDF6364"/>
    <w:multiLevelType w:val="multilevel"/>
    <w:tmpl w:val="6DDF6364"/>
    <w:lvl w:ilvl="0">
      <w:start w:val="1"/>
      <w:numFmt w:val="decimal"/>
      <w:suff w:val="nothing"/>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82861585">
    <w:abstractNumId w:val="3"/>
  </w:num>
  <w:num w:numId="2" w16cid:durableId="294216587">
    <w:abstractNumId w:val="6"/>
  </w:num>
  <w:num w:numId="3" w16cid:durableId="525292248">
    <w:abstractNumId w:val="0"/>
  </w:num>
  <w:num w:numId="4" w16cid:durableId="1048607453">
    <w:abstractNumId w:val="4"/>
  </w:num>
  <w:num w:numId="5" w16cid:durableId="1561286428">
    <w:abstractNumId w:val="2"/>
  </w:num>
  <w:num w:numId="6" w16cid:durableId="733963951">
    <w:abstractNumId w:val="1"/>
  </w:num>
  <w:num w:numId="7" w16cid:durableId="614481072">
    <w:abstractNumId w:val="8"/>
  </w:num>
  <w:num w:numId="8" w16cid:durableId="11304515">
    <w:abstractNumId w:val="5"/>
  </w:num>
  <w:num w:numId="9" w16cid:durableId="1211065747">
    <w:abstractNumId w:val="11"/>
  </w:num>
  <w:num w:numId="10" w16cid:durableId="183590567">
    <w:abstractNumId w:val="21"/>
  </w:num>
  <w:num w:numId="11" w16cid:durableId="129059214">
    <w:abstractNumId w:val="15"/>
  </w:num>
  <w:num w:numId="12" w16cid:durableId="1774671622">
    <w:abstractNumId w:val="9"/>
  </w:num>
  <w:num w:numId="13" w16cid:durableId="1907573471">
    <w:abstractNumId w:val="18"/>
  </w:num>
  <w:num w:numId="14" w16cid:durableId="2124181090">
    <w:abstractNumId w:val="23"/>
  </w:num>
  <w:num w:numId="15" w16cid:durableId="786119542">
    <w:abstractNumId w:val="10"/>
  </w:num>
  <w:num w:numId="16" w16cid:durableId="196241644">
    <w:abstractNumId w:val="17"/>
  </w:num>
  <w:num w:numId="17" w16cid:durableId="401830885">
    <w:abstractNumId w:val="13"/>
  </w:num>
  <w:num w:numId="18" w16cid:durableId="1698964706">
    <w:abstractNumId w:val="16"/>
  </w:num>
  <w:num w:numId="19" w16cid:durableId="1318219733">
    <w:abstractNumId w:val="14"/>
  </w:num>
  <w:num w:numId="20" w16cid:durableId="1059596651">
    <w:abstractNumId w:val="12"/>
  </w:num>
  <w:num w:numId="21" w16cid:durableId="484902402">
    <w:abstractNumId w:val="19"/>
  </w:num>
  <w:num w:numId="22" w16cid:durableId="1209957843">
    <w:abstractNumId w:val="7"/>
  </w:num>
  <w:num w:numId="23" w16cid:durableId="1912235558">
    <w:abstractNumId w:val="22"/>
  </w:num>
  <w:num w:numId="24" w16cid:durableId="11101305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23"/>
    <w:rsid w:val="00014675"/>
    <w:rsid w:val="00025BA7"/>
    <w:rsid w:val="00030958"/>
    <w:rsid w:val="0003661F"/>
    <w:rsid w:val="00052F2C"/>
    <w:rsid w:val="0007037B"/>
    <w:rsid w:val="00084B29"/>
    <w:rsid w:val="00095F0B"/>
    <w:rsid w:val="000A48F6"/>
    <w:rsid w:val="000B6EC5"/>
    <w:rsid w:val="000C4CA3"/>
    <w:rsid w:val="000C5ADD"/>
    <w:rsid w:val="000C7F1C"/>
    <w:rsid w:val="000E0F83"/>
    <w:rsid w:val="00110B42"/>
    <w:rsid w:val="00130E47"/>
    <w:rsid w:val="00141647"/>
    <w:rsid w:val="00143B1B"/>
    <w:rsid w:val="00145874"/>
    <w:rsid w:val="00151BBE"/>
    <w:rsid w:val="00165D93"/>
    <w:rsid w:val="00171398"/>
    <w:rsid w:val="001811E2"/>
    <w:rsid w:val="001B06F7"/>
    <w:rsid w:val="001C751F"/>
    <w:rsid w:val="001D71CC"/>
    <w:rsid w:val="001E0116"/>
    <w:rsid w:val="001E12DD"/>
    <w:rsid w:val="001E3911"/>
    <w:rsid w:val="001F49CC"/>
    <w:rsid w:val="001F5F48"/>
    <w:rsid w:val="00211B09"/>
    <w:rsid w:val="0022438F"/>
    <w:rsid w:val="00224B32"/>
    <w:rsid w:val="00241760"/>
    <w:rsid w:val="0024190F"/>
    <w:rsid w:val="002459A6"/>
    <w:rsid w:val="002468DE"/>
    <w:rsid w:val="00262EE9"/>
    <w:rsid w:val="00264266"/>
    <w:rsid w:val="00264481"/>
    <w:rsid w:val="002712BB"/>
    <w:rsid w:val="002717DC"/>
    <w:rsid w:val="00271E4E"/>
    <w:rsid w:val="002811FC"/>
    <w:rsid w:val="00285ABA"/>
    <w:rsid w:val="00290703"/>
    <w:rsid w:val="002C26CA"/>
    <w:rsid w:val="002E4967"/>
    <w:rsid w:val="002E4D5B"/>
    <w:rsid w:val="002F1C2F"/>
    <w:rsid w:val="0030460E"/>
    <w:rsid w:val="003307AC"/>
    <w:rsid w:val="00337BD0"/>
    <w:rsid w:val="003458AB"/>
    <w:rsid w:val="00350F14"/>
    <w:rsid w:val="00356535"/>
    <w:rsid w:val="00365BDC"/>
    <w:rsid w:val="0037290B"/>
    <w:rsid w:val="003805B6"/>
    <w:rsid w:val="0039500B"/>
    <w:rsid w:val="003A1038"/>
    <w:rsid w:val="003A229B"/>
    <w:rsid w:val="003A786A"/>
    <w:rsid w:val="003B69B4"/>
    <w:rsid w:val="003D5D44"/>
    <w:rsid w:val="003E2DF1"/>
    <w:rsid w:val="003E4318"/>
    <w:rsid w:val="00410D7D"/>
    <w:rsid w:val="00431E4E"/>
    <w:rsid w:val="00436DEE"/>
    <w:rsid w:val="00450F1A"/>
    <w:rsid w:val="00463661"/>
    <w:rsid w:val="00467EFC"/>
    <w:rsid w:val="004928F2"/>
    <w:rsid w:val="004953BF"/>
    <w:rsid w:val="004B24FD"/>
    <w:rsid w:val="004F2271"/>
    <w:rsid w:val="005016A2"/>
    <w:rsid w:val="00505341"/>
    <w:rsid w:val="00513C14"/>
    <w:rsid w:val="00523FDA"/>
    <w:rsid w:val="00525D5A"/>
    <w:rsid w:val="005319DA"/>
    <w:rsid w:val="00544FCA"/>
    <w:rsid w:val="00561C2D"/>
    <w:rsid w:val="00574E95"/>
    <w:rsid w:val="00576C16"/>
    <w:rsid w:val="00585DBC"/>
    <w:rsid w:val="005910E8"/>
    <w:rsid w:val="005A510B"/>
    <w:rsid w:val="005B1D37"/>
    <w:rsid w:val="005B24C1"/>
    <w:rsid w:val="005D749D"/>
    <w:rsid w:val="005E0942"/>
    <w:rsid w:val="005E0F8B"/>
    <w:rsid w:val="005E6E12"/>
    <w:rsid w:val="00612EB1"/>
    <w:rsid w:val="00616D82"/>
    <w:rsid w:val="00617789"/>
    <w:rsid w:val="006228F0"/>
    <w:rsid w:val="00626CD3"/>
    <w:rsid w:val="00635320"/>
    <w:rsid w:val="0068634D"/>
    <w:rsid w:val="006C79FF"/>
    <w:rsid w:val="006D2E7E"/>
    <w:rsid w:val="006D52D6"/>
    <w:rsid w:val="00704CBC"/>
    <w:rsid w:val="00707051"/>
    <w:rsid w:val="00710493"/>
    <w:rsid w:val="00710753"/>
    <w:rsid w:val="00714DC3"/>
    <w:rsid w:val="00741586"/>
    <w:rsid w:val="00751DAA"/>
    <w:rsid w:val="00761D61"/>
    <w:rsid w:val="00775A45"/>
    <w:rsid w:val="0078320F"/>
    <w:rsid w:val="007835A0"/>
    <w:rsid w:val="00795BFE"/>
    <w:rsid w:val="007A073C"/>
    <w:rsid w:val="007B197F"/>
    <w:rsid w:val="007D114F"/>
    <w:rsid w:val="007E4A73"/>
    <w:rsid w:val="007F39A3"/>
    <w:rsid w:val="00805A55"/>
    <w:rsid w:val="00814450"/>
    <w:rsid w:val="00826038"/>
    <w:rsid w:val="00837637"/>
    <w:rsid w:val="008474CE"/>
    <w:rsid w:val="0084754E"/>
    <w:rsid w:val="00850683"/>
    <w:rsid w:val="008514B5"/>
    <w:rsid w:val="0085227E"/>
    <w:rsid w:val="008744E3"/>
    <w:rsid w:val="00893F28"/>
    <w:rsid w:val="00896589"/>
    <w:rsid w:val="008A1B31"/>
    <w:rsid w:val="008A33AF"/>
    <w:rsid w:val="008A436F"/>
    <w:rsid w:val="008B32A5"/>
    <w:rsid w:val="008B49B7"/>
    <w:rsid w:val="008B5B4D"/>
    <w:rsid w:val="008D2446"/>
    <w:rsid w:val="008F6305"/>
    <w:rsid w:val="009334F1"/>
    <w:rsid w:val="0095242E"/>
    <w:rsid w:val="009527FB"/>
    <w:rsid w:val="00957157"/>
    <w:rsid w:val="00957FC9"/>
    <w:rsid w:val="00962EE0"/>
    <w:rsid w:val="00964B50"/>
    <w:rsid w:val="00965511"/>
    <w:rsid w:val="0099604D"/>
    <w:rsid w:val="009A2789"/>
    <w:rsid w:val="009D2180"/>
    <w:rsid w:val="009E3E6B"/>
    <w:rsid w:val="009F0D50"/>
    <w:rsid w:val="00A00973"/>
    <w:rsid w:val="00A04066"/>
    <w:rsid w:val="00A04869"/>
    <w:rsid w:val="00A06A56"/>
    <w:rsid w:val="00A10F29"/>
    <w:rsid w:val="00A23207"/>
    <w:rsid w:val="00A3643B"/>
    <w:rsid w:val="00A40EE6"/>
    <w:rsid w:val="00A60B2C"/>
    <w:rsid w:val="00A611AF"/>
    <w:rsid w:val="00A61A28"/>
    <w:rsid w:val="00A64B95"/>
    <w:rsid w:val="00A709E7"/>
    <w:rsid w:val="00A7224A"/>
    <w:rsid w:val="00A74C5B"/>
    <w:rsid w:val="00A81DDE"/>
    <w:rsid w:val="00A97BB6"/>
    <w:rsid w:val="00AB4D61"/>
    <w:rsid w:val="00AB5A33"/>
    <w:rsid w:val="00AC2658"/>
    <w:rsid w:val="00AD69ED"/>
    <w:rsid w:val="00AF76AF"/>
    <w:rsid w:val="00B03C3A"/>
    <w:rsid w:val="00B354EE"/>
    <w:rsid w:val="00B37A62"/>
    <w:rsid w:val="00B56E11"/>
    <w:rsid w:val="00B63C15"/>
    <w:rsid w:val="00B822FA"/>
    <w:rsid w:val="00B82406"/>
    <w:rsid w:val="00B85B2B"/>
    <w:rsid w:val="00BA30F6"/>
    <w:rsid w:val="00BA4BC4"/>
    <w:rsid w:val="00BA5386"/>
    <w:rsid w:val="00BA6DE9"/>
    <w:rsid w:val="00BC13F2"/>
    <w:rsid w:val="00BC7DA9"/>
    <w:rsid w:val="00BD1FD5"/>
    <w:rsid w:val="00BD4D03"/>
    <w:rsid w:val="00BE0A2D"/>
    <w:rsid w:val="00BE3907"/>
    <w:rsid w:val="00BE7C8B"/>
    <w:rsid w:val="00BF1857"/>
    <w:rsid w:val="00BF5A04"/>
    <w:rsid w:val="00BF604C"/>
    <w:rsid w:val="00C03414"/>
    <w:rsid w:val="00C04E72"/>
    <w:rsid w:val="00C166C2"/>
    <w:rsid w:val="00C20056"/>
    <w:rsid w:val="00C2204E"/>
    <w:rsid w:val="00C31BBC"/>
    <w:rsid w:val="00C35D01"/>
    <w:rsid w:val="00C449B0"/>
    <w:rsid w:val="00C46C82"/>
    <w:rsid w:val="00C478A8"/>
    <w:rsid w:val="00C71E39"/>
    <w:rsid w:val="00C73E34"/>
    <w:rsid w:val="00C76659"/>
    <w:rsid w:val="00C8725D"/>
    <w:rsid w:val="00CA112D"/>
    <w:rsid w:val="00CA1147"/>
    <w:rsid w:val="00CA48F4"/>
    <w:rsid w:val="00CC7464"/>
    <w:rsid w:val="00CD2B96"/>
    <w:rsid w:val="00CD3969"/>
    <w:rsid w:val="00CE3971"/>
    <w:rsid w:val="00CF7F38"/>
    <w:rsid w:val="00D0525E"/>
    <w:rsid w:val="00D0625D"/>
    <w:rsid w:val="00D14F5E"/>
    <w:rsid w:val="00D265C9"/>
    <w:rsid w:val="00D32E85"/>
    <w:rsid w:val="00D33A6D"/>
    <w:rsid w:val="00D34718"/>
    <w:rsid w:val="00D72A49"/>
    <w:rsid w:val="00D8210F"/>
    <w:rsid w:val="00D8255C"/>
    <w:rsid w:val="00D9618F"/>
    <w:rsid w:val="00D97299"/>
    <w:rsid w:val="00DB2A24"/>
    <w:rsid w:val="00DB7C0A"/>
    <w:rsid w:val="00DD644A"/>
    <w:rsid w:val="00DF08D7"/>
    <w:rsid w:val="00DF6DFE"/>
    <w:rsid w:val="00E056BC"/>
    <w:rsid w:val="00E13891"/>
    <w:rsid w:val="00E20CAF"/>
    <w:rsid w:val="00E40649"/>
    <w:rsid w:val="00E41558"/>
    <w:rsid w:val="00E47D76"/>
    <w:rsid w:val="00E54CBF"/>
    <w:rsid w:val="00E56E9C"/>
    <w:rsid w:val="00E63BDF"/>
    <w:rsid w:val="00E71889"/>
    <w:rsid w:val="00E83461"/>
    <w:rsid w:val="00E96DC2"/>
    <w:rsid w:val="00EA09B2"/>
    <w:rsid w:val="00EA0E4F"/>
    <w:rsid w:val="00ED2B8C"/>
    <w:rsid w:val="00EE55DD"/>
    <w:rsid w:val="00F32623"/>
    <w:rsid w:val="00F3629A"/>
    <w:rsid w:val="00F7066C"/>
    <w:rsid w:val="00F83B33"/>
    <w:rsid w:val="00F92593"/>
    <w:rsid w:val="00FA5159"/>
    <w:rsid w:val="00FB15EF"/>
    <w:rsid w:val="00FB2571"/>
    <w:rsid w:val="00FC7364"/>
    <w:rsid w:val="00FD30A0"/>
    <w:rsid w:val="00FD4FA6"/>
    <w:rsid w:val="00FE2DBF"/>
    <w:rsid w:val="00FE4383"/>
    <w:rsid w:val="00FE45A6"/>
    <w:rsid w:val="00FE6EED"/>
    <w:rsid w:val="0F9743A1"/>
    <w:rsid w:val="161C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1FA298"/>
  <w15:docId w15:val="{3BBE6145-ABAB-4B6D-B1D5-E9F3CF38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after="160" w:line="278" w:lineRule="auto"/>
      <w:jc w:val="both"/>
    </w:pPr>
    <w:rPr>
      <w:kern w:val="2"/>
      <w:sz w:val="21"/>
      <w:szCs w:val="24"/>
    </w:rPr>
  </w:style>
  <w:style w:type="paragraph" w:styleId="11">
    <w:name w:val="heading 1"/>
    <w:basedOn w:val="a3"/>
    <w:next w:val="a3"/>
    <w:link w:val="12"/>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3"/>
    <w:next w:val="a4"/>
    <w:link w:val="22"/>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semiHidden/>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semiHidden/>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3">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4"/>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25">
    <w:name w:val="Body Text Indent 2"/>
    <w:basedOn w:val="a3"/>
    <w:link w:val="26"/>
    <w:qFormat/>
    <w:pPr>
      <w:ind w:firstLineChars="200" w:firstLine="480"/>
    </w:pPr>
    <w:rPr>
      <w:rFonts w:ascii="仿宋_GB2312" w:eastAsia="仿宋_GB2312"/>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qFormat/>
  </w:style>
  <w:style w:type="character" w:styleId="aff5">
    <w:name w:val="FollowedHyperlink"/>
    <w:uiPriority w:val="99"/>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9">
    <w:name w:val="列表段落 字符"/>
    <w:link w:val="affa"/>
    <w:uiPriority w:val="34"/>
    <w:qFormat/>
    <w:rPr>
      <w:rFonts w:ascii="Calibri" w:eastAsia="宋体" w:hAnsi="Calibri"/>
      <w:kern w:val="2"/>
      <w:sz w:val="21"/>
      <w:szCs w:val="22"/>
      <w:lang w:val="en-US" w:eastAsia="zh-CN" w:bidi="ar-SA"/>
    </w:rPr>
  </w:style>
  <w:style w:type="paragraph" w:styleId="affa">
    <w:name w:val="List Paragraph"/>
    <w:basedOn w:val="a3"/>
    <w:link w:val="a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b">
    <w:name w:val="二级条标题"/>
    <w:basedOn w:val="affc"/>
    <w:next w:val="a3"/>
    <w:qFormat/>
    <w:pPr>
      <w:numPr>
        <w:ilvl w:val="0"/>
      </w:numPr>
      <w:ind w:hanging="840"/>
      <w:outlineLvl w:val="2"/>
    </w:pPr>
    <w:rPr>
      <w:rFonts w:ascii="宋体" w:eastAsia="宋体"/>
      <w:b w:val="0"/>
    </w:rPr>
  </w:style>
  <w:style w:type="paragraph" w:customStyle="1" w:styleId="affc">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e">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1">
    <w:name w:val="四级条标题"/>
    <w:basedOn w:val="a0"/>
    <w:next w:val="a3"/>
    <w:qFormat/>
    <w:pPr>
      <w:numPr>
        <w:ilvl w:val="4"/>
        <w:numId w:val="0"/>
      </w:numPr>
      <w:ind w:hanging="840"/>
      <w:outlineLvl w:val="4"/>
    </w:pPr>
  </w:style>
  <w:style w:type="paragraph" w:customStyle="1" w:styleId="a0">
    <w:name w:val="三级条标题"/>
    <w:basedOn w:val="affb"/>
    <w:next w:val="a3"/>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7">
    <w:name w:val="项目符号1"/>
    <w:basedOn w:val="afff3"/>
    <w:qFormat/>
    <w:pPr>
      <w:ind w:left="-25" w:firstLine="0"/>
    </w:pPr>
  </w:style>
  <w:style w:type="paragraph" w:customStyle="1" w:styleId="afff3">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1"/>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3"/>
    <w:qFormat/>
    <w:pPr>
      <w:numPr>
        <w:numId w:val="6"/>
      </w:numPr>
    </w:pPr>
  </w:style>
  <w:style w:type="paragraph" w:customStyle="1" w:styleId="Char21">
    <w:name w:val="Char21"/>
    <w:basedOn w:val="a3"/>
    <w:qFormat/>
    <w:rPr>
      <w:rFonts w:ascii="Tahoma" w:hAnsi="Tahoma"/>
      <w:sz w:val="24"/>
      <w:szCs w:val="20"/>
    </w:rPr>
  </w:style>
  <w:style w:type="paragraph" w:customStyle="1" w:styleId="afff7">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8">
    <w:name w:val="正文文本样式 加粗"/>
    <w:basedOn w:val="afff3"/>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9">
    <w:name w:val="No Spacing"/>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pPr>
      <w:spacing w:after="160" w:line="278" w:lineRule="auto"/>
    </w:pPr>
    <w:rPr>
      <w:kern w:val="2"/>
      <w:sz w:val="21"/>
      <w:szCs w:val="24"/>
      <w:lang w:val="zh-CN"/>
    </w:rPr>
  </w:style>
  <w:style w:type="paragraph" w:customStyle="1" w:styleId="afffa">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3"/>
    <w:next w:val="a4"/>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4"/>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f">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uiPriority w:val="99"/>
    <w:qFormat/>
    <w:rPr>
      <w:rFonts w:ascii="Times New Roman" w:eastAsia="宋体" w:hAnsi="Times New Roman" w:cs="Times New Roman"/>
      <w:sz w:val="24"/>
      <w:lang w:val="en-US" w:eastAsia="zh-CN" w:bidi="ar-SA"/>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3"/>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3"/>
    <w:qFormat/>
    <w:pPr>
      <w:spacing w:after="160" w:line="278" w:lineRule="auto"/>
      <w:jc w:val="both"/>
    </w:pPr>
    <w:rPr>
      <w:sz w:val="21"/>
    </w:rPr>
  </w:style>
  <w:style w:type="character" w:customStyle="1" w:styleId="Char7">
    <w:name w:val="正文格式 Char"/>
    <w:link w:val="affff3"/>
    <w:qFormat/>
    <w:rPr>
      <w:rFonts w:ascii="宋体" w:hAnsi="宋体"/>
      <w:sz w:val="24"/>
      <w:szCs w:val="24"/>
      <w:lang w:val="en-GB"/>
    </w:rPr>
  </w:style>
  <w:style w:type="paragraph" w:customStyle="1" w:styleId="affff3">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qFormat/>
    <w:rPr>
      <w:rFonts w:ascii="宋体"/>
      <w:b/>
      <w:kern w:val="44"/>
      <w:sz w:val="32"/>
    </w:rPr>
  </w:style>
  <w:style w:type="character" w:customStyle="1" w:styleId="40">
    <w:name w:val="标题 4 字符"/>
    <w:basedOn w:val="a5"/>
    <w:link w:val="4"/>
    <w:qFormat/>
    <w:rPr>
      <w:sz w:val="24"/>
    </w:rPr>
  </w:style>
  <w:style w:type="character" w:customStyle="1" w:styleId="50">
    <w:name w:val="标题 5 字符"/>
    <w:basedOn w:val="a5"/>
    <w:link w:val="5"/>
    <w:qFormat/>
    <w:rPr>
      <w:b/>
      <w:sz w:val="28"/>
    </w:rPr>
  </w:style>
  <w:style w:type="character" w:customStyle="1" w:styleId="60">
    <w:name w:val="标题 6 字符"/>
    <w:basedOn w:val="a5"/>
    <w:link w:val="6"/>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6">
    <w:name w:val="正文文本缩进 2 字符"/>
    <w:basedOn w:val="a5"/>
    <w:link w:val="25"/>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0"/>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4">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qFormat/>
    <w:rPr>
      <w:kern w:val="2"/>
      <w:sz w:val="21"/>
      <w:szCs w:val="24"/>
    </w:rPr>
  </w:style>
  <w:style w:type="paragraph" w:customStyle="1" w:styleId="37">
    <w:name w:val="修订3"/>
    <w:uiPriority w:val="99"/>
    <w:qFormat/>
    <w:rPr>
      <w:kern w:val="2"/>
      <w:sz w:val="21"/>
      <w:szCs w:val="24"/>
    </w:rPr>
  </w:style>
  <w:style w:type="character" w:customStyle="1" w:styleId="font41">
    <w:name w:val="font41"/>
    <w:basedOn w:val="a5"/>
    <w:qFormat/>
    <w:rPr>
      <w:rFonts w:ascii="宋体" w:eastAsia="宋体" w:hAnsi="宋体" w:cs="宋体" w:hint="eastAsia"/>
      <w:b/>
      <w:bCs/>
      <w:color w:val="000000"/>
      <w:sz w:val="20"/>
      <w:szCs w:val="20"/>
      <w:u w:val="none"/>
    </w:rPr>
  </w:style>
  <w:style w:type="character" w:customStyle="1" w:styleId="font21">
    <w:name w:val="font21"/>
    <w:basedOn w:val="a5"/>
    <w:qFormat/>
    <w:rPr>
      <w:rFonts w:ascii="Arial" w:hAnsi="Arial" w:cs="Arial" w:hint="default"/>
      <w:b/>
      <w:bCs/>
      <w:color w:val="000000"/>
      <w:sz w:val="20"/>
      <w:szCs w:val="20"/>
      <w:u w:val="none"/>
    </w:rPr>
  </w:style>
  <w:style w:type="character" w:customStyle="1" w:styleId="font11">
    <w:name w:val="font11"/>
    <w:basedOn w:val="a5"/>
    <w:qFormat/>
    <w:rPr>
      <w:rFonts w:ascii="宋体" w:eastAsia="宋体" w:hAnsi="宋体" w:cs="宋体" w:hint="eastAsia"/>
      <w:color w:val="000000"/>
      <w:sz w:val="20"/>
      <w:szCs w:val="20"/>
      <w:u w:val="none"/>
    </w:rPr>
  </w:style>
  <w:style w:type="paragraph" w:styleId="affff5">
    <w:name w:val="Revision"/>
    <w:hidden/>
    <w:uiPriority w:val="99"/>
    <w:unhideWhenUsed/>
    <w:rsid w:val="00505341"/>
    <w:rPr>
      <w:kern w:val="2"/>
      <w:sz w:val="21"/>
      <w:szCs w:val="24"/>
    </w:rPr>
  </w:style>
  <w:style w:type="paragraph" w:customStyle="1" w:styleId="msonormal0">
    <w:name w:val="msonormal"/>
    <w:basedOn w:val="a3"/>
    <w:rsid w:val="00616D82"/>
    <w:pPr>
      <w:widowControl/>
      <w:spacing w:before="100" w:beforeAutospacing="1" w:after="100" w:afterAutospacing="1" w:line="240" w:lineRule="auto"/>
      <w:jc w:val="left"/>
    </w:pPr>
    <w:rPr>
      <w:rFonts w:ascii="宋体" w:hAnsi="宋体" w:cs="宋体"/>
      <w:kern w:val="0"/>
      <w:sz w:val="24"/>
    </w:rPr>
  </w:style>
  <w:style w:type="paragraph" w:customStyle="1" w:styleId="xl65">
    <w:name w:val="xl65"/>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66">
    <w:name w:val="xl66"/>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0"/>
      <w:szCs w:val="20"/>
    </w:rPr>
  </w:style>
  <w:style w:type="paragraph" w:customStyle="1" w:styleId="xl67">
    <w:name w:val="xl67"/>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68">
    <w:name w:val="xl68"/>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0"/>
      <w:szCs w:val="20"/>
    </w:rPr>
  </w:style>
  <w:style w:type="paragraph" w:customStyle="1" w:styleId="xl69">
    <w:name w:val="xl69"/>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0">
    <w:name w:val="xl70"/>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1">
    <w:name w:val="xl71"/>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2">
    <w:name w:val="xl72"/>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3">
    <w:name w:val="xl73"/>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515A34-E62D-4655-AF9C-5F2BC7D8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95</Pages>
  <Words>7165</Words>
  <Characters>40843</Characters>
  <Application>Microsoft Office Word</Application>
  <DocSecurity>0</DocSecurity>
  <Lines>340</Lines>
  <Paragraphs>95</Paragraphs>
  <ScaleCrop>false</ScaleCrop>
  <Company>China</Company>
  <LinksUpToDate>false</LinksUpToDate>
  <CharactersWithSpaces>47913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Jia Sun</cp:lastModifiedBy>
  <cp:revision>7</cp:revision>
  <cp:lastPrinted>2020-04-02T03:13:00Z</cp:lastPrinted>
  <dcterms:created xsi:type="dcterms:W3CDTF">2026-06-17T07:57:00Z</dcterms:created>
  <dcterms:modified xsi:type="dcterms:W3CDTF">2026-06-17T10:52:00Z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D673CD9B00A046B189A8A6674D631C50_13</vt:lpwstr>
  </property>
  <property fmtid="{D5CDD505-2E9C-101B-9397-08002B2CF9AE}" pid="4" name="KSOTemplateDocerSaveRecord">
    <vt:lpwstr>eyJoZGlkIjoiOGRlZjVlMDhmOWUxYjdjMWMxMjA2YWZiZDA2Y2E3YWYiLCJ1c2VySWQiOiIxNjUwMjYwODAyIn0=</vt:lpwstr>
  </property>
</Properties>
</file>